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F6" w:rsidRDefault="006310F6" w:rsidP="00F1507C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310F6" w:rsidRDefault="006310F6" w:rsidP="0028606B">
      <w:pPr>
        <w:spacing w:after="0"/>
        <w:ind w:right="-1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3ª SESSÃO ORDINÁRIA DAS EGRÉGIAS</w:t>
      </w:r>
    </w:p>
    <w:p w:rsidR="006310F6" w:rsidRDefault="006310F6" w:rsidP="0028606B">
      <w:pPr>
        <w:spacing w:after="0"/>
        <w:ind w:right="-1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CÂMARAS REUNIDAS, EM MANAUS/AM, 07 DE FEVEREIRO DE 2024</w:t>
      </w:r>
      <w:r w:rsidR="0028606B">
        <w:rPr>
          <w:rFonts w:ascii="Verdana" w:hAnsi="Verdana" w:cs="Arial"/>
          <w:b/>
          <w:bCs/>
          <w:color w:val="000000"/>
          <w:sz w:val="20"/>
          <w:szCs w:val="20"/>
        </w:rPr>
        <w:t>.</w:t>
      </w:r>
    </w:p>
    <w:p w:rsidR="006310F6" w:rsidRDefault="006310F6" w:rsidP="0028606B">
      <w:pPr>
        <w:spacing w:after="0"/>
        <w:ind w:right="-1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310F6" w:rsidRDefault="006310F6" w:rsidP="006310F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6310F6" w:rsidRDefault="006310F6" w:rsidP="006310F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6310F6" w:rsidRDefault="006310F6" w:rsidP="006310F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6310F6" w:rsidRDefault="006310F6" w:rsidP="006310F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6310F6" w:rsidRDefault="00726662" w:rsidP="006310F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III - </w:t>
      </w:r>
      <w:r w:rsidR="006310F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="006310F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="001C42F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E COM OS PROCESSOS ADIADOS OU SUSPENSOS NA SESSÃO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ANTERIOR</w:t>
      </w:r>
      <w:r w:rsidR="001C42F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.</w:t>
      </w:r>
      <w:r w:rsidR="006310F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</w:p>
    <w:p w:rsidR="00C15608" w:rsidRDefault="00C15608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772581" w:rsidRDefault="00772581" w:rsidP="00F434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434D1" w:rsidRPr="00136388" w:rsidRDefault="00F434D1" w:rsidP="00F434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01.               </w:t>
      </w:r>
      <w:r w:rsidRPr="00136388">
        <w:rPr>
          <w:rFonts w:ascii="Verdana" w:hAnsi="Verdana" w:cs="Arial"/>
          <w:b/>
          <w:bCs/>
          <w:sz w:val="20"/>
          <w:szCs w:val="20"/>
        </w:rPr>
        <w:t>0643863-97.2022.8.04.0001</w:t>
      </w:r>
      <w:proofErr w:type="gramStart"/>
      <w:r w:rsidRPr="0013638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36388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F434D1" w:rsidRPr="00136388" w:rsidRDefault="00F434D1" w:rsidP="00F434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36388">
        <w:rPr>
          <w:rFonts w:ascii="Verdana" w:hAnsi="Verdana" w:cs="Arial"/>
          <w:sz w:val="20"/>
          <w:szCs w:val="20"/>
        </w:rPr>
        <w:t xml:space="preserve">Origem: </w:t>
      </w:r>
      <w:r>
        <w:rPr>
          <w:rFonts w:ascii="Verdana" w:hAnsi="Verdana" w:cs="Arial"/>
          <w:sz w:val="20"/>
          <w:szCs w:val="20"/>
        </w:rPr>
        <w:t xml:space="preserve">       </w:t>
      </w:r>
      <w:r w:rsidRPr="00136388">
        <w:rPr>
          <w:rFonts w:ascii="Verdana" w:hAnsi="Verdana" w:cs="Arial"/>
          <w:sz w:val="20"/>
          <w:szCs w:val="20"/>
        </w:rPr>
        <w:t>Vara Especializada da Dívida Ativa Estadual</w:t>
      </w:r>
    </w:p>
    <w:p w:rsidR="00F434D1" w:rsidRPr="00136388" w:rsidRDefault="00F434D1" w:rsidP="00F434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36388">
        <w:rPr>
          <w:rFonts w:ascii="Verdana" w:hAnsi="Verdana" w:cs="Arial"/>
          <w:sz w:val="20"/>
          <w:szCs w:val="20"/>
        </w:rPr>
        <w:t>Juiz Prolator: Dr. Marco Antonio Pinto da Costa</w:t>
      </w:r>
    </w:p>
    <w:p w:rsidR="00F434D1" w:rsidRPr="00136388" w:rsidRDefault="00F434D1" w:rsidP="00F434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36388">
        <w:rPr>
          <w:rFonts w:ascii="Verdana" w:hAnsi="Verdana" w:cs="Arial"/>
          <w:b/>
          <w:bCs/>
          <w:sz w:val="20"/>
          <w:szCs w:val="20"/>
        </w:rPr>
        <w:t xml:space="preserve">Apelante/Apelado: Estado do Amazonas. </w:t>
      </w:r>
      <w:r w:rsidRPr="00136388">
        <w:rPr>
          <w:rFonts w:ascii="Verdana" w:hAnsi="Verdana" w:cs="Arial"/>
          <w:sz w:val="20"/>
          <w:szCs w:val="20"/>
        </w:rPr>
        <w:br/>
        <w:t xml:space="preserve">Procuradora do Estado: Dra. Gabriela Muniz de Moura (14809/MA). </w:t>
      </w:r>
      <w:r w:rsidRPr="00136388">
        <w:rPr>
          <w:rFonts w:ascii="Verdana" w:hAnsi="Verdana" w:cs="Arial"/>
          <w:sz w:val="20"/>
          <w:szCs w:val="20"/>
        </w:rPr>
        <w:br/>
      </w:r>
      <w:r w:rsidR="004563B0">
        <w:rPr>
          <w:rFonts w:ascii="Verdana" w:hAnsi="Verdana" w:cs="Arial"/>
          <w:b/>
          <w:bCs/>
          <w:sz w:val="20"/>
          <w:szCs w:val="20"/>
        </w:rPr>
        <w:t>Apelado/Apelante</w:t>
      </w:r>
      <w:r w:rsidRPr="00136388">
        <w:rPr>
          <w:rFonts w:ascii="Verdana" w:hAnsi="Verdana" w:cs="Arial"/>
          <w:b/>
          <w:bCs/>
          <w:sz w:val="20"/>
          <w:szCs w:val="20"/>
        </w:rPr>
        <w:t>:</w:t>
      </w:r>
      <w:proofErr w:type="gramStart"/>
      <w:r w:rsidRPr="0013638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563B0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gramEnd"/>
      <w:r w:rsidRPr="00136388">
        <w:rPr>
          <w:rFonts w:ascii="Verdana" w:hAnsi="Verdana" w:cs="Arial"/>
          <w:b/>
          <w:bCs/>
          <w:sz w:val="20"/>
          <w:szCs w:val="20"/>
        </w:rPr>
        <w:t>Comercial Cirúrgica Rioclarense Ltda</w:t>
      </w:r>
      <w:r w:rsidRPr="00136388">
        <w:rPr>
          <w:rFonts w:ascii="Verdana" w:hAnsi="Verdana" w:cs="Arial"/>
          <w:sz w:val="20"/>
          <w:szCs w:val="20"/>
        </w:rPr>
        <w:t xml:space="preserve">. </w:t>
      </w:r>
      <w:r w:rsidRPr="00136388">
        <w:rPr>
          <w:rFonts w:ascii="Verdana" w:hAnsi="Verdana" w:cs="Arial"/>
          <w:sz w:val="20"/>
          <w:szCs w:val="20"/>
        </w:rPr>
        <w:br/>
        <w:t>Advogad</w:t>
      </w:r>
      <w:r>
        <w:rPr>
          <w:rFonts w:ascii="Verdana" w:hAnsi="Verdana" w:cs="Arial"/>
          <w:sz w:val="20"/>
          <w:szCs w:val="20"/>
        </w:rPr>
        <w:t xml:space="preserve">a:  </w:t>
      </w:r>
      <w:r w:rsidR="004563B0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  Dra. </w:t>
      </w:r>
      <w:r w:rsidRPr="00136388">
        <w:rPr>
          <w:rFonts w:ascii="Verdana" w:hAnsi="Verdana" w:cs="Arial"/>
          <w:sz w:val="20"/>
          <w:szCs w:val="20"/>
        </w:rPr>
        <w:t xml:space="preserve">Julia Leite Alencar de Oliveira (266677/SP). </w:t>
      </w:r>
      <w:r w:rsidRPr="00136388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 w:rsidR="004563B0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    Dr. </w:t>
      </w:r>
      <w:r w:rsidRPr="00136388">
        <w:rPr>
          <w:rFonts w:ascii="Verdana" w:hAnsi="Verdana" w:cs="Arial"/>
          <w:sz w:val="20"/>
          <w:szCs w:val="20"/>
        </w:rPr>
        <w:t xml:space="preserve">Gustavo Basaglia Martins (426661/SP). </w:t>
      </w:r>
      <w:r w:rsidRPr="00136388">
        <w:rPr>
          <w:rFonts w:ascii="Verdana" w:hAnsi="Verdana" w:cs="Arial"/>
          <w:sz w:val="20"/>
          <w:szCs w:val="20"/>
        </w:rPr>
        <w:br/>
        <w:t>Presidente:</w:t>
      </w:r>
      <w:r w:rsidRPr="00136388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>
        <w:rPr>
          <w:rFonts w:ascii="Verdana" w:hAnsi="Verdana" w:cs="Arial"/>
          <w:color w:val="000000"/>
          <w:sz w:val="20"/>
          <w:szCs w:val="20"/>
        </w:rPr>
        <w:t>. Sra. Desa. Joana dos Santos Meirelles</w:t>
      </w:r>
    </w:p>
    <w:p w:rsidR="00F434D1" w:rsidRDefault="00F434D1" w:rsidP="00F434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36388">
        <w:rPr>
          <w:rFonts w:ascii="Verdana" w:hAnsi="Verdana" w:cs="Arial"/>
          <w:b/>
          <w:bCs/>
          <w:sz w:val="20"/>
          <w:szCs w:val="20"/>
        </w:rPr>
        <w:t>Relator</w:t>
      </w:r>
      <w:r w:rsidRPr="00136388">
        <w:rPr>
          <w:rFonts w:ascii="Verdana" w:hAnsi="Verdana" w:cs="Arial"/>
          <w:sz w:val="20"/>
          <w:szCs w:val="20"/>
        </w:rPr>
        <w:t>:</w:t>
      </w:r>
      <w:r w:rsidRPr="00136388">
        <w:rPr>
          <w:rFonts w:ascii="Verdana" w:hAnsi="Verdana" w:cs="Arial"/>
          <w:color w:val="000000"/>
          <w:sz w:val="20"/>
          <w:szCs w:val="20"/>
        </w:rPr>
        <w:tab/>
      </w:r>
      <w:r w:rsidRPr="00136388">
        <w:rPr>
          <w:rFonts w:ascii="Verdana" w:hAnsi="Verdana" w:cs="Arial"/>
          <w:b/>
          <w:bCs/>
          <w:color w:val="000000"/>
          <w:sz w:val="20"/>
          <w:szCs w:val="20"/>
        </w:rPr>
        <w:t>Exmo. Sr. Des. João de Jesus Abdala Simões</w:t>
      </w:r>
    </w:p>
    <w:p w:rsidR="00F434D1" w:rsidRDefault="002A205F" w:rsidP="00F434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2A205F" w:rsidRDefault="002A205F" w:rsidP="00F434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F434D1" w:rsidRPr="00136388" w:rsidRDefault="00F434D1" w:rsidP="00F434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</w:t>
      </w:r>
    </w:p>
    <w:p w:rsidR="00F434D1" w:rsidRDefault="00F434D1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D7465" w:rsidRPr="00A025A8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  <w:t xml:space="preserve">0777539-44.2022.8.04.0001 </w:t>
      </w:r>
      <w:r w:rsidRPr="00A025A8">
        <w:rPr>
          <w:rFonts w:ascii="Verdana" w:hAnsi="Verdana" w:cs="Arial"/>
          <w:b/>
          <w:bCs/>
          <w:sz w:val="20"/>
          <w:szCs w:val="20"/>
        </w:rPr>
        <w:t>-</w:t>
      </w:r>
      <w:proofErr w:type="gramStart"/>
      <w:r w:rsidRPr="00A025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025A8">
        <w:rPr>
          <w:rFonts w:ascii="Verdana" w:hAnsi="Verdana" w:cs="Arial"/>
          <w:b/>
          <w:bCs/>
          <w:sz w:val="20"/>
          <w:szCs w:val="20"/>
        </w:rPr>
        <w:t xml:space="preserve">Apelação Cível </w:t>
      </w:r>
    </w:p>
    <w:p w:rsidR="003D7465" w:rsidRPr="00A025A8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Origem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Vara Especializada da Dívida Ativa Estadual</w:t>
      </w:r>
    </w:p>
    <w:p w:rsidR="003D7465" w:rsidRPr="00A025A8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A025A8">
        <w:rPr>
          <w:rFonts w:ascii="Verdana" w:hAnsi="Verdana" w:cs="Arial"/>
          <w:sz w:val="20"/>
          <w:szCs w:val="20"/>
        </w:rPr>
        <w:t>Dr. Marco Antonio Pinto da Costa</w:t>
      </w:r>
    </w:p>
    <w:p w:rsidR="003D7465" w:rsidRPr="00A025A8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025A8">
        <w:rPr>
          <w:rFonts w:ascii="Verdana" w:hAnsi="Verdana" w:cs="Arial"/>
          <w:b/>
          <w:sz w:val="20"/>
          <w:szCs w:val="20"/>
        </w:rPr>
        <w:t>Apelante:</w:t>
      </w:r>
      <w:r w:rsidRPr="00A025A8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A025A8">
        <w:rPr>
          <w:rFonts w:ascii="Verdana" w:hAnsi="Verdana" w:cs="Arial"/>
          <w:sz w:val="20"/>
          <w:szCs w:val="20"/>
        </w:rPr>
        <w:t xml:space="preserve">Gabriela Muniz de </w:t>
      </w:r>
      <w:r>
        <w:rPr>
          <w:rFonts w:ascii="Verdana" w:hAnsi="Verdana" w:cs="Arial"/>
          <w:sz w:val="20"/>
          <w:szCs w:val="20"/>
        </w:rPr>
        <w:t xml:space="preserve">Moura (13186/AM). </w:t>
      </w:r>
      <w:r>
        <w:rPr>
          <w:rFonts w:ascii="Verdana" w:hAnsi="Verdana" w:cs="Arial"/>
          <w:sz w:val="20"/>
          <w:szCs w:val="20"/>
        </w:rPr>
        <w:br/>
      </w:r>
      <w:r w:rsidRPr="00A025A8">
        <w:rPr>
          <w:rFonts w:ascii="Verdana" w:hAnsi="Verdana" w:cs="Arial"/>
          <w:b/>
          <w:sz w:val="20"/>
          <w:szCs w:val="20"/>
        </w:rPr>
        <w:t>Apelado:</w:t>
      </w:r>
      <w:r w:rsidRPr="00A025A8">
        <w:rPr>
          <w:rFonts w:ascii="Verdana" w:hAnsi="Verdana" w:cs="Arial"/>
          <w:b/>
          <w:sz w:val="20"/>
          <w:szCs w:val="20"/>
        </w:rPr>
        <w:tab/>
        <w:t>Casa Universal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Raul Armonia Zaidan F</w:t>
      </w:r>
      <w:r>
        <w:rPr>
          <w:rFonts w:ascii="Verdana" w:hAnsi="Verdana" w:cs="Arial"/>
          <w:sz w:val="20"/>
          <w:szCs w:val="20"/>
        </w:rPr>
        <w:t xml:space="preserve">ilho (17600/AM).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025A8">
        <w:rPr>
          <w:rFonts w:ascii="Verdana" w:hAnsi="Verdana" w:cs="Arial"/>
          <w:sz w:val="20"/>
          <w:szCs w:val="20"/>
        </w:rPr>
        <w:t>João Paulo Alfredo Carv</w:t>
      </w:r>
      <w:r>
        <w:rPr>
          <w:rFonts w:ascii="Verdana" w:hAnsi="Verdana" w:cs="Arial"/>
          <w:sz w:val="20"/>
          <w:szCs w:val="20"/>
        </w:rPr>
        <w:t xml:space="preserve">alho da Costa Lima (16247/AM).  </w:t>
      </w:r>
    </w:p>
    <w:p w:rsidR="003D7465" w:rsidRPr="00A025A8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025A8">
        <w:rPr>
          <w:rFonts w:ascii="Verdana" w:hAnsi="Verdana" w:cs="Arial"/>
          <w:bCs/>
          <w:sz w:val="20"/>
          <w:szCs w:val="20"/>
        </w:rPr>
        <w:t>Presidente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 w:rsidRPr="00A025A8">
        <w:rPr>
          <w:rFonts w:ascii="Verdana" w:hAnsi="Verdana" w:cs="Arial"/>
          <w:color w:val="000000"/>
          <w:sz w:val="20"/>
          <w:szCs w:val="20"/>
        </w:rPr>
        <w:t>. Sra. Desa. Joana dos Santos Meirelles</w:t>
      </w:r>
    </w:p>
    <w:p w:rsidR="003D7465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025A8">
        <w:rPr>
          <w:rFonts w:ascii="Verdana" w:hAnsi="Verdana" w:cs="Arial"/>
          <w:b/>
          <w:bCs/>
          <w:sz w:val="20"/>
          <w:szCs w:val="20"/>
        </w:rPr>
        <w:t>Relator</w:t>
      </w:r>
      <w:r w:rsidRPr="00A025A8">
        <w:rPr>
          <w:rFonts w:ascii="Verdana" w:hAnsi="Verdana" w:cs="Arial"/>
          <w:sz w:val="20"/>
          <w:szCs w:val="20"/>
        </w:rPr>
        <w:t>:</w:t>
      </w:r>
      <w:r w:rsidRPr="00A025A8">
        <w:rPr>
          <w:rFonts w:ascii="Verdana" w:hAnsi="Verdana" w:cs="Arial"/>
          <w:color w:val="000000"/>
          <w:sz w:val="20"/>
          <w:szCs w:val="20"/>
        </w:rPr>
        <w:tab/>
      </w:r>
      <w:r w:rsidRPr="00A025A8">
        <w:rPr>
          <w:rFonts w:ascii="Verdana" w:hAnsi="Verdana" w:cs="Arial"/>
          <w:b/>
          <w:color w:val="000000"/>
          <w:sz w:val="20"/>
          <w:szCs w:val="20"/>
        </w:rPr>
        <w:t>Exmo. Sr. Des. João de Jesus Abdala Simões</w:t>
      </w:r>
    </w:p>
    <w:p w:rsidR="003D7465" w:rsidRDefault="002A205F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3D7465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D7465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3D7465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D7465" w:rsidRPr="00A84B9A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 w:rsidRPr="00A84B9A">
        <w:rPr>
          <w:rFonts w:ascii="Verdana" w:hAnsi="Verdana" w:cs="Arial"/>
          <w:b/>
          <w:bCs/>
          <w:sz w:val="20"/>
          <w:szCs w:val="20"/>
        </w:rPr>
        <w:t>.</w:t>
      </w:r>
      <w:r w:rsidRPr="00A84B9A">
        <w:rPr>
          <w:rFonts w:ascii="Verdana" w:hAnsi="Verdana" w:cs="Arial"/>
          <w:b/>
          <w:bCs/>
          <w:sz w:val="20"/>
          <w:szCs w:val="20"/>
        </w:rPr>
        <w:tab/>
      </w:r>
      <w:r w:rsidRPr="00A84B9A">
        <w:rPr>
          <w:rFonts w:ascii="Verdana" w:hAnsi="Verdana" w:cs="Arial"/>
          <w:b/>
          <w:bCs/>
          <w:sz w:val="20"/>
          <w:szCs w:val="20"/>
        </w:rPr>
        <w:tab/>
        <w:t>1000130-</w:t>
      </w:r>
      <w:r>
        <w:rPr>
          <w:rFonts w:ascii="Verdana" w:hAnsi="Verdana" w:cs="Arial"/>
          <w:b/>
          <w:bCs/>
          <w:sz w:val="20"/>
          <w:szCs w:val="20"/>
        </w:rPr>
        <w:t>29.2016.8.04.0000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>-  Embargos à</w:t>
      </w:r>
      <w:r w:rsidRPr="00A84B9A">
        <w:rPr>
          <w:rFonts w:ascii="Verdana" w:hAnsi="Verdana" w:cs="Arial"/>
          <w:b/>
          <w:bCs/>
          <w:sz w:val="20"/>
          <w:szCs w:val="20"/>
        </w:rPr>
        <w:t xml:space="preserve"> Execução </w:t>
      </w:r>
    </w:p>
    <w:p w:rsidR="003D7465" w:rsidRPr="00A84B9A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A84B9A">
        <w:rPr>
          <w:rFonts w:ascii="Verdana" w:hAnsi="Verdana" w:cs="Arial"/>
          <w:b/>
          <w:sz w:val="20"/>
          <w:szCs w:val="20"/>
        </w:rPr>
        <w:t xml:space="preserve">Estado do Amazonas. </w:t>
      </w:r>
      <w:r w:rsidRPr="00A84B9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A84B9A">
        <w:rPr>
          <w:rFonts w:ascii="Verdana" w:hAnsi="Verdana" w:cs="Arial"/>
          <w:sz w:val="20"/>
          <w:szCs w:val="20"/>
        </w:rPr>
        <w:t>Júlio Cezar Lima B</w:t>
      </w:r>
      <w:r>
        <w:rPr>
          <w:rFonts w:ascii="Verdana" w:hAnsi="Verdana" w:cs="Arial"/>
          <w:sz w:val="20"/>
          <w:szCs w:val="20"/>
        </w:rPr>
        <w:t xml:space="preserve">randão (2258/AM). </w:t>
      </w:r>
      <w:r>
        <w:rPr>
          <w:rFonts w:ascii="Verdana" w:hAnsi="Verdana" w:cs="Arial"/>
          <w:sz w:val="20"/>
          <w:szCs w:val="20"/>
        </w:rPr>
        <w:br/>
      </w:r>
      <w:r w:rsidRPr="00A84B9A">
        <w:rPr>
          <w:rFonts w:ascii="Verdana" w:hAnsi="Verdana" w:cs="Arial"/>
          <w:b/>
          <w:sz w:val="20"/>
          <w:szCs w:val="20"/>
        </w:rPr>
        <w:t>Embargada:</w:t>
      </w:r>
      <w:r w:rsidRPr="00A84B9A">
        <w:rPr>
          <w:rFonts w:ascii="Verdana" w:hAnsi="Verdana" w:cs="Arial"/>
          <w:b/>
          <w:sz w:val="20"/>
          <w:szCs w:val="20"/>
        </w:rPr>
        <w:tab/>
        <w:t>Dulce Margareth da Silva Jatahy.</w:t>
      </w:r>
      <w:r w:rsidRPr="00A84B9A">
        <w:rPr>
          <w:rFonts w:ascii="Verdana" w:hAnsi="Verdana" w:cs="Arial"/>
          <w:sz w:val="20"/>
          <w:szCs w:val="20"/>
        </w:rPr>
        <w:t xml:space="preserve"> </w:t>
      </w:r>
      <w:r w:rsidRPr="00A84B9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A84B9A">
        <w:rPr>
          <w:rFonts w:ascii="Verdana" w:hAnsi="Verdana" w:cs="Arial"/>
          <w:sz w:val="20"/>
          <w:szCs w:val="20"/>
        </w:rPr>
        <w:t xml:space="preserve">Shirley Jane de Oliveira Cintrão (4451/AM). </w:t>
      </w:r>
      <w:r w:rsidRPr="00A84B9A">
        <w:rPr>
          <w:rFonts w:ascii="Verdana" w:hAnsi="Verdana" w:cs="Arial"/>
          <w:sz w:val="20"/>
          <w:szCs w:val="20"/>
        </w:rPr>
        <w:br/>
      </w:r>
      <w:r w:rsidRPr="00A84B9A">
        <w:rPr>
          <w:rFonts w:ascii="Verdana" w:hAnsi="Verdana" w:cs="Arial"/>
          <w:bCs/>
          <w:sz w:val="20"/>
          <w:szCs w:val="20"/>
        </w:rPr>
        <w:t>Presidente</w:t>
      </w:r>
      <w:r w:rsidRPr="00A84B9A">
        <w:rPr>
          <w:rFonts w:ascii="Verdana" w:hAnsi="Verdana" w:cs="Arial"/>
          <w:sz w:val="20"/>
          <w:szCs w:val="20"/>
        </w:rPr>
        <w:t>:</w:t>
      </w:r>
      <w:r w:rsidRPr="00A84B9A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 w:rsidRPr="00A84B9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A84B9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A84B9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D7465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84B9A">
        <w:rPr>
          <w:rFonts w:ascii="Verdana" w:hAnsi="Verdana" w:cs="Arial"/>
          <w:b/>
          <w:bCs/>
          <w:sz w:val="20"/>
          <w:szCs w:val="20"/>
        </w:rPr>
        <w:t>Relator</w:t>
      </w:r>
      <w:r w:rsidRPr="00A84B9A">
        <w:rPr>
          <w:rFonts w:ascii="Verdana" w:hAnsi="Verdana" w:cs="Arial"/>
          <w:b/>
          <w:sz w:val="20"/>
          <w:szCs w:val="20"/>
        </w:rPr>
        <w:t>:</w:t>
      </w:r>
      <w:r w:rsidRPr="00A84B9A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3D7465" w:rsidRDefault="002A205F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2A205F" w:rsidRDefault="002A205F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3D7465" w:rsidRPr="00A84B9A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84B9A">
        <w:rPr>
          <w:rFonts w:ascii="Verdana" w:hAnsi="Verdana" w:cs="Arial"/>
          <w:color w:val="000000"/>
          <w:sz w:val="20"/>
          <w:szCs w:val="20"/>
        </w:rPr>
        <w:lastRenderedPageBreak/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3D7465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D7465" w:rsidRPr="009E6291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</w:t>
      </w:r>
      <w:r w:rsidRPr="009E6291">
        <w:rPr>
          <w:rFonts w:ascii="Verdana" w:hAnsi="Verdana" w:cs="Arial"/>
          <w:b/>
          <w:bCs/>
          <w:sz w:val="20"/>
          <w:szCs w:val="20"/>
        </w:rPr>
        <w:t>.</w:t>
      </w:r>
      <w:r w:rsidRPr="009E6291"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ab/>
        <w:t>4005689-03.2022.8.04.0000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3D7465" w:rsidRPr="0057792E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9E6291">
        <w:rPr>
          <w:rFonts w:ascii="Verdana" w:hAnsi="Verdana" w:cs="Arial"/>
          <w:b/>
          <w:sz w:val="20"/>
          <w:szCs w:val="20"/>
        </w:rPr>
        <w:t>Requerente:</w:t>
      </w:r>
      <w:r w:rsidRPr="009E6291">
        <w:rPr>
          <w:rFonts w:ascii="Verdana" w:hAnsi="Verdana" w:cs="Arial"/>
          <w:b/>
          <w:sz w:val="20"/>
          <w:szCs w:val="20"/>
        </w:rPr>
        <w:tab/>
        <w:t xml:space="preserve">Suely Martins de Carvalho. </w:t>
      </w:r>
      <w:r w:rsidRPr="009E6291">
        <w:rPr>
          <w:rFonts w:ascii="Verdana" w:hAnsi="Verdana" w:cs="Arial"/>
          <w:sz w:val="20"/>
          <w:szCs w:val="20"/>
        </w:rPr>
        <w:br/>
        <w:t>Advogada:</w:t>
      </w:r>
      <w:r w:rsidRPr="009E6291">
        <w:rPr>
          <w:rFonts w:ascii="Verdana" w:hAnsi="Verdana" w:cs="Arial"/>
          <w:sz w:val="20"/>
          <w:szCs w:val="20"/>
        </w:rPr>
        <w:tab/>
        <w:t xml:space="preserve">Dra. </w:t>
      </w:r>
      <w:r>
        <w:rPr>
          <w:rFonts w:ascii="Verdana" w:hAnsi="Verdana" w:cs="Arial"/>
          <w:sz w:val="20"/>
          <w:szCs w:val="20"/>
        </w:rPr>
        <w:t xml:space="preserve">Cibelle </w:t>
      </w:r>
      <w:proofErr w:type="spellStart"/>
      <w:proofErr w:type="gramStart"/>
      <w:r>
        <w:rPr>
          <w:rFonts w:ascii="Verdana" w:hAnsi="Verdana" w:cs="Arial"/>
          <w:sz w:val="20"/>
          <w:szCs w:val="20"/>
        </w:rPr>
        <w:t>Dell’</w:t>
      </w:r>
      <w:r w:rsidRPr="009E6291">
        <w:rPr>
          <w:rFonts w:ascii="Verdana" w:hAnsi="Verdana" w:cs="Arial"/>
          <w:sz w:val="20"/>
          <w:szCs w:val="20"/>
        </w:rPr>
        <w:t>Armelina</w:t>
      </w:r>
      <w:proofErr w:type="spellEnd"/>
      <w:proofErr w:type="gramEnd"/>
      <w:r w:rsidRPr="009E6291">
        <w:rPr>
          <w:rFonts w:ascii="Verdana" w:hAnsi="Verdana" w:cs="Arial"/>
          <w:sz w:val="20"/>
          <w:szCs w:val="20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57792E">
        <w:rPr>
          <w:rFonts w:ascii="Verdana" w:hAnsi="Verdana" w:cs="Arial"/>
          <w:b/>
          <w:sz w:val="20"/>
          <w:szCs w:val="20"/>
        </w:rPr>
        <w:t>Requerido:</w:t>
      </w:r>
      <w:r w:rsidRPr="0057792E">
        <w:rPr>
          <w:rFonts w:ascii="Verdana" w:hAnsi="Verdana" w:cs="Arial"/>
          <w:b/>
          <w:sz w:val="20"/>
          <w:szCs w:val="20"/>
        </w:rPr>
        <w:tab/>
        <w:t xml:space="preserve">Fernando Antonio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Od</w:t>
      </w:r>
      <w:r>
        <w:rPr>
          <w:rFonts w:ascii="Verdana" w:hAnsi="Verdana" w:cs="Arial"/>
          <w:b/>
          <w:sz w:val="20"/>
          <w:szCs w:val="20"/>
        </w:rPr>
        <w:t>í</w:t>
      </w:r>
      <w:r w:rsidRPr="0057792E">
        <w:rPr>
          <w:rFonts w:ascii="Verdana" w:hAnsi="Verdana" w:cs="Arial"/>
          <w:b/>
          <w:sz w:val="20"/>
          <w:szCs w:val="20"/>
        </w:rPr>
        <w:t xml:space="preserve">lia Maria Portugal Guimarães. </w:t>
      </w:r>
      <w:r w:rsidRPr="0057792E">
        <w:rPr>
          <w:rFonts w:ascii="Verdana" w:hAnsi="Verdana" w:cs="Arial"/>
          <w:b/>
          <w:sz w:val="20"/>
          <w:szCs w:val="20"/>
        </w:rPr>
        <w:br/>
        <w:t>Requerida:</w:t>
      </w:r>
      <w:r w:rsidRPr="0057792E">
        <w:rPr>
          <w:rFonts w:ascii="Verdana" w:hAnsi="Verdana" w:cs="Arial"/>
          <w:b/>
          <w:sz w:val="20"/>
          <w:szCs w:val="20"/>
        </w:rPr>
        <w:tab/>
        <w:t>Rosângela Por</w:t>
      </w:r>
      <w:r>
        <w:rPr>
          <w:rFonts w:ascii="Verdana" w:hAnsi="Verdana" w:cs="Arial"/>
          <w:b/>
          <w:sz w:val="20"/>
          <w:szCs w:val="20"/>
        </w:rPr>
        <w:t xml:space="preserve">tugal Guimarães. </w:t>
      </w:r>
      <w:r>
        <w:rPr>
          <w:rFonts w:ascii="Verdana" w:hAnsi="Verdana" w:cs="Arial"/>
          <w:b/>
          <w:sz w:val="20"/>
          <w:szCs w:val="20"/>
        </w:rPr>
        <w:br/>
        <w:t>Requerida:</w:t>
      </w:r>
      <w:proofErr w:type="gramStart"/>
      <w:r>
        <w:rPr>
          <w:rFonts w:ascii="Verdana" w:hAnsi="Verdana" w:cs="Arial"/>
          <w:b/>
          <w:sz w:val="20"/>
          <w:szCs w:val="20"/>
        </w:rPr>
        <w:t xml:space="preserve">   </w:t>
      </w:r>
      <w:proofErr w:type="gramEnd"/>
      <w:r w:rsidRPr="0057792E">
        <w:rPr>
          <w:rFonts w:ascii="Verdana" w:hAnsi="Verdana" w:cs="Arial"/>
          <w:b/>
          <w:sz w:val="20"/>
          <w:szCs w:val="20"/>
        </w:rPr>
        <w:t xml:space="preserve">Sônia Maria Portugal Guimarães. </w:t>
      </w:r>
    </w:p>
    <w:p w:rsidR="003D7465" w:rsidRPr="009E6291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E6291">
        <w:rPr>
          <w:rFonts w:ascii="Verdana" w:hAnsi="Verdana" w:cs="Arial"/>
          <w:bCs/>
          <w:sz w:val="20"/>
          <w:szCs w:val="20"/>
        </w:rPr>
        <w:t>Presidente</w:t>
      </w:r>
      <w:r w:rsidRPr="009E6291">
        <w:rPr>
          <w:rFonts w:ascii="Verdana" w:hAnsi="Verdana" w:cs="Arial"/>
          <w:sz w:val="20"/>
          <w:szCs w:val="20"/>
        </w:rPr>
        <w:t>:</w:t>
      </w:r>
      <w:r w:rsidRPr="009E6291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D7465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bCs/>
          <w:sz w:val="20"/>
          <w:szCs w:val="20"/>
        </w:rPr>
        <w:t>Relator</w:t>
      </w:r>
      <w:r w:rsidRPr="009E6291">
        <w:rPr>
          <w:rFonts w:ascii="Verdana" w:hAnsi="Verdana" w:cs="Arial"/>
          <w:b/>
          <w:sz w:val="20"/>
          <w:szCs w:val="20"/>
        </w:rPr>
        <w:t>:</w:t>
      </w:r>
      <w:r w:rsidRPr="009E6291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3D7465" w:rsidRDefault="002A205F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3D7465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3D7465" w:rsidRPr="009E6291" w:rsidRDefault="003D7465" w:rsidP="003D746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9E6291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A711FB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: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t xml:space="preserve">Requerente: Suely Martins de Carvalho. </w:t>
      </w:r>
      <w:r w:rsidRPr="00A711FB">
        <w:rPr>
          <w:rFonts w:ascii="Verdana" w:hAnsi="Verdana" w:cs="Arial"/>
          <w:b/>
          <w:sz w:val="20"/>
          <w:szCs w:val="20"/>
          <w:highlight w:val="yellow"/>
        </w:rPr>
        <w:br/>
      </w:r>
      <w:r w:rsidRPr="009E6291">
        <w:rPr>
          <w:rFonts w:ascii="Verdana" w:hAnsi="Verdana" w:cs="Arial"/>
          <w:sz w:val="20"/>
          <w:szCs w:val="20"/>
          <w:highlight w:val="yellow"/>
        </w:rPr>
        <w:t>Advogada:</w:t>
      </w:r>
      <w:r>
        <w:rPr>
          <w:rFonts w:ascii="Verdana" w:hAnsi="Verdana" w:cs="Arial"/>
          <w:sz w:val="20"/>
          <w:szCs w:val="20"/>
          <w:highlight w:val="yellow"/>
        </w:rPr>
        <w:t xml:space="preserve"> Dra. Cibelle </w:t>
      </w:r>
      <w:proofErr w:type="spellStart"/>
      <w:proofErr w:type="gramStart"/>
      <w:r>
        <w:rPr>
          <w:rFonts w:ascii="Verdana" w:hAnsi="Verdana" w:cs="Arial"/>
          <w:sz w:val="20"/>
          <w:szCs w:val="20"/>
          <w:highlight w:val="yellow"/>
        </w:rPr>
        <w:t>Dell’Armelina</w:t>
      </w:r>
      <w:proofErr w:type="spellEnd"/>
      <w:proofErr w:type="gramEnd"/>
      <w:r>
        <w:rPr>
          <w:rFonts w:ascii="Verdana" w:hAnsi="Verdana" w:cs="Arial"/>
          <w:sz w:val="20"/>
          <w:szCs w:val="20"/>
          <w:highlight w:val="yellow"/>
        </w:rPr>
        <w:t xml:space="preserve"> Rocha (35232/DF)</w:t>
      </w:r>
      <w:r>
        <w:rPr>
          <w:rFonts w:ascii="Verdana" w:hAnsi="Verdana" w:cs="Arial"/>
          <w:sz w:val="20"/>
          <w:szCs w:val="20"/>
        </w:rPr>
        <w:t xml:space="preserve"> </w:t>
      </w:r>
      <w:r w:rsidRPr="00FD414F">
        <w:rPr>
          <w:rFonts w:ascii="Verdana" w:hAnsi="Verdana" w:cs="Arial"/>
          <w:b/>
          <w:sz w:val="20"/>
          <w:szCs w:val="20"/>
          <w:highlight w:val="yellow"/>
        </w:rPr>
        <w:t>(videoconferência)</w:t>
      </w:r>
      <w:r>
        <w:rPr>
          <w:rFonts w:ascii="Verdana" w:hAnsi="Verdana" w:cs="Arial"/>
          <w:sz w:val="20"/>
          <w:szCs w:val="20"/>
        </w:rPr>
        <w:br/>
      </w:r>
    </w:p>
    <w:p w:rsidR="00507684" w:rsidRDefault="003D7465" w:rsidP="003D74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3D7465" w:rsidRDefault="003D7465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61FC3" w:rsidRPr="004116C9" w:rsidRDefault="00E61FC3" w:rsidP="00E61F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116C9">
        <w:rPr>
          <w:rFonts w:ascii="Verdana" w:hAnsi="Verdana" w:cs="Arial"/>
          <w:b/>
          <w:bCs/>
          <w:sz w:val="20"/>
          <w:szCs w:val="20"/>
        </w:rPr>
        <w:t>4008976-37.2023.8.04.0000</w:t>
      </w:r>
      <w:proofErr w:type="gramStart"/>
      <w:r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116C9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E61FC3" w:rsidRPr="004116C9" w:rsidRDefault="00E61FC3" w:rsidP="00E61F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116C9">
        <w:rPr>
          <w:rFonts w:ascii="Verdana" w:hAnsi="Verdana" w:cs="Arial"/>
          <w:b/>
          <w:sz w:val="20"/>
          <w:szCs w:val="20"/>
        </w:rPr>
        <w:t>Impetrante:</w:t>
      </w:r>
      <w:r w:rsidRPr="004116C9">
        <w:rPr>
          <w:rFonts w:ascii="Verdana" w:hAnsi="Verdana" w:cs="Arial"/>
          <w:b/>
          <w:sz w:val="20"/>
          <w:szCs w:val="20"/>
        </w:rPr>
        <w:tab/>
        <w:t>Ana Beatriz Távora Maciel.</w:t>
      </w:r>
      <w:r w:rsidRPr="004116C9">
        <w:rPr>
          <w:rFonts w:ascii="Verdana" w:hAnsi="Verdana" w:cs="Arial"/>
          <w:sz w:val="20"/>
          <w:szCs w:val="20"/>
        </w:rPr>
        <w:t xml:space="preserve"> </w:t>
      </w:r>
      <w:r w:rsidRPr="004116C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116C9">
        <w:rPr>
          <w:rFonts w:ascii="Verdana" w:hAnsi="Verdana" w:cs="Arial"/>
          <w:sz w:val="20"/>
          <w:szCs w:val="20"/>
        </w:rPr>
        <w:t>Fausto Mendonça V</w:t>
      </w:r>
      <w:r>
        <w:rPr>
          <w:rFonts w:ascii="Verdana" w:hAnsi="Verdana" w:cs="Arial"/>
          <w:sz w:val="20"/>
          <w:szCs w:val="20"/>
        </w:rPr>
        <w:t xml:space="preserve">entura (2503/AM). </w:t>
      </w:r>
      <w:r>
        <w:rPr>
          <w:rFonts w:ascii="Verdana" w:hAnsi="Verdana" w:cs="Arial"/>
          <w:sz w:val="20"/>
          <w:szCs w:val="20"/>
        </w:rPr>
        <w:br/>
      </w:r>
      <w:r w:rsidRPr="004116C9">
        <w:rPr>
          <w:rFonts w:ascii="Verdana" w:hAnsi="Verdana" w:cs="Arial"/>
          <w:b/>
          <w:sz w:val="20"/>
          <w:szCs w:val="20"/>
        </w:rPr>
        <w:t>Impetrado:</w:t>
      </w:r>
      <w:r w:rsidRPr="004116C9">
        <w:rPr>
          <w:rFonts w:ascii="Verdana" w:hAnsi="Verdana" w:cs="Arial"/>
          <w:b/>
          <w:sz w:val="20"/>
          <w:szCs w:val="20"/>
        </w:rPr>
        <w:tab/>
        <w:t xml:space="preserve">Secretaria de Educação do Estado do Amazonas. </w:t>
      </w:r>
      <w:r w:rsidRPr="004116C9">
        <w:rPr>
          <w:rFonts w:ascii="Verdana" w:hAnsi="Verdana" w:cs="Arial"/>
          <w:sz w:val="20"/>
          <w:szCs w:val="20"/>
        </w:rPr>
        <w:br/>
      </w:r>
      <w:r w:rsidRPr="004116C9">
        <w:rPr>
          <w:rFonts w:ascii="Verdana" w:hAnsi="Verdana" w:cs="Arial"/>
          <w:b/>
          <w:sz w:val="20"/>
          <w:szCs w:val="20"/>
        </w:rPr>
        <w:t>Impetrado:</w:t>
      </w:r>
      <w:r w:rsidRPr="004116C9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E61FC3" w:rsidRPr="004116C9" w:rsidRDefault="00E61FC3" w:rsidP="00E61F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116C9">
        <w:rPr>
          <w:rFonts w:ascii="Verdana" w:hAnsi="Verdana" w:cs="Arial"/>
          <w:bCs/>
          <w:sz w:val="20"/>
          <w:szCs w:val="20"/>
        </w:rPr>
        <w:t>Presidente</w:t>
      </w:r>
      <w:r w:rsidRPr="004116C9">
        <w:rPr>
          <w:rFonts w:ascii="Verdana" w:hAnsi="Verdana" w:cs="Arial"/>
          <w:sz w:val="20"/>
          <w:szCs w:val="20"/>
        </w:rPr>
        <w:t>:</w:t>
      </w:r>
      <w:r w:rsidRPr="004116C9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>
        <w:rPr>
          <w:rFonts w:ascii="Verdana" w:hAnsi="Verdana" w:cs="Arial"/>
          <w:color w:val="000000"/>
          <w:sz w:val="20"/>
          <w:szCs w:val="20"/>
        </w:rPr>
        <w:t>. Sra. Desa. Joana dos Santos Meirelles</w:t>
      </w:r>
    </w:p>
    <w:p w:rsidR="00E61FC3" w:rsidRDefault="00E61FC3" w:rsidP="00E61F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116C9">
        <w:rPr>
          <w:rFonts w:ascii="Verdana" w:hAnsi="Verdana" w:cs="Arial"/>
          <w:b/>
          <w:bCs/>
          <w:sz w:val="20"/>
          <w:szCs w:val="20"/>
        </w:rPr>
        <w:t>Relator</w:t>
      </w:r>
      <w:r w:rsidRPr="004116C9">
        <w:rPr>
          <w:rFonts w:ascii="Verdana" w:hAnsi="Verdana" w:cs="Arial"/>
          <w:b/>
          <w:sz w:val="20"/>
          <w:szCs w:val="20"/>
        </w:rPr>
        <w:t>:</w:t>
      </w:r>
      <w:r w:rsidRPr="004116C9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2A205F" w:rsidRDefault="002A205F" w:rsidP="00E61F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E61FC3" w:rsidRDefault="00E61FC3" w:rsidP="00E61F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61FC3" w:rsidRDefault="00E61FC3" w:rsidP="00E61FC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4116C9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t xml:space="preserve">Impetrante: Ana Beatriz Távora Maciel. 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br/>
      </w:r>
      <w:r w:rsidRPr="004116C9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D</w:t>
      </w:r>
      <w:r w:rsidRPr="004116C9">
        <w:rPr>
          <w:rFonts w:ascii="Verdana" w:hAnsi="Verdana" w:cs="Arial"/>
          <w:sz w:val="20"/>
          <w:szCs w:val="20"/>
          <w:highlight w:val="yellow"/>
        </w:rPr>
        <w:t>r. Fausto Mendonça Ventura (2503/AM).</w:t>
      </w:r>
    </w:p>
    <w:p w:rsidR="00E61FC3" w:rsidRDefault="00E61FC3" w:rsidP="00E61FC3">
      <w:pPr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Arial"/>
          <w:b/>
          <w:sz w:val="20"/>
          <w:szCs w:val="20"/>
        </w:rPr>
      </w:pPr>
    </w:p>
    <w:p w:rsidR="00E61FC3" w:rsidRPr="004116C9" w:rsidRDefault="00E61FC3" w:rsidP="00E61F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</w:t>
      </w:r>
    </w:p>
    <w:p w:rsidR="00772581" w:rsidRDefault="00772581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A0361" w:rsidRPr="003375AA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0748056-66.2022.8.04.0001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CA0361" w:rsidRPr="0054383B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Origem</w:t>
      </w:r>
      <w:r w:rsidRPr="0054383B">
        <w:rPr>
          <w:rFonts w:ascii="Verdana" w:hAnsi="Verdana" w:cs="Arial"/>
          <w:sz w:val="20"/>
          <w:szCs w:val="20"/>
        </w:rPr>
        <w:t>:</w:t>
      </w:r>
      <w:r w:rsidRPr="0054383B">
        <w:rPr>
          <w:rFonts w:ascii="Verdana" w:hAnsi="Verdana" w:cs="Arial"/>
          <w:sz w:val="20"/>
          <w:szCs w:val="20"/>
        </w:rPr>
        <w:tab/>
        <w:t>1ª Vara da Fazenda Pública</w:t>
      </w:r>
    </w:p>
    <w:p w:rsidR="00CA0361" w:rsidRPr="0054383B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Juiz Prolato</w:t>
      </w:r>
      <w:r w:rsidRPr="0054383B">
        <w:rPr>
          <w:rFonts w:ascii="Verdana" w:hAnsi="Verdana" w:cs="Arial"/>
          <w:sz w:val="20"/>
          <w:szCs w:val="20"/>
        </w:rPr>
        <w:t>r: Dr. Ronnie Frank T. Stone</w:t>
      </w:r>
    </w:p>
    <w:p w:rsidR="00CA0361" w:rsidRPr="0054383B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54383B">
        <w:rPr>
          <w:rFonts w:ascii="Verdana" w:hAnsi="Verdana" w:cs="Arial"/>
          <w:b/>
          <w:sz w:val="20"/>
          <w:szCs w:val="20"/>
        </w:rPr>
        <w:t>Apelante:</w:t>
      </w:r>
      <w:r w:rsidRPr="0054383B">
        <w:rPr>
          <w:rFonts w:ascii="Verdana" w:hAnsi="Verdana" w:cs="Arial"/>
          <w:b/>
          <w:sz w:val="20"/>
          <w:szCs w:val="20"/>
        </w:rPr>
        <w:tab/>
        <w:t>Fundação Getúlio Vargas - FGV.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Apelante:</w:t>
      </w:r>
      <w:r w:rsidRPr="0054383B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3375AA">
        <w:rPr>
          <w:rFonts w:ascii="Verdana" w:hAnsi="Verdana" w:cs="Arial"/>
          <w:sz w:val="20"/>
          <w:szCs w:val="20"/>
        </w:rPr>
        <w:t xml:space="preserve">Leila Maria </w:t>
      </w:r>
      <w:r>
        <w:rPr>
          <w:rFonts w:ascii="Verdana" w:hAnsi="Verdana" w:cs="Arial"/>
          <w:sz w:val="20"/>
          <w:szCs w:val="20"/>
        </w:rPr>
        <w:t xml:space="preserve">Raposo Xavier Leite (3726/AM). 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Apelado:</w:t>
      </w:r>
      <w:r w:rsidRPr="0054383B">
        <w:rPr>
          <w:rFonts w:ascii="Verdana" w:hAnsi="Verdana" w:cs="Arial"/>
          <w:b/>
          <w:sz w:val="20"/>
          <w:szCs w:val="20"/>
        </w:rPr>
        <w:tab/>
        <w:t>Jardel Nascimento Galúcio.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Thiago Calandrini de Oliveira dos A</w:t>
      </w:r>
      <w:r>
        <w:rPr>
          <w:rFonts w:ascii="Verdana" w:hAnsi="Verdana" w:cs="Arial"/>
          <w:sz w:val="20"/>
          <w:szCs w:val="20"/>
        </w:rPr>
        <w:t xml:space="preserve">njos (15899/AM).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Anderson da Silva C</w:t>
      </w:r>
      <w:r>
        <w:rPr>
          <w:rFonts w:ascii="Verdana" w:hAnsi="Verdana" w:cs="Arial"/>
          <w:sz w:val="20"/>
          <w:szCs w:val="20"/>
        </w:rPr>
        <w:t xml:space="preserve">osta (12455/RO).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3375AA">
        <w:rPr>
          <w:rFonts w:ascii="Verdana" w:hAnsi="Verdana" w:cs="Arial"/>
          <w:sz w:val="20"/>
          <w:szCs w:val="20"/>
        </w:rPr>
        <w:t xml:space="preserve">Mayene Chaul Amorim (17681/AM). </w:t>
      </w:r>
      <w:r w:rsidRPr="003375AA"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54383B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A0361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54383B">
        <w:rPr>
          <w:rFonts w:ascii="Verdana" w:hAnsi="Verdana" w:cs="Arial"/>
          <w:b/>
          <w:color w:val="000000"/>
          <w:sz w:val="20"/>
          <w:szCs w:val="20"/>
        </w:rPr>
        <w:t>. Sra. Desa. Carla Maria Santos dos Reis</w:t>
      </w:r>
      <w:r>
        <w:rPr>
          <w:rFonts w:ascii="Verdana" w:hAnsi="Verdana" w:cs="Arial"/>
          <w:b/>
          <w:color w:val="000000"/>
          <w:sz w:val="20"/>
          <w:szCs w:val="20"/>
        </w:rPr>
        <w:t>.</w:t>
      </w:r>
    </w:p>
    <w:p w:rsidR="00CA0361" w:rsidRDefault="008E0244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 xml:space="preserve">justificada pela </w:t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>
        <w:rPr>
          <w:rFonts w:ascii="Verdana" w:hAnsi="Verdana" w:cs="Arial"/>
          <w:color w:val="000000"/>
          <w:sz w:val="20"/>
          <w:szCs w:val="20"/>
        </w:rPr>
        <w:t>. Sra. Desa. Relatora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4563B0" w:rsidRDefault="004563B0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A0361" w:rsidRDefault="00CA0361" w:rsidP="00CA036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54383B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54383B">
        <w:rPr>
          <w:rFonts w:ascii="Verdana" w:hAnsi="Verdana" w:cs="Arial"/>
          <w:color w:val="000000"/>
          <w:sz w:val="20"/>
          <w:szCs w:val="20"/>
          <w:highlight w:val="yellow"/>
        </w:rPr>
        <w:t xml:space="preserve">: </w:t>
      </w:r>
      <w:r w:rsidRPr="00917C83">
        <w:rPr>
          <w:rFonts w:ascii="Verdana" w:hAnsi="Verdana" w:cs="Arial"/>
          <w:b/>
          <w:sz w:val="20"/>
          <w:szCs w:val="20"/>
          <w:highlight w:val="yellow"/>
        </w:rPr>
        <w:t xml:space="preserve">Apelado: Jardel Nascimento Galúcio. </w:t>
      </w:r>
      <w:r w:rsidRPr="00917C83">
        <w:rPr>
          <w:rFonts w:ascii="Verdana" w:hAnsi="Verdana" w:cs="Arial"/>
          <w:b/>
          <w:sz w:val="20"/>
          <w:szCs w:val="20"/>
          <w:highlight w:val="yellow"/>
        </w:rPr>
        <w:br/>
      </w:r>
      <w:r>
        <w:rPr>
          <w:rFonts w:ascii="Verdana" w:hAnsi="Verdana" w:cs="Arial"/>
          <w:sz w:val="20"/>
          <w:szCs w:val="20"/>
          <w:highlight w:val="yellow"/>
        </w:rPr>
        <w:t xml:space="preserve">Advogados: </w:t>
      </w:r>
      <w:r w:rsidRPr="0054383B">
        <w:rPr>
          <w:rFonts w:ascii="Verdana" w:hAnsi="Verdana" w:cs="Arial"/>
          <w:sz w:val="20"/>
          <w:szCs w:val="20"/>
          <w:highlight w:val="yellow"/>
        </w:rPr>
        <w:t xml:space="preserve">Dr. Thiago Calandrini de Oliveira dos Anjos (15899/AM), Dr. </w:t>
      </w:r>
      <w:r w:rsidRPr="0054383B">
        <w:rPr>
          <w:rFonts w:ascii="Verdana" w:hAnsi="Verdana" w:cs="Arial"/>
          <w:sz w:val="20"/>
          <w:szCs w:val="20"/>
          <w:highlight w:val="yellow"/>
        </w:rPr>
        <w:lastRenderedPageBreak/>
        <w:t>Anderson da Silva Costa (12455/RO) e Dra. Mayene Chaul Amorim (17681/AM).</w:t>
      </w:r>
    </w:p>
    <w:p w:rsidR="00CA0361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A0361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CA0361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A0361" w:rsidRPr="00E463B1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07.                4011201-30.2023.8.04.0000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– </w:t>
      </w:r>
      <w:r w:rsidRPr="00E463B1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CA0361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Manoel Arcangelo Andrade Picanço.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Euler Carlos de Souza Cordeiro (13026/AM).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Luciano Andrade Lago (15271/AM).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Hebert Shiniti Takano (10717/AM).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CA0361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>
        <w:rPr>
          <w:rFonts w:ascii="Verdana" w:hAnsi="Verdana" w:cs="Verdana"/>
          <w:color w:val="000000"/>
          <w:sz w:val="20"/>
          <w:szCs w:val="20"/>
        </w:rPr>
        <w:t>. Sra. Desa. Joana dos Santos Meirelles</w:t>
      </w:r>
    </w:p>
    <w:p w:rsidR="00CA0361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5C37C7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Sra. Desa. Carla Maria Santos dos Reis</w:t>
      </w:r>
    </w:p>
    <w:p w:rsidR="00CA0361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E0244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8E0244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8E0244" w:rsidRPr="008E0244" w:rsidRDefault="008E0244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 xml:space="preserve">justificada pela </w:t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>
        <w:rPr>
          <w:rFonts w:ascii="Verdana" w:hAnsi="Verdana" w:cs="Arial"/>
          <w:color w:val="000000"/>
          <w:sz w:val="20"/>
          <w:szCs w:val="20"/>
        </w:rPr>
        <w:t>. Sra. Desa. Relatora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CA0361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             </w:t>
      </w:r>
    </w:p>
    <w:p w:rsidR="00CA0361" w:rsidRDefault="00CA0361" w:rsidP="00CA036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8A7DCE">
        <w:rPr>
          <w:rFonts w:ascii="Verdana" w:hAnsi="Verdana" w:cs="Arial"/>
          <w:b/>
          <w:color w:val="000000"/>
          <w:sz w:val="20"/>
          <w:szCs w:val="20"/>
          <w:highlight w:val="yellow"/>
        </w:rPr>
        <w:t>*</w:t>
      </w:r>
      <w:r w:rsidRPr="007D3469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Sustentação Oral: </w:t>
      </w: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>Requerente</w:t>
      </w:r>
      <w:r w:rsidRPr="007D3469">
        <w:rPr>
          <w:rFonts w:ascii="Verdana" w:hAnsi="Verdana" w:cs="Arial"/>
          <w:b/>
          <w:sz w:val="20"/>
          <w:szCs w:val="20"/>
          <w:highlight w:val="yellow"/>
        </w:rPr>
        <w:t>: Manoel Arcangelo Andrade Picanço</w:t>
      </w:r>
      <w:r>
        <w:rPr>
          <w:rFonts w:ascii="Verdana" w:hAnsi="Verdana" w:cs="Arial"/>
          <w:b/>
          <w:sz w:val="20"/>
          <w:szCs w:val="20"/>
        </w:rPr>
        <w:t xml:space="preserve">. </w:t>
      </w:r>
    </w:p>
    <w:p w:rsidR="00CA0361" w:rsidRPr="00976707" w:rsidRDefault="00CA0361" w:rsidP="00CA036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7D3469">
        <w:rPr>
          <w:rFonts w:ascii="Verdana" w:hAnsi="Verdana" w:cs="Arial"/>
          <w:sz w:val="20"/>
          <w:szCs w:val="20"/>
          <w:highlight w:val="yellow"/>
        </w:rPr>
        <w:t>Advogados: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D3469">
        <w:rPr>
          <w:rFonts w:ascii="Verdana" w:hAnsi="Verdana" w:cs="Arial"/>
          <w:sz w:val="20"/>
          <w:szCs w:val="20"/>
          <w:highlight w:val="yellow"/>
        </w:rPr>
        <w:t>Dr. Euler Carlos de Souza Cordeiro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D3469">
        <w:rPr>
          <w:rFonts w:ascii="Verdana" w:hAnsi="Verdana" w:cs="Arial"/>
          <w:sz w:val="20"/>
          <w:szCs w:val="20"/>
          <w:highlight w:val="yellow"/>
        </w:rPr>
        <w:t>(OAB/AM n.° 13.026)</w:t>
      </w:r>
      <w:r>
        <w:rPr>
          <w:rFonts w:ascii="Verdana" w:hAnsi="Verdana" w:cs="Arial"/>
          <w:sz w:val="20"/>
          <w:szCs w:val="20"/>
        </w:rPr>
        <w:t xml:space="preserve">, </w:t>
      </w:r>
      <w:r w:rsidRPr="007D3469">
        <w:rPr>
          <w:rFonts w:ascii="Verdana" w:hAnsi="Verdana" w:cs="Arial"/>
          <w:sz w:val="20"/>
          <w:szCs w:val="20"/>
          <w:highlight w:val="yellow"/>
        </w:rPr>
        <w:t>Dr. Luciano Andrade Lago (OAB/AM n.° 15.271)</w:t>
      </w:r>
      <w:r>
        <w:rPr>
          <w:rFonts w:ascii="Verdana" w:hAnsi="Verdana" w:cs="Arial"/>
          <w:sz w:val="20"/>
          <w:szCs w:val="20"/>
        </w:rPr>
        <w:t xml:space="preserve">, </w:t>
      </w:r>
      <w:r w:rsidRPr="00976707">
        <w:rPr>
          <w:rFonts w:ascii="Verdana" w:hAnsi="Verdana" w:cs="Arial"/>
          <w:sz w:val="20"/>
          <w:szCs w:val="20"/>
          <w:highlight w:val="yellow"/>
        </w:rPr>
        <w:t>Dr. Hebert Shinit</w:t>
      </w:r>
      <w:r w:rsidR="00072812">
        <w:rPr>
          <w:rFonts w:ascii="Verdana" w:hAnsi="Verdana" w:cs="Arial"/>
          <w:sz w:val="20"/>
          <w:szCs w:val="20"/>
          <w:highlight w:val="yellow"/>
        </w:rPr>
        <w:t>i</w:t>
      </w:r>
      <w:r w:rsidRPr="00976707">
        <w:rPr>
          <w:rFonts w:ascii="Verdana" w:hAnsi="Verdana" w:cs="Arial"/>
          <w:sz w:val="20"/>
          <w:szCs w:val="20"/>
          <w:highlight w:val="yellow"/>
        </w:rPr>
        <w:t xml:space="preserve"> Takano (OAB/AM n.° 10.717)</w:t>
      </w:r>
      <w:r w:rsidRPr="00976707">
        <w:rPr>
          <w:rFonts w:ascii="Verdana" w:hAnsi="Verdana" w:cs="Arial"/>
          <w:sz w:val="20"/>
          <w:szCs w:val="20"/>
        </w:rPr>
        <w:t xml:space="preserve"> </w:t>
      </w:r>
    </w:p>
    <w:p w:rsidR="00CA0361" w:rsidRPr="00976707" w:rsidRDefault="00CA0361" w:rsidP="00CA0361">
      <w:pPr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Arial"/>
          <w:sz w:val="20"/>
          <w:szCs w:val="20"/>
        </w:rPr>
      </w:pPr>
    </w:p>
    <w:p w:rsidR="00CA0361" w:rsidRDefault="00CA0361" w:rsidP="00CA036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</w:t>
      </w:r>
    </w:p>
    <w:p w:rsidR="003D7465" w:rsidRDefault="003D7465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5557B" w:rsidRDefault="0055557B" w:rsidP="005555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08.               0676516-55.2022.8.04.0001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55557B" w:rsidRDefault="0055557B" w:rsidP="005555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55557B" w:rsidRDefault="0055557B" w:rsidP="005555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55557B" w:rsidRDefault="0055557B" w:rsidP="005555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(14809/AM).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Di Felícia Indústria e Comércio de Alimentos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</w:t>
      </w:r>
      <w:r w:rsidR="004563B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Dr. Ivson Coêlho e Silva (550A/AM).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Anna Paula Gonçalves Colares (10295/AM).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Bruno Sena Pereira (9555/AM).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>
        <w:rPr>
          <w:rFonts w:ascii="Verdana" w:hAnsi="Verdana" w:cs="Verdana"/>
          <w:color w:val="000000"/>
          <w:sz w:val="20"/>
          <w:szCs w:val="20"/>
        </w:rPr>
        <w:t>. Sra. Desa. Joana dos Santos Meirelles</w:t>
      </w:r>
    </w:p>
    <w:p w:rsidR="0055557B" w:rsidRDefault="0055557B" w:rsidP="005555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Jorge Manoel Lopes Lins</w:t>
      </w:r>
    </w:p>
    <w:p w:rsidR="002A205F" w:rsidRDefault="002A205F" w:rsidP="005555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55557B" w:rsidRDefault="0055557B" w:rsidP="005555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5557B" w:rsidRDefault="0055557B" w:rsidP="005555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A7DCE">
        <w:rPr>
          <w:rFonts w:ascii="Verdana" w:hAnsi="Verdana" w:cs="Arial"/>
          <w:b/>
          <w:color w:val="000000"/>
          <w:sz w:val="20"/>
          <w:szCs w:val="20"/>
          <w:highlight w:val="yellow"/>
        </w:rPr>
        <w:t>*</w:t>
      </w:r>
      <w:r w:rsidRPr="007D3469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Sustentação Oral: </w:t>
      </w: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>Apelante</w:t>
      </w:r>
      <w:r w:rsidRPr="00A415F3">
        <w:rPr>
          <w:rFonts w:ascii="Verdana" w:hAnsi="Verdana" w:cs="Arial"/>
          <w:b/>
          <w:sz w:val="20"/>
          <w:szCs w:val="20"/>
          <w:highlight w:val="yellow"/>
        </w:rPr>
        <w:t>:</w:t>
      </w:r>
      <w:r w:rsidRPr="00A415F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 Amazonas</w:t>
      </w:r>
    </w:p>
    <w:p w:rsidR="0055557B" w:rsidRDefault="0055557B" w:rsidP="005555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9D79C9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Procuradora do Estado: </w:t>
      </w:r>
      <w:r w:rsidRPr="008A7DCE">
        <w:rPr>
          <w:rFonts w:ascii="Verdana" w:hAnsi="Verdana" w:cs="Verdana"/>
          <w:bCs/>
          <w:color w:val="000000"/>
          <w:sz w:val="20"/>
          <w:szCs w:val="20"/>
          <w:highlight w:val="yellow"/>
        </w:rPr>
        <w:t>Dra.</w:t>
      </w:r>
      <w:r w:rsidRPr="00A415F3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G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abriela Muniz de Moura (14809/AM</w:t>
      </w:r>
      <w:r w:rsidRPr="00A415F3">
        <w:rPr>
          <w:rFonts w:ascii="Verdana" w:hAnsi="Verdana" w:cs="Verdana"/>
          <w:color w:val="000000"/>
          <w:sz w:val="20"/>
          <w:szCs w:val="20"/>
          <w:highlight w:val="yellow"/>
        </w:rPr>
        <w:t>)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:rsidR="0055557B" w:rsidRDefault="0055557B" w:rsidP="0055557B">
      <w:pPr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55557B" w:rsidRDefault="0055557B" w:rsidP="005555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CA0361" w:rsidRDefault="00CA0361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36B76" w:rsidRPr="004116C9" w:rsidRDefault="00B36B76" w:rsidP="00B36B7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116C9">
        <w:rPr>
          <w:rFonts w:ascii="Verdana" w:hAnsi="Verdana" w:cs="Arial"/>
          <w:b/>
          <w:bCs/>
          <w:sz w:val="20"/>
          <w:szCs w:val="20"/>
        </w:rPr>
        <w:t>4005484-71.2022.8.04.0000</w:t>
      </w:r>
      <w:proofErr w:type="gramStart"/>
      <w:r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116C9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B36B76" w:rsidRDefault="00B36B76" w:rsidP="00B36B7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116C9">
        <w:rPr>
          <w:rFonts w:ascii="Verdana" w:hAnsi="Verdana" w:cs="Arial"/>
          <w:b/>
          <w:sz w:val="20"/>
          <w:szCs w:val="20"/>
        </w:rPr>
        <w:t>Reclamante:</w:t>
      </w:r>
      <w:r w:rsidRPr="004116C9">
        <w:rPr>
          <w:rFonts w:ascii="Verdana" w:hAnsi="Verdana" w:cs="Arial"/>
          <w:b/>
          <w:sz w:val="20"/>
          <w:szCs w:val="20"/>
        </w:rPr>
        <w:tab/>
        <w:t xml:space="preserve">SPC Brasil - Confederação Nacional de Dirigentes Lojistas. </w:t>
      </w:r>
      <w:r w:rsidRPr="004116C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4116C9">
        <w:rPr>
          <w:rFonts w:ascii="Verdana" w:hAnsi="Verdana" w:cs="Arial"/>
          <w:sz w:val="20"/>
          <w:szCs w:val="20"/>
        </w:rPr>
        <w:t xml:space="preserve">Alexandra Silva </w:t>
      </w:r>
      <w:r>
        <w:rPr>
          <w:rFonts w:ascii="Verdana" w:hAnsi="Verdana" w:cs="Arial"/>
          <w:sz w:val="20"/>
          <w:szCs w:val="20"/>
        </w:rPr>
        <w:t xml:space="preserve">Malta (96491/MG). </w:t>
      </w:r>
      <w:r>
        <w:rPr>
          <w:rFonts w:ascii="Verdana" w:hAnsi="Verdana" w:cs="Arial"/>
          <w:sz w:val="20"/>
          <w:szCs w:val="20"/>
        </w:rPr>
        <w:br/>
      </w:r>
      <w:r w:rsidRPr="004116C9">
        <w:rPr>
          <w:rFonts w:ascii="Verdana" w:hAnsi="Verdana" w:cs="Arial"/>
          <w:b/>
          <w:sz w:val="20"/>
          <w:szCs w:val="20"/>
        </w:rPr>
        <w:t>Reclamado:</w:t>
      </w:r>
      <w:r w:rsidRPr="004116C9">
        <w:rPr>
          <w:rFonts w:ascii="Verdana" w:hAnsi="Verdana" w:cs="Arial"/>
          <w:b/>
          <w:sz w:val="20"/>
          <w:szCs w:val="20"/>
        </w:rPr>
        <w:tab/>
        <w:t>Ju</w:t>
      </w:r>
      <w:r>
        <w:rPr>
          <w:rFonts w:ascii="Verdana" w:hAnsi="Verdana" w:cs="Arial"/>
          <w:b/>
          <w:sz w:val="20"/>
          <w:szCs w:val="20"/>
        </w:rPr>
        <w:t>í</w:t>
      </w:r>
      <w:r w:rsidRPr="004116C9">
        <w:rPr>
          <w:rFonts w:ascii="Verdana" w:hAnsi="Verdana" w:cs="Arial"/>
          <w:b/>
          <w:sz w:val="20"/>
          <w:szCs w:val="20"/>
        </w:rPr>
        <w:t>zo de Direito da 2ª Turma Recursal do Juizado Especial C</w:t>
      </w:r>
      <w:r>
        <w:rPr>
          <w:rFonts w:ascii="Verdana" w:hAnsi="Verdana" w:cs="Arial"/>
          <w:b/>
          <w:sz w:val="20"/>
          <w:szCs w:val="20"/>
        </w:rPr>
        <w:t>í</w:t>
      </w:r>
      <w:r w:rsidRPr="004116C9">
        <w:rPr>
          <w:rFonts w:ascii="Verdana" w:hAnsi="Verdana" w:cs="Arial"/>
          <w:b/>
          <w:sz w:val="20"/>
          <w:szCs w:val="20"/>
        </w:rPr>
        <w:t xml:space="preserve">vel do Amazonas. </w:t>
      </w:r>
    </w:p>
    <w:p w:rsidR="00B36B76" w:rsidRPr="004116C9" w:rsidRDefault="00B36B76" w:rsidP="00B36B7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116C9">
        <w:rPr>
          <w:rFonts w:ascii="Verdana" w:hAnsi="Verdana" w:cs="Arial"/>
          <w:b/>
          <w:sz w:val="20"/>
          <w:szCs w:val="20"/>
        </w:rPr>
        <w:t>Beneficiári</w:t>
      </w:r>
      <w:r>
        <w:rPr>
          <w:rFonts w:ascii="Verdana" w:hAnsi="Verdana" w:cs="Arial"/>
          <w:b/>
          <w:sz w:val="20"/>
          <w:szCs w:val="20"/>
        </w:rPr>
        <w:t xml:space="preserve">o: </w:t>
      </w:r>
      <w:r w:rsidRPr="004116C9">
        <w:rPr>
          <w:rFonts w:ascii="Verdana" w:hAnsi="Verdana" w:cs="Arial"/>
          <w:b/>
          <w:sz w:val="20"/>
          <w:szCs w:val="20"/>
        </w:rPr>
        <w:t>Adalberto Costa da Costa.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Calixto Hagge Neto (8788/AM). </w:t>
      </w:r>
      <w:r>
        <w:rPr>
          <w:rFonts w:ascii="Verdana" w:hAnsi="Verdana" w:cs="Arial"/>
          <w:sz w:val="20"/>
          <w:szCs w:val="20"/>
        </w:rPr>
        <w:br/>
        <w:t>Advogado</w:t>
      </w:r>
      <w:r w:rsidR="004563B0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4116C9">
        <w:rPr>
          <w:rFonts w:ascii="Verdana" w:hAnsi="Verdana" w:cs="Arial"/>
          <w:sz w:val="20"/>
          <w:szCs w:val="20"/>
        </w:rPr>
        <w:t>Wagner Jackson Sa</w:t>
      </w:r>
      <w:r>
        <w:rPr>
          <w:rFonts w:ascii="Verdana" w:hAnsi="Verdana" w:cs="Arial"/>
          <w:sz w:val="20"/>
          <w:szCs w:val="20"/>
        </w:rPr>
        <w:t xml:space="preserve">ntana (8789/AM). </w:t>
      </w:r>
      <w:r>
        <w:rPr>
          <w:rFonts w:ascii="Verdana" w:hAnsi="Verdana" w:cs="Arial"/>
          <w:sz w:val="20"/>
          <w:szCs w:val="20"/>
        </w:rPr>
        <w:br/>
        <w:t>Advogado</w:t>
      </w:r>
      <w:r w:rsidR="004563B0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4116C9">
        <w:rPr>
          <w:rFonts w:ascii="Verdana" w:hAnsi="Verdana" w:cs="Arial"/>
          <w:sz w:val="20"/>
          <w:szCs w:val="20"/>
        </w:rPr>
        <w:t>Diego A</w:t>
      </w:r>
      <w:r>
        <w:rPr>
          <w:rFonts w:ascii="Verdana" w:hAnsi="Verdana" w:cs="Arial"/>
          <w:sz w:val="20"/>
          <w:szCs w:val="20"/>
        </w:rPr>
        <w:t xml:space="preserve">ndrade de Oliveira (8792/AM). </w:t>
      </w:r>
    </w:p>
    <w:p w:rsidR="00B36B76" w:rsidRPr="00E578D1" w:rsidRDefault="00B36B76" w:rsidP="00B36B7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578D1">
        <w:rPr>
          <w:rFonts w:ascii="Verdana" w:hAnsi="Verdana" w:cs="Arial"/>
          <w:bCs/>
          <w:sz w:val="20"/>
          <w:szCs w:val="20"/>
        </w:rPr>
        <w:lastRenderedPageBreak/>
        <w:t>Presidente</w:t>
      </w:r>
      <w:r w:rsidRPr="00E578D1">
        <w:rPr>
          <w:rFonts w:ascii="Verdana" w:hAnsi="Verdana" w:cs="Arial"/>
          <w:sz w:val="20"/>
          <w:szCs w:val="20"/>
        </w:rPr>
        <w:t>:</w:t>
      </w:r>
      <w:r w:rsidRPr="00E578D1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>
        <w:rPr>
          <w:rFonts w:ascii="Verdana" w:hAnsi="Verdana" w:cs="Arial"/>
          <w:color w:val="000000"/>
          <w:sz w:val="20"/>
          <w:szCs w:val="20"/>
        </w:rPr>
        <w:t>. Sra. Desa. Joana dos Santos Meirelles</w:t>
      </w:r>
    </w:p>
    <w:p w:rsidR="00B36B76" w:rsidRDefault="00B36B76" w:rsidP="00B36B7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578D1">
        <w:rPr>
          <w:rFonts w:ascii="Verdana" w:hAnsi="Verdana" w:cs="Arial"/>
          <w:b/>
          <w:bCs/>
          <w:sz w:val="20"/>
          <w:szCs w:val="20"/>
        </w:rPr>
        <w:t>Relator</w:t>
      </w:r>
      <w:r w:rsidRPr="00E578D1">
        <w:rPr>
          <w:rFonts w:ascii="Verdana" w:hAnsi="Verdana" w:cs="Arial"/>
          <w:b/>
          <w:sz w:val="20"/>
          <w:szCs w:val="20"/>
        </w:rPr>
        <w:t>:</w:t>
      </w:r>
      <w:r w:rsidRPr="00E578D1">
        <w:rPr>
          <w:rFonts w:ascii="Verdana" w:hAnsi="Verdana" w:cs="Arial"/>
          <w:b/>
          <w:color w:val="000000"/>
          <w:sz w:val="20"/>
          <w:szCs w:val="20"/>
        </w:rPr>
        <w:tab/>
        <w:t>Exmo. Sr. Des. Lafayette Carneiro Vieira Júnior</w:t>
      </w:r>
    </w:p>
    <w:p w:rsidR="002A205F" w:rsidRDefault="002A205F" w:rsidP="00B36B7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B36B76" w:rsidRDefault="00B36B76" w:rsidP="00B36B7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36B76" w:rsidRDefault="00B36B76" w:rsidP="00B36B7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E578D1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t xml:space="preserve">Reclamante: SPC Brasil - Confederação Nacional de Dirigentes Lojistas. </w:t>
      </w:r>
      <w:r w:rsidRPr="00CF0130">
        <w:rPr>
          <w:rFonts w:ascii="Verdana" w:hAnsi="Verdana" w:cs="Arial"/>
          <w:b/>
          <w:sz w:val="20"/>
          <w:szCs w:val="20"/>
          <w:highlight w:val="yellow"/>
        </w:rPr>
        <w:br/>
      </w:r>
      <w:r w:rsidRPr="00E578D1">
        <w:rPr>
          <w:rFonts w:ascii="Verdana" w:hAnsi="Verdana" w:cs="Arial"/>
          <w:sz w:val="20"/>
          <w:szCs w:val="20"/>
          <w:highlight w:val="yellow"/>
        </w:rPr>
        <w:t>Advogada:</w:t>
      </w:r>
      <w:r>
        <w:rPr>
          <w:rFonts w:ascii="Verdana" w:hAnsi="Verdana" w:cs="Arial"/>
          <w:sz w:val="20"/>
          <w:szCs w:val="20"/>
          <w:highlight w:val="yellow"/>
        </w:rPr>
        <w:t xml:space="preserve"> D</w:t>
      </w:r>
      <w:r w:rsidRPr="00E578D1">
        <w:rPr>
          <w:rFonts w:ascii="Verdana" w:hAnsi="Verdana" w:cs="Arial"/>
          <w:sz w:val="20"/>
          <w:szCs w:val="20"/>
          <w:highlight w:val="yellow"/>
        </w:rPr>
        <w:t>ra. Alexandra Silva Malta (96491/MG)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E578D1">
        <w:rPr>
          <w:rFonts w:ascii="Verdana" w:hAnsi="Verdana" w:cs="Arial"/>
          <w:b/>
          <w:color w:val="000000"/>
          <w:sz w:val="20"/>
          <w:szCs w:val="20"/>
          <w:highlight w:val="yellow"/>
        </w:rPr>
        <w:t>(</w:t>
      </w: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>V</w:t>
      </w:r>
      <w:r w:rsidRPr="00E578D1">
        <w:rPr>
          <w:rFonts w:ascii="Verdana" w:hAnsi="Verdana" w:cs="Arial"/>
          <w:b/>
          <w:color w:val="000000"/>
          <w:sz w:val="20"/>
          <w:szCs w:val="20"/>
          <w:highlight w:val="yellow"/>
        </w:rPr>
        <w:t>ideoconferência)</w:t>
      </w:r>
    </w:p>
    <w:p w:rsidR="00B36B76" w:rsidRDefault="00B36B76" w:rsidP="00B36B76">
      <w:pPr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Arial"/>
          <w:b/>
          <w:color w:val="000000"/>
          <w:sz w:val="20"/>
          <w:szCs w:val="20"/>
        </w:rPr>
      </w:pPr>
    </w:p>
    <w:p w:rsidR="00B36B76" w:rsidRPr="004116C9" w:rsidRDefault="00B36B76" w:rsidP="00B36B7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D7465" w:rsidRDefault="003D7465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787C10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10.                0206573-79.2023.8.04.0001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-  Mandado de Segurança Cível -</w:t>
      </w:r>
      <w:r w:rsidRPr="00641579">
        <w:rPr>
          <w:rFonts w:ascii="Verdana" w:hAnsi="Verdana" w:cs="Verdana"/>
          <w:b/>
          <w:bCs/>
          <w:color w:val="FF0000"/>
          <w:sz w:val="20"/>
          <w:szCs w:val="20"/>
        </w:rPr>
        <w:t xml:space="preserve"> SEGREDO DE JUSTIÇA</w:t>
      </w:r>
    </w:p>
    <w:p w:rsidR="00787C10" w:rsidRPr="005235DA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35DA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5235DA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5235DA">
        <w:rPr>
          <w:rFonts w:ascii="Verdana" w:hAnsi="Verdana" w:cs="Verdana"/>
          <w:color w:val="000000"/>
          <w:sz w:val="20"/>
          <w:szCs w:val="20"/>
        </w:rPr>
        <w:t>Juizado da Infância e Juventude - Cível</w:t>
      </w:r>
    </w:p>
    <w:p w:rsidR="00787C10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235DA">
        <w:rPr>
          <w:rFonts w:ascii="Verdana" w:hAnsi="Verdana" w:cs="Verdana"/>
          <w:bCs/>
          <w:color w:val="000000"/>
          <w:sz w:val="20"/>
          <w:szCs w:val="20"/>
        </w:rPr>
        <w:t>Ju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íza </w:t>
      </w:r>
      <w:r w:rsidRPr="005235DA">
        <w:rPr>
          <w:rFonts w:ascii="Verdana" w:hAnsi="Verdana" w:cs="Verdana"/>
          <w:bCs/>
          <w:color w:val="000000"/>
          <w:sz w:val="20"/>
          <w:szCs w:val="20"/>
        </w:rPr>
        <w:t>Prolato</w:t>
      </w:r>
      <w:r w:rsidRPr="005235DA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5235DA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Dra. Rebeca de Mendonça Lima</w:t>
      </w:r>
    </w:p>
    <w:p w:rsidR="00787C10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Impetrante: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E</w:t>
      </w:r>
      <w:r>
        <w:rPr>
          <w:rFonts w:ascii="Verdana" w:hAnsi="Verdana" w:cs="Verdana"/>
          <w:b/>
          <w:color w:val="000000"/>
          <w:sz w:val="20"/>
          <w:szCs w:val="20"/>
        </w:rPr>
        <w:t>sther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Fernanda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da S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ilva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B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randão - </w:t>
      </w:r>
      <w:r>
        <w:rPr>
          <w:rFonts w:ascii="Verdana" w:hAnsi="Verdana" w:cs="Verdana"/>
          <w:color w:val="000000"/>
          <w:sz w:val="20"/>
          <w:szCs w:val="20"/>
        </w:rPr>
        <w:t xml:space="preserve">Representada por Daiane Mota da Silva.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Defensora Pública: Dra. Elânia Cristina Fonseca do Nascimento.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s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Estado do Amazonas e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Secretaria de Educação do Estado do Amazonas. </w:t>
      </w:r>
    </w:p>
    <w:p w:rsidR="00787C10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do Estado: Dr. Marcelo Augusto Albuquerque da Cunha (2538/AM).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>
        <w:rPr>
          <w:rFonts w:ascii="Verdana" w:hAnsi="Verdana" w:cs="Verdana"/>
          <w:color w:val="000000"/>
          <w:sz w:val="20"/>
          <w:szCs w:val="20"/>
        </w:rPr>
        <w:t>. Sra. Desa. Joana dos Santos Meirelles</w:t>
      </w:r>
    </w:p>
    <w:p w:rsidR="00787C10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85392">
        <w:rPr>
          <w:rFonts w:ascii="Verdana" w:hAnsi="Verdana" w:cs="Verdana"/>
          <w:b/>
          <w:color w:val="000000"/>
          <w:sz w:val="20"/>
          <w:szCs w:val="20"/>
        </w:rPr>
        <w:t>Exmo.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 Sr. Des. Airton Luís Corrêa Gentil</w:t>
      </w:r>
    </w:p>
    <w:p w:rsidR="002A205F" w:rsidRDefault="002A205F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787C10" w:rsidRPr="005235DA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787C10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787C10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87C10" w:rsidRPr="004116C9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116C9">
        <w:rPr>
          <w:rFonts w:ascii="Verdana" w:hAnsi="Verdana" w:cs="Arial"/>
          <w:b/>
          <w:bCs/>
          <w:sz w:val="20"/>
          <w:szCs w:val="20"/>
        </w:rPr>
        <w:t>0630205-79.2017.8.04.0001</w:t>
      </w:r>
      <w:proofErr w:type="gramStart"/>
      <w:r w:rsidRPr="004116C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116C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787C10" w:rsidRPr="00E578D1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578D1">
        <w:rPr>
          <w:rFonts w:ascii="Verdana" w:hAnsi="Verdana" w:cs="Arial"/>
          <w:bCs/>
          <w:sz w:val="20"/>
          <w:szCs w:val="20"/>
        </w:rPr>
        <w:t>Origem</w:t>
      </w:r>
      <w:r w:rsidRPr="00E578D1">
        <w:rPr>
          <w:rFonts w:ascii="Verdana" w:hAnsi="Verdana" w:cs="Arial"/>
          <w:sz w:val="20"/>
          <w:szCs w:val="20"/>
        </w:rPr>
        <w:t xml:space="preserve">: </w:t>
      </w:r>
      <w:r w:rsidRPr="00E578D1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787C10" w:rsidRPr="00E578D1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578D1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E578D1">
        <w:rPr>
          <w:rFonts w:ascii="Verdana" w:hAnsi="Verdana" w:cs="Arial"/>
          <w:sz w:val="20"/>
          <w:szCs w:val="20"/>
        </w:rPr>
        <w:t>Dr. Marco Antonio Pinto da Costa</w:t>
      </w:r>
    </w:p>
    <w:p w:rsidR="00787C10" w:rsidRPr="004116C9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2C72">
        <w:rPr>
          <w:rFonts w:ascii="Verdana" w:hAnsi="Verdana" w:cs="Arial"/>
          <w:b/>
          <w:sz w:val="20"/>
          <w:szCs w:val="20"/>
        </w:rPr>
        <w:t>Apelante:</w:t>
      </w:r>
      <w:r w:rsidRPr="00322C72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322C7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4116C9">
        <w:rPr>
          <w:rFonts w:ascii="Verdana" w:hAnsi="Verdana" w:cs="Arial"/>
          <w:sz w:val="20"/>
          <w:szCs w:val="20"/>
        </w:rPr>
        <w:t xml:space="preserve">Gabriela Muniz de Moura (14809/MA). </w:t>
      </w:r>
      <w:r w:rsidRPr="004116C9">
        <w:rPr>
          <w:rFonts w:ascii="Verdana" w:hAnsi="Verdana" w:cs="Arial"/>
          <w:sz w:val="20"/>
          <w:szCs w:val="20"/>
        </w:rPr>
        <w:br/>
      </w:r>
      <w:r w:rsidRPr="00322C72">
        <w:rPr>
          <w:rFonts w:ascii="Verdana" w:hAnsi="Verdana" w:cs="Arial"/>
          <w:b/>
          <w:sz w:val="20"/>
          <w:szCs w:val="20"/>
        </w:rPr>
        <w:t>Apelado:</w:t>
      </w:r>
      <w:r w:rsidRPr="00322C72">
        <w:rPr>
          <w:rFonts w:ascii="Verdana" w:hAnsi="Verdana" w:cs="Arial"/>
          <w:b/>
          <w:sz w:val="20"/>
          <w:szCs w:val="20"/>
        </w:rPr>
        <w:tab/>
        <w:t xml:space="preserve">Mangabeer Distribuidora de Bebidas Ltda. </w:t>
      </w:r>
      <w:r w:rsidRPr="00322C7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116C9">
        <w:rPr>
          <w:rFonts w:ascii="Verdana" w:hAnsi="Verdana" w:cs="Arial"/>
          <w:sz w:val="20"/>
          <w:szCs w:val="20"/>
        </w:rPr>
        <w:t>Wil</w:t>
      </w:r>
      <w:r>
        <w:rPr>
          <w:rFonts w:ascii="Verdana" w:hAnsi="Verdana" w:cs="Arial"/>
          <w:sz w:val="20"/>
          <w:szCs w:val="20"/>
        </w:rPr>
        <w:t xml:space="preserve">isvan Moura Strege (11453/AM). </w:t>
      </w:r>
    </w:p>
    <w:p w:rsidR="00787C10" w:rsidRPr="00322C72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2C72">
        <w:rPr>
          <w:rFonts w:ascii="Verdana" w:hAnsi="Verdana" w:cs="Arial"/>
          <w:bCs/>
          <w:sz w:val="20"/>
          <w:szCs w:val="20"/>
        </w:rPr>
        <w:t>Presidente</w:t>
      </w:r>
      <w:r w:rsidRPr="00322C72">
        <w:rPr>
          <w:rFonts w:ascii="Verdana" w:hAnsi="Verdana" w:cs="Arial"/>
          <w:sz w:val="20"/>
          <w:szCs w:val="20"/>
        </w:rPr>
        <w:t>:</w:t>
      </w:r>
      <w:r w:rsidRPr="00322C72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>
        <w:rPr>
          <w:rFonts w:ascii="Verdana" w:hAnsi="Verdana" w:cs="Arial"/>
          <w:color w:val="000000"/>
          <w:sz w:val="20"/>
          <w:szCs w:val="20"/>
        </w:rPr>
        <w:t>. Sra. Desa. Joana dos Santos Meirelles</w:t>
      </w:r>
    </w:p>
    <w:p w:rsidR="00787C10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116C9">
        <w:rPr>
          <w:rFonts w:ascii="Verdana" w:hAnsi="Verdana" w:cs="Arial"/>
          <w:b/>
          <w:bCs/>
          <w:sz w:val="20"/>
          <w:szCs w:val="20"/>
        </w:rPr>
        <w:t>Relator</w:t>
      </w:r>
      <w:r w:rsidRPr="004116C9">
        <w:rPr>
          <w:rFonts w:ascii="Verdana" w:hAnsi="Verdana" w:cs="Arial"/>
          <w:sz w:val="20"/>
          <w:szCs w:val="20"/>
        </w:rPr>
        <w:t>:</w:t>
      </w:r>
      <w:r w:rsidRPr="004116C9">
        <w:rPr>
          <w:rFonts w:ascii="Verdana" w:hAnsi="Verdana" w:cs="Arial"/>
          <w:color w:val="000000"/>
          <w:sz w:val="20"/>
          <w:szCs w:val="20"/>
        </w:rPr>
        <w:tab/>
      </w:r>
      <w:r w:rsidRPr="00322C72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2A205F" w:rsidRDefault="002A205F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787C10" w:rsidRPr="004116C9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787C10" w:rsidRPr="00322C72" w:rsidRDefault="00787C10" w:rsidP="00787C1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3D7465" w:rsidRDefault="003D7465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508BE" w:rsidRPr="003375AA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0702473-92.2021.8.04.0001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4508BE" w:rsidRPr="0054383B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Origem</w:t>
      </w:r>
      <w:r w:rsidRPr="0054383B">
        <w:rPr>
          <w:rFonts w:ascii="Verdana" w:hAnsi="Verdana" w:cs="Arial"/>
          <w:sz w:val="20"/>
          <w:szCs w:val="20"/>
        </w:rPr>
        <w:t xml:space="preserve">: </w:t>
      </w:r>
      <w:r w:rsidRPr="0054383B">
        <w:rPr>
          <w:rFonts w:ascii="Verdana" w:hAnsi="Verdana" w:cs="Arial"/>
          <w:sz w:val="20"/>
          <w:szCs w:val="20"/>
        </w:rPr>
        <w:tab/>
        <w:t>11ª Vara Cível e de Acidentes de Trabalho</w:t>
      </w:r>
    </w:p>
    <w:p w:rsidR="004508BE" w:rsidRPr="003375AA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4383B">
        <w:rPr>
          <w:rFonts w:ascii="Verdana" w:hAnsi="Verdana" w:cs="Arial"/>
          <w:bCs/>
          <w:sz w:val="20"/>
          <w:szCs w:val="20"/>
        </w:rPr>
        <w:t>Ju</w:t>
      </w:r>
      <w:r>
        <w:rPr>
          <w:rFonts w:ascii="Verdana" w:hAnsi="Verdana" w:cs="Arial"/>
          <w:bCs/>
          <w:sz w:val="20"/>
          <w:szCs w:val="20"/>
        </w:rPr>
        <w:t>í</w:t>
      </w:r>
      <w:r w:rsidRPr="0054383B">
        <w:rPr>
          <w:rFonts w:ascii="Verdana" w:hAnsi="Verdana" w:cs="Arial"/>
          <w:bCs/>
          <w:sz w:val="20"/>
          <w:szCs w:val="20"/>
        </w:rPr>
        <w:t>z</w:t>
      </w:r>
      <w:r>
        <w:rPr>
          <w:rFonts w:ascii="Verdana" w:hAnsi="Verdana" w:cs="Arial"/>
          <w:bCs/>
          <w:sz w:val="20"/>
          <w:szCs w:val="20"/>
        </w:rPr>
        <w:t>a</w:t>
      </w:r>
      <w:r w:rsidRPr="0054383B">
        <w:rPr>
          <w:rFonts w:ascii="Verdana" w:hAnsi="Verdana" w:cs="Arial"/>
          <w:bCs/>
          <w:sz w:val="20"/>
          <w:szCs w:val="20"/>
        </w:rPr>
        <w:t xml:space="preserve"> Prolato</w:t>
      </w:r>
      <w:r>
        <w:rPr>
          <w:rFonts w:ascii="Verdana" w:hAnsi="Verdana" w:cs="Arial"/>
          <w:sz w:val="20"/>
          <w:szCs w:val="20"/>
        </w:rPr>
        <w:t>ra:</w:t>
      </w:r>
      <w:r w:rsidR="004D5234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54383B">
        <w:rPr>
          <w:rFonts w:ascii="Verdana" w:hAnsi="Verdana" w:cs="Arial"/>
          <w:sz w:val="20"/>
          <w:szCs w:val="20"/>
        </w:rPr>
        <w:t>Lia Maria Guedes de Freitas</w:t>
      </w:r>
      <w:r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/>
          <w:sz w:val="20"/>
          <w:szCs w:val="20"/>
        </w:rPr>
        <w:t>Suscitante:</w:t>
      </w:r>
      <w:r w:rsidRPr="0054383B">
        <w:rPr>
          <w:rFonts w:ascii="Verdana" w:hAnsi="Verdana" w:cs="Arial"/>
          <w:b/>
          <w:sz w:val="20"/>
          <w:szCs w:val="20"/>
        </w:rPr>
        <w:tab/>
        <w:t xml:space="preserve">Juízo de Direito da 11ª Vara Cível e de Acidentes de Trabalho da Capital/AM. </w:t>
      </w:r>
      <w:r w:rsidRPr="0054383B">
        <w:rPr>
          <w:rFonts w:ascii="Verdana" w:hAnsi="Verdana" w:cs="Arial"/>
          <w:b/>
          <w:sz w:val="20"/>
          <w:szCs w:val="20"/>
        </w:rPr>
        <w:br/>
        <w:t>Suscitado:</w:t>
      </w:r>
      <w:r w:rsidRPr="0054383B">
        <w:rPr>
          <w:rFonts w:ascii="Verdana" w:hAnsi="Verdana" w:cs="Arial"/>
          <w:b/>
          <w:sz w:val="20"/>
          <w:szCs w:val="20"/>
        </w:rPr>
        <w:tab/>
        <w:t>Juízo de Direito da 14ª Vara Cível e de Acidentes de Trabalho da Capital do Amazonas.</w:t>
      </w:r>
      <w:r w:rsidRPr="003375AA">
        <w:rPr>
          <w:rFonts w:ascii="Verdana" w:hAnsi="Verdana" w:cs="Arial"/>
          <w:sz w:val="20"/>
          <w:szCs w:val="20"/>
        </w:rPr>
        <w:t xml:space="preserve"> </w:t>
      </w:r>
      <w:r w:rsidRPr="003375AA">
        <w:rPr>
          <w:rFonts w:ascii="Verdana" w:hAnsi="Verdana" w:cs="Arial"/>
          <w:sz w:val="20"/>
          <w:szCs w:val="20"/>
        </w:rPr>
        <w:br/>
      </w: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508BE" w:rsidRPr="0054383B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4383B">
        <w:rPr>
          <w:rFonts w:ascii="Verdana" w:hAnsi="Verdana" w:cs="Arial"/>
          <w:b/>
          <w:bCs/>
          <w:sz w:val="20"/>
          <w:szCs w:val="20"/>
        </w:rPr>
        <w:t>Relator</w:t>
      </w:r>
      <w:r w:rsidRPr="0054383B">
        <w:rPr>
          <w:rFonts w:ascii="Verdana" w:hAnsi="Verdana" w:cs="Arial"/>
          <w:b/>
          <w:sz w:val="20"/>
          <w:szCs w:val="20"/>
        </w:rPr>
        <w:t>:</w:t>
      </w:r>
      <w:r w:rsidRPr="0054383B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4508BE" w:rsidRDefault="002A205F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2A205F" w:rsidRDefault="002A205F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508BE" w:rsidRPr="00657801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----------------------------------------------------------------------------------------</w:t>
      </w:r>
    </w:p>
    <w:p w:rsidR="004508BE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508BE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13.                0752729-05.2022.8.04.0001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4508BE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1ª Vara da Fazenda Pública da Capital/AM</w:t>
      </w:r>
    </w:p>
    <w:p w:rsidR="004508BE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4508BE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Camilo de Oliveira Pereira.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Karine Cristina Filgueiras Ritta Honorato (13569/AM).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Luciana Barroso de Freitas (5144/AM).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>
        <w:rPr>
          <w:rFonts w:ascii="Verdana" w:hAnsi="Verdana" w:cs="Verdana"/>
          <w:color w:val="000000"/>
          <w:sz w:val="20"/>
          <w:szCs w:val="20"/>
        </w:rPr>
        <w:t>. Sra. Desa. Joana dos Santos Meirelles</w:t>
      </w:r>
    </w:p>
    <w:p w:rsidR="004508BE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2A205F" w:rsidRDefault="002A205F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4508BE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508BE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4508BE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508BE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14.                4006832-90.2023.8.04.0000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- </w:t>
      </w:r>
      <w:r w:rsidRPr="00641579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4508BE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Impetrante: Davi Campos Sicsu - </w:t>
      </w:r>
      <w:r w:rsidRPr="00FD2367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 xml:space="preserve">epresentado por Claudineia </w:t>
      </w:r>
      <w:r w:rsidRPr="00FD2367">
        <w:rPr>
          <w:rFonts w:ascii="Verdana" w:hAnsi="Verdana" w:cs="Verdana"/>
          <w:color w:val="000000"/>
          <w:sz w:val="20"/>
          <w:szCs w:val="20"/>
        </w:rPr>
        <w:t>Campos Sicsu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Mara Lucia Reis de Holanda (10501/AM).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s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: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Estado do Amazonas e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 xml:space="preserve">Secretaria de Educação do Estado do Amazonas. </w:t>
      </w:r>
    </w:p>
    <w:p w:rsidR="004508BE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Marcelo Augusto Albuquerque da Cunha (OAB/AM n. 2.538)</w:t>
      </w:r>
    </w:p>
    <w:p w:rsidR="004508BE" w:rsidRPr="005235DA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Camilla Pereira de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Marcos(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OAB/AM n. 14.648)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br/>
      </w:r>
      <w:r w:rsidRPr="005235D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5235DA">
        <w:rPr>
          <w:rFonts w:ascii="Verdana" w:hAnsi="Verdana" w:cs="Verdana"/>
          <w:color w:val="000000"/>
          <w:sz w:val="20"/>
          <w:szCs w:val="20"/>
        </w:rPr>
        <w:t>:</w:t>
      </w:r>
      <w:r w:rsidRPr="005235D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>
        <w:rPr>
          <w:rFonts w:ascii="Verdana" w:hAnsi="Verdana" w:cs="Verdana"/>
          <w:color w:val="000000"/>
          <w:sz w:val="20"/>
          <w:szCs w:val="20"/>
        </w:rPr>
        <w:t>. Sra. Desa. Joana dos Santos Meirelles</w:t>
      </w:r>
    </w:p>
    <w:p w:rsidR="004508BE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5235DA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2A205F" w:rsidRDefault="002A205F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4508BE" w:rsidRPr="005235DA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4508BE" w:rsidRPr="005235DA" w:rsidRDefault="004508BE" w:rsidP="004508B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235D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D7465" w:rsidRDefault="003D7465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F7E42" w:rsidRPr="003375AA" w:rsidRDefault="000F7E42" w:rsidP="000F7E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0655053-57.2022.8.04.0001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0F7E42" w:rsidRPr="00657801" w:rsidRDefault="000F7E42" w:rsidP="000F7E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7801">
        <w:rPr>
          <w:rFonts w:ascii="Verdana" w:hAnsi="Verdana" w:cs="Arial"/>
          <w:bCs/>
          <w:sz w:val="20"/>
          <w:szCs w:val="20"/>
        </w:rPr>
        <w:t>Origem</w:t>
      </w:r>
      <w:r w:rsidRPr="00657801">
        <w:rPr>
          <w:rFonts w:ascii="Verdana" w:hAnsi="Verdana" w:cs="Arial"/>
          <w:sz w:val="20"/>
          <w:szCs w:val="20"/>
        </w:rPr>
        <w:t>:</w:t>
      </w:r>
      <w:r w:rsidRPr="00657801">
        <w:rPr>
          <w:rFonts w:ascii="Verdana" w:hAnsi="Verdana" w:cs="Arial"/>
          <w:sz w:val="20"/>
          <w:szCs w:val="20"/>
        </w:rPr>
        <w:tab/>
        <w:t>2ª Vara da Fazenda Pública</w:t>
      </w:r>
    </w:p>
    <w:p w:rsidR="000F7E42" w:rsidRPr="00657801" w:rsidRDefault="000F7E42" w:rsidP="000F7E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7801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657801">
        <w:rPr>
          <w:rFonts w:ascii="Verdana" w:hAnsi="Verdana" w:cs="Arial"/>
          <w:sz w:val="20"/>
          <w:szCs w:val="20"/>
        </w:rPr>
        <w:t>Dr. Leoney F. Harraquian</w:t>
      </w:r>
    </w:p>
    <w:p w:rsidR="000F7E42" w:rsidRDefault="000F7E42" w:rsidP="000F7E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657801">
        <w:rPr>
          <w:rFonts w:ascii="Verdana" w:hAnsi="Verdana" w:cs="Arial"/>
          <w:b/>
          <w:sz w:val="20"/>
          <w:szCs w:val="20"/>
        </w:rPr>
        <w:t>Apelante:</w:t>
      </w:r>
      <w:r w:rsidRPr="00657801">
        <w:rPr>
          <w:rFonts w:ascii="Verdana" w:hAnsi="Verdana" w:cs="Arial"/>
          <w:b/>
          <w:sz w:val="20"/>
          <w:szCs w:val="20"/>
        </w:rPr>
        <w:tab/>
        <w:t xml:space="preserve">Antônio Bruno Oliveira de Sousa. </w:t>
      </w:r>
      <w:r w:rsidRPr="003375A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Soc. Advogados: </w:t>
      </w:r>
      <w:r w:rsidRPr="003375AA">
        <w:rPr>
          <w:rFonts w:ascii="Verdana" w:hAnsi="Verdana" w:cs="Arial"/>
          <w:sz w:val="20"/>
          <w:szCs w:val="20"/>
        </w:rPr>
        <w:t>Jauary Guimarães de Souza Marinho</w:t>
      </w:r>
      <w:r>
        <w:rPr>
          <w:rFonts w:ascii="Verdana" w:hAnsi="Verdana" w:cs="Arial"/>
          <w:sz w:val="20"/>
          <w:szCs w:val="20"/>
        </w:rPr>
        <w:t xml:space="preserve"> </w:t>
      </w:r>
      <w:r w:rsidRPr="003375AA">
        <w:rPr>
          <w:rFonts w:ascii="Verdana" w:hAnsi="Verdana" w:cs="Arial"/>
          <w:sz w:val="20"/>
          <w:szCs w:val="20"/>
        </w:rPr>
        <w:t xml:space="preserve">(302018/AM).                                                                                         </w:t>
      </w:r>
      <w:r w:rsidRPr="003375A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Cleyton Rafael Martins do Amaral</w:t>
      </w:r>
      <w:r>
        <w:rPr>
          <w:rFonts w:ascii="Verdana" w:hAnsi="Verdana" w:cs="Arial"/>
          <w:sz w:val="20"/>
          <w:szCs w:val="20"/>
        </w:rPr>
        <w:t xml:space="preserve"> (11691/AM).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>Álvaro da Trindade Garcia Fil</w:t>
      </w:r>
      <w:r>
        <w:rPr>
          <w:rFonts w:ascii="Verdana" w:hAnsi="Verdana" w:cs="Arial"/>
          <w:sz w:val="20"/>
          <w:szCs w:val="20"/>
        </w:rPr>
        <w:t xml:space="preserve">ho (6236/AM). 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t>Apelado:</w:t>
      </w:r>
      <w:r w:rsidRPr="00657801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657801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3375AA">
        <w:rPr>
          <w:rFonts w:ascii="Verdana" w:hAnsi="Verdana" w:cs="Arial"/>
          <w:sz w:val="20"/>
          <w:szCs w:val="20"/>
        </w:rPr>
        <w:t>Simonete Santos da Silva</w:t>
      </w:r>
      <w:r>
        <w:rPr>
          <w:rFonts w:ascii="Verdana" w:hAnsi="Verdana" w:cs="Arial"/>
          <w:sz w:val="20"/>
          <w:szCs w:val="20"/>
        </w:rPr>
        <w:t xml:space="preserve"> </w:t>
      </w:r>
      <w:r w:rsidRPr="003375AA">
        <w:rPr>
          <w:rFonts w:ascii="Verdana" w:hAnsi="Verdana" w:cs="Arial"/>
          <w:sz w:val="20"/>
          <w:szCs w:val="20"/>
        </w:rPr>
        <w:t xml:space="preserve">(2516/AM). 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t>Apelado:</w:t>
      </w:r>
      <w:r w:rsidRPr="00657801">
        <w:rPr>
          <w:rFonts w:ascii="Verdana" w:hAnsi="Verdana" w:cs="Arial"/>
          <w:b/>
          <w:sz w:val="20"/>
          <w:szCs w:val="20"/>
        </w:rPr>
        <w:tab/>
        <w:t>Presidente da Comissão Especial do Concurso Público da Polícia Militar</w:t>
      </w:r>
      <w:r>
        <w:rPr>
          <w:rFonts w:ascii="Verdana" w:hAnsi="Verdana" w:cs="Arial"/>
          <w:sz w:val="20"/>
          <w:szCs w:val="20"/>
        </w:rPr>
        <w:br/>
      </w:r>
      <w:r w:rsidRPr="00657801">
        <w:rPr>
          <w:rFonts w:ascii="Verdana" w:hAnsi="Verdana" w:cs="Arial"/>
          <w:b/>
          <w:sz w:val="20"/>
          <w:szCs w:val="20"/>
        </w:rPr>
        <w:t>Apelad</w:t>
      </w:r>
      <w:r>
        <w:rPr>
          <w:rFonts w:ascii="Verdana" w:hAnsi="Verdana" w:cs="Arial"/>
          <w:b/>
          <w:sz w:val="20"/>
          <w:szCs w:val="20"/>
        </w:rPr>
        <w:t>a</w:t>
      </w:r>
      <w:r w:rsidRPr="00657801">
        <w:rPr>
          <w:rFonts w:ascii="Verdana" w:hAnsi="Verdana" w:cs="Arial"/>
          <w:b/>
          <w:sz w:val="20"/>
          <w:szCs w:val="20"/>
        </w:rPr>
        <w:t>:</w:t>
      </w:r>
      <w:r w:rsidRPr="00657801">
        <w:rPr>
          <w:rFonts w:ascii="Verdana" w:hAnsi="Verdana" w:cs="Arial"/>
          <w:b/>
          <w:sz w:val="20"/>
          <w:szCs w:val="20"/>
        </w:rPr>
        <w:tab/>
        <w:t>Fundação Ge</w:t>
      </w:r>
      <w:r>
        <w:rPr>
          <w:rFonts w:ascii="Verdana" w:hAnsi="Verdana" w:cs="Arial"/>
          <w:b/>
          <w:sz w:val="20"/>
          <w:szCs w:val="20"/>
        </w:rPr>
        <w:t>tú</w:t>
      </w:r>
      <w:r w:rsidRPr="00657801">
        <w:rPr>
          <w:rFonts w:ascii="Verdana" w:hAnsi="Verdana" w:cs="Arial"/>
          <w:b/>
          <w:sz w:val="20"/>
          <w:szCs w:val="20"/>
        </w:rPr>
        <w:t>lio Vargas</w:t>
      </w:r>
      <w:r>
        <w:rPr>
          <w:rFonts w:ascii="Verdana" w:hAnsi="Verdana" w:cs="Arial"/>
          <w:b/>
          <w:sz w:val="20"/>
          <w:szCs w:val="20"/>
        </w:rPr>
        <w:t xml:space="preserve"> - FGV</w:t>
      </w:r>
      <w:r w:rsidRPr="00657801">
        <w:rPr>
          <w:rFonts w:ascii="Verdana" w:hAnsi="Verdana" w:cs="Arial"/>
          <w:b/>
          <w:sz w:val="20"/>
          <w:szCs w:val="20"/>
        </w:rPr>
        <w:t xml:space="preserve">. </w:t>
      </w:r>
      <w:r w:rsidRPr="00657801">
        <w:rPr>
          <w:rFonts w:ascii="Verdana" w:hAnsi="Verdana" w:cs="Arial"/>
          <w:b/>
          <w:sz w:val="20"/>
          <w:szCs w:val="20"/>
        </w:rPr>
        <w:br/>
      </w:r>
      <w:r w:rsidRPr="0054383B">
        <w:rPr>
          <w:rFonts w:ascii="Verdana" w:hAnsi="Verdana" w:cs="Arial"/>
          <w:bCs/>
          <w:sz w:val="20"/>
          <w:szCs w:val="20"/>
        </w:rPr>
        <w:t>Presidente</w:t>
      </w:r>
      <w:r w:rsidRPr="0054383B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 w:rsidRPr="003375AA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3375AA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  <w:r w:rsidRPr="003375A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0F7E42" w:rsidRPr="003375AA" w:rsidRDefault="000F7E42" w:rsidP="000F7E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657801">
        <w:rPr>
          <w:rFonts w:ascii="Verdana" w:hAnsi="Verdana" w:cs="Arial"/>
          <w:b/>
          <w:color w:val="000000"/>
          <w:sz w:val="20"/>
          <w:szCs w:val="20"/>
        </w:rPr>
        <w:t>. Sra. Desa. Vânia Maria Marques Marinho</w:t>
      </w:r>
    </w:p>
    <w:p w:rsidR="000F7E42" w:rsidRDefault="008E0244" w:rsidP="000F7E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 xml:space="preserve">justificada pela </w:t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>
        <w:rPr>
          <w:rFonts w:ascii="Verdana" w:hAnsi="Verdana" w:cs="Arial"/>
          <w:color w:val="000000"/>
          <w:sz w:val="20"/>
          <w:szCs w:val="20"/>
        </w:rPr>
        <w:t>. Sra. Desa. Relatora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8E0244" w:rsidRDefault="008E0244" w:rsidP="000F7E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F7E42" w:rsidRDefault="000F7E42" w:rsidP="000F7E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0F7E42" w:rsidRDefault="000F7E42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92125" w:rsidRPr="009E6291" w:rsidRDefault="00192125" w:rsidP="001921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E6291">
        <w:rPr>
          <w:rFonts w:ascii="Verdana" w:hAnsi="Verdana" w:cs="Arial"/>
          <w:b/>
          <w:bCs/>
          <w:sz w:val="20"/>
          <w:szCs w:val="20"/>
        </w:rPr>
        <w:t>4004200-28.2022.8.04.0000</w:t>
      </w:r>
      <w:proofErr w:type="gramStart"/>
      <w:r w:rsidRPr="009E629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9E6291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192125" w:rsidRPr="00C217E9" w:rsidRDefault="00192125" w:rsidP="001921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217E9">
        <w:rPr>
          <w:rFonts w:ascii="Verdana" w:hAnsi="Verdana" w:cs="Arial"/>
          <w:b/>
          <w:sz w:val="20"/>
          <w:szCs w:val="20"/>
        </w:rPr>
        <w:lastRenderedPageBreak/>
        <w:t>Requerente:</w:t>
      </w:r>
      <w:r w:rsidRPr="00C217E9">
        <w:rPr>
          <w:rFonts w:ascii="Verdana" w:hAnsi="Verdana" w:cs="Arial"/>
          <w:b/>
          <w:sz w:val="20"/>
          <w:szCs w:val="20"/>
        </w:rPr>
        <w:tab/>
        <w:t xml:space="preserve">José Ribamar Nascimento da Silva. </w:t>
      </w:r>
      <w:r w:rsidRPr="00C217E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E6291">
        <w:rPr>
          <w:rFonts w:ascii="Verdana" w:hAnsi="Verdana" w:cs="Arial"/>
          <w:sz w:val="20"/>
          <w:szCs w:val="20"/>
        </w:rPr>
        <w:t>Glen Wilde do Lago F</w:t>
      </w:r>
      <w:r>
        <w:rPr>
          <w:rFonts w:ascii="Verdana" w:hAnsi="Verdana" w:cs="Arial"/>
          <w:sz w:val="20"/>
          <w:szCs w:val="20"/>
        </w:rPr>
        <w:t xml:space="preserve">reitas (4160/AM). </w:t>
      </w:r>
      <w:r>
        <w:rPr>
          <w:rFonts w:ascii="Verdana" w:hAnsi="Verdana" w:cs="Arial"/>
          <w:sz w:val="20"/>
          <w:szCs w:val="20"/>
        </w:rPr>
        <w:br/>
      </w:r>
      <w:r w:rsidRPr="00C217E9">
        <w:rPr>
          <w:rFonts w:ascii="Verdana" w:hAnsi="Verdana" w:cs="Arial"/>
          <w:b/>
          <w:sz w:val="20"/>
          <w:szCs w:val="20"/>
        </w:rPr>
        <w:t>Requerido:</w:t>
      </w:r>
      <w:r w:rsidRPr="00C217E9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192125" w:rsidRPr="009E6291" w:rsidRDefault="00192125" w:rsidP="001921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217E9">
        <w:rPr>
          <w:rFonts w:ascii="Verdana" w:hAnsi="Verdana" w:cs="Arial"/>
          <w:bCs/>
          <w:sz w:val="20"/>
          <w:szCs w:val="20"/>
        </w:rPr>
        <w:t>Presidente</w:t>
      </w:r>
      <w:r w:rsidRPr="00C217E9">
        <w:rPr>
          <w:rFonts w:ascii="Verdana" w:hAnsi="Verdana" w:cs="Arial"/>
          <w:sz w:val="20"/>
          <w:szCs w:val="20"/>
        </w:rPr>
        <w:t>:</w:t>
      </w:r>
      <w:r w:rsidRPr="00C217E9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 w:rsidRPr="009E6291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9E6291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9E6291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92125" w:rsidRPr="00C217E9" w:rsidRDefault="00192125" w:rsidP="001921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C217E9">
        <w:rPr>
          <w:rFonts w:ascii="Verdana" w:hAnsi="Verdana" w:cs="Arial"/>
          <w:b/>
          <w:sz w:val="20"/>
          <w:szCs w:val="20"/>
        </w:rPr>
        <w:t>: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ab/>
      </w:r>
      <w:r w:rsidR="005C37C7"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C217E9">
        <w:rPr>
          <w:rFonts w:ascii="Verdana" w:hAnsi="Verdana" w:cs="Arial"/>
          <w:b/>
          <w:color w:val="000000"/>
          <w:sz w:val="20"/>
          <w:szCs w:val="20"/>
        </w:rPr>
        <w:t>. Sra. Desa. Onilza Abreu Gerth</w:t>
      </w:r>
    </w:p>
    <w:p w:rsidR="00192125" w:rsidRPr="002B5DAF" w:rsidRDefault="00192125" w:rsidP="001921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B5DAF">
        <w:rPr>
          <w:rFonts w:ascii="Verdana" w:hAnsi="Verdana" w:cs="Arial"/>
          <w:b/>
          <w:bCs/>
          <w:sz w:val="20"/>
          <w:szCs w:val="20"/>
        </w:rPr>
        <w:t>Revisor</w:t>
      </w:r>
      <w:r w:rsidRPr="002B5DAF">
        <w:rPr>
          <w:rFonts w:ascii="Verdana" w:hAnsi="Verdana" w:cs="Arial"/>
          <w:b/>
          <w:sz w:val="20"/>
          <w:szCs w:val="20"/>
        </w:rPr>
        <w:t>:</w:t>
      </w:r>
      <w:r w:rsidRPr="002B5DAF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192125" w:rsidRPr="00F3054B" w:rsidRDefault="00192125" w:rsidP="001921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F3054B">
        <w:rPr>
          <w:rFonts w:ascii="Verdana" w:hAnsi="Verdana" w:cs="Arial"/>
          <w:b/>
          <w:bCs/>
          <w:sz w:val="20"/>
          <w:szCs w:val="20"/>
        </w:rPr>
        <w:t xml:space="preserve">Impedimento: </w:t>
      </w:r>
      <w:r w:rsidR="005C37C7">
        <w:rPr>
          <w:rFonts w:ascii="Verdana" w:hAnsi="Verdana" w:cs="Arial"/>
          <w:b/>
          <w:bCs/>
          <w:sz w:val="20"/>
          <w:szCs w:val="20"/>
        </w:rPr>
        <w:t>Exma</w:t>
      </w:r>
      <w:r w:rsidRPr="00F3054B">
        <w:rPr>
          <w:rFonts w:ascii="Verdana" w:hAnsi="Verdana" w:cs="Arial"/>
          <w:b/>
          <w:bCs/>
          <w:sz w:val="20"/>
          <w:szCs w:val="20"/>
        </w:rPr>
        <w:t>. Sra. Desa. Maria das Graças Pessôa Figueiredo</w:t>
      </w:r>
    </w:p>
    <w:p w:rsidR="00192125" w:rsidRDefault="008E0244" w:rsidP="001921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 xml:space="preserve">justificada pela </w:t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>
        <w:rPr>
          <w:rFonts w:ascii="Verdana" w:hAnsi="Verdana" w:cs="Arial"/>
          <w:color w:val="000000"/>
          <w:sz w:val="20"/>
          <w:szCs w:val="20"/>
        </w:rPr>
        <w:t>. Sra. Desa. Relatora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8E0244" w:rsidRDefault="008E0244" w:rsidP="001921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192125" w:rsidRDefault="00192125" w:rsidP="0019212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C217E9">
        <w:rPr>
          <w:rFonts w:ascii="Verdana" w:hAnsi="Verdana" w:cs="Arial"/>
          <w:b/>
          <w:bCs/>
          <w:sz w:val="20"/>
          <w:szCs w:val="20"/>
          <w:highlight w:val="yellow"/>
        </w:rPr>
        <w:t>*</w:t>
      </w:r>
      <w:r w:rsidRPr="002B5DAF">
        <w:rPr>
          <w:rFonts w:ascii="Verdana" w:hAnsi="Verdana" w:cs="Arial"/>
          <w:b/>
          <w:bCs/>
          <w:sz w:val="20"/>
          <w:szCs w:val="20"/>
          <w:highlight w:val="yellow"/>
        </w:rPr>
        <w:t xml:space="preserve">Sustentação Oral: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t xml:space="preserve">Requerente: José Ribamar Nascimento da Silva. </w:t>
      </w:r>
      <w:r w:rsidRPr="002B5DAF">
        <w:rPr>
          <w:rFonts w:ascii="Verdana" w:hAnsi="Verdana" w:cs="Arial"/>
          <w:b/>
          <w:sz w:val="20"/>
          <w:szCs w:val="20"/>
          <w:highlight w:val="yellow"/>
        </w:rPr>
        <w:br/>
      </w:r>
      <w:r w:rsidRPr="002B5DAF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2B5DAF">
        <w:rPr>
          <w:rFonts w:ascii="Verdana" w:hAnsi="Verdana" w:cs="Arial"/>
          <w:sz w:val="20"/>
          <w:szCs w:val="20"/>
          <w:highlight w:val="yellow"/>
        </w:rPr>
        <w:t>Dr. Glen Wilde do Lago Freitas (4160/AM).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192125" w:rsidRDefault="00192125" w:rsidP="001921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3D7465" w:rsidRDefault="003D7465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371C" w:rsidRDefault="001B73A9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17</w:t>
      </w:r>
      <w:r w:rsidR="0027371C" w:rsidRPr="0027371C">
        <w:rPr>
          <w:rFonts w:ascii="Verdana" w:hAnsi="Verdana" w:cs="Verdana"/>
          <w:b/>
          <w:color w:val="000000"/>
          <w:sz w:val="20"/>
          <w:szCs w:val="20"/>
        </w:rPr>
        <w:t>.</w:t>
      </w:r>
      <w:r w:rsidR="0027371C">
        <w:rPr>
          <w:rFonts w:ascii="Verdana" w:hAnsi="Verdana" w:cs="Verdana"/>
          <w:b/>
          <w:color w:val="000000"/>
          <w:sz w:val="20"/>
          <w:szCs w:val="20"/>
        </w:rPr>
        <w:t xml:space="preserve">            </w:t>
      </w:r>
      <w:r w:rsidR="00C15608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r w:rsidR="0027371C" w:rsidRPr="0027371C">
        <w:rPr>
          <w:rFonts w:ascii="Verdana" w:hAnsi="Verdana" w:cs="Verdana"/>
          <w:b/>
          <w:bCs/>
          <w:color w:val="000000"/>
          <w:sz w:val="20"/>
          <w:szCs w:val="20"/>
        </w:rPr>
        <w:t>0692450</w:t>
      </w:r>
      <w:r w:rsidR="0027371C">
        <w:rPr>
          <w:rFonts w:ascii="Verdana" w:hAnsi="Verdana" w:cs="Verdana"/>
          <w:b/>
          <w:bCs/>
          <w:color w:val="000000"/>
          <w:sz w:val="20"/>
          <w:szCs w:val="20"/>
        </w:rPr>
        <w:t>-53.2022.8.04.0001</w:t>
      </w:r>
      <w:proofErr w:type="gramStart"/>
      <w:r w:rsidR="0027371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7371C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27371C" w:rsidRPr="00C15608" w:rsidRDefault="0027371C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1560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C15608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C15608" w:rsidRPr="00C15608">
        <w:rPr>
          <w:rFonts w:ascii="Verdana" w:hAnsi="Verdana" w:cs="Verdana"/>
          <w:color w:val="000000"/>
          <w:sz w:val="20"/>
          <w:szCs w:val="20"/>
        </w:rPr>
        <w:t xml:space="preserve">      </w:t>
      </w:r>
      <w:r w:rsidR="00C1560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C15608"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27371C" w:rsidRPr="00C15608" w:rsidRDefault="0027371C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15608">
        <w:rPr>
          <w:rFonts w:ascii="Verdana" w:hAnsi="Verdana" w:cs="Verdana"/>
          <w:bCs/>
          <w:color w:val="000000"/>
          <w:sz w:val="20"/>
          <w:szCs w:val="20"/>
        </w:rPr>
        <w:t>Ju</w:t>
      </w:r>
      <w:r w:rsidR="00C15608" w:rsidRPr="00C15608"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C15608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C15608">
        <w:rPr>
          <w:rFonts w:ascii="Verdana" w:hAnsi="Verdana" w:cs="Verdana"/>
          <w:color w:val="000000"/>
          <w:sz w:val="20"/>
          <w:szCs w:val="20"/>
        </w:rPr>
        <w:t>r</w:t>
      </w:r>
      <w:r w:rsidR="00C15608">
        <w:rPr>
          <w:rFonts w:ascii="Verdana" w:hAnsi="Verdana" w:cs="Verdana"/>
          <w:color w:val="000000"/>
          <w:sz w:val="20"/>
          <w:szCs w:val="20"/>
        </w:rPr>
        <w:t>a</w:t>
      </w:r>
      <w:r w:rsidRPr="00C15608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C15608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C15608"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C43971" w:rsidRDefault="0027371C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15608"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="00BB705B">
        <w:rPr>
          <w:rFonts w:ascii="Verdana" w:hAnsi="Verdana" w:cs="Verdana"/>
          <w:b/>
          <w:color w:val="000000"/>
          <w:sz w:val="20"/>
          <w:szCs w:val="20"/>
        </w:rPr>
        <w:t xml:space="preserve">:     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>T N Neto Eireli -</w:t>
      </w:r>
      <w:r w:rsidR="00C439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C43971" w:rsidRPr="00C15608">
        <w:rPr>
          <w:rFonts w:ascii="Verdana" w:hAnsi="Verdana" w:cs="Verdana"/>
          <w:b/>
          <w:color w:val="000000"/>
          <w:sz w:val="20"/>
          <w:szCs w:val="20"/>
        </w:rPr>
        <w:t>EPP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</w:t>
      </w:r>
      <w:r w:rsidR="00BB705B">
        <w:rPr>
          <w:rFonts w:ascii="Verdana" w:hAnsi="Verdana" w:cs="Verdana"/>
          <w:color w:val="000000"/>
          <w:sz w:val="20"/>
          <w:szCs w:val="20"/>
        </w:rPr>
        <w:t xml:space="preserve">:     Dra. </w:t>
      </w:r>
      <w:r>
        <w:rPr>
          <w:rFonts w:ascii="Verdana" w:hAnsi="Verdana" w:cs="Verdana"/>
          <w:color w:val="000000"/>
          <w:sz w:val="20"/>
          <w:szCs w:val="20"/>
        </w:rPr>
        <w:t xml:space="preserve">Jessica Yamille Nogueira de Souza (15267/AM).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BB705B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>Luís Henrique Medeiros da Silva (5953/AM).</w:t>
      </w:r>
    </w:p>
    <w:p w:rsidR="00C43971" w:rsidRDefault="00C43971" w:rsidP="00C439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     Dr. Carlos Murilo Laredo Souza (7.356/AM).</w:t>
      </w:r>
    </w:p>
    <w:p w:rsidR="00507684" w:rsidRDefault="00C43971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Advogada:     Dra. Raphaela Batista de Oliveira (9.169/AM). </w:t>
      </w:r>
      <w:r w:rsidR="0027371C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7371C">
        <w:rPr>
          <w:rFonts w:ascii="Verdana" w:hAnsi="Verdana" w:cs="Verdana"/>
          <w:color w:val="000000"/>
          <w:sz w:val="20"/>
          <w:szCs w:val="20"/>
        </w:rPr>
        <w:br/>
      </w:r>
      <w:r w:rsidR="00BB705B">
        <w:rPr>
          <w:rFonts w:ascii="Verdana" w:hAnsi="Verdana" w:cs="Verdana"/>
          <w:b/>
          <w:color w:val="000000"/>
          <w:sz w:val="20"/>
          <w:szCs w:val="20"/>
        </w:rPr>
        <w:t>Apelado</w:t>
      </w:r>
      <w:r w:rsidR="0027371C" w:rsidRPr="00C15608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BB705B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="0027371C" w:rsidRPr="00C15608">
        <w:rPr>
          <w:rFonts w:ascii="Verdana" w:hAnsi="Verdana" w:cs="Verdana"/>
          <w:b/>
          <w:color w:val="000000"/>
          <w:sz w:val="20"/>
          <w:szCs w:val="20"/>
        </w:rPr>
        <w:t xml:space="preserve">Dermina Inácia Oliveira - 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>ME</w:t>
      </w:r>
      <w:r w:rsidR="0027371C" w:rsidRPr="00C1560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27371C" w:rsidRPr="00C15608">
        <w:rPr>
          <w:rFonts w:ascii="Verdana" w:hAnsi="Verdana" w:cs="Verdana"/>
          <w:b/>
          <w:color w:val="000000"/>
          <w:sz w:val="20"/>
          <w:szCs w:val="20"/>
        </w:rPr>
        <w:br/>
      </w:r>
      <w:r w:rsidR="0027371C">
        <w:rPr>
          <w:rFonts w:ascii="Verdana" w:hAnsi="Verdana" w:cs="Verdana"/>
          <w:color w:val="000000"/>
          <w:sz w:val="20"/>
          <w:szCs w:val="20"/>
        </w:rPr>
        <w:t>Advogada</w:t>
      </w:r>
      <w:r w:rsidR="00BB705B">
        <w:rPr>
          <w:rFonts w:ascii="Verdana" w:hAnsi="Verdana" w:cs="Verdana"/>
          <w:color w:val="000000"/>
          <w:sz w:val="20"/>
          <w:szCs w:val="20"/>
        </w:rPr>
        <w:t xml:space="preserve">:      Dra. </w:t>
      </w:r>
      <w:r w:rsidR="0027371C">
        <w:rPr>
          <w:rFonts w:ascii="Verdana" w:hAnsi="Verdana" w:cs="Verdana"/>
          <w:color w:val="000000"/>
          <w:sz w:val="20"/>
          <w:szCs w:val="20"/>
        </w:rPr>
        <w:t xml:space="preserve">Seila Maria Pennafort Garcia (3611/AM). </w:t>
      </w:r>
      <w:r w:rsidR="0027371C">
        <w:rPr>
          <w:rFonts w:ascii="Verdana" w:hAnsi="Verdana" w:cs="Verdana"/>
          <w:color w:val="000000"/>
          <w:sz w:val="20"/>
          <w:szCs w:val="20"/>
        </w:rPr>
        <w:br/>
      </w:r>
      <w:r w:rsidR="0027371C" w:rsidRPr="00C15608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BB705B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="0027371C" w:rsidRPr="00C15608">
        <w:rPr>
          <w:rFonts w:ascii="Verdana" w:hAnsi="Verdana" w:cs="Verdana"/>
          <w:b/>
          <w:color w:val="000000"/>
          <w:sz w:val="20"/>
          <w:szCs w:val="20"/>
        </w:rPr>
        <w:t xml:space="preserve">Presidente do Centro de Serviços Compartilhados. </w:t>
      </w:r>
      <w:r w:rsidR="0027371C" w:rsidRPr="00C15608">
        <w:rPr>
          <w:rFonts w:ascii="Verdana" w:hAnsi="Verdana" w:cs="Verdana"/>
          <w:b/>
          <w:color w:val="000000"/>
          <w:sz w:val="20"/>
          <w:szCs w:val="20"/>
        </w:rPr>
        <w:br/>
        <w:t xml:space="preserve">Apelado: </w:t>
      </w:r>
      <w:r w:rsidR="00BB705B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="0027371C" w:rsidRPr="00C15608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="0027371C" w:rsidRPr="00C15608">
        <w:rPr>
          <w:rFonts w:ascii="Verdana" w:hAnsi="Verdana" w:cs="Verdana"/>
          <w:b/>
          <w:color w:val="000000"/>
          <w:sz w:val="20"/>
          <w:szCs w:val="20"/>
        </w:rPr>
        <w:br/>
      </w:r>
      <w:r w:rsidR="00507684">
        <w:rPr>
          <w:rFonts w:ascii="Verdana" w:hAnsi="Verdana" w:cs="Verdana"/>
          <w:color w:val="000000"/>
          <w:sz w:val="20"/>
          <w:szCs w:val="20"/>
        </w:rPr>
        <w:t>Procuradora do Estado</w:t>
      </w:r>
      <w:r w:rsidR="00BB705B">
        <w:rPr>
          <w:rFonts w:ascii="Verdana" w:hAnsi="Verdana" w:cs="Verdana"/>
          <w:color w:val="000000"/>
          <w:sz w:val="20"/>
          <w:szCs w:val="20"/>
        </w:rPr>
        <w:t>:</w:t>
      </w:r>
      <w:r w:rsidR="002A205F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B705B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="0027371C">
        <w:rPr>
          <w:rFonts w:ascii="Verdana" w:hAnsi="Verdana" w:cs="Verdana"/>
          <w:color w:val="000000"/>
          <w:sz w:val="20"/>
          <w:szCs w:val="20"/>
        </w:rPr>
        <w:t xml:space="preserve">Natasha Yukie Hara de Oliveira (7302/AM). </w:t>
      </w:r>
    </w:p>
    <w:p w:rsidR="0027371C" w:rsidRPr="00C15608" w:rsidRDefault="00507684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Paulo Ber</w:t>
      </w:r>
      <w:r w:rsidR="0037436D">
        <w:rPr>
          <w:rFonts w:ascii="Verdana" w:hAnsi="Verdana" w:cs="Verdana"/>
          <w:color w:val="000000"/>
          <w:sz w:val="20"/>
          <w:szCs w:val="20"/>
        </w:rPr>
        <w:t>nardo Lindoso e Lima (</w:t>
      </w:r>
      <w:r>
        <w:rPr>
          <w:rFonts w:ascii="Verdana" w:hAnsi="Verdana" w:cs="Verdana"/>
          <w:color w:val="000000"/>
          <w:sz w:val="20"/>
          <w:szCs w:val="20"/>
        </w:rPr>
        <w:t>11.333</w:t>
      </w:r>
      <w:r w:rsidR="0037436D">
        <w:rPr>
          <w:rFonts w:ascii="Verdana" w:hAnsi="Verdana" w:cs="Verdana"/>
          <w:color w:val="000000"/>
          <w:sz w:val="20"/>
          <w:szCs w:val="20"/>
        </w:rPr>
        <w:t>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="0027371C">
        <w:rPr>
          <w:rFonts w:ascii="Verdana" w:hAnsi="Verdana" w:cs="Verdana"/>
          <w:color w:val="000000"/>
          <w:sz w:val="20"/>
          <w:szCs w:val="20"/>
        </w:rPr>
        <w:br/>
      </w:r>
      <w:r w:rsidR="0027371C" w:rsidRPr="00C1560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27371C" w:rsidRPr="00C15608">
        <w:rPr>
          <w:rFonts w:ascii="Verdana" w:hAnsi="Verdana" w:cs="Verdana"/>
          <w:color w:val="000000"/>
          <w:sz w:val="20"/>
          <w:szCs w:val="20"/>
        </w:rPr>
        <w:t>:</w:t>
      </w:r>
      <w:r w:rsidR="0027371C" w:rsidRPr="00C15608">
        <w:rPr>
          <w:rFonts w:ascii="Verdana" w:hAnsi="Verdana" w:cs="Verdana"/>
          <w:color w:val="000000"/>
          <w:sz w:val="20"/>
          <w:szCs w:val="20"/>
        </w:rPr>
        <w:tab/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 w:rsidR="00F656DD">
        <w:rPr>
          <w:rFonts w:ascii="Verdana" w:hAnsi="Verdana" w:cs="Verdana"/>
          <w:color w:val="000000"/>
          <w:sz w:val="20"/>
          <w:szCs w:val="20"/>
        </w:rPr>
        <w:t>. Sra. Desa.</w:t>
      </w:r>
      <w:r w:rsidR="0027371C" w:rsidRPr="00C1560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371C" w:rsidRDefault="0027371C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1560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ab/>
        <w:t>Exmo. Sr. Des. Lafayette Carneiro Vieira Júnior</w:t>
      </w:r>
      <w:r w:rsidR="0037436D"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6D06E9" w:rsidRDefault="006D06E9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Impedimento: Exmo. Sr. Des. Paulo César Caminha e Lima.</w:t>
      </w:r>
    </w:p>
    <w:p w:rsidR="00507684" w:rsidRDefault="00507684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43971" w:rsidRPr="00FC3AC4" w:rsidRDefault="00C43971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FC3AC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*Sustentações</w:t>
      </w:r>
      <w:r w:rsidR="00507684" w:rsidRPr="00FC3AC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ora</w:t>
      </w:r>
      <w:r w:rsidRPr="00FC3AC4">
        <w:rPr>
          <w:rFonts w:ascii="Verdana" w:hAnsi="Verdana" w:cs="Verdana"/>
          <w:b/>
          <w:color w:val="000000"/>
          <w:sz w:val="20"/>
          <w:szCs w:val="20"/>
          <w:highlight w:val="yellow"/>
        </w:rPr>
        <w:t>is:</w:t>
      </w:r>
      <w:r w:rsidR="00507684" w:rsidRPr="00FC3AC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="00FC3AC4" w:rsidRPr="00FC3AC4">
        <w:rPr>
          <w:rFonts w:ascii="Verdana" w:hAnsi="Verdana" w:cs="Verdana"/>
          <w:b/>
          <w:color w:val="000000"/>
          <w:sz w:val="20"/>
          <w:szCs w:val="20"/>
          <w:highlight w:val="yellow"/>
        </w:rPr>
        <w:t>Apelante</w:t>
      </w:r>
      <w:r w:rsidR="0037436D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: </w:t>
      </w:r>
      <w:r w:rsidR="00FC3AC4" w:rsidRPr="00FC3AC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T N Neto Eireli - EPP. </w:t>
      </w:r>
    </w:p>
    <w:p w:rsidR="00C43971" w:rsidRPr="00FC3AC4" w:rsidRDefault="00C43971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FC3AC4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 w:rsidR="00FC3AC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C3AC4">
        <w:rPr>
          <w:rFonts w:ascii="Verdana" w:hAnsi="Verdana" w:cs="Verdana"/>
          <w:color w:val="000000"/>
          <w:sz w:val="20"/>
          <w:szCs w:val="20"/>
          <w:highlight w:val="yellow"/>
        </w:rPr>
        <w:t>Dr. Carlos Murilo Laredo Souza (7.356/AM).</w:t>
      </w:r>
    </w:p>
    <w:p w:rsidR="00C43971" w:rsidRPr="00FC3AC4" w:rsidRDefault="00C43971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FC3AC4">
        <w:rPr>
          <w:rFonts w:ascii="Verdana" w:hAnsi="Verdana" w:cs="Verdana"/>
          <w:color w:val="000000"/>
          <w:sz w:val="20"/>
          <w:szCs w:val="20"/>
          <w:highlight w:val="yellow"/>
        </w:rPr>
        <w:t>Advogada:</w:t>
      </w:r>
      <w:r w:rsidR="00FC3AC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C3AC4">
        <w:rPr>
          <w:rFonts w:ascii="Verdana" w:hAnsi="Verdana" w:cs="Verdana"/>
          <w:color w:val="000000"/>
          <w:sz w:val="20"/>
          <w:szCs w:val="20"/>
          <w:highlight w:val="yellow"/>
        </w:rPr>
        <w:t>Dra. Raphaela Batista de Oliveira (9.169/AM).</w:t>
      </w:r>
    </w:p>
    <w:p w:rsidR="00FC3AC4" w:rsidRPr="00FC3AC4" w:rsidRDefault="00507684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FC3AC4">
        <w:rPr>
          <w:rFonts w:ascii="Verdana" w:hAnsi="Verdana" w:cs="Verdana"/>
          <w:b/>
          <w:color w:val="000000"/>
          <w:sz w:val="20"/>
          <w:szCs w:val="20"/>
          <w:highlight w:val="yellow"/>
        </w:rPr>
        <w:t>Apelado: Estado Amazonas</w:t>
      </w:r>
      <w:r w:rsidR="00FC3AC4" w:rsidRPr="00FC3AC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. </w:t>
      </w:r>
    </w:p>
    <w:p w:rsidR="00507684" w:rsidRDefault="00507684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FC3AC4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Pa</w:t>
      </w:r>
      <w:r w:rsidR="00FC3AC4" w:rsidRPr="00FC3AC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ulo Bernardo Lindos e </w:t>
      </w:r>
      <w:r w:rsidRPr="00FC3AC4">
        <w:rPr>
          <w:rFonts w:ascii="Verdana" w:hAnsi="Verdana" w:cs="Verdana"/>
          <w:color w:val="000000"/>
          <w:sz w:val="20"/>
          <w:szCs w:val="20"/>
          <w:highlight w:val="yellow"/>
        </w:rPr>
        <w:t>Lima</w:t>
      </w:r>
      <w:r w:rsidR="00C43971" w:rsidRPr="00FC3AC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C3AC4">
        <w:rPr>
          <w:rFonts w:ascii="Verdana" w:hAnsi="Verdana" w:cs="Verdana"/>
          <w:color w:val="000000"/>
          <w:sz w:val="20"/>
          <w:szCs w:val="20"/>
          <w:highlight w:val="yellow"/>
        </w:rPr>
        <w:t>(OAB/AM n. 11.333)</w:t>
      </w:r>
    </w:p>
    <w:p w:rsidR="000C2074" w:rsidRPr="00FC3AC4" w:rsidRDefault="000C2074" w:rsidP="00FC3AC4">
      <w:pPr>
        <w:autoSpaceDE w:val="0"/>
        <w:autoSpaceDN w:val="0"/>
        <w:adjustRightInd w:val="0"/>
        <w:spacing w:after="0" w:line="240" w:lineRule="auto"/>
        <w:ind w:left="1276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C15608" w:rsidRPr="00C15608" w:rsidRDefault="00C15608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</w:t>
      </w:r>
    </w:p>
    <w:p w:rsidR="000C2074" w:rsidRDefault="000C2074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7371C" w:rsidRDefault="001B73A9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27371C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507684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7371C">
        <w:rPr>
          <w:rFonts w:ascii="Verdana" w:hAnsi="Verdana" w:cs="Verdana"/>
          <w:b/>
          <w:bCs/>
          <w:color w:val="000000"/>
          <w:sz w:val="20"/>
          <w:szCs w:val="20"/>
        </w:rPr>
        <w:t>0800182-62.2023.8.04.0000</w:t>
      </w:r>
      <w:proofErr w:type="gramStart"/>
      <w:r w:rsidR="0027371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7371C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27371C" w:rsidRPr="00C15608" w:rsidRDefault="0027371C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1560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C15608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C15608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="00507684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C15608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27371C" w:rsidRPr="00C15608" w:rsidRDefault="0027371C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1560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C15608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C15608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0768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C15608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C15608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27371C" w:rsidRPr="00C15608" w:rsidRDefault="0027371C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15608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C1560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BB705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50768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C15608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br/>
      </w:r>
      <w:r w:rsidR="00BB705B">
        <w:rPr>
          <w:rFonts w:ascii="Verdana" w:hAnsi="Verdana" w:cs="Verdana"/>
          <w:color w:val="000000"/>
          <w:sz w:val="20"/>
          <w:szCs w:val="20"/>
        </w:rPr>
        <w:t xml:space="preserve">Procurador do Estado: Dr. </w:t>
      </w:r>
      <w:r>
        <w:rPr>
          <w:rFonts w:ascii="Verdana" w:hAnsi="Verdana" w:cs="Verdana"/>
          <w:color w:val="000000"/>
          <w:sz w:val="20"/>
          <w:szCs w:val="20"/>
        </w:rPr>
        <w:t xml:space="preserve">João Paulo Pereira Neto (66143/GO).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DA1234">
        <w:rPr>
          <w:rFonts w:ascii="Verdana" w:hAnsi="Verdana" w:cs="Verdana"/>
          <w:b/>
          <w:color w:val="000000"/>
          <w:sz w:val="20"/>
          <w:szCs w:val="20"/>
        </w:rPr>
        <w:t>Agravada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C1560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BB705B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C15608">
        <w:rPr>
          <w:rFonts w:ascii="Verdana" w:hAnsi="Verdana" w:cs="Verdana"/>
          <w:b/>
          <w:color w:val="000000"/>
          <w:sz w:val="20"/>
          <w:szCs w:val="20"/>
        </w:rPr>
        <w:t xml:space="preserve">Millenium Locadora Ltda. 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br/>
      </w:r>
      <w:r w:rsidR="00BB705B">
        <w:rPr>
          <w:rFonts w:ascii="Verdana" w:hAnsi="Verdana" w:cs="Verdana"/>
          <w:color w:val="000000"/>
          <w:sz w:val="20"/>
          <w:szCs w:val="20"/>
        </w:rPr>
        <w:t xml:space="preserve">Advogada:     Dra. </w:t>
      </w:r>
      <w:r>
        <w:rPr>
          <w:rFonts w:ascii="Verdana" w:hAnsi="Verdana" w:cs="Verdana"/>
          <w:color w:val="000000"/>
          <w:sz w:val="20"/>
          <w:szCs w:val="20"/>
        </w:rPr>
        <w:t>Cl</w:t>
      </w:r>
      <w:r w:rsidR="00E526DA">
        <w:rPr>
          <w:rFonts w:ascii="Verdana" w:hAnsi="Verdana" w:cs="Verdana"/>
          <w:color w:val="000000"/>
          <w:sz w:val="20"/>
          <w:szCs w:val="20"/>
        </w:rPr>
        <w:t>á</w:t>
      </w:r>
      <w:r>
        <w:rPr>
          <w:rFonts w:ascii="Verdana" w:hAnsi="Verdana" w:cs="Verdana"/>
          <w:color w:val="000000"/>
          <w:sz w:val="20"/>
          <w:szCs w:val="20"/>
        </w:rPr>
        <w:t xml:space="preserve">udia Teixeira Brasil (7400/AM).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1560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C15608">
        <w:rPr>
          <w:rFonts w:ascii="Verdana" w:hAnsi="Verdana" w:cs="Verdana"/>
          <w:color w:val="000000"/>
          <w:sz w:val="20"/>
          <w:szCs w:val="20"/>
        </w:rPr>
        <w:t>:</w:t>
      </w:r>
      <w:r w:rsidRPr="00C15608">
        <w:rPr>
          <w:rFonts w:ascii="Verdana" w:hAnsi="Verdana" w:cs="Verdana"/>
          <w:color w:val="000000"/>
          <w:sz w:val="20"/>
          <w:szCs w:val="20"/>
        </w:rPr>
        <w:tab/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 w:rsidR="00F656DD">
        <w:rPr>
          <w:rFonts w:ascii="Verdana" w:hAnsi="Verdana" w:cs="Verdana"/>
          <w:color w:val="000000"/>
          <w:sz w:val="20"/>
          <w:szCs w:val="20"/>
        </w:rPr>
        <w:t>. Sra. Desa.</w:t>
      </w:r>
      <w:r w:rsidRPr="00C1560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371C" w:rsidRDefault="0027371C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1560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C15608">
        <w:rPr>
          <w:rFonts w:ascii="Verdana" w:hAnsi="Verdana" w:cs="Verdana"/>
          <w:b/>
          <w:color w:val="000000"/>
          <w:sz w:val="20"/>
          <w:szCs w:val="20"/>
        </w:rPr>
        <w:tab/>
        <w:t>Exmo. Sr. Des. Délcio Luís Santos</w:t>
      </w:r>
    </w:p>
    <w:p w:rsidR="00C43971" w:rsidRDefault="00C43971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07684" w:rsidRPr="00507684" w:rsidRDefault="00C43971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="00DA1234">
        <w:rPr>
          <w:rFonts w:ascii="Verdana" w:hAnsi="Verdana" w:cs="Verdana"/>
          <w:b/>
          <w:color w:val="000000"/>
          <w:sz w:val="20"/>
          <w:szCs w:val="20"/>
          <w:highlight w:val="yellow"/>
        </w:rPr>
        <w:t>Sustentação oral pela</w:t>
      </w:r>
      <w:r w:rsidR="00507684" w:rsidRPr="00507684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Agravad</w:t>
      </w:r>
      <w:r w:rsidR="00DA1234">
        <w:rPr>
          <w:rFonts w:ascii="Verdana" w:hAnsi="Verdana" w:cs="Verdana"/>
          <w:b/>
          <w:color w:val="000000"/>
          <w:sz w:val="20"/>
          <w:szCs w:val="20"/>
          <w:highlight w:val="yellow"/>
        </w:rPr>
        <w:t>a</w:t>
      </w:r>
      <w:r w:rsidR="00507684" w:rsidRPr="00507684">
        <w:rPr>
          <w:rFonts w:ascii="Verdana" w:hAnsi="Verdana" w:cs="Verdana"/>
          <w:b/>
          <w:color w:val="000000"/>
          <w:sz w:val="20"/>
          <w:szCs w:val="20"/>
          <w:highlight w:val="yellow"/>
        </w:rPr>
        <w:t>: Millenium Locadora Ltda</w:t>
      </w:r>
      <w:r w:rsidR="00DA1234"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507684" w:rsidRDefault="00507684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C43971">
        <w:rPr>
          <w:rFonts w:ascii="Verdana" w:hAnsi="Verdana" w:cs="Verdana"/>
          <w:color w:val="000000"/>
          <w:sz w:val="20"/>
          <w:szCs w:val="20"/>
          <w:highlight w:val="yellow"/>
        </w:rPr>
        <w:t>Advogada: Dra. Cláudia Teixeira Brasil</w:t>
      </w:r>
      <w:r w:rsidR="00C43971" w:rsidRPr="00C4397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C43971">
        <w:rPr>
          <w:rFonts w:ascii="Verdana" w:hAnsi="Verdana" w:cs="Verdana"/>
          <w:color w:val="000000"/>
          <w:sz w:val="20"/>
          <w:szCs w:val="20"/>
          <w:highlight w:val="yellow"/>
        </w:rPr>
        <w:t>(OAB/AM n. 7.400)</w:t>
      </w:r>
    </w:p>
    <w:p w:rsidR="000C2074" w:rsidRPr="00C43971" w:rsidRDefault="000C2074" w:rsidP="00507684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color w:val="000000"/>
          <w:sz w:val="20"/>
          <w:szCs w:val="20"/>
        </w:rPr>
      </w:pPr>
    </w:p>
    <w:p w:rsidR="0027371C" w:rsidRDefault="00C15608" w:rsidP="0050768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</w:t>
      </w:r>
    </w:p>
    <w:p w:rsidR="000C2074" w:rsidRDefault="000C2074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26255" w:rsidRDefault="001B73A9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19</w:t>
      </w:r>
      <w:r w:rsidR="0039610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>4002707-79.2023.8.04.0000</w:t>
      </w:r>
      <w:proofErr w:type="gramStart"/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B26255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color w:val="000000"/>
          <w:sz w:val="20"/>
          <w:szCs w:val="20"/>
        </w:rPr>
        <w:t>Requerente: Alu</w:t>
      </w:r>
      <w:r w:rsidR="00396105"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zio Alves da Silva Junior.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</w:t>
      </w:r>
      <w:r w:rsidR="00396105"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="0039610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</w:r>
      <w:r w:rsidR="00396105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 xml:space="preserve">Maria Goreth Terças de Oliveira (3835/AM).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396105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26255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396105" w:rsidRPr="00396105" w:rsidRDefault="0039610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96105">
        <w:rPr>
          <w:rFonts w:ascii="Verdana" w:hAnsi="Verdana" w:cs="Verdana"/>
          <w:color w:val="000000"/>
          <w:sz w:val="20"/>
          <w:szCs w:val="20"/>
        </w:rPr>
        <w:t xml:space="preserve">Procurador do Estado: Nicolau Libório dos </w:t>
      </w:r>
      <w:proofErr w:type="gramStart"/>
      <w:r w:rsidRPr="00396105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B26255" w:rsidRPr="00B26255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6255">
        <w:rPr>
          <w:rFonts w:ascii="Verdana" w:hAnsi="Verdana" w:cs="Verdana"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color w:val="000000"/>
          <w:sz w:val="20"/>
          <w:szCs w:val="20"/>
        </w:rPr>
        <w:tab/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 w:rsidR="00F656DD">
        <w:rPr>
          <w:rFonts w:ascii="Verdana" w:hAnsi="Verdana" w:cs="Verdana"/>
          <w:color w:val="000000"/>
          <w:sz w:val="20"/>
          <w:szCs w:val="20"/>
        </w:rPr>
        <w:t>. Sra. Desa.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B26255" w:rsidRPr="00B26255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B26255" w:rsidRPr="002B7837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B7837">
        <w:rPr>
          <w:rFonts w:ascii="Verdana" w:hAnsi="Verdana" w:cs="Verdana"/>
          <w:b/>
          <w:bCs/>
          <w:color w:val="000000"/>
          <w:sz w:val="20"/>
          <w:szCs w:val="20"/>
        </w:rPr>
        <w:t>Revisor</w:t>
      </w:r>
      <w:r w:rsidR="00396105" w:rsidRPr="002B7837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ab/>
      </w:r>
      <w:r w:rsidR="005C37C7">
        <w:rPr>
          <w:rFonts w:ascii="Verdana" w:hAnsi="Verdana" w:cs="Verdana"/>
          <w:b/>
          <w:color w:val="000000"/>
          <w:sz w:val="20"/>
          <w:szCs w:val="20"/>
        </w:rPr>
        <w:t>Exma</w:t>
      </w:r>
      <w:r w:rsidR="00F656DD" w:rsidRPr="002B7837">
        <w:rPr>
          <w:rFonts w:ascii="Verdana" w:hAnsi="Verdana" w:cs="Verdana"/>
          <w:b/>
          <w:color w:val="000000"/>
          <w:sz w:val="20"/>
          <w:szCs w:val="20"/>
        </w:rPr>
        <w:t>. Sra. Desa.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 xml:space="preserve"> Onilza Abreu Gerth</w:t>
      </w:r>
    </w:p>
    <w:p w:rsidR="00396105" w:rsidRDefault="00396105" w:rsidP="00396105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396105" w:rsidRDefault="00396105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Pr="0039610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Sustentação oral pelo Requerente: Aluízio Alves da Silva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    </w:t>
      </w:r>
    </w:p>
    <w:p w:rsidR="00396105" w:rsidRPr="00396105" w:rsidRDefault="00396105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396105">
        <w:rPr>
          <w:rFonts w:ascii="Verdana" w:hAnsi="Verdana" w:cs="Verdana"/>
          <w:b/>
          <w:color w:val="000000"/>
          <w:sz w:val="20"/>
          <w:szCs w:val="20"/>
          <w:highlight w:val="yellow"/>
        </w:rPr>
        <w:t>Junior</w:t>
      </w:r>
    </w:p>
    <w:p w:rsidR="00396105" w:rsidRDefault="00396105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04A49">
        <w:rPr>
          <w:rFonts w:ascii="Verdana" w:hAnsi="Verdana" w:cs="Verdana"/>
          <w:color w:val="000000"/>
          <w:sz w:val="20"/>
          <w:szCs w:val="20"/>
          <w:highlight w:val="yellow"/>
        </w:rPr>
        <w:t>Advogada: Dra. Maria Goreth Terças de Oliveira</w:t>
      </w:r>
      <w:r w:rsidR="00E04A4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E04A49">
        <w:rPr>
          <w:rFonts w:ascii="Verdana" w:hAnsi="Verdana" w:cs="Verdana"/>
          <w:color w:val="000000"/>
          <w:sz w:val="20"/>
          <w:szCs w:val="20"/>
          <w:highlight w:val="yellow"/>
        </w:rPr>
        <w:t>(3835/AM)</w:t>
      </w:r>
    </w:p>
    <w:p w:rsidR="000C2074" w:rsidRPr="00E04A49" w:rsidRDefault="000C2074" w:rsidP="00396105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color w:val="000000"/>
          <w:sz w:val="20"/>
          <w:szCs w:val="20"/>
        </w:rPr>
      </w:pPr>
    </w:p>
    <w:p w:rsidR="00B26255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</w:t>
      </w:r>
    </w:p>
    <w:p w:rsidR="000C2074" w:rsidRDefault="000C2074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26255" w:rsidRDefault="001B73A9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="0039610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>4006955-88.2023.8.04.0000</w:t>
      </w:r>
      <w:proofErr w:type="gramStart"/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B26255" w:rsidRPr="00B26255" w:rsidRDefault="00E04A49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Requerente: Tá</w:t>
      </w:r>
      <w:r w:rsidR="00B26255" w:rsidRPr="00B26255">
        <w:rPr>
          <w:rFonts w:ascii="Verdana" w:hAnsi="Verdana" w:cs="Verdana"/>
          <w:b/>
          <w:color w:val="000000"/>
          <w:sz w:val="20"/>
          <w:szCs w:val="20"/>
        </w:rPr>
        <w:t xml:space="preserve">cilo Guimarães da Silva. </w:t>
      </w:r>
      <w:r w:rsidR="00B26255"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 w:rsidR="00B26255">
        <w:rPr>
          <w:rFonts w:ascii="Verdana" w:hAnsi="Verdana" w:cs="Verdana"/>
          <w:color w:val="000000"/>
          <w:sz w:val="20"/>
          <w:szCs w:val="20"/>
        </w:rPr>
        <w:t xml:space="preserve">Defensor </w:t>
      </w:r>
      <w:r w:rsidR="00396105">
        <w:rPr>
          <w:rFonts w:ascii="Verdana" w:hAnsi="Verdana" w:cs="Verdana"/>
          <w:color w:val="000000"/>
          <w:sz w:val="20"/>
          <w:szCs w:val="20"/>
        </w:rPr>
        <w:t xml:space="preserve">Público: Dr. </w:t>
      </w:r>
      <w:r w:rsidR="00B26255">
        <w:rPr>
          <w:rFonts w:ascii="Verdana" w:hAnsi="Verdana" w:cs="Verdana"/>
          <w:color w:val="000000"/>
          <w:sz w:val="20"/>
          <w:szCs w:val="20"/>
        </w:rPr>
        <w:t xml:space="preserve">Jarden Marquel de Aquino Ribeiro. </w:t>
      </w:r>
      <w:r w:rsidR="00B26255">
        <w:rPr>
          <w:rFonts w:ascii="Verdana" w:hAnsi="Verdana" w:cs="Verdana"/>
          <w:color w:val="000000"/>
          <w:sz w:val="20"/>
          <w:szCs w:val="20"/>
        </w:rPr>
        <w:br/>
      </w:r>
      <w:r w:rsidR="00B26255" w:rsidRPr="00B26255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="00B26255" w:rsidRPr="00B2625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396105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B26255" w:rsidRPr="00B26255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B26255" w:rsidRPr="00B26255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6255">
        <w:rPr>
          <w:rFonts w:ascii="Verdana" w:hAnsi="Verdana" w:cs="Verdana"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color w:val="000000"/>
          <w:sz w:val="20"/>
          <w:szCs w:val="20"/>
        </w:rPr>
        <w:tab/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 w:rsidR="00F656DD">
        <w:rPr>
          <w:rFonts w:ascii="Verdana" w:hAnsi="Verdana" w:cs="Verdana"/>
          <w:color w:val="000000"/>
          <w:sz w:val="20"/>
          <w:szCs w:val="20"/>
        </w:rPr>
        <w:t>. Sra. Desa.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B26255" w:rsidRPr="00B26255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B26255" w:rsidRPr="002B7837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B7837">
        <w:rPr>
          <w:rFonts w:ascii="Verdana" w:hAnsi="Verdana" w:cs="Verdana"/>
          <w:b/>
          <w:bCs/>
          <w:color w:val="000000"/>
          <w:sz w:val="20"/>
          <w:szCs w:val="20"/>
        </w:rPr>
        <w:t>Revisor</w:t>
      </w:r>
      <w:r w:rsidR="00E00FC7" w:rsidRPr="002B7837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ab/>
      </w:r>
      <w:r w:rsidR="005C37C7">
        <w:rPr>
          <w:rFonts w:ascii="Verdana" w:hAnsi="Verdana" w:cs="Verdana"/>
          <w:b/>
          <w:color w:val="000000"/>
          <w:sz w:val="20"/>
          <w:szCs w:val="20"/>
        </w:rPr>
        <w:t>Exma</w:t>
      </w:r>
      <w:r w:rsidR="00F656DD" w:rsidRPr="002B7837">
        <w:rPr>
          <w:rFonts w:ascii="Verdana" w:hAnsi="Verdana" w:cs="Verdana"/>
          <w:b/>
          <w:color w:val="000000"/>
          <w:sz w:val="20"/>
          <w:szCs w:val="20"/>
        </w:rPr>
        <w:t>. Sra. Desa.</w:t>
      </w:r>
      <w:r w:rsidRPr="002B7837">
        <w:rPr>
          <w:rFonts w:ascii="Verdana" w:hAnsi="Verdana" w:cs="Verdana"/>
          <w:b/>
          <w:color w:val="000000"/>
          <w:sz w:val="20"/>
          <w:szCs w:val="20"/>
        </w:rPr>
        <w:t xml:space="preserve"> Onilza Abreu Gerth</w:t>
      </w:r>
      <w:r w:rsidR="00396105" w:rsidRPr="002B783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396105" w:rsidRDefault="0039610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396105" w:rsidRPr="00E04A49" w:rsidRDefault="00396105" w:rsidP="00F3054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E04A4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 pelo </w:t>
      </w:r>
      <w:r w:rsidR="00E04A49" w:rsidRPr="00E04A49">
        <w:rPr>
          <w:rFonts w:ascii="Verdana" w:hAnsi="Verdana" w:cs="Verdana"/>
          <w:b/>
          <w:color w:val="000000"/>
          <w:sz w:val="20"/>
          <w:szCs w:val="20"/>
          <w:highlight w:val="yellow"/>
        </w:rPr>
        <w:t>R</w:t>
      </w:r>
      <w:r w:rsidRPr="00E04A49">
        <w:rPr>
          <w:rFonts w:ascii="Verdana" w:hAnsi="Verdana" w:cs="Verdana"/>
          <w:b/>
          <w:color w:val="000000"/>
          <w:sz w:val="20"/>
          <w:szCs w:val="20"/>
          <w:highlight w:val="yellow"/>
        </w:rPr>
        <w:t>equerente: T</w:t>
      </w:r>
      <w:r w:rsidR="00E04A49" w:rsidRPr="00E04A49">
        <w:rPr>
          <w:rFonts w:ascii="Verdana" w:hAnsi="Verdana" w:cs="Verdana"/>
          <w:b/>
          <w:color w:val="000000"/>
          <w:sz w:val="20"/>
          <w:szCs w:val="20"/>
          <w:highlight w:val="yellow"/>
        </w:rPr>
        <w:t>á</w:t>
      </w:r>
      <w:r w:rsidRPr="00E04A49">
        <w:rPr>
          <w:rFonts w:ascii="Verdana" w:hAnsi="Verdana" w:cs="Verdana"/>
          <w:b/>
          <w:color w:val="000000"/>
          <w:sz w:val="20"/>
          <w:szCs w:val="20"/>
          <w:highlight w:val="yellow"/>
        </w:rPr>
        <w:t>cilo Guimarães da Silva</w:t>
      </w:r>
    </w:p>
    <w:p w:rsidR="00E04A49" w:rsidRDefault="00396105" w:rsidP="00F3054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04A49">
        <w:rPr>
          <w:rFonts w:ascii="Verdana" w:hAnsi="Verdana" w:cs="Verdana"/>
          <w:color w:val="000000"/>
          <w:sz w:val="20"/>
          <w:szCs w:val="20"/>
          <w:highlight w:val="yellow"/>
        </w:rPr>
        <w:t>Defensor Público: Dr. Jarden Marquel de Aquino Ribeiro</w:t>
      </w:r>
      <w:r w:rsidR="00E04A49" w:rsidRPr="00E04A4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E04A49" w:rsidRPr="00E04A49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(videoconferência).</w:t>
      </w:r>
    </w:p>
    <w:p w:rsidR="000C2074" w:rsidRDefault="000C2074" w:rsidP="00E04A49">
      <w:pPr>
        <w:autoSpaceDE w:val="0"/>
        <w:autoSpaceDN w:val="0"/>
        <w:adjustRightInd w:val="0"/>
        <w:spacing w:after="0" w:line="240" w:lineRule="auto"/>
        <w:ind w:left="1418"/>
        <w:rPr>
          <w:rFonts w:ascii="Verdana" w:hAnsi="Verdana" w:cs="Verdana"/>
          <w:b/>
          <w:color w:val="000000"/>
          <w:sz w:val="20"/>
          <w:szCs w:val="20"/>
        </w:rPr>
      </w:pPr>
    </w:p>
    <w:p w:rsidR="00B26255" w:rsidRPr="00B26255" w:rsidRDefault="00B26255" w:rsidP="00E04A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</w:t>
      </w:r>
    </w:p>
    <w:p w:rsidR="000C2074" w:rsidRDefault="000C2074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26255" w:rsidRDefault="001B73A9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21</w:t>
      </w:r>
      <w:r w:rsidR="0004779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>0748927-96.2022.8.04.0001</w:t>
      </w:r>
      <w:proofErr w:type="gramStart"/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B26255" w:rsidRPr="00B26255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047799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B26255"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B26255" w:rsidRPr="00B26255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6255">
        <w:rPr>
          <w:rFonts w:ascii="Verdana" w:hAnsi="Verdana" w:cs="Verdana"/>
          <w:bCs/>
          <w:color w:val="000000"/>
          <w:sz w:val="20"/>
          <w:szCs w:val="20"/>
        </w:rPr>
        <w:t>Ju</w:t>
      </w:r>
      <w:r w:rsidR="00047799"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B26255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B26255">
        <w:rPr>
          <w:rFonts w:ascii="Verdana" w:hAnsi="Verdana" w:cs="Verdana"/>
          <w:color w:val="000000"/>
          <w:sz w:val="20"/>
          <w:szCs w:val="20"/>
        </w:rPr>
        <w:t>r</w:t>
      </w:r>
      <w:r w:rsidR="00047799">
        <w:rPr>
          <w:rFonts w:ascii="Verdana" w:hAnsi="Verdana" w:cs="Verdana"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047799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B26255"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B26255" w:rsidRPr="00B26255" w:rsidRDefault="00047799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="00B26255" w:rsidRPr="00B26255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="00B26255" w:rsidRPr="00B26255">
        <w:rPr>
          <w:rFonts w:ascii="Verdana" w:hAnsi="Verdana" w:cs="Verdana"/>
          <w:b/>
          <w:color w:val="000000"/>
          <w:sz w:val="20"/>
          <w:szCs w:val="20"/>
        </w:rPr>
        <w:t xml:space="preserve">Geison Lins de Oliveira. </w:t>
      </w:r>
      <w:r w:rsidR="00B26255"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 w:rsidR="00B26255">
        <w:rPr>
          <w:rFonts w:ascii="Verdana" w:hAnsi="Verdana" w:cs="Verdana"/>
          <w:color w:val="000000"/>
          <w:sz w:val="20"/>
          <w:szCs w:val="20"/>
        </w:rPr>
        <w:t>Advogad</w:t>
      </w:r>
      <w:r>
        <w:rPr>
          <w:rFonts w:ascii="Verdana" w:hAnsi="Verdana" w:cs="Verdana"/>
          <w:color w:val="000000"/>
          <w:sz w:val="20"/>
          <w:szCs w:val="20"/>
        </w:rPr>
        <w:t xml:space="preserve">a:     Dra. </w:t>
      </w:r>
      <w:r w:rsidR="00B26255">
        <w:rPr>
          <w:rFonts w:ascii="Verdana" w:hAnsi="Verdana" w:cs="Verdana"/>
          <w:color w:val="000000"/>
          <w:sz w:val="20"/>
          <w:szCs w:val="20"/>
        </w:rPr>
        <w:t>Katlen de</w:t>
      </w:r>
      <w:proofErr w:type="gramStart"/>
      <w:r w:rsidR="00B2625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B26255">
        <w:rPr>
          <w:rFonts w:ascii="Verdana" w:hAnsi="Verdana" w:cs="Verdana"/>
          <w:color w:val="000000"/>
          <w:sz w:val="20"/>
          <w:szCs w:val="20"/>
        </w:rPr>
        <w:t xml:space="preserve">Araújo Delgado (16571/AM). </w:t>
      </w:r>
      <w:r w:rsidR="00B26255">
        <w:rPr>
          <w:rFonts w:ascii="Verdana" w:hAnsi="Verdana" w:cs="Verdana"/>
          <w:color w:val="000000"/>
          <w:sz w:val="20"/>
          <w:szCs w:val="20"/>
        </w:rPr>
        <w:br/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B26255">
        <w:rPr>
          <w:rFonts w:ascii="Verdana" w:hAnsi="Verdana" w:cs="Verdana"/>
          <w:color w:val="000000"/>
          <w:sz w:val="20"/>
          <w:szCs w:val="20"/>
        </w:rPr>
        <w:t xml:space="preserve">Leudyano Adeodato Venâncio (11234/AM). </w:t>
      </w:r>
      <w:r w:rsidR="00B26255">
        <w:rPr>
          <w:rFonts w:ascii="Verdana" w:hAnsi="Verdana" w:cs="Verdana"/>
          <w:color w:val="000000"/>
          <w:sz w:val="20"/>
          <w:szCs w:val="20"/>
        </w:rPr>
        <w:br/>
      </w:r>
      <w:r w:rsidR="00B26255" w:rsidRPr="00B26255">
        <w:rPr>
          <w:rFonts w:ascii="Verdana" w:hAnsi="Verdana" w:cs="Verdana"/>
          <w:b/>
          <w:color w:val="000000"/>
          <w:sz w:val="20"/>
          <w:szCs w:val="20"/>
        </w:rPr>
        <w:t>Apelado</w:t>
      </w:r>
      <w:r>
        <w:rPr>
          <w:rFonts w:ascii="Verdana" w:hAnsi="Verdana" w:cs="Verdana"/>
          <w:b/>
          <w:color w:val="000000"/>
          <w:sz w:val="20"/>
          <w:szCs w:val="20"/>
        </w:rPr>
        <w:t>:</w:t>
      </w:r>
      <w:r w:rsidR="00B26255" w:rsidRPr="00B26255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="00B26255" w:rsidRPr="00B26255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="00B26255" w:rsidRPr="00B26255">
        <w:rPr>
          <w:rFonts w:ascii="Verdana" w:hAnsi="Verdana" w:cs="Verdana"/>
          <w:b/>
          <w:color w:val="000000"/>
          <w:sz w:val="20"/>
          <w:szCs w:val="20"/>
        </w:rPr>
        <w:br/>
      </w:r>
      <w:r w:rsidR="00B26255">
        <w:rPr>
          <w:rFonts w:ascii="Verdana" w:hAnsi="Verdana" w:cs="Verdana"/>
          <w:color w:val="000000"/>
          <w:sz w:val="20"/>
          <w:szCs w:val="20"/>
        </w:rPr>
        <w:t>Procuradora</w:t>
      </w:r>
      <w:r>
        <w:rPr>
          <w:rFonts w:ascii="Verdana" w:hAnsi="Verdana" w:cs="Verdana"/>
          <w:color w:val="000000"/>
          <w:sz w:val="20"/>
          <w:szCs w:val="20"/>
        </w:rPr>
        <w:t xml:space="preserve"> do Estado: Dra. </w:t>
      </w:r>
      <w:r w:rsidR="00B26255">
        <w:rPr>
          <w:rFonts w:ascii="Verdana" w:hAnsi="Verdana" w:cs="Verdana"/>
          <w:color w:val="000000"/>
          <w:sz w:val="20"/>
          <w:szCs w:val="20"/>
        </w:rPr>
        <w:t xml:space="preserve">Leila Maria Raposo Xavier Leite (3726/AM). </w:t>
      </w:r>
      <w:r w:rsidR="00B26255">
        <w:rPr>
          <w:rFonts w:ascii="Verdana" w:hAnsi="Verdana" w:cs="Verdana"/>
          <w:color w:val="000000"/>
          <w:sz w:val="20"/>
          <w:szCs w:val="20"/>
        </w:rPr>
        <w:br/>
      </w:r>
      <w:r w:rsidR="00B26255" w:rsidRPr="00B2625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B26255" w:rsidRPr="00B26255">
        <w:rPr>
          <w:rFonts w:ascii="Verdana" w:hAnsi="Verdana" w:cs="Verdana"/>
          <w:color w:val="000000"/>
          <w:sz w:val="20"/>
          <w:szCs w:val="20"/>
        </w:rPr>
        <w:t>:</w:t>
      </w:r>
      <w:r w:rsidR="00B26255" w:rsidRPr="00B26255">
        <w:rPr>
          <w:rFonts w:ascii="Verdana" w:hAnsi="Verdana" w:cs="Verdana"/>
          <w:color w:val="000000"/>
          <w:sz w:val="20"/>
          <w:szCs w:val="20"/>
        </w:rPr>
        <w:tab/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 w:rsidR="00B26255" w:rsidRPr="00B26255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="00B26255" w:rsidRPr="00B26255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="00B26255" w:rsidRPr="00B2625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26255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E00FC7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</w:r>
      <w:r w:rsidR="005C37C7">
        <w:rPr>
          <w:rFonts w:ascii="Verdana" w:hAnsi="Verdana" w:cs="Verdana"/>
          <w:b/>
          <w:color w:val="000000"/>
          <w:sz w:val="20"/>
          <w:szCs w:val="20"/>
        </w:rPr>
        <w:t>Exma</w:t>
      </w:r>
      <w:r w:rsidR="00F656DD">
        <w:rPr>
          <w:rFonts w:ascii="Verdana" w:hAnsi="Verdana" w:cs="Verdana"/>
          <w:b/>
          <w:color w:val="000000"/>
          <w:sz w:val="20"/>
          <w:szCs w:val="20"/>
        </w:rPr>
        <w:t>. Sra. Desa.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B31295" w:rsidRDefault="00B3129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31295" w:rsidRPr="00056ABD" w:rsidRDefault="00116713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A</w:t>
      </w:r>
      <w:r w:rsidR="00B31295" w:rsidRPr="00056ABD">
        <w:rPr>
          <w:rFonts w:ascii="Verdana" w:hAnsi="Verdana" w:cs="Verdana"/>
          <w:b/>
          <w:color w:val="000000"/>
          <w:sz w:val="20"/>
          <w:szCs w:val="20"/>
          <w:highlight w:val="yellow"/>
        </w:rPr>
        <w:t>pelante: Geison Lins de Oliveira</w:t>
      </w:r>
    </w:p>
    <w:p w:rsidR="00056ABD" w:rsidRDefault="00056ABD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t>Advogada:</w:t>
      </w:r>
      <w:r w:rsidR="00116713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2B783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Dra. Katlen de </w:t>
      </w: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Araújo Delgado (16571/AM). </w:t>
      </w: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</w:t>
      </w:r>
      <w:r w:rsidR="00116713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16713">
        <w:rPr>
          <w:rFonts w:ascii="Verdana" w:hAnsi="Verdana" w:cs="Verdana"/>
          <w:color w:val="000000"/>
          <w:sz w:val="20"/>
          <w:szCs w:val="20"/>
          <w:highlight w:val="yellow"/>
        </w:rPr>
        <w:t>Dr. Leudyano Adeodato Venâncio (11234/AM).</w:t>
      </w:r>
    </w:p>
    <w:p w:rsidR="000C2074" w:rsidRPr="00116713" w:rsidRDefault="000C2074" w:rsidP="00056ABD">
      <w:pPr>
        <w:autoSpaceDE w:val="0"/>
        <w:autoSpaceDN w:val="0"/>
        <w:adjustRightInd w:val="0"/>
        <w:spacing w:after="0" w:line="240" w:lineRule="auto"/>
        <w:ind w:firstLine="1418"/>
        <w:rPr>
          <w:rFonts w:ascii="Verdana" w:hAnsi="Verdana" w:cs="Verdana"/>
          <w:color w:val="000000"/>
          <w:sz w:val="20"/>
          <w:szCs w:val="20"/>
        </w:rPr>
      </w:pPr>
    </w:p>
    <w:p w:rsidR="00507684" w:rsidRPr="00B31295" w:rsidRDefault="00507684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</w:t>
      </w:r>
    </w:p>
    <w:p w:rsidR="00B26255" w:rsidRDefault="00B26255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</w:p>
    <w:p w:rsidR="0027371C" w:rsidRPr="002B7837" w:rsidRDefault="00AB4028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1F497D" w:themeColor="text2"/>
          <w:sz w:val="20"/>
          <w:szCs w:val="20"/>
          <w:u w:val="single"/>
        </w:rPr>
      </w:pPr>
      <w:r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 xml:space="preserve">IV - </w:t>
      </w:r>
      <w:r w:rsidR="0027371C" w:rsidRPr="002B7837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JULGAMENTO</w:t>
      </w:r>
      <w:r w:rsidR="002B7837" w:rsidRPr="002B7837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>S</w:t>
      </w:r>
      <w:r w:rsidR="0027371C" w:rsidRPr="002B7837">
        <w:rPr>
          <w:rFonts w:ascii="Verdana" w:hAnsi="Verdana" w:cs="Verdana"/>
          <w:b/>
          <w:bCs/>
          <w:color w:val="1F497D" w:themeColor="text2"/>
          <w:sz w:val="20"/>
          <w:szCs w:val="20"/>
          <w:highlight w:val="lightGray"/>
          <w:u w:val="single"/>
        </w:rPr>
        <w:t xml:space="preserve"> EM MESA</w:t>
      </w:r>
    </w:p>
    <w:p w:rsidR="0027371C" w:rsidRDefault="0027371C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</w:p>
    <w:p w:rsidR="000C2074" w:rsidRDefault="000C2074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C2074" w:rsidRPr="003375AA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01. 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375AA">
        <w:rPr>
          <w:rFonts w:ascii="Verdana" w:hAnsi="Verdana" w:cs="Arial"/>
          <w:b/>
          <w:bCs/>
          <w:sz w:val="20"/>
          <w:szCs w:val="20"/>
        </w:rPr>
        <w:t>0008976-08.2023.8.04.0000</w:t>
      </w:r>
      <w:proofErr w:type="gramStart"/>
      <w:r w:rsidRPr="003375A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375AA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0C2074" w:rsidRPr="003375AA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 xml:space="preserve">Embargante: </w:t>
      </w:r>
      <w:r w:rsidRPr="0069733F">
        <w:rPr>
          <w:rFonts w:ascii="Verdana" w:hAnsi="Verdana" w:cs="Arial"/>
          <w:b/>
          <w:sz w:val="20"/>
          <w:szCs w:val="20"/>
        </w:rPr>
        <w:t xml:space="preserve">Abrahim de Medeiros Anselmo. </w:t>
      </w:r>
      <w:r w:rsidRPr="0069733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Marcos Antôni</w:t>
      </w:r>
      <w:r w:rsidRPr="003375AA">
        <w:rPr>
          <w:rFonts w:ascii="Verdana" w:hAnsi="Verdana" w:cs="Arial"/>
          <w:sz w:val="20"/>
          <w:szCs w:val="20"/>
        </w:rPr>
        <w:t xml:space="preserve">o Ribeiro da Cruz (14810/AM). </w:t>
      </w:r>
      <w:r w:rsidRPr="003375AA">
        <w:rPr>
          <w:rFonts w:ascii="Verdana" w:hAnsi="Verdana" w:cs="Arial"/>
          <w:sz w:val="20"/>
          <w:szCs w:val="20"/>
        </w:rPr>
        <w:br/>
      </w:r>
      <w:r w:rsidRPr="0069733F">
        <w:rPr>
          <w:rFonts w:ascii="Verdana" w:hAnsi="Verdana" w:cs="Arial"/>
          <w:b/>
          <w:sz w:val="20"/>
          <w:szCs w:val="20"/>
        </w:rPr>
        <w:t>Embargado:</w:t>
      </w:r>
      <w:r w:rsidRPr="0069733F">
        <w:rPr>
          <w:rFonts w:ascii="Verdana" w:hAnsi="Verdana" w:cs="Arial"/>
          <w:b/>
          <w:sz w:val="20"/>
          <w:szCs w:val="20"/>
        </w:rPr>
        <w:tab/>
        <w:t xml:space="preserve">Gerson Vargas. </w:t>
      </w:r>
      <w:r w:rsidRPr="0069733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375AA">
        <w:rPr>
          <w:rFonts w:ascii="Verdana" w:hAnsi="Verdana" w:cs="Arial"/>
          <w:sz w:val="20"/>
          <w:szCs w:val="20"/>
        </w:rPr>
        <w:t xml:space="preserve">Miguel Barrella Filho (1622/AM).                                                                                                    </w:t>
      </w:r>
    </w:p>
    <w:p w:rsidR="000C2074" w:rsidRPr="003375AA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9733F">
        <w:rPr>
          <w:rFonts w:ascii="Verdana" w:hAnsi="Verdana" w:cs="Arial"/>
          <w:bCs/>
          <w:sz w:val="20"/>
          <w:szCs w:val="20"/>
        </w:rPr>
        <w:t>Presidente</w:t>
      </w:r>
      <w:r w:rsidRPr="0069733F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 w:rsidRPr="003375AA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Des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375A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C2074" w:rsidRPr="003375AA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375AA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375AA">
        <w:rPr>
          <w:rFonts w:ascii="Verdana" w:hAnsi="Verdana" w:cs="Arial"/>
          <w:sz w:val="20"/>
          <w:szCs w:val="20"/>
        </w:rPr>
        <w:t>:</w:t>
      </w:r>
      <w:r w:rsidRPr="003375AA">
        <w:rPr>
          <w:rFonts w:ascii="Verdana" w:hAnsi="Verdana" w:cs="Arial"/>
          <w:color w:val="000000"/>
          <w:sz w:val="20"/>
          <w:szCs w:val="20"/>
        </w:rPr>
        <w:tab/>
      </w:r>
      <w:r w:rsidR="005C37C7"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69733F">
        <w:rPr>
          <w:rFonts w:ascii="Verdana" w:hAnsi="Verdana" w:cs="Arial"/>
          <w:b/>
          <w:color w:val="000000"/>
          <w:sz w:val="20"/>
          <w:szCs w:val="20"/>
        </w:rPr>
        <w:t>. Sra. Desa. Nélia Caminha Jorge</w:t>
      </w:r>
    </w:p>
    <w:p w:rsidR="000C207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 w:rsidR="007636BE">
        <w:rPr>
          <w:rFonts w:ascii="Verdana" w:hAnsi="Verdana" w:cs="Arial"/>
          <w:color w:val="000000"/>
          <w:sz w:val="20"/>
          <w:szCs w:val="20"/>
        </w:rPr>
        <w:t xml:space="preserve">justificada pela </w:t>
      </w:r>
      <w:r w:rsidR="005C37C7">
        <w:rPr>
          <w:rFonts w:ascii="Verdana" w:hAnsi="Verdana" w:cs="Arial"/>
          <w:color w:val="000000"/>
          <w:sz w:val="20"/>
          <w:szCs w:val="20"/>
        </w:rPr>
        <w:t>Exma</w:t>
      </w:r>
      <w:r w:rsidR="007636BE">
        <w:rPr>
          <w:rFonts w:ascii="Verdana" w:hAnsi="Verdana" w:cs="Arial"/>
          <w:color w:val="000000"/>
          <w:sz w:val="20"/>
          <w:szCs w:val="20"/>
        </w:rPr>
        <w:t>. Sra. Desa. Relatora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 w:rsidR="007636BE">
        <w:rPr>
          <w:rFonts w:ascii="Verdana" w:hAnsi="Verdana" w:cs="Arial"/>
          <w:color w:val="000000"/>
          <w:sz w:val="20"/>
          <w:szCs w:val="20"/>
        </w:rPr>
        <w:t>31</w:t>
      </w:r>
      <w:r>
        <w:rPr>
          <w:rFonts w:ascii="Verdana" w:hAnsi="Verdana" w:cs="Arial"/>
          <w:color w:val="000000"/>
          <w:sz w:val="20"/>
          <w:szCs w:val="20"/>
        </w:rPr>
        <w:t>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0C2074" w:rsidRDefault="000C2074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C2074" w:rsidRDefault="000C2074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0C2074" w:rsidRDefault="000C2074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C207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0006891-49.2023.8.04.0000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0C2074" w:rsidRPr="008A080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804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804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0C2074" w:rsidRPr="008A080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804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804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8A0804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0C207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/>
          <w:color w:val="000000"/>
          <w:sz w:val="20"/>
          <w:szCs w:val="20"/>
        </w:rPr>
        <w:t>Embargante: Konica Minolta Healthcare do Brasil Indústria de Equipamen</w:t>
      </w:r>
      <w:r>
        <w:rPr>
          <w:rFonts w:ascii="Verdana" w:hAnsi="Verdana" w:cs="Verdana"/>
          <w:b/>
          <w:color w:val="000000"/>
          <w:sz w:val="20"/>
          <w:szCs w:val="20"/>
        </w:rPr>
        <w:t>tos Médicos Ltda.</w:t>
      </w:r>
      <w:r w:rsidRPr="008A080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A0804">
        <w:rPr>
          <w:rFonts w:ascii="Verdana" w:hAnsi="Verdana" w:cs="Verdana"/>
          <w:b/>
          <w:color w:val="000000"/>
          <w:sz w:val="20"/>
          <w:szCs w:val="20"/>
        </w:rPr>
        <w:br/>
      </w:r>
      <w:r w:rsidR="00072812">
        <w:rPr>
          <w:rFonts w:ascii="Verdana" w:hAnsi="Verdana" w:cs="Verdana"/>
          <w:color w:val="000000"/>
          <w:sz w:val="20"/>
          <w:szCs w:val="20"/>
        </w:rPr>
        <w:t>Advogado:     Dr. Wander Cá</w:t>
      </w:r>
      <w:r>
        <w:rPr>
          <w:rFonts w:ascii="Verdana" w:hAnsi="Verdana" w:cs="Verdana"/>
          <w:color w:val="000000"/>
          <w:sz w:val="20"/>
          <w:szCs w:val="20"/>
        </w:rPr>
        <w:t xml:space="preserve">ssio Barreto e Silva (302506/SP).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73D85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873D85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73D85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A0804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A0804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>
        <w:rPr>
          <w:rFonts w:ascii="Verdana" w:hAnsi="Verdana" w:cs="Verdana"/>
          <w:color w:val="000000"/>
          <w:sz w:val="20"/>
          <w:szCs w:val="20"/>
        </w:rPr>
        <w:t>. Sra. Desa. Joana dos Santos Meirelles</w:t>
      </w:r>
    </w:p>
    <w:p w:rsidR="000C207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8A0804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7636BE" w:rsidRDefault="007636BE" w:rsidP="007636B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0C2074" w:rsidRPr="008A080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C207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0C207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C207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  0008423-58.2023.8.04.0000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0C207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4ª Vara da Fazenda Pública</w:t>
      </w:r>
    </w:p>
    <w:p w:rsidR="000C207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Paulo Fernando de Britto Feitoza</w:t>
      </w:r>
    </w:p>
    <w:p w:rsidR="000C207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Juízo de Direito da 4.ª Vara da Fazenda Pública Estadual do Amazonas.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Ingrid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Khamylla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Monteiro Ximenes de Sousa                                                                                (3629/AM).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Fundação Getúlio Vargas.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Nelson Palmeira Cavalcanti Neto. </w:t>
      </w:r>
    </w:p>
    <w:p w:rsidR="000C207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804"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 xml:space="preserve">dvogado:     Dr. Nelson Palmeira Cavalcanti Neto (28076/PB).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>
        <w:rPr>
          <w:rFonts w:ascii="Verdana" w:hAnsi="Verdana" w:cs="Verdana"/>
          <w:color w:val="000000"/>
          <w:sz w:val="20"/>
          <w:szCs w:val="20"/>
        </w:rPr>
        <w:t>. Sra. Desa. Joana dos Santos Meirelles</w:t>
      </w:r>
    </w:p>
    <w:p w:rsidR="000C207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0C2074" w:rsidRDefault="007636BE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Arial"/>
          <w:color w:val="000000"/>
          <w:sz w:val="20"/>
          <w:szCs w:val="20"/>
        </w:rPr>
        <w:t>justificada pelo Exmo. Sr. Des. Relator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 (em </w:t>
      </w:r>
      <w:r>
        <w:rPr>
          <w:rFonts w:ascii="Verdana" w:hAnsi="Verdana" w:cs="Arial"/>
          <w:color w:val="000000"/>
          <w:sz w:val="20"/>
          <w:szCs w:val="20"/>
        </w:rPr>
        <w:t>31.01.2024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</w:p>
    <w:p w:rsidR="007636BE" w:rsidRDefault="007636BE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C2074" w:rsidRDefault="000C2074" w:rsidP="000C207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0C2074" w:rsidRDefault="000C2074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7371C" w:rsidRDefault="00EA26EF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1B73A9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="0027371C">
        <w:rPr>
          <w:rFonts w:ascii="Verdana" w:hAnsi="Verdana" w:cs="Verdana"/>
          <w:b/>
          <w:bCs/>
          <w:color w:val="000000"/>
          <w:sz w:val="20"/>
          <w:szCs w:val="20"/>
        </w:rPr>
        <w:t>.                0006787-57.2023.8.04.0000</w:t>
      </w:r>
      <w:proofErr w:type="gramStart"/>
      <w:r w:rsidR="0027371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7371C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27371C" w:rsidRPr="008447D8" w:rsidRDefault="0027371C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447D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447D8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8447D8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447D8">
        <w:rPr>
          <w:rFonts w:ascii="Verdana" w:hAnsi="Verdana" w:cs="Verdana"/>
          <w:color w:val="000000"/>
          <w:sz w:val="20"/>
          <w:szCs w:val="20"/>
        </w:rPr>
        <w:t>2</w:t>
      </w:r>
      <w:r w:rsidR="008447D8">
        <w:rPr>
          <w:rFonts w:ascii="Verdana" w:hAnsi="Verdana" w:cs="Verdana"/>
          <w:color w:val="000000"/>
          <w:sz w:val="20"/>
          <w:szCs w:val="20"/>
        </w:rPr>
        <w:t>.</w:t>
      </w:r>
      <w:r w:rsidRPr="008447D8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27371C" w:rsidRDefault="0027371C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447D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447D8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8447D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8447D8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Leoney F. Harraquian</w:t>
      </w:r>
    </w:p>
    <w:p w:rsidR="0027371C" w:rsidRPr="008447D8" w:rsidRDefault="0027371C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447D8">
        <w:rPr>
          <w:rFonts w:ascii="Verdana" w:hAnsi="Verdana" w:cs="Verdana"/>
          <w:b/>
          <w:color w:val="000000"/>
          <w:sz w:val="20"/>
          <w:szCs w:val="20"/>
        </w:rPr>
        <w:t>Embargante: Fundo Previdenciário do Estado do Amazonas - A</w:t>
      </w:r>
      <w:r w:rsidR="008447D8">
        <w:rPr>
          <w:rFonts w:ascii="Verdana" w:hAnsi="Verdana" w:cs="Verdana"/>
          <w:b/>
          <w:color w:val="000000"/>
          <w:sz w:val="20"/>
          <w:szCs w:val="20"/>
        </w:rPr>
        <w:t>MAZONPREV</w:t>
      </w:r>
      <w:r w:rsidRPr="008447D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447D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</w:t>
      </w:r>
      <w:r w:rsidR="008447D8">
        <w:rPr>
          <w:rFonts w:ascii="Verdana" w:hAnsi="Verdana" w:cs="Verdana"/>
          <w:color w:val="000000"/>
          <w:sz w:val="20"/>
          <w:szCs w:val="20"/>
        </w:rPr>
        <w:t xml:space="preserve">:      Dra. </w:t>
      </w:r>
      <w:r>
        <w:rPr>
          <w:rFonts w:ascii="Verdana" w:hAnsi="Verdana" w:cs="Verdana"/>
          <w:color w:val="000000"/>
          <w:sz w:val="20"/>
          <w:szCs w:val="20"/>
        </w:rPr>
        <w:t xml:space="preserve">Caroline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Frota (4411/AM).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9C1818">
        <w:rPr>
          <w:rFonts w:ascii="Verdana" w:hAnsi="Verdana" w:cs="Verdana"/>
          <w:b/>
          <w:color w:val="000000"/>
          <w:sz w:val="20"/>
          <w:szCs w:val="20"/>
        </w:rPr>
        <w:t>Embargada</w:t>
      </w:r>
      <w:r w:rsidRPr="008447D8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8447D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447D8">
        <w:rPr>
          <w:rFonts w:ascii="Verdana" w:hAnsi="Verdana" w:cs="Verdana"/>
          <w:b/>
          <w:color w:val="000000"/>
          <w:sz w:val="20"/>
          <w:szCs w:val="20"/>
        </w:rPr>
        <w:t xml:space="preserve">Daisy </w:t>
      </w:r>
      <w:proofErr w:type="spellStart"/>
      <w:r w:rsidRPr="008447D8">
        <w:rPr>
          <w:rFonts w:ascii="Verdana" w:hAnsi="Verdana" w:cs="Verdana"/>
          <w:b/>
          <w:color w:val="000000"/>
          <w:sz w:val="20"/>
          <w:szCs w:val="20"/>
        </w:rPr>
        <w:t>Montezuma</w:t>
      </w:r>
      <w:proofErr w:type="spellEnd"/>
      <w:r w:rsidRPr="008447D8">
        <w:rPr>
          <w:rFonts w:ascii="Verdana" w:hAnsi="Verdana" w:cs="Verdana"/>
          <w:b/>
          <w:color w:val="000000"/>
          <w:sz w:val="20"/>
          <w:szCs w:val="20"/>
        </w:rPr>
        <w:t xml:space="preserve"> Afonso Madeira Barros. </w:t>
      </w:r>
      <w:r w:rsidRPr="008447D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</w:t>
      </w:r>
      <w:r w:rsidR="008447D8">
        <w:rPr>
          <w:rFonts w:ascii="Verdana" w:hAnsi="Verdana" w:cs="Verdana"/>
          <w:color w:val="000000"/>
          <w:sz w:val="20"/>
          <w:szCs w:val="20"/>
        </w:rPr>
        <w:t xml:space="preserve">:      Dra. </w:t>
      </w:r>
      <w:r w:rsidR="00E3637C">
        <w:rPr>
          <w:rFonts w:ascii="Verdana" w:hAnsi="Verdana" w:cs="Verdana"/>
          <w:color w:val="000000"/>
          <w:sz w:val="20"/>
          <w:szCs w:val="20"/>
        </w:rPr>
        <w:t>Paula Ângela Valé</w:t>
      </w:r>
      <w:r>
        <w:rPr>
          <w:rFonts w:ascii="Verdana" w:hAnsi="Verdana" w:cs="Verdana"/>
          <w:color w:val="000000"/>
          <w:sz w:val="20"/>
          <w:szCs w:val="20"/>
        </w:rPr>
        <w:t xml:space="preserve">rio de Oliveira (1024/AM).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447D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447D8">
        <w:rPr>
          <w:rFonts w:ascii="Verdana" w:hAnsi="Verdana" w:cs="Verdana"/>
          <w:color w:val="000000"/>
          <w:sz w:val="20"/>
          <w:szCs w:val="20"/>
        </w:rPr>
        <w:t>:</w:t>
      </w:r>
      <w:r w:rsidRPr="008447D8">
        <w:rPr>
          <w:rFonts w:ascii="Verdana" w:hAnsi="Verdana" w:cs="Verdana"/>
          <w:color w:val="000000"/>
          <w:sz w:val="20"/>
          <w:szCs w:val="20"/>
        </w:rPr>
        <w:tab/>
      </w:r>
      <w:r w:rsidR="008447D8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 w:rsidR="00F656DD">
        <w:rPr>
          <w:rFonts w:ascii="Verdana" w:hAnsi="Verdana" w:cs="Verdana"/>
          <w:color w:val="000000"/>
          <w:sz w:val="20"/>
          <w:szCs w:val="20"/>
        </w:rPr>
        <w:t>. Sra. Desa.</w:t>
      </w:r>
      <w:r w:rsidRPr="008447D8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371C" w:rsidRDefault="0027371C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ab/>
      </w:r>
      <w:r w:rsidR="008447D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6255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0C2074" w:rsidRPr="00B26255" w:rsidRDefault="000C2074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26255" w:rsidRPr="00B26255" w:rsidRDefault="00B26255" w:rsidP="0027371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625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C2074" w:rsidRDefault="000C2074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26255" w:rsidRDefault="00EA26EF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1B73A9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>.              0003575-28.2023.8.04.0000</w:t>
      </w:r>
      <w:proofErr w:type="gramStart"/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B26255" w:rsidRPr="00E00FC7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00FC7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E00FC7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E00FC7" w:rsidRPr="00E00FC7">
        <w:rPr>
          <w:rFonts w:ascii="Verdana" w:hAnsi="Verdana" w:cs="Verdana"/>
          <w:color w:val="000000"/>
          <w:sz w:val="20"/>
          <w:szCs w:val="20"/>
        </w:rPr>
        <w:t xml:space="preserve">      </w:t>
      </w:r>
      <w:r w:rsidRPr="00E00FC7">
        <w:rPr>
          <w:rFonts w:ascii="Verdana" w:hAnsi="Verdana" w:cs="Verdana"/>
          <w:color w:val="000000"/>
          <w:sz w:val="20"/>
          <w:szCs w:val="20"/>
        </w:rPr>
        <w:t>3</w:t>
      </w:r>
      <w:r w:rsidR="00E00FC7" w:rsidRPr="00E00FC7">
        <w:rPr>
          <w:rFonts w:ascii="Verdana" w:hAnsi="Verdana" w:cs="Verdana"/>
          <w:color w:val="000000"/>
          <w:sz w:val="20"/>
          <w:szCs w:val="20"/>
        </w:rPr>
        <w:t>.</w:t>
      </w:r>
      <w:r w:rsidRPr="00E00FC7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B26255" w:rsidRPr="00E00FC7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00FC7">
        <w:rPr>
          <w:rFonts w:ascii="Verdana" w:hAnsi="Verdana" w:cs="Verdana"/>
          <w:bCs/>
          <w:color w:val="000000"/>
          <w:sz w:val="20"/>
          <w:szCs w:val="20"/>
        </w:rPr>
        <w:t>Ju</w:t>
      </w:r>
      <w:r w:rsidR="00E00FC7"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E00FC7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E00FC7">
        <w:rPr>
          <w:rFonts w:ascii="Verdana" w:hAnsi="Verdana" w:cs="Verdana"/>
          <w:color w:val="000000"/>
          <w:sz w:val="20"/>
          <w:szCs w:val="20"/>
        </w:rPr>
        <w:t>r</w:t>
      </w:r>
      <w:r w:rsidR="00E00FC7">
        <w:rPr>
          <w:rFonts w:ascii="Verdana" w:hAnsi="Verdana" w:cs="Verdana"/>
          <w:color w:val="000000"/>
          <w:sz w:val="20"/>
          <w:szCs w:val="20"/>
        </w:rPr>
        <w:t>a</w:t>
      </w:r>
      <w:r w:rsidRPr="00E00FC7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E00FC7" w:rsidRPr="00E00FC7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E00FC7"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E32305" w:rsidRDefault="00E00FC7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E00FC7"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A71D1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M. I. Montreal Informática. </w:t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br/>
      </w:r>
      <w:r w:rsidR="00B26255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="00B26255">
        <w:rPr>
          <w:rFonts w:ascii="Verdana" w:hAnsi="Verdana" w:cs="Verdana"/>
          <w:color w:val="000000"/>
          <w:sz w:val="20"/>
          <w:szCs w:val="20"/>
        </w:rPr>
        <w:t xml:space="preserve">Sywan Peixoto S. Neto (15777/AM). </w:t>
      </w:r>
      <w:r w:rsidR="00B26255">
        <w:rPr>
          <w:rFonts w:ascii="Verdana" w:hAnsi="Verdana" w:cs="Verdana"/>
          <w:color w:val="000000"/>
          <w:sz w:val="20"/>
          <w:szCs w:val="20"/>
        </w:rPr>
        <w:br/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A71D1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Thomas </w:t>
      </w:r>
      <w:proofErr w:type="spellStart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>Greg</w:t>
      </w:r>
      <w:proofErr w:type="spellEnd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 &amp; Sons Gráfica e Serviços, Indústria e Comércio,</w:t>
      </w:r>
      <w:r w:rsidR="00B26255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Importação e Exportação de Equipamentos Ltda. </w:t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br/>
      </w:r>
      <w:r w:rsidR="00B26255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B26255">
        <w:rPr>
          <w:rFonts w:ascii="Verdana" w:hAnsi="Verdana" w:cs="Verdana"/>
          <w:color w:val="000000"/>
          <w:sz w:val="20"/>
          <w:szCs w:val="20"/>
        </w:rPr>
        <w:t xml:space="preserve">Paulo dos Anjos Feitoza Neto (8330/AM). </w:t>
      </w:r>
      <w:r w:rsidR="00B26255">
        <w:rPr>
          <w:rFonts w:ascii="Verdana" w:hAnsi="Verdana" w:cs="Verdana"/>
          <w:color w:val="000000"/>
          <w:sz w:val="20"/>
          <w:szCs w:val="20"/>
        </w:rPr>
        <w:br/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B26255">
        <w:rPr>
          <w:rFonts w:ascii="Verdana" w:hAnsi="Verdana" w:cs="Verdana"/>
          <w:color w:val="000000"/>
          <w:sz w:val="20"/>
          <w:szCs w:val="20"/>
        </w:rPr>
        <w:t xml:space="preserve">Gabriel Macedo </w:t>
      </w:r>
      <w:proofErr w:type="spellStart"/>
      <w:r w:rsidR="00B26255">
        <w:rPr>
          <w:rFonts w:ascii="Verdana" w:hAnsi="Verdana" w:cs="Verdana"/>
          <w:color w:val="000000"/>
          <w:sz w:val="20"/>
          <w:szCs w:val="20"/>
        </w:rPr>
        <w:t>Gitahy</w:t>
      </w:r>
      <w:proofErr w:type="spellEnd"/>
      <w:r w:rsidR="00B26255">
        <w:rPr>
          <w:rFonts w:ascii="Verdana" w:hAnsi="Verdana" w:cs="Verdana"/>
          <w:color w:val="000000"/>
          <w:sz w:val="20"/>
          <w:szCs w:val="20"/>
        </w:rPr>
        <w:t xml:space="preserve"> Teixeira (234405/SP). </w:t>
      </w:r>
      <w:r w:rsidR="00B26255">
        <w:rPr>
          <w:rFonts w:ascii="Verdana" w:hAnsi="Verdana" w:cs="Verdana"/>
          <w:color w:val="000000"/>
          <w:sz w:val="20"/>
          <w:szCs w:val="20"/>
        </w:rPr>
        <w:br/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Diretor Presidente do Centro de Serviços Compartilhados do Amazonas. </w:t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br/>
        <w:t>Agravado:</w:t>
      </w:r>
      <w:proofErr w:type="gramStart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>Senhor Pregoeiro do Pregão Eletrônico para Registro de Preços n.</w:t>
      </w:r>
      <w:r w:rsidR="00E3637C">
        <w:rPr>
          <w:rFonts w:ascii="Verdana" w:hAnsi="Verdana" w:cs="Verdana"/>
          <w:b/>
          <w:color w:val="000000"/>
          <w:sz w:val="20"/>
          <w:szCs w:val="20"/>
        </w:rPr>
        <w:t>º</w:t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 113/2022-CSC. </w:t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br/>
        <w:t>Agravad</w:t>
      </w:r>
      <w:r w:rsidR="0041508A">
        <w:rPr>
          <w:rFonts w:ascii="Verdana" w:hAnsi="Verdana" w:cs="Verdana"/>
          <w:b/>
          <w:color w:val="000000"/>
          <w:sz w:val="20"/>
          <w:szCs w:val="20"/>
        </w:rPr>
        <w:t>a</w:t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spellStart"/>
      <w:proofErr w:type="gramEnd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>Angeloane</w:t>
      </w:r>
      <w:proofErr w:type="spellEnd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 Mendes da Silva. </w:t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br/>
        <w:t>Agravado: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>Ivan Wal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lace da Silva Farias.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>Agravado</w:t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>Mahatma Sonhará Araújo do Porto.</w:t>
      </w:r>
    </w:p>
    <w:p w:rsidR="00E3637C" w:rsidRDefault="00E3230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Estado do Amazonas</w:t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B26255" w:rsidRPr="00E00FC7">
        <w:rPr>
          <w:rFonts w:ascii="Verdana" w:hAnsi="Verdana" w:cs="Verdana"/>
          <w:b/>
          <w:color w:val="000000"/>
          <w:sz w:val="20"/>
          <w:szCs w:val="20"/>
        </w:rPr>
        <w:br/>
      </w:r>
      <w:r w:rsidR="00B26255">
        <w:rPr>
          <w:rFonts w:ascii="Verdana" w:hAnsi="Verdana" w:cs="Verdana"/>
          <w:color w:val="000000"/>
          <w:sz w:val="20"/>
          <w:szCs w:val="20"/>
        </w:rPr>
        <w:t>Procurador</w:t>
      </w:r>
      <w:r w:rsidR="00E00FC7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 w:rsidR="00B26255">
        <w:rPr>
          <w:rFonts w:ascii="Verdana" w:hAnsi="Verdana" w:cs="Verdana"/>
          <w:color w:val="000000"/>
          <w:sz w:val="20"/>
          <w:szCs w:val="20"/>
        </w:rPr>
        <w:t xml:space="preserve">Ana Marcela Grana de Almeida (7513/AM). </w:t>
      </w:r>
    </w:p>
    <w:p w:rsidR="00B26255" w:rsidRDefault="00E3637C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Paulo Bernardo Lindoso e Lima (11.333/AM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="00B26255">
        <w:rPr>
          <w:rFonts w:ascii="Verdana" w:hAnsi="Verdana" w:cs="Verdana"/>
          <w:color w:val="000000"/>
          <w:sz w:val="20"/>
          <w:szCs w:val="20"/>
        </w:rPr>
        <w:br/>
      </w:r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="00B26255">
        <w:rPr>
          <w:rFonts w:ascii="Verdana" w:hAnsi="Verdana" w:cs="Verdana"/>
          <w:color w:val="000000"/>
          <w:sz w:val="20"/>
          <w:szCs w:val="20"/>
        </w:rPr>
        <w:t>:</w:t>
      </w:r>
      <w:r w:rsidR="00B26255">
        <w:rPr>
          <w:rFonts w:ascii="Verdana" w:hAnsi="Verdana" w:cs="Verdana"/>
          <w:color w:val="000000"/>
          <w:sz w:val="20"/>
          <w:szCs w:val="20"/>
        </w:rPr>
        <w:tab/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 w:rsidR="00F656DD">
        <w:rPr>
          <w:rFonts w:ascii="Verdana" w:hAnsi="Verdana" w:cs="Verdana"/>
          <w:color w:val="000000"/>
          <w:sz w:val="20"/>
          <w:szCs w:val="20"/>
        </w:rPr>
        <w:t>. Sra. Desa.</w:t>
      </w:r>
      <w:r w:rsidR="00B26255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B26255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E00FC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E00FC7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ab/>
      </w:r>
      <w:r w:rsidR="005C37C7">
        <w:rPr>
          <w:rFonts w:ascii="Verdana" w:hAnsi="Verdana" w:cs="Verdana"/>
          <w:b/>
          <w:color w:val="000000"/>
          <w:sz w:val="20"/>
          <w:szCs w:val="20"/>
        </w:rPr>
        <w:t>Exma</w:t>
      </w:r>
      <w:r w:rsidR="00F656DD">
        <w:rPr>
          <w:rFonts w:ascii="Verdana" w:hAnsi="Verdana" w:cs="Verdana"/>
          <w:b/>
          <w:color w:val="000000"/>
          <w:sz w:val="20"/>
          <w:szCs w:val="20"/>
        </w:rPr>
        <w:t>. Sra. Desa.</w:t>
      </w:r>
      <w:r w:rsidRPr="00E00FC7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E3637C" w:rsidRDefault="00E3637C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Impedimento: Exmo. Sr. Des. Paulo César Caminha e Lima.</w:t>
      </w:r>
    </w:p>
    <w:p w:rsidR="00E32305" w:rsidRDefault="00E3230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32305" w:rsidRPr="00E32305" w:rsidRDefault="00E32305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E32305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Agravado: Estado do Amazonas</w:t>
      </w:r>
    </w:p>
    <w:p w:rsidR="00E32305" w:rsidRDefault="00E32305" w:rsidP="00F3054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32305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Paulo Bernardo Lindos</w:t>
      </w:r>
      <w:r w:rsidR="00B4364E">
        <w:rPr>
          <w:rFonts w:ascii="Verdana" w:hAnsi="Verdana" w:cs="Verdana"/>
          <w:color w:val="000000"/>
          <w:sz w:val="20"/>
          <w:szCs w:val="20"/>
          <w:highlight w:val="yellow"/>
        </w:rPr>
        <w:t>o</w:t>
      </w:r>
      <w:r w:rsidRPr="00E32305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Lima (OAB/AM n. 11.333)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</w:p>
    <w:p w:rsidR="000C2074" w:rsidRDefault="000C2074" w:rsidP="00E32305">
      <w:pPr>
        <w:autoSpaceDE w:val="0"/>
        <w:autoSpaceDN w:val="0"/>
        <w:adjustRightInd w:val="0"/>
        <w:spacing w:after="0" w:line="240" w:lineRule="auto"/>
        <w:ind w:left="1418"/>
        <w:rPr>
          <w:rFonts w:ascii="Verdana" w:hAnsi="Verdana" w:cs="Verdana"/>
          <w:b/>
          <w:color w:val="000000"/>
          <w:sz w:val="20"/>
          <w:szCs w:val="20"/>
        </w:rPr>
      </w:pPr>
    </w:p>
    <w:p w:rsidR="00B26255" w:rsidRPr="00B26255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0C2074" w:rsidRDefault="000C2074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26255" w:rsidRDefault="00EA26EF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1B73A9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="00B30EE7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>0004644-95.2023.8.04.0000</w:t>
      </w:r>
      <w:proofErr w:type="gramStart"/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2625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B26255" w:rsidRPr="00B30EE7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30EE7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B30EE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B30EE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30EE7">
        <w:rPr>
          <w:rFonts w:ascii="Verdana" w:hAnsi="Verdana" w:cs="Verdana"/>
          <w:b/>
          <w:color w:val="000000"/>
          <w:sz w:val="20"/>
          <w:szCs w:val="20"/>
        </w:rPr>
        <w:t>Faculdade Metropolitana de Manaus ( F</w:t>
      </w:r>
      <w:r w:rsidR="00053317">
        <w:rPr>
          <w:rFonts w:ascii="Verdana" w:hAnsi="Verdana" w:cs="Verdana"/>
          <w:b/>
          <w:color w:val="000000"/>
          <w:sz w:val="20"/>
          <w:szCs w:val="20"/>
        </w:rPr>
        <w:t>AMETRO</w:t>
      </w:r>
      <w:r w:rsidRPr="00B30EE7">
        <w:rPr>
          <w:rFonts w:ascii="Verdana" w:hAnsi="Verdana" w:cs="Verdana"/>
          <w:b/>
          <w:color w:val="000000"/>
          <w:sz w:val="20"/>
          <w:szCs w:val="20"/>
        </w:rPr>
        <w:t xml:space="preserve">). </w:t>
      </w:r>
      <w:r w:rsidRPr="00B30EE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Advogada</w:t>
      </w:r>
      <w:r w:rsidR="00B30EE7">
        <w:rPr>
          <w:rFonts w:ascii="Verdana" w:hAnsi="Verdana" w:cs="Verdana"/>
          <w:color w:val="000000"/>
          <w:sz w:val="20"/>
          <w:szCs w:val="20"/>
        </w:rPr>
        <w:t xml:space="preserve">:     Dra. </w:t>
      </w:r>
      <w:r>
        <w:rPr>
          <w:rFonts w:ascii="Verdana" w:hAnsi="Verdana" w:cs="Verdana"/>
          <w:color w:val="000000"/>
          <w:sz w:val="20"/>
          <w:szCs w:val="20"/>
        </w:rPr>
        <w:t xml:space="preserve">Rebeka Mendonça Oliveira (18098/AM).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30EE7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 w:rsidR="00B30EE7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r w:rsidR="00FE6830">
        <w:rPr>
          <w:rFonts w:ascii="Verdana" w:hAnsi="Verdana" w:cs="Verdana"/>
          <w:b/>
          <w:color w:val="000000"/>
          <w:sz w:val="20"/>
          <w:szCs w:val="20"/>
        </w:rPr>
        <w:t>Rô</w:t>
      </w:r>
      <w:r w:rsidRPr="00B30EE7">
        <w:rPr>
          <w:rFonts w:ascii="Verdana" w:hAnsi="Verdana" w:cs="Verdana"/>
          <w:b/>
          <w:color w:val="000000"/>
          <w:sz w:val="20"/>
          <w:szCs w:val="20"/>
        </w:rPr>
        <w:t xml:space="preserve">mulo Gomes Lobo. </w:t>
      </w:r>
      <w:r w:rsidRPr="00B30EE7">
        <w:rPr>
          <w:rFonts w:ascii="Verdana" w:hAnsi="Verdana" w:cs="Verdana"/>
          <w:b/>
          <w:color w:val="000000"/>
          <w:sz w:val="20"/>
          <w:szCs w:val="20"/>
        </w:rPr>
        <w:br/>
        <w:t>Reclamado: Juízo de Direito da 2</w:t>
      </w:r>
      <w:r w:rsidR="00B30EE7">
        <w:rPr>
          <w:rFonts w:ascii="Verdana" w:hAnsi="Verdana" w:cs="Verdana"/>
          <w:b/>
          <w:color w:val="000000"/>
          <w:sz w:val="20"/>
          <w:szCs w:val="20"/>
        </w:rPr>
        <w:t>.</w:t>
      </w:r>
      <w:r w:rsidRPr="00B30EE7">
        <w:rPr>
          <w:rFonts w:ascii="Verdana" w:hAnsi="Verdana" w:cs="Verdana"/>
          <w:b/>
          <w:color w:val="000000"/>
          <w:sz w:val="20"/>
          <w:szCs w:val="20"/>
        </w:rPr>
        <w:t xml:space="preserve">ª Turma Recursal do Juizado Especial Cível do Estado do Amazonas. </w:t>
      </w:r>
      <w:r w:rsidRPr="00B30EE7">
        <w:rPr>
          <w:rFonts w:ascii="Verdana" w:hAnsi="Verdana" w:cs="Verdana"/>
          <w:b/>
          <w:color w:val="000000"/>
          <w:sz w:val="20"/>
          <w:szCs w:val="20"/>
        </w:rPr>
        <w:br/>
      </w:r>
      <w:r w:rsidRPr="00B30EE7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30EE7">
        <w:rPr>
          <w:rFonts w:ascii="Verdana" w:hAnsi="Verdana" w:cs="Verdana"/>
          <w:color w:val="000000"/>
          <w:sz w:val="20"/>
          <w:szCs w:val="20"/>
        </w:rPr>
        <w:t>:</w:t>
      </w:r>
      <w:r w:rsidRPr="00B30EE7">
        <w:rPr>
          <w:rFonts w:ascii="Verdana" w:hAnsi="Verdana" w:cs="Verdana"/>
          <w:color w:val="000000"/>
          <w:sz w:val="20"/>
          <w:szCs w:val="20"/>
        </w:rPr>
        <w:tab/>
      </w:r>
      <w:r w:rsidR="005C37C7">
        <w:rPr>
          <w:rFonts w:ascii="Verdana" w:hAnsi="Verdana" w:cs="Verdana"/>
          <w:color w:val="000000"/>
          <w:sz w:val="20"/>
          <w:szCs w:val="20"/>
        </w:rPr>
        <w:t>Exma</w:t>
      </w:r>
      <w:r w:rsidR="00F656DD">
        <w:rPr>
          <w:rFonts w:ascii="Verdana" w:hAnsi="Verdana" w:cs="Verdana"/>
          <w:color w:val="000000"/>
          <w:sz w:val="20"/>
          <w:szCs w:val="20"/>
        </w:rPr>
        <w:t>. Sra. Desa.</w:t>
      </w:r>
      <w:r w:rsidRPr="00B30EE7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B26255" w:rsidRDefault="00B26255" w:rsidP="00B262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30EE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30EE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30EE7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27371C" w:rsidRPr="0027371C" w:rsidRDefault="00053317" w:rsidP="00E32305">
      <w:pPr>
        <w:autoSpaceDE w:val="0"/>
        <w:autoSpaceDN w:val="0"/>
        <w:adjustRightInd w:val="0"/>
        <w:spacing w:after="0" w:line="240" w:lineRule="auto"/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--------------------------------------------------------------------------------  </w:t>
      </w:r>
    </w:p>
    <w:sectPr w:rsidR="0027371C" w:rsidRPr="0027371C" w:rsidSect="006310F6">
      <w:head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01B" w:rsidRDefault="0005001B" w:rsidP="006310F6">
      <w:pPr>
        <w:spacing w:after="0" w:line="240" w:lineRule="auto"/>
      </w:pPr>
      <w:r>
        <w:separator/>
      </w:r>
    </w:p>
  </w:endnote>
  <w:endnote w:type="continuationSeparator" w:id="0">
    <w:p w:rsidR="0005001B" w:rsidRDefault="0005001B" w:rsidP="00631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01B" w:rsidRDefault="0005001B" w:rsidP="006310F6">
      <w:pPr>
        <w:spacing w:after="0" w:line="240" w:lineRule="auto"/>
      </w:pPr>
      <w:r>
        <w:separator/>
      </w:r>
    </w:p>
  </w:footnote>
  <w:footnote w:type="continuationSeparator" w:id="0">
    <w:p w:rsidR="0005001B" w:rsidRDefault="0005001B" w:rsidP="00631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0F6" w:rsidRDefault="006310F6" w:rsidP="006310F6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310F6" w:rsidRDefault="006310F6" w:rsidP="006310F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6310F6" w:rsidRDefault="006310F6" w:rsidP="006310F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6310F6" w:rsidRDefault="006310F6" w:rsidP="006310F6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6310F6" w:rsidRDefault="006310F6" w:rsidP="006310F6">
    <w:pPr>
      <w:spacing w:after="0" w:line="240" w:lineRule="auto"/>
      <w:ind w:right="-22"/>
      <w:jc w:val="center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371C"/>
    <w:rsid w:val="00047799"/>
    <w:rsid w:val="0005001B"/>
    <w:rsid w:val="00053317"/>
    <w:rsid w:val="00056ABD"/>
    <w:rsid w:val="00072812"/>
    <w:rsid w:val="000C2074"/>
    <w:rsid w:val="000F7E42"/>
    <w:rsid w:val="00116713"/>
    <w:rsid w:val="00192125"/>
    <w:rsid w:val="001B73A9"/>
    <w:rsid w:val="001C42F2"/>
    <w:rsid w:val="00260E32"/>
    <w:rsid w:val="0027371C"/>
    <w:rsid w:val="0028606B"/>
    <w:rsid w:val="002A205F"/>
    <w:rsid w:val="002B7837"/>
    <w:rsid w:val="0037436D"/>
    <w:rsid w:val="00396105"/>
    <w:rsid w:val="003D7465"/>
    <w:rsid w:val="0041508A"/>
    <w:rsid w:val="0043296B"/>
    <w:rsid w:val="004508BE"/>
    <w:rsid w:val="004563B0"/>
    <w:rsid w:val="00466FB2"/>
    <w:rsid w:val="004778CB"/>
    <w:rsid w:val="004D5234"/>
    <w:rsid w:val="00507684"/>
    <w:rsid w:val="00536BC6"/>
    <w:rsid w:val="005554CD"/>
    <w:rsid w:val="0055557B"/>
    <w:rsid w:val="005C37C7"/>
    <w:rsid w:val="006310F6"/>
    <w:rsid w:val="0063552B"/>
    <w:rsid w:val="006D06E9"/>
    <w:rsid w:val="00726662"/>
    <w:rsid w:val="007636BE"/>
    <w:rsid w:val="00772581"/>
    <w:rsid w:val="00787C10"/>
    <w:rsid w:val="008447D8"/>
    <w:rsid w:val="008E0244"/>
    <w:rsid w:val="008E166B"/>
    <w:rsid w:val="009A6860"/>
    <w:rsid w:val="009C1818"/>
    <w:rsid w:val="00A71D19"/>
    <w:rsid w:val="00AB4028"/>
    <w:rsid w:val="00B02B3E"/>
    <w:rsid w:val="00B26255"/>
    <w:rsid w:val="00B270ED"/>
    <w:rsid w:val="00B30EE7"/>
    <w:rsid w:val="00B31295"/>
    <w:rsid w:val="00B36B76"/>
    <w:rsid w:val="00B4364E"/>
    <w:rsid w:val="00BB5EA8"/>
    <w:rsid w:val="00BB705B"/>
    <w:rsid w:val="00C15608"/>
    <w:rsid w:val="00C43971"/>
    <w:rsid w:val="00CA0361"/>
    <w:rsid w:val="00D13A10"/>
    <w:rsid w:val="00DA1234"/>
    <w:rsid w:val="00E00FC7"/>
    <w:rsid w:val="00E04A49"/>
    <w:rsid w:val="00E31F83"/>
    <w:rsid w:val="00E32305"/>
    <w:rsid w:val="00E3637C"/>
    <w:rsid w:val="00E4231B"/>
    <w:rsid w:val="00E526DA"/>
    <w:rsid w:val="00E61FC3"/>
    <w:rsid w:val="00EA26EF"/>
    <w:rsid w:val="00EB649C"/>
    <w:rsid w:val="00EC6818"/>
    <w:rsid w:val="00EF29D1"/>
    <w:rsid w:val="00F1507C"/>
    <w:rsid w:val="00F3054B"/>
    <w:rsid w:val="00F434D1"/>
    <w:rsid w:val="00F656DD"/>
    <w:rsid w:val="00F965B8"/>
    <w:rsid w:val="00FC3AC4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5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310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6310F6"/>
  </w:style>
  <w:style w:type="paragraph" w:styleId="Rodap">
    <w:name w:val="footer"/>
    <w:basedOn w:val="Normal"/>
    <w:link w:val="RodapChar"/>
    <w:uiPriority w:val="99"/>
    <w:semiHidden/>
    <w:unhideWhenUsed/>
    <w:rsid w:val="006310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310F6"/>
  </w:style>
  <w:style w:type="paragraph" w:customStyle="1" w:styleId="Header">
    <w:name w:val="Header"/>
    <w:basedOn w:val="Normal"/>
    <w:uiPriority w:val="99"/>
    <w:unhideWhenUsed/>
    <w:rsid w:val="006310F6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3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0F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6310F6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DB139-9F67-4FAF-AFCB-0C5696DA1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3388</Words>
  <Characters>18296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39</cp:revision>
  <dcterms:created xsi:type="dcterms:W3CDTF">2024-01-31T15:00:00Z</dcterms:created>
  <dcterms:modified xsi:type="dcterms:W3CDTF">2024-02-01T14:05:00Z</dcterms:modified>
</cp:coreProperties>
</file>