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3A4" w:rsidRPr="00D70F8A" w:rsidRDefault="006973A4" w:rsidP="00681BB4">
      <w:pPr>
        <w:spacing w:after="0"/>
        <w:ind w:right="-1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70F8A" w:rsidRDefault="00E772D8" w:rsidP="00681BB4">
      <w:pPr>
        <w:spacing w:after="0"/>
        <w:ind w:right="-1"/>
        <w:jc w:val="both"/>
        <w:rPr>
          <w:rFonts w:ascii="Verdana" w:hAnsi="Verdana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color w:val="000000"/>
          <w:sz w:val="20"/>
          <w:szCs w:val="20"/>
        </w:rPr>
        <w:t>PAUTA DE JULGAMENTOS DA 16</w:t>
      </w:r>
      <w:r w:rsidR="00681BB4" w:rsidRPr="00D70F8A">
        <w:rPr>
          <w:rFonts w:ascii="Verdana" w:hAnsi="Verdana" w:cs="Arial"/>
          <w:b/>
          <w:bCs/>
          <w:color w:val="000000"/>
          <w:sz w:val="20"/>
          <w:szCs w:val="20"/>
        </w:rPr>
        <w:t xml:space="preserve">ª SESSÃO ORDINÁRIA DAS EGRÉGIAS CÂMARAS REUNIDAS, EM MANAUS/AM, </w:t>
      </w:r>
      <w:r w:rsidRPr="00D70F8A">
        <w:rPr>
          <w:rFonts w:ascii="Verdana" w:hAnsi="Verdana" w:cs="Arial"/>
          <w:b/>
          <w:bCs/>
          <w:color w:val="000000"/>
          <w:sz w:val="20"/>
          <w:szCs w:val="20"/>
        </w:rPr>
        <w:t>17</w:t>
      </w:r>
      <w:r w:rsidR="00681BB4" w:rsidRPr="00D70F8A">
        <w:rPr>
          <w:rFonts w:ascii="Verdana" w:hAnsi="Verdana" w:cs="Arial"/>
          <w:b/>
          <w:bCs/>
          <w:color w:val="000000"/>
          <w:sz w:val="20"/>
          <w:szCs w:val="20"/>
        </w:rPr>
        <w:t xml:space="preserve"> DE MAIO DE 2023, (4ª-FEIRA) E PARA AS PRÓXIMAS SESSÕES</w:t>
      </w:r>
    </w:p>
    <w:p w:rsidR="00681BB4" w:rsidRPr="00D70F8A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70F8A" w:rsidRDefault="00681BB4" w:rsidP="00681BB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81BB4" w:rsidRPr="00D70F8A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70F8A" w:rsidRDefault="00681BB4" w:rsidP="00681BB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81BB4" w:rsidRPr="00D70F8A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70F8A" w:rsidRDefault="00681BB4" w:rsidP="00681BB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81BB4" w:rsidRPr="00D70F8A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70F8A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E772D8" w:rsidRPr="00D70F8A" w:rsidRDefault="00E772D8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44A6E" w:rsidRPr="00D70F8A" w:rsidRDefault="00644A6E" w:rsidP="00644A6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</w:t>
      </w:r>
      <w:r w:rsidR="006356B8"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 SESSÃO DO DIA </w:t>
      </w:r>
      <w:r w:rsidR="007D788E"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10/05</w:t>
      </w: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7D788E" w:rsidRPr="00D70F8A" w:rsidRDefault="007D788E" w:rsidP="00644A6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5A5525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5A5525" w:rsidRPr="007F6EF9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5A5525" w:rsidRPr="007F6EF9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5A5525" w:rsidRPr="006C477F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5A5525" w:rsidRPr="006C477F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5A5525" w:rsidRPr="006C477F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5A5525" w:rsidRPr="006C477F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5A5525" w:rsidRPr="006C477F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5A5525" w:rsidRPr="007F6EF9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</w:t>
      </w:r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A5525" w:rsidRPr="007F6EF9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5A5525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4E25A7" w:rsidRDefault="005A5525" w:rsidP="004E25A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4E25A7">
        <w:rPr>
          <w:rFonts w:ascii="Verdana" w:hAnsi="Verdana" w:cs="Verdana"/>
          <w:b/>
          <w:bCs/>
          <w:color w:val="000000"/>
          <w:sz w:val="20"/>
          <w:szCs w:val="20"/>
        </w:rPr>
        <w:t>adiado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4E25A7"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</w:t>
      </w:r>
      <w:r w:rsidR="004E25A7">
        <w:rPr>
          <w:rFonts w:ascii="Verdana" w:hAnsi="Verdana" w:cs="Verdana"/>
          <w:bCs/>
          <w:color w:val="000000"/>
          <w:sz w:val="20"/>
          <w:szCs w:val="20"/>
        </w:rPr>
        <w:t>Exmo. Sr. Des</w:t>
      </w:r>
      <w:r w:rsidR="004E25A7">
        <w:rPr>
          <w:rFonts w:ascii="Verdana" w:hAnsi="Verdana" w:cs="Verdana"/>
          <w:bCs/>
          <w:color w:val="000000"/>
          <w:sz w:val="20"/>
          <w:szCs w:val="20"/>
        </w:rPr>
        <w:t xml:space="preserve">. Relator (em 10.05.2023).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5A5525" w:rsidRDefault="004E25A7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727F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 w:rsidRPr="00A727FF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A727FF">
        <w:rPr>
          <w:rFonts w:ascii="Verdana" w:hAnsi="Verdana" w:cs="Verdana"/>
          <w:bCs/>
          <w:color w:val="000000"/>
          <w:sz w:val="20"/>
          <w:szCs w:val="20"/>
        </w:rPr>
        <w:t>pelo Exmo. Sr. Des. Flávio Humberto Pascarelli Lopes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03.05.2023)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="005A5525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5A5525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668B4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: Exma. Sra. Desa. </w:t>
      </w:r>
      <w:proofErr w:type="spellStart"/>
      <w:r w:rsidRPr="008668B4">
        <w:rPr>
          <w:rFonts w:ascii="Verdana" w:hAnsi="Verdana" w:cs="Verdana"/>
          <w:bCs/>
          <w:color w:val="000000"/>
          <w:sz w:val="20"/>
          <w:szCs w:val="20"/>
        </w:rPr>
        <w:t>Onilza</w:t>
      </w:r>
      <w:proofErr w:type="spellEnd"/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 Abreu </w:t>
      </w:r>
      <w:proofErr w:type="spellStart"/>
      <w:r w:rsidRPr="008668B4">
        <w:rPr>
          <w:rFonts w:ascii="Verdana" w:hAnsi="Verdana" w:cs="Verdana"/>
          <w:bCs/>
          <w:color w:val="000000"/>
          <w:sz w:val="20"/>
          <w:szCs w:val="20"/>
        </w:rPr>
        <w:t>Gerth</w:t>
      </w:r>
      <w:proofErr w:type="spellEnd"/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 (em 03.05.2023).</w:t>
      </w:r>
    </w:p>
    <w:p w:rsidR="005A5525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5A5525" w:rsidRPr="008668B4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</w:t>
      </w:r>
    </w:p>
    <w:p w:rsidR="005A5525" w:rsidRPr="005A5525" w:rsidRDefault="005A5525" w:rsidP="005A5525">
      <w:pPr>
        <w:autoSpaceDE w:val="0"/>
        <w:autoSpaceDN w:val="0"/>
        <w:adjustRightInd w:val="0"/>
        <w:spacing w:after="0" w:line="240" w:lineRule="auto"/>
        <w:ind w:left="4678"/>
        <w:rPr>
          <w:rFonts w:ascii="Verdana" w:hAnsi="Verdana" w:cs="Arial"/>
          <w:b/>
          <w:bCs/>
          <w:sz w:val="20"/>
          <w:szCs w:val="20"/>
        </w:rPr>
      </w:pPr>
    </w:p>
    <w:p w:rsidR="005A5525" w:rsidRPr="0099767A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9767A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9767A">
        <w:rPr>
          <w:rFonts w:ascii="Verdana" w:hAnsi="Verdana" w:cs="Arial"/>
          <w:b/>
          <w:bCs/>
          <w:sz w:val="20"/>
          <w:szCs w:val="20"/>
        </w:rPr>
        <w:t>0765683-</w:t>
      </w:r>
      <w:proofErr w:type="gramStart"/>
      <w:r w:rsidRPr="0099767A">
        <w:rPr>
          <w:rFonts w:ascii="Verdana" w:hAnsi="Verdana" w:cs="Arial"/>
          <w:b/>
          <w:bCs/>
          <w:sz w:val="20"/>
          <w:szCs w:val="20"/>
        </w:rPr>
        <w:t>83.2022.8.04.0001  -</w:t>
      </w:r>
      <w:proofErr w:type="gramEnd"/>
      <w:r w:rsidRPr="0099767A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5A5525" w:rsidRPr="00041F04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3ª Vara da Fazenda Pública</w:t>
      </w:r>
    </w:p>
    <w:p w:rsidR="005A5525" w:rsidRPr="008F0A8D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Juíza Prolato</w:t>
      </w:r>
      <w:r w:rsidRPr="00041F04">
        <w:rPr>
          <w:rFonts w:ascii="Verdana" w:hAnsi="Verdana" w:cs="Arial"/>
          <w:sz w:val="20"/>
          <w:szCs w:val="20"/>
        </w:rPr>
        <w:t>ra: Dr. Etelvina Lobo Braga</w:t>
      </w:r>
      <w:r w:rsidRPr="00041F04">
        <w:rPr>
          <w:rFonts w:ascii="Verdana" w:hAnsi="Verdana" w:cs="Arial"/>
          <w:b/>
          <w:sz w:val="20"/>
          <w:szCs w:val="20"/>
        </w:rPr>
        <w:br/>
      </w:r>
      <w:r w:rsidRPr="008F0A8D">
        <w:rPr>
          <w:rFonts w:ascii="Verdana" w:hAnsi="Verdana" w:cs="Arial"/>
          <w:b/>
          <w:sz w:val="20"/>
          <w:szCs w:val="20"/>
        </w:rPr>
        <w:t>Impetrante: Lucas dos Santos Braz.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  <w:t xml:space="preserve">Advogado: </w:t>
      </w:r>
      <w:r w:rsidRPr="008F0A8D">
        <w:rPr>
          <w:rFonts w:ascii="Verdana" w:hAnsi="Verdana" w:cs="Arial"/>
          <w:sz w:val="20"/>
          <w:szCs w:val="20"/>
        </w:rPr>
        <w:tab/>
        <w:t xml:space="preserve">Dr. Luiz Augusto dos Santos Braz (13992/AM). </w:t>
      </w:r>
      <w:r w:rsidRPr="008F0A8D">
        <w:rPr>
          <w:rFonts w:ascii="Verdana" w:hAnsi="Verdana" w:cs="Arial"/>
          <w:sz w:val="20"/>
          <w:szCs w:val="20"/>
        </w:rPr>
        <w:br/>
      </w:r>
      <w:r w:rsidRPr="008F0A8D">
        <w:rPr>
          <w:rFonts w:ascii="Verdana" w:hAnsi="Verdana" w:cs="Arial"/>
          <w:b/>
          <w:sz w:val="20"/>
          <w:szCs w:val="20"/>
        </w:rPr>
        <w:t xml:space="preserve">Impetrado:  Presidente da Comissão Especial do Concurso Público da Polícia Militar do Estado do Amazonas. </w:t>
      </w:r>
      <w:r w:rsidRPr="008F0A8D">
        <w:rPr>
          <w:rFonts w:ascii="Verdana" w:hAnsi="Verdana" w:cs="Arial"/>
          <w:b/>
          <w:sz w:val="20"/>
          <w:szCs w:val="20"/>
        </w:rPr>
        <w:br/>
        <w:t xml:space="preserve">Impetrado: Estado do Amazonas. </w:t>
      </w:r>
      <w:r w:rsidRPr="008F0A8D">
        <w:rPr>
          <w:rFonts w:ascii="Verdana" w:hAnsi="Verdana" w:cs="Arial"/>
          <w:b/>
          <w:sz w:val="20"/>
          <w:szCs w:val="20"/>
        </w:rPr>
        <w:br/>
        <w:t>Impetrado: Presidente da Fundação Getúlio Vargas - FGV.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</w:r>
      <w:r w:rsidRPr="008F0A8D">
        <w:rPr>
          <w:rFonts w:ascii="Verdana" w:hAnsi="Verdana" w:cs="Arial"/>
          <w:bCs/>
          <w:sz w:val="20"/>
          <w:szCs w:val="20"/>
        </w:rPr>
        <w:t>Presidente</w:t>
      </w:r>
      <w:r w:rsidRPr="008F0A8D">
        <w:rPr>
          <w:rFonts w:ascii="Verdana" w:hAnsi="Verdana" w:cs="Arial"/>
          <w:sz w:val="20"/>
          <w:szCs w:val="20"/>
        </w:rPr>
        <w:t>:   Exma. Sra. Desa. Joana dos Santos Meirelles</w:t>
      </w:r>
    </w:p>
    <w:p w:rsidR="005A5525" w:rsidRPr="008F0A8D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8F0A8D">
        <w:rPr>
          <w:rFonts w:ascii="Verdana" w:hAnsi="Verdana" w:cs="Arial"/>
          <w:b/>
          <w:bCs/>
          <w:sz w:val="20"/>
          <w:szCs w:val="20"/>
        </w:rPr>
        <w:t>Relator</w:t>
      </w:r>
      <w:r w:rsidRPr="008F0A8D">
        <w:rPr>
          <w:rFonts w:ascii="Verdana" w:hAnsi="Verdana" w:cs="Arial"/>
          <w:b/>
          <w:sz w:val="20"/>
          <w:szCs w:val="20"/>
        </w:rPr>
        <w:t xml:space="preserve">:       </w:t>
      </w:r>
      <w:proofErr w:type="spellStart"/>
      <w:r w:rsidRPr="008F0A8D">
        <w:rPr>
          <w:rFonts w:ascii="Verdana" w:hAnsi="Verdana" w:cs="Arial"/>
          <w:b/>
          <w:sz w:val="20"/>
          <w:szCs w:val="20"/>
        </w:rPr>
        <w:t>Exmo</w:t>
      </w:r>
      <w:proofErr w:type="spellEnd"/>
      <w:r w:rsidRPr="008F0A8D">
        <w:rPr>
          <w:rFonts w:ascii="Verdana" w:hAnsi="Verdana" w:cs="Arial"/>
          <w:b/>
          <w:sz w:val="20"/>
          <w:szCs w:val="20"/>
        </w:rPr>
        <w:t xml:space="preserve"> Sr. Des. João de Jesus Abdala Simões</w:t>
      </w:r>
    </w:p>
    <w:p w:rsidR="005A5525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sz w:val="20"/>
          <w:szCs w:val="20"/>
        </w:rPr>
        <w:t xml:space="preserve">Procuradora de Justiça: Dra. Mara </w:t>
      </w:r>
      <w:proofErr w:type="spellStart"/>
      <w:r w:rsidRPr="008F0A8D">
        <w:rPr>
          <w:rFonts w:ascii="Verdana" w:hAnsi="Verdana" w:cs="Arial"/>
          <w:sz w:val="20"/>
          <w:szCs w:val="20"/>
        </w:rPr>
        <w:t>Nóbia</w:t>
      </w:r>
      <w:proofErr w:type="spellEnd"/>
      <w:r w:rsidRPr="008F0A8D">
        <w:rPr>
          <w:rFonts w:ascii="Verdana" w:hAnsi="Verdana" w:cs="Arial"/>
          <w:sz w:val="20"/>
          <w:szCs w:val="20"/>
        </w:rPr>
        <w:t xml:space="preserve"> Albuquerque da Cunha</w:t>
      </w:r>
    </w:p>
    <w:p w:rsidR="004E25A7" w:rsidRPr="008F0A8D" w:rsidRDefault="004E25A7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5A5525" w:rsidRPr="008F0A8D" w:rsidRDefault="005A5525" w:rsidP="005A552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5A5525" w:rsidRPr="002700FD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5A5525" w:rsidRPr="002700FD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A5525" w:rsidRPr="002700FD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5A5525" w:rsidRDefault="005A5525" w:rsidP="005A5525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5A5525" w:rsidRDefault="004E25A7" w:rsidP="005A5525">
      <w:pPr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4E25A7" w:rsidRDefault="004E25A7" w:rsidP="005A5525">
      <w:pPr>
        <w:contextualSpacing/>
        <w:rPr>
          <w:rFonts w:ascii="Verdana" w:hAnsi="Verdana" w:cs="Verdana"/>
          <w:color w:val="000000"/>
          <w:sz w:val="20"/>
          <w:szCs w:val="20"/>
        </w:rPr>
      </w:pPr>
    </w:p>
    <w:p w:rsidR="005A5525" w:rsidRDefault="005A5525" w:rsidP="005A5525">
      <w:pPr>
        <w:ind w:left="851"/>
        <w:contextualSpacing/>
        <w:rPr>
          <w:rFonts w:ascii="Verdana" w:hAnsi="Verdana"/>
          <w:b/>
          <w:sz w:val="20"/>
          <w:szCs w:val="20"/>
          <w:highlight w:val="yellow"/>
          <w:lang w:val="pt-PT"/>
        </w:rPr>
      </w:pPr>
      <w:r w:rsidRPr="002B774C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B774C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Requerente: Maria Madalena de Souza Marques. </w:t>
      </w:r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Dra. Ana Cristina de Almeida </w:t>
      </w:r>
      <w:proofErr w:type="spellStart"/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>Gaic</w:t>
      </w:r>
      <w:proofErr w:type="spellEnd"/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(1692A/AM) e outro.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5A5525" w:rsidRPr="005C5850" w:rsidRDefault="005A5525" w:rsidP="005A55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u w:val="single"/>
        </w:rPr>
      </w:pPr>
      <w:r w:rsidRPr="005C5850">
        <w:rPr>
          <w:rFonts w:ascii="Verdana" w:hAnsi="Verdana" w:cs="Verdana"/>
          <w:bCs/>
          <w:color w:val="000000"/>
          <w:sz w:val="20"/>
          <w:szCs w:val="20"/>
          <w:u w:val="single"/>
        </w:rPr>
        <w:t>___________________________________</w:t>
      </w:r>
      <w:r>
        <w:rPr>
          <w:rFonts w:ascii="Verdana" w:hAnsi="Verdana" w:cs="Verdana"/>
          <w:bCs/>
          <w:color w:val="000000"/>
          <w:sz w:val="20"/>
          <w:szCs w:val="20"/>
          <w:u w:val="single"/>
        </w:rPr>
        <w:t>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B63482" w:rsidRPr="0099767A" w:rsidRDefault="00B63482" w:rsidP="00B634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99767A">
        <w:rPr>
          <w:rFonts w:ascii="Verdana" w:hAnsi="Verdana" w:cs="Arial"/>
          <w:b/>
          <w:bCs/>
          <w:sz w:val="20"/>
          <w:szCs w:val="20"/>
        </w:rPr>
        <w:t>4005861-</w:t>
      </w:r>
      <w:proofErr w:type="gramStart"/>
      <w:r w:rsidRPr="0099767A">
        <w:rPr>
          <w:rFonts w:ascii="Verdana" w:hAnsi="Verdana" w:cs="Arial"/>
          <w:b/>
          <w:bCs/>
          <w:sz w:val="20"/>
          <w:szCs w:val="20"/>
        </w:rPr>
        <w:t>42.2022.8.04.0000  -</w:t>
      </w:r>
      <w:proofErr w:type="gramEnd"/>
      <w:r w:rsidRPr="0099767A">
        <w:rPr>
          <w:rFonts w:ascii="Verdana" w:hAnsi="Verdana" w:cs="Arial"/>
          <w:b/>
          <w:bCs/>
          <w:sz w:val="20"/>
          <w:szCs w:val="20"/>
        </w:rPr>
        <w:t xml:space="preserve">  Revisão Criminal – </w:t>
      </w:r>
      <w:r w:rsidRPr="0099767A">
        <w:rPr>
          <w:rFonts w:ascii="Verdana" w:hAnsi="Verdana" w:cs="Arial"/>
          <w:b/>
          <w:bCs/>
          <w:color w:val="FF0000"/>
          <w:sz w:val="20"/>
          <w:szCs w:val="20"/>
        </w:rPr>
        <w:t>Segredo</w:t>
      </w:r>
      <w:r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9767A">
        <w:rPr>
          <w:rFonts w:ascii="Verdana" w:hAnsi="Verdana" w:cs="Arial"/>
          <w:b/>
          <w:bCs/>
          <w:color w:val="FF0000"/>
          <w:sz w:val="20"/>
          <w:szCs w:val="20"/>
        </w:rPr>
        <w:t>De</w:t>
      </w:r>
      <w:r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99767A">
        <w:rPr>
          <w:rFonts w:ascii="Verdana" w:hAnsi="Verdana" w:cs="Arial"/>
          <w:b/>
          <w:bCs/>
          <w:color w:val="FF0000"/>
          <w:sz w:val="20"/>
          <w:szCs w:val="20"/>
        </w:rPr>
        <w:t>Justiça</w:t>
      </w:r>
    </w:p>
    <w:p w:rsidR="00B63482" w:rsidRPr="008F0A8D" w:rsidRDefault="00B63482" w:rsidP="00B634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b/>
          <w:sz w:val="20"/>
          <w:szCs w:val="20"/>
        </w:rPr>
        <w:t xml:space="preserve">Requerente: </w:t>
      </w:r>
      <w:proofErr w:type="spellStart"/>
      <w:r w:rsidRPr="008F0A8D">
        <w:rPr>
          <w:rFonts w:ascii="Verdana" w:hAnsi="Verdana" w:cs="Arial"/>
          <w:b/>
          <w:sz w:val="20"/>
          <w:szCs w:val="20"/>
        </w:rPr>
        <w:t>Mistercleng</w:t>
      </w:r>
      <w:proofErr w:type="spellEnd"/>
      <w:r w:rsidRPr="008F0A8D">
        <w:rPr>
          <w:rFonts w:ascii="Verdana" w:hAnsi="Verdana" w:cs="Arial"/>
          <w:b/>
          <w:sz w:val="20"/>
          <w:szCs w:val="20"/>
        </w:rPr>
        <w:t xml:space="preserve"> Ferreira Gonçalves.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 </w:t>
      </w:r>
      <w:r w:rsidRPr="008F0A8D">
        <w:rPr>
          <w:rFonts w:ascii="Verdana" w:hAnsi="Verdana" w:cs="Arial"/>
          <w:sz w:val="20"/>
          <w:szCs w:val="20"/>
        </w:rPr>
        <w:t xml:space="preserve">Dr. Gustavo Barbosa (13443/AM). </w:t>
      </w:r>
      <w:r w:rsidRPr="008F0A8D">
        <w:rPr>
          <w:rFonts w:ascii="Verdana" w:hAnsi="Verdana" w:cs="Arial"/>
          <w:sz w:val="20"/>
          <w:szCs w:val="20"/>
        </w:rPr>
        <w:br/>
      </w:r>
      <w:r w:rsidRPr="008F0A8D">
        <w:rPr>
          <w:rFonts w:ascii="Verdana" w:hAnsi="Verdana" w:cs="Arial"/>
          <w:b/>
          <w:sz w:val="20"/>
          <w:szCs w:val="20"/>
        </w:rPr>
        <w:t xml:space="preserve">Requerido: </w:t>
      </w:r>
      <w:r>
        <w:rPr>
          <w:rFonts w:ascii="Verdana" w:hAnsi="Verdana" w:cs="Arial"/>
          <w:b/>
          <w:sz w:val="20"/>
          <w:szCs w:val="20"/>
        </w:rPr>
        <w:tab/>
      </w:r>
      <w:r w:rsidRPr="008F0A8D">
        <w:rPr>
          <w:rFonts w:ascii="Verdana" w:hAnsi="Verdana" w:cs="Arial"/>
          <w:b/>
          <w:sz w:val="20"/>
          <w:szCs w:val="20"/>
        </w:rPr>
        <w:t>Ministério Público do Estado do Amazonas.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  <w:t>Procurador de Justiça: Dr. Nicolau Libório dos Santos Filho</w:t>
      </w:r>
    </w:p>
    <w:p w:rsidR="00B63482" w:rsidRPr="008F0A8D" w:rsidRDefault="00B63482" w:rsidP="00B634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bCs/>
          <w:sz w:val="20"/>
          <w:szCs w:val="20"/>
        </w:rPr>
        <w:t>Presidente</w:t>
      </w:r>
      <w:r w:rsidRPr="008F0A8D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8F0A8D">
        <w:rPr>
          <w:rFonts w:ascii="Verdana" w:hAnsi="Verdana" w:cs="Arial"/>
          <w:sz w:val="20"/>
          <w:szCs w:val="20"/>
        </w:rPr>
        <w:t>Exma. Sra. Desa. Joana dos Santos Meirelles</w:t>
      </w:r>
    </w:p>
    <w:p w:rsidR="00B63482" w:rsidRPr="008F0A8D" w:rsidRDefault="00B63482" w:rsidP="00B634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8F0A8D">
        <w:rPr>
          <w:rFonts w:ascii="Verdana" w:hAnsi="Verdana" w:cs="Arial"/>
          <w:b/>
          <w:bCs/>
          <w:sz w:val="20"/>
          <w:szCs w:val="20"/>
        </w:rPr>
        <w:t>Relator</w:t>
      </w:r>
      <w:r w:rsidRPr="008F0A8D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F0A8D">
        <w:rPr>
          <w:rFonts w:ascii="Verdana" w:hAnsi="Verdana" w:cs="Arial"/>
          <w:b/>
          <w:sz w:val="20"/>
          <w:szCs w:val="20"/>
        </w:rPr>
        <w:t>Exmo</w:t>
      </w:r>
      <w:proofErr w:type="spellEnd"/>
      <w:r w:rsidRPr="008F0A8D">
        <w:rPr>
          <w:rFonts w:ascii="Verdana" w:hAnsi="Verdana" w:cs="Arial"/>
          <w:b/>
          <w:sz w:val="20"/>
          <w:szCs w:val="20"/>
        </w:rPr>
        <w:t xml:space="preserve"> Sr. Des. João de Jesus Abdala Simões</w:t>
      </w:r>
    </w:p>
    <w:p w:rsidR="00B63482" w:rsidRDefault="00B63482" w:rsidP="00B6348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b/>
          <w:bCs/>
          <w:sz w:val="20"/>
          <w:szCs w:val="20"/>
        </w:rPr>
        <w:t xml:space="preserve">Revisora: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8F0A8D">
        <w:rPr>
          <w:rFonts w:ascii="Verdana" w:hAnsi="Verdana" w:cs="Arial"/>
          <w:sz w:val="20"/>
          <w:szCs w:val="20"/>
        </w:rPr>
        <w:t>Exma. Sra. Desa. Maria do Perpétuo Socorro Guedes Moura</w:t>
      </w:r>
    </w:p>
    <w:p w:rsidR="004E25A7" w:rsidRDefault="004E25A7" w:rsidP="00B6348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B63482" w:rsidRPr="008F0A8D" w:rsidRDefault="00B63482" w:rsidP="00B6348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3371CF" w:rsidRPr="004B4832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B4832">
        <w:rPr>
          <w:rFonts w:ascii="Verdana" w:hAnsi="Verdana" w:cs="Arial"/>
          <w:b/>
          <w:bCs/>
          <w:sz w:val="20"/>
          <w:szCs w:val="20"/>
        </w:rPr>
        <w:t>0649042-</w:t>
      </w:r>
      <w:proofErr w:type="gramStart"/>
      <w:r w:rsidRPr="004B4832">
        <w:rPr>
          <w:rFonts w:ascii="Verdana" w:hAnsi="Verdana" w:cs="Arial"/>
          <w:b/>
          <w:bCs/>
          <w:sz w:val="20"/>
          <w:szCs w:val="20"/>
        </w:rPr>
        <w:t>80.2020.8.04.0001  -</w:t>
      </w:r>
      <w:proofErr w:type="gramEnd"/>
      <w:r w:rsidRPr="004B4832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3371CF" w:rsidRPr="00041F04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Vara Especializada da Dívida Ativa Estadual</w:t>
      </w:r>
    </w:p>
    <w:p w:rsidR="003371CF" w:rsidRPr="00041F04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041F04">
        <w:rPr>
          <w:rFonts w:ascii="Verdana" w:hAnsi="Verdana" w:cs="Arial"/>
          <w:sz w:val="20"/>
          <w:szCs w:val="20"/>
        </w:rPr>
        <w:t>Marco Antonio Pinto da Costa</w:t>
      </w:r>
    </w:p>
    <w:p w:rsidR="003371CF" w:rsidRPr="00041F04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 Três R Comé</w:t>
      </w:r>
      <w:r w:rsidRPr="00041F04">
        <w:rPr>
          <w:rFonts w:ascii="Verdana" w:hAnsi="Verdana" w:cs="Arial"/>
          <w:b/>
          <w:sz w:val="20"/>
          <w:szCs w:val="20"/>
        </w:rPr>
        <w:t>rcio de Madeira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 xml:space="preserve">Cesar Passos de Oliveira (9565/RO). </w:t>
      </w:r>
      <w:r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Impetrada</w:t>
      </w:r>
      <w:r w:rsidRPr="00041F04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041F04">
        <w:rPr>
          <w:rFonts w:ascii="Verdana" w:hAnsi="Verdana" w:cs="Arial"/>
          <w:b/>
          <w:sz w:val="20"/>
          <w:szCs w:val="20"/>
        </w:rPr>
        <w:t>Chefe do Departamento de Informações Econômi</w:t>
      </w:r>
      <w:r>
        <w:rPr>
          <w:rFonts w:ascii="Verdana" w:hAnsi="Verdana" w:cs="Arial"/>
          <w:b/>
          <w:sz w:val="20"/>
          <w:szCs w:val="20"/>
        </w:rPr>
        <w:t xml:space="preserve">co-Fiscais (DEINF). </w:t>
      </w:r>
      <w:r>
        <w:rPr>
          <w:rFonts w:ascii="Verdana" w:hAnsi="Verdana" w:cs="Arial"/>
          <w:b/>
          <w:sz w:val="20"/>
          <w:szCs w:val="20"/>
        </w:rPr>
        <w:br/>
        <w:t>Impetrado</w:t>
      </w:r>
      <w:r w:rsidRPr="00041F04">
        <w:rPr>
          <w:rFonts w:ascii="Verdana" w:hAnsi="Verdana" w:cs="Arial"/>
          <w:b/>
          <w:sz w:val="20"/>
          <w:szCs w:val="20"/>
        </w:rPr>
        <w:t xml:space="preserve">: Agente de Arrecadação da Agência da Fazenda em Manicoré. </w:t>
      </w:r>
    </w:p>
    <w:p w:rsidR="003371CF" w:rsidRPr="00041F04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  </w:t>
      </w:r>
      <w:r w:rsidRPr="00041F04">
        <w:rPr>
          <w:rFonts w:ascii="Verdana" w:hAnsi="Verdana" w:cs="Arial"/>
          <w:color w:val="000000"/>
          <w:sz w:val="20"/>
          <w:szCs w:val="20"/>
        </w:rPr>
        <w:t>Ex</w:t>
      </w:r>
      <w:r>
        <w:rPr>
          <w:rFonts w:ascii="Verdana" w:hAnsi="Verdana" w:cs="Arial"/>
          <w:color w:val="000000"/>
          <w:sz w:val="20"/>
          <w:szCs w:val="20"/>
        </w:rPr>
        <w:t>ma. Sra. Desa</w:t>
      </w:r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041F04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    Exma. Sra. Desa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5A5525" w:rsidRDefault="003371CF" w:rsidP="003371CF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color w:val="000000"/>
          <w:sz w:val="20"/>
          <w:szCs w:val="20"/>
        </w:rPr>
      </w:pPr>
      <w:r w:rsidRPr="00EF0254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Arial"/>
          <w:color w:val="000000"/>
          <w:sz w:val="20"/>
          <w:szCs w:val="20"/>
        </w:rPr>
        <w:t xml:space="preserve">Dra. </w:t>
      </w:r>
      <w:r w:rsidRPr="00EF0254">
        <w:rPr>
          <w:rFonts w:ascii="Verdana" w:hAnsi="Verdana" w:cs="Arial"/>
          <w:color w:val="000000"/>
          <w:sz w:val="20"/>
          <w:szCs w:val="20"/>
        </w:rPr>
        <w:t>Karla Fregapani Leite</w:t>
      </w:r>
    </w:p>
    <w:p w:rsidR="0066592F" w:rsidRDefault="0066592F" w:rsidP="003371CF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Exma</w:t>
      </w:r>
      <w:r>
        <w:rPr>
          <w:rFonts w:ascii="Verdana" w:hAnsi="Verdana" w:cs="Verdana"/>
          <w:bCs/>
          <w:color w:val="000000"/>
          <w:sz w:val="20"/>
          <w:szCs w:val="20"/>
        </w:rPr>
        <w:t>. Sr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Des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Relator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10.05.2023).</w:t>
      </w:r>
    </w:p>
    <w:p w:rsidR="003371CF" w:rsidRDefault="003371CF" w:rsidP="003371CF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3371CF" w:rsidRPr="00921187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 w:rsidRPr="00921187">
        <w:rPr>
          <w:rFonts w:ascii="Verdana" w:hAnsi="Verdana" w:cs="Arial"/>
          <w:b/>
          <w:bCs/>
          <w:sz w:val="20"/>
        </w:rPr>
        <w:t xml:space="preserve">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3371CF" w:rsidRPr="00921187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3371CF" w:rsidRPr="00921187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3371CF" w:rsidRPr="00921187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 xml:space="preserve">Suscitado:   Juízo de Direito da 4ª Vara da Fazenda Pública Estadual do </w:t>
      </w:r>
      <w:r w:rsidRPr="00921187">
        <w:rPr>
          <w:rFonts w:ascii="Verdana" w:hAnsi="Verdana" w:cs="Arial"/>
          <w:b/>
          <w:bCs/>
          <w:sz w:val="20"/>
          <w:szCs w:val="20"/>
        </w:rPr>
        <w:lastRenderedPageBreak/>
        <w:t>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371CF" w:rsidRPr="00921187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3371CF" w:rsidRPr="00921187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Relator (em </w:t>
      </w:r>
      <w:r w:rsidR="00B74F92">
        <w:rPr>
          <w:rFonts w:ascii="Verdana" w:hAnsi="Verdana" w:cs="Verdana"/>
          <w:bCs/>
          <w:color w:val="000000"/>
          <w:sz w:val="20"/>
          <w:szCs w:val="20"/>
        </w:rPr>
        <w:t>10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71CF" w:rsidRPr="001C63FB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7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4007718-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3371CF" w:rsidRPr="001C63FB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371CF" w:rsidRPr="001C63FB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3371CF" w:rsidRPr="001C63FB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3371CF" w:rsidRDefault="003371CF" w:rsidP="003371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B74F92">
        <w:rPr>
          <w:rFonts w:ascii="Verdana" w:hAnsi="Verdana" w:cs="Verdana"/>
          <w:bCs/>
          <w:color w:val="000000"/>
          <w:sz w:val="20"/>
          <w:szCs w:val="20"/>
        </w:rPr>
        <w:t>lo Exmo. Sr. Des. Relator (em 10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5A5525" w:rsidRDefault="003371CF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DC0A87" w:rsidRPr="00557A89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DC0A87" w:rsidRPr="00557A89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DC0A87" w:rsidRPr="00557A89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DC0A87" w:rsidRPr="00557A89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DC0A87" w:rsidRPr="00557A89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C0A87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DC0A87" w:rsidRPr="0013176D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DC0A87" w:rsidRDefault="00DC0A87" w:rsidP="00DC0A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Vistante (em </w:t>
      </w:r>
      <w:r w:rsidR="00F614BD">
        <w:rPr>
          <w:rFonts w:ascii="Verdana" w:hAnsi="Verdana" w:cs="Verdana"/>
          <w:bCs/>
          <w:color w:val="000000"/>
          <w:sz w:val="20"/>
          <w:szCs w:val="20"/>
        </w:rPr>
        <w:t>10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DC0A87" w:rsidRDefault="00DC0A87" w:rsidP="00DC0A87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280287">
        <w:rPr>
          <w:rFonts w:ascii="Verdana" w:hAnsi="Verdana" w:cs="Verdana"/>
          <w:b/>
          <w:color w:val="000000"/>
          <w:sz w:val="20"/>
          <w:szCs w:val="20"/>
          <w:u w:val="single"/>
        </w:rPr>
        <w:t>Processo com pedido de vista</w:t>
      </w:r>
      <w:r w:rsidRPr="00280287">
        <w:rPr>
          <w:rFonts w:ascii="Verdana" w:hAnsi="Verdana" w:cs="Verdana"/>
          <w:color w:val="000000"/>
          <w:sz w:val="20"/>
          <w:szCs w:val="20"/>
        </w:rPr>
        <w:t xml:space="preserve">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DC0A87" w:rsidRDefault="00DC0A87" w:rsidP="00DC0A87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5A5525" w:rsidRDefault="00F13E08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F13E08" w:rsidRPr="004B4832" w:rsidRDefault="00F13E08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09. </w:t>
      </w:r>
      <w:r w:rsidRPr="004B483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B4832">
        <w:rPr>
          <w:rFonts w:ascii="Verdana" w:hAnsi="Verdana" w:cs="Arial"/>
          <w:b/>
          <w:bCs/>
          <w:sz w:val="20"/>
          <w:szCs w:val="20"/>
        </w:rPr>
        <w:t>0005228-</w:t>
      </w:r>
      <w:proofErr w:type="gramStart"/>
      <w:r w:rsidRPr="004B4832">
        <w:rPr>
          <w:rFonts w:ascii="Verdana" w:hAnsi="Verdana" w:cs="Arial"/>
          <w:b/>
          <w:bCs/>
          <w:sz w:val="20"/>
          <w:szCs w:val="20"/>
        </w:rPr>
        <w:t>17.2013.8.04.0000  -</w:t>
      </w:r>
      <w:proofErr w:type="gramEnd"/>
      <w:r w:rsidRPr="004B4832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F13E08" w:rsidRPr="00041F04" w:rsidRDefault="00F13E08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4ª Vara Cível e de Acidentes de Trabalho</w:t>
      </w:r>
    </w:p>
    <w:p w:rsidR="00F13E08" w:rsidRDefault="00F13E08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>Autor</w:t>
      </w:r>
      <w:r>
        <w:rPr>
          <w:rFonts w:ascii="Verdana" w:hAnsi="Verdana" w:cs="Arial"/>
          <w:b/>
          <w:sz w:val="20"/>
          <w:szCs w:val="20"/>
        </w:rPr>
        <w:t>es</w:t>
      </w:r>
      <w:r w:rsidRPr="00041F04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R. E. Martins Rabelo</w:t>
      </w:r>
      <w:r>
        <w:rPr>
          <w:rFonts w:ascii="Verdana" w:hAnsi="Verdana" w:cs="Arial"/>
          <w:b/>
          <w:sz w:val="20"/>
          <w:szCs w:val="20"/>
        </w:rPr>
        <w:t xml:space="preserve"> e </w:t>
      </w:r>
      <w:r w:rsidRPr="006B6D03">
        <w:rPr>
          <w:rFonts w:ascii="Verdana" w:hAnsi="Verdana" w:cs="Arial"/>
          <w:b/>
          <w:sz w:val="20"/>
          <w:szCs w:val="20"/>
        </w:rPr>
        <w:t>Martins Veículos Ltda</w:t>
      </w:r>
      <w:r w:rsidRPr="00041F04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>Miguel Bento V</w:t>
      </w:r>
      <w:r>
        <w:rPr>
          <w:rFonts w:ascii="Verdana" w:hAnsi="Verdana" w:cs="Arial"/>
          <w:sz w:val="20"/>
          <w:szCs w:val="20"/>
        </w:rPr>
        <w:t xml:space="preserve">ieira (110432/MG).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 xml:space="preserve">Antônio Sávio de Oliveira </w:t>
      </w:r>
      <w:r>
        <w:rPr>
          <w:rFonts w:ascii="Verdana" w:hAnsi="Verdana" w:cs="Arial"/>
          <w:sz w:val="20"/>
          <w:szCs w:val="20"/>
        </w:rPr>
        <w:t xml:space="preserve">Chaves (32064/MG).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>Antonio Sávio de Oliveira Chaves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t xml:space="preserve">(119908/MG). </w:t>
      </w:r>
    </w:p>
    <w:p w:rsidR="00F13E08" w:rsidRPr="00041F04" w:rsidRDefault="00F13E08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>Dr. Rodrigo Nunes de Abreu (157472/MG).</w:t>
      </w:r>
      <w:r w:rsidRPr="00041F04">
        <w:rPr>
          <w:rFonts w:ascii="Verdana" w:hAnsi="Verdana" w:cs="Arial"/>
          <w:sz w:val="20"/>
          <w:szCs w:val="20"/>
        </w:rPr>
        <w:t xml:space="preserve">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 </w:t>
      </w:r>
      <w:r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</w:t>
      </w:r>
      <w:r w:rsidRPr="006B6D03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B6D03">
        <w:rPr>
          <w:rFonts w:ascii="Verdana" w:hAnsi="Verdana" w:cs="Arial"/>
          <w:b/>
          <w:sz w:val="20"/>
          <w:szCs w:val="20"/>
        </w:rPr>
        <w:t>Distribuidora e Comércio R.J.C. Ltda.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</w:r>
      <w:r w:rsidRPr="006B6D03">
        <w:rPr>
          <w:rFonts w:ascii="Verdana" w:hAnsi="Verdana" w:cs="Arial"/>
          <w:b/>
          <w:sz w:val="20"/>
          <w:szCs w:val="20"/>
        </w:rPr>
        <w:t xml:space="preserve">Réu: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B6D03">
        <w:rPr>
          <w:rFonts w:ascii="Verdana" w:hAnsi="Verdana" w:cs="Arial"/>
          <w:b/>
          <w:sz w:val="20"/>
          <w:szCs w:val="20"/>
        </w:rPr>
        <w:t>Jurandir Queiroz Neto.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Terceiro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Manaus Energia S/A. </w:t>
      </w:r>
      <w:r>
        <w:rPr>
          <w:rFonts w:ascii="Verdana" w:hAnsi="Verdana" w:cs="Arial"/>
          <w:sz w:val="20"/>
          <w:szCs w:val="20"/>
        </w:rPr>
        <w:br/>
        <w:t>Terceiro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Ma</w:t>
      </w:r>
      <w:r>
        <w:rPr>
          <w:rFonts w:ascii="Verdana" w:hAnsi="Verdana" w:cs="Arial"/>
          <w:sz w:val="20"/>
          <w:szCs w:val="20"/>
        </w:rPr>
        <w:t xml:space="preserve">naus Ambiental S/A. </w:t>
      </w:r>
    </w:p>
    <w:p w:rsidR="00F13E08" w:rsidRPr="00041F04" w:rsidRDefault="00F13E08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46D7">
        <w:rPr>
          <w:rFonts w:ascii="Verdana" w:hAnsi="Verdana" w:cs="Arial"/>
          <w:bCs/>
          <w:sz w:val="20"/>
          <w:szCs w:val="20"/>
        </w:rPr>
        <w:t>Presidente</w:t>
      </w:r>
      <w:r w:rsidRPr="000A46D7">
        <w:rPr>
          <w:rFonts w:ascii="Verdana" w:hAnsi="Verdana" w:cs="Arial"/>
          <w:sz w:val="20"/>
          <w:szCs w:val="20"/>
        </w:rPr>
        <w:t>:</w:t>
      </w:r>
      <w:r w:rsidRPr="000A46D7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13E08" w:rsidRDefault="00F13E08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A46D7">
        <w:rPr>
          <w:rFonts w:ascii="Verdana" w:hAnsi="Verdana" w:cs="Arial"/>
          <w:b/>
          <w:color w:val="000000"/>
          <w:sz w:val="20"/>
          <w:szCs w:val="20"/>
        </w:rPr>
        <w:t>Exmo. Sr. Des. Lafayette Carneiro Vieira Júnior</w:t>
      </w:r>
    </w:p>
    <w:p w:rsidR="001038D6" w:rsidRPr="00041F04" w:rsidRDefault="001038D6" w:rsidP="00F13E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F13E08" w:rsidRDefault="00F13E08" w:rsidP="00F13E0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F13E08" w:rsidRPr="00C037CC" w:rsidRDefault="00F13E08" w:rsidP="00F13E0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  <w:highlight w:val="yellow"/>
        </w:rPr>
      </w:pPr>
      <w:r w:rsidRPr="00C037CC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 Martins Veículos Ltda. </w:t>
      </w:r>
    </w:p>
    <w:p w:rsidR="005A5525" w:rsidRDefault="00F13E08" w:rsidP="00F13E08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>Advogado: Dr. Antônio Sávio de Oliveira Chaves (32064/MG) e outros.</w:t>
      </w:r>
    </w:p>
    <w:p w:rsidR="005A5525" w:rsidRDefault="00F13E08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A726B3" w:rsidRDefault="00A726B3" w:rsidP="00A726B3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10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Revisão Criminal </w:t>
      </w:r>
    </w:p>
    <w:p w:rsidR="00A726B3" w:rsidRDefault="00A726B3" w:rsidP="00A726B3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>Procurador de Justiça: Exmo. Sr. Dr. Nicolau Libório dos Santos Filho</w:t>
      </w:r>
    </w:p>
    <w:p w:rsidR="00A726B3" w:rsidRPr="00E34864" w:rsidRDefault="00A726B3" w:rsidP="00A726B3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Exma. Sra. Desa</w:t>
      </w:r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726B3" w:rsidRDefault="00A726B3" w:rsidP="00A726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>Exma. Sra. Desa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A726B3" w:rsidRDefault="00A726B3" w:rsidP="00A726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A726B3" w:rsidRDefault="00A726B3" w:rsidP="00A726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>Exmo. Sr. Des. Délcio Luís Santos e Exmo. Sr. Des. Henrique Veiga Lima.</w:t>
      </w:r>
    </w:p>
    <w:p w:rsidR="00A726B3" w:rsidRDefault="00A726B3" w:rsidP="00A726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1038D6"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a ausência justificada pel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a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 xml:space="preserve"> Exm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a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. Sr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a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. Des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a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. Relator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>a</w:t>
      </w:r>
      <w:r w:rsidR="001038D6">
        <w:rPr>
          <w:rFonts w:ascii="Verdana" w:hAnsi="Verdana" w:cs="Verdana"/>
          <w:bCs/>
          <w:color w:val="000000"/>
          <w:sz w:val="20"/>
          <w:szCs w:val="20"/>
        </w:rPr>
        <w:t xml:space="preserve"> (em 10.05.2023).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A726B3" w:rsidRDefault="00A726B3" w:rsidP="00A726B3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A726B3" w:rsidRPr="00BB201B" w:rsidRDefault="00A726B3" w:rsidP="00A726B3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A726B3" w:rsidRDefault="00A726B3" w:rsidP="00A726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</w:t>
      </w:r>
    </w:p>
    <w:p w:rsidR="00A726B3" w:rsidRDefault="00A726B3" w:rsidP="00A726B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726B3" w:rsidRPr="00476A22" w:rsidRDefault="00A726B3" w:rsidP="00A726B3">
      <w:pPr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A726B3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Exmo. Sr. Des. Délcio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A726B3" w:rsidRDefault="001038D6" w:rsidP="00A726B3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1038D6" w:rsidRPr="00476A22" w:rsidRDefault="001038D6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726B3" w:rsidRPr="00476A22" w:rsidRDefault="00A726B3" w:rsidP="00A726B3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</w:p>
    <w:p w:rsidR="00A726B3" w:rsidRDefault="00A726B3" w:rsidP="00A726B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726B3" w:rsidRDefault="00A726B3" w:rsidP="00A726B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lastRenderedPageBreak/>
        <w:t>Procuradora de Justiça: Exma. Sra. Dra. Sandra Cal Oliveira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Délcio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A726B3" w:rsidRDefault="001038D6" w:rsidP="00A726B3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1038D6" w:rsidRPr="00476A22" w:rsidRDefault="001038D6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726B3" w:rsidRDefault="00A726B3" w:rsidP="00A726B3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726B3" w:rsidRDefault="00A726B3" w:rsidP="00A726B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_________________________________________________________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0743051-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A726B3" w:rsidRPr="00476A22" w:rsidRDefault="00A726B3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 xml:space="preserve">     Exmo. Sr. Des. Délcio Luí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A726B3" w:rsidRDefault="001038D6" w:rsidP="00A726B3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10.05.2023).</w:t>
      </w:r>
    </w:p>
    <w:p w:rsidR="001038D6" w:rsidRPr="00476A22" w:rsidRDefault="001038D6" w:rsidP="00A726B3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726B3" w:rsidRPr="00476A22" w:rsidRDefault="00A726B3" w:rsidP="00A726B3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5A5525" w:rsidRDefault="00A726B3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370E10" w:rsidRPr="001C63FB" w:rsidRDefault="00A726B3" w:rsidP="00370E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 w:rsidR="00370E10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4009074-</w:t>
      </w:r>
      <w:proofErr w:type="gramStart"/>
      <w:r w:rsidR="00370E10"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="00370E10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370E10" w:rsidRPr="001C63FB" w:rsidRDefault="00370E10" w:rsidP="00370E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70E10" w:rsidRDefault="00370E10" w:rsidP="00370E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1038D6" w:rsidRDefault="001038D6" w:rsidP="00370E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Vistante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10.05.2023).</w:t>
      </w:r>
    </w:p>
    <w:p w:rsidR="00370E10" w:rsidRDefault="001038D6" w:rsidP="00370E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C5774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</w:t>
      </w:r>
      <w:r w:rsidR="00370E10" w:rsidRPr="005C5774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 pedido de vista</w:t>
      </w:r>
      <w:r w:rsidR="00370E10" w:rsidRPr="005C5774">
        <w:rPr>
          <w:rFonts w:ascii="Verdana" w:hAnsi="Verdana" w:cs="Verdana"/>
          <w:bCs/>
          <w:color w:val="000000"/>
          <w:sz w:val="20"/>
          <w:szCs w:val="20"/>
        </w:rPr>
        <w:t xml:space="preserve"> pelo Exmo. Sr. Des. Délcio Luís Santos </w:t>
      </w:r>
      <w:r w:rsidR="00370E10">
        <w:rPr>
          <w:rFonts w:ascii="Verdana" w:hAnsi="Verdana" w:cs="Verdana"/>
          <w:bCs/>
          <w:color w:val="000000"/>
          <w:sz w:val="20"/>
          <w:szCs w:val="20"/>
        </w:rPr>
        <w:t>(em 03.05.2023)</w:t>
      </w:r>
      <w:r w:rsidR="00370E10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370E10" w:rsidRPr="00CE380D" w:rsidRDefault="00370E10" w:rsidP="00370E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E380D">
        <w:rPr>
          <w:rFonts w:ascii="Verdana" w:hAnsi="Verdana" w:cs="Verdana"/>
          <w:bCs/>
          <w:color w:val="000000"/>
          <w:sz w:val="20"/>
          <w:szCs w:val="20"/>
        </w:rPr>
        <w:t>Sustentação oral realizada</w:t>
      </w:r>
      <w:r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CE380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E380D">
        <w:rPr>
          <w:rFonts w:ascii="Verdana" w:hAnsi="Verdana" w:cs="Verdana"/>
          <w:color w:val="000000"/>
          <w:sz w:val="20"/>
          <w:szCs w:val="20"/>
        </w:rPr>
        <w:t>Dr. Iuri Albuquerque Gonçalves (13487/AM</w:t>
      </w:r>
      <w:r>
        <w:rPr>
          <w:rFonts w:ascii="Verdana" w:hAnsi="Verdana" w:cs="Verdana"/>
          <w:color w:val="000000"/>
          <w:sz w:val="20"/>
          <w:szCs w:val="20"/>
        </w:rPr>
        <w:t>)</w:t>
      </w:r>
      <w:r w:rsidRPr="00CE380D"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5A5525" w:rsidRDefault="00370E10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7815FA" w:rsidRPr="00635DD4" w:rsidRDefault="007815FA" w:rsidP="007815FA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1</w:t>
      </w:r>
      <w:r>
        <w:rPr>
          <w:rFonts w:ascii="Verdana" w:hAnsi="Verdana"/>
          <w:b/>
          <w:sz w:val="20"/>
          <w:szCs w:val="20"/>
          <w:lang w:val="pt-PT"/>
        </w:rPr>
        <w:t>5</w:t>
      </w:r>
      <w:r w:rsidRPr="002700FD">
        <w:rPr>
          <w:rFonts w:ascii="Verdana" w:hAnsi="Verdana"/>
          <w:b/>
          <w:sz w:val="20"/>
          <w:szCs w:val="20"/>
          <w:lang w:val="pt-PT"/>
        </w:rPr>
        <w:t xml:space="preserve">.               </w:t>
      </w:r>
      <w:r w:rsidRPr="002700FD">
        <w:rPr>
          <w:rFonts w:ascii="Verdana" w:hAnsi="Verdana" w:cs="Arial"/>
          <w:b/>
          <w:bCs/>
          <w:sz w:val="20"/>
        </w:rPr>
        <w:t>0762889-</w:t>
      </w:r>
      <w:proofErr w:type="gramStart"/>
      <w:r w:rsidRPr="002700FD">
        <w:rPr>
          <w:rFonts w:ascii="Verdana" w:hAnsi="Verdana" w:cs="Arial"/>
          <w:b/>
          <w:bCs/>
          <w:sz w:val="20"/>
        </w:rPr>
        <w:t>26.2021.8.04.0001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7815FA" w:rsidRPr="002700FD" w:rsidRDefault="007815FA" w:rsidP="007815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2ª Vara da Fazenda Pública</w:t>
      </w:r>
    </w:p>
    <w:p w:rsidR="007815FA" w:rsidRPr="002700FD" w:rsidRDefault="007815FA" w:rsidP="007815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</w:t>
      </w:r>
      <w:proofErr w:type="spellStart"/>
      <w:r w:rsidRPr="002700FD">
        <w:rPr>
          <w:rFonts w:ascii="Verdana" w:hAnsi="Verdana" w:cs="Arial"/>
          <w:sz w:val="20"/>
          <w:szCs w:val="20"/>
        </w:rPr>
        <w:t>Leoney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2700FD">
        <w:rPr>
          <w:rFonts w:ascii="Verdana" w:hAnsi="Verdana" w:cs="Arial"/>
          <w:sz w:val="20"/>
          <w:szCs w:val="20"/>
        </w:rPr>
        <w:t>Harraquian</w:t>
      </w:r>
      <w:proofErr w:type="spellEnd"/>
    </w:p>
    <w:p w:rsidR="007815FA" w:rsidRPr="002700FD" w:rsidRDefault="007815FA" w:rsidP="007815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lastRenderedPageBreak/>
        <w:t xml:space="preserve">Apelante:     Enzo Miranda Santos.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Iuri Albuquerque Gonçalves (13487/AM).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Caio Coelho </w:t>
      </w:r>
      <w:proofErr w:type="spellStart"/>
      <w:r w:rsidRPr="002700FD">
        <w:rPr>
          <w:rFonts w:ascii="Verdana" w:hAnsi="Verdana" w:cs="Arial"/>
          <w:sz w:val="20"/>
          <w:szCs w:val="20"/>
        </w:rPr>
        <w:t>Redig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(14400/AM).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Fundação de Apoio ao HEMOAM - Sangue Nativo.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Procurador:    Dr. </w:t>
      </w:r>
      <w:proofErr w:type="spellStart"/>
      <w:r w:rsidRPr="002700FD">
        <w:rPr>
          <w:rFonts w:ascii="Verdana" w:hAnsi="Verdana" w:cs="Arial"/>
          <w:sz w:val="20"/>
          <w:szCs w:val="20"/>
        </w:rPr>
        <w:t>Janilson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da Costa Barros (13152/AM).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Centro de Educação Tecnológica do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Procurador:    Dr. </w:t>
      </w:r>
      <w:proofErr w:type="spellStart"/>
      <w:r w:rsidRPr="002700FD">
        <w:rPr>
          <w:rFonts w:ascii="Verdana" w:hAnsi="Verdana" w:cs="Arial"/>
          <w:sz w:val="20"/>
          <w:szCs w:val="20"/>
        </w:rPr>
        <w:t>Enysson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Alcântara Barroso (5097/AM).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815FA" w:rsidRPr="002700FD" w:rsidRDefault="007815FA" w:rsidP="007815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7815FA" w:rsidRDefault="007815FA" w:rsidP="007815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 xml:space="preserve">Procuradora de Justiça: Exma. Sra. Dra. Mara </w:t>
      </w:r>
      <w:proofErr w:type="spellStart"/>
      <w:r w:rsidRPr="002700FD">
        <w:rPr>
          <w:rFonts w:ascii="Verdana" w:hAnsi="Verdana" w:cs="Arial"/>
          <w:sz w:val="20"/>
          <w:szCs w:val="20"/>
        </w:rPr>
        <w:t>Nóbia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Albuquerque da Cunha</w:t>
      </w:r>
    </w:p>
    <w:p w:rsidR="007815FA" w:rsidRDefault="007815FA" w:rsidP="007815FA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</w:t>
      </w:r>
      <w:r w:rsidR="000D18CB">
        <w:rPr>
          <w:rFonts w:ascii="Verdana" w:hAnsi="Verdana" w:cs="Verdana"/>
          <w:bCs/>
          <w:color w:val="000000"/>
          <w:sz w:val="20"/>
          <w:szCs w:val="20"/>
        </w:rPr>
        <w:t>Exma. Sra. Desa. Relatora (em 10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</w:p>
    <w:p w:rsidR="005A5525" w:rsidRDefault="007815FA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7815FA" w:rsidRPr="00FC60C4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16. </w:t>
      </w:r>
      <w:r w:rsidRPr="00FC60C4">
        <w:rPr>
          <w:rFonts w:ascii="Verdana" w:hAnsi="Verdana" w:cs="Arial"/>
          <w:b/>
          <w:bCs/>
          <w:sz w:val="20"/>
        </w:rPr>
        <w:t xml:space="preserve">           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7815FA" w:rsidRPr="00FC60C4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815FA" w:rsidRPr="00FC60C4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7815FA" w:rsidRPr="00FC60C4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0D18CB" w:rsidRDefault="000D18CB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Exma</w:t>
      </w:r>
      <w:r>
        <w:rPr>
          <w:rFonts w:ascii="Verdana" w:hAnsi="Verdana" w:cs="Verdana"/>
          <w:bCs/>
          <w:color w:val="000000"/>
          <w:sz w:val="20"/>
          <w:szCs w:val="20"/>
        </w:rPr>
        <w:t>. Sr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Des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Relator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10.05.2023).</w:t>
      </w:r>
    </w:p>
    <w:p w:rsidR="007815FA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86CB9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pelo Exmo. Sr. Des. Flávio Humberto Pascarelli Lopes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19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7815FA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2157B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Exma. Sra. Desa. Maria do Perpétuo Socorro Guedes Moura.</w:t>
      </w:r>
    </w:p>
    <w:p w:rsidR="007815FA" w:rsidRDefault="007815FA" w:rsidP="007815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Adiantou o voto com a divergência: 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Pereira. </w:t>
      </w:r>
    </w:p>
    <w:p w:rsidR="005A5525" w:rsidRDefault="007815FA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5A5525" w:rsidRDefault="005A5525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17</w:t>
      </w:r>
      <w:r w:rsidRPr="002700FD">
        <w:rPr>
          <w:rFonts w:ascii="Verdana" w:hAnsi="Verdana" w:cs="Arial"/>
          <w:b/>
          <w:bCs/>
          <w:sz w:val="20"/>
        </w:rPr>
        <w:t>.               0611381-</w:t>
      </w:r>
      <w:proofErr w:type="gramStart"/>
      <w:r w:rsidRPr="002700FD">
        <w:rPr>
          <w:rFonts w:ascii="Verdana" w:hAnsi="Verdana" w:cs="Arial"/>
          <w:b/>
          <w:bCs/>
          <w:sz w:val="20"/>
        </w:rPr>
        <w:t>67.2020.8.04.0001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5ª Vara da Fazenda Pública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Cezar Luiz Bandiera 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Agência Reguladora dos Serviços Públicos Delegados do Município de Manaus - AGEMAM.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 (Antiga Manaus Ambiental S/A).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Soc. Advogados: Jacob &amp; Nogueira Advogados (191/AM).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Daniel Fábio Jacob Nogueira (3136/AM).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10690F">
        <w:rPr>
          <w:rFonts w:ascii="Verdana" w:hAnsi="Verdana" w:cs="Arial"/>
          <w:color w:val="000000"/>
          <w:sz w:val="20"/>
          <w:szCs w:val="20"/>
        </w:rPr>
        <w:t xml:space="preserve">Exma. Sra. Desa. Maria das Graças Pessôa Figueiredo e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Cezar Luiz Bandiera 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5D1709">
        <w:rPr>
          <w:rFonts w:ascii="Verdana" w:hAnsi="Verdana" w:cs="Verdana"/>
          <w:bCs/>
          <w:color w:val="000000"/>
          <w:sz w:val="20"/>
          <w:szCs w:val="20"/>
        </w:rPr>
        <w:t>a pedido da Exma. Sra. Desa. Relatora (em 10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="005D1709"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23012C" w:rsidRPr="005E0104" w:rsidRDefault="0023012C" w:rsidP="0023012C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462BF8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462BF8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462BF8">
        <w:rPr>
          <w:rFonts w:ascii="Verdana" w:hAnsi="Verdana" w:cs="Arial"/>
          <w:sz w:val="20"/>
          <w:szCs w:val="20"/>
          <w:highlight w:val="yellow"/>
        </w:rPr>
        <w:t xml:space="preserve">Apelado: Águas de Manaus S/A (Antiga Manaus Ambiental S/A). </w:t>
      </w:r>
      <w:r w:rsidRPr="00462BF8">
        <w:rPr>
          <w:rFonts w:ascii="Verdana" w:hAnsi="Verdana" w:cs="Arial"/>
          <w:sz w:val="20"/>
          <w:szCs w:val="20"/>
          <w:highlight w:val="yellow"/>
        </w:rPr>
        <w:br/>
        <w:t>Advogado: Dr. Daniel Fábio Jacob Nogueira (3136/AM).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</w:p>
    <w:p w:rsidR="0023012C" w:rsidRDefault="0023012C" w:rsidP="0023012C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</w:t>
      </w:r>
      <w:r>
        <w:rPr>
          <w:rFonts w:ascii="Verdana" w:hAnsi="Verdana"/>
          <w:b/>
          <w:sz w:val="20"/>
          <w:szCs w:val="20"/>
          <w:lang w:val="pt-PT"/>
        </w:rPr>
        <w:t>_______________________________</w:t>
      </w:r>
    </w:p>
    <w:p w:rsidR="0023012C" w:rsidRPr="000B7DBB" w:rsidRDefault="0023012C" w:rsidP="0023012C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8</w:t>
      </w:r>
      <w:r w:rsidRPr="002700FD">
        <w:rPr>
          <w:rFonts w:ascii="Verdana" w:hAnsi="Verdana" w:cs="Arial"/>
          <w:b/>
          <w:bCs/>
          <w:sz w:val="20"/>
        </w:rPr>
        <w:t xml:space="preserve">.               </w:t>
      </w:r>
      <w:r>
        <w:rPr>
          <w:rFonts w:ascii="Verdana" w:hAnsi="Verdana" w:cs="Arial"/>
          <w:b/>
          <w:bCs/>
          <w:sz w:val="20"/>
        </w:rPr>
        <w:t xml:space="preserve"> </w:t>
      </w:r>
      <w:r w:rsidRPr="002700FD">
        <w:rPr>
          <w:rFonts w:ascii="Verdana" w:hAnsi="Verdana" w:cs="Arial"/>
          <w:b/>
          <w:bCs/>
          <w:sz w:val="20"/>
        </w:rPr>
        <w:t>0662183-</w:t>
      </w:r>
      <w:proofErr w:type="gramStart"/>
      <w:r w:rsidRPr="002700FD">
        <w:rPr>
          <w:rFonts w:ascii="Verdana" w:hAnsi="Verdana" w:cs="Arial"/>
          <w:b/>
          <w:bCs/>
          <w:sz w:val="20"/>
        </w:rPr>
        <w:t>35.2021.8.04.0001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/ Remessa Necessária 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 3ª Vara da Fazenda Pública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Juíza Prolato</w:t>
      </w:r>
      <w:r w:rsidRPr="002700FD">
        <w:rPr>
          <w:rFonts w:ascii="Verdana" w:hAnsi="Verdana" w:cs="Arial"/>
          <w:sz w:val="20"/>
          <w:szCs w:val="20"/>
        </w:rPr>
        <w:t>ra: Dra. Etelvina Lobo Braga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</w:t>
      </w:r>
      <w:r w:rsidRPr="002700FD">
        <w:rPr>
          <w:rFonts w:ascii="Verdana" w:hAnsi="Verdana" w:cs="Arial"/>
          <w:b/>
          <w:sz w:val="20"/>
          <w:szCs w:val="20"/>
        </w:rPr>
        <w:tab/>
        <w:t xml:space="preserve">Agência Reguladora dos Serviços Públicos Delegados do Município de Manaus - AGEMAM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Breno Dantas </w:t>
      </w:r>
      <w:proofErr w:type="spellStart"/>
      <w:r w:rsidRPr="002700FD">
        <w:rPr>
          <w:rFonts w:ascii="Verdana" w:hAnsi="Verdana" w:cs="Arial"/>
          <w:sz w:val="20"/>
          <w:szCs w:val="20"/>
        </w:rPr>
        <w:t>Cestaro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(7352/AM).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3012C" w:rsidRPr="002700FD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5D1709" w:rsidRDefault="005D1709" w:rsidP="005D1709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da Exma. Sra. Desa. Relatora (em 10.05.2023).</w:t>
      </w:r>
    </w:p>
    <w:p w:rsidR="0023012C" w:rsidRDefault="0023012C" w:rsidP="0023012C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</w:t>
      </w:r>
    </w:p>
    <w:p w:rsidR="0023012C" w:rsidRPr="002700FD" w:rsidRDefault="0023012C" w:rsidP="0023012C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3012C" w:rsidRPr="000B13C9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9</w:t>
      </w:r>
      <w:r w:rsidRPr="002700FD">
        <w:rPr>
          <w:rFonts w:ascii="Verdana" w:hAnsi="Verdana" w:cs="Arial"/>
          <w:b/>
          <w:bCs/>
          <w:sz w:val="20"/>
        </w:rPr>
        <w:t>.                0666318-</w:t>
      </w:r>
      <w:proofErr w:type="gramStart"/>
      <w:r w:rsidRPr="002700FD">
        <w:rPr>
          <w:rFonts w:ascii="Verdana" w:hAnsi="Verdana" w:cs="Arial"/>
          <w:b/>
          <w:bCs/>
          <w:sz w:val="20"/>
        </w:rPr>
        <w:t>90.2021.8.04.0001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/ Remessa Necessária</w:t>
      </w:r>
      <w:r w:rsidRPr="000B13C9">
        <w:rPr>
          <w:rFonts w:ascii="Verdana" w:hAnsi="Verdana" w:cs="Arial"/>
          <w:b/>
          <w:bCs/>
          <w:sz w:val="20"/>
        </w:rPr>
        <w:t xml:space="preserve"> </w:t>
      </w:r>
    </w:p>
    <w:p w:rsidR="0023012C" w:rsidRPr="00BF2CB9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BF2CB9">
        <w:rPr>
          <w:rFonts w:ascii="Verdana" w:hAnsi="Verdana" w:cs="Arial"/>
          <w:bCs/>
          <w:sz w:val="20"/>
          <w:szCs w:val="20"/>
        </w:rPr>
        <w:t>Origem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        </w:t>
      </w:r>
      <w:r w:rsidRPr="00BF2CB9">
        <w:rPr>
          <w:rFonts w:ascii="Verdana" w:hAnsi="Verdana" w:cs="Arial"/>
          <w:sz w:val="20"/>
          <w:szCs w:val="20"/>
        </w:rPr>
        <w:t>3ª Vara da Fazenda Pública</w:t>
      </w:r>
      <w:r w:rsidRPr="000B13C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t>Estadual</w:t>
      </w:r>
      <w:r>
        <w:rPr>
          <w:rFonts w:ascii="Verdana" w:hAnsi="Verdana" w:cs="Arial"/>
          <w:sz w:val="20"/>
          <w:szCs w:val="20"/>
        </w:rPr>
        <w:t>/</w:t>
      </w:r>
      <w:r w:rsidRPr="00BF2CB9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M</w:t>
      </w:r>
      <w:r w:rsidRPr="00BF2CB9">
        <w:rPr>
          <w:rFonts w:ascii="Verdana" w:hAnsi="Verdana" w:cs="Arial"/>
          <w:sz w:val="20"/>
          <w:szCs w:val="20"/>
        </w:rPr>
        <w:t xml:space="preserve">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íza</w:t>
      </w:r>
      <w:r w:rsidRPr="00BF2CB9">
        <w:rPr>
          <w:rFonts w:ascii="Verdana" w:hAnsi="Verdana" w:cs="Arial"/>
          <w:bCs/>
          <w:sz w:val="20"/>
          <w:szCs w:val="20"/>
        </w:rPr>
        <w:t xml:space="preserve"> Prolato</w:t>
      </w:r>
      <w:r w:rsidRPr="00BF2CB9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BF2CB9">
        <w:rPr>
          <w:rFonts w:ascii="Verdana" w:hAnsi="Verdana" w:cs="Arial"/>
          <w:sz w:val="20"/>
          <w:szCs w:val="20"/>
        </w:rPr>
        <w:t>Etelvina Lobo Braga</w:t>
      </w:r>
    </w:p>
    <w:p w:rsidR="0023012C" w:rsidRPr="00BF2CB9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0B13C9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 xml:space="preserve">    </w:t>
      </w:r>
      <w:r w:rsidRPr="000B13C9">
        <w:rPr>
          <w:rFonts w:ascii="Verdana" w:hAnsi="Verdana" w:cs="Arial"/>
          <w:b/>
          <w:sz w:val="20"/>
          <w:szCs w:val="20"/>
        </w:rPr>
        <w:t xml:space="preserve">Agência </w:t>
      </w:r>
      <w:r w:rsidRPr="00C40FC4">
        <w:rPr>
          <w:rFonts w:ascii="Verdana" w:hAnsi="Verdana" w:cs="Arial"/>
          <w:b/>
          <w:sz w:val="20"/>
          <w:szCs w:val="20"/>
        </w:rPr>
        <w:t>Reguladora dos Serviços Públicos Delegados do Município de Manaus</w:t>
      </w:r>
      <w:r>
        <w:rPr>
          <w:rFonts w:ascii="Verdana" w:hAnsi="Verdana" w:cs="Arial"/>
          <w:b/>
          <w:sz w:val="20"/>
          <w:szCs w:val="20"/>
        </w:rPr>
        <w:t xml:space="preserve"> - AGEMAM</w:t>
      </w:r>
      <w:r w:rsidRPr="00C40FC4">
        <w:rPr>
          <w:rFonts w:ascii="Verdana" w:hAnsi="Verdana" w:cs="Arial"/>
          <w:b/>
          <w:sz w:val="20"/>
          <w:szCs w:val="20"/>
        </w:rPr>
        <w:t xml:space="preserve"> </w:t>
      </w:r>
      <w:r w:rsidRPr="00C40FC4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Breno Dantas </w:t>
      </w:r>
      <w:proofErr w:type="spellStart"/>
      <w:r w:rsidRPr="00BF2CB9">
        <w:rPr>
          <w:rFonts w:ascii="Verdana" w:hAnsi="Verdana" w:cs="Arial"/>
          <w:sz w:val="20"/>
          <w:szCs w:val="20"/>
        </w:rPr>
        <w:t>Cestaro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(7352/AM).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Pr="00BF2CB9">
        <w:rPr>
          <w:rFonts w:ascii="Verdana" w:hAnsi="Verdana" w:cs="Arial"/>
          <w:sz w:val="20"/>
          <w:szCs w:val="20"/>
        </w:rPr>
        <w:t>Elcira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Mergulhão Damacena (13387/AM). </w:t>
      </w:r>
      <w:r w:rsidRPr="00BF2CB9">
        <w:rPr>
          <w:rFonts w:ascii="Verdana" w:hAnsi="Verdana" w:cs="Arial"/>
          <w:sz w:val="20"/>
          <w:szCs w:val="20"/>
        </w:rPr>
        <w:br/>
      </w:r>
      <w:r w:rsidRPr="000B13C9">
        <w:rPr>
          <w:rFonts w:ascii="Verdana" w:hAnsi="Verdana" w:cs="Arial"/>
          <w:b/>
          <w:sz w:val="20"/>
          <w:szCs w:val="20"/>
        </w:rPr>
        <w:t xml:space="preserve">Apelado: </w:t>
      </w:r>
      <w:r>
        <w:rPr>
          <w:rFonts w:ascii="Verdana" w:hAnsi="Verdana" w:cs="Arial"/>
          <w:b/>
          <w:sz w:val="20"/>
          <w:szCs w:val="20"/>
        </w:rPr>
        <w:t xml:space="preserve">     </w:t>
      </w:r>
      <w:r w:rsidRPr="000B13C9">
        <w:rPr>
          <w:rFonts w:ascii="Verdana" w:hAnsi="Verdana" w:cs="Arial"/>
          <w:b/>
          <w:sz w:val="20"/>
          <w:szCs w:val="20"/>
        </w:rPr>
        <w:t xml:space="preserve">Águas de Manaus S/A. </w:t>
      </w:r>
      <w:r w:rsidRPr="000B13C9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Daniel Fábio Jacob Nogueira (3136/AM).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Ana </w:t>
      </w:r>
      <w:proofErr w:type="spellStart"/>
      <w:r w:rsidRPr="00BF2CB9">
        <w:rPr>
          <w:rFonts w:ascii="Verdana" w:hAnsi="Verdana" w:cs="Arial"/>
          <w:sz w:val="20"/>
          <w:szCs w:val="20"/>
        </w:rPr>
        <w:t>Luisa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Ferreira Pinto (345204/SP). </w:t>
      </w:r>
      <w:r w:rsidRPr="00BF2CB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Ney Bastos Soares Junior (4336/AM).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Presidente</w:t>
      </w:r>
      <w:r w:rsidRPr="00BF2CB9">
        <w:rPr>
          <w:rFonts w:ascii="Verdana" w:hAnsi="Verdana" w:cs="Arial"/>
          <w:sz w:val="20"/>
          <w:szCs w:val="20"/>
        </w:rPr>
        <w:t>:</w:t>
      </w:r>
      <w:r w:rsidRPr="00BF2CB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BF2CB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5D1709" w:rsidRDefault="005D1709" w:rsidP="005D1709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da Exma. Sra. Desa. Relatora (em 10.05.2023).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sz w:val="20"/>
          <w:szCs w:val="20"/>
        </w:rPr>
      </w:pPr>
      <w:r w:rsidRPr="0026518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*Sustentações Orais: </w:t>
      </w:r>
      <w:r w:rsidRPr="00927035">
        <w:rPr>
          <w:rFonts w:ascii="Verdana" w:hAnsi="Verdana" w:cs="Arial"/>
          <w:sz w:val="20"/>
          <w:szCs w:val="20"/>
          <w:highlight w:val="yellow"/>
        </w:rPr>
        <w:t>Apelante:</w:t>
      </w:r>
      <w:r w:rsidRPr="0026518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26518A">
        <w:rPr>
          <w:rFonts w:ascii="Verdana" w:hAnsi="Verdana" w:cs="Arial"/>
          <w:sz w:val="20"/>
          <w:szCs w:val="20"/>
          <w:highlight w:val="yellow"/>
        </w:rPr>
        <w:t xml:space="preserve">Agência Reguladora dos Serviços Públicos Delegados do Município de Manaus - AGEMAM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Advogado: Dr. Breno Dantas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Cestaro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(7352/AM) e outra.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Apelado: Águas de Manaus S/A.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Advogada: Dra. Ana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Luisa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Ferreira Pinto (345204/SP) e outros.</w:t>
      </w:r>
    </w:p>
    <w:p w:rsidR="005A5525" w:rsidRDefault="0023012C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7815FA" w:rsidRDefault="007815FA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Procuradora de Justiça: Exma. Sra. Dra. Karla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23012C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Desa. Vistante (em </w:t>
      </w:r>
      <w:r w:rsidR="005D1709">
        <w:rPr>
          <w:rFonts w:ascii="Verdana" w:hAnsi="Verdana" w:cs="Verdana"/>
          <w:bCs/>
          <w:color w:val="000000"/>
          <w:sz w:val="20"/>
          <w:szCs w:val="20"/>
        </w:rPr>
        <w:t>10.05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D1709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 w:rsidRPr="005D1709">
        <w:rPr>
          <w:rFonts w:ascii="Verdana" w:hAnsi="Verdana" w:cs="Verdana"/>
          <w:bCs/>
          <w:color w:val="000000"/>
          <w:sz w:val="20"/>
          <w:szCs w:val="20"/>
        </w:rPr>
        <w:t xml:space="preserve"> pela Exma. Sra. Desa. Vânia Maria Marques Marinho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 (em 05.04.2023).</w:t>
      </w:r>
    </w:p>
    <w:p w:rsidR="0023012C" w:rsidRPr="00FC60C4" w:rsidRDefault="0023012C" w:rsidP="0023012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Sustentação oral realizada pelo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23012C" w:rsidRDefault="0023012C" w:rsidP="0023012C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</w:t>
      </w:r>
    </w:p>
    <w:p w:rsidR="007815FA" w:rsidRDefault="007815FA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E734C3" w:rsidRPr="000B2257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21.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B225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B2257">
        <w:rPr>
          <w:rFonts w:ascii="Verdana" w:hAnsi="Verdana" w:cs="Arial"/>
          <w:b/>
          <w:bCs/>
          <w:sz w:val="20"/>
          <w:szCs w:val="20"/>
        </w:rPr>
        <w:tab/>
        <w:t>0035377-</w:t>
      </w:r>
      <w:proofErr w:type="gramStart"/>
      <w:r w:rsidRPr="000B2257">
        <w:rPr>
          <w:rFonts w:ascii="Verdana" w:hAnsi="Verdana" w:cs="Arial"/>
          <w:b/>
          <w:bCs/>
          <w:sz w:val="20"/>
          <w:szCs w:val="20"/>
        </w:rPr>
        <w:t>62.2010.8.04.0012  -</w:t>
      </w:r>
      <w:proofErr w:type="gramEnd"/>
      <w:r w:rsidRPr="000B2257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E734C3" w:rsidRPr="00D70F8A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Origem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  <w:t>14ª Vara Cível e de Acidentes de Trabalho</w:t>
      </w:r>
    </w:p>
    <w:p w:rsidR="00E734C3" w:rsidRPr="00D70F8A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Juiz Prolato</w:t>
      </w:r>
      <w:r w:rsidRPr="00D70F8A">
        <w:rPr>
          <w:rFonts w:ascii="Verdana" w:hAnsi="Verdana" w:cs="Arial"/>
          <w:sz w:val="20"/>
          <w:szCs w:val="20"/>
        </w:rPr>
        <w:t>r: Dr. Francisco Carlos G. de Queiroz</w:t>
      </w:r>
    </w:p>
    <w:p w:rsidR="00E734C3" w:rsidRPr="00D70F8A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Suscitante:  Juízo de Direito da 14ª Vara Cível e de Acidentes de Trabalho da Capital do Amazonas. </w:t>
      </w:r>
      <w:r w:rsidRPr="00D70F8A">
        <w:rPr>
          <w:rFonts w:ascii="Verdana" w:hAnsi="Verdana" w:cs="Arial"/>
          <w:b/>
          <w:sz w:val="20"/>
          <w:szCs w:val="20"/>
        </w:rPr>
        <w:br/>
        <w:t>Suscitado:</w:t>
      </w:r>
      <w:r w:rsidRPr="00D70F8A">
        <w:rPr>
          <w:rFonts w:ascii="Verdana" w:hAnsi="Verdana" w:cs="Arial"/>
          <w:b/>
          <w:sz w:val="20"/>
          <w:szCs w:val="20"/>
        </w:rPr>
        <w:tab/>
        <w:t>Juízo de Direito da 2ª Vara da Fazenda Pública Estadual.</w:t>
      </w:r>
    </w:p>
    <w:p w:rsidR="00E734C3" w:rsidRPr="00D70F8A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E734C3" w:rsidRPr="00D70F8A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</w:t>
      </w:r>
      <w:r w:rsidRPr="00D70F8A">
        <w:rPr>
          <w:rFonts w:ascii="Verdana" w:hAnsi="Verdana" w:cs="Arial"/>
          <w:b/>
          <w:sz w:val="20"/>
          <w:szCs w:val="20"/>
        </w:rPr>
        <w:t xml:space="preserve">: </w:t>
      </w:r>
      <w:r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es. Cláudio César Ramalheira Roessing</w:t>
      </w:r>
    </w:p>
    <w:p w:rsidR="00E734C3" w:rsidRDefault="00E734C3" w:rsidP="00E734C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>Procuradora de Justiça: Dra. Maria José da Silva Nazaré</w:t>
      </w:r>
    </w:p>
    <w:p w:rsidR="00E734C3" w:rsidRPr="00D70F8A" w:rsidRDefault="00E734C3" w:rsidP="00E734C3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815FA" w:rsidRDefault="007815FA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192D06" w:rsidRPr="00D9175A" w:rsidRDefault="000B2257" w:rsidP="005A55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E734C3">
        <w:rPr>
          <w:rFonts w:ascii="Verdana" w:hAnsi="Verdana" w:cs="Arial"/>
          <w:b/>
          <w:bCs/>
          <w:sz w:val="20"/>
          <w:szCs w:val="20"/>
        </w:rPr>
        <w:t>2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192D06" w:rsidRPr="00D9175A">
        <w:rPr>
          <w:rFonts w:ascii="Verdana" w:hAnsi="Verdana" w:cs="Arial"/>
          <w:b/>
          <w:bCs/>
          <w:sz w:val="20"/>
          <w:szCs w:val="20"/>
        </w:rPr>
        <w:t>063310</w:t>
      </w:r>
      <w:r w:rsidR="00AF44B8">
        <w:rPr>
          <w:rFonts w:ascii="Verdana" w:hAnsi="Verdana" w:cs="Arial"/>
          <w:b/>
          <w:bCs/>
          <w:sz w:val="20"/>
          <w:szCs w:val="20"/>
        </w:rPr>
        <w:t>1-</w:t>
      </w:r>
      <w:proofErr w:type="gramStart"/>
      <w:r w:rsidR="00AF44B8">
        <w:rPr>
          <w:rFonts w:ascii="Verdana" w:hAnsi="Verdana" w:cs="Arial"/>
          <w:b/>
          <w:bCs/>
          <w:sz w:val="20"/>
          <w:szCs w:val="20"/>
        </w:rPr>
        <w:t>32.2016.8.04.0001  -</w:t>
      </w:r>
      <w:proofErr w:type="gramEnd"/>
      <w:r w:rsidR="00AF44B8">
        <w:rPr>
          <w:rFonts w:ascii="Verdana" w:hAnsi="Verdana" w:cs="Arial"/>
          <w:b/>
          <w:bCs/>
          <w:sz w:val="20"/>
          <w:szCs w:val="20"/>
        </w:rPr>
        <w:t xml:space="preserve">  Apelações</w:t>
      </w:r>
      <w:r w:rsidR="00192D06" w:rsidRPr="00D9175A">
        <w:rPr>
          <w:rFonts w:ascii="Verdana" w:hAnsi="Verdana" w:cs="Arial"/>
          <w:b/>
          <w:bCs/>
          <w:sz w:val="20"/>
          <w:szCs w:val="20"/>
        </w:rPr>
        <w:t xml:space="preserve"> / Remessa Necessária </w:t>
      </w:r>
    </w:p>
    <w:p w:rsidR="00192D06" w:rsidRPr="00D9175A" w:rsidRDefault="00192D06" w:rsidP="00192D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9175A">
        <w:rPr>
          <w:rFonts w:ascii="Verdana" w:hAnsi="Verdana" w:cs="Arial"/>
          <w:b/>
          <w:sz w:val="20"/>
          <w:szCs w:val="20"/>
        </w:rPr>
        <w:t>Apelante/Apelado: O Estado do Amazonas</w:t>
      </w:r>
      <w:r w:rsidRPr="00D9175A">
        <w:rPr>
          <w:rFonts w:ascii="Verdana" w:hAnsi="Verdana" w:cs="Arial"/>
          <w:sz w:val="20"/>
          <w:szCs w:val="20"/>
        </w:rPr>
        <w:t xml:space="preserve">. </w:t>
      </w:r>
      <w:r w:rsidRPr="00D9175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 do Estado</w:t>
      </w:r>
      <w:r w:rsidRPr="00D9175A">
        <w:rPr>
          <w:rFonts w:ascii="Verdana" w:hAnsi="Verdana" w:cs="Arial"/>
          <w:sz w:val="20"/>
          <w:szCs w:val="20"/>
        </w:rPr>
        <w:t xml:space="preserve">: Eugênio Nunes Silva (763A/AM). </w:t>
      </w:r>
      <w:r w:rsidRPr="00D9175A">
        <w:rPr>
          <w:rFonts w:ascii="Verdana" w:hAnsi="Verdana" w:cs="Arial"/>
          <w:sz w:val="20"/>
          <w:szCs w:val="20"/>
        </w:rPr>
        <w:br/>
      </w:r>
      <w:r w:rsidRPr="00D9175A">
        <w:rPr>
          <w:rFonts w:ascii="Verdana" w:hAnsi="Verdana" w:cs="Arial"/>
          <w:b/>
          <w:sz w:val="20"/>
          <w:szCs w:val="20"/>
        </w:rPr>
        <w:t xml:space="preserve">Apelante/Apelado: Erick </w:t>
      </w:r>
      <w:proofErr w:type="spellStart"/>
      <w:r w:rsidRPr="00D9175A">
        <w:rPr>
          <w:rFonts w:ascii="Verdana" w:hAnsi="Verdana" w:cs="Arial"/>
          <w:b/>
          <w:sz w:val="20"/>
          <w:szCs w:val="20"/>
        </w:rPr>
        <w:t>Gvozdanovic</w:t>
      </w:r>
      <w:proofErr w:type="spellEnd"/>
      <w:r w:rsidRPr="00D9175A">
        <w:rPr>
          <w:rFonts w:ascii="Verdana" w:hAnsi="Verdana" w:cs="Arial"/>
          <w:b/>
          <w:sz w:val="20"/>
          <w:szCs w:val="20"/>
        </w:rPr>
        <w:t xml:space="preserve"> Villar Bandeira de Melo. </w:t>
      </w:r>
      <w:r w:rsidRPr="00D9175A">
        <w:rPr>
          <w:rFonts w:ascii="Verdana" w:hAnsi="Verdana" w:cs="Arial"/>
          <w:b/>
          <w:sz w:val="20"/>
          <w:szCs w:val="20"/>
        </w:rPr>
        <w:br/>
        <w:t>Apelante/Apelado: Allan Kardec Bandeira de Melo.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Pr="00D9175A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9175A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Pr="00D9175A">
        <w:rPr>
          <w:rFonts w:ascii="Verdana" w:hAnsi="Verdana" w:cs="Arial"/>
          <w:sz w:val="20"/>
          <w:szCs w:val="20"/>
        </w:rPr>
        <w:t>Sachet</w:t>
      </w:r>
      <w:proofErr w:type="spellEnd"/>
      <w:r w:rsidRPr="00D9175A">
        <w:rPr>
          <w:rFonts w:ascii="Verdana" w:hAnsi="Verdana" w:cs="Arial"/>
          <w:sz w:val="20"/>
          <w:szCs w:val="20"/>
        </w:rPr>
        <w:t xml:space="preserve"> (18429/SC). </w:t>
      </w:r>
      <w:r w:rsidRPr="00D9175A"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9175A">
        <w:rPr>
          <w:rFonts w:ascii="Verdana" w:hAnsi="Verdana" w:cs="Arial"/>
          <w:sz w:val="20"/>
          <w:szCs w:val="20"/>
        </w:rPr>
        <w:t xml:space="preserve">Geraldo </w:t>
      </w:r>
      <w:proofErr w:type="spellStart"/>
      <w:r w:rsidRPr="00D9175A">
        <w:rPr>
          <w:rFonts w:ascii="Verdana" w:hAnsi="Verdana" w:cs="Arial"/>
          <w:sz w:val="20"/>
          <w:szCs w:val="20"/>
        </w:rPr>
        <w:t>Vinicios</w:t>
      </w:r>
      <w:proofErr w:type="spellEnd"/>
      <w:r w:rsidRPr="00D9175A">
        <w:rPr>
          <w:rFonts w:ascii="Verdana" w:hAnsi="Verdana" w:cs="Arial"/>
          <w:sz w:val="20"/>
          <w:szCs w:val="20"/>
        </w:rPr>
        <w:t xml:space="preserve"> dos Sa</w:t>
      </w:r>
      <w:r>
        <w:rPr>
          <w:rFonts w:ascii="Verdana" w:hAnsi="Verdana" w:cs="Arial"/>
          <w:sz w:val="20"/>
          <w:szCs w:val="20"/>
        </w:rPr>
        <w:t xml:space="preserve">ntos (823A/AM).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D9175A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9175A">
        <w:rPr>
          <w:rFonts w:ascii="Verdana" w:hAnsi="Verdana" w:cs="Arial"/>
          <w:sz w:val="20"/>
          <w:szCs w:val="20"/>
        </w:rPr>
        <w:t xml:space="preserve">Romerito </w:t>
      </w:r>
      <w:proofErr w:type="spellStart"/>
      <w:r w:rsidRPr="00D9175A">
        <w:rPr>
          <w:rFonts w:ascii="Verdana" w:hAnsi="Verdana" w:cs="Arial"/>
          <w:sz w:val="20"/>
          <w:szCs w:val="20"/>
        </w:rPr>
        <w:t>Greschuk</w:t>
      </w:r>
      <w:proofErr w:type="spellEnd"/>
      <w:r w:rsidRPr="00D9175A">
        <w:rPr>
          <w:rFonts w:ascii="Verdana" w:hAnsi="Verdana" w:cs="Arial"/>
          <w:sz w:val="20"/>
          <w:szCs w:val="20"/>
        </w:rPr>
        <w:t xml:space="preserve"> Mose</w:t>
      </w:r>
      <w:r>
        <w:rPr>
          <w:rFonts w:ascii="Verdana" w:hAnsi="Verdana" w:cs="Arial"/>
          <w:sz w:val="20"/>
          <w:szCs w:val="20"/>
        </w:rPr>
        <w:t xml:space="preserve">r (29301/SC). </w:t>
      </w:r>
      <w:r>
        <w:rPr>
          <w:rFonts w:ascii="Verdana" w:hAnsi="Verdana" w:cs="Arial"/>
          <w:sz w:val="20"/>
          <w:szCs w:val="20"/>
        </w:rPr>
        <w:br/>
        <w:t>Advogada</w:t>
      </w:r>
      <w:r w:rsidRPr="00D9175A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9175A">
        <w:rPr>
          <w:rFonts w:ascii="Verdana" w:hAnsi="Verdana" w:cs="Arial"/>
          <w:sz w:val="20"/>
          <w:szCs w:val="20"/>
        </w:rPr>
        <w:t xml:space="preserve">Manoela Soares de </w:t>
      </w:r>
      <w:proofErr w:type="spellStart"/>
      <w:r w:rsidRPr="00D9175A">
        <w:rPr>
          <w:rFonts w:ascii="Verdana" w:hAnsi="Verdana" w:cs="Arial"/>
          <w:sz w:val="20"/>
          <w:szCs w:val="20"/>
        </w:rPr>
        <w:t>Araujo</w:t>
      </w:r>
      <w:proofErr w:type="spellEnd"/>
      <w:r w:rsidRPr="00D9175A">
        <w:rPr>
          <w:rFonts w:ascii="Verdana" w:hAnsi="Verdana" w:cs="Arial"/>
          <w:sz w:val="20"/>
          <w:szCs w:val="20"/>
        </w:rPr>
        <w:t xml:space="preserve"> (38532/SC). </w:t>
      </w:r>
      <w:r w:rsidRPr="00D9175A">
        <w:rPr>
          <w:rFonts w:ascii="Verdana" w:hAnsi="Verdana" w:cs="Arial"/>
          <w:sz w:val="20"/>
          <w:szCs w:val="20"/>
        </w:rPr>
        <w:br/>
      </w:r>
      <w:r w:rsidRPr="00BD53DC">
        <w:rPr>
          <w:rFonts w:ascii="Verdana" w:hAnsi="Verdana" w:cs="Arial"/>
          <w:bCs/>
          <w:sz w:val="20"/>
          <w:szCs w:val="20"/>
        </w:rPr>
        <w:t>Presidente</w:t>
      </w:r>
      <w:r w:rsidRPr="00BD53DC">
        <w:rPr>
          <w:rFonts w:ascii="Verdana" w:hAnsi="Verdana" w:cs="Arial"/>
          <w:sz w:val="20"/>
          <w:szCs w:val="20"/>
        </w:rPr>
        <w:t>:</w:t>
      </w:r>
      <w:r w:rsidRPr="00BD53DC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BD53DC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192D06" w:rsidRPr="00192D06" w:rsidRDefault="00192D06" w:rsidP="00192D0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192D06">
        <w:rPr>
          <w:rFonts w:ascii="Verdana" w:hAnsi="Verdana" w:cs="Arial"/>
          <w:b/>
          <w:bCs/>
          <w:sz w:val="20"/>
          <w:szCs w:val="20"/>
        </w:rPr>
        <w:t>Relator</w:t>
      </w:r>
      <w:r w:rsidRPr="00192D06">
        <w:rPr>
          <w:rFonts w:ascii="Verdana" w:hAnsi="Verdana" w:cs="Arial"/>
          <w:b/>
          <w:sz w:val="20"/>
          <w:szCs w:val="20"/>
        </w:rPr>
        <w:t>:</w:t>
      </w:r>
      <w:r w:rsidRPr="00192D06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192D06">
        <w:rPr>
          <w:rFonts w:ascii="Verdana" w:hAnsi="Verdana" w:cs="Arial"/>
          <w:b/>
          <w:color w:val="000000"/>
          <w:sz w:val="20"/>
          <w:szCs w:val="20"/>
        </w:rPr>
        <w:t>Exmo. Sr. Des. Cláudio César Ramalheira Roessing</w:t>
      </w:r>
      <w:r w:rsidR="009C4349" w:rsidRPr="00192D06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9C4349" w:rsidRPr="00192D06">
        <w:rPr>
          <w:rFonts w:ascii="Verdana" w:hAnsi="Verdana" w:cs="Arial"/>
          <w:b/>
          <w:bCs/>
          <w:sz w:val="20"/>
          <w:szCs w:val="20"/>
        </w:rPr>
        <w:tab/>
        <w:t xml:space="preserve"> </w:t>
      </w:r>
    </w:p>
    <w:p w:rsidR="00192D06" w:rsidRDefault="00192D06" w:rsidP="00192D0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192D06" w:rsidRDefault="00192D06" w:rsidP="00192D0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BD53DC" w:rsidRPr="00E734C3" w:rsidRDefault="00E734C3" w:rsidP="00E7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23.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192D06" w:rsidRPr="00E73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92D06" w:rsidRPr="00E734C3">
        <w:rPr>
          <w:rFonts w:ascii="Verdana" w:hAnsi="Verdana" w:cs="Arial"/>
          <w:b/>
          <w:bCs/>
          <w:sz w:val="20"/>
          <w:szCs w:val="20"/>
        </w:rPr>
        <w:tab/>
      </w:r>
      <w:r w:rsidR="00BD53DC" w:rsidRPr="00E734C3">
        <w:rPr>
          <w:rFonts w:ascii="Verdana" w:hAnsi="Verdana" w:cs="Arial"/>
          <w:b/>
          <w:bCs/>
          <w:sz w:val="20"/>
          <w:szCs w:val="20"/>
        </w:rPr>
        <w:t>4001496-</w:t>
      </w:r>
      <w:proofErr w:type="gramStart"/>
      <w:r w:rsidR="00BD53DC" w:rsidRPr="00E734C3">
        <w:rPr>
          <w:rFonts w:ascii="Verdana" w:hAnsi="Verdana" w:cs="Arial"/>
          <w:b/>
          <w:bCs/>
          <w:sz w:val="20"/>
          <w:szCs w:val="20"/>
        </w:rPr>
        <w:t>08.2023.8.04.0000  -</w:t>
      </w:r>
      <w:proofErr w:type="gramEnd"/>
      <w:r w:rsidR="00BD53DC" w:rsidRPr="00E734C3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2B26CA" w:rsidRPr="00D70F8A" w:rsidRDefault="00BD53DC" w:rsidP="00BD53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>Reclamante: Banco Industrial do Brasil S/A.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="009C4349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 xml:space="preserve">Dr. Wilson Sales Belchior (1037A/AM).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Reclamado: Juízo de Direito da 2a Turma Recursal do Juizado Especial Cível do Estado do Amazonas. </w:t>
      </w:r>
    </w:p>
    <w:p w:rsidR="002B26CA" w:rsidRPr="00D70F8A" w:rsidRDefault="002B26CA" w:rsidP="00BD53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Beneficiário: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Jossiberto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Cruz</w:t>
      </w:r>
    </w:p>
    <w:p w:rsidR="002B26CA" w:rsidRPr="00D70F8A" w:rsidRDefault="002B26CA" w:rsidP="00BD53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>Advogado:</w:t>
      </w:r>
      <w:r w:rsidRPr="00D70F8A">
        <w:rPr>
          <w:rFonts w:ascii="Verdana" w:hAnsi="Verdana" w:cs="Arial"/>
          <w:sz w:val="20"/>
          <w:szCs w:val="20"/>
        </w:rPr>
        <w:tab/>
        <w:t>Dr. Lucas Martins Neiva Dantas Bezerra (A-1742/AM)</w:t>
      </w:r>
    </w:p>
    <w:p w:rsidR="00BD53DC" w:rsidRPr="00D70F8A" w:rsidRDefault="002B26CA" w:rsidP="00BD53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>Advogado:</w:t>
      </w:r>
      <w:r w:rsidRPr="00D70F8A">
        <w:rPr>
          <w:rFonts w:ascii="Verdana" w:hAnsi="Verdana" w:cs="Arial"/>
          <w:sz w:val="20"/>
          <w:szCs w:val="20"/>
        </w:rPr>
        <w:tab/>
        <w:t>Dr. Luciano da Silva Rocha (9.788/</w:t>
      </w:r>
      <w:proofErr w:type="gramStart"/>
      <w:r w:rsidRPr="00D70F8A">
        <w:rPr>
          <w:rFonts w:ascii="Verdana" w:hAnsi="Verdana" w:cs="Arial"/>
          <w:sz w:val="20"/>
          <w:szCs w:val="20"/>
        </w:rPr>
        <w:t>AM)</w:t>
      </w:r>
      <w:r w:rsidR="00BD53DC" w:rsidRPr="00D70F8A">
        <w:rPr>
          <w:rFonts w:ascii="Verdana" w:hAnsi="Verdana" w:cs="Arial"/>
          <w:sz w:val="20"/>
          <w:szCs w:val="20"/>
        </w:rPr>
        <w:br/>
      </w:r>
      <w:r w:rsidR="00BD53DC" w:rsidRPr="00D70F8A">
        <w:rPr>
          <w:rFonts w:ascii="Verdana" w:hAnsi="Verdana" w:cs="Arial"/>
          <w:bCs/>
          <w:sz w:val="20"/>
          <w:szCs w:val="20"/>
        </w:rPr>
        <w:t>Presidente</w:t>
      </w:r>
      <w:proofErr w:type="gramEnd"/>
      <w:r w:rsidR="00BD53DC" w:rsidRPr="00D70F8A">
        <w:rPr>
          <w:rFonts w:ascii="Verdana" w:hAnsi="Verdana" w:cs="Arial"/>
          <w:sz w:val="20"/>
          <w:szCs w:val="20"/>
        </w:rPr>
        <w:t>:</w:t>
      </w:r>
      <w:r w:rsidR="00BD53DC" w:rsidRPr="00D70F8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C4349" w:rsidRPr="00D70F8A">
        <w:rPr>
          <w:rFonts w:ascii="Verdana" w:hAnsi="Verdana" w:cs="Arial"/>
          <w:color w:val="000000"/>
          <w:sz w:val="20"/>
          <w:szCs w:val="20"/>
        </w:rPr>
        <w:tab/>
      </w:r>
      <w:r w:rsidR="00BD53DC"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BD53DC" w:rsidRPr="00D70F8A" w:rsidRDefault="00BD53DC" w:rsidP="00BD53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Relatora</w:t>
      </w:r>
      <w:r w:rsidRPr="00D70F8A">
        <w:rPr>
          <w:rFonts w:ascii="Verdana" w:hAnsi="Verdana" w:cs="Arial"/>
          <w:b/>
          <w:sz w:val="20"/>
          <w:szCs w:val="20"/>
        </w:rPr>
        <w:t>:</w:t>
      </w:r>
      <w:r w:rsidRPr="00D70F8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9C4349" w:rsidRPr="00D70F8A">
        <w:rPr>
          <w:rFonts w:ascii="Verdana" w:hAnsi="Verdana" w:cs="Arial"/>
          <w:b/>
          <w:color w:val="000000"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Exma. Sra. Desa. Carla Maria Santos dos Reis</w:t>
      </w:r>
    </w:p>
    <w:p w:rsidR="00FC25D5" w:rsidRPr="00D70F8A" w:rsidRDefault="00FC25D5" w:rsidP="00BD53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C25D5" w:rsidRPr="00D70F8A" w:rsidRDefault="00FC25D5" w:rsidP="00FC25D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D70F8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D70F8A">
        <w:rPr>
          <w:rFonts w:ascii="Verdana" w:hAnsi="Verdana" w:cs="Arial"/>
          <w:b/>
          <w:sz w:val="20"/>
          <w:szCs w:val="20"/>
          <w:highlight w:val="yellow"/>
        </w:rPr>
        <w:t xml:space="preserve">Beneficiário: </w:t>
      </w:r>
      <w:proofErr w:type="spellStart"/>
      <w:r w:rsidRPr="00D70F8A">
        <w:rPr>
          <w:rFonts w:ascii="Verdana" w:hAnsi="Verdana" w:cs="Arial"/>
          <w:b/>
          <w:sz w:val="20"/>
          <w:szCs w:val="20"/>
          <w:highlight w:val="yellow"/>
        </w:rPr>
        <w:t>Jossiberto</w:t>
      </w:r>
      <w:proofErr w:type="spellEnd"/>
      <w:r w:rsidRPr="00D70F8A">
        <w:rPr>
          <w:rFonts w:ascii="Verdana" w:hAnsi="Verdana" w:cs="Arial"/>
          <w:b/>
          <w:sz w:val="20"/>
          <w:szCs w:val="20"/>
          <w:highlight w:val="yellow"/>
        </w:rPr>
        <w:t xml:space="preserve"> Cruz</w:t>
      </w:r>
    </w:p>
    <w:p w:rsidR="00FC25D5" w:rsidRPr="00D70F8A" w:rsidRDefault="00FC25D5" w:rsidP="00FC25D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  <w:highlight w:val="yellow"/>
        </w:rPr>
        <w:t>Advogado: Dr. Luciano da Silva Rocha (9.788/AM)</w:t>
      </w:r>
    </w:p>
    <w:p w:rsidR="00BD53DC" w:rsidRPr="00D70F8A" w:rsidRDefault="00BD53DC" w:rsidP="00BD53DC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D53DC" w:rsidRPr="00D70F8A" w:rsidRDefault="00BD53DC" w:rsidP="00BD53DC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7D788E" w:rsidRPr="000B2257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E734C3">
        <w:rPr>
          <w:rFonts w:ascii="Verdana" w:hAnsi="Verdana" w:cs="Arial"/>
          <w:b/>
          <w:bCs/>
          <w:sz w:val="20"/>
          <w:szCs w:val="20"/>
        </w:rPr>
        <w:t>4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="009C4349" w:rsidRPr="000B2257">
        <w:rPr>
          <w:rFonts w:ascii="Verdana" w:hAnsi="Verdana" w:cs="Arial"/>
          <w:b/>
          <w:bCs/>
          <w:sz w:val="20"/>
          <w:szCs w:val="20"/>
        </w:rPr>
        <w:t xml:space="preserve">  </w:t>
      </w:r>
      <w:r w:rsidR="009C4349" w:rsidRPr="000B225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7D788E" w:rsidRPr="000B2257">
        <w:rPr>
          <w:rFonts w:ascii="Verdana" w:hAnsi="Verdana" w:cs="Arial"/>
          <w:b/>
          <w:bCs/>
          <w:sz w:val="20"/>
          <w:szCs w:val="20"/>
        </w:rPr>
        <w:t>0616265-</w:t>
      </w:r>
      <w:proofErr w:type="gramStart"/>
      <w:r w:rsidR="007D788E" w:rsidRPr="000B2257">
        <w:rPr>
          <w:rFonts w:ascii="Verdana" w:hAnsi="Verdana" w:cs="Arial"/>
          <w:b/>
          <w:bCs/>
          <w:sz w:val="20"/>
          <w:szCs w:val="20"/>
        </w:rPr>
        <w:t>71.2022.8.04.0001  -</w:t>
      </w:r>
      <w:proofErr w:type="gramEnd"/>
      <w:r w:rsidR="007D788E" w:rsidRPr="000B2257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D788E" w:rsidRPr="00D70F8A" w:rsidRDefault="007D788E" w:rsidP="007D7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Origem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="009C4349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>Vara Especializada da Dívida Ativa Estadual</w:t>
      </w:r>
    </w:p>
    <w:p w:rsidR="007D788E" w:rsidRPr="00D70F8A" w:rsidRDefault="007D788E" w:rsidP="007D7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Juiz Prolato</w:t>
      </w:r>
      <w:r w:rsidRPr="00D70F8A">
        <w:rPr>
          <w:rFonts w:ascii="Verdana" w:hAnsi="Verdana" w:cs="Arial"/>
          <w:sz w:val="20"/>
          <w:szCs w:val="20"/>
        </w:rPr>
        <w:t>r: Dr. Marco Antonio Pinto da Costa</w:t>
      </w:r>
    </w:p>
    <w:p w:rsidR="007D788E" w:rsidRPr="00D70F8A" w:rsidRDefault="007D788E" w:rsidP="007D7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Apelante: </w:t>
      </w:r>
      <w:r w:rsidR="009C4349"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sz w:val="20"/>
          <w:szCs w:val="20"/>
        </w:rPr>
        <w:t>Estado do Amazonas</w:t>
      </w:r>
      <w:r w:rsidRPr="00D70F8A">
        <w:rPr>
          <w:rFonts w:ascii="Verdana" w:hAnsi="Verdana" w:cs="Arial"/>
          <w:sz w:val="20"/>
          <w:szCs w:val="20"/>
        </w:rPr>
        <w:t xml:space="preserve">. </w:t>
      </w:r>
      <w:r w:rsidRPr="00D70F8A">
        <w:rPr>
          <w:rFonts w:ascii="Verdana" w:hAnsi="Verdana" w:cs="Arial"/>
          <w:sz w:val="20"/>
          <w:szCs w:val="20"/>
        </w:rPr>
        <w:br/>
        <w:t xml:space="preserve">Procurador do Estado: Dr. Benedito Evaldo de Lima Moreno (4821/AM).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lastRenderedPageBreak/>
        <w:t xml:space="preserve">Apelado: </w:t>
      </w:r>
      <w:r w:rsidR="009C4349" w:rsidRPr="00D70F8A">
        <w:rPr>
          <w:rFonts w:ascii="Verdana" w:hAnsi="Verdana" w:cs="Arial"/>
          <w:b/>
          <w:sz w:val="20"/>
          <w:szCs w:val="20"/>
        </w:rPr>
        <w:tab/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Promex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Com</w:t>
      </w:r>
      <w:r w:rsidR="00EB2933" w:rsidRPr="00D70F8A">
        <w:rPr>
          <w:rFonts w:ascii="Verdana" w:hAnsi="Verdana" w:cs="Arial"/>
          <w:b/>
          <w:sz w:val="20"/>
          <w:szCs w:val="20"/>
        </w:rPr>
        <w:t>ércio, Importação e Export</w:t>
      </w:r>
      <w:r w:rsidR="00B77FDF" w:rsidRPr="00D70F8A">
        <w:rPr>
          <w:rFonts w:ascii="Verdana" w:hAnsi="Verdana" w:cs="Arial"/>
          <w:b/>
          <w:sz w:val="20"/>
          <w:szCs w:val="20"/>
        </w:rPr>
        <w:t>a</w:t>
      </w:r>
      <w:r w:rsidR="00EB2933" w:rsidRPr="00D70F8A">
        <w:rPr>
          <w:rFonts w:ascii="Verdana" w:hAnsi="Verdana" w:cs="Arial"/>
          <w:b/>
          <w:sz w:val="20"/>
          <w:szCs w:val="20"/>
        </w:rPr>
        <w:t>ção</w:t>
      </w:r>
      <w:r w:rsidRPr="00D70F8A">
        <w:rPr>
          <w:rFonts w:ascii="Verdana" w:hAnsi="Verdana" w:cs="Arial"/>
          <w:b/>
          <w:sz w:val="20"/>
          <w:szCs w:val="20"/>
        </w:rPr>
        <w:t xml:space="preserve"> Ltda.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="009C4349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 xml:space="preserve">Dr. Danilo Andrade Maia (A1111/AM). </w:t>
      </w:r>
    </w:p>
    <w:p w:rsidR="007D788E" w:rsidRPr="00D70F8A" w:rsidRDefault="007D788E" w:rsidP="007D7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>:</w:t>
      </w:r>
      <w:r w:rsidR="009C4349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7D788E" w:rsidRPr="00D70F8A" w:rsidRDefault="007D788E" w:rsidP="007D7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</w:t>
      </w:r>
      <w:r w:rsidRPr="00D70F8A">
        <w:rPr>
          <w:rFonts w:ascii="Verdana" w:hAnsi="Verdana" w:cs="Arial"/>
          <w:b/>
          <w:sz w:val="20"/>
          <w:szCs w:val="20"/>
        </w:rPr>
        <w:t>:</w:t>
      </w:r>
      <w:r w:rsidR="009C4349"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7D788E" w:rsidRPr="00D70F8A" w:rsidRDefault="007D788E" w:rsidP="007D78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 xml:space="preserve">Procuradora de Justiça: Dra. Sarah </w:t>
      </w:r>
      <w:proofErr w:type="spellStart"/>
      <w:r w:rsidRPr="00D70F8A">
        <w:rPr>
          <w:rFonts w:ascii="Verdana" w:hAnsi="Verdana" w:cs="Arial"/>
          <w:sz w:val="20"/>
          <w:szCs w:val="20"/>
        </w:rPr>
        <w:t>Pirangy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de Souza</w:t>
      </w:r>
    </w:p>
    <w:p w:rsidR="007D788E" w:rsidRPr="00D70F8A" w:rsidRDefault="007D788E" w:rsidP="007D788E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D788E" w:rsidRPr="00D70F8A" w:rsidRDefault="007D788E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D788E" w:rsidRPr="000B2257" w:rsidRDefault="00E734C3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0B2257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0B2257">
        <w:rPr>
          <w:rFonts w:ascii="Verdana" w:hAnsi="Verdana" w:cs="Arial"/>
          <w:b/>
          <w:bCs/>
          <w:sz w:val="20"/>
          <w:szCs w:val="20"/>
        </w:rPr>
        <w:tab/>
      </w:r>
      <w:r w:rsidR="009C4349" w:rsidRPr="000B225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9C4349" w:rsidRPr="000B2257">
        <w:rPr>
          <w:rFonts w:ascii="Verdana" w:hAnsi="Verdana" w:cs="Arial"/>
          <w:b/>
          <w:bCs/>
          <w:sz w:val="20"/>
          <w:szCs w:val="20"/>
        </w:rPr>
        <w:tab/>
      </w:r>
      <w:r w:rsidR="007D788E" w:rsidRPr="000B2257">
        <w:rPr>
          <w:rFonts w:ascii="Verdana" w:hAnsi="Verdana" w:cs="Arial"/>
          <w:b/>
          <w:bCs/>
          <w:sz w:val="20"/>
          <w:szCs w:val="20"/>
        </w:rPr>
        <w:t>4008428-</w:t>
      </w:r>
      <w:proofErr w:type="gramStart"/>
      <w:r w:rsidR="007D788E" w:rsidRPr="000B2257">
        <w:rPr>
          <w:rFonts w:ascii="Verdana" w:hAnsi="Verdana" w:cs="Arial"/>
          <w:b/>
          <w:bCs/>
          <w:sz w:val="20"/>
          <w:szCs w:val="20"/>
        </w:rPr>
        <w:t>46.2022.8.04.0000  -</w:t>
      </w:r>
      <w:proofErr w:type="gramEnd"/>
      <w:r w:rsidR="007D788E" w:rsidRPr="000B2257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7D788E" w:rsidRPr="00D70F8A" w:rsidRDefault="007D788E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Impetrante: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Marilane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Michiles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da Silva Mendes.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="009C4349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D70F8A">
        <w:rPr>
          <w:rFonts w:ascii="Verdana" w:hAnsi="Verdana" w:cs="Arial"/>
          <w:sz w:val="20"/>
          <w:szCs w:val="20"/>
        </w:rPr>
        <w:t>Andrelino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Nogueira Rabelo (13032/AM).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Impetrado: </w:t>
      </w:r>
      <w:r w:rsidR="009C4349" w:rsidRPr="00D70F8A">
        <w:rPr>
          <w:rFonts w:ascii="Verdana" w:hAnsi="Verdana" w:cs="Arial"/>
          <w:b/>
          <w:sz w:val="20"/>
          <w:szCs w:val="20"/>
        </w:rPr>
        <w:t xml:space="preserve"> </w:t>
      </w:r>
      <w:r w:rsidRPr="00D70F8A">
        <w:rPr>
          <w:rFonts w:ascii="Verdana" w:hAnsi="Verdana" w:cs="Arial"/>
          <w:b/>
          <w:sz w:val="20"/>
          <w:szCs w:val="20"/>
        </w:rPr>
        <w:t xml:space="preserve">Comandante Geral do Corpo de Bombeiros Militar do Amazonas. </w:t>
      </w:r>
      <w:r w:rsidRPr="00D70F8A">
        <w:rPr>
          <w:rFonts w:ascii="Verdana" w:hAnsi="Verdana" w:cs="Arial"/>
          <w:b/>
          <w:sz w:val="20"/>
          <w:szCs w:val="20"/>
        </w:rPr>
        <w:br/>
        <w:t xml:space="preserve">Impetrado: </w:t>
      </w:r>
      <w:r w:rsidR="009C4349" w:rsidRPr="00D70F8A">
        <w:rPr>
          <w:rFonts w:ascii="Verdana" w:hAnsi="Verdana" w:cs="Arial"/>
          <w:b/>
          <w:sz w:val="20"/>
          <w:szCs w:val="20"/>
        </w:rPr>
        <w:t xml:space="preserve"> </w:t>
      </w:r>
      <w:r w:rsidRPr="00D70F8A">
        <w:rPr>
          <w:rFonts w:ascii="Verdana" w:hAnsi="Verdana" w:cs="Arial"/>
          <w:b/>
          <w:sz w:val="20"/>
          <w:szCs w:val="20"/>
        </w:rPr>
        <w:t>O Estado do Amazonas</w:t>
      </w:r>
      <w:r w:rsidRPr="00D70F8A">
        <w:rPr>
          <w:rFonts w:ascii="Verdana" w:hAnsi="Verdana" w:cs="Arial"/>
          <w:sz w:val="20"/>
          <w:szCs w:val="20"/>
        </w:rPr>
        <w:t xml:space="preserve">. </w:t>
      </w:r>
      <w:r w:rsidRPr="00D70F8A">
        <w:rPr>
          <w:rFonts w:ascii="Verdana" w:hAnsi="Verdana" w:cs="Arial"/>
          <w:sz w:val="20"/>
          <w:szCs w:val="20"/>
        </w:rPr>
        <w:br/>
        <w:t xml:space="preserve">Procuradora do Estado: Lorena Silva de Albuquerque (6023/AM). </w:t>
      </w:r>
    </w:p>
    <w:p w:rsidR="007D788E" w:rsidRPr="00D70F8A" w:rsidRDefault="007D788E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>:</w:t>
      </w:r>
      <w:r w:rsidR="009C4349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7D788E" w:rsidRPr="00D70F8A" w:rsidRDefault="007D788E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</w:t>
      </w:r>
      <w:r w:rsidRPr="00D70F8A">
        <w:rPr>
          <w:rFonts w:ascii="Verdana" w:hAnsi="Verdana" w:cs="Arial"/>
          <w:b/>
          <w:sz w:val="20"/>
          <w:szCs w:val="20"/>
        </w:rPr>
        <w:t>:</w:t>
      </w:r>
      <w:r w:rsidR="009C4349"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B50266" w:rsidRPr="00D70F8A" w:rsidRDefault="007D788E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>Procuradora de Justiça: Dra. Karla Fregapani</w:t>
      </w:r>
      <w:bookmarkStart w:id="0" w:name="_GoBack"/>
      <w:bookmarkEnd w:id="0"/>
      <w:r w:rsidRPr="00D70F8A">
        <w:rPr>
          <w:rFonts w:ascii="Verdana" w:hAnsi="Verdana" w:cs="Arial"/>
          <w:sz w:val="20"/>
          <w:szCs w:val="20"/>
        </w:rPr>
        <w:t xml:space="preserve"> Leite</w:t>
      </w:r>
    </w:p>
    <w:p w:rsidR="00A04449" w:rsidRPr="00D70F8A" w:rsidRDefault="00A04449" w:rsidP="000B225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04449" w:rsidRPr="000B2257" w:rsidRDefault="00E734C3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0B2257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0B2257">
        <w:rPr>
          <w:rFonts w:ascii="Verdana" w:hAnsi="Verdana" w:cs="Arial"/>
          <w:b/>
          <w:bCs/>
          <w:sz w:val="20"/>
          <w:szCs w:val="20"/>
        </w:rPr>
        <w:tab/>
      </w:r>
      <w:r w:rsidR="0071575F" w:rsidRPr="000B225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1575F" w:rsidRPr="000B2257">
        <w:rPr>
          <w:rFonts w:ascii="Verdana" w:hAnsi="Verdana" w:cs="Arial"/>
          <w:b/>
          <w:bCs/>
          <w:sz w:val="20"/>
          <w:szCs w:val="20"/>
        </w:rPr>
        <w:tab/>
      </w:r>
      <w:r w:rsidR="00A04449" w:rsidRPr="000B2257">
        <w:rPr>
          <w:rFonts w:ascii="Verdana" w:hAnsi="Verdana" w:cs="Arial"/>
          <w:b/>
          <w:bCs/>
          <w:sz w:val="20"/>
          <w:szCs w:val="20"/>
        </w:rPr>
        <w:t>4000723-</w:t>
      </w:r>
      <w:proofErr w:type="gramStart"/>
      <w:r w:rsidR="00A04449" w:rsidRPr="000B2257">
        <w:rPr>
          <w:rFonts w:ascii="Verdana" w:hAnsi="Verdana" w:cs="Arial"/>
          <w:b/>
          <w:bCs/>
          <w:sz w:val="20"/>
          <w:szCs w:val="20"/>
        </w:rPr>
        <w:t>94.2022.8.04.0000  -</w:t>
      </w:r>
      <w:proofErr w:type="gramEnd"/>
      <w:r w:rsidR="00A04449" w:rsidRPr="000B2257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  <w:r w:rsidR="00CD2986" w:rsidRPr="000B2257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CD2986" w:rsidRPr="000B2257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Requerente: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Ariomar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Soares da Silva.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Advogada: </w:t>
      </w:r>
      <w:r w:rsidR="0071575F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 xml:space="preserve">Dra. Raquel Rodrigues Monteiro (17076/AM).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Requerido: </w:t>
      </w:r>
      <w:r w:rsidR="0071575F" w:rsidRPr="00D70F8A">
        <w:rPr>
          <w:rFonts w:ascii="Verdana" w:hAnsi="Verdana" w:cs="Arial"/>
          <w:b/>
          <w:sz w:val="20"/>
          <w:szCs w:val="20"/>
        </w:rPr>
        <w:t xml:space="preserve">  </w:t>
      </w:r>
      <w:r w:rsidRPr="00D70F8A">
        <w:rPr>
          <w:rFonts w:ascii="Verdana" w:hAnsi="Verdana" w:cs="Arial"/>
          <w:b/>
          <w:sz w:val="20"/>
          <w:szCs w:val="20"/>
        </w:rPr>
        <w:t xml:space="preserve">Ministério Público do Estado do Amazonas. </w:t>
      </w:r>
      <w:r w:rsidRPr="00D70F8A">
        <w:rPr>
          <w:rFonts w:ascii="Verdana" w:hAnsi="Verdana" w:cs="Arial"/>
          <w:b/>
          <w:sz w:val="20"/>
          <w:szCs w:val="20"/>
        </w:rPr>
        <w:br/>
      </w:r>
      <w:r w:rsidRPr="00D70F8A">
        <w:rPr>
          <w:rFonts w:ascii="Verdana" w:hAnsi="Verdana" w:cs="Arial"/>
          <w:sz w:val="20"/>
          <w:szCs w:val="20"/>
        </w:rPr>
        <w:t>Procurador de Justiça: Dr. Nicolau Libório dos Santos Filho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>:</w:t>
      </w:r>
      <w:r w:rsidRPr="00D70F8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71575F" w:rsidRPr="00D70F8A">
        <w:rPr>
          <w:rFonts w:ascii="Verdana" w:hAnsi="Verdana" w:cs="Arial"/>
          <w:color w:val="000000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</w:t>
      </w:r>
      <w:r w:rsidRPr="00D70F8A">
        <w:rPr>
          <w:rFonts w:ascii="Verdana" w:hAnsi="Verdana" w:cs="Arial"/>
          <w:b/>
          <w:sz w:val="20"/>
          <w:szCs w:val="20"/>
        </w:rPr>
        <w:t xml:space="preserve">: </w:t>
      </w:r>
      <w:r w:rsidR="0071575F"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Exmo. Sr. Des. Délcio Luís Santos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Revisor</w:t>
      </w:r>
      <w:r w:rsidRPr="00D70F8A">
        <w:rPr>
          <w:rFonts w:ascii="Verdana" w:hAnsi="Verdana" w:cs="Arial"/>
          <w:sz w:val="20"/>
          <w:szCs w:val="20"/>
        </w:rPr>
        <w:t xml:space="preserve">a: </w:t>
      </w:r>
      <w:r w:rsidR="0071575F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Vânia Maria Marques Marinho</w:t>
      </w:r>
    </w:p>
    <w:p w:rsidR="00A04449" w:rsidRPr="00D70F8A" w:rsidRDefault="00A04449" w:rsidP="000B225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04449" w:rsidRPr="000B2257" w:rsidRDefault="00E734C3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 w:rsidR="000B2257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0B2257">
        <w:rPr>
          <w:rFonts w:ascii="Verdana" w:hAnsi="Verdana" w:cs="Arial"/>
          <w:b/>
          <w:bCs/>
          <w:sz w:val="20"/>
          <w:szCs w:val="20"/>
        </w:rPr>
        <w:tab/>
      </w:r>
      <w:r w:rsidR="0071575F" w:rsidRPr="000B225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1575F" w:rsidRPr="000B2257">
        <w:rPr>
          <w:rFonts w:ascii="Verdana" w:hAnsi="Verdana" w:cs="Arial"/>
          <w:b/>
          <w:bCs/>
          <w:sz w:val="20"/>
          <w:szCs w:val="20"/>
        </w:rPr>
        <w:tab/>
      </w:r>
      <w:r w:rsidR="00A04449" w:rsidRPr="000B2257">
        <w:rPr>
          <w:rFonts w:ascii="Verdana" w:hAnsi="Verdana" w:cs="Arial"/>
          <w:b/>
          <w:bCs/>
          <w:sz w:val="20"/>
          <w:szCs w:val="20"/>
        </w:rPr>
        <w:t>4001910-</w:t>
      </w:r>
      <w:proofErr w:type="gramStart"/>
      <w:r w:rsidR="00A04449" w:rsidRPr="000B2257">
        <w:rPr>
          <w:rFonts w:ascii="Verdana" w:hAnsi="Verdana" w:cs="Arial"/>
          <w:b/>
          <w:bCs/>
          <w:sz w:val="20"/>
          <w:szCs w:val="20"/>
        </w:rPr>
        <w:t>40.2022.8.04.0000  -</w:t>
      </w:r>
      <w:proofErr w:type="gramEnd"/>
      <w:r w:rsidR="00A04449" w:rsidRPr="000B2257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>Requerente: Diana de Souza Dutra.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="0071575F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 xml:space="preserve">Dr. Nonato Vinicius dos Santos França (13703/AM). </w:t>
      </w:r>
      <w:r w:rsidRPr="00D70F8A">
        <w:rPr>
          <w:rFonts w:ascii="Verdana" w:hAnsi="Verdana" w:cs="Arial"/>
          <w:sz w:val="20"/>
          <w:szCs w:val="20"/>
        </w:rPr>
        <w:br/>
        <w:t>Advogado:</w:t>
      </w:r>
      <w:r w:rsidR="0071575F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sz w:val="20"/>
          <w:szCs w:val="20"/>
        </w:rPr>
        <w:t xml:space="preserve">Dr. Maicon Miller Lima Cavalcante (15654/AM).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Requerido: </w:t>
      </w:r>
      <w:r w:rsidR="0071575F"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sz w:val="20"/>
          <w:szCs w:val="20"/>
        </w:rPr>
        <w:t>Ministério Público do Estado do Amazonas.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>Procurador de Justiça: Dr. Nicolau Libório dos Santos Filho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>:</w:t>
      </w:r>
      <w:r w:rsidRPr="00D70F8A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71575F" w:rsidRPr="00D70F8A">
        <w:rPr>
          <w:rFonts w:ascii="Verdana" w:hAnsi="Verdana" w:cs="Arial"/>
          <w:color w:val="000000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</w:t>
      </w:r>
      <w:r w:rsidRPr="00D70F8A">
        <w:rPr>
          <w:rFonts w:ascii="Verdana" w:hAnsi="Verdana" w:cs="Arial"/>
          <w:b/>
          <w:sz w:val="20"/>
          <w:szCs w:val="20"/>
        </w:rPr>
        <w:t xml:space="preserve">: </w:t>
      </w:r>
      <w:r w:rsidR="0071575F"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Exmo. Sr. Des. Délcio Luís Santos</w:t>
      </w: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Revisor</w:t>
      </w:r>
      <w:r w:rsidRPr="00D70F8A">
        <w:rPr>
          <w:rFonts w:ascii="Verdana" w:hAnsi="Verdana" w:cs="Arial"/>
          <w:sz w:val="20"/>
          <w:szCs w:val="20"/>
        </w:rPr>
        <w:t xml:space="preserve">a: </w:t>
      </w:r>
      <w:r w:rsidR="0071575F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Vânia Maria Marques Marinho</w:t>
      </w:r>
    </w:p>
    <w:p w:rsidR="00A04449" w:rsidRPr="00D70F8A" w:rsidRDefault="00A04449" w:rsidP="000B225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04449" w:rsidRPr="00D70F8A" w:rsidRDefault="00A04449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CC1B90" w:rsidRPr="000B2257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E734C3">
        <w:rPr>
          <w:rFonts w:ascii="Verdana" w:hAnsi="Verdana" w:cs="Arial"/>
          <w:b/>
          <w:bCs/>
          <w:sz w:val="20"/>
          <w:szCs w:val="20"/>
        </w:rPr>
        <w:t>8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71575F" w:rsidRPr="000B225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1575F" w:rsidRPr="000B2257">
        <w:rPr>
          <w:rFonts w:ascii="Verdana" w:hAnsi="Verdana" w:cs="Arial"/>
          <w:b/>
          <w:bCs/>
          <w:sz w:val="20"/>
          <w:szCs w:val="20"/>
        </w:rPr>
        <w:tab/>
      </w:r>
      <w:r w:rsidR="00CC1B90" w:rsidRPr="000B2257">
        <w:rPr>
          <w:rFonts w:ascii="Verdana" w:hAnsi="Verdana" w:cs="Arial"/>
          <w:b/>
          <w:bCs/>
          <w:sz w:val="20"/>
          <w:szCs w:val="20"/>
        </w:rPr>
        <w:t>0001171-</w:t>
      </w:r>
      <w:proofErr w:type="gramStart"/>
      <w:r w:rsidR="00CC1B90" w:rsidRPr="000B2257">
        <w:rPr>
          <w:rFonts w:ascii="Verdana" w:hAnsi="Verdana" w:cs="Arial"/>
          <w:b/>
          <w:bCs/>
          <w:sz w:val="20"/>
          <w:szCs w:val="20"/>
        </w:rPr>
        <w:t>04.2023.8.04.0000  -</w:t>
      </w:r>
      <w:proofErr w:type="gramEnd"/>
      <w:r w:rsidR="00CC1B90" w:rsidRPr="000B2257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CC1B90" w:rsidRPr="00D70F8A" w:rsidRDefault="00CC1B90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proofErr w:type="gramStart"/>
      <w:r w:rsidRPr="00D70F8A">
        <w:rPr>
          <w:rFonts w:ascii="Verdana" w:hAnsi="Verdana" w:cs="Arial"/>
          <w:b/>
          <w:sz w:val="20"/>
          <w:szCs w:val="20"/>
        </w:rPr>
        <w:t>Suscitante :</w:t>
      </w:r>
      <w:proofErr w:type="gramEnd"/>
      <w:r w:rsidRPr="00D70F8A">
        <w:rPr>
          <w:rFonts w:ascii="Verdana" w:hAnsi="Verdana" w:cs="Arial"/>
          <w:b/>
          <w:sz w:val="20"/>
          <w:szCs w:val="20"/>
        </w:rPr>
        <w:t xml:space="preserve"> Juízo de Direito da 2º Vara da Comarca de Manacapuru</w:t>
      </w:r>
      <w:r w:rsidR="00ED0EC7">
        <w:rPr>
          <w:rFonts w:ascii="Verdana" w:hAnsi="Verdana" w:cs="Arial"/>
          <w:b/>
          <w:sz w:val="20"/>
          <w:szCs w:val="20"/>
        </w:rPr>
        <w:t>/AM</w:t>
      </w:r>
      <w:r w:rsidRPr="00D70F8A">
        <w:rPr>
          <w:rFonts w:ascii="Verdana" w:hAnsi="Verdana" w:cs="Arial"/>
          <w:b/>
          <w:sz w:val="20"/>
          <w:szCs w:val="20"/>
        </w:rPr>
        <w:t xml:space="preserve">. </w:t>
      </w:r>
      <w:r w:rsidRPr="00D70F8A">
        <w:rPr>
          <w:rFonts w:ascii="Verdana" w:hAnsi="Verdana" w:cs="Arial"/>
          <w:b/>
          <w:sz w:val="20"/>
          <w:szCs w:val="20"/>
        </w:rPr>
        <w:br/>
        <w:t>Suscitado  : Juízo de Direito da 1ª Vara da Comarca de Manacapuru/</w:t>
      </w:r>
      <w:r w:rsidR="00B01CFD" w:rsidRPr="00D70F8A">
        <w:rPr>
          <w:rFonts w:ascii="Verdana" w:hAnsi="Verdana" w:cs="Arial"/>
          <w:b/>
          <w:sz w:val="20"/>
          <w:szCs w:val="20"/>
        </w:rPr>
        <w:t>AM</w:t>
      </w:r>
      <w:r w:rsidRPr="00D70F8A">
        <w:rPr>
          <w:rFonts w:ascii="Verdana" w:hAnsi="Verdana" w:cs="Arial"/>
          <w:b/>
          <w:sz w:val="20"/>
          <w:szCs w:val="20"/>
        </w:rPr>
        <w:t>.</w:t>
      </w:r>
      <w:r w:rsidRPr="00D70F8A">
        <w:rPr>
          <w:rFonts w:ascii="Verdana" w:hAnsi="Verdana" w:cs="Arial"/>
          <w:sz w:val="20"/>
          <w:szCs w:val="20"/>
        </w:rPr>
        <w:t xml:space="preserve"> </w:t>
      </w:r>
    </w:p>
    <w:p w:rsidR="00CC1B90" w:rsidRPr="00D70F8A" w:rsidRDefault="00CC1B90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="0071575F"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CC1B90" w:rsidRPr="00D70F8A" w:rsidRDefault="00CC1B90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Relatora</w:t>
      </w:r>
      <w:r w:rsidRPr="00D70F8A">
        <w:rPr>
          <w:rFonts w:ascii="Verdana" w:hAnsi="Verdana" w:cs="Arial"/>
          <w:b/>
          <w:sz w:val="20"/>
          <w:szCs w:val="20"/>
        </w:rPr>
        <w:t>:</w:t>
      </w:r>
      <w:r w:rsidRPr="00D70F8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71575F" w:rsidRPr="00D70F8A">
        <w:rPr>
          <w:rFonts w:ascii="Verdana" w:hAnsi="Verdana" w:cs="Arial"/>
          <w:b/>
          <w:color w:val="000000"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Exma. Sra. Desa. Vânia Maria Marques Marinho</w:t>
      </w:r>
    </w:p>
    <w:p w:rsidR="00CC1B90" w:rsidRPr="00D70F8A" w:rsidRDefault="00CC1B90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 xml:space="preserve">Promotor de Justiça: Dr. Paulo </w:t>
      </w:r>
      <w:proofErr w:type="spellStart"/>
      <w:r w:rsidRPr="00D70F8A">
        <w:rPr>
          <w:rFonts w:ascii="Verdana" w:hAnsi="Verdana" w:cs="Arial"/>
          <w:sz w:val="20"/>
          <w:szCs w:val="20"/>
        </w:rPr>
        <w:t>Stélio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Sabbá Guimarães (146MP/AM)</w:t>
      </w:r>
    </w:p>
    <w:p w:rsidR="00E772D8" w:rsidRPr="00D70F8A" w:rsidRDefault="00E772D8" w:rsidP="000B225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772D8" w:rsidRPr="00D70F8A" w:rsidRDefault="00E772D8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66020" w:rsidRPr="00D70F8A" w:rsidRDefault="00336889" w:rsidP="00644A6E">
      <w:pPr>
        <w:pStyle w:val="western"/>
        <w:spacing w:before="280" w:beforeAutospacing="0" w:after="0"/>
        <w:ind w:right="-3"/>
        <w:jc w:val="both"/>
        <w:rPr>
          <w:rFonts w:ascii="Verdana" w:eastAsiaTheme="minorEastAsi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JULGAMENTOS EM MESA:</w:t>
      </w:r>
    </w:p>
    <w:p w:rsidR="00336889" w:rsidRPr="00D70F8A" w:rsidRDefault="00336889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B2257" w:rsidRDefault="000B2257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B2257" w:rsidRPr="001C63FB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0B2257" w:rsidRPr="001C63FB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lastRenderedPageBreak/>
        <w:t>Origem:         Vara Especializada da Dívida Ativa Estadual</w:t>
      </w:r>
    </w:p>
    <w:p w:rsidR="000B2257" w:rsidRPr="00FC60C4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0B2257" w:rsidRPr="00FC60C4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B2257" w:rsidRPr="00FC60C4" w:rsidRDefault="000B2257" w:rsidP="000B22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0B2257" w:rsidRPr="00FC60C4" w:rsidRDefault="000B2257" w:rsidP="000B2257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Délcio Luís Santos</w:t>
      </w:r>
    </w:p>
    <w:p w:rsidR="000B2257" w:rsidRDefault="000B2257" w:rsidP="000B2257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F52685">
        <w:rPr>
          <w:rFonts w:ascii="Verdana" w:hAnsi="Verdana" w:cs="Verdana"/>
          <w:bCs/>
          <w:color w:val="000000"/>
          <w:sz w:val="20"/>
          <w:szCs w:val="20"/>
        </w:rPr>
        <w:t>em virtude da ausência justificada pelo Exmo. Sr. Des.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10.05.2023).</w:t>
      </w:r>
    </w:p>
    <w:p w:rsidR="000B2257" w:rsidRDefault="000B2257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0B2257" w:rsidRDefault="000B2257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0</w:t>
      </w:r>
      <w:r w:rsidR="000B2257">
        <w:rPr>
          <w:rFonts w:ascii="Verdana" w:hAnsi="Verdana" w:cs="Arial"/>
          <w:b/>
          <w:bCs/>
          <w:sz w:val="20"/>
          <w:szCs w:val="20"/>
        </w:rPr>
        <w:t>2</w:t>
      </w:r>
      <w:r w:rsidRPr="00D70F8A">
        <w:rPr>
          <w:rFonts w:ascii="Verdana" w:hAnsi="Verdana" w:cs="Arial"/>
          <w:b/>
          <w:bCs/>
          <w:sz w:val="20"/>
          <w:szCs w:val="20"/>
        </w:rPr>
        <w:t>.</w:t>
      </w:r>
      <w:r w:rsidRPr="00D70F8A">
        <w:rPr>
          <w:rFonts w:ascii="Verdana" w:hAnsi="Verdana" w:cs="Arial"/>
          <w:b/>
          <w:bCs/>
          <w:sz w:val="20"/>
          <w:szCs w:val="20"/>
        </w:rPr>
        <w:tab/>
      </w:r>
      <w:r w:rsidRPr="00D70F8A">
        <w:rPr>
          <w:rFonts w:ascii="Verdana" w:hAnsi="Verdana" w:cs="Arial"/>
          <w:b/>
          <w:bCs/>
          <w:sz w:val="20"/>
          <w:szCs w:val="20"/>
        </w:rPr>
        <w:tab/>
        <w:t>0005557-</w:t>
      </w:r>
      <w:proofErr w:type="gramStart"/>
      <w:r w:rsidRPr="00D70F8A">
        <w:rPr>
          <w:rFonts w:ascii="Verdana" w:hAnsi="Verdana" w:cs="Arial"/>
          <w:b/>
          <w:bCs/>
          <w:sz w:val="20"/>
          <w:szCs w:val="20"/>
        </w:rPr>
        <w:t>14.2022.8.04.0000  -</w:t>
      </w:r>
      <w:proofErr w:type="gramEnd"/>
      <w:r w:rsidRPr="00D70F8A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Origem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  <w:t>10ª Vara Cível e de Acidentes de Trabalho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Juíza Prolato</w:t>
      </w:r>
      <w:r w:rsidRPr="00D70F8A">
        <w:rPr>
          <w:rFonts w:ascii="Verdana" w:hAnsi="Verdana" w:cs="Arial"/>
          <w:sz w:val="20"/>
          <w:szCs w:val="20"/>
        </w:rPr>
        <w:t>ra: Dra. Mônica Cristina R. da Câmara C. do Carmo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Embargante: Antonio Hilton Pereira Dourado                                                                                          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Dr. Antonio Hilton Pereira Dourado (5330/AM)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Embargado: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Assupero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Ensino Superior S/s Ltda.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Dr. Daniel de Camargo Jurema (127778/SP).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70F8A">
        <w:rPr>
          <w:rFonts w:ascii="Verdana" w:hAnsi="Verdana" w:cs="Arial"/>
          <w:sz w:val="20"/>
          <w:szCs w:val="20"/>
        </w:rPr>
        <w:t>Gunther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0F8A">
        <w:rPr>
          <w:rFonts w:ascii="Verdana" w:hAnsi="Verdana" w:cs="Arial"/>
          <w:sz w:val="20"/>
          <w:szCs w:val="20"/>
        </w:rPr>
        <w:t>Frerichs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(235410/SP).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Dra. Mariana </w:t>
      </w:r>
      <w:proofErr w:type="spellStart"/>
      <w:r w:rsidRPr="00D70F8A">
        <w:rPr>
          <w:rFonts w:ascii="Verdana" w:hAnsi="Verdana" w:cs="Arial"/>
          <w:sz w:val="20"/>
          <w:szCs w:val="20"/>
        </w:rPr>
        <w:t>Bayerlein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0F8A">
        <w:rPr>
          <w:rFonts w:ascii="Verdana" w:hAnsi="Verdana" w:cs="Arial"/>
          <w:sz w:val="20"/>
          <w:szCs w:val="20"/>
        </w:rPr>
        <w:t>Xocaira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Ribeiro (292631/SP). 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Relatora</w:t>
      </w:r>
      <w:r w:rsidRPr="00D70F8A">
        <w:rPr>
          <w:rFonts w:ascii="Verdana" w:hAnsi="Verdana" w:cs="Arial"/>
          <w:b/>
          <w:sz w:val="20"/>
          <w:szCs w:val="20"/>
        </w:rPr>
        <w:t>:</w:t>
      </w:r>
      <w:r w:rsidRPr="00D70F8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D70F8A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>Procuradora de Justiça: Dra. Karla Fregapani Leite</w:t>
      </w:r>
    </w:p>
    <w:p w:rsidR="00966020" w:rsidRPr="00D70F8A" w:rsidRDefault="00966020" w:rsidP="00966020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0</w:t>
      </w:r>
      <w:r w:rsidR="000B2257">
        <w:rPr>
          <w:rFonts w:ascii="Verdana" w:hAnsi="Verdana" w:cs="Arial"/>
          <w:b/>
          <w:bCs/>
          <w:sz w:val="20"/>
          <w:szCs w:val="20"/>
        </w:rPr>
        <w:t>3</w:t>
      </w:r>
      <w:r w:rsidRPr="00D70F8A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D70F8A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Pr="00D70F8A">
        <w:rPr>
          <w:rFonts w:ascii="Verdana" w:hAnsi="Verdana" w:cs="Arial"/>
          <w:b/>
          <w:bCs/>
          <w:sz w:val="20"/>
          <w:szCs w:val="20"/>
        </w:rPr>
        <w:tab/>
        <w:t>0005580-</w:t>
      </w:r>
      <w:proofErr w:type="gramStart"/>
      <w:r w:rsidRPr="00D70F8A">
        <w:rPr>
          <w:rFonts w:ascii="Verdana" w:hAnsi="Verdana" w:cs="Arial"/>
          <w:b/>
          <w:bCs/>
          <w:sz w:val="20"/>
          <w:szCs w:val="20"/>
        </w:rPr>
        <w:t>57.2022.8.04.0000  -</w:t>
      </w:r>
      <w:proofErr w:type="gramEnd"/>
      <w:r w:rsidRPr="00D70F8A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Origem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  <w:t>10ª Vara Cível e de Acidentes de Trabalho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Juiz Prolato</w:t>
      </w:r>
      <w:r w:rsidRPr="00D70F8A">
        <w:rPr>
          <w:rFonts w:ascii="Verdana" w:hAnsi="Verdana" w:cs="Arial"/>
          <w:sz w:val="20"/>
          <w:szCs w:val="20"/>
        </w:rPr>
        <w:t>r: Dra. Mônica Cristina R. da Câmara C. do Carmo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proofErr w:type="gramStart"/>
      <w:r w:rsidRPr="00D70F8A">
        <w:rPr>
          <w:rFonts w:ascii="Verdana" w:hAnsi="Verdana" w:cs="Arial"/>
          <w:b/>
          <w:sz w:val="20"/>
          <w:szCs w:val="20"/>
        </w:rPr>
        <w:t>Embargante :</w:t>
      </w:r>
      <w:proofErr w:type="gramEnd"/>
      <w:r w:rsidRPr="00D70F8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Assupero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Ensino Superior S/s Ltda</w:t>
      </w:r>
      <w:r w:rsidRPr="00D70F8A">
        <w:rPr>
          <w:rFonts w:ascii="Verdana" w:hAnsi="Verdana" w:cs="Arial"/>
          <w:sz w:val="20"/>
          <w:szCs w:val="20"/>
        </w:rPr>
        <w:t xml:space="preserve">.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Dr. Daniel de Camargo Jurema (127778/SP).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70F8A">
        <w:rPr>
          <w:rFonts w:ascii="Verdana" w:hAnsi="Verdana" w:cs="Arial"/>
          <w:sz w:val="20"/>
          <w:szCs w:val="20"/>
        </w:rPr>
        <w:t>Gunther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0F8A">
        <w:rPr>
          <w:rFonts w:ascii="Verdana" w:hAnsi="Verdana" w:cs="Arial"/>
          <w:sz w:val="20"/>
          <w:szCs w:val="20"/>
        </w:rPr>
        <w:t>Frerichs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(235410/SP).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Dra. Mariana </w:t>
      </w:r>
      <w:proofErr w:type="spellStart"/>
      <w:r w:rsidRPr="00D70F8A">
        <w:rPr>
          <w:rFonts w:ascii="Verdana" w:hAnsi="Verdana" w:cs="Arial"/>
          <w:sz w:val="20"/>
          <w:szCs w:val="20"/>
        </w:rPr>
        <w:t>Bayerlein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70F8A">
        <w:rPr>
          <w:rFonts w:ascii="Verdana" w:hAnsi="Verdana" w:cs="Arial"/>
          <w:sz w:val="20"/>
          <w:szCs w:val="20"/>
        </w:rPr>
        <w:t>Xocaira</w:t>
      </w:r>
      <w:proofErr w:type="spellEnd"/>
      <w:r w:rsidRPr="00D70F8A">
        <w:rPr>
          <w:rFonts w:ascii="Verdana" w:hAnsi="Verdana" w:cs="Arial"/>
          <w:sz w:val="20"/>
          <w:szCs w:val="20"/>
        </w:rPr>
        <w:t xml:space="preserve"> Ribeiro (292631/SP).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Embargado: Antonio Hilton Pereira Dourado                                                                                          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>Dr. Antonio Hilton Pereira Dourado (5330/AM)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Relatora</w:t>
      </w:r>
      <w:r w:rsidRPr="00D70F8A">
        <w:rPr>
          <w:rFonts w:ascii="Verdana" w:hAnsi="Verdana" w:cs="Arial"/>
          <w:b/>
          <w:sz w:val="20"/>
          <w:szCs w:val="20"/>
        </w:rPr>
        <w:t>:</w:t>
      </w:r>
      <w:r w:rsidRPr="00D70F8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D70F8A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sz w:val="20"/>
          <w:szCs w:val="20"/>
        </w:rPr>
        <w:t>Procuradora de Justiça: Dra. Karla Fregapani Leite</w:t>
      </w:r>
    </w:p>
    <w:p w:rsidR="00966020" w:rsidRPr="00D70F8A" w:rsidRDefault="00966020" w:rsidP="00966020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ind w:left="3900"/>
        <w:rPr>
          <w:rFonts w:ascii="Verdana" w:hAnsi="Verdana" w:cs="Arial"/>
          <w:b/>
          <w:bCs/>
          <w:sz w:val="20"/>
          <w:szCs w:val="20"/>
        </w:rPr>
      </w:pP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0</w:t>
      </w:r>
      <w:r w:rsidR="000B2257">
        <w:rPr>
          <w:rFonts w:ascii="Verdana" w:hAnsi="Verdana" w:cs="Arial"/>
          <w:b/>
          <w:bCs/>
          <w:sz w:val="20"/>
          <w:szCs w:val="20"/>
        </w:rPr>
        <w:t>4</w:t>
      </w:r>
      <w:r w:rsidRPr="00D70F8A">
        <w:rPr>
          <w:rFonts w:ascii="Verdana" w:hAnsi="Verdana" w:cs="Arial"/>
          <w:b/>
          <w:bCs/>
          <w:sz w:val="20"/>
          <w:szCs w:val="20"/>
        </w:rPr>
        <w:t>.</w:t>
      </w:r>
      <w:r w:rsidRPr="00D70F8A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Pr="00D70F8A">
        <w:rPr>
          <w:rFonts w:ascii="Verdana" w:hAnsi="Verdana" w:cs="Arial"/>
          <w:b/>
          <w:bCs/>
          <w:sz w:val="20"/>
          <w:szCs w:val="20"/>
        </w:rPr>
        <w:tab/>
        <w:t>0012202-</w:t>
      </w:r>
      <w:proofErr w:type="gramStart"/>
      <w:r w:rsidRPr="00D70F8A">
        <w:rPr>
          <w:rFonts w:ascii="Verdana" w:hAnsi="Verdana" w:cs="Arial"/>
          <w:b/>
          <w:bCs/>
          <w:sz w:val="20"/>
          <w:szCs w:val="20"/>
        </w:rPr>
        <w:t>55.2022.8.04.0000  -</w:t>
      </w:r>
      <w:proofErr w:type="gramEnd"/>
      <w:r w:rsidRPr="00D70F8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Origem</w:t>
      </w:r>
      <w:r w:rsidRPr="00D70F8A">
        <w:rPr>
          <w:rFonts w:ascii="Verdana" w:hAnsi="Verdana" w:cs="Arial"/>
          <w:sz w:val="20"/>
          <w:szCs w:val="20"/>
        </w:rPr>
        <w:t xml:space="preserve">: </w:t>
      </w:r>
      <w:r w:rsidRPr="00D70F8A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966020" w:rsidRPr="00D70F8A" w:rsidRDefault="00966020" w:rsidP="009660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Juiz Prolato</w:t>
      </w:r>
      <w:r w:rsidRPr="00D70F8A">
        <w:rPr>
          <w:rFonts w:ascii="Verdana" w:hAnsi="Verdana" w:cs="Arial"/>
          <w:sz w:val="20"/>
          <w:szCs w:val="20"/>
        </w:rPr>
        <w:t>r: Dr. Marco Antonio Pinto da Costa</w:t>
      </w:r>
    </w:p>
    <w:p w:rsidR="007E2CB7" w:rsidRPr="00D70F8A" w:rsidRDefault="00966020" w:rsidP="007E2C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t xml:space="preserve">Agravante: 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Gurgelmix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Máquinas e Ferramentas S.A.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Advogado: </w:t>
      </w:r>
      <w:r w:rsidRPr="00D70F8A">
        <w:rPr>
          <w:rFonts w:ascii="Verdana" w:hAnsi="Verdana" w:cs="Arial"/>
          <w:sz w:val="20"/>
          <w:szCs w:val="20"/>
        </w:rPr>
        <w:tab/>
        <w:t xml:space="preserve">Dr. Danilo Andrade Maia (A1111/AM).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Agravado: </w:t>
      </w:r>
      <w:r w:rsidRPr="00D70F8A">
        <w:rPr>
          <w:rFonts w:ascii="Verdana" w:hAnsi="Verdana" w:cs="Arial"/>
          <w:b/>
          <w:sz w:val="20"/>
          <w:szCs w:val="20"/>
        </w:rPr>
        <w:tab/>
        <w:t>Estado do Amazonas</w:t>
      </w:r>
      <w:r w:rsidRPr="00D70F8A">
        <w:rPr>
          <w:rFonts w:ascii="Verdana" w:hAnsi="Verdana" w:cs="Arial"/>
          <w:sz w:val="20"/>
          <w:szCs w:val="20"/>
        </w:rPr>
        <w:t xml:space="preserve">. </w:t>
      </w:r>
      <w:r w:rsidRPr="00D70F8A">
        <w:rPr>
          <w:rFonts w:ascii="Verdana" w:hAnsi="Verdana" w:cs="Arial"/>
          <w:sz w:val="20"/>
          <w:szCs w:val="20"/>
        </w:rPr>
        <w:br/>
        <w:t xml:space="preserve">Procurador do Estado: Dr. Benedito Evaldo de Lima Moreno (4821/AM).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>:</w:t>
      </w:r>
      <w:r w:rsidRPr="00D70F8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D70F8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66020" w:rsidRPr="00D70F8A" w:rsidRDefault="00966020" w:rsidP="007E2C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Relatora</w:t>
      </w:r>
      <w:r w:rsidRPr="00D70F8A">
        <w:rPr>
          <w:rFonts w:ascii="Verdana" w:hAnsi="Verdana" w:cs="Arial"/>
          <w:b/>
          <w:sz w:val="20"/>
          <w:szCs w:val="20"/>
        </w:rPr>
        <w:t xml:space="preserve">: </w:t>
      </w:r>
      <w:r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 xml:space="preserve">Exma. Sra. Desa. </w:t>
      </w:r>
      <w:proofErr w:type="spellStart"/>
      <w:r w:rsidRPr="00D70F8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D70F8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D70F8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sectPr w:rsidR="00966020" w:rsidRPr="00D70F8A" w:rsidSect="00272648">
      <w:head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866" w:rsidRDefault="00AD7866" w:rsidP="00272648">
      <w:pPr>
        <w:spacing w:after="0" w:line="240" w:lineRule="auto"/>
      </w:pPr>
      <w:r>
        <w:separator/>
      </w:r>
    </w:p>
  </w:endnote>
  <w:endnote w:type="continuationSeparator" w:id="0">
    <w:p w:rsidR="00AD7866" w:rsidRDefault="00AD7866" w:rsidP="0027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866" w:rsidRDefault="00AD7866" w:rsidP="00272648">
      <w:pPr>
        <w:spacing w:after="0" w:line="240" w:lineRule="auto"/>
      </w:pPr>
      <w:r>
        <w:separator/>
      </w:r>
    </w:p>
  </w:footnote>
  <w:footnote w:type="continuationSeparator" w:id="0">
    <w:p w:rsidR="00AD7866" w:rsidRDefault="00AD7866" w:rsidP="0027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648" w:rsidRDefault="00272648" w:rsidP="00272648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2648" w:rsidRPr="00591D47" w:rsidRDefault="00272648" w:rsidP="0027264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272648" w:rsidRPr="00591D47" w:rsidRDefault="00272648" w:rsidP="0027264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272648" w:rsidRDefault="00272648" w:rsidP="0027264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272648" w:rsidRDefault="00272648" w:rsidP="00272648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4B3646F"/>
    <w:multiLevelType w:val="hybridMultilevel"/>
    <w:tmpl w:val="06A41D1C"/>
    <w:lvl w:ilvl="0" w:tplc="913668FC">
      <w:start w:val="6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0741F1"/>
    <w:multiLevelType w:val="hybridMultilevel"/>
    <w:tmpl w:val="A2A0665C"/>
    <w:lvl w:ilvl="0" w:tplc="77489BE2">
      <w:start w:val="1"/>
      <w:numFmt w:val="decimalZero"/>
      <w:lvlText w:val="%1."/>
      <w:lvlJc w:val="left"/>
      <w:pPr>
        <w:ind w:left="503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5758" w:hanging="360"/>
      </w:pPr>
    </w:lvl>
    <w:lvl w:ilvl="2" w:tplc="0416001B" w:tentative="1">
      <w:start w:val="1"/>
      <w:numFmt w:val="lowerRoman"/>
      <w:lvlText w:val="%3."/>
      <w:lvlJc w:val="right"/>
      <w:pPr>
        <w:ind w:left="6478" w:hanging="180"/>
      </w:pPr>
    </w:lvl>
    <w:lvl w:ilvl="3" w:tplc="0416000F" w:tentative="1">
      <w:start w:val="1"/>
      <w:numFmt w:val="decimal"/>
      <w:lvlText w:val="%4."/>
      <w:lvlJc w:val="left"/>
      <w:pPr>
        <w:ind w:left="7198" w:hanging="360"/>
      </w:pPr>
    </w:lvl>
    <w:lvl w:ilvl="4" w:tplc="04160019" w:tentative="1">
      <w:start w:val="1"/>
      <w:numFmt w:val="lowerLetter"/>
      <w:lvlText w:val="%5."/>
      <w:lvlJc w:val="left"/>
      <w:pPr>
        <w:ind w:left="7918" w:hanging="360"/>
      </w:pPr>
    </w:lvl>
    <w:lvl w:ilvl="5" w:tplc="0416001B" w:tentative="1">
      <w:start w:val="1"/>
      <w:numFmt w:val="lowerRoman"/>
      <w:lvlText w:val="%6."/>
      <w:lvlJc w:val="right"/>
      <w:pPr>
        <w:ind w:left="8638" w:hanging="180"/>
      </w:pPr>
    </w:lvl>
    <w:lvl w:ilvl="6" w:tplc="0416000F" w:tentative="1">
      <w:start w:val="1"/>
      <w:numFmt w:val="decimal"/>
      <w:lvlText w:val="%7."/>
      <w:lvlJc w:val="left"/>
      <w:pPr>
        <w:ind w:left="9358" w:hanging="360"/>
      </w:pPr>
    </w:lvl>
    <w:lvl w:ilvl="7" w:tplc="04160019" w:tentative="1">
      <w:start w:val="1"/>
      <w:numFmt w:val="lowerLetter"/>
      <w:lvlText w:val="%8."/>
      <w:lvlJc w:val="left"/>
      <w:pPr>
        <w:ind w:left="10078" w:hanging="360"/>
      </w:pPr>
    </w:lvl>
    <w:lvl w:ilvl="8" w:tplc="0416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11">
    <w:nsid w:val="25F86261"/>
    <w:multiLevelType w:val="hybridMultilevel"/>
    <w:tmpl w:val="025CBE32"/>
    <w:lvl w:ilvl="0" w:tplc="0416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B031B"/>
    <w:multiLevelType w:val="hybridMultilevel"/>
    <w:tmpl w:val="65FCD3BC"/>
    <w:lvl w:ilvl="0" w:tplc="2B32989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A2364"/>
    <w:multiLevelType w:val="hybridMultilevel"/>
    <w:tmpl w:val="148E09E6"/>
    <w:lvl w:ilvl="0" w:tplc="528887B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FC7AC0"/>
    <w:multiLevelType w:val="hybridMultilevel"/>
    <w:tmpl w:val="F2147C90"/>
    <w:lvl w:ilvl="0" w:tplc="C3925512">
      <w:start w:val="1"/>
      <w:numFmt w:val="decimalZero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14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E"/>
    <w:rsid w:val="00023F4C"/>
    <w:rsid w:val="000B13C9"/>
    <w:rsid w:val="000B2257"/>
    <w:rsid w:val="000B7DBB"/>
    <w:rsid w:val="000D18CB"/>
    <w:rsid w:val="000F6870"/>
    <w:rsid w:val="001038D6"/>
    <w:rsid w:val="00107F6F"/>
    <w:rsid w:val="00180676"/>
    <w:rsid w:val="00191F54"/>
    <w:rsid w:val="00192D06"/>
    <w:rsid w:val="001A7E99"/>
    <w:rsid w:val="00222CE7"/>
    <w:rsid w:val="0023012C"/>
    <w:rsid w:val="0025211A"/>
    <w:rsid w:val="00256B16"/>
    <w:rsid w:val="0026518A"/>
    <w:rsid w:val="002700FD"/>
    <w:rsid w:val="00272648"/>
    <w:rsid w:val="00280287"/>
    <w:rsid w:val="002B1342"/>
    <w:rsid w:val="002B26CA"/>
    <w:rsid w:val="002B774C"/>
    <w:rsid w:val="002C6003"/>
    <w:rsid w:val="002E6930"/>
    <w:rsid w:val="00323D87"/>
    <w:rsid w:val="00336889"/>
    <w:rsid w:val="003371CF"/>
    <w:rsid w:val="00346B44"/>
    <w:rsid w:val="003478D4"/>
    <w:rsid w:val="00370E10"/>
    <w:rsid w:val="00372BA5"/>
    <w:rsid w:val="003A3A7A"/>
    <w:rsid w:val="003B3FEF"/>
    <w:rsid w:val="00462BF8"/>
    <w:rsid w:val="00466E50"/>
    <w:rsid w:val="00496BA3"/>
    <w:rsid w:val="004C4914"/>
    <w:rsid w:val="004E25A7"/>
    <w:rsid w:val="005129A2"/>
    <w:rsid w:val="005A5525"/>
    <w:rsid w:val="005C5774"/>
    <w:rsid w:val="005D1709"/>
    <w:rsid w:val="005E0104"/>
    <w:rsid w:val="00603EB9"/>
    <w:rsid w:val="006356B8"/>
    <w:rsid w:val="00635DD4"/>
    <w:rsid w:val="00644A6E"/>
    <w:rsid w:val="0066592F"/>
    <w:rsid w:val="00681BB4"/>
    <w:rsid w:val="006973A4"/>
    <w:rsid w:val="006A06E6"/>
    <w:rsid w:val="006A50EB"/>
    <w:rsid w:val="006A5B8D"/>
    <w:rsid w:val="006C3A72"/>
    <w:rsid w:val="0071063E"/>
    <w:rsid w:val="0071575F"/>
    <w:rsid w:val="007815FA"/>
    <w:rsid w:val="007C3334"/>
    <w:rsid w:val="007D788E"/>
    <w:rsid w:val="007E2CB7"/>
    <w:rsid w:val="00845262"/>
    <w:rsid w:val="008511D0"/>
    <w:rsid w:val="008973F0"/>
    <w:rsid w:val="008A07D4"/>
    <w:rsid w:val="008B1329"/>
    <w:rsid w:val="00905ACF"/>
    <w:rsid w:val="00927035"/>
    <w:rsid w:val="00966020"/>
    <w:rsid w:val="009C4349"/>
    <w:rsid w:val="00A005FA"/>
    <w:rsid w:val="00A04449"/>
    <w:rsid w:val="00A726B3"/>
    <w:rsid w:val="00A727FF"/>
    <w:rsid w:val="00AC099F"/>
    <w:rsid w:val="00AC2E20"/>
    <w:rsid w:val="00AD7866"/>
    <w:rsid w:val="00AE5318"/>
    <w:rsid w:val="00AF44B8"/>
    <w:rsid w:val="00B01CFD"/>
    <w:rsid w:val="00B50266"/>
    <w:rsid w:val="00B63482"/>
    <w:rsid w:val="00B74F92"/>
    <w:rsid w:val="00B77FDF"/>
    <w:rsid w:val="00BA3675"/>
    <w:rsid w:val="00BD53DC"/>
    <w:rsid w:val="00BE5804"/>
    <w:rsid w:val="00BF2CB9"/>
    <w:rsid w:val="00C25A2F"/>
    <w:rsid w:val="00C33232"/>
    <w:rsid w:val="00C40FC4"/>
    <w:rsid w:val="00C66A5D"/>
    <w:rsid w:val="00C8223A"/>
    <w:rsid w:val="00CA649C"/>
    <w:rsid w:val="00CC1B90"/>
    <w:rsid w:val="00CD2986"/>
    <w:rsid w:val="00D4644D"/>
    <w:rsid w:val="00D70F8A"/>
    <w:rsid w:val="00DC0A87"/>
    <w:rsid w:val="00DF2D1E"/>
    <w:rsid w:val="00E2157B"/>
    <w:rsid w:val="00E734C3"/>
    <w:rsid w:val="00E772D8"/>
    <w:rsid w:val="00E8598D"/>
    <w:rsid w:val="00EB2933"/>
    <w:rsid w:val="00ED0EC7"/>
    <w:rsid w:val="00F13E08"/>
    <w:rsid w:val="00F32D8D"/>
    <w:rsid w:val="00F52685"/>
    <w:rsid w:val="00F614BD"/>
    <w:rsid w:val="00F86CB9"/>
    <w:rsid w:val="00FA2A0D"/>
    <w:rsid w:val="00FC0B03"/>
    <w:rsid w:val="00FC25D5"/>
    <w:rsid w:val="00FC25E0"/>
    <w:rsid w:val="00FD0D86"/>
    <w:rsid w:val="00FD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D8AC7-D6B8-4CE8-8100-A3CD1C9C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3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qFormat/>
    <w:rsid w:val="00644A6E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2726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2648"/>
  </w:style>
  <w:style w:type="paragraph" w:styleId="Rodap">
    <w:name w:val="footer"/>
    <w:basedOn w:val="Normal"/>
    <w:link w:val="RodapChar"/>
    <w:uiPriority w:val="99"/>
    <w:semiHidden/>
    <w:unhideWhenUsed/>
    <w:rsid w:val="002726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2648"/>
  </w:style>
  <w:style w:type="paragraph" w:styleId="Textodebalo">
    <w:name w:val="Balloon Text"/>
    <w:basedOn w:val="Normal"/>
    <w:link w:val="TextodebaloChar"/>
    <w:uiPriority w:val="99"/>
    <w:semiHidden/>
    <w:unhideWhenUsed/>
    <w:rsid w:val="0027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6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D788E"/>
    <w:pPr>
      <w:ind w:left="720"/>
      <w:contextualSpacing/>
    </w:pPr>
  </w:style>
  <w:style w:type="paragraph" w:customStyle="1" w:styleId="ndice">
    <w:name w:val="Índice"/>
    <w:basedOn w:val="Normal"/>
    <w:qFormat/>
    <w:rsid w:val="003371CF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8207B-C7B7-4EDF-B9CC-1BFEEF9CA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3901</Words>
  <Characters>21069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cp:keywords/>
  <dc:description/>
  <cp:lastModifiedBy>Figueiredo Bandiera Advogados Associados</cp:lastModifiedBy>
  <cp:revision>61</cp:revision>
  <dcterms:created xsi:type="dcterms:W3CDTF">2023-05-11T14:11:00Z</dcterms:created>
  <dcterms:modified xsi:type="dcterms:W3CDTF">2023-05-11T16:17:00Z</dcterms:modified>
</cp:coreProperties>
</file>