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32A" w:rsidRPr="00071DD8" w:rsidRDefault="004A432A" w:rsidP="00A835DC">
      <w:pPr>
        <w:pStyle w:val="Ttulo"/>
        <w:spacing w:line="256" w:lineRule="auto"/>
        <w:ind w:right="-25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1</w:t>
      </w:r>
      <w:r w:rsidRPr="00071DD8">
        <w:rPr>
          <w:rFonts w:ascii="Palatino Linotype" w:hAnsi="Palatino Linotype"/>
          <w:sz w:val="20"/>
          <w:szCs w:val="20"/>
        </w:rPr>
        <w:t xml:space="preserve">ª SESSÃO </w:t>
      </w:r>
      <w:r>
        <w:rPr>
          <w:rFonts w:ascii="Palatino Linotype" w:hAnsi="Palatino Linotype"/>
          <w:sz w:val="20"/>
          <w:szCs w:val="20"/>
        </w:rPr>
        <w:t>EXTRA</w:t>
      </w:r>
      <w:r w:rsidRPr="00071DD8">
        <w:rPr>
          <w:rFonts w:ascii="Palatino Linotype" w:hAnsi="Palatino Linotype"/>
          <w:sz w:val="20"/>
          <w:szCs w:val="20"/>
        </w:rPr>
        <w:t>ORDINÁRIA DA EGRÉGIA SEGUNDA CÂMARA CÍVEL</w:t>
      </w:r>
    </w:p>
    <w:p w:rsidR="004A432A" w:rsidRPr="00071DD8" w:rsidRDefault="004A432A" w:rsidP="00A835DC">
      <w:pPr>
        <w:pStyle w:val="Standard"/>
        <w:widowControl w:val="0"/>
        <w:tabs>
          <w:tab w:val="left" w:pos="2410"/>
          <w:tab w:val="left" w:pos="2552"/>
        </w:tabs>
        <w:spacing w:after="0"/>
        <w:ind w:right="-25"/>
        <w:jc w:val="center"/>
        <w:rPr>
          <w:rFonts w:ascii="Palatino Linotype" w:hAnsi="Palatino Linotype" w:cs="Arial"/>
          <w:b/>
          <w:bCs/>
          <w:sz w:val="20"/>
          <w:szCs w:val="20"/>
        </w:rPr>
      </w:pPr>
      <w:r>
        <w:rPr>
          <w:rFonts w:ascii="Palatino Linotype" w:hAnsi="Palatino Linotype" w:cs="Arial"/>
          <w:b/>
          <w:bCs/>
          <w:sz w:val="20"/>
          <w:szCs w:val="20"/>
        </w:rPr>
        <w:t>PAUTA DE JULGAMENTO – 16/05</w:t>
      </w:r>
      <w:r w:rsidRPr="00071DD8">
        <w:rPr>
          <w:rFonts w:ascii="Palatino Linotype" w:hAnsi="Palatino Linotype" w:cs="Arial"/>
          <w:b/>
          <w:bCs/>
          <w:sz w:val="20"/>
          <w:szCs w:val="20"/>
        </w:rPr>
        <w:t>/202</w:t>
      </w:r>
      <w:r>
        <w:rPr>
          <w:rFonts w:ascii="Palatino Linotype" w:hAnsi="Palatino Linotype" w:cs="Arial"/>
          <w:b/>
          <w:bCs/>
          <w:sz w:val="20"/>
          <w:szCs w:val="20"/>
        </w:rPr>
        <w:t>4</w:t>
      </w:r>
      <w:r w:rsidRPr="00071DD8">
        <w:rPr>
          <w:rFonts w:ascii="Palatino Linotype" w:hAnsi="Palatino Linotype" w:cs="Arial"/>
          <w:b/>
          <w:bCs/>
          <w:sz w:val="20"/>
          <w:szCs w:val="20"/>
        </w:rPr>
        <w:t xml:space="preserve"> às 09h</w:t>
      </w:r>
    </w:p>
    <w:p w:rsidR="004A432A" w:rsidRPr="00071DD8" w:rsidRDefault="004A432A" w:rsidP="00A835DC">
      <w:pPr>
        <w:pStyle w:val="Standard"/>
        <w:widowControl w:val="0"/>
        <w:spacing w:after="0"/>
        <w:ind w:right="-25"/>
        <w:rPr>
          <w:rFonts w:ascii="Palatino Linotype" w:hAnsi="Palatino Linotype" w:cs="Arial"/>
          <w:sz w:val="20"/>
          <w:szCs w:val="20"/>
        </w:rPr>
      </w:pPr>
    </w:p>
    <w:p w:rsidR="004A432A" w:rsidRPr="00071DD8" w:rsidRDefault="004A432A" w:rsidP="00A835DC">
      <w:pPr>
        <w:pStyle w:val="Standard"/>
        <w:widowControl w:val="0"/>
        <w:spacing w:after="0"/>
        <w:ind w:right="-25"/>
        <w:rPr>
          <w:rFonts w:ascii="Palatino Linotype" w:hAnsi="Palatino Linotype"/>
          <w:sz w:val="20"/>
          <w:szCs w:val="20"/>
        </w:rPr>
      </w:pPr>
      <w:r w:rsidRPr="00071DD8">
        <w:rPr>
          <w:rFonts w:ascii="Palatino Linotype" w:hAnsi="Palatino Linotype" w:cs="Arial"/>
          <w:sz w:val="20"/>
          <w:szCs w:val="20"/>
        </w:rPr>
        <w:t>PRESIDENTE: Exmo</w:t>
      </w:r>
      <w:r w:rsidRPr="00071DD8">
        <w:rPr>
          <w:rFonts w:ascii="Palatino Linotype" w:hAnsi="Palatino Linotype" w:cs="Arial"/>
          <w:color w:val="000000"/>
          <w:sz w:val="20"/>
          <w:szCs w:val="20"/>
          <w:vertAlign w:val="superscript"/>
        </w:rPr>
        <w:t>(ª)</w:t>
      </w:r>
      <w:r w:rsidRPr="00071DD8">
        <w:rPr>
          <w:rFonts w:ascii="Palatino Linotype" w:hAnsi="Palatino Linotype" w:cs="Arial"/>
          <w:color w:val="000000"/>
          <w:sz w:val="20"/>
          <w:szCs w:val="20"/>
        </w:rPr>
        <w:t>. Sr</w:t>
      </w:r>
      <w:r w:rsidRPr="00071DD8">
        <w:rPr>
          <w:rFonts w:ascii="Palatino Linotype" w:hAnsi="Palatino Linotype" w:cs="Arial"/>
          <w:color w:val="000000"/>
          <w:sz w:val="20"/>
          <w:szCs w:val="20"/>
          <w:vertAlign w:val="superscript"/>
        </w:rPr>
        <w:t>(ª)</w:t>
      </w:r>
      <w:r w:rsidRPr="00071DD8">
        <w:rPr>
          <w:rFonts w:ascii="Palatino Linotype" w:hAnsi="Palatino Linotype" w:cs="Arial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 w:cs="Arial"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 w:cs="Arial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 w:cs="Arial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 w:cs="Arial"/>
          <w:color w:val="000000"/>
          <w:sz w:val="20"/>
          <w:szCs w:val="20"/>
        </w:rPr>
        <w:t>Délcio</w:t>
      </w:r>
      <w:proofErr w:type="spellEnd"/>
      <w:r w:rsidRPr="00071DD8">
        <w:rPr>
          <w:rFonts w:ascii="Palatino Linotype" w:hAnsi="Palatino Linotype" w:cs="Arial"/>
          <w:color w:val="000000"/>
          <w:sz w:val="20"/>
          <w:szCs w:val="20"/>
        </w:rPr>
        <w:t xml:space="preserve"> Luis Santos</w:t>
      </w:r>
      <w:r w:rsidRPr="00071DD8">
        <w:rPr>
          <w:rFonts w:ascii="Palatino Linotype" w:hAnsi="Palatino Linotype"/>
          <w:sz w:val="20"/>
          <w:szCs w:val="20"/>
        </w:rPr>
        <w:t xml:space="preserve"> </w:t>
      </w:r>
    </w:p>
    <w:p w:rsidR="004A432A" w:rsidRPr="00071DD8" w:rsidRDefault="004A432A" w:rsidP="00A835DC">
      <w:pPr>
        <w:pStyle w:val="Standard"/>
        <w:widowControl w:val="0"/>
        <w:spacing w:after="0"/>
        <w:ind w:right="-25"/>
        <w:rPr>
          <w:rFonts w:ascii="Palatino Linotype" w:hAnsi="Palatino Linotype" w:cs="Arial"/>
          <w:sz w:val="20"/>
          <w:szCs w:val="20"/>
        </w:rPr>
      </w:pPr>
      <w:r w:rsidRPr="00071DD8">
        <w:rPr>
          <w:rFonts w:ascii="Palatino Linotype" w:hAnsi="Palatino Linotype" w:cs="Arial"/>
          <w:sz w:val="20"/>
          <w:szCs w:val="20"/>
        </w:rPr>
        <w:t xml:space="preserve">SECRETÁRIO(A): </w:t>
      </w:r>
      <w:proofErr w:type="spellStart"/>
      <w:r w:rsidRPr="00071DD8">
        <w:rPr>
          <w:rFonts w:ascii="Palatino Linotype" w:hAnsi="Palatino Linotype" w:cs="Arial"/>
          <w:sz w:val="20"/>
          <w:szCs w:val="20"/>
        </w:rPr>
        <w:t>Pollyana</w:t>
      </w:r>
      <w:proofErr w:type="spellEnd"/>
      <w:r w:rsidRPr="00071DD8">
        <w:rPr>
          <w:rFonts w:ascii="Palatino Linotype" w:hAnsi="Palatino Linotype" w:cs="Arial"/>
          <w:sz w:val="20"/>
          <w:szCs w:val="20"/>
        </w:rPr>
        <w:t xml:space="preserve"> de Souza Bastos</w:t>
      </w:r>
    </w:p>
    <w:p w:rsidR="004A432A" w:rsidRPr="00071DD8" w:rsidRDefault="004A432A" w:rsidP="00A835DC">
      <w:pPr>
        <w:pStyle w:val="Standard"/>
        <w:tabs>
          <w:tab w:val="left" w:pos="0"/>
        </w:tabs>
        <w:spacing w:after="0"/>
        <w:ind w:right="-25"/>
        <w:rPr>
          <w:rFonts w:ascii="Palatino Linotype" w:hAnsi="Palatino Linotype" w:cs="Arial"/>
          <w:b/>
          <w:sz w:val="20"/>
          <w:szCs w:val="20"/>
        </w:rPr>
      </w:pPr>
    </w:p>
    <w:p w:rsidR="004A432A" w:rsidRPr="00071DD8" w:rsidRDefault="004A432A" w:rsidP="00A835DC">
      <w:pPr>
        <w:pStyle w:val="Standard"/>
        <w:tabs>
          <w:tab w:val="left" w:pos="0"/>
        </w:tabs>
        <w:spacing w:after="0"/>
        <w:ind w:right="-25"/>
        <w:rPr>
          <w:rFonts w:ascii="Palatino Linotype" w:hAnsi="Palatino Linotype" w:cs="Arial"/>
          <w:b/>
          <w:sz w:val="20"/>
          <w:szCs w:val="20"/>
        </w:rPr>
      </w:pPr>
      <w:r w:rsidRPr="00071DD8">
        <w:rPr>
          <w:rFonts w:ascii="Palatino Linotype" w:hAnsi="Palatino Linotype" w:cs="Arial"/>
          <w:b/>
          <w:sz w:val="20"/>
          <w:szCs w:val="20"/>
        </w:rPr>
        <w:t xml:space="preserve">I - Leitura e Aprovação da Ata da Sessão anterior     </w:t>
      </w:r>
    </w:p>
    <w:p w:rsidR="004A432A" w:rsidRPr="00071DD8" w:rsidRDefault="004A432A" w:rsidP="00A835DC">
      <w:pPr>
        <w:pStyle w:val="Standard"/>
        <w:tabs>
          <w:tab w:val="left" w:pos="0"/>
        </w:tabs>
        <w:spacing w:after="0"/>
        <w:ind w:right="-25"/>
        <w:rPr>
          <w:rFonts w:ascii="Palatino Linotype" w:hAnsi="Palatino Linotype" w:cs="Arial"/>
          <w:b/>
          <w:sz w:val="20"/>
          <w:szCs w:val="20"/>
        </w:rPr>
      </w:pPr>
      <w:r w:rsidRPr="00071DD8">
        <w:rPr>
          <w:rFonts w:ascii="Palatino Linotype" w:hAnsi="Palatino Linotype" w:cs="Arial"/>
          <w:b/>
          <w:sz w:val="20"/>
          <w:szCs w:val="20"/>
        </w:rPr>
        <w:t>II - Leitura de Acórdãos</w:t>
      </w:r>
    </w:p>
    <w:p w:rsidR="004A432A" w:rsidRPr="00071DD8" w:rsidRDefault="004A432A" w:rsidP="00A835DC">
      <w:pPr>
        <w:pStyle w:val="Standard"/>
        <w:tabs>
          <w:tab w:val="left" w:pos="0"/>
        </w:tabs>
        <w:spacing w:after="0"/>
        <w:ind w:right="-25"/>
        <w:rPr>
          <w:rFonts w:ascii="Palatino Linotype" w:hAnsi="Palatino Linotype" w:cs="Arial"/>
          <w:b/>
          <w:sz w:val="20"/>
          <w:szCs w:val="20"/>
        </w:rPr>
      </w:pPr>
      <w:r w:rsidRPr="00071DD8">
        <w:rPr>
          <w:rFonts w:ascii="Palatino Linotype" w:hAnsi="Palatino Linotype" w:cs="Arial"/>
          <w:b/>
          <w:sz w:val="20"/>
          <w:szCs w:val="20"/>
        </w:rPr>
        <w:t xml:space="preserve">III – Pauta de Julgamento  </w:t>
      </w:r>
    </w:p>
    <w:p w:rsidR="004A432A" w:rsidRDefault="004A432A" w:rsidP="00A835DC">
      <w:pPr>
        <w:pStyle w:val="Standard"/>
        <w:widowControl w:val="0"/>
        <w:spacing w:after="0"/>
        <w:ind w:right="-25"/>
        <w:rPr>
          <w:rFonts w:ascii="Palatino Linotype" w:hAnsi="Palatino Linotype" w:cs="Arial"/>
          <w:b/>
          <w:sz w:val="20"/>
          <w:szCs w:val="20"/>
        </w:rPr>
      </w:pPr>
      <w:r w:rsidRPr="00071DD8">
        <w:rPr>
          <w:rFonts w:ascii="Palatino Linotype" w:hAnsi="Palatino Linotype" w:cs="Arial"/>
          <w:b/>
          <w:sz w:val="20"/>
          <w:szCs w:val="20"/>
        </w:rPr>
        <w:t>IV - Julgamentos em Mesa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071DD8" w:rsidRDefault="004A432A" w:rsidP="00A835DC">
      <w:pPr>
        <w:numPr>
          <w:ilvl w:val="0"/>
          <w:numId w:val="29"/>
        </w:numPr>
        <w:suppressAutoHyphens w:val="0"/>
        <w:ind w:hanging="360"/>
        <w:rPr>
          <w:rFonts w:ascii="Palatino Linotype" w:hAnsi="Palatino Linotype"/>
          <w:b/>
          <w:bCs/>
          <w:sz w:val="20"/>
          <w:szCs w:val="20"/>
        </w:rPr>
      </w:pPr>
      <w:r w:rsidRPr="00071DD8">
        <w:rPr>
          <w:rFonts w:ascii="Palatino Linotype" w:hAnsi="Palatino Linotype"/>
          <w:b/>
          <w:bCs/>
          <w:sz w:val="20"/>
          <w:szCs w:val="20"/>
        </w:rPr>
        <w:t xml:space="preserve">Apelação Cível nº0625213-80.2014.8.04.0001 </w:t>
      </w:r>
      <w:r>
        <w:rPr>
          <w:rFonts w:ascii="Palatino Linotype" w:hAnsi="Palatino Linotype"/>
          <w:b/>
          <w:bCs/>
          <w:sz w:val="20"/>
          <w:szCs w:val="20"/>
        </w:rPr>
        <w:t>(Adiado: 04.12)</w:t>
      </w:r>
      <w:r w:rsidRPr="00071DD8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071DD8" w:rsidRDefault="004A432A" w:rsidP="00A835DC">
      <w:pPr>
        <w:rPr>
          <w:rFonts w:ascii="Palatino Linotype" w:hAnsi="Palatino Linotype"/>
          <w:sz w:val="20"/>
          <w:szCs w:val="20"/>
        </w:rPr>
      </w:pPr>
      <w:r w:rsidRPr="00071DD8">
        <w:rPr>
          <w:rFonts w:ascii="Palatino Linotype" w:hAnsi="Palatino Linotype"/>
          <w:b/>
          <w:bCs/>
          <w:sz w:val="20"/>
          <w:szCs w:val="20"/>
        </w:rPr>
        <w:t>Origem</w:t>
      </w:r>
      <w:r w:rsidRPr="00071DD8">
        <w:rPr>
          <w:rFonts w:ascii="Palatino Linotype" w:hAnsi="Palatino Linotype"/>
          <w:sz w:val="20"/>
          <w:szCs w:val="20"/>
        </w:rPr>
        <w:t>: 16ª Vara Cível e de Acidentes de Trabalho</w:t>
      </w:r>
    </w:p>
    <w:p w:rsidR="004A432A" w:rsidRPr="00071DD8" w:rsidRDefault="004A432A" w:rsidP="00A835DC">
      <w:pPr>
        <w:rPr>
          <w:rFonts w:ascii="Palatino Linotype" w:hAnsi="Palatino Linotype"/>
          <w:sz w:val="20"/>
          <w:szCs w:val="20"/>
        </w:rPr>
      </w:pPr>
      <w:r w:rsidRPr="00071DD8">
        <w:rPr>
          <w:rFonts w:ascii="Palatino Linotype" w:hAnsi="Palatino Linotype"/>
          <w:b/>
          <w:bCs/>
          <w:sz w:val="20"/>
          <w:szCs w:val="20"/>
        </w:rPr>
        <w:t>Juiz Prolato</w:t>
      </w:r>
      <w:r w:rsidRPr="00071DD8">
        <w:rPr>
          <w:rFonts w:ascii="Palatino Linotype" w:hAnsi="Palatino Linotype"/>
          <w:sz w:val="20"/>
          <w:szCs w:val="20"/>
        </w:rPr>
        <w:t>r: Abraham Peixoto Campos Filho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1DD8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Yanka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da Costa Guimarães,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Elane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Cristina Costa dos Santos, Ivan da Silva Guimarães Júnior, Ivan da Silva Guimarães e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Juliângela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Raimunda da Costa Silva.</w:t>
      </w:r>
      <w:r w:rsidRPr="00071DD8">
        <w:rPr>
          <w:rFonts w:ascii="Palatino Linotype" w:hAnsi="Palatino Linotype"/>
          <w:sz w:val="20"/>
          <w:szCs w:val="20"/>
        </w:rPr>
        <w:t xml:space="preserve"> </w:t>
      </w:r>
      <w:r w:rsidRPr="00071DD8">
        <w:rPr>
          <w:rFonts w:ascii="Palatino Linotype" w:hAnsi="Palatino Linotype"/>
          <w:sz w:val="20"/>
          <w:szCs w:val="20"/>
        </w:rPr>
        <w:br/>
        <w:t xml:space="preserve">Advogados </w:t>
      </w:r>
      <w:r w:rsidRPr="00071DD8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071DD8">
        <w:rPr>
          <w:rFonts w:ascii="Palatino Linotype" w:hAnsi="Palatino Linotype"/>
          <w:sz w:val="20"/>
          <w:szCs w:val="20"/>
        </w:rPr>
        <w:t>Thaísa</w:t>
      </w:r>
      <w:proofErr w:type="spellEnd"/>
      <w:r w:rsidRPr="00071DD8">
        <w:rPr>
          <w:rFonts w:ascii="Palatino Linotype" w:hAnsi="Palatino Linotype"/>
          <w:sz w:val="20"/>
          <w:szCs w:val="20"/>
        </w:rPr>
        <w:t xml:space="preserve"> Carvalho Batista Franco de Moura (6063/AM) e outros </w:t>
      </w:r>
      <w:r w:rsidRPr="00071DD8">
        <w:rPr>
          <w:rFonts w:ascii="Palatino Linotype" w:hAnsi="Palatino Linotype"/>
          <w:sz w:val="20"/>
          <w:szCs w:val="20"/>
        </w:rPr>
        <w:br/>
      </w:r>
      <w:r w:rsidRPr="00071DD8">
        <w:rPr>
          <w:rFonts w:ascii="Palatino Linotype" w:hAnsi="Palatino Linotype"/>
          <w:b/>
          <w:sz w:val="20"/>
          <w:szCs w:val="20"/>
        </w:rPr>
        <w:t xml:space="preserve">Apelados  :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Rosaline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Pinheiro de Lima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Muelas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e Clínica da Mulher Ltda..</w:t>
      </w:r>
      <w:r w:rsidRPr="00071DD8">
        <w:rPr>
          <w:rFonts w:ascii="Palatino Linotype" w:hAnsi="Palatino Linotype"/>
          <w:sz w:val="20"/>
          <w:szCs w:val="20"/>
        </w:rPr>
        <w:t xml:space="preserve"> </w:t>
      </w:r>
      <w:r w:rsidRPr="00071DD8">
        <w:rPr>
          <w:rFonts w:ascii="Palatino Linotype" w:hAnsi="Palatino Linotype"/>
          <w:sz w:val="20"/>
          <w:szCs w:val="20"/>
        </w:rPr>
        <w:br/>
        <w:t>Advogados</w:t>
      </w:r>
      <w:r w:rsidRPr="00071DD8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071DD8">
        <w:rPr>
          <w:rFonts w:ascii="Palatino Linotype" w:hAnsi="Palatino Linotype"/>
          <w:sz w:val="20"/>
          <w:szCs w:val="20"/>
        </w:rPr>
        <w:t>Heladio</w:t>
      </w:r>
      <w:proofErr w:type="spellEnd"/>
      <w:r w:rsidRPr="00071DD8">
        <w:rPr>
          <w:rFonts w:ascii="Palatino Linotype" w:hAnsi="Palatino Linotype"/>
          <w:sz w:val="20"/>
          <w:szCs w:val="20"/>
        </w:rPr>
        <w:t xml:space="preserve"> de Souza Gomes (11163/AM) e outros </w:t>
      </w:r>
      <w:r w:rsidRPr="00071DD8">
        <w:rPr>
          <w:rFonts w:ascii="Palatino Linotype" w:hAnsi="Palatino Linotype"/>
          <w:sz w:val="20"/>
          <w:szCs w:val="20"/>
        </w:rPr>
        <w:br/>
      </w:r>
      <w:r w:rsidRPr="00071DD8">
        <w:rPr>
          <w:rFonts w:ascii="Palatino Linotype" w:hAnsi="Palatino Linotype"/>
          <w:b/>
          <w:bCs/>
          <w:sz w:val="20"/>
          <w:szCs w:val="20"/>
        </w:rPr>
        <w:t>Presidente/Relator</w:t>
      </w:r>
      <w:r w:rsidRPr="00071DD8">
        <w:rPr>
          <w:rFonts w:ascii="Palatino Linotype" w:hAnsi="Palatino Linotype"/>
          <w:b/>
          <w:sz w:val="20"/>
          <w:szCs w:val="20"/>
        </w:rPr>
        <w:t>: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071DD8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071DD8">
        <w:rPr>
          <w:rFonts w:ascii="Palatino Linotype" w:hAnsi="Palatino Linotype"/>
          <w:bCs/>
          <w:sz w:val="20"/>
          <w:szCs w:val="20"/>
        </w:rPr>
        <w:t>Membro</w:t>
      </w:r>
      <w:r w:rsidRPr="00071DD8">
        <w:rPr>
          <w:rFonts w:ascii="Palatino Linotype" w:hAnsi="Palatino Linotype"/>
          <w:sz w:val="20"/>
          <w:szCs w:val="20"/>
        </w:rPr>
        <w:t>:</w:t>
      </w:r>
      <w:r w:rsidRPr="00071DD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</w:rPr>
        <w:t xml:space="preserve"> Simões de Oliveira,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071DD8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071DD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63F1C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</w:t>
      </w:r>
      <w:r w:rsidRPr="00E63F1C">
        <w:rPr>
          <w:rFonts w:ascii="Palatino Linotype" w:hAnsi="Palatino Linotype"/>
          <w:sz w:val="16"/>
          <w:szCs w:val="16"/>
        </w:rPr>
        <w:t>Pedido de Sustentação Oral: Apelante/Apelado</w:t>
      </w:r>
    </w:p>
    <w:p w:rsidR="004A432A" w:rsidRPr="00925DCB" w:rsidRDefault="004A432A" w:rsidP="00A835DC">
      <w:pPr>
        <w:numPr>
          <w:ilvl w:val="0"/>
          <w:numId w:val="29"/>
        </w:numPr>
        <w:suppressAutoHyphens w:val="0"/>
        <w:ind w:hanging="360"/>
        <w:rPr>
          <w:rFonts w:ascii="Palatino Linotype" w:hAnsi="Palatino Linotype"/>
          <w:b/>
          <w:bCs/>
          <w:sz w:val="20"/>
          <w:szCs w:val="20"/>
        </w:rPr>
      </w:pPr>
      <w:r w:rsidRPr="00925DCB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925DCB">
        <w:rPr>
          <w:rFonts w:ascii="Palatino Linotype" w:hAnsi="Palatino Linotype"/>
          <w:b/>
          <w:bCs/>
          <w:sz w:val="20"/>
          <w:szCs w:val="20"/>
        </w:rPr>
        <w:t xml:space="preserve">0234518-32.2009.8.04.0001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Elci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Simões)</w:t>
      </w:r>
      <w:r w:rsidRPr="00925DCB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925DCB" w:rsidRDefault="004A432A" w:rsidP="00A835DC">
      <w:pPr>
        <w:rPr>
          <w:rFonts w:ascii="Palatino Linotype" w:hAnsi="Palatino Linotype"/>
          <w:sz w:val="20"/>
          <w:szCs w:val="20"/>
        </w:rPr>
      </w:pPr>
      <w:r w:rsidRPr="00925DCB">
        <w:rPr>
          <w:rFonts w:ascii="Palatino Linotype" w:hAnsi="Palatino Linotype"/>
          <w:b/>
          <w:bCs/>
          <w:sz w:val="20"/>
          <w:szCs w:val="20"/>
        </w:rPr>
        <w:t>Origem</w:t>
      </w:r>
      <w:r w:rsidRPr="00925DCB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925DCB" w:rsidRDefault="004A432A" w:rsidP="00A835DC">
      <w:pPr>
        <w:rPr>
          <w:rFonts w:ascii="Palatino Linotype" w:hAnsi="Palatino Linotype"/>
          <w:sz w:val="20"/>
          <w:szCs w:val="20"/>
        </w:rPr>
      </w:pPr>
      <w:r w:rsidRPr="00925DCB">
        <w:rPr>
          <w:rFonts w:ascii="Palatino Linotype" w:hAnsi="Palatino Linotype"/>
          <w:b/>
          <w:bCs/>
          <w:sz w:val="20"/>
          <w:szCs w:val="20"/>
        </w:rPr>
        <w:t>Juiz Prolato</w:t>
      </w:r>
      <w:r>
        <w:rPr>
          <w:rFonts w:ascii="Palatino Linotype" w:hAnsi="Palatino Linotype"/>
          <w:sz w:val="20"/>
          <w:szCs w:val="20"/>
        </w:rPr>
        <w:t>r: Francisco Carlos G. de Q</w:t>
      </w:r>
      <w:r w:rsidRPr="00925DCB">
        <w:rPr>
          <w:rFonts w:ascii="Palatino Linotype" w:hAnsi="Palatino Linotype"/>
          <w:sz w:val="20"/>
          <w:szCs w:val="20"/>
        </w:rPr>
        <w:t>ueiroz</w:t>
      </w:r>
    </w:p>
    <w:p w:rsidR="004A432A" w:rsidRPr="00493059" w:rsidRDefault="004A432A" w:rsidP="00A835DC">
      <w:pPr>
        <w:rPr>
          <w:rFonts w:ascii="Palatino Linotype" w:hAnsi="Palatino Linotype"/>
          <w:color w:val="000000"/>
          <w:sz w:val="20"/>
          <w:szCs w:val="20"/>
        </w:rPr>
      </w:pPr>
      <w:r w:rsidRPr="00493059">
        <w:rPr>
          <w:rFonts w:ascii="Palatino Linotype" w:hAnsi="Palatino Linotype"/>
          <w:b/>
          <w:sz w:val="20"/>
          <w:szCs w:val="20"/>
        </w:rPr>
        <w:t>Apelante</w:t>
      </w:r>
      <w:r>
        <w:rPr>
          <w:rFonts w:ascii="Palatino Linotype" w:hAnsi="Palatino Linotype"/>
          <w:b/>
          <w:sz w:val="20"/>
          <w:szCs w:val="20"/>
        </w:rPr>
        <w:t xml:space="preserve">s : </w:t>
      </w:r>
      <w:proofErr w:type="spellStart"/>
      <w:r>
        <w:rPr>
          <w:rFonts w:ascii="Palatino Linotype" w:hAnsi="Palatino Linotype"/>
          <w:b/>
          <w:sz w:val="20"/>
          <w:szCs w:val="20"/>
        </w:rPr>
        <w:t>Marzo</w:t>
      </w:r>
      <w:proofErr w:type="spellEnd"/>
      <w:r>
        <w:rPr>
          <w:rFonts w:ascii="Palatino Linotype" w:hAnsi="Palatino Linotype"/>
          <w:b/>
          <w:sz w:val="20"/>
          <w:szCs w:val="20"/>
        </w:rPr>
        <w:t xml:space="preserve"> Silva de Oliveira Lobo e </w:t>
      </w:r>
      <w:r w:rsidRPr="00493059">
        <w:rPr>
          <w:rFonts w:ascii="Palatino Linotype" w:hAnsi="Palatino Linotype"/>
          <w:b/>
          <w:sz w:val="20"/>
          <w:szCs w:val="20"/>
        </w:rPr>
        <w:t>Marcelo Silva Oliveira Lobo.</w:t>
      </w:r>
      <w:r w:rsidRPr="00925DCB">
        <w:rPr>
          <w:rFonts w:ascii="Palatino Linotype" w:hAnsi="Palatino Linotype"/>
          <w:sz w:val="20"/>
          <w:szCs w:val="20"/>
        </w:rPr>
        <w:t xml:space="preserve"> </w:t>
      </w:r>
      <w:r w:rsidRPr="00925DCB">
        <w:rPr>
          <w:rFonts w:ascii="Palatino Linotype" w:hAnsi="Palatino Linotype"/>
          <w:sz w:val="20"/>
          <w:szCs w:val="20"/>
        </w:rPr>
        <w:br/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925DCB">
        <w:rPr>
          <w:rFonts w:ascii="Palatino Linotype" w:hAnsi="Palatino Linotype"/>
          <w:sz w:val="20"/>
          <w:szCs w:val="20"/>
        </w:rPr>
        <w:t xml:space="preserve"> </w:t>
      </w:r>
      <w:r w:rsidRPr="00925DCB">
        <w:rPr>
          <w:rFonts w:ascii="Palatino Linotype" w:hAnsi="Palatino Linotype"/>
          <w:sz w:val="20"/>
          <w:szCs w:val="20"/>
        </w:rPr>
        <w:tab/>
        <w:t xml:space="preserve">: Karla </w:t>
      </w:r>
      <w:proofErr w:type="spellStart"/>
      <w:r w:rsidRPr="00925DCB">
        <w:rPr>
          <w:rFonts w:ascii="Palatino Linotype" w:hAnsi="Palatino Linotype"/>
          <w:sz w:val="20"/>
          <w:szCs w:val="20"/>
        </w:rPr>
        <w:t>Freixo</w:t>
      </w:r>
      <w:proofErr w:type="spellEnd"/>
      <w:r w:rsidRPr="00925DCB">
        <w:rPr>
          <w:rFonts w:ascii="Palatino Linotype" w:hAnsi="Palatino Linotype"/>
          <w:sz w:val="20"/>
          <w:szCs w:val="20"/>
        </w:rPr>
        <w:t xml:space="preserve"> Braga (3775/AM)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925DCB">
        <w:rPr>
          <w:rFonts w:ascii="Palatino Linotype" w:hAnsi="Palatino Linotype"/>
          <w:sz w:val="20"/>
          <w:szCs w:val="20"/>
        </w:rPr>
        <w:t xml:space="preserve"> </w:t>
      </w:r>
      <w:r w:rsidRPr="00925DCB">
        <w:rPr>
          <w:rFonts w:ascii="Palatino Linotype" w:hAnsi="Palatino Linotype"/>
          <w:sz w:val="20"/>
          <w:szCs w:val="20"/>
        </w:rPr>
        <w:br/>
      </w:r>
      <w:r w:rsidRPr="00493059">
        <w:rPr>
          <w:rFonts w:ascii="Palatino Linotype" w:hAnsi="Palatino Linotype"/>
          <w:b/>
          <w:sz w:val="20"/>
          <w:szCs w:val="20"/>
        </w:rPr>
        <w:t xml:space="preserve">Apelado  : Sb. Comércio Ltda. </w:t>
      </w:r>
      <w:r w:rsidRPr="00493059">
        <w:rPr>
          <w:rFonts w:ascii="Palatino Linotype" w:hAnsi="Palatino Linotype"/>
          <w:b/>
          <w:sz w:val="20"/>
          <w:szCs w:val="20"/>
        </w:rPr>
        <w:br/>
      </w:r>
      <w:r w:rsidRPr="00925DCB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925DCB">
        <w:rPr>
          <w:rFonts w:ascii="Palatino Linotype" w:hAnsi="Palatino Linotype"/>
          <w:sz w:val="20"/>
          <w:szCs w:val="20"/>
        </w:rPr>
        <w:t xml:space="preserve"> </w:t>
      </w:r>
      <w:r w:rsidRPr="00925DCB">
        <w:rPr>
          <w:rFonts w:ascii="Palatino Linotype" w:hAnsi="Palatino Linotype"/>
          <w:sz w:val="20"/>
          <w:szCs w:val="20"/>
        </w:rPr>
        <w:tab/>
        <w:t>: Clóvis Smith Frota Júnior (3626/AM)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925DCB">
        <w:rPr>
          <w:rFonts w:ascii="Palatino Linotype" w:hAnsi="Palatino Linotype"/>
          <w:sz w:val="20"/>
          <w:szCs w:val="20"/>
        </w:rPr>
        <w:t xml:space="preserve"> </w:t>
      </w:r>
      <w:r w:rsidRPr="00925DCB">
        <w:rPr>
          <w:rFonts w:ascii="Palatino Linotype" w:hAnsi="Palatino Linotype"/>
          <w:sz w:val="20"/>
          <w:szCs w:val="20"/>
        </w:rPr>
        <w:br/>
      </w:r>
      <w:r w:rsidRPr="00493059">
        <w:rPr>
          <w:rFonts w:ascii="Palatino Linotype" w:hAnsi="Palatino Linotype"/>
          <w:bCs/>
          <w:sz w:val="20"/>
          <w:szCs w:val="20"/>
        </w:rPr>
        <w:t>Presidente</w:t>
      </w:r>
      <w:r w:rsidRPr="00493059">
        <w:rPr>
          <w:rFonts w:ascii="Palatino Linotype" w:hAnsi="Palatino Linotype"/>
          <w:sz w:val="20"/>
          <w:szCs w:val="20"/>
        </w:rPr>
        <w:t>:</w:t>
      </w:r>
      <w:r w:rsidRPr="00493059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>. Sr</w:t>
      </w:r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93059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93059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493059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493059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93059">
        <w:rPr>
          <w:rFonts w:ascii="Palatino Linotype" w:hAnsi="Palatino Linotype"/>
          <w:b/>
          <w:bCs/>
          <w:sz w:val="20"/>
          <w:szCs w:val="20"/>
        </w:rPr>
        <w:t>Relator</w:t>
      </w:r>
      <w:r w:rsidRPr="00493059">
        <w:rPr>
          <w:rFonts w:ascii="Palatino Linotype" w:hAnsi="Palatino Linotype"/>
          <w:b/>
          <w:sz w:val="20"/>
          <w:szCs w:val="20"/>
        </w:rPr>
        <w:t>:</w:t>
      </w:r>
      <w:r w:rsidRPr="00493059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493059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493059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93059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493059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93059">
        <w:rPr>
          <w:rFonts w:ascii="Palatino Linotype" w:hAnsi="Palatino Linotype"/>
          <w:b/>
          <w:color w:val="000000"/>
          <w:sz w:val="20"/>
          <w:szCs w:val="20"/>
        </w:rPr>
        <w:t>Onilza</w:t>
      </w:r>
      <w:proofErr w:type="spellEnd"/>
      <w:r w:rsidRPr="00493059">
        <w:rPr>
          <w:rFonts w:ascii="Palatino Linotype" w:hAnsi="Palatino Linotype"/>
          <w:b/>
          <w:color w:val="000000"/>
          <w:sz w:val="20"/>
          <w:szCs w:val="20"/>
        </w:rPr>
        <w:t xml:space="preserve"> Abreu </w:t>
      </w:r>
      <w:proofErr w:type="spellStart"/>
      <w:r w:rsidRPr="00493059">
        <w:rPr>
          <w:rFonts w:ascii="Palatino Linotype" w:hAnsi="Palatino Linotype"/>
          <w:b/>
          <w:color w:val="000000"/>
          <w:sz w:val="20"/>
          <w:szCs w:val="20"/>
        </w:rPr>
        <w:t>Gerth</w:t>
      </w:r>
      <w:proofErr w:type="spellEnd"/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93059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93059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93059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>. Sr</w:t>
      </w:r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93059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Cezar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596C7A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493059">
        <w:rPr>
          <w:rFonts w:ascii="Palatino Linotype" w:hAnsi="Palatino Linotype"/>
          <w:sz w:val="20"/>
          <w:szCs w:val="20"/>
        </w:rPr>
        <w:t>:</w:t>
      </w:r>
      <w:r w:rsidRPr="00493059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>. Sr</w:t>
      </w:r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93059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93059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93059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A52F06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52F06">
        <w:rPr>
          <w:rFonts w:ascii="Palatino Linotype" w:hAnsi="Palatino Linotype"/>
          <w:b/>
          <w:bCs/>
          <w:sz w:val="20"/>
          <w:szCs w:val="20"/>
        </w:rPr>
        <w:t>Membro Impedido</w:t>
      </w:r>
      <w:r w:rsidRPr="00A52F06">
        <w:rPr>
          <w:rFonts w:ascii="Palatino Linotype" w:hAnsi="Palatino Linotype"/>
          <w:b/>
          <w:sz w:val="20"/>
          <w:szCs w:val="20"/>
        </w:rPr>
        <w:t>:</w:t>
      </w:r>
      <w:r w:rsidRPr="00A52F06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52F06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2F06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52F06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2F06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52F06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52F06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2F06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Pr="00E63F1C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 w:rsidRPr="00E63F1C">
        <w:rPr>
          <w:rFonts w:ascii="Palatino Linotype" w:hAnsi="Palatino Linotype"/>
          <w:sz w:val="16"/>
          <w:szCs w:val="16"/>
        </w:rPr>
        <w:t>*Sustentação Oral: A</w:t>
      </w:r>
      <w:r>
        <w:rPr>
          <w:rFonts w:ascii="Palatino Linotype" w:hAnsi="Palatino Linotype"/>
          <w:sz w:val="16"/>
          <w:szCs w:val="16"/>
        </w:rPr>
        <w:t>pelante/Apelado (realizada)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F7632E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F7632E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F7632E">
        <w:rPr>
          <w:rFonts w:ascii="Palatino Linotype" w:hAnsi="Palatino Linotype"/>
          <w:b/>
          <w:bCs/>
          <w:sz w:val="20"/>
          <w:szCs w:val="20"/>
        </w:rPr>
        <w:t>0600053-02.2021.8.04.5500</w:t>
      </w:r>
      <w:r>
        <w:rPr>
          <w:rFonts w:ascii="Palatino Linotype" w:hAnsi="Palatino Linotype"/>
          <w:b/>
          <w:bCs/>
          <w:sz w:val="20"/>
          <w:szCs w:val="20"/>
        </w:rPr>
        <w:t xml:space="preserve"> (Ampliação de quórum)</w:t>
      </w:r>
      <w:r w:rsidRPr="00F7632E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F7632E" w:rsidRDefault="004A432A" w:rsidP="00A835DC">
      <w:pPr>
        <w:rPr>
          <w:rFonts w:ascii="Palatino Linotype" w:hAnsi="Palatino Linotype"/>
          <w:sz w:val="20"/>
          <w:szCs w:val="20"/>
        </w:rPr>
      </w:pPr>
      <w:r w:rsidRPr="00F7632E">
        <w:rPr>
          <w:rFonts w:ascii="Palatino Linotype" w:hAnsi="Palatino Linotype"/>
          <w:b/>
          <w:bCs/>
          <w:sz w:val="20"/>
          <w:szCs w:val="20"/>
        </w:rPr>
        <w:t>Origem</w:t>
      </w:r>
      <w:r w:rsidRPr="00F7632E">
        <w:rPr>
          <w:rFonts w:ascii="Palatino Linotype" w:hAnsi="Palatino Linotype"/>
          <w:sz w:val="20"/>
          <w:szCs w:val="20"/>
        </w:rPr>
        <w:t xml:space="preserve">: Vara Única de </w:t>
      </w:r>
      <w:proofErr w:type="spellStart"/>
      <w:r w:rsidRPr="00F7632E">
        <w:rPr>
          <w:rFonts w:ascii="Palatino Linotype" w:hAnsi="Palatino Linotype"/>
          <w:sz w:val="20"/>
          <w:szCs w:val="20"/>
        </w:rPr>
        <w:t>Manaquiri</w:t>
      </w:r>
      <w:proofErr w:type="spellEnd"/>
    </w:p>
    <w:p w:rsidR="004A432A" w:rsidRPr="00F7632E" w:rsidRDefault="004A432A" w:rsidP="00A835DC">
      <w:pPr>
        <w:rPr>
          <w:rFonts w:ascii="Palatino Linotype" w:hAnsi="Palatino Linotype"/>
          <w:sz w:val="20"/>
          <w:szCs w:val="20"/>
        </w:rPr>
      </w:pPr>
      <w:r w:rsidRPr="00F7632E">
        <w:rPr>
          <w:rFonts w:ascii="Palatino Linotype" w:hAnsi="Palatino Linotype"/>
          <w:b/>
          <w:bCs/>
          <w:sz w:val="20"/>
          <w:szCs w:val="20"/>
        </w:rPr>
        <w:t>Juiz Prolato</w:t>
      </w:r>
      <w:r w:rsidRPr="00F7632E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>
        <w:rPr>
          <w:rFonts w:ascii="Palatino Linotype" w:hAnsi="Palatino Linotype"/>
          <w:sz w:val="20"/>
          <w:szCs w:val="20"/>
        </w:rPr>
        <w:t>Roseane</w:t>
      </w:r>
      <w:proofErr w:type="spellEnd"/>
      <w:r>
        <w:rPr>
          <w:rFonts w:ascii="Palatino Linotype" w:hAnsi="Palatino Linotype"/>
          <w:sz w:val="20"/>
          <w:szCs w:val="20"/>
        </w:rPr>
        <w:t xml:space="preserve"> do Vale Cavalcante Jacinto </w:t>
      </w:r>
    </w:p>
    <w:p w:rsidR="004A432A" w:rsidRPr="00F7632E" w:rsidRDefault="004A432A" w:rsidP="00A835DC">
      <w:pPr>
        <w:rPr>
          <w:rFonts w:ascii="Palatino Linotype" w:hAnsi="Palatino Linotype"/>
          <w:sz w:val="20"/>
          <w:szCs w:val="20"/>
        </w:rPr>
      </w:pPr>
      <w:r w:rsidRPr="00F7632E">
        <w:rPr>
          <w:rFonts w:ascii="Palatino Linotype" w:hAnsi="Palatino Linotype"/>
          <w:b/>
          <w:sz w:val="20"/>
          <w:szCs w:val="20"/>
        </w:rPr>
        <w:t xml:space="preserve">Apelante : Banco </w:t>
      </w:r>
      <w:proofErr w:type="spellStart"/>
      <w:r w:rsidRPr="00F7632E">
        <w:rPr>
          <w:rFonts w:ascii="Palatino Linotype" w:hAnsi="Palatino Linotype"/>
          <w:b/>
          <w:sz w:val="20"/>
          <w:szCs w:val="20"/>
        </w:rPr>
        <w:t>Bmg</w:t>
      </w:r>
      <w:proofErr w:type="spellEnd"/>
      <w:r w:rsidRPr="00F7632E">
        <w:rPr>
          <w:rFonts w:ascii="Palatino Linotype" w:hAnsi="Palatino Linotype"/>
          <w:b/>
          <w:sz w:val="20"/>
          <w:szCs w:val="20"/>
        </w:rPr>
        <w:t xml:space="preserve"> S/A. </w:t>
      </w:r>
      <w:r w:rsidRPr="00F7632E">
        <w:rPr>
          <w:rFonts w:ascii="Palatino Linotype" w:hAnsi="Palatino Linotype"/>
          <w:sz w:val="20"/>
          <w:szCs w:val="20"/>
        </w:rPr>
        <w:br/>
        <w:t xml:space="preserve">Advogado </w:t>
      </w:r>
      <w:r w:rsidRPr="00F7632E">
        <w:rPr>
          <w:rFonts w:ascii="Palatino Linotype" w:hAnsi="Palatino Linotype"/>
          <w:sz w:val="20"/>
          <w:szCs w:val="20"/>
        </w:rPr>
        <w:tab/>
        <w:t xml:space="preserve">: Gustavo Antonio Feres Paixão (1324A/AM). </w:t>
      </w:r>
      <w:r w:rsidRPr="00F7632E">
        <w:rPr>
          <w:rFonts w:ascii="Palatino Linotype" w:hAnsi="Palatino Linotype"/>
          <w:sz w:val="20"/>
          <w:szCs w:val="20"/>
        </w:rPr>
        <w:br/>
      </w:r>
      <w:r w:rsidRPr="00F7632E">
        <w:rPr>
          <w:rFonts w:ascii="Palatino Linotype" w:hAnsi="Palatino Linotype"/>
          <w:b/>
          <w:sz w:val="20"/>
          <w:szCs w:val="20"/>
        </w:rPr>
        <w:t xml:space="preserve">Apelada  : </w:t>
      </w:r>
      <w:proofErr w:type="spellStart"/>
      <w:r w:rsidRPr="00F7632E">
        <w:rPr>
          <w:rFonts w:ascii="Palatino Linotype" w:hAnsi="Palatino Linotype"/>
          <w:b/>
          <w:sz w:val="20"/>
          <w:szCs w:val="20"/>
        </w:rPr>
        <w:t>M</w:t>
      </w:r>
      <w:r>
        <w:rPr>
          <w:rFonts w:ascii="Palatino Linotype" w:hAnsi="Palatino Linotype"/>
          <w:b/>
          <w:sz w:val="20"/>
          <w:szCs w:val="20"/>
        </w:rPr>
        <w:t>arinalva</w:t>
      </w:r>
      <w:proofErr w:type="spellEnd"/>
      <w:r>
        <w:rPr>
          <w:rFonts w:ascii="Palatino Linotype" w:hAnsi="Palatino Linotype"/>
          <w:b/>
          <w:sz w:val="20"/>
          <w:szCs w:val="20"/>
        </w:rPr>
        <w:t xml:space="preserve"> </w:t>
      </w:r>
      <w:r w:rsidRPr="00F7632E">
        <w:rPr>
          <w:rFonts w:ascii="Palatino Linotype" w:hAnsi="Palatino Linotype"/>
          <w:b/>
          <w:sz w:val="20"/>
          <w:szCs w:val="20"/>
        </w:rPr>
        <w:t>S</w:t>
      </w:r>
      <w:r>
        <w:rPr>
          <w:rFonts w:ascii="Palatino Linotype" w:hAnsi="Palatino Linotype"/>
          <w:b/>
          <w:sz w:val="20"/>
          <w:szCs w:val="20"/>
        </w:rPr>
        <w:t xml:space="preserve">oares </w:t>
      </w:r>
      <w:r w:rsidRPr="00F7632E">
        <w:rPr>
          <w:rFonts w:ascii="Palatino Linotype" w:hAnsi="Palatino Linotype"/>
          <w:b/>
          <w:sz w:val="20"/>
          <w:szCs w:val="20"/>
        </w:rPr>
        <w:t>P</w:t>
      </w:r>
      <w:r>
        <w:rPr>
          <w:rFonts w:ascii="Palatino Linotype" w:hAnsi="Palatino Linotype"/>
          <w:b/>
          <w:sz w:val="20"/>
          <w:szCs w:val="20"/>
        </w:rPr>
        <w:t>assos</w:t>
      </w:r>
      <w:r w:rsidRPr="00F7632E">
        <w:rPr>
          <w:rFonts w:ascii="Palatino Linotype" w:hAnsi="Palatino Linotype"/>
          <w:b/>
          <w:sz w:val="20"/>
          <w:szCs w:val="20"/>
        </w:rPr>
        <w:t xml:space="preserve"> </w:t>
      </w:r>
      <w:r w:rsidRPr="00F7632E">
        <w:rPr>
          <w:rFonts w:ascii="Palatino Linotype" w:hAnsi="Palatino Linotype"/>
          <w:b/>
          <w:sz w:val="20"/>
          <w:szCs w:val="20"/>
        </w:rPr>
        <w:br/>
      </w:r>
      <w:r w:rsidRPr="00F7632E">
        <w:rPr>
          <w:rFonts w:ascii="Palatino Linotype" w:hAnsi="Palatino Linotype"/>
          <w:sz w:val="20"/>
          <w:szCs w:val="20"/>
        </w:rPr>
        <w:t xml:space="preserve">Advogado </w:t>
      </w:r>
      <w:r w:rsidRPr="00F7632E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F7632E">
        <w:rPr>
          <w:rFonts w:ascii="Palatino Linotype" w:hAnsi="Palatino Linotype"/>
          <w:sz w:val="20"/>
          <w:szCs w:val="20"/>
        </w:rPr>
        <w:t>Luan</w:t>
      </w:r>
      <w:proofErr w:type="spellEnd"/>
      <w:r w:rsidRPr="00F7632E">
        <w:rPr>
          <w:rFonts w:ascii="Palatino Linotype" w:hAnsi="Palatino Linotype"/>
          <w:sz w:val="20"/>
          <w:szCs w:val="20"/>
        </w:rPr>
        <w:t xml:space="preserve"> Oliveira da Silva (10910/AM)</w:t>
      </w:r>
    </w:p>
    <w:p w:rsidR="004A432A" w:rsidRPr="00F7632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7632E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F7632E">
        <w:rPr>
          <w:rFonts w:ascii="Palatino Linotype" w:hAnsi="Palatino Linotype"/>
          <w:sz w:val="20"/>
          <w:szCs w:val="20"/>
        </w:rPr>
        <w:t>:</w:t>
      </w:r>
      <w:r w:rsidRPr="00F7632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>. Sr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F7632E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37C38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F7632E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F7632E">
        <w:rPr>
          <w:rFonts w:ascii="Palatino Linotype" w:hAnsi="Palatino Linotype"/>
          <w:b/>
          <w:bCs/>
          <w:sz w:val="20"/>
          <w:szCs w:val="20"/>
        </w:rPr>
        <w:t>Relator</w:t>
      </w:r>
      <w:r w:rsidRPr="00F7632E">
        <w:rPr>
          <w:rFonts w:ascii="Palatino Linotype" w:hAnsi="Palatino Linotype"/>
          <w:b/>
          <w:sz w:val="20"/>
          <w:szCs w:val="20"/>
        </w:rPr>
        <w:t>:</w:t>
      </w:r>
      <w:r w:rsidRPr="00F7632E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F7632E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F7632E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F7632E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F7632E">
        <w:rPr>
          <w:rFonts w:ascii="Palatino Linotype" w:hAnsi="Palatino Linotype"/>
          <w:sz w:val="20"/>
          <w:szCs w:val="20"/>
        </w:rPr>
        <w:t>:</w:t>
      </w:r>
      <w:r w:rsidRPr="00F7632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>. Sr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F7632E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F7632E">
        <w:rPr>
          <w:rFonts w:ascii="Palatino Linotype" w:hAnsi="Palatino Linotype"/>
          <w:sz w:val="20"/>
          <w:szCs w:val="20"/>
        </w:rPr>
        <w:t>:</w:t>
      </w:r>
      <w:r w:rsidRPr="00F7632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>. Sr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F7632E">
        <w:rPr>
          <w:rFonts w:ascii="Palatino Linotype" w:hAnsi="Palatino Linotype"/>
          <w:sz w:val="20"/>
          <w:szCs w:val="20"/>
        </w:rPr>
        <w:t>:</w:t>
      </w:r>
      <w:r w:rsidRPr="00F7632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>. Sr</w:t>
      </w:r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7632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7632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7632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DA5941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</w:p>
    <w:p w:rsidR="004A432A" w:rsidRPr="006E424E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757749">
        <w:rPr>
          <w:rFonts w:ascii="Palatino Linotype" w:hAnsi="Palatino Linotype"/>
          <w:b/>
          <w:bCs/>
          <w:sz w:val="20"/>
          <w:szCs w:val="20"/>
        </w:rPr>
        <w:t>Agravo de Instrumento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757749">
        <w:rPr>
          <w:rFonts w:ascii="Palatino Linotype" w:hAnsi="Palatino Linotype"/>
          <w:b/>
          <w:bCs/>
          <w:sz w:val="20"/>
          <w:szCs w:val="20"/>
        </w:rPr>
        <w:t xml:space="preserve">4002534-55.2023.8.04.0000 </w:t>
      </w:r>
      <w:r w:rsidRPr="006E424E"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 w:rsidRPr="006E424E">
        <w:rPr>
          <w:rFonts w:ascii="Palatino Linotype" w:hAnsi="Palatino Linotype"/>
          <w:b/>
          <w:bCs/>
          <w:sz w:val="20"/>
          <w:szCs w:val="20"/>
        </w:rPr>
        <w:t>Cézar</w:t>
      </w:r>
      <w:proofErr w:type="spellEnd"/>
      <w:r w:rsidRPr="006E424E"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 w:rsidRPr="006E424E">
        <w:rPr>
          <w:rFonts w:ascii="Palatino Linotype" w:hAnsi="Palatino Linotype"/>
          <w:b/>
          <w:bCs/>
          <w:sz w:val="20"/>
          <w:szCs w:val="20"/>
        </w:rPr>
        <w:t>Bandiera</w:t>
      </w:r>
      <w:proofErr w:type="spellEnd"/>
      <w:r w:rsidRPr="006E424E">
        <w:rPr>
          <w:rFonts w:ascii="Palatino Linotype" w:hAnsi="Palatino Linotype"/>
          <w:b/>
          <w:bCs/>
          <w:sz w:val="20"/>
          <w:szCs w:val="20"/>
        </w:rPr>
        <w:t>)</w:t>
      </w:r>
    </w:p>
    <w:p w:rsidR="004A432A" w:rsidRPr="00757749" w:rsidRDefault="004A432A" w:rsidP="00A835DC">
      <w:pPr>
        <w:rPr>
          <w:rFonts w:ascii="Palatino Linotype" w:hAnsi="Palatino Linotype"/>
          <w:sz w:val="20"/>
          <w:szCs w:val="20"/>
        </w:rPr>
      </w:pPr>
      <w:r w:rsidRPr="00757749">
        <w:rPr>
          <w:rFonts w:ascii="Palatino Linotype" w:hAnsi="Palatino Linotype"/>
          <w:b/>
          <w:bCs/>
          <w:sz w:val="20"/>
          <w:szCs w:val="20"/>
        </w:rPr>
        <w:t>Origem</w:t>
      </w:r>
      <w:r w:rsidRPr="00757749">
        <w:rPr>
          <w:rFonts w:ascii="Palatino Linotype" w:hAnsi="Palatino Linotype"/>
          <w:sz w:val="20"/>
          <w:szCs w:val="20"/>
        </w:rPr>
        <w:t>: 19ª Vara Cível e de Acidentes de Trabalho</w:t>
      </w:r>
    </w:p>
    <w:p w:rsidR="004A432A" w:rsidRPr="00757749" w:rsidRDefault="004A432A" w:rsidP="00A835DC">
      <w:pPr>
        <w:rPr>
          <w:rFonts w:ascii="Palatino Linotype" w:hAnsi="Palatino Linotype"/>
          <w:sz w:val="20"/>
          <w:szCs w:val="20"/>
        </w:rPr>
      </w:pPr>
      <w:r w:rsidRPr="00757749">
        <w:rPr>
          <w:rFonts w:ascii="Palatino Linotype" w:hAnsi="Palatino Linotype"/>
          <w:b/>
          <w:bCs/>
          <w:sz w:val="20"/>
          <w:szCs w:val="20"/>
        </w:rPr>
        <w:t>Juiz Prolato</w:t>
      </w:r>
      <w:r w:rsidRPr="00757749">
        <w:rPr>
          <w:rFonts w:ascii="Palatino Linotype" w:hAnsi="Palatino Linotype"/>
          <w:sz w:val="20"/>
          <w:szCs w:val="20"/>
        </w:rPr>
        <w:t>r: Rogério José da Costa Vieira</w:t>
      </w:r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D7979">
        <w:rPr>
          <w:rFonts w:ascii="Palatino Linotype" w:hAnsi="Palatino Linotype"/>
          <w:b/>
          <w:sz w:val="20"/>
          <w:szCs w:val="20"/>
        </w:rPr>
        <w:t xml:space="preserve">Agravante : José </w:t>
      </w:r>
      <w:proofErr w:type="spellStart"/>
      <w:r w:rsidRPr="004D7979">
        <w:rPr>
          <w:rFonts w:ascii="Palatino Linotype" w:hAnsi="Palatino Linotype"/>
          <w:b/>
          <w:sz w:val="20"/>
          <w:szCs w:val="20"/>
        </w:rPr>
        <w:t>Willys</w:t>
      </w:r>
      <w:proofErr w:type="spellEnd"/>
      <w:r w:rsidRPr="004D7979">
        <w:rPr>
          <w:rFonts w:ascii="Palatino Linotype" w:hAnsi="Palatino Linotype"/>
          <w:b/>
          <w:sz w:val="20"/>
          <w:szCs w:val="20"/>
        </w:rPr>
        <w:t xml:space="preserve"> Rodrigues da Silva. </w:t>
      </w:r>
      <w:r w:rsidRPr="004D7979">
        <w:rPr>
          <w:rFonts w:ascii="Palatino Linotype" w:hAnsi="Palatino Linotype"/>
          <w:b/>
          <w:sz w:val="20"/>
          <w:szCs w:val="20"/>
        </w:rPr>
        <w:br/>
      </w:r>
      <w:r w:rsidRPr="00757749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757749">
        <w:rPr>
          <w:rFonts w:ascii="Palatino Linotype" w:hAnsi="Palatino Linotype"/>
          <w:sz w:val="20"/>
          <w:szCs w:val="20"/>
        </w:rPr>
        <w:t xml:space="preserve">  </w:t>
      </w:r>
      <w:r w:rsidRPr="00757749">
        <w:rPr>
          <w:rFonts w:ascii="Palatino Linotype" w:hAnsi="Palatino Linotype"/>
          <w:sz w:val="20"/>
          <w:szCs w:val="20"/>
        </w:rPr>
        <w:tab/>
        <w:t>: Victoria Dutra Alencar Arantes (10316/AM)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757749">
        <w:rPr>
          <w:rFonts w:ascii="Palatino Linotype" w:hAnsi="Palatino Linotype"/>
          <w:sz w:val="20"/>
          <w:szCs w:val="20"/>
        </w:rPr>
        <w:t xml:space="preserve"> </w:t>
      </w:r>
      <w:r w:rsidRPr="00757749">
        <w:rPr>
          <w:rFonts w:ascii="Palatino Linotype" w:hAnsi="Palatino Linotype"/>
          <w:sz w:val="20"/>
          <w:szCs w:val="20"/>
        </w:rPr>
        <w:br/>
      </w:r>
      <w:r w:rsidRPr="00BB179F">
        <w:rPr>
          <w:rFonts w:ascii="Palatino Linotype" w:hAnsi="Palatino Linotype"/>
          <w:b/>
          <w:sz w:val="20"/>
          <w:szCs w:val="20"/>
        </w:rPr>
        <w:t xml:space="preserve">Agravado  : José Luiz Franco de Moura Mattos Júnior. </w:t>
      </w:r>
      <w:r w:rsidRPr="00BB179F">
        <w:rPr>
          <w:rFonts w:ascii="Palatino Linotype" w:hAnsi="Palatino Linotype"/>
          <w:b/>
          <w:sz w:val="20"/>
          <w:szCs w:val="20"/>
        </w:rPr>
        <w:br/>
      </w:r>
      <w:r w:rsidRPr="00757749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757749">
        <w:rPr>
          <w:rFonts w:ascii="Palatino Linotype" w:hAnsi="Palatino Linotype"/>
          <w:sz w:val="20"/>
          <w:szCs w:val="20"/>
        </w:rPr>
        <w:t xml:space="preserve">  </w:t>
      </w:r>
      <w:r w:rsidRPr="00757749">
        <w:rPr>
          <w:rFonts w:ascii="Palatino Linotype" w:hAnsi="Palatino Linotype"/>
          <w:sz w:val="20"/>
          <w:szCs w:val="20"/>
        </w:rPr>
        <w:tab/>
        <w:t>: Juliano Luis Cerqueira Mendes (3940/AM)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757749">
        <w:rPr>
          <w:rFonts w:ascii="Palatino Linotype" w:hAnsi="Palatino Linotype"/>
          <w:sz w:val="20"/>
          <w:szCs w:val="20"/>
        </w:rPr>
        <w:t xml:space="preserve"> </w:t>
      </w:r>
      <w:r w:rsidRPr="00757749">
        <w:rPr>
          <w:rFonts w:ascii="Palatino Linotype" w:hAnsi="Palatino Linotype"/>
          <w:sz w:val="20"/>
          <w:szCs w:val="20"/>
        </w:rPr>
        <w:br/>
      </w:r>
      <w:r w:rsidRPr="00BB179F">
        <w:rPr>
          <w:rFonts w:ascii="Palatino Linotype" w:hAnsi="Palatino Linotype"/>
          <w:bCs/>
          <w:sz w:val="20"/>
          <w:szCs w:val="20"/>
        </w:rPr>
        <w:t>Presidente</w:t>
      </w:r>
      <w:r w:rsidRPr="00BB179F">
        <w:rPr>
          <w:rFonts w:ascii="Palatino Linotype" w:hAnsi="Palatino Linotype"/>
          <w:sz w:val="20"/>
          <w:szCs w:val="20"/>
        </w:rPr>
        <w:t>:</w:t>
      </w:r>
      <w:r w:rsidRPr="00BB179F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BB179F">
        <w:rPr>
          <w:rFonts w:ascii="Palatino Linotype" w:hAnsi="Palatino Linotype"/>
          <w:b/>
          <w:bCs/>
          <w:sz w:val="20"/>
          <w:szCs w:val="20"/>
        </w:rPr>
        <w:t>Relator</w:t>
      </w:r>
      <w:r w:rsidRPr="00BB179F">
        <w:rPr>
          <w:rFonts w:ascii="Palatino Linotype" w:hAnsi="Palatino Linotype"/>
          <w:b/>
          <w:sz w:val="20"/>
          <w:szCs w:val="20"/>
        </w:rPr>
        <w:t>: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b/>
          <w:color w:val="000000"/>
          <w:sz w:val="20"/>
          <w:szCs w:val="20"/>
        </w:rPr>
        <w:t>Onilza</w:t>
      </w:r>
      <w:proofErr w:type="spellEnd"/>
      <w:r w:rsidRPr="00BB179F">
        <w:rPr>
          <w:rFonts w:ascii="Palatino Linotype" w:hAnsi="Palatino Linotype"/>
          <w:b/>
          <w:color w:val="000000"/>
          <w:sz w:val="20"/>
          <w:szCs w:val="20"/>
        </w:rPr>
        <w:t xml:space="preserve"> Abreu </w:t>
      </w:r>
      <w:proofErr w:type="spellStart"/>
      <w:r w:rsidRPr="00BB179F">
        <w:rPr>
          <w:rFonts w:ascii="Palatino Linotype" w:hAnsi="Palatino Linotype"/>
          <w:b/>
          <w:color w:val="000000"/>
          <w:sz w:val="20"/>
          <w:szCs w:val="20"/>
        </w:rPr>
        <w:t>Gerth</w:t>
      </w:r>
      <w:proofErr w:type="spellEnd"/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BB179F">
        <w:rPr>
          <w:rFonts w:ascii="Palatino Linotype" w:hAnsi="Palatino Linotype"/>
          <w:sz w:val="20"/>
          <w:szCs w:val="20"/>
        </w:rPr>
        <w:t>:</w:t>
      </w:r>
      <w:r w:rsidRPr="00BB179F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Maria d</w:t>
      </w:r>
      <w:r>
        <w:rPr>
          <w:rFonts w:ascii="Palatino Linotype" w:hAnsi="Palatino Linotype"/>
          <w:color w:val="000000"/>
          <w:sz w:val="20"/>
          <w:szCs w:val="20"/>
        </w:rPr>
        <w:t xml:space="preserve">o Perpétuo Socorro Guedes Moura </w:t>
      </w:r>
      <w:r w:rsidRPr="00A52F06"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BB179F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BB179F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740E55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Agravante/Agravado (ausente)</w:t>
      </w:r>
    </w:p>
    <w:p w:rsidR="004A432A" w:rsidRPr="00757749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757749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757749">
        <w:rPr>
          <w:rFonts w:ascii="Palatino Linotype" w:hAnsi="Palatino Linotype"/>
          <w:b/>
          <w:bCs/>
          <w:sz w:val="20"/>
          <w:szCs w:val="20"/>
        </w:rPr>
        <w:t>0643989-89.2018.8.04.0001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Pr="006E424E"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 w:rsidRPr="006E424E">
        <w:rPr>
          <w:rFonts w:ascii="Palatino Linotype" w:hAnsi="Palatino Linotype"/>
          <w:b/>
          <w:bCs/>
          <w:sz w:val="20"/>
          <w:szCs w:val="20"/>
        </w:rPr>
        <w:t>Cézar</w:t>
      </w:r>
      <w:proofErr w:type="spellEnd"/>
      <w:r w:rsidRPr="006E424E"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 w:rsidRPr="006E424E">
        <w:rPr>
          <w:rFonts w:ascii="Palatino Linotype" w:hAnsi="Palatino Linotype"/>
          <w:b/>
          <w:bCs/>
          <w:sz w:val="20"/>
          <w:szCs w:val="20"/>
        </w:rPr>
        <w:t>Bandiera</w:t>
      </w:r>
      <w:proofErr w:type="spellEnd"/>
      <w:r w:rsidRPr="006E424E">
        <w:rPr>
          <w:rFonts w:ascii="Palatino Linotype" w:hAnsi="Palatino Linotype"/>
          <w:b/>
          <w:bCs/>
          <w:sz w:val="20"/>
          <w:szCs w:val="20"/>
        </w:rPr>
        <w:t>)</w:t>
      </w:r>
      <w:r w:rsidRPr="00E61ACB">
        <w:rPr>
          <w:rFonts w:ascii="Palatino Linotype" w:hAnsi="Palatino Linotype"/>
          <w:b/>
          <w:bCs/>
        </w:rPr>
        <w:t xml:space="preserve"> </w:t>
      </w:r>
      <w:r w:rsidRPr="00757749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757749" w:rsidRDefault="004A432A" w:rsidP="00A835DC">
      <w:pPr>
        <w:rPr>
          <w:rFonts w:ascii="Palatino Linotype" w:hAnsi="Palatino Linotype"/>
          <w:sz w:val="20"/>
          <w:szCs w:val="20"/>
        </w:rPr>
      </w:pPr>
      <w:r w:rsidRPr="00757749">
        <w:rPr>
          <w:rFonts w:ascii="Palatino Linotype" w:hAnsi="Palatino Linotype"/>
          <w:b/>
          <w:bCs/>
          <w:sz w:val="20"/>
          <w:szCs w:val="20"/>
        </w:rPr>
        <w:t>Origem</w:t>
      </w:r>
      <w:r w:rsidRPr="00757749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757749" w:rsidRDefault="004A432A" w:rsidP="00A835DC">
      <w:pPr>
        <w:rPr>
          <w:rFonts w:ascii="Palatino Linotype" w:hAnsi="Palatino Linotype"/>
          <w:sz w:val="20"/>
          <w:szCs w:val="20"/>
        </w:rPr>
      </w:pPr>
      <w:r w:rsidRPr="00757749">
        <w:rPr>
          <w:rFonts w:ascii="Palatino Linotype" w:hAnsi="Palatino Linotype"/>
          <w:b/>
          <w:bCs/>
          <w:sz w:val="20"/>
          <w:szCs w:val="20"/>
        </w:rPr>
        <w:t>Juiz Prolato</w:t>
      </w:r>
      <w:r w:rsidRPr="00757749">
        <w:rPr>
          <w:rFonts w:ascii="Palatino Linotype" w:hAnsi="Palatino Linotype"/>
          <w:sz w:val="20"/>
          <w:szCs w:val="20"/>
        </w:rPr>
        <w:t xml:space="preserve">r: Francisco Carlos G. de </w:t>
      </w:r>
      <w:r>
        <w:rPr>
          <w:rFonts w:ascii="Palatino Linotype" w:hAnsi="Palatino Linotype"/>
          <w:sz w:val="20"/>
          <w:szCs w:val="20"/>
        </w:rPr>
        <w:t>Q</w:t>
      </w:r>
      <w:r w:rsidRPr="00757749">
        <w:rPr>
          <w:rFonts w:ascii="Palatino Linotype" w:hAnsi="Palatino Linotype"/>
          <w:sz w:val="20"/>
          <w:szCs w:val="20"/>
        </w:rPr>
        <w:t>ueiroz</w:t>
      </w:r>
    </w:p>
    <w:p w:rsidR="004A432A" w:rsidRPr="00757749" w:rsidRDefault="004A432A" w:rsidP="00A835DC">
      <w:pPr>
        <w:rPr>
          <w:rFonts w:ascii="Palatino Linotype" w:hAnsi="Palatino Linotype"/>
          <w:sz w:val="20"/>
          <w:szCs w:val="20"/>
        </w:rPr>
      </w:pPr>
      <w:r w:rsidRPr="00BB179F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BB179F">
        <w:rPr>
          <w:rFonts w:ascii="Palatino Linotype" w:hAnsi="Palatino Linotype"/>
          <w:b/>
          <w:sz w:val="20"/>
          <w:szCs w:val="20"/>
        </w:rPr>
        <w:t>Swiss</w:t>
      </w:r>
      <w:proofErr w:type="spellEnd"/>
      <w:r w:rsidRPr="00BB179F">
        <w:rPr>
          <w:rFonts w:ascii="Palatino Linotype" w:hAnsi="Palatino Linotype"/>
          <w:b/>
          <w:sz w:val="20"/>
          <w:szCs w:val="20"/>
        </w:rPr>
        <w:t xml:space="preserve"> Park Manaus Incorporadora Ltda. </w:t>
      </w:r>
      <w:r w:rsidRPr="00BB179F">
        <w:rPr>
          <w:rFonts w:ascii="Palatino Linotype" w:hAnsi="Palatino Linotype"/>
          <w:b/>
          <w:sz w:val="20"/>
          <w:szCs w:val="20"/>
        </w:rPr>
        <w:br/>
      </w:r>
      <w:r w:rsidRPr="00757749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757749">
        <w:rPr>
          <w:rFonts w:ascii="Palatino Linotype" w:hAnsi="Palatino Linotype"/>
          <w:sz w:val="20"/>
          <w:szCs w:val="20"/>
        </w:rPr>
        <w:t xml:space="preserve"> </w:t>
      </w:r>
      <w:r w:rsidRPr="00757749">
        <w:rPr>
          <w:rFonts w:ascii="Palatino Linotype" w:hAnsi="Palatino Linotype"/>
          <w:sz w:val="20"/>
          <w:szCs w:val="20"/>
        </w:rPr>
        <w:tab/>
        <w:t xml:space="preserve">: André </w:t>
      </w:r>
      <w:proofErr w:type="spellStart"/>
      <w:r w:rsidRPr="00757749">
        <w:rPr>
          <w:rFonts w:ascii="Palatino Linotype" w:hAnsi="Palatino Linotype"/>
          <w:sz w:val="20"/>
          <w:szCs w:val="20"/>
        </w:rPr>
        <w:t>Laubenstein</w:t>
      </w:r>
      <w:proofErr w:type="spellEnd"/>
      <w:r w:rsidRPr="00757749">
        <w:rPr>
          <w:rFonts w:ascii="Palatino Linotype" w:hAnsi="Palatino Linotype"/>
          <w:sz w:val="20"/>
          <w:szCs w:val="20"/>
        </w:rPr>
        <w:t xml:space="preserve"> Pereira (179614/MG)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757749">
        <w:rPr>
          <w:rFonts w:ascii="Palatino Linotype" w:hAnsi="Palatino Linotype"/>
          <w:sz w:val="20"/>
          <w:szCs w:val="20"/>
        </w:rPr>
        <w:t xml:space="preserve">. </w:t>
      </w:r>
      <w:r w:rsidRPr="00757749">
        <w:rPr>
          <w:rFonts w:ascii="Palatino Linotype" w:hAnsi="Palatino Linotype"/>
          <w:sz w:val="20"/>
          <w:szCs w:val="20"/>
        </w:rPr>
        <w:br/>
      </w:r>
      <w:r w:rsidRPr="00BB179F">
        <w:rPr>
          <w:rFonts w:ascii="Palatino Linotype" w:hAnsi="Palatino Linotype"/>
          <w:b/>
          <w:sz w:val="20"/>
          <w:szCs w:val="20"/>
        </w:rPr>
        <w:t xml:space="preserve">Apelada  : Luciene Gomes Guedes. </w:t>
      </w:r>
      <w:r w:rsidRPr="00BB179F">
        <w:rPr>
          <w:rFonts w:ascii="Palatino Linotype" w:hAnsi="Palatino Linotype"/>
          <w:b/>
          <w:sz w:val="20"/>
          <w:szCs w:val="20"/>
        </w:rPr>
        <w:br/>
      </w:r>
      <w:r w:rsidRPr="00757749">
        <w:rPr>
          <w:rFonts w:ascii="Palatino Linotype" w:hAnsi="Palatino Linotype"/>
          <w:sz w:val="20"/>
          <w:szCs w:val="20"/>
        </w:rPr>
        <w:t xml:space="preserve">Advogado </w:t>
      </w:r>
      <w:r w:rsidRPr="00757749">
        <w:rPr>
          <w:rFonts w:ascii="Palatino Linotype" w:hAnsi="Palatino Linotype"/>
          <w:sz w:val="20"/>
          <w:szCs w:val="20"/>
        </w:rPr>
        <w:tab/>
        <w:t>: Lorena Santana Pimentel (11224/AM)</w:t>
      </w:r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BB179F">
        <w:rPr>
          <w:rFonts w:ascii="Palatino Linotype" w:hAnsi="Palatino Linotype"/>
          <w:bCs/>
          <w:sz w:val="20"/>
          <w:szCs w:val="20"/>
        </w:rPr>
        <w:t>Presidente</w:t>
      </w:r>
      <w:r w:rsidRPr="00BB179F">
        <w:rPr>
          <w:rFonts w:ascii="Palatino Linotype" w:hAnsi="Palatino Linotype"/>
          <w:sz w:val="20"/>
          <w:szCs w:val="20"/>
        </w:rPr>
        <w:t>:</w:t>
      </w:r>
      <w:r w:rsidRPr="00BB179F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BB179F">
        <w:rPr>
          <w:rFonts w:ascii="Palatino Linotype" w:hAnsi="Palatino Linotype"/>
          <w:b/>
          <w:bCs/>
          <w:sz w:val="20"/>
          <w:szCs w:val="20"/>
        </w:rPr>
        <w:t>Relator</w:t>
      </w:r>
      <w:r w:rsidRPr="00BB179F">
        <w:rPr>
          <w:rFonts w:ascii="Palatino Linotype" w:hAnsi="Palatino Linotype"/>
          <w:b/>
          <w:sz w:val="20"/>
          <w:szCs w:val="20"/>
        </w:rPr>
        <w:t>: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b/>
          <w:color w:val="000000"/>
          <w:sz w:val="20"/>
          <w:szCs w:val="20"/>
        </w:rPr>
        <w:t>Onilza</w:t>
      </w:r>
      <w:proofErr w:type="spellEnd"/>
      <w:r w:rsidRPr="00BB179F">
        <w:rPr>
          <w:rFonts w:ascii="Palatino Linotype" w:hAnsi="Palatino Linotype"/>
          <w:b/>
          <w:color w:val="000000"/>
          <w:sz w:val="20"/>
          <w:szCs w:val="20"/>
        </w:rPr>
        <w:t xml:space="preserve"> Abreu </w:t>
      </w:r>
      <w:proofErr w:type="spellStart"/>
      <w:r w:rsidRPr="00BB179F">
        <w:rPr>
          <w:rFonts w:ascii="Palatino Linotype" w:hAnsi="Palatino Linotype"/>
          <w:b/>
          <w:color w:val="000000"/>
          <w:sz w:val="20"/>
          <w:szCs w:val="20"/>
        </w:rPr>
        <w:t>Gerth</w:t>
      </w:r>
      <w:proofErr w:type="spellEnd"/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BB179F">
        <w:rPr>
          <w:rFonts w:ascii="Palatino Linotype" w:hAnsi="Palatino Linotype"/>
          <w:sz w:val="20"/>
          <w:szCs w:val="20"/>
        </w:rPr>
        <w:t>:</w:t>
      </w:r>
      <w:r w:rsidRPr="00BB179F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Maria d</w:t>
      </w:r>
      <w:r>
        <w:rPr>
          <w:rFonts w:ascii="Palatino Linotype" w:hAnsi="Palatino Linotype"/>
          <w:color w:val="000000"/>
          <w:sz w:val="20"/>
          <w:szCs w:val="20"/>
        </w:rPr>
        <w:t>o Perpétuo Socorro Guedes Moura</w:t>
      </w:r>
    </w:p>
    <w:p w:rsidR="004A432A" w:rsidRPr="00BB179F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BB179F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BB179F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>. Sr</w:t>
      </w:r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BB179F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BB179F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BB179F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740E55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Apelante (realizada)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C616C9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Agravo de Instrumento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4004033-79.2020.8.04.0000 </w:t>
      </w:r>
      <w:r>
        <w:rPr>
          <w:rFonts w:ascii="Palatino Linotype" w:hAnsi="Palatino Linotype"/>
          <w:b/>
          <w:bCs/>
          <w:sz w:val="20"/>
          <w:szCs w:val="20"/>
        </w:rPr>
        <w:t>(Adiado: 01.04)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 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Origem</w:t>
      </w:r>
      <w:r w:rsidRPr="00C616C9">
        <w:rPr>
          <w:rFonts w:ascii="Palatino Linotype" w:hAnsi="Palatino Linotype"/>
          <w:sz w:val="20"/>
          <w:szCs w:val="20"/>
        </w:rPr>
        <w:t>: 8ª Vara Cível e de Acidentes de Trabalho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A50EFD">
        <w:rPr>
          <w:rFonts w:ascii="Palatino Linotype" w:hAnsi="Palatino Linotype"/>
          <w:b/>
          <w:sz w:val="20"/>
          <w:szCs w:val="20"/>
        </w:rPr>
        <w:t xml:space="preserve">Agravante : Banco Bradesco S/A. </w:t>
      </w:r>
      <w:r w:rsidRPr="00A50EFD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616C9">
        <w:rPr>
          <w:rFonts w:ascii="Palatino Linotype" w:hAnsi="Palatino Linotype"/>
          <w:sz w:val="20"/>
          <w:szCs w:val="20"/>
        </w:rPr>
        <w:t xml:space="preserve">  </w:t>
      </w:r>
      <w:r w:rsidRPr="00C616C9">
        <w:rPr>
          <w:rFonts w:ascii="Palatino Linotype" w:hAnsi="Palatino Linotype"/>
          <w:sz w:val="20"/>
          <w:szCs w:val="20"/>
        </w:rPr>
        <w:tab/>
        <w:t xml:space="preserve">: Jose Manoel de Arruda Alvim </w:t>
      </w:r>
      <w:proofErr w:type="spellStart"/>
      <w:r w:rsidRPr="00C616C9">
        <w:rPr>
          <w:rFonts w:ascii="Palatino Linotype" w:hAnsi="Palatino Linotype"/>
          <w:sz w:val="20"/>
          <w:szCs w:val="20"/>
        </w:rPr>
        <w:t>Netto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(12363/SP)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C616C9">
        <w:rPr>
          <w:rFonts w:ascii="Palatino Linotype" w:hAnsi="Palatino Linotype"/>
          <w:sz w:val="20"/>
          <w:szCs w:val="20"/>
        </w:rPr>
        <w:t xml:space="preserve"> </w:t>
      </w:r>
      <w:r w:rsidRPr="00C616C9">
        <w:rPr>
          <w:rFonts w:ascii="Palatino Linotype" w:hAnsi="Palatino Linotype"/>
          <w:sz w:val="20"/>
          <w:szCs w:val="20"/>
        </w:rPr>
        <w:br/>
      </w:r>
      <w:r w:rsidRPr="00A50EFD">
        <w:rPr>
          <w:rFonts w:ascii="Palatino Linotype" w:hAnsi="Palatino Linotype"/>
          <w:b/>
          <w:sz w:val="20"/>
          <w:szCs w:val="20"/>
        </w:rPr>
        <w:t xml:space="preserve">Agravados  : </w:t>
      </w:r>
      <w:proofErr w:type="spellStart"/>
      <w:r w:rsidRPr="00A50EFD">
        <w:rPr>
          <w:rFonts w:ascii="Palatino Linotype" w:hAnsi="Palatino Linotype"/>
          <w:b/>
          <w:sz w:val="20"/>
          <w:szCs w:val="20"/>
        </w:rPr>
        <w:t>Unimac</w:t>
      </w:r>
      <w:proofErr w:type="spellEnd"/>
      <w:r w:rsidRPr="00A50EFD">
        <w:rPr>
          <w:rFonts w:ascii="Palatino Linotype" w:hAnsi="Palatino Linotype"/>
          <w:b/>
          <w:sz w:val="20"/>
          <w:szCs w:val="20"/>
        </w:rPr>
        <w:t xml:space="preserve"> Importação e Exportação Ltda. e Antonio Carlos </w:t>
      </w:r>
      <w:proofErr w:type="spellStart"/>
      <w:r w:rsidRPr="00A50EFD">
        <w:rPr>
          <w:rFonts w:ascii="Palatino Linotype" w:hAnsi="Palatino Linotype"/>
          <w:b/>
          <w:sz w:val="20"/>
          <w:szCs w:val="20"/>
        </w:rPr>
        <w:t>Contartesi</w:t>
      </w:r>
      <w:proofErr w:type="spellEnd"/>
      <w:r w:rsidRPr="00A50EFD">
        <w:rPr>
          <w:rFonts w:ascii="Palatino Linotype" w:hAnsi="Palatino Linotype"/>
          <w:b/>
          <w:sz w:val="20"/>
          <w:szCs w:val="20"/>
        </w:rPr>
        <w:t xml:space="preserve">. </w:t>
      </w:r>
      <w:r w:rsidRPr="00A50EFD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616C9">
        <w:rPr>
          <w:rFonts w:ascii="Palatino Linotype" w:hAnsi="Palatino Linotype"/>
          <w:sz w:val="20"/>
          <w:szCs w:val="20"/>
        </w:rPr>
        <w:t xml:space="preserve">  </w:t>
      </w:r>
      <w:r w:rsidRPr="00C616C9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616C9">
        <w:rPr>
          <w:rFonts w:ascii="Palatino Linotype" w:hAnsi="Palatino Linotype"/>
          <w:sz w:val="20"/>
          <w:szCs w:val="20"/>
        </w:rPr>
        <w:t>Raphael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Coelho da Silva</w:t>
      </w:r>
      <w:r>
        <w:rPr>
          <w:rFonts w:ascii="Palatino Linotype" w:hAnsi="Palatino Linotype"/>
          <w:sz w:val="20"/>
          <w:szCs w:val="20"/>
        </w:rPr>
        <w:t xml:space="preserve"> (7998/AM) e outros</w:t>
      </w:r>
      <w:r w:rsidRPr="00C616C9">
        <w:rPr>
          <w:rFonts w:ascii="Palatino Linotype" w:hAnsi="Palatino Linotype"/>
          <w:sz w:val="20"/>
          <w:szCs w:val="20"/>
        </w:rPr>
        <w:t xml:space="preserve">                                                                                                  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sz w:val="20"/>
          <w:szCs w:val="20"/>
        </w:rPr>
        <w:t>Presidente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50EFD">
        <w:rPr>
          <w:rFonts w:ascii="Palatino Linotype" w:hAnsi="Palatino Linotype"/>
          <w:b/>
          <w:bCs/>
          <w:sz w:val="20"/>
          <w:szCs w:val="20"/>
        </w:rPr>
        <w:t>Relator</w:t>
      </w:r>
      <w:r w:rsidRPr="00A50EFD">
        <w:rPr>
          <w:rFonts w:ascii="Palatino Linotype" w:hAnsi="Palatino Linotype"/>
          <w:b/>
          <w:sz w:val="20"/>
          <w:szCs w:val="20"/>
        </w:rPr>
        <w:t>: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63F1C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</w:t>
      </w:r>
      <w:r w:rsidRPr="00E63F1C">
        <w:rPr>
          <w:rFonts w:ascii="Palatino Linotype" w:hAnsi="Palatino Linotype"/>
          <w:sz w:val="16"/>
          <w:szCs w:val="16"/>
        </w:rPr>
        <w:t>Pedido de Sustentação Oral: A</w:t>
      </w:r>
      <w:r>
        <w:rPr>
          <w:rFonts w:ascii="Palatino Linotype" w:hAnsi="Palatino Linotype"/>
          <w:sz w:val="16"/>
          <w:szCs w:val="16"/>
        </w:rPr>
        <w:t>gravante/Agravado</w:t>
      </w:r>
    </w:p>
    <w:p w:rsidR="004A432A" w:rsidRPr="00C616C9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0409566-14.2023.8.04.0001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Elci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Simões)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Origem</w:t>
      </w:r>
      <w:r w:rsidRPr="00C616C9">
        <w:rPr>
          <w:rFonts w:ascii="Palatino Linotype" w:hAnsi="Palatino Linotype"/>
          <w:sz w:val="20"/>
          <w:szCs w:val="20"/>
        </w:rPr>
        <w:t>: 22ª Vara Cível e de Acidentes de Trabalho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616C9">
        <w:rPr>
          <w:rFonts w:ascii="Palatino Linotype" w:hAnsi="Palatino Linotype"/>
          <w:sz w:val="20"/>
          <w:szCs w:val="20"/>
        </w:rPr>
        <w:t>r: George Hamilton Lins Barroso</w:t>
      </w:r>
    </w:p>
    <w:p w:rsidR="004A432A" w:rsidRPr="00A50EFD" w:rsidRDefault="004A432A" w:rsidP="00A835DC">
      <w:pPr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A50EFD">
        <w:rPr>
          <w:rFonts w:ascii="Palatino Linotype" w:hAnsi="Palatino Linotype"/>
          <w:b/>
          <w:sz w:val="20"/>
          <w:szCs w:val="20"/>
        </w:rPr>
        <w:t>Bianor</w:t>
      </w:r>
      <w:proofErr w:type="spellEnd"/>
      <w:r w:rsidRPr="00A50EFD">
        <w:rPr>
          <w:rFonts w:ascii="Palatino Linotype" w:hAnsi="Palatino Linotype"/>
          <w:b/>
          <w:sz w:val="20"/>
          <w:szCs w:val="20"/>
        </w:rPr>
        <w:t xml:space="preserve"> dos Santos Simões Filho. </w:t>
      </w:r>
      <w:r w:rsidRPr="00A50EFD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</w:t>
      </w:r>
      <w:r w:rsidRPr="00C616C9">
        <w:rPr>
          <w:rFonts w:ascii="Palatino Linotype" w:hAnsi="Palatino Linotype"/>
          <w:sz w:val="20"/>
          <w:szCs w:val="20"/>
        </w:rPr>
        <w:tab/>
        <w:t xml:space="preserve">: Luis Albert dos Santos Oliveira (13279A/M).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A50EFD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A50EFD">
        <w:rPr>
          <w:rFonts w:ascii="Palatino Linotype" w:hAnsi="Palatino Linotype"/>
          <w:b/>
          <w:sz w:val="20"/>
          <w:szCs w:val="20"/>
        </w:rPr>
        <w:t xml:space="preserve">  : Telefônica Brasil S/A. </w:t>
      </w:r>
      <w:r w:rsidRPr="00A50EFD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</w:t>
      </w:r>
      <w:r w:rsidRPr="00C616C9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C616C9">
        <w:rPr>
          <w:rFonts w:ascii="Palatino Linotype" w:hAnsi="Palatino Linotype"/>
          <w:sz w:val="20"/>
          <w:szCs w:val="20"/>
        </w:rPr>
        <w:t>Puget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Oliva (1411A/AM).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A50EFD">
        <w:rPr>
          <w:rFonts w:ascii="Palatino Linotype" w:hAnsi="Palatino Linotype"/>
          <w:bCs/>
          <w:sz w:val="20"/>
          <w:szCs w:val="20"/>
        </w:rPr>
        <w:t>Presidente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50EFD">
        <w:rPr>
          <w:rFonts w:ascii="Palatino Linotype" w:hAnsi="Palatino Linotype"/>
          <w:b/>
          <w:bCs/>
          <w:sz w:val="20"/>
          <w:szCs w:val="20"/>
        </w:rPr>
        <w:t>Relator</w:t>
      </w:r>
      <w:r w:rsidRPr="00A50EFD">
        <w:rPr>
          <w:rFonts w:ascii="Palatino Linotype" w:hAnsi="Palatino Linotype"/>
          <w:b/>
          <w:sz w:val="20"/>
          <w:szCs w:val="20"/>
        </w:rPr>
        <w:t>: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F03CE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B6FCF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Apelada (ausente)</w:t>
      </w:r>
    </w:p>
    <w:p w:rsidR="004A432A" w:rsidRPr="00C616C9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616C9">
        <w:rPr>
          <w:rFonts w:ascii="Palatino Linotype" w:hAnsi="Palatino Linotype"/>
          <w:b/>
          <w:bCs/>
          <w:sz w:val="20"/>
          <w:szCs w:val="20"/>
        </w:rPr>
        <w:t>0614284-51.2015.8.04.0001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(Adiado: 01.04)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Origem</w:t>
      </w:r>
      <w:r w:rsidRPr="00C616C9">
        <w:rPr>
          <w:rFonts w:ascii="Palatino Linotype" w:hAnsi="Palatino Linotype"/>
          <w:sz w:val="20"/>
          <w:szCs w:val="20"/>
        </w:rPr>
        <w:t>: 8ª Vara Cível e de Acidentes de Trabalho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616C9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C616C9">
        <w:rPr>
          <w:rFonts w:ascii="Palatino Linotype" w:hAnsi="Palatino Linotype"/>
          <w:sz w:val="20"/>
          <w:szCs w:val="20"/>
        </w:rPr>
        <w:t>Onilza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Abreu </w:t>
      </w:r>
      <w:proofErr w:type="spellStart"/>
      <w:r w:rsidRPr="00C616C9">
        <w:rPr>
          <w:rFonts w:ascii="Palatino Linotype" w:hAnsi="Palatino Linotype"/>
          <w:sz w:val="20"/>
          <w:szCs w:val="20"/>
        </w:rPr>
        <w:t>Gerth</w:t>
      </w:r>
      <w:proofErr w:type="spellEnd"/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A50EFD">
        <w:rPr>
          <w:rFonts w:ascii="Palatino Linotype" w:hAnsi="Palatino Linotype"/>
          <w:b/>
          <w:sz w:val="20"/>
          <w:szCs w:val="20"/>
        </w:rPr>
        <w:t xml:space="preserve">Apelante       : Construtora Capital S/A. </w:t>
      </w:r>
      <w:r w:rsidRPr="00A50EFD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      </w:t>
      </w:r>
      <w:r w:rsidRPr="00C616C9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616C9">
        <w:rPr>
          <w:rFonts w:ascii="Palatino Linotype" w:hAnsi="Palatino Linotype"/>
          <w:sz w:val="20"/>
          <w:szCs w:val="20"/>
        </w:rPr>
        <w:t>Keyth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C616C9">
        <w:rPr>
          <w:rFonts w:ascii="Palatino Linotype" w:hAnsi="Palatino Linotype"/>
          <w:sz w:val="20"/>
          <w:szCs w:val="20"/>
        </w:rPr>
        <w:t>Yara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Pontes Pina (3467/AM).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A50EFD">
        <w:rPr>
          <w:rFonts w:ascii="Palatino Linotype" w:hAnsi="Palatino Linotype"/>
          <w:b/>
          <w:sz w:val="20"/>
          <w:szCs w:val="20"/>
        </w:rPr>
        <w:t xml:space="preserve">Apelada        : Luciana Ramos da Costa e Silva. </w:t>
      </w:r>
      <w:r w:rsidRPr="00A50EFD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      </w:t>
      </w:r>
      <w:r w:rsidRPr="00C616C9">
        <w:rPr>
          <w:rFonts w:ascii="Palatino Linotype" w:hAnsi="Palatino Linotype"/>
          <w:sz w:val="20"/>
          <w:szCs w:val="20"/>
        </w:rPr>
        <w:tab/>
        <w:t xml:space="preserve">: Elaine </w:t>
      </w:r>
      <w:proofErr w:type="spellStart"/>
      <w:r w:rsidRPr="00C616C9">
        <w:rPr>
          <w:rFonts w:ascii="Palatino Linotype" w:hAnsi="Palatino Linotype"/>
          <w:sz w:val="20"/>
          <w:szCs w:val="20"/>
        </w:rPr>
        <w:t>Dib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Botelho Ribeiro (8028/AM)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sz w:val="20"/>
          <w:szCs w:val="20"/>
        </w:rPr>
        <w:t>Presidente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50EFD">
        <w:rPr>
          <w:rFonts w:ascii="Palatino Linotype" w:hAnsi="Palatino Linotype"/>
          <w:b/>
          <w:bCs/>
          <w:sz w:val="20"/>
          <w:szCs w:val="20"/>
        </w:rPr>
        <w:t>Relator</w:t>
      </w:r>
      <w:r w:rsidRPr="00A50EFD">
        <w:rPr>
          <w:rFonts w:ascii="Palatino Linotype" w:hAnsi="Palatino Linotype"/>
          <w:b/>
          <w:sz w:val="20"/>
          <w:szCs w:val="20"/>
        </w:rPr>
        <w:t>: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B6FCF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C616C9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0738485-42.2020.8.04.0001 </w:t>
      </w:r>
      <w:r>
        <w:rPr>
          <w:rFonts w:ascii="Palatino Linotype" w:hAnsi="Palatino Linotype"/>
          <w:b/>
          <w:bCs/>
          <w:sz w:val="20"/>
          <w:szCs w:val="20"/>
        </w:rPr>
        <w:t>(Adiado: 01.04)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Origem</w:t>
      </w:r>
      <w:r w:rsidRPr="00C616C9">
        <w:rPr>
          <w:rFonts w:ascii="Palatino Linotype" w:hAnsi="Palatino Linotype"/>
          <w:sz w:val="20"/>
          <w:szCs w:val="20"/>
        </w:rPr>
        <w:t>: 8ª Vara Cível e de Acidentes de Trabalho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616C9">
        <w:rPr>
          <w:rFonts w:ascii="Palatino Linotype" w:hAnsi="Palatino Linotype"/>
          <w:sz w:val="20"/>
          <w:szCs w:val="20"/>
        </w:rPr>
        <w:t>r: Mateus Guedes Rios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CE6054">
        <w:rPr>
          <w:rFonts w:ascii="Palatino Linotype" w:hAnsi="Palatino Linotype"/>
          <w:b/>
          <w:sz w:val="20"/>
          <w:szCs w:val="20"/>
        </w:rPr>
        <w:t xml:space="preserve">Apelante : Alexandra de Souza Ribeiro. </w:t>
      </w:r>
      <w:r w:rsidRPr="00CE6054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</w:t>
      </w:r>
      <w:r w:rsidRPr="00C616C9">
        <w:rPr>
          <w:rFonts w:ascii="Palatino Linotype" w:hAnsi="Palatino Linotype"/>
          <w:sz w:val="20"/>
          <w:szCs w:val="20"/>
        </w:rPr>
        <w:tab/>
        <w:t xml:space="preserve">: Lucas Pinheiro </w:t>
      </w:r>
      <w:proofErr w:type="spellStart"/>
      <w:r w:rsidRPr="00C616C9">
        <w:rPr>
          <w:rFonts w:ascii="Palatino Linotype" w:hAnsi="Palatino Linotype"/>
          <w:sz w:val="20"/>
          <w:szCs w:val="20"/>
        </w:rPr>
        <w:t>Ciríaco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(1476A/AM).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CE6054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CE6054">
        <w:rPr>
          <w:rFonts w:ascii="Palatino Linotype" w:hAnsi="Palatino Linotype"/>
          <w:b/>
          <w:sz w:val="20"/>
          <w:szCs w:val="20"/>
        </w:rPr>
        <w:t xml:space="preserve">  : Telefônica Brasil S/A. </w:t>
      </w:r>
      <w:r w:rsidRPr="00CE6054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</w:t>
      </w:r>
      <w:r w:rsidRPr="00C616C9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C616C9">
        <w:rPr>
          <w:rFonts w:ascii="Palatino Linotype" w:hAnsi="Palatino Linotype"/>
          <w:sz w:val="20"/>
          <w:szCs w:val="20"/>
        </w:rPr>
        <w:t>Puget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Oliva (11847/PA).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A50EFD">
        <w:rPr>
          <w:rFonts w:ascii="Palatino Linotype" w:hAnsi="Palatino Linotype"/>
          <w:bCs/>
          <w:sz w:val="20"/>
          <w:szCs w:val="20"/>
        </w:rPr>
        <w:t>Presidente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50EFD">
        <w:rPr>
          <w:rFonts w:ascii="Palatino Linotype" w:hAnsi="Palatino Linotype"/>
          <w:b/>
          <w:bCs/>
          <w:sz w:val="20"/>
          <w:szCs w:val="20"/>
        </w:rPr>
        <w:t>Relator</w:t>
      </w:r>
      <w:r w:rsidRPr="00A50EFD">
        <w:rPr>
          <w:rFonts w:ascii="Palatino Linotype" w:hAnsi="Palatino Linotype"/>
          <w:b/>
          <w:sz w:val="20"/>
          <w:szCs w:val="20"/>
        </w:rPr>
        <w:t>: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B6FCF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Apelada</w:t>
      </w:r>
    </w:p>
    <w:p w:rsidR="004A432A" w:rsidRPr="00C616C9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0738941-21.2022.8.04.0001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Elci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Simões)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Origem</w:t>
      </w:r>
      <w:r w:rsidRPr="00C616C9">
        <w:rPr>
          <w:rFonts w:ascii="Palatino Linotype" w:hAnsi="Palatino Linotype"/>
          <w:sz w:val="20"/>
          <w:szCs w:val="20"/>
        </w:rPr>
        <w:t>: 11ª Vara Cível e de Acidentes de Trabalho</w:t>
      </w:r>
    </w:p>
    <w:p w:rsidR="004A432A" w:rsidRPr="00C616C9" w:rsidRDefault="004A432A" w:rsidP="00A835DC">
      <w:pPr>
        <w:rPr>
          <w:rFonts w:ascii="Palatino Linotype" w:hAnsi="Palatino Linotype"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616C9">
        <w:rPr>
          <w:rFonts w:ascii="Palatino Linotype" w:hAnsi="Palatino Linotype"/>
          <w:sz w:val="20"/>
          <w:szCs w:val="20"/>
        </w:rPr>
        <w:t>r: Lia Maria Guedes de Freitas</w:t>
      </w:r>
    </w:p>
    <w:p w:rsidR="004A432A" w:rsidRPr="00A50EFD" w:rsidRDefault="004A432A" w:rsidP="00A835DC">
      <w:pPr>
        <w:rPr>
          <w:rFonts w:ascii="Palatino Linotype" w:hAnsi="Palatino Linotype"/>
          <w:color w:val="000000"/>
          <w:sz w:val="20"/>
          <w:szCs w:val="20"/>
        </w:rPr>
      </w:pPr>
      <w:r w:rsidRPr="00CE6054">
        <w:rPr>
          <w:rFonts w:ascii="Palatino Linotype" w:hAnsi="Palatino Linotype"/>
          <w:b/>
          <w:sz w:val="20"/>
          <w:szCs w:val="20"/>
        </w:rPr>
        <w:t xml:space="preserve">Apelante : Paulo Ricardo da Silva Leite. </w:t>
      </w:r>
      <w:r w:rsidRPr="00CE6054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</w:t>
      </w:r>
      <w:r w:rsidRPr="00C616C9">
        <w:rPr>
          <w:rFonts w:ascii="Palatino Linotype" w:hAnsi="Palatino Linotype"/>
          <w:sz w:val="20"/>
          <w:szCs w:val="20"/>
        </w:rPr>
        <w:tab/>
        <w:t xml:space="preserve">: Luis Albert dos Santos Oliveira (13279A/M).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CE6054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CE6054">
        <w:rPr>
          <w:rFonts w:ascii="Palatino Linotype" w:hAnsi="Palatino Linotype"/>
          <w:b/>
          <w:sz w:val="20"/>
          <w:szCs w:val="20"/>
        </w:rPr>
        <w:t xml:space="preserve">  : Telefônica Brasil S/A. </w:t>
      </w:r>
      <w:r w:rsidRPr="00CE6054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</w:t>
      </w:r>
      <w:r w:rsidRPr="00C616C9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C616C9">
        <w:rPr>
          <w:rFonts w:ascii="Palatino Linotype" w:hAnsi="Palatino Linotype"/>
          <w:sz w:val="20"/>
          <w:szCs w:val="20"/>
        </w:rPr>
        <w:t>Puget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Oliva (1411/AM).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A50EFD">
        <w:rPr>
          <w:rFonts w:ascii="Palatino Linotype" w:hAnsi="Palatino Linotype"/>
          <w:bCs/>
          <w:sz w:val="20"/>
          <w:szCs w:val="20"/>
        </w:rPr>
        <w:t>Presidente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50EFD">
        <w:rPr>
          <w:rFonts w:ascii="Palatino Linotype" w:hAnsi="Palatino Linotype"/>
          <w:b/>
          <w:bCs/>
          <w:sz w:val="20"/>
          <w:szCs w:val="20"/>
        </w:rPr>
        <w:t>Relator</w:t>
      </w:r>
      <w:r w:rsidRPr="00A50EFD">
        <w:rPr>
          <w:rFonts w:ascii="Palatino Linotype" w:hAnsi="Palatino Linotype"/>
          <w:b/>
          <w:sz w:val="20"/>
          <w:szCs w:val="20"/>
        </w:rPr>
        <w:t>: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A50EFD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FA79A1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50EFD">
        <w:rPr>
          <w:rFonts w:ascii="Palatino Linotype" w:hAnsi="Palatino Linotype"/>
          <w:sz w:val="20"/>
          <w:szCs w:val="20"/>
        </w:rPr>
        <w:t>: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A50EFD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50EFD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50EFD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 Sr</w:t>
      </w:r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50EFD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A50EFD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A50EFD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B6FCF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Apelada (ausente)</w:t>
      </w:r>
    </w:p>
    <w:p w:rsidR="004A432A" w:rsidRPr="00C15F0E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0785227-57.2022.8.04.0001 </w:t>
      </w:r>
      <w:r>
        <w:rPr>
          <w:rFonts w:ascii="Palatino Linotype" w:hAnsi="Palatino Linotype"/>
          <w:b/>
          <w:bCs/>
          <w:sz w:val="20"/>
          <w:szCs w:val="20"/>
        </w:rPr>
        <w:t>(Ampliação de quórum)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Origem</w:t>
      </w:r>
      <w:r w:rsidRPr="00C15F0E">
        <w:rPr>
          <w:rFonts w:ascii="Palatino Linotype" w:hAnsi="Palatino Linotype"/>
          <w:sz w:val="20"/>
          <w:szCs w:val="20"/>
        </w:rPr>
        <w:t>: 21ª Vara Cível e de Acidentes de Trabalho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15F0E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C15F0E">
        <w:rPr>
          <w:rFonts w:ascii="Palatino Linotype" w:hAnsi="Palatino Linotype"/>
          <w:sz w:val="20"/>
          <w:szCs w:val="20"/>
        </w:rPr>
        <w:t>Adonaid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Abrantes de Souza Tavares</w:t>
      </w:r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C15F0E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C15F0E">
        <w:rPr>
          <w:rFonts w:ascii="Palatino Linotype" w:hAnsi="Palatino Linotype"/>
          <w:b/>
          <w:sz w:val="20"/>
          <w:szCs w:val="20"/>
        </w:rPr>
        <w:t>Raunir</w:t>
      </w:r>
      <w:proofErr w:type="spellEnd"/>
      <w:r w:rsidRPr="00C15F0E">
        <w:rPr>
          <w:rFonts w:ascii="Palatino Linotype" w:hAnsi="Palatino Linotype"/>
          <w:b/>
          <w:sz w:val="20"/>
          <w:szCs w:val="20"/>
        </w:rPr>
        <w:t xml:space="preserve"> Gomes Ribeiro. </w:t>
      </w:r>
      <w:r w:rsidRPr="00C15F0E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Advogado </w:t>
      </w:r>
      <w:r w:rsidRPr="00C15F0E">
        <w:rPr>
          <w:rFonts w:ascii="Palatino Linotype" w:hAnsi="Palatino Linotype"/>
          <w:sz w:val="20"/>
          <w:szCs w:val="20"/>
        </w:rPr>
        <w:tab/>
        <w:t xml:space="preserve">: Daniel Mello dos Santos (1702A/AM). </w:t>
      </w:r>
      <w:r w:rsidRPr="00C15F0E">
        <w:rPr>
          <w:rFonts w:ascii="Palatino Linotype" w:hAnsi="Palatino Linotype"/>
          <w:sz w:val="20"/>
          <w:szCs w:val="20"/>
        </w:rPr>
        <w:br/>
      </w:r>
      <w:r w:rsidRPr="00C15F0E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C15F0E">
        <w:rPr>
          <w:rFonts w:ascii="Palatino Linotype" w:hAnsi="Palatino Linotype"/>
          <w:b/>
          <w:sz w:val="20"/>
          <w:szCs w:val="20"/>
        </w:rPr>
        <w:t xml:space="preserve">  : Telefônica Brasil S/A. </w:t>
      </w:r>
      <w:r w:rsidRPr="00C15F0E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15F0E">
        <w:rPr>
          <w:rFonts w:ascii="Palatino Linotype" w:hAnsi="Palatino Linotype"/>
          <w:sz w:val="20"/>
          <w:szCs w:val="20"/>
        </w:rPr>
        <w:t xml:space="preserve"> </w:t>
      </w:r>
      <w:r w:rsidRPr="00C15F0E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C15F0E">
        <w:rPr>
          <w:rFonts w:ascii="Palatino Linotype" w:hAnsi="Palatino Linotype"/>
          <w:sz w:val="20"/>
          <w:szCs w:val="20"/>
        </w:rPr>
        <w:t>Puget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Oliva (1411A/AM)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C15F0E">
        <w:rPr>
          <w:rFonts w:ascii="Palatino Linotype" w:hAnsi="Palatino Linotype"/>
          <w:sz w:val="20"/>
          <w:szCs w:val="20"/>
        </w:rPr>
        <w:t xml:space="preserve">. </w:t>
      </w:r>
      <w:r w:rsidRPr="00C15F0E">
        <w:rPr>
          <w:rFonts w:ascii="Palatino Linotype" w:hAnsi="Palatino Linotype"/>
          <w:sz w:val="20"/>
          <w:szCs w:val="20"/>
        </w:rPr>
        <w:br/>
      </w:r>
      <w:r w:rsidRPr="00C15F0E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C15F0E">
        <w:rPr>
          <w:rFonts w:ascii="Palatino Linotype" w:hAnsi="Palatino Linotype"/>
          <w:sz w:val="20"/>
          <w:szCs w:val="20"/>
        </w:rPr>
        <w:t>:</w:t>
      </w:r>
      <w:r w:rsidRPr="00C15F0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>. Sr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79A1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Relator</w:t>
      </w:r>
      <w:r w:rsidRPr="00C15F0E">
        <w:rPr>
          <w:rFonts w:ascii="Palatino Linotype" w:hAnsi="Palatino Linotype"/>
          <w:b/>
          <w:sz w:val="20"/>
          <w:szCs w:val="20"/>
        </w:rPr>
        <w:t>:</w:t>
      </w:r>
      <w:r w:rsidRPr="00C15F0E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C15F0E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C15F0E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C15F0E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15F0E">
        <w:rPr>
          <w:rFonts w:ascii="Palatino Linotype" w:hAnsi="Palatino Linotype"/>
          <w:sz w:val="20"/>
          <w:szCs w:val="20"/>
        </w:rPr>
        <w:t>:</w:t>
      </w:r>
      <w:r w:rsidRPr="00C15F0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>. Sr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79A1"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15F0E">
        <w:rPr>
          <w:rFonts w:ascii="Palatino Linotype" w:hAnsi="Palatino Linotype"/>
          <w:sz w:val="20"/>
          <w:szCs w:val="20"/>
        </w:rPr>
        <w:t>:</w:t>
      </w:r>
      <w:r w:rsidRPr="00C15F0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>. Sr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15F0E">
        <w:rPr>
          <w:rFonts w:ascii="Palatino Linotype" w:hAnsi="Palatino Linotype"/>
          <w:sz w:val="20"/>
          <w:szCs w:val="20"/>
        </w:rPr>
        <w:t>:</w:t>
      </w:r>
      <w:r w:rsidRPr="00C15F0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>. Sr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413AD4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C15F0E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0691410-36.2022.8.04.0001 </w:t>
      </w:r>
      <w:r>
        <w:rPr>
          <w:rFonts w:ascii="Palatino Linotype" w:hAnsi="Palatino Linotype"/>
          <w:b/>
          <w:bCs/>
          <w:sz w:val="20"/>
          <w:szCs w:val="20"/>
        </w:rPr>
        <w:t>(Ampliação de quórum)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Origem</w:t>
      </w:r>
      <w:r w:rsidRPr="00C15F0E">
        <w:rPr>
          <w:rFonts w:ascii="Palatino Linotype" w:hAnsi="Palatino Linotype"/>
          <w:sz w:val="20"/>
          <w:szCs w:val="20"/>
        </w:rPr>
        <w:t>: 20ª Vara Cível e de Acidentes de Trabalho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15F0E">
        <w:rPr>
          <w:rFonts w:ascii="Palatino Linotype" w:hAnsi="Palatino Linotype"/>
          <w:sz w:val="20"/>
          <w:szCs w:val="20"/>
        </w:rPr>
        <w:t xml:space="preserve">r: Roberto </w:t>
      </w:r>
      <w:proofErr w:type="spellStart"/>
      <w:r w:rsidRPr="00C15F0E">
        <w:rPr>
          <w:rFonts w:ascii="Palatino Linotype" w:hAnsi="Palatino Linotype"/>
          <w:sz w:val="20"/>
          <w:szCs w:val="20"/>
        </w:rPr>
        <w:t>Hermidas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de Aragão Filho</w:t>
      </w:r>
    </w:p>
    <w:p w:rsidR="004A432A" w:rsidRPr="004B422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B4222">
        <w:rPr>
          <w:rFonts w:ascii="Palatino Linotype" w:hAnsi="Palatino Linotype"/>
          <w:b/>
          <w:sz w:val="20"/>
          <w:szCs w:val="20"/>
        </w:rPr>
        <w:t xml:space="preserve">Apelante : Arnaldo de Figueiredo Pinheiro. </w:t>
      </w:r>
      <w:r w:rsidRPr="004B4222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Advogado </w:t>
      </w:r>
      <w:r w:rsidRPr="00C15F0E">
        <w:rPr>
          <w:rFonts w:ascii="Palatino Linotype" w:hAnsi="Palatino Linotype"/>
          <w:sz w:val="20"/>
          <w:szCs w:val="20"/>
        </w:rPr>
        <w:tab/>
        <w:t xml:space="preserve">: Flávio Rafael Perdigão Guerra (1417A/AM). </w:t>
      </w:r>
      <w:r w:rsidRPr="00C15F0E">
        <w:rPr>
          <w:rFonts w:ascii="Palatino Linotype" w:hAnsi="Palatino Linotype"/>
          <w:sz w:val="20"/>
          <w:szCs w:val="20"/>
        </w:rPr>
        <w:br/>
      </w:r>
      <w:r w:rsidRPr="004B4222">
        <w:rPr>
          <w:rFonts w:ascii="Palatino Linotype" w:hAnsi="Palatino Linotype"/>
          <w:b/>
          <w:sz w:val="20"/>
          <w:szCs w:val="20"/>
        </w:rPr>
        <w:t>Apelado  : Banco Bradesco S</w:t>
      </w:r>
      <w:r>
        <w:rPr>
          <w:rFonts w:ascii="Palatino Linotype" w:hAnsi="Palatino Linotype"/>
          <w:b/>
          <w:sz w:val="20"/>
          <w:szCs w:val="20"/>
        </w:rPr>
        <w:t>/A</w:t>
      </w:r>
      <w:r w:rsidRPr="004B4222">
        <w:rPr>
          <w:rFonts w:ascii="Palatino Linotype" w:hAnsi="Palatino Linotype"/>
          <w:b/>
          <w:sz w:val="20"/>
          <w:szCs w:val="20"/>
        </w:rPr>
        <w:t xml:space="preserve">. </w:t>
      </w:r>
      <w:r w:rsidRPr="004B4222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Advogado </w:t>
      </w:r>
      <w:r w:rsidRPr="00C15F0E">
        <w:rPr>
          <w:rFonts w:ascii="Palatino Linotype" w:hAnsi="Palatino Linotype"/>
          <w:sz w:val="20"/>
          <w:szCs w:val="20"/>
        </w:rPr>
        <w:tab/>
        <w:t xml:space="preserve">: Nelson </w:t>
      </w:r>
      <w:proofErr w:type="spellStart"/>
      <w:r w:rsidRPr="00C15F0E">
        <w:rPr>
          <w:rFonts w:ascii="Palatino Linotype" w:hAnsi="Palatino Linotype"/>
          <w:sz w:val="20"/>
          <w:szCs w:val="20"/>
        </w:rPr>
        <w:t>Wilians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C15F0E">
        <w:rPr>
          <w:rFonts w:ascii="Palatino Linotype" w:hAnsi="Palatino Linotype"/>
          <w:sz w:val="20"/>
          <w:szCs w:val="20"/>
        </w:rPr>
        <w:t>Fratoni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Rodrigues (598A/AM). </w:t>
      </w:r>
      <w:r w:rsidRPr="00C15F0E">
        <w:rPr>
          <w:rFonts w:ascii="Palatino Linotype" w:hAnsi="Palatino Linotype"/>
          <w:sz w:val="20"/>
          <w:szCs w:val="20"/>
        </w:rPr>
        <w:br/>
      </w:r>
      <w:r w:rsidRPr="004B4222">
        <w:rPr>
          <w:rFonts w:ascii="Palatino Linotype" w:hAnsi="Palatino Linotype"/>
          <w:b/>
          <w:bCs/>
          <w:sz w:val="20"/>
          <w:szCs w:val="20"/>
        </w:rPr>
        <w:t>Presidente/Relator</w:t>
      </w:r>
      <w:r w:rsidRPr="004B4222">
        <w:rPr>
          <w:rFonts w:ascii="Palatino Linotype" w:hAnsi="Palatino Linotype"/>
          <w:b/>
          <w:sz w:val="20"/>
          <w:szCs w:val="20"/>
        </w:rPr>
        <w:t>: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4B422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sz w:val="20"/>
          <w:szCs w:val="20"/>
        </w:rPr>
        <w:t>Membro</w:t>
      </w:r>
      <w:r w:rsidRPr="004B4222">
        <w:rPr>
          <w:rFonts w:ascii="Palatino Linotype" w:hAnsi="Palatino Linotype"/>
          <w:sz w:val="20"/>
          <w:szCs w:val="20"/>
        </w:rPr>
        <w:t>: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</w:rPr>
        <w:t xml:space="preserve"> Simões de </w:t>
      </w:r>
      <w:r w:rsidRPr="00C15F0E">
        <w:rPr>
          <w:rFonts w:ascii="Palatino Linotype" w:hAnsi="Palatino Linotype"/>
          <w:color w:val="000000"/>
          <w:sz w:val="20"/>
          <w:szCs w:val="20"/>
        </w:rPr>
        <w:t>Oliveira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79A1"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79A1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413AD4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</w:p>
    <w:p w:rsidR="004A432A" w:rsidRPr="00C15F0E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0702706-55.2022.8.04.0001  </w:t>
      </w:r>
      <w:r>
        <w:rPr>
          <w:rFonts w:ascii="Palatino Linotype" w:hAnsi="Palatino Linotype"/>
          <w:b/>
          <w:bCs/>
          <w:sz w:val="20"/>
          <w:szCs w:val="20"/>
        </w:rPr>
        <w:t>(Ampliação de quórum)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Origem</w:t>
      </w:r>
      <w:r w:rsidRPr="00C15F0E">
        <w:rPr>
          <w:rFonts w:ascii="Palatino Linotype" w:hAnsi="Palatino Linotype"/>
          <w:sz w:val="20"/>
          <w:szCs w:val="20"/>
        </w:rPr>
        <w:t>: 20ª Vara Cível e de Acidentes de Trabalho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15F0E">
        <w:rPr>
          <w:rFonts w:ascii="Palatino Linotype" w:hAnsi="Palatino Linotype"/>
          <w:sz w:val="20"/>
          <w:szCs w:val="20"/>
        </w:rPr>
        <w:t xml:space="preserve">r: Roberto </w:t>
      </w:r>
      <w:proofErr w:type="spellStart"/>
      <w:r w:rsidRPr="00C15F0E">
        <w:rPr>
          <w:rFonts w:ascii="Palatino Linotype" w:hAnsi="Palatino Linotype"/>
          <w:sz w:val="20"/>
          <w:szCs w:val="20"/>
        </w:rPr>
        <w:t>Hermidas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de Aragão Filho</w:t>
      </w:r>
    </w:p>
    <w:p w:rsidR="004A432A" w:rsidRPr="004B422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B4222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4B4222">
        <w:rPr>
          <w:rFonts w:ascii="Palatino Linotype" w:hAnsi="Palatino Linotype"/>
          <w:b/>
          <w:sz w:val="20"/>
          <w:szCs w:val="20"/>
        </w:rPr>
        <w:t>Suane</w:t>
      </w:r>
      <w:proofErr w:type="spellEnd"/>
      <w:r w:rsidRPr="004B4222">
        <w:rPr>
          <w:rFonts w:ascii="Palatino Linotype" w:hAnsi="Palatino Linotype"/>
          <w:b/>
          <w:sz w:val="20"/>
          <w:szCs w:val="20"/>
        </w:rPr>
        <w:t xml:space="preserve"> Alves Dourado. </w:t>
      </w:r>
      <w:r w:rsidRPr="004B4222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Advogado </w:t>
      </w:r>
      <w:r w:rsidRPr="00C15F0E">
        <w:rPr>
          <w:rFonts w:ascii="Palatino Linotype" w:hAnsi="Palatino Linotype"/>
          <w:sz w:val="20"/>
          <w:szCs w:val="20"/>
        </w:rPr>
        <w:tab/>
        <w:t xml:space="preserve">: Laís Benito Cortes da Silva (1542A/AM). </w:t>
      </w:r>
      <w:r w:rsidRPr="00C15F0E">
        <w:rPr>
          <w:rFonts w:ascii="Palatino Linotype" w:hAnsi="Palatino Linotype"/>
          <w:sz w:val="20"/>
          <w:szCs w:val="20"/>
        </w:rPr>
        <w:br/>
      </w:r>
      <w:r w:rsidRPr="004B4222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4B4222">
        <w:rPr>
          <w:rFonts w:ascii="Palatino Linotype" w:hAnsi="Palatino Linotype"/>
          <w:b/>
          <w:sz w:val="20"/>
          <w:szCs w:val="20"/>
        </w:rPr>
        <w:t xml:space="preserve">  : Telefônica Brasil S/A. </w:t>
      </w:r>
      <w:r w:rsidRPr="004B4222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15F0E">
        <w:rPr>
          <w:rFonts w:ascii="Palatino Linotype" w:hAnsi="Palatino Linotype"/>
          <w:sz w:val="20"/>
          <w:szCs w:val="20"/>
        </w:rPr>
        <w:t xml:space="preserve"> </w:t>
      </w:r>
      <w:r w:rsidRPr="00C15F0E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C15F0E">
        <w:rPr>
          <w:rFonts w:ascii="Palatino Linotype" w:hAnsi="Palatino Linotype"/>
          <w:sz w:val="20"/>
          <w:szCs w:val="20"/>
        </w:rPr>
        <w:t>Puget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Oliva (1411A/AM)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C15F0E">
        <w:rPr>
          <w:rFonts w:ascii="Palatino Linotype" w:hAnsi="Palatino Linotype"/>
          <w:sz w:val="20"/>
          <w:szCs w:val="20"/>
        </w:rPr>
        <w:t xml:space="preserve"> </w:t>
      </w:r>
      <w:r w:rsidRPr="00C15F0E">
        <w:rPr>
          <w:rFonts w:ascii="Palatino Linotype" w:hAnsi="Palatino Linotype"/>
          <w:sz w:val="20"/>
          <w:szCs w:val="20"/>
        </w:rPr>
        <w:br/>
      </w:r>
      <w:r w:rsidRPr="004B4222">
        <w:rPr>
          <w:rFonts w:ascii="Palatino Linotype" w:hAnsi="Palatino Linotype"/>
          <w:b/>
          <w:bCs/>
          <w:sz w:val="20"/>
          <w:szCs w:val="20"/>
        </w:rPr>
        <w:t>Presidente/Relator</w:t>
      </w:r>
      <w:r w:rsidRPr="004B4222">
        <w:rPr>
          <w:rFonts w:ascii="Palatino Linotype" w:hAnsi="Palatino Linotype"/>
          <w:b/>
          <w:sz w:val="20"/>
          <w:szCs w:val="20"/>
        </w:rPr>
        <w:t>: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4B422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sz w:val="20"/>
          <w:szCs w:val="20"/>
        </w:rPr>
        <w:t>Membro</w:t>
      </w:r>
      <w:r w:rsidRPr="004B4222">
        <w:rPr>
          <w:rFonts w:ascii="Palatino Linotype" w:hAnsi="Palatino Linotype"/>
          <w:sz w:val="20"/>
          <w:szCs w:val="20"/>
        </w:rPr>
        <w:t>: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</w:rPr>
        <w:t xml:space="preserve"> Simões de </w:t>
      </w:r>
      <w:r w:rsidRPr="00C15F0E">
        <w:rPr>
          <w:rFonts w:ascii="Palatino Linotype" w:hAnsi="Palatino Linotype"/>
          <w:color w:val="000000"/>
          <w:sz w:val="20"/>
          <w:szCs w:val="20"/>
        </w:rPr>
        <w:t>Oliveira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79A1"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8236E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413AD4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</w:p>
    <w:p w:rsidR="004A432A" w:rsidRPr="00C15F0E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15F0E">
        <w:rPr>
          <w:rFonts w:ascii="Palatino Linotype" w:hAnsi="Palatino Linotype"/>
          <w:b/>
          <w:bCs/>
          <w:sz w:val="20"/>
          <w:szCs w:val="20"/>
        </w:rPr>
        <w:t>0793454-36.2022.8.04.0001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(Ampliação de quórum)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Origem</w:t>
      </w:r>
      <w:r w:rsidRPr="00C15F0E">
        <w:rPr>
          <w:rFonts w:ascii="Palatino Linotype" w:hAnsi="Palatino Linotype"/>
          <w:sz w:val="20"/>
          <w:szCs w:val="20"/>
        </w:rPr>
        <w:t>: 7ª Vara Cível e de Acidentes de Trabalho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15F0E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C15F0E">
        <w:rPr>
          <w:rFonts w:ascii="Palatino Linotype" w:hAnsi="Palatino Linotype"/>
          <w:sz w:val="20"/>
          <w:szCs w:val="20"/>
        </w:rPr>
        <w:t>Rosselberto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C15F0E">
        <w:rPr>
          <w:rFonts w:ascii="Palatino Linotype" w:hAnsi="Palatino Linotype"/>
          <w:sz w:val="20"/>
          <w:szCs w:val="20"/>
        </w:rPr>
        <w:t>Himenes</w:t>
      </w:r>
      <w:proofErr w:type="spellEnd"/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894878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894878">
        <w:rPr>
          <w:rFonts w:ascii="Palatino Linotype" w:hAnsi="Palatino Linotype"/>
          <w:b/>
          <w:sz w:val="20"/>
          <w:szCs w:val="20"/>
        </w:rPr>
        <w:t>Simonia</w:t>
      </w:r>
      <w:proofErr w:type="spellEnd"/>
      <w:r w:rsidRPr="00894878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894878">
        <w:rPr>
          <w:rFonts w:ascii="Palatino Linotype" w:hAnsi="Palatino Linotype"/>
          <w:b/>
          <w:sz w:val="20"/>
          <w:szCs w:val="20"/>
        </w:rPr>
        <w:t>Alderlice</w:t>
      </w:r>
      <w:proofErr w:type="spellEnd"/>
      <w:r w:rsidRPr="00894878">
        <w:rPr>
          <w:rFonts w:ascii="Palatino Linotype" w:hAnsi="Palatino Linotype"/>
          <w:b/>
          <w:sz w:val="20"/>
          <w:szCs w:val="20"/>
        </w:rPr>
        <w:t xml:space="preserve"> Alves Cabral. </w:t>
      </w:r>
      <w:r w:rsidRPr="00894878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Advogada </w:t>
      </w:r>
      <w:r w:rsidRPr="00C15F0E">
        <w:rPr>
          <w:rFonts w:ascii="Palatino Linotype" w:hAnsi="Palatino Linotype"/>
          <w:sz w:val="20"/>
          <w:szCs w:val="20"/>
        </w:rPr>
        <w:tab/>
        <w:t xml:space="preserve">: Laís Benito Cortes da Silva (415467/SP). </w:t>
      </w:r>
      <w:r w:rsidRPr="00C15F0E">
        <w:rPr>
          <w:rFonts w:ascii="Palatino Linotype" w:hAnsi="Palatino Linotype"/>
          <w:sz w:val="20"/>
          <w:szCs w:val="20"/>
        </w:rPr>
        <w:br/>
      </w:r>
      <w:r w:rsidRPr="00894878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894878">
        <w:rPr>
          <w:rFonts w:ascii="Palatino Linotype" w:hAnsi="Palatino Linotype"/>
          <w:b/>
          <w:sz w:val="20"/>
          <w:szCs w:val="20"/>
        </w:rPr>
        <w:t xml:space="preserve">  : Telefônica Brasil S/A. </w:t>
      </w:r>
      <w:r w:rsidRPr="00894878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Advogado </w:t>
      </w:r>
      <w:r w:rsidRPr="00C15F0E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C15F0E">
        <w:rPr>
          <w:rFonts w:ascii="Palatino Linotype" w:hAnsi="Palatino Linotype"/>
          <w:sz w:val="20"/>
          <w:szCs w:val="20"/>
        </w:rPr>
        <w:t>Puget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Oliva (11847/PA)</w:t>
      </w:r>
    </w:p>
    <w:p w:rsidR="004A432A" w:rsidRPr="004B422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B4222">
        <w:rPr>
          <w:rFonts w:ascii="Palatino Linotype" w:hAnsi="Palatino Linotype"/>
          <w:b/>
          <w:bCs/>
          <w:sz w:val="20"/>
          <w:szCs w:val="20"/>
        </w:rPr>
        <w:t>Presidente/Relator</w:t>
      </w:r>
      <w:r w:rsidRPr="004B4222">
        <w:rPr>
          <w:rFonts w:ascii="Palatino Linotype" w:hAnsi="Palatino Linotype"/>
          <w:b/>
          <w:sz w:val="20"/>
          <w:szCs w:val="20"/>
        </w:rPr>
        <w:t>: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4B4222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4B422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sz w:val="20"/>
          <w:szCs w:val="20"/>
        </w:rPr>
        <w:t>Membro</w:t>
      </w:r>
      <w:r w:rsidRPr="004B4222">
        <w:rPr>
          <w:rFonts w:ascii="Palatino Linotype" w:hAnsi="Palatino Linotype"/>
          <w:sz w:val="20"/>
          <w:szCs w:val="20"/>
        </w:rPr>
        <w:t>: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</w:rPr>
        <w:t xml:space="preserve"> Simões de </w:t>
      </w:r>
      <w:r w:rsidRPr="00C15F0E">
        <w:rPr>
          <w:rFonts w:ascii="Palatino Linotype" w:hAnsi="Palatino Linotype"/>
          <w:color w:val="000000"/>
          <w:sz w:val="20"/>
          <w:szCs w:val="20"/>
        </w:rPr>
        <w:t>Oliveira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79A1"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8236E">
        <w:rPr>
          <w:rFonts w:ascii="Palatino Linotype" w:hAnsi="Palatino Linotype"/>
          <w:b/>
          <w:color w:val="000000"/>
          <w:sz w:val="20"/>
          <w:szCs w:val="20"/>
        </w:rPr>
        <w:t>(1°V.D)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4B422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4B422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 Sr</w:t>
      </w:r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4B422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4B422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  <w:r w:rsidRPr="004B422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413AD4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C15F0E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0604207-12.2017.8.04.0001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Cézar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Bandiera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C15F0E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Origem</w:t>
      </w:r>
      <w:r w:rsidRPr="00C15F0E">
        <w:rPr>
          <w:rFonts w:ascii="Palatino Linotype" w:hAnsi="Palatino Linotype"/>
          <w:sz w:val="20"/>
          <w:szCs w:val="20"/>
        </w:rPr>
        <w:t>: 1ª Vara da Fazenda Pública</w:t>
      </w:r>
    </w:p>
    <w:p w:rsidR="004A432A" w:rsidRPr="00C15F0E" w:rsidRDefault="004A432A" w:rsidP="00A835DC">
      <w:pPr>
        <w:rPr>
          <w:rFonts w:ascii="Palatino Linotype" w:hAnsi="Palatino Linotype"/>
          <w:sz w:val="20"/>
          <w:szCs w:val="20"/>
        </w:rPr>
      </w:pPr>
      <w:r w:rsidRPr="00C15F0E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15F0E">
        <w:rPr>
          <w:rFonts w:ascii="Palatino Linotype" w:hAnsi="Palatino Linotype"/>
          <w:sz w:val="20"/>
          <w:szCs w:val="20"/>
        </w:rPr>
        <w:t xml:space="preserve">r: Dr. </w:t>
      </w:r>
      <w:proofErr w:type="spellStart"/>
      <w:r w:rsidRPr="00C15F0E">
        <w:rPr>
          <w:rFonts w:ascii="Palatino Linotype" w:hAnsi="Palatino Linotype"/>
          <w:sz w:val="20"/>
          <w:szCs w:val="20"/>
        </w:rPr>
        <w:t>Ronnie</w:t>
      </w:r>
      <w:proofErr w:type="spellEnd"/>
      <w:r w:rsidRPr="00C15F0E">
        <w:rPr>
          <w:rFonts w:ascii="Palatino Linotype" w:hAnsi="Palatino Linotype"/>
          <w:sz w:val="20"/>
          <w:szCs w:val="20"/>
        </w:rPr>
        <w:t xml:space="preserve"> Frank T. Stone</w:t>
      </w:r>
    </w:p>
    <w:p w:rsidR="004A432A" w:rsidRPr="0089487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733451">
        <w:rPr>
          <w:rFonts w:ascii="Palatino Linotype" w:hAnsi="Palatino Linotype"/>
          <w:b/>
          <w:sz w:val="20"/>
          <w:szCs w:val="20"/>
        </w:rPr>
        <w:t xml:space="preserve">Apelante : José Francisco de Lima Martins. </w:t>
      </w:r>
      <w:r w:rsidRPr="00733451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 xml:space="preserve">Advogado </w:t>
      </w:r>
      <w:r w:rsidRPr="00C15F0E">
        <w:rPr>
          <w:rFonts w:ascii="Palatino Linotype" w:hAnsi="Palatino Linotype"/>
          <w:sz w:val="20"/>
          <w:szCs w:val="20"/>
        </w:rPr>
        <w:tab/>
        <w:t xml:space="preserve">: Alex Mendes dos Santos (7308/AM). </w:t>
      </w:r>
      <w:r w:rsidRPr="00C15F0E">
        <w:rPr>
          <w:rFonts w:ascii="Palatino Linotype" w:hAnsi="Palatino Linotype"/>
          <w:sz w:val="20"/>
          <w:szCs w:val="20"/>
        </w:rPr>
        <w:br/>
      </w:r>
      <w:r w:rsidRPr="00733451">
        <w:rPr>
          <w:rFonts w:ascii="Palatino Linotype" w:hAnsi="Palatino Linotype"/>
          <w:b/>
          <w:sz w:val="20"/>
          <w:szCs w:val="20"/>
        </w:rPr>
        <w:t xml:space="preserve">Apelado  : Fundação de Vigilância Em Saúde - </w:t>
      </w:r>
      <w:proofErr w:type="spellStart"/>
      <w:r w:rsidRPr="00733451">
        <w:rPr>
          <w:rFonts w:ascii="Palatino Linotype" w:hAnsi="Palatino Linotype"/>
          <w:b/>
          <w:sz w:val="20"/>
          <w:szCs w:val="20"/>
        </w:rPr>
        <w:t>Fvs</w:t>
      </w:r>
      <w:proofErr w:type="spellEnd"/>
      <w:r w:rsidRPr="00733451">
        <w:rPr>
          <w:rFonts w:ascii="Palatino Linotype" w:hAnsi="Palatino Linotype"/>
          <w:b/>
          <w:sz w:val="20"/>
          <w:szCs w:val="20"/>
        </w:rPr>
        <w:t xml:space="preserve">. </w:t>
      </w:r>
      <w:r w:rsidRPr="00733451">
        <w:rPr>
          <w:rFonts w:ascii="Palatino Linotype" w:hAnsi="Palatino Linotype"/>
          <w:b/>
          <w:sz w:val="20"/>
          <w:szCs w:val="20"/>
        </w:rPr>
        <w:br/>
      </w:r>
      <w:r w:rsidRPr="00C15F0E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15F0E">
        <w:rPr>
          <w:rFonts w:ascii="Palatino Linotype" w:hAnsi="Palatino Linotype"/>
          <w:sz w:val="20"/>
          <w:szCs w:val="20"/>
        </w:rPr>
        <w:t xml:space="preserve"> </w:t>
      </w:r>
      <w:r w:rsidRPr="00C15F0E">
        <w:rPr>
          <w:rFonts w:ascii="Palatino Linotype" w:hAnsi="Palatino Linotype"/>
          <w:sz w:val="20"/>
          <w:szCs w:val="20"/>
        </w:rPr>
        <w:tab/>
        <w:t>: Tibiriçá Val</w:t>
      </w:r>
      <w:r>
        <w:rPr>
          <w:rFonts w:ascii="Palatino Linotype" w:hAnsi="Palatino Linotype"/>
          <w:sz w:val="20"/>
          <w:szCs w:val="20"/>
        </w:rPr>
        <w:t>ério de Holanda Filho (7159/AM) e outros</w:t>
      </w:r>
      <w:r w:rsidRPr="00C15F0E">
        <w:rPr>
          <w:rFonts w:ascii="Palatino Linotype" w:hAnsi="Palatino Linotype"/>
          <w:sz w:val="20"/>
          <w:szCs w:val="20"/>
        </w:rPr>
        <w:t xml:space="preserve"> </w:t>
      </w:r>
      <w:r w:rsidRPr="00C15F0E">
        <w:rPr>
          <w:rFonts w:ascii="Palatino Linotype" w:hAnsi="Palatino Linotype"/>
          <w:sz w:val="20"/>
          <w:szCs w:val="20"/>
        </w:rPr>
        <w:br/>
      </w:r>
      <w:r w:rsidRPr="00894878">
        <w:rPr>
          <w:rFonts w:ascii="Palatino Linotype" w:hAnsi="Palatino Linotype"/>
          <w:bCs/>
          <w:sz w:val="20"/>
          <w:szCs w:val="20"/>
        </w:rPr>
        <w:t>Presidente</w:t>
      </w:r>
      <w:r w:rsidRPr="00894878">
        <w:rPr>
          <w:rFonts w:ascii="Palatino Linotype" w:hAnsi="Palatino Linotype"/>
          <w:sz w:val="20"/>
          <w:szCs w:val="20"/>
        </w:rPr>
        <w:t>:</w:t>
      </w:r>
      <w:r w:rsidRPr="0089487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>. Sr</w:t>
      </w:r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894878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894878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894878">
        <w:rPr>
          <w:rFonts w:ascii="Palatino Linotype" w:hAnsi="Palatino Linotype"/>
          <w:b/>
          <w:bCs/>
          <w:sz w:val="20"/>
          <w:szCs w:val="20"/>
        </w:rPr>
        <w:t>Relator</w:t>
      </w:r>
      <w:r w:rsidRPr="00894878">
        <w:rPr>
          <w:rFonts w:ascii="Palatino Linotype" w:hAnsi="Palatino Linotype"/>
          <w:b/>
          <w:sz w:val="20"/>
          <w:szCs w:val="20"/>
        </w:rPr>
        <w:t>:</w:t>
      </w:r>
      <w:r w:rsidRPr="00894878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89487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89487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89487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894878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89487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894878">
        <w:rPr>
          <w:rFonts w:ascii="Palatino Linotype" w:hAnsi="Palatino Linotype"/>
          <w:sz w:val="20"/>
          <w:szCs w:val="20"/>
        </w:rPr>
        <w:t>:</w:t>
      </w:r>
      <w:r w:rsidRPr="0089487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>. Sr</w:t>
      </w:r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894878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89487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894878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89487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>. Sr</w:t>
      </w:r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89487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4878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894878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C15F0E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C15F0E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15F0E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>. Sr</w:t>
      </w:r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15F0E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C15F0E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15F0E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Suzete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Maria dos Santos </w:t>
      </w:r>
      <w:r w:rsidRPr="00C15F0E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C15F0E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AC5151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AC5151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C5151">
        <w:rPr>
          <w:rFonts w:ascii="Palatino Linotype" w:hAnsi="Palatino Linotype"/>
          <w:b/>
          <w:bCs/>
          <w:sz w:val="20"/>
          <w:szCs w:val="20"/>
        </w:rPr>
        <w:t xml:space="preserve">0706623-19.2021.8.04.0001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Cézar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Bandiera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AC5151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AC5151" w:rsidRDefault="004A432A" w:rsidP="00A835DC">
      <w:pPr>
        <w:rPr>
          <w:rFonts w:ascii="Palatino Linotype" w:hAnsi="Palatino Linotype"/>
          <w:sz w:val="20"/>
          <w:szCs w:val="20"/>
        </w:rPr>
      </w:pPr>
      <w:r w:rsidRPr="00AC5151">
        <w:rPr>
          <w:rFonts w:ascii="Palatino Linotype" w:hAnsi="Palatino Linotype"/>
          <w:b/>
          <w:bCs/>
          <w:sz w:val="20"/>
          <w:szCs w:val="20"/>
        </w:rPr>
        <w:t>Origem</w:t>
      </w:r>
      <w:r w:rsidRPr="00AC5151">
        <w:rPr>
          <w:rFonts w:ascii="Palatino Linotype" w:hAnsi="Palatino Linotype"/>
          <w:sz w:val="20"/>
          <w:szCs w:val="20"/>
        </w:rPr>
        <w:t>: 8ª Vara Cível e de Acidentes de Trabalho</w:t>
      </w:r>
    </w:p>
    <w:p w:rsidR="004A432A" w:rsidRPr="00AC5151" w:rsidRDefault="004A432A" w:rsidP="00A835DC">
      <w:pPr>
        <w:rPr>
          <w:rFonts w:ascii="Palatino Linotype" w:hAnsi="Palatino Linotype"/>
          <w:sz w:val="20"/>
          <w:szCs w:val="20"/>
        </w:rPr>
      </w:pPr>
      <w:r w:rsidRPr="00AC5151">
        <w:rPr>
          <w:rFonts w:ascii="Palatino Linotype" w:hAnsi="Palatino Linotype"/>
          <w:b/>
          <w:bCs/>
          <w:sz w:val="20"/>
          <w:szCs w:val="20"/>
        </w:rPr>
        <w:t>Juiz Prolato</w:t>
      </w:r>
      <w:r w:rsidRPr="00AC5151">
        <w:rPr>
          <w:rFonts w:ascii="Palatino Linotype" w:hAnsi="Palatino Linotype"/>
          <w:sz w:val="20"/>
          <w:szCs w:val="20"/>
        </w:rPr>
        <w:t>r: Mateus Guedes Rios</w:t>
      </w:r>
    </w:p>
    <w:p w:rsidR="004A432A" w:rsidRPr="00704B9B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054CA1">
        <w:rPr>
          <w:rFonts w:ascii="Palatino Linotype" w:hAnsi="Palatino Linotype"/>
          <w:b/>
          <w:sz w:val="20"/>
          <w:szCs w:val="20"/>
        </w:rPr>
        <w:t xml:space="preserve">Apelante/Apelado : </w:t>
      </w:r>
      <w:proofErr w:type="spellStart"/>
      <w:r w:rsidRPr="00054CA1">
        <w:rPr>
          <w:rFonts w:ascii="Palatino Linotype" w:hAnsi="Palatino Linotype"/>
          <w:b/>
          <w:sz w:val="20"/>
          <w:szCs w:val="20"/>
        </w:rPr>
        <w:t>Crefisa</w:t>
      </w:r>
      <w:proofErr w:type="spellEnd"/>
      <w:r w:rsidRPr="00054CA1">
        <w:rPr>
          <w:rFonts w:ascii="Palatino Linotype" w:hAnsi="Palatino Linotype"/>
          <w:b/>
          <w:sz w:val="20"/>
          <w:szCs w:val="20"/>
        </w:rPr>
        <w:t xml:space="preserve"> S/A - Credito, Financiamento e Investimento. </w:t>
      </w:r>
      <w:r w:rsidRPr="00054CA1">
        <w:rPr>
          <w:rFonts w:ascii="Palatino Linotype" w:hAnsi="Palatino Linotype"/>
          <w:b/>
          <w:sz w:val="20"/>
          <w:szCs w:val="20"/>
        </w:rPr>
        <w:br/>
      </w:r>
      <w:r w:rsidRPr="00AC515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C5151">
        <w:rPr>
          <w:rFonts w:ascii="Palatino Linotype" w:hAnsi="Palatino Linotype"/>
          <w:sz w:val="20"/>
          <w:szCs w:val="20"/>
        </w:rPr>
        <w:t xml:space="preserve"> </w:t>
      </w:r>
      <w:r w:rsidRPr="00AC5151">
        <w:rPr>
          <w:rFonts w:ascii="Palatino Linotype" w:hAnsi="Palatino Linotype"/>
          <w:sz w:val="20"/>
          <w:szCs w:val="20"/>
        </w:rPr>
        <w:tab/>
        <w:t>: Láz</w:t>
      </w:r>
      <w:r>
        <w:rPr>
          <w:rFonts w:ascii="Palatino Linotype" w:hAnsi="Palatino Linotype"/>
          <w:sz w:val="20"/>
          <w:szCs w:val="20"/>
        </w:rPr>
        <w:t>aro José Gomes Júnior (8125/MS) e outros</w:t>
      </w:r>
      <w:r w:rsidRPr="00AC5151">
        <w:rPr>
          <w:rFonts w:ascii="Palatino Linotype" w:hAnsi="Palatino Linotype"/>
          <w:sz w:val="20"/>
          <w:szCs w:val="20"/>
        </w:rPr>
        <w:t xml:space="preserve"> </w:t>
      </w:r>
      <w:r w:rsidRPr="00AC5151">
        <w:rPr>
          <w:rFonts w:ascii="Palatino Linotype" w:hAnsi="Palatino Linotype"/>
          <w:sz w:val="20"/>
          <w:szCs w:val="20"/>
        </w:rPr>
        <w:br/>
      </w:r>
      <w:r w:rsidRPr="00054CA1">
        <w:rPr>
          <w:rFonts w:ascii="Palatino Linotype" w:hAnsi="Palatino Linotype"/>
          <w:b/>
          <w:sz w:val="20"/>
          <w:szCs w:val="20"/>
        </w:rPr>
        <w:t xml:space="preserve">Apelante/Apelado : João Alberto de Souza. </w:t>
      </w:r>
      <w:r w:rsidRPr="00054CA1">
        <w:rPr>
          <w:rFonts w:ascii="Palatino Linotype" w:hAnsi="Palatino Linotype"/>
          <w:b/>
          <w:sz w:val="20"/>
          <w:szCs w:val="20"/>
        </w:rPr>
        <w:br/>
      </w:r>
      <w:r w:rsidRPr="00AC5151">
        <w:rPr>
          <w:rFonts w:ascii="Palatino Linotype" w:hAnsi="Palatino Linotype"/>
          <w:sz w:val="20"/>
          <w:szCs w:val="20"/>
        </w:rPr>
        <w:t xml:space="preserve">Advogado </w:t>
      </w:r>
      <w:r w:rsidRPr="00AC5151">
        <w:rPr>
          <w:rFonts w:ascii="Palatino Linotype" w:hAnsi="Palatino Linotype"/>
          <w:sz w:val="20"/>
          <w:szCs w:val="20"/>
        </w:rPr>
        <w:tab/>
        <w:t xml:space="preserve">: Vítor </w:t>
      </w:r>
      <w:proofErr w:type="spellStart"/>
      <w:r w:rsidRPr="00AC5151">
        <w:rPr>
          <w:rFonts w:ascii="Palatino Linotype" w:hAnsi="Palatino Linotype"/>
          <w:sz w:val="20"/>
          <w:szCs w:val="20"/>
        </w:rPr>
        <w:t>Vilhena</w:t>
      </w:r>
      <w:proofErr w:type="spellEnd"/>
      <w:r w:rsidRPr="00AC5151">
        <w:rPr>
          <w:rFonts w:ascii="Palatino Linotype" w:hAnsi="Palatino Linotype"/>
          <w:sz w:val="20"/>
          <w:szCs w:val="20"/>
        </w:rPr>
        <w:t xml:space="preserve"> Gonçalo da Silva (6502/AM). </w:t>
      </w:r>
      <w:r w:rsidRPr="00AC5151">
        <w:rPr>
          <w:rFonts w:ascii="Palatino Linotype" w:hAnsi="Palatino Linotype"/>
          <w:sz w:val="20"/>
          <w:szCs w:val="20"/>
        </w:rPr>
        <w:br/>
      </w:r>
      <w:r w:rsidRPr="00704B9B">
        <w:rPr>
          <w:rFonts w:ascii="Palatino Linotype" w:hAnsi="Palatino Linotype"/>
          <w:bCs/>
          <w:sz w:val="20"/>
          <w:szCs w:val="20"/>
        </w:rPr>
        <w:t>Presidente</w:t>
      </w:r>
      <w:r w:rsidRPr="00704B9B">
        <w:rPr>
          <w:rFonts w:ascii="Palatino Linotype" w:hAnsi="Palatino Linotype"/>
          <w:sz w:val="20"/>
          <w:szCs w:val="20"/>
        </w:rPr>
        <w:t>:</w:t>
      </w:r>
      <w:r w:rsidRPr="00704B9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>. Sr</w:t>
      </w:r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704B9B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704B9B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704B9B">
        <w:rPr>
          <w:rFonts w:ascii="Palatino Linotype" w:hAnsi="Palatino Linotype"/>
          <w:b/>
          <w:bCs/>
          <w:sz w:val="20"/>
          <w:szCs w:val="20"/>
        </w:rPr>
        <w:t>Relator</w:t>
      </w:r>
      <w:r w:rsidRPr="00704B9B">
        <w:rPr>
          <w:rFonts w:ascii="Palatino Linotype" w:hAnsi="Palatino Linotype"/>
          <w:b/>
          <w:sz w:val="20"/>
          <w:szCs w:val="20"/>
        </w:rPr>
        <w:t>:</w:t>
      </w:r>
      <w:r w:rsidRPr="00704B9B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704B9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704B9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704B9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704B9B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704B9B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704B9B">
        <w:rPr>
          <w:rFonts w:ascii="Palatino Linotype" w:hAnsi="Palatino Linotype"/>
          <w:sz w:val="20"/>
          <w:szCs w:val="20"/>
        </w:rPr>
        <w:t>:</w:t>
      </w:r>
      <w:r w:rsidRPr="00704B9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>. Sr</w:t>
      </w:r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704B9B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704B9B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704B9B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704B9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>. Sr</w:t>
      </w:r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704B9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704B9B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704B9B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AC5151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Procuradora de Justiça</w:t>
      </w:r>
      <w:r w:rsidRPr="00AC5151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AC5151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C515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C515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5151">
        <w:rPr>
          <w:rFonts w:ascii="Palatino Linotype" w:hAnsi="Palatino Linotype"/>
          <w:color w:val="000000"/>
          <w:sz w:val="20"/>
          <w:szCs w:val="20"/>
        </w:rPr>
        <w:t>. Sr</w:t>
      </w:r>
      <w:r w:rsidRPr="00AC515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515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515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AC515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5151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2637A5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Apelado (ausente)</w:t>
      </w: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Agravo de Instrumento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>4007336-96.2023.8.04.0000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>: Vara de Origem do Processo Não informado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sz w:val="20"/>
          <w:szCs w:val="20"/>
        </w:rPr>
        <w:t xml:space="preserve">Agravante : Odete Machado Portela. </w:t>
      </w:r>
      <w:r w:rsidRPr="00160737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 </w:t>
      </w:r>
      <w:r w:rsidRPr="00160737">
        <w:rPr>
          <w:rFonts w:ascii="Palatino Linotype" w:hAnsi="Palatino Linotype"/>
          <w:sz w:val="20"/>
          <w:szCs w:val="20"/>
        </w:rPr>
        <w:tab/>
        <w:t xml:space="preserve">: Frederico Moraes </w:t>
      </w:r>
      <w:proofErr w:type="spellStart"/>
      <w:r w:rsidRPr="00160737">
        <w:rPr>
          <w:rFonts w:ascii="Palatino Linotype" w:hAnsi="Palatino Linotype"/>
          <w:sz w:val="20"/>
          <w:szCs w:val="20"/>
        </w:rPr>
        <w:t>Bracher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(7311/AM)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/>
          <w:sz w:val="20"/>
          <w:szCs w:val="20"/>
        </w:rPr>
        <w:t>Agravado  : F</w:t>
      </w:r>
      <w:r>
        <w:rPr>
          <w:rFonts w:ascii="Palatino Linotype" w:hAnsi="Palatino Linotype"/>
          <w:b/>
          <w:sz w:val="20"/>
          <w:szCs w:val="20"/>
        </w:rPr>
        <w:t>TE</w:t>
      </w:r>
      <w:r w:rsidRPr="00160737">
        <w:rPr>
          <w:rFonts w:ascii="Palatino Linotype" w:hAnsi="Palatino Linotype"/>
          <w:b/>
          <w:sz w:val="20"/>
          <w:szCs w:val="20"/>
        </w:rPr>
        <w:t xml:space="preserve"> Incorporação de Empreendimentos Imobiliários Ltda. </w:t>
      </w:r>
      <w:r w:rsidRPr="00160737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 </w:t>
      </w:r>
      <w:r w:rsidRPr="00160737">
        <w:rPr>
          <w:rFonts w:ascii="Palatino Linotype" w:hAnsi="Palatino Linotype"/>
          <w:sz w:val="20"/>
          <w:szCs w:val="20"/>
        </w:rPr>
        <w:tab/>
        <w:t>: William Daniel Brasil David (6796/AM)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6E424E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Relator</w:t>
      </w:r>
      <w:r w:rsidRPr="00160737">
        <w:rPr>
          <w:rFonts w:ascii="Palatino Linotype" w:hAnsi="Palatino Linotype"/>
          <w:b/>
          <w:sz w:val="20"/>
          <w:szCs w:val="20"/>
        </w:rPr>
        <w:t>: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FA5CF0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Agravante/Agravado (realizadas)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Agravo de Instrumento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4004248-89.2019.8.04.0000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DesªOnilza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 xml:space="preserve">: Vara Única de </w:t>
      </w:r>
      <w:proofErr w:type="spellStart"/>
      <w:r w:rsidRPr="00160737">
        <w:rPr>
          <w:rFonts w:ascii="Palatino Linotype" w:hAnsi="Palatino Linotype"/>
          <w:sz w:val="20"/>
          <w:szCs w:val="20"/>
        </w:rPr>
        <w:t>Uarini</w:t>
      </w:r>
      <w:proofErr w:type="spellEnd"/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Juiz Prolato</w:t>
      </w:r>
      <w:r w:rsidRPr="00160737">
        <w:rPr>
          <w:rFonts w:ascii="Palatino Linotype" w:hAnsi="Palatino Linotype"/>
          <w:sz w:val="20"/>
          <w:szCs w:val="20"/>
        </w:rPr>
        <w:t xml:space="preserve">r: André Luiz </w:t>
      </w:r>
      <w:proofErr w:type="spellStart"/>
      <w:r w:rsidRPr="00160737">
        <w:rPr>
          <w:rFonts w:ascii="Palatino Linotype" w:hAnsi="Palatino Linotype"/>
          <w:sz w:val="20"/>
          <w:szCs w:val="20"/>
        </w:rPr>
        <w:t>Muquy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sz w:val="20"/>
          <w:szCs w:val="20"/>
        </w:rPr>
        <w:t xml:space="preserve">Agravante  : Estado do Amazonas. </w:t>
      </w:r>
      <w:r w:rsidRPr="00160737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 xml:space="preserve">Procurador </w:t>
      </w:r>
      <w:r w:rsidRPr="00160737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160737">
        <w:rPr>
          <w:rFonts w:ascii="Palatino Linotype" w:hAnsi="Palatino Linotype"/>
          <w:sz w:val="20"/>
          <w:szCs w:val="20"/>
        </w:rPr>
        <w:t>Micael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Pinheiro Neves Silva (6088/AM).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/>
          <w:sz w:val="20"/>
          <w:szCs w:val="20"/>
        </w:rPr>
        <w:t>Agravada   : Suzana C</w:t>
      </w:r>
      <w:r>
        <w:rPr>
          <w:rFonts w:ascii="Palatino Linotype" w:hAnsi="Palatino Linotype"/>
          <w:b/>
          <w:sz w:val="20"/>
          <w:szCs w:val="20"/>
        </w:rPr>
        <w:t>â</w:t>
      </w:r>
      <w:r w:rsidRPr="00160737">
        <w:rPr>
          <w:rFonts w:ascii="Palatino Linotype" w:hAnsi="Palatino Linotype"/>
          <w:b/>
          <w:sz w:val="20"/>
          <w:szCs w:val="20"/>
        </w:rPr>
        <w:t xml:space="preserve">ndida de Amorim Lima </w:t>
      </w:r>
      <w:proofErr w:type="spellStart"/>
      <w:r w:rsidRPr="00160737">
        <w:rPr>
          <w:rFonts w:ascii="Palatino Linotype" w:hAnsi="Palatino Linotype"/>
          <w:b/>
          <w:sz w:val="20"/>
          <w:szCs w:val="20"/>
        </w:rPr>
        <w:t>Rebol</w:t>
      </w:r>
      <w:r>
        <w:rPr>
          <w:rFonts w:ascii="Palatino Linotype" w:hAnsi="Palatino Linotype"/>
          <w:b/>
          <w:sz w:val="20"/>
          <w:szCs w:val="20"/>
        </w:rPr>
        <w:t>ç</w:t>
      </w:r>
      <w:r w:rsidRPr="00160737">
        <w:rPr>
          <w:rFonts w:ascii="Palatino Linotype" w:hAnsi="Palatino Linotype"/>
          <w:b/>
          <w:sz w:val="20"/>
          <w:szCs w:val="20"/>
        </w:rPr>
        <w:t>as</w:t>
      </w:r>
      <w:proofErr w:type="spellEnd"/>
      <w:r>
        <w:rPr>
          <w:rFonts w:ascii="Palatino Linotype" w:hAnsi="Palatino Linotype"/>
          <w:b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>(7243/AM)</w:t>
      </w:r>
      <w:r>
        <w:rPr>
          <w:rFonts w:ascii="Palatino Linotype" w:hAnsi="Palatino Linotype"/>
          <w:sz w:val="20"/>
          <w:szCs w:val="20"/>
        </w:rPr>
        <w:t>, em causa própria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Cs/>
          <w:sz w:val="20"/>
          <w:szCs w:val="20"/>
        </w:rPr>
        <w:t>Presidente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Relator</w:t>
      </w:r>
      <w:r w:rsidRPr="00160737">
        <w:rPr>
          <w:rFonts w:ascii="Palatino Linotype" w:hAnsi="Palatino Linotype"/>
          <w:b/>
          <w:sz w:val="20"/>
          <w:szCs w:val="20"/>
        </w:rPr>
        <w:t>: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16073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>0606801-67.2015.8.04.0001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DesªOnilza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Juiz Prolato</w:t>
      </w:r>
      <w:r w:rsidRPr="00160737">
        <w:rPr>
          <w:rFonts w:ascii="Palatino Linotype" w:hAnsi="Palatino Linotype"/>
          <w:sz w:val="20"/>
          <w:szCs w:val="20"/>
        </w:rPr>
        <w:t xml:space="preserve">r: Francisco Carlos G. de </w:t>
      </w:r>
      <w:r>
        <w:rPr>
          <w:rFonts w:ascii="Palatino Linotype" w:hAnsi="Palatino Linotype"/>
          <w:sz w:val="20"/>
          <w:szCs w:val="20"/>
        </w:rPr>
        <w:t>Q</w:t>
      </w:r>
      <w:r w:rsidRPr="00160737">
        <w:rPr>
          <w:rFonts w:ascii="Palatino Linotype" w:hAnsi="Palatino Linotype"/>
          <w:sz w:val="20"/>
          <w:szCs w:val="20"/>
        </w:rPr>
        <w:t>ueiroz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sz w:val="20"/>
          <w:szCs w:val="20"/>
        </w:rPr>
        <w:t xml:space="preserve">Apelante : Aliança Incorporadora Ltda. </w:t>
      </w:r>
      <w:r w:rsidRPr="00160737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ab/>
        <w:t>: José Mário de Carvalho Neto (4861/AM)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/>
          <w:sz w:val="20"/>
          <w:szCs w:val="20"/>
        </w:rPr>
        <w:t xml:space="preserve">Apelados  : Francisco Luiz Moreira e </w:t>
      </w:r>
      <w:proofErr w:type="spellStart"/>
      <w:r w:rsidRPr="00160737">
        <w:rPr>
          <w:rFonts w:ascii="Palatino Linotype" w:hAnsi="Palatino Linotype"/>
          <w:b/>
          <w:sz w:val="20"/>
          <w:szCs w:val="20"/>
        </w:rPr>
        <w:t>Rosineide</w:t>
      </w:r>
      <w:proofErr w:type="spellEnd"/>
      <w:r w:rsidRPr="00160737">
        <w:rPr>
          <w:rFonts w:ascii="Palatino Linotype" w:hAnsi="Palatino Linotype"/>
          <w:b/>
          <w:sz w:val="20"/>
          <w:szCs w:val="20"/>
        </w:rPr>
        <w:t xml:space="preserve"> Maia da Silva Moreira. </w:t>
      </w:r>
      <w:r w:rsidRPr="00160737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ab/>
        <w:t>: José Mário de Carvalho Neto (4861/AM)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Cs/>
          <w:sz w:val="20"/>
          <w:szCs w:val="20"/>
        </w:rPr>
        <w:t>Presidente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Relator</w:t>
      </w:r>
      <w:r w:rsidRPr="00160737">
        <w:rPr>
          <w:rFonts w:ascii="Palatino Linotype" w:hAnsi="Palatino Linotype"/>
          <w:b/>
          <w:sz w:val="20"/>
          <w:szCs w:val="20"/>
        </w:rPr>
        <w:t>: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16073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>0629980-93.2016.8.04.0001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DesªOnilza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>: 19ª Vara Cível e de Acidentes de Trabalho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Juiz Prolato</w:t>
      </w:r>
      <w:r w:rsidRPr="00160737">
        <w:rPr>
          <w:rFonts w:ascii="Palatino Linotype" w:hAnsi="Palatino Linotype"/>
          <w:sz w:val="20"/>
          <w:szCs w:val="20"/>
        </w:rPr>
        <w:t>r: Rogério José da Costa Vieira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FA48A5">
        <w:rPr>
          <w:rFonts w:ascii="Palatino Linotype" w:hAnsi="Palatino Linotype"/>
          <w:b/>
          <w:sz w:val="20"/>
          <w:szCs w:val="20"/>
        </w:rPr>
        <w:t xml:space="preserve">Apelante : Banco do Brasil S/A.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ab/>
        <w:t>: Sérvio Túlio de Barcelos (1048A/AM)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FA48A5">
        <w:rPr>
          <w:rFonts w:ascii="Palatino Linotype" w:hAnsi="Palatino Linotype"/>
          <w:b/>
          <w:sz w:val="20"/>
          <w:szCs w:val="20"/>
        </w:rPr>
        <w:t xml:space="preserve">Apelada  : Cleonice Fernandes de Menezes Trigueiro.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 xml:space="preserve">Advogado </w:t>
      </w:r>
      <w:r w:rsidRPr="00160737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160737">
        <w:rPr>
          <w:rFonts w:ascii="Palatino Linotype" w:hAnsi="Palatino Linotype"/>
          <w:sz w:val="20"/>
          <w:szCs w:val="20"/>
        </w:rPr>
        <w:t>Rubenito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Cardoso da Silva Júnior (4947/AM)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Cs/>
          <w:sz w:val="20"/>
          <w:szCs w:val="20"/>
        </w:rPr>
        <w:t>Presidente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Relator</w:t>
      </w:r>
      <w:r w:rsidRPr="00160737">
        <w:rPr>
          <w:rFonts w:ascii="Palatino Linotype" w:hAnsi="Palatino Linotype"/>
          <w:b/>
          <w:sz w:val="20"/>
          <w:szCs w:val="20"/>
        </w:rPr>
        <w:t>: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Karla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Fregapani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Leite</w:t>
      </w:r>
    </w:p>
    <w:p w:rsidR="004A432A" w:rsidRPr="0016073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>0654891-04.2018.8.04.0001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Cézar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Bandiera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>: 9ª Vara Cível e de Acidentes de Trabalho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Juiz Prolato</w:t>
      </w:r>
      <w:r w:rsidRPr="00160737">
        <w:rPr>
          <w:rFonts w:ascii="Palatino Linotype" w:hAnsi="Palatino Linotype"/>
          <w:sz w:val="20"/>
          <w:szCs w:val="20"/>
        </w:rPr>
        <w:t>r: Maria Eunice Torres do Nascimento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A48A5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FA48A5">
        <w:rPr>
          <w:rFonts w:ascii="Palatino Linotype" w:hAnsi="Palatino Linotype"/>
          <w:b/>
          <w:sz w:val="20"/>
          <w:szCs w:val="20"/>
        </w:rPr>
        <w:t>Crefisa</w:t>
      </w:r>
      <w:proofErr w:type="spellEnd"/>
      <w:r w:rsidRPr="00FA48A5">
        <w:rPr>
          <w:rFonts w:ascii="Palatino Linotype" w:hAnsi="Palatino Linotype"/>
          <w:b/>
          <w:sz w:val="20"/>
          <w:szCs w:val="20"/>
        </w:rPr>
        <w:t xml:space="preserve"> S/A - Credito, Financiamento e Investimento.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ab/>
        <w:t>: Lázaro José Gomes Júnior (8125/MS)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FA48A5">
        <w:rPr>
          <w:rFonts w:ascii="Palatino Linotype" w:hAnsi="Palatino Linotype"/>
          <w:b/>
          <w:sz w:val="20"/>
          <w:szCs w:val="20"/>
        </w:rPr>
        <w:t xml:space="preserve">Apelado  : José Eliseu Lima da Cruz.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ab/>
        <w:t>: Renato de Souza Pinto (8794/AM)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Cs/>
          <w:sz w:val="20"/>
          <w:szCs w:val="20"/>
        </w:rPr>
        <w:t>Presidente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Relator</w:t>
      </w:r>
      <w:r w:rsidRPr="00160737">
        <w:rPr>
          <w:rFonts w:ascii="Palatino Linotype" w:hAnsi="Palatino Linotype"/>
          <w:b/>
          <w:sz w:val="20"/>
          <w:szCs w:val="20"/>
        </w:rPr>
        <w:t>: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16073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Apelação / Remessa Necessária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>0256555-19.2010.8.04.0001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(Adiado: 15.04)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>: 2ª Vara da Fazenda Pública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Juiz Prolato</w:t>
      </w:r>
      <w:r w:rsidRPr="00160737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160737">
        <w:rPr>
          <w:rFonts w:ascii="Palatino Linotype" w:hAnsi="Palatino Linotype"/>
          <w:sz w:val="20"/>
          <w:szCs w:val="20"/>
        </w:rPr>
        <w:t>Leoney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F. </w:t>
      </w:r>
      <w:proofErr w:type="spellStart"/>
      <w:r w:rsidRPr="00160737">
        <w:rPr>
          <w:rFonts w:ascii="Palatino Linotype" w:hAnsi="Palatino Linotype"/>
          <w:sz w:val="20"/>
          <w:szCs w:val="20"/>
        </w:rPr>
        <w:t>Harraquian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sz w:val="20"/>
          <w:szCs w:val="20"/>
        </w:rPr>
        <w:t xml:space="preserve">Remetente : Juízo de Direito da 4ª Vara da Fazenda Pública Estadual do Amazonas. </w:t>
      </w:r>
      <w:r w:rsidRPr="00160737">
        <w:rPr>
          <w:rFonts w:ascii="Palatino Linotype" w:hAnsi="Palatino Linotype"/>
          <w:sz w:val="20"/>
          <w:szCs w:val="20"/>
        </w:rPr>
        <w:br/>
      </w:r>
      <w:r w:rsidRPr="00FA48A5">
        <w:rPr>
          <w:rFonts w:ascii="Palatino Linotype" w:hAnsi="Palatino Linotype"/>
          <w:b/>
          <w:sz w:val="20"/>
          <w:szCs w:val="20"/>
        </w:rPr>
        <w:t xml:space="preserve">Apelantes  : Carmem Glória de Almeida </w:t>
      </w:r>
      <w:proofErr w:type="spellStart"/>
      <w:r w:rsidRPr="00FA48A5">
        <w:rPr>
          <w:rFonts w:ascii="Palatino Linotype" w:hAnsi="Palatino Linotype"/>
          <w:b/>
          <w:sz w:val="20"/>
          <w:szCs w:val="20"/>
        </w:rPr>
        <w:t>Carrate</w:t>
      </w:r>
      <w:proofErr w:type="spellEnd"/>
      <w:r w:rsidRPr="00FA48A5">
        <w:rPr>
          <w:rFonts w:ascii="Palatino Linotype" w:hAnsi="Palatino Linotype"/>
          <w:b/>
          <w:sz w:val="20"/>
          <w:szCs w:val="20"/>
        </w:rPr>
        <w:t xml:space="preserve">, Miguel </w:t>
      </w:r>
      <w:proofErr w:type="spellStart"/>
      <w:r w:rsidRPr="00FA48A5">
        <w:rPr>
          <w:rFonts w:ascii="Palatino Linotype" w:hAnsi="Palatino Linotype"/>
          <w:b/>
          <w:sz w:val="20"/>
          <w:szCs w:val="20"/>
        </w:rPr>
        <w:t>Carratte</w:t>
      </w:r>
      <w:proofErr w:type="spellEnd"/>
      <w:r w:rsidRPr="00FA48A5">
        <w:rPr>
          <w:rFonts w:ascii="Palatino Linotype" w:hAnsi="Palatino Linotype"/>
          <w:b/>
          <w:sz w:val="20"/>
          <w:szCs w:val="20"/>
        </w:rPr>
        <w:t xml:space="preserve"> Neto e Francisco Deodato Guimarães.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</w:t>
      </w:r>
      <w:r>
        <w:rPr>
          <w:rFonts w:ascii="Palatino Linotype" w:hAnsi="Palatino Linotype"/>
          <w:sz w:val="20"/>
          <w:szCs w:val="20"/>
        </w:rPr>
        <w:t>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tab/>
        <w:t>: Maria Auxiliadora dos Santos Benigno (236604/SP)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FA48A5">
        <w:rPr>
          <w:rFonts w:ascii="Palatino Linotype" w:hAnsi="Palatino Linotype"/>
          <w:b/>
          <w:sz w:val="20"/>
          <w:szCs w:val="20"/>
        </w:rPr>
        <w:t xml:space="preserve">Apelado   : Ministério Público do Estado do Amazonas.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 xml:space="preserve">Promotora </w:t>
      </w:r>
      <w:r w:rsidRPr="00160737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160737">
        <w:rPr>
          <w:rFonts w:ascii="Palatino Linotype" w:hAnsi="Palatino Linotype"/>
          <w:sz w:val="20"/>
          <w:szCs w:val="20"/>
        </w:rPr>
        <w:t>Wandete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de Oliveira </w:t>
      </w:r>
      <w:proofErr w:type="spellStart"/>
      <w:r w:rsidRPr="00160737">
        <w:rPr>
          <w:rFonts w:ascii="Palatino Linotype" w:hAnsi="Palatino Linotype"/>
          <w:sz w:val="20"/>
          <w:szCs w:val="20"/>
        </w:rPr>
        <w:t>Netto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(180AM). </w:t>
      </w:r>
      <w:r w:rsidRPr="00160737">
        <w:rPr>
          <w:rFonts w:ascii="Palatino Linotype" w:hAnsi="Palatino Linotype"/>
          <w:sz w:val="20"/>
          <w:szCs w:val="20"/>
        </w:rPr>
        <w:br/>
      </w:r>
      <w:r w:rsidRPr="00160737">
        <w:rPr>
          <w:rFonts w:ascii="Palatino Linotype" w:hAnsi="Palatino Linotype"/>
          <w:bCs/>
          <w:sz w:val="20"/>
          <w:szCs w:val="20"/>
        </w:rPr>
        <w:t>Presidente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Relator</w:t>
      </w:r>
      <w:r w:rsidRPr="00160737">
        <w:rPr>
          <w:rFonts w:ascii="Palatino Linotype" w:hAnsi="Palatino Linotype"/>
          <w:b/>
          <w:sz w:val="20"/>
          <w:szCs w:val="20"/>
        </w:rPr>
        <w:t>: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60737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60737">
        <w:rPr>
          <w:rFonts w:ascii="Palatino Linotype" w:hAnsi="Palatino Linotype"/>
          <w:sz w:val="20"/>
          <w:szCs w:val="20"/>
        </w:rPr>
        <w:t>: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Anabel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Vitória Mendonça de Souza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3A02AA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Apelantes</w:t>
      </w:r>
    </w:p>
    <w:p w:rsidR="004A432A" w:rsidRPr="00160737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0662392-09.2018.8.04.0001 </w:t>
      </w:r>
      <w:r>
        <w:rPr>
          <w:rFonts w:ascii="Palatino Linotype" w:hAnsi="Palatino Linotype"/>
          <w:b/>
          <w:bCs/>
          <w:sz w:val="20"/>
          <w:szCs w:val="20"/>
        </w:rPr>
        <w:t>(SJ/Adiado: 15.04)</w:t>
      </w:r>
      <w:r w:rsidRPr="00160737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Origem</w:t>
      </w:r>
      <w:r w:rsidRPr="00160737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160737" w:rsidRDefault="004A432A" w:rsidP="00A835DC">
      <w:pPr>
        <w:rPr>
          <w:rFonts w:ascii="Palatino Linotype" w:hAnsi="Palatino Linotype"/>
          <w:sz w:val="20"/>
          <w:szCs w:val="20"/>
        </w:rPr>
      </w:pPr>
      <w:r w:rsidRPr="00160737">
        <w:rPr>
          <w:rFonts w:ascii="Palatino Linotype" w:hAnsi="Palatino Linotype"/>
          <w:b/>
          <w:bCs/>
          <w:sz w:val="20"/>
          <w:szCs w:val="20"/>
        </w:rPr>
        <w:t>Juiz Prolato</w:t>
      </w:r>
      <w:r w:rsidRPr="00160737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FA48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A48A5">
        <w:rPr>
          <w:rFonts w:ascii="Palatino Linotype" w:hAnsi="Palatino Linotype"/>
          <w:b/>
          <w:sz w:val="20"/>
          <w:szCs w:val="20"/>
        </w:rPr>
        <w:t xml:space="preserve">Apelante   : C. R.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160737">
        <w:rPr>
          <w:rFonts w:ascii="Palatino Linotype" w:hAnsi="Palatino Linotype"/>
          <w:sz w:val="20"/>
          <w:szCs w:val="20"/>
        </w:rPr>
        <w:t xml:space="preserve">   </w:t>
      </w:r>
      <w:r w:rsidRPr="00160737">
        <w:rPr>
          <w:rFonts w:ascii="Palatino Linotype" w:hAnsi="Palatino Linotype"/>
          <w:sz w:val="20"/>
          <w:szCs w:val="20"/>
        </w:rPr>
        <w:tab/>
        <w:t xml:space="preserve">: Nelson </w:t>
      </w:r>
      <w:proofErr w:type="spellStart"/>
      <w:r w:rsidRPr="00160737">
        <w:rPr>
          <w:rFonts w:ascii="Palatino Linotype" w:hAnsi="Palatino Linotype"/>
          <w:sz w:val="20"/>
          <w:szCs w:val="20"/>
        </w:rPr>
        <w:t>Wilians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160737">
        <w:rPr>
          <w:rFonts w:ascii="Palatino Linotype" w:hAnsi="Palatino Linotype"/>
          <w:sz w:val="20"/>
          <w:szCs w:val="20"/>
        </w:rPr>
        <w:t>Fratoni</w:t>
      </w:r>
      <w:proofErr w:type="spellEnd"/>
      <w:r w:rsidRPr="00160737">
        <w:rPr>
          <w:rFonts w:ascii="Palatino Linotype" w:hAnsi="Palatino Linotype"/>
          <w:sz w:val="20"/>
          <w:szCs w:val="20"/>
        </w:rPr>
        <w:t xml:space="preserve"> Rodrigues (598A/AM)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160737">
        <w:rPr>
          <w:rFonts w:ascii="Palatino Linotype" w:hAnsi="Palatino Linotype"/>
          <w:sz w:val="20"/>
          <w:szCs w:val="20"/>
        </w:rPr>
        <w:t xml:space="preserve"> </w:t>
      </w:r>
      <w:r w:rsidRPr="00160737">
        <w:rPr>
          <w:rFonts w:ascii="Palatino Linotype" w:hAnsi="Palatino Linotype"/>
          <w:sz w:val="20"/>
          <w:szCs w:val="20"/>
        </w:rPr>
        <w:br/>
      </w:r>
      <w:r w:rsidRPr="00FA48A5">
        <w:rPr>
          <w:rFonts w:ascii="Palatino Linotype" w:hAnsi="Palatino Linotype"/>
          <w:b/>
          <w:sz w:val="20"/>
          <w:szCs w:val="20"/>
        </w:rPr>
        <w:t xml:space="preserve">Apelado    : E. do A. . </w:t>
      </w:r>
      <w:r w:rsidRPr="00FA48A5">
        <w:rPr>
          <w:rFonts w:ascii="Palatino Linotype" w:hAnsi="Palatino Linotype"/>
          <w:b/>
          <w:sz w:val="20"/>
          <w:szCs w:val="20"/>
        </w:rPr>
        <w:br/>
      </w:r>
      <w:r w:rsidRPr="00160737">
        <w:rPr>
          <w:rFonts w:ascii="Palatino Linotype" w:hAnsi="Palatino Linotype"/>
          <w:sz w:val="20"/>
          <w:szCs w:val="20"/>
        </w:rPr>
        <w:t xml:space="preserve">Procurador </w:t>
      </w:r>
      <w:r w:rsidRPr="00160737">
        <w:rPr>
          <w:rFonts w:ascii="Palatino Linotype" w:hAnsi="Palatino Linotype"/>
          <w:sz w:val="20"/>
          <w:szCs w:val="20"/>
        </w:rPr>
        <w:tab/>
        <w:t xml:space="preserve">: Laércio de Castro Dourado Júnior (13184/AM). </w:t>
      </w:r>
      <w:r w:rsidRPr="00160737">
        <w:rPr>
          <w:rFonts w:ascii="Palatino Linotype" w:hAnsi="Palatino Linotype"/>
          <w:sz w:val="20"/>
          <w:szCs w:val="20"/>
        </w:rPr>
        <w:br/>
      </w:r>
      <w:r w:rsidRPr="00FA48A5">
        <w:rPr>
          <w:rFonts w:ascii="Palatino Linotype" w:hAnsi="Palatino Linotype"/>
          <w:bCs/>
          <w:sz w:val="20"/>
          <w:szCs w:val="20"/>
        </w:rPr>
        <w:t>Presidente</w:t>
      </w:r>
      <w:r w:rsidRPr="00FA48A5">
        <w:rPr>
          <w:rFonts w:ascii="Palatino Linotype" w:hAnsi="Palatino Linotype"/>
          <w:sz w:val="20"/>
          <w:szCs w:val="20"/>
        </w:rPr>
        <w:t>:</w:t>
      </w:r>
      <w:r w:rsidRPr="00FA48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>. Sr</w:t>
      </w:r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A48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A48A5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FA48A5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FA48A5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FA48A5">
        <w:rPr>
          <w:rFonts w:ascii="Palatino Linotype" w:hAnsi="Palatino Linotype"/>
          <w:b/>
          <w:bCs/>
          <w:sz w:val="20"/>
          <w:szCs w:val="20"/>
        </w:rPr>
        <w:t>Relator</w:t>
      </w:r>
      <w:r w:rsidRPr="00FA48A5">
        <w:rPr>
          <w:rFonts w:ascii="Palatino Linotype" w:hAnsi="Palatino Linotype"/>
          <w:b/>
          <w:sz w:val="20"/>
          <w:szCs w:val="20"/>
        </w:rPr>
        <w:t>:</w:t>
      </w:r>
      <w:r w:rsidRPr="00FA48A5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FA48A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FA48A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FA48A5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FA48A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FA48A5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FA48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FA48A5">
        <w:rPr>
          <w:rFonts w:ascii="Palatino Linotype" w:hAnsi="Palatino Linotype"/>
          <w:sz w:val="20"/>
          <w:szCs w:val="20"/>
        </w:rPr>
        <w:t>:</w:t>
      </w:r>
      <w:r w:rsidRPr="00FA48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>. Sr</w:t>
      </w:r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A48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FA48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A48A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FA48A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FA48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>. Sr</w:t>
      </w:r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FA48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FA48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FA48A5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160737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160737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0737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 Sr</w:t>
      </w:r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0737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160737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0737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</w:t>
      </w:r>
      <w:r w:rsidRPr="00160737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3A02AA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C07E90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0626277-57.2016.8.04.0001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Délcio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Santos)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Origem</w:t>
      </w:r>
      <w:r w:rsidRPr="00C07E90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07E90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70953">
        <w:rPr>
          <w:rFonts w:ascii="Palatino Linotype" w:hAnsi="Palatino Linotype"/>
          <w:b/>
          <w:sz w:val="20"/>
          <w:szCs w:val="20"/>
        </w:rPr>
        <w:t xml:space="preserve">Apelante   : Maria </w:t>
      </w:r>
      <w:proofErr w:type="spellStart"/>
      <w:r w:rsidRPr="00970953">
        <w:rPr>
          <w:rFonts w:ascii="Palatino Linotype" w:hAnsi="Palatino Linotype"/>
          <w:b/>
          <w:sz w:val="20"/>
          <w:szCs w:val="20"/>
        </w:rPr>
        <w:t>Edlena</w:t>
      </w:r>
      <w:proofErr w:type="spellEnd"/>
      <w:r w:rsidRPr="00970953">
        <w:rPr>
          <w:rFonts w:ascii="Palatino Linotype" w:hAnsi="Palatino Linotype"/>
          <w:b/>
          <w:sz w:val="20"/>
          <w:szCs w:val="20"/>
        </w:rPr>
        <w:t xml:space="preserve"> Silveira.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07E90">
        <w:rPr>
          <w:rFonts w:ascii="Palatino Linotype" w:hAnsi="Palatino Linotype"/>
          <w:sz w:val="20"/>
          <w:szCs w:val="20"/>
        </w:rPr>
        <w:t xml:space="preserve">  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Calixto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C07E90">
        <w:rPr>
          <w:rFonts w:ascii="Palatino Linotype" w:hAnsi="Palatino Linotype"/>
          <w:sz w:val="20"/>
          <w:szCs w:val="20"/>
        </w:rPr>
        <w:t>Hagge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Neto (8787/AM)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C07E90">
        <w:rPr>
          <w:rFonts w:ascii="Palatino Linotype" w:hAnsi="Palatino Linotype"/>
          <w:sz w:val="20"/>
          <w:szCs w:val="20"/>
        </w:rPr>
        <w:t xml:space="preserve"> </w:t>
      </w:r>
      <w:r w:rsidRPr="00C07E90">
        <w:rPr>
          <w:rFonts w:ascii="Palatino Linotype" w:hAnsi="Palatino Linotype"/>
          <w:sz w:val="20"/>
          <w:szCs w:val="20"/>
        </w:rPr>
        <w:br/>
      </w:r>
      <w:r w:rsidRPr="00970953">
        <w:rPr>
          <w:rFonts w:ascii="Palatino Linotype" w:hAnsi="Palatino Linotype"/>
          <w:b/>
          <w:sz w:val="20"/>
          <w:szCs w:val="20"/>
        </w:rPr>
        <w:t xml:space="preserve">Apelado    : Estado do Amazonas.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Procurador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Micael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Pinheiro Neves Silva (6088/AM). </w:t>
      </w:r>
      <w:r w:rsidRPr="00C07E90">
        <w:rPr>
          <w:rFonts w:ascii="Palatino Linotype" w:hAnsi="Palatino Linotype"/>
          <w:sz w:val="20"/>
          <w:szCs w:val="20"/>
        </w:rPr>
        <w:br/>
      </w:r>
      <w:r w:rsidRPr="00C07E90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Relator</w:t>
      </w:r>
      <w:r w:rsidRPr="00C07E90">
        <w:rPr>
          <w:rFonts w:ascii="Palatino Linotype" w:hAnsi="Palatino Linotype"/>
          <w:b/>
          <w:sz w:val="20"/>
          <w:szCs w:val="20"/>
        </w:rPr>
        <w:t>: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C07E90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Mara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Nóbia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Albuquerque da Cunha</w:t>
      </w:r>
    </w:p>
    <w:p w:rsidR="004A432A" w:rsidRPr="00F33326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Apelante (realizada)</w:t>
      </w:r>
    </w:p>
    <w:p w:rsidR="004A432A" w:rsidRPr="00C07E90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0641012-27.2018.8.04.0001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Elci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Simões)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Origem</w:t>
      </w:r>
      <w:r w:rsidRPr="00C07E90">
        <w:rPr>
          <w:rFonts w:ascii="Palatino Linotype" w:hAnsi="Palatino Linotype"/>
          <w:sz w:val="20"/>
          <w:szCs w:val="20"/>
        </w:rPr>
        <w:t>: 1ª Vara Cível e de Acidentes de Trabalho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07E90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C07E90">
        <w:rPr>
          <w:rFonts w:ascii="Palatino Linotype" w:hAnsi="Palatino Linotype"/>
          <w:sz w:val="20"/>
          <w:szCs w:val="20"/>
        </w:rPr>
        <w:t>Sheilla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C07E90">
        <w:rPr>
          <w:rFonts w:ascii="Palatino Linotype" w:hAnsi="Palatino Linotype"/>
          <w:sz w:val="20"/>
          <w:szCs w:val="20"/>
        </w:rPr>
        <w:t>Jordana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de Sales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970953">
        <w:rPr>
          <w:rFonts w:ascii="Palatino Linotype" w:hAnsi="Palatino Linotype"/>
          <w:b/>
          <w:sz w:val="20"/>
          <w:szCs w:val="20"/>
        </w:rPr>
        <w:t xml:space="preserve">Apelante : Aquarela Tintas Ltda.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C07E90">
        <w:rPr>
          <w:rFonts w:ascii="Palatino Linotype" w:hAnsi="Palatino Linotype"/>
          <w:sz w:val="20"/>
          <w:szCs w:val="20"/>
        </w:rPr>
        <w:t xml:space="preserve"> </w:t>
      </w:r>
      <w:r w:rsidRPr="00C07E90">
        <w:rPr>
          <w:rFonts w:ascii="Palatino Linotype" w:hAnsi="Palatino Linotype"/>
          <w:sz w:val="20"/>
          <w:szCs w:val="20"/>
        </w:rPr>
        <w:tab/>
        <w:t>: Heraldo Antonio Correa Junior (13798/AM)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C07E90">
        <w:rPr>
          <w:rFonts w:ascii="Palatino Linotype" w:hAnsi="Palatino Linotype"/>
          <w:sz w:val="20"/>
          <w:szCs w:val="20"/>
        </w:rPr>
        <w:t xml:space="preserve"> </w:t>
      </w:r>
      <w:r w:rsidRPr="00C07E90">
        <w:rPr>
          <w:rFonts w:ascii="Palatino Linotype" w:hAnsi="Palatino Linotype"/>
          <w:sz w:val="20"/>
          <w:szCs w:val="20"/>
        </w:rPr>
        <w:br/>
      </w:r>
      <w:r w:rsidRPr="00970953">
        <w:rPr>
          <w:rFonts w:ascii="Palatino Linotype" w:hAnsi="Palatino Linotype"/>
          <w:b/>
          <w:sz w:val="20"/>
          <w:szCs w:val="20"/>
        </w:rPr>
        <w:t xml:space="preserve">Apelado  : L. O. Chagas e Cia. Ltda..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Advogada </w:t>
      </w:r>
      <w:r w:rsidRPr="00C07E90">
        <w:rPr>
          <w:rFonts w:ascii="Palatino Linotype" w:hAnsi="Palatino Linotype"/>
          <w:sz w:val="20"/>
          <w:szCs w:val="20"/>
        </w:rPr>
        <w:tab/>
        <w:t xml:space="preserve">: Florence </w:t>
      </w:r>
      <w:proofErr w:type="spellStart"/>
      <w:r w:rsidRPr="00C07E90">
        <w:rPr>
          <w:rFonts w:ascii="Palatino Linotype" w:hAnsi="Palatino Linotype"/>
          <w:sz w:val="20"/>
          <w:szCs w:val="20"/>
        </w:rPr>
        <w:t>Fleck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(13586/AM)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C07E90">
        <w:rPr>
          <w:rFonts w:ascii="Palatino Linotype" w:hAnsi="Palatino Linotype"/>
          <w:bCs/>
          <w:sz w:val="20"/>
          <w:szCs w:val="20"/>
        </w:rPr>
        <w:t>Presidente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Relator</w:t>
      </w:r>
      <w:r w:rsidRPr="00C07E90">
        <w:rPr>
          <w:rFonts w:ascii="Palatino Linotype" w:hAnsi="Palatino Linotype"/>
          <w:b/>
          <w:sz w:val="20"/>
          <w:szCs w:val="20"/>
        </w:rPr>
        <w:t>: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Cs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E56033">
        <w:rPr>
          <w:rFonts w:ascii="Palatino Linotype" w:hAnsi="Palatino Linotype"/>
          <w:bCs/>
          <w:sz w:val="20"/>
          <w:szCs w:val="20"/>
        </w:rPr>
        <w:t xml:space="preserve"> </w:t>
      </w:r>
    </w:p>
    <w:p w:rsidR="004A432A" w:rsidRPr="00E56033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E56033">
        <w:rPr>
          <w:rFonts w:ascii="Palatino Linotype" w:hAnsi="Palatino Linotype"/>
          <w:b/>
          <w:bCs/>
          <w:sz w:val="20"/>
          <w:szCs w:val="20"/>
        </w:rPr>
        <w:t>Membro Impedido</w:t>
      </w:r>
      <w:r w:rsidRPr="00E56033">
        <w:rPr>
          <w:rFonts w:ascii="Palatino Linotype" w:hAnsi="Palatino Linotype"/>
          <w:b/>
          <w:sz w:val="20"/>
          <w:szCs w:val="20"/>
        </w:rPr>
        <w:t>:</w:t>
      </w:r>
      <w:r w:rsidRPr="00E56033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E56033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E56033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E56033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E56033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E56033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E56033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E56033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E56033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E56033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C07E90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</w:p>
    <w:p w:rsidR="004A432A" w:rsidRPr="00F33326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Apelante (realizada)</w:t>
      </w:r>
    </w:p>
    <w:p w:rsidR="004A432A" w:rsidRPr="00C07E90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07E90">
        <w:rPr>
          <w:rFonts w:ascii="Palatino Linotype" w:hAnsi="Palatino Linotype"/>
          <w:b/>
          <w:bCs/>
          <w:sz w:val="20"/>
          <w:szCs w:val="20"/>
        </w:rPr>
        <w:t>0662223-51.2020.8.04.0001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SdeJ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/Ampliação de quórum)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Origem</w:t>
      </w:r>
      <w:r w:rsidRPr="00C07E90">
        <w:rPr>
          <w:rFonts w:ascii="Palatino Linotype" w:hAnsi="Palatino Linotype"/>
          <w:sz w:val="20"/>
          <w:szCs w:val="20"/>
        </w:rPr>
        <w:t>: 1ª Vara de Família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07E90">
        <w:rPr>
          <w:rFonts w:ascii="Palatino Linotype" w:hAnsi="Palatino Linotype"/>
          <w:sz w:val="20"/>
          <w:szCs w:val="20"/>
        </w:rPr>
        <w:t>r: Marcos Santos Maciel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70953">
        <w:rPr>
          <w:rFonts w:ascii="Palatino Linotype" w:hAnsi="Palatino Linotype"/>
          <w:b/>
          <w:sz w:val="20"/>
          <w:szCs w:val="20"/>
        </w:rPr>
        <w:t xml:space="preserve">Apelante : É M. B. 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Advogado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Elisangela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Alves dos Santos (14014/AM). </w:t>
      </w:r>
      <w:r w:rsidRPr="00C07E90">
        <w:rPr>
          <w:rFonts w:ascii="Palatino Linotype" w:hAnsi="Palatino Linotype"/>
          <w:sz w:val="20"/>
          <w:szCs w:val="20"/>
        </w:rPr>
        <w:br/>
      </w:r>
      <w:r w:rsidRPr="00970953">
        <w:rPr>
          <w:rFonts w:ascii="Palatino Linotype" w:hAnsi="Palatino Linotype"/>
          <w:b/>
          <w:sz w:val="20"/>
          <w:szCs w:val="20"/>
        </w:rPr>
        <w:t xml:space="preserve">Apelada  : A. M. da S. 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Advogada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Eucilene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Sobreira Cruz Abreu (11382/AM). </w:t>
      </w:r>
      <w:r w:rsidRPr="00C07E90">
        <w:rPr>
          <w:rFonts w:ascii="Palatino Linotype" w:hAnsi="Palatino Linotype"/>
          <w:sz w:val="20"/>
          <w:szCs w:val="20"/>
        </w:rPr>
        <w:br/>
      </w:r>
      <w:r w:rsidRPr="00C07E90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1683C">
        <w:rPr>
          <w:rFonts w:ascii="Palatino Linotype" w:hAnsi="Palatino Linotype"/>
          <w:b/>
          <w:color w:val="000000"/>
          <w:sz w:val="20"/>
          <w:szCs w:val="20"/>
        </w:rPr>
        <w:t>(2ºV.D)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Relator</w:t>
      </w:r>
      <w:r w:rsidRPr="00C07E90">
        <w:rPr>
          <w:rFonts w:ascii="Palatino Linotype" w:hAnsi="Palatino Linotype"/>
          <w:b/>
          <w:sz w:val="20"/>
          <w:szCs w:val="20"/>
        </w:rPr>
        <w:t>: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1683C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F33326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Pr="00C07E90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07E90">
        <w:rPr>
          <w:rFonts w:ascii="Palatino Linotype" w:hAnsi="Palatino Linotype"/>
          <w:b/>
          <w:bCs/>
          <w:sz w:val="20"/>
          <w:szCs w:val="20"/>
        </w:rPr>
        <w:t>0685903-94.2022.8.04.0001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(Ampliação de quórum)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Origem</w:t>
      </w:r>
      <w:r w:rsidRPr="00C07E90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07E90">
        <w:rPr>
          <w:rFonts w:ascii="Palatino Linotype" w:hAnsi="Palatino Linotype"/>
          <w:sz w:val="20"/>
          <w:szCs w:val="20"/>
        </w:rPr>
        <w:t xml:space="preserve">r: Francisco Carlos G. de </w:t>
      </w:r>
      <w:r>
        <w:rPr>
          <w:rFonts w:ascii="Palatino Linotype" w:hAnsi="Palatino Linotype"/>
          <w:sz w:val="20"/>
          <w:szCs w:val="20"/>
        </w:rPr>
        <w:t>Q</w:t>
      </w:r>
      <w:r w:rsidRPr="00C07E90">
        <w:rPr>
          <w:rFonts w:ascii="Palatino Linotype" w:hAnsi="Palatino Linotype"/>
          <w:sz w:val="20"/>
          <w:szCs w:val="20"/>
        </w:rPr>
        <w:t>ueiroz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970953">
        <w:rPr>
          <w:rFonts w:ascii="Palatino Linotype" w:hAnsi="Palatino Linotype"/>
          <w:b/>
          <w:sz w:val="20"/>
          <w:szCs w:val="20"/>
        </w:rPr>
        <w:t xml:space="preserve">Apelante : Metrópole Restaurante Ltda.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Advogada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Izabelle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Gomes Batista (17411/AM). </w:t>
      </w:r>
      <w:r w:rsidRPr="00C07E90">
        <w:rPr>
          <w:rFonts w:ascii="Palatino Linotype" w:hAnsi="Palatino Linotype"/>
          <w:sz w:val="20"/>
          <w:szCs w:val="20"/>
        </w:rPr>
        <w:br/>
      </w:r>
      <w:r w:rsidRPr="00970953">
        <w:rPr>
          <w:rFonts w:ascii="Palatino Linotype" w:hAnsi="Palatino Linotype"/>
          <w:b/>
          <w:sz w:val="20"/>
          <w:szCs w:val="20"/>
        </w:rPr>
        <w:t>Apelado  : Portal Imobiliária L</w:t>
      </w:r>
      <w:r>
        <w:rPr>
          <w:rFonts w:ascii="Palatino Linotype" w:hAnsi="Palatino Linotype"/>
          <w:b/>
          <w:sz w:val="20"/>
          <w:szCs w:val="20"/>
        </w:rPr>
        <w:t>tda</w:t>
      </w:r>
      <w:r w:rsidRPr="00970953">
        <w:rPr>
          <w:rFonts w:ascii="Palatino Linotype" w:hAnsi="Palatino Linotype"/>
          <w:b/>
          <w:sz w:val="20"/>
          <w:szCs w:val="20"/>
        </w:rPr>
        <w:t xml:space="preserve">. </w:t>
      </w:r>
      <w:r w:rsidRPr="00970953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Advogado </w:t>
      </w:r>
      <w:r w:rsidRPr="00C07E90">
        <w:rPr>
          <w:rFonts w:ascii="Palatino Linotype" w:hAnsi="Palatino Linotype"/>
          <w:sz w:val="20"/>
          <w:szCs w:val="20"/>
        </w:rPr>
        <w:tab/>
        <w:t>: Luis Felipe Avelino Medina (6100/AM)</w:t>
      </w:r>
    </w:p>
    <w:p w:rsidR="004A432A" w:rsidRPr="00970953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70953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970953">
        <w:rPr>
          <w:rFonts w:ascii="Palatino Linotype" w:hAnsi="Palatino Linotype"/>
          <w:sz w:val="20"/>
          <w:szCs w:val="20"/>
        </w:rPr>
        <w:t>:</w:t>
      </w:r>
      <w:r w:rsidRPr="00970953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>. Sr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970953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6E424E">
        <w:rPr>
          <w:rFonts w:ascii="Palatino Linotype" w:hAnsi="Palatino Linotype"/>
          <w:b/>
          <w:color w:val="000000"/>
          <w:sz w:val="20"/>
          <w:szCs w:val="20"/>
        </w:rPr>
        <w:t>(1ºV.D)</w:t>
      </w:r>
    </w:p>
    <w:p w:rsidR="004A432A" w:rsidRPr="00970953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970953">
        <w:rPr>
          <w:rFonts w:ascii="Palatino Linotype" w:hAnsi="Palatino Linotype"/>
          <w:b/>
          <w:bCs/>
          <w:sz w:val="20"/>
          <w:szCs w:val="20"/>
        </w:rPr>
        <w:t>Relator</w:t>
      </w:r>
      <w:r w:rsidRPr="00970953">
        <w:rPr>
          <w:rFonts w:ascii="Palatino Linotype" w:hAnsi="Palatino Linotype"/>
          <w:b/>
          <w:sz w:val="20"/>
          <w:szCs w:val="20"/>
        </w:rPr>
        <w:t>:</w:t>
      </w:r>
      <w:r w:rsidRPr="00970953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970953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970953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970953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970953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970953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70953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970953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>. Sr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970953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6E424E">
        <w:rPr>
          <w:rFonts w:ascii="Palatino Linotype" w:hAnsi="Palatino Linotype"/>
          <w:b/>
          <w:color w:val="000000"/>
          <w:sz w:val="20"/>
          <w:szCs w:val="20"/>
        </w:rPr>
        <w:t>(2ºV.D)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Default="004A432A" w:rsidP="00A835DC">
      <w:pPr>
        <w:pBdr>
          <w:bottom w:val="single" w:sz="6" w:space="0" w:color="auto"/>
        </w:pBd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70953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970953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>. Sr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Maria do Perpétuo Socorro Guedes Moura</w:t>
      </w:r>
    </w:p>
    <w:p w:rsidR="004A432A" w:rsidRDefault="004A432A" w:rsidP="00A835DC">
      <w:pPr>
        <w:pBdr>
          <w:bottom w:val="single" w:sz="6" w:space="0" w:color="auto"/>
        </w:pBd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70953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970953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>. Sr</w:t>
      </w:r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70953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70953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70953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Default="004A432A" w:rsidP="00A835DC">
      <w:pPr>
        <w:pBdr>
          <w:bottom w:val="single" w:sz="6" w:space="0" w:color="auto"/>
        </w:pBdr>
        <w:rPr>
          <w:rFonts w:ascii="Palatino Linotype" w:hAnsi="Palatino Linotype"/>
          <w:b/>
          <w:bCs/>
          <w:sz w:val="20"/>
          <w:szCs w:val="20"/>
        </w:rPr>
      </w:pPr>
    </w:p>
    <w:p w:rsidR="004A432A" w:rsidRPr="00C07E90" w:rsidRDefault="004A432A" w:rsidP="00A835DC">
      <w:pPr>
        <w:numPr>
          <w:ilvl w:val="0"/>
          <w:numId w:val="29"/>
        </w:numPr>
        <w:suppressAutoHyphens w:val="0"/>
        <w:ind w:hanging="284"/>
        <w:rPr>
          <w:rFonts w:ascii="Palatino Linotype" w:hAnsi="Palatino Linotype"/>
          <w:b/>
          <w:bCs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0614818-87.2018.8.04.0001 </w:t>
      </w:r>
      <w:r>
        <w:rPr>
          <w:rFonts w:ascii="Palatino Linotype" w:hAnsi="Palatino Linotype"/>
          <w:b/>
          <w:bCs/>
          <w:sz w:val="20"/>
          <w:szCs w:val="20"/>
        </w:rPr>
        <w:t xml:space="preserve">(Pedido de Vista: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Desª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C07E90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Origem</w:t>
      </w:r>
      <w:r w:rsidRPr="00C07E90">
        <w:rPr>
          <w:rFonts w:ascii="Palatino Linotype" w:hAnsi="Palatino Linotype"/>
          <w:sz w:val="20"/>
          <w:szCs w:val="20"/>
        </w:rPr>
        <w:t>: 1ª Vara da Fazenda Pública</w:t>
      </w:r>
    </w:p>
    <w:p w:rsidR="004A432A" w:rsidRPr="00C07E90" w:rsidRDefault="004A432A" w:rsidP="00A835DC">
      <w:pPr>
        <w:rPr>
          <w:rFonts w:ascii="Palatino Linotype" w:hAnsi="Palatino Linotype"/>
          <w:sz w:val="20"/>
          <w:szCs w:val="20"/>
        </w:rPr>
      </w:pPr>
      <w:r w:rsidRPr="00C07E90">
        <w:rPr>
          <w:rFonts w:ascii="Palatino Linotype" w:hAnsi="Palatino Linotype"/>
          <w:b/>
          <w:bCs/>
          <w:sz w:val="20"/>
          <w:szCs w:val="20"/>
        </w:rPr>
        <w:t>Juiz Prolato</w:t>
      </w:r>
      <w:r w:rsidRPr="00C07E90">
        <w:rPr>
          <w:rFonts w:ascii="Palatino Linotype" w:hAnsi="Palatino Linotype"/>
          <w:sz w:val="20"/>
          <w:szCs w:val="20"/>
        </w:rPr>
        <w:t>r:</w:t>
      </w:r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C07E90">
        <w:rPr>
          <w:rFonts w:ascii="Palatino Linotype" w:hAnsi="Palatino Linotype"/>
          <w:sz w:val="20"/>
          <w:szCs w:val="20"/>
        </w:rPr>
        <w:t>Ronnie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Frank T. Stone</w:t>
      </w:r>
    </w:p>
    <w:p w:rsidR="004A432A" w:rsidRPr="001840E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840E8">
        <w:rPr>
          <w:rFonts w:ascii="Palatino Linotype" w:hAnsi="Palatino Linotype"/>
          <w:b/>
          <w:sz w:val="20"/>
          <w:szCs w:val="20"/>
        </w:rPr>
        <w:t>Apelante</w:t>
      </w:r>
      <w:r>
        <w:rPr>
          <w:rFonts w:ascii="Palatino Linotype" w:hAnsi="Palatino Linotype"/>
          <w:b/>
          <w:sz w:val="20"/>
          <w:szCs w:val="20"/>
        </w:rPr>
        <w:t>/Apelada</w:t>
      </w:r>
      <w:r w:rsidRPr="001840E8">
        <w:rPr>
          <w:rFonts w:ascii="Palatino Linotype" w:hAnsi="Palatino Linotype"/>
          <w:b/>
          <w:sz w:val="20"/>
          <w:szCs w:val="20"/>
        </w:rPr>
        <w:t xml:space="preserve">   : </w:t>
      </w:r>
      <w:proofErr w:type="spellStart"/>
      <w:r w:rsidRPr="001840E8">
        <w:rPr>
          <w:rFonts w:ascii="Palatino Linotype" w:hAnsi="Palatino Linotype"/>
          <w:b/>
          <w:sz w:val="20"/>
          <w:szCs w:val="20"/>
        </w:rPr>
        <w:t>Jucileia</w:t>
      </w:r>
      <w:proofErr w:type="spellEnd"/>
      <w:r w:rsidRPr="001840E8">
        <w:rPr>
          <w:rFonts w:ascii="Palatino Linotype" w:hAnsi="Palatino Linotype"/>
          <w:b/>
          <w:sz w:val="20"/>
          <w:szCs w:val="20"/>
        </w:rPr>
        <w:t xml:space="preserve"> Martins Amorim. </w:t>
      </w:r>
      <w:r w:rsidRPr="001840E8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Defensora  </w:t>
      </w:r>
      <w:r w:rsidRPr="00C07E90">
        <w:rPr>
          <w:rFonts w:ascii="Palatino Linotype" w:hAnsi="Palatino Linotype"/>
          <w:sz w:val="20"/>
          <w:szCs w:val="20"/>
        </w:rPr>
        <w:tab/>
        <w:t xml:space="preserve">: Caroline Pereira de Souza (6118/AM). </w:t>
      </w:r>
      <w:r w:rsidRPr="00C07E90">
        <w:rPr>
          <w:rFonts w:ascii="Palatino Linotype" w:hAnsi="Palatino Linotype"/>
          <w:sz w:val="20"/>
          <w:szCs w:val="20"/>
        </w:rPr>
        <w:br/>
      </w:r>
      <w:r>
        <w:rPr>
          <w:rFonts w:ascii="Palatino Linotype" w:hAnsi="Palatino Linotype"/>
          <w:b/>
          <w:sz w:val="20"/>
          <w:szCs w:val="20"/>
        </w:rPr>
        <w:t>Apelante/</w:t>
      </w:r>
      <w:r w:rsidRPr="001840E8">
        <w:rPr>
          <w:rFonts w:ascii="Palatino Linotype" w:hAnsi="Palatino Linotype"/>
          <w:b/>
          <w:sz w:val="20"/>
          <w:szCs w:val="20"/>
        </w:rPr>
        <w:t xml:space="preserve">Apelado    : Estado do Amazonas. </w:t>
      </w:r>
      <w:r w:rsidRPr="001840E8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>Procurador</w:t>
      </w:r>
      <w:r>
        <w:rPr>
          <w:rFonts w:ascii="Palatino Linotype" w:hAnsi="Palatino Linotype"/>
          <w:sz w:val="20"/>
          <w:szCs w:val="20"/>
        </w:rPr>
        <w:t>a</w:t>
      </w:r>
      <w:r w:rsidRPr="00C07E90">
        <w:rPr>
          <w:rFonts w:ascii="Palatino Linotype" w:hAnsi="Palatino Linotype"/>
          <w:sz w:val="20"/>
          <w:szCs w:val="20"/>
        </w:rPr>
        <w:t xml:space="preserve">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Thelcyanne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de Carvalho Nunes Dias (4851/AM). </w:t>
      </w:r>
      <w:r w:rsidRPr="00C07E90">
        <w:rPr>
          <w:rFonts w:ascii="Palatino Linotype" w:hAnsi="Palatino Linotype"/>
          <w:sz w:val="20"/>
          <w:szCs w:val="20"/>
        </w:rPr>
        <w:br/>
      </w:r>
      <w:r w:rsidRPr="001840E8">
        <w:rPr>
          <w:rFonts w:ascii="Palatino Linotype" w:hAnsi="Palatino Linotype"/>
          <w:b/>
          <w:sz w:val="20"/>
          <w:szCs w:val="20"/>
        </w:rPr>
        <w:t xml:space="preserve">Apelante/Apelado   : Município de Manaus. </w:t>
      </w:r>
      <w:r w:rsidRPr="001840E8">
        <w:rPr>
          <w:rFonts w:ascii="Palatino Linotype" w:hAnsi="Palatino Linotype"/>
          <w:b/>
          <w:sz w:val="20"/>
          <w:szCs w:val="20"/>
        </w:rPr>
        <w:br/>
      </w:r>
      <w:r w:rsidRPr="00C07E90">
        <w:rPr>
          <w:rFonts w:ascii="Palatino Linotype" w:hAnsi="Palatino Linotype"/>
          <w:sz w:val="20"/>
          <w:szCs w:val="20"/>
        </w:rPr>
        <w:t xml:space="preserve">Procurador </w:t>
      </w:r>
      <w:r w:rsidRPr="00C07E90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07E90">
        <w:rPr>
          <w:rFonts w:ascii="Palatino Linotype" w:hAnsi="Palatino Linotype"/>
          <w:sz w:val="20"/>
          <w:szCs w:val="20"/>
        </w:rPr>
        <w:t>Margaux</w:t>
      </w:r>
      <w:proofErr w:type="spellEnd"/>
      <w:r w:rsidRPr="00C07E90">
        <w:rPr>
          <w:rFonts w:ascii="Palatino Linotype" w:hAnsi="Palatino Linotype"/>
          <w:sz w:val="20"/>
          <w:szCs w:val="20"/>
        </w:rPr>
        <w:t xml:space="preserve"> Guerreiro de Castro (3917/AM). </w:t>
      </w:r>
      <w:r w:rsidRPr="00C07E90">
        <w:rPr>
          <w:rFonts w:ascii="Palatino Linotype" w:hAnsi="Palatino Linotype"/>
          <w:sz w:val="20"/>
          <w:szCs w:val="20"/>
        </w:rPr>
        <w:br/>
      </w:r>
      <w:r w:rsidRPr="001840E8">
        <w:rPr>
          <w:rFonts w:ascii="Palatino Linotype" w:hAnsi="Palatino Linotype"/>
          <w:bCs/>
          <w:sz w:val="20"/>
          <w:szCs w:val="20"/>
        </w:rPr>
        <w:t>Presidente</w:t>
      </w:r>
      <w:r w:rsidRPr="001840E8">
        <w:rPr>
          <w:rFonts w:ascii="Palatino Linotype" w:hAnsi="Palatino Linotype"/>
          <w:sz w:val="20"/>
          <w:szCs w:val="20"/>
        </w:rPr>
        <w:t>:</w:t>
      </w:r>
      <w:r w:rsidRPr="001840E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840E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color w:val="000000"/>
          <w:sz w:val="20"/>
          <w:szCs w:val="20"/>
        </w:rPr>
        <w:t>. Sr</w:t>
      </w:r>
      <w:r w:rsidRPr="001840E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840E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840E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840E8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840E8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840E8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1840E8">
        <w:rPr>
          <w:rFonts w:ascii="Palatino Linotype" w:hAnsi="Palatino Linotype"/>
          <w:b/>
          <w:bCs/>
          <w:sz w:val="20"/>
          <w:szCs w:val="20"/>
        </w:rPr>
        <w:t>Relator</w:t>
      </w:r>
      <w:r w:rsidRPr="001840E8">
        <w:rPr>
          <w:rFonts w:ascii="Palatino Linotype" w:hAnsi="Palatino Linotype"/>
          <w:b/>
          <w:sz w:val="20"/>
          <w:szCs w:val="20"/>
        </w:rPr>
        <w:t>:</w:t>
      </w:r>
      <w:r w:rsidRPr="001840E8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840E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840E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840E8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840E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840E8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840E8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840E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1840E8">
        <w:rPr>
          <w:rFonts w:ascii="Palatino Linotype" w:hAnsi="Palatino Linotype"/>
          <w:sz w:val="20"/>
          <w:szCs w:val="20"/>
        </w:rPr>
        <w:t>:</w:t>
      </w:r>
      <w:r w:rsidRPr="001840E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840E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color w:val="000000"/>
          <w:sz w:val="20"/>
          <w:szCs w:val="20"/>
        </w:rPr>
        <w:t>. Sr</w:t>
      </w:r>
      <w:r w:rsidRPr="001840E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840E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840E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840E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840E8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840E8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840E8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07E90">
        <w:rPr>
          <w:rFonts w:ascii="Palatino Linotype" w:hAnsi="Palatino Linotype"/>
          <w:sz w:val="20"/>
          <w:szCs w:val="20"/>
        </w:rPr>
        <w:t>: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C07E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C07E90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07E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 Sr</w:t>
      </w:r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07E90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C07E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07E90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Noeme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Tobias de Souza</w:t>
      </w:r>
      <w:r w:rsidRPr="00C07E90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C07E90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A47284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0627558-48.2016.8.04.0001 </w:t>
      </w:r>
      <w:r>
        <w:rPr>
          <w:rFonts w:ascii="Palatino Linotype" w:hAnsi="Palatino Linotype"/>
          <w:b/>
          <w:bCs/>
          <w:sz w:val="20"/>
          <w:szCs w:val="20"/>
        </w:rPr>
        <w:t>(Adiado: 29.04)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Origem</w:t>
      </w:r>
      <w:r w:rsidRPr="00A47284">
        <w:rPr>
          <w:rFonts w:ascii="Palatino Linotype" w:hAnsi="Palatino Linotype"/>
          <w:sz w:val="20"/>
          <w:szCs w:val="20"/>
        </w:rPr>
        <w:t>: 17ª Vara Cível e de Acidentes de Trabalho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Juiz Prolato</w:t>
      </w:r>
      <w:r w:rsidRPr="00A47284">
        <w:rPr>
          <w:rFonts w:ascii="Palatino Linotype" w:hAnsi="Palatino Linotype"/>
          <w:sz w:val="20"/>
          <w:szCs w:val="20"/>
        </w:rPr>
        <w:t>r: Simone Laurent de Figueiredo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97206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D97206">
        <w:rPr>
          <w:rFonts w:ascii="Palatino Linotype" w:hAnsi="Palatino Linotype"/>
          <w:b/>
          <w:sz w:val="20"/>
          <w:szCs w:val="20"/>
        </w:rPr>
        <w:t>Unipar</w:t>
      </w:r>
      <w:proofErr w:type="spellEnd"/>
      <w:r w:rsidRPr="00D97206">
        <w:rPr>
          <w:rFonts w:ascii="Palatino Linotype" w:hAnsi="Palatino Linotype"/>
          <w:b/>
          <w:sz w:val="20"/>
          <w:szCs w:val="20"/>
        </w:rPr>
        <w:t xml:space="preserve"> Construtora S/A </w:t>
      </w:r>
      <w:r w:rsidRPr="00D97206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tab/>
        <w:t xml:space="preserve">: Jean </w:t>
      </w:r>
      <w:proofErr w:type="spellStart"/>
      <w:r w:rsidRPr="00A47284">
        <w:rPr>
          <w:rFonts w:ascii="Palatino Linotype" w:hAnsi="Palatino Linotype"/>
          <w:sz w:val="20"/>
          <w:szCs w:val="20"/>
        </w:rPr>
        <w:t>Cleuter</w:t>
      </w:r>
      <w:proofErr w:type="spellEnd"/>
      <w:r w:rsidRPr="00A47284">
        <w:rPr>
          <w:rFonts w:ascii="Palatino Linotype" w:hAnsi="Palatino Linotype"/>
          <w:sz w:val="20"/>
          <w:szCs w:val="20"/>
        </w:rPr>
        <w:t xml:space="preserve"> Simões Mendonça (3808/AM)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br/>
      </w:r>
      <w:r w:rsidRPr="00D97206">
        <w:rPr>
          <w:rFonts w:ascii="Palatino Linotype" w:hAnsi="Palatino Linotype"/>
          <w:b/>
          <w:sz w:val="20"/>
          <w:szCs w:val="20"/>
        </w:rPr>
        <w:t xml:space="preserve">Apelado  : Leandro </w:t>
      </w:r>
      <w:proofErr w:type="spellStart"/>
      <w:r w:rsidRPr="00D97206">
        <w:rPr>
          <w:rFonts w:ascii="Palatino Linotype" w:hAnsi="Palatino Linotype"/>
          <w:b/>
          <w:sz w:val="20"/>
          <w:szCs w:val="20"/>
        </w:rPr>
        <w:t>Seffair</w:t>
      </w:r>
      <w:proofErr w:type="spellEnd"/>
      <w:r w:rsidRPr="00D97206">
        <w:rPr>
          <w:rFonts w:ascii="Palatino Linotype" w:hAnsi="Palatino Linotype"/>
          <w:b/>
          <w:sz w:val="20"/>
          <w:szCs w:val="20"/>
        </w:rPr>
        <w:t xml:space="preserve"> Lins de Albuquerque. </w:t>
      </w:r>
      <w:r w:rsidRPr="00D97206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tab/>
        <w:t>: Jorge Henrique Silva de Melo (7999/AM)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br/>
      </w:r>
      <w:r w:rsidRPr="00A47284">
        <w:rPr>
          <w:rFonts w:ascii="Palatino Linotype" w:hAnsi="Palatino Linotype"/>
          <w:bCs/>
          <w:sz w:val="20"/>
          <w:szCs w:val="20"/>
        </w:rPr>
        <w:t>Presidente</w:t>
      </w:r>
      <w:r w:rsidRPr="00A47284">
        <w:rPr>
          <w:rFonts w:ascii="Palatino Linotype" w:hAnsi="Palatino Linotype"/>
          <w:sz w:val="20"/>
          <w:szCs w:val="20"/>
        </w:rPr>
        <w:t>: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Relator</w:t>
      </w:r>
      <w:r w:rsidRPr="00A47284">
        <w:rPr>
          <w:rFonts w:ascii="Palatino Linotype" w:hAnsi="Palatino Linotype"/>
          <w:b/>
          <w:sz w:val="20"/>
          <w:szCs w:val="20"/>
        </w:rPr>
        <w:t>: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A47284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47284">
        <w:rPr>
          <w:rFonts w:ascii="Palatino Linotype" w:hAnsi="Palatino Linotype"/>
          <w:sz w:val="20"/>
          <w:szCs w:val="20"/>
        </w:rPr>
        <w:t>: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1E4C1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Apelante/Apelado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A47284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0765722-17.2021.8.04.0001 </w:t>
      </w:r>
      <w:r>
        <w:rPr>
          <w:rFonts w:ascii="Palatino Linotype" w:hAnsi="Palatino Linotype"/>
          <w:b/>
          <w:bCs/>
          <w:sz w:val="20"/>
          <w:szCs w:val="20"/>
        </w:rPr>
        <w:t>(Adiado: 29.04)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Origem</w:t>
      </w:r>
      <w:r w:rsidRPr="00A47284">
        <w:rPr>
          <w:rFonts w:ascii="Palatino Linotype" w:hAnsi="Palatino Linotype"/>
          <w:sz w:val="20"/>
          <w:szCs w:val="20"/>
        </w:rPr>
        <w:t>: 3ª Vara Cível e de Acidentes de Trabalho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Juiz Prolato</w:t>
      </w:r>
      <w:r w:rsidRPr="00A47284">
        <w:rPr>
          <w:rFonts w:ascii="Palatino Linotype" w:hAnsi="Palatino Linotype"/>
          <w:sz w:val="20"/>
          <w:szCs w:val="20"/>
        </w:rPr>
        <w:t xml:space="preserve">r: </w:t>
      </w:r>
      <w:r w:rsidRPr="002753EA">
        <w:rPr>
          <w:rFonts w:ascii="Palatino Linotype" w:hAnsi="Palatino Linotype"/>
          <w:sz w:val="20"/>
          <w:szCs w:val="20"/>
        </w:rPr>
        <w:t>Manuel Amaro de Lima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A0F2B">
        <w:rPr>
          <w:rFonts w:ascii="Palatino Linotype" w:hAnsi="Palatino Linotype"/>
          <w:b/>
          <w:sz w:val="20"/>
          <w:szCs w:val="20"/>
        </w:rPr>
        <w:t xml:space="preserve">Apelante : Maria das Graças de Castro Soares. </w:t>
      </w:r>
      <w:r w:rsidRPr="001A0F2B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tab/>
        <w:t>: Luis Albert dos Santos Oliveira (13279A/M)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br/>
      </w:r>
      <w:r w:rsidRPr="001A0F2B">
        <w:rPr>
          <w:rFonts w:ascii="Palatino Linotype" w:hAnsi="Palatino Linotype"/>
          <w:b/>
          <w:sz w:val="20"/>
          <w:szCs w:val="20"/>
        </w:rPr>
        <w:t xml:space="preserve">Apelado  : Banco Industrial do Brasil S/A. </w:t>
      </w:r>
      <w:r w:rsidRPr="001A0F2B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tab/>
        <w:t>: Wilson Sales Belchior (1037A/AM)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br/>
      </w:r>
      <w:r w:rsidRPr="00A47284">
        <w:rPr>
          <w:rFonts w:ascii="Palatino Linotype" w:hAnsi="Palatino Linotype"/>
          <w:bCs/>
          <w:sz w:val="20"/>
          <w:szCs w:val="20"/>
        </w:rPr>
        <w:t>Presidente</w:t>
      </w:r>
      <w:r w:rsidRPr="00A47284">
        <w:rPr>
          <w:rFonts w:ascii="Palatino Linotype" w:hAnsi="Palatino Linotype"/>
          <w:sz w:val="20"/>
          <w:szCs w:val="20"/>
        </w:rPr>
        <w:t>: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Relator</w:t>
      </w:r>
      <w:r w:rsidRPr="00A47284">
        <w:rPr>
          <w:rFonts w:ascii="Palatino Linotype" w:hAnsi="Palatino Linotype"/>
          <w:b/>
          <w:sz w:val="20"/>
          <w:szCs w:val="20"/>
        </w:rPr>
        <w:t>: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A47284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47284">
        <w:rPr>
          <w:rFonts w:ascii="Palatino Linotype" w:hAnsi="Palatino Linotype"/>
          <w:sz w:val="20"/>
          <w:szCs w:val="20"/>
        </w:rPr>
        <w:t>: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2753EA"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 w:rsidRPr="002753EA"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 w:rsidRPr="002753EA">
        <w:rPr>
          <w:rFonts w:ascii="Palatino Linotype" w:hAnsi="Palatino Linotype"/>
          <w:color w:val="000000"/>
          <w:sz w:val="20"/>
          <w:szCs w:val="20"/>
        </w:rPr>
        <w:t xml:space="preserve"> e Silva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1E4C1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Apelado</w:t>
      </w:r>
    </w:p>
    <w:p w:rsidR="004A432A" w:rsidRPr="00A47284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47284">
        <w:rPr>
          <w:rFonts w:ascii="Palatino Linotype" w:hAnsi="Palatino Linotype"/>
          <w:b/>
          <w:bCs/>
          <w:sz w:val="20"/>
          <w:szCs w:val="20"/>
        </w:rPr>
        <w:t>0759213-07.2020.8.04.0001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(Adiado: 29.04)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Origem</w:t>
      </w:r>
      <w:r w:rsidRPr="00A47284">
        <w:rPr>
          <w:rFonts w:ascii="Palatino Linotype" w:hAnsi="Palatino Linotype"/>
          <w:sz w:val="20"/>
          <w:szCs w:val="20"/>
        </w:rPr>
        <w:t>: 4ª Vara da Fazenda Pública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Juiz Prolato</w:t>
      </w:r>
      <w:r w:rsidRPr="00A47284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15090">
        <w:rPr>
          <w:rFonts w:ascii="Palatino Linotype" w:hAnsi="Palatino Linotype"/>
          <w:b/>
          <w:sz w:val="20"/>
          <w:szCs w:val="20"/>
        </w:rPr>
        <w:t xml:space="preserve">Apelante   : Porto Veículos S/A. </w:t>
      </w:r>
      <w:r w:rsidRPr="00D15090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 xml:space="preserve">Advogado   </w:t>
      </w:r>
      <w:r w:rsidRPr="00A47284">
        <w:rPr>
          <w:rFonts w:ascii="Palatino Linotype" w:hAnsi="Palatino Linotype"/>
          <w:sz w:val="20"/>
          <w:szCs w:val="20"/>
        </w:rPr>
        <w:tab/>
        <w:t xml:space="preserve">: Marisa Paiva de Moura (23647/PE). </w:t>
      </w:r>
      <w:r w:rsidRPr="00A47284">
        <w:rPr>
          <w:rFonts w:ascii="Palatino Linotype" w:hAnsi="Palatino Linotype"/>
          <w:sz w:val="20"/>
          <w:szCs w:val="20"/>
        </w:rPr>
        <w:br/>
      </w:r>
      <w:r w:rsidRPr="00D15090">
        <w:rPr>
          <w:rFonts w:ascii="Palatino Linotype" w:hAnsi="Palatino Linotype"/>
          <w:b/>
          <w:sz w:val="20"/>
          <w:szCs w:val="20"/>
        </w:rPr>
        <w:t xml:space="preserve">Apelado    : Estado do Amazonas. </w:t>
      </w:r>
      <w:r w:rsidRPr="00D15090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 xml:space="preserve">Procurador </w:t>
      </w:r>
      <w:r w:rsidRPr="00A47284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A47284">
        <w:rPr>
          <w:rFonts w:ascii="Palatino Linotype" w:hAnsi="Palatino Linotype"/>
          <w:sz w:val="20"/>
          <w:szCs w:val="20"/>
        </w:rPr>
        <w:t>Ticiano</w:t>
      </w:r>
      <w:proofErr w:type="spellEnd"/>
      <w:r w:rsidRPr="00A47284">
        <w:rPr>
          <w:rFonts w:ascii="Palatino Linotype" w:hAnsi="Palatino Linotype"/>
          <w:sz w:val="20"/>
          <w:szCs w:val="20"/>
        </w:rPr>
        <w:t xml:space="preserve"> Alves e Silva (764202/AM). </w:t>
      </w:r>
      <w:r w:rsidRPr="00A47284">
        <w:rPr>
          <w:rFonts w:ascii="Palatino Linotype" w:hAnsi="Palatino Linotype"/>
          <w:sz w:val="20"/>
          <w:szCs w:val="20"/>
        </w:rPr>
        <w:br/>
      </w:r>
      <w:r w:rsidRPr="00D15090">
        <w:rPr>
          <w:rFonts w:ascii="Palatino Linotype" w:hAnsi="Palatino Linotype"/>
          <w:bCs/>
          <w:sz w:val="20"/>
          <w:szCs w:val="20"/>
        </w:rPr>
        <w:t>Presidente</w:t>
      </w:r>
      <w:r w:rsidRPr="00D15090">
        <w:rPr>
          <w:rFonts w:ascii="Palatino Linotype" w:hAnsi="Palatino Linotype"/>
          <w:sz w:val="20"/>
          <w:szCs w:val="20"/>
        </w:rPr>
        <w:t>: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D15090">
        <w:rPr>
          <w:rFonts w:ascii="Palatino Linotype" w:hAnsi="Palatino Linotype"/>
          <w:b/>
          <w:bCs/>
          <w:sz w:val="20"/>
          <w:szCs w:val="20"/>
        </w:rPr>
        <w:t>Relator</w:t>
      </w:r>
      <w:r w:rsidRPr="00D15090">
        <w:rPr>
          <w:rFonts w:ascii="Palatino Linotype" w:hAnsi="Palatino Linotype"/>
          <w:b/>
          <w:sz w:val="20"/>
          <w:szCs w:val="20"/>
        </w:rPr>
        <w:t>: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D15090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D15090">
        <w:rPr>
          <w:rFonts w:ascii="Palatino Linotype" w:hAnsi="Palatino Linotype"/>
          <w:sz w:val="20"/>
          <w:szCs w:val="20"/>
        </w:rPr>
        <w:t>: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15090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1E4C1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</w:t>
      </w:r>
    </w:p>
    <w:p w:rsidR="004A432A" w:rsidRPr="00A47284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47284">
        <w:rPr>
          <w:rFonts w:ascii="Palatino Linotype" w:hAnsi="Palatino Linotype"/>
          <w:b/>
          <w:bCs/>
          <w:sz w:val="20"/>
          <w:szCs w:val="20"/>
        </w:rPr>
        <w:t>0768085-40.2022.8.04.0001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(Adiado: 29.04)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Origem</w:t>
      </w:r>
      <w:r w:rsidRPr="00A47284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Juiz Prolato</w:t>
      </w:r>
      <w:r w:rsidRPr="00A47284">
        <w:rPr>
          <w:rFonts w:ascii="Palatino Linotype" w:hAnsi="Palatino Linotype"/>
          <w:sz w:val="20"/>
          <w:szCs w:val="20"/>
        </w:rPr>
        <w:t xml:space="preserve">r: Francisco Carlos G. de </w:t>
      </w:r>
      <w:r>
        <w:rPr>
          <w:rFonts w:ascii="Palatino Linotype" w:hAnsi="Palatino Linotype"/>
          <w:sz w:val="20"/>
          <w:szCs w:val="20"/>
        </w:rPr>
        <w:t>Q</w:t>
      </w:r>
      <w:r w:rsidRPr="00A47284">
        <w:rPr>
          <w:rFonts w:ascii="Palatino Linotype" w:hAnsi="Palatino Linotype"/>
          <w:sz w:val="20"/>
          <w:szCs w:val="20"/>
        </w:rPr>
        <w:t>ueiroz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D15090">
        <w:rPr>
          <w:rFonts w:ascii="Palatino Linotype" w:hAnsi="Palatino Linotype"/>
          <w:b/>
          <w:sz w:val="20"/>
          <w:szCs w:val="20"/>
        </w:rPr>
        <w:t xml:space="preserve">Apelante : Rivaldo </w:t>
      </w:r>
      <w:proofErr w:type="spellStart"/>
      <w:r w:rsidRPr="00D15090">
        <w:rPr>
          <w:rFonts w:ascii="Palatino Linotype" w:hAnsi="Palatino Linotype"/>
          <w:b/>
          <w:sz w:val="20"/>
          <w:szCs w:val="20"/>
        </w:rPr>
        <w:t>Nogueria</w:t>
      </w:r>
      <w:proofErr w:type="spellEnd"/>
      <w:r w:rsidRPr="00D15090">
        <w:rPr>
          <w:rFonts w:ascii="Palatino Linotype" w:hAnsi="Palatino Linotype"/>
          <w:b/>
          <w:sz w:val="20"/>
          <w:szCs w:val="20"/>
        </w:rPr>
        <w:t xml:space="preserve"> Lobato. </w:t>
      </w:r>
      <w:r w:rsidRPr="00D15090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tab/>
        <w:t xml:space="preserve">: Lucas Martins Neiva Dantas Bezerra (1742A/AM). </w:t>
      </w:r>
      <w:r w:rsidRPr="00A47284">
        <w:rPr>
          <w:rFonts w:ascii="Palatino Linotype" w:hAnsi="Palatino Linotype"/>
          <w:sz w:val="20"/>
          <w:szCs w:val="20"/>
        </w:rPr>
        <w:br/>
      </w:r>
      <w:r w:rsidRPr="00D15090">
        <w:rPr>
          <w:rFonts w:ascii="Palatino Linotype" w:hAnsi="Palatino Linotype"/>
          <w:b/>
          <w:sz w:val="20"/>
          <w:szCs w:val="20"/>
        </w:rPr>
        <w:t xml:space="preserve">Apelado  : Telefônica Brasil S/A. </w:t>
      </w:r>
      <w:r w:rsidRPr="00D15090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 xml:space="preserve">Advogado </w:t>
      </w:r>
      <w:r w:rsidRPr="00A47284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A47284">
        <w:rPr>
          <w:rFonts w:ascii="Palatino Linotype" w:hAnsi="Palatino Linotype"/>
          <w:sz w:val="20"/>
          <w:szCs w:val="20"/>
        </w:rPr>
        <w:t>Puget</w:t>
      </w:r>
      <w:proofErr w:type="spellEnd"/>
      <w:r w:rsidRPr="00A47284">
        <w:rPr>
          <w:rFonts w:ascii="Palatino Linotype" w:hAnsi="Palatino Linotype"/>
          <w:sz w:val="20"/>
          <w:szCs w:val="20"/>
        </w:rPr>
        <w:t xml:space="preserve"> Oliva (11847/PA)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15090">
        <w:rPr>
          <w:rFonts w:ascii="Palatino Linotype" w:hAnsi="Palatino Linotype"/>
          <w:bCs/>
          <w:sz w:val="20"/>
          <w:szCs w:val="20"/>
        </w:rPr>
        <w:t>Presidente</w:t>
      </w:r>
      <w:r w:rsidRPr="00D15090">
        <w:rPr>
          <w:rFonts w:ascii="Palatino Linotype" w:hAnsi="Palatino Linotype"/>
          <w:sz w:val="20"/>
          <w:szCs w:val="20"/>
        </w:rPr>
        <w:t>: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D15090">
        <w:rPr>
          <w:rFonts w:ascii="Palatino Linotype" w:hAnsi="Palatino Linotype"/>
          <w:b/>
          <w:bCs/>
          <w:sz w:val="20"/>
          <w:szCs w:val="20"/>
        </w:rPr>
        <w:t>Relator</w:t>
      </w:r>
      <w:r w:rsidRPr="00D15090">
        <w:rPr>
          <w:rFonts w:ascii="Palatino Linotype" w:hAnsi="Palatino Linotype"/>
          <w:b/>
          <w:sz w:val="20"/>
          <w:szCs w:val="20"/>
        </w:rPr>
        <w:t>: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D15090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D15090">
        <w:rPr>
          <w:rFonts w:ascii="Palatino Linotype" w:hAnsi="Palatino Linotype"/>
          <w:sz w:val="20"/>
          <w:szCs w:val="20"/>
        </w:rPr>
        <w:t>: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15090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1E4C1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Apelado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A47284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47284">
        <w:rPr>
          <w:rFonts w:ascii="Palatino Linotype" w:hAnsi="Palatino Linotype"/>
          <w:b/>
          <w:bCs/>
          <w:sz w:val="20"/>
          <w:szCs w:val="20"/>
        </w:rPr>
        <w:t>0905672-07.2022.8.04.0001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(Adiado: 29.04)</w:t>
      </w:r>
      <w:r w:rsidRPr="00A47284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Origem</w:t>
      </w:r>
      <w:r w:rsidRPr="00A47284">
        <w:rPr>
          <w:rFonts w:ascii="Palatino Linotype" w:hAnsi="Palatino Linotype"/>
          <w:sz w:val="20"/>
          <w:szCs w:val="20"/>
        </w:rPr>
        <w:t>: 13ª Vara Cível e de Acidentes de Trabalho</w:t>
      </w:r>
    </w:p>
    <w:p w:rsidR="004A432A" w:rsidRPr="00A47284" w:rsidRDefault="004A432A" w:rsidP="00A835DC">
      <w:pPr>
        <w:rPr>
          <w:rFonts w:ascii="Palatino Linotype" w:hAnsi="Palatino Linotype"/>
          <w:sz w:val="20"/>
          <w:szCs w:val="20"/>
        </w:rPr>
      </w:pPr>
      <w:r w:rsidRPr="00A47284">
        <w:rPr>
          <w:rFonts w:ascii="Palatino Linotype" w:hAnsi="Palatino Linotype"/>
          <w:b/>
          <w:bCs/>
          <w:sz w:val="20"/>
          <w:szCs w:val="20"/>
        </w:rPr>
        <w:t>Juiz Prolato</w:t>
      </w:r>
      <w:r w:rsidRPr="00A47284">
        <w:rPr>
          <w:rFonts w:ascii="Palatino Linotype" w:hAnsi="Palatino Linotype"/>
          <w:sz w:val="20"/>
          <w:szCs w:val="20"/>
        </w:rPr>
        <w:t xml:space="preserve">r: Naira </w:t>
      </w:r>
      <w:proofErr w:type="spellStart"/>
      <w:r w:rsidRPr="00A47284">
        <w:rPr>
          <w:rFonts w:ascii="Palatino Linotype" w:hAnsi="Palatino Linotype"/>
          <w:sz w:val="20"/>
          <w:szCs w:val="20"/>
        </w:rPr>
        <w:t>Neila</w:t>
      </w:r>
      <w:proofErr w:type="spellEnd"/>
      <w:r w:rsidRPr="00A47284">
        <w:rPr>
          <w:rFonts w:ascii="Palatino Linotype" w:hAnsi="Palatino Linotype"/>
          <w:sz w:val="20"/>
          <w:szCs w:val="20"/>
        </w:rPr>
        <w:t xml:space="preserve"> Batista de Oliveira Norte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15090">
        <w:rPr>
          <w:rFonts w:ascii="Palatino Linotype" w:hAnsi="Palatino Linotype"/>
          <w:b/>
          <w:sz w:val="20"/>
          <w:szCs w:val="20"/>
        </w:rPr>
        <w:t xml:space="preserve">Apelante : Elizabete Bentes do Nascimento. </w:t>
      </w:r>
      <w:r w:rsidRPr="00D15090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 xml:space="preserve">Advogado </w:t>
      </w:r>
      <w:r w:rsidRPr="00A47284">
        <w:rPr>
          <w:rFonts w:ascii="Palatino Linotype" w:hAnsi="Palatino Linotype"/>
          <w:sz w:val="20"/>
          <w:szCs w:val="20"/>
        </w:rPr>
        <w:tab/>
        <w:t xml:space="preserve">: Laís Benito Cortes da Silva (1542A/AM). </w:t>
      </w:r>
      <w:r w:rsidRPr="00A47284">
        <w:rPr>
          <w:rFonts w:ascii="Palatino Linotype" w:hAnsi="Palatino Linotype"/>
          <w:sz w:val="20"/>
          <w:szCs w:val="20"/>
        </w:rPr>
        <w:br/>
      </w:r>
      <w:r w:rsidRPr="00D15090">
        <w:rPr>
          <w:rFonts w:ascii="Palatino Linotype" w:hAnsi="Palatino Linotype"/>
          <w:b/>
          <w:sz w:val="20"/>
          <w:szCs w:val="20"/>
        </w:rPr>
        <w:t xml:space="preserve">Apelado  : Telefônica Brasil S/A. </w:t>
      </w:r>
      <w:r w:rsidRPr="00D15090">
        <w:rPr>
          <w:rFonts w:ascii="Palatino Linotype" w:hAnsi="Palatino Linotype"/>
          <w:b/>
          <w:sz w:val="20"/>
          <w:szCs w:val="20"/>
        </w:rPr>
        <w:br/>
      </w:r>
      <w:r w:rsidRPr="00A47284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tab/>
        <w:t xml:space="preserve">: Alessandro </w:t>
      </w:r>
      <w:proofErr w:type="spellStart"/>
      <w:r w:rsidRPr="00A47284">
        <w:rPr>
          <w:rFonts w:ascii="Palatino Linotype" w:hAnsi="Palatino Linotype"/>
          <w:sz w:val="20"/>
          <w:szCs w:val="20"/>
        </w:rPr>
        <w:t>Puget</w:t>
      </w:r>
      <w:proofErr w:type="spellEnd"/>
      <w:r w:rsidRPr="00A47284">
        <w:rPr>
          <w:rFonts w:ascii="Palatino Linotype" w:hAnsi="Palatino Linotype"/>
          <w:sz w:val="20"/>
          <w:szCs w:val="20"/>
        </w:rPr>
        <w:t xml:space="preserve"> Oliva (1411/AM)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A47284">
        <w:rPr>
          <w:rFonts w:ascii="Palatino Linotype" w:hAnsi="Palatino Linotype"/>
          <w:sz w:val="20"/>
          <w:szCs w:val="20"/>
        </w:rPr>
        <w:t xml:space="preserve"> </w:t>
      </w:r>
      <w:r w:rsidRPr="00A47284">
        <w:rPr>
          <w:rFonts w:ascii="Palatino Linotype" w:hAnsi="Palatino Linotype"/>
          <w:sz w:val="20"/>
          <w:szCs w:val="20"/>
        </w:rPr>
        <w:br/>
      </w:r>
      <w:r w:rsidRPr="00D15090">
        <w:rPr>
          <w:rFonts w:ascii="Palatino Linotype" w:hAnsi="Palatino Linotype"/>
          <w:bCs/>
          <w:sz w:val="20"/>
          <w:szCs w:val="20"/>
        </w:rPr>
        <w:t>Presidente</w:t>
      </w:r>
      <w:r w:rsidRPr="00D15090">
        <w:rPr>
          <w:rFonts w:ascii="Palatino Linotype" w:hAnsi="Palatino Linotype"/>
          <w:sz w:val="20"/>
          <w:szCs w:val="20"/>
        </w:rPr>
        <w:t>: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D15090">
        <w:rPr>
          <w:rFonts w:ascii="Palatino Linotype" w:hAnsi="Palatino Linotype"/>
          <w:b/>
          <w:bCs/>
          <w:sz w:val="20"/>
          <w:szCs w:val="20"/>
        </w:rPr>
        <w:t>Relator</w:t>
      </w:r>
      <w:r w:rsidRPr="00D15090">
        <w:rPr>
          <w:rFonts w:ascii="Palatino Linotype" w:hAnsi="Palatino Linotype"/>
          <w:b/>
          <w:sz w:val="20"/>
          <w:szCs w:val="20"/>
        </w:rPr>
        <w:t>: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D15090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D15090">
        <w:rPr>
          <w:rFonts w:ascii="Palatino Linotype" w:hAnsi="Palatino Linotype"/>
          <w:sz w:val="20"/>
          <w:szCs w:val="20"/>
        </w:rPr>
        <w:t>: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D15090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D15090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D15090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 Sr</w:t>
      </w:r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D15090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D15090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D15090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1E4C17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Apelado</w:t>
      </w: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0028031-35.2006.8.04.0001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9C53BB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C53BB">
        <w:rPr>
          <w:rFonts w:ascii="Palatino Linotype" w:hAnsi="Palatino Linotype"/>
          <w:b/>
          <w:sz w:val="20"/>
          <w:szCs w:val="20"/>
        </w:rPr>
        <w:t xml:space="preserve">Apelante : Edson D. Souza Brandão. </w:t>
      </w:r>
      <w:r w:rsidRPr="009C53BB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</w:t>
      </w:r>
      <w:r w:rsidRPr="00ED3802">
        <w:rPr>
          <w:rFonts w:ascii="Palatino Linotype" w:hAnsi="Palatino Linotype"/>
          <w:sz w:val="20"/>
          <w:szCs w:val="20"/>
        </w:rPr>
        <w:tab/>
        <w:t xml:space="preserve">: André Luiz Damasceno de Araújo (5265/AM).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9C53BB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9C53BB">
        <w:rPr>
          <w:rFonts w:ascii="Palatino Linotype" w:hAnsi="Palatino Linotype"/>
          <w:b/>
          <w:sz w:val="20"/>
          <w:szCs w:val="20"/>
        </w:rPr>
        <w:t xml:space="preserve">  : Superintendência Estadual de Habitação - SUHAB. </w:t>
      </w:r>
      <w:r w:rsidRPr="009C53BB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Advogada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Gracireza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Bezerra Azedo (3842/AM).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9C53BB">
        <w:rPr>
          <w:rFonts w:ascii="Palatino Linotype" w:hAnsi="Palatino Linotype"/>
          <w:b/>
          <w:sz w:val="20"/>
          <w:szCs w:val="20"/>
        </w:rPr>
        <w:t xml:space="preserve">Apelado  : Construtora Capital Ltda.. </w:t>
      </w:r>
      <w:r w:rsidRPr="009C53BB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tab/>
        <w:t xml:space="preserve">: Luis </w:t>
      </w:r>
      <w:r>
        <w:rPr>
          <w:rFonts w:ascii="Palatino Linotype" w:hAnsi="Palatino Linotype"/>
          <w:sz w:val="20"/>
          <w:szCs w:val="20"/>
        </w:rPr>
        <w:t>Felipe Avelino Medina (6100/AM)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9C53BB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9C53BB">
        <w:rPr>
          <w:rFonts w:ascii="Palatino Linotype" w:hAnsi="Palatino Linotype"/>
          <w:sz w:val="20"/>
          <w:szCs w:val="20"/>
        </w:rPr>
        <w:t>:</w:t>
      </w:r>
      <w:r w:rsidRPr="009C53B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>. Sr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374A1"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Pr="009C53BB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9C53BB">
        <w:rPr>
          <w:rFonts w:ascii="Palatino Linotype" w:hAnsi="Palatino Linotype"/>
          <w:b/>
          <w:bCs/>
          <w:sz w:val="20"/>
          <w:szCs w:val="20"/>
        </w:rPr>
        <w:t>Relator</w:t>
      </w:r>
      <w:r w:rsidRPr="009C53BB">
        <w:rPr>
          <w:rFonts w:ascii="Palatino Linotype" w:hAnsi="Palatino Linotype"/>
          <w:b/>
          <w:sz w:val="20"/>
          <w:szCs w:val="20"/>
        </w:rPr>
        <w:t>: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9C53B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9C53B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9C53B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9C53BB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9C53BB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C53BB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9C53B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>. Sr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Silvana Nobre de Lima Cabral </w:t>
      </w:r>
    </w:p>
    <w:p w:rsidR="004A432A" w:rsidRPr="00776399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Apelado (realizada)</w:t>
      </w: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0793646-66.2022.8.04.0001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2ª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ED3802">
        <w:rPr>
          <w:rFonts w:ascii="Palatino Linotype" w:hAnsi="Palatino Linotype"/>
          <w:sz w:val="20"/>
          <w:szCs w:val="20"/>
        </w:rPr>
        <w:t>Leoney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F. </w:t>
      </w:r>
      <w:proofErr w:type="spellStart"/>
      <w:r w:rsidRPr="00ED3802">
        <w:rPr>
          <w:rFonts w:ascii="Palatino Linotype" w:hAnsi="Palatino Linotype"/>
          <w:sz w:val="20"/>
          <w:szCs w:val="20"/>
        </w:rPr>
        <w:t>Harraquian</w:t>
      </w:r>
      <w:proofErr w:type="spellEnd"/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A80598">
        <w:rPr>
          <w:rFonts w:ascii="Palatino Linotype" w:hAnsi="Palatino Linotype"/>
          <w:b/>
          <w:sz w:val="20"/>
          <w:szCs w:val="20"/>
        </w:rPr>
        <w:t xml:space="preserve">Apelante   : </w:t>
      </w:r>
      <w:proofErr w:type="spellStart"/>
      <w:r w:rsidRPr="00A80598">
        <w:rPr>
          <w:rFonts w:ascii="Palatino Linotype" w:hAnsi="Palatino Linotype"/>
          <w:b/>
          <w:sz w:val="20"/>
          <w:szCs w:val="20"/>
        </w:rPr>
        <w:t>Pompilio</w:t>
      </w:r>
      <w:proofErr w:type="spellEnd"/>
      <w:r w:rsidRPr="00A80598">
        <w:rPr>
          <w:rFonts w:ascii="Palatino Linotype" w:hAnsi="Palatino Linotype"/>
          <w:b/>
          <w:sz w:val="20"/>
          <w:szCs w:val="20"/>
        </w:rPr>
        <w:t xml:space="preserve"> Henrique de Lima. </w:t>
      </w:r>
      <w:r w:rsidRPr="00A80598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Raphael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Henrique Trindade de Lima (18490/AM)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A80598">
        <w:rPr>
          <w:rFonts w:ascii="Palatino Linotype" w:hAnsi="Palatino Linotype"/>
          <w:b/>
          <w:sz w:val="20"/>
          <w:szCs w:val="20"/>
        </w:rPr>
        <w:t xml:space="preserve">Apelado    : Estado do Amazonas. </w:t>
      </w:r>
      <w:r w:rsidRPr="00A80598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Procurador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Helga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Costa Mendonça Rezende (8242/AM)</w:t>
      </w:r>
    </w:p>
    <w:p w:rsidR="004A432A" w:rsidRPr="000D107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9C53BB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9C53BB">
        <w:rPr>
          <w:rFonts w:ascii="Palatino Linotype" w:hAnsi="Palatino Linotype"/>
          <w:sz w:val="20"/>
          <w:szCs w:val="20"/>
        </w:rPr>
        <w:t>:</w:t>
      </w:r>
      <w:r w:rsidRPr="009C53B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>. Sr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>
        <w:rPr>
          <w:rFonts w:ascii="Palatino Linotype" w:hAnsi="Palatino Linotype"/>
          <w:b/>
          <w:color w:val="000000"/>
          <w:sz w:val="20"/>
          <w:szCs w:val="20"/>
        </w:rPr>
        <w:t>(V.R)</w:t>
      </w:r>
    </w:p>
    <w:p w:rsidR="004A432A" w:rsidRPr="009C53BB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9C53BB">
        <w:rPr>
          <w:rFonts w:ascii="Palatino Linotype" w:hAnsi="Palatino Linotype"/>
          <w:b/>
          <w:bCs/>
          <w:sz w:val="20"/>
          <w:szCs w:val="20"/>
        </w:rPr>
        <w:t>Relator</w:t>
      </w:r>
      <w:r w:rsidRPr="009C53BB">
        <w:rPr>
          <w:rFonts w:ascii="Palatino Linotype" w:hAnsi="Palatino Linotype"/>
          <w:b/>
          <w:sz w:val="20"/>
          <w:szCs w:val="20"/>
        </w:rPr>
        <w:t>: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9C53B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9C53B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9C53B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9C53BB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9C53BB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9C53BB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9C53BB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>. Sr</w:t>
      </w:r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9C53BB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9C53BB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9C53BB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776399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Apelante (realizada)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0002668-25.2017.8.04.4701</w:t>
      </w:r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Pr="000D1072"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2ª Vara de Itacoatiara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 xml:space="preserve">r: </w:t>
      </w:r>
      <w:r>
        <w:rPr>
          <w:rFonts w:ascii="Palatino Linotype" w:hAnsi="Palatino Linotype"/>
          <w:sz w:val="20"/>
          <w:szCs w:val="20"/>
        </w:rPr>
        <w:t>Gonçalo Brandão de Sousa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B34698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B34698">
        <w:rPr>
          <w:rFonts w:ascii="Palatino Linotype" w:hAnsi="Palatino Linotype"/>
          <w:b/>
          <w:sz w:val="20"/>
          <w:szCs w:val="20"/>
        </w:rPr>
        <w:t>Crefisa</w:t>
      </w:r>
      <w:proofErr w:type="spellEnd"/>
      <w:r w:rsidRPr="00B34698">
        <w:rPr>
          <w:rFonts w:ascii="Palatino Linotype" w:hAnsi="Palatino Linotype"/>
          <w:b/>
          <w:sz w:val="20"/>
          <w:szCs w:val="20"/>
        </w:rPr>
        <w:t xml:space="preserve"> S/A - Credito, Financiamento e Investimento. </w:t>
      </w:r>
      <w:r w:rsidRPr="00B34698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tab/>
        <w:t>: Lázaro José Gomes Júnior (8125/MS)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B34698">
        <w:rPr>
          <w:rFonts w:ascii="Palatino Linotype" w:hAnsi="Palatino Linotype"/>
          <w:b/>
          <w:sz w:val="20"/>
          <w:szCs w:val="20"/>
        </w:rPr>
        <w:t xml:space="preserve">Apelada  : Guiomar dos Santos Almeida. </w:t>
      </w:r>
      <w:r w:rsidRPr="00B34698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Lauri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Dario Bock (12074/AM)</w:t>
      </w:r>
    </w:p>
    <w:p w:rsidR="004A432A" w:rsidRPr="00A80598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80598">
        <w:rPr>
          <w:rFonts w:ascii="Palatino Linotype" w:hAnsi="Palatino Linotype"/>
          <w:b/>
          <w:bCs/>
          <w:sz w:val="20"/>
          <w:szCs w:val="20"/>
        </w:rPr>
        <w:t>Presidente/Relator</w:t>
      </w:r>
      <w:r w:rsidRPr="00A80598">
        <w:rPr>
          <w:rFonts w:ascii="Palatino Linotype" w:hAnsi="Palatino Linotype"/>
          <w:b/>
          <w:sz w:val="20"/>
          <w:szCs w:val="20"/>
        </w:rPr>
        <w:t>:</w:t>
      </w:r>
      <w:r w:rsidRPr="00A80598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8059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8059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80598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8059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80598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A80598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A8059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80598">
        <w:rPr>
          <w:rFonts w:ascii="Palatino Linotype" w:hAnsi="Palatino Linotype"/>
          <w:sz w:val="20"/>
          <w:szCs w:val="20"/>
        </w:rPr>
        <w:t>:</w:t>
      </w:r>
      <w:r w:rsidRPr="00A8059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8059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color w:val="000000"/>
          <w:sz w:val="20"/>
          <w:szCs w:val="20"/>
        </w:rPr>
        <w:t>. Sr</w:t>
      </w:r>
      <w:r w:rsidRPr="00A8059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8059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8059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80598"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 w:rsidRPr="00A80598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A8059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80598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80598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8059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8059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color w:val="000000"/>
          <w:sz w:val="20"/>
          <w:szCs w:val="20"/>
        </w:rPr>
        <w:t>. Sr</w:t>
      </w:r>
      <w:r w:rsidRPr="00A8059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8059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8059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8059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80598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A80598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A80598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A80598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0606492-46.2015.8.04.0001 </w:t>
      </w:r>
      <w:r w:rsidRPr="000D1072"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19ª Vara Cível e de Acidentes de Trabalho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Rogério José da Costa Vieira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84992">
        <w:rPr>
          <w:rFonts w:ascii="Palatino Linotype" w:hAnsi="Palatino Linotype"/>
          <w:b/>
          <w:sz w:val="20"/>
          <w:szCs w:val="20"/>
        </w:rPr>
        <w:t>Apelantes</w:t>
      </w:r>
      <w:r>
        <w:rPr>
          <w:rFonts w:ascii="Palatino Linotype" w:hAnsi="Palatino Linotype"/>
          <w:b/>
          <w:sz w:val="20"/>
          <w:szCs w:val="20"/>
        </w:rPr>
        <w:t>/Apelados</w:t>
      </w:r>
      <w:r w:rsidRPr="00F84992">
        <w:rPr>
          <w:rFonts w:ascii="Palatino Linotype" w:hAnsi="Palatino Linotype"/>
          <w:b/>
          <w:sz w:val="20"/>
          <w:szCs w:val="20"/>
        </w:rPr>
        <w:t xml:space="preserve"> : Rodrigo Pádua Pinheiro e Débora Cristina Ferrarese Pinheiro.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Advogada </w:t>
      </w:r>
      <w:r w:rsidRPr="00ED3802">
        <w:rPr>
          <w:rFonts w:ascii="Palatino Linotype" w:hAnsi="Palatino Linotype"/>
          <w:sz w:val="20"/>
          <w:szCs w:val="20"/>
        </w:rPr>
        <w:tab/>
        <w:t xml:space="preserve">: Isabela Ribeiro Alves (5270/AM).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>Apelantes</w:t>
      </w:r>
      <w:r>
        <w:rPr>
          <w:rFonts w:ascii="Palatino Linotype" w:hAnsi="Palatino Linotype"/>
          <w:b/>
          <w:sz w:val="20"/>
          <w:szCs w:val="20"/>
        </w:rPr>
        <w:t>/Apelados</w:t>
      </w:r>
      <w:r w:rsidRPr="00F84992">
        <w:rPr>
          <w:rFonts w:ascii="Palatino Linotype" w:hAnsi="Palatino Linotype"/>
          <w:b/>
          <w:sz w:val="20"/>
          <w:szCs w:val="20"/>
        </w:rPr>
        <w:t xml:space="preserve"> :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Patri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Onze Empreendimentos Imobiliários Ltda. e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Incorpy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Incorporações e Construções S/A.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tab/>
        <w:t>: Beatriz Carneiro da Cunha Custódio (16334/AM)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076A3C">
        <w:rPr>
          <w:rFonts w:ascii="Palatino Linotype" w:hAnsi="Palatino Linotype"/>
          <w:bCs/>
          <w:sz w:val="20"/>
          <w:szCs w:val="20"/>
        </w:rPr>
        <w:t>Presidente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6A3C">
        <w:rPr>
          <w:rFonts w:ascii="Palatino Linotype" w:hAnsi="Palatino Linotype"/>
          <w:b/>
          <w:bCs/>
          <w:sz w:val="20"/>
          <w:szCs w:val="20"/>
        </w:rPr>
        <w:t>Relator</w:t>
      </w:r>
      <w:r w:rsidRPr="00076A3C">
        <w:rPr>
          <w:rFonts w:ascii="Palatino Linotype" w:hAnsi="Palatino Linotype"/>
          <w:b/>
          <w:sz w:val="20"/>
          <w:szCs w:val="20"/>
        </w:rPr>
        <w:t>: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0607948-31.2015.8.04.0001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Pr="000D1072"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1ª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ED3802">
        <w:rPr>
          <w:rFonts w:ascii="Palatino Linotype" w:hAnsi="Palatino Linotype"/>
          <w:sz w:val="20"/>
          <w:szCs w:val="20"/>
        </w:rPr>
        <w:t>Ronnie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Frank T. Stone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84992">
        <w:rPr>
          <w:rFonts w:ascii="Palatino Linotype" w:hAnsi="Palatino Linotype"/>
          <w:b/>
          <w:sz w:val="20"/>
          <w:szCs w:val="20"/>
        </w:rPr>
        <w:t xml:space="preserve">Apelante   : Ministério Público do Estado do Amazonas.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Promotora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Wandete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de Oliveira </w:t>
      </w:r>
      <w:proofErr w:type="spellStart"/>
      <w:r w:rsidRPr="00ED3802">
        <w:rPr>
          <w:rFonts w:ascii="Palatino Linotype" w:hAnsi="Palatino Linotype"/>
          <w:sz w:val="20"/>
          <w:szCs w:val="20"/>
        </w:rPr>
        <w:t>Netto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                                                                                               </w:t>
      </w:r>
      <w:r w:rsidRPr="00F84992">
        <w:rPr>
          <w:rFonts w:ascii="Palatino Linotype" w:hAnsi="Palatino Linotype"/>
          <w:b/>
          <w:sz w:val="20"/>
          <w:szCs w:val="20"/>
        </w:rPr>
        <w:t>Apelado</w:t>
      </w:r>
      <w:r>
        <w:rPr>
          <w:rFonts w:ascii="Palatino Linotype" w:hAnsi="Palatino Linotype"/>
          <w:b/>
          <w:sz w:val="20"/>
          <w:szCs w:val="20"/>
        </w:rPr>
        <w:t>s</w:t>
      </w:r>
      <w:r w:rsidRPr="00F84992">
        <w:rPr>
          <w:rFonts w:ascii="Palatino Linotype" w:hAnsi="Palatino Linotype"/>
          <w:b/>
          <w:sz w:val="20"/>
          <w:szCs w:val="20"/>
        </w:rPr>
        <w:t xml:space="preserve">    : Ronaldo Alves Brasil</w:t>
      </w:r>
      <w:r>
        <w:rPr>
          <w:rFonts w:ascii="Palatino Linotype" w:hAnsi="Palatino Linotype"/>
          <w:b/>
          <w:sz w:val="20"/>
          <w:szCs w:val="20"/>
        </w:rPr>
        <w:t xml:space="preserve"> e </w:t>
      </w:r>
      <w:r w:rsidRPr="00F84992">
        <w:rPr>
          <w:rFonts w:ascii="Palatino Linotype" w:hAnsi="Palatino Linotype"/>
          <w:b/>
          <w:sz w:val="20"/>
          <w:szCs w:val="20"/>
        </w:rPr>
        <w:t xml:space="preserve">Sandra Maria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Yasuda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</w:t>
      </w:r>
      <w:r>
        <w:rPr>
          <w:rFonts w:ascii="Palatino Linotype" w:hAnsi="Palatino Linotype"/>
          <w:sz w:val="20"/>
          <w:szCs w:val="20"/>
        </w:rPr>
        <w:t>os</w:t>
      </w:r>
      <w:r w:rsidRPr="00ED3802">
        <w:rPr>
          <w:rFonts w:ascii="Palatino Linotype" w:hAnsi="Palatino Linotype"/>
          <w:sz w:val="20"/>
          <w:szCs w:val="20"/>
        </w:rPr>
        <w:t xml:space="preserve">  </w:t>
      </w:r>
      <w:r w:rsidRPr="00ED3802">
        <w:rPr>
          <w:rFonts w:ascii="Palatino Linotype" w:hAnsi="Palatino Linotype"/>
          <w:sz w:val="20"/>
          <w:szCs w:val="20"/>
        </w:rPr>
        <w:tab/>
        <w:t>: Simone Maria da Costa M Barbosa Guerra (115914/SP)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F84992">
        <w:rPr>
          <w:rFonts w:ascii="Palatino Linotype" w:hAnsi="Palatino Linotype"/>
          <w:b/>
          <w:sz w:val="20"/>
          <w:szCs w:val="20"/>
        </w:rPr>
        <w:t xml:space="preserve">    : R. D. Engenharia e Comércio Ltda..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>: Paulo Rog</w:t>
      </w:r>
      <w:r>
        <w:rPr>
          <w:rFonts w:ascii="Palatino Linotype" w:hAnsi="Palatino Linotype"/>
          <w:sz w:val="20"/>
          <w:szCs w:val="20"/>
        </w:rPr>
        <w:t>é</w:t>
      </w:r>
      <w:r w:rsidRPr="00ED3802">
        <w:rPr>
          <w:rFonts w:ascii="Palatino Linotype" w:hAnsi="Palatino Linotype"/>
          <w:sz w:val="20"/>
          <w:szCs w:val="20"/>
        </w:rPr>
        <w:t>rio Arantes (1509/AM)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 xml:space="preserve">Apelados    : Thiago Cortez Dantas e Daniel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Gargantini</w:t>
      </w:r>
      <w:proofErr w:type="spellEnd"/>
      <w:r>
        <w:rPr>
          <w:rFonts w:ascii="Palatino Linotype" w:hAnsi="Palatino Linotype"/>
          <w:b/>
          <w:sz w:val="20"/>
          <w:szCs w:val="20"/>
        </w:rPr>
        <w:t xml:space="preserve">, </w:t>
      </w:r>
      <w:r w:rsidRPr="00F84992">
        <w:rPr>
          <w:rFonts w:ascii="Palatino Linotype" w:hAnsi="Palatino Linotype"/>
          <w:b/>
          <w:sz w:val="20"/>
          <w:szCs w:val="20"/>
        </w:rPr>
        <w:t xml:space="preserve">Francisco de Oliveira Lima e Romero Reis.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>: Filipe de Freitas Nascimento (6445/AM)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 xml:space="preserve">Apelado    : Luis Ricardo Saldanha Nicolau.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Advogada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Luce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Elaine Bento de Andrade (3477/AM).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>Apelado</w:t>
      </w:r>
      <w:r>
        <w:rPr>
          <w:rFonts w:ascii="Palatino Linotype" w:hAnsi="Palatino Linotype"/>
          <w:b/>
          <w:sz w:val="20"/>
          <w:szCs w:val="20"/>
        </w:rPr>
        <w:t>s</w:t>
      </w:r>
      <w:r w:rsidRPr="00F84992">
        <w:rPr>
          <w:rFonts w:ascii="Palatino Linotype" w:hAnsi="Palatino Linotype"/>
          <w:b/>
          <w:sz w:val="20"/>
          <w:szCs w:val="20"/>
        </w:rPr>
        <w:t xml:space="preserve">    : Vander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Laan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Reis Góes</w:t>
      </w:r>
      <w:r>
        <w:rPr>
          <w:rFonts w:ascii="Palatino Linotype" w:hAnsi="Palatino Linotype"/>
          <w:b/>
          <w:sz w:val="20"/>
          <w:szCs w:val="20"/>
        </w:rPr>
        <w:t xml:space="preserve">, </w:t>
      </w:r>
      <w:r w:rsidRPr="00F84992">
        <w:rPr>
          <w:rFonts w:ascii="Palatino Linotype" w:hAnsi="Palatino Linotype"/>
          <w:b/>
          <w:sz w:val="20"/>
          <w:szCs w:val="20"/>
        </w:rPr>
        <w:t xml:space="preserve">Maria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Francinete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Q. da Silva e Sonia Maria Da Silva Figueira.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Raul Góes Neto (8203/AM).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>Apela</w:t>
      </w:r>
      <w:r>
        <w:rPr>
          <w:rFonts w:ascii="Palatino Linotype" w:hAnsi="Palatino Linotype"/>
          <w:b/>
          <w:sz w:val="20"/>
          <w:szCs w:val="20"/>
        </w:rPr>
        <w:t xml:space="preserve">do    : João Henrique </w:t>
      </w:r>
      <w:proofErr w:type="spellStart"/>
      <w:r>
        <w:rPr>
          <w:rFonts w:ascii="Palatino Linotype" w:hAnsi="Palatino Linotype"/>
          <w:b/>
          <w:sz w:val="20"/>
          <w:szCs w:val="20"/>
        </w:rPr>
        <w:t>Auler</w:t>
      </w:r>
      <w:proofErr w:type="spellEnd"/>
      <w:r>
        <w:rPr>
          <w:rFonts w:ascii="Palatino Linotype" w:hAnsi="Palatino Linotype"/>
          <w:b/>
          <w:sz w:val="20"/>
          <w:szCs w:val="20"/>
        </w:rPr>
        <w:t xml:space="preserve"> Jr.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Roosevelt Jobim Filho (3920/AM). </w:t>
      </w:r>
      <w:r w:rsidRPr="00ED3802">
        <w:rPr>
          <w:rFonts w:ascii="Palatino Linotype" w:hAnsi="Palatino Linotype"/>
          <w:sz w:val="20"/>
          <w:szCs w:val="20"/>
        </w:rPr>
        <w:br/>
        <w:t xml:space="preserve">Advogado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Rafael Raposo da Câmara </w:t>
      </w:r>
      <w:proofErr w:type="spellStart"/>
      <w:r w:rsidRPr="00ED3802">
        <w:rPr>
          <w:rFonts w:ascii="Palatino Linotype" w:hAnsi="Palatino Linotype"/>
          <w:sz w:val="20"/>
          <w:szCs w:val="20"/>
        </w:rPr>
        <w:t>Auler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(8000/AM). </w:t>
      </w:r>
      <w:r w:rsidRPr="00ED3802">
        <w:rPr>
          <w:rFonts w:ascii="Palatino Linotype" w:hAnsi="Palatino Linotype"/>
          <w:sz w:val="20"/>
          <w:szCs w:val="20"/>
        </w:rPr>
        <w:br/>
        <w:t xml:space="preserve">Advogado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Juliane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Elizabete de Souza Maia (12643/AM).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 xml:space="preserve">Apelada    :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Denize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Borges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Stopatto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José Manoel </w:t>
      </w:r>
      <w:proofErr w:type="spellStart"/>
      <w:r w:rsidRPr="00ED3802">
        <w:rPr>
          <w:rFonts w:ascii="Palatino Linotype" w:hAnsi="Palatino Linotype"/>
          <w:sz w:val="20"/>
          <w:szCs w:val="20"/>
        </w:rPr>
        <w:t>Biatto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de Menezes (A432/AM)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F84992">
        <w:rPr>
          <w:rFonts w:ascii="Palatino Linotype" w:hAnsi="Palatino Linotype"/>
          <w:b/>
          <w:sz w:val="20"/>
          <w:szCs w:val="20"/>
        </w:rPr>
        <w:t xml:space="preserve">Apelado    : Wander Araujo Motta.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>: Lucas Emanuel Pires Montenegro (8001/AM)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076A3C">
        <w:rPr>
          <w:rFonts w:ascii="Palatino Linotype" w:hAnsi="Palatino Linotype"/>
          <w:bCs/>
          <w:sz w:val="20"/>
          <w:szCs w:val="20"/>
        </w:rPr>
        <w:t>Presidente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6A3C">
        <w:rPr>
          <w:rFonts w:ascii="Palatino Linotype" w:hAnsi="Palatino Linotype"/>
          <w:b/>
          <w:bCs/>
          <w:sz w:val="20"/>
          <w:szCs w:val="20"/>
        </w:rPr>
        <w:t>Relator</w:t>
      </w:r>
      <w:r w:rsidRPr="00076A3C">
        <w:rPr>
          <w:rFonts w:ascii="Palatino Linotype" w:hAnsi="Palatino Linotype"/>
          <w:b/>
          <w:sz w:val="20"/>
          <w:szCs w:val="20"/>
        </w:rPr>
        <w:t>: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Suzete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Maria dos Santos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0611563-29.2015.8.04.0001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(Suspenso a pedido do Relator)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16ª Vara Cível e de Acidentes de Trabalho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Abraham Peixoto Campos Filho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F84992">
        <w:rPr>
          <w:rFonts w:ascii="Palatino Linotype" w:hAnsi="Palatino Linotype"/>
          <w:b/>
          <w:sz w:val="20"/>
          <w:szCs w:val="20"/>
        </w:rPr>
        <w:t>Apelante</w:t>
      </w:r>
      <w:r>
        <w:rPr>
          <w:rFonts w:ascii="Palatino Linotype" w:hAnsi="Palatino Linotype"/>
          <w:b/>
          <w:sz w:val="20"/>
          <w:szCs w:val="20"/>
        </w:rPr>
        <w:t>/Apelado</w:t>
      </w:r>
      <w:r w:rsidRPr="00F84992">
        <w:rPr>
          <w:rFonts w:ascii="Palatino Linotype" w:hAnsi="Palatino Linotype"/>
          <w:b/>
          <w:sz w:val="20"/>
          <w:szCs w:val="20"/>
        </w:rPr>
        <w:t xml:space="preserve"> :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Swiss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Park Manaus Incorporadora Ltda.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tab/>
        <w:t xml:space="preserve">: André </w:t>
      </w:r>
      <w:proofErr w:type="spellStart"/>
      <w:r w:rsidRPr="00ED3802">
        <w:rPr>
          <w:rFonts w:ascii="Palatino Linotype" w:hAnsi="Palatino Linotype"/>
          <w:sz w:val="20"/>
          <w:szCs w:val="20"/>
        </w:rPr>
        <w:t>Laubenstein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Pereira (2054A/AM). </w:t>
      </w:r>
      <w:r w:rsidRPr="00ED3802">
        <w:rPr>
          <w:rFonts w:ascii="Palatino Linotype" w:hAnsi="Palatino Linotype"/>
          <w:sz w:val="20"/>
          <w:szCs w:val="20"/>
        </w:rPr>
        <w:br/>
      </w:r>
      <w:r>
        <w:rPr>
          <w:rFonts w:ascii="Palatino Linotype" w:hAnsi="Palatino Linotype"/>
          <w:b/>
          <w:sz w:val="20"/>
          <w:szCs w:val="20"/>
        </w:rPr>
        <w:t>Apelante/</w:t>
      </w:r>
      <w:r w:rsidRPr="00F84992">
        <w:rPr>
          <w:rFonts w:ascii="Palatino Linotype" w:hAnsi="Palatino Linotype"/>
          <w:b/>
          <w:sz w:val="20"/>
          <w:szCs w:val="20"/>
        </w:rPr>
        <w:t xml:space="preserve">Apelada  : </w:t>
      </w:r>
      <w:proofErr w:type="spellStart"/>
      <w:r w:rsidRPr="00F84992">
        <w:rPr>
          <w:rFonts w:ascii="Palatino Linotype" w:hAnsi="Palatino Linotype"/>
          <w:b/>
          <w:sz w:val="20"/>
          <w:szCs w:val="20"/>
        </w:rPr>
        <w:t>Claudiane</w:t>
      </w:r>
      <w:proofErr w:type="spellEnd"/>
      <w:r w:rsidRPr="00F84992">
        <w:rPr>
          <w:rFonts w:ascii="Palatino Linotype" w:hAnsi="Palatino Linotype"/>
          <w:b/>
          <w:sz w:val="20"/>
          <w:szCs w:val="20"/>
        </w:rPr>
        <w:t xml:space="preserve"> de Freitas Saraiva. </w:t>
      </w:r>
      <w:r w:rsidRPr="00F849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Apoena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Moreira da Costa (4055/AM).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076A3C">
        <w:rPr>
          <w:rFonts w:ascii="Palatino Linotype" w:hAnsi="Palatino Linotype"/>
          <w:bCs/>
          <w:sz w:val="20"/>
          <w:szCs w:val="20"/>
        </w:rPr>
        <w:t>Presidente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6A3C">
        <w:rPr>
          <w:rFonts w:ascii="Palatino Linotype" w:hAnsi="Palatino Linotype"/>
          <w:b/>
          <w:bCs/>
          <w:sz w:val="20"/>
          <w:szCs w:val="20"/>
        </w:rPr>
        <w:t>Relator</w:t>
      </w:r>
      <w:r w:rsidRPr="00076A3C">
        <w:rPr>
          <w:rFonts w:ascii="Palatino Linotype" w:hAnsi="Palatino Linotype"/>
          <w:b/>
          <w:sz w:val="20"/>
          <w:szCs w:val="20"/>
        </w:rPr>
        <w:t>: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Karla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Fregapani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Leite </w:t>
      </w:r>
    </w:p>
    <w:p w:rsidR="004A432A" w:rsidRPr="00F9754F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*Sustentação Oral: Apelante/Apelado (realizadas)</w:t>
      </w: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0640612-13.2018.8.04.0001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Desª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 xml:space="preserve">r: Francisco Carlos G. de </w:t>
      </w:r>
      <w:r>
        <w:rPr>
          <w:rFonts w:ascii="Palatino Linotype" w:hAnsi="Palatino Linotype"/>
          <w:sz w:val="20"/>
          <w:szCs w:val="20"/>
        </w:rPr>
        <w:t>Q</w:t>
      </w:r>
      <w:r w:rsidRPr="00ED3802">
        <w:rPr>
          <w:rFonts w:ascii="Palatino Linotype" w:hAnsi="Palatino Linotype"/>
          <w:sz w:val="20"/>
          <w:szCs w:val="20"/>
        </w:rPr>
        <w:t>ueiroz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8530FE">
        <w:rPr>
          <w:rFonts w:ascii="Palatino Linotype" w:hAnsi="Palatino Linotype"/>
          <w:b/>
          <w:sz w:val="20"/>
          <w:szCs w:val="20"/>
        </w:rPr>
        <w:t>Apelante : Bruno J</w:t>
      </w:r>
      <w:r>
        <w:rPr>
          <w:rFonts w:ascii="Palatino Linotype" w:hAnsi="Palatino Linotype"/>
          <w:b/>
          <w:sz w:val="20"/>
          <w:szCs w:val="20"/>
        </w:rPr>
        <w:t>ú</w:t>
      </w:r>
      <w:r w:rsidRPr="008530FE">
        <w:rPr>
          <w:rFonts w:ascii="Palatino Linotype" w:hAnsi="Palatino Linotype"/>
          <w:b/>
          <w:sz w:val="20"/>
          <w:szCs w:val="20"/>
        </w:rPr>
        <w:t>nio</w:t>
      </w:r>
      <w:r>
        <w:rPr>
          <w:rFonts w:ascii="Palatino Linotype" w:hAnsi="Palatino Linotype"/>
          <w:b/>
          <w:sz w:val="20"/>
          <w:szCs w:val="20"/>
        </w:rPr>
        <w:t>r</w:t>
      </w:r>
      <w:r w:rsidRPr="008530F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8530FE">
        <w:rPr>
          <w:rFonts w:ascii="Palatino Linotype" w:hAnsi="Palatino Linotype"/>
          <w:b/>
          <w:sz w:val="20"/>
          <w:szCs w:val="20"/>
        </w:rPr>
        <w:t>Glucio</w:t>
      </w:r>
      <w:proofErr w:type="spellEnd"/>
      <w:r w:rsidRPr="008530FE">
        <w:rPr>
          <w:rFonts w:ascii="Palatino Linotype" w:hAnsi="Palatino Linotype"/>
          <w:b/>
          <w:sz w:val="20"/>
          <w:szCs w:val="20"/>
        </w:rPr>
        <w:t xml:space="preserve"> do Nascimento. </w:t>
      </w:r>
      <w:r w:rsidRPr="008530FE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</w:t>
      </w:r>
      <w:r w:rsidRPr="00ED3802">
        <w:rPr>
          <w:rFonts w:ascii="Palatino Linotype" w:hAnsi="Palatino Linotype"/>
          <w:sz w:val="20"/>
          <w:szCs w:val="20"/>
        </w:rPr>
        <w:tab/>
        <w:t xml:space="preserve">: Emerson </w:t>
      </w:r>
      <w:proofErr w:type="spellStart"/>
      <w:r w:rsidRPr="00ED3802">
        <w:rPr>
          <w:rFonts w:ascii="Palatino Linotype" w:hAnsi="Palatino Linotype"/>
          <w:sz w:val="20"/>
          <w:szCs w:val="20"/>
        </w:rPr>
        <w:t>Fabricio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Nobre dos Santos (4147/AM).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8530FE">
        <w:rPr>
          <w:rFonts w:ascii="Palatino Linotype" w:hAnsi="Palatino Linotype"/>
          <w:b/>
          <w:sz w:val="20"/>
          <w:szCs w:val="20"/>
        </w:rPr>
        <w:t>Apelada  : Pat</w:t>
      </w:r>
      <w:r>
        <w:rPr>
          <w:rFonts w:ascii="Palatino Linotype" w:hAnsi="Palatino Linotype"/>
          <w:b/>
          <w:sz w:val="20"/>
          <w:szCs w:val="20"/>
        </w:rPr>
        <w:t>rí</w:t>
      </w:r>
      <w:r w:rsidRPr="008530FE">
        <w:rPr>
          <w:rFonts w:ascii="Palatino Linotype" w:hAnsi="Palatino Linotype"/>
          <w:b/>
          <w:sz w:val="20"/>
          <w:szCs w:val="20"/>
        </w:rPr>
        <w:t xml:space="preserve">cia Almeida da Silva. </w:t>
      </w:r>
      <w:r w:rsidRPr="008530FE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Advogada </w:t>
      </w:r>
      <w:r w:rsidRPr="00ED3802">
        <w:rPr>
          <w:rFonts w:ascii="Palatino Linotype" w:hAnsi="Palatino Linotype"/>
          <w:sz w:val="20"/>
          <w:szCs w:val="20"/>
        </w:rPr>
        <w:tab/>
        <w:t xml:space="preserve">: Lilian </w:t>
      </w:r>
      <w:proofErr w:type="spellStart"/>
      <w:r w:rsidRPr="00ED3802">
        <w:rPr>
          <w:rFonts w:ascii="Palatino Linotype" w:hAnsi="Palatino Linotype"/>
          <w:sz w:val="20"/>
          <w:szCs w:val="20"/>
        </w:rPr>
        <w:t>Megumi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ED3802">
        <w:rPr>
          <w:rFonts w:ascii="Palatino Linotype" w:hAnsi="Palatino Linotype"/>
          <w:sz w:val="20"/>
          <w:szCs w:val="20"/>
        </w:rPr>
        <w:t>Buzaglo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ED3802">
        <w:rPr>
          <w:rFonts w:ascii="Palatino Linotype" w:hAnsi="Palatino Linotype"/>
          <w:sz w:val="20"/>
          <w:szCs w:val="20"/>
        </w:rPr>
        <w:t>Koguchi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(11753/AM).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076A3C">
        <w:rPr>
          <w:rFonts w:ascii="Palatino Linotype" w:hAnsi="Palatino Linotype"/>
          <w:bCs/>
          <w:sz w:val="20"/>
          <w:szCs w:val="20"/>
        </w:rPr>
        <w:t>Presidente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6A3C">
        <w:rPr>
          <w:rFonts w:ascii="Palatino Linotype" w:hAnsi="Palatino Linotype"/>
          <w:b/>
          <w:bCs/>
          <w:sz w:val="20"/>
          <w:szCs w:val="20"/>
        </w:rPr>
        <w:t>Relator</w:t>
      </w:r>
      <w:r w:rsidRPr="00076A3C">
        <w:rPr>
          <w:rFonts w:ascii="Palatino Linotype" w:hAnsi="Palatino Linotype"/>
          <w:b/>
          <w:sz w:val="20"/>
          <w:szCs w:val="20"/>
        </w:rPr>
        <w:t>: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>0654643-38.2018.8.04.0001</w:t>
      </w:r>
      <w:r>
        <w:rPr>
          <w:rFonts w:ascii="Palatino Linotype" w:hAnsi="Palatino Linotype"/>
          <w:b/>
          <w:bCs/>
          <w:sz w:val="20"/>
          <w:szCs w:val="20"/>
        </w:rPr>
        <w:t xml:space="preserve"> (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SdeJ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/Pedido de Vista: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DesªOnilza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Gerth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3ª Vara de Família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Melissa Sanches Silva da Rosa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E32862">
        <w:rPr>
          <w:rFonts w:ascii="Palatino Linotype" w:hAnsi="Palatino Linotype"/>
          <w:b/>
          <w:sz w:val="20"/>
          <w:szCs w:val="20"/>
        </w:rPr>
        <w:t>Apelante</w:t>
      </w:r>
      <w:r>
        <w:rPr>
          <w:rFonts w:ascii="Palatino Linotype" w:hAnsi="Palatino Linotype"/>
          <w:b/>
          <w:sz w:val="20"/>
          <w:szCs w:val="20"/>
        </w:rPr>
        <w:t>/Apelado</w:t>
      </w:r>
      <w:r w:rsidRPr="00E32862">
        <w:rPr>
          <w:rFonts w:ascii="Palatino Linotype" w:hAnsi="Palatino Linotype"/>
          <w:b/>
          <w:sz w:val="20"/>
          <w:szCs w:val="20"/>
        </w:rPr>
        <w:t xml:space="preserve">   : E. A. de F.</w:t>
      </w:r>
      <w:r>
        <w:rPr>
          <w:rFonts w:ascii="Palatino Linotype" w:hAnsi="Palatino Linotype"/>
          <w:sz w:val="20"/>
          <w:szCs w:val="20"/>
        </w:rPr>
        <w:t xml:space="preserve">, </w:t>
      </w:r>
      <w:r w:rsidRPr="00ED3802">
        <w:rPr>
          <w:rFonts w:ascii="Palatino Linotype" w:hAnsi="Palatino Linotype"/>
          <w:sz w:val="20"/>
          <w:szCs w:val="20"/>
        </w:rPr>
        <w:t>Representa</w:t>
      </w:r>
      <w:r>
        <w:rPr>
          <w:rFonts w:ascii="Palatino Linotype" w:hAnsi="Palatino Linotype"/>
          <w:sz w:val="20"/>
          <w:szCs w:val="20"/>
        </w:rPr>
        <w:t xml:space="preserve">da por </w:t>
      </w:r>
      <w:proofErr w:type="spellStart"/>
      <w:r w:rsidRPr="00ED3802">
        <w:rPr>
          <w:rFonts w:ascii="Palatino Linotype" w:hAnsi="Palatino Linotype"/>
          <w:sz w:val="20"/>
          <w:szCs w:val="20"/>
        </w:rPr>
        <w:t>Italita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Araújo de Figueiredo. </w:t>
      </w:r>
      <w:r w:rsidRPr="00ED3802">
        <w:rPr>
          <w:rFonts w:ascii="Palatino Linotype" w:hAnsi="Palatino Linotype"/>
          <w:sz w:val="20"/>
          <w:szCs w:val="20"/>
        </w:rPr>
        <w:br/>
        <w:t xml:space="preserve">Defensora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Kanthya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Pinheiro de Miranda (18032/BA).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E32862">
        <w:rPr>
          <w:rFonts w:ascii="Palatino Linotype" w:hAnsi="Palatino Linotype"/>
          <w:b/>
          <w:sz w:val="20"/>
          <w:szCs w:val="20"/>
        </w:rPr>
        <w:t xml:space="preserve">Apelante/Apelado    : C. da C. C. . </w:t>
      </w:r>
      <w:r w:rsidRPr="00E3286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Defensor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Carol Regina Xavier Rocha (15004/PA).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076A3C">
        <w:rPr>
          <w:rFonts w:ascii="Palatino Linotype" w:hAnsi="Palatino Linotype"/>
          <w:bCs/>
          <w:sz w:val="20"/>
          <w:szCs w:val="20"/>
        </w:rPr>
        <w:t>Presidente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6A3C">
        <w:rPr>
          <w:rFonts w:ascii="Palatino Linotype" w:hAnsi="Palatino Linotype"/>
          <w:b/>
          <w:bCs/>
          <w:sz w:val="20"/>
          <w:szCs w:val="20"/>
        </w:rPr>
        <w:t>Relator</w:t>
      </w:r>
      <w:r w:rsidRPr="00076A3C">
        <w:rPr>
          <w:rFonts w:ascii="Palatino Linotype" w:hAnsi="Palatino Linotype"/>
          <w:b/>
          <w:sz w:val="20"/>
          <w:szCs w:val="20"/>
        </w:rPr>
        <w:t>: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Suzete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Maria dos Santos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3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0657894-30.2019.8.04.0001 </w:t>
      </w:r>
      <w:r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4ª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 xml:space="preserve">r: Paulo Fernando de Britto </w:t>
      </w:r>
      <w:proofErr w:type="spellStart"/>
      <w:r w:rsidRPr="00ED3802">
        <w:rPr>
          <w:rFonts w:ascii="Palatino Linotype" w:hAnsi="Palatino Linotype"/>
          <w:sz w:val="20"/>
          <w:szCs w:val="20"/>
        </w:rPr>
        <w:t>Feitoza</w:t>
      </w:r>
      <w:proofErr w:type="spellEnd"/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633865">
        <w:rPr>
          <w:rFonts w:ascii="Palatino Linotype" w:hAnsi="Palatino Linotype"/>
          <w:b/>
          <w:sz w:val="20"/>
          <w:szCs w:val="20"/>
        </w:rPr>
        <w:t xml:space="preserve">Apelante   : Estado do Amazonas. </w:t>
      </w:r>
      <w:r w:rsidRPr="00633865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Procurador </w:t>
      </w:r>
      <w:r w:rsidRPr="00ED3802">
        <w:rPr>
          <w:rFonts w:ascii="Palatino Linotype" w:hAnsi="Palatino Linotype"/>
          <w:sz w:val="20"/>
          <w:szCs w:val="20"/>
        </w:rPr>
        <w:tab/>
        <w:t xml:space="preserve">: Diogo Diniz Ferreira de Carvalho (1273A/AM).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633865">
        <w:rPr>
          <w:rFonts w:ascii="Palatino Linotype" w:hAnsi="Palatino Linotype"/>
          <w:b/>
          <w:sz w:val="20"/>
          <w:szCs w:val="20"/>
        </w:rPr>
        <w:t xml:space="preserve">Apelado    : </w:t>
      </w:r>
      <w:proofErr w:type="spellStart"/>
      <w:r w:rsidRPr="00633865">
        <w:rPr>
          <w:rFonts w:ascii="Palatino Linotype" w:hAnsi="Palatino Linotype"/>
          <w:b/>
          <w:sz w:val="20"/>
          <w:szCs w:val="20"/>
        </w:rPr>
        <w:t>Bioplus</w:t>
      </w:r>
      <w:proofErr w:type="spellEnd"/>
      <w:r w:rsidRPr="00633865">
        <w:rPr>
          <w:rFonts w:ascii="Palatino Linotype" w:hAnsi="Palatino Linotype"/>
          <w:b/>
          <w:sz w:val="20"/>
          <w:szCs w:val="20"/>
        </w:rPr>
        <w:t xml:space="preserve"> Comércio e Representações de Medicamentos Cosméticos e Perfumarias Ltda. </w:t>
      </w:r>
      <w:r w:rsidRPr="00633865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Advogada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Érika Roberta Régis da Silva (4815/AM).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076A3C">
        <w:rPr>
          <w:rFonts w:ascii="Palatino Linotype" w:hAnsi="Palatino Linotype"/>
          <w:bCs/>
          <w:sz w:val="20"/>
          <w:szCs w:val="20"/>
        </w:rPr>
        <w:t>Presidente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6A3C">
        <w:rPr>
          <w:rFonts w:ascii="Palatino Linotype" w:hAnsi="Palatino Linotype"/>
          <w:b/>
          <w:bCs/>
          <w:sz w:val="20"/>
          <w:szCs w:val="20"/>
        </w:rPr>
        <w:t>Relator</w:t>
      </w:r>
      <w:r w:rsidRPr="00076A3C">
        <w:rPr>
          <w:rFonts w:ascii="Palatino Linotype" w:hAnsi="Palatino Linotype"/>
          <w:b/>
          <w:sz w:val="20"/>
          <w:szCs w:val="20"/>
        </w:rPr>
        <w:t>: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076A3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076A3C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076A3C">
        <w:rPr>
          <w:rFonts w:ascii="Palatino Linotype" w:hAnsi="Palatino Linotype"/>
          <w:sz w:val="20"/>
          <w:szCs w:val="20"/>
        </w:rPr>
        <w:t>:</w:t>
      </w:r>
      <w:r w:rsidRPr="00076A3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>. Sr</w:t>
      </w:r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6A3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076A3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076A3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4728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4728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4728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>. Sr</w:t>
      </w:r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4728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4728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4728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Cézar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Luiz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Aguinelo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Balbi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Júnior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suppressAutoHyphens w:val="0"/>
        <w:rPr>
          <w:rFonts w:ascii="Palatino Linotype" w:hAnsi="Palatino Linotype"/>
          <w:b/>
          <w:bCs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0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0631867-78.2017.8.04.0001 </w:t>
      </w:r>
      <w:r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4ª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 xml:space="preserve">r: Paulo Fernando de Britto </w:t>
      </w:r>
      <w:proofErr w:type="spellStart"/>
      <w:r w:rsidRPr="00ED3802">
        <w:rPr>
          <w:rFonts w:ascii="Palatino Linotype" w:hAnsi="Palatino Linotype"/>
          <w:sz w:val="20"/>
          <w:szCs w:val="20"/>
        </w:rPr>
        <w:t>Feitoza</w:t>
      </w:r>
      <w:proofErr w:type="spellEnd"/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633865">
        <w:rPr>
          <w:rFonts w:ascii="Palatino Linotype" w:hAnsi="Palatino Linotype"/>
          <w:b/>
          <w:sz w:val="20"/>
          <w:szCs w:val="20"/>
        </w:rPr>
        <w:t xml:space="preserve">Apelante   : Editora Positivo Ltda. </w:t>
      </w:r>
      <w:r w:rsidRPr="00633865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Luiz Carlos Caldas (14731/PR).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633865">
        <w:rPr>
          <w:rFonts w:ascii="Palatino Linotype" w:hAnsi="Palatino Linotype"/>
          <w:b/>
          <w:sz w:val="20"/>
          <w:szCs w:val="20"/>
        </w:rPr>
        <w:t xml:space="preserve">Apelado    : Município de Manaus. </w:t>
      </w:r>
      <w:r w:rsidRPr="00633865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Procurador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Edmara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de Abreu Leão (4903/AM).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633865">
        <w:rPr>
          <w:rFonts w:ascii="Palatino Linotype" w:hAnsi="Palatino Linotype"/>
          <w:bCs/>
          <w:sz w:val="20"/>
          <w:szCs w:val="20"/>
        </w:rPr>
        <w:t>Presidente</w:t>
      </w:r>
      <w:r w:rsidRPr="00633865">
        <w:rPr>
          <w:rFonts w:ascii="Palatino Linotype" w:hAnsi="Palatino Linotype"/>
          <w:sz w:val="20"/>
          <w:szCs w:val="20"/>
        </w:rPr>
        <w:t>: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633865">
        <w:rPr>
          <w:rFonts w:ascii="Palatino Linotype" w:hAnsi="Palatino Linotype"/>
          <w:b/>
          <w:bCs/>
          <w:sz w:val="20"/>
          <w:szCs w:val="20"/>
        </w:rPr>
        <w:t>Relator</w:t>
      </w:r>
      <w:r w:rsidRPr="00633865">
        <w:rPr>
          <w:rFonts w:ascii="Palatino Linotype" w:hAnsi="Palatino Linotype"/>
          <w:b/>
          <w:sz w:val="20"/>
          <w:szCs w:val="20"/>
        </w:rPr>
        <w:t>: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633865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633865">
        <w:rPr>
          <w:rFonts w:ascii="Palatino Linotype" w:hAnsi="Palatino Linotype"/>
          <w:sz w:val="20"/>
          <w:szCs w:val="20"/>
        </w:rPr>
        <w:t>: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63386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 </w:t>
      </w:r>
    </w:p>
    <w:p w:rsidR="004A432A" w:rsidRPr="007B5733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</w:t>
      </w: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0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Apelação Cível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0737493-13.2022.8.04.0001 </w:t>
      </w:r>
      <w:r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633865">
        <w:rPr>
          <w:rFonts w:ascii="Palatino Linotype" w:hAnsi="Palatino Linotype"/>
          <w:b/>
          <w:sz w:val="20"/>
          <w:szCs w:val="20"/>
        </w:rPr>
        <w:t xml:space="preserve">Apelante   : Estado do Amazonas. </w:t>
      </w:r>
      <w:r w:rsidRPr="00633865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Procurador </w:t>
      </w:r>
      <w:r w:rsidRPr="00ED3802">
        <w:rPr>
          <w:rFonts w:ascii="Palatino Linotype" w:hAnsi="Palatino Linotype"/>
          <w:sz w:val="20"/>
          <w:szCs w:val="20"/>
        </w:rPr>
        <w:tab/>
        <w:t xml:space="preserve">: Ingrid </w:t>
      </w:r>
      <w:proofErr w:type="spellStart"/>
      <w:r w:rsidRPr="00ED3802">
        <w:rPr>
          <w:rFonts w:ascii="Palatino Linotype" w:hAnsi="Palatino Linotype"/>
          <w:sz w:val="20"/>
          <w:szCs w:val="20"/>
        </w:rPr>
        <w:t>Khamylla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Monteiro Ximenes de Sousa                                                                                </w:t>
      </w:r>
      <w:r w:rsidRPr="00633865">
        <w:rPr>
          <w:rFonts w:ascii="Palatino Linotype" w:hAnsi="Palatino Linotype"/>
          <w:b/>
          <w:sz w:val="20"/>
          <w:szCs w:val="20"/>
        </w:rPr>
        <w:t xml:space="preserve">Apelado    : Diego Fernandes </w:t>
      </w:r>
      <w:proofErr w:type="spellStart"/>
      <w:r w:rsidRPr="00633865">
        <w:rPr>
          <w:rFonts w:ascii="Palatino Linotype" w:hAnsi="Palatino Linotype"/>
          <w:b/>
          <w:sz w:val="20"/>
          <w:szCs w:val="20"/>
        </w:rPr>
        <w:t>Ayoub</w:t>
      </w:r>
      <w:proofErr w:type="spellEnd"/>
      <w:r w:rsidRPr="00633865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633865">
        <w:rPr>
          <w:rFonts w:ascii="Palatino Linotype" w:hAnsi="Palatino Linotype"/>
          <w:b/>
          <w:sz w:val="20"/>
          <w:szCs w:val="20"/>
        </w:rPr>
        <w:t>Bazzi</w:t>
      </w:r>
      <w:proofErr w:type="spellEnd"/>
      <w:r w:rsidRPr="00633865">
        <w:rPr>
          <w:rFonts w:ascii="Palatino Linotype" w:hAnsi="Palatino Linotype"/>
          <w:b/>
          <w:sz w:val="20"/>
          <w:szCs w:val="20"/>
        </w:rPr>
        <w:t xml:space="preserve">. </w:t>
      </w:r>
      <w:r w:rsidRPr="00633865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 xml:space="preserve">Advogado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Joab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ED3802">
        <w:rPr>
          <w:rFonts w:ascii="Palatino Linotype" w:hAnsi="Palatino Linotype"/>
          <w:sz w:val="20"/>
          <w:szCs w:val="20"/>
        </w:rPr>
        <w:t>Hardman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Fagundes (8812/AM). </w:t>
      </w:r>
      <w:r w:rsidRPr="00ED3802">
        <w:rPr>
          <w:rFonts w:ascii="Palatino Linotype" w:hAnsi="Palatino Linotype"/>
          <w:sz w:val="20"/>
          <w:szCs w:val="20"/>
        </w:rPr>
        <w:br/>
      </w:r>
      <w:r w:rsidRPr="00633865">
        <w:rPr>
          <w:rFonts w:ascii="Palatino Linotype" w:hAnsi="Palatino Linotype"/>
          <w:bCs/>
          <w:sz w:val="20"/>
          <w:szCs w:val="20"/>
        </w:rPr>
        <w:t>Presidente</w:t>
      </w:r>
      <w:r w:rsidRPr="00633865">
        <w:rPr>
          <w:rFonts w:ascii="Palatino Linotype" w:hAnsi="Palatino Linotype"/>
          <w:sz w:val="20"/>
          <w:szCs w:val="20"/>
        </w:rPr>
        <w:t>: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633865">
        <w:rPr>
          <w:rFonts w:ascii="Palatino Linotype" w:hAnsi="Palatino Linotype"/>
          <w:b/>
          <w:bCs/>
          <w:sz w:val="20"/>
          <w:szCs w:val="20"/>
        </w:rPr>
        <w:t>Relator</w:t>
      </w:r>
      <w:r w:rsidRPr="00633865">
        <w:rPr>
          <w:rFonts w:ascii="Palatino Linotype" w:hAnsi="Palatino Linotype"/>
          <w:b/>
          <w:sz w:val="20"/>
          <w:szCs w:val="20"/>
        </w:rPr>
        <w:t>: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633865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633865">
        <w:rPr>
          <w:rFonts w:ascii="Palatino Linotype" w:hAnsi="Palatino Linotype"/>
          <w:sz w:val="20"/>
          <w:szCs w:val="20"/>
        </w:rPr>
        <w:t>: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63386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7B5733">
        <w:rPr>
          <w:rFonts w:ascii="Palatino Linotype" w:hAnsi="Palatino Linotype"/>
          <w:color w:val="000000"/>
          <w:sz w:val="20"/>
          <w:szCs w:val="20"/>
        </w:rPr>
        <w:t>Anabel</w:t>
      </w:r>
      <w:proofErr w:type="spellEnd"/>
      <w:r w:rsidRPr="007B5733">
        <w:rPr>
          <w:rFonts w:ascii="Palatino Linotype" w:hAnsi="Palatino Linotype"/>
          <w:color w:val="000000"/>
          <w:sz w:val="20"/>
          <w:szCs w:val="20"/>
        </w:rPr>
        <w:t xml:space="preserve"> Vitória Mendonça de Souza</w:t>
      </w:r>
    </w:p>
    <w:p w:rsidR="004A432A" w:rsidRPr="007B5733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Apelado</w:t>
      </w:r>
    </w:p>
    <w:p w:rsidR="004A432A" w:rsidRPr="00ED3802" w:rsidRDefault="004A432A" w:rsidP="00A835DC">
      <w:pPr>
        <w:numPr>
          <w:ilvl w:val="0"/>
          <w:numId w:val="29"/>
        </w:numPr>
        <w:suppressAutoHyphens w:val="0"/>
        <w:ind w:hanging="360"/>
        <w:rPr>
          <w:rFonts w:ascii="Palatino Linotype" w:hAnsi="Palatino Linotype"/>
          <w:b/>
          <w:bCs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>Remessa Necessária nº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0420575-70.2023.8.04.0001 </w:t>
      </w:r>
      <w:r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C0F92">
        <w:rPr>
          <w:rFonts w:ascii="Palatino Linotype" w:hAnsi="Palatino Linotype"/>
          <w:b/>
          <w:sz w:val="20"/>
          <w:szCs w:val="20"/>
        </w:rPr>
        <w:t xml:space="preserve">Requerentes : V. V. Construções Ltda. (V. V. Construções e Comércio) e </w:t>
      </w:r>
      <w:proofErr w:type="spellStart"/>
      <w:r w:rsidRPr="00AC0F92">
        <w:rPr>
          <w:rFonts w:ascii="Palatino Linotype" w:hAnsi="Palatino Linotype"/>
          <w:b/>
          <w:sz w:val="20"/>
          <w:szCs w:val="20"/>
        </w:rPr>
        <w:t>Eldeberto</w:t>
      </w:r>
      <w:proofErr w:type="spellEnd"/>
      <w:r w:rsidRPr="00AC0F92">
        <w:rPr>
          <w:rFonts w:ascii="Palatino Linotype" w:hAnsi="Palatino Linotype"/>
          <w:b/>
          <w:sz w:val="20"/>
          <w:szCs w:val="20"/>
        </w:rPr>
        <w:t xml:space="preserve"> de Aquino Ataíde.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ED3802">
        <w:rPr>
          <w:rFonts w:ascii="Palatino Linotype" w:hAnsi="Palatino Linotype"/>
          <w:sz w:val="20"/>
          <w:szCs w:val="20"/>
        </w:rPr>
        <w:t>Wiston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Feitosa de Sousa (6596/AM)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AC0F92">
        <w:rPr>
          <w:rFonts w:ascii="Palatino Linotype" w:hAnsi="Palatino Linotype"/>
          <w:b/>
          <w:sz w:val="20"/>
          <w:szCs w:val="20"/>
        </w:rPr>
        <w:t xml:space="preserve">Recorrido  : Município de Coari.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633865">
        <w:rPr>
          <w:rFonts w:ascii="Palatino Linotype" w:hAnsi="Palatino Linotype"/>
          <w:bCs/>
          <w:sz w:val="20"/>
          <w:szCs w:val="20"/>
        </w:rPr>
        <w:t>Presidente</w:t>
      </w:r>
      <w:r w:rsidRPr="00633865">
        <w:rPr>
          <w:rFonts w:ascii="Palatino Linotype" w:hAnsi="Palatino Linotype"/>
          <w:sz w:val="20"/>
          <w:szCs w:val="20"/>
        </w:rPr>
        <w:t>: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633865">
        <w:rPr>
          <w:rFonts w:ascii="Palatino Linotype" w:hAnsi="Palatino Linotype"/>
          <w:b/>
          <w:bCs/>
          <w:sz w:val="20"/>
          <w:szCs w:val="20"/>
        </w:rPr>
        <w:t>Relator</w:t>
      </w:r>
      <w:r w:rsidRPr="00633865">
        <w:rPr>
          <w:rFonts w:ascii="Palatino Linotype" w:hAnsi="Palatino Linotype"/>
          <w:b/>
          <w:sz w:val="20"/>
          <w:szCs w:val="20"/>
        </w:rPr>
        <w:t>: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633865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633865">
        <w:rPr>
          <w:rFonts w:ascii="Palatino Linotype" w:hAnsi="Palatino Linotype"/>
          <w:sz w:val="20"/>
          <w:szCs w:val="20"/>
        </w:rPr>
        <w:t>: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63386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63386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63386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 Sr</w:t>
      </w:r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633865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633865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633865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ED380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color w:val="000000"/>
          <w:sz w:val="20"/>
          <w:szCs w:val="20"/>
        </w:rPr>
        <w:t>Procurador de Justiça</w:t>
      </w:r>
      <w:r w:rsidRPr="00ED3802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ED380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>. Sr</w:t>
      </w:r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ED3802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ED380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ED380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7B5733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Requerente</w:t>
      </w: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284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0647302-24.2019.8.04.0001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4ª Vara da Fazenda Pública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Apelante   :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Aimee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 Marie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Kuhl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 Noronha.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Advogada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Carmem </w:t>
      </w:r>
      <w:proofErr w:type="spellStart"/>
      <w:r w:rsidRPr="00307581">
        <w:rPr>
          <w:rFonts w:ascii="Palatino Linotype" w:hAnsi="Palatino Linotype"/>
          <w:sz w:val="20"/>
          <w:szCs w:val="20"/>
        </w:rPr>
        <w:t>Valérya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Romero </w:t>
      </w:r>
      <w:proofErr w:type="spellStart"/>
      <w:r w:rsidRPr="00307581">
        <w:rPr>
          <w:rFonts w:ascii="Palatino Linotype" w:hAnsi="Palatino Linotype"/>
          <w:sz w:val="20"/>
          <w:szCs w:val="20"/>
        </w:rPr>
        <w:t>Salvioni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(6328/AM).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307581">
        <w:rPr>
          <w:rFonts w:ascii="Palatino Linotype" w:hAnsi="Palatino Linotype"/>
          <w:b/>
          <w:sz w:val="20"/>
          <w:szCs w:val="20"/>
        </w:rPr>
        <w:t xml:space="preserve">Apelado    : Manaus Previdência - MANAUSPREV.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>: Eduardo Alves Marinho (7413/AM)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sz w:val="20"/>
          <w:szCs w:val="20"/>
        </w:rPr>
        <w:t>Presidente</w:t>
      </w:r>
      <w:r>
        <w:rPr>
          <w:rFonts w:ascii="Palatino Linotype" w:hAnsi="Palatino Linotype"/>
          <w:sz w:val="20"/>
          <w:szCs w:val="20"/>
        </w:rPr>
        <w:t>/Membro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E9242B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</w:t>
      </w: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Agravo de Instrumento</w:t>
      </w:r>
      <w:r>
        <w:rPr>
          <w:rFonts w:ascii="Palatino Linotype" w:hAnsi="Palatino Linotype"/>
          <w:b/>
          <w:sz w:val="20"/>
          <w:szCs w:val="20"/>
        </w:rPr>
        <w:t xml:space="preserve"> nº4003160-45.2021.8.04.0000  </w:t>
      </w:r>
      <w:r w:rsidRPr="00307581">
        <w:rPr>
          <w:rFonts w:ascii="Palatino Linotype" w:hAnsi="Palatino Linotype"/>
          <w:b/>
          <w:sz w:val="20"/>
          <w:szCs w:val="20"/>
        </w:rPr>
        <w:t xml:space="preserve">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 xml:space="preserve">: 2ª Vara de </w:t>
      </w:r>
      <w:proofErr w:type="spellStart"/>
      <w:r w:rsidRPr="00307581">
        <w:rPr>
          <w:rFonts w:ascii="Palatino Linotype" w:hAnsi="Palatino Linotype"/>
          <w:sz w:val="20"/>
          <w:szCs w:val="20"/>
        </w:rPr>
        <w:t>Manicoré</w:t>
      </w:r>
      <w:proofErr w:type="spellEnd"/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Marco </w:t>
      </w:r>
      <w:proofErr w:type="spellStart"/>
      <w:r w:rsidRPr="00307581">
        <w:rPr>
          <w:rFonts w:ascii="Palatino Linotype" w:hAnsi="Palatino Linotype"/>
          <w:sz w:val="20"/>
          <w:szCs w:val="20"/>
        </w:rPr>
        <w:t>Aurelio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sz w:val="20"/>
          <w:szCs w:val="20"/>
        </w:rPr>
        <w:t>Plazzi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sz w:val="20"/>
          <w:szCs w:val="20"/>
        </w:rPr>
        <w:t>Palis</w:t>
      </w:r>
      <w:proofErr w:type="spellEnd"/>
    </w:p>
    <w:p w:rsidR="004A432A" w:rsidRPr="00307581" w:rsidRDefault="004A432A" w:rsidP="00A835DC">
      <w:pPr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Agravante : Joaquim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Basilio</w:t>
      </w:r>
      <w:proofErr w:type="spellEnd"/>
      <w:r>
        <w:rPr>
          <w:rFonts w:ascii="Palatino Linotype" w:hAnsi="Palatino Linotype"/>
          <w:b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t>(93308/SP)</w:t>
      </w:r>
      <w:r>
        <w:rPr>
          <w:rFonts w:ascii="Palatino Linotype" w:hAnsi="Palatino Linotype"/>
          <w:sz w:val="20"/>
          <w:szCs w:val="20"/>
        </w:rPr>
        <w:t>, em causa própria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307581">
        <w:rPr>
          <w:rFonts w:ascii="Palatino Linotype" w:hAnsi="Palatino Linotype"/>
          <w:b/>
          <w:sz w:val="20"/>
          <w:szCs w:val="20"/>
        </w:rPr>
        <w:t xml:space="preserve">Agravados  : Jurandir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Angeli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 Junior, Sementes J. A.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Eireli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. e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Ceila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 Cristina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Vicensotti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sz w:val="20"/>
          <w:szCs w:val="20"/>
        </w:rPr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Agravo de Instrumento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4006907-03.2021.8.04.0000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Agravante  : Estado do Amazonas.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Micael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Pinheiro Neves Silva (6088/AM).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307581">
        <w:rPr>
          <w:rFonts w:ascii="Palatino Linotype" w:hAnsi="Palatino Linotype"/>
          <w:b/>
          <w:sz w:val="20"/>
          <w:szCs w:val="20"/>
        </w:rPr>
        <w:t>Agravado</w:t>
      </w:r>
      <w:r>
        <w:rPr>
          <w:rFonts w:ascii="Palatino Linotype" w:hAnsi="Palatino Linotype"/>
          <w:b/>
          <w:sz w:val="20"/>
          <w:szCs w:val="20"/>
        </w:rPr>
        <w:t>s</w:t>
      </w:r>
      <w:r w:rsidRPr="00307581">
        <w:rPr>
          <w:rFonts w:ascii="Palatino Linotype" w:hAnsi="Palatino Linotype"/>
          <w:b/>
          <w:sz w:val="20"/>
          <w:szCs w:val="20"/>
        </w:rPr>
        <w:t xml:space="preserve">   : Vicente Ferreira Filho</w:t>
      </w:r>
      <w:r>
        <w:rPr>
          <w:rFonts w:ascii="Palatino Linotype" w:hAnsi="Palatino Linotype"/>
          <w:b/>
          <w:sz w:val="20"/>
          <w:szCs w:val="20"/>
        </w:rPr>
        <w:t xml:space="preserve"> e </w:t>
      </w:r>
      <w:r w:rsidRPr="00307581">
        <w:rPr>
          <w:rFonts w:ascii="Palatino Linotype" w:hAnsi="Palatino Linotype"/>
          <w:b/>
          <w:sz w:val="20"/>
          <w:szCs w:val="20"/>
        </w:rPr>
        <w:t>Maria do Perpétuo Socorro de Souza Ferreira.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</w:t>
      </w:r>
      <w:r w:rsidRPr="00307581">
        <w:rPr>
          <w:rFonts w:ascii="Palatino Linotype" w:hAnsi="Palatino Linotype"/>
          <w:sz w:val="20"/>
          <w:szCs w:val="20"/>
        </w:rPr>
        <w:tab/>
        <w:t>: Luciana Morais Avelar (633A/AM)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Delisa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Olívia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Vieiralves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Ferreira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Agravo de Instrumento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4007094-11.2021.8.04.0000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4ª Vara da Fazenda Pública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Paulo Fernando de Britto </w:t>
      </w:r>
      <w:proofErr w:type="spellStart"/>
      <w:r w:rsidRPr="00307581">
        <w:rPr>
          <w:rFonts w:ascii="Palatino Linotype" w:hAnsi="Palatino Linotype"/>
          <w:sz w:val="20"/>
          <w:szCs w:val="20"/>
        </w:rPr>
        <w:t>Feitoza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Agravante  : Município de Manaus.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Andréa Regina </w:t>
      </w:r>
      <w:proofErr w:type="spellStart"/>
      <w:r w:rsidRPr="00307581">
        <w:rPr>
          <w:rFonts w:ascii="Palatino Linotype" w:hAnsi="Palatino Linotype"/>
          <w:sz w:val="20"/>
          <w:szCs w:val="20"/>
        </w:rPr>
        <w:t>Vianez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de Castro e Cavalcanti (2413/AM).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307581">
        <w:rPr>
          <w:rFonts w:ascii="Palatino Linotype" w:hAnsi="Palatino Linotype"/>
          <w:b/>
          <w:sz w:val="20"/>
          <w:szCs w:val="20"/>
        </w:rPr>
        <w:t xml:space="preserve">Agravada   : Lúcia Galdino de Castro.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Félix de Melo Ferreira (3032/AM).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Pr="00D81765"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 w:rsidRPr="00D81765"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 w:rsidRPr="00D81765"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Agravo de Instrumento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4009032-07.2022.8.04.0000 </w:t>
      </w:r>
      <w:r>
        <w:rPr>
          <w:rFonts w:ascii="Palatino Linotype" w:hAnsi="Palatino Linotype"/>
          <w:b/>
          <w:sz w:val="20"/>
          <w:szCs w:val="20"/>
        </w:rPr>
        <w:t>(Segredo de Justiça)</w:t>
      </w:r>
      <w:r w:rsidRPr="00307581">
        <w:rPr>
          <w:rFonts w:ascii="Palatino Linotype" w:hAnsi="Palatino Linotype"/>
          <w:b/>
          <w:sz w:val="20"/>
          <w:szCs w:val="20"/>
        </w:rPr>
        <w:t xml:space="preserve">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2ª Vara de Família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Everaldo da Silva Lira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Agravante  : L. F. M. 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Defensor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Carol Regina Xavier Rocha (15004/PA).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307581">
        <w:rPr>
          <w:rFonts w:ascii="Palatino Linotype" w:hAnsi="Palatino Linotype"/>
          <w:b/>
          <w:sz w:val="20"/>
          <w:szCs w:val="20"/>
        </w:rPr>
        <w:t xml:space="preserve">Agravados   : L. G. N. M. e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E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. G. N. T. 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Defensor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Antônio Cavalcante de Albuquerque Júnior (2992/AM).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D81765">
        <w:rPr>
          <w:rFonts w:ascii="Palatino Linotype" w:hAnsi="Palatino Linotype"/>
          <w:color w:val="000000"/>
          <w:sz w:val="20"/>
          <w:szCs w:val="20"/>
        </w:rPr>
        <w:t>Anabel</w:t>
      </w:r>
      <w:proofErr w:type="spellEnd"/>
      <w:r w:rsidRPr="00D81765">
        <w:rPr>
          <w:rFonts w:ascii="Palatino Linotype" w:hAnsi="Palatino Linotype"/>
          <w:color w:val="000000"/>
          <w:sz w:val="20"/>
          <w:szCs w:val="20"/>
        </w:rPr>
        <w:t xml:space="preserve"> Vitória Mendonça de Souza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0000162-42.2019.8.04.5401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1ª Vara de Manacapuru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Rafael Almeida </w:t>
      </w:r>
      <w:proofErr w:type="spellStart"/>
      <w:r w:rsidRPr="00307581">
        <w:rPr>
          <w:rFonts w:ascii="Palatino Linotype" w:hAnsi="Palatino Linotype"/>
          <w:sz w:val="20"/>
          <w:szCs w:val="20"/>
        </w:rPr>
        <w:t>Cró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Brito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Apelante : Município de Manacapuru.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Advogada </w:t>
      </w:r>
      <w:r w:rsidRPr="00307581">
        <w:rPr>
          <w:rFonts w:ascii="Palatino Linotype" w:hAnsi="Palatino Linotype"/>
          <w:sz w:val="20"/>
          <w:szCs w:val="20"/>
        </w:rPr>
        <w:tab/>
        <w:t>: Débora dos Santos Marinho (7677/AM)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307581">
        <w:rPr>
          <w:rFonts w:ascii="Palatino Linotype" w:hAnsi="Palatino Linotype"/>
          <w:b/>
          <w:sz w:val="20"/>
          <w:szCs w:val="20"/>
        </w:rPr>
        <w:t xml:space="preserve">Apelada  : Maria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Valdenize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b/>
          <w:sz w:val="20"/>
          <w:szCs w:val="20"/>
        </w:rPr>
        <w:t>Guimaraes</w:t>
      </w:r>
      <w:proofErr w:type="spellEnd"/>
      <w:r w:rsidRPr="00307581">
        <w:rPr>
          <w:rFonts w:ascii="Palatino Linotype" w:hAnsi="Palatino Linotype"/>
          <w:b/>
          <w:sz w:val="20"/>
          <w:szCs w:val="20"/>
        </w:rPr>
        <w:t xml:space="preserve"> da Silva. </w:t>
      </w:r>
      <w:r w:rsidRPr="00307581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</w:t>
      </w:r>
      <w:r>
        <w:rPr>
          <w:rFonts w:ascii="Palatino Linotype" w:hAnsi="Palatino Linotype"/>
          <w:sz w:val="20"/>
          <w:szCs w:val="20"/>
        </w:rPr>
        <w:t>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tab/>
        <w:t>: Renata Andréa Cabral Pestana Vieira (3149/AM)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Pr="00D81765">
        <w:rPr>
          <w:rFonts w:ascii="Palatino Linotype" w:hAnsi="Palatino Linotype"/>
          <w:color w:val="000000"/>
          <w:sz w:val="20"/>
          <w:szCs w:val="20"/>
        </w:rPr>
        <w:t xml:space="preserve">Mara </w:t>
      </w:r>
      <w:proofErr w:type="spellStart"/>
      <w:r w:rsidRPr="00D81765">
        <w:rPr>
          <w:rFonts w:ascii="Palatino Linotype" w:hAnsi="Palatino Linotype"/>
          <w:color w:val="000000"/>
          <w:sz w:val="20"/>
          <w:szCs w:val="20"/>
        </w:rPr>
        <w:t>Nóbia</w:t>
      </w:r>
      <w:proofErr w:type="spellEnd"/>
      <w:r w:rsidRPr="00D81765">
        <w:rPr>
          <w:rFonts w:ascii="Palatino Linotype" w:hAnsi="Palatino Linotype"/>
          <w:color w:val="000000"/>
          <w:sz w:val="20"/>
          <w:szCs w:val="20"/>
        </w:rPr>
        <w:t xml:space="preserve"> Albuquerque da Cunha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0012650-21.2005.8.04.0001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5ª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José </w:t>
      </w:r>
      <w:proofErr w:type="spellStart"/>
      <w:r w:rsidRPr="00307581">
        <w:rPr>
          <w:rFonts w:ascii="Palatino Linotype" w:hAnsi="Palatino Linotype"/>
          <w:sz w:val="20"/>
          <w:szCs w:val="20"/>
        </w:rPr>
        <w:t>Renier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da Silva Guimarães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9C2267">
        <w:rPr>
          <w:rFonts w:ascii="Palatino Linotype" w:hAnsi="Palatino Linotype"/>
          <w:b/>
          <w:sz w:val="20"/>
          <w:szCs w:val="20"/>
        </w:rPr>
        <w:t xml:space="preserve">Apelante : Credicard </w:t>
      </w:r>
      <w:proofErr w:type="spellStart"/>
      <w:r w:rsidRPr="009C2267">
        <w:rPr>
          <w:rFonts w:ascii="Palatino Linotype" w:hAnsi="Palatino Linotype"/>
          <w:b/>
          <w:sz w:val="20"/>
          <w:szCs w:val="20"/>
        </w:rPr>
        <w:t>Citicard</w:t>
      </w:r>
      <w:proofErr w:type="spellEnd"/>
      <w:r w:rsidRPr="009C2267">
        <w:rPr>
          <w:rFonts w:ascii="Palatino Linotype" w:hAnsi="Palatino Linotype"/>
          <w:b/>
          <w:sz w:val="20"/>
          <w:szCs w:val="20"/>
        </w:rPr>
        <w:t xml:space="preserve"> Banco S/A. </w:t>
      </w:r>
      <w:r w:rsidRPr="009C2267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</w:t>
      </w:r>
      <w:r w:rsidRPr="00307581">
        <w:rPr>
          <w:rFonts w:ascii="Palatino Linotype" w:hAnsi="Palatino Linotype"/>
          <w:sz w:val="20"/>
          <w:szCs w:val="20"/>
        </w:rPr>
        <w:tab/>
        <w:t xml:space="preserve">: Nelson Monteiro de Carvalho Neto (60359/RJ).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9C2267">
        <w:rPr>
          <w:rFonts w:ascii="Palatino Linotype" w:hAnsi="Palatino Linotype"/>
          <w:b/>
          <w:sz w:val="20"/>
          <w:szCs w:val="20"/>
        </w:rPr>
        <w:t xml:space="preserve">Apelado  : Marcondes Rocha da Costa. </w:t>
      </w:r>
      <w:r w:rsidRPr="009C2267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tab/>
        <w:t>: Cássio França Vieira (4409/AM)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Pr="00D81765"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 w:rsidRPr="00D81765"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 w:rsidRPr="00D81765"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0643188-42.2019.8.04.0001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16ª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Abraham Peixoto Campos Filho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EB4D82">
        <w:rPr>
          <w:rFonts w:ascii="Palatino Linotype" w:hAnsi="Palatino Linotype"/>
          <w:b/>
          <w:sz w:val="20"/>
          <w:szCs w:val="20"/>
        </w:rPr>
        <w:t xml:space="preserve">Apelante/Apelada   : Claudia </w:t>
      </w:r>
      <w:proofErr w:type="spellStart"/>
      <w:r w:rsidRPr="00EB4D82">
        <w:rPr>
          <w:rFonts w:ascii="Palatino Linotype" w:hAnsi="Palatino Linotype"/>
          <w:b/>
          <w:sz w:val="20"/>
          <w:szCs w:val="20"/>
        </w:rPr>
        <w:t>Suziany</w:t>
      </w:r>
      <w:proofErr w:type="spellEnd"/>
      <w:r w:rsidRPr="00EB4D82">
        <w:rPr>
          <w:rFonts w:ascii="Palatino Linotype" w:hAnsi="Palatino Linotype"/>
          <w:b/>
          <w:sz w:val="20"/>
          <w:szCs w:val="20"/>
        </w:rPr>
        <w:t xml:space="preserve"> Borges Perdigão. </w:t>
      </w:r>
      <w:r w:rsidRPr="00EB4D82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Maykon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Felipe de Melo (20373/SC).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EB4D82">
        <w:rPr>
          <w:rFonts w:ascii="Palatino Linotype" w:hAnsi="Palatino Linotype"/>
          <w:b/>
          <w:sz w:val="20"/>
          <w:szCs w:val="20"/>
        </w:rPr>
        <w:t xml:space="preserve">Apelante/Apelado   : Instituto Nacional do Seguro Social - </w:t>
      </w:r>
      <w:proofErr w:type="spellStart"/>
      <w:r w:rsidRPr="00EB4D82">
        <w:rPr>
          <w:rFonts w:ascii="Palatino Linotype" w:hAnsi="Palatino Linotype"/>
          <w:b/>
          <w:sz w:val="20"/>
          <w:szCs w:val="20"/>
        </w:rPr>
        <w:t>Inss</w:t>
      </w:r>
      <w:proofErr w:type="spellEnd"/>
      <w:r w:rsidRPr="00EB4D82">
        <w:rPr>
          <w:rFonts w:ascii="Palatino Linotype" w:hAnsi="Palatino Linotype"/>
          <w:b/>
          <w:sz w:val="20"/>
          <w:szCs w:val="20"/>
        </w:rPr>
        <w:t xml:space="preserve">. </w:t>
      </w:r>
      <w:r w:rsidRPr="00EB4D82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Luiz Gustavo </w:t>
      </w:r>
      <w:proofErr w:type="spellStart"/>
      <w:r w:rsidRPr="00307581">
        <w:rPr>
          <w:rFonts w:ascii="Palatino Linotype" w:hAnsi="Palatino Linotype"/>
          <w:sz w:val="20"/>
          <w:szCs w:val="20"/>
        </w:rPr>
        <w:t>Isoldi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(203340/SP).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Silvana Nobre de Lima Cabral </w:t>
      </w:r>
    </w:p>
    <w:p w:rsidR="004A432A" w:rsidRPr="00D81765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 xml:space="preserve">*Pedido de Sustentação Oral: </w:t>
      </w:r>
      <w:proofErr w:type="spellStart"/>
      <w:r>
        <w:rPr>
          <w:rFonts w:ascii="Palatino Linotype" w:hAnsi="Palatino Linotype"/>
          <w:sz w:val="16"/>
          <w:szCs w:val="16"/>
        </w:rPr>
        <w:t>1ªApelante</w:t>
      </w:r>
      <w:proofErr w:type="spellEnd"/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0661360-66.2018.8.04.0001 </w:t>
      </w:r>
      <w:r>
        <w:rPr>
          <w:rFonts w:ascii="Palatino Linotype" w:hAnsi="Palatino Linotype"/>
          <w:b/>
          <w:sz w:val="20"/>
          <w:szCs w:val="20"/>
        </w:rPr>
        <w:t>(Segredo de Justiça)</w:t>
      </w:r>
      <w:r w:rsidRPr="00307581">
        <w:rPr>
          <w:rFonts w:ascii="Palatino Linotype" w:hAnsi="Palatino Linotype"/>
          <w:b/>
          <w:sz w:val="20"/>
          <w:szCs w:val="20"/>
        </w:rPr>
        <w:t xml:space="preserve">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1ª Vara de Família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Marcos Santos Maciel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EB4D82">
        <w:rPr>
          <w:rFonts w:ascii="Palatino Linotype" w:hAnsi="Palatino Linotype"/>
          <w:b/>
          <w:sz w:val="20"/>
          <w:szCs w:val="20"/>
        </w:rPr>
        <w:t xml:space="preserve">Apelante : T. T. P. M. . </w:t>
      </w:r>
      <w:r w:rsidRPr="00EB4D82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</w:t>
      </w:r>
      <w:r w:rsidRPr="00307581">
        <w:rPr>
          <w:rFonts w:ascii="Palatino Linotype" w:hAnsi="Palatino Linotype"/>
          <w:sz w:val="20"/>
          <w:szCs w:val="20"/>
        </w:rPr>
        <w:tab/>
        <w:t xml:space="preserve">: Carlos Alberto Rodrigues de Souza (6164/AM).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EB4D82">
        <w:rPr>
          <w:rFonts w:ascii="Palatino Linotype" w:hAnsi="Palatino Linotype"/>
          <w:b/>
          <w:sz w:val="20"/>
          <w:szCs w:val="20"/>
        </w:rPr>
        <w:t>Apelado  : V. M. M.</w:t>
      </w:r>
      <w:r>
        <w:rPr>
          <w:rFonts w:ascii="Palatino Linotype" w:hAnsi="Palatino Linotype"/>
          <w:b/>
          <w:sz w:val="20"/>
          <w:szCs w:val="20"/>
        </w:rPr>
        <w:t xml:space="preserve"> </w:t>
      </w:r>
      <w:r w:rsidRPr="00EB4D82">
        <w:rPr>
          <w:rFonts w:ascii="Palatino Linotype" w:hAnsi="Palatino Linotype"/>
          <w:b/>
          <w:sz w:val="20"/>
          <w:szCs w:val="20"/>
        </w:rPr>
        <w:t xml:space="preserve"> </w:t>
      </w:r>
      <w:r w:rsidRPr="00EB4D82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Silvana Nobre de Lima Cabral 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0661436-56.2019.8.04.0001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4ª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Naira </w:t>
      </w:r>
      <w:proofErr w:type="spellStart"/>
      <w:r w:rsidRPr="00307581">
        <w:rPr>
          <w:rFonts w:ascii="Palatino Linotype" w:hAnsi="Palatino Linotype"/>
          <w:sz w:val="20"/>
          <w:szCs w:val="20"/>
        </w:rPr>
        <w:t>Neila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Batista de Oliveira Norte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6265FA">
        <w:rPr>
          <w:rFonts w:ascii="Palatino Linotype" w:hAnsi="Palatino Linotype"/>
          <w:b/>
          <w:sz w:val="20"/>
          <w:szCs w:val="20"/>
        </w:rPr>
        <w:t xml:space="preserve">Apelante : Amazonas Distribuidora de Energia S/A.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</w:t>
      </w:r>
      <w:r w:rsidRPr="00307581">
        <w:rPr>
          <w:rFonts w:ascii="Palatino Linotype" w:hAnsi="Palatino Linotype"/>
          <w:sz w:val="20"/>
          <w:szCs w:val="20"/>
        </w:rPr>
        <w:tab/>
        <w:t xml:space="preserve">: Márcio Melo Nogueira (5163/AC).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6265FA">
        <w:rPr>
          <w:rFonts w:ascii="Palatino Linotype" w:hAnsi="Palatino Linotype"/>
          <w:b/>
          <w:sz w:val="20"/>
          <w:szCs w:val="20"/>
        </w:rPr>
        <w:t>Apelado  : R B Dias Lima Servi</w:t>
      </w:r>
      <w:r>
        <w:rPr>
          <w:rFonts w:ascii="Palatino Linotype" w:hAnsi="Palatino Linotype"/>
          <w:b/>
          <w:sz w:val="20"/>
          <w:szCs w:val="20"/>
        </w:rPr>
        <w:t>ç</w:t>
      </w:r>
      <w:r w:rsidRPr="006265FA">
        <w:rPr>
          <w:rFonts w:ascii="Palatino Linotype" w:hAnsi="Palatino Linotype"/>
          <w:b/>
          <w:sz w:val="20"/>
          <w:szCs w:val="20"/>
        </w:rPr>
        <w:t xml:space="preserve">os de Transportes </w:t>
      </w:r>
      <w:proofErr w:type="spellStart"/>
      <w:r w:rsidRPr="006265FA">
        <w:rPr>
          <w:rFonts w:ascii="Palatino Linotype" w:hAnsi="Palatino Linotype"/>
          <w:b/>
          <w:sz w:val="20"/>
          <w:szCs w:val="20"/>
        </w:rPr>
        <w:t>Eireli</w:t>
      </w:r>
      <w:proofErr w:type="spellEnd"/>
      <w:r w:rsidRPr="006265FA">
        <w:rPr>
          <w:rFonts w:ascii="Palatino Linotype" w:hAnsi="Palatino Linotype"/>
          <w:b/>
          <w:sz w:val="20"/>
          <w:szCs w:val="20"/>
        </w:rPr>
        <w:t xml:space="preserve">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</w:t>
      </w:r>
      <w:r w:rsidRPr="00307581">
        <w:rPr>
          <w:rFonts w:ascii="Palatino Linotype" w:hAnsi="Palatino Linotype"/>
          <w:sz w:val="20"/>
          <w:szCs w:val="20"/>
        </w:rPr>
        <w:tab/>
        <w:t>: Paulo Dias Gomes (2337/AM)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sz w:val="20"/>
          <w:szCs w:val="20"/>
        </w:rPr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0665316-22.2020.8.04.0001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6ª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Diógenes Vidal Pessoa Neto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6265FA">
        <w:rPr>
          <w:rFonts w:ascii="Palatino Linotype" w:hAnsi="Palatino Linotype"/>
          <w:b/>
          <w:sz w:val="20"/>
          <w:szCs w:val="20"/>
        </w:rPr>
        <w:t xml:space="preserve">Apelante       : Amazonas Distribuidora de Energia S/A.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    </w:t>
      </w:r>
      <w:r w:rsidRPr="00307581">
        <w:rPr>
          <w:rFonts w:ascii="Palatino Linotype" w:hAnsi="Palatino Linotype"/>
          <w:sz w:val="20"/>
          <w:szCs w:val="20"/>
        </w:rPr>
        <w:tab/>
        <w:t>: Márcio Melo Nogueira (1388A/AM)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6265FA">
        <w:rPr>
          <w:rFonts w:ascii="Palatino Linotype" w:hAnsi="Palatino Linotype"/>
          <w:b/>
          <w:sz w:val="20"/>
          <w:szCs w:val="20"/>
        </w:rPr>
        <w:t xml:space="preserve">Apelado        : JMM Conveniências Ltda. - ME.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 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Sudjane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da Luz Rodrigues (6718/AM)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0673387-47.2019.8.04.0001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17ª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</w:t>
      </w:r>
      <w:r w:rsidRPr="00D81765">
        <w:rPr>
          <w:rFonts w:ascii="Palatino Linotype" w:hAnsi="Palatino Linotype"/>
          <w:sz w:val="20"/>
          <w:szCs w:val="20"/>
        </w:rPr>
        <w:t>Simone Laurent Arruda da Silva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6265FA">
        <w:rPr>
          <w:rFonts w:ascii="Palatino Linotype" w:hAnsi="Palatino Linotype"/>
          <w:b/>
          <w:sz w:val="20"/>
          <w:szCs w:val="20"/>
        </w:rPr>
        <w:t xml:space="preserve">Apelante : Amazonas Distribuidora de Energia S/A.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ab/>
        <w:t>: Márcio Melo Nogueira (2827/RO)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6265FA">
        <w:rPr>
          <w:rFonts w:ascii="Palatino Linotype" w:hAnsi="Palatino Linotype"/>
          <w:b/>
          <w:sz w:val="20"/>
          <w:szCs w:val="20"/>
        </w:rPr>
        <w:t xml:space="preserve">Apelada  : </w:t>
      </w:r>
      <w:proofErr w:type="spellStart"/>
      <w:r w:rsidRPr="006265FA">
        <w:rPr>
          <w:rFonts w:ascii="Palatino Linotype" w:hAnsi="Palatino Linotype"/>
          <w:b/>
          <w:sz w:val="20"/>
          <w:szCs w:val="20"/>
        </w:rPr>
        <w:t>Ivania</w:t>
      </w:r>
      <w:proofErr w:type="spellEnd"/>
      <w:r w:rsidRPr="006265FA">
        <w:rPr>
          <w:rFonts w:ascii="Palatino Linotype" w:hAnsi="Palatino Linotype"/>
          <w:b/>
          <w:sz w:val="20"/>
          <w:szCs w:val="20"/>
        </w:rPr>
        <w:t xml:space="preserve"> de Oliveira Neves.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Advogada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Liah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Lima </w:t>
      </w:r>
      <w:proofErr w:type="spellStart"/>
      <w:r w:rsidRPr="00307581">
        <w:rPr>
          <w:rFonts w:ascii="Palatino Linotype" w:hAnsi="Palatino Linotype"/>
          <w:sz w:val="20"/>
          <w:szCs w:val="20"/>
        </w:rPr>
        <w:t>Cerf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sz w:val="20"/>
          <w:szCs w:val="20"/>
        </w:rPr>
        <w:t>Levy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(7183/AM)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sz w:val="20"/>
          <w:szCs w:val="20"/>
        </w:rPr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0751643-96.2022.8.04.0001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13ª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Naira </w:t>
      </w:r>
      <w:proofErr w:type="spellStart"/>
      <w:r w:rsidRPr="00307581">
        <w:rPr>
          <w:rFonts w:ascii="Palatino Linotype" w:hAnsi="Palatino Linotype"/>
          <w:sz w:val="20"/>
          <w:szCs w:val="20"/>
        </w:rPr>
        <w:t>Neila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Batista de Oliveira Norte</w:t>
      </w:r>
    </w:p>
    <w:p w:rsidR="004A432A" w:rsidRPr="006265FA" w:rsidRDefault="004A432A" w:rsidP="00A835DC">
      <w:pPr>
        <w:rPr>
          <w:rFonts w:ascii="Palatino Linotype" w:hAnsi="Palatino Linotype"/>
          <w:b/>
          <w:sz w:val="20"/>
          <w:szCs w:val="20"/>
        </w:rPr>
      </w:pPr>
      <w:r w:rsidRPr="006265FA">
        <w:rPr>
          <w:rFonts w:ascii="Palatino Linotype" w:hAnsi="Palatino Linotype"/>
          <w:b/>
          <w:sz w:val="20"/>
          <w:szCs w:val="20"/>
        </w:rPr>
        <w:t xml:space="preserve">Apelante : Banco Votorantim.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</w:t>
      </w:r>
      <w:r>
        <w:rPr>
          <w:rFonts w:ascii="Palatino Linotype" w:hAnsi="Palatino Linotype"/>
          <w:sz w:val="20"/>
          <w:szCs w:val="20"/>
        </w:rPr>
        <w:t>a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Edileda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sz w:val="20"/>
          <w:szCs w:val="20"/>
        </w:rPr>
        <w:t>Barretto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Mendes (30217/CE).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6265FA">
        <w:rPr>
          <w:rFonts w:ascii="Palatino Linotype" w:hAnsi="Palatino Linotype"/>
          <w:b/>
          <w:sz w:val="20"/>
          <w:szCs w:val="20"/>
        </w:rPr>
        <w:t>Apelad</w:t>
      </w:r>
      <w:r>
        <w:rPr>
          <w:rFonts w:ascii="Palatino Linotype" w:hAnsi="Palatino Linotype"/>
          <w:b/>
          <w:sz w:val="20"/>
          <w:szCs w:val="20"/>
        </w:rPr>
        <w:t>a</w:t>
      </w:r>
      <w:r w:rsidRPr="006265FA">
        <w:rPr>
          <w:rFonts w:ascii="Palatino Linotype" w:hAnsi="Palatino Linotype"/>
          <w:b/>
          <w:sz w:val="20"/>
          <w:szCs w:val="20"/>
        </w:rPr>
        <w:t xml:space="preserve">  : </w:t>
      </w:r>
      <w:proofErr w:type="spellStart"/>
      <w:r w:rsidRPr="006265FA">
        <w:rPr>
          <w:rFonts w:ascii="Palatino Linotype" w:hAnsi="Palatino Linotype"/>
          <w:b/>
          <w:sz w:val="20"/>
          <w:szCs w:val="20"/>
        </w:rPr>
        <w:t>Crislane</w:t>
      </w:r>
      <w:proofErr w:type="spellEnd"/>
      <w:r w:rsidRPr="006265FA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6265FA">
        <w:rPr>
          <w:rFonts w:ascii="Palatino Linotype" w:hAnsi="Palatino Linotype"/>
          <w:b/>
          <w:sz w:val="20"/>
          <w:szCs w:val="20"/>
        </w:rPr>
        <w:t>Burgaque</w:t>
      </w:r>
      <w:proofErr w:type="spellEnd"/>
      <w:r w:rsidRPr="006265FA">
        <w:rPr>
          <w:rFonts w:ascii="Palatino Linotype" w:hAnsi="Palatino Linotype"/>
          <w:b/>
          <w:sz w:val="20"/>
          <w:szCs w:val="20"/>
        </w:rPr>
        <w:t xml:space="preserve"> Alves </w:t>
      </w:r>
      <w:proofErr w:type="spellStart"/>
      <w:r w:rsidRPr="006265FA">
        <w:rPr>
          <w:rFonts w:ascii="Palatino Linotype" w:hAnsi="Palatino Linotype"/>
          <w:b/>
          <w:sz w:val="20"/>
          <w:szCs w:val="20"/>
        </w:rPr>
        <w:t>Texeira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sz w:val="20"/>
          <w:szCs w:val="20"/>
        </w:rPr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0757756-37.2020.8.04.0001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1ª Vara da Fazenda Pública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307581">
        <w:rPr>
          <w:rFonts w:ascii="Palatino Linotype" w:hAnsi="Palatino Linotype"/>
          <w:sz w:val="20"/>
          <w:szCs w:val="20"/>
        </w:rPr>
        <w:t>Ronnie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Frank T. Stone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6265FA">
        <w:rPr>
          <w:rFonts w:ascii="Palatino Linotype" w:hAnsi="Palatino Linotype"/>
          <w:b/>
          <w:sz w:val="20"/>
          <w:szCs w:val="20"/>
        </w:rPr>
        <w:t xml:space="preserve">Apelante   : Edson Barbosa Maciel.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Advogada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Renata Andréa Cabral Pestana Vieira (3149/AM).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6265FA">
        <w:rPr>
          <w:rFonts w:ascii="Palatino Linotype" w:hAnsi="Palatino Linotype"/>
          <w:b/>
          <w:sz w:val="20"/>
          <w:szCs w:val="20"/>
        </w:rPr>
        <w:t xml:space="preserve">Apelado    : Estado do Amazonas.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Júlio Cezar Lima Brandão (2258/AM).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Suzete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Maria dos Santos 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0606988-36.2019.8.04.0001 </w:t>
      </w:r>
      <w:r>
        <w:rPr>
          <w:rFonts w:ascii="Palatino Linotype" w:hAnsi="Palatino Linotype"/>
          <w:b/>
          <w:sz w:val="20"/>
          <w:szCs w:val="20"/>
        </w:rPr>
        <w:t>(Segredo de Justiça)</w:t>
      </w:r>
      <w:r w:rsidRPr="00307581">
        <w:rPr>
          <w:rFonts w:ascii="Palatino Linotype" w:hAnsi="Palatino Linotype"/>
          <w:b/>
          <w:sz w:val="20"/>
          <w:szCs w:val="20"/>
        </w:rPr>
        <w:t xml:space="preserve">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3ª Vara da Fazenda Pública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Etelvina Lobo Braga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6265FA">
        <w:rPr>
          <w:rFonts w:ascii="Palatino Linotype" w:hAnsi="Palatino Linotype"/>
          <w:b/>
          <w:sz w:val="20"/>
          <w:szCs w:val="20"/>
        </w:rPr>
        <w:t xml:space="preserve">Apelante : I. de L. P. 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Andreza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da Costa Paes (12353/AM)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6265FA">
        <w:rPr>
          <w:rFonts w:ascii="Palatino Linotype" w:hAnsi="Palatino Linotype"/>
          <w:b/>
          <w:sz w:val="20"/>
          <w:szCs w:val="20"/>
        </w:rPr>
        <w:t xml:space="preserve">Apelado  : E. do A.  </w:t>
      </w:r>
      <w:r w:rsidRPr="006265FA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</w:t>
      </w:r>
      <w:r w:rsidRPr="00307581">
        <w:rPr>
          <w:rFonts w:ascii="Palatino Linotype" w:hAnsi="Palatino Linotype"/>
          <w:sz w:val="20"/>
          <w:szCs w:val="20"/>
        </w:rPr>
        <w:tab/>
        <w:t xml:space="preserve">: Renan </w:t>
      </w:r>
      <w:proofErr w:type="spellStart"/>
      <w:r w:rsidRPr="00307581">
        <w:rPr>
          <w:rFonts w:ascii="Palatino Linotype" w:hAnsi="Palatino Linotype"/>
          <w:sz w:val="20"/>
          <w:szCs w:val="20"/>
        </w:rPr>
        <w:t>Taketomi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de Magalhães (8739/AM). </w:t>
      </w:r>
      <w:r w:rsidRPr="00307581">
        <w:rPr>
          <w:rFonts w:ascii="Palatino Linotype" w:hAnsi="Palatino Linotype"/>
          <w:sz w:val="20"/>
          <w:szCs w:val="20"/>
        </w:rPr>
        <w:br/>
        <w:t>Presidente: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Relator: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307581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307581">
        <w:rPr>
          <w:rFonts w:ascii="Palatino Linotype" w:hAnsi="Palatino Linotype"/>
          <w:sz w:val="20"/>
          <w:szCs w:val="20"/>
        </w:rPr>
        <w:t>: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Pr="00D81765">
        <w:rPr>
          <w:rFonts w:ascii="Palatino Linotype" w:hAnsi="Palatino Linotype"/>
          <w:color w:val="000000"/>
          <w:sz w:val="20"/>
          <w:szCs w:val="20"/>
        </w:rPr>
        <w:t>Silvana Nobre de Lima Cabral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lastRenderedPageBreak/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0913453-80.2022.8.04.0001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3ª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>r: Manuel Amaro Lima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70004B">
        <w:rPr>
          <w:rFonts w:ascii="Palatino Linotype" w:hAnsi="Palatino Linotype"/>
          <w:b/>
          <w:sz w:val="20"/>
          <w:szCs w:val="20"/>
        </w:rPr>
        <w:t xml:space="preserve">Apelante : </w:t>
      </w:r>
      <w:proofErr w:type="spellStart"/>
      <w:r w:rsidRPr="0070004B">
        <w:rPr>
          <w:rFonts w:ascii="Palatino Linotype" w:hAnsi="Palatino Linotype"/>
          <w:b/>
          <w:sz w:val="20"/>
          <w:szCs w:val="20"/>
        </w:rPr>
        <w:t>CdL-centro</w:t>
      </w:r>
      <w:proofErr w:type="spellEnd"/>
      <w:r w:rsidRPr="0070004B">
        <w:rPr>
          <w:rFonts w:ascii="Palatino Linotype" w:hAnsi="Palatino Linotype"/>
          <w:b/>
          <w:sz w:val="20"/>
          <w:szCs w:val="20"/>
        </w:rPr>
        <w:t xml:space="preserve"> de Distribuição e Logística Ltda. </w:t>
      </w:r>
      <w:r w:rsidRPr="0070004B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Afranio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Azevedo Pereira (4434/AM)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. </w:t>
      </w:r>
      <w:r w:rsidRPr="00307581">
        <w:rPr>
          <w:rFonts w:ascii="Palatino Linotype" w:hAnsi="Palatino Linotype"/>
          <w:sz w:val="20"/>
          <w:szCs w:val="20"/>
        </w:rPr>
        <w:br/>
      </w:r>
      <w:r w:rsidRPr="0070004B">
        <w:rPr>
          <w:rFonts w:ascii="Palatino Linotype" w:hAnsi="Palatino Linotype"/>
          <w:b/>
          <w:sz w:val="20"/>
          <w:szCs w:val="20"/>
        </w:rPr>
        <w:t xml:space="preserve">Apelada  : </w:t>
      </w:r>
      <w:proofErr w:type="spellStart"/>
      <w:r w:rsidRPr="0070004B">
        <w:rPr>
          <w:rFonts w:ascii="Palatino Linotype" w:hAnsi="Palatino Linotype"/>
          <w:b/>
          <w:sz w:val="20"/>
          <w:szCs w:val="20"/>
        </w:rPr>
        <w:t>Railssa</w:t>
      </w:r>
      <w:proofErr w:type="spellEnd"/>
      <w:r w:rsidRPr="0070004B">
        <w:rPr>
          <w:rFonts w:ascii="Palatino Linotype" w:hAnsi="Palatino Linotype"/>
          <w:b/>
          <w:sz w:val="20"/>
          <w:szCs w:val="20"/>
        </w:rPr>
        <w:t xml:space="preserve"> Aguiar de Almeida. </w:t>
      </w:r>
      <w:r w:rsidRPr="0070004B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Afranio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Azevedo Pereira (4434/AM)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Gerth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Membros: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Cezar Luiz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D81765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Apelante</w:t>
      </w:r>
    </w:p>
    <w:p w:rsidR="004A432A" w:rsidRPr="00307581" w:rsidRDefault="004A432A" w:rsidP="00A835DC">
      <w:pPr>
        <w:numPr>
          <w:ilvl w:val="0"/>
          <w:numId w:val="29"/>
        </w:numPr>
        <w:ind w:hanging="363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Apelação Cível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0791047-57.2022.8.04.0001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2ª Vara da Fazenda Pública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Juiz Prolato</w:t>
      </w:r>
      <w:r w:rsidRPr="00307581">
        <w:rPr>
          <w:rFonts w:ascii="Palatino Linotype" w:hAnsi="Palatino Linotype"/>
          <w:sz w:val="20"/>
          <w:szCs w:val="20"/>
        </w:rPr>
        <w:t xml:space="preserve">r: </w:t>
      </w:r>
      <w:proofErr w:type="spellStart"/>
      <w:r w:rsidRPr="00307581">
        <w:rPr>
          <w:rFonts w:ascii="Palatino Linotype" w:hAnsi="Palatino Linotype"/>
          <w:sz w:val="20"/>
          <w:szCs w:val="20"/>
        </w:rPr>
        <w:t>Leoney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F. </w:t>
      </w:r>
      <w:proofErr w:type="spellStart"/>
      <w:r w:rsidRPr="00307581">
        <w:rPr>
          <w:rFonts w:ascii="Palatino Linotype" w:hAnsi="Palatino Linotype"/>
          <w:sz w:val="20"/>
          <w:szCs w:val="20"/>
        </w:rPr>
        <w:t>Harraquian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 xml:space="preserve">Apelante   : Estado do Amazonas.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Kerinne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Maria Freitas Pinheiro (15194/AM).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b/>
          <w:sz w:val="20"/>
          <w:szCs w:val="20"/>
        </w:rPr>
        <w:t xml:space="preserve">Apelante   : Fundação Getulio Vargas.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Décio Flávio Gonçalves Torres Freire (697A/AM).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b/>
          <w:sz w:val="20"/>
          <w:szCs w:val="20"/>
        </w:rPr>
        <w:t xml:space="preserve">Apelado    : Paulo Sérgio de Aguiar Porto.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</w:t>
      </w:r>
      <w:r w:rsidRPr="00307581">
        <w:rPr>
          <w:rFonts w:ascii="Palatino Linotype" w:hAnsi="Palatino Linotype"/>
          <w:sz w:val="20"/>
          <w:szCs w:val="20"/>
        </w:rPr>
        <w:tab/>
        <w:t>: Anderson da Silva Costa (12455/RO)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Elci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Pr="00307581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Procurador de Justiça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:  </w:t>
      </w:r>
      <w:r w:rsidRPr="00307581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>. Sr</w:t>
      </w:r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307581">
        <w:rPr>
          <w:rFonts w:ascii="Palatino Linotype" w:hAnsi="Palatino Linotype"/>
          <w:color w:val="000000"/>
          <w:sz w:val="20"/>
          <w:szCs w:val="20"/>
        </w:rPr>
        <w:t>D</w:t>
      </w:r>
      <w:r>
        <w:rPr>
          <w:rFonts w:ascii="Palatino Linotype" w:hAnsi="Palatino Linotype"/>
          <w:color w:val="000000"/>
          <w:sz w:val="20"/>
          <w:szCs w:val="20"/>
        </w:rPr>
        <w:t>r</w:t>
      </w:r>
      <w:proofErr w:type="spellEnd"/>
      <w:r w:rsidRPr="00307581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307581">
        <w:rPr>
          <w:rFonts w:ascii="Palatino Linotype" w:hAnsi="Palatino Linotype"/>
          <w:color w:val="000000"/>
          <w:sz w:val="20"/>
          <w:szCs w:val="20"/>
        </w:rPr>
        <w:t xml:space="preserve">. </w:t>
      </w:r>
      <w:r w:rsidRPr="00D81765">
        <w:rPr>
          <w:rFonts w:ascii="Palatino Linotype" w:hAnsi="Palatino Linotype"/>
          <w:color w:val="000000"/>
          <w:sz w:val="20"/>
          <w:szCs w:val="20"/>
        </w:rPr>
        <w:t xml:space="preserve">Jussara Maria </w:t>
      </w:r>
      <w:proofErr w:type="spellStart"/>
      <w:r w:rsidRPr="00D81765">
        <w:rPr>
          <w:rFonts w:ascii="Palatino Linotype" w:hAnsi="Palatino Linotype"/>
          <w:color w:val="000000"/>
          <w:sz w:val="20"/>
          <w:szCs w:val="20"/>
        </w:rPr>
        <w:t>Pordeus</w:t>
      </w:r>
      <w:proofErr w:type="spellEnd"/>
      <w:r w:rsidRPr="00D81765">
        <w:rPr>
          <w:rFonts w:ascii="Palatino Linotype" w:hAnsi="Palatino Linotype"/>
          <w:color w:val="000000"/>
          <w:sz w:val="20"/>
          <w:szCs w:val="20"/>
        </w:rPr>
        <w:t xml:space="preserve"> e Silva</w:t>
      </w:r>
    </w:p>
    <w:p w:rsidR="004A432A" w:rsidRPr="00D81765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>*Pedido de Sustentação Oral: Apelado</w:t>
      </w: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Pr="00071DD8" w:rsidRDefault="004A432A" w:rsidP="00A835DC">
      <w:pPr>
        <w:pStyle w:val="Standard"/>
        <w:spacing w:after="0"/>
        <w:ind w:right="-25"/>
        <w:rPr>
          <w:rFonts w:ascii="Palatino Linotype" w:hAnsi="Palatino Linotype" w:cs="Arial"/>
          <w:b/>
          <w:bCs/>
          <w:sz w:val="20"/>
          <w:szCs w:val="20"/>
        </w:rPr>
      </w:pPr>
      <w:r w:rsidRPr="00071DD8">
        <w:rPr>
          <w:rFonts w:ascii="Palatino Linotype" w:hAnsi="Palatino Linotype" w:cs="Arial"/>
          <w:b/>
          <w:bCs/>
          <w:sz w:val="20"/>
          <w:szCs w:val="20"/>
          <w:u w:val="single"/>
        </w:rPr>
        <w:lastRenderedPageBreak/>
        <w:t>JULGAMENTO EM MESA</w:t>
      </w:r>
      <w:r w:rsidRPr="00071DD8">
        <w:rPr>
          <w:rFonts w:ascii="Palatino Linotype" w:hAnsi="Palatino Linotype" w:cs="Arial"/>
          <w:b/>
          <w:bCs/>
          <w:sz w:val="20"/>
          <w:szCs w:val="20"/>
        </w:rPr>
        <w:t>:</w:t>
      </w:r>
    </w:p>
    <w:p w:rsidR="004A432A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Pr="00071DD8" w:rsidRDefault="004A432A" w:rsidP="00A835DC">
      <w:pPr>
        <w:numPr>
          <w:ilvl w:val="0"/>
          <w:numId w:val="27"/>
        </w:numPr>
        <w:suppressAutoHyphens w:val="0"/>
        <w:ind w:left="0"/>
        <w:rPr>
          <w:rFonts w:ascii="Palatino Linotype" w:hAnsi="Palatino Linotype"/>
          <w:b/>
          <w:bCs/>
          <w:sz w:val="20"/>
          <w:szCs w:val="20"/>
        </w:rPr>
      </w:pPr>
      <w:r w:rsidRPr="00071DD8">
        <w:rPr>
          <w:rFonts w:ascii="Palatino Linotype" w:hAnsi="Palatino Linotype"/>
          <w:b/>
          <w:bCs/>
          <w:sz w:val="20"/>
          <w:szCs w:val="20"/>
        </w:rPr>
        <w:t xml:space="preserve">Embargos de Declaração nº0003394-32.2020.8.04.0000 (Adiado: 13.11) </w:t>
      </w:r>
    </w:p>
    <w:p w:rsidR="004A432A" w:rsidRPr="00071DD8" w:rsidRDefault="004A432A" w:rsidP="00A835DC">
      <w:pPr>
        <w:rPr>
          <w:rFonts w:ascii="Palatino Linotype" w:hAnsi="Palatino Linotype"/>
          <w:sz w:val="20"/>
          <w:szCs w:val="20"/>
        </w:rPr>
      </w:pPr>
      <w:r w:rsidRPr="00071DD8">
        <w:rPr>
          <w:rFonts w:ascii="Palatino Linotype" w:hAnsi="Palatino Linotype"/>
          <w:b/>
          <w:bCs/>
          <w:sz w:val="20"/>
          <w:szCs w:val="20"/>
        </w:rPr>
        <w:t>Origem</w:t>
      </w:r>
      <w:r w:rsidRPr="00071DD8">
        <w:rPr>
          <w:rFonts w:ascii="Palatino Linotype" w:hAnsi="Palatino Linotype"/>
          <w:sz w:val="20"/>
          <w:szCs w:val="20"/>
        </w:rPr>
        <w:t>: 13ª Vara Cível e de Acidentes de Trabalho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071DD8">
        <w:rPr>
          <w:rFonts w:ascii="Palatino Linotype" w:hAnsi="Palatino Linotype"/>
          <w:b/>
          <w:sz w:val="20"/>
          <w:szCs w:val="20"/>
        </w:rPr>
        <w:t xml:space="preserve">Embargante     :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Platinum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Construções. </w:t>
      </w:r>
      <w:r w:rsidRPr="00071DD8">
        <w:rPr>
          <w:rFonts w:ascii="Palatino Linotype" w:hAnsi="Palatino Linotype"/>
          <w:b/>
          <w:sz w:val="20"/>
          <w:szCs w:val="20"/>
        </w:rPr>
        <w:br/>
      </w:r>
      <w:r w:rsidRPr="00071DD8">
        <w:rPr>
          <w:rFonts w:ascii="Palatino Linotype" w:hAnsi="Palatino Linotype"/>
          <w:sz w:val="20"/>
          <w:szCs w:val="20"/>
        </w:rPr>
        <w:t xml:space="preserve">Advogados       </w:t>
      </w:r>
      <w:r w:rsidRPr="00071DD8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071DD8">
        <w:rPr>
          <w:rFonts w:ascii="Palatino Linotype" w:hAnsi="Palatino Linotype"/>
          <w:sz w:val="20"/>
          <w:szCs w:val="20"/>
        </w:rPr>
        <w:t>Keyth</w:t>
      </w:r>
      <w:proofErr w:type="spellEnd"/>
      <w:r w:rsidRPr="00071DD8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071DD8">
        <w:rPr>
          <w:rFonts w:ascii="Palatino Linotype" w:hAnsi="Palatino Linotype"/>
          <w:sz w:val="20"/>
          <w:szCs w:val="20"/>
        </w:rPr>
        <w:t>Yara</w:t>
      </w:r>
      <w:proofErr w:type="spellEnd"/>
      <w:r w:rsidRPr="00071DD8">
        <w:rPr>
          <w:rFonts w:ascii="Palatino Linotype" w:hAnsi="Palatino Linotype"/>
          <w:sz w:val="20"/>
          <w:szCs w:val="20"/>
        </w:rPr>
        <w:t xml:space="preserve"> Pontes Pina (3467/AM) e outros </w:t>
      </w:r>
      <w:r w:rsidRPr="00071DD8">
        <w:rPr>
          <w:rFonts w:ascii="Palatino Linotype" w:hAnsi="Palatino Linotype"/>
          <w:sz w:val="20"/>
          <w:szCs w:val="20"/>
        </w:rPr>
        <w:br/>
      </w:r>
      <w:r w:rsidRPr="00071DD8">
        <w:rPr>
          <w:rFonts w:ascii="Palatino Linotype" w:hAnsi="Palatino Linotype"/>
          <w:b/>
          <w:sz w:val="20"/>
          <w:szCs w:val="20"/>
        </w:rPr>
        <w:t xml:space="preserve">Embargados      : </w:t>
      </w:r>
      <w:proofErr w:type="spellStart"/>
      <w:r w:rsidRPr="00071DD8">
        <w:rPr>
          <w:rFonts w:ascii="Palatino Linotype" w:hAnsi="Palatino Linotype"/>
          <w:b/>
          <w:sz w:val="20"/>
          <w:szCs w:val="20"/>
        </w:rPr>
        <w:t>Imbrasco</w:t>
      </w:r>
      <w:proofErr w:type="spellEnd"/>
      <w:r w:rsidRPr="00071DD8">
        <w:rPr>
          <w:rFonts w:ascii="Palatino Linotype" w:hAnsi="Palatino Linotype"/>
          <w:b/>
          <w:sz w:val="20"/>
          <w:szCs w:val="20"/>
        </w:rPr>
        <w:t xml:space="preserve"> Empreendimento Imobiliários Ltda. e Heloisa Fernandes Pinheiro de Souza. </w:t>
      </w:r>
      <w:r w:rsidRPr="00071DD8">
        <w:rPr>
          <w:rFonts w:ascii="Palatino Linotype" w:hAnsi="Palatino Linotype"/>
          <w:b/>
          <w:sz w:val="20"/>
          <w:szCs w:val="20"/>
        </w:rPr>
        <w:br/>
      </w:r>
      <w:r w:rsidRPr="00071DD8">
        <w:rPr>
          <w:rFonts w:ascii="Palatino Linotype" w:hAnsi="Palatino Linotype"/>
          <w:sz w:val="20"/>
          <w:szCs w:val="20"/>
        </w:rPr>
        <w:t xml:space="preserve">Advogados       </w:t>
      </w:r>
      <w:r w:rsidRPr="00071DD8">
        <w:rPr>
          <w:rFonts w:ascii="Palatino Linotype" w:hAnsi="Palatino Linotype"/>
          <w:sz w:val="20"/>
          <w:szCs w:val="20"/>
        </w:rPr>
        <w:tab/>
        <w:t xml:space="preserve">: Júlio Cesar Magalhães dos Santos (6766/AM) e outros </w:t>
      </w:r>
      <w:r w:rsidRPr="00071DD8">
        <w:rPr>
          <w:rFonts w:ascii="Palatino Linotype" w:hAnsi="Palatino Linotype"/>
          <w:sz w:val="20"/>
          <w:szCs w:val="20"/>
        </w:rPr>
        <w:br/>
      </w:r>
      <w:r w:rsidRPr="00071DD8">
        <w:rPr>
          <w:rFonts w:ascii="Palatino Linotype" w:hAnsi="Palatino Linotype"/>
          <w:bCs/>
          <w:sz w:val="20"/>
          <w:szCs w:val="20"/>
        </w:rPr>
        <w:t>Presidente</w:t>
      </w:r>
      <w:r w:rsidRPr="00071DD8">
        <w:rPr>
          <w:rFonts w:ascii="Palatino Linotype" w:hAnsi="Palatino Linotype"/>
          <w:sz w:val="20"/>
          <w:szCs w:val="20"/>
        </w:rPr>
        <w:t>:</w:t>
      </w:r>
      <w:r w:rsidRPr="00071DD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71DD8">
        <w:rPr>
          <w:rFonts w:ascii="Palatino Linotype" w:hAnsi="Palatino Linotype"/>
          <w:b/>
          <w:bCs/>
          <w:sz w:val="20"/>
          <w:szCs w:val="20"/>
        </w:rPr>
        <w:t>Relator</w:t>
      </w:r>
      <w:r w:rsidRPr="00071DD8">
        <w:rPr>
          <w:rFonts w:ascii="Palatino Linotype" w:hAnsi="Palatino Linotype"/>
          <w:b/>
          <w:sz w:val="20"/>
          <w:szCs w:val="20"/>
        </w:rPr>
        <w:t>: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b/>
          <w:color w:val="000000"/>
          <w:sz w:val="20"/>
          <w:szCs w:val="20"/>
        </w:rPr>
        <w:t xml:space="preserve">. Domingos Jorge </w:t>
      </w:r>
      <w:proofErr w:type="spellStart"/>
      <w:r w:rsidRPr="00071DD8">
        <w:rPr>
          <w:rFonts w:ascii="Palatino Linotype" w:hAnsi="Palatino Linotype"/>
          <w:b/>
          <w:color w:val="000000"/>
          <w:sz w:val="20"/>
          <w:szCs w:val="20"/>
        </w:rPr>
        <w:t>Chalub</w:t>
      </w:r>
      <w:proofErr w:type="spellEnd"/>
      <w:r w:rsidRPr="00071DD8">
        <w:rPr>
          <w:rFonts w:ascii="Palatino Linotype" w:hAnsi="Palatino Linotype"/>
          <w:b/>
          <w:color w:val="000000"/>
          <w:sz w:val="20"/>
          <w:szCs w:val="20"/>
        </w:rPr>
        <w:t xml:space="preserve"> Pereira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071DD8">
        <w:rPr>
          <w:rFonts w:ascii="Palatino Linotype" w:hAnsi="Palatino Linotype"/>
          <w:bCs/>
          <w:sz w:val="20"/>
          <w:szCs w:val="20"/>
        </w:rPr>
        <w:t>Membro</w:t>
      </w:r>
      <w:r w:rsidRPr="00071DD8">
        <w:rPr>
          <w:rFonts w:ascii="Palatino Linotype" w:hAnsi="Palatino Linotype"/>
          <w:sz w:val="20"/>
          <w:szCs w:val="20"/>
        </w:rPr>
        <w:t>:</w:t>
      </w:r>
      <w:r w:rsidRPr="00071DD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071DD8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071DD8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071DD8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>. Sr</w:t>
      </w:r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071DD8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071DD8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071DD8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071DD8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C616C9" w:rsidRDefault="004A432A" w:rsidP="00A835DC">
      <w:pPr>
        <w:numPr>
          <w:ilvl w:val="0"/>
          <w:numId w:val="27"/>
        </w:numPr>
        <w:suppressAutoHyphens w:val="0"/>
        <w:ind w:left="0"/>
        <w:rPr>
          <w:rFonts w:ascii="Palatino Linotype" w:hAnsi="Palatino Linotype"/>
          <w:b/>
          <w:bCs/>
          <w:sz w:val="20"/>
          <w:szCs w:val="20"/>
        </w:rPr>
      </w:pPr>
      <w:r w:rsidRPr="00C616C9">
        <w:rPr>
          <w:rFonts w:ascii="Palatino Linotype" w:hAnsi="Palatino Linotype"/>
          <w:b/>
          <w:bCs/>
          <w:sz w:val="20"/>
          <w:szCs w:val="20"/>
        </w:rPr>
        <w:t xml:space="preserve">Agravo Interno </w:t>
      </w:r>
      <w:r>
        <w:rPr>
          <w:rFonts w:ascii="Palatino Linotype" w:hAnsi="Palatino Linotype"/>
          <w:b/>
          <w:bCs/>
          <w:sz w:val="20"/>
          <w:szCs w:val="20"/>
        </w:rPr>
        <w:t>nº</w:t>
      </w:r>
      <w:r w:rsidRPr="00C616C9">
        <w:rPr>
          <w:rFonts w:ascii="Palatino Linotype" w:hAnsi="Palatino Linotype"/>
          <w:b/>
          <w:bCs/>
          <w:sz w:val="20"/>
          <w:szCs w:val="20"/>
        </w:rPr>
        <w:t>0003211-90.2022.8.04.0000</w:t>
      </w:r>
      <w:r>
        <w:rPr>
          <w:rFonts w:ascii="Palatino Linotype" w:hAnsi="Palatino Linotype"/>
          <w:b/>
          <w:bCs/>
          <w:sz w:val="20"/>
          <w:szCs w:val="20"/>
        </w:rPr>
        <w:t xml:space="preserve"> (Pedido de Vista: Des.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Cézar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b/>
          <w:bCs/>
          <w:sz w:val="20"/>
          <w:szCs w:val="20"/>
        </w:rPr>
        <w:t>Bandiera</w:t>
      </w:r>
      <w:proofErr w:type="spellEnd"/>
      <w:r>
        <w:rPr>
          <w:rFonts w:ascii="Palatino Linotype" w:hAnsi="Palatino Linotype"/>
          <w:b/>
          <w:bCs/>
          <w:sz w:val="20"/>
          <w:szCs w:val="20"/>
        </w:rPr>
        <w:t>)</w:t>
      </w:r>
      <w:r w:rsidRPr="00C616C9">
        <w:rPr>
          <w:rFonts w:ascii="Palatino Linotype" w:hAnsi="Palatino Linotype"/>
          <w:b/>
          <w:bCs/>
          <w:sz w:val="20"/>
          <w:szCs w:val="20"/>
        </w:rPr>
        <w:t xml:space="preserve">    </w:t>
      </w:r>
    </w:p>
    <w:p w:rsidR="004A432A" w:rsidRPr="00CE605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CE6054">
        <w:rPr>
          <w:rFonts w:ascii="Palatino Linotype" w:hAnsi="Palatino Linotype"/>
          <w:b/>
          <w:sz w:val="20"/>
          <w:szCs w:val="20"/>
        </w:rPr>
        <w:t xml:space="preserve">Agravante : </w:t>
      </w:r>
      <w:proofErr w:type="spellStart"/>
      <w:r w:rsidRPr="00CE6054">
        <w:rPr>
          <w:rFonts w:ascii="Palatino Linotype" w:hAnsi="Palatino Linotype"/>
          <w:b/>
          <w:sz w:val="20"/>
          <w:szCs w:val="20"/>
        </w:rPr>
        <w:t>Facebook</w:t>
      </w:r>
      <w:proofErr w:type="spellEnd"/>
      <w:r w:rsidRPr="00CE6054">
        <w:rPr>
          <w:rFonts w:ascii="Palatino Linotype" w:hAnsi="Palatino Linotype"/>
          <w:b/>
          <w:sz w:val="20"/>
          <w:szCs w:val="20"/>
        </w:rPr>
        <w:t xml:space="preserve"> Serviços </w:t>
      </w:r>
      <w:proofErr w:type="spellStart"/>
      <w:r w:rsidRPr="00CE6054">
        <w:rPr>
          <w:rFonts w:ascii="Palatino Linotype" w:hAnsi="Palatino Linotype"/>
          <w:b/>
          <w:sz w:val="20"/>
          <w:szCs w:val="20"/>
        </w:rPr>
        <w:t>On</w:t>
      </w:r>
      <w:proofErr w:type="spellEnd"/>
      <w:r w:rsidRPr="00CE6054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CE6054">
        <w:rPr>
          <w:rFonts w:ascii="Palatino Linotype" w:hAnsi="Palatino Linotype"/>
          <w:b/>
          <w:sz w:val="20"/>
          <w:szCs w:val="20"/>
        </w:rPr>
        <w:t>Line</w:t>
      </w:r>
      <w:proofErr w:type="spellEnd"/>
      <w:r w:rsidRPr="00CE6054">
        <w:rPr>
          <w:rFonts w:ascii="Palatino Linotype" w:hAnsi="Palatino Linotype"/>
          <w:b/>
          <w:sz w:val="20"/>
          <w:szCs w:val="20"/>
        </w:rPr>
        <w:t xml:space="preserve"> do Brasil Ltda. </w:t>
      </w:r>
      <w:r w:rsidRPr="00CE6054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 </w:t>
      </w:r>
      <w:r w:rsidRPr="00C616C9">
        <w:rPr>
          <w:rFonts w:ascii="Palatino Linotype" w:hAnsi="Palatino Linotype"/>
          <w:sz w:val="20"/>
          <w:szCs w:val="20"/>
        </w:rPr>
        <w:tab/>
        <w:t xml:space="preserve">: Guilherme da Costa Ferreira </w:t>
      </w:r>
      <w:proofErr w:type="spellStart"/>
      <w:r w:rsidRPr="00C616C9">
        <w:rPr>
          <w:rFonts w:ascii="Palatino Linotype" w:hAnsi="Palatino Linotype"/>
          <w:sz w:val="20"/>
          <w:szCs w:val="20"/>
        </w:rPr>
        <w:t>Pignaneli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, (1527A/AM).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CE6054">
        <w:rPr>
          <w:rFonts w:ascii="Palatino Linotype" w:hAnsi="Palatino Linotype"/>
          <w:b/>
          <w:sz w:val="20"/>
          <w:szCs w:val="20"/>
        </w:rPr>
        <w:t xml:space="preserve">Agravado  : Wilson Miranda Lima. </w:t>
      </w:r>
      <w:r w:rsidRPr="00CE6054">
        <w:rPr>
          <w:rFonts w:ascii="Palatino Linotype" w:hAnsi="Palatino Linotype"/>
          <w:b/>
          <w:sz w:val="20"/>
          <w:szCs w:val="20"/>
        </w:rPr>
        <w:br/>
      </w:r>
      <w:r w:rsidRPr="00C616C9">
        <w:rPr>
          <w:rFonts w:ascii="Palatino Linotype" w:hAnsi="Palatino Linotype"/>
          <w:sz w:val="20"/>
          <w:szCs w:val="20"/>
        </w:rPr>
        <w:t xml:space="preserve">Advogado  </w:t>
      </w:r>
      <w:r w:rsidRPr="00C616C9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C616C9">
        <w:rPr>
          <w:rFonts w:ascii="Palatino Linotype" w:hAnsi="Palatino Linotype"/>
          <w:sz w:val="20"/>
          <w:szCs w:val="20"/>
        </w:rPr>
        <w:t>Brunna</w:t>
      </w:r>
      <w:proofErr w:type="spellEnd"/>
      <w:r w:rsidRPr="00C616C9">
        <w:rPr>
          <w:rFonts w:ascii="Palatino Linotype" w:hAnsi="Palatino Linotype"/>
          <w:sz w:val="20"/>
          <w:szCs w:val="20"/>
        </w:rPr>
        <w:t xml:space="preserve"> Bezerra Costa Ribeiro (12996/AM). </w:t>
      </w:r>
      <w:r w:rsidRPr="00C616C9">
        <w:rPr>
          <w:rFonts w:ascii="Palatino Linotype" w:hAnsi="Palatino Linotype"/>
          <w:sz w:val="20"/>
          <w:szCs w:val="20"/>
        </w:rPr>
        <w:br/>
      </w:r>
      <w:r w:rsidRPr="00CE6054">
        <w:rPr>
          <w:rFonts w:ascii="Palatino Linotype" w:hAnsi="Palatino Linotype"/>
          <w:bCs/>
          <w:sz w:val="20"/>
          <w:szCs w:val="20"/>
        </w:rPr>
        <w:t>Presidente</w:t>
      </w:r>
      <w:r w:rsidRPr="00CE6054">
        <w:rPr>
          <w:rFonts w:ascii="Palatino Linotype" w:hAnsi="Palatino Linotype"/>
          <w:sz w:val="20"/>
          <w:szCs w:val="20"/>
        </w:rPr>
        <w:t>:</w:t>
      </w:r>
      <w:r w:rsidRPr="00CE605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>. Sr</w:t>
      </w:r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CE6054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CE6054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CE6054">
        <w:rPr>
          <w:rFonts w:ascii="Palatino Linotype" w:hAnsi="Palatino Linotype"/>
          <w:b/>
          <w:bCs/>
          <w:sz w:val="20"/>
          <w:szCs w:val="20"/>
        </w:rPr>
        <w:t>Relator</w:t>
      </w:r>
      <w:r w:rsidRPr="00CE6054">
        <w:rPr>
          <w:rFonts w:ascii="Palatino Linotype" w:hAnsi="Palatino Linotype"/>
          <w:b/>
          <w:sz w:val="20"/>
          <w:szCs w:val="20"/>
        </w:rPr>
        <w:t>:</w:t>
      </w:r>
      <w:r w:rsidRPr="00CE6054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CE605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CE605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CE6054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CE6054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CE605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CE6054">
        <w:rPr>
          <w:rFonts w:ascii="Palatino Linotype" w:hAnsi="Palatino Linotype"/>
          <w:sz w:val="20"/>
          <w:szCs w:val="20"/>
        </w:rPr>
        <w:t>:</w:t>
      </w:r>
      <w:r w:rsidRPr="00CE605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>. Sr</w:t>
      </w:r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CE6054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CE6054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CE6054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CE6054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>. Sr</w:t>
      </w:r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CE6054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CE6054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CE6054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C616C9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AC5151" w:rsidRDefault="004A432A" w:rsidP="00A835DC">
      <w:pPr>
        <w:numPr>
          <w:ilvl w:val="0"/>
          <w:numId w:val="27"/>
        </w:numPr>
        <w:suppressAutoHyphens w:val="0"/>
        <w:ind w:left="0"/>
        <w:rPr>
          <w:rFonts w:ascii="Palatino Linotype" w:hAnsi="Palatino Linotype"/>
          <w:b/>
          <w:bCs/>
          <w:sz w:val="20"/>
          <w:szCs w:val="20"/>
        </w:rPr>
      </w:pPr>
      <w:r w:rsidRPr="00AC5151">
        <w:rPr>
          <w:rFonts w:ascii="Palatino Linotype" w:hAnsi="Palatino Linotype"/>
          <w:b/>
          <w:bCs/>
          <w:sz w:val="20"/>
          <w:szCs w:val="20"/>
        </w:rPr>
        <w:t>Embargos de Declaração</w:t>
      </w:r>
      <w:r>
        <w:rPr>
          <w:rFonts w:ascii="Palatino Linotype" w:hAnsi="Palatino Linotype"/>
          <w:b/>
          <w:bCs/>
          <w:sz w:val="20"/>
          <w:szCs w:val="20"/>
        </w:rPr>
        <w:t xml:space="preserve"> nº</w:t>
      </w:r>
      <w:r w:rsidRPr="00AC5151">
        <w:rPr>
          <w:rFonts w:ascii="Palatino Linotype" w:hAnsi="Palatino Linotype"/>
          <w:b/>
          <w:bCs/>
          <w:sz w:val="20"/>
          <w:szCs w:val="20"/>
        </w:rPr>
        <w:t>0008810-10.2022.8.04.0000</w:t>
      </w:r>
      <w:r>
        <w:rPr>
          <w:rFonts w:ascii="Palatino Linotype" w:hAnsi="Palatino Linotype"/>
          <w:b/>
          <w:bCs/>
          <w:sz w:val="20"/>
          <w:szCs w:val="20"/>
        </w:rPr>
        <w:t xml:space="preserve"> (Suspenso a pedido do Relator) </w:t>
      </w:r>
      <w:r w:rsidRPr="00AC5151">
        <w:rPr>
          <w:rFonts w:ascii="Palatino Linotype" w:hAnsi="Palatino Linotype"/>
          <w:b/>
          <w:bCs/>
          <w:sz w:val="20"/>
          <w:szCs w:val="20"/>
        </w:rPr>
        <w:t xml:space="preserve">  </w:t>
      </w:r>
    </w:p>
    <w:p w:rsidR="004A432A" w:rsidRPr="00AC5151" w:rsidRDefault="004A432A" w:rsidP="00A835DC">
      <w:pPr>
        <w:rPr>
          <w:rFonts w:ascii="Palatino Linotype" w:hAnsi="Palatino Linotype"/>
          <w:sz w:val="20"/>
          <w:szCs w:val="20"/>
        </w:rPr>
      </w:pPr>
      <w:r w:rsidRPr="00AC5151">
        <w:rPr>
          <w:rFonts w:ascii="Palatino Linotype" w:hAnsi="Palatino Linotype"/>
          <w:b/>
          <w:bCs/>
          <w:sz w:val="20"/>
          <w:szCs w:val="20"/>
        </w:rPr>
        <w:t>Origem</w:t>
      </w:r>
      <w:r w:rsidRPr="00AC5151">
        <w:rPr>
          <w:rFonts w:ascii="Palatino Linotype" w:hAnsi="Palatino Linotype"/>
          <w:sz w:val="20"/>
          <w:szCs w:val="20"/>
        </w:rPr>
        <w:t>: 1ª Vara Cível e de Acidentes de Trabalho</w:t>
      </w:r>
    </w:p>
    <w:p w:rsidR="004A432A" w:rsidRPr="001657A5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8F7088">
        <w:rPr>
          <w:rFonts w:ascii="Palatino Linotype" w:hAnsi="Palatino Linotype"/>
          <w:b/>
          <w:sz w:val="20"/>
          <w:szCs w:val="20"/>
        </w:rPr>
        <w:t xml:space="preserve">Embargante : Amazonas Distribuidora de Energia S/A. </w:t>
      </w:r>
      <w:r w:rsidRPr="008F7088">
        <w:rPr>
          <w:rFonts w:ascii="Palatino Linotype" w:hAnsi="Palatino Linotype"/>
          <w:b/>
          <w:sz w:val="20"/>
          <w:szCs w:val="20"/>
        </w:rPr>
        <w:br/>
      </w:r>
      <w:r w:rsidRPr="00AC5151">
        <w:rPr>
          <w:rFonts w:ascii="Palatino Linotype" w:hAnsi="Palatino Linotype"/>
          <w:sz w:val="20"/>
          <w:szCs w:val="20"/>
        </w:rPr>
        <w:t xml:space="preserve">Advogada   </w:t>
      </w:r>
      <w:r w:rsidRPr="00AC515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AC5151">
        <w:rPr>
          <w:rFonts w:ascii="Palatino Linotype" w:hAnsi="Palatino Linotype"/>
          <w:sz w:val="20"/>
          <w:szCs w:val="20"/>
        </w:rPr>
        <w:t>Sulamita</w:t>
      </w:r>
      <w:proofErr w:type="spellEnd"/>
      <w:r w:rsidRPr="00AC5151">
        <w:rPr>
          <w:rFonts w:ascii="Palatino Linotype" w:hAnsi="Palatino Linotype"/>
          <w:sz w:val="20"/>
          <w:szCs w:val="20"/>
        </w:rPr>
        <w:t xml:space="preserve"> Brandão da Rocha (4782/AM). </w:t>
      </w:r>
      <w:r w:rsidRPr="00AC5151">
        <w:rPr>
          <w:rFonts w:ascii="Palatino Linotype" w:hAnsi="Palatino Linotype"/>
          <w:sz w:val="20"/>
          <w:szCs w:val="20"/>
        </w:rPr>
        <w:br/>
      </w:r>
      <w:r w:rsidRPr="008F7088">
        <w:rPr>
          <w:rFonts w:ascii="Palatino Linotype" w:hAnsi="Palatino Linotype"/>
          <w:b/>
          <w:sz w:val="20"/>
          <w:szCs w:val="20"/>
        </w:rPr>
        <w:t xml:space="preserve">Embargado  : </w:t>
      </w:r>
      <w:proofErr w:type="spellStart"/>
      <w:r w:rsidRPr="008F7088">
        <w:rPr>
          <w:rFonts w:ascii="Palatino Linotype" w:hAnsi="Palatino Linotype"/>
          <w:b/>
          <w:sz w:val="20"/>
          <w:szCs w:val="20"/>
        </w:rPr>
        <w:t>Genrent</w:t>
      </w:r>
      <w:proofErr w:type="spellEnd"/>
      <w:r w:rsidRPr="008F7088">
        <w:rPr>
          <w:rFonts w:ascii="Palatino Linotype" w:hAnsi="Palatino Linotype"/>
          <w:b/>
          <w:sz w:val="20"/>
          <w:szCs w:val="20"/>
        </w:rPr>
        <w:t xml:space="preserve"> do Brasil Ltda. </w:t>
      </w:r>
      <w:r w:rsidRPr="008F7088">
        <w:rPr>
          <w:rFonts w:ascii="Palatino Linotype" w:hAnsi="Palatino Linotype"/>
          <w:b/>
          <w:sz w:val="20"/>
          <w:szCs w:val="20"/>
        </w:rPr>
        <w:br/>
      </w:r>
      <w:r w:rsidRPr="00AC515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AC5151">
        <w:rPr>
          <w:rFonts w:ascii="Palatino Linotype" w:hAnsi="Palatino Linotype"/>
          <w:sz w:val="20"/>
          <w:szCs w:val="20"/>
        </w:rPr>
        <w:t xml:space="preserve">   </w:t>
      </w:r>
      <w:r w:rsidRPr="00AC5151">
        <w:rPr>
          <w:rFonts w:ascii="Palatino Linotype" w:hAnsi="Palatino Linotype"/>
          <w:sz w:val="20"/>
          <w:szCs w:val="20"/>
        </w:rPr>
        <w:tab/>
        <w:t>: Paulo Roberto Braga Barbosa Júnior (2356/AM)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AC5151">
        <w:rPr>
          <w:rFonts w:ascii="Palatino Linotype" w:hAnsi="Palatino Linotype"/>
          <w:sz w:val="20"/>
          <w:szCs w:val="20"/>
        </w:rPr>
        <w:t xml:space="preserve"> </w:t>
      </w:r>
      <w:r w:rsidRPr="00AC5151">
        <w:rPr>
          <w:rFonts w:ascii="Palatino Linotype" w:hAnsi="Palatino Linotype"/>
          <w:sz w:val="20"/>
          <w:szCs w:val="20"/>
        </w:rPr>
        <w:br/>
      </w:r>
      <w:r w:rsidRPr="008906BC">
        <w:rPr>
          <w:rFonts w:ascii="Palatino Linotype" w:hAnsi="Palatino Linotype"/>
          <w:b/>
          <w:bCs/>
          <w:sz w:val="20"/>
          <w:szCs w:val="20"/>
        </w:rPr>
        <w:t>Presidente/</w:t>
      </w:r>
      <w:r w:rsidRPr="001657A5">
        <w:rPr>
          <w:rFonts w:ascii="Palatino Linotype" w:hAnsi="Palatino Linotype"/>
          <w:b/>
          <w:bCs/>
          <w:sz w:val="20"/>
          <w:szCs w:val="20"/>
        </w:rPr>
        <w:t>Relator</w:t>
      </w:r>
      <w:r w:rsidRPr="001657A5">
        <w:rPr>
          <w:rFonts w:ascii="Palatino Linotype" w:hAnsi="Palatino Linotype"/>
          <w:b/>
          <w:sz w:val="20"/>
          <w:szCs w:val="20"/>
        </w:rPr>
        <w:t>:</w:t>
      </w:r>
      <w:r w:rsidRPr="001657A5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657A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657A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657A5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1657A5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657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57A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57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>. Sr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657A5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657A5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1657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57A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57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>. Sr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1657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57A5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57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>. Sr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Domingos Jorge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Chalub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Pereira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1657A5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1657A5">
        <w:rPr>
          <w:rFonts w:ascii="Palatino Linotype" w:hAnsi="Palatino Linotype"/>
          <w:bCs/>
          <w:color w:val="000000"/>
          <w:sz w:val="20"/>
          <w:szCs w:val="20"/>
        </w:rPr>
        <w:t>Membro</w:t>
      </w:r>
      <w:r>
        <w:rPr>
          <w:rFonts w:ascii="Palatino Linotype" w:hAnsi="Palatino Linotype"/>
          <w:bCs/>
          <w:color w:val="000000"/>
          <w:sz w:val="20"/>
          <w:szCs w:val="20"/>
        </w:rPr>
        <w:t xml:space="preserve"> Convocado</w:t>
      </w:r>
      <w:r w:rsidRPr="001657A5">
        <w:rPr>
          <w:rFonts w:ascii="Palatino Linotype" w:hAnsi="Palatino Linotype"/>
          <w:bCs/>
          <w:color w:val="000000"/>
          <w:sz w:val="20"/>
          <w:szCs w:val="20"/>
        </w:rPr>
        <w:t xml:space="preserve">: 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1657A5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>. Sr</w:t>
      </w:r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657A5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657A5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Paulo César Caminha e Lima</w:t>
      </w:r>
      <w:r w:rsidRPr="001657A5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691DD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691DD2">
        <w:rPr>
          <w:rFonts w:ascii="Palatino Linotype" w:hAnsi="Palatino Linotype"/>
          <w:b/>
          <w:bCs/>
          <w:color w:val="000000"/>
          <w:sz w:val="20"/>
          <w:szCs w:val="20"/>
        </w:rPr>
        <w:t>Membro</w:t>
      </w:r>
      <w:r>
        <w:rPr>
          <w:rFonts w:ascii="Palatino Linotype" w:hAnsi="Palatino Linotype"/>
          <w:b/>
          <w:bCs/>
          <w:color w:val="000000"/>
          <w:sz w:val="20"/>
          <w:szCs w:val="20"/>
        </w:rPr>
        <w:t xml:space="preserve"> Impedido</w:t>
      </w:r>
      <w:r w:rsidRPr="00691DD2">
        <w:rPr>
          <w:rFonts w:ascii="Palatino Linotype" w:hAnsi="Palatino Linotype"/>
          <w:b/>
          <w:bCs/>
          <w:color w:val="000000"/>
          <w:sz w:val="20"/>
          <w:szCs w:val="20"/>
        </w:rPr>
        <w:t xml:space="preserve">: 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 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691DD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691DD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91DD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691DD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91DD2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 Luis Santos </w:t>
      </w:r>
    </w:p>
    <w:p w:rsidR="004A432A" w:rsidRPr="00691DD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691DD2">
        <w:rPr>
          <w:rFonts w:ascii="Palatino Linotype" w:hAnsi="Palatino Linotype"/>
          <w:b/>
          <w:bCs/>
          <w:color w:val="000000"/>
          <w:sz w:val="20"/>
          <w:szCs w:val="20"/>
        </w:rPr>
        <w:t>Membro</w:t>
      </w:r>
      <w:r>
        <w:rPr>
          <w:rFonts w:ascii="Palatino Linotype" w:hAnsi="Palatino Linotype"/>
          <w:b/>
          <w:bCs/>
          <w:color w:val="000000"/>
          <w:sz w:val="20"/>
          <w:szCs w:val="20"/>
        </w:rPr>
        <w:t xml:space="preserve"> Impedido</w:t>
      </w:r>
      <w:r w:rsidRPr="00691DD2">
        <w:rPr>
          <w:rFonts w:ascii="Palatino Linotype" w:hAnsi="Palatino Linotype"/>
          <w:b/>
          <w:bCs/>
          <w:color w:val="000000"/>
          <w:sz w:val="20"/>
          <w:szCs w:val="20"/>
        </w:rPr>
        <w:t xml:space="preserve">: 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 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691DD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691DD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91DD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691DD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691DD2">
        <w:rPr>
          <w:rFonts w:ascii="Palatino Linotype" w:hAnsi="Palatino Linotype"/>
          <w:b/>
          <w:color w:val="000000"/>
          <w:sz w:val="20"/>
          <w:szCs w:val="20"/>
        </w:rPr>
        <w:t>Cézar</w:t>
      </w:r>
      <w:proofErr w:type="spellEnd"/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 Luiz </w:t>
      </w:r>
      <w:proofErr w:type="spellStart"/>
      <w:r w:rsidRPr="00691DD2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  <w:r w:rsidRPr="00691DD2">
        <w:rPr>
          <w:rFonts w:ascii="Palatino Linotype" w:hAnsi="Palatino Linotype"/>
          <w:b/>
          <w:color w:val="000000"/>
          <w:sz w:val="20"/>
          <w:szCs w:val="20"/>
        </w:rPr>
        <w:t xml:space="preserve"> </w:t>
      </w:r>
    </w:p>
    <w:p w:rsidR="004A432A" w:rsidRPr="00006B61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006B61">
        <w:rPr>
          <w:rFonts w:ascii="Palatino Linotype" w:hAnsi="Palatino Linotype"/>
          <w:b/>
          <w:bCs/>
          <w:color w:val="000000"/>
          <w:sz w:val="20"/>
          <w:szCs w:val="20"/>
        </w:rPr>
        <w:t xml:space="preserve">Membro Impedido: </w:t>
      </w:r>
      <w:r w:rsidRPr="00006B61">
        <w:rPr>
          <w:rFonts w:ascii="Palatino Linotype" w:hAnsi="Palatino Linotype"/>
          <w:b/>
          <w:color w:val="000000"/>
          <w:sz w:val="20"/>
          <w:szCs w:val="20"/>
        </w:rPr>
        <w:t xml:space="preserve"> </w:t>
      </w:r>
      <w:r w:rsidRPr="00006B61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006B6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06B61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006B6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06B61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006B61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006B61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006B61">
        <w:rPr>
          <w:rFonts w:ascii="Palatino Linotype" w:hAnsi="Palatino Linotype"/>
          <w:b/>
          <w:color w:val="000000"/>
          <w:sz w:val="20"/>
          <w:szCs w:val="20"/>
        </w:rPr>
        <w:t xml:space="preserve">. Flávio Humberto </w:t>
      </w:r>
      <w:proofErr w:type="spellStart"/>
      <w:r w:rsidRPr="00006B61">
        <w:rPr>
          <w:rFonts w:ascii="Palatino Linotype" w:hAnsi="Palatino Linotype"/>
          <w:b/>
          <w:color w:val="000000"/>
          <w:sz w:val="20"/>
          <w:szCs w:val="20"/>
        </w:rPr>
        <w:t>Pascarelli</w:t>
      </w:r>
      <w:proofErr w:type="spellEnd"/>
      <w:r w:rsidRPr="00006B61">
        <w:rPr>
          <w:rFonts w:ascii="Palatino Linotype" w:hAnsi="Palatino Linotype"/>
          <w:b/>
          <w:color w:val="000000"/>
          <w:sz w:val="20"/>
          <w:szCs w:val="20"/>
        </w:rPr>
        <w:t xml:space="preserve"> Lopes </w:t>
      </w:r>
    </w:p>
    <w:p w:rsidR="004A432A" w:rsidRPr="00AC5151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Default="004A432A" w:rsidP="00A835DC">
      <w:pPr>
        <w:rPr>
          <w:rFonts w:ascii="Palatino Linotype" w:hAnsi="Palatino Linotype"/>
          <w:b/>
          <w:bCs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7"/>
        </w:numPr>
        <w:suppressAutoHyphens w:val="0"/>
        <w:ind w:left="0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lastRenderedPageBreak/>
        <w:t xml:space="preserve">Embargos de Declaração </w:t>
      </w:r>
      <w:r>
        <w:rPr>
          <w:rFonts w:ascii="Palatino Linotype" w:hAnsi="Palatino Linotype"/>
          <w:b/>
          <w:bCs/>
          <w:sz w:val="20"/>
          <w:szCs w:val="20"/>
        </w:rPr>
        <w:t>nº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0000156-05.2020.8.04.0000 </w:t>
      </w:r>
      <w:r>
        <w:rPr>
          <w:rFonts w:ascii="Palatino Linotype" w:hAnsi="Palatino Linotype"/>
          <w:b/>
          <w:bCs/>
          <w:sz w:val="20"/>
          <w:szCs w:val="20"/>
        </w:rPr>
        <w:t>(Adiado: 06.05)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11ª Vara Cível e de Acidentes de Trabalho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Juiz Prolato</w:t>
      </w:r>
      <w:r w:rsidRPr="00ED3802">
        <w:rPr>
          <w:rFonts w:ascii="Palatino Linotype" w:hAnsi="Palatino Linotype"/>
          <w:sz w:val="20"/>
          <w:szCs w:val="20"/>
        </w:rPr>
        <w:t>r: Lia Maria Guedes de Freitas</w:t>
      </w:r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C0F92">
        <w:rPr>
          <w:rFonts w:ascii="Palatino Linotype" w:hAnsi="Palatino Linotype"/>
          <w:b/>
          <w:sz w:val="20"/>
          <w:szCs w:val="20"/>
        </w:rPr>
        <w:t xml:space="preserve">Embargante : Sul América Companhia Nacional de Seguros.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Paulo Henrique </w:t>
      </w:r>
      <w:proofErr w:type="spellStart"/>
      <w:r w:rsidRPr="00ED3802">
        <w:rPr>
          <w:rFonts w:ascii="Palatino Linotype" w:hAnsi="Palatino Linotype"/>
          <w:sz w:val="20"/>
          <w:szCs w:val="20"/>
        </w:rPr>
        <w:t>Cremoneze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Pacheco (131561/SP)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AC0F92">
        <w:rPr>
          <w:rFonts w:ascii="Palatino Linotype" w:hAnsi="Palatino Linotype"/>
          <w:b/>
          <w:sz w:val="20"/>
          <w:szCs w:val="20"/>
        </w:rPr>
        <w:t xml:space="preserve">Embargado  : </w:t>
      </w:r>
      <w:proofErr w:type="spellStart"/>
      <w:r w:rsidRPr="00AC0F92">
        <w:rPr>
          <w:rFonts w:ascii="Palatino Linotype" w:hAnsi="Palatino Linotype"/>
          <w:b/>
          <w:sz w:val="20"/>
          <w:szCs w:val="20"/>
        </w:rPr>
        <w:t>Chibatão</w:t>
      </w:r>
      <w:proofErr w:type="spellEnd"/>
      <w:r w:rsidRPr="00AC0F92">
        <w:rPr>
          <w:rFonts w:ascii="Palatino Linotype" w:hAnsi="Palatino Linotype"/>
          <w:b/>
          <w:sz w:val="20"/>
          <w:szCs w:val="20"/>
        </w:rPr>
        <w:t xml:space="preserve"> Navegação e Comércio Ltda.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João Bosco A. </w:t>
      </w:r>
      <w:proofErr w:type="spellStart"/>
      <w:r w:rsidRPr="00ED3802">
        <w:rPr>
          <w:rFonts w:ascii="Palatino Linotype" w:hAnsi="Palatino Linotype"/>
          <w:sz w:val="20"/>
          <w:szCs w:val="20"/>
        </w:rPr>
        <w:t>Toledano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(1456/AM)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AC0F92">
        <w:rPr>
          <w:rFonts w:ascii="Palatino Linotype" w:hAnsi="Palatino Linotype"/>
          <w:bCs/>
          <w:sz w:val="20"/>
          <w:szCs w:val="20"/>
        </w:rPr>
        <w:t>Presidente</w:t>
      </w:r>
      <w:r>
        <w:rPr>
          <w:rFonts w:ascii="Palatino Linotype" w:hAnsi="Palatino Linotype"/>
          <w:bCs/>
          <w:sz w:val="20"/>
          <w:szCs w:val="20"/>
        </w:rPr>
        <w:t>/Membro</w:t>
      </w:r>
      <w:r w:rsidRPr="00AC0F92">
        <w:rPr>
          <w:rFonts w:ascii="Palatino Linotype" w:hAnsi="Palatino Linotype"/>
          <w:sz w:val="20"/>
          <w:szCs w:val="20"/>
        </w:rPr>
        <w:t>:</w:t>
      </w:r>
      <w:r w:rsidRPr="00AC0F9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C0F92">
        <w:rPr>
          <w:rFonts w:ascii="Palatino Linotype" w:hAnsi="Palatino Linotype"/>
          <w:b/>
          <w:bCs/>
          <w:sz w:val="20"/>
          <w:szCs w:val="20"/>
        </w:rPr>
        <w:t>Relator</w:t>
      </w:r>
      <w:r w:rsidRPr="00AC0F92">
        <w:rPr>
          <w:rFonts w:ascii="Palatino Linotype" w:hAnsi="Palatino Linotype"/>
          <w:b/>
          <w:sz w:val="20"/>
          <w:szCs w:val="20"/>
        </w:rPr>
        <w:t>: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AC0F92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C0F92">
        <w:rPr>
          <w:rFonts w:ascii="Palatino Linotype" w:hAnsi="Palatino Linotype"/>
          <w:sz w:val="20"/>
          <w:szCs w:val="20"/>
        </w:rPr>
        <w:t>:</w:t>
      </w:r>
      <w:r w:rsidRPr="00AC0F9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C0F9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C0F9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 w:rsidRPr="00AC0F92">
        <w:rPr>
          <w:rFonts w:ascii="Palatino Linotype" w:hAnsi="Palatino Linotype"/>
          <w:bCs/>
          <w:color w:val="000000"/>
          <w:sz w:val="20"/>
          <w:szCs w:val="20"/>
        </w:rPr>
        <w:t xml:space="preserve">Membro: 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AC0F9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Domingos Jorge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Chalub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Pereira</w:t>
      </w:r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ED3802" w:rsidRDefault="004A432A" w:rsidP="00A835DC">
      <w:pPr>
        <w:numPr>
          <w:ilvl w:val="0"/>
          <w:numId w:val="27"/>
        </w:numPr>
        <w:suppressAutoHyphens w:val="0"/>
        <w:ind w:left="0"/>
        <w:rPr>
          <w:rFonts w:ascii="Palatino Linotype" w:hAnsi="Palatino Linotype"/>
          <w:b/>
          <w:bCs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 xml:space="preserve">Embargos de Declaração </w:t>
      </w:r>
      <w:r>
        <w:rPr>
          <w:rFonts w:ascii="Palatino Linotype" w:hAnsi="Palatino Linotype"/>
          <w:b/>
          <w:bCs/>
          <w:sz w:val="20"/>
          <w:szCs w:val="20"/>
        </w:rPr>
        <w:t>nº</w:t>
      </w:r>
      <w:r w:rsidRPr="00ED3802">
        <w:rPr>
          <w:rFonts w:ascii="Palatino Linotype" w:hAnsi="Palatino Linotype"/>
          <w:b/>
          <w:bCs/>
          <w:sz w:val="20"/>
          <w:szCs w:val="20"/>
        </w:rPr>
        <w:t>0008219-48.2022.8.04.0000</w:t>
      </w:r>
      <w:r>
        <w:rPr>
          <w:rFonts w:ascii="Palatino Linotype" w:hAnsi="Palatino Linotype"/>
          <w:b/>
          <w:bCs/>
          <w:sz w:val="20"/>
          <w:szCs w:val="20"/>
        </w:rPr>
        <w:t xml:space="preserve"> (Adiado: 06.05) </w:t>
      </w:r>
      <w:r w:rsidRPr="00ED3802">
        <w:rPr>
          <w:rFonts w:ascii="Palatino Linotype" w:hAnsi="Palatino Linotype"/>
          <w:b/>
          <w:bCs/>
          <w:sz w:val="20"/>
          <w:szCs w:val="20"/>
        </w:rPr>
        <w:t xml:space="preserve">   </w:t>
      </w:r>
    </w:p>
    <w:p w:rsidR="004A432A" w:rsidRPr="00ED3802" w:rsidRDefault="004A432A" w:rsidP="00A835DC">
      <w:pPr>
        <w:rPr>
          <w:rFonts w:ascii="Palatino Linotype" w:hAnsi="Palatino Linotype"/>
          <w:sz w:val="20"/>
          <w:szCs w:val="20"/>
        </w:rPr>
      </w:pPr>
      <w:r w:rsidRPr="00ED3802">
        <w:rPr>
          <w:rFonts w:ascii="Palatino Linotype" w:hAnsi="Palatino Linotype"/>
          <w:b/>
          <w:bCs/>
          <w:sz w:val="20"/>
          <w:szCs w:val="20"/>
        </w:rPr>
        <w:t>Origem</w:t>
      </w:r>
      <w:r w:rsidRPr="00ED3802">
        <w:rPr>
          <w:rFonts w:ascii="Palatino Linotype" w:hAnsi="Palatino Linotype"/>
          <w:sz w:val="20"/>
          <w:szCs w:val="20"/>
        </w:rPr>
        <w:t>: 5ª Vara da Fazenda Pública</w:t>
      </w:r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AC0F92">
        <w:rPr>
          <w:rFonts w:ascii="Palatino Linotype" w:hAnsi="Palatino Linotype"/>
          <w:b/>
          <w:sz w:val="20"/>
          <w:szCs w:val="20"/>
        </w:rPr>
        <w:t xml:space="preserve">Embargante : Daniella Silva Freitas.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 xml:space="preserve">: Alexandre de Oliveira </w:t>
      </w:r>
      <w:proofErr w:type="spellStart"/>
      <w:r w:rsidRPr="00ED3802">
        <w:rPr>
          <w:rFonts w:ascii="Palatino Linotype" w:hAnsi="Palatino Linotype"/>
          <w:sz w:val="20"/>
          <w:szCs w:val="20"/>
        </w:rPr>
        <w:t>Netto</w:t>
      </w:r>
      <w:proofErr w:type="spellEnd"/>
      <w:r w:rsidRPr="00ED3802">
        <w:rPr>
          <w:rFonts w:ascii="Palatino Linotype" w:hAnsi="Palatino Linotype"/>
          <w:sz w:val="20"/>
          <w:szCs w:val="20"/>
        </w:rPr>
        <w:t xml:space="preserve"> (6274/AM)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AC0F92">
        <w:rPr>
          <w:rFonts w:ascii="Palatino Linotype" w:hAnsi="Palatino Linotype"/>
          <w:b/>
          <w:sz w:val="20"/>
          <w:szCs w:val="20"/>
        </w:rPr>
        <w:t>Embargado  : Centro Brasileiro de Pesquisa Em Avaliação e Seleção e de Promoção de Eventos (</w:t>
      </w:r>
      <w:proofErr w:type="spellStart"/>
      <w:r w:rsidRPr="00AC0F92">
        <w:rPr>
          <w:rFonts w:ascii="Palatino Linotype" w:hAnsi="Palatino Linotype"/>
          <w:b/>
          <w:sz w:val="20"/>
          <w:szCs w:val="20"/>
        </w:rPr>
        <w:t>cebraspe</w:t>
      </w:r>
      <w:proofErr w:type="spellEnd"/>
      <w:r w:rsidRPr="00AC0F92">
        <w:rPr>
          <w:rFonts w:ascii="Palatino Linotype" w:hAnsi="Palatino Linotype"/>
          <w:b/>
          <w:sz w:val="20"/>
          <w:szCs w:val="20"/>
        </w:rPr>
        <w:t xml:space="preserve">).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ED3802">
        <w:rPr>
          <w:rFonts w:ascii="Palatino Linotype" w:hAnsi="Palatino Linotype"/>
          <w:sz w:val="20"/>
          <w:szCs w:val="20"/>
        </w:rPr>
        <w:t xml:space="preserve">   </w:t>
      </w:r>
      <w:r w:rsidRPr="00ED3802">
        <w:rPr>
          <w:rFonts w:ascii="Palatino Linotype" w:hAnsi="Palatino Linotype"/>
          <w:sz w:val="20"/>
          <w:szCs w:val="20"/>
        </w:rPr>
        <w:tab/>
        <w:t>: Daniel Barbosa Santos (13147/DF)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br/>
      </w:r>
      <w:r w:rsidRPr="00AC0F92">
        <w:rPr>
          <w:rFonts w:ascii="Palatino Linotype" w:hAnsi="Palatino Linotype"/>
          <w:b/>
          <w:sz w:val="20"/>
          <w:szCs w:val="20"/>
        </w:rPr>
        <w:t xml:space="preserve">Embargado  : Estado do Amazonas. </w:t>
      </w:r>
      <w:r w:rsidRPr="00AC0F92">
        <w:rPr>
          <w:rFonts w:ascii="Palatino Linotype" w:hAnsi="Palatino Linotype"/>
          <w:b/>
          <w:sz w:val="20"/>
          <w:szCs w:val="20"/>
        </w:rPr>
        <w:br/>
      </w:r>
      <w:r w:rsidRPr="00ED3802">
        <w:rPr>
          <w:rFonts w:ascii="Palatino Linotype" w:hAnsi="Palatino Linotype"/>
          <w:sz w:val="20"/>
          <w:szCs w:val="20"/>
        </w:rPr>
        <w:t>Procurador</w:t>
      </w:r>
      <w:r>
        <w:rPr>
          <w:rFonts w:ascii="Palatino Linotype" w:hAnsi="Palatino Linotype"/>
          <w:sz w:val="20"/>
          <w:szCs w:val="20"/>
        </w:rPr>
        <w:t>a</w:t>
      </w:r>
      <w:r w:rsidRPr="00ED3802">
        <w:rPr>
          <w:rFonts w:ascii="Palatino Linotype" w:hAnsi="Palatino Linotype"/>
          <w:sz w:val="20"/>
          <w:szCs w:val="20"/>
        </w:rPr>
        <w:t xml:space="preserve"> </w:t>
      </w:r>
      <w:r w:rsidRPr="00ED3802">
        <w:rPr>
          <w:rFonts w:ascii="Palatino Linotype" w:hAnsi="Palatino Linotype"/>
          <w:sz w:val="20"/>
          <w:szCs w:val="20"/>
        </w:rPr>
        <w:tab/>
        <w:t xml:space="preserve">: Ellen Florêncio dos Santos Rocha                                                                                         </w:t>
      </w:r>
      <w:r w:rsidRPr="00AC0F92">
        <w:rPr>
          <w:rFonts w:ascii="Palatino Linotype" w:hAnsi="Palatino Linotype"/>
          <w:b/>
          <w:bCs/>
          <w:sz w:val="20"/>
          <w:szCs w:val="20"/>
        </w:rPr>
        <w:t>Presidente/Relator</w:t>
      </w:r>
      <w:r w:rsidRPr="00AC0F92">
        <w:rPr>
          <w:rFonts w:ascii="Palatino Linotype" w:hAnsi="Palatino Linotype"/>
          <w:b/>
          <w:sz w:val="20"/>
          <w:szCs w:val="20"/>
        </w:rPr>
        <w:t>: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b/>
          <w:color w:val="000000"/>
          <w:sz w:val="20"/>
          <w:szCs w:val="20"/>
        </w:rPr>
        <w:t>Délcio</w:t>
      </w:r>
      <w:proofErr w:type="spellEnd"/>
      <w:r w:rsidRPr="00AC0F92">
        <w:rPr>
          <w:rFonts w:ascii="Palatino Linotype" w:hAnsi="Palatino Linotype"/>
          <w:b/>
          <w:color w:val="000000"/>
          <w:sz w:val="20"/>
          <w:szCs w:val="20"/>
        </w:rPr>
        <w:t xml:space="preserve"> Luís Santos</w:t>
      </w:r>
    </w:p>
    <w:p w:rsidR="004A432A" w:rsidRPr="00AC0F92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Membro</w:t>
      </w:r>
      <w:r w:rsidRPr="00AC0F92">
        <w:rPr>
          <w:rFonts w:ascii="Palatino Linotype" w:hAnsi="Palatino Linotype"/>
          <w:sz w:val="20"/>
          <w:szCs w:val="20"/>
        </w:rPr>
        <w:t>:</w:t>
      </w:r>
      <w:r w:rsidRPr="00AC0F92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Yedo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</w:rPr>
        <w:t xml:space="preserve"> Simões de Oliveira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Cs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Membro:                  </w:t>
      </w:r>
      <w:r w:rsidRPr="00AC0F92">
        <w:rPr>
          <w:rFonts w:ascii="Palatino Linotype" w:hAnsi="Palatino Linotype"/>
          <w:color w:val="000000"/>
          <w:sz w:val="20"/>
          <w:szCs w:val="20"/>
        </w:rPr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bCs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Membro:                  </w:t>
      </w:r>
      <w:r w:rsidRPr="00AC0F92">
        <w:rPr>
          <w:rFonts w:ascii="Palatino Linotype" w:hAnsi="Palatino Linotype"/>
          <w:color w:val="000000"/>
          <w:sz w:val="20"/>
          <w:szCs w:val="20"/>
        </w:rPr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Airton Luís Corrêa Gentil</w:t>
      </w:r>
    </w:p>
    <w:p w:rsidR="004A432A" w:rsidRDefault="004A432A" w:rsidP="00A835DC">
      <w:pPr>
        <w:tabs>
          <w:tab w:val="left" w:pos="2410"/>
        </w:tabs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Membro:                  </w:t>
      </w:r>
      <w:r w:rsidRPr="00AC0F92">
        <w:rPr>
          <w:rFonts w:ascii="Palatino Linotype" w:hAnsi="Palatino Linotype"/>
          <w:color w:val="000000"/>
          <w:sz w:val="20"/>
          <w:szCs w:val="20"/>
        </w:rPr>
        <w:t>Exmo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>. Sr</w:t>
      </w:r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AC0F92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AC0F92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AC0F92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 xml:space="preserve">Cláudio César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Ramalheira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Roessing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3029FB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3029FB">
        <w:rPr>
          <w:rFonts w:ascii="Palatino Linotype" w:hAnsi="Palatino Linotype"/>
          <w:b/>
          <w:bCs/>
          <w:color w:val="000000"/>
          <w:sz w:val="20"/>
          <w:szCs w:val="20"/>
        </w:rPr>
        <w:t xml:space="preserve">Membro Impedido: 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 xml:space="preserve"> 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3029F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29F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29FB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29F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>. Maria do Perpétuo Socorro Guedes Moura</w:t>
      </w:r>
    </w:p>
    <w:p w:rsidR="004A432A" w:rsidRPr="003029FB" w:rsidRDefault="004A432A" w:rsidP="00A835DC">
      <w:pPr>
        <w:tabs>
          <w:tab w:val="left" w:pos="2410"/>
        </w:tabs>
        <w:rPr>
          <w:rFonts w:ascii="Palatino Linotype" w:hAnsi="Palatino Linotype"/>
          <w:b/>
          <w:color w:val="000000"/>
          <w:sz w:val="20"/>
          <w:szCs w:val="20"/>
        </w:rPr>
      </w:pPr>
      <w:r w:rsidRPr="003029FB">
        <w:rPr>
          <w:rFonts w:ascii="Palatino Linotype" w:hAnsi="Palatino Linotype"/>
          <w:b/>
          <w:color w:val="000000"/>
          <w:sz w:val="20"/>
          <w:szCs w:val="20"/>
        </w:rPr>
        <w:t>Membro Impedido:        Exmo</w:t>
      </w:r>
      <w:r w:rsidRPr="003029F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3029F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3029FB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3029FB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3029FB">
        <w:rPr>
          <w:rFonts w:ascii="Palatino Linotype" w:hAnsi="Palatino Linotype"/>
          <w:b/>
          <w:color w:val="000000"/>
          <w:sz w:val="20"/>
          <w:szCs w:val="20"/>
        </w:rPr>
        <w:t xml:space="preserve">. Cezar Luiz </w:t>
      </w:r>
      <w:proofErr w:type="spellStart"/>
      <w:r w:rsidRPr="003029FB">
        <w:rPr>
          <w:rFonts w:ascii="Palatino Linotype" w:hAnsi="Palatino Linotype"/>
          <w:b/>
          <w:color w:val="000000"/>
          <w:sz w:val="20"/>
          <w:szCs w:val="20"/>
        </w:rPr>
        <w:t>Bandiera</w:t>
      </w:r>
      <w:proofErr w:type="spellEnd"/>
    </w:p>
    <w:p w:rsidR="004A432A" w:rsidRPr="00ED3802" w:rsidRDefault="004A432A" w:rsidP="00A835DC">
      <w:pPr>
        <w:pBdr>
          <w:bottom w:val="single" w:sz="6" w:space="0" w:color="auto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Agravo Interno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0009551-16.2023.8.04.0000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9ª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 xml:space="preserve">Agravante : Olavo José Galvão de Lima.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Yago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Lira de Lima </w:t>
      </w:r>
      <w:proofErr w:type="spellStart"/>
      <w:r w:rsidRPr="00307581">
        <w:rPr>
          <w:rFonts w:ascii="Palatino Linotype" w:hAnsi="Palatino Linotype"/>
          <w:sz w:val="20"/>
          <w:szCs w:val="20"/>
        </w:rPr>
        <w:t>Mabelini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(13650/AM).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b/>
          <w:sz w:val="20"/>
          <w:szCs w:val="20"/>
        </w:rPr>
        <w:t xml:space="preserve">Agravado  : Banco Olé Bonsucesso Consignado S/A.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Advogado  </w:t>
      </w:r>
      <w:r w:rsidRPr="00307581">
        <w:rPr>
          <w:rFonts w:ascii="Palatino Linotype" w:hAnsi="Palatino Linotype"/>
          <w:sz w:val="20"/>
          <w:szCs w:val="20"/>
        </w:rPr>
        <w:tab/>
        <w:t xml:space="preserve">: Giovanna </w:t>
      </w:r>
      <w:proofErr w:type="spellStart"/>
      <w:r w:rsidRPr="00307581">
        <w:rPr>
          <w:rFonts w:ascii="Palatino Linotype" w:hAnsi="Palatino Linotype"/>
          <w:sz w:val="20"/>
          <w:szCs w:val="20"/>
        </w:rPr>
        <w:t>Morillo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sz w:val="20"/>
          <w:szCs w:val="20"/>
        </w:rPr>
        <w:t>Vigil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Dias Costa (91567/MG)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sz w:val="20"/>
          <w:szCs w:val="20"/>
        </w:rPr>
        <w:t>Presidente</w:t>
      </w:r>
      <w:r>
        <w:rPr>
          <w:rFonts w:ascii="Palatino Linotype" w:hAnsi="Palatino Linotype"/>
          <w:sz w:val="20"/>
          <w:szCs w:val="20"/>
        </w:rPr>
        <w:t>/Membro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Elci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Agravo Interno </w:t>
      </w:r>
      <w:r>
        <w:rPr>
          <w:rFonts w:ascii="Palatino Linotype" w:hAnsi="Palatino Linotype"/>
          <w:b/>
          <w:sz w:val="20"/>
          <w:szCs w:val="20"/>
        </w:rPr>
        <w:t>nº</w:t>
      </w:r>
      <w:r w:rsidRPr="00307581">
        <w:rPr>
          <w:rFonts w:ascii="Palatino Linotype" w:hAnsi="Palatino Linotype"/>
          <w:b/>
          <w:sz w:val="20"/>
          <w:szCs w:val="20"/>
        </w:rPr>
        <w:t>0003233-17.2023.8.04.0000</w:t>
      </w:r>
      <w:r>
        <w:rPr>
          <w:rFonts w:ascii="Palatino Linotype" w:hAnsi="Palatino Linotype"/>
          <w:b/>
          <w:sz w:val="20"/>
          <w:szCs w:val="20"/>
        </w:rPr>
        <w:t xml:space="preserve"> (Segredo de Justiça)</w:t>
      </w:r>
      <w:r w:rsidRPr="00307581">
        <w:rPr>
          <w:rFonts w:ascii="Palatino Linotype" w:hAnsi="Palatino Linotype"/>
          <w:b/>
          <w:sz w:val="20"/>
          <w:szCs w:val="20"/>
        </w:rPr>
        <w:t xml:space="preserve">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2ª Vara de Família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 xml:space="preserve">Agravante  : H. M. da S.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Defensor</w:t>
      </w:r>
      <w:r w:rsidRPr="00307581">
        <w:rPr>
          <w:rFonts w:ascii="Palatino Linotype" w:hAnsi="Palatino Linotype"/>
          <w:sz w:val="20"/>
          <w:szCs w:val="20"/>
        </w:rPr>
        <w:tab/>
        <w:t xml:space="preserve">: Carol Regina Xavier Rocha.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b/>
          <w:sz w:val="20"/>
          <w:szCs w:val="20"/>
        </w:rPr>
        <w:t>Agravada   : H. J. E. L.</w:t>
      </w:r>
      <w:r>
        <w:rPr>
          <w:rFonts w:ascii="Palatino Linotype" w:hAnsi="Palatino Linotype"/>
          <w:b/>
          <w:sz w:val="20"/>
          <w:szCs w:val="20"/>
        </w:rPr>
        <w:t xml:space="preserve">, </w:t>
      </w:r>
      <w:r w:rsidRPr="00307581">
        <w:rPr>
          <w:rFonts w:ascii="Palatino Linotype" w:hAnsi="Palatino Linotype"/>
          <w:sz w:val="20"/>
          <w:szCs w:val="20"/>
        </w:rPr>
        <w:t>Representa</w:t>
      </w:r>
      <w:r>
        <w:rPr>
          <w:rFonts w:ascii="Palatino Linotype" w:hAnsi="Palatino Linotype"/>
          <w:sz w:val="20"/>
          <w:szCs w:val="20"/>
        </w:rPr>
        <w:t xml:space="preserve">da por </w:t>
      </w:r>
      <w:proofErr w:type="spellStart"/>
      <w:r w:rsidRPr="00307581">
        <w:rPr>
          <w:rFonts w:ascii="Palatino Linotype" w:hAnsi="Palatino Linotype"/>
          <w:sz w:val="20"/>
          <w:szCs w:val="20"/>
        </w:rPr>
        <w:t>Jamilly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Bianca </w:t>
      </w:r>
      <w:proofErr w:type="spellStart"/>
      <w:r w:rsidRPr="00307581">
        <w:rPr>
          <w:rFonts w:ascii="Palatino Linotype" w:hAnsi="Palatino Linotype"/>
          <w:sz w:val="20"/>
          <w:szCs w:val="20"/>
        </w:rPr>
        <w:t>Eufrazio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Lima. </w:t>
      </w:r>
      <w:r w:rsidRPr="00307581">
        <w:rPr>
          <w:rFonts w:ascii="Palatino Linotype" w:hAnsi="Palatino Linotype"/>
          <w:sz w:val="20"/>
          <w:szCs w:val="20"/>
        </w:rPr>
        <w:br/>
        <w:t xml:space="preserve">Defensor P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Pollyana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Souza Vieira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Agravo Interno </w:t>
      </w:r>
      <w:r>
        <w:rPr>
          <w:rFonts w:ascii="Palatino Linotype" w:hAnsi="Palatino Linotype"/>
          <w:b/>
          <w:sz w:val="20"/>
          <w:szCs w:val="20"/>
        </w:rPr>
        <w:t>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0003235-84.2023.8.04.0000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10ª Vara de Família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 xml:space="preserve">Agravante  : Maciel Cruz Lira.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Defensoria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b/>
          <w:sz w:val="20"/>
          <w:szCs w:val="20"/>
        </w:rPr>
        <w:t xml:space="preserve">Agravados   : Luiz Gustavo da Silva Lira e </w:t>
      </w:r>
      <w:proofErr w:type="spellStart"/>
      <w:r w:rsidRPr="001112CC">
        <w:rPr>
          <w:rFonts w:ascii="Palatino Linotype" w:hAnsi="Palatino Linotype"/>
          <w:b/>
          <w:sz w:val="20"/>
          <w:szCs w:val="20"/>
        </w:rPr>
        <w:t>Clelcimayra</w:t>
      </w:r>
      <w:proofErr w:type="spellEnd"/>
      <w:r w:rsidRPr="001112CC">
        <w:rPr>
          <w:rFonts w:ascii="Palatino Linotype" w:hAnsi="Palatino Linotype"/>
          <w:b/>
          <w:sz w:val="20"/>
          <w:szCs w:val="20"/>
        </w:rPr>
        <w:t xml:space="preserve"> Pinta da Silva.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Defensora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Petra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Sofia Portugal Mendonça Ferreira (9053/AM)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Embargos de Declaração </w:t>
      </w:r>
      <w:r>
        <w:rPr>
          <w:rFonts w:ascii="Palatino Linotype" w:hAnsi="Palatino Linotype"/>
          <w:b/>
          <w:sz w:val="20"/>
          <w:szCs w:val="20"/>
        </w:rPr>
        <w:t>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0004099-25.2023.8.04.0000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Vara Especializada da Dívida Ativa Estadual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 xml:space="preserve">Embargante : Estado do Amazonas.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Eugênio Nunes Silva (763A/AM).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b/>
          <w:sz w:val="20"/>
          <w:szCs w:val="20"/>
        </w:rPr>
        <w:t xml:space="preserve">Embargado  : </w:t>
      </w:r>
      <w:proofErr w:type="spellStart"/>
      <w:r w:rsidRPr="001112CC">
        <w:rPr>
          <w:rFonts w:ascii="Palatino Linotype" w:hAnsi="Palatino Linotype"/>
          <w:b/>
          <w:sz w:val="20"/>
          <w:szCs w:val="20"/>
        </w:rPr>
        <w:t>Creditec</w:t>
      </w:r>
      <w:proofErr w:type="spellEnd"/>
      <w:r w:rsidRPr="001112CC">
        <w:rPr>
          <w:rFonts w:ascii="Palatino Linotype" w:hAnsi="Palatino Linotype"/>
          <w:b/>
          <w:sz w:val="20"/>
          <w:szCs w:val="20"/>
        </w:rPr>
        <w:t xml:space="preserve"> S</w:t>
      </w:r>
      <w:r>
        <w:rPr>
          <w:rFonts w:ascii="Palatino Linotype" w:hAnsi="Palatino Linotype"/>
          <w:b/>
          <w:sz w:val="20"/>
          <w:szCs w:val="20"/>
        </w:rPr>
        <w:t>/A</w:t>
      </w:r>
      <w:r w:rsidRPr="001112CC">
        <w:rPr>
          <w:rFonts w:ascii="Palatino Linotype" w:hAnsi="Palatino Linotype"/>
          <w:b/>
          <w:sz w:val="20"/>
          <w:szCs w:val="20"/>
        </w:rPr>
        <w:t xml:space="preserve"> (Itaú Unibanco) - Sociedade de Crédito, Financiamento</w:t>
      </w:r>
      <w:r>
        <w:rPr>
          <w:rFonts w:ascii="Palatino Linotype" w:hAnsi="Palatino Linotype"/>
          <w:b/>
          <w:sz w:val="20"/>
          <w:szCs w:val="20"/>
        </w:rPr>
        <w:t xml:space="preserve"> </w:t>
      </w:r>
      <w:r w:rsidRPr="001112CC">
        <w:rPr>
          <w:rFonts w:ascii="Palatino Linotype" w:hAnsi="Palatino Linotype"/>
          <w:b/>
          <w:sz w:val="20"/>
          <w:szCs w:val="20"/>
        </w:rPr>
        <w:t xml:space="preserve">e Investimento. </w:t>
      </w:r>
      <w:r w:rsidRPr="001112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</w:t>
      </w:r>
      <w:r w:rsidRPr="00307581">
        <w:rPr>
          <w:rFonts w:ascii="Palatino Linotype" w:hAnsi="Palatino Linotype"/>
          <w:sz w:val="20"/>
          <w:szCs w:val="20"/>
        </w:rPr>
        <w:tab/>
        <w:t>: Mario Junqueira Franco (140284/SP)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Luíza Cristina Nascimento da Costa Marques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Embargos de Declaração</w:t>
      </w:r>
      <w:r>
        <w:rPr>
          <w:rFonts w:ascii="Palatino Linotype" w:hAnsi="Palatino Linotype"/>
          <w:b/>
          <w:sz w:val="20"/>
          <w:szCs w:val="20"/>
        </w:rPr>
        <w:t xml:space="preserve"> 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0007002-33.2023.8.04.000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2ª Vara da Fazenda Pública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 xml:space="preserve">Embargante : Estado do Amazonas. </w:t>
      </w:r>
      <w:r w:rsidRPr="00893B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Procurador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Kerinne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Maria Freitas Pinheiro (15194/AM).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893BCC">
        <w:rPr>
          <w:rFonts w:ascii="Palatino Linotype" w:hAnsi="Palatino Linotype"/>
          <w:b/>
          <w:sz w:val="20"/>
          <w:szCs w:val="20"/>
        </w:rPr>
        <w:t xml:space="preserve">Embargado  : Sérgio Ricardo do Nascimento </w:t>
      </w:r>
      <w:proofErr w:type="spellStart"/>
      <w:r w:rsidRPr="00893BCC">
        <w:rPr>
          <w:rFonts w:ascii="Palatino Linotype" w:hAnsi="Palatino Linotype"/>
          <w:b/>
          <w:sz w:val="20"/>
          <w:szCs w:val="20"/>
        </w:rPr>
        <w:t>Cécilio</w:t>
      </w:r>
      <w:proofErr w:type="spellEnd"/>
      <w:r w:rsidRPr="00893BCC">
        <w:rPr>
          <w:rFonts w:ascii="Palatino Linotype" w:hAnsi="Palatino Linotype"/>
          <w:b/>
          <w:sz w:val="20"/>
          <w:szCs w:val="20"/>
        </w:rPr>
        <w:t xml:space="preserve">. </w:t>
      </w:r>
      <w:r w:rsidRPr="00893B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Advogada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Dina Flávia Freitas da Silva (8182/AM).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Embargos de Declaração </w:t>
      </w:r>
      <w:r>
        <w:rPr>
          <w:rFonts w:ascii="Palatino Linotype" w:hAnsi="Palatino Linotype"/>
          <w:b/>
          <w:sz w:val="20"/>
          <w:szCs w:val="20"/>
        </w:rPr>
        <w:t>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0007333-15.2023.8.04.0000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7ª Vara Cível e de Acidentes de Trabalho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>Embargante</w:t>
      </w:r>
      <w:r>
        <w:rPr>
          <w:rFonts w:ascii="Palatino Linotype" w:hAnsi="Palatino Linotype"/>
          <w:b/>
          <w:sz w:val="20"/>
          <w:szCs w:val="20"/>
        </w:rPr>
        <w:t>s</w:t>
      </w:r>
      <w:r w:rsidRPr="00893BCC">
        <w:rPr>
          <w:rFonts w:ascii="Palatino Linotype" w:hAnsi="Palatino Linotype"/>
          <w:b/>
          <w:sz w:val="20"/>
          <w:szCs w:val="20"/>
        </w:rPr>
        <w:t xml:space="preserve"> : Banco Bs2 S/A.</w:t>
      </w:r>
      <w:r>
        <w:rPr>
          <w:rFonts w:ascii="Palatino Linotype" w:hAnsi="Palatino Linotype"/>
          <w:b/>
          <w:sz w:val="20"/>
          <w:szCs w:val="20"/>
        </w:rPr>
        <w:t xml:space="preserve"> e </w:t>
      </w:r>
      <w:r w:rsidRPr="00893BCC">
        <w:rPr>
          <w:rFonts w:ascii="Palatino Linotype" w:hAnsi="Palatino Linotype"/>
          <w:b/>
          <w:sz w:val="20"/>
          <w:szCs w:val="20"/>
        </w:rPr>
        <w:t>Banco Olé Bonsucesso Consignado S/A.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  <w:t>Advogad</w:t>
      </w:r>
      <w:r>
        <w:rPr>
          <w:rFonts w:ascii="Palatino Linotype" w:hAnsi="Palatino Linotype"/>
          <w:sz w:val="20"/>
          <w:szCs w:val="20"/>
        </w:rPr>
        <w:t>os</w:t>
      </w:r>
      <w:r w:rsidRPr="00307581">
        <w:rPr>
          <w:rFonts w:ascii="Palatino Linotype" w:hAnsi="Palatino Linotype"/>
          <w:sz w:val="20"/>
          <w:szCs w:val="20"/>
        </w:rPr>
        <w:t xml:space="preserve">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Suellen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307581">
        <w:rPr>
          <w:rFonts w:ascii="Palatino Linotype" w:hAnsi="Palatino Linotype"/>
          <w:sz w:val="20"/>
          <w:szCs w:val="20"/>
        </w:rPr>
        <w:t>Poncell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do Nascimento Duarte (28490/PE)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893BCC">
        <w:rPr>
          <w:rFonts w:ascii="Palatino Linotype" w:hAnsi="Palatino Linotype"/>
          <w:b/>
          <w:sz w:val="20"/>
          <w:szCs w:val="20"/>
        </w:rPr>
        <w:t xml:space="preserve">Embargado  : Benedito Heraldo da Silva. </w:t>
      </w:r>
      <w:r w:rsidRPr="00893B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 xml:space="preserve">Advogada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Demétria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Anunciação Marques (1493/AM)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Maria do Perpétuo Socorro Guedes Moura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r>
        <w:rPr>
          <w:rFonts w:ascii="Palatino Linotype" w:hAnsi="Palatino Linotype"/>
          <w:color w:val="000000"/>
          <w:sz w:val="20"/>
          <w:szCs w:val="20"/>
        </w:rPr>
        <w:t>Luíza Cristina Nascimento da Costa Marques</w:t>
      </w:r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Embargos de Declaração </w:t>
      </w:r>
      <w:r>
        <w:rPr>
          <w:rFonts w:ascii="Palatino Linotype" w:hAnsi="Palatino Linotype"/>
          <w:b/>
          <w:sz w:val="20"/>
          <w:szCs w:val="20"/>
        </w:rPr>
        <w:t>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0007805-16.2023.8.04.0000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13ª Vara Cível e de Acidentes de Trabalho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 xml:space="preserve">Embargante : </w:t>
      </w:r>
      <w:proofErr w:type="spellStart"/>
      <w:r w:rsidRPr="00893BCC">
        <w:rPr>
          <w:rFonts w:ascii="Palatino Linotype" w:hAnsi="Palatino Linotype"/>
          <w:b/>
          <w:sz w:val="20"/>
          <w:szCs w:val="20"/>
        </w:rPr>
        <w:t>Crefisa</w:t>
      </w:r>
      <w:proofErr w:type="spellEnd"/>
      <w:r w:rsidRPr="00893BCC">
        <w:rPr>
          <w:rFonts w:ascii="Palatino Linotype" w:hAnsi="Palatino Linotype"/>
          <w:b/>
          <w:sz w:val="20"/>
          <w:szCs w:val="20"/>
        </w:rPr>
        <w:t xml:space="preserve"> S/A - Credito, Financiamento e Investimento. </w:t>
      </w:r>
      <w:r w:rsidRPr="00893B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</w:t>
      </w:r>
      <w:r w:rsidRPr="00307581">
        <w:rPr>
          <w:rFonts w:ascii="Palatino Linotype" w:hAnsi="Palatino Linotype"/>
          <w:sz w:val="20"/>
          <w:szCs w:val="20"/>
        </w:rPr>
        <w:tab/>
        <w:t>: Lázaro José Gomes Júnior (8125/MS)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893BCC">
        <w:rPr>
          <w:rFonts w:ascii="Palatino Linotype" w:hAnsi="Palatino Linotype"/>
          <w:b/>
          <w:sz w:val="20"/>
          <w:szCs w:val="20"/>
        </w:rPr>
        <w:t xml:space="preserve">Embargada  : Tânia Maria Cardoso Pimentel. </w:t>
      </w:r>
      <w:r w:rsidRPr="00893B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 </w:t>
      </w:r>
      <w:r w:rsidRPr="00307581">
        <w:rPr>
          <w:rFonts w:ascii="Palatino Linotype" w:hAnsi="Palatino Linotype"/>
          <w:sz w:val="20"/>
          <w:szCs w:val="20"/>
        </w:rPr>
        <w:tab/>
        <w:t xml:space="preserve">: </w:t>
      </w:r>
      <w:proofErr w:type="spellStart"/>
      <w:r w:rsidRPr="00307581">
        <w:rPr>
          <w:rFonts w:ascii="Palatino Linotype" w:hAnsi="Palatino Linotype"/>
          <w:sz w:val="20"/>
          <w:szCs w:val="20"/>
        </w:rPr>
        <w:t>Rosenil</w:t>
      </w:r>
      <w:proofErr w:type="spellEnd"/>
      <w:r w:rsidRPr="00307581">
        <w:rPr>
          <w:rFonts w:ascii="Palatino Linotype" w:hAnsi="Palatino Linotype"/>
          <w:sz w:val="20"/>
          <w:szCs w:val="20"/>
        </w:rPr>
        <w:t xml:space="preserve"> Maximo dos Santos (13970/AM)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1112CC">
        <w:rPr>
          <w:rFonts w:ascii="Palatino Linotype" w:hAnsi="Palatino Linotype"/>
          <w:sz w:val="20"/>
          <w:szCs w:val="20"/>
        </w:rPr>
        <w:t>Presidente: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1112CC">
        <w:rPr>
          <w:rFonts w:ascii="Palatino Linotype" w:hAnsi="Palatino Linotype"/>
          <w:b/>
          <w:sz w:val="20"/>
          <w:szCs w:val="20"/>
        </w:rPr>
        <w:t>Relator: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b/>
          <w:color w:val="000000"/>
          <w:sz w:val="20"/>
          <w:szCs w:val="20"/>
        </w:rPr>
        <w:t>Yedo</w:t>
      </w:r>
      <w:proofErr w:type="spellEnd"/>
      <w:r w:rsidRPr="001112CC">
        <w:rPr>
          <w:rFonts w:ascii="Palatino Linotype" w:hAnsi="Palatino Linotype"/>
          <w:b/>
          <w:color w:val="000000"/>
          <w:sz w:val="20"/>
          <w:szCs w:val="20"/>
        </w:rPr>
        <w:t xml:space="preserve"> Simões de Oliveira</w:t>
      </w:r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1112CC">
        <w:rPr>
          <w:rFonts w:ascii="Palatino Linotype" w:hAnsi="Palatino Linotype"/>
          <w:sz w:val="20"/>
          <w:szCs w:val="20"/>
        </w:rPr>
        <w:t>: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Onilza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</w:rPr>
        <w:t xml:space="preserve"> Abreu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Gerth</w:t>
      </w:r>
      <w:proofErr w:type="spellEnd"/>
    </w:p>
    <w:p w:rsidR="004A432A" w:rsidRPr="001112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1112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1112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>. Sr</w:t>
      </w:r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1112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1112CC">
        <w:rPr>
          <w:rFonts w:ascii="Palatino Linotype" w:hAnsi="Palatino Linotype"/>
          <w:color w:val="000000"/>
          <w:sz w:val="20"/>
          <w:szCs w:val="20"/>
        </w:rPr>
        <w:t xml:space="preserve">. Cezar Luiz </w:t>
      </w:r>
      <w:proofErr w:type="spellStart"/>
      <w:r w:rsidRPr="001112CC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Default="004A432A" w:rsidP="00A835DC">
      <w:pPr>
        <w:ind w:left="363" w:hanging="363"/>
        <w:rPr>
          <w:rFonts w:ascii="Palatino Linotype" w:hAnsi="Palatino Linotype"/>
          <w:b/>
          <w:sz w:val="20"/>
          <w:szCs w:val="20"/>
        </w:rPr>
      </w:pPr>
    </w:p>
    <w:p w:rsidR="004A432A" w:rsidRPr="00307581" w:rsidRDefault="004A432A" w:rsidP="00A835DC">
      <w:pPr>
        <w:numPr>
          <w:ilvl w:val="0"/>
          <w:numId w:val="27"/>
        </w:numPr>
        <w:ind w:left="0"/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 xml:space="preserve">Agravo Regimental </w:t>
      </w:r>
      <w:r>
        <w:rPr>
          <w:rFonts w:ascii="Palatino Linotype" w:hAnsi="Palatino Linotype"/>
          <w:b/>
          <w:sz w:val="20"/>
          <w:szCs w:val="20"/>
        </w:rPr>
        <w:t>nº</w:t>
      </w:r>
      <w:r w:rsidRPr="00307581">
        <w:rPr>
          <w:rFonts w:ascii="Palatino Linotype" w:hAnsi="Palatino Linotype"/>
          <w:b/>
          <w:sz w:val="20"/>
          <w:szCs w:val="20"/>
        </w:rPr>
        <w:t xml:space="preserve">0003061-41.2024.8.04.0000    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  <w:r w:rsidRPr="00307581">
        <w:rPr>
          <w:rFonts w:ascii="Palatino Linotype" w:hAnsi="Palatino Linotype"/>
          <w:b/>
          <w:sz w:val="20"/>
          <w:szCs w:val="20"/>
        </w:rPr>
        <w:t>Origem</w:t>
      </w:r>
      <w:r w:rsidRPr="00307581">
        <w:rPr>
          <w:rFonts w:ascii="Palatino Linotype" w:hAnsi="Palatino Linotype"/>
          <w:sz w:val="20"/>
          <w:szCs w:val="20"/>
        </w:rPr>
        <w:t>: 14ª Vara Cível e de Acidentes de Trabalho</w:t>
      </w:r>
    </w:p>
    <w:p w:rsidR="004A432A" w:rsidRPr="00893BCC" w:rsidRDefault="004A432A" w:rsidP="00A835DC">
      <w:pPr>
        <w:rPr>
          <w:rFonts w:ascii="Palatino Linotype" w:hAnsi="Palatino Linotype"/>
          <w:b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 xml:space="preserve">Agravante : Banco </w:t>
      </w:r>
      <w:proofErr w:type="spellStart"/>
      <w:r w:rsidRPr="00893BCC">
        <w:rPr>
          <w:rFonts w:ascii="Palatino Linotype" w:hAnsi="Palatino Linotype"/>
          <w:b/>
          <w:sz w:val="20"/>
          <w:szCs w:val="20"/>
        </w:rPr>
        <w:t>Bmg</w:t>
      </w:r>
      <w:proofErr w:type="spellEnd"/>
      <w:r w:rsidRPr="00893BCC">
        <w:rPr>
          <w:rFonts w:ascii="Palatino Linotype" w:hAnsi="Palatino Linotype"/>
          <w:b/>
          <w:sz w:val="20"/>
          <w:szCs w:val="20"/>
        </w:rPr>
        <w:t xml:space="preserve"> S/A. </w:t>
      </w:r>
      <w:r w:rsidRPr="00893BCC">
        <w:rPr>
          <w:rFonts w:ascii="Palatino Linotype" w:hAnsi="Palatino Linotype"/>
          <w:b/>
          <w:sz w:val="20"/>
          <w:szCs w:val="20"/>
        </w:rPr>
        <w:br/>
      </w:r>
      <w:r w:rsidRPr="00307581">
        <w:rPr>
          <w:rFonts w:ascii="Palatino Linotype" w:hAnsi="Palatino Linotype"/>
          <w:sz w:val="20"/>
          <w:szCs w:val="20"/>
        </w:rPr>
        <w:t>Advogado</w:t>
      </w:r>
      <w:r>
        <w:rPr>
          <w:rFonts w:ascii="Palatino Linotype" w:hAnsi="Palatino Linotype"/>
          <w:sz w:val="20"/>
          <w:szCs w:val="20"/>
        </w:rPr>
        <w:t>s</w:t>
      </w:r>
      <w:r w:rsidRPr="00307581">
        <w:rPr>
          <w:rFonts w:ascii="Palatino Linotype" w:hAnsi="Palatino Linotype"/>
          <w:sz w:val="20"/>
          <w:szCs w:val="20"/>
        </w:rPr>
        <w:t xml:space="preserve">  </w:t>
      </w:r>
      <w:r w:rsidRPr="00307581">
        <w:rPr>
          <w:rFonts w:ascii="Palatino Linotype" w:hAnsi="Palatino Linotype"/>
          <w:sz w:val="20"/>
          <w:szCs w:val="20"/>
        </w:rPr>
        <w:tab/>
        <w:t>: Antônio de Moraes Dourado Neto (1300A/AM)</w:t>
      </w:r>
      <w:r>
        <w:rPr>
          <w:rFonts w:ascii="Palatino Linotype" w:hAnsi="Palatino Linotype"/>
          <w:sz w:val="20"/>
          <w:szCs w:val="20"/>
        </w:rPr>
        <w:t xml:space="preserve"> e outros</w:t>
      </w:r>
      <w:r w:rsidRPr="00307581">
        <w:rPr>
          <w:rFonts w:ascii="Palatino Linotype" w:hAnsi="Palatino Linotype"/>
          <w:sz w:val="20"/>
          <w:szCs w:val="20"/>
        </w:rPr>
        <w:t xml:space="preserve"> </w:t>
      </w:r>
      <w:r w:rsidRPr="00307581">
        <w:rPr>
          <w:rFonts w:ascii="Palatino Linotype" w:hAnsi="Palatino Linotype"/>
          <w:sz w:val="20"/>
          <w:szCs w:val="20"/>
        </w:rPr>
        <w:br/>
      </w:r>
      <w:r w:rsidRPr="00893BCC">
        <w:rPr>
          <w:rFonts w:ascii="Palatino Linotype" w:hAnsi="Palatino Linotype"/>
          <w:b/>
          <w:sz w:val="20"/>
          <w:szCs w:val="20"/>
        </w:rPr>
        <w:t>Agravado  : Cristovão Manuel Ramos Ribeiro</w:t>
      </w:r>
    </w:p>
    <w:p w:rsidR="004A432A" w:rsidRPr="00893B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893BCC">
        <w:rPr>
          <w:rFonts w:ascii="Palatino Linotype" w:hAnsi="Palatino Linotype"/>
          <w:sz w:val="20"/>
          <w:szCs w:val="20"/>
        </w:rPr>
        <w:t>Presidente:</w:t>
      </w:r>
      <w:r w:rsidRPr="00893B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>. Sr</w:t>
      </w:r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3B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3BCC">
        <w:rPr>
          <w:rFonts w:ascii="Palatino Linotype" w:hAnsi="Palatino Linotype"/>
          <w:color w:val="000000"/>
          <w:sz w:val="20"/>
          <w:szCs w:val="20"/>
        </w:rPr>
        <w:t>Délcio</w:t>
      </w:r>
      <w:proofErr w:type="spellEnd"/>
      <w:r w:rsidRPr="00893BCC">
        <w:rPr>
          <w:rFonts w:ascii="Palatino Linotype" w:hAnsi="Palatino Linotype"/>
          <w:color w:val="000000"/>
          <w:sz w:val="20"/>
          <w:szCs w:val="20"/>
        </w:rPr>
        <w:t xml:space="preserve"> Luís Santos</w:t>
      </w:r>
    </w:p>
    <w:p w:rsidR="004A432A" w:rsidRPr="00893BCC" w:rsidRDefault="004A432A" w:rsidP="00A835DC">
      <w:pPr>
        <w:tabs>
          <w:tab w:val="left" w:pos="2410"/>
        </w:tabs>
        <w:rPr>
          <w:rFonts w:ascii="Palatino Linotype" w:hAnsi="Palatino Linotype"/>
          <w:b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>Relator:</w:t>
      </w:r>
      <w:r w:rsidRPr="00893BCC">
        <w:rPr>
          <w:rFonts w:ascii="Palatino Linotype" w:hAnsi="Palatino Linotype"/>
          <w:b/>
          <w:color w:val="000000"/>
          <w:sz w:val="20"/>
          <w:szCs w:val="20"/>
        </w:rPr>
        <w:tab/>
        <w:t>Exmo</w:t>
      </w:r>
      <w:r w:rsidRPr="00893B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b/>
          <w:color w:val="000000"/>
          <w:sz w:val="20"/>
          <w:szCs w:val="20"/>
        </w:rPr>
        <w:t>. Sr</w:t>
      </w:r>
      <w:r w:rsidRPr="00893B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893BCC">
        <w:rPr>
          <w:rFonts w:ascii="Palatino Linotype" w:hAnsi="Palatino Linotype"/>
          <w:b/>
          <w:color w:val="000000"/>
          <w:sz w:val="20"/>
          <w:szCs w:val="20"/>
        </w:rPr>
        <w:t>Des</w:t>
      </w:r>
      <w:proofErr w:type="spellEnd"/>
      <w:r w:rsidRPr="00893BCC">
        <w:rPr>
          <w:rFonts w:ascii="Palatino Linotype" w:hAnsi="Palatino Linotype"/>
          <w:b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b/>
          <w:color w:val="000000"/>
          <w:sz w:val="20"/>
          <w:szCs w:val="20"/>
        </w:rPr>
        <w:t xml:space="preserve">. </w:t>
      </w:r>
      <w:proofErr w:type="spellStart"/>
      <w:r w:rsidRPr="00893BCC">
        <w:rPr>
          <w:rFonts w:ascii="Palatino Linotype" w:hAnsi="Palatino Linotype"/>
          <w:b/>
          <w:color w:val="000000"/>
          <w:sz w:val="20"/>
          <w:szCs w:val="20"/>
        </w:rPr>
        <w:t>Onilza</w:t>
      </w:r>
      <w:proofErr w:type="spellEnd"/>
      <w:r w:rsidRPr="00893BCC">
        <w:rPr>
          <w:rFonts w:ascii="Palatino Linotype" w:hAnsi="Palatino Linotype"/>
          <w:b/>
          <w:color w:val="000000"/>
          <w:sz w:val="20"/>
          <w:szCs w:val="20"/>
        </w:rPr>
        <w:t xml:space="preserve"> Abreu </w:t>
      </w:r>
      <w:proofErr w:type="spellStart"/>
      <w:r w:rsidRPr="00893BCC">
        <w:rPr>
          <w:rFonts w:ascii="Palatino Linotype" w:hAnsi="Palatino Linotype"/>
          <w:b/>
          <w:color w:val="000000"/>
          <w:sz w:val="20"/>
          <w:szCs w:val="20"/>
        </w:rPr>
        <w:t>Gerth</w:t>
      </w:r>
      <w:proofErr w:type="spellEnd"/>
    </w:p>
    <w:p w:rsidR="004A432A" w:rsidRPr="00893B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Membro</w:t>
      </w:r>
      <w:r w:rsidRPr="00893BCC">
        <w:rPr>
          <w:rFonts w:ascii="Palatino Linotype" w:hAnsi="Palatino Linotype"/>
          <w:sz w:val="20"/>
          <w:szCs w:val="20"/>
        </w:rPr>
        <w:t>:</w:t>
      </w:r>
      <w:r w:rsidRPr="00893B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>. Sr</w:t>
      </w:r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3B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>. Maria do Perpétuo Socorro Guedes Moura</w:t>
      </w:r>
    </w:p>
    <w:p w:rsidR="004A432A" w:rsidRPr="00893BCC" w:rsidRDefault="004A432A" w:rsidP="00A835DC">
      <w:pPr>
        <w:tabs>
          <w:tab w:val="left" w:pos="2410"/>
        </w:tabs>
        <w:rPr>
          <w:rFonts w:ascii="Palatino Linotype" w:hAnsi="Palatino Linotype"/>
          <w:sz w:val="20"/>
          <w:szCs w:val="20"/>
        </w:rPr>
      </w:pPr>
      <w:r w:rsidRPr="00893BCC">
        <w:rPr>
          <w:rFonts w:ascii="Palatino Linotype" w:hAnsi="Palatino Linotype"/>
          <w:color w:val="000000"/>
          <w:sz w:val="20"/>
          <w:szCs w:val="20"/>
        </w:rPr>
        <w:t xml:space="preserve">Membro:  </w:t>
      </w:r>
      <w:r w:rsidRPr="00893BCC">
        <w:rPr>
          <w:rFonts w:ascii="Palatino Linotype" w:hAnsi="Palatino Linotype"/>
          <w:color w:val="000000"/>
          <w:sz w:val="20"/>
          <w:szCs w:val="20"/>
        </w:rPr>
        <w:tab/>
        <w:t>Exmo</w:t>
      </w:r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>. Sr</w:t>
      </w:r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 xml:space="preserve">. </w:t>
      </w:r>
      <w:proofErr w:type="spellStart"/>
      <w:r w:rsidRPr="00893BCC">
        <w:rPr>
          <w:rFonts w:ascii="Palatino Linotype" w:hAnsi="Palatino Linotype"/>
          <w:color w:val="000000"/>
          <w:sz w:val="20"/>
          <w:szCs w:val="20"/>
        </w:rPr>
        <w:t>Des</w:t>
      </w:r>
      <w:proofErr w:type="spellEnd"/>
      <w:r w:rsidRPr="00893BCC">
        <w:rPr>
          <w:rFonts w:ascii="Palatino Linotype" w:hAnsi="Palatino Linotype"/>
          <w:color w:val="000000"/>
          <w:sz w:val="20"/>
          <w:szCs w:val="20"/>
          <w:vertAlign w:val="superscript"/>
        </w:rPr>
        <w:t>(a)</w:t>
      </w:r>
      <w:r w:rsidRPr="00893BCC">
        <w:rPr>
          <w:rFonts w:ascii="Palatino Linotype" w:hAnsi="Palatino Linotype"/>
          <w:color w:val="000000"/>
          <w:sz w:val="20"/>
          <w:szCs w:val="20"/>
        </w:rPr>
        <w:t>.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Pr="00893BCC">
        <w:rPr>
          <w:rFonts w:ascii="Palatino Linotype" w:hAnsi="Palatino Linotype"/>
          <w:color w:val="000000"/>
          <w:sz w:val="20"/>
          <w:szCs w:val="20"/>
        </w:rPr>
        <w:t xml:space="preserve">Cezar Luiz </w:t>
      </w:r>
      <w:proofErr w:type="spellStart"/>
      <w:r w:rsidRPr="00893BCC">
        <w:rPr>
          <w:rFonts w:ascii="Palatino Linotype" w:hAnsi="Palatino Linotype"/>
          <w:color w:val="000000"/>
          <w:sz w:val="20"/>
          <w:szCs w:val="20"/>
        </w:rPr>
        <w:t>Bandiera</w:t>
      </w:r>
      <w:proofErr w:type="spellEnd"/>
    </w:p>
    <w:p w:rsidR="004A432A" w:rsidRPr="00307581" w:rsidRDefault="004A432A" w:rsidP="00A835DC">
      <w:pPr>
        <w:pBdr>
          <w:bottom w:val="single" w:sz="6" w:space="0" w:color="000000"/>
        </w:pBdr>
        <w:rPr>
          <w:rFonts w:ascii="Palatino Linotype" w:hAnsi="Palatino Linotype"/>
          <w:sz w:val="20"/>
          <w:szCs w:val="20"/>
        </w:rPr>
      </w:pPr>
    </w:p>
    <w:p w:rsidR="004A432A" w:rsidRPr="00307581" w:rsidRDefault="004A432A" w:rsidP="00A835DC">
      <w:pPr>
        <w:ind w:left="363" w:hanging="363"/>
        <w:rPr>
          <w:rFonts w:ascii="Palatino Linotype" w:hAnsi="Palatino Linotype"/>
          <w:sz w:val="20"/>
          <w:szCs w:val="20"/>
        </w:rPr>
      </w:pPr>
    </w:p>
    <w:p w:rsidR="004A432A" w:rsidRPr="00893BCC" w:rsidRDefault="004A432A" w:rsidP="00A835DC">
      <w:pPr>
        <w:spacing w:line="240" w:lineRule="atLeast"/>
        <w:rPr>
          <w:rFonts w:ascii="Palatino Linotype" w:hAnsi="Palatino Linotype"/>
          <w:b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>Manaus, 13 de maio de 2024</w:t>
      </w:r>
    </w:p>
    <w:p w:rsidR="004A432A" w:rsidRPr="00893BCC" w:rsidRDefault="004A432A" w:rsidP="00A835DC">
      <w:pPr>
        <w:rPr>
          <w:rFonts w:ascii="Palatino Linotype" w:hAnsi="Palatino Linotype"/>
          <w:b/>
          <w:sz w:val="20"/>
          <w:szCs w:val="20"/>
        </w:rPr>
      </w:pPr>
      <w:proofErr w:type="spellStart"/>
      <w:r w:rsidRPr="00893BCC">
        <w:rPr>
          <w:rFonts w:ascii="Palatino Linotype" w:hAnsi="Palatino Linotype"/>
          <w:b/>
          <w:sz w:val="20"/>
          <w:szCs w:val="20"/>
        </w:rPr>
        <w:t>Pollyana</w:t>
      </w:r>
      <w:proofErr w:type="spellEnd"/>
      <w:r w:rsidRPr="00893BCC">
        <w:rPr>
          <w:rFonts w:ascii="Palatino Linotype" w:hAnsi="Palatino Linotype"/>
          <w:b/>
          <w:sz w:val="20"/>
          <w:szCs w:val="20"/>
        </w:rPr>
        <w:t xml:space="preserve"> de Souza Bastos </w:t>
      </w:r>
    </w:p>
    <w:p w:rsidR="004A432A" w:rsidRPr="00893BCC" w:rsidRDefault="004A432A" w:rsidP="00A835DC">
      <w:pPr>
        <w:rPr>
          <w:rFonts w:ascii="Palatino Linotype" w:hAnsi="Palatino Linotype"/>
          <w:b/>
          <w:sz w:val="20"/>
          <w:szCs w:val="20"/>
        </w:rPr>
      </w:pPr>
      <w:r w:rsidRPr="00893BCC">
        <w:rPr>
          <w:rFonts w:ascii="Palatino Linotype" w:hAnsi="Palatino Linotype"/>
          <w:b/>
          <w:sz w:val="20"/>
          <w:szCs w:val="20"/>
        </w:rPr>
        <w:t>Secretário(a) da Segunda Câmara Cível</w:t>
      </w:r>
    </w:p>
    <w:p w:rsidR="004A432A" w:rsidRPr="00307581" w:rsidRDefault="004A432A" w:rsidP="00A835DC">
      <w:pPr>
        <w:rPr>
          <w:rFonts w:ascii="Palatino Linotype" w:hAnsi="Palatino Linotype"/>
          <w:sz w:val="20"/>
          <w:szCs w:val="20"/>
        </w:rPr>
      </w:pPr>
    </w:p>
    <w:p w:rsidR="0095205A" w:rsidRDefault="0095205A" w:rsidP="00A835DC"/>
    <w:sectPr w:rsidR="0095205A" w:rsidSect="004A432A">
      <w:headerReference w:type="default" r:id="rId5"/>
      <w:footerReference w:type="default" r:id="rId6"/>
      <w:pgSz w:w="12240" w:h="15840"/>
      <w:pgMar w:top="2550" w:right="474" w:bottom="1440" w:left="1880" w:header="720" w:footer="720" w:gutter="0"/>
      <w:cols w:space="720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24E" w:rsidRDefault="00A835DC">
    <w:pPr>
      <w:rPr>
        <w:rFonts w:ascii="Arial" w:hAnsi="Arial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24E" w:rsidRDefault="00A835DC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">
    <w:nsid w:val="0000001A"/>
    <w:multiLevelType w:val="multilevel"/>
    <w:tmpl w:val="0000001A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6">
    <w:nsid w:val="01DC1530"/>
    <w:multiLevelType w:val="hybridMultilevel"/>
    <w:tmpl w:val="2BF4A7A0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05D33072"/>
    <w:multiLevelType w:val="hybridMultilevel"/>
    <w:tmpl w:val="9244A7C2"/>
    <w:lvl w:ilvl="0" w:tplc="B3C623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15267435"/>
    <w:multiLevelType w:val="hybridMultilevel"/>
    <w:tmpl w:val="FE662A42"/>
    <w:lvl w:ilvl="0" w:tplc="66483C4C">
      <w:start w:val="1"/>
      <w:numFmt w:val="decimal"/>
      <w:lvlText w:val="%1."/>
      <w:lvlJc w:val="left"/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DE06E54"/>
    <w:multiLevelType w:val="hybridMultilevel"/>
    <w:tmpl w:val="811EE872"/>
    <w:lvl w:ilvl="0" w:tplc="B3C623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9"/>
  </w:num>
  <w:num w:numId="28">
    <w:abstractNumId w:val="26"/>
  </w:num>
  <w:num w:numId="29">
    <w:abstractNumId w:val="28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4A432A"/>
    <w:rsid w:val="004A432A"/>
    <w:rsid w:val="0095205A"/>
    <w:rsid w:val="00A83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Arial"/>
      <w:kern w:val="1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stLabel1">
    <w:name w:val="ListLabel 1"/>
    <w:uiPriority w:val="99"/>
    <w:rsid w:val="004A432A"/>
  </w:style>
  <w:style w:type="character" w:customStyle="1" w:styleId="ListLabel2">
    <w:name w:val="ListLabel 2"/>
    <w:uiPriority w:val="99"/>
    <w:rsid w:val="004A432A"/>
  </w:style>
  <w:style w:type="character" w:customStyle="1" w:styleId="ListLabel3">
    <w:name w:val="ListLabel 3"/>
    <w:uiPriority w:val="99"/>
    <w:rsid w:val="004A432A"/>
  </w:style>
  <w:style w:type="character" w:customStyle="1" w:styleId="ListLabel4">
    <w:name w:val="ListLabel 4"/>
    <w:uiPriority w:val="99"/>
    <w:rsid w:val="004A432A"/>
  </w:style>
  <w:style w:type="character" w:customStyle="1" w:styleId="ListLabel5">
    <w:name w:val="ListLabel 5"/>
    <w:uiPriority w:val="99"/>
    <w:rsid w:val="004A432A"/>
  </w:style>
  <w:style w:type="character" w:customStyle="1" w:styleId="ListLabel6">
    <w:name w:val="ListLabel 6"/>
    <w:uiPriority w:val="99"/>
    <w:rsid w:val="004A432A"/>
  </w:style>
  <w:style w:type="character" w:customStyle="1" w:styleId="ListLabel7">
    <w:name w:val="ListLabel 7"/>
    <w:uiPriority w:val="99"/>
    <w:rsid w:val="004A432A"/>
  </w:style>
  <w:style w:type="character" w:customStyle="1" w:styleId="ListLabel8">
    <w:name w:val="ListLabel 8"/>
    <w:uiPriority w:val="99"/>
    <w:rsid w:val="004A432A"/>
  </w:style>
  <w:style w:type="character" w:customStyle="1" w:styleId="ListLabel9">
    <w:name w:val="ListLabel 9"/>
    <w:uiPriority w:val="99"/>
    <w:rsid w:val="004A432A"/>
  </w:style>
  <w:style w:type="character" w:customStyle="1" w:styleId="ListLabel10">
    <w:name w:val="ListLabel 10"/>
    <w:uiPriority w:val="99"/>
    <w:rsid w:val="004A432A"/>
  </w:style>
  <w:style w:type="character" w:customStyle="1" w:styleId="ListLabel11">
    <w:name w:val="ListLabel 11"/>
    <w:uiPriority w:val="99"/>
    <w:rsid w:val="004A432A"/>
  </w:style>
  <w:style w:type="character" w:customStyle="1" w:styleId="ListLabel12">
    <w:name w:val="ListLabel 12"/>
    <w:uiPriority w:val="99"/>
    <w:rsid w:val="004A432A"/>
  </w:style>
  <w:style w:type="character" w:customStyle="1" w:styleId="ListLabel13">
    <w:name w:val="ListLabel 13"/>
    <w:uiPriority w:val="99"/>
    <w:rsid w:val="004A432A"/>
  </w:style>
  <w:style w:type="character" w:customStyle="1" w:styleId="ListLabel14">
    <w:name w:val="ListLabel 14"/>
    <w:uiPriority w:val="99"/>
    <w:rsid w:val="004A432A"/>
  </w:style>
  <w:style w:type="character" w:customStyle="1" w:styleId="ListLabel15">
    <w:name w:val="ListLabel 15"/>
    <w:uiPriority w:val="99"/>
    <w:rsid w:val="004A432A"/>
  </w:style>
  <w:style w:type="character" w:customStyle="1" w:styleId="ListLabel16">
    <w:name w:val="ListLabel 16"/>
    <w:uiPriority w:val="99"/>
    <w:rsid w:val="004A432A"/>
  </w:style>
  <w:style w:type="character" w:customStyle="1" w:styleId="ListLabel17">
    <w:name w:val="ListLabel 17"/>
    <w:uiPriority w:val="99"/>
    <w:rsid w:val="004A432A"/>
  </w:style>
  <w:style w:type="character" w:customStyle="1" w:styleId="ListLabel18">
    <w:name w:val="ListLabel 18"/>
    <w:uiPriority w:val="99"/>
    <w:rsid w:val="004A432A"/>
  </w:style>
  <w:style w:type="character" w:customStyle="1" w:styleId="ListLabel19">
    <w:name w:val="ListLabel 19"/>
    <w:uiPriority w:val="99"/>
    <w:rsid w:val="004A432A"/>
  </w:style>
  <w:style w:type="character" w:customStyle="1" w:styleId="ListLabel20">
    <w:name w:val="ListLabel 20"/>
    <w:uiPriority w:val="99"/>
    <w:rsid w:val="004A432A"/>
  </w:style>
  <w:style w:type="character" w:customStyle="1" w:styleId="ListLabel21">
    <w:name w:val="ListLabel 21"/>
    <w:uiPriority w:val="99"/>
    <w:rsid w:val="004A432A"/>
  </w:style>
  <w:style w:type="character" w:customStyle="1" w:styleId="ListLabel22">
    <w:name w:val="ListLabel 22"/>
    <w:uiPriority w:val="99"/>
    <w:rsid w:val="004A432A"/>
  </w:style>
  <w:style w:type="character" w:customStyle="1" w:styleId="ListLabel23">
    <w:name w:val="ListLabel 23"/>
    <w:uiPriority w:val="99"/>
    <w:rsid w:val="004A432A"/>
  </w:style>
  <w:style w:type="character" w:customStyle="1" w:styleId="ListLabel24">
    <w:name w:val="ListLabel 24"/>
    <w:uiPriority w:val="99"/>
    <w:rsid w:val="004A432A"/>
  </w:style>
  <w:style w:type="character" w:customStyle="1" w:styleId="ListLabel25">
    <w:name w:val="ListLabel 25"/>
    <w:uiPriority w:val="99"/>
    <w:rsid w:val="004A432A"/>
  </w:style>
  <w:style w:type="paragraph" w:customStyle="1" w:styleId="Tedtulo">
    <w:name w:val="Tíedtulo"/>
    <w:basedOn w:val="Normal"/>
    <w:next w:val="Corpodetexto"/>
    <w:uiPriority w:val="99"/>
    <w:rsid w:val="004A432A"/>
    <w:pPr>
      <w:keepNext/>
      <w:suppressAutoHyphens w:val="0"/>
      <w:spacing w:before="240" w:after="120"/>
    </w:pPr>
    <w:rPr>
      <w:rFonts w:ascii="Liberation Sans" w:eastAsia="Microsoft YaHei" w:hAnsi="Liberation Sans"/>
      <w:kern w:val="0"/>
      <w:sz w:val="28"/>
      <w:szCs w:val="28"/>
      <w:lang w:eastAsia="pt-BR" w:bidi="ar-SA"/>
    </w:rPr>
  </w:style>
  <w:style w:type="paragraph" w:styleId="Corpodetexto">
    <w:name w:val="Body Text"/>
    <w:basedOn w:val="Normal"/>
    <w:link w:val="CorpodetextoChar"/>
    <w:uiPriority w:val="99"/>
    <w:rsid w:val="004A432A"/>
    <w:pPr>
      <w:suppressAutoHyphens w:val="0"/>
      <w:spacing w:after="140" w:line="276" w:lineRule="auto"/>
    </w:pPr>
    <w:rPr>
      <w:rFonts w:cs="Times New Roman"/>
      <w:kern w:val="0"/>
      <w:lang w:eastAsia="pt-BR" w:bidi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4A432A"/>
    <w:rPr>
      <w:rFonts w:ascii="Liberation Serif" w:eastAsiaTheme="minorEastAsia" w:hAnsi="Liberation Serif" w:cs="Times New Roman"/>
      <w:sz w:val="24"/>
      <w:szCs w:val="24"/>
      <w:lang w:eastAsia="pt-BR"/>
    </w:rPr>
  </w:style>
  <w:style w:type="paragraph" w:styleId="Lista">
    <w:name w:val="List"/>
    <w:basedOn w:val="Corpodetexto"/>
    <w:uiPriority w:val="99"/>
    <w:rsid w:val="004A432A"/>
    <w:rPr>
      <w:rFonts w:ascii="Arial" w:cs="Arial"/>
    </w:rPr>
  </w:style>
  <w:style w:type="paragraph" w:customStyle="1" w:styleId="Caption">
    <w:name w:val="Caption"/>
    <w:basedOn w:val="Normal"/>
    <w:uiPriority w:val="99"/>
    <w:rsid w:val="004A432A"/>
    <w:pPr>
      <w:suppressLineNumbers/>
      <w:suppressAutoHyphens w:val="0"/>
      <w:spacing w:before="120" w:after="120"/>
    </w:pPr>
    <w:rPr>
      <w:rFonts w:ascii="Arial"/>
      <w:i/>
      <w:iCs/>
      <w:kern w:val="0"/>
      <w:lang w:eastAsia="pt-BR" w:bidi="ar-SA"/>
    </w:rPr>
  </w:style>
  <w:style w:type="paragraph" w:customStyle="1" w:styleId="cdndice">
    <w:name w:val="Ícdndice"/>
    <w:basedOn w:val="Normal"/>
    <w:uiPriority w:val="99"/>
    <w:rsid w:val="004A432A"/>
    <w:pPr>
      <w:suppressLineNumbers/>
      <w:suppressAutoHyphens w:val="0"/>
    </w:pPr>
    <w:rPr>
      <w:rFonts w:ascii="Arial"/>
      <w:kern w:val="0"/>
      <w:lang w:eastAsia="pt-BR" w:bidi="ar-SA"/>
    </w:rPr>
  </w:style>
  <w:style w:type="paragraph" w:customStyle="1" w:styleId="cabee7alho">
    <w:name w:val="cabeçe7alho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">
    <w:name w:val="ementa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">
    <w:name w:val="conclusãe3o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151217">
    <w:name w:val="ementa_Imp_DadosUsuario_20151217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160722">
    <w:name w:val="ementa_Imp_DadosUsuario_20160722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160729">
    <w:name w:val="ementa_Imp_DadosUsuario_20160729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170202">
    <w:name w:val="ementa_Imp_DadosUsuario_20170202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170403">
    <w:name w:val="ementa_Imp_DadosUsuario_2017040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170504">
    <w:name w:val="cabeçe7alho_Imp_DadosUsuario_20170504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170504">
    <w:name w:val="conclusãe3o_Imp_DadosUsuario_20170504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170504">
    <w:name w:val="ementa_Imp_DadosUsuario_20170504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180418">
    <w:name w:val="ementa_Imp_DadosUsuario_20180418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180713">
    <w:name w:val="cabeçe7alho_Imp_DadosUsuario_2018071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180713">
    <w:name w:val="conclusãe3o_Imp_DadosUsuario_2018071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180713">
    <w:name w:val="ementa_Imp_DadosUsuario_2018071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10225">
    <w:name w:val="cabeçe7alho_Imp_DadosUsuario_20210225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10225">
    <w:name w:val="ementa_Imp_DadosUsuario_20210225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10225">
    <w:name w:val="conclusãe3o_Imp_DadosUsuario_20210225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170403ImpDadosUsuario">
    <w:name w:val="ementa_Imp_DadosUsuario_20170403_Imp_DadosUsuario_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10409">
    <w:name w:val="ementa_Imp_DadosUsuario_20210409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10525">
    <w:name w:val="cabeçe7alho_Imp_DadosUsuario_20210525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10525">
    <w:name w:val="ementa_Imp_DadosUsuario_20210525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10525">
    <w:name w:val="conclusãe3o_Imp_DadosUsuario_20210525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180418ImpDadosUsuario">
    <w:name w:val="ementa_Imp_DadosUsuario_20180418_Imp_DadosUsuario_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21213">
    <w:name w:val="cabeçe7alho_Imp_DadosUsuario_2022121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21213">
    <w:name w:val="ementa_Imp_DadosUsuario_2022121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21213">
    <w:name w:val="conclusãe3o_Imp_DadosUsuario_20221213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cabee7alhoImpDadosUsuario202212130">
    <w:name w:val="cabeçe7alho_Imp_DadosUsuario_20221213_0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212130">
    <w:name w:val="conclusãe3o_Imp_DadosUsuario_20221213_0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2212130">
    <w:name w:val="ementa_Imp_DadosUsuario_20221213_0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30111">
    <w:name w:val="cabeçe7alho_Imp_DadosUsuario_20230111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30111">
    <w:name w:val="conclusãe3o_Imp_DadosUsuario_20230111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cabee7alhoImpDadosUsuario20221213ImpDadosUsuar">
    <w:name w:val="cabeçe7alho_Imp_DadosUsuario_20221213_Imp_DadosUsuar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21213ImpDadosUsuar">
    <w:name w:val="conclusãe3o_Imp_DadosUsuario_20221213_Imp_DadosUsuar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221213ImpDadosUsuario">
    <w:name w:val="ementa_Imp_DadosUsuario_20221213_Imp_DadosUsuario_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212130ImpDadosUsu">
    <w:name w:val="cabeçe7alho_Imp_DadosUsuario_20221213_0_Imp_DadosUsu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30120">
    <w:name w:val="cabeçe7alho_Imp_DadosUsuario_20230120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30120">
    <w:name w:val="ementa_Imp_DadosUsuario_20230120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30120">
    <w:name w:val="conclusãe3o_Imp_DadosUsuario_20230120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cabee7alhoImpDadosUsuario20230314">
    <w:name w:val="cabeçe7alho_Imp_DadosUsuario_20230314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30314">
    <w:name w:val="ementa_Imp_DadosUsuario_20230314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30314">
    <w:name w:val="conclusãe3o_Imp_DadosUsuario_20230314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cabee7alhoImpDadosUsuario20170504ImpDadosUsuar">
    <w:name w:val="cabeçe7alho_Imp_DadosUsuario_20170504_Imp_DadosUsuar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170504ImpDadosUsuar">
    <w:name w:val="conclusãe3o_Imp_DadosUsuario_20170504_Imp_DadosUsuar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170504ImpDadosUsuario">
    <w:name w:val="ementa_Imp_DadosUsuario_20170504_Imp_DadosUsuario_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abee7alhoImpDadosUsuario20230314ImpDadosUsuar">
    <w:name w:val="cabeçe7alho_Imp_DadosUsuario_20230314_Imp_DadosUsuar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ementaImpDadosUsuario20230314ImpDadosUsuario">
    <w:name w:val="ementa_Imp_DadosUsuario_20230314_Imp_DadosUsuario_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concluse3oImpDadosUsuario20230314ImpDadosUsuar">
    <w:name w:val="conclusãe3o_Imp_DadosUsuario_20230314_Imp_DadosUsuar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6"/>
      <w:szCs w:val="24"/>
      <w:lang w:eastAsia="zh-CN" w:bidi="hi-IN"/>
    </w:rPr>
  </w:style>
  <w:style w:type="paragraph" w:customStyle="1" w:styleId="ementaImpDadosUsuario20230612">
    <w:name w:val="ementa_Imp_DadosUsuario_20230612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360" w:lineRule="auto"/>
      <w:jc w:val="both"/>
    </w:pPr>
    <w:rPr>
      <w:rFonts w:ascii="Times New Roman" w:eastAsiaTheme="minorEastAsia" w:hAnsi="Times New Roman" w:cs="Symbol"/>
      <w:kern w:val="1"/>
      <w:sz w:val="24"/>
      <w:szCs w:val="24"/>
      <w:lang w:eastAsia="zh-CN" w:bidi="hi-IN"/>
    </w:rPr>
  </w:style>
  <w:style w:type="paragraph" w:customStyle="1" w:styleId="decise3o">
    <w:name w:val="decisãe3o"/>
    <w:uiPriority w:val="99"/>
    <w:rsid w:val="004A432A"/>
    <w:pPr>
      <w:widowControl w:val="0"/>
      <w:suppressAutoHyphens/>
      <w:autoSpaceDE w:val="0"/>
      <w:autoSpaceDN w:val="0"/>
      <w:adjustRightInd w:val="0"/>
      <w:spacing w:after="0" w:line="240" w:lineRule="auto"/>
      <w:ind w:firstLine="1701"/>
      <w:jc w:val="both"/>
    </w:pPr>
    <w:rPr>
      <w:rFonts w:ascii="Arial" w:eastAsiaTheme="minorEastAsia" w:hAnsi="Arial" w:cs="Symbol"/>
      <w:kern w:val="1"/>
      <w:sz w:val="24"/>
      <w:szCs w:val="24"/>
      <w:lang w:eastAsia="zh-CN" w:bidi="hi-IN"/>
    </w:rPr>
  </w:style>
  <w:style w:type="paragraph" w:customStyle="1" w:styleId="Cabee7alhoeRodape9">
    <w:name w:val="Cabeçe7alho e Rodapée9"/>
    <w:basedOn w:val="Normal"/>
    <w:uiPriority w:val="99"/>
    <w:rsid w:val="004A432A"/>
    <w:pPr>
      <w:suppressAutoHyphens w:val="0"/>
    </w:pPr>
    <w:rPr>
      <w:rFonts w:cs="Times New Roman"/>
      <w:kern w:val="0"/>
      <w:lang w:eastAsia="pt-BR" w:bidi="ar-SA"/>
    </w:rPr>
  </w:style>
  <w:style w:type="paragraph" w:customStyle="1" w:styleId="Header">
    <w:name w:val="Header"/>
    <w:basedOn w:val="Cabee7alhoeRodape9"/>
    <w:uiPriority w:val="99"/>
    <w:rsid w:val="004A432A"/>
  </w:style>
  <w:style w:type="paragraph" w:customStyle="1" w:styleId="Footer">
    <w:name w:val="Footer"/>
    <w:basedOn w:val="Cabee7alhoeRodape9"/>
    <w:uiPriority w:val="99"/>
    <w:rsid w:val="004A432A"/>
  </w:style>
  <w:style w:type="paragraph" w:customStyle="1" w:styleId="Standard">
    <w:name w:val="Standard"/>
    <w:rsid w:val="004A432A"/>
    <w:pPr>
      <w:suppressAutoHyphens/>
      <w:autoSpaceDN w:val="0"/>
    </w:pPr>
    <w:rPr>
      <w:rFonts w:ascii="Calibri" w:eastAsiaTheme="minorEastAsia" w:hAnsi="Calibri" w:cs="Times New Roman"/>
      <w:kern w:val="3"/>
      <w:lang w:eastAsia="pt-BR"/>
    </w:rPr>
  </w:style>
  <w:style w:type="paragraph" w:styleId="Ttulo">
    <w:name w:val="Title"/>
    <w:basedOn w:val="Standard"/>
    <w:next w:val="Standard"/>
    <w:link w:val="TtuloChar"/>
    <w:uiPriority w:val="10"/>
    <w:rsid w:val="004A432A"/>
    <w:pPr>
      <w:spacing w:before="240" w:after="60" w:line="259" w:lineRule="exact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4A432A"/>
    <w:rPr>
      <w:rFonts w:ascii="Cambria" w:eastAsiaTheme="minorEastAsia" w:hAnsi="Cambria" w:cs="Times New Roman"/>
      <w:b/>
      <w:bCs/>
      <w:kern w:val="3"/>
      <w:sz w:val="32"/>
      <w:szCs w:val="3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7762</Words>
  <Characters>41915</Characters>
  <Application>Microsoft Office Word</Application>
  <DocSecurity>0</DocSecurity>
  <Lines>349</Lines>
  <Paragraphs>99</Paragraphs>
  <ScaleCrop>false</ScaleCrop>
  <Company/>
  <LinksUpToDate>false</LinksUpToDate>
  <CharactersWithSpaces>49578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pollyana.lisciotto</dc:creator>
  <cp:lastModifiedBy>pollyana.lisciotto</cp:lastModifiedBy>
  <cp:revision>2</cp:revision>
  <dcterms:created xsi:type="dcterms:W3CDTF">2024-05-14T16:47:00Z</dcterms:created>
  <dcterms:modified xsi:type="dcterms:W3CDTF">2024-05-14T16:49:00Z</dcterms:modified>
</cp:coreProperties>
</file>