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D92" w:rsidRPr="00E26913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04D92" w:rsidRPr="00E26913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Pr="00E26913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Pr="0030122E" w:rsidRDefault="00304D92" w:rsidP="00304D92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4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304D92" w:rsidRPr="0030122E" w:rsidRDefault="00304D92" w:rsidP="00304D92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24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02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304D92" w:rsidRDefault="00304D92" w:rsidP="00304D92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304D92" w:rsidRDefault="00304D92" w:rsidP="00304D92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304D92" w:rsidRPr="0030122E" w:rsidRDefault="00304D92" w:rsidP="00304D92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PRESIDENTE: </w:t>
      </w: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304D92" w:rsidRPr="0030122E" w:rsidRDefault="00304D92" w:rsidP="00304D92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SECRETÁRIO(</w:t>
      </w:r>
      <w:proofErr w:type="gramEnd"/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A): </w:t>
      </w:r>
      <w:proofErr w:type="spellStart"/>
      <w:r>
        <w:rPr>
          <w:rFonts w:ascii="Palatino Linotype" w:hAnsi="Palatino Linotype" w:cs="Arial"/>
          <w:kern w:val="3"/>
          <w:sz w:val="20"/>
          <w:szCs w:val="20"/>
        </w:rPr>
        <w:t>Pollyana</w:t>
      </w:r>
      <w:proofErr w:type="spellEnd"/>
      <w:r>
        <w:rPr>
          <w:rFonts w:ascii="Palatino Linotype" w:hAnsi="Palatino Linotype" w:cs="Arial"/>
          <w:kern w:val="3"/>
          <w:sz w:val="20"/>
          <w:szCs w:val="20"/>
        </w:rPr>
        <w:t xml:space="preserve"> de Souza Bastos</w:t>
      </w:r>
    </w:p>
    <w:p w:rsidR="00304D92" w:rsidRPr="0030122E" w:rsidRDefault="00304D92" w:rsidP="00304D92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304D92" w:rsidRDefault="00304D92" w:rsidP="00304D92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304D92" w:rsidRPr="0030122E" w:rsidRDefault="00304D92" w:rsidP="00304D92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 - Leitura e Aprovação da Ata da Sessão anterior   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304D92" w:rsidRPr="0030122E" w:rsidRDefault="00304D92" w:rsidP="00304D92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304D92" w:rsidRPr="0030122E" w:rsidRDefault="00304D92" w:rsidP="00304D92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304D92" w:rsidRDefault="00304D92" w:rsidP="00304D92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IV - Julgamentos em Mesa</w:t>
      </w: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04D92" w:rsidRPr="002C2E4B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04D92" w:rsidRPr="008709C4" w:rsidRDefault="00304D92" w:rsidP="00304D92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18"/>
          <w:szCs w:val="18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Apelação Cível nº 0631360-88.2015.8.04.0001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>(</w:t>
      </w:r>
      <w:r>
        <w:rPr>
          <w:rFonts w:ascii="Palatino Linotype" w:hAnsi="Palatino Linotype" w:cs="Arial"/>
          <w:b/>
          <w:bCs/>
          <w:sz w:val="18"/>
          <w:szCs w:val="18"/>
        </w:rPr>
        <w:t xml:space="preserve">Pedido de Vista: </w:t>
      </w:r>
      <w:proofErr w:type="spellStart"/>
      <w:r>
        <w:rPr>
          <w:rFonts w:ascii="Palatino Linotype" w:hAnsi="Palatino Linotype" w:cs="Arial"/>
          <w:b/>
          <w:bCs/>
          <w:sz w:val="18"/>
          <w:szCs w:val="18"/>
        </w:rPr>
        <w:t>Desª</w:t>
      </w:r>
      <w:proofErr w:type="spellEnd"/>
      <w:r>
        <w:rPr>
          <w:rFonts w:ascii="Palatino Linotype" w:hAnsi="Palatino Linotype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18"/>
          <w:szCs w:val="18"/>
        </w:rPr>
        <w:t>Mirza</w:t>
      </w:r>
      <w:proofErr w:type="spellEnd"/>
      <w:r>
        <w:rPr>
          <w:rFonts w:ascii="Palatino Linotype" w:hAnsi="Palatino Linotype" w:cs="Arial"/>
          <w:b/>
          <w:bCs/>
          <w:sz w:val="18"/>
          <w:szCs w:val="18"/>
        </w:rPr>
        <w:t xml:space="preserve"> Cunha)</w:t>
      </w:r>
      <w:r w:rsidRPr="008709C4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304D92" w:rsidRPr="00F20BAF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20BAF">
        <w:rPr>
          <w:rFonts w:ascii="Palatino Linotype" w:hAnsi="Palatino Linotype" w:cs="Arial"/>
          <w:sz w:val="20"/>
          <w:szCs w:val="20"/>
        </w:rPr>
        <w:t>: Vara de Registros Públicos e Usucapião</w:t>
      </w:r>
    </w:p>
    <w:p w:rsidR="00304D92" w:rsidRPr="00F20BAF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20BAF">
        <w:rPr>
          <w:rFonts w:ascii="Palatino Linotype" w:hAnsi="Palatino Linotype" w:cs="Arial"/>
          <w:sz w:val="20"/>
          <w:szCs w:val="20"/>
        </w:rPr>
        <w:t>r: Jean Carlos Pimentel dos Santos</w:t>
      </w:r>
    </w:p>
    <w:p w:rsidR="00304D92" w:rsidRPr="00232C1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20BAF">
        <w:rPr>
          <w:rFonts w:ascii="Palatino Linotype" w:hAnsi="Palatino Linotype" w:cs="Arial"/>
          <w:b/>
          <w:sz w:val="20"/>
          <w:szCs w:val="20"/>
        </w:rPr>
        <w:t xml:space="preserve">Apelante: Mac Empreendimento Imobiliários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Clemente Augusto Gomes Neto (10785/AM).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F20BAF">
        <w:rPr>
          <w:rFonts w:ascii="Palatino Linotype" w:hAnsi="Palatino Linotype" w:cs="Arial"/>
          <w:b/>
          <w:sz w:val="20"/>
          <w:szCs w:val="20"/>
        </w:rPr>
        <w:t xml:space="preserve">Apelado: M2X Participações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Ney Bastos Soares Junior (4336/AM).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04D92" w:rsidRPr="00232C1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04D92" w:rsidRDefault="00304D92" w:rsidP="00304D9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6540E9">
        <w:rPr>
          <w:rFonts w:ascii="Palatino Linotype" w:hAnsi="Palatino Linotype" w:cs="Arial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sz w:val="20"/>
          <w:szCs w:val="20"/>
        </w:rPr>
        <w:t>(2ºV.D)</w:t>
      </w:r>
    </w:p>
    <w:p w:rsidR="00304D92" w:rsidRDefault="00304D92" w:rsidP="00304D9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(3ºV.D)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04D92" w:rsidRDefault="00304D92" w:rsidP="00304D9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04D92" w:rsidRPr="00ED5687" w:rsidRDefault="00304D92" w:rsidP="00304D92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304D92" w:rsidRPr="004B3A06" w:rsidRDefault="00304D92" w:rsidP="00304D92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16"/>
          <w:szCs w:val="16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 0609134-89.2015.8.04.0001</w:t>
      </w:r>
      <w:proofErr w:type="gramStart"/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304D92" w:rsidRPr="0078501E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304D92" w:rsidRPr="0078501E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304D92" w:rsidRPr="004B6B36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</w:t>
      </w:r>
      <w:proofErr w:type="spellStart"/>
      <w:r w:rsidRPr="0078501E">
        <w:rPr>
          <w:rFonts w:ascii="Palatino Linotype" w:hAnsi="Palatino Linotype" w:cs="Arial"/>
          <w:sz w:val="20"/>
          <w:szCs w:val="20"/>
        </w:rPr>
        <w:t>Toledano</w:t>
      </w:r>
      <w:proofErr w:type="spellEnd"/>
      <w:r w:rsidRPr="0078501E">
        <w:rPr>
          <w:rFonts w:ascii="Palatino Linotype" w:hAnsi="Palatino Linotype" w:cs="Arial"/>
          <w:sz w:val="20"/>
          <w:szCs w:val="20"/>
        </w:rPr>
        <w:t xml:space="preserve">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Caixa de Assistência dos Empregados da Empresa Brasileira de Pesquisa Agropecuária- </w:t>
      </w:r>
      <w:proofErr w:type="spellStart"/>
      <w:r w:rsidRPr="0078501E">
        <w:rPr>
          <w:rFonts w:ascii="Palatino Linotype" w:hAnsi="Palatino Linotype" w:cs="Arial"/>
          <w:b/>
          <w:sz w:val="20"/>
          <w:szCs w:val="20"/>
        </w:rPr>
        <w:t>Casembrapa</w:t>
      </w:r>
      <w:proofErr w:type="spellEnd"/>
      <w:r w:rsidRPr="0078501E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gramStart"/>
      <w:r w:rsidRPr="0078501E">
        <w:rPr>
          <w:rFonts w:ascii="Palatino Linotype" w:hAnsi="Palatino Linotype" w:cs="Arial"/>
          <w:sz w:val="20"/>
          <w:szCs w:val="20"/>
        </w:rPr>
        <w:t>Fernanda de Oliveira Melo</w:t>
      </w:r>
      <w:proofErr w:type="gramEnd"/>
      <w:r w:rsidRPr="0078501E">
        <w:rPr>
          <w:rFonts w:ascii="Palatino Linotype" w:hAnsi="Palatino Linotype" w:cs="Arial"/>
          <w:sz w:val="20"/>
          <w:szCs w:val="20"/>
        </w:rPr>
        <w:t xml:space="preserve"> (98744/MG).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04D92" w:rsidRPr="004B6B36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8B0029" w:rsidRPr="008B002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304D92" w:rsidRPr="008B0029" w:rsidRDefault="008B0029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>Membro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304D92" w:rsidRDefault="008B0029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="00304D92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="00304D9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304D92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304D92"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304D92" w:rsidRPr="00BB7A82" w:rsidRDefault="00304D92" w:rsidP="00304D9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04D92" w:rsidRPr="000F311D" w:rsidRDefault="00304D92" w:rsidP="00304D92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0628624-87.2021.8.04.0001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>(</w:t>
      </w:r>
      <w:r w:rsidR="008B0029">
        <w:rPr>
          <w:rFonts w:ascii="Palatino Linotype" w:hAnsi="Palatino Linotype" w:cs="Arial"/>
          <w:b/>
          <w:bCs/>
          <w:sz w:val="20"/>
          <w:szCs w:val="20"/>
        </w:rPr>
        <w:t>Suspenso a p</w:t>
      </w:r>
      <w:r>
        <w:rPr>
          <w:rFonts w:ascii="Palatino Linotype" w:hAnsi="Palatino Linotype" w:cs="Arial"/>
          <w:b/>
          <w:bCs/>
          <w:sz w:val="20"/>
          <w:szCs w:val="20"/>
        </w:rPr>
        <w:t>edido d</w:t>
      </w:r>
      <w:r w:rsidR="008B0029">
        <w:rPr>
          <w:rFonts w:ascii="Palatino Linotype" w:hAnsi="Palatino Linotype" w:cs="Arial"/>
          <w:b/>
          <w:bCs/>
          <w:sz w:val="20"/>
          <w:szCs w:val="20"/>
        </w:rPr>
        <w:t>a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="008B0029">
        <w:rPr>
          <w:rFonts w:ascii="Palatino Linotype" w:hAnsi="Palatino Linotype" w:cs="Arial"/>
          <w:b/>
          <w:bCs/>
          <w:sz w:val="20"/>
          <w:szCs w:val="20"/>
        </w:rPr>
        <w:t>Relatora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304D92" w:rsidRPr="000F311D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304D92" w:rsidRPr="000F311D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0F311D">
        <w:rPr>
          <w:rFonts w:ascii="Palatino Linotype" w:hAnsi="Palatino Linotype" w:cs="Arial"/>
          <w:sz w:val="20"/>
          <w:szCs w:val="20"/>
        </w:rPr>
        <w:t>ueiroz</w:t>
      </w:r>
    </w:p>
    <w:p w:rsidR="00304D92" w:rsidRPr="00794BC8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Fiat Automóveis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Felipe Gazola Vieira Marques (995A/AM).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794BC8">
        <w:rPr>
          <w:rFonts w:ascii="Palatino Linotype" w:hAnsi="Palatino Linotype" w:cs="Arial"/>
          <w:b/>
          <w:sz w:val="20"/>
          <w:szCs w:val="20"/>
        </w:rPr>
        <w:t>Murano</w:t>
      </w:r>
      <w:proofErr w:type="spellEnd"/>
      <w:r w:rsidRPr="00794BC8">
        <w:rPr>
          <w:rFonts w:ascii="Palatino Linotype" w:hAnsi="Palatino Linotype" w:cs="Arial"/>
          <w:b/>
          <w:sz w:val="20"/>
          <w:szCs w:val="20"/>
        </w:rPr>
        <w:t xml:space="preserve"> Veículos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Vanessa  Queiroz Gomes.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Cs/>
          <w:sz w:val="20"/>
          <w:szCs w:val="20"/>
        </w:rPr>
        <w:t>Presidente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04D92" w:rsidRPr="00794BC8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94BC8">
        <w:rPr>
          <w:rFonts w:ascii="Palatino Linotype" w:hAnsi="Palatino Linotype" w:cs="Arial"/>
          <w:b/>
          <w:sz w:val="20"/>
          <w:szCs w:val="20"/>
        </w:rPr>
        <w:t>: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 w:rsid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8B0029" w:rsidRPr="008B002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="008B0029" w:rsidRPr="008B0029">
        <w:rPr>
          <w:rFonts w:ascii="Palatino Linotype" w:hAnsi="Palatino Linotype" w:cs="Arial"/>
          <w:b/>
          <w:color w:val="000000"/>
          <w:sz w:val="20"/>
          <w:szCs w:val="20"/>
        </w:rPr>
        <w:t>V.D.</w:t>
      </w:r>
      <w:proofErr w:type="gramEnd"/>
      <w:r w:rsidR="008B0029" w:rsidRPr="008B0029">
        <w:rPr>
          <w:rFonts w:ascii="Palatino Linotype" w:hAnsi="Palatino Linotype" w:cs="Arial"/>
          <w:b/>
          <w:color w:val="000000"/>
          <w:sz w:val="20"/>
          <w:szCs w:val="20"/>
        </w:rPr>
        <w:t>P)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04D92" w:rsidRPr="000F311D" w:rsidRDefault="00304D92" w:rsidP="00304D9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2ºApelante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Pr="000F311D" w:rsidRDefault="00304D92" w:rsidP="00304D92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0642810-57.2017.8.04.0001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</w:t>
      </w:r>
      <w:r w:rsidR="008B0029"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304D92" w:rsidRPr="000F311D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304D92" w:rsidRPr="000F311D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>: Pedro Câmara Junior</w:t>
      </w:r>
      <w:r>
        <w:rPr>
          <w:rFonts w:ascii="Palatino Linotype" w:hAnsi="Palatino Linotype" w:cs="Arial"/>
          <w:sz w:val="20"/>
          <w:szCs w:val="20"/>
        </w:rPr>
        <w:t xml:space="preserve"> (2834/AM)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304D92" w:rsidRPr="00B3429B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Rodrigo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Saran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 Azevedo – Me.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Hamilton Novo Lucena Junior (5488/AM).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Andrade GC Advogados.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8B0029"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V.D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proofErr w:type="gramEnd"/>
      <w:r>
        <w:rPr>
          <w:rFonts w:ascii="Palatino Linotype" w:hAnsi="Palatino Linotype" w:cs="Arial"/>
          <w:b/>
          <w:color w:val="000000"/>
          <w:sz w:val="20"/>
          <w:szCs w:val="20"/>
        </w:rPr>
        <w:t>P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304D92" w:rsidRPr="008B0029" w:rsidRDefault="008B0029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>Membro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04D92" w:rsidRDefault="008B0029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="00304D92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="00304D92"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304D92" w:rsidRPr="00794BC8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04D92" w:rsidRPr="000F311D" w:rsidRDefault="00304D92" w:rsidP="00304D9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</w:p>
    <w:p w:rsidR="00304D92" w:rsidRPr="000F311D" w:rsidRDefault="00304D92" w:rsidP="00304D92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0673937-37.2022.8.04.0001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</w:t>
      </w:r>
      <w:r w:rsidR="008B0029"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304D92" w:rsidRPr="000F311D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2ª Vara da Fazenda Pública</w:t>
      </w:r>
    </w:p>
    <w:p w:rsidR="00304D92" w:rsidRPr="000F311D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Leoney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F. </w:t>
      </w:r>
      <w:proofErr w:type="spellStart"/>
      <w:proofErr w:type="gramStart"/>
      <w:r w:rsidRPr="000F311D">
        <w:rPr>
          <w:rFonts w:ascii="Palatino Linotype" w:hAnsi="Palatino Linotype" w:cs="Arial"/>
          <w:sz w:val="20"/>
          <w:szCs w:val="20"/>
        </w:rPr>
        <w:t>Harraquian</w:t>
      </w:r>
      <w:proofErr w:type="spellEnd"/>
      <w:proofErr w:type="gramEnd"/>
    </w:p>
    <w:p w:rsidR="00304D92" w:rsidRPr="00B3429B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Patrícia Farias de Souza.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Diego de Assis Cavalcante (9224/AM).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Laércio de Castro Dourado Júnior (13184/AM).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8B0029"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  <w:r w:rsid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8B0029" w:rsidRPr="008B002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304D92" w:rsidRPr="008B0029" w:rsidRDefault="008B0029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>Membro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="00304D92" w:rsidRPr="008B0029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04D92" w:rsidRDefault="008B0029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="00304D92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="00304D9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304D92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304D92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04D92" w:rsidRPr="000F311D" w:rsidRDefault="00304D92" w:rsidP="00304D9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Pr="00685F17" w:rsidRDefault="00304D92" w:rsidP="00304D92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Apelação Cível nº0536916-82.2023.8.04.0001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 w:rsidR="008B0029"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 w:rsidR="008B0029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 w:rsidR="008B0029"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       </w:t>
      </w:r>
    </w:p>
    <w:p w:rsidR="00304D92" w:rsidRPr="002C2E4B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304D92" w:rsidRPr="002C2E4B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304D92" w:rsidRPr="006D0C8E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Procurador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Ingrid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Khamylla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Monteiro Ximenes de Sousa                                                                                </w:t>
      </w:r>
      <w:r w:rsidRPr="006D0C8E">
        <w:rPr>
          <w:rFonts w:ascii="Palatino Linotype" w:hAnsi="Palatino Linotype" w:cs="Arial"/>
          <w:b/>
          <w:sz w:val="20"/>
          <w:szCs w:val="20"/>
        </w:rPr>
        <w:t>Apelada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Erica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Credie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Alves Queiroz.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2C2E4B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2C2E4B">
        <w:rPr>
          <w:rFonts w:ascii="Palatino Linotype" w:hAnsi="Palatino Linotype" w:cs="Arial"/>
          <w:sz w:val="20"/>
          <w:szCs w:val="20"/>
        </w:rPr>
        <w:tab/>
        <w:t xml:space="preserve">: Thais Caminha Wanderley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Jezini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(7525/AM).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 w:rsid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8B0029" w:rsidRPr="008B002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304D92" w:rsidRPr="006D0C8E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D0C8E">
        <w:rPr>
          <w:rFonts w:ascii="Palatino Linotype" w:hAnsi="Palatino Linotype" w:cs="Arial"/>
          <w:b/>
          <w:sz w:val="20"/>
          <w:szCs w:val="20"/>
        </w:rPr>
        <w:t>: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55417A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55417A"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</w:p>
    <w:p w:rsidR="00304D92" w:rsidRPr="006D0C8E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04D92" w:rsidRPr="002C2E4B" w:rsidRDefault="00304D92" w:rsidP="00304D9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04D92" w:rsidRPr="00E26913" w:rsidRDefault="00304D92" w:rsidP="00304D92">
      <w:pPr>
        <w:widowControl w:val="0"/>
        <w:numPr>
          <w:ilvl w:val="0"/>
          <w:numId w:val="28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0620084-16.2022.8.04.0001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 w:rsidR="008B0029"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 w:rsidR="008B0029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 w:rsidR="008B0029"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304D92" w:rsidRPr="00E26913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304D92" w:rsidRPr="00E26913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304D92" w:rsidRPr="00E2691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Adelino Lima.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Procurador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 w:rsid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8B0029" w:rsidRPr="008B002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304D92" w:rsidRPr="00E2691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304D92" w:rsidRPr="00E2691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D5F4B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0D5F4B">
        <w:rPr>
          <w:rFonts w:ascii="Palatino Linotype" w:hAnsi="Palatino Linotype" w:cs="Arial"/>
          <w:color w:val="000000"/>
          <w:sz w:val="20"/>
          <w:szCs w:val="20"/>
        </w:rPr>
        <w:t xml:space="preserve">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p w:rsidR="00304D92" w:rsidRPr="00E26913" w:rsidRDefault="00304D92" w:rsidP="00304D9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1ºApelante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(ausente)</w:t>
      </w: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0029" w:rsidRDefault="008B0029" w:rsidP="008B002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Pr="00E26913" w:rsidRDefault="00304D92" w:rsidP="00304D92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16.12)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304D92" w:rsidRPr="00E26913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304D92" w:rsidRPr="00E26913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Requerente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Promotor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Weslei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Requerido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04D92" w:rsidRPr="00E2691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304D92" w:rsidRPr="00EF4EBD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04D92" w:rsidRPr="00EF4EBD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304D92" w:rsidRPr="00E2691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304D92" w:rsidRPr="00E26913" w:rsidRDefault="00304D92" w:rsidP="00304D9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304D92" w:rsidRPr="00E26913" w:rsidRDefault="00304D92" w:rsidP="00304D92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0102082-85.2004.8.04.0001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>(Adiado: 16.12)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304D92" w:rsidRPr="00E26913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304D92" w:rsidRPr="00E26913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Rosselberto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Himenes</w:t>
      </w:r>
      <w:proofErr w:type="spellEnd"/>
    </w:p>
    <w:p w:rsidR="008B0029" w:rsidRDefault="00304D92" w:rsidP="008B002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Antônio Lopes de Souza.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André Luiz Damasceno de Araújo (5265/AM).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Nidal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Zaki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Manasra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André Luiz Damasceno de Araújo (5265/AM).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73B39">
        <w:rPr>
          <w:rFonts w:ascii="Palatino Linotype" w:hAnsi="Palatino Linotype" w:cs="Arial"/>
          <w:bCs/>
          <w:sz w:val="20"/>
          <w:szCs w:val="20"/>
        </w:rPr>
        <w:t>Presidente</w:t>
      </w:r>
      <w:r w:rsidR="008B0029">
        <w:rPr>
          <w:rFonts w:ascii="Palatino Linotype" w:hAnsi="Palatino Linotype" w:cs="Arial"/>
          <w:bCs/>
          <w:sz w:val="20"/>
          <w:szCs w:val="20"/>
        </w:rPr>
        <w:t>/</w:t>
      </w:r>
      <w:r w:rsidR="008B0029"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="008B0029"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B002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8B002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B002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8B002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B002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04D92" w:rsidRPr="00E2691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304D92" w:rsidRPr="00AD0488" w:rsidRDefault="00AD0488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D0488">
        <w:rPr>
          <w:rFonts w:ascii="Palatino Linotype" w:hAnsi="Palatino Linotype" w:cs="Arial"/>
          <w:color w:val="000000"/>
          <w:sz w:val="20"/>
          <w:szCs w:val="20"/>
        </w:rPr>
        <w:t>Membro</w:t>
      </w:r>
      <w:r w:rsidR="00304D92" w:rsidRPr="00AD0488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="00304D92" w:rsidRPr="00AD048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304D92" w:rsidRPr="00AD0488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304D92"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AD048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304D92" w:rsidRPr="00AD0488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304D92"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AD048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304D92" w:rsidRPr="00AD048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304D92"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304D92"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304D92" w:rsidRPr="00AD048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304D92" w:rsidRPr="00AD0488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304D92" w:rsidRPr="00AD0488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AD0488" w:rsidRDefault="00AD0488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04D92" w:rsidRPr="00AD0488" w:rsidRDefault="00AD0488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>Suplente:</w:t>
      </w:r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="00304D92" w:rsidRPr="00AD048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8B0029" w:rsidRPr="00873B39" w:rsidRDefault="00AD0488" w:rsidP="008B002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 Impedido</w:t>
      </w:r>
      <w:r w:rsidR="008B0029" w:rsidRPr="00873B39">
        <w:rPr>
          <w:rFonts w:ascii="Palatino Linotype" w:hAnsi="Palatino Linotype" w:cs="Arial"/>
          <w:bCs/>
          <w:sz w:val="20"/>
          <w:szCs w:val="20"/>
        </w:rPr>
        <w:t>:</w:t>
      </w:r>
      <w:r w:rsidR="008B0029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8B002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B002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8B002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B002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8B002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B002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8B0029"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AD0488" w:rsidRDefault="00AD0488" w:rsidP="00AD048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 Impedido: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04D92" w:rsidRPr="00E26913" w:rsidRDefault="00304D92" w:rsidP="00304D9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D0488" w:rsidRDefault="00AD0488" w:rsidP="00AD048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04D92" w:rsidRPr="00E26913" w:rsidRDefault="00304D92" w:rsidP="00304D92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0683524-20.2021.8.04.0001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</w:t>
      </w:r>
      <w:r w:rsidR="00AD0488">
        <w:rPr>
          <w:rFonts w:ascii="Palatino Linotype" w:hAnsi="Palatino Linotype" w:cs="Arial"/>
          <w:b/>
          <w:bCs/>
          <w:sz w:val="20"/>
          <w:szCs w:val="20"/>
        </w:rPr>
        <w:t xml:space="preserve">Pedido de Vista: </w:t>
      </w:r>
      <w:proofErr w:type="spellStart"/>
      <w:r w:rsidR="00AD0488"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 w:rsidR="00AD0488">
        <w:rPr>
          <w:rFonts w:ascii="Palatino Linotype" w:hAnsi="Palatino Linotype" w:cs="Arial"/>
          <w:b/>
          <w:bCs/>
          <w:sz w:val="20"/>
          <w:szCs w:val="20"/>
        </w:rPr>
        <w:t xml:space="preserve"> Socorro Guedes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304D92" w:rsidRPr="00E26913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304D92" w:rsidRPr="00E26913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Victor André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Liuzzi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Gomes</w:t>
      </w:r>
    </w:p>
    <w:p w:rsidR="00304D92" w:rsidRPr="00960874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Hapvida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Assistência Médica Ltda.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Nelson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Wilians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Fratoni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Rodrigues (598A/AM).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</w:t>
      </w:r>
      <w:r>
        <w:rPr>
          <w:rFonts w:ascii="Palatino Linotype" w:hAnsi="Palatino Linotype" w:cs="Arial"/>
          <w:b/>
          <w:sz w:val="20"/>
          <w:szCs w:val="20"/>
        </w:rPr>
        <w:t>s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Cristiano Ronaldo de Melo Barroso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Edna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Picanço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, Shelda Alves de Melo e Lucas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Picanço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Barroso,.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Kon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Tsih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Wang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(4646/AM)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73B39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96087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60874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04D92" w:rsidRPr="00960874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960874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960874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</w:t>
      </w:r>
      <w:r w:rsidR="00AD0488">
        <w:rPr>
          <w:rFonts w:ascii="Palatino Linotype" w:hAnsi="Palatino Linotype" w:cs="Arial"/>
          <w:b/>
          <w:color w:val="000000"/>
          <w:sz w:val="20"/>
          <w:szCs w:val="20"/>
        </w:rPr>
        <w:t>R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AD0488" w:rsidRPr="00AD0488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304D92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304D92" w:rsidRPr="00EF4EBD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04D92" w:rsidRPr="00EF4EBD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04D92" w:rsidRPr="00E2691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Nóbia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Albuquerque da Cunha </w:t>
      </w:r>
    </w:p>
    <w:p w:rsidR="00304D92" w:rsidRPr="00E26913" w:rsidRDefault="00304D92" w:rsidP="00304D9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Apelante (ausente</w:t>
      </w:r>
      <w:proofErr w:type="gramStart"/>
      <w:r>
        <w:rPr>
          <w:rFonts w:ascii="Palatino Linotype" w:hAnsi="Palatino Linotype" w:cs="Arial"/>
          <w:sz w:val="16"/>
          <w:szCs w:val="16"/>
        </w:rPr>
        <w:t>)</w:t>
      </w:r>
      <w:proofErr w:type="gramEnd"/>
      <w:r w:rsidR="00AD0488">
        <w:rPr>
          <w:rFonts w:ascii="Palatino Linotype" w:hAnsi="Palatino Linotype" w:cs="Arial"/>
          <w:sz w:val="16"/>
          <w:szCs w:val="16"/>
        </w:rPr>
        <w:t xml:space="preserve">/O relator aderiu ao voto divergente do Des. </w:t>
      </w:r>
      <w:proofErr w:type="spellStart"/>
      <w:r w:rsidR="00AD0488">
        <w:rPr>
          <w:rFonts w:ascii="Palatino Linotype" w:hAnsi="Palatino Linotype" w:cs="Arial"/>
          <w:sz w:val="16"/>
          <w:szCs w:val="16"/>
        </w:rPr>
        <w:t>Cézar</w:t>
      </w:r>
      <w:proofErr w:type="spellEnd"/>
      <w:r w:rsidR="00AD0488">
        <w:rPr>
          <w:rFonts w:ascii="Palatino Linotype" w:hAnsi="Palatino Linotype" w:cs="Arial"/>
          <w:sz w:val="16"/>
          <w:szCs w:val="16"/>
        </w:rPr>
        <w:t xml:space="preserve"> </w:t>
      </w:r>
      <w:proofErr w:type="spellStart"/>
      <w:r w:rsidR="00AD0488">
        <w:rPr>
          <w:rFonts w:ascii="Palatino Linotype" w:hAnsi="Palatino Linotype" w:cs="Arial"/>
          <w:sz w:val="16"/>
          <w:szCs w:val="16"/>
        </w:rPr>
        <w:t>Bandiera</w:t>
      </w:r>
      <w:proofErr w:type="spellEnd"/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304D92" w:rsidRDefault="00304D92" w:rsidP="00304D92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>JULGAMENTO</w:t>
      </w:r>
      <w:r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>S</w:t>
      </w:r>
      <w:r w:rsidRPr="00267743"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 xml:space="preserve"> EM MESA</w:t>
      </w:r>
      <w:r w:rsidRPr="00267743">
        <w:rPr>
          <w:rFonts w:ascii="Palatino Linotype" w:hAnsi="Palatino Linotype" w:cs="Arial"/>
          <w:b/>
          <w:bCs/>
          <w:kern w:val="3"/>
          <w:sz w:val="20"/>
          <w:szCs w:val="20"/>
        </w:rPr>
        <w:t>:</w:t>
      </w: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sz w:val="20"/>
          <w:szCs w:val="20"/>
        </w:rPr>
      </w:pPr>
    </w:p>
    <w:p w:rsidR="00304D92" w:rsidRPr="00890D6D" w:rsidRDefault="00304D92" w:rsidP="00304D92">
      <w:pPr>
        <w:pStyle w:val="Pargrafoda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gravo Interno Cível nº 0000773-23.2024.8.04.0000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</w:t>
      </w:r>
      <w:r w:rsidR="00AD0488">
        <w:rPr>
          <w:rFonts w:ascii="Palatino Linotype" w:hAnsi="Palatino Linotype" w:cs="Arial"/>
          <w:b/>
          <w:bCs/>
          <w:sz w:val="20"/>
          <w:szCs w:val="20"/>
        </w:rPr>
        <w:t>/Suspenso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</w:p>
    <w:p w:rsidR="00304D92" w:rsidRPr="001440E8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304D92" w:rsidRPr="001440E8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 xml:space="preserve">r: Mônica Cristina 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>R.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 xml:space="preserve"> da Câmara C. do Carmo</w:t>
      </w:r>
    </w:p>
    <w:p w:rsidR="00304D92" w:rsidRPr="0026774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 xml:space="preserve">Agravante: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Api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22 Planejamento e Desenvolvimento de Empreendimentos Imobiliários Ltda.</w:t>
      </w:r>
      <w:r w:rsidRPr="001440E8">
        <w:rPr>
          <w:rFonts w:ascii="Palatino Linotype" w:hAnsi="Palatino Linotype" w:cs="Arial"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304D92" w:rsidRPr="0026774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04D92" w:rsidRPr="0026774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304D92" w:rsidRPr="0026774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04D92" w:rsidRPr="00267743" w:rsidRDefault="00304D92" w:rsidP="00304D9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04D92" w:rsidRPr="001440E8" w:rsidRDefault="00304D92" w:rsidP="00304D9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04D92" w:rsidRPr="002505F5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505F5">
        <w:rPr>
          <w:rFonts w:ascii="Palatino Linotype" w:hAnsi="Palatino Linotype" w:cs="Arial"/>
          <w:b/>
          <w:sz w:val="20"/>
          <w:szCs w:val="20"/>
        </w:rPr>
        <w:t xml:space="preserve">Manaus, </w:t>
      </w:r>
      <w:r w:rsidR="00AD0488">
        <w:rPr>
          <w:rFonts w:ascii="Palatino Linotype" w:hAnsi="Palatino Linotype" w:cs="Arial"/>
          <w:b/>
          <w:sz w:val="20"/>
          <w:szCs w:val="20"/>
        </w:rPr>
        <w:t>24</w:t>
      </w:r>
      <w:r w:rsidRPr="002505F5">
        <w:rPr>
          <w:rFonts w:ascii="Palatino Linotype" w:hAnsi="Palatino Linotype" w:cs="Arial"/>
          <w:b/>
          <w:sz w:val="20"/>
          <w:szCs w:val="20"/>
        </w:rPr>
        <w:t xml:space="preserve"> de </w:t>
      </w:r>
      <w:r>
        <w:rPr>
          <w:rFonts w:ascii="Palatino Linotype" w:hAnsi="Palatino Linotype" w:cs="Arial"/>
          <w:b/>
          <w:sz w:val="20"/>
          <w:szCs w:val="20"/>
        </w:rPr>
        <w:t xml:space="preserve">fevereiro </w:t>
      </w:r>
      <w:r w:rsidRPr="002505F5">
        <w:rPr>
          <w:rFonts w:ascii="Palatino Linotype" w:hAnsi="Palatino Linotype" w:cs="Arial"/>
          <w:b/>
          <w:sz w:val="20"/>
          <w:szCs w:val="20"/>
        </w:rPr>
        <w:t xml:space="preserve">de </w:t>
      </w:r>
      <w:proofErr w:type="gramStart"/>
      <w:r w:rsidRPr="002505F5">
        <w:rPr>
          <w:rFonts w:ascii="Palatino Linotype" w:hAnsi="Palatino Linotype" w:cs="Arial"/>
          <w:b/>
          <w:sz w:val="20"/>
          <w:szCs w:val="20"/>
        </w:rPr>
        <w:t>202</w:t>
      </w:r>
      <w:r>
        <w:rPr>
          <w:rFonts w:ascii="Palatino Linotype" w:hAnsi="Palatino Linotype" w:cs="Arial"/>
          <w:b/>
          <w:sz w:val="20"/>
          <w:szCs w:val="20"/>
        </w:rPr>
        <w:t>5</w:t>
      </w:r>
      <w:proofErr w:type="gramEnd"/>
    </w:p>
    <w:p w:rsidR="00304D92" w:rsidRPr="002505F5" w:rsidRDefault="00304D92" w:rsidP="00304D9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spellStart"/>
      <w:r w:rsidRPr="002505F5">
        <w:rPr>
          <w:rFonts w:ascii="Palatino Linotype" w:hAnsi="Palatino Linotype" w:cs="Arial"/>
          <w:b/>
          <w:sz w:val="20"/>
          <w:szCs w:val="20"/>
        </w:rPr>
        <w:t>Pollyana</w:t>
      </w:r>
      <w:proofErr w:type="spellEnd"/>
      <w:r w:rsidRPr="002505F5">
        <w:rPr>
          <w:rFonts w:ascii="Palatino Linotype" w:hAnsi="Palatino Linotype" w:cs="Arial"/>
          <w:b/>
          <w:sz w:val="20"/>
          <w:szCs w:val="20"/>
        </w:rPr>
        <w:t xml:space="preserve"> de Souza Bastos </w:t>
      </w:r>
    </w:p>
    <w:p w:rsidR="00304D92" w:rsidRDefault="00304D92" w:rsidP="00304D92">
      <w:pPr>
        <w:widowControl w:val="0"/>
        <w:autoSpaceDE w:val="0"/>
        <w:autoSpaceDN w:val="0"/>
        <w:adjustRightInd w:val="0"/>
        <w:spacing w:after="0" w:line="240" w:lineRule="auto"/>
      </w:pPr>
      <w:proofErr w:type="gramStart"/>
      <w:r w:rsidRPr="002505F5">
        <w:rPr>
          <w:rFonts w:ascii="Palatino Linotype" w:hAnsi="Palatino Linotype" w:cs="Arial"/>
          <w:b/>
          <w:sz w:val="20"/>
          <w:szCs w:val="20"/>
        </w:rPr>
        <w:t>Secretário(</w:t>
      </w:r>
      <w:proofErr w:type="gramEnd"/>
      <w:r w:rsidRPr="002505F5">
        <w:rPr>
          <w:rFonts w:ascii="Palatino Linotype" w:hAnsi="Palatino Linotype" w:cs="Arial"/>
          <w:b/>
          <w:sz w:val="20"/>
          <w:szCs w:val="20"/>
        </w:rPr>
        <w:t>a) da Segunda Câmara Cível</w:t>
      </w:r>
    </w:p>
    <w:p w:rsidR="00304D92" w:rsidRDefault="00304D92" w:rsidP="00304D92"/>
    <w:sectPr w:rsidR="00304D92" w:rsidSect="00096237">
      <w:footerReference w:type="default" r:id="rId5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6237" w:rsidRDefault="00C97220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6">
    <w:nsid w:val="0000001B"/>
    <w:multiLevelType w:val="singleLevel"/>
    <w:tmpl w:val="0000001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7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14DC63AA"/>
    <w:multiLevelType w:val="hybridMultilevel"/>
    <w:tmpl w:val="644897B8"/>
    <w:lvl w:ilvl="0" w:tplc="5B58B6B0">
      <w:start w:val="8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15267435"/>
    <w:multiLevelType w:val="hybridMultilevel"/>
    <w:tmpl w:val="B5B45492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1B610584"/>
    <w:multiLevelType w:val="hybridMultilevel"/>
    <w:tmpl w:val="242874DA"/>
    <w:lvl w:ilvl="0" w:tplc="44E0BDF0">
      <w:start w:val="3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1F361FB3"/>
    <w:multiLevelType w:val="hybridMultilevel"/>
    <w:tmpl w:val="8A30D674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4F26642"/>
    <w:multiLevelType w:val="hybridMultilevel"/>
    <w:tmpl w:val="78EC898A"/>
    <w:lvl w:ilvl="0" w:tplc="C9229A00">
      <w:start w:val="9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9"/>
  </w:num>
  <w:num w:numId="29">
    <w:abstractNumId w:val="30"/>
  </w:num>
  <w:num w:numId="30">
    <w:abstractNumId w:val="27"/>
  </w:num>
  <w:num w:numId="31">
    <w:abstractNumId w:val="28"/>
  </w:num>
  <w:num w:numId="32">
    <w:abstractNumId w:val="31"/>
  </w:num>
  <w:num w:numId="33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endnotePr>
    <w:numFmt w:val="decimal"/>
  </w:endnotePr>
  <w:compat/>
  <w:rsids>
    <w:rsidRoot w:val="00304D92"/>
    <w:rsid w:val="00304D92"/>
    <w:rsid w:val="008B0029"/>
    <w:rsid w:val="00A854AB"/>
    <w:rsid w:val="00AD0488"/>
    <w:rsid w:val="00C97220"/>
    <w:rsid w:val="00DB6A9B"/>
    <w:rsid w:val="00E150B9"/>
    <w:rsid w:val="00FF6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4D92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abealho">
    <w:name w:val="cabeçalho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">
    <w:name w:val="ementa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">
    <w:name w:val="conclusão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51217">
    <w:name w:val="ementa_Imp_DadosUsuario_20151217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2">
    <w:name w:val="ementa_Imp_DadosUsuario_20160722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9">
    <w:name w:val="ementa_Imp_DadosUsuario_20160729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202">
    <w:name w:val="ementa_Imp_DadosUsuario_20170202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403">
    <w:name w:val="ementa_Imp_DadosUsuario_20170403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70504">
    <w:name w:val="cabeçalho_Imp_DadosUsuario_20170504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">
    <w:name w:val="conclusão_Imp_DadosUsuario_20170504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">
    <w:name w:val="ementa_Imp_DadosUsuario_20170504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80418">
    <w:name w:val="ementa_Imp_DadosUsuario_20180418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80713">
    <w:name w:val="cabeçalho_Imp_DadosUsuario_20180713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80713">
    <w:name w:val="conclusão_Imp_DadosUsuario_20180713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713">
    <w:name w:val="ementa_Imp_DadosUsuario_20180713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225">
    <w:name w:val="cabeçalho_Imp_DadosUsuario_20210225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225">
    <w:name w:val="ementa_Imp_DadosUsuario_20210225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225">
    <w:name w:val="conclusão_Imp_DadosUsuario_20210225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403ImpDadosUsuario">
    <w:name w:val="ementa_Imp_DadosUsuario_20170403_Imp_DadosUsuario_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409">
    <w:name w:val="ementa_Imp_DadosUsuario_20210409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525">
    <w:name w:val="cabeçalho_Imp_DadosUsuario_20210525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525">
    <w:name w:val="ementa_Imp_DadosUsuario_20210525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525">
    <w:name w:val="conclusão_Imp_DadosUsuario_20210525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418ImpDadosUsuario">
    <w:name w:val="ementa_Imp_DadosUsuario_20180418_Imp_DadosUsuario_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">
    <w:name w:val="cabeçalho_Imp_DadosUsuario_20221213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21213">
    <w:name w:val="ementa_Imp_DadosUsuario_20221213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">
    <w:name w:val="conclusão_Imp_DadosUsuario_20221213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0">
    <w:name w:val="cabeçalho_Imp_DadosUsuario_20221213_0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0">
    <w:name w:val="conclusão_Imp_DadosUsuario_20221213_0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0">
    <w:name w:val="ementa_Imp_DadosUsuario_20221213_0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11">
    <w:name w:val="cabeçalho_Imp_DadosUsuario_20230111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11">
    <w:name w:val="conclusão_Imp_DadosUsuario_20230111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ImpDadosUsuar">
    <w:name w:val="cabeçalho_Imp_DadosUsuario_20221213_Imp_DadosUsuar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ImpDadosUsuar">
    <w:name w:val="conclusão_Imp_DadosUsuario_20221213_Imp_DadosUsuar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ImpDadosUsuario">
    <w:name w:val="ementa_Imp_DadosUsuario_20221213_Imp_DadosUsuario_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0ImpDadosUsu">
    <w:name w:val="cabeçalho_Imp_DadosUsuario_20221213_0_Imp_DadosUsu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20">
    <w:name w:val="cabeçalho_Imp_DadosUsuario_20230120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120">
    <w:name w:val="ementa_Imp_DadosUsuario_20230120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20">
    <w:name w:val="conclusão_Imp_DadosUsuario_20230120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30314">
    <w:name w:val="cabeçalho_Imp_DadosUsuario_20230314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">
    <w:name w:val="ementa_Imp_DadosUsuario_20230314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">
    <w:name w:val="conclusão_Imp_DadosUsuario_20230314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170504ImpDadosUsuar">
    <w:name w:val="cabeçalho_Imp_DadosUsuario_20170504_Imp_DadosUsuar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ImpDadosUsuar">
    <w:name w:val="conclusão_Imp_DadosUsuario_20170504_Imp_DadosUsuar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ImpDadosUsuario">
    <w:name w:val="ementa_Imp_DadosUsuario_20170504_Imp_DadosUsuario_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314ImpDadosUsuar">
    <w:name w:val="cabeçalho_Imp_DadosUsuario_20230314_Imp_DadosUsuar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ImpDadosUsuario">
    <w:name w:val="ementa_Imp_DadosUsuario_20230314_Imp_DadosUsuario_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ImpDadosUsuar">
    <w:name w:val="conclusão_Imp_DadosUsuario_20230314_Imp_DadosUsuar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30612">
    <w:name w:val="ementa_Imp_DadosUsuario_20230612"/>
    <w:uiPriority w:val="99"/>
    <w:rsid w:val="00304D92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deciso">
    <w:name w:val="decisão"/>
    <w:uiPriority w:val="99"/>
    <w:rsid w:val="00304D92"/>
    <w:pPr>
      <w:widowControl w:val="0"/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eastAsiaTheme="minorEastAsia" w:hAnsi="Arial" w:cs="Arial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0"/>
    <w:uiPriority w:val="99"/>
    <w:semiHidden/>
    <w:rsid w:val="00304D92"/>
    <w:rPr>
      <w:rFonts w:eastAsiaTheme="minorEastAsia"/>
      <w:lang w:eastAsia="pt-BR"/>
    </w:rPr>
  </w:style>
  <w:style w:type="paragraph" w:styleId="Cabealho0">
    <w:name w:val="header"/>
    <w:basedOn w:val="Normal"/>
    <w:link w:val="CabealhoChar"/>
    <w:uiPriority w:val="99"/>
    <w:semiHidden/>
    <w:unhideWhenUsed/>
    <w:rsid w:val="00304D92"/>
    <w:pPr>
      <w:tabs>
        <w:tab w:val="center" w:pos="4252"/>
        <w:tab w:val="right" w:pos="8504"/>
      </w:tabs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304D92"/>
    <w:rPr>
      <w:rFonts w:eastAsiaTheme="minorEastAsia"/>
      <w:lang w:eastAsia="pt-BR"/>
    </w:rPr>
  </w:style>
  <w:style w:type="character" w:customStyle="1" w:styleId="RodapChar">
    <w:name w:val="Rodapé Char"/>
    <w:basedOn w:val="Fontepargpadro"/>
    <w:link w:val="Rodap"/>
    <w:uiPriority w:val="99"/>
    <w:semiHidden/>
    <w:rsid w:val="00304D92"/>
    <w:rPr>
      <w:rFonts w:eastAsiaTheme="minorEastAsia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304D92"/>
    <w:pPr>
      <w:tabs>
        <w:tab w:val="center" w:pos="4252"/>
        <w:tab w:val="right" w:pos="8504"/>
      </w:tabs>
    </w:pPr>
  </w:style>
  <w:style w:type="character" w:customStyle="1" w:styleId="RodapChar1">
    <w:name w:val="Rodapé Char1"/>
    <w:basedOn w:val="Fontepargpadro"/>
    <w:link w:val="Rodap"/>
    <w:uiPriority w:val="99"/>
    <w:semiHidden/>
    <w:rsid w:val="00304D92"/>
    <w:rPr>
      <w:rFonts w:eastAsiaTheme="minorEastAsia"/>
      <w:lang w:eastAsia="pt-BR"/>
    </w:rPr>
  </w:style>
  <w:style w:type="paragraph" w:styleId="PargrafodaLista">
    <w:name w:val="List Paragraph"/>
    <w:basedOn w:val="Normal"/>
    <w:uiPriority w:val="34"/>
    <w:qFormat/>
    <w:rsid w:val="00304D9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1457</Words>
  <Characters>7872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 Lisciotto</dc:creator>
  <cp:lastModifiedBy>Pollyana Lisciotto</cp:lastModifiedBy>
  <cp:revision>2</cp:revision>
  <dcterms:created xsi:type="dcterms:W3CDTF">2025-02-19T14:18:00Z</dcterms:created>
  <dcterms:modified xsi:type="dcterms:W3CDTF">2025-02-19T14:51:00Z</dcterms:modified>
</cp:coreProperties>
</file>