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13F77" w:rsidRDefault="00813F77" w:rsidP="00E50BEA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18"/>
          <w:szCs w:val="18"/>
        </w:rPr>
      </w:pPr>
    </w:p>
    <w:p w:rsidR="00983B68" w:rsidRDefault="00983B68" w:rsidP="00813F77">
      <w:pPr>
        <w:spacing w:before="240" w:after="0" w:line="240" w:lineRule="auto"/>
        <w:jc w:val="both"/>
        <w:rPr>
          <w:rFonts w:ascii="Arial" w:eastAsia="Times New Roman" w:hAnsi="Arial" w:cs="Arial"/>
          <w:b/>
          <w:bCs/>
          <w:sz w:val="16"/>
          <w:szCs w:val="16"/>
        </w:rPr>
      </w:pPr>
    </w:p>
    <w:p w:rsidR="00983B68" w:rsidRDefault="00983B68" w:rsidP="00983B68">
      <w:pPr>
        <w:pBdr>
          <w:top w:val="nil"/>
          <w:left w:val="nil"/>
          <w:bottom w:val="nil"/>
          <w:right w:val="nil"/>
          <w:between w:val="nil"/>
        </w:pBdr>
        <w:tabs>
          <w:tab w:val="center" w:pos="4252"/>
          <w:tab w:val="right" w:pos="8504"/>
        </w:tabs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noProof/>
          <w:color w:val="000000"/>
          <w:lang w:eastAsia="pt-BR"/>
        </w:rPr>
        <w:drawing>
          <wp:inline distT="0" distB="0" distL="0" distR="0">
            <wp:extent cx="546100" cy="577850"/>
            <wp:effectExtent l="0" t="0" r="0" b="0"/>
            <wp:docPr id="1" name="image1.png" descr="Desenho de um bicho amarelo&#10;&#10;Descrição gerada automaticamente com confiança baixa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 descr="Desenho de um bicho amarelo&#10;&#10;Descrição gerada automaticamente com confiança baixa"/>
                    <pic:cNvPicPr preferRelativeResize="0"/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46100" cy="5778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983B68" w:rsidRDefault="00983B68" w:rsidP="00983B68">
      <w:pPr>
        <w:pBdr>
          <w:top w:val="nil"/>
          <w:left w:val="nil"/>
          <w:bottom w:val="nil"/>
          <w:right w:val="nil"/>
          <w:between w:val="nil"/>
        </w:pBdr>
        <w:tabs>
          <w:tab w:val="center" w:pos="4252"/>
          <w:tab w:val="right" w:pos="8504"/>
        </w:tabs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</w:rPr>
      </w:pPr>
    </w:p>
    <w:p w:rsidR="00983B68" w:rsidRDefault="00983B68" w:rsidP="00983B68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20"/>
        <w:jc w:val="center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</w:rPr>
        <w:t>TRIBUNAL DE JUSTIÇA DO ESTADO DO AMAZONAS</w:t>
      </w:r>
    </w:p>
    <w:p w:rsidR="00983B68" w:rsidRDefault="00983B68" w:rsidP="00983B68">
      <w:pPr>
        <w:pBdr>
          <w:top w:val="nil"/>
          <w:left w:val="nil"/>
          <w:bottom w:val="single" w:sz="12" w:space="5" w:color="000080"/>
          <w:right w:val="nil"/>
          <w:between w:val="nil"/>
        </w:pBdr>
        <w:spacing w:after="0" w:line="240" w:lineRule="auto"/>
        <w:ind w:left="720" w:right="-38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b/>
          <w:color w:val="00000A"/>
        </w:rPr>
        <w:t>                                      PRIMEIRA CÂMARA CÍVEL</w:t>
      </w:r>
    </w:p>
    <w:p w:rsidR="00983B68" w:rsidRDefault="00983B68" w:rsidP="00983B68">
      <w:pPr>
        <w:pBdr>
          <w:top w:val="nil"/>
          <w:left w:val="nil"/>
          <w:bottom w:val="nil"/>
          <w:right w:val="nil"/>
          <w:between w:val="nil"/>
        </w:pBdr>
        <w:shd w:val="clear" w:color="auto" w:fill="E5E5E5"/>
        <w:spacing w:after="0" w:line="240" w:lineRule="auto"/>
        <w:ind w:right="-38"/>
        <w:jc w:val="center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</w:rPr>
        <w:t xml:space="preserve"> 29ª Sessão Ordinária da Primeira Câmara Cível</w:t>
      </w:r>
    </w:p>
    <w:p w:rsidR="00983B68" w:rsidRDefault="00983B68" w:rsidP="00983B68">
      <w:pPr>
        <w:spacing w:after="0" w:line="240" w:lineRule="auto"/>
        <w:rPr>
          <w:rFonts w:ascii="Palatino" w:eastAsia="Times New Roman" w:hAnsi="Palatino" w:cs="Times New Roman"/>
          <w:b/>
          <w:color w:val="000000"/>
        </w:rPr>
      </w:pPr>
    </w:p>
    <w:p w:rsidR="00983B68" w:rsidRPr="0048565F" w:rsidRDefault="00983B68" w:rsidP="00983B68">
      <w:pPr>
        <w:spacing w:after="0" w:line="240" w:lineRule="auto"/>
        <w:rPr>
          <w:rFonts w:ascii="Palatino" w:eastAsia="Times New Roman" w:hAnsi="Palatino" w:cs="Times New Roman"/>
        </w:rPr>
      </w:pPr>
      <w:r w:rsidRPr="0048565F">
        <w:rPr>
          <w:rFonts w:ascii="Palatino" w:eastAsia="Times New Roman" w:hAnsi="Palatino" w:cs="Times New Roman"/>
          <w:b/>
          <w:color w:val="000000"/>
        </w:rPr>
        <w:t>I - Leitura da Ata                                         </w:t>
      </w:r>
    </w:p>
    <w:p w:rsidR="00983B68" w:rsidRPr="0048565F" w:rsidRDefault="00983B68" w:rsidP="00983B68">
      <w:pPr>
        <w:spacing w:after="0" w:line="240" w:lineRule="auto"/>
        <w:ind w:right="-876"/>
        <w:rPr>
          <w:rFonts w:ascii="Palatino" w:eastAsia="Times New Roman" w:hAnsi="Palatino" w:cs="Times New Roman"/>
        </w:rPr>
      </w:pPr>
      <w:r w:rsidRPr="0048565F">
        <w:rPr>
          <w:rFonts w:ascii="Palatino" w:eastAsia="Times New Roman" w:hAnsi="Palatino" w:cs="Times New Roman"/>
          <w:b/>
          <w:color w:val="000000"/>
        </w:rPr>
        <w:t>II - Leitura de Acórdãos          </w:t>
      </w:r>
    </w:p>
    <w:p w:rsidR="00983B68" w:rsidRPr="0048565F" w:rsidRDefault="00983B68" w:rsidP="00983B68">
      <w:pPr>
        <w:spacing w:after="0" w:line="240" w:lineRule="auto"/>
        <w:ind w:right="-876"/>
        <w:rPr>
          <w:rFonts w:ascii="Palatino" w:eastAsia="Times New Roman" w:hAnsi="Palatino" w:cs="Times New Roman"/>
        </w:rPr>
      </w:pPr>
      <w:r w:rsidRPr="0048565F">
        <w:rPr>
          <w:rFonts w:ascii="Palatino" w:eastAsia="Times New Roman" w:hAnsi="Palatino" w:cs="Times New Roman"/>
          <w:b/>
          <w:color w:val="000000"/>
        </w:rPr>
        <w:t>III - Pauta de Julgamentos </w:t>
      </w:r>
      <w:r w:rsidR="00C41D05">
        <w:rPr>
          <w:rFonts w:ascii="Palatino" w:eastAsia="Times New Roman" w:hAnsi="Palatino" w:cs="Times New Roman"/>
          <w:b/>
          <w:color w:val="000000"/>
        </w:rPr>
        <w:t xml:space="preserve"> </w:t>
      </w:r>
      <w:r w:rsidR="006E656E">
        <w:rPr>
          <w:rFonts w:ascii="Palatino" w:eastAsia="Times New Roman" w:hAnsi="Palatino" w:cs="Times New Roman"/>
          <w:b/>
          <w:color w:val="000000"/>
        </w:rPr>
        <w:t xml:space="preserve"> </w:t>
      </w:r>
    </w:p>
    <w:p w:rsidR="00983B68" w:rsidRPr="0048565F" w:rsidRDefault="00983B68" w:rsidP="00983B68">
      <w:pPr>
        <w:spacing w:line="240" w:lineRule="auto"/>
        <w:rPr>
          <w:rFonts w:ascii="Palatino" w:eastAsia="Times New Roman" w:hAnsi="Palatino" w:cs="Times New Roman"/>
        </w:rPr>
      </w:pPr>
      <w:r w:rsidRPr="0048565F">
        <w:rPr>
          <w:rFonts w:ascii="Palatino" w:eastAsia="Times New Roman" w:hAnsi="Palatino" w:cs="Times New Roman"/>
          <w:b/>
          <w:color w:val="000000"/>
        </w:rPr>
        <w:t xml:space="preserve">IV - Julgamentos em Mesa         </w:t>
      </w:r>
    </w:p>
    <w:p w:rsidR="00983B68" w:rsidRPr="0048565F" w:rsidRDefault="00983B68" w:rsidP="00983B68">
      <w:pPr>
        <w:spacing w:before="240" w:after="0" w:line="240" w:lineRule="auto"/>
        <w:rPr>
          <w:rFonts w:ascii="Palatino" w:eastAsia="Times New Roman" w:hAnsi="Palatino" w:cs="Times New Roman"/>
          <w:b/>
        </w:rPr>
      </w:pPr>
      <w:r w:rsidRPr="0048565F">
        <w:rPr>
          <w:rFonts w:ascii="Palatino" w:eastAsia="Times New Roman" w:hAnsi="Palatino" w:cs="Times New Roman"/>
          <w:b/>
        </w:rPr>
        <w:t xml:space="preserve">Data da sessão: </w:t>
      </w:r>
      <w:r w:rsidR="00761D7C">
        <w:rPr>
          <w:rFonts w:ascii="Palatino" w:hAnsi="Palatino"/>
          <w:b/>
          <w:bCs/>
        </w:rPr>
        <w:t>0</w:t>
      </w:r>
      <w:r>
        <w:rPr>
          <w:rFonts w:ascii="Palatino" w:hAnsi="Palatino"/>
          <w:b/>
          <w:bCs/>
        </w:rPr>
        <w:t>9</w:t>
      </w:r>
      <w:r w:rsidRPr="0022092E">
        <w:rPr>
          <w:rFonts w:ascii="Palatino" w:hAnsi="Palatino"/>
          <w:b/>
          <w:bCs/>
        </w:rPr>
        <w:t>/0</w:t>
      </w:r>
      <w:r>
        <w:rPr>
          <w:rFonts w:ascii="Palatino" w:hAnsi="Palatino"/>
          <w:b/>
          <w:bCs/>
        </w:rPr>
        <w:t>9</w:t>
      </w:r>
      <w:r w:rsidRPr="0022092E">
        <w:rPr>
          <w:rFonts w:ascii="Palatino" w:hAnsi="Palatino"/>
          <w:b/>
          <w:bCs/>
        </w:rPr>
        <w:t>/202</w:t>
      </w:r>
      <w:r>
        <w:rPr>
          <w:rFonts w:ascii="Palatino" w:hAnsi="Palatino"/>
          <w:b/>
          <w:bCs/>
        </w:rPr>
        <w:t>4</w:t>
      </w:r>
      <w:r w:rsidRPr="0048565F">
        <w:rPr>
          <w:rFonts w:ascii="Palatino" w:eastAsia="Times New Roman" w:hAnsi="Palatino" w:cs="Times New Roman"/>
          <w:b/>
        </w:rPr>
        <w:t xml:space="preserve"> às 9 horas.</w:t>
      </w:r>
      <w:r>
        <w:rPr>
          <w:rFonts w:ascii="Palatino" w:eastAsia="Times New Roman" w:hAnsi="Palatino" w:cs="Times New Roman"/>
          <w:b/>
        </w:rPr>
        <w:t xml:space="preserve">  </w:t>
      </w:r>
    </w:p>
    <w:p w:rsidR="00983B68" w:rsidRPr="00B034D7" w:rsidRDefault="00983B68" w:rsidP="00983B68">
      <w:pPr>
        <w:spacing w:before="240" w:after="0" w:line="240" w:lineRule="auto"/>
        <w:rPr>
          <w:rFonts w:ascii="Palatino" w:eastAsia="Times New Roman" w:hAnsi="Palatino" w:cs="Times New Roman"/>
          <w:b/>
        </w:rPr>
      </w:pPr>
      <w:r>
        <w:rPr>
          <w:rFonts w:ascii="Palatino" w:eastAsia="Times New Roman" w:hAnsi="Palatino" w:cs="Times New Roman"/>
          <w:b/>
        </w:rPr>
        <w:t>P</w:t>
      </w:r>
      <w:r w:rsidRPr="0048565F">
        <w:rPr>
          <w:rFonts w:ascii="Palatino" w:eastAsia="Times New Roman" w:hAnsi="Palatino" w:cs="Times New Roman"/>
          <w:b/>
        </w:rPr>
        <w:t>RESIDENTE</w:t>
      </w:r>
      <w:r>
        <w:rPr>
          <w:rFonts w:ascii="Palatino" w:eastAsia="Times New Roman" w:hAnsi="Palatino" w:cs="Times New Roman"/>
          <w:b/>
        </w:rPr>
        <w:t xml:space="preserve"> em Exercício</w:t>
      </w:r>
      <w:r w:rsidRPr="0048565F">
        <w:rPr>
          <w:rFonts w:ascii="Palatino" w:eastAsia="Times New Roman" w:hAnsi="Palatino" w:cs="Times New Roman"/>
          <w:b/>
        </w:rPr>
        <w:t xml:space="preserve">: </w:t>
      </w:r>
      <w:proofErr w:type="spellStart"/>
      <w:r w:rsidRPr="00FC3FF3">
        <w:rPr>
          <w:rFonts w:ascii="Palatino" w:hAnsi="Palatino"/>
          <w:b/>
          <w:bCs/>
        </w:rPr>
        <w:t>Exma</w:t>
      </w:r>
      <w:proofErr w:type="spellEnd"/>
      <w:r w:rsidRPr="00FC3FF3">
        <w:rPr>
          <w:rFonts w:ascii="Palatino" w:hAnsi="Palatino"/>
          <w:b/>
          <w:bCs/>
        </w:rPr>
        <w:t xml:space="preserve">. Sra. </w:t>
      </w:r>
      <w:proofErr w:type="spellStart"/>
      <w:r w:rsidRPr="00FC3FF3">
        <w:rPr>
          <w:rFonts w:ascii="Palatino" w:hAnsi="Palatino"/>
          <w:b/>
          <w:bCs/>
        </w:rPr>
        <w:t>Desa</w:t>
      </w:r>
      <w:proofErr w:type="spellEnd"/>
      <w:r w:rsidRPr="00FC3FF3">
        <w:rPr>
          <w:rFonts w:ascii="Palatino" w:hAnsi="Palatino"/>
          <w:b/>
          <w:bCs/>
        </w:rPr>
        <w:t>. Maria das Graças Pessoa Figueiredo</w:t>
      </w:r>
    </w:p>
    <w:p w:rsidR="00C26312" w:rsidRPr="00C26312" w:rsidRDefault="00C26312" w:rsidP="00C26312">
      <w:pPr>
        <w:spacing w:before="240" w:after="0" w:line="240" w:lineRule="auto"/>
        <w:rPr>
          <w:rFonts w:ascii="Palatino" w:eastAsia="Times New Roman" w:hAnsi="Palatino" w:cs="Times New Roman"/>
          <w:b/>
        </w:rPr>
      </w:pPr>
      <w:r>
        <w:rPr>
          <w:rFonts w:ascii="Palatino" w:eastAsia="Times New Roman" w:hAnsi="Palatino" w:cs="Times New Roman"/>
          <w:b/>
        </w:rPr>
        <w:t xml:space="preserve"> </w:t>
      </w:r>
      <w:r w:rsidRPr="008A638D">
        <w:rPr>
          <w:rFonts w:ascii="Palatino" w:hAnsi="Palatino" w:cs="Arial"/>
          <w:b/>
          <w:bCs/>
          <w:u w:val="single"/>
        </w:rPr>
        <w:t>Relator: Exmo. Sr. Des. Paulo César Caminha e Lima</w:t>
      </w:r>
    </w:p>
    <w:p w:rsidR="00C26312" w:rsidRPr="008A638D" w:rsidRDefault="00C26312" w:rsidP="00C26312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</w:rPr>
      </w:pPr>
      <w:r w:rsidRPr="008A638D">
        <w:rPr>
          <w:rFonts w:ascii="Palatino" w:hAnsi="Palatino" w:cs="Arial"/>
        </w:rPr>
        <w:t xml:space="preserve">Membros: </w:t>
      </w:r>
      <w:proofErr w:type="spellStart"/>
      <w:r w:rsidRPr="008A638D">
        <w:rPr>
          <w:rFonts w:ascii="Palatino" w:hAnsi="Palatino" w:cs="Arial"/>
        </w:rPr>
        <w:t>Exma</w:t>
      </w:r>
      <w:proofErr w:type="spellEnd"/>
      <w:r w:rsidRPr="008A638D">
        <w:rPr>
          <w:rFonts w:ascii="Palatino" w:hAnsi="Palatino" w:cs="Arial"/>
        </w:rPr>
        <w:t xml:space="preserve">. Sra. </w:t>
      </w:r>
      <w:proofErr w:type="spellStart"/>
      <w:r w:rsidRPr="008A638D">
        <w:rPr>
          <w:rFonts w:ascii="Palatino" w:hAnsi="Palatino" w:cs="Arial"/>
        </w:rPr>
        <w:t>Desa</w:t>
      </w:r>
      <w:proofErr w:type="spellEnd"/>
      <w:r w:rsidRPr="008A638D">
        <w:rPr>
          <w:rFonts w:ascii="Palatino" w:hAnsi="Palatino" w:cs="Arial"/>
        </w:rPr>
        <w:t xml:space="preserve">. Maria das Graças Pessoa Figueiredo, Exmo. Sr. Des. Cláudio César </w:t>
      </w:r>
      <w:proofErr w:type="spellStart"/>
      <w:r w:rsidRPr="008A638D">
        <w:rPr>
          <w:rFonts w:ascii="Palatino" w:hAnsi="Palatino" w:cs="Arial"/>
        </w:rPr>
        <w:t>Ramalheira</w:t>
      </w:r>
      <w:proofErr w:type="spellEnd"/>
      <w:r w:rsidRPr="008A638D">
        <w:rPr>
          <w:rFonts w:ascii="Palatino" w:hAnsi="Palatino" w:cs="Arial"/>
        </w:rPr>
        <w:t xml:space="preserve"> </w:t>
      </w:r>
      <w:proofErr w:type="spellStart"/>
      <w:r w:rsidRPr="008A638D">
        <w:rPr>
          <w:rFonts w:ascii="Palatino" w:hAnsi="Palatino" w:cs="Arial"/>
        </w:rPr>
        <w:t>Roessing</w:t>
      </w:r>
      <w:proofErr w:type="spellEnd"/>
      <w:r w:rsidRPr="008A638D">
        <w:rPr>
          <w:rFonts w:ascii="Palatino" w:hAnsi="Palatino" w:cs="Arial"/>
        </w:rPr>
        <w:t xml:space="preserve">, em caso de ausência, impedimento ou suspeição de um deste, a </w:t>
      </w:r>
      <w:proofErr w:type="spellStart"/>
      <w:r w:rsidRPr="008A638D">
        <w:rPr>
          <w:rFonts w:ascii="Palatino" w:hAnsi="Palatino" w:cs="Arial"/>
        </w:rPr>
        <w:t>Exma</w:t>
      </w:r>
      <w:proofErr w:type="spellEnd"/>
      <w:r w:rsidRPr="008A638D">
        <w:rPr>
          <w:rFonts w:ascii="Palatino" w:hAnsi="Palatino" w:cs="Arial"/>
        </w:rPr>
        <w:t xml:space="preserve">. Sra. </w:t>
      </w:r>
      <w:proofErr w:type="spellStart"/>
      <w:r w:rsidRPr="008A638D">
        <w:rPr>
          <w:rFonts w:ascii="Palatino" w:hAnsi="Palatino" w:cs="Arial"/>
        </w:rPr>
        <w:t>Desa</w:t>
      </w:r>
      <w:proofErr w:type="spellEnd"/>
      <w:r w:rsidRPr="008A638D">
        <w:rPr>
          <w:rFonts w:ascii="Palatino" w:hAnsi="Palatino" w:cs="Arial"/>
        </w:rPr>
        <w:t>. Joana dos Santos Meirelles.</w:t>
      </w:r>
    </w:p>
    <w:p w:rsidR="00C26312" w:rsidRPr="00B837C0" w:rsidRDefault="00C26312" w:rsidP="00C26312">
      <w:pPr>
        <w:spacing w:after="0" w:line="240" w:lineRule="auto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</w:t>
      </w:r>
    </w:p>
    <w:p w:rsidR="00C26312" w:rsidRPr="00B837C0" w:rsidRDefault="00C26312" w:rsidP="00C26312">
      <w:pPr>
        <w:spacing w:after="0" w:line="240" w:lineRule="auto"/>
        <w:ind w:right="-1301"/>
        <w:rPr>
          <w:rFonts w:ascii="Palatino Linotype" w:eastAsia="Times New Roman" w:hAnsi="Palatino Linotype" w:cs="Times New Roman"/>
          <w:b/>
          <w:color w:val="000000"/>
          <w:lang w:eastAsia="pt-BR"/>
        </w:rPr>
      </w:pPr>
      <w:r w:rsidRPr="006053C6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1.</w:t>
      </w:r>
      <w:r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Apelação Cível nº 0222901-41.2010.8.04.0001(Ad./suspenso-Julgada preliminar em 12.08.24)</w:t>
      </w:r>
      <w:r w:rsidRPr="00B837C0">
        <w:rPr>
          <w:rFonts w:ascii="Palatino Linotype" w:eastAsia="Times New Roman" w:hAnsi="Palatino Linotype" w:cs="Times New Roman"/>
          <w:b/>
          <w:color w:val="000000"/>
          <w:lang w:eastAsia="pt-BR"/>
        </w:rPr>
        <w:t xml:space="preserve"> </w:t>
      </w:r>
    </w:p>
    <w:p w:rsidR="00C26312" w:rsidRPr="00B837C0" w:rsidRDefault="00C26312" w:rsidP="00C26312">
      <w:pPr>
        <w:spacing w:after="0" w:line="240" w:lineRule="auto"/>
        <w:ind w:right="-734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  <w:r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Origem</w:t>
      </w:r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 xml:space="preserve">: Vara Especializada </w:t>
      </w:r>
      <w:proofErr w:type="gramStart"/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 xml:space="preserve">da Dívida Ativa Estadual  </w:t>
      </w:r>
      <w:r w:rsidRPr="00B837C0">
        <w:rPr>
          <w:rFonts w:ascii="Palatino Linotype" w:eastAsia="Times New Roman" w:hAnsi="Palatino Linotype" w:cs="Times New Roman"/>
          <w:b/>
          <w:color w:val="000000"/>
          <w:highlight w:val="yellow"/>
          <w:lang w:eastAsia="pt-BR"/>
        </w:rPr>
        <w:t>AGUARDAR</w:t>
      </w:r>
      <w:proofErr w:type="gramEnd"/>
      <w:r w:rsidRPr="00B837C0">
        <w:rPr>
          <w:rFonts w:ascii="Palatino Linotype" w:eastAsia="Times New Roman" w:hAnsi="Palatino Linotype" w:cs="Times New Roman"/>
          <w:b/>
          <w:color w:val="000000"/>
          <w:highlight w:val="yellow"/>
          <w:lang w:eastAsia="pt-BR"/>
        </w:rPr>
        <w:t xml:space="preserve"> </w:t>
      </w:r>
      <w:proofErr w:type="spellStart"/>
      <w:r w:rsidRPr="00B837C0">
        <w:rPr>
          <w:rFonts w:ascii="Palatino Linotype" w:eastAsia="Times New Roman" w:hAnsi="Palatino Linotype" w:cs="Times New Roman"/>
          <w:b/>
          <w:color w:val="000000"/>
          <w:highlight w:val="yellow"/>
          <w:lang w:eastAsia="pt-BR"/>
        </w:rPr>
        <w:t>DES.PAULO</w:t>
      </w:r>
      <w:proofErr w:type="spellEnd"/>
      <w:r w:rsidRPr="00B837C0">
        <w:rPr>
          <w:rFonts w:ascii="Palatino Linotype" w:eastAsia="Times New Roman" w:hAnsi="Palatino Linotype" w:cs="Times New Roman"/>
          <w:b/>
          <w:color w:val="000000"/>
          <w:highlight w:val="yellow"/>
          <w:lang w:eastAsia="pt-BR"/>
        </w:rPr>
        <w:t xml:space="preserve"> L./FÉRIAS</w:t>
      </w:r>
      <w:r w:rsidRPr="00B837C0">
        <w:rPr>
          <w:rFonts w:ascii="Palatino Linotype" w:eastAsia="Times New Roman" w:hAnsi="Palatino Linotype" w:cs="Times New Roman"/>
          <w:b/>
          <w:color w:val="000000"/>
          <w:lang w:eastAsia="pt-BR"/>
        </w:rPr>
        <w:t xml:space="preserve"> </w:t>
      </w:r>
    </w:p>
    <w:p w:rsidR="00C26312" w:rsidRPr="00B837C0" w:rsidRDefault="00C26312" w:rsidP="00C26312">
      <w:pPr>
        <w:spacing w:after="0" w:line="240" w:lineRule="auto"/>
        <w:ind w:right="-755"/>
        <w:rPr>
          <w:rFonts w:ascii="Palatino Linotype" w:eastAsia="Times New Roman" w:hAnsi="Palatino Linotype" w:cs="Times New Roman"/>
          <w:color w:val="000000"/>
          <w:lang w:eastAsia="pt-BR"/>
        </w:rPr>
      </w:pPr>
      <w:r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Juiz Prolato</w:t>
      </w:r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 xml:space="preserve">r: Marco Antonio Pinto da Costa        </w:t>
      </w:r>
      <w:r w:rsidRPr="00B837C0">
        <w:rPr>
          <w:rFonts w:ascii="Palatino Linotype" w:eastAsia="Times New Roman" w:hAnsi="Palatino Linotype" w:cs="Times New Roman"/>
          <w:color w:val="000000"/>
          <w:shd w:val="clear" w:color="auto" w:fill="FFFF00"/>
          <w:lang w:eastAsia="pt-BR"/>
        </w:rPr>
        <w:t xml:space="preserve"> </w:t>
      </w:r>
    </w:p>
    <w:p w:rsidR="00C26312" w:rsidRPr="00B837C0" w:rsidRDefault="00C26312" w:rsidP="00C26312">
      <w:pPr>
        <w:spacing w:after="0" w:line="240" w:lineRule="auto"/>
        <w:rPr>
          <w:rFonts w:ascii="Palatino Linotype" w:eastAsia="Times New Roman" w:hAnsi="Palatino Linotype" w:cs="Times New Roman"/>
          <w:color w:val="000000"/>
          <w:lang w:eastAsia="pt-BR"/>
        </w:rPr>
      </w:pPr>
      <w:r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Apelante</w:t>
      </w:r>
      <w:proofErr w:type="gramStart"/>
      <w:r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 </w:t>
      </w:r>
      <w:proofErr w:type="gramEnd"/>
      <w:r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: Estado do Amazonas. </w:t>
      </w:r>
      <w:r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br/>
      </w:r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 xml:space="preserve">Procurador  : Thiago Araújo Rezende Mendes (9416/AM).  </w:t>
      </w:r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br/>
      </w:r>
      <w:r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Apelado    : </w:t>
      </w:r>
      <w:proofErr w:type="spellStart"/>
      <w:r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Friller</w:t>
      </w:r>
      <w:proofErr w:type="spellEnd"/>
      <w:r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Brasil Alimentos Ltda. </w:t>
      </w:r>
      <w:r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br/>
      </w:r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 xml:space="preserve">Advogados  : Marcos </w:t>
      </w:r>
      <w:proofErr w:type="spellStart"/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>Aldenir</w:t>
      </w:r>
      <w:proofErr w:type="spellEnd"/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 xml:space="preserve"> Ferreira </w:t>
      </w:r>
      <w:proofErr w:type="spellStart"/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>Rivas</w:t>
      </w:r>
      <w:proofErr w:type="spellEnd"/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 xml:space="preserve"> (2250/AM). </w:t>
      </w:r>
      <w:proofErr w:type="spellStart"/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>Laureano</w:t>
      </w:r>
      <w:proofErr w:type="spellEnd"/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 xml:space="preserve"> Cezar Elias Muller </w:t>
      </w:r>
    </w:p>
    <w:p w:rsidR="00C26312" w:rsidRPr="00B837C0" w:rsidRDefault="00C26312" w:rsidP="00C26312">
      <w:pPr>
        <w:spacing w:after="0" w:line="240" w:lineRule="auto"/>
        <w:rPr>
          <w:rFonts w:ascii="Palatino Linotype" w:eastAsia="Times New Roman" w:hAnsi="Palatino Linotype" w:cs="Times New Roman"/>
          <w:lang w:eastAsia="pt-BR"/>
        </w:rPr>
      </w:pPr>
      <w:r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Presidente/Relator</w:t>
      </w:r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 xml:space="preserve">: </w:t>
      </w:r>
      <w:r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Exmo. Sr. Des. Paulo César Caminha e Lima</w:t>
      </w:r>
    </w:p>
    <w:p w:rsidR="00C26312" w:rsidRPr="00B837C0" w:rsidRDefault="00C26312" w:rsidP="00C26312">
      <w:pPr>
        <w:spacing w:after="0" w:line="240" w:lineRule="auto"/>
        <w:rPr>
          <w:rFonts w:ascii="Palatino Linotype" w:eastAsia="Times New Roman" w:hAnsi="Palatino Linotype" w:cs="Times New Roman"/>
          <w:lang w:eastAsia="pt-BR"/>
        </w:rPr>
      </w:pPr>
      <w:r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Membro</w:t>
      </w:r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>:</w:t>
      </w:r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ab/>
      </w:r>
      <w:proofErr w:type="spellStart"/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>Exma</w:t>
      </w:r>
      <w:proofErr w:type="spellEnd"/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 xml:space="preserve">. Sra. </w:t>
      </w:r>
      <w:proofErr w:type="spellStart"/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>Desa</w:t>
      </w:r>
      <w:proofErr w:type="spellEnd"/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 xml:space="preserve">. Maria das Graças Pessoa </w:t>
      </w:r>
      <w:proofErr w:type="gramStart"/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>Figueiredo(</w:t>
      </w:r>
      <w:proofErr w:type="gramEnd"/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 xml:space="preserve">c/ </w:t>
      </w:r>
      <w:proofErr w:type="spellStart"/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>diverg</w:t>
      </w:r>
      <w:proofErr w:type="spellEnd"/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>.)</w:t>
      </w:r>
    </w:p>
    <w:p w:rsidR="00C26312" w:rsidRPr="00B837C0" w:rsidRDefault="00C26312" w:rsidP="00C26312">
      <w:pPr>
        <w:spacing w:after="0" w:line="240" w:lineRule="auto"/>
        <w:ind w:right="-309"/>
        <w:rPr>
          <w:rFonts w:ascii="Palatino Linotype" w:eastAsia="Times New Roman" w:hAnsi="Palatino Linotype" w:cs="Times New Roman"/>
          <w:lang w:eastAsia="pt-BR"/>
        </w:rPr>
      </w:pPr>
      <w:r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Membro:</w:t>
      </w:r>
      <w:proofErr w:type="gramStart"/>
      <w:r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</w:t>
      </w:r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> </w:t>
      </w:r>
      <w:proofErr w:type="gramEnd"/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ab/>
      </w:r>
      <w:proofErr w:type="spellStart"/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>Exma</w:t>
      </w:r>
      <w:proofErr w:type="spellEnd"/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 xml:space="preserve">. Sra. </w:t>
      </w:r>
      <w:proofErr w:type="spellStart"/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>Desa</w:t>
      </w:r>
      <w:proofErr w:type="spellEnd"/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 xml:space="preserve">. Joana dos Santos Meirelles </w:t>
      </w:r>
      <w:r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(</w:t>
      </w:r>
      <w:proofErr w:type="gramStart"/>
      <w:r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1</w:t>
      </w:r>
      <w:proofErr w:type="gramEnd"/>
      <w:r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.</w:t>
      </w:r>
      <w:proofErr w:type="spellStart"/>
      <w:r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diverg</w:t>
      </w:r>
      <w:proofErr w:type="spellEnd"/>
      <w:r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.)</w:t>
      </w:r>
    </w:p>
    <w:p w:rsidR="00C26312" w:rsidRPr="00B837C0" w:rsidRDefault="00C26312" w:rsidP="00C26312">
      <w:pPr>
        <w:spacing w:after="0" w:line="240" w:lineRule="auto"/>
        <w:rPr>
          <w:rFonts w:ascii="Palatino Linotype" w:eastAsia="Times New Roman" w:hAnsi="Palatino Linotype" w:cs="Times New Roman"/>
          <w:lang w:eastAsia="pt-BR"/>
        </w:rPr>
      </w:pPr>
      <w:r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Membro </w:t>
      </w:r>
      <w:proofErr w:type="spellStart"/>
      <w:proofErr w:type="gramStart"/>
      <w:r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Supl</w:t>
      </w:r>
      <w:proofErr w:type="spellEnd"/>
      <w:r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:</w:t>
      </w:r>
      <w:proofErr w:type="gramEnd"/>
      <w:r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</w:t>
      </w:r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 xml:space="preserve"> Exmo. Sr. Des. Cláudio César </w:t>
      </w:r>
      <w:proofErr w:type="spellStart"/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>Ramalheira</w:t>
      </w:r>
      <w:proofErr w:type="spellEnd"/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 xml:space="preserve"> </w:t>
      </w:r>
      <w:proofErr w:type="spellStart"/>
      <w:proofErr w:type="gramStart"/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>Roessing</w:t>
      </w:r>
      <w:proofErr w:type="spellEnd"/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>(</w:t>
      </w:r>
      <w:proofErr w:type="gramEnd"/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 xml:space="preserve">c/ </w:t>
      </w:r>
      <w:proofErr w:type="spellStart"/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>diverg</w:t>
      </w:r>
      <w:proofErr w:type="spellEnd"/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>.)</w:t>
      </w:r>
    </w:p>
    <w:p w:rsidR="00C26312" w:rsidRPr="00B837C0" w:rsidRDefault="00C26312" w:rsidP="00C26312">
      <w:pPr>
        <w:spacing w:after="0" w:line="240" w:lineRule="auto"/>
        <w:rPr>
          <w:rFonts w:ascii="Palatino Linotype" w:eastAsia="Times New Roman" w:hAnsi="Palatino Linotype" w:cs="Times New Roman"/>
          <w:lang w:eastAsia="pt-BR"/>
        </w:rPr>
      </w:pPr>
      <w:r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Membro </w:t>
      </w:r>
      <w:proofErr w:type="spellStart"/>
      <w:r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Supl</w:t>
      </w:r>
      <w:proofErr w:type="spellEnd"/>
      <w:r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  : </w:t>
      </w:r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 xml:space="preserve">Exmo. Sr. Des. Flávio Humberto </w:t>
      </w:r>
      <w:proofErr w:type="spellStart"/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>Pascarelli</w:t>
      </w:r>
      <w:proofErr w:type="spellEnd"/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 xml:space="preserve"> </w:t>
      </w:r>
      <w:proofErr w:type="gramStart"/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>Lopes(</w:t>
      </w:r>
      <w:proofErr w:type="gramEnd"/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 xml:space="preserve">c/ </w:t>
      </w:r>
      <w:proofErr w:type="spellStart"/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>diverg</w:t>
      </w:r>
      <w:proofErr w:type="spellEnd"/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>.)</w:t>
      </w:r>
    </w:p>
    <w:p w:rsidR="00C26312" w:rsidRPr="00B837C0" w:rsidRDefault="00C26312" w:rsidP="00C26312">
      <w:pPr>
        <w:pBdr>
          <w:bottom w:val="single" w:sz="4" w:space="1" w:color="000000"/>
        </w:pBdr>
        <w:spacing w:after="0" w:line="240" w:lineRule="auto"/>
        <w:ind w:right="-309" w:hanging="363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  <w:r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      </w:t>
      </w:r>
      <w:proofErr w:type="spellStart"/>
      <w:r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Obs</w:t>
      </w:r>
      <w:proofErr w:type="spellEnd"/>
      <w:r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: </w:t>
      </w:r>
      <w:r w:rsidRPr="00B837C0">
        <w:rPr>
          <w:rFonts w:ascii="Palatino Linotype" w:eastAsia="Times New Roman" w:hAnsi="Palatino Linotype" w:cs="Times New Roman"/>
          <w:bCs/>
          <w:color w:val="000000"/>
          <w:lang w:eastAsia="pt-BR"/>
        </w:rPr>
        <w:t>Sustentação oral  proferidas pelos advogados de ambas as partes em 18.3.2024.</w:t>
      </w:r>
    </w:p>
    <w:p w:rsidR="00C26312" w:rsidRPr="00B837C0" w:rsidRDefault="00C26312" w:rsidP="00C26312">
      <w:pPr>
        <w:pBdr>
          <w:bottom w:val="single" w:sz="4" w:space="1" w:color="000000"/>
        </w:pBdr>
        <w:spacing w:after="0" w:line="240" w:lineRule="auto"/>
        <w:ind w:right="-309" w:hanging="363"/>
        <w:rPr>
          <w:rFonts w:ascii="Palatino Linotype" w:eastAsia="Times New Roman" w:hAnsi="Palatino Linotype" w:cs="Times New Roman"/>
          <w:bCs/>
          <w:color w:val="000000"/>
          <w:lang w:eastAsia="pt-BR"/>
        </w:rPr>
      </w:pPr>
      <w:r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      </w:t>
      </w:r>
      <w:proofErr w:type="spellStart"/>
      <w:r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Obs</w:t>
      </w:r>
      <w:proofErr w:type="spellEnd"/>
      <w:r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: </w:t>
      </w:r>
      <w:r w:rsidRPr="00B837C0">
        <w:rPr>
          <w:rFonts w:ascii="Palatino Linotype" w:eastAsia="Times New Roman" w:hAnsi="Palatino Linotype" w:cs="Times New Roman"/>
          <w:bCs/>
          <w:color w:val="000000"/>
          <w:lang w:eastAsia="pt-BR"/>
        </w:rPr>
        <w:t>Sustentação oral  proferida após ampliação de quorum pelo advogado do Apelado, Dr.</w:t>
      </w:r>
      <w:r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</w:t>
      </w:r>
      <w:proofErr w:type="spellStart"/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>Laureano</w:t>
      </w:r>
      <w:proofErr w:type="spellEnd"/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 xml:space="preserve"> Cezar Elias Muller, em 12.08.2024</w:t>
      </w:r>
      <w:proofErr w:type="gramStart"/>
      <w:r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</w:t>
      </w:r>
      <w:r w:rsidRPr="00B837C0">
        <w:rPr>
          <w:rFonts w:ascii="Palatino Linotype" w:eastAsia="Times New Roman" w:hAnsi="Palatino Linotype" w:cs="Times New Roman"/>
          <w:bCs/>
          <w:color w:val="000000"/>
          <w:lang w:eastAsia="pt-BR"/>
        </w:rPr>
        <w:t xml:space="preserve"> .</w:t>
      </w:r>
      <w:proofErr w:type="gramEnd"/>
    </w:p>
    <w:p w:rsidR="00C26312" w:rsidRPr="00B837C0" w:rsidRDefault="00C26312" w:rsidP="00C26312">
      <w:pPr>
        <w:pBdr>
          <w:bottom w:val="single" w:sz="4" w:space="1" w:color="000000"/>
        </w:pBdr>
        <w:spacing w:after="0" w:line="240" w:lineRule="auto"/>
        <w:ind w:right="-309" w:hanging="363"/>
        <w:rPr>
          <w:rFonts w:ascii="Palatino Linotype" w:eastAsia="Times New Roman" w:hAnsi="Palatino Linotype" w:cs="Times New Roman"/>
          <w:lang w:eastAsia="pt-BR"/>
        </w:rPr>
      </w:pPr>
    </w:p>
    <w:p w:rsidR="00813F77" w:rsidRPr="00267D62" w:rsidRDefault="00813F77" w:rsidP="00C26312">
      <w:pPr>
        <w:rPr>
          <w:rFonts w:ascii="Palatino Linotype" w:hAnsi="Palatino Linotype" w:cs="Arial"/>
          <w:b/>
          <w:bCs/>
        </w:rPr>
      </w:pPr>
    </w:p>
    <w:p w:rsidR="004C07A6" w:rsidRDefault="004C07A6" w:rsidP="006B5687">
      <w:pPr>
        <w:spacing w:after="0"/>
        <w:jc w:val="both"/>
        <w:rPr>
          <w:rFonts w:ascii="Palatino Linotype" w:hAnsi="Palatino Linotype" w:cs="Arial"/>
          <w:b/>
          <w:bCs/>
          <w:u w:val="single"/>
        </w:rPr>
      </w:pPr>
    </w:p>
    <w:p w:rsidR="004C07A6" w:rsidRDefault="004C07A6" w:rsidP="006B5687">
      <w:pPr>
        <w:spacing w:after="0"/>
        <w:jc w:val="both"/>
        <w:rPr>
          <w:rFonts w:ascii="Palatino Linotype" w:hAnsi="Palatino Linotype" w:cs="Arial"/>
          <w:b/>
          <w:bCs/>
          <w:u w:val="single"/>
        </w:rPr>
      </w:pPr>
    </w:p>
    <w:p w:rsidR="00C26312" w:rsidRDefault="00C26312" w:rsidP="006B5687">
      <w:pPr>
        <w:spacing w:after="0"/>
        <w:jc w:val="both"/>
        <w:rPr>
          <w:rFonts w:ascii="Palatino Linotype" w:hAnsi="Palatino Linotype" w:cs="Arial"/>
          <w:b/>
          <w:bCs/>
          <w:u w:val="single"/>
        </w:rPr>
      </w:pPr>
    </w:p>
    <w:p w:rsidR="00813F77" w:rsidRPr="00267D62" w:rsidRDefault="00813F77" w:rsidP="006B5687">
      <w:pPr>
        <w:spacing w:after="0"/>
        <w:jc w:val="both"/>
        <w:rPr>
          <w:rFonts w:ascii="Palatino Linotype" w:hAnsi="Palatino Linotype" w:cs="Arial"/>
          <w:b/>
          <w:bCs/>
          <w:u w:val="single"/>
        </w:rPr>
      </w:pPr>
      <w:r w:rsidRPr="00267D62">
        <w:rPr>
          <w:rFonts w:ascii="Palatino Linotype" w:hAnsi="Palatino Linotype" w:cs="Arial"/>
          <w:b/>
          <w:bCs/>
          <w:u w:val="single"/>
        </w:rPr>
        <w:lastRenderedPageBreak/>
        <w:t xml:space="preserve">Relatora: </w:t>
      </w:r>
      <w:proofErr w:type="spellStart"/>
      <w:r w:rsidRPr="00267D62">
        <w:rPr>
          <w:rFonts w:ascii="Palatino Linotype" w:hAnsi="Palatino Linotype" w:cs="Arial"/>
          <w:b/>
          <w:bCs/>
          <w:u w:val="single"/>
        </w:rPr>
        <w:t>Exma</w:t>
      </w:r>
      <w:proofErr w:type="spellEnd"/>
      <w:r w:rsidRPr="00267D62">
        <w:rPr>
          <w:rFonts w:ascii="Palatino Linotype" w:hAnsi="Palatino Linotype" w:cs="Arial"/>
          <w:b/>
          <w:bCs/>
          <w:u w:val="single"/>
        </w:rPr>
        <w:t xml:space="preserve">. Sra. </w:t>
      </w:r>
      <w:proofErr w:type="spellStart"/>
      <w:r w:rsidRPr="00267D62">
        <w:rPr>
          <w:rFonts w:ascii="Palatino Linotype" w:hAnsi="Palatino Linotype" w:cs="Arial"/>
          <w:b/>
          <w:bCs/>
          <w:u w:val="single"/>
        </w:rPr>
        <w:t>Desa</w:t>
      </w:r>
      <w:proofErr w:type="spellEnd"/>
      <w:r w:rsidRPr="00267D62">
        <w:rPr>
          <w:rFonts w:ascii="Palatino Linotype" w:hAnsi="Palatino Linotype" w:cs="Arial"/>
          <w:b/>
          <w:bCs/>
          <w:u w:val="single"/>
        </w:rPr>
        <w:t>. Maria das Graças Pessoa Figueiredo</w:t>
      </w:r>
    </w:p>
    <w:p w:rsidR="00C26312" w:rsidRPr="00E0776C" w:rsidRDefault="006B5687" w:rsidP="00E0776C">
      <w:pPr>
        <w:jc w:val="both"/>
        <w:rPr>
          <w:rFonts w:ascii="Palatino Linotype" w:hAnsi="Palatino Linotype" w:cs="Arial"/>
          <w:bCs/>
        </w:rPr>
      </w:pPr>
      <w:r w:rsidRPr="00267D62">
        <w:rPr>
          <w:rFonts w:ascii="Palatino Linotype" w:hAnsi="Palatino Linotype" w:cs="Arial"/>
          <w:bCs/>
        </w:rPr>
        <w:t>Membros:</w:t>
      </w:r>
      <w:r w:rsidRPr="00267D62">
        <w:rPr>
          <w:rFonts w:ascii="Palatino Linotype" w:hAnsi="Palatino Linotype" w:cs="Arial"/>
          <w:b/>
          <w:bCs/>
        </w:rPr>
        <w:t xml:space="preserve"> </w:t>
      </w:r>
      <w:r w:rsidRPr="00267D62">
        <w:rPr>
          <w:rFonts w:ascii="Palatino Linotype" w:hAnsi="Palatino Linotype" w:cs="Arial"/>
          <w:bCs/>
        </w:rPr>
        <w:t>Membros:</w:t>
      </w:r>
      <w:r w:rsidRPr="00267D62">
        <w:rPr>
          <w:rFonts w:ascii="Palatino Linotype" w:hAnsi="Palatino Linotype" w:cs="Arial"/>
          <w:b/>
          <w:bCs/>
        </w:rPr>
        <w:t xml:space="preserve"> </w:t>
      </w:r>
      <w:r w:rsidRPr="00267D62">
        <w:rPr>
          <w:rFonts w:ascii="Palatino Linotype" w:hAnsi="Palatino Linotype" w:cs="Arial"/>
        </w:rPr>
        <w:t xml:space="preserve">Exmo. Sr. Des. Cláudio César </w:t>
      </w:r>
      <w:proofErr w:type="spellStart"/>
      <w:r w:rsidRPr="00267D62">
        <w:rPr>
          <w:rFonts w:ascii="Palatino Linotype" w:hAnsi="Palatino Linotype" w:cs="Arial"/>
        </w:rPr>
        <w:t>Ramalheira</w:t>
      </w:r>
      <w:proofErr w:type="spellEnd"/>
      <w:r w:rsidRPr="00267D62">
        <w:rPr>
          <w:rFonts w:ascii="Palatino Linotype" w:hAnsi="Palatino Linotype" w:cs="Arial"/>
        </w:rPr>
        <w:t xml:space="preserve"> </w:t>
      </w:r>
      <w:proofErr w:type="spellStart"/>
      <w:r w:rsidRPr="00267D62">
        <w:rPr>
          <w:rFonts w:ascii="Palatino Linotype" w:hAnsi="Palatino Linotype" w:cs="Arial"/>
        </w:rPr>
        <w:t>Roessing</w:t>
      </w:r>
      <w:proofErr w:type="spellEnd"/>
      <w:r w:rsidRPr="00267D62">
        <w:rPr>
          <w:rFonts w:ascii="Palatino Linotype" w:hAnsi="Palatino Linotype" w:cs="Arial"/>
        </w:rPr>
        <w:t xml:space="preserve">, </w:t>
      </w:r>
      <w:proofErr w:type="spellStart"/>
      <w:r w:rsidRPr="00267D62">
        <w:rPr>
          <w:rFonts w:ascii="Palatino Linotype" w:hAnsi="Palatino Linotype" w:cs="Arial"/>
        </w:rPr>
        <w:t>Exma</w:t>
      </w:r>
      <w:proofErr w:type="spellEnd"/>
      <w:r w:rsidRPr="00267D62">
        <w:rPr>
          <w:rFonts w:ascii="Palatino Linotype" w:hAnsi="Palatino Linotype" w:cs="Arial"/>
        </w:rPr>
        <w:t xml:space="preserve">. Sra. </w:t>
      </w:r>
      <w:proofErr w:type="spellStart"/>
      <w:r w:rsidRPr="00267D62">
        <w:rPr>
          <w:rFonts w:ascii="Palatino Linotype" w:hAnsi="Palatino Linotype" w:cs="Arial"/>
        </w:rPr>
        <w:t>Desa</w:t>
      </w:r>
      <w:proofErr w:type="spellEnd"/>
      <w:r w:rsidRPr="00267D62">
        <w:rPr>
          <w:rFonts w:ascii="Palatino Linotype" w:hAnsi="Palatino Linotype" w:cs="Arial"/>
        </w:rPr>
        <w:t>. Joana dos Santos Meirelles e, em caso de ausência, impedimento ou suspeição de um destes,</w:t>
      </w:r>
      <w:proofErr w:type="gramStart"/>
      <w:r w:rsidRPr="00267D62">
        <w:rPr>
          <w:rFonts w:ascii="Palatino Linotype" w:hAnsi="Palatino Linotype" w:cs="Arial"/>
        </w:rPr>
        <w:t xml:space="preserve">  </w:t>
      </w:r>
      <w:proofErr w:type="gramEnd"/>
      <w:r w:rsidRPr="00267D62">
        <w:rPr>
          <w:rFonts w:ascii="Palatino Linotype" w:hAnsi="Palatino Linotype" w:cs="Arial"/>
        </w:rPr>
        <w:t xml:space="preserve">o </w:t>
      </w:r>
      <w:r w:rsidRPr="00267D62">
        <w:rPr>
          <w:rFonts w:ascii="Palatino Linotype" w:hAnsi="Palatino Linotype" w:cs="Arial"/>
          <w:bCs/>
        </w:rPr>
        <w:t xml:space="preserve">Exmo. Sr. Des. Flávio Humberto </w:t>
      </w:r>
      <w:proofErr w:type="spellStart"/>
      <w:r w:rsidRPr="00267D62">
        <w:rPr>
          <w:rFonts w:ascii="Palatino Linotype" w:hAnsi="Palatino Linotype" w:cs="Arial"/>
          <w:bCs/>
        </w:rPr>
        <w:t>Pascarelli</w:t>
      </w:r>
      <w:proofErr w:type="spellEnd"/>
      <w:r w:rsidRPr="00267D62">
        <w:rPr>
          <w:rFonts w:ascii="Palatino Linotype" w:hAnsi="Palatino Linotype" w:cs="Arial"/>
          <w:bCs/>
        </w:rPr>
        <w:t xml:space="preserve"> Lopes.</w:t>
      </w:r>
    </w:p>
    <w:p w:rsidR="00915898" w:rsidRPr="00B837C0" w:rsidRDefault="00915898" w:rsidP="00915898">
      <w:pPr>
        <w:spacing w:after="0"/>
        <w:ind w:right="-1301"/>
        <w:rPr>
          <w:rFonts w:ascii="Palatino Linotype" w:hAnsi="Palatino Linotype"/>
          <w:b/>
          <w:bCs/>
        </w:rPr>
      </w:pPr>
      <w:proofErr w:type="gramStart"/>
      <w:r w:rsidRPr="006053C6">
        <w:rPr>
          <w:rFonts w:ascii="Palatino Linotype" w:hAnsi="Palatino Linotype"/>
          <w:b/>
          <w:bCs/>
        </w:rPr>
        <w:t>2.</w:t>
      </w:r>
      <w:proofErr w:type="gramEnd"/>
      <w:r w:rsidRPr="00B837C0">
        <w:rPr>
          <w:rFonts w:ascii="Palatino Linotype" w:hAnsi="Palatino Linotype"/>
          <w:b/>
          <w:bCs/>
        </w:rPr>
        <w:t>Agravo de Instrumento nº 4008822-19.2023.8.04.0000 Sustentação oral ambas as partes</w:t>
      </w:r>
    </w:p>
    <w:p w:rsidR="00915898" w:rsidRPr="00B837C0" w:rsidRDefault="00915898" w:rsidP="00915898">
      <w:pPr>
        <w:spacing w:after="0"/>
        <w:rPr>
          <w:rFonts w:ascii="Palatino Linotype" w:hAnsi="Palatino Linotype"/>
        </w:rPr>
      </w:pPr>
      <w:r w:rsidRPr="00B837C0">
        <w:rPr>
          <w:rFonts w:ascii="Palatino Linotype" w:hAnsi="Palatino Linotype"/>
          <w:b/>
          <w:bCs/>
        </w:rPr>
        <w:t>Origem</w:t>
      </w:r>
      <w:r w:rsidRPr="00B837C0">
        <w:rPr>
          <w:rFonts w:ascii="Palatino Linotype" w:hAnsi="Palatino Linotype"/>
        </w:rPr>
        <w:t>: 7ª Vara Cível e de Acidentes de Trabalho</w:t>
      </w:r>
      <w:r w:rsidR="004A0B03">
        <w:rPr>
          <w:rFonts w:ascii="Palatino Linotype" w:hAnsi="Palatino Linotype"/>
        </w:rPr>
        <w:t xml:space="preserve"> </w:t>
      </w:r>
    </w:p>
    <w:p w:rsidR="00915898" w:rsidRPr="00B837C0" w:rsidRDefault="00915898" w:rsidP="00915898">
      <w:pPr>
        <w:spacing w:after="0"/>
        <w:rPr>
          <w:rFonts w:ascii="Palatino Linotype" w:hAnsi="Palatino Linotype"/>
        </w:rPr>
      </w:pPr>
      <w:r w:rsidRPr="00B837C0">
        <w:rPr>
          <w:rFonts w:ascii="Palatino Linotype" w:hAnsi="Palatino Linotype"/>
          <w:b/>
          <w:bCs/>
        </w:rPr>
        <w:t>Juiz Prolato</w:t>
      </w:r>
      <w:r w:rsidRPr="00B837C0">
        <w:rPr>
          <w:rFonts w:ascii="Palatino Linotype" w:hAnsi="Palatino Linotype"/>
        </w:rPr>
        <w:t>r: Nome do juiz prolator da sentença Não informado</w:t>
      </w:r>
    </w:p>
    <w:p w:rsidR="00915898" w:rsidRPr="00B837C0" w:rsidRDefault="00915898" w:rsidP="00915898">
      <w:pPr>
        <w:spacing w:after="0"/>
        <w:ind w:right="-1868"/>
        <w:rPr>
          <w:rFonts w:ascii="Palatino Linotype" w:hAnsi="Palatino Linotype"/>
        </w:rPr>
      </w:pPr>
      <w:proofErr w:type="gramStart"/>
      <w:r w:rsidRPr="00B837C0">
        <w:rPr>
          <w:rFonts w:ascii="Palatino Linotype" w:hAnsi="Palatino Linotype"/>
          <w:b/>
          <w:bCs/>
        </w:rPr>
        <w:t>Agravante :</w:t>
      </w:r>
      <w:proofErr w:type="gramEnd"/>
      <w:r w:rsidRPr="00B837C0">
        <w:rPr>
          <w:rFonts w:ascii="Palatino Linotype" w:hAnsi="Palatino Linotype"/>
          <w:b/>
          <w:bCs/>
        </w:rPr>
        <w:t xml:space="preserve"> Rei das Mangueiras Industria e Comércio Ltda. </w:t>
      </w:r>
      <w:r w:rsidRPr="00B837C0">
        <w:rPr>
          <w:rFonts w:ascii="Palatino Linotype" w:hAnsi="Palatino Linotype"/>
          <w:b/>
          <w:bCs/>
        </w:rPr>
        <w:br/>
      </w:r>
      <w:r w:rsidRPr="00B837C0">
        <w:rPr>
          <w:rFonts w:ascii="Palatino Linotype" w:hAnsi="Palatino Linotype"/>
        </w:rPr>
        <w:t xml:space="preserve">Advogado  : Paulo dos Anjos </w:t>
      </w:r>
      <w:proofErr w:type="spellStart"/>
      <w:r w:rsidRPr="00B837C0">
        <w:rPr>
          <w:rFonts w:ascii="Palatino Linotype" w:hAnsi="Palatino Linotype"/>
        </w:rPr>
        <w:t>Feitoza</w:t>
      </w:r>
      <w:proofErr w:type="spellEnd"/>
      <w:r w:rsidRPr="00B837C0">
        <w:rPr>
          <w:rFonts w:ascii="Palatino Linotype" w:hAnsi="Palatino Linotype"/>
        </w:rPr>
        <w:t xml:space="preserve"> Neto (8330/AM). </w:t>
      </w:r>
      <w:r w:rsidRPr="00B837C0">
        <w:rPr>
          <w:rFonts w:ascii="Palatino Linotype" w:hAnsi="Palatino Linotype"/>
        </w:rPr>
        <w:br/>
      </w:r>
      <w:r w:rsidRPr="009B554C">
        <w:rPr>
          <w:rFonts w:ascii="Palatino Linotype" w:hAnsi="Palatino Linotype"/>
          <w:b/>
          <w:bCs/>
        </w:rPr>
        <w:t>Agravado</w:t>
      </w:r>
      <w:proofErr w:type="gramStart"/>
      <w:r w:rsidRPr="009B554C">
        <w:rPr>
          <w:rFonts w:ascii="Palatino Linotype" w:hAnsi="Palatino Linotype"/>
          <w:b/>
          <w:bCs/>
        </w:rPr>
        <w:t xml:space="preserve">  :</w:t>
      </w:r>
      <w:proofErr w:type="gramEnd"/>
      <w:r w:rsidRPr="009B554C">
        <w:rPr>
          <w:rFonts w:ascii="Palatino Linotype" w:hAnsi="Palatino Linotype"/>
          <w:b/>
          <w:bCs/>
        </w:rPr>
        <w:t xml:space="preserve"> João Miguel </w:t>
      </w:r>
      <w:proofErr w:type="spellStart"/>
      <w:r w:rsidRPr="009B554C">
        <w:rPr>
          <w:rFonts w:ascii="Palatino Linotype" w:hAnsi="Palatino Linotype"/>
          <w:b/>
          <w:bCs/>
        </w:rPr>
        <w:t>Langbeck</w:t>
      </w:r>
      <w:proofErr w:type="spellEnd"/>
      <w:r w:rsidRPr="009B554C">
        <w:rPr>
          <w:rFonts w:ascii="Palatino Linotype" w:hAnsi="Palatino Linotype"/>
          <w:b/>
          <w:bCs/>
        </w:rPr>
        <w:t xml:space="preserve"> Soares.</w:t>
      </w:r>
      <w:r w:rsidRPr="00B837C0">
        <w:rPr>
          <w:rFonts w:ascii="Palatino Linotype" w:hAnsi="Palatino Linotype"/>
          <w:b/>
          <w:bCs/>
        </w:rPr>
        <w:t xml:space="preserve"> </w:t>
      </w:r>
      <w:r w:rsidRPr="00B837C0">
        <w:rPr>
          <w:rFonts w:ascii="Palatino Linotype" w:hAnsi="Palatino Linotype"/>
          <w:b/>
          <w:bCs/>
        </w:rPr>
        <w:br/>
      </w:r>
      <w:proofErr w:type="gramStart"/>
      <w:r w:rsidRPr="00B837C0">
        <w:rPr>
          <w:rFonts w:ascii="Palatino Linotype" w:hAnsi="Palatino Linotype"/>
        </w:rPr>
        <w:t>Advogados :</w:t>
      </w:r>
      <w:proofErr w:type="gramEnd"/>
      <w:r w:rsidRPr="00B837C0">
        <w:rPr>
          <w:rFonts w:ascii="Palatino Linotype" w:hAnsi="Palatino Linotype"/>
        </w:rPr>
        <w:t xml:space="preserve"> Raimundo de Amorim Francisco Soares Filho (5505/AM). </w:t>
      </w:r>
      <w:proofErr w:type="spellStart"/>
      <w:r w:rsidRPr="00B837C0">
        <w:rPr>
          <w:rFonts w:ascii="Palatino Linotype" w:hAnsi="Palatino Linotype"/>
        </w:rPr>
        <w:t>Rêmulo</w:t>
      </w:r>
      <w:proofErr w:type="spellEnd"/>
      <w:r w:rsidRPr="00B837C0">
        <w:rPr>
          <w:rFonts w:ascii="Palatino Linotype" w:hAnsi="Palatino Linotype"/>
        </w:rPr>
        <w:t xml:space="preserve"> José Nascimento </w:t>
      </w:r>
    </w:p>
    <w:p w:rsidR="00915898" w:rsidRPr="00B837C0" w:rsidRDefault="00915898" w:rsidP="00915898">
      <w:pPr>
        <w:spacing w:after="0"/>
        <w:rPr>
          <w:rFonts w:ascii="Palatino Linotype" w:hAnsi="Palatino Linotype"/>
        </w:rPr>
      </w:pPr>
      <w:r w:rsidRPr="00B837C0">
        <w:rPr>
          <w:rFonts w:ascii="Palatino Linotype" w:hAnsi="Palatino Linotype"/>
          <w:b/>
          <w:bCs/>
        </w:rPr>
        <w:t>Presidente/Membro:</w:t>
      </w:r>
      <w:r w:rsidRPr="00B837C0">
        <w:rPr>
          <w:rFonts w:ascii="Palatino Linotype" w:hAnsi="Palatino Linotype"/>
        </w:rPr>
        <w:t xml:space="preserve"> Exmo.Des. Cláudio César </w:t>
      </w:r>
      <w:proofErr w:type="spellStart"/>
      <w:r w:rsidRPr="00B837C0">
        <w:rPr>
          <w:rFonts w:ascii="Palatino Linotype" w:hAnsi="Palatino Linotype"/>
        </w:rPr>
        <w:t>Ramalheira</w:t>
      </w:r>
      <w:proofErr w:type="spellEnd"/>
      <w:r w:rsidRPr="00B837C0">
        <w:rPr>
          <w:rFonts w:ascii="Palatino Linotype" w:hAnsi="Palatino Linotype"/>
        </w:rPr>
        <w:t xml:space="preserve"> </w:t>
      </w:r>
      <w:proofErr w:type="spellStart"/>
      <w:r w:rsidRPr="00B837C0">
        <w:rPr>
          <w:rFonts w:ascii="Palatino Linotype" w:hAnsi="Palatino Linotype"/>
        </w:rPr>
        <w:t>Roessing</w:t>
      </w:r>
      <w:proofErr w:type="spellEnd"/>
    </w:p>
    <w:p w:rsidR="00915898" w:rsidRPr="00B837C0" w:rsidRDefault="00915898" w:rsidP="00915898">
      <w:pPr>
        <w:spacing w:after="0"/>
        <w:rPr>
          <w:rFonts w:ascii="Palatino Linotype" w:hAnsi="Palatino Linotype"/>
        </w:rPr>
      </w:pPr>
      <w:r w:rsidRPr="00B837C0">
        <w:rPr>
          <w:rFonts w:ascii="Palatino Linotype" w:hAnsi="Palatino Linotype"/>
          <w:b/>
          <w:bCs/>
        </w:rPr>
        <w:t>Relatora</w:t>
      </w:r>
      <w:r w:rsidRPr="00B837C0">
        <w:rPr>
          <w:rFonts w:ascii="Palatino Linotype" w:hAnsi="Palatino Linotype"/>
        </w:rPr>
        <w:t xml:space="preserve">: </w:t>
      </w:r>
      <w:proofErr w:type="spellStart"/>
      <w:proofErr w:type="gramStart"/>
      <w:r w:rsidRPr="00B837C0">
        <w:rPr>
          <w:rFonts w:ascii="Palatino Linotype" w:hAnsi="Palatino Linotype"/>
          <w:b/>
          <w:bCs/>
        </w:rPr>
        <w:t>Exma</w:t>
      </w:r>
      <w:proofErr w:type="spellEnd"/>
      <w:r w:rsidRPr="00B837C0">
        <w:rPr>
          <w:rFonts w:ascii="Palatino Linotype" w:hAnsi="Palatino Linotype"/>
          <w:b/>
          <w:bCs/>
        </w:rPr>
        <w:t>.</w:t>
      </w:r>
      <w:proofErr w:type="spellStart"/>
      <w:proofErr w:type="gramEnd"/>
      <w:r w:rsidRPr="00B837C0">
        <w:rPr>
          <w:rFonts w:ascii="Palatino Linotype" w:hAnsi="Palatino Linotype"/>
          <w:b/>
          <w:bCs/>
        </w:rPr>
        <w:t>Sra.Desa.</w:t>
      </w:r>
      <w:proofErr w:type="spellEnd"/>
      <w:r w:rsidRPr="00B837C0">
        <w:rPr>
          <w:rFonts w:ascii="Palatino Linotype" w:hAnsi="Palatino Linotype"/>
          <w:b/>
          <w:bCs/>
        </w:rPr>
        <w:t xml:space="preserve"> Maria das Graças Pessoa Figueiredo</w:t>
      </w:r>
      <w:r w:rsidRPr="00B837C0">
        <w:rPr>
          <w:rFonts w:ascii="Palatino Linotype" w:hAnsi="Palatino Linotype"/>
        </w:rPr>
        <w:tab/>
        <w:t xml:space="preserve"> </w:t>
      </w:r>
    </w:p>
    <w:p w:rsidR="00915898" w:rsidRPr="00B837C0" w:rsidRDefault="00915898" w:rsidP="00915898">
      <w:pPr>
        <w:spacing w:after="0"/>
        <w:rPr>
          <w:rFonts w:ascii="Palatino Linotype" w:hAnsi="Palatino Linotype"/>
        </w:rPr>
      </w:pPr>
      <w:proofErr w:type="gramStart"/>
      <w:r w:rsidRPr="00B837C0">
        <w:rPr>
          <w:rFonts w:ascii="Palatino Linotype" w:hAnsi="Palatino Linotype"/>
          <w:b/>
          <w:bCs/>
        </w:rPr>
        <w:t>Membro :</w:t>
      </w:r>
      <w:proofErr w:type="gramEnd"/>
      <w:r w:rsidRPr="00B837C0">
        <w:rPr>
          <w:rFonts w:ascii="Palatino Linotype" w:hAnsi="Palatino Linotype"/>
        </w:rPr>
        <w:t xml:space="preserve">   </w:t>
      </w:r>
      <w:proofErr w:type="spellStart"/>
      <w:r w:rsidRPr="00B837C0">
        <w:rPr>
          <w:rFonts w:ascii="Palatino Linotype" w:hAnsi="Palatino Linotype"/>
        </w:rPr>
        <w:t>Exma</w:t>
      </w:r>
      <w:proofErr w:type="spellEnd"/>
      <w:r w:rsidRPr="00B837C0">
        <w:rPr>
          <w:rFonts w:ascii="Palatino Linotype" w:hAnsi="Palatino Linotype"/>
        </w:rPr>
        <w:t xml:space="preserve">. Sra. </w:t>
      </w:r>
      <w:proofErr w:type="spellStart"/>
      <w:r w:rsidRPr="00B837C0">
        <w:rPr>
          <w:rFonts w:ascii="Palatino Linotype" w:hAnsi="Palatino Linotype"/>
        </w:rPr>
        <w:t>Desa</w:t>
      </w:r>
      <w:proofErr w:type="spellEnd"/>
      <w:r w:rsidRPr="00B837C0">
        <w:rPr>
          <w:rFonts w:ascii="Palatino Linotype" w:hAnsi="Palatino Linotype"/>
        </w:rPr>
        <w:t>. Joana dos Santos Meirelles</w:t>
      </w:r>
    </w:p>
    <w:p w:rsidR="00915898" w:rsidRPr="00B837C0" w:rsidRDefault="00915898" w:rsidP="00915898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915898" w:rsidRPr="00B837C0" w:rsidRDefault="00915898" w:rsidP="0091589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915898" w:rsidRPr="00B837C0" w:rsidRDefault="00915898" w:rsidP="0091589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proofErr w:type="gramStart"/>
      <w:r w:rsidRPr="006053C6">
        <w:rPr>
          <w:rFonts w:ascii="Palatino Linotype" w:hAnsi="Palatino Linotype" w:cs="Arial"/>
          <w:b/>
          <w:bCs/>
        </w:rPr>
        <w:t>3.</w:t>
      </w:r>
      <w:proofErr w:type="gramEnd"/>
      <w:r w:rsidRPr="00B837C0">
        <w:rPr>
          <w:rFonts w:ascii="Palatino Linotype" w:hAnsi="Palatino Linotype" w:cs="Arial"/>
          <w:b/>
          <w:bCs/>
        </w:rPr>
        <w:t xml:space="preserve">Apelação Cível Nº 0483448-09.2023.8.04.0001  </w:t>
      </w:r>
      <w:r w:rsidRPr="00B837C0">
        <w:rPr>
          <w:rFonts w:ascii="Palatino Linotype" w:hAnsi="Palatino Linotype"/>
          <w:b/>
          <w:bCs/>
        </w:rPr>
        <w:t>Sustentação oral</w:t>
      </w:r>
      <w:r w:rsidRPr="00B837C0">
        <w:rPr>
          <w:rFonts w:ascii="Palatino Linotype" w:hAnsi="Palatino Linotype" w:cs="Arial"/>
          <w:b/>
          <w:bCs/>
        </w:rPr>
        <w:t xml:space="preserve"> Apelado  </w:t>
      </w:r>
    </w:p>
    <w:p w:rsidR="00915898" w:rsidRPr="00B837C0" w:rsidRDefault="00915898" w:rsidP="0091589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B837C0">
        <w:rPr>
          <w:rFonts w:ascii="Palatino Linotype" w:hAnsi="Palatino Linotype" w:cs="Arial"/>
          <w:b/>
          <w:bCs/>
        </w:rPr>
        <w:t>Origem</w:t>
      </w:r>
      <w:r w:rsidRPr="00B837C0">
        <w:rPr>
          <w:rFonts w:ascii="Palatino Linotype" w:hAnsi="Palatino Linotype" w:cs="Arial"/>
        </w:rPr>
        <w:t>: 2ª Vara da Fazenda Pública</w:t>
      </w:r>
    </w:p>
    <w:p w:rsidR="00915898" w:rsidRPr="00B837C0" w:rsidRDefault="00915898" w:rsidP="0091589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B837C0">
        <w:rPr>
          <w:rFonts w:ascii="Palatino Linotype" w:hAnsi="Palatino Linotype" w:cs="Arial"/>
          <w:b/>
          <w:bCs/>
        </w:rPr>
        <w:t>Juiz Prolato</w:t>
      </w:r>
      <w:r w:rsidRPr="00B837C0">
        <w:rPr>
          <w:rFonts w:ascii="Palatino Linotype" w:hAnsi="Palatino Linotype" w:cs="Arial"/>
        </w:rPr>
        <w:t xml:space="preserve">r: </w:t>
      </w:r>
      <w:proofErr w:type="spellStart"/>
      <w:r w:rsidRPr="00B837C0">
        <w:rPr>
          <w:rFonts w:ascii="Palatino Linotype" w:hAnsi="Palatino Linotype" w:cs="Arial"/>
        </w:rPr>
        <w:t>Leoney</w:t>
      </w:r>
      <w:proofErr w:type="spellEnd"/>
      <w:r w:rsidRPr="00B837C0">
        <w:rPr>
          <w:rFonts w:ascii="Palatino Linotype" w:hAnsi="Palatino Linotype" w:cs="Arial"/>
        </w:rPr>
        <w:t xml:space="preserve"> F. </w:t>
      </w:r>
      <w:proofErr w:type="spellStart"/>
      <w:r w:rsidRPr="00B837C0">
        <w:rPr>
          <w:rFonts w:ascii="Palatino Linotype" w:hAnsi="Palatino Linotype" w:cs="Arial"/>
        </w:rPr>
        <w:t>Harraquian</w:t>
      </w:r>
      <w:proofErr w:type="spellEnd"/>
    </w:p>
    <w:p w:rsidR="00915898" w:rsidRPr="00B837C0" w:rsidRDefault="00915898" w:rsidP="0091589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B837C0">
        <w:rPr>
          <w:rFonts w:ascii="Palatino Linotype" w:hAnsi="Palatino Linotype" w:cs="Arial"/>
          <w:b/>
        </w:rPr>
        <w:t>Apelante</w:t>
      </w:r>
      <w:proofErr w:type="gramStart"/>
      <w:r w:rsidRPr="00B837C0">
        <w:rPr>
          <w:rFonts w:ascii="Palatino Linotype" w:hAnsi="Palatino Linotype" w:cs="Arial"/>
          <w:b/>
        </w:rPr>
        <w:t xml:space="preserve">    :</w:t>
      </w:r>
      <w:proofErr w:type="gramEnd"/>
      <w:r w:rsidRPr="00B837C0">
        <w:rPr>
          <w:rFonts w:ascii="Palatino Linotype" w:hAnsi="Palatino Linotype" w:cs="Arial"/>
          <w:b/>
        </w:rPr>
        <w:t xml:space="preserve"> Raimundo </w:t>
      </w:r>
      <w:proofErr w:type="spellStart"/>
      <w:r w:rsidRPr="00B837C0">
        <w:rPr>
          <w:rFonts w:ascii="Palatino Linotype" w:hAnsi="Palatino Linotype" w:cs="Arial"/>
          <w:b/>
        </w:rPr>
        <w:t>Rebouço</w:t>
      </w:r>
      <w:proofErr w:type="spellEnd"/>
      <w:r w:rsidRPr="00B837C0">
        <w:rPr>
          <w:rFonts w:ascii="Palatino Linotype" w:hAnsi="Palatino Linotype" w:cs="Arial"/>
          <w:b/>
        </w:rPr>
        <w:t xml:space="preserve"> Palheta. </w:t>
      </w:r>
      <w:r w:rsidRPr="00B837C0">
        <w:rPr>
          <w:rFonts w:ascii="Palatino Linotype" w:hAnsi="Palatino Linotype" w:cs="Arial"/>
          <w:b/>
        </w:rPr>
        <w:br/>
      </w:r>
      <w:r w:rsidRPr="00B837C0">
        <w:rPr>
          <w:rFonts w:ascii="Palatino Linotype" w:hAnsi="Palatino Linotype" w:cs="Arial"/>
        </w:rPr>
        <w:t>Advogado</w:t>
      </w:r>
      <w:proofErr w:type="gramStart"/>
      <w:r w:rsidRPr="00B837C0">
        <w:rPr>
          <w:rFonts w:ascii="Palatino Linotype" w:hAnsi="Palatino Linotype" w:cs="Arial"/>
        </w:rPr>
        <w:t xml:space="preserve">   :</w:t>
      </w:r>
      <w:proofErr w:type="gramEnd"/>
      <w:r w:rsidRPr="00B837C0">
        <w:rPr>
          <w:rFonts w:ascii="Palatino Linotype" w:hAnsi="Palatino Linotype" w:cs="Arial"/>
        </w:rPr>
        <w:t xml:space="preserve"> Douglas Herculano Barbosa (6407/AM). </w:t>
      </w:r>
      <w:r w:rsidRPr="00B837C0">
        <w:rPr>
          <w:rFonts w:ascii="Palatino Linotype" w:hAnsi="Palatino Linotype" w:cs="Arial"/>
        </w:rPr>
        <w:br/>
      </w:r>
      <w:proofErr w:type="gramStart"/>
      <w:r w:rsidRPr="00B837C0">
        <w:rPr>
          <w:rFonts w:ascii="Palatino Linotype" w:hAnsi="Palatino Linotype" w:cs="Arial"/>
          <w:b/>
        </w:rPr>
        <w:t>Apelado     :</w:t>
      </w:r>
      <w:proofErr w:type="gramEnd"/>
      <w:r w:rsidRPr="00B837C0">
        <w:rPr>
          <w:rFonts w:ascii="Palatino Linotype" w:hAnsi="Palatino Linotype" w:cs="Arial"/>
          <w:b/>
        </w:rPr>
        <w:t xml:space="preserve"> Estado do Amazonas.</w:t>
      </w:r>
      <w:r w:rsidRPr="00B837C0">
        <w:rPr>
          <w:rFonts w:ascii="Palatino Linotype" w:hAnsi="Palatino Linotype" w:cs="Arial"/>
        </w:rPr>
        <w:t xml:space="preserve"> </w:t>
      </w:r>
      <w:r w:rsidRPr="00B837C0">
        <w:rPr>
          <w:rFonts w:ascii="Palatino Linotype" w:hAnsi="Palatino Linotype" w:cs="Arial"/>
        </w:rPr>
        <w:br/>
        <w:t>Procurador</w:t>
      </w:r>
      <w:proofErr w:type="gramStart"/>
      <w:r w:rsidRPr="00B837C0">
        <w:rPr>
          <w:rFonts w:ascii="Palatino Linotype" w:hAnsi="Palatino Linotype" w:cs="Arial"/>
        </w:rPr>
        <w:t xml:space="preserve">  :</w:t>
      </w:r>
      <w:proofErr w:type="gramEnd"/>
      <w:r w:rsidRPr="00B837C0">
        <w:rPr>
          <w:rFonts w:ascii="Palatino Linotype" w:hAnsi="Palatino Linotype" w:cs="Arial"/>
        </w:rPr>
        <w:t xml:space="preserve"> Lorena Silva de Albuquerque (6023/AM). </w:t>
      </w:r>
    </w:p>
    <w:p w:rsidR="00915898" w:rsidRPr="00B837C0" w:rsidRDefault="00915898" w:rsidP="00915898">
      <w:pPr>
        <w:spacing w:after="0"/>
        <w:rPr>
          <w:rFonts w:ascii="Palatino Linotype" w:hAnsi="Palatino Linotype"/>
        </w:rPr>
      </w:pPr>
      <w:r w:rsidRPr="00B837C0">
        <w:rPr>
          <w:rFonts w:ascii="Palatino Linotype" w:hAnsi="Palatino Linotype" w:cs="Arial"/>
          <w:b/>
        </w:rPr>
        <w:t>Terceiro I</w:t>
      </w:r>
      <w:proofErr w:type="gramStart"/>
      <w:r w:rsidRPr="00B837C0">
        <w:rPr>
          <w:rFonts w:ascii="Palatino Linotype" w:hAnsi="Palatino Linotype" w:cs="Arial"/>
          <w:b/>
        </w:rPr>
        <w:t xml:space="preserve">  :</w:t>
      </w:r>
      <w:proofErr w:type="gramEnd"/>
      <w:r w:rsidRPr="00B837C0">
        <w:rPr>
          <w:rFonts w:ascii="Palatino Linotype" w:hAnsi="Palatino Linotype" w:cs="Arial"/>
          <w:b/>
        </w:rPr>
        <w:t xml:space="preserve"> Ministério Público do Estado do Amazonas. </w:t>
      </w:r>
      <w:r w:rsidRPr="00B837C0">
        <w:rPr>
          <w:rFonts w:ascii="Palatino Linotype" w:hAnsi="Palatino Linotype" w:cs="Arial"/>
          <w:b/>
        </w:rPr>
        <w:br/>
      </w:r>
      <w:r w:rsidRPr="00B837C0">
        <w:rPr>
          <w:rFonts w:ascii="Palatino Linotype" w:hAnsi="Palatino Linotype"/>
          <w:b/>
          <w:bCs/>
        </w:rPr>
        <w:t>Presidente/Membro:</w:t>
      </w:r>
      <w:r w:rsidRPr="00B837C0">
        <w:rPr>
          <w:rFonts w:ascii="Palatino Linotype" w:hAnsi="Palatino Linotype"/>
        </w:rPr>
        <w:t xml:space="preserve"> Exmo.Des. Cláudio César </w:t>
      </w:r>
      <w:proofErr w:type="spellStart"/>
      <w:r w:rsidRPr="00B837C0">
        <w:rPr>
          <w:rFonts w:ascii="Palatino Linotype" w:hAnsi="Palatino Linotype"/>
        </w:rPr>
        <w:t>Ramalheira</w:t>
      </w:r>
      <w:proofErr w:type="spellEnd"/>
      <w:r w:rsidRPr="00B837C0">
        <w:rPr>
          <w:rFonts w:ascii="Palatino Linotype" w:hAnsi="Palatino Linotype"/>
        </w:rPr>
        <w:t xml:space="preserve"> </w:t>
      </w:r>
      <w:proofErr w:type="spellStart"/>
      <w:r w:rsidRPr="00B837C0">
        <w:rPr>
          <w:rFonts w:ascii="Palatino Linotype" w:hAnsi="Palatino Linotype"/>
        </w:rPr>
        <w:t>Roessing</w:t>
      </w:r>
      <w:proofErr w:type="spellEnd"/>
    </w:p>
    <w:p w:rsidR="00915898" w:rsidRPr="00B837C0" w:rsidRDefault="00915898" w:rsidP="00915898">
      <w:pPr>
        <w:spacing w:after="0"/>
        <w:rPr>
          <w:rFonts w:ascii="Palatino Linotype" w:hAnsi="Palatino Linotype"/>
        </w:rPr>
      </w:pPr>
      <w:r w:rsidRPr="00B837C0">
        <w:rPr>
          <w:rFonts w:ascii="Palatino Linotype" w:hAnsi="Palatino Linotype"/>
          <w:b/>
          <w:bCs/>
        </w:rPr>
        <w:t>Relatora</w:t>
      </w:r>
      <w:r w:rsidRPr="00B837C0">
        <w:rPr>
          <w:rFonts w:ascii="Palatino Linotype" w:hAnsi="Palatino Linotype"/>
        </w:rPr>
        <w:t xml:space="preserve">: </w:t>
      </w:r>
      <w:proofErr w:type="spellStart"/>
      <w:proofErr w:type="gramStart"/>
      <w:r w:rsidRPr="00B837C0">
        <w:rPr>
          <w:rFonts w:ascii="Palatino Linotype" w:hAnsi="Palatino Linotype"/>
          <w:b/>
          <w:bCs/>
        </w:rPr>
        <w:t>Exma</w:t>
      </w:r>
      <w:proofErr w:type="spellEnd"/>
      <w:r w:rsidRPr="00B837C0">
        <w:rPr>
          <w:rFonts w:ascii="Palatino Linotype" w:hAnsi="Palatino Linotype"/>
          <w:b/>
          <w:bCs/>
        </w:rPr>
        <w:t>.</w:t>
      </w:r>
      <w:proofErr w:type="spellStart"/>
      <w:proofErr w:type="gramEnd"/>
      <w:r w:rsidRPr="00B837C0">
        <w:rPr>
          <w:rFonts w:ascii="Palatino Linotype" w:hAnsi="Palatino Linotype"/>
          <w:b/>
          <w:bCs/>
        </w:rPr>
        <w:t>Sra.Desa.</w:t>
      </w:r>
      <w:proofErr w:type="spellEnd"/>
      <w:r w:rsidRPr="00B837C0">
        <w:rPr>
          <w:rFonts w:ascii="Palatino Linotype" w:hAnsi="Palatino Linotype"/>
          <w:b/>
          <w:bCs/>
        </w:rPr>
        <w:t xml:space="preserve"> Maria das Graças Pessoa Figueiredo</w:t>
      </w:r>
      <w:r w:rsidRPr="00B837C0">
        <w:rPr>
          <w:rFonts w:ascii="Palatino Linotype" w:hAnsi="Palatino Linotype"/>
        </w:rPr>
        <w:tab/>
        <w:t xml:space="preserve"> </w:t>
      </w:r>
    </w:p>
    <w:p w:rsidR="00915898" w:rsidRPr="00B837C0" w:rsidRDefault="00915898" w:rsidP="00915898">
      <w:pPr>
        <w:spacing w:after="0"/>
        <w:rPr>
          <w:rFonts w:ascii="Palatino Linotype" w:hAnsi="Palatino Linotype"/>
        </w:rPr>
      </w:pPr>
      <w:proofErr w:type="gramStart"/>
      <w:r w:rsidRPr="00B837C0">
        <w:rPr>
          <w:rFonts w:ascii="Palatino Linotype" w:hAnsi="Palatino Linotype"/>
          <w:b/>
          <w:bCs/>
        </w:rPr>
        <w:t>Membro :</w:t>
      </w:r>
      <w:proofErr w:type="gramEnd"/>
      <w:r w:rsidRPr="00B837C0">
        <w:rPr>
          <w:rFonts w:ascii="Palatino Linotype" w:hAnsi="Palatino Linotype"/>
        </w:rPr>
        <w:t xml:space="preserve">   </w:t>
      </w:r>
      <w:proofErr w:type="spellStart"/>
      <w:r w:rsidRPr="00B837C0">
        <w:rPr>
          <w:rFonts w:ascii="Palatino Linotype" w:hAnsi="Palatino Linotype"/>
        </w:rPr>
        <w:t>Exma</w:t>
      </w:r>
      <w:proofErr w:type="spellEnd"/>
      <w:r w:rsidRPr="00B837C0">
        <w:rPr>
          <w:rFonts w:ascii="Palatino Linotype" w:hAnsi="Palatino Linotype"/>
        </w:rPr>
        <w:t xml:space="preserve">. Sra. </w:t>
      </w:r>
      <w:proofErr w:type="spellStart"/>
      <w:r w:rsidRPr="00B837C0">
        <w:rPr>
          <w:rFonts w:ascii="Palatino Linotype" w:hAnsi="Palatino Linotype"/>
        </w:rPr>
        <w:t>Desa</w:t>
      </w:r>
      <w:proofErr w:type="spellEnd"/>
      <w:r w:rsidRPr="00B837C0">
        <w:rPr>
          <w:rFonts w:ascii="Palatino Linotype" w:hAnsi="Palatino Linotype"/>
        </w:rPr>
        <w:t>. Joana dos Santos Meirelles</w:t>
      </w:r>
    </w:p>
    <w:p w:rsidR="00915898" w:rsidRPr="00B837C0" w:rsidRDefault="00915898" w:rsidP="0091589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B837C0">
        <w:rPr>
          <w:rFonts w:ascii="Palatino Linotype" w:hAnsi="Palatino Linotype" w:cs="Arial"/>
        </w:rPr>
        <w:t xml:space="preserve">Procuradora de Justiça: Dra. Sandra Cal Oliveira  </w:t>
      </w:r>
    </w:p>
    <w:p w:rsidR="00915898" w:rsidRPr="00B837C0" w:rsidRDefault="00915898" w:rsidP="00915898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color w:val="000000"/>
          <w:u w:val="single"/>
        </w:rPr>
      </w:pPr>
    </w:p>
    <w:p w:rsidR="00915898" w:rsidRDefault="00915898" w:rsidP="006B568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5156AA" w:rsidRDefault="005156AA" w:rsidP="006B568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5156AA" w:rsidRDefault="005156AA" w:rsidP="006B568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5156AA" w:rsidRDefault="005156AA" w:rsidP="006B568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5156AA" w:rsidRDefault="005156AA" w:rsidP="006B568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5156AA" w:rsidRDefault="005156AA" w:rsidP="006B568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5156AA" w:rsidRDefault="005156AA" w:rsidP="006B568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5156AA" w:rsidRDefault="005156AA" w:rsidP="006B568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5156AA" w:rsidRDefault="005156AA" w:rsidP="006B568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5156AA" w:rsidRDefault="005156AA" w:rsidP="006B568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5156AA" w:rsidRDefault="005156AA" w:rsidP="006B568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6B5687" w:rsidRPr="004C07A6" w:rsidRDefault="00F22610" w:rsidP="006B568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proofErr w:type="gramStart"/>
      <w:r>
        <w:rPr>
          <w:rFonts w:ascii="Palatino Linotype" w:hAnsi="Palatino Linotype" w:cs="Arial"/>
          <w:b/>
          <w:bCs/>
        </w:rPr>
        <w:lastRenderedPageBreak/>
        <w:t>4.</w:t>
      </w:r>
      <w:proofErr w:type="gramEnd"/>
      <w:r w:rsidR="00187EFE" w:rsidRPr="004C07A6">
        <w:rPr>
          <w:rFonts w:ascii="Palatino Linotype" w:hAnsi="Palatino Linotype" w:cs="Arial"/>
          <w:b/>
          <w:bCs/>
        </w:rPr>
        <w:t xml:space="preserve">Apelação Cível nº </w:t>
      </w:r>
      <w:r w:rsidR="006B5687" w:rsidRPr="004C07A6">
        <w:rPr>
          <w:rFonts w:ascii="Palatino Linotype" w:hAnsi="Palatino Linotype" w:cs="Arial"/>
          <w:b/>
          <w:bCs/>
        </w:rPr>
        <w:t xml:space="preserve">0489703-80.2023.8.04.0001 </w:t>
      </w:r>
      <w:r w:rsidR="00187EFE" w:rsidRPr="004C07A6">
        <w:rPr>
          <w:rFonts w:ascii="Palatino Linotype" w:hAnsi="Palatino Linotype" w:cs="Arial"/>
          <w:b/>
          <w:bCs/>
        </w:rPr>
        <w:t xml:space="preserve"> </w:t>
      </w:r>
      <w:r w:rsidR="006B5687" w:rsidRPr="004C07A6">
        <w:rPr>
          <w:rFonts w:ascii="Palatino Linotype" w:hAnsi="Palatino Linotype" w:cs="Arial"/>
          <w:b/>
          <w:bCs/>
        </w:rPr>
        <w:t xml:space="preserve">  </w:t>
      </w:r>
      <w:r w:rsidR="006053C6" w:rsidRPr="00B837C0">
        <w:rPr>
          <w:rFonts w:ascii="Palatino Linotype" w:hAnsi="Palatino Linotype"/>
          <w:b/>
          <w:bCs/>
        </w:rPr>
        <w:t>Sustentação oral</w:t>
      </w:r>
      <w:r w:rsidR="006053C6" w:rsidRPr="00B837C0">
        <w:rPr>
          <w:rFonts w:ascii="Palatino Linotype" w:hAnsi="Palatino Linotype" w:cs="Arial"/>
          <w:b/>
          <w:bCs/>
        </w:rPr>
        <w:t xml:space="preserve"> Apela</w:t>
      </w:r>
      <w:r w:rsidR="006053C6">
        <w:rPr>
          <w:rFonts w:ascii="Palatino Linotype" w:hAnsi="Palatino Linotype" w:cs="Arial"/>
          <w:b/>
          <w:bCs/>
        </w:rPr>
        <w:t>nte</w:t>
      </w:r>
      <w:r w:rsidR="006053C6" w:rsidRPr="00B837C0">
        <w:rPr>
          <w:rFonts w:ascii="Palatino Linotype" w:hAnsi="Palatino Linotype" w:cs="Arial"/>
          <w:b/>
          <w:bCs/>
        </w:rPr>
        <w:t xml:space="preserve"> </w:t>
      </w:r>
      <w:r w:rsidR="00187EFE" w:rsidRPr="004C07A6">
        <w:rPr>
          <w:rFonts w:ascii="Palatino Linotype" w:hAnsi="Palatino Linotype" w:cs="Arial"/>
          <w:b/>
          <w:bCs/>
        </w:rPr>
        <w:t xml:space="preserve"> </w:t>
      </w:r>
      <w:r w:rsidR="006B5687" w:rsidRPr="004C07A6">
        <w:rPr>
          <w:rFonts w:ascii="Palatino Linotype" w:hAnsi="Palatino Linotype" w:cs="Arial"/>
          <w:b/>
          <w:bCs/>
        </w:rPr>
        <w:t xml:space="preserve"> </w:t>
      </w:r>
    </w:p>
    <w:p w:rsidR="006B5687" w:rsidRPr="004C07A6" w:rsidRDefault="006B5687" w:rsidP="006B568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4C07A6">
        <w:rPr>
          <w:rFonts w:ascii="Palatino Linotype" w:hAnsi="Palatino Linotype" w:cs="Arial"/>
          <w:b/>
          <w:bCs/>
        </w:rPr>
        <w:t>Origem</w:t>
      </w:r>
      <w:r w:rsidRPr="004C07A6">
        <w:rPr>
          <w:rFonts w:ascii="Palatino Linotype" w:hAnsi="Palatino Linotype" w:cs="Arial"/>
        </w:rPr>
        <w:t>: 1ª Vara da Fazenda Pública</w:t>
      </w:r>
    </w:p>
    <w:p w:rsidR="006B5687" w:rsidRPr="004C07A6" w:rsidRDefault="006B5687" w:rsidP="006B568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4C07A6">
        <w:rPr>
          <w:rFonts w:ascii="Palatino Linotype" w:hAnsi="Palatino Linotype" w:cs="Arial"/>
          <w:b/>
          <w:bCs/>
        </w:rPr>
        <w:t>Juiz Prolato</w:t>
      </w:r>
      <w:r w:rsidRPr="004C07A6">
        <w:rPr>
          <w:rFonts w:ascii="Palatino Linotype" w:hAnsi="Palatino Linotype" w:cs="Arial"/>
        </w:rPr>
        <w:t xml:space="preserve">r: Dr. </w:t>
      </w:r>
      <w:proofErr w:type="spellStart"/>
      <w:r w:rsidRPr="004C07A6">
        <w:rPr>
          <w:rFonts w:ascii="Palatino Linotype" w:hAnsi="Palatino Linotype" w:cs="Arial"/>
        </w:rPr>
        <w:t>Ronnie</w:t>
      </w:r>
      <w:proofErr w:type="spellEnd"/>
      <w:r w:rsidRPr="004C07A6">
        <w:rPr>
          <w:rFonts w:ascii="Palatino Linotype" w:hAnsi="Palatino Linotype" w:cs="Arial"/>
        </w:rPr>
        <w:t xml:space="preserve"> Frank T. Stone</w:t>
      </w:r>
    </w:p>
    <w:p w:rsidR="006B5687" w:rsidRPr="004C07A6" w:rsidRDefault="008A1088" w:rsidP="006B568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4C07A6">
        <w:rPr>
          <w:rFonts w:ascii="Palatino Linotype" w:hAnsi="Palatino Linotype" w:cs="Arial"/>
          <w:b/>
        </w:rPr>
        <w:t>Apelante</w:t>
      </w:r>
      <w:r w:rsidR="006B5687" w:rsidRPr="004C07A6">
        <w:rPr>
          <w:rFonts w:ascii="Palatino Linotype" w:hAnsi="Palatino Linotype" w:cs="Arial"/>
          <w:b/>
        </w:rPr>
        <w:t xml:space="preserve">: Roger Robson Batista Carvalho. </w:t>
      </w:r>
      <w:r w:rsidR="006B5687" w:rsidRPr="004C07A6">
        <w:rPr>
          <w:rFonts w:ascii="Palatino Linotype" w:hAnsi="Palatino Linotype" w:cs="Arial"/>
          <w:b/>
        </w:rPr>
        <w:br/>
      </w:r>
      <w:r w:rsidRPr="004C07A6">
        <w:rPr>
          <w:rFonts w:ascii="Palatino Linotype" w:hAnsi="Palatino Linotype" w:cs="Arial"/>
        </w:rPr>
        <w:t>Advogado</w:t>
      </w:r>
      <w:r w:rsidR="006B5687" w:rsidRPr="004C07A6">
        <w:rPr>
          <w:rFonts w:ascii="Palatino Linotype" w:hAnsi="Palatino Linotype" w:cs="Arial"/>
        </w:rPr>
        <w:t xml:space="preserve">: Thiago </w:t>
      </w:r>
      <w:proofErr w:type="spellStart"/>
      <w:r w:rsidR="006B5687" w:rsidRPr="004C07A6">
        <w:rPr>
          <w:rFonts w:ascii="Palatino Linotype" w:hAnsi="Palatino Linotype" w:cs="Arial"/>
        </w:rPr>
        <w:t>Calandrini</w:t>
      </w:r>
      <w:proofErr w:type="spellEnd"/>
      <w:r w:rsidR="006B5687" w:rsidRPr="004C07A6">
        <w:rPr>
          <w:rFonts w:ascii="Palatino Linotype" w:hAnsi="Palatino Linotype" w:cs="Arial"/>
        </w:rPr>
        <w:t xml:space="preserve"> de Oliveira dos Anjos (15899/AM). </w:t>
      </w:r>
      <w:r w:rsidR="006B5687" w:rsidRPr="004C07A6">
        <w:rPr>
          <w:rFonts w:ascii="Palatino Linotype" w:hAnsi="Palatino Linotype" w:cs="Arial"/>
        </w:rPr>
        <w:br/>
      </w:r>
      <w:r w:rsidRPr="004C07A6">
        <w:rPr>
          <w:rFonts w:ascii="Palatino Linotype" w:hAnsi="Palatino Linotype" w:cs="Arial"/>
          <w:b/>
        </w:rPr>
        <w:t>Apelado:</w:t>
      </w:r>
      <w:r w:rsidR="006B5687" w:rsidRPr="004C07A6">
        <w:rPr>
          <w:rFonts w:ascii="Palatino Linotype" w:hAnsi="Palatino Linotype" w:cs="Arial"/>
          <w:b/>
        </w:rPr>
        <w:t xml:space="preserve"> Fundação Getulio Vargas. </w:t>
      </w:r>
      <w:r w:rsidR="006B5687" w:rsidRPr="004C07A6">
        <w:rPr>
          <w:rFonts w:ascii="Palatino Linotype" w:hAnsi="Palatino Linotype" w:cs="Arial"/>
          <w:b/>
        </w:rPr>
        <w:br/>
      </w:r>
      <w:r w:rsidRPr="004C07A6">
        <w:rPr>
          <w:rFonts w:ascii="Palatino Linotype" w:hAnsi="Palatino Linotype" w:cs="Arial"/>
        </w:rPr>
        <w:t xml:space="preserve">Advogado: </w:t>
      </w:r>
      <w:r w:rsidR="006B5687" w:rsidRPr="004C07A6">
        <w:rPr>
          <w:rFonts w:ascii="Palatino Linotype" w:hAnsi="Palatino Linotype" w:cs="Arial"/>
        </w:rPr>
        <w:t>Décio Flávio Gonçalves Torres</w:t>
      </w:r>
      <w:r w:rsidR="004C07A6">
        <w:rPr>
          <w:rFonts w:ascii="Palatino Linotype" w:hAnsi="Palatino Linotype" w:cs="Arial"/>
        </w:rPr>
        <w:t xml:space="preserve"> Freire (697A/AM). </w:t>
      </w:r>
      <w:r w:rsidR="006B5687" w:rsidRPr="004C07A6">
        <w:rPr>
          <w:rFonts w:ascii="Palatino Linotype" w:hAnsi="Palatino Linotype" w:cs="Arial"/>
        </w:rPr>
        <w:br/>
      </w:r>
      <w:r w:rsidR="006B5687" w:rsidRPr="004C07A6">
        <w:rPr>
          <w:rFonts w:ascii="Palatino Linotype" w:hAnsi="Palatino Linotype" w:cs="Arial"/>
          <w:b/>
        </w:rPr>
        <w:t xml:space="preserve">Apelado: Estado do Amazonas. </w:t>
      </w:r>
      <w:r w:rsidR="006B5687" w:rsidRPr="004C07A6">
        <w:rPr>
          <w:rFonts w:ascii="Palatino Linotype" w:hAnsi="Palatino Linotype" w:cs="Arial"/>
          <w:b/>
        </w:rPr>
        <w:br/>
      </w:r>
      <w:r w:rsidRPr="004C07A6">
        <w:rPr>
          <w:rFonts w:ascii="Palatino Linotype" w:hAnsi="Palatino Linotype" w:cs="Arial"/>
        </w:rPr>
        <w:t>Procurador:</w:t>
      </w:r>
      <w:r w:rsidR="006B5687" w:rsidRPr="004C07A6">
        <w:rPr>
          <w:rFonts w:ascii="Palatino Linotype" w:hAnsi="Palatino Linotype" w:cs="Arial"/>
        </w:rPr>
        <w:t xml:space="preserve"> </w:t>
      </w:r>
      <w:proofErr w:type="spellStart"/>
      <w:r w:rsidR="006B5687" w:rsidRPr="004C07A6">
        <w:rPr>
          <w:rFonts w:ascii="Palatino Linotype" w:hAnsi="Palatino Linotype" w:cs="Arial"/>
        </w:rPr>
        <w:t>Kerinne</w:t>
      </w:r>
      <w:proofErr w:type="spellEnd"/>
      <w:r w:rsidR="006B5687" w:rsidRPr="004C07A6">
        <w:rPr>
          <w:rFonts w:ascii="Palatino Linotype" w:hAnsi="Palatino Linotype" w:cs="Arial"/>
        </w:rPr>
        <w:t xml:space="preserve"> Maria Freitas Pi</w:t>
      </w:r>
      <w:r w:rsidR="00B420BD">
        <w:rPr>
          <w:rFonts w:ascii="Palatino Linotype" w:hAnsi="Palatino Linotype" w:cs="Arial"/>
        </w:rPr>
        <w:t xml:space="preserve">nheiro (15194/AM). </w:t>
      </w:r>
      <w:r w:rsidR="006B5687" w:rsidRPr="004C07A6">
        <w:rPr>
          <w:rFonts w:ascii="Palatino Linotype" w:hAnsi="Palatino Linotype" w:cs="Arial"/>
        </w:rPr>
        <w:br/>
      </w:r>
      <w:r w:rsidRPr="004C07A6">
        <w:rPr>
          <w:rFonts w:ascii="Palatino Linotype" w:hAnsi="Palatino Linotype" w:cs="Arial"/>
          <w:b/>
        </w:rPr>
        <w:t>Terceiro I</w:t>
      </w:r>
      <w:r w:rsidR="006B5687" w:rsidRPr="004C07A6">
        <w:rPr>
          <w:rFonts w:ascii="Palatino Linotype" w:hAnsi="Palatino Linotype" w:cs="Arial"/>
          <w:b/>
        </w:rPr>
        <w:t>: Ministério Público do Estado do Amazonas</w:t>
      </w:r>
      <w:r w:rsidR="00187EFE" w:rsidRPr="004C07A6">
        <w:rPr>
          <w:rFonts w:ascii="Palatino Linotype" w:hAnsi="Palatino Linotype" w:cs="Arial"/>
        </w:rPr>
        <w:t xml:space="preserve">. </w:t>
      </w:r>
    </w:p>
    <w:p w:rsidR="008A1088" w:rsidRPr="004C07A6" w:rsidRDefault="008A1088" w:rsidP="008A1088">
      <w:pPr>
        <w:spacing w:after="0"/>
        <w:rPr>
          <w:rFonts w:ascii="Palatino Linotype" w:hAnsi="Palatino Linotype" w:cs="Arial"/>
        </w:rPr>
      </w:pPr>
      <w:r w:rsidRPr="004C07A6">
        <w:rPr>
          <w:rFonts w:ascii="Palatino Linotype" w:hAnsi="Palatino Linotype" w:cs="Arial"/>
          <w:b/>
          <w:bCs/>
        </w:rPr>
        <w:t>Presidente/Membro:</w:t>
      </w:r>
      <w:r w:rsidRPr="004C07A6">
        <w:rPr>
          <w:rFonts w:ascii="Palatino Linotype" w:hAnsi="Palatino Linotype" w:cs="Arial"/>
        </w:rPr>
        <w:t xml:space="preserve"> Exmo.Des. Cláudio César </w:t>
      </w:r>
      <w:proofErr w:type="spellStart"/>
      <w:r w:rsidRPr="004C07A6">
        <w:rPr>
          <w:rFonts w:ascii="Palatino Linotype" w:hAnsi="Palatino Linotype" w:cs="Arial"/>
        </w:rPr>
        <w:t>Ramalheira</w:t>
      </w:r>
      <w:proofErr w:type="spellEnd"/>
      <w:r w:rsidRPr="004C07A6">
        <w:rPr>
          <w:rFonts w:ascii="Palatino Linotype" w:hAnsi="Palatino Linotype" w:cs="Arial"/>
        </w:rPr>
        <w:t xml:space="preserve"> </w:t>
      </w:r>
      <w:proofErr w:type="spellStart"/>
      <w:r w:rsidRPr="004C07A6">
        <w:rPr>
          <w:rFonts w:ascii="Palatino Linotype" w:hAnsi="Palatino Linotype" w:cs="Arial"/>
        </w:rPr>
        <w:t>Roessing</w:t>
      </w:r>
      <w:proofErr w:type="spellEnd"/>
    </w:p>
    <w:p w:rsidR="006B5687" w:rsidRPr="004C07A6" w:rsidRDefault="006B5687" w:rsidP="006B568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</w:rPr>
      </w:pPr>
      <w:r w:rsidRPr="004C07A6">
        <w:rPr>
          <w:rFonts w:ascii="Palatino Linotype" w:hAnsi="Palatino Linotype" w:cs="Arial"/>
          <w:b/>
          <w:bCs/>
        </w:rPr>
        <w:t>Relator</w:t>
      </w:r>
      <w:r w:rsidR="00267D62" w:rsidRPr="004C07A6">
        <w:rPr>
          <w:rFonts w:ascii="Palatino Linotype" w:hAnsi="Palatino Linotype" w:cs="Arial"/>
          <w:b/>
          <w:bCs/>
        </w:rPr>
        <w:t>a</w:t>
      </w:r>
      <w:r w:rsidRPr="004C07A6">
        <w:rPr>
          <w:rFonts w:ascii="Palatino Linotype" w:hAnsi="Palatino Linotype" w:cs="Arial"/>
          <w:b/>
        </w:rPr>
        <w:t>:</w:t>
      </w:r>
      <w:r w:rsidRPr="004C07A6">
        <w:rPr>
          <w:rFonts w:ascii="Palatino Linotype" w:hAnsi="Palatino Linotype" w:cs="Arial"/>
          <w:b/>
          <w:color w:val="000000"/>
        </w:rPr>
        <w:tab/>
      </w:r>
      <w:proofErr w:type="spellStart"/>
      <w:r w:rsidR="00187EFE" w:rsidRPr="004C07A6">
        <w:rPr>
          <w:rFonts w:ascii="Palatino Linotype" w:hAnsi="Palatino Linotype" w:cs="Arial"/>
          <w:b/>
          <w:bCs/>
        </w:rPr>
        <w:t>Exma</w:t>
      </w:r>
      <w:proofErr w:type="spellEnd"/>
      <w:r w:rsidR="00187EFE" w:rsidRPr="004C07A6">
        <w:rPr>
          <w:rFonts w:ascii="Palatino Linotype" w:hAnsi="Palatino Linotype" w:cs="Arial"/>
          <w:b/>
          <w:bCs/>
        </w:rPr>
        <w:t xml:space="preserve">. Sra. </w:t>
      </w:r>
      <w:proofErr w:type="spellStart"/>
      <w:r w:rsidR="00187EFE" w:rsidRPr="004C07A6">
        <w:rPr>
          <w:rFonts w:ascii="Palatino Linotype" w:hAnsi="Palatino Linotype" w:cs="Arial"/>
          <w:b/>
          <w:bCs/>
        </w:rPr>
        <w:t>Desa</w:t>
      </w:r>
      <w:proofErr w:type="spellEnd"/>
      <w:r w:rsidR="00187EFE" w:rsidRPr="004C07A6">
        <w:rPr>
          <w:rFonts w:ascii="Palatino Linotype" w:hAnsi="Palatino Linotype" w:cs="Arial"/>
          <w:b/>
          <w:bCs/>
        </w:rPr>
        <w:t>. Maria das Graças Pessoa Figueiredo</w:t>
      </w:r>
    </w:p>
    <w:p w:rsidR="00187EFE" w:rsidRPr="004C07A6" w:rsidRDefault="00187EFE" w:rsidP="006B568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proofErr w:type="gramStart"/>
      <w:r w:rsidRPr="004C07A6">
        <w:rPr>
          <w:rFonts w:ascii="Palatino Linotype" w:hAnsi="Palatino Linotype" w:cs="Arial"/>
          <w:b/>
          <w:bCs/>
          <w:color w:val="000000"/>
        </w:rPr>
        <w:t>Membro :</w:t>
      </w:r>
      <w:proofErr w:type="gramEnd"/>
      <w:r w:rsidRPr="004C07A6">
        <w:rPr>
          <w:rFonts w:ascii="Palatino Linotype" w:hAnsi="Palatino Linotype" w:cs="Arial"/>
        </w:rPr>
        <w:t xml:space="preserve"> </w:t>
      </w:r>
      <w:proofErr w:type="spellStart"/>
      <w:r w:rsidRPr="004C07A6">
        <w:rPr>
          <w:rFonts w:ascii="Palatino Linotype" w:hAnsi="Palatino Linotype" w:cs="Arial"/>
        </w:rPr>
        <w:t>Exma</w:t>
      </w:r>
      <w:proofErr w:type="spellEnd"/>
      <w:r w:rsidRPr="004C07A6">
        <w:rPr>
          <w:rFonts w:ascii="Palatino Linotype" w:hAnsi="Palatino Linotype" w:cs="Arial"/>
        </w:rPr>
        <w:t xml:space="preserve">. Sra. </w:t>
      </w:r>
      <w:proofErr w:type="spellStart"/>
      <w:r w:rsidRPr="004C07A6">
        <w:rPr>
          <w:rFonts w:ascii="Palatino Linotype" w:hAnsi="Palatino Linotype" w:cs="Arial"/>
        </w:rPr>
        <w:t>Desa</w:t>
      </w:r>
      <w:proofErr w:type="spellEnd"/>
      <w:r w:rsidRPr="004C07A6">
        <w:rPr>
          <w:rFonts w:ascii="Palatino Linotype" w:hAnsi="Palatino Linotype" w:cs="Arial"/>
        </w:rPr>
        <w:t xml:space="preserve">. Joana dos Santos Meirelles </w:t>
      </w:r>
    </w:p>
    <w:p w:rsidR="006B5687" w:rsidRPr="004C07A6" w:rsidRDefault="00187EFE" w:rsidP="006B568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4C07A6">
        <w:rPr>
          <w:rFonts w:ascii="Palatino Linotype" w:hAnsi="Palatino Linotype" w:cs="Arial"/>
        </w:rPr>
        <w:t xml:space="preserve">Procuradora de Justiça: Dra. </w:t>
      </w:r>
      <w:proofErr w:type="spellStart"/>
      <w:r w:rsidRPr="004C07A6">
        <w:rPr>
          <w:rFonts w:ascii="Palatino Linotype" w:hAnsi="Palatino Linotype" w:cs="Arial"/>
        </w:rPr>
        <w:t>Delisa</w:t>
      </w:r>
      <w:proofErr w:type="spellEnd"/>
      <w:r w:rsidRPr="004C07A6">
        <w:rPr>
          <w:rFonts w:ascii="Palatino Linotype" w:hAnsi="Palatino Linotype" w:cs="Arial"/>
        </w:rPr>
        <w:t xml:space="preserve"> Olívia </w:t>
      </w:r>
      <w:proofErr w:type="spellStart"/>
      <w:r w:rsidRPr="004C07A6">
        <w:rPr>
          <w:rFonts w:ascii="Palatino Linotype" w:hAnsi="Palatino Linotype" w:cs="Arial"/>
        </w:rPr>
        <w:t>Vieiralves</w:t>
      </w:r>
      <w:proofErr w:type="spellEnd"/>
      <w:r w:rsidRPr="004C07A6">
        <w:rPr>
          <w:rFonts w:ascii="Palatino Linotype" w:hAnsi="Palatino Linotype" w:cs="Arial"/>
        </w:rPr>
        <w:t xml:space="preserve"> Ferreira</w:t>
      </w:r>
    </w:p>
    <w:p w:rsidR="006A2903" w:rsidRPr="004C07A6" w:rsidRDefault="006A2903" w:rsidP="00267D62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267D62" w:rsidRPr="004C07A6" w:rsidRDefault="00267D62" w:rsidP="006B568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6B5687" w:rsidRPr="004C07A6" w:rsidRDefault="00F22610" w:rsidP="006B568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proofErr w:type="gramStart"/>
      <w:r>
        <w:rPr>
          <w:rFonts w:ascii="Palatino Linotype" w:hAnsi="Palatino Linotype" w:cs="Arial"/>
          <w:b/>
          <w:bCs/>
        </w:rPr>
        <w:t>5.</w:t>
      </w:r>
      <w:proofErr w:type="gramEnd"/>
      <w:r w:rsidR="00187EFE" w:rsidRPr="004C07A6">
        <w:rPr>
          <w:rFonts w:ascii="Palatino Linotype" w:hAnsi="Palatino Linotype" w:cs="Arial"/>
          <w:b/>
          <w:bCs/>
        </w:rPr>
        <w:t xml:space="preserve">Apelação Cível nº </w:t>
      </w:r>
      <w:r w:rsidR="006B5687" w:rsidRPr="004C07A6">
        <w:rPr>
          <w:rFonts w:ascii="Palatino Linotype" w:hAnsi="Palatino Linotype" w:cs="Arial"/>
          <w:b/>
          <w:bCs/>
        </w:rPr>
        <w:t xml:space="preserve">0426754-20.2023.8.04.0001 </w:t>
      </w:r>
      <w:r w:rsidR="00187EFE" w:rsidRPr="004C07A6">
        <w:rPr>
          <w:rFonts w:ascii="Palatino Linotype" w:hAnsi="Palatino Linotype" w:cs="Arial"/>
          <w:b/>
          <w:bCs/>
        </w:rPr>
        <w:t xml:space="preserve"> </w:t>
      </w:r>
      <w:r w:rsidR="006053C6" w:rsidRPr="00B837C0">
        <w:rPr>
          <w:rFonts w:ascii="Palatino Linotype" w:hAnsi="Palatino Linotype"/>
          <w:b/>
          <w:bCs/>
        </w:rPr>
        <w:t>Sustentação oral</w:t>
      </w:r>
      <w:r w:rsidR="006053C6" w:rsidRPr="00B837C0">
        <w:rPr>
          <w:rFonts w:ascii="Palatino Linotype" w:hAnsi="Palatino Linotype" w:cs="Arial"/>
          <w:b/>
          <w:bCs/>
        </w:rPr>
        <w:t xml:space="preserve"> Apela</w:t>
      </w:r>
      <w:r w:rsidR="006053C6">
        <w:rPr>
          <w:rFonts w:ascii="Palatino Linotype" w:hAnsi="Palatino Linotype" w:cs="Arial"/>
          <w:b/>
          <w:bCs/>
        </w:rPr>
        <w:t>nte</w:t>
      </w:r>
      <w:r w:rsidR="006053C6" w:rsidRPr="00B837C0">
        <w:rPr>
          <w:rFonts w:ascii="Palatino Linotype" w:hAnsi="Palatino Linotype" w:cs="Arial"/>
          <w:b/>
          <w:bCs/>
        </w:rPr>
        <w:t xml:space="preserve"> </w:t>
      </w:r>
      <w:r w:rsidR="006053C6" w:rsidRPr="004C07A6">
        <w:rPr>
          <w:rFonts w:ascii="Palatino Linotype" w:hAnsi="Palatino Linotype" w:cs="Arial"/>
          <w:b/>
          <w:bCs/>
        </w:rPr>
        <w:t xml:space="preserve">  </w:t>
      </w:r>
    </w:p>
    <w:p w:rsidR="006B5687" w:rsidRPr="004C07A6" w:rsidRDefault="006B5687" w:rsidP="006B568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4C07A6">
        <w:rPr>
          <w:rFonts w:ascii="Palatino Linotype" w:hAnsi="Palatino Linotype" w:cs="Arial"/>
          <w:b/>
          <w:bCs/>
        </w:rPr>
        <w:t>Origem</w:t>
      </w:r>
      <w:r w:rsidRPr="004C07A6">
        <w:rPr>
          <w:rFonts w:ascii="Palatino Linotype" w:hAnsi="Palatino Linotype" w:cs="Arial"/>
        </w:rPr>
        <w:t>: 22ª Vara Cível e de Acidentes de Trabalho</w:t>
      </w:r>
    </w:p>
    <w:p w:rsidR="006B5687" w:rsidRPr="004C07A6" w:rsidRDefault="006B5687" w:rsidP="006B568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4C07A6">
        <w:rPr>
          <w:rFonts w:ascii="Palatino Linotype" w:hAnsi="Palatino Linotype" w:cs="Arial"/>
          <w:b/>
          <w:bCs/>
        </w:rPr>
        <w:t>Juiz Prolato</w:t>
      </w:r>
      <w:r w:rsidRPr="004C07A6">
        <w:rPr>
          <w:rFonts w:ascii="Palatino Linotype" w:hAnsi="Palatino Linotype" w:cs="Arial"/>
        </w:rPr>
        <w:t>r: George Hamilton Lins Barroso</w:t>
      </w:r>
    </w:p>
    <w:p w:rsidR="006B5687" w:rsidRPr="004C07A6" w:rsidRDefault="00187EFE" w:rsidP="006B568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4C07A6">
        <w:rPr>
          <w:rFonts w:ascii="Palatino Linotype" w:hAnsi="Palatino Linotype" w:cs="Arial"/>
          <w:b/>
        </w:rPr>
        <w:t>Apelante/</w:t>
      </w:r>
      <w:r w:rsidR="008A1088" w:rsidRPr="004C07A6">
        <w:rPr>
          <w:rFonts w:ascii="Palatino Linotype" w:hAnsi="Palatino Linotype" w:cs="Arial"/>
          <w:b/>
        </w:rPr>
        <w:t>Apelado</w:t>
      </w:r>
      <w:r w:rsidR="006B5687" w:rsidRPr="004C07A6">
        <w:rPr>
          <w:rFonts w:ascii="Palatino Linotype" w:hAnsi="Palatino Linotype" w:cs="Arial"/>
          <w:b/>
        </w:rPr>
        <w:t xml:space="preserve">: Banco Bradesco S/A. </w:t>
      </w:r>
      <w:r w:rsidR="006B5687" w:rsidRPr="004C07A6">
        <w:rPr>
          <w:rFonts w:ascii="Palatino Linotype" w:hAnsi="Palatino Linotype" w:cs="Arial"/>
          <w:b/>
        </w:rPr>
        <w:br/>
      </w:r>
      <w:r w:rsidR="006B5687" w:rsidRPr="004C07A6">
        <w:rPr>
          <w:rFonts w:ascii="Palatino Linotype" w:hAnsi="Palatino Linotype" w:cs="Arial"/>
        </w:rPr>
        <w:t>Advogad</w:t>
      </w:r>
      <w:r w:rsidRPr="004C07A6">
        <w:rPr>
          <w:rFonts w:ascii="Palatino Linotype" w:hAnsi="Palatino Linotype" w:cs="Arial"/>
        </w:rPr>
        <w:t>a</w:t>
      </w:r>
      <w:r w:rsidR="006B5687" w:rsidRPr="004C07A6">
        <w:rPr>
          <w:rFonts w:ascii="Palatino Linotype" w:hAnsi="Palatino Linotype" w:cs="Arial"/>
        </w:rPr>
        <w:t xml:space="preserve">: Larissa </w:t>
      </w:r>
      <w:proofErr w:type="spellStart"/>
      <w:r w:rsidR="006B5687" w:rsidRPr="004C07A6">
        <w:rPr>
          <w:rFonts w:ascii="Palatino Linotype" w:hAnsi="Palatino Linotype" w:cs="Arial"/>
        </w:rPr>
        <w:t>Sento-Sé</w:t>
      </w:r>
      <w:proofErr w:type="spellEnd"/>
      <w:r w:rsidRPr="004C07A6">
        <w:rPr>
          <w:rFonts w:ascii="Palatino Linotype" w:hAnsi="Palatino Linotype" w:cs="Arial"/>
        </w:rPr>
        <w:t xml:space="preserve"> Rossi (16330/BA). </w:t>
      </w:r>
      <w:r w:rsidR="006B5687" w:rsidRPr="004C07A6">
        <w:rPr>
          <w:rFonts w:ascii="Palatino Linotype" w:hAnsi="Palatino Linotype" w:cs="Arial"/>
        </w:rPr>
        <w:t xml:space="preserve">(1441/AM). </w:t>
      </w:r>
      <w:r w:rsidR="006B5687" w:rsidRPr="004C07A6">
        <w:rPr>
          <w:rFonts w:ascii="Palatino Linotype" w:hAnsi="Palatino Linotype" w:cs="Arial"/>
        </w:rPr>
        <w:br/>
      </w:r>
      <w:r w:rsidR="006B5687" w:rsidRPr="004C07A6">
        <w:rPr>
          <w:rFonts w:ascii="Palatino Linotype" w:hAnsi="Palatino Linotype" w:cs="Arial"/>
          <w:b/>
        </w:rPr>
        <w:t>Apelante</w:t>
      </w:r>
      <w:r w:rsidR="008A1088" w:rsidRPr="004C07A6">
        <w:rPr>
          <w:rFonts w:ascii="Palatino Linotype" w:hAnsi="Palatino Linotype" w:cs="Arial"/>
          <w:b/>
        </w:rPr>
        <w:t>:</w:t>
      </w:r>
      <w:r w:rsidR="006B5687" w:rsidRPr="004C07A6">
        <w:rPr>
          <w:rFonts w:ascii="Palatino Linotype" w:hAnsi="Palatino Linotype" w:cs="Arial"/>
          <w:b/>
        </w:rPr>
        <w:t xml:space="preserve"> Fá</w:t>
      </w:r>
      <w:r w:rsidR="008A1088" w:rsidRPr="004C07A6">
        <w:rPr>
          <w:rFonts w:ascii="Palatino Linotype" w:hAnsi="Palatino Linotype" w:cs="Arial"/>
          <w:b/>
        </w:rPr>
        <w:t>bio Lisboa Pontes.</w:t>
      </w:r>
      <w:r w:rsidR="008A1088" w:rsidRPr="004C07A6">
        <w:rPr>
          <w:rFonts w:ascii="Palatino Linotype" w:hAnsi="Palatino Linotype" w:cs="Arial"/>
        </w:rPr>
        <w:t xml:space="preserve"> </w:t>
      </w:r>
      <w:r w:rsidR="008A1088" w:rsidRPr="004C07A6">
        <w:rPr>
          <w:rFonts w:ascii="Palatino Linotype" w:hAnsi="Palatino Linotype" w:cs="Arial"/>
        </w:rPr>
        <w:br/>
        <w:t>Advogado</w:t>
      </w:r>
      <w:r w:rsidR="006B5687" w:rsidRPr="004C07A6">
        <w:rPr>
          <w:rFonts w:ascii="Palatino Linotype" w:hAnsi="Palatino Linotype" w:cs="Arial"/>
        </w:rPr>
        <w:t>: Gilmar Araújo da</w:t>
      </w:r>
      <w:r w:rsidR="008A1088" w:rsidRPr="004C07A6">
        <w:rPr>
          <w:rFonts w:ascii="Palatino Linotype" w:hAnsi="Palatino Linotype" w:cs="Arial"/>
        </w:rPr>
        <w:t xml:space="preserve"> Costa (1300A/AM). </w:t>
      </w:r>
      <w:r w:rsidR="008A1088" w:rsidRPr="004C07A6">
        <w:rPr>
          <w:rFonts w:ascii="Palatino Linotype" w:hAnsi="Palatino Linotype" w:cs="Arial"/>
        </w:rPr>
        <w:br/>
      </w:r>
      <w:r w:rsidR="006B5687" w:rsidRPr="004C07A6">
        <w:rPr>
          <w:rFonts w:ascii="Palatino Linotype" w:hAnsi="Palatino Linotype" w:cs="Arial"/>
          <w:b/>
        </w:rPr>
        <w:t xml:space="preserve">Terceiro </w:t>
      </w:r>
      <w:proofErr w:type="gramStart"/>
      <w:r w:rsidR="006B5687" w:rsidRPr="004C07A6">
        <w:rPr>
          <w:rFonts w:ascii="Palatino Linotype" w:hAnsi="Palatino Linotype" w:cs="Arial"/>
          <w:b/>
        </w:rPr>
        <w:t>I :</w:t>
      </w:r>
      <w:proofErr w:type="gramEnd"/>
      <w:r w:rsidR="006B5687" w:rsidRPr="004C07A6">
        <w:rPr>
          <w:rFonts w:ascii="Palatino Linotype" w:hAnsi="Palatino Linotype" w:cs="Arial"/>
          <w:b/>
        </w:rPr>
        <w:t xml:space="preserve"> Ministério Público do Estado do Amazonas</w:t>
      </w:r>
    </w:p>
    <w:p w:rsidR="008A1088" w:rsidRPr="004C07A6" w:rsidRDefault="008A1088" w:rsidP="008A1088">
      <w:pPr>
        <w:spacing w:after="0"/>
        <w:rPr>
          <w:rFonts w:ascii="Palatino Linotype" w:hAnsi="Palatino Linotype" w:cs="Arial"/>
        </w:rPr>
      </w:pPr>
      <w:r w:rsidRPr="004C07A6">
        <w:rPr>
          <w:rFonts w:ascii="Palatino Linotype" w:hAnsi="Palatino Linotype" w:cs="Arial"/>
          <w:b/>
          <w:bCs/>
        </w:rPr>
        <w:t>Presidente/Membro:</w:t>
      </w:r>
      <w:r w:rsidRPr="004C07A6">
        <w:rPr>
          <w:rFonts w:ascii="Palatino Linotype" w:hAnsi="Palatino Linotype" w:cs="Arial"/>
        </w:rPr>
        <w:t xml:space="preserve"> Exmo.Des. Cláudio César </w:t>
      </w:r>
      <w:proofErr w:type="spellStart"/>
      <w:r w:rsidRPr="004C07A6">
        <w:rPr>
          <w:rFonts w:ascii="Palatino Linotype" w:hAnsi="Palatino Linotype" w:cs="Arial"/>
        </w:rPr>
        <w:t>Ramalheira</w:t>
      </w:r>
      <w:proofErr w:type="spellEnd"/>
      <w:r w:rsidRPr="004C07A6">
        <w:rPr>
          <w:rFonts w:ascii="Palatino Linotype" w:hAnsi="Palatino Linotype" w:cs="Arial"/>
        </w:rPr>
        <w:t xml:space="preserve"> </w:t>
      </w:r>
      <w:proofErr w:type="spellStart"/>
      <w:r w:rsidRPr="004C07A6">
        <w:rPr>
          <w:rFonts w:ascii="Palatino Linotype" w:hAnsi="Palatino Linotype" w:cs="Arial"/>
        </w:rPr>
        <w:t>Roessing</w:t>
      </w:r>
      <w:proofErr w:type="spellEnd"/>
    </w:p>
    <w:p w:rsidR="006B5687" w:rsidRPr="004C07A6" w:rsidRDefault="006B5687" w:rsidP="006B568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</w:rPr>
      </w:pPr>
      <w:r w:rsidRPr="004C07A6">
        <w:rPr>
          <w:rFonts w:ascii="Palatino Linotype" w:hAnsi="Palatino Linotype" w:cs="Arial"/>
          <w:b/>
          <w:bCs/>
        </w:rPr>
        <w:t>Relator</w:t>
      </w:r>
      <w:r w:rsidR="00267D62" w:rsidRPr="004C07A6">
        <w:rPr>
          <w:rFonts w:ascii="Palatino Linotype" w:hAnsi="Palatino Linotype" w:cs="Arial"/>
          <w:b/>
          <w:bCs/>
        </w:rPr>
        <w:t>a</w:t>
      </w:r>
      <w:r w:rsidRPr="004C07A6">
        <w:rPr>
          <w:rFonts w:ascii="Palatino Linotype" w:hAnsi="Palatino Linotype" w:cs="Arial"/>
          <w:b/>
        </w:rPr>
        <w:t>:</w:t>
      </w:r>
      <w:r w:rsidR="00267D62" w:rsidRPr="004C07A6">
        <w:rPr>
          <w:rFonts w:ascii="Palatino Linotype" w:hAnsi="Palatino Linotype" w:cs="Arial"/>
          <w:b/>
          <w:color w:val="000000"/>
        </w:rPr>
        <w:t xml:space="preserve"> </w:t>
      </w:r>
      <w:proofErr w:type="gramStart"/>
      <w:r w:rsidRPr="004C07A6">
        <w:rPr>
          <w:rFonts w:ascii="Palatino Linotype" w:hAnsi="Palatino Linotype" w:cs="Arial"/>
          <w:b/>
          <w:color w:val="000000"/>
        </w:rPr>
        <w:t>Exmo</w:t>
      </w:r>
      <w:r w:rsidRPr="004C07A6">
        <w:rPr>
          <w:rFonts w:ascii="Palatino Linotype" w:hAnsi="Palatino Linotype" w:cs="Arial"/>
          <w:b/>
          <w:color w:val="000000"/>
          <w:vertAlign w:val="superscript"/>
        </w:rPr>
        <w:t>(</w:t>
      </w:r>
      <w:proofErr w:type="gramEnd"/>
      <w:r w:rsidRPr="004C07A6">
        <w:rPr>
          <w:rFonts w:ascii="Palatino Linotype" w:hAnsi="Palatino Linotype" w:cs="Arial"/>
          <w:b/>
          <w:color w:val="000000"/>
          <w:vertAlign w:val="superscript"/>
        </w:rPr>
        <w:t>a)</w:t>
      </w:r>
      <w:r w:rsidRPr="004C07A6">
        <w:rPr>
          <w:rFonts w:ascii="Palatino Linotype" w:hAnsi="Palatino Linotype" w:cs="Arial"/>
          <w:b/>
          <w:color w:val="000000"/>
        </w:rPr>
        <w:t xml:space="preserve">. </w:t>
      </w:r>
      <w:proofErr w:type="gramStart"/>
      <w:r w:rsidRPr="004C07A6">
        <w:rPr>
          <w:rFonts w:ascii="Palatino Linotype" w:hAnsi="Palatino Linotype" w:cs="Arial"/>
          <w:b/>
          <w:color w:val="000000"/>
        </w:rPr>
        <w:t>Sr</w:t>
      </w:r>
      <w:r w:rsidRPr="004C07A6">
        <w:rPr>
          <w:rFonts w:ascii="Palatino Linotype" w:hAnsi="Palatino Linotype" w:cs="Arial"/>
          <w:b/>
          <w:color w:val="000000"/>
          <w:vertAlign w:val="superscript"/>
        </w:rPr>
        <w:t>(</w:t>
      </w:r>
      <w:proofErr w:type="gramEnd"/>
      <w:r w:rsidRPr="004C07A6">
        <w:rPr>
          <w:rFonts w:ascii="Palatino Linotype" w:hAnsi="Palatino Linotype" w:cs="Arial"/>
          <w:b/>
          <w:color w:val="000000"/>
          <w:vertAlign w:val="superscript"/>
        </w:rPr>
        <w:t>a)</w:t>
      </w:r>
      <w:r w:rsidRPr="004C07A6">
        <w:rPr>
          <w:rFonts w:ascii="Palatino Linotype" w:hAnsi="Palatino Linotype" w:cs="Arial"/>
          <w:b/>
          <w:color w:val="000000"/>
        </w:rPr>
        <w:t xml:space="preserve">. </w:t>
      </w:r>
      <w:proofErr w:type="spellStart"/>
      <w:proofErr w:type="gramStart"/>
      <w:r w:rsidRPr="004C07A6">
        <w:rPr>
          <w:rFonts w:ascii="Palatino Linotype" w:hAnsi="Palatino Linotype" w:cs="Arial"/>
          <w:b/>
          <w:color w:val="000000"/>
        </w:rPr>
        <w:t>Des</w:t>
      </w:r>
      <w:proofErr w:type="spellEnd"/>
      <w:r w:rsidRPr="004C07A6">
        <w:rPr>
          <w:rFonts w:ascii="Palatino Linotype" w:hAnsi="Palatino Linotype" w:cs="Arial"/>
          <w:b/>
          <w:color w:val="000000"/>
          <w:vertAlign w:val="superscript"/>
        </w:rPr>
        <w:t>(</w:t>
      </w:r>
      <w:proofErr w:type="gramEnd"/>
      <w:r w:rsidRPr="004C07A6">
        <w:rPr>
          <w:rFonts w:ascii="Palatino Linotype" w:hAnsi="Palatino Linotype" w:cs="Arial"/>
          <w:b/>
          <w:color w:val="000000"/>
          <w:vertAlign w:val="superscript"/>
        </w:rPr>
        <w:t>a)</w:t>
      </w:r>
      <w:r w:rsidRPr="004C07A6">
        <w:rPr>
          <w:rFonts w:ascii="Palatino Linotype" w:hAnsi="Palatino Linotype" w:cs="Arial"/>
          <w:b/>
          <w:color w:val="000000"/>
        </w:rPr>
        <w:t>. Maria das Graças Pessoa Figueiredo</w:t>
      </w:r>
    </w:p>
    <w:p w:rsidR="00187EFE" w:rsidRPr="004C07A6" w:rsidRDefault="00187EFE" w:rsidP="00187EFE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proofErr w:type="gramStart"/>
      <w:r w:rsidRPr="004C07A6">
        <w:rPr>
          <w:rFonts w:ascii="Palatino Linotype" w:hAnsi="Palatino Linotype" w:cs="Arial"/>
          <w:b/>
          <w:bCs/>
          <w:color w:val="000000"/>
        </w:rPr>
        <w:t>Membro :</w:t>
      </w:r>
      <w:proofErr w:type="gramEnd"/>
      <w:r w:rsidRPr="004C07A6">
        <w:rPr>
          <w:rFonts w:ascii="Palatino Linotype" w:hAnsi="Palatino Linotype" w:cs="Arial"/>
        </w:rPr>
        <w:t xml:space="preserve"> </w:t>
      </w:r>
      <w:proofErr w:type="spellStart"/>
      <w:r w:rsidRPr="004C07A6">
        <w:rPr>
          <w:rFonts w:ascii="Palatino Linotype" w:hAnsi="Palatino Linotype" w:cs="Arial"/>
        </w:rPr>
        <w:t>Exma</w:t>
      </w:r>
      <w:proofErr w:type="spellEnd"/>
      <w:r w:rsidRPr="004C07A6">
        <w:rPr>
          <w:rFonts w:ascii="Palatino Linotype" w:hAnsi="Palatino Linotype" w:cs="Arial"/>
        </w:rPr>
        <w:t xml:space="preserve">. Sra. </w:t>
      </w:r>
      <w:proofErr w:type="spellStart"/>
      <w:r w:rsidRPr="004C07A6">
        <w:rPr>
          <w:rFonts w:ascii="Palatino Linotype" w:hAnsi="Palatino Linotype" w:cs="Arial"/>
        </w:rPr>
        <w:t>Desa</w:t>
      </w:r>
      <w:proofErr w:type="spellEnd"/>
      <w:r w:rsidRPr="004C07A6">
        <w:rPr>
          <w:rFonts w:ascii="Palatino Linotype" w:hAnsi="Palatino Linotype" w:cs="Arial"/>
        </w:rPr>
        <w:t xml:space="preserve">. Joana dos Santos Meirelles </w:t>
      </w:r>
    </w:p>
    <w:p w:rsidR="006B5687" w:rsidRPr="004C07A6" w:rsidRDefault="006B5687" w:rsidP="00267D62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E0776C" w:rsidRDefault="00E0776C" w:rsidP="006B568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6B5687" w:rsidRPr="004C07A6" w:rsidRDefault="00F22610" w:rsidP="006B568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proofErr w:type="gramStart"/>
      <w:r>
        <w:rPr>
          <w:rFonts w:ascii="Palatino Linotype" w:hAnsi="Palatino Linotype" w:cs="Arial"/>
          <w:b/>
          <w:bCs/>
        </w:rPr>
        <w:t>6.</w:t>
      </w:r>
      <w:proofErr w:type="gramEnd"/>
      <w:r w:rsidR="00187EFE" w:rsidRPr="004C07A6">
        <w:rPr>
          <w:rFonts w:ascii="Palatino Linotype" w:hAnsi="Palatino Linotype" w:cs="Arial"/>
          <w:b/>
          <w:bCs/>
        </w:rPr>
        <w:t xml:space="preserve">Apelação Cível  nº </w:t>
      </w:r>
      <w:r w:rsidR="006B5687" w:rsidRPr="004C07A6">
        <w:rPr>
          <w:rFonts w:ascii="Palatino Linotype" w:hAnsi="Palatino Linotype" w:cs="Arial"/>
          <w:b/>
          <w:bCs/>
        </w:rPr>
        <w:t xml:space="preserve">0452380-41.2023.8.04.0001  </w:t>
      </w:r>
      <w:r w:rsidR="00187EFE" w:rsidRPr="004C07A6">
        <w:rPr>
          <w:rFonts w:ascii="Palatino Linotype" w:hAnsi="Palatino Linotype" w:cs="Arial"/>
          <w:b/>
          <w:bCs/>
        </w:rPr>
        <w:t xml:space="preserve"> </w:t>
      </w:r>
      <w:r w:rsidR="006053C6" w:rsidRPr="00B837C0">
        <w:rPr>
          <w:rFonts w:ascii="Palatino Linotype" w:hAnsi="Palatino Linotype"/>
          <w:b/>
          <w:bCs/>
        </w:rPr>
        <w:t>Sustentação oral</w:t>
      </w:r>
      <w:r w:rsidR="006053C6" w:rsidRPr="00B837C0">
        <w:rPr>
          <w:rFonts w:ascii="Palatino Linotype" w:hAnsi="Palatino Linotype" w:cs="Arial"/>
          <w:b/>
          <w:bCs/>
        </w:rPr>
        <w:t xml:space="preserve"> Apela</w:t>
      </w:r>
      <w:r w:rsidR="006053C6">
        <w:rPr>
          <w:rFonts w:ascii="Palatino Linotype" w:hAnsi="Palatino Linotype" w:cs="Arial"/>
          <w:b/>
          <w:bCs/>
        </w:rPr>
        <w:t>do</w:t>
      </w:r>
      <w:r w:rsidR="006053C6" w:rsidRPr="00B837C0">
        <w:rPr>
          <w:rFonts w:ascii="Palatino Linotype" w:hAnsi="Palatino Linotype" w:cs="Arial"/>
          <w:b/>
          <w:bCs/>
        </w:rPr>
        <w:t xml:space="preserve"> </w:t>
      </w:r>
      <w:r w:rsidR="006053C6" w:rsidRPr="004C07A6">
        <w:rPr>
          <w:rFonts w:ascii="Palatino Linotype" w:hAnsi="Palatino Linotype" w:cs="Arial"/>
          <w:b/>
          <w:bCs/>
        </w:rPr>
        <w:t xml:space="preserve">  </w:t>
      </w:r>
      <w:r w:rsidR="006B5687" w:rsidRPr="004C07A6">
        <w:rPr>
          <w:rFonts w:ascii="Palatino Linotype" w:hAnsi="Palatino Linotype" w:cs="Arial"/>
          <w:b/>
          <w:bCs/>
        </w:rPr>
        <w:t xml:space="preserve">  </w:t>
      </w:r>
      <w:r w:rsidR="00187EFE" w:rsidRPr="004C07A6">
        <w:rPr>
          <w:rFonts w:ascii="Palatino Linotype" w:hAnsi="Palatino Linotype" w:cs="Arial"/>
          <w:b/>
          <w:bCs/>
        </w:rPr>
        <w:t xml:space="preserve"> </w:t>
      </w:r>
      <w:r w:rsidR="006B5687" w:rsidRPr="004C07A6">
        <w:rPr>
          <w:rFonts w:ascii="Palatino Linotype" w:hAnsi="Palatino Linotype" w:cs="Arial"/>
          <w:b/>
          <w:bCs/>
        </w:rPr>
        <w:t xml:space="preserve"> </w:t>
      </w:r>
    </w:p>
    <w:p w:rsidR="006B5687" w:rsidRPr="004C07A6" w:rsidRDefault="006B5687" w:rsidP="006B568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4C07A6">
        <w:rPr>
          <w:rFonts w:ascii="Palatino Linotype" w:hAnsi="Palatino Linotype" w:cs="Arial"/>
          <w:b/>
          <w:bCs/>
        </w:rPr>
        <w:t>Origem</w:t>
      </w:r>
      <w:r w:rsidRPr="004C07A6">
        <w:rPr>
          <w:rFonts w:ascii="Palatino Linotype" w:hAnsi="Palatino Linotype" w:cs="Arial"/>
        </w:rPr>
        <w:t>: 5ª Vara Cível e de Acidentes de Trabalho</w:t>
      </w:r>
    </w:p>
    <w:p w:rsidR="006B5687" w:rsidRPr="004C07A6" w:rsidRDefault="006B5687" w:rsidP="006B568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4C07A6">
        <w:rPr>
          <w:rFonts w:ascii="Palatino Linotype" w:hAnsi="Palatino Linotype" w:cs="Arial"/>
          <w:b/>
          <w:bCs/>
        </w:rPr>
        <w:t>Juiz Prolato</w:t>
      </w:r>
      <w:r w:rsidRPr="004C07A6">
        <w:rPr>
          <w:rFonts w:ascii="Palatino Linotype" w:hAnsi="Palatino Linotype" w:cs="Arial"/>
        </w:rPr>
        <w:t xml:space="preserve">r: José </w:t>
      </w:r>
      <w:proofErr w:type="spellStart"/>
      <w:r w:rsidRPr="004C07A6">
        <w:rPr>
          <w:rFonts w:ascii="Palatino Linotype" w:hAnsi="Palatino Linotype" w:cs="Arial"/>
        </w:rPr>
        <w:t>Renier</w:t>
      </w:r>
      <w:proofErr w:type="spellEnd"/>
      <w:r w:rsidRPr="004C07A6">
        <w:rPr>
          <w:rFonts w:ascii="Palatino Linotype" w:hAnsi="Palatino Linotype" w:cs="Arial"/>
        </w:rPr>
        <w:t xml:space="preserve"> da Silva Guimarães</w:t>
      </w:r>
    </w:p>
    <w:p w:rsidR="006B5687" w:rsidRPr="00E0776C" w:rsidRDefault="00BE4F04" w:rsidP="006B568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</w:rPr>
      </w:pPr>
      <w:r w:rsidRPr="004C07A6">
        <w:rPr>
          <w:rFonts w:ascii="Palatino Linotype" w:hAnsi="Palatino Linotype" w:cs="Arial"/>
          <w:b/>
        </w:rPr>
        <w:t>Apelante</w:t>
      </w:r>
      <w:r w:rsidR="006B5687" w:rsidRPr="004C07A6">
        <w:rPr>
          <w:rFonts w:ascii="Palatino Linotype" w:hAnsi="Palatino Linotype" w:cs="Arial"/>
          <w:b/>
        </w:rPr>
        <w:t>: Cícero</w:t>
      </w:r>
      <w:r w:rsidRPr="004C07A6">
        <w:rPr>
          <w:rFonts w:ascii="Palatino Linotype" w:hAnsi="Palatino Linotype" w:cs="Arial"/>
          <w:b/>
        </w:rPr>
        <w:t xml:space="preserve"> Pereira da Silva.</w:t>
      </w:r>
      <w:r w:rsidRPr="004C07A6">
        <w:rPr>
          <w:rFonts w:ascii="Palatino Linotype" w:hAnsi="Palatino Linotype" w:cs="Arial"/>
        </w:rPr>
        <w:t xml:space="preserve"> </w:t>
      </w:r>
      <w:r w:rsidRPr="004C07A6">
        <w:rPr>
          <w:rFonts w:ascii="Palatino Linotype" w:hAnsi="Palatino Linotype" w:cs="Arial"/>
        </w:rPr>
        <w:br/>
        <w:t>Advogado</w:t>
      </w:r>
      <w:r w:rsidR="006B5687" w:rsidRPr="004C07A6">
        <w:rPr>
          <w:rFonts w:ascii="Palatino Linotype" w:hAnsi="Palatino Linotype" w:cs="Arial"/>
        </w:rPr>
        <w:t xml:space="preserve">: Davi </w:t>
      </w:r>
      <w:proofErr w:type="spellStart"/>
      <w:r w:rsidR="006B5687" w:rsidRPr="004C07A6">
        <w:rPr>
          <w:rFonts w:ascii="Palatino Linotype" w:hAnsi="Palatino Linotype" w:cs="Arial"/>
        </w:rPr>
        <w:t>Fontenele</w:t>
      </w:r>
      <w:proofErr w:type="spellEnd"/>
      <w:r w:rsidR="006B5687" w:rsidRPr="004C07A6">
        <w:rPr>
          <w:rFonts w:ascii="Palatino Linotype" w:hAnsi="Palatino Linotype" w:cs="Arial"/>
        </w:rPr>
        <w:t xml:space="preserve"> de Almeida (13125/AM). </w:t>
      </w:r>
      <w:r w:rsidR="006B5687" w:rsidRPr="004C07A6">
        <w:rPr>
          <w:rFonts w:ascii="Palatino Linotype" w:hAnsi="Palatino Linotype" w:cs="Arial"/>
        </w:rPr>
        <w:br/>
      </w:r>
      <w:r w:rsidR="006B5687" w:rsidRPr="004C07A6">
        <w:rPr>
          <w:rFonts w:ascii="Palatino Linotype" w:hAnsi="Palatino Linotype" w:cs="Arial"/>
          <w:b/>
        </w:rPr>
        <w:t>Apelado</w:t>
      </w:r>
      <w:r w:rsidRPr="004C07A6">
        <w:rPr>
          <w:rFonts w:ascii="Palatino Linotype" w:hAnsi="Palatino Linotype" w:cs="Arial"/>
          <w:b/>
        </w:rPr>
        <w:t>:</w:t>
      </w:r>
      <w:r w:rsidR="006B5687" w:rsidRPr="004C07A6">
        <w:rPr>
          <w:rFonts w:ascii="Palatino Linotype" w:hAnsi="Palatino Linotype" w:cs="Arial"/>
          <w:b/>
        </w:rPr>
        <w:t xml:space="preserve"> Banco Industr</w:t>
      </w:r>
      <w:r w:rsidRPr="004C07A6">
        <w:rPr>
          <w:rFonts w:ascii="Palatino Linotype" w:hAnsi="Palatino Linotype" w:cs="Arial"/>
          <w:b/>
        </w:rPr>
        <w:t>ial do Brasil S/A.</w:t>
      </w:r>
      <w:r w:rsidRPr="004C07A6">
        <w:rPr>
          <w:rFonts w:ascii="Palatino Linotype" w:hAnsi="Palatino Linotype" w:cs="Arial"/>
        </w:rPr>
        <w:t xml:space="preserve"> </w:t>
      </w:r>
      <w:r w:rsidRPr="004C07A6">
        <w:rPr>
          <w:rFonts w:ascii="Palatino Linotype" w:hAnsi="Palatino Linotype" w:cs="Arial"/>
        </w:rPr>
        <w:br/>
        <w:t>Advogado</w:t>
      </w:r>
      <w:r w:rsidR="006B5687" w:rsidRPr="004C07A6">
        <w:rPr>
          <w:rFonts w:ascii="Palatino Linotype" w:hAnsi="Palatino Linotype" w:cs="Arial"/>
        </w:rPr>
        <w:t>: Wilson Sales Be</w:t>
      </w:r>
      <w:r w:rsidR="00E0776C">
        <w:rPr>
          <w:rFonts w:ascii="Palatino Linotype" w:hAnsi="Palatino Linotype" w:cs="Arial"/>
        </w:rPr>
        <w:t xml:space="preserve">lchior (17314/CE). </w:t>
      </w:r>
      <w:r w:rsidRPr="004C07A6">
        <w:rPr>
          <w:rFonts w:ascii="Palatino Linotype" w:hAnsi="Palatino Linotype" w:cs="Arial"/>
        </w:rPr>
        <w:t xml:space="preserve">(1037A/AM). </w:t>
      </w:r>
      <w:r w:rsidRPr="004C07A6">
        <w:rPr>
          <w:rFonts w:ascii="Palatino Linotype" w:hAnsi="Palatino Linotype" w:cs="Arial"/>
        </w:rPr>
        <w:br/>
      </w:r>
      <w:r w:rsidRPr="00E0776C">
        <w:rPr>
          <w:rFonts w:ascii="Palatino Linotype" w:hAnsi="Palatino Linotype" w:cs="Arial"/>
          <w:b/>
        </w:rPr>
        <w:t>Terceiro I</w:t>
      </w:r>
      <w:r w:rsidR="006B5687" w:rsidRPr="00E0776C">
        <w:rPr>
          <w:rFonts w:ascii="Palatino Linotype" w:hAnsi="Palatino Linotype" w:cs="Arial"/>
          <w:b/>
        </w:rPr>
        <w:t>: Ministério Público do Estado do Amazonas</w:t>
      </w:r>
    </w:p>
    <w:p w:rsidR="00187EFE" w:rsidRPr="004C07A6" w:rsidRDefault="00187EFE" w:rsidP="00187EFE">
      <w:pPr>
        <w:spacing w:after="0"/>
        <w:rPr>
          <w:rFonts w:ascii="Palatino Linotype" w:hAnsi="Palatino Linotype" w:cs="Arial"/>
        </w:rPr>
      </w:pPr>
      <w:r w:rsidRPr="004C07A6">
        <w:rPr>
          <w:rFonts w:ascii="Palatino Linotype" w:hAnsi="Palatino Linotype" w:cs="Arial"/>
          <w:b/>
          <w:bCs/>
        </w:rPr>
        <w:t>Presidente/Membro:</w:t>
      </w:r>
      <w:r w:rsidRPr="004C07A6">
        <w:rPr>
          <w:rFonts w:ascii="Palatino Linotype" w:hAnsi="Palatino Linotype" w:cs="Arial"/>
        </w:rPr>
        <w:t xml:space="preserve"> Exmo.Des. Cláudio César </w:t>
      </w:r>
      <w:proofErr w:type="spellStart"/>
      <w:r w:rsidRPr="004C07A6">
        <w:rPr>
          <w:rFonts w:ascii="Palatino Linotype" w:hAnsi="Palatino Linotype" w:cs="Arial"/>
        </w:rPr>
        <w:t>Ramalheira</w:t>
      </w:r>
      <w:proofErr w:type="spellEnd"/>
      <w:r w:rsidRPr="004C07A6">
        <w:rPr>
          <w:rFonts w:ascii="Palatino Linotype" w:hAnsi="Palatino Linotype" w:cs="Arial"/>
        </w:rPr>
        <w:t xml:space="preserve"> </w:t>
      </w:r>
      <w:proofErr w:type="spellStart"/>
      <w:r w:rsidRPr="004C07A6">
        <w:rPr>
          <w:rFonts w:ascii="Palatino Linotype" w:hAnsi="Palatino Linotype" w:cs="Arial"/>
        </w:rPr>
        <w:t>Roessing</w:t>
      </w:r>
      <w:proofErr w:type="spellEnd"/>
    </w:p>
    <w:p w:rsidR="00187EFE" w:rsidRPr="004C07A6" w:rsidRDefault="00187EFE" w:rsidP="00187EFE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</w:rPr>
      </w:pPr>
      <w:r w:rsidRPr="004C07A6">
        <w:rPr>
          <w:rFonts w:ascii="Palatino Linotype" w:hAnsi="Palatino Linotype" w:cs="Arial"/>
          <w:b/>
          <w:bCs/>
        </w:rPr>
        <w:t>Relator</w:t>
      </w:r>
      <w:r w:rsidRPr="004C07A6">
        <w:rPr>
          <w:rFonts w:ascii="Palatino Linotype" w:hAnsi="Palatino Linotype" w:cs="Arial"/>
          <w:b/>
        </w:rPr>
        <w:t>:</w:t>
      </w:r>
      <w:r w:rsidR="00267D62" w:rsidRPr="004C07A6">
        <w:rPr>
          <w:rFonts w:ascii="Palatino Linotype" w:hAnsi="Palatino Linotype" w:cs="Arial"/>
          <w:b/>
          <w:color w:val="000000"/>
        </w:rPr>
        <w:t xml:space="preserve"> </w:t>
      </w:r>
      <w:proofErr w:type="gramStart"/>
      <w:r w:rsidRPr="004C07A6">
        <w:rPr>
          <w:rFonts w:ascii="Palatino Linotype" w:hAnsi="Palatino Linotype" w:cs="Arial"/>
          <w:b/>
          <w:color w:val="000000"/>
        </w:rPr>
        <w:t>Exmo</w:t>
      </w:r>
      <w:r w:rsidRPr="004C07A6">
        <w:rPr>
          <w:rFonts w:ascii="Palatino Linotype" w:hAnsi="Palatino Linotype" w:cs="Arial"/>
          <w:b/>
          <w:color w:val="000000"/>
          <w:vertAlign w:val="superscript"/>
        </w:rPr>
        <w:t>(</w:t>
      </w:r>
      <w:proofErr w:type="gramEnd"/>
      <w:r w:rsidRPr="004C07A6">
        <w:rPr>
          <w:rFonts w:ascii="Palatino Linotype" w:hAnsi="Palatino Linotype" w:cs="Arial"/>
          <w:b/>
          <w:color w:val="000000"/>
          <w:vertAlign w:val="superscript"/>
        </w:rPr>
        <w:t>a)</w:t>
      </w:r>
      <w:r w:rsidRPr="004C07A6">
        <w:rPr>
          <w:rFonts w:ascii="Palatino Linotype" w:hAnsi="Palatino Linotype" w:cs="Arial"/>
          <w:b/>
          <w:color w:val="000000"/>
        </w:rPr>
        <w:t xml:space="preserve">. </w:t>
      </w:r>
      <w:proofErr w:type="gramStart"/>
      <w:r w:rsidRPr="004C07A6">
        <w:rPr>
          <w:rFonts w:ascii="Palatino Linotype" w:hAnsi="Palatino Linotype" w:cs="Arial"/>
          <w:b/>
          <w:color w:val="000000"/>
        </w:rPr>
        <w:t>Sr</w:t>
      </w:r>
      <w:r w:rsidRPr="004C07A6">
        <w:rPr>
          <w:rFonts w:ascii="Palatino Linotype" w:hAnsi="Palatino Linotype" w:cs="Arial"/>
          <w:b/>
          <w:color w:val="000000"/>
          <w:vertAlign w:val="superscript"/>
        </w:rPr>
        <w:t>(</w:t>
      </w:r>
      <w:proofErr w:type="gramEnd"/>
      <w:r w:rsidRPr="004C07A6">
        <w:rPr>
          <w:rFonts w:ascii="Palatino Linotype" w:hAnsi="Palatino Linotype" w:cs="Arial"/>
          <w:b/>
          <w:color w:val="000000"/>
          <w:vertAlign w:val="superscript"/>
        </w:rPr>
        <w:t>a)</w:t>
      </w:r>
      <w:r w:rsidRPr="004C07A6">
        <w:rPr>
          <w:rFonts w:ascii="Palatino Linotype" w:hAnsi="Palatino Linotype" w:cs="Arial"/>
          <w:b/>
          <w:color w:val="000000"/>
        </w:rPr>
        <w:t xml:space="preserve">. </w:t>
      </w:r>
      <w:proofErr w:type="spellStart"/>
      <w:proofErr w:type="gramStart"/>
      <w:r w:rsidRPr="004C07A6">
        <w:rPr>
          <w:rFonts w:ascii="Palatino Linotype" w:hAnsi="Palatino Linotype" w:cs="Arial"/>
          <w:b/>
          <w:color w:val="000000"/>
        </w:rPr>
        <w:t>Des</w:t>
      </w:r>
      <w:proofErr w:type="spellEnd"/>
      <w:r w:rsidRPr="004C07A6">
        <w:rPr>
          <w:rFonts w:ascii="Palatino Linotype" w:hAnsi="Palatino Linotype" w:cs="Arial"/>
          <w:b/>
          <w:color w:val="000000"/>
          <w:vertAlign w:val="superscript"/>
        </w:rPr>
        <w:t>(</w:t>
      </w:r>
      <w:proofErr w:type="gramEnd"/>
      <w:r w:rsidRPr="004C07A6">
        <w:rPr>
          <w:rFonts w:ascii="Palatino Linotype" w:hAnsi="Palatino Linotype" w:cs="Arial"/>
          <w:b/>
          <w:color w:val="000000"/>
          <w:vertAlign w:val="superscript"/>
        </w:rPr>
        <w:t>a)</w:t>
      </w:r>
      <w:r w:rsidRPr="004C07A6">
        <w:rPr>
          <w:rFonts w:ascii="Palatino Linotype" w:hAnsi="Palatino Linotype" w:cs="Arial"/>
          <w:b/>
          <w:color w:val="000000"/>
        </w:rPr>
        <w:t>. Maria das Graças Pessoa Figueiredo</w:t>
      </w:r>
    </w:p>
    <w:p w:rsidR="00187EFE" w:rsidRPr="004C07A6" w:rsidRDefault="00187EFE" w:rsidP="00187EFE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proofErr w:type="gramStart"/>
      <w:r w:rsidRPr="004C07A6">
        <w:rPr>
          <w:rFonts w:ascii="Palatino Linotype" w:hAnsi="Palatino Linotype" w:cs="Arial"/>
          <w:b/>
          <w:bCs/>
          <w:color w:val="000000"/>
        </w:rPr>
        <w:t>Membro :</w:t>
      </w:r>
      <w:proofErr w:type="gramEnd"/>
      <w:r w:rsidRPr="004C07A6">
        <w:rPr>
          <w:rFonts w:ascii="Palatino Linotype" w:hAnsi="Palatino Linotype" w:cs="Arial"/>
        </w:rPr>
        <w:t xml:space="preserve"> </w:t>
      </w:r>
      <w:proofErr w:type="spellStart"/>
      <w:r w:rsidRPr="004C07A6">
        <w:rPr>
          <w:rFonts w:ascii="Palatino Linotype" w:hAnsi="Palatino Linotype" w:cs="Arial"/>
        </w:rPr>
        <w:t>Exma</w:t>
      </w:r>
      <w:proofErr w:type="spellEnd"/>
      <w:r w:rsidRPr="004C07A6">
        <w:rPr>
          <w:rFonts w:ascii="Palatino Linotype" w:hAnsi="Palatino Linotype" w:cs="Arial"/>
        </w:rPr>
        <w:t xml:space="preserve">. Sra. </w:t>
      </w:r>
      <w:proofErr w:type="spellStart"/>
      <w:r w:rsidRPr="004C07A6">
        <w:rPr>
          <w:rFonts w:ascii="Palatino Linotype" w:hAnsi="Palatino Linotype" w:cs="Arial"/>
        </w:rPr>
        <w:t>Desa</w:t>
      </w:r>
      <w:proofErr w:type="spellEnd"/>
      <w:r w:rsidRPr="004C07A6">
        <w:rPr>
          <w:rFonts w:ascii="Palatino Linotype" w:hAnsi="Palatino Linotype" w:cs="Arial"/>
        </w:rPr>
        <w:t xml:space="preserve">. Joana dos Santos Meirelles </w:t>
      </w:r>
    </w:p>
    <w:p w:rsidR="006B5687" w:rsidRPr="004C07A6" w:rsidRDefault="006B5687" w:rsidP="00267D62">
      <w:pPr>
        <w:pBdr>
          <w:bottom w:val="single" w:sz="4" w:space="1" w:color="auto"/>
        </w:pBdr>
        <w:jc w:val="both"/>
        <w:rPr>
          <w:rFonts w:ascii="Palatino Linotype" w:hAnsi="Palatino Linotype" w:cs="Arial"/>
          <w:b/>
          <w:bCs/>
        </w:rPr>
      </w:pPr>
    </w:p>
    <w:p w:rsidR="00B420BD" w:rsidRDefault="00B420BD" w:rsidP="006B568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6B5687" w:rsidRPr="004C07A6" w:rsidRDefault="00F22610" w:rsidP="006B568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  <w:bCs/>
        </w:rPr>
        <w:lastRenderedPageBreak/>
        <w:t>7.</w:t>
      </w:r>
      <w:r w:rsidR="00187EFE" w:rsidRPr="004C07A6">
        <w:rPr>
          <w:rFonts w:ascii="Palatino Linotype" w:hAnsi="Palatino Linotype" w:cs="Arial"/>
          <w:b/>
          <w:bCs/>
        </w:rPr>
        <w:t xml:space="preserve">Apelação Cível  nº </w:t>
      </w:r>
      <w:r w:rsidR="006B5687" w:rsidRPr="004C07A6">
        <w:rPr>
          <w:rFonts w:ascii="Palatino Linotype" w:hAnsi="Palatino Linotype" w:cs="Arial"/>
          <w:b/>
          <w:bCs/>
        </w:rPr>
        <w:t xml:space="preserve">0615772-65.2020.8.04.0001  </w:t>
      </w:r>
      <w:r w:rsidR="00187EFE" w:rsidRPr="004C07A6">
        <w:rPr>
          <w:rFonts w:ascii="Palatino Linotype" w:hAnsi="Palatino Linotype" w:cs="Arial"/>
          <w:b/>
          <w:bCs/>
        </w:rPr>
        <w:t xml:space="preserve"> </w:t>
      </w:r>
      <w:r w:rsidR="006B5687" w:rsidRPr="004C07A6">
        <w:rPr>
          <w:rFonts w:ascii="Palatino Linotype" w:hAnsi="Palatino Linotype" w:cs="Arial"/>
          <w:b/>
          <w:bCs/>
        </w:rPr>
        <w:t xml:space="preserve"> </w:t>
      </w:r>
      <w:r w:rsidR="006053C6" w:rsidRPr="00B837C0">
        <w:rPr>
          <w:rFonts w:ascii="Palatino Linotype" w:hAnsi="Palatino Linotype"/>
          <w:b/>
          <w:bCs/>
        </w:rPr>
        <w:t>Sustentação oral</w:t>
      </w:r>
      <w:r w:rsidR="006053C6" w:rsidRPr="00B837C0">
        <w:rPr>
          <w:rFonts w:ascii="Palatino Linotype" w:hAnsi="Palatino Linotype" w:cs="Arial"/>
          <w:b/>
          <w:bCs/>
        </w:rPr>
        <w:t xml:space="preserve"> Apela</w:t>
      </w:r>
      <w:r w:rsidR="006053C6">
        <w:rPr>
          <w:rFonts w:ascii="Palatino Linotype" w:hAnsi="Palatino Linotype" w:cs="Arial"/>
          <w:b/>
          <w:bCs/>
        </w:rPr>
        <w:t>nte</w:t>
      </w:r>
      <w:r w:rsidR="006053C6" w:rsidRPr="00B837C0">
        <w:rPr>
          <w:rFonts w:ascii="Palatino Linotype" w:hAnsi="Palatino Linotype" w:cs="Arial"/>
          <w:b/>
          <w:bCs/>
        </w:rPr>
        <w:t xml:space="preserve"> </w:t>
      </w:r>
      <w:r w:rsidR="006053C6" w:rsidRPr="004C07A6">
        <w:rPr>
          <w:rFonts w:ascii="Palatino Linotype" w:hAnsi="Palatino Linotype" w:cs="Arial"/>
          <w:b/>
          <w:bCs/>
        </w:rPr>
        <w:t xml:space="preserve">  </w:t>
      </w:r>
    </w:p>
    <w:p w:rsidR="006B5687" w:rsidRPr="004C07A6" w:rsidRDefault="006B5687" w:rsidP="006B568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4C07A6">
        <w:rPr>
          <w:rFonts w:ascii="Palatino Linotype" w:hAnsi="Palatino Linotype" w:cs="Arial"/>
          <w:b/>
          <w:bCs/>
        </w:rPr>
        <w:t>Origem</w:t>
      </w:r>
      <w:r w:rsidRPr="004C07A6">
        <w:rPr>
          <w:rFonts w:ascii="Palatino Linotype" w:hAnsi="Palatino Linotype" w:cs="Arial"/>
        </w:rPr>
        <w:t>: 12ª Vara Cível e de Acidentes de Trabalho</w:t>
      </w:r>
    </w:p>
    <w:p w:rsidR="006B5687" w:rsidRPr="004C07A6" w:rsidRDefault="006B5687" w:rsidP="006B568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4C07A6">
        <w:rPr>
          <w:rFonts w:ascii="Palatino Linotype" w:hAnsi="Palatino Linotype" w:cs="Arial"/>
          <w:b/>
          <w:bCs/>
        </w:rPr>
        <w:t>Juiz Prolato</w:t>
      </w:r>
      <w:r w:rsidRPr="004C07A6">
        <w:rPr>
          <w:rFonts w:ascii="Palatino Linotype" w:hAnsi="Palatino Linotype" w:cs="Arial"/>
        </w:rPr>
        <w:t xml:space="preserve">r: Márcio </w:t>
      </w:r>
      <w:proofErr w:type="spellStart"/>
      <w:r w:rsidRPr="004C07A6">
        <w:rPr>
          <w:rFonts w:ascii="Palatino Linotype" w:hAnsi="Palatino Linotype" w:cs="Arial"/>
        </w:rPr>
        <w:t>Rothier</w:t>
      </w:r>
      <w:proofErr w:type="spellEnd"/>
      <w:r w:rsidRPr="004C07A6">
        <w:rPr>
          <w:rFonts w:ascii="Palatino Linotype" w:hAnsi="Palatino Linotype" w:cs="Arial"/>
        </w:rPr>
        <w:t xml:space="preserve"> Pinheiro Torres</w:t>
      </w:r>
    </w:p>
    <w:p w:rsidR="006B5687" w:rsidRPr="00E0776C" w:rsidRDefault="00BE4F04" w:rsidP="006B568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</w:rPr>
      </w:pPr>
      <w:r w:rsidRPr="004C07A6">
        <w:rPr>
          <w:rFonts w:ascii="Palatino Linotype" w:hAnsi="Palatino Linotype" w:cs="Arial"/>
          <w:b/>
        </w:rPr>
        <w:t>Apelante</w:t>
      </w:r>
      <w:r w:rsidR="006B5687" w:rsidRPr="004C07A6">
        <w:rPr>
          <w:rFonts w:ascii="Palatino Linotype" w:hAnsi="Palatino Linotype" w:cs="Arial"/>
          <w:b/>
        </w:rPr>
        <w:t xml:space="preserve">: </w:t>
      </w:r>
      <w:proofErr w:type="spellStart"/>
      <w:r w:rsidR="006B5687" w:rsidRPr="004C07A6">
        <w:rPr>
          <w:rFonts w:ascii="Palatino Linotype" w:hAnsi="Palatino Linotype" w:cs="Arial"/>
          <w:b/>
        </w:rPr>
        <w:t>Pagseg</w:t>
      </w:r>
      <w:r w:rsidRPr="004C07A6">
        <w:rPr>
          <w:rFonts w:ascii="Palatino Linotype" w:hAnsi="Palatino Linotype" w:cs="Arial"/>
          <w:b/>
        </w:rPr>
        <w:t>uro</w:t>
      </w:r>
      <w:proofErr w:type="spellEnd"/>
      <w:r w:rsidRPr="004C07A6">
        <w:rPr>
          <w:rFonts w:ascii="Palatino Linotype" w:hAnsi="Palatino Linotype" w:cs="Arial"/>
          <w:b/>
        </w:rPr>
        <w:t xml:space="preserve"> Internet </w:t>
      </w:r>
      <w:proofErr w:type="spellStart"/>
      <w:proofErr w:type="gramStart"/>
      <w:r w:rsidRPr="004C07A6">
        <w:rPr>
          <w:rFonts w:ascii="Palatino Linotype" w:hAnsi="Palatino Linotype" w:cs="Arial"/>
          <w:b/>
        </w:rPr>
        <w:t>S.a.</w:t>
      </w:r>
      <w:proofErr w:type="spellEnd"/>
      <w:proofErr w:type="gramEnd"/>
      <w:r w:rsidRPr="004C07A6">
        <w:rPr>
          <w:rFonts w:ascii="Palatino Linotype" w:hAnsi="Palatino Linotype" w:cs="Arial"/>
          <w:b/>
        </w:rPr>
        <w:t>.</w:t>
      </w:r>
      <w:r w:rsidRPr="004C07A6">
        <w:rPr>
          <w:rFonts w:ascii="Palatino Linotype" w:hAnsi="Palatino Linotype" w:cs="Arial"/>
        </w:rPr>
        <w:t xml:space="preserve"> </w:t>
      </w:r>
      <w:r w:rsidRPr="004C07A6">
        <w:rPr>
          <w:rFonts w:ascii="Palatino Linotype" w:hAnsi="Palatino Linotype" w:cs="Arial"/>
        </w:rPr>
        <w:br/>
        <w:t>Advogado</w:t>
      </w:r>
      <w:r w:rsidR="006B5687" w:rsidRPr="004C07A6">
        <w:rPr>
          <w:rFonts w:ascii="Palatino Linotype" w:hAnsi="Palatino Linotype" w:cs="Arial"/>
        </w:rPr>
        <w:t>: João Thomaz Prazeres</w:t>
      </w:r>
      <w:r w:rsidRPr="004C07A6">
        <w:rPr>
          <w:rFonts w:ascii="Palatino Linotype" w:hAnsi="Palatino Linotype" w:cs="Arial"/>
        </w:rPr>
        <w:t xml:space="preserve"> </w:t>
      </w:r>
      <w:proofErr w:type="spellStart"/>
      <w:r w:rsidRPr="004C07A6">
        <w:rPr>
          <w:rFonts w:ascii="Palatino Linotype" w:hAnsi="Palatino Linotype" w:cs="Arial"/>
        </w:rPr>
        <w:t>Gondim</w:t>
      </w:r>
      <w:proofErr w:type="spellEnd"/>
      <w:r w:rsidRPr="004C07A6">
        <w:rPr>
          <w:rFonts w:ascii="Palatino Linotype" w:hAnsi="Palatino Linotype" w:cs="Arial"/>
        </w:rPr>
        <w:t xml:space="preserve"> (62192/RJ). </w:t>
      </w:r>
      <w:r w:rsidRPr="004C07A6">
        <w:rPr>
          <w:rFonts w:ascii="Palatino Linotype" w:hAnsi="Palatino Linotype" w:cs="Arial"/>
        </w:rPr>
        <w:br/>
      </w:r>
      <w:r w:rsidRPr="004C07A6">
        <w:rPr>
          <w:rFonts w:ascii="Palatino Linotype" w:hAnsi="Palatino Linotype" w:cs="Arial"/>
          <w:b/>
        </w:rPr>
        <w:t>Apelado</w:t>
      </w:r>
      <w:r w:rsidR="006B5687" w:rsidRPr="004C07A6">
        <w:rPr>
          <w:rFonts w:ascii="Palatino Linotype" w:hAnsi="Palatino Linotype" w:cs="Arial"/>
          <w:b/>
        </w:rPr>
        <w:t>: S</w:t>
      </w:r>
      <w:r w:rsidRPr="004C07A6">
        <w:rPr>
          <w:rFonts w:ascii="Palatino Linotype" w:hAnsi="Palatino Linotype" w:cs="Arial"/>
          <w:b/>
        </w:rPr>
        <w:t>amir Maciel Graça.</w:t>
      </w:r>
      <w:r w:rsidRPr="004C07A6">
        <w:rPr>
          <w:rFonts w:ascii="Palatino Linotype" w:hAnsi="Palatino Linotype" w:cs="Arial"/>
        </w:rPr>
        <w:t xml:space="preserve"> </w:t>
      </w:r>
      <w:r w:rsidRPr="004C07A6">
        <w:rPr>
          <w:rFonts w:ascii="Palatino Linotype" w:hAnsi="Palatino Linotype" w:cs="Arial"/>
        </w:rPr>
        <w:br/>
        <w:t>Advogado</w:t>
      </w:r>
      <w:r w:rsidR="006B5687" w:rsidRPr="004C07A6">
        <w:rPr>
          <w:rFonts w:ascii="Palatino Linotype" w:hAnsi="Palatino Linotype" w:cs="Arial"/>
        </w:rPr>
        <w:t xml:space="preserve">: </w:t>
      </w:r>
      <w:proofErr w:type="spellStart"/>
      <w:r w:rsidR="006B5687" w:rsidRPr="004C07A6">
        <w:rPr>
          <w:rFonts w:ascii="Palatino Linotype" w:hAnsi="Palatino Linotype" w:cs="Arial"/>
        </w:rPr>
        <w:t>Alyssonn</w:t>
      </w:r>
      <w:proofErr w:type="spellEnd"/>
      <w:r w:rsidR="006B5687" w:rsidRPr="004C07A6">
        <w:rPr>
          <w:rFonts w:ascii="Palatino Linotype" w:hAnsi="Palatino Linotype" w:cs="Arial"/>
        </w:rPr>
        <w:t xml:space="preserve"> Antonio </w:t>
      </w:r>
      <w:proofErr w:type="spellStart"/>
      <w:r w:rsidR="006B5687" w:rsidRPr="004C07A6">
        <w:rPr>
          <w:rFonts w:ascii="Palatino Linotype" w:hAnsi="Palatino Linotype" w:cs="Arial"/>
        </w:rPr>
        <w:t>Karrer</w:t>
      </w:r>
      <w:proofErr w:type="spellEnd"/>
      <w:r w:rsidR="006B5687" w:rsidRPr="004C07A6">
        <w:rPr>
          <w:rFonts w:ascii="Palatino Linotype" w:hAnsi="Palatino Linotype" w:cs="Arial"/>
        </w:rPr>
        <w:t xml:space="preserve"> de Melo </w:t>
      </w:r>
      <w:r w:rsidRPr="004C07A6">
        <w:rPr>
          <w:rFonts w:ascii="Palatino Linotype" w:hAnsi="Palatino Linotype" w:cs="Arial"/>
        </w:rPr>
        <w:t xml:space="preserve">Monteiro (6310/AM). </w:t>
      </w:r>
      <w:r w:rsidRPr="004C07A6">
        <w:rPr>
          <w:rFonts w:ascii="Palatino Linotype" w:hAnsi="Palatino Linotype" w:cs="Arial"/>
        </w:rPr>
        <w:br/>
      </w:r>
      <w:r w:rsidRPr="00E0776C">
        <w:rPr>
          <w:rFonts w:ascii="Palatino Linotype" w:hAnsi="Palatino Linotype" w:cs="Arial"/>
          <w:b/>
        </w:rPr>
        <w:t>Terceiro I</w:t>
      </w:r>
      <w:r w:rsidR="006B5687" w:rsidRPr="00E0776C">
        <w:rPr>
          <w:rFonts w:ascii="Palatino Linotype" w:hAnsi="Palatino Linotype" w:cs="Arial"/>
          <w:b/>
        </w:rPr>
        <w:t>: Ministério Público do Estado do Amazonas</w:t>
      </w:r>
    </w:p>
    <w:p w:rsidR="00187EFE" w:rsidRPr="004C07A6" w:rsidRDefault="00187EFE" w:rsidP="00187EFE">
      <w:pPr>
        <w:spacing w:after="0"/>
        <w:rPr>
          <w:rFonts w:ascii="Palatino Linotype" w:hAnsi="Palatino Linotype" w:cs="Arial"/>
        </w:rPr>
      </w:pPr>
      <w:r w:rsidRPr="004C07A6">
        <w:rPr>
          <w:rFonts w:ascii="Palatino Linotype" w:hAnsi="Palatino Linotype" w:cs="Arial"/>
          <w:b/>
          <w:bCs/>
        </w:rPr>
        <w:t>Presidente/Membro:</w:t>
      </w:r>
      <w:r w:rsidRPr="004C07A6">
        <w:rPr>
          <w:rFonts w:ascii="Palatino Linotype" w:hAnsi="Palatino Linotype" w:cs="Arial"/>
        </w:rPr>
        <w:t xml:space="preserve"> Exmo.Des. Cláudio César </w:t>
      </w:r>
      <w:proofErr w:type="spellStart"/>
      <w:r w:rsidRPr="004C07A6">
        <w:rPr>
          <w:rFonts w:ascii="Palatino Linotype" w:hAnsi="Palatino Linotype" w:cs="Arial"/>
        </w:rPr>
        <w:t>Ramalheira</w:t>
      </w:r>
      <w:proofErr w:type="spellEnd"/>
      <w:r w:rsidRPr="004C07A6">
        <w:rPr>
          <w:rFonts w:ascii="Palatino Linotype" w:hAnsi="Palatino Linotype" w:cs="Arial"/>
        </w:rPr>
        <w:t xml:space="preserve"> </w:t>
      </w:r>
      <w:proofErr w:type="spellStart"/>
      <w:r w:rsidRPr="004C07A6">
        <w:rPr>
          <w:rFonts w:ascii="Palatino Linotype" w:hAnsi="Palatino Linotype" w:cs="Arial"/>
        </w:rPr>
        <w:t>Roessing</w:t>
      </w:r>
      <w:proofErr w:type="spellEnd"/>
    </w:p>
    <w:p w:rsidR="00187EFE" w:rsidRPr="004C07A6" w:rsidRDefault="00187EFE" w:rsidP="00187EFE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</w:rPr>
      </w:pPr>
      <w:proofErr w:type="gramStart"/>
      <w:r w:rsidRPr="004C07A6">
        <w:rPr>
          <w:rFonts w:ascii="Palatino Linotype" w:hAnsi="Palatino Linotype" w:cs="Arial"/>
          <w:b/>
          <w:bCs/>
        </w:rPr>
        <w:t>Relator</w:t>
      </w:r>
      <w:r w:rsidRPr="004C07A6">
        <w:rPr>
          <w:rFonts w:ascii="Palatino Linotype" w:hAnsi="Palatino Linotype" w:cs="Arial"/>
          <w:b/>
        </w:rPr>
        <w:t>:</w:t>
      </w:r>
      <w:proofErr w:type="gramEnd"/>
      <w:r w:rsidRPr="004C07A6">
        <w:rPr>
          <w:rFonts w:ascii="Palatino Linotype" w:hAnsi="Palatino Linotype" w:cs="Arial"/>
          <w:b/>
          <w:color w:val="000000"/>
        </w:rPr>
        <w:t>Exmo</w:t>
      </w:r>
      <w:r w:rsidRPr="004C07A6">
        <w:rPr>
          <w:rFonts w:ascii="Palatino Linotype" w:hAnsi="Palatino Linotype" w:cs="Arial"/>
          <w:b/>
          <w:color w:val="000000"/>
          <w:vertAlign w:val="superscript"/>
        </w:rPr>
        <w:t>(a)</w:t>
      </w:r>
      <w:r w:rsidRPr="004C07A6">
        <w:rPr>
          <w:rFonts w:ascii="Palatino Linotype" w:hAnsi="Palatino Linotype" w:cs="Arial"/>
          <w:b/>
          <w:color w:val="000000"/>
        </w:rPr>
        <w:t xml:space="preserve">. </w:t>
      </w:r>
      <w:proofErr w:type="gramStart"/>
      <w:r w:rsidRPr="004C07A6">
        <w:rPr>
          <w:rFonts w:ascii="Palatino Linotype" w:hAnsi="Palatino Linotype" w:cs="Arial"/>
          <w:b/>
          <w:color w:val="000000"/>
        </w:rPr>
        <w:t>Sr</w:t>
      </w:r>
      <w:r w:rsidRPr="004C07A6">
        <w:rPr>
          <w:rFonts w:ascii="Palatino Linotype" w:hAnsi="Palatino Linotype" w:cs="Arial"/>
          <w:b/>
          <w:color w:val="000000"/>
          <w:vertAlign w:val="superscript"/>
        </w:rPr>
        <w:t>(</w:t>
      </w:r>
      <w:proofErr w:type="gramEnd"/>
      <w:r w:rsidRPr="004C07A6">
        <w:rPr>
          <w:rFonts w:ascii="Palatino Linotype" w:hAnsi="Palatino Linotype" w:cs="Arial"/>
          <w:b/>
          <w:color w:val="000000"/>
          <w:vertAlign w:val="superscript"/>
        </w:rPr>
        <w:t>a)</w:t>
      </w:r>
      <w:r w:rsidRPr="004C07A6">
        <w:rPr>
          <w:rFonts w:ascii="Palatino Linotype" w:hAnsi="Palatino Linotype" w:cs="Arial"/>
          <w:b/>
          <w:color w:val="000000"/>
        </w:rPr>
        <w:t xml:space="preserve">. </w:t>
      </w:r>
      <w:proofErr w:type="spellStart"/>
      <w:proofErr w:type="gramStart"/>
      <w:r w:rsidRPr="004C07A6">
        <w:rPr>
          <w:rFonts w:ascii="Palatino Linotype" w:hAnsi="Palatino Linotype" w:cs="Arial"/>
          <w:b/>
          <w:color w:val="000000"/>
        </w:rPr>
        <w:t>Des</w:t>
      </w:r>
      <w:proofErr w:type="spellEnd"/>
      <w:r w:rsidRPr="004C07A6">
        <w:rPr>
          <w:rFonts w:ascii="Palatino Linotype" w:hAnsi="Palatino Linotype" w:cs="Arial"/>
          <w:b/>
          <w:color w:val="000000"/>
          <w:vertAlign w:val="superscript"/>
        </w:rPr>
        <w:t>(</w:t>
      </w:r>
      <w:proofErr w:type="gramEnd"/>
      <w:r w:rsidRPr="004C07A6">
        <w:rPr>
          <w:rFonts w:ascii="Palatino Linotype" w:hAnsi="Palatino Linotype" w:cs="Arial"/>
          <w:b/>
          <w:color w:val="000000"/>
          <w:vertAlign w:val="superscript"/>
        </w:rPr>
        <w:t>a)</w:t>
      </w:r>
      <w:r w:rsidRPr="004C07A6">
        <w:rPr>
          <w:rFonts w:ascii="Palatino Linotype" w:hAnsi="Palatino Linotype" w:cs="Arial"/>
          <w:b/>
          <w:color w:val="000000"/>
        </w:rPr>
        <w:t>. Maria das Graças Pessoa Figueiredo</w:t>
      </w:r>
    </w:p>
    <w:p w:rsidR="00187EFE" w:rsidRPr="00267D62" w:rsidRDefault="00187EFE" w:rsidP="00187EFE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proofErr w:type="gramStart"/>
      <w:r w:rsidRPr="004C07A6">
        <w:rPr>
          <w:rFonts w:ascii="Palatino Linotype" w:hAnsi="Palatino Linotype" w:cs="Arial"/>
          <w:b/>
          <w:bCs/>
          <w:color w:val="000000"/>
        </w:rPr>
        <w:t>Membro :</w:t>
      </w:r>
      <w:proofErr w:type="gramEnd"/>
      <w:r w:rsidRPr="004C07A6">
        <w:rPr>
          <w:rFonts w:ascii="Palatino Linotype" w:hAnsi="Palatino Linotype" w:cs="Arial"/>
        </w:rPr>
        <w:t xml:space="preserve"> </w:t>
      </w:r>
      <w:proofErr w:type="spellStart"/>
      <w:r w:rsidRPr="004C07A6">
        <w:rPr>
          <w:rFonts w:ascii="Palatino Linotype" w:hAnsi="Palatino Linotype" w:cs="Arial"/>
        </w:rPr>
        <w:t>Exma</w:t>
      </w:r>
      <w:proofErr w:type="spellEnd"/>
      <w:r w:rsidRPr="004C07A6">
        <w:rPr>
          <w:rFonts w:ascii="Palatino Linotype" w:hAnsi="Palatino Linotype" w:cs="Arial"/>
        </w:rPr>
        <w:t xml:space="preserve">. Sra. </w:t>
      </w:r>
      <w:proofErr w:type="spellStart"/>
      <w:r w:rsidRPr="004C07A6">
        <w:rPr>
          <w:rFonts w:ascii="Palatino Linotype" w:hAnsi="Palatino Linotype" w:cs="Arial"/>
        </w:rPr>
        <w:t>Desa</w:t>
      </w:r>
      <w:proofErr w:type="spellEnd"/>
      <w:r w:rsidRPr="004C07A6">
        <w:rPr>
          <w:rFonts w:ascii="Palatino Linotype" w:hAnsi="Palatino Linotype" w:cs="Arial"/>
        </w:rPr>
        <w:t>. Joana dos Santos Meirelles</w:t>
      </w:r>
      <w:r w:rsidRPr="00267D62">
        <w:rPr>
          <w:rFonts w:ascii="Palatino Linotype" w:hAnsi="Palatino Linotype" w:cs="Arial"/>
        </w:rPr>
        <w:t xml:space="preserve"> </w:t>
      </w:r>
    </w:p>
    <w:p w:rsidR="00813F77" w:rsidRPr="00267D62" w:rsidRDefault="00813F77" w:rsidP="00267D62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</w:rPr>
      </w:pPr>
    </w:p>
    <w:p w:rsidR="006B5687" w:rsidRPr="00267D62" w:rsidRDefault="006B5687" w:rsidP="006B5687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</w:rPr>
      </w:pPr>
    </w:p>
    <w:p w:rsidR="006B5687" w:rsidRPr="00267D62" w:rsidRDefault="006B5687" w:rsidP="006B5687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color w:val="000000"/>
          <w:u w:val="single"/>
        </w:rPr>
      </w:pPr>
      <w:r w:rsidRPr="00267D62">
        <w:rPr>
          <w:rFonts w:ascii="Palatino Linotype" w:hAnsi="Palatino Linotype" w:cs="Arial"/>
          <w:b/>
          <w:bCs/>
          <w:color w:val="000000"/>
          <w:u w:val="single"/>
        </w:rPr>
        <w:t xml:space="preserve">Relator: </w:t>
      </w:r>
      <w:r w:rsidRPr="00267D62">
        <w:rPr>
          <w:rFonts w:ascii="Palatino Linotype" w:eastAsia="Times New Roman" w:hAnsi="Palatino Linotype" w:cs="Arial"/>
          <w:b/>
          <w:color w:val="000000"/>
          <w:u w:val="single"/>
          <w:lang w:eastAsia="pt-BR"/>
        </w:rPr>
        <w:t xml:space="preserve">Exmo. Sr. Des. Cláudio César </w:t>
      </w:r>
      <w:proofErr w:type="spellStart"/>
      <w:r w:rsidRPr="00267D62">
        <w:rPr>
          <w:rFonts w:ascii="Palatino Linotype" w:eastAsia="Times New Roman" w:hAnsi="Palatino Linotype" w:cs="Arial"/>
          <w:b/>
          <w:color w:val="000000"/>
          <w:u w:val="single"/>
          <w:lang w:eastAsia="pt-BR"/>
        </w:rPr>
        <w:t>Ramalheira</w:t>
      </w:r>
      <w:proofErr w:type="spellEnd"/>
      <w:r w:rsidRPr="00267D62">
        <w:rPr>
          <w:rFonts w:ascii="Palatino Linotype" w:eastAsia="Times New Roman" w:hAnsi="Palatino Linotype" w:cs="Arial"/>
          <w:b/>
          <w:color w:val="000000"/>
          <w:u w:val="single"/>
          <w:lang w:eastAsia="pt-BR"/>
        </w:rPr>
        <w:t xml:space="preserve"> </w:t>
      </w:r>
      <w:proofErr w:type="spellStart"/>
      <w:r w:rsidRPr="00267D62">
        <w:rPr>
          <w:rFonts w:ascii="Palatino Linotype" w:eastAsia="Times New Roman" w:hAnsi="Palatino Linotype" w:cs="Arial"/>
          <w:b/>
          <w:color w:val="000000"/>
          <w:u w:val="single"/>
          <w:lang w:eastAsia="pt-BR"/>
        </w:rPr>
        <w:t>Roessing</w:t>
      </w:r>
      <w:proofErr w:type="spellEnd"/>
      <w:r w:rsidRPr="00267D62">
        <w:rPr>
          <w:rFonts w:ascii="Palatino Linotype" w:eastAsia="Times New Roman" w:hAnsi="Palatino Linotype" w:cs="Arial"/>
          <w:color w:val="000000"/>
          <w:lang w:eastAsia="pt-BR"/>
        </w:rPr>
        <w:t xml:space="preserve">  </w:t>
      </w:r>
    </w:p>
    <w:p w:rsidR="006B5687" w:rsidRPr="00267D62" w:rsidRDefault="006B5687" w:rsidP="006B5687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eastAsia="Times New Roman" w:hAnsi="Palatino Linotype" w:cs="Arial"/>
          <w:b/>
          <w:bCs/>
          <w:color w:val="000000"/>
          <w:u w:val="single"/>
          <w:lang w:eastAsia="pt-BR"/>
        </w:rPr>
      </w:pPr>
      <w:r w:rsidRPr="00267D62">
        <w:rPr>
          <w:rFonts w:ascii="Palatino Linotype" w:hAnsi="Palatino Linotype" w:cs="Arial"/>
          <w:color w:val="000000"/>
        </w:rPr>
        <w:t xml:space="preserve">Membros: </w:t>
      </w:r>
      <w:proofErr w:type="spellStart"/>
      <w:r w:rsidRPr="00267D62">
        <w:rPr>
          <w:rFonts w:ascii="Palatino Linotype" w:hAnsi="Palatino Linotype" w:cs="Arial"/>
          <w:color w:val="000000"/>
        </w:rPr>
        <w:t>Exma</w:t>
      </w:r>
      <w:proofErr w:type="spellEnd"/>
      <w:r w:rsidRPr="00267D62">
        <w:rPr>
          <w:rFonts w:ascii="Palatino Linotype" w:hAnsi="Palatino Linotype" w:cs="Arial"/>
          <w:color w:val="000000"/>
        </w:rPr>
        <w:t xml:space="preserve">. Sra. </w:t>
      </w:r>
      <w:proofErr w:type="spellStart"/>
      <w:r w:rsidRPr="00267D62">
        <w:rPr>
          <w:rFonts w:ascii="Palatino Linotype" w:hAnsi="Palatino Linotype" w:cs="Arial"/>
          <w:color w:val="000000"/>
        </w:rPr>
        <w:t>Desa</w:t>
      </w:r>
      <w:proofErr w:type="spellEnd"/>
      <w:r w:rsidRPr="00267D62">
        <w:rPr>
          <w:rFonts w:ascii="Palatino Linotype" w:hAnsi="Palatino Linotype" w:cs="Arial"/>
          <w:color w:val="000000"/>
        </w:rPr>
        <w:t xml:space="preserve">. Joana dos Santos Meirelles, Exmo. Sr. Des. Flávio Humberto </w:t>
      </w:r>
      <w:proofErr w:type="spellStart"/>
      <w:r w:rsidRPr="00267D62">
        <w:rPr>
          <w:rFonts w:ascii="Palatino Linotype" w:hAnsi="Palatino Linotype" w:cs="Arial"/>
          <w:color w:val="000000"/>
        </w:rPr>
        <w:t>Pascarelli</w:t>
      </w:r>
      <w:proofErr w:type="spellEnd"/>
      <w:r w:rsidRPr="00267D62">
        <w:rPr>
          <w:rFonts w:ascii="Palatino Linotype" w:hAnsi="Palatino Linotype" w:cs="Arial"/>
          <w:color w:val="000000"/>
        </w:rPr>
        <w:t xml:space="preserve"> Lopes, e, em caso de ausência, impedimento ou suspeição de um destes, a </w:t>
      </w:r>
      <w:proofErr w:type="spellStart"/>
      <w:proofErr w:type="gramStart"/>
      <w:r w:rsidRPr="00267D62">
        <w:rPr>
          <w:rFonts w:ascii="Palatino Linotype" w:hAnsi="Palatino Linotype" w:cs="Arial"/>
          <w:bCs/>
        </w:rPr>
        <w:t>Exma</w:t>
      </w:r>
      <w:proofErr w:type="spellEnd"/>
      <w:r w:rsidRPr="00267D62">
        <w:rPr>
          <w:rFonts w:ascii="Palatino Linotype" w:hAnsi="Palatino Linotype" w:cs="Arial"/>
          <w:bCs/>
        </w:rPr>
        <w:t>.</w:t>
      </w:r>
      <w:proofErr w:type="spellStart"/>
      <w:proofErr w:type="gramEnd"/>
      <w:r w:rsidRPr="00267D62">
        <w:rPr>
          <w:rFonts w:ascii="Palatino Linotype" w:hAnsi="Palatino Linotype" w:cs="Arial"/>
          <w:bCs/>
        </w:rPr>
        <w:t>Sra.Desa.</w:t>
      </w:r>
      <w:proofErr w:type="spellEnd"/>
      <w:r w:rsidRPr="00267D62">
        <w:rPr>
          <w:rFonts w:ascii="Palatino Linotype" w:hAnsi="Palatino Linotype" w:cs="Arial"/>
          <w:bCs/>
        </w:rPr>
        <w:t xml:space="preserve"> Maria das Graças Pessoa Figueiredo</w:t>
      </w:r>
      <w:r w:rsidRPr="00267D62">
        <w:rPr>
          <w:rFonts w:ascii="Palatino Linotype" w:hAnsi="Palatino Linotype" w:cs="Arial"/>
          <w:color w:val="000000"/>
        </w:rPr>
        <w:t>.</w:t>
      </w:r>
    </w:p>
    <w:p w:rsidR="006B5687" w:rsidRPr="00267D62" w:rsidRDefault="006B5687" w:rsidP="006B5687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</w:rPr>
      </w:pPr>
    </w:p>
    <w:p w:rsidR="00E0776C" w:rsidRPr="00B837C0" w:rsidRDefault="00F22610" w:rsidP="00E0776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6053C6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8.</w:t>
      </w:r>
      <w:r w:rsidR="00E0776C"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Apelação Cível  nº </w:t>
      </w:r>
      <w:r w:rsidR="00E0776C" w:rsidRPr="00B837C0">
        <w:rPr>
          <w:rFonts w:ascii="Palatino Linotype" w:hAnsi="Palatino Linotype" w:cs="Arial"/>
          <w:b/>
          <w:bCs/>
        </w:rPr>
        <w:t>0636862-32.2020.8.04.0001       Sustentação oral</w:t>
      </w:r>
      <w:proofErr w:type="gramStart"/>
      <w:r w:rsidR="00E0776C" w:rsidRPr="00B837C0">
        <w:rPr>
          <w:rFonts w:ascii="Palatino Linotype" w:hAnsi="Palatino Linotype" w:cs="Arial"/>
          <w:b/>
          <w:bCs/>
        </w:rPr>
        <w:t xml:space="preserve">  </w:t>
      </w:r>
      <w:proofErr w:type="gramEnd"/>
      <w:r w:rsidR="00E0776C" w:rsidRPr="00B837C0">
        <w:rPr>
          <w:rFonts w:ascii="Palatino Linotype" w:hAnsi="Palatino Linotype" w:cs="Arial"/>
          <w:b/>
          <w:bCs/>
        </w:rPr>
        <w:t xml:space="preserve">Apelantes  </w:t>
      </w:r>
    </w:p>
    <w:p w:rsidR="00E0776C" w:rsidRPr="00B837C0" w:rsidRDefault="00E0776C" w:rsidP="00E0776C">
      <w:pPr>
        <w:autoSpaceDE w:val="0"/>
        <w:autoSpaceDN w:val="0"/>
        <w:adjustRightInd w:val="0"/>
        <w:spacing w:after="0" w:line="240" w:lineRule="auto"/>
        <w:ind w:right="-1313"/>
        <w:rPr>
          <w:rFonts w:ascii="Palatino Linotype" w:hAnsi="Palatino Linotype" w:cs="Arial"/>
          <w:b/>
        </w:rPr>
      </w:pPr>
      <w:r w:rsidRPr="00B837C0">
        <w:rPr>
          <w:rFonts w:ascii="Palatino Linotype" w:hAnsi="Palatino Linotype" w:cs="Arial"/>
          <w:b/>
          <w:bCs/>
        </w:rPr>
        <w:t>Origem</w:t>
      </w:r>
      <w:r w:rsidRPr="00B837C0">
        <w:rPr>
          <w:rFonts w:ascii="Palatino Linotype" w:hAnsi="Palatino Linotype" w:cs="Arial"/>
        </w:rPr>
        <w:t xml:space="preserve">: Vara Especializada da Dívida Ativa Municipal </w:t>
      </w:r>
      <w:r w:rsidRPr="00B837C0">
        <w:rPr>
          <w:rFonts w:ascii="Palatino Linotype" w:hAnsi="Palatino Linotype" w:cs="Arial"/>
          <w:b/>
        </w:rPr>
        <w:t>(Adiado- falta de quorum 05.8.24)</w:t>
      </w:r>
    </w:p>
    <w:p w:rsidR="00E0776C" w:rsidRPr="00B837C0" w:rsidRDefault="00E0776C" w:rsidP="00E0776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B837C0">
        <w:rPr>
          <w:rFonts w:ascii="Palatino Linotype" w:hAnsi="Palatino Linotype" w:cs="Arial"/>
          <w:b/>
          <w:bCs/>
        </w:rPr>
        <w:t>Juiz Prolato</w:t>
      </w:r>
      <w:r w:rsidRPr="00B837C0">
        <w:rPr>
          <w:rFonts w:ascii="Palatino Linotype" w:hAnsi="Palatino Linotype" w:cs="Arial"/>
        </w:rPr>
        <w:t xml:space="preserve">r: Dr. </w:t>
      </w:r>
      <w:proofErr w:type="spellStart"/>
      <w:r w:rsidRPr="00B837C0">
        <w:rPr>
          <w:rFonts w:ascii="Palatino Linotype" w:hAnsi="Palatino Linotype" w:cs="Arial"/>
        </w:rPr>
        <w:t>Ronnie</w:t>
      </w:r>
      <w:proofErr w:type="spellEnd"/>
      <w:r w:rsidRPr="00B837C0">
        <w:rPr>
          <w:rFonts w:ascii="Palatino Linotype" w:hAnsi="Palatino Linotype" w:cs="Arial"/>
        </w:rPr>
        <w:t xml:space="preserve"> Frank T. Stone</w:t>
      </w:r>
    </w:p>
    <w:p w:rsidR="00E0776C" w:rsidRPr="00B837C0" w:rsidRDefault="00E0776C" w:rsidP="00E0776C">
      <w:pPr>
        <w:autoSpaceDE w:val="0"/>
        <w:autoSpaceDN w:val="0"/>
        <w:adjustRightInd w:val="0"/>
        <w:spacing w:after="0" w:line="240" w:lineRule="auto"/>
        <w:ind w:right="-1868"/>
        <w:rPr>
          <w:rFonts w:ascii="Palatino Linotype" w:hAnsi="Palatino Linotype" w:cs="Arial"/>
        </w:rPr>
      </w:pPr>
      <w:r w:rsidRPr="00B837C0">
        <w:rPr>
          <w:rFonts w:ascii="Palatino Linotype" w:hAnsi="Palatino Linotype" w:cs="Arial"/>
          <w:b/>
        </w:rPr>
        <w:t>Apelantes</w:t>
      </w:r>
      <w:proofErr w:type="gramStart"/>
      <w:r w:rsidRPr="00B837C0">
        <w:rPr>
          <w:rFonts w:ascii="Palatino Linotype" w:hAnsi="Palatino Linotype" w:cs="Arial"/>
          <w:b/>
        </w:rPr>
        <w:t xml:space="preserve">   :</w:t>
      </w:r>
      <w:proofErr w:type="gramEnd"/>
      <w:r w:rsidRPr="00B837C0">
        <w:rPr>
          <w:rFonts w:ascii="Palatino Linotype" w:hAnsi="Palatino Linotype" w:cs="Arial"/>
          <w:b/>
        </w:rPr>
        <w:t xml:space="preserve"> </w:t>
      </w:r>
      <w:proofErr w:type="spellStart"/>
      <w:r w:rsidRPr="00B837C0">
        <w:rPr>
          <w:rFonts w:ascii="Palatino Linotype" w:hAnsi="Palatino Linotype" w:cs="Arial"/>
          <w:b/>
        </w:rPr>
        <w:t>Supermerdados</w:t>
      </w:r>
      <w:proofErr w:type="spellEnd"/>
      <w:r w:rsidRPr="00B837C0">
        <w:rPr>
          <w:rFonts w:ascii="Palatino Linotype" w:hAnsi="Palatino Linotype" w:cs="Arial"/>
          <w:b/>
        </w:rPr>
        <w:t xml:space="preserve"> </w:t>
      </w:r>
      <w:proofErr w:type="spellStart"/>
      <w:r w:rsidRPr="00B837C0">
        <w:rPr>
          <w:rFonts w:ascii="Palatino Linotype" w:hAnsi="Palatino Linotype" w:cs="Arial"/>
          <w:b/>
        </w:rPr>
        <w:t>Db</w:t>
      </w:r>
      <w:proofErr w:type="spellEnd"/>
      <w:r w:rsidRPr="00B837C0">
        <w:rPr>
          <w:rFonts w:ascii="Palatino Linotype" w:hAnsi="Palatino Linotype" w:cs="Arial"/>
          <w:b/>
        </w:rPr>
        <w:t xml:space="preserve"> Ltda., Izabel Costa Ferreira. Sidney de Queiroz Pedrosa.</w:t>
      </w:r>
      <w:r w:rsidRPr="00B837C0">
        <w:rPr>
          <w:rFonts w:ascii="Palatino Linotype" w:hAnsi="Palatino Linotype" w:cs="Arial"/>
        </w:rPr>
        <w:t xml:space="preserve"> </w:t>
      </w:r>
      <w:r w:rsidRPr="00B837C0">
        <w:rPr>
          <w:rFonts w:ascii="Palatino Linotype" w:hAnsi="Palatino Linotype" w:cs="Arial"/>
        </w:rPr>
        <w:br/>
        <w:t>Advogado</w:t>
      </w:r>
      <w:proofErr w:type="gramStart"/>
      <w:r w:rsidRPr="00B837C0">
        <w:rPr>
          <w:rFonts w:ascii="Palatino Linotype" w:hAnsi="Palatino Linotype" w:cs="Arial"/>
        </w:rPr>
        <w:t xml:space="preserve">  :</w:t>
      </w:r>
      <w:proofErr w:type="gramEnd"/>
      <w:r w:rsidRPr="00B837C0">
        <w:rPr>
          <w:rFonts w:ascii="Palatino Linotype" w:hAnsi="Palatino Linotype" w:cs="Arial"/>
        </w:rPr>
        <w:t xml:space="preserve"> Paulo Bernardo </w:t>
      </w:r>
      <w:proofErr w:type="spellStart"/>
      <w:r w:rsidRPr="00B837C0">
        <w:rPr>
          <w:rFonts w:ascii="Palatino Linotype" w:hAnsi="Palatino Linotype" w:cs="Arial"/>
        </w:rPr>
        <w:t>Lindoso</w:t>
      </w:r>
      <w:proofErr w:type="spellEnd"/>
      <w:r w:rsidRPr="00B837C0">
        <w:rPr>
          <w:rFonts w:ascii="Palatino Linotype" w:hAnsi="Palatino Linotype" w:cs="Arial"/>
        </w:rPr>
        <w:t xml:space="preserve"> e Lima (11333/AM). </w:t>
      </w:r>
      <w:r w:rsidRPr="00B837C0">
        <w:rPr>
          <w:rFonts w:ascii="Palatino Linotype" w:hAnsi="Palatino Linotype" w:cs="Arial"/>
        </w:rPr>
        <w:br/>
      </w:r>
      <w:r w:rsidRPr="00B837C0">
        <w:rPr>
          <w:rFonts w:ascii="Palatino Linotype" w:hAnsi="Palatino Linotype" w:cs="Arial"/>
          <w:b/>
        </w:rPr>
        <w:t>Apelado</w:t>
      </w:r>
      <w:proofErr w:type="gramStart"/>
      <w:r w:rsidRPr="00B837C0">
        <w:rPr>
          <w:rFonts w:ascii="Palatino Linotype" w:hAnsi="Palatino Linotype" w:cs="Arial"/>
          <w:b/>
        </w:rPr>
        <w:t xml:space="preserve">    :</w:t>
      </w:r>
      <w:proofErr w:type="gramEnd"/>
      <w:r w:rsidRPr="00B837C0">
        <w:rPr>
          <w:rFonts w:ascii="Palatino Linotype" w:hAnsi="Palatino Linotype" w:cs="Arial"/>
          <w:b/>
        </w:rPr>
        <w:t xml:space="preserve"> Prefeitura Municipal de Manaus.</w:t>
      </w:r>
      <w:r w:rsidRPr="00B837C0">
        <w:rPr>
          <w:rFonts w:ascii="Palatino Linotype" w:hAnsi="Palatino Linotype" w:cs="Arial"/>
        </w:rPr>
        <w:t xml:space="preserve"> </w:t>
      </w:r>
      <w:r w:rsidRPr="00B837C0">
        <w:rPr>
          <w:rFonts w:ascii="Palatino Linotype" w:hAnsi="Palatino Linotype" w:cs="Arial"/>
        </w:rPr>
        <w:br/>
        <w:t xml:space="preserve">Procuradores </w:t>
      </w:r>
      <w:r w:rsidRPr="00B837C0">
        <w:rPr>
          <w:rFonts w:ascii="Palatino Linotype" w:hAnsi="Palatino Linotype" w:cs="Arial"/>
        </w:rPr>
        <w:tab/>
        <w:t xml:space="preserve">: José Luiz Franco de Moura Mattos Júnior (5517/AM). </w:t>
      </w:r>
      <w:proofErr w:type="spellStart"/>
      <w:r w:rsidRPr="00B837C0">
        <w:rPr>
          <w:rFonts w:ascii="Palatino Linotype" w:hAnsi="Palatino Linotype" w:cs="Arial"/>
        </w:rPr>
        <w:t>Janary</w:t>
      </w:r>
      <w:proofErr w:type="spellEnd"/>
      <w:r w:rsidRPr="00B837C0">
        <w:rPr>
          <w:rFonts w:ascii="Palatino Linotype" w:hAnsi="Palatino Linotype" w:cs="Arial"/>
        </w:rPr>
        <w:t xml:space="preserve"> </w:t>
      </w:r>
      <w:proofErr w:type="spellStart"/>
      <w:r w:rsidRPr="00B837C0">
        <w:rPr>
          <w:rFonts w:ascii="Palatino Linotype" w:hAnsi="Palatino Linotype" w:cs="Arial"/>
        </w:rPr>
        <w:t>Yoshizo</w:t>
      </w:r>
      <w:proofErr w:type="spellEnd"/>
      <w:r w:rsidRPr="00B837C0">
        <w:rPr>
          <w:rFonts w:ascii="Palatino Linotype" w:hAnsi="Palatino Linotype" w:cs="Arial"/>
        </w:rPr>
        <w:t xml:space="preserve"> Kato </w:t>
      </w:r>
      <w:proofErr w:type="spellStart"/>
      <w:r w:rsidRPr="00B837C0">
        <w:rPr>
          <w:rFonts w:ascii="Palatino Linotype" w:hAnsi="Palatino Linotype" w:cs="Arial"/>
        </w:rPr>
        <w:t>Yokokura</w:t>
      </w:r>
      <w:proofErr w:type="spellEnd"/>
      <w:r w:rsidRPr="00B837C0">
        <w:rPr>
          <w:rFonts w:ascii="Palatino Linotype" w:hAnsi="Palatino Linotype" w:cs="Arial"/>
        </w:rPr>
        <w:t xml:space="preserve"> </w:t>
      </w:r>
    </w:p>
    <w:p w:rsidR="00E0776C" w:rsidRPr="00B837C0" w:rsidRDefault="00E0776C" w:rsidP="00E0776C">
      <w:pPr>
        <w:autoSpaceDE w:val="0"/>
        <w:autoSpaceDN w:val="0"/>
        <w:adjustRightInd w:val="0"/>
        <w:spacing w:after="0" w:line="240" w:lineRule="auto"/>
        <w:ind w:right="-309"/>
        <w:rPr>
          <w:rFonts w:ascii="Palatino Linotype" w:hAnsi="Palatino Linotype" w:cs="Arial"/>
          <w:b/>
          <w:bCs/>
          <w:color w:val="000000"/>
        </w:rPr>
      </w:pPr>
      <w:r w:rsidRPr="00B837C0">
        <w:rPr>
          <w:rFonts w:ascii="Palatino Linotype" w:hAnsi="Palatino Linotype" w:cs="Arial"/>
          <w:b/>
          <w:bCs/>
        </w:rPr>
        <w:t>Presidente/Relator:</w:t>
      </w:r>
      <w:r w:rsidRPr="00B837C0">
        <w:rPr>
          <w:rFonts w:ascii="Palatino Linotype" w:hAnsi="Palatino Linotype" w:cs="Arial"/>
          <w:b/>
          <w:bCs/>
          <w:color w:val="000000"/>
        </w:rPr>
        <w:t xml:space="preserve"> </w:t>
      </w:r>
      <w:r w:rsidRPr="00B837C0">
        <w:rPr>
          <w:rFonts w:ascii="Palatino Linotype" w:hAnsi="Palatino Linotype" w:cs="Arial"/>
          <w:b/>
          <w:bCs/>
          <w:color w:val="000000"/>
        </w:rPr>
        <w:tab/>
      </w:r>
      <w:r w:rsidRPr="00B837C0">
        <w:rPr>
          <w:rFonts w:ascii="Palatino Linotype" w:eastAsia="Times New Roman" w:hAnsi="Palatino Linotype" w:cs="Times New Roman"/>
          <w:b/>
          <w:color w:val="000000"/>
          <w:lang w:eastAsia="pt-BR"/>
        </w:rPr>
        <w:t xml:space="preserve">Exmo. Sr. Des. Cláudio César </w:t>
      </w:r>
      <w:proofErr w:type="spellStart"/>
      <w:r w:rsidRPr="00B837C0">
        <w:rPr>
          <w:rFonts w:ascii="Palatino Linotype" w:eastAsia="Times New Roman" w:hAnsi="Palatino Linotype" w:cs="Times New Roman"/>
          <w:b/>
          <w:color w:val="000000"/>
          <w:lang w:eastAsia="pt-BR"/>
        </w:rPr>
        <w:t>Ramalheira</w:t>
      </w:r>
      <w:proofErr w:type="spellEnd"/>
      <w:r w:rsidRPr="00B837C0">
        <w:rPr>
          <w:rFonts w:ascii="Palatino Linotype" w:eastAsia="Times New Roman" w:hAnsi="Palatino Linotype" w:cs="Times New Roman"/>
          <w:b/>
          <w:color w:val="000000"/>
          <w:lang w:eastAsia="pt-BR"/>
        </w:rPr>
        <w:t xml:space="preserve"> </w:t>
      </w:r>
      <w:proofErr w:type="spellStart"/>
      <w:r w:rsidRPr="00B837C0">
        <w:rPr>
          <w:rFonts w:ascii="Palatino Linotype" w:eastAsia="Times New Roman" w:hAnsi="Palatino Linotype" w:cs="Times New Roman"/>
          <w:b/>
          <w:color w:val="000000"/>
          <w:lang w:eastAsia="pt-BR"/>
        </w:rPr>
        <w:t>Roessing</w:t>
      </w:r>
      <w:proofErr w:type="spellEnd"/>
      <w:r w:rsidRPr="00B837C0">
        <w:rPr>
          <w:rFonts w:ascii="Palatino Linotype" w:eastAsia="Times New Roman" w:hAnsi="Palatino Linotype" w:cs="Times New Roman"/>
          <w:color w:val="000000"/>
          <w:lang w:eastAsia="pt-BR"/>
        </w:rPr>
        <w:t xml:space="preserve">  </w:t>
      </w:r>
    </w:p>
    <w:p w:rsidR="00E0776C" w:rsidRPr="00B837C0" w:rsidRDefault="00E0776C" w:rsidP="00E0776C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120"/>
        </w:tabs>
        <w:autoSpaceDE w:val="0"/>
        <w:autoSpaceDN w:val="0"/>
        <w:adjustRightInd w:val="0"/>
        <w:spacing w:after="0" w:line="240" w:lineRule="auto"/>
        <w:ind w:right="-309"/>
        <w:rPr>
          <w:rFonts w:ascii="Palatino Linotype" w:hAnsi="Palatino Linotype" w:cs="Arial"/>
          <w:color w:val="000000"/>
        </w:rPr>
      </w:pPr>
      <w:r w:rsidRPr="00B837C0">
        <w:rPr>
          <w:rFonts w:ascii="Palatino Linotype" w:hAnsi="Palatino Linotype" w:cs="Arial"/>
        </w:rPr>
        <w:t>Membro:</w:t>
      </w:r>
      <w:r w:rsidRPr="00B837C0">
        <w:rPr>
          <w:rFonts w:ascii="Palatino Linotype" w:hAnsi="Palatino Linotype" w:cs="Arial"/>
          <w:color w:val="000000"/>
        </w:rPr>
        <w:t xml:space="preserve"> </w:t>
      </w:r>
      <w:r w:rsidRPr="00B837C0">
        <w:rPr>
          <w:rFonts w:ascii="Palatino Linotype" w:hAnsi="Palatino Linotype" w:cs="Arial"/>
          <w:color w:val="000000"/>
        </w:rPr>
        <w:tab/>
      </w:r>
      <w:proofErr w:type="spellStart"/>
      <w:r w:rsidRPr="00B837C0">
        <w:rPr>
          <w:rFonts w:ascii="Palatino Linotype" w:hAnsi="Palatino Linotype" w:cs="Arial"/>
          <w:color w:val="000000"/>
        </w:rPr>
        <w:t>Exma</w:t>
      </w:r>
      <w:proofErr w:type="spellEnd"/>
      <w:r w:rsidRPr="00B837C0">
        <w:rPr>
          <w:rFonts w:ascii="Palatino Linotype" w:hAnsi="Palatino Linotype" w:cs="Arial"/>
          <w:color w:val="000000"/>
        </w:rPr>
        <w:t xml:space="preserve">. Sra. </w:t>
      </w:r>
      <w:proofErr w:type="spellStart"/>
      <w:r w:rsidRPr="00B837C0">
        <w:rPr>
          <w:rFonts w:ascii="Palatino Linotype" w:hAnsi="Palatino Linotype" w:cs="Arial"/>
          <w:color w:val="000000"/>
        </w:rPr>
        <w:t>Desa</w:t>
      </w:r>
      <w:proofErr w:type="spellEnd"/>
      <w:r w:rsidRPr="00B837C0">
        <w:rPr>
          <w:rFonts w:ascii="Palatino Linotype" w:hAnsi="Palatino Linotype" w:cs="Arial"/>
          <w:color w:val="000000"/>
        </w:rPr>
        <w:t>. Joana dos Santos Meirelles</w:t>
      </w:r>
      <w:r w:rsidRPr="00B837C0">
        <w:rPr>
          <w:rFonts w:ascii="Palatino Linotype" w:hAnsi="Palatino Linotype" w:cs="Arial"/>
          <w:color w:val="000000"/>
        </w:rPr>
        <w:tab/>
      </w:r>
    </w:p>
    <w:p w:rsidR="00E0776C" w:rsidRPr="00B837C0" w:rsidRDefault="00E0776C" w:rsidP="00E0776C">
      <w:pPr>
        <w:autoSpaceDE w:val="0"/>
        <w:autoSpaceDN w:val="0"/>
        <w:adjustRightInd w:val="0"/>
        <w:spacing w:after="0" w:line="240" w:lineRule="auto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  <w:r w:rsidRPr="00B837C0">
        <w:rPr>
          <w:rFonts w:ascii="Palatino Linotype" w:hAnsi="Palatino Linotype" w:cs="Arial"/>
          <w:color w:val="000000"/>
        </w:rPr>
        <w:t>Membro:</w:t>
      </w:r>
      <w:proofErr w:type="gramStart"/>
      <w:r w:rsidRPr="00B837C0">
        <w:rPr>
          <w:rFonts w:ascii="Palatino Linotype" w:hAnsi="Palatino Linotype" w:cs="Arial"/>
          <w:color w:val="000000"/>
        </w:rPr>
        <w:t xml:space="preserve">  </w:t>
      </w:r>
      <w:proofErr w:type="gramEnd"/>
      <w:r w:rsidRPr="00B837C0">
        <w:rPr>
          <w:rFonts w:ascii="Palatino Linotype" w:hAnsi="Palatino Linotype" w:cs="Arial"/>
          <w:color w:val="000000"/>
        </w:rPr>
        <w:tab/>
        <w:t xml:space="preserve">Exmo. Sr. Des. Flávio Humberto </w:t>
      </w:r>
      <w:proofErr w:type="spellStart"/>
      <w:r w:rsidRPr="00B837C0">
        <w:rPr>
          <w:rFonts w:ascii="Palatino Linotype" w:hAnsi="Palatino Linotype" w:cs="Arial"/>
          <w:color w:val="000000"/>
        </w:rPr>
        <w:t>Pascarelli</w:t>
      </w:r>
      <w:proofErr w:type="spellEnd"/>
      <w:r w:rsidRPr="00B837C0">
        <w:rPr>
          <w:rFonts w:ascii="Palatino Linotype" w:hAnsi="Palatino Linotype" w:cs="Arial"/>
          <w:color w:val="000000"/>
        </w:rPr>
        <w:t xml:space="preserve"> Lopes</w:t>
      </w:r>
      <w:r w:rsidRPr="00B837C0">
        <w:rPr>
          <w:rFonts w:ascii="Palatino Linotype" w:hAnsi="Palatino Linotype" w:cs="Arial"/>
          <w:color w:val="000000"/>
        </w:rPr>
        <w:tab/>
      </w:r>
    </w:p>
    <w:p w:rsidR="00E0776C" w:rsidRPr="00B837C0" w:rsidRDefault="00E0776C" w:rsidP="00E0776C">
      <w:pPr>
        <w:autoSpaceDE w:val="0"/>
        <w:autoSpaceDN w:val="0"/>
        <w:adjustRightInd w:val="0"/>
        <w:spacing w:after="0" w:line="240" w:lineRule="auto"/>
        <w:ind w:right="-309"/>
        <w:rPr>
          <w:rFonts w:ascii="Palatino Linotype" w:hAnsi="Palatino Linotype" w:cs="Arial"/>
          <w:b/>
          <w:color w:val="000000"/>
        </w:rPr>
      </w:pPr>
      <w:r w:rsidRPr="00B837C0">
        <w:rPr>
          <w:rFonts w:ascii="Palatino Linotype" w:hAnsi="Palatino Linotype" w:cs="Arial"/>
          <w:b/>
        </w:rPr>
        <w:t>Averbação de Impedimento:</w:t>
      </w:r>
      <w:r w:rsidRPr="00B837C0">
        <w:rPr>
          <w:rFonts w:ascii="Palatino Linotype" w:hAnsi="Palatino Linotype" w:cs="Arial"/>
          <w:b/>
          <w:color w:val="000000"/>
        </w:rPr>
        <w:t xml:space="preserve"> Exmo. Sr. Des. Paulo César Caminha e Lima</w:t>
      </w:r>
    </w:p>
    <w:p w:rsidR="00E0776C" w:rsidRPr="00B837C0" w:rsidRDefault="00E0776C" w:rsidP="00E0776C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/>
          <w:b/>
          <w:bCs/>
        </w:rPr>
      </w:pPr>
      <w:r w:rsidRPr="00B837C0">
        <w:rPr>
          <w:rFonts w:ascii="Palatino Linotype" w:hAnsi="Palatino Linotype" w:cs="Arial"/>
          <w:b/>
        </w:rPr>
        <w:t>Averbação de Suspeição:</w:t>
      </w:r>
      <w:r w:rsidRPr="00B837C0">
        <w:rPr>
          <w:rFonts w:ascii="Palatino Linotype" w:hAnsi="Palatino Linotype"/>
          <w:b/>
          <w:bCs/>
        </w:rPr>
        <w:t xml:space="preserve"> </w:t>
      </w:r>
      <w:proofErr w:type="spellStart"/>
      <w:proofErr w:type="gramStart"/>
      <w:r w:rsidRPr="00B837C0">
        <w:rPr>
          <w:rFonts w:ascii="Palatino Linotype" w:hAnsi="Palatino Linotype"/>
          <w:b/>
          <w:bCs/>
        </w:rPr>
        <w:t>Exma</w:t>
      </w:r>
      <w:proofErr w:type="spellEnd"/>
      <w:r w:rsidRPr="00B837C0">
        <w:rPr>
          <w:rFonts w:ascii="Palatino Linotype" w:hAnsi="Palatino Linotype"/>
          <w:b/>
          <w:bCs/>
        </w:rPr>
        <w:t>.</w:t>
      </w:r>
      <w:proofErr w:type="spellStart"/>
      <w:proofErr w:type="gramEnd"/>
      <w:r w:rsidRPr="00B837C0">
        <w:rPr>
          <w:rFonts w:ascii="Palatino Linotype" w:hAnsi="Palatino Linotype"/>
          <w:b/>
          <w:bCs/>
        </w:rPr>
        <w:t>Sra.Desa.</w:t>
      </w:r>
      <w:proofErr w:type="spellEnd"/>
      <w:r w:rsidRPr="00B837C0">
        <w:rPr>
          <w:rFonts w:ascii="Palatino Linotype" w:hAnsi="Palatino Linotype"/>
          <w:b/>
          <w:bCs/>
        </w:rPr>
        <w:t xml:space="preserve"> Maria das Graças Pessoa Figueiredo</w:t>
      </w:r>
    </w:p>
    <w:p w:rsidR="00E0776C" w:rsidRPr="00B837C0" w:rsidRDefault="00E0776C" w:rsidP="00E0776C">
      <w:pPr>
        <w:spacing w:after="0"/>
        <w:rPr>
          <w:rFonts w:ascii="Palatino Linotype" w:hAnsi="Palatino Linotype"/>
        </w:rPr>
      </w:pPr>
    </w:p>
    <w:p w:rsidR="00E0776C" w:rsidRPr="00B837C0" w:rsidRDefault="00F22610" w:rsidP="00E0776C">
      <w:pPr>
        <w:spacing w:after="0"/>
        <w:rPr>
          <w:rFonts w:ascii="Palatino Linotype" w:hAnsi="Palatino Linotype"/>
          <w:b/>
          <w:bCs/>
        </w:rPr>
      </w:pPr>
      <w:r>
        <w:rPr>
          <w:rFonts w:ascii="Palatino Linotype" w:hAnsi="Palatino Linotype"/>
          <w:b/>
          <w:bCs/>
        </w:rPr>
        <w:t>9.</w:t>
      </w:r>
      <w:r w:rsidR="00E0776C" w:rsidRPr="00B837C0">
        <w:rPr>
          <w:rFonts w:ascii="Palatino Linotype" w:hAnsi="Palatino Linotype"/>
          <w:b/>
          <w:bCs/>
        </w:rPr>
        <w:t xml:space="preserve"> Apelação Cível</w:t>
      </w:r>
      <w:proofErr w:type="gramStart"/>
      <w:r w:rsidR="00E0776C" w:rsidRPr="00B837C0">
        <w:rPr>
          <w:rFonts w:ascii="Palatino Linotype" w:hAnsi="Palatino Linotype"/>
          <w:b/>
          <w:bCs/>
        </w:rPr>
        <w:t xml:space="preserve">  </w:t>
      </w:r>
      <w:proofErr w:type="gramEnd"/>
      <w:r w:rsidR="00E0776C" w:rsidRPr="00B837C0">
        <w:rPr>
          <w:rFonts w:ascii="Palatino Linotype" w:hAnsi="Palatino Linotype"/>
          <w:b/>
          <w:bCs/>
        </w:rPr>
        <w:t xml:space="preserve">nº0603970-36.2021.8.04.0001    Sustentação oral Ambas as partes </w:t>
      </w:r>
    </w:p>
    <w:p w:rsidR="00E0776C" w:rsidRPr="00B837C0" w:rsidRDefault="00E0776C" w:rsidP="00E0776C">
      <w:pPr>
        <w:spacing w:after="0"/>
        <w:rPr>
          <w:rFonts w:ascii="Palatino Linotype" w:hAnsi="Palatino Linotype"/>
        </w:rPr>
      </w:pPr>
      <w:r w:rsidRPr="00B837C0">
        <w:rPr>
          <w:rFonts w:ascii="Palatino Linotype" w:hAnsi="Palatino Linotype"/>
          <w:b/>
          <w:bCs/>
        </w:rPr>
        <w:t>Origem</w:t>
      </w:r>
      <w:r w:rsidRPr="00B837C0">
        <w:rPr>
          <w:rFonts w:ascii="Palatino Linotype" w:hAnsi="Palatino Linotype"/>
        </w:rPr>
        <w:t>: 15ª Vara Cível e de Acidentes de Trabalho              (Adiado 26.8.24)</w:t>
      </w:r>
    </w:p>
    <w:p w:rsidR="00E0776C" w:rsidRPr="00B837C0" w:rsidRDefault="00E0776C" w:rsidP="00E0776C">
      <w:pPr>
        <w:spacing w:after="0"/>
        <w:rPr>
          <w:rFonts w:ascii="Palatino Linotype" w:hAnsi="Palatino Linotype"/>
        </w:rPr>
      </w:pPr>
      <w:r w:rsidRPr="00B837C0">
        <w:rPr>
          <w:rFonts w:ascii="Palatino Linotype" w:hAnsi="Palatino Linotype"/>
          <w:b/>
          <w:bCs/>
        </w:rPr>
        <w:t>Juiz Prolato</w:t>
      </w:r>
      <w:r w:rsidRPr="00B837C0">
        <w:rPr>
          <w:rFonts w:ascii="Palatino Linotype" w:hAnsi="Palatino Linotype"/>
        </w:rPr>
        <w:t>r: Ida Maria Costa de Andrade</w:t>
      </w:r>
    </w:p>
    <w:p w:rsidR="00E0776C" w:rsidRPr="00B837C0" w:rsidRDefault="00E0776C" w:rsidP="00F22610">
      <w:pPr>
        <w:spacing w:after="0"/>
        <w:ind w:right="-1443"/>
        <w:rPr>
          <w:rFonts w:ascii="Palatino Linotype" w:hAnsi="Palatino Linotype"/>
        </w:rPr>
      </w:pPr>
      <w:r>
        <w:rPr>
          <w:rFonts w:ascii="Palatino Linotype" w:hAnsi="Palatino Linotype"/>
          <w:b/>
          <w:bCs/>
        </w:rPr>
        <w:t>Apelante</w:t>
      </w:r>
      <w:proofErr w:type="gramStart"/>
      <w:r>
        <w:rPr>
          <w:rFonts w:ascii="Palatino Linotype" w:hAnsi="Palatino Linotype"/>
          <w:b/>
          <w:bCs/>
        </w:rPr>
        <w:t xml:space="preserve">   </w:t>
      </w:r>
      <w:r w:rsidRPr="00B837C0">
        <w:rPr>
          <w:rFonts w:ascii="Palatino Linotype" w:hAnsi="Palatino Linotype"/>
          <w:b/>
          <w:bCs/>
        </w:rPr>
        <w:t>:</w:t>
      </w:r>
      <w:proofErr w:type="gramEnd"/>
      <w:r w:rsidRPr="00B837C0">
        <w:rPr>
          <w:rFonts w:ascii="Palatino Linotype" w:hAnsi="Palatino Linotype"/>
          <w:b/>
          <w:bCs/>
        </w:rPr>
        <w:t xml:space="preserve"> Posto 3000 Ltda.. </w:t>
      </w:r>
      <w:r w:rsidRPr="00B837C0">
        <w:rPr>
          <w:rFonts w:ascii="Palatino Linotype" w:hAnsi="Palatino Linotype"/>
          <w:b/>
          <w:bCs/>
        </w:rPr>
        <w:br/>
      </w:r>
      <w:r w:rsidRPr="00B837C0">
        <w:rPr>
          <w:rFonts w:ascii="Palatino Linotype" w:hAnsi="Palatino Linotype"/>
        </w:rPr>
        <w:t xml:space="preserve">Advogados: </w:t>
      </w:r>
      <w:proofErr w:type="spellStart"/>
      <w:r w:rsidRPr="00B837C0">
        <w:rPr>
          <w:rFonts w:ascii="Palatino Linotype" w:hAnsi="Palatino Linotype"/>
        </w:rPr>
        <w:t>Keyth</w:t>
      </w:r>
      <w:proofErr w:type="spellEnd"/>
      <w:r w:rsidRPr="00B837C0">
        <w:rPr>
          <w:rFonts w:ascii="Palatino Linotype" w:hAnsi="Palatino Linotype"/>
        </w:rPr>
        <w:t xml:space="preserve"> </w:t>
      </w:r>
      <w:proofErr w:type="spellStart"/>
      <w:r w:rsidRPr="00B837C0">
        <w:rPr>
          <w:rFonts w:ascii="Palatino Linotype" w:hAnsi="Palatino Linotype"/>
        </w:rPr>
        <w:t>Yara</w:t>
      </w:r>
      <w:proofErr w:type="spellEnd"/>
      <w:r w:rsidRPr="00B837C0">
        <w:rPr>
          <w:rFonts w:ascii="Palatino Linotype" w:hAnsi="Palatino Linotype"/>
        </w:rPr>
        <w:t xml:space="preserve"> Pontes Pina (3467/AM). Soc. </w:t>
      </w:r>
      <w:proofErr w:type="spellStart"/>
      <w:r w:rsidRPr="00B837C0">
        <w:rPr>
          <w:rFonts w:ascii="Palatino Linotype" w:hAnsi="Palatino Linotype"/>
        </w:rPr>
        <w:t>Advs</w:t>
      </w:r>
      <w:proofErr w:type="spellEnd"/>
      <w:r w:rsidRPr="00B837C0">
        <w:rPr>
          <w:rFonts w:ascii="Palatino Linotype" w:hAnsi="Palatino Linotype"/>
        </w:rPr>
        <w:t xml:space="preserve">- Andrade GC (5797/AM). </w:t>
      </w:r>
      <w:r w:rsidRPr="00B837C0">
        <w:rPr>
          <w:rFonts w:ascii="Palatino Linotype" w:hAnsi="Palatino Linotype"/>
        </w:rPr>
        <w:br/>
      </w:r>
      <w:r w:rsidRPr="00B837C0">
        <w:rPr>
          <w:rFonts w:ascii="Palatino Linotype" w:hAnsi="Palatino Linotype"/>
          <w:b/>
          <w:bCs/>
        </w:rPr>
        <w:t>Apelado</w:t>
      </w:r>
      <w:proofErr w:type="gramStart"/>
      <w:r w:rsidRPr="00B837C0">
        <w:rPr>
          <w:rFonts w:ascii="Palatino Linotype" w:hAnsi="Palatino Linotype"/>
          <w:b/>
          <w:bCs/>
        </w:rPr>
        <w:t xml:space="preserve">   :</w:t>
      </w:r>
      <w:proofErr w:type="gramEnd"/>
      <w:r w:rsidRPr="00B837C0">
        <w:rPr>
          <w:rFonts w:ascii="Palatino Linotype" w:hAnsi="Palatino Linotype"/>
          <w:b/>
          <w:bCs/>
        </w:rPr>
        <w:t xml:space="preserve"> </w:t>
      </w:r>
      <w:proofErr w:type="spellStart"/>
      <w:r w:rsidRPr="00B837C0">
        <w:rPr>
          <w:rFonts w:ascii="Palatino Linotype" w:hAnsi="Palatino Linotype"/>
          <w:b/>
          <w:bCs/>
        </w:rPr>
        <w:t>Wave</w:t>
      </w:r>
      <w:proofErr w:type="spellEnd"/>
      <w:r w:rsidRPr="00B837C0">
        <w:rPr>
          <w:rFonts w:ascii="Palatino Linotype" w:hAnsi="Palatino Linotype"/>
          <w:b/>
          <w:bCs/>
        </w:rPr>
        <w:t xml:space="preserve"> Telecom Ltda.. </w:t>
      </w:r>
      <w:r w:rsidRPr="00B837C0">
        <w:rPr>
          <w:rFonts w:ascii="Palatino Linotype" w:hAnsi="Palatino Linotype"/>
          <w:b/>
          <w:bCs/>
        </w:rPr>
        <w:br/>
      </w:r>
      <w:proofErr w:type="gramStart"/>
      <w:r>
        <w:rPr>
          <w:rFonts w:ascii="Palatino Linotype" w:hAnsi="Palatino Linotype"/>
        </w:rPr>
        <w:t xml:space="preserve">Advogado </w:t>
      </w:r>
      <w:r w:rsidRPr="00B837C0">
        <w:rPr>
          <w:rFonts w:ascii="Palatino Linotype" w:hAnsi="Palatino Linotype"/>
        </w:rPr>
        <w:t>:</w:t>
      </w:r>
      <w:proofErr w:type="gramEnd"/>
      <w:r w:rsidRPr="00B837C0">
        <w:rPr>
          <w:rFonts w:ascii="Palatino Linotype" w:hAnsi="Palatino Linotype"/>
        </w:rPr>
        <w:t xml:space="preserve"> Francisco Augusto Martins da Silva (1753/AM). José Luiz Franco de Moura Mattos Júnior </w:t>
      </w:r>
    </w:p>
    <w:p w:rsidR="00E0776C" w:rsidRPr="00B837C0" w:rsidRDefault="00E0776C" w:rsidP="00E0776C">
      <w:pPr>
        <w:spacing w:after="0"/>
        <w:rPr>
          <w:rFonts w:ascii="Palatino Linotype" w:hAnsi="Palatino Linotype"/>
        </w:rPr>
      </w:pPr>
      <w:r w:rsidRPr="00B837C0">
        <w:rPr>
          <w:rFonts w:ascii="Palatino Linotype" w:hAnsi="Palatino Linotype"/>
          <w:b/>
          <w:bCs/>
        </w:rPr>
        <w:t>Presidente</w:t>
      </w:r>
      <w:r w:rsidRPr="00B837C0">
        <w:rPr>
          <w:rFonts w:ascii="Palatino Linotype" w:hAnsi="Palatino Linotype"/>
        </w:rPr>
        <w:t xml:space="preserve">: </w:t>
      </w:r>
      <w:proofErr w:type="spellStart"/>
      <w:proofErr w:type="gramStart"/>
      <w:r w:rsidRPr="00B837C0">
        <w:rPr>
          <w:rFonts w:ascii="Palatino Linotype" w:hAnsi="Palatino Linotype"/>
        </w:rPr>
        <w:t>Exma</w:t>
      </w:r>
      <w:proofErr w:type="spellEnd"/>
      <w:r w:rsidRPr="00B837C0">
        <w:rPr>
          <w:rFonts w:ascii="Palatino Linotype" w:hAnsi="Palatino Linotype"/>
        </w:rPr>
        <w:t>.</w:t>
      </w:r>
      <w:proofErr w:type="spellStart"/>
      <w:proofErr w:type="gramEnd"/>
      <w:r w:rsidRPr="00B837C0">
        <w:rPr>
          <w:rFonts w:ascii="Palatino Linotype" w:hAnsi="Palatino Linotype"/>
        </w:rPr>
        <w:t>Sra.Desa.Maria</w:t>
      </w:r>
      <w:proofErr w:type="spellEnd"/>
      <w:r w:rsidRPr="00B837C0">
        <w:rPr>
          <w:rFonts w:ascii="Palatino Linotype" w:hAnsi="Palatino Linotype"/>
        </w:rPr>
        <w:t xml:space="preserve"> das Graças Pessoa Figueiredo</w:t>
      </w:r>
    </w:p>
    <w:p w:rsidR="00E0776C" w:rsidRPr="00B837C0" w:rsidRDefault="00E0776C" w:rsidP="00E0776C">
      <w:pPr>
        <w:spacing w:after="0"/>
        <w:rPr>
          <w:rFonts w:ascii="Palatino Linotype" w:hAnsi="Palatino Linotype"/>
        </w:rPr>
      </w:pPr>
      <w:r w:rsidRPr="00B837C0">
        <w:rPr>
          <w:rFonts w:ascii="Palatino Linotype" w:hAnsi="Palatino Linotype"/>
          <w:b/>
          <w:bCs/>
        </w:rPr>
        <w:t>Relator</w:t>
      </w:r>
      <w:r w:rsidRPr="00B837C0">
        <w:rPr>
          <w:rFonts w:ascii="Palatino Linotype" w:hAnsi="Palatino Linotype"/>
        </w:rPr>
        <w:t xml:space="preserve">:       </w:t>
      </w:r>
      <w:proofErr w:type="spellStart"/>
      <w:proofErr w:type="gramStart"/>
      <w:r w:rsidRPr="00B837C0">
        <w:rPr>
          <w:rFonts w:ascii="Palatino Linotype" w:hAnsi="Palatino Linotype"/>
          <w:b/>
          <w:bCs/>
        </w:rPr>
        <w:t>Exmo.</w:t>
      </w:r>
      <w:proofErr w:type="spellEnd"/>
      <w:proofErr w:type="gramEnd"/>
      <w:r w:rsidRPr="00B837C0">
        <w:rPr>
          <w:rFonts w:ascii="Palatino Linotype" w:hAnsi="Palatino Linotype"/>
          <w:b/>
          <w:bCs/>
        </w:rPr>
        <w:t>Sr.</w:t>
      </w:r>
      <w:proofErr w:type="spellStart"/>
      <w:r w:rsidRPr="00B837C0">
        <w:rPr>
          <w:rFonts w:ascii="Palatino Linotype" w:hAnsi="Palatino Linotype"/>
          <w:b/>
          <w:bCs/>
        </w:rPr>
        <w:t>Des.Cláudio</w:t>
      </w:r>
      <w:proofErr w:type="spellEnd"/>
      <w:r w:rsidRPr="00B837C0">
        <w:rPr>
          <w:rFonts w:ascii="Palatino Linotype" w:hAnsi="Palatino Linotype"/>
          <w:b/>
          <w:bCs/>
        </w:rPr>
        <w:t xml:space="preserve"> César </w:t>
      </w:r>
      <w:proofErr w:type="spellStart"/>
      <w:r w:rsidRPr="00B837C0">
        <w:rPr>
          <w:rFonts w:ascii="Palatino Linotype" w:hAnsi="Palatino Linotype"/>
          <w:b/>
          <w:bCs/>
        </w:rPr>
        <w:t>Ramalheira</w:t>
      </w:r>
      <w:proofErr w:type="spellEnd"/>
      <w:r w:rsidRPr="00B837C0">
        <w:rPr>
          <w:rFonts w:ascii="Palatino Linotype" w:hAnsi="Palatino Linotype"/>
          <w:b/>
          <w:bCs/>
        </w:rPr>
        <w:t xml:space="preserve"> </w:t>
      </w:r>
      <w:proofErr w:type="spellStart"/>
      <w:r w:rsidRPr="00B837C0">
        <w:rPr>
          <w:rFonts w:ascii="Palatino Linotype" w:hAnsi="Palatino Linotype"/>
          <w:b/>
          <w:bCs/>
        </w:rPr>
        <w:t>Roessing</w:t>
      </w:r>
      <w:proofErr w:type="spellEnd"/>
    </w:p>
    <w:p w:rsidR="00E0776C" w:rsidRPr="00B837C0" w:rsidRDefault="00E0776C" w:rsidP="00E0776C">
      <w:pPr>
        <w:spacing w:after="0"/>
        <w:rPr>
          <w:rFonts w:ascii="Palatino Linotype" w:hAnsi="Palatino Linotype"/>
        </w:rPr>
      </w:pPr>
      <w:proofErr w:type="gramStart"/>
      <w:r w:rsidRPr="00B837C0">
        <w:rPr>
          <w:rFonts w:ascii="Palatino Linotype" w:hAnsi="Palatino Linotype"/>
          <w:b/>
          <w:bCs/>
        </w:rPr>
        <w:t>Membro :</w:t>
      </w:r>
      <w:proofErr w:type="gramEnd"/>
      <w:r w:rsidRPr="00B837C0">
        <w:rPr>
          <w:rFonts w:ascii="Palatino Linotype" w:hAnsi="Palatino Linotype"/>
        </w:rPr>
        <w:t xml:space="preserve">   </w:t>
      </w:r>
      <w:proofErr w:type="spellStart"/>
      <w:r w:rsidRPr="00B837C0">
        <w:rPr>
          <w:rFonts w:ascii="Palatino Linotype" w:hAnsi="Palatino Linotype" w:cs="Arial"/>
          <w:color w:val="000000"/>
        </w:rPr>
        <w:t>Exma</w:t>
      </w:r>
      <w:proofErr w:type="spellEnd"/>
      <w:r w:rsidRPr="00B837C0">
        <w:rPr>
          <w:rFonts w:ascii="Palatino Linotype" w:hAnsi="Palatino Linotype" w:cs="Arial"/>
          <w:color w:val="000000"/>
        </w:rPr>
        <w:t xml:space="preserve">. Sra. </w:t>
      </w:r>
      <w:proofErr w:type="spellStart"/>
      <w:r w:rsidRPr="00B837C0">
        <w:rPr>
          <w:rFonts w:ascii="Palatino Linotype" w:hAnsi="Palatino Linotype" w:cs="Arial"/>
          <w:color w:val="000000"/>
        </w:rPr>
        <w:t>Desa</w:t>
      </w:r>
      <w:proofErr w:type="spellEnd"/>
      <w:r w:rsidRPr="00B837C0">
        <w:rPr>
          <w:rFonts w:ascii="Palatino Linotype" w:hAnsi="Palatino Linotype" w:cs="Arial"/>
          <w:color w:val="000000"/>
        </w:rPr>
        <w:t>. Joana dos Santos Meirelles</w:t>
      </w:r>
    </w:p>
    <w:p w:rsidR="00E0776C" w:rsidRPr="00F22610" w:rsidRDefault="00E0776C" w:rsidP="00F22610">
      <w:pPr>
        <w:spacing w:after="0"/>
        <w:rPr>
          <w:rFonts w:ascii="Palatino Linotype" w:hAnsi="Palatino Linotype"/>
        </w:rPr>
      </w:pPr>
      <w:proofErr w:type="gramStart"/>
      <w:r w:rsidRPr="00B837C0">
        <w:rPr>
          <w:rFonts w:ascii="Palatino Linotype" w:hAnsi="Palatino Linotype"/>
          <w:b/>
          <w:bCs/>
        </w:rPr>
        <w:t>Membro :</w:t>
      </w:r>
      <w:proofErr w:type="gramEnd"/>
      <w:r w:rsidRPr="00B837C0">
        <w:rPr>
          <w:rFonts w:ascii="Palatino Linotype" w:hAnsi="Palatino Linotype"/>
          <w:b/>
          <w:bCs/>
        </w:rPr>
        <w:t xml:space="preserve"> </w:t>
      </w:r>
      <w:r w:rsidRPr="00B837C0">
        <w:rPr>
          <w:rFonts w:ascii="Palatino Linotype" w:hAnsi="Palatino Linotype"/>
        </w:rPr>
        <w:t xml:space="preserve">  </w:t>
      </w:r>
      <w:proofErr w:type="spellStart"/>
      <w:r w:rsidRPr="00B837C0">
        <w:rPr>
          <w:rFonts w:ascii="Palatino Linotype" w:hAnsi="Palatino Linotype"/>
        </w:rPr>
        <w:t>Exmo.</w:t>
      </w:r>
      <w:proofErr w:type="spellEnd"/>
      <w:r w:rsidRPr="00B837C0">
        <w:rPr>
          <w:rFonts w:ascii="Palatino Linotype" w:hAnsi="Palatino Linotype"/>
        </w:rPr>
        <w:t>Sr.</w:t>
      </w:r>
      <w:proofErr w:type="spellStart"/>
      <w:r w:rsidRPr="00B837C0">
        <w:rPr>
          <w:rFonts w:ascii="Palatino Linotype" w:hAnsi="Palatino Linotype"/>
        </w:rPr>
        <w:t>Des.Flávio</w:t>
      </w:r>
      <w:proofErr w:type="spellEnd"/>
      <w:r w:rsidRPr="00B837C0">
        <w:rPr>
          <w:rFonts w:ascii="Palatino Linotype" w:hAnsi="Palatino Linotype"/>
        </w:rPr>
        <w:t xml:space="preserve"> Humberto </w:t>
      </w:r>
      <w:proofErr w:type="spellStart"/>
      <w:r w:rsidRPr="00B837C0">
        <w:rPr>
          <w:rFonts w:ascii="Palatino Linotype" w:hAnsi="Palatino Linotype"/>
        </w:rPr>
        <w:t>Pascarelli</w:t>
      </w:r>
      <w:proofErr w:type="spellEnd"/>
      <w:r w:rsidRPr="00B837C0">
        <w:rPr>
          <w:rFonts w:ascii="Palatino Linotype" w:hAnsi="Palatino Linotype"/>
        </w:rPr>
        <w:t xml:space="preserve"> Lopes</w:t>
      </w:r>
    </w:p>
    <w:p w:rsidR="00E0776C" w:rsidRDefault="00E0776C" w:rsidP="006B568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E0776C" w:rsidRPr="00B837C0" w:rsidRDefault="00F22610" w:rsidP="00E0776C">
      <w:pPr>
        <w:autoSpaceDE w:val="0"/>
        <w:autoSpaceDN w:val="0"/>
        <w:adjustRightInd w:val="0"/>
        <w:spacing w:after="0" w:line="240" w:lineRule="auto"/>
        <w:ind w:right="-876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  <w:bCs/>
        </w:rPr>
        <w:t>10.</w:t>
      </w:r>
      <w:r w:rsidR="00566FC8" w:rsidRPr="00B837C0">
        <w:rPr>
          <w:rFonts w:ascii="Palatino Linotype" w:hAnsi="Palatino Linotype" w:cs="Arial"/>
          <w:b/>
          <w:bCs/>
        </w:rPr>
        <w:t xml:space="preserve"> </w:t>
      </w:r>
      <w:r w:rsidR="00E0776C" w:rsidRPr="00B837C0">
        <w:rPr>
          <w:rFonts w:ascii="Palatino Linotype" w:hAnsi="Palatino Linotype" w:cs="Arial"/>
          <w:b/>
          <w:bCs/>
        </w:rPr>
        <w:t>Agravo de Instrumento nº 4005203-18.2022.8.04.0000  Oposição ao julgamento virtual</w:t>
      </w:r>
    </w:p>
    <w:p w:rsidR="00E0776C" w:rsidRPr="00B837C0" w:rsidRDefault="00E0776C" w:rsidP="00E0776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B837C0">
        <w:rPr>
          <w:rFonts w:ascii="Palatino Linotype" w:hAnsi="Palatino Linotype" w:cs="Arial"/>
          <w:b/>
          <w:bCs/>
        </w:rPr>
        <w:t>Origem</w:t>
      </w:r>
      <w:r w:rsidRPr="00B837C0">
        <w:rPr>
          <w:rFonts w:ascii="Palatino Linotype" w:hAnsi="Palatino Linotype" w:cs="Arial"/>
        </w:rPr>
        <w:t>: 6ª Vara Cível e de Acidentes de Trabalho</w:t>
      </w:r>
    </w:p>
    <w:p w:rsidR="00E0776C" w:rsidRPr="00B837C0" w:rsidRDefault="00E0776C" w:rsidP="00E0776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B837C0">
        <w:rPr>
          <w:rFonts w:ascii="Palatino Linotype" w:hAnsi="Palatino Linotype" w:cs="Arial"/>
          <w:b/>
          <w:bCs/>
        </w:rPr>
        <w:t>Juiz Prolato</w:t>
      </w:r>
      <w:r w:rsidRPr="00B837C0">
        <w:rPr>
          <w:rFonts w:ascii="Palatino Linotype" w:hAnsi="Palatino Linotype" w:cs="Arial"/>
        </w:rPr>
        <w:t>r: Nome do juiz prolator da sentença Não informado</w:t>
      </w:r>
    </w:p>
    <w:p w:rsidR="00E0776C" w:rsidRPr="00B837C0" w:rsidRDefault="00E0776C" w:rsidP="00E0776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proofErr w:type="gramStart"/>
      <w:r w:rsidRPr="00B837C0">
        <w:rPr>
          <w:rFonts w:ascii="Palatino Linotype" w:hAnsi="Palatino Linotype" w:cs="Arial"/>
          <w:b/>
        </w:rPr>
        <w:t>Agravante :</w:t>
      </w:r>
      <w:proofErr w:type="gramEnd"/>
      <w:r w:rsidRPr="00B837C0">
        <w:rPr>
          <w:rFonts w:ascii="Palatino Linotype" w:hAnsi="Palatino Linotype" w:cs="Arial"/>
          <w:b/>
        </w:rPr>
        <w:t xml:space="preserve"> Banco Bradesco S/A. </w:t>
      </w:r>
      <w:r w:rsidRPr="00B837C0">
        <w:rPr>
          <w:rFonts w:ascii="Palatino Linotype" w:hAnsi="Palatino Linotype" w:cs="Arial"/>
          <w:b/>
        </w:rPr>
        <w:br/>
      </w:r>
      <w:r w:rsidRPr="00B837C0">
        <w:rPr>
          <w:rFonts w:ascii="Palatino Linotype" w:hAnsi="Palatino Linotype" w:cs="Arial"/>
        </w:rPr>
        <w:t xml:space="preserve">Advogado  : Bruno Delgado </w:t>
      </w:r>
      <w:proofErr w:type="spellStart"/>
      <w:r w:rsidRPr="00B837C0">
        <w:rPr>
          <w:rFonts w:ascii="Palatino Linotype" w:hAnsi="Palatino Linotype" w:cs="Arial"/>
        </w:rPr>
        <w:t>Chiaradia</w:t>
      </w:r>
      <w:proofErr w:type="spellEnd"/>
      <w:r w:rsidRPr="00B837C0">
        <w:rPr>
          <w:rFonts w:ascii="Palatino Linotype" w:hAnsi="Palatino Linotype" w:cs="Arial"/>
        </w:rPr>
        <w:t xml:space="preserve"> (177650/SP). </w:t>
      </w:r>
      <w:r w:rsidRPr="00B837C0">
        <w:rPr>
          <w:rFonts w:ascii="Palatino Linotype" w:hAnsi="Palatino Linotype" w:cs="Arial"/>
        </w:rPr>
        <w:br/>
      </w:r>
      <w:r w:rsidRPr="00B837C0">
        <w:rPr>
          <w:rFonts w:ascii="Palatino Linotype" w:hAnsi="Palatino Linotype" w:cs="Arial"/>
          <w:b/>
        </w:rPr>
        <w:t>Agravado</w:t>
      </w:r>
      <w:proofErr w:type="gramStart"/>
      <w:r w:rsidRPr="00B837C0">
        <w:rPr>
          <w:rFonts w:ascii="Palatino Linotype" w:hAnsi="Palatino Linotype" w:cs="Arial"/>
          <w:b/>
        </w:rPr>
        <w:t xml:space="preserve">  :</w:t>
      </w:r>
      <w:proofErr w:type="gramEnd"/>
      <w:r w:rsidRPr="00B837C0">
        <w:rPr>
          <w:rFonts w:ascii="Palatino Linotype" w:hAnsi="Palatino Linotype" w:cs="Arial"/>
          <w:b/>
        </w:rPr>
        <w:t xml:space="preserve"> </w:t>
      </w:r>
      <w:proofErr w:type="spellStart"/>
      <w:r w:rsidRPr="00B837C0">
        <w:rPr>
          <w:rFonts w:ascii="Palatino Linotype" w:hAnsi="Palatino Linotype" w:cs="Arial"/>
          <w:b/>
        </w:rPr>
        <w:t>Powertech</w:t>
      </w:r>
      <w:proofErr w:type="spellEnd"/>
      <w:r w:rsidRPr="00B837C0">
        <w:rPr>
          <w:rFonts w:ascii="Palatino Linotype" w:hAnsi="Palatino Linotype" w:cs="Arial"/>
          <w:b/>
        </w:rPr>
        <w:t xml:space="preserve"> Engenharia Serviços e Locações de Geradores de Energia, Máquinas e Equipamentos </w:t>
      </w:r>
      <w:proofErr w:type="spellStart"/>
      <w:r w:rsidRPr="00B837C0">
        <w:rPr>
          <w:rFonts w:ascii="Palatino Linotype" w:hAnsi="Palatino Linotype" w:cs="Arial"/>
          <w:b/>
        </w:rPr>
        <w:t>S.a.</w:t>
      </w:r>
      <w:proofErr w:type="spellEnd"/>
      <w:r w:rsidRPr="00B837C0">
        <w:rPr>
          <w:rFonts w:ascii="Palatino Linotype" w:hAnsi="Palatino Linotype" w:cs="Arial"/>
          <w:b/>
        </w:rPr>
        <w:t xml:space="preserve">. </w:t>
      </w:r>
      <w:r w:rsidRPr="00B837C0">
        <w:rPr>
          <w:rFonts w:ascii="Palatino Linotype" w:hAnsi="Palatino Linotype" w:cs="Arial"/>
          <w:b/>
        </w:rPr>
        <w:br/>
      </w:r>
      <w:r w:rsidRPr="00B837C0">
        <w:rPr>
          <w:rFonts w:ascii="Palatino Linotype" w:hAnsi="Palatino Linotype" w:cs="Arial"/>
        </w:rPr>
        <w:t>Advogado</w:t>
      </w:r>
      <w:proofErr w:type="gramStart"/>
      <w:r w:rsidRPr="00B837C0">
        <w:rPr>
          <w:rFonts w:ascii="Palatino Linotype" w:hAnsi="Palatino Linotype" w:cs="Arial"/>
        </w:rPr>
        <w:t xml:space="preserve">  :</w:t>
      </w:r>
      <w:proofErr w:type="gramEnd"/>
      <w:r w:rsidRPr="00B837C0">
        <w:rPr>
          <w:rFonts w:ascii="Palatino Linotype" w:hAnsi="Palatino Linotype" w:cs="Arial"/>
        </w:rPr>
        <w:t xml:space="preserve"> Rafael Fernando </w:t>
      </w:r>
      <w:proofErr w:type="spellStart"/>
      <w:r w:rsidRPr="00B837C0">
        <w:rPr>
          <w:rFonts w:ascii="Palatino Linotype" w:hAnsi="Palatino Linotype" w:cs="Arial"/>
        </w:rPr>
        <w:t>Tiesca</w:t>
      </w:r>
      <w:proofErr w:type="spellEnd"/>
      <w:r w:rsidRPr="00B837C0">
        <w:rPr>
          <w:rFonts w:ascii="Palatino Linotype" w:hAnsi="Palatino Linotype" w:cs="Arial"/>
        </w:rPr>
        <w:t xml:space="preserve"> Maciel (7187/AM)</w:t>
      </w:r>
    </w:p>
    <w:p w:rsidR="00E0776C" w:rsidRPr="00B837C0" w:rsidRDefault="00E0776C" w:rsidP="00E0776C">
      <w:pPr>
        <w:spacing w:after="0"/>
        <w:rPr>
          <w:rFonts w:ascii="Palatino Linotype" w:hAnsi="Palatino Linotype"/>
        </w:rPr>
      </w:pPr>
      <w:r w:rsidRPr="00B837C0">
        <w:rPr>
          <w:rFonts w:ascii="Palatino Linotype" w:hAnsi="Palatino Linotype"/>
          <w:b/>
          <w:bCs/>
        </w:rPr>
        <w:t>Presidente</w:t>
      </w:r>
      <w:r w:rsidRPr="00B837C0">
        <w:rPr>
          <w:rFonts w:ascii="Palatino Linotype" w:hAnsi="Palatino Linotype"/>
        </w:rPr>
        <w:t xml:space="preserve">: </w:t>
      </w:r>
      <w:proofErr w:type="spellStart"/>
      <w:proofErr w:type="gramStart"/>
      <w:r w:rsidRPr="00B837C0">
        <w:rPr>
          <w:rFonts w:ascii="Palatino Linotype" w:hAnsi="Palatino Linotype"/>
        </w:rPr>
        <w:t>Exma</w:t>
      </w:r>
      <w:proofErr w:type="spellEnd"/>
      <w:r w:rsidRPr="00B837C0">
        <w:rPr>
          <w:rFonts w:ascii="Palatino Linotype" w:hAnsi="Palatino Linotype"/>
        </w:rPr>
        <w:t>.</w:t>
      </w:r>
      <w:proofErr w:type="spellStart"/>
      <w:proofErr w:type="gramEnd"/>
      <w:r w:rsidRPr="00B837C0">
        <w:rPr>
          <w:rFonts w:ascii="Palatino Linotype" w:hAnsi="Palatino Linotype"/>
        </w:rPr>
        <w:t>Sra.Desa.Maria</w:t>
      </w:r>
      <w:proofErr w:type="spellEnd"/>
      <w:r w:rsidRPr="00B837C0">
        <w:rPr>
          <w:rFonts w:ascii="Palatino Linotype" w:hAnsi="Palatino Linotype"/>
        </w:rPr>
        <w:t xml:space="preserve"> das Graças Pessoa Figueiredo</w:t>
      </w:r>
    </w:p>
    <w:p w:rsidR="00E0776C" w:rsidRPr="00B837C0" w:rsidRDefault="00E0776C" w:rsidP="00E0776C">
      <w:pPr>
        <w:spacing w:after="0"/>
        <w:rPr>
          <w:rFonts w:ascii="Palatino Linotype" w:hAnsi="Palatino Linotype"/>
        </w:rPr>
      </w:pPr>
      <w:r w:rsidRPr="00B837C0">
        <w:rPr>
          <w:rFonts w:ascii="Palatino Linotype" w:hAnsi="Palatino Linotype"/>
          <w:b/>
          <w:bCs/>
        </w:rPr>
        <w:t>Relator</w:t>
      </w:r>
      <w:r w:rsidRPr="00B837C0">
        <w:rPr>
          <w:rFonts w:ascii="Palatino Linotype" w:hAnsi="Palatino Linotype"/>
        </w:rPr>
        <w:t xml:space="preserve">:       </w:t>
      </w:r>
      <w:proofErr w:type="spellStart"/>
      <w:proofErr w:type="gramStart"/>
      <w:r w:rsidRPr="00B837C0">
        <w:rPr>
          <w:rFonts w:ascii="Palatino Linotype" w:hAnsi="Palatino Linotype"/>
          <w:b/>
          <w:bCs/>
        </w:rPr>
        <w:t>Exmo.</w:t>
      </w:r>
      <w:proofErr w:type="spellEnd"/>
      <w:proofErr w:type="gramEnd"/>
      <w:r w:rsidRPr="00B837C0">
        <w:rPr>
          <w:rFonts w:ascii="Palatino Linotype" w:hAnsi="Palatino Linotype"/>
          <w:b/>
          <w:bCs/>
        </w:rPr>
        <w:t>Sr.</w:t>
      </w:r>
      <w:proofErr w:type="spellStart"/>
      <w:r w:rsidRPr="00B837C0">
        <w:rPr>
          <w:rFonts w:ascii="Palatino Linotype" w:hAnsi="Palatino Linotype"/>
          <w:b/>
          <w:bCs/>
        </w:rPr>
        <w:t>Des.Cláudio</w:t>
      </w:r>
      <w:proofErr w:type="spellEnd"/>
      <w:r w:rsidRPr="00B837C0">
        <w:rPr>
          <w:rFonts w:ascii="Palatino Linotype" w:hAnsi="Palatino Linotype"/>
          <w:b/>
          <w:bCs/>
        </w:rPr>
        <w:t xml:space="preserve"> César </w:t>
      </w:r>
      <w:proofErr w:type="spellStart"/>
      <w:r w:rsidRPr="00B837C0">
        <w:rPr>
          <w:rFonts w:ascii="Palatino Linotype" w:hAnsi="Palatino Linotype"/>
          <w:b/>
          <w:bCs/>
        </w:rPr>
        <w:t>Ramalheira</w:t>
      </w:r>
      <w:proofErr w:type="spellEnd"/>
      <w:r w:rsidRPr="00B837C0">
        <w:rPr>
          <w:rFonts w:ascii="Palatino Linotype" w:hAnsi="Palatino Linotype"/>
          <w:b/>
          <w:bCs/>
        </w:rPr>
        <w:t xml:space="preserve"> </w:t>
      </w:r>
      <w:proofErr w:type="spellStart"/>
      <w:r w:rsidRPr="00B837C0">
        <w:rPr>
          <w:rFonts w:ascii="Palatino Linotype" w:hAnsi="Palatino Linotype"/>
          <w:b/>
          <w:bCs/>
        </w:rPr>
        <w:t>Roessing</w:t>
      </w:r>
      <w:proofErr w:type="spellEnd"/>
    </w:p>
    <w:p w:rsidR="00E0776C" w:rsidRPr="00B837C0" w:rsidRDefault="00E0776C" w:rsidP="00E0776C">
      <w:pPr>
        <w:spacing w:after="0"/>
        <w:rPr>
          <w:rFonts w:ascii="Palatino Linotype" w:hAnsi="Palatino Linotype"/>
        </w:rPr>
      </w:pPr>
      <w:proofErr w:type="gramStart"/>
      <w:r w:rsidRPr="00B837C0">
        <w:rPr>
          <w:rFonts w:ascii="Palatino Linotype" w:hAnsi="Palatino Linotype"/>
          <w:b/>
          <w:bCs/>
        </w:rPr>
        <w:t>Membro :</w:t>
      </w:r>
      <w:proofErr w:type="gramEnd"/>
      <w:r w:rsidRPr="00B837C0">
        <w:rPr>
          <w:rFonts w:ascii="Palatino Linotype" w:hAnsi="Palatino Linotype"/>
        </w:rPr>
        <w:t xml:space="preserve">   </w:t>
      </w:r>
      <w:proofErr w:type="spellStart"/>
      <w:r w:rsidRPr="00B837C0">
        <w:rPr>
          <w:rFonts w:ascii="Palatino Linotype" w:hAnsi="Palatino Linotype" w:cs="Arial"/>
          <w:color w:val="000000"/>
        </w:rPr>
        <w:t>Exma</w:t>
      </w:r>
      <w:proofErr w:type="spellEnd"/>
      <w:r w:rsidRPr="00B837C0">
        <w:rPr>
          <w:rFonts w:ascii="Palatino Linotype" w:hAnsi="Palatino Linotype" w:cs="Arial"/>
          <w:color w:val="000000"/>
        </w:rPr>
        <w:t xml:space="preserve">. Sra. </w:t>
      </w:r>
      <w:proofErr w:type="spellStart"/>
      <w:r w:rsidRPr="00B837C0">
        <w:rPr>
          <w:rFonts w:ascii="Palatino Linotype" w:hAnsi="Palatino Linotype" w:cs="Arial"/>
          <w:color w:val="000000"/>
        </w:rPr>
        <w:t>Desa</w:t>
      </w:r>
      <w:proofErr w:type="spellEnd"/>
      <w:r w:rsidRPr="00B837C0">
        <w:rPr>
          <w:rFonts w:ascii="Palatino Linotype" w:hAnsi="Palatino Linotype" w:cs="Arial"/>
          <w:color w:val="000000"/>
        </w:rPr>
        <w:t>. Joana dos Santos Meirelles</w:t>
      </w:r>
    </w:p>
    <w:p w:rsidR="00E0776C" w:rsidRPr="00B837C0" w:rsidRDefault="00E0776C" w:rsidP="00E0776C">
      <w:pPr>
        <w:spacing w:after="0"/>
        <w:rPr>
          <w:rFonts w:ascii="Palatino Linotype" w:hAnsi="Palatino Linotype"/>
        </w:rPr>
      </w:pPr>
      <w:proofErr w:type="gramStart"/>
      <w:r w:rsidRPr="00B837C0">
        <w:rPr>
          <w:rFonts w:ascii="Palatino Linotype" w:hAnsi="Palatino Linotype"/>
          <w:b/>
          <w:bCs/>
        </w:rPr>
        <w:t>Membro :</w:t>
      </w:r>
      <w:proofErr w:type="gramEnd"/>
      <w:r w:rsidRPr="00B837C0">
        <w:rPr>
          <w:rFonts w:ascii="Palatino Linotype" w:hAnsi="Palatino Linotype"/>
          <w:b/>
          <w:bCs/>
        </w:rPr>
        <w:t xml:space="preserve"> </w:t>
      </w:r>
      <w:r w:rsidRPr="00B837C0">
        <w:rPr>
          <w:rFonts w:ascii="Palatino Linotype" w:hAnsi="Palatino Linotype"/>
        </w:rPr>
        <w:t xml:space="preserve">  </w:t>
      </w:r>
      <w:proofErr w:type="spellStart"/>
      <w:r w:rsidRPr="00B837C0">
        <w:rPr>
          <w:rFonts w:ascii="Palatino Linotype" w:hAnsi="Palatino Linotype"/>
        </w:rPr>
        <w:t>Exmo.</w:t>
      </w:r>
      <w:proofErr w:type="spellEnd"/>
      <w:r w:rsidRPr="00B837C0">
        <w:rPr>
          <w:rFonts w:ascii="Palatino Linotype" w:hAnsi="Palatino Linotype"/>
        </w:rPr>
        <w:t>Sr.</w:t>
      </w:r>
      <w:proofErr w:type="spellStart"/>
      <w:r w:rsidRPr="00B837C0">
        <w:rPr>
          <w:rFonts w:ascii="Palatino Linotype" w:hAnsi="Palatino Linotype"/>
        </w:rPr>
        <w:t>Des.Flávio</w:t>
      </w:r>
      <w:proofErr w:type="spellEnd"/>
      <w:r w:rsidRPr="00B837C0">
        <w:rPr>
          <w:rFonts w:ascii="Palatino Linotype" w:hAnsi="Palatino Linotype"/>
        </w:rPr>
        <w:t xml:space="preserve"> Humberto </w:t>
      </w:r>
      <w:proofErr w:type="spellStart"/>
      <w:r w:rsidRPr="00B837C0">
        <w:rPr>
          <w:rFonts w:ascii="Palatino Linotype" w:hAnsi="Palatino Linotype"/>
        </w:rPr>
        <w:t>Pascarelli</w:t>
      </w:r>
      <w:proofErr w:type="spellEnd"/>
      <w:r w:rsidRPr="00B837C0">
        <w:rPr>
          <w:rFonts w:ascii="Palatino Linotype" w:hAnsi="Palatino Linotype"/>
        </w:rPr>
        <w:t xml:space="preserve"> Lopes</w:t>
      </w:r>
    </w:p>
    <w:p w:rsidR="00E0776C" w:rsidRPr="00B837C0" w:rsidRDefault="00E0776C" w:rsidP="00E0776C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</w:p>
    <w:p w:rsidR="00E0776C" w:rsidRPr="00B837C0" w:rsidRDefault="00E0776C" w:rsidP="00E0776C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</w:rPr>
      </w:pPr>
    </w:p>
    <w:p w:rsidR="00E0776C" w:rsidRPr="00B837C0" w:rsidRDefault="00566FC8" w:rsidP="00E0776C">
      <w:pPr>
        <w:spacing w:after="0"/>
        <w:rPr>
          <w:rFonts w:ascii="Palatino Linotype" w:hAnsi="Palatino Linotype"/>
          <w:b/>
          <w:bCs/>
        </w:rPr>
      </w:pPr>
      <w:r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11.</w:t>
      </w:r>
      <w:r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</w:t>
      </w:r>
      <w:r w:rsidR="00E0776C"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Apelação Cível nº </w:t>
      </w:r>
      <w:r w:rsidR="00E0776C" w:rsidRPr="00B837C0">
        <w:rPr>
          <w:rFonts w:ascii="Palatino Linotype" w:hAnsi="Palatino Linotype"/>
          <w:b/>
          <w:bCs/>
        </w:rPr>
        <w:t>0756023-36.2020.8.04.0001</w:t>
      </w:r>
      <w:proofErr w:type="gramStart"/>
      <w:r w:rsidR="00E0776C" w:rsidRPr="00B837C0">
        <w:rPr>
          <w:rFonts w:ascii="Palatino Linotype" w:hAnsi="Palatino Linotype"/>
          <w:b/>
          <w:bCs/>
        </w:rPr>
        <w:t xml:space="preserve">   </w:t>
      </w:r>
      <w:proofErr w:type="gramEnd"/>
      <w:r w:rsidR="00E0776C" w:rsidRPr="00B837C0">
        <w:rPr>
          <w:rFonts w:ascii="Palatino Linotype" w:hAnsi="Palatino Linotype"/>
          <w:b/>
          <w:bCs/>
        </w:rPr>
        <w:t xml:space="preserve">Sustentação oral Apelante </w:t>
      </w:r>
    </w:p>
    <w:p w:rsidR="00E0776C" w:rsidRPr="00B837C0" w:rsidRDefault="00E0776C" w:rsidP="00E0776C">
      <w:pPr>
        <w:spacing w:after="0"/>
        <w:rPr>
          <w:rFonts w:ascii="Palatino Linotype" w:hAnsi="Palatino Linotype"/>
        </w:rPr>
      </w:pPr>
      <w:r w:rsidRPr="00B837C0">
        <w:rPr>
          <w:rFonts w:ascii="Palatino Linotype" w:hAnsi="Palatino Linotype"/>
          <w:b/>
          <w:bCs/>
        </w:rPr>
        <w:t>Origem</w:t>
      </w:r>
      <w:r w:rsidRPr="00B837C0">
        <w:rPr>
          <w:rFonts w:ascii="Palatino Linotype" w:hAnsi="Palatino Linotype"/>
        </w:rPr>
        <w:t>: 18ª Vara Cível e de Acidentes de Trabalho</w:t>
      </w:r>
    </w:p>
    <w:p w:rsidR="00E0776C" w:rsidRPr="00B837C0" w:rsidRDefault="00E0776C" w:rsidP="00E0776C">
      <w:pPr>
        <w:spacing w:after="0"/>
        <w:rPr>
          <w:rFonts w:ascii="Palatino Linotype" w:hAnsi="Palatino Linotype"/>
        </w:rPr>
      </w:pPr>
      <w:r w:rsidRPr="00B837C0">
        <w:rPr>
          <w:rFonts w:ascii="Palatino Linotype" w:hAnsi="Palatino Linotype"/>
          <w:b/>
          <w:bCs/>
        </w:rPr>
        <w:t>Juiz Prolato</w:t>
      </w:r>
      <w:r w:rsidRPr="00B837C0">
        <w:rPr>
          <w:rFonts w:ascii="Palatino Linotype" w:hAnsi="Palatino Linotype"/>
        </w:rPr>
        <w:t>r: Kathleen dos Santos Gomes</w:t>
      </w:r>
    </w:p>
    <w:p w:rsidR="00E0776C" w:rsidRPr="00B837C0" w:rsidRDefault="00E0776C" w:rsidP="00E0776C">
      <w:pPr>
        <w:spacing w:after="0"/>
        <w:rPr>
          <w:rFonts w:ascii="Palatino Linotype" w:hAnsi="Palatino Linotype"/>
        </w:rPr>
      </w:pPr>
      <w:proofErr w:type="gramStart"/>
      <w:r w:rsidRPr="00B837C0">
        <w:rPr>
          <w:rFonts w:ascii="Palatino Linotype" w:hAnsi="Palatino Linotype"/>
          <w:b/>
          <w:bCs/>
        </w:rPr>
        <w:t>Apelante :</w:t>
      </w:r>
      <w:proofErr w:type="gramEnd"/>
      <w:r w:rsidRPr="00B837C0">
        <w:rPr>
          <w:rFonts w:ascii="Palatino Linotype" w:hAnsi="Palatino Linotype"/>
          <w:b/>
          <w:bCs/>
        </w:rPr>
        <w:t xml:space="preserve"> Banco </w:t>
      </w:r>
      <w:proofErr w:type="spellStart"/>
      <w:r w:rsidRPr="00B837C0">
        <w:rPr>
          <w:rFonts w:ascii="Palatino Linotype" w:hAnsi="Palatino Linotype"/>
          <w:b/>
          <w:bCs/>
        </w:rPr>
        <w:t>Daycoval</w:t>
      </w:r>
      <w:proofErr w:type="spellEnd"/>
      <w:r w:rsidRPr="00B837C0">
        <w:rPr>
          <w:rFonts w:ascii="Palatino Linotype" w:hAnsi="Palatino Linotype"/>
          <w:b/>
          <w:bCs/>
        </w:rPr>
        <w:t xml:space="preserve"> S/A. </w:t>
      </w:r>
      <w:r w:rsidRPr="00B837C0">
        <w:rPr>
          <w:rFonts w:ascii="Palatino Linotype" w:hAnsi="Palatino Linotype"/>
          <w:b/>
          <w:bCs/>
        </w:rPr>
        <w:br/>
      </w:r>
      <w:r w:rsidRPr="00B837C0">
        <w:rPr>
          <w:rFonts w:ascii="Palatino Linotype" w:hAnsi="Palatino Linotype"/>
        </w:rPr>
        <w:t xml:space="preserve">Advogado : Antônio de Moraes Dourado Neto (23255/PE). </w:t>
      </w:r>
      <w:r w:rsidRPr="00B837C0">
        <w:rPr>
          <w:rFonts w:ascii="Palatino Linotype" w:hAnsi="Palatino Linotype"/>
        </w:rPr>
        <w:br/>
      </w:r>
      <w:r w:rsidRPr="00B837C0">
        <w:rPr>
          <w:rFonts w:ascii="Palatino Linotype" w:hAnsi="Palatino Linotype"/>
          <w:b/>
          <w:bCs/>
        </w:rPr>
        <w:t>Apelado</w:t>
      </w:r>
      <w:proofErr w:type="gramStart"/>
      <w:r w:rsidRPr="00B837C0">
        <w:rPr>
          <w:rFonts w:ascii="Palatino Linotype" w:hAnsi="Palatino Linotype"/>
          <w:b/>
          <w:bCs/>
        </w:rPr>
        <w:t xml:space="preserve">  :</w:t>
      </w:r>
      <w:proofErr w:type="gramEnd"/>
      <w:r w:rsidRPr="00B837C0">
        <w:rPr>
          <w:rFonts w:ascii="Palatino Linotype" w:hAnsi="Palatino Linotype"/>
          <w:b/>
          <w:bCs/>
        </w:rPr>
        <w:t xml:space="preserve"> </w:t>
      </w:r>
      <w:proofErr w:type="spellStart"/>
      <w:r w:rsidRPr="00B837C0">
        <w:rPr>
          <w:rFonts w:ascii="Palatino Linotype" w:hAnsi="Palatino Linotype"/>
          <w:b/>
          <w:bCs/>
        </w:rPr>
        <w:t>Edival</w:t>
      </w:r>
      <w:proofErr w:type="spellEnd"/>
      <w:r w:rsidRPr="00B837C0">
        <w:rPr>
          <w:rFonts w:ascii="Palatino Linotype" w:hAnsi="Palatino Linotype"/>
          <w:b/>
          <w:bCs/>
        </w:rPr>
        <w:t xml:space="preserve"> Costa de Souza.</w:t>
      </w:r>
      <w:r w:rsidRPr="00B837C0">
        <w:rPr>
          <w:rFonts w:ascii="Palatino Linotype" w:hAnsi="Palatino Linotype"/>
        </w:rPr>
        <w:t xml:space="preserve"> </w:t>
      </w:r>
      <w:r w:rsidRPr="00B837C0">
        <w:rPr>
          <w:rFonts w:ascii="Palatino Linotype" w:hAnsi="Palatino Linotype"/>
        </w:rPr>
        <w:br/>
      </w:r>
      <w:proofErr w:type="gramStart"/>
      <w:r w:rsidRPr="00B837C0">
        <w:rPr>
          <w:rFonts w:ascii="Palatino Linotype" w:hAnsi="Palatino Linotype"/>
        </w:rPr>
        <w:t>Advogado :</w:t>
      </w:r>
      <w:proofErr w:type="gramEnd"/>
      <w:r w:rsidRPr="00B837C0">
        <w:rPr>
          <w:rFonts w:ascii="Palatino Linotype" w:hAnsi="Palatino Linotype"/>
        </w:rPr>
        <w:t xml:space="preserve"> Geraldo Henrique Dutra de Magalhães (11072/AM)</w:t>
      </w:r>
    </w:p>
    <w:p w:rsidR="00E0776C" w:rsidRPr="00B837C0" w:rsidRDefault="00E0776C" w:rsidP="00E0776C">
      <w:pPr>
        <w:spacing w:after="0"/>
        <w:rPr>
          <w:rFonts w:ascii="Palatino Linotype" w:hAnsi="Palatino Linotype"/>
        </w:rPr>
      </w:pPr>
      <w:r w:rsidRPr="00B837C0">
        <w:rPr>
          <w:rFonts w:ascii="Palatino Linotype" w:hAnsi="Palatino Linotype"/>
          <w:b/>
          <w:bCs/>
        </w:rPr>
        <w:t>Presidente</w:t>
      </w:r>
      <w:r w:rsidRPr="00B837C0">
        <w:rPr>
          <w:rFonts w:ascii="Palatino Linotype" w:hAnsi="Palatino Linotype"/>
        </w:rPr>
        <w:t xml:space="preserve">: </w:t>
      </w:r>
      <w:proofErr w:type="spellStart"/>
      <w:proofErr w:type="gramStart"/>
      <w:r w:rsidRPr="00B837C0">
        <w:rPr>
          <w:rFonts w:ascii="Palatino Linotype" w:hAnsi="Palatino Linotype"/>
        </w:rPr>
        <w:t>Exma</w:t>
      </w:r>
      <w:proofErr w:type="spellEnd"/>
      <w:r w:rsidRPr="00B837C0">
        <w:rPr>
          <w:rFonts w:ascii="Palatino Linotype" w:hAnsi="Palatino Linotype"/>
        </w:rPr>
        <w:t>.</w:t>
      </w:r>
      <w:proofErr w:type="spellStart"/>
      <w:proofErr w:type="gramEnd"/>
      <w:r w:rsidRPr="00B837C0">
        <w:rPr>
          <w:rFonts w:ascii="Palatino Linotype" w:hAnsi="Palatino Linotype"/>
        </w:rPr>
        <w:t>Sra.Desa.Maria</w:t>
      </w:r>
      <w:proofErr w:type="spellEnd"/>
      <w:r w:rsidRPr="00B837C0">
        <w:rPr>
          <w:rFonts w:ascii="Palatino Linotype" w:hAnsi="Palatino Linotype"/>
        </w:rPr>
        <w:t xml:space="preserve"> das Graças Pessoa Figueiredo</w:t>
      </w:r>
    </w:p>
    <w:p w:rsidR="00E0776C" w:rsidRPr="00B837C0" w:rsidRDefault="00E0776C" w:rsidP="00E0776C">
      <w:pPr>
        <w:spacing w:after="0"/>
        <w:rPr>
          <w:rFonts w:ascii="Palatino Linotype" w:hAnsi="Palatino Linotype"/>
        </w:rPr>
      </w:pPr>
      <w:r w:rsidRPr="00B837C0">
        <w:rPr>
          <w:rFonts w:ascii="Palatino Linotype" w:hAnsi="Palatino Linotype"/>
          <w:b/>
          <w:bCs/>
        </w:rPr>
        <w:t>Relator</w:t>
      </w:r>
      <w:r w:rsidRPr="00B837C0">
        <w:rPr>
          <w:rFonts w:ascii="Palatino Linotype" w:hAnsi="Palatino Linotype"/>
        </w:rPr>
        <w:t xml:space="preserve">:       </w:t>
      </w:r>
      <w:proofErr w:type="spellStart"/>
      <w:proofErr w:type="gramStart"/>
      <w:r w:rsidRPr="00B837C0">
        <w:rPr>
          <w:rFonts w:ascii="Palatino Linotype" w:hAnsi="Palatino Linotype"/>
          <w:b/>
          <w:bCs/>
        </w:rPr>
        <w:t>Exmo.</w:t>
      </w:r>
      <w:proofErr w:type="spellEnd"/>
      <w:proofErr w:type="gramEnd"/>
      <w:r w:rsidRPr="00B837C0">
        <w:rPr>
          <w:rFonts w:ascii="Palatino Linotype" w:hAnsi="Palatino Linotype"/>
          <w:b/>
          <w:bCs/>
        </w:rPr>
        <w:t>Sr.</w:t>
      </w:r>
      <w:proofErr w:type="spellStart"/>
      <w:r w:rsidRPr="00B837C0">
        <w:rPr>
          <w:rFonts w:ascii="Palatino Linotype" w:hAnsi="Palatino Linotype"/>
          <w:b/>
          <w:bCs/>
        </w:rPr>
        <w:t>Des.Cláudio</w:t>
      </w:r>
      <w:proofErr w:type="spellEnd"/>
      <w:r w:rsidRPr="00B837C0">
        <w:rPr>
          <w:rFonts w:ascii="Palatino Linotype" w:hAnsi="Palatino Linotype"/>
          <w:b/>
          <w:bCs/>
        </w:rPr>
        <w:t xml:space="preserve"> César </w:t>
      </w:r>
      <w:proofErr w:type="spellStart"/>
      <w:r w:rsidRPr="00B837C0">
        <w:rPr>
          <w:rFonts w:ascii="Palatino Linotype" w:hAnsi="Palatino Linotype"/>
          <w:b/>
          <w:bCs/>
        </w:rPr>
        <w:t>Ramalheira</w:t>
      </w:r>
      <w:proofErr w:type="spellEnd"/>
      <w:r w:rsidRPr="00B837C0">
        <w:rPr>
          <w:rFonts w:ascii="Palatino Linotype" w:hAnsi="Palatino Linotype"/>
          <w:b/>
          <w:bCs/>
        </w:rPr>
        <w:t xml:space="preserve"> </w:t>
      </w:r>
      <w:proofErr w:type="spellStart"/>
      <w:r w:rsidRPr="00B837C0">
        <w:rPr>
          <w:rFonts w:ascii="Palatino Linotype" w:hAnsi="Palatino Linotype"/>
          <w:b/>
          <w:bCs/>
        </w:rPr>
        <w:t>Roessing</w:t>
      </w:r>
      <w:proofErr w:type="spellEnd"/>
    </w:p>
    <w:p w:rsidR="00E0776C" w:rsidRPr="00B837C0" w:rsidRDefault="00E0776C" w:rsidP="00E0776C">
      <w:pPr>
        <w:spacing w:after="0"/>
        <w:rPr>
          <w:rFonts w:ascii="Palatino Linotype" w:hAnsi="Palatino Linotype"/>
        </w:rPr>
      </w:pPr>
      <w:proofErr w:type="gramStart"/>
      <w:r w:rsidRPr="00B837C0">
        <w:rPr>
          <w:rFonts w:ascii="Palatino Linotype" w:hAnsi="Palatino Linotype"/>
          <w:b/>
          <w:bCs/>
        </w:rPr>
        <w:t>Membro :</w:t>
      </w:r>
      <w:proofErr w:type="gramEnd"/>
      <w:r w:rsidRPr="00B837C0">
        <w:rPr>
          <w:rFonts w:ascii="Palatino Linotype" w:hAnsi="Palatino Linotype"/>
        </w:rPr>
        <w:t xml:space="preserve">   </w:t>
      </w:r>
      <w:proofErr w:type="spellStart"/>
      <w:r w:rsidRPr="00B837C0">
        <w:rPr>
          <w:rFonts w:ascii="Palatino Linotype" w:hAnsi="Palatino Linotype" w:cs="Arial"/>
          <w:color w:val="000000"/>
        </w:rPr>
        <w:t>Exma</w:t>
      </w:r>
      <w:proofErr w:type="spellEnd"/>
      <w:r w:rsidRPr="00B837C0">
        <w:rPr>
          <w:rFonts w:ascii="Palatino Linotype" w:hAnsi="Palatino Linotype" w:cs="Arial"/>
          <w:color w:val="000000"/>
        </w:rPr>
        <w:t xml:space="preserve">. Sra. </w:t>
      </w:r>
      <w:proofErr w:type="spellStart"/>
      <w:r w:rsidRPr="00B837C0">
        <w:rPr>
          <w:rFonts w:ascii="Palatino Linotype" w:hAnsi="Palatino Linotype" w:cs="Arial"/>
          <w:color w:val="000000"/>
        </w:rPr>
        <w:t>Desa</w:t>
      </w:r>
      <w:proofErr w:type="spellEnd"/>
      <w:r w:rsidRPr="00B837C0">
        <w:rPr>
          <w:rFonts w:ascii="Palatino Linotype" w:hAnsi="Palatino Linotype" w:cs="Arial"/>
          <w:color w:val="000000"/>
        </w:rPr>
        <w:t>. Joana dos Santos Meirelles</w:t>
      </w:r>
    </w:p>
    <w:p w:rsidR="00E0776C" w:rsidRPr="00A7365A" w:rsidRDefault="00E0776C" w:rsidP="00E0776C">
      <w:pPr>
        <w:spacing w:after="0"/>
        <w:rPr>
          <w:rFonts w:ascii="Palatino Linotype" w:hAnsi="Palatino Linotype"/>
        </w:rPr>
      </w:pPr>
      <w:proofErr w:type="gramStart"/>
      <w:r w:rsidRPr="00B837C0">
        <w:rPr>
          <w:rFonts w:ascii="Palatino Linotype" w:hAnsi="Palatino Linotype"/>
          <w:b/>
          <w:bCs/>
        </w:rPr>
        <w:t>Membro :</w:t>
      </w:r>
      <w:proofErr w:type="gramEnd"/>
      <w:r w:rsidRPr="00B837C0">
        <w:rPr>
          <w:rFonts w:ascii="Palatino Linotype" w:hAnsi="Palatino Linotype"/>
          <w:b/>
          <w:bCs/>
        </w:rPr>
        <w:t xml:space="preserve"> </w:t>
      </w:r>
      <w:r w:rsidRPr="00B837C0">
        <w:rPr>
          <w:rFonts w:ascii="Palatino Linotype" w:hAnsi="Palatino Linotype"/>
        </w:rPr>
        <w:t xml:space="preserve">  </w:t>
      </w:r>
      <w:proofErr w:type="spellStart"/>
      <w:r w:rsidRPr="00B837C0">
        <w:rPr>
          <w:rFonts w:ascii="Palatino Linotype" w:hAnsi="Palatino Linotype"/>
        </w:rPr>
        <w:t>Exmo.</w:t>
      </w:r>
      <w:proofErr w:type="spellEnd"/>
      <w:r w:rsidRPr="00B837C0">
        <w:rPr>
          <w:rFonts w:ascii="Palatino Linotype" w:hAnsi="Palatino Linotype"/>
        </w:rPr>
        <w:t>Sr.</w:t>
      </w:r>
      <w:proofErr w:type="spellStart"/>
      <w:r w:rsidRPr="00B837C0">
        <w:rPr>
          <w:rFonts w:ascii="Palatino Linotype" w:hAnsi="Palatino Linotype"/>
        </w:rPr>
        <w:t>Des.Flávio</w:t>
      </w:r>
      <w:proofErr w:type="spellEnd"/>
      <w:r w:rsidRPr="00B837C0">
        <w:rPr>
          <w:rFonts w:ascii="Palatino Linotype" w:hAnsi="Palatino Linotype"/>
        </w:rPr>
        <w:t xml:space="preserve"> Humberto </w:t>
      </w:r>
      <w:proofErr w:type="spellStart"/>
      <w:r w:rsidRPr="00B837C0">
        <w:rPr>
          <w:rFonts w:ascii="Palatino Linotype" w:hAnsi="Palatino Linotype"/>
        </w:rPr>
        <w:t>Pascarelli</w:t>
      </w:r>
      <w:proofErr w:type="spellEnd"/>
      <w:r w:rsidRPr="00B837C0">
        <w:rPr>
          <w:rFonts w:ascii="Palatino Linotype" w:hAnsi="Palatino Linotype"/>
        </w:rPr>
        <w:t xml:space="preserve"> Lopes</w:t>
      </w:r>
    </w:p>
    <w:p w:rsidR="00E0776C" w:rsidRDefault="00E0776C" w:rsidP="00E0776C">
      <w:pPr>
        <w:pBdr>
          <w:bottom w:val="single" w:sz="4" w:space="1" w:color="auto"/>
        </w:pBdr>
        <w:spacing w:after="0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</w:p>
    <w:p w:rsidR="00E0776C" w:rsidRDefault="00E0776C" w:rsidP="00E0776C">
      <w:pPr>
        <w:spacing w:after="0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</w:p>
    <w:p w:rsidR="00F22610" w:rsidRDefault="00F22610" w:rsidP="00E0776C">
      <w:pPr>
        <w:spacing w:after="0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</w:p>
    <w:p w:rsidR="00F22610" w:rsidRDefault="00F22610" w:rsidP="00E0776C">
      <w:pPr>
        <w:spacing w:after="0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</w:p>
    <w:p w:rsidR="00F22610" w:rsidRDefault="00F22610" w:rsidP="00E0776C">
      <w:pPr>
        <w:spacing w:after="0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</w:p>
    <w:p w:rsidR="00F22610" w:rsidRDefault="00F22610" w:rsidP="00E0776C">
      <w:pPr>
        <w:spacing w:after="0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</w:p>
    <w:p w:rsidR="00F22610" w:rsidRDefault="00F22610" w:rsidP="00E0776C">
      <w:pPr>
        <w:spacing w:after="0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</w:p>
    <w:p w:rsidR="00F22610" w:rsidRDefault="00F22610" w:rsidP="00E0776C">
      <w:pPr>
        <w:spacing w:after="0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</w:p>
    <w:p w:rsidR="00F22610" w:rsidRDefault="00F22610" w:rsidP="00E0776C">
      <w:pPr>
        <w:spacing w:after="0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</w:p>
    <w:p w:rsidR="00F22610" w:rsidRDefault="00F22610" w:rsidP="00E0776C">
      <w:pPr>
        <w:spacing w:after="0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</w:p>
    <w:p w:rsidR="00F22610" w:rsidRDefault="00F22610" w:rsidP="00E0776C">
      <w:pPr>
        <w:spacing w:after="0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</w:p>
    <w:p w:rsidR="00F22610" w:rsidRDefault="00F22610" w:rsidP="00E0776C">
      <w:pPr>
        <w:spacing w:after="0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</w:p>
    <w:p w:rsidR="00F22610" w:rsidRDefault="00F22610" w:rsidP="00E0776C">
      <w:pPr>
        <w:spacing w:after="0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</w:p>
    <w:p w:rsidR="00E0776C" w:rsidRPr="00B837C0" w:rsidRDefault="00F22610" w:rsidP="00E0776C">
      <w:pPr>
        <w:spacing w:after="0"/>
        <w:rPr>
          <w:rFonts w:ascii="Palatino Linotype" w:hAnsi="Palatino Linotype"/>
          <w:b/>
          <w:bCs/>
        </w:rPr>
      </w:pPr>
      <w:r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lastRenderedPageBreak/>
        <w:t>12.</w:t>
      </w:r>
      <w:r w:rsidR="00566FC8"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</w:t>
      </w:r>
      <w:r w:rsidR="00E0776C"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Apelação Cível nº </w:t>
      </w:r>
      <w:r w:rsidR="00E0776C" w:rsidRPr="00B837C0">
        <w:rPr>
          <w:rFonts w:ascii="Palatino Linotype" w:hAnsi="Palatino Linotype"/>
          <w:b/>
          <w:bCs/>
        </w:rPr>
        <w:t>0000114-67.2017.8.04.3101  Sustentação oral Apelante</w:t>
      </w:r>
    </w:p>
    <w:p w:rsidR="00E0776C" w:rsidRPr="00B837C0" w:rsidRDefault="00E0776C" w:rsidP="00E0776C">
      <w:pPr>
        <w:spacing w:after="0"/>
        <w:rPr>
          <w:rFonts w:ascii="Palatino Linotype" w:hAnsi="Palatino Linotype"/>
        </w:rPr>
      </w:pPr>
      <w:r w:rsidRPr="00B837C0">
        <w:rPr>
          <w:rFonts w:ascii="Palatino Linotype" w:hAnsi="Palatino Linotype"/>
          <w:b/>
          <w:bCs/>
        </w:rPr>
        <w:t>Origem</w:t>
      </w:r>
      <w:r w:rsidRPr="00B837C0">
        <w:rPr>
          <w:rFonts w:ascii="Palatino Linotype" w:hAnsi="Palatino Linotype"/>
        </w:rPr>
        <w:t>: Vara Única de Boca do Acre</w:t>
      </w:r>
    </w:p>
    <w:p w:rsidR="00E0776C" w:rsidRPr="00B837C0" w:rsidRDefault="00E0776C" w:rsidP="00E0776C">
      <w:pPr>
        <w:spacing w:after="0"/>
        <w:rPr>
          <w:rFonts w:ascii="Palatino Linotype" w:hAnsi="Palatino Linotype"/>
        </w:rPr>
      </w:pPr>
      <w:r w:rsidRPr="00B837C0">
        <w:rPr>
          <w:rFonts w:ascii="Palatino Linotype" w:hAnsi="Palatino Linotype"/>
          <w:b/>
          <w:bCs/>
        </w:rPr>
        <w:t>Juiz Prolato</w:t>
      </w:r>
      <w:r w:rsidRPr="00B837C0">
        <w:rPr>
          <w:rFonts w:ascii="Palatino Linotype" w:hAnsi="Palatino Linotype"/>
        </w:rPr>
        <w:t xml:space="preserve">r: Otávio Augusto </w:t>
      </w:r>
      <w:proofErr w:type="spellStart"/>
      <w:r w:rsidRPr="00B837C0">
        <w:rPr>
          <w:rFonts w:ascii="Palatino Linotype" w:hAnsi="Palatino Linotype"/>
        </w:rPr>
        <w:t>Ferraro</w:t>
      </w:r>
      <w:proofErr w:type="spellEnd"/>
    </w:p>
    <w:p w:rsidR="00E0776C" w:rsidRPr="00B837C0" w:rsidRDefault="00E0776C" w:rsidP="00E0776C">
      <w:pPr>
        <w:spacing w:after="0"/>
        <w:ind w:right="-876"/>
        <w:rPr>
          <w:rFonts w:ascii="Palatino Linotype" w:hAnsi="Palatino Linotype"/>
        </w:rPr>
      </w:pPr>
      <w:r w:rsidRPr="00B837C0">
        <w:rPr>
          <w:rFonts w:ascii="Palatino Linotype" w:hAnsi="Palatino Linotype"/>
          <w:b/>
          <w:bCs/>
        </w:rPr>
        <w:t>Apelante</w:t>
      </w:r>
      <w:proofErr w:type="gramStart"/>
      <w:r w:rsidRPr="00B837C0">
        <w:rPr>
          <w:rFonts w:ascii="Palatino Linotype" w:hAnsi="Palatino Linotype"/>
          <w:b/>
          <w:bCs/>
        </w:rPr>
        <w:t xml:space="preserve">    :</w:t>
      </w:r>
      <w:proofErr w:type="gramEnd"/>
      <w:r w:rsidRPr="00B837C0">
        <w:rPr>
          <w:rFonts w:ascii="Palatino Linotype" w:hAnsi="Palatino Linotype"/>
          <w:b/>
          <w:bCs/>
        </w:rPr>
        <w:t xml:space="preserve"> Antonio Iran de Souza Lima.</w:t>
      </w:r>
      <w:r w:rsidRPr="00B837C0">
        <w:rPr>
          <w:rFonts w:ascii="Palatino Linotype" w:hAnsi="Palatino Linotype"/>
        </w:rPr>
        <w:t xml:space="preserve"> </w:t>
      </w:r>
      <w:r w:rsidRPr="00B837C0">
        <w:rPr>
          <w:rFonts w:ascii="Palatino Linotype" w:hAnsi="Palatino Linotype"/>
        </w:rPr>
        <w:br/>
        <w:t>Advogada</w:t>
      </w:r>
      <w:proofErr w:type="gramStart"/>
      <w:r w:rsidRPr="00B837C0">
        <w:rPr>
          <w:rFonts w:ascii="Palatino Linotype" w:hAnsi="Palatino Linotype"/>
        </w:rPr>
        <w:t xml:space="preserve">   :</w:t>
      </w:r>
      <w:proofErr w:type="gramEnd"/>
      <w:r w:rsidRPr="00B837C0">
        <w:rPr>
          <w:rFonts w:ascii="Palatino Linotype" w:hAnsi="Palatino Linotype"/>
        </w:rPr>
        <w:t xml:space="preserve"> Clotilde Miranda Monteiro de Castro (8888/AM). </w:t>
      </w:r>
      <w:r w:rsidRPr="00B837C0">
        <w:rPr>
          <w:rFonts w:ascii="Palatino Linotype" w:hAnsi="Palatino Linotype"/>
        </w:rPr>
        <w:br/>
      </w:r>
      <w:proofErr w:type="gramStart"/>
      <w:r w:rsidRPr="00B837C0">
        <w:rPr>
          <w:rFonts w:ascii="Palatino Linotype" w:hAnsi="Palatino Linotype"/>
          <w:b/>
          <w:bCs/>
        </w:rPr>
        <w:t>Apelado     :</w:t>
      </w:r>
      <w:proofErr w:type="gramEnd"/>
      <w:r w:rsidRPr="00B837C0">
        <w:rPr>
          <w:rFonts w:ascii="Palatino Linotype" w:hAnsi="Palatino Linotype"/>
          <w:b/>
          <w:bCs/>
        </w:rPr>
        <w:t xml:space="preserve"> Câmara Municipal de Boca do Acre. </w:t>
      </w:r>
      <w:r w:rsidRPr="00B837C0">
        <w:rPr>
          <w:rFonts w:ascii="Palatino Linotype" w:hAnsi="Palatino Linotype"/>
          <w:b/>
          <w:bCs/>
        </w:rPr>
        <w:br/>
      </w:r>
      <w:r w:rsidRPr="00B837C0">
        <w:rPr>
          <w:rFonts w:ascii="Palatino Linotype" w:hAnsi="Palatino Linotype"/>
        </w:rPr>
        <w:t>Procurador</w:t>
      </w:r>
      <w:proofErr w:type="gramStart"/>
      <w:r w:rsidRPr="00B837C0">
        <w:rPr>
          <w:rFonts w:ascii="Palatino Linotype" w:hAnsi="Palatino Linotype"/>
        </w:rPr>
        <w:t xml:space="preserve">  </w:t>
      </w:r>
      <w:proofErr w:type="gramEnd"/>
      <w:r w:rsidRPr="00B837C0">
        <w:rPr>
          <w:rFonts w:ascii="Palatino Linotype" w:hAnsi="Palatino Linotype"/>
        </w:rPr>
        <w:tab/>
        <w:t xml:space="preserve">: </w:t>
      </w:r>
      <w:proofErr w:type="spellStart"/>
      <w:r w:rsidRPr="00B837C0">
        <w:rPr>
          <w:rFonts w:ascii="Palatino Linotype" w:hAnsi="Palatino Linotype"/>
        </w:rPr>
        <w:t>Monize</w:t>
      </w:r>
      <w:proofErr w:type="spellEnd"/>
      <w:r w:rsidRPr="00B837C0">
        <w:rPr>
          <w:rFonts w:ascii="Palatino Linotype" w:hAnsi="Palatino Linotype"/>
        </w:rPr>
        <w:t xml:space="preserve"> Rafaela Pereira Almeida  (7065/AM).                                                                                        </w:t>
      </w:r>
      <w:r w:rsidRPr="00B837C0">
        <w:rPr>
          <w:rFonts w:ascii="Palatino Linotype" w:hAnsi="Palatino Linotype"/>
        </w:rPr>
        <w:br/>
      </w:r>
      <w:r w:rsidRPr="00B837C0">
        <w:rPr>
          <w:rFonts w:ascii="Palatino Linotype" w:hAnsi="Palatino Linotype"/>
          <w:b/>
          <w:bCs/>
        </w:rPr>
        <w:t>Terceiro I</w:t>
      </w:r>
      <w:proofErr w:type="gramStart"/>
      <w:r w:rsidRPr="00B837C0">
        <w:rPr>
          <w:rFonts w:ascii="Palatino Linotype" w:hAnsi="Palatino Linotype"/>
          <w:b/>
          <w:bCs/>
        </w:rPr>
        <w:t xml:space="preserve">  :</w:t>
      </w:r>
      <w:proofErr w:type="gramEnd"/>
      <w:r w:rsidRPr="00B837C0">
        <w:rPr>
          <w:rFonts w:ascii="Palatino Linotype" w:hAnsi="Palatino Linotype"/>
          <w:b/>
          <w:bCs/>
        </w:rPr>
        <w:t xml:space="preserve"> Ministério Público do Estado do Amazonas. </w:t>
      </w:r>
    </w:p>
    <w:p w:rsidR="00E0776C" w:rsidRPr="00B837C0" w:rsidRDefault="00E0776C" w:rsidP="00E0776C">
      <w:pPr>
        <w:spacing w:after="0"/>
        <w:rPr>
          <w:rFonts w:ascii="Palatino Linotype" w:hAnsi="Palatino Linotype"/>
        </w:rPr>
      </w:pPr>
      <w:r w:rsidRPr="00B837C0">
        <w:rPr>
          <w:rFonts w:ascii="Palatino Linotype" w:hAnsi="Palatino Linotype"/>
          <w:b/>
          <w:bCs/>
        </w:rPr>
        <w:t>Presidente</w:t>
      </w:r>
      <w:r w:rsidRPr="00B837C0">
        <w:rPr>
          <w:rFonts w:ascii="Palatino Linotype" w:hAnsi="Palatino Linotype"/>
        </w:rPr>
        <w:t xml:space="preserve">: </w:t>
      </w:r>
      <w:proofErr w:type="spellStart"/>
      <w:proofErr w:type="gramStart"/>
      <w:r w:rsidRPr="00B837C0">
        <w:rPr>
          <w:rFonts w:ascii="Palatino Linotype" w:hAnsi="Palatino Linotype"/>
        </w:rPr>
        <w:t>Exma</w:t>
      </w:r>
      <w:proofErr w:type="spellEnd"/>
      <w:r w:rsidRPr="00B837C0">
        <w:rPr>
          <w:rFonts w:ascii="Palatino Linotype" w:hAnsi="Palatino Linotype"/>
        </w:rPr>
        <w:t>.</w:t>
      </w:r>
      <w:proofErr w:type="spellStart"/>
      <w:proofErr w:type="gramEnd"/>
      <w:r w:rsidRPr="00B837C0">
        <w:rPr>
          <w:rFonts w:ascii="Palatino Linotype" w:hAnsi="Palatino Linotype"/>
        </w:rPr>
        <w:t>Sra.Desa.Maria</w:t>
      </w:r>
      <w:proofErr w:type="spellEnd"/>
      <w:r w:rsidRPr="00B837C0">
        <w:rPr>
          <w:rFonts w:ascii="Palatino Linotype" w:hAnsi="Palatino Linotype"/>
        </w:rPr>
        <w:t xml:space="preserve"> das Graças Pessoa Figueiredo</w:t>
      </w:r>
    </w:p>
    <w:p w:rsidR="00E0776C" w:rsidRPr="00B837C0" w:rsidRDefault="00E0776C" w:rsidP="00E0776C">
      <w:pPr>
        <w:spacing w:after="0"/>
        <w:rPr>
          <w:rFonts w:ascii="Palatino Linotype" w:hAnsi="Palatino Linotype"/>
        </w:rPr>
      </w:pPr>
      <w:r w:rsidRPr="00B837C0">
        <w:rPr>
          <w:rFonts w:ascii="Palatino Linotype" w:hAnsi="Palatino Linotype"/>
          <w:b/>
          <w:bCs/>
        </w:rPr>
        <w:t>Relator</w:t>
      </w:r>
      <w:r w:rsidRPr="00B837C0">
        <w:rPr>
          <w:rFonts w:ascii="Palatino Linotype" w:hAnsi="Palatino Linotype"/>
        </w:rPr>
        <w:t xml:space="preserve">:       </w:t>
      </w:r>
      <w:proofErr w:type="spellStart"/>
      <w:proofErr w:type="gramStart"/>
      <w:r w:rsidRPr="00B837C0">
        <w:rPr>
          <w:rFonts w:ascii="Palatino Linotype" w:hAnsi="Palatino Linotype"/>
          <w:b/>
          <w:bCs/>
        </w:rPr>
        <w:t>Exmo.</w:t>
      </w:r>
      <w:proofErr w:type="spellEnd"/>
      <w:proofErr w:type="gramEnd"/>
      <w:r w:rsidRPr="00B837C0">
        <w:rPr>
          <w:rFonts w:ascii="Palatino Linotype" w:hAnsi="Palatino Linotype"/>
          <w:b/>
          <w:bCs/>
        </w:rPr>
        <w:t>Sr.</w:t>
      </w:r>
      <w:proofErr w:type="spellStart"/>
      <w:r w:rsidRPr="00B837C0">
        <w:rPr>
          <w:rFonts w:ascii="Palatino Linotype" w:hAnsi="Palatino Linotype"/>
          <w:b/>
          <w:bCs/>
        </w:rPr>
        <w:t>Des.Cláudio</w:t>
      </w:r>
      <w:proofErr w:type="spellEnd"/>
      <w:r w:rsidRPr="00B837C0">
        <w:rPr>
          <w:rFonts w:ascii="Palatino Linotype" w:hAnsi="Palatino Linotype"/>
          <w:b/>
          <w:bCs/>
        </w:rPr>
        <w:t xml:space="preserve"> César </w:t>
      </w:r>
      <w:proofErr w:type="spellStart"/>
      <w:r w:rsidRPr="00B837C0">
        <w:rPr>
          <w:rFonts w:ascii="Palatino Linotype" w:hAnsi="Palatino Linotype"/>
          <w:b/>
          <w:bCs/>
        </w:rPr>
        <w:t>Ramalheira</w:t>
      </w:r>
      <w:proofErr w:type="spellEnd"/>
      <w:r w:rsidRPr="00B837C0">
        <w:rPr>
          <w:rFonts w:ascii="Palatino Linotype" w:hAnsi="Palatino Linotype"/>
          <w:b/>
          <w:bCs/>
        </w:rPr>
        <w:t xml:space="preserve"> </w:t>
      </w:r>
      <w:proofErr w:type="spellStart"/>
      <w:r w:rsidRPr="00B837C0">
        <w:rPr>
          <w:rFonts w:ascii="Palatino Linotype" w:hAnsi="Palatino Linotype"/>
          <w:b/>
          <w:bCs/>
        </w:rPr>
        <w:t>Roessing</w:t>
      </w:r>
      <w:proofErr w:type="spellEnd"/>
    </w:p>
    <w:p w:rsidR="00E0776C" w:rsidRPr="00B837C0" w:rsidRDefault="00E0776C" w:rsidP="00E0776C">
      <w:pPr>
        <w:spacing w:after="0"/>
        <w:rPr>
          <w:rFonts w:ascii="Palatino Linotype" w:hAnsi="Palatino Linotype"/>
        </w:rPr>
      </w:pPr>
      <w:proofErr w:type="gramStart"/>
      <w:r w:rsidRPr="00B837C0">
        <w:rPr>
          <w:rFonts w:ascii="Palatino Linotype" w:hAnsi="Palatino Linotype"/>
          <w:b/>
          <w:bCs/>
        </w:rPr>
        <w:t>Membro :</w:t>
      </w:r>
      <w:proofErr w:type="gramEnd"/>
      <w:r w:rsidRPr="00B837C0">
        <w:rPr>
          <w:rFonts w:ascii="Palatino Linotype" w:hAnsi="Palatino Linotype"/>
        </w:rPr>
        <w:t xml:space="preserve">   </w:t>
      </w:r>
      <w:proofErr w:type="spellStart"/>
      <w:r w:rsidRPr="00B837C0">
        <w:rPr>
          <w:rFonts w:ascii="Palatino Linotype" w:hAnsi="Palatino Linotype" w:cs="Arial"/>
          <w:color w:val="000000"/>
        </w:rPr>
        <w:t>Exma</w:t>
      </w:r>
      <w:proofErr w:type="spellEnd"/>
      <w:r w:rsidRPr="00B837C0">
        <w:rPr>
          <w:rFonts w:ascii="Palatino Linotype" w:hAnsi="Palatino Linotype" w:cs="Arial"/>
          <w:color w:val="000000"/>
        </w:rPr>
        <w:t xml:space="preserve">. Sra. </w:t>
      </w:r>
      <w:proofErr w:type="spellStart"/>
      <w:r w:rsidRPr="00B837C0">
        <w:rPr>
          <w:rFonts w:ascii="Palatino Linotype" w:hAnsi="Palatino Linotype" w:cs="Arial"/>
          <w:color w:val="000000"/>
        </w:rPr>
        <w:t>Desa</w:t>
      </w:r>
      <w:proofErr w:type="spellEnd"/>
      <w:r w:rsidRPr="00B837C0">
        <w:rPr>
          <w:rFonts w:ascii="Palatino Linotype" w:hAnsi="Palatino Linotype" w:cs="Arial"/>
          <w:color w:val="000000"/>
        </w:rPr>
        <w:t>. Joana dos Santos Meirelles</w:t>
      </w:r>
    </w:p>
    <w:p w:rsidR="00E0776C" w:rsidRPr="00B837C0" w:rsidRDefault="00E0776C" w:rsidP="00E0776C">
      <w:pPr>
        <w:spacing w:after="0"/>
        <w:rPr>
          <w:rFonts w:ascii="Palatino Linotype" w:hAnsi="Palatino Linotype"/>
        </w:rPr>
      </w:pPr>
      <w:proofErr w:type="gramStart"/>
      <w:r w:rsidRPr="00B837C0">
        <w:rPr>
          <w:rFonts w:ascii="Palatino Linotype" w:hAnsi="Palatino Linotype"/>
          <w:b/>
          <w:bCs/>
        </w:rPr>
        <w:t>Membro :</w:t>
      </w:r>
      <w:proofErr w:type="gramEnd"/>
      <w:r w:rsidRPr="00B837C0">
        <w:rPr>
          <w:rFonts w:ascii="Palatino Linotype" w:hAnsi="Palatino Linotype"/>
          <w:b/>
          <w:bCs/>
        </w:rPr>
        <w:t xml:space="preserve"> </w:t>
      </w:r>
      <w:r w:rsidRPr="00B837C0">
        <w:rPr>
          <w:rFonts w:ascii="Palatino Linotype" w:hAnsi="Palatino Linotype"/>
        </w:rPr>
        <w:t xml:space="preserve">  </w:t>
      </w:r>
      <w:proofErr w:type="spellStart"/>
      <w:r w:rsidRPr="00B837C0">
        <w:rPr>
          <w:rFonts w:ascii="Palatino Linotype" w:hAnsi="Palatino Linotype"/>
        </w:rPr>
        <w:t>Exmo.</w:t>
      </w:r>
      <w:proofErr w:type="spellEnd"/>
      <w:r w:rsidRPr="00B837C0">
        <w:rPr>
          <w:rFonts w:ascii="Palatino Linotype" w:hAnsi="Palatino Linotype"/>
        </w:rPr>
        <w:t>Sr.</w:t>
      </w:r>
      <w:proofErr w:type="spellStart"/>
      <w:r w:rsidRPr="00B837C0">
        <w:rPr>
          <w:rFonts w:ascii="Palatino Linotype" w:hAnsi="Palatino Linotype"/>
        </w:rPr>
        <w:t>Des.Flávio</w:t>
      </w:r>
      <w:proofErr w:type="spellEnd"/>
      <w:r w:rsidRPr="00B837C0">
        <w:rPr>
          <w:rFonts w:ascii="Palatino Linotype" w:hAnsi="Palatino Linotype"/>
        </w:rPr>
        <w:t xml:space="preserve"> Humberto </w:t>
      </w:r>
      <w:proofErr w:type="spellStart"/>
      <w:r w:rsidRPr="00B837C0">
        <w:rPr>
          <w:rFonts w:ascii="Palatino Linotype" w:hAnsi="Palatino Linotype"/>
        </w:rPr>
        <w:t>Pascarelli</w:t>
      </w:r>
      <w:proofErr w:type="spellEnd"/>
      <w:r w:rsidRPr="00B837C0">
        <w:rPr>
          <w:rFonts w:ascii="Palatino Linotype" w:hAnsi="Palatino Linotype"/>
        </w:rPr>
        <w:t xml:space="preserve"> Lopes</w:t>
      </w:r>
    </w:p>
    <w:p w:rsidR="00E0776C" w:rsidRPr="00B837C0" w:rsidRDefault="00E0776C" w:rsidP="00E0776C">
      <w:pPr>
        <w:spacing w:after="0"/>
        <w:ind w:right="-876"/>
        <w:rPr>
          <w:rFonts w:ascii="Palatino Linotype" w:hAnsi="Palatino Linotype"/>
        </w:rPr>
      </w:pPr>
      <w:r w:rsidRPr="00B837C0">
        <w:rPr>
          <w:rFonts w:ascii="Palatino Linotype" w:hAnsi="Palatino Linotype"/>
          <w:b/>
          <w:bCs/>
        </w:rPr>
        <w:t xml:space="preserve"> </w:t>
      </w:r>
      <w:r w:rsidRPr="00B837C0">
        <w:rPr>
          <w:rFonts w:ascii="Palatino Linotype" w:hAnsi="Palatino Linotype"/>
        </w:rPr>
        <w:t>Procuradora de Justiça: Dra. Sandra Cal Oliveira (1521A/AM)</w:t>
      </w:r>
    </w:p>
    <w:p w:rsidR="00E0776C" w:rsidRPr="00B837C0" w:rsidRDefault="00E0776C" w:rsidP="00E0776C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</w:p>
    <w:p w:rsidR="00E0776C" w:rsidRPr="00B837C0" w:rsidRDefault="00E0776C" w:rsidP="00E0776C">
      <w:pPr>
        <w:spacing w:after="0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</w:p>
    <w:p w:rsidR="00E0776C" w:rsidRPr="00B837C0" w:rsidRDefault="006739B7" w:rsidP="00E0776C">
      <w:pPr>
        <w:spacing w:after="0"/>
        <w:rPr>
          <w:rFonts w:ascii="Palatino Linotype" w:hAnsi="Palatino Linotype"/>
          <w:b/>
          <w:bCs/>
        </w:rPr>
      </w:pPr>
      <w:r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13.</w:t>
      </w:r>
      <w:r w:rsidR="00566FC8"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</w:t>
      </w:r>
      <w:r w:rsidR="00E0776C"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Apelação Cível nº </w:t>
      </w:r>
      <w:r w:rsidR="00E0776C" w:rsidRPr="00B837C0">
        <w:rPr>
          <w:rFonts w:ascii="Palatino Linotype" w:hAnsi="Palatino Linotype"/>
          <w:b/>
          <w:bCs/>
        </w:rPr>
        <w:t xml:space="preserve">0602632-11.2022.8.04.6300  Sustentação oral Apelada </w:t>
      </w:r>
    </w:p>
    <w:p w:rsidR="00E0776C" w:rsidRPr="00B837C0" w:rsidRDefault="00E0776C" w:rsidP="00E0776C">
      <w:pPr>
        <w:spacing w:after="0"/>
        <w:rPr>
          <w:rFonts w:ascii="Palatino Linotype" w:hAnsi="Palatino Linotype"/>
        </w:rPr>
      </w:pPr>
      <w:r w:rsidRPr="00B837C0">
        <w:rPr>
          <w:rFonts w:ascii="Palatino Linotype" w:hAnsi="Palatino Linotype"/>
          <w:b/>
          <w:bCs/>
        </w:rPr>
        <w:t>Origem</w:t>
      </w:r>
      <w:r w:rsidRPr="00B837C0">
        <w:rPr>
          <w:rFonts w:ascii="Palatino Linotype" w:hAnsi="Palatino Linotype"/>
        </w:rPr>
        <w:t>: 1ª Vara de Parintins</w:t>
      </w:r>
    </w:p>
    <w:p w:rsidR="00E0776C" w:rsidRPr="00B837C0" w:rsidRDefault="00E0776C" w:rsidP="00E0776C">
      <w:pPr>
        <w:spacing w:after="0"/>
        <w:rPr>
          <w:rFonts w:ascii="Palatino Linotype" w:hAnsi="Palatino Linotype"/>
        </w:rPr>
      </w:pPr>
      <w:r w:rsidRPr="00B837C0">
        <w:rPr>
          <w:rFonts w:ascii="Palatino Linotype" w:hAnsi="Palatino Linotype"/>
          <w:b/>
          <w:bCs/>
        </w:rPr>
        <w:t>Juiz Prolato</w:t>
      </w:r>
      <w:r w:rsidRPr="00B837C0">
        <w:rPr>
          <w:rFonts w:ascii="Palatino Linotype" w:hAnsi="Palatino Linotype"/>
        </w:rPr>
        <w:t>r: Juliana Arrais Mousinho</w:t>
      </w:r>
    </w:p>
    <w:p w:rsidR="00E0776C" w:rsidRPr="00B837C0" w:rsidRDefault="00E0776C" w:rsidP="00E0776C">
      <w:pPr>
        <w:spacing w:after="0"/>
        <w:ind w:right="-734"/>
        <w:rPr>
          <w:rFonts w:ascii="Palatino Linotype" w:hAnsi="Palatino Linotype"/>
        </w:rPr>
      </w:pPr>
      <w:proofErr w:type="gramStart"/>
      <w:r w:rsidRPr="00B837C0">
        <w:rPr>
          <w:rFonts w:ascii="Palatino Linotype" w:hAnsi="Palatino Linotype"/>
          <w:b/>
          <w:bCs/>
        </w:rPr>
        <w:t>Apelante       :</w:t>
      </w:r>
      <w:proofErr w:type="gramEnd"/>
      <w:r w:rsidRPr="00B837C0">
        <w:rPr>
          <w:rFonts w:ascii="Palatino Linotype" w:hAnsi="Palatino Linotype"/>
          <w:b/>
          <w:bCs/>
        </w:rPr>
        <w:t xml:space="preserve"> Amazonas Distribuidora de Energia S/A. </w:t>
      </w:r>
      <w:r w:rsidRPr="00B837C0">
        <w:rPr>
          <w:rFonts w:ascii="Palatino Linotype" w:hAnsi="Palatino Linotype"/>
          <w:b/>
          <w:bCs/>
        </w:rPr>
        <w:br/>
      </w:r>
      <w:r w:rsidRPr="00B837C0">
        <w:rPr>
          <w:rFonts w:ascii="Palatino Linotype" w:hAnsi="Palatino Linotype"/>
        </w:rPr>
        <w:t xml:space="preserve">Advogados     : Diego de Paiva Vasconcelos (2013/RO). Márcio Melo Nogueira (1388/AM). </w:t>
      </w:r>
      <w:r w:rsidRPr="00B837C0">
        <w:rPr>
          <w:rFonts w:ascii="Palatino Linotype" w:hAnsi="Palatino Linotype"/>
        </w:rPr>
        <w:br/>
        <w:t xml:space="preserve">Soc. </w:t>
      </w:r>
      <w:proofErr w:type="spellStart"/>
      <w:r w:rsidRPr="00B837C0">
        <w:rPr>
          <w:rFonts w:ascii="Palatino Linotype" w:hAnsi="Palatino Linotype"/>
        </w:rPr>
        <w:t>Advs-Nogueira</w:t>
      </w:r>
      <w:proofErr w:type="spellEnd"/>
      <w:r w:rsidRPr="00B837C0">
        <w:rPr>
          <w:rFonts w:ascii="Palatino Linotype" w:hAnsi="Palatino Linotype"/>
        </w:rPr>
        <w:t xml:space="preserve"> e Vasconcelos Advocacia (78421/AM). </w:t>
      </w:r>
      <w:r w:rsidRPr="00B837C0">
        <w:rPr>
          <w:rFonts w:ascii="Palatino Linotype" w:hAnsi="Palatino Linotype"/>
        </w:rPr>
        <w:br/>
      </w:r>
      <w:r w:rsidRPr="00B837C0">
        <w:rPr>
          <w:rFonts w:ascii="Palatino Linotype" w:hAnsi="Palatino Linotype"/>
          <w:b/>
          <w:bCs/>
        </w:rPr>
        <w:t>Apelada</w:t>
      </w:r>
      <w:proofErr w:type="gramStart"/>
      <w:r w:rsidRPr="00B837C0">
        <w:rPr>
          <w:rFonts w:ascii="Palatino Linotype" w:hAnsi="Palatino Linotype"/>
          <w:b/>
          <w:bCs/>
        </w:rPr>
        <w:t xml:space="preserve">    :</w:t>
      </w:r>
      <w:proofErr w:type="gramEnd"/>
      <w:r w:rsidRPr="00B837C0">
        <w:rPr>
          <w:rFonts w:ascii="Palatino Linotype" w:hAnsi="Palatino Linotype"/>
          <w:b/>
          <w:bCs/>
        </w:rPr>
        <w:t xml:space="preserve"> </w:t>
      </w:r>
      <w:proofErr w:type="spellStart"/>
      <w:r w:rsidRPr="00B837C0">
        <w:rPr>
          <w:rFonts w:ascii="Palatino Linotype" w:hAnsi="Palatino Linotype"/>
          <w:b/>
          <w:bCs/>
        </w:rPr>
        <w:t>Aldiceia</w:t>
      </w:r>
      <w:proofErr w:type="spellEnd"/>
      <w:r w:rsidRPr="00B837C0">
        <w:rPr>
          <w:rFonts w:ascii="Palatino Linotype" w:hAnsi="Palatino Linotype"/>
          <w:b/>
          <w:bCs/>
        </w:rPr>
        <w:t xml:space="preserve"> Batalha Costa. </w:t>
      </w:r>
      <w:r w:rsidRPr="00B837C0">
        <w:rPr>
          <w:rFonts w:ascii="Palatino Linotype" w:hAnsi="Palatino Linotype"/>
          <w:b/>
          <w:bCs/>
        </w:rPr>
        <w:br/>
      </w:r>
      <w:r w:rsidRPr="00B837C0">
        <w:rPr>
          <w:rFonts w:ascii="Palatino Linotype" w:hAnsi="Palatino Linotype"/>
        </w:rPr>
        <w:t>Advogado</w:t>
      </w:r>
      <w:proofErr w:type="gramStart"/>
      <w:r w:rsidRPr="00B837C0">
        <w:rPr>
          <w:rFonts w:ascii="Palatino Linotype" w:hAnsi="Palatino Linotype"/>
        </w:rPr>
        <w:t xml:space="preserve">  :</w:t>
      </w:r>
      <w:proofErr w:type="gramEnd"/>
      <w:r w:rsidRPr="00B837C0">
        <w:rPr>
          <w:rFonts w:ascii="Palatino Linotype" w:hAnsi="Palatino Linotype"/>
        </w:rPr>
        <w:t xml:space="preserve"> </w:t>
      </w:r>
      <w:proofErr w:type="spellStart"/>
      <w:r w:rsidRPr="00B837C0">
        <w:rPr>
          <w:rFonts w:ascii="Palatino Linotype" w:hAnsi="Palatino Linotype"/>
        </w:rPr>
        <w:t>Jander</w:t>
      </w:r>
      <w:proofErr w:type="spellEnd"/>
      <w:r w:rsidRPr="00B837C0">
        <w:rPr>
          <w:rFonts w:ascii="Palatino Linotype" w:hAnsi="Palatino Linotype"/>
        </w:rPr>
        <w:t xml:space="preserve"> dos Santos Paz (10315/AM)</w:t>
      </w:r>
    </w:p>
    <w:p w:rsidR="00E0776C" w:rsidRPr="00B837C0" w:rsidRDefault="00E0776C" w:rsidP="00E0776C">
      <w:pPr>
        <w:spacing w:after="0"/>
        <w:rPr>
          <w:rFonts w:ascii="Palatino Linotype" w:hAnsi="Palatino Linotype"/>
        </w:rPr>
      </w:pPr>
      <w:r w:rsidRPr="00B837C0">
        <w:rPr>
          <w:rFonts w:ascii="Palatino Linotype" w:hAnsi="Palatino Linotype"/>
          <w:b/>
          <w:bCs/>
        </w:rPr>
        <w:t>Presidente /Relator</w:t>
      </w:r>
      <w:r w:rsidRPr="00B837C0">
        <w:rPr>
          <w:rFonts w:ascii="Palatino Linotype" w:hAnsi="Palatino Linotype"/>
        </w:rPr>
        <w:t>:</w:t>
      </w:r>
      <w:r w:rsidRPr="00B837C0">
        <w:rPr>
          <w:rFonts w:ascii="Palatino Linotype" w:hAnsi="Palatino Linotype"/>
        </w:rPr>
        <w:tab/>
      </w:r>
      <w:proofErr w:type="gramStart"/>
      <w:r w:rsidRPr="00B837C0">
        <w:rPr>
          <w:rFonts w:ascii="Palatino Linotype" w:hAnsi="Palatino Linotype"/>
          <w:b/>
          <w:bCs/>
        </w:rPr>
        <w:t>Exmo</w:t>
      </w:r>
      <w:r w:rsidRPr="00B837C0">
        <w:rPr>
          <w:rFonts w:ascii="Palatino Linotype" w:hAnsi="Palatino Linotype"/>
          <w:b/>
          <w:bCs/>
          <w:vertAlign w:val="superscript"/>
        </w:rPr>
        <w:t>(</w:t>
      </w:r>
      <w:proofErr w:type="gramEnd"/>
      <w:r w:rsidRPr="00B837C0">
        <w:rPr>
          <w:rFonts w:ascii="Palatino Linotype" w:hAnsi="Palatino Linotype"/>
          <w:b/>
          <w:bCs/>
          <w:vertAlign w:val="superscript"/>
        </w:rPr>
        <w:t>a)</w:t>
      </w:r>
      <w:r w:rsidRPr="00B837C0">
        <w:rPr>
          <w:rFonts w:ascii="Palatino Linotype" w:hAnsi="Palatino Linotype"/>
          <w:b/>
          <w:bCs/>
        </w:rPr>
        <w:t xml:space="preserve">. </w:t>
      </w:r>
      <w:proofErr w:type="gramStart"/>
      <w:r w:rsidRPr="00B837C0">
        <w:rPr>
          <w:rFonts w:ascii="Palatino Linotype" w:hAnsi="Palatino Linotype"/>
          <w:b/>
          <w:bCs/>
        </w:rPr>
        <w:t>Sr</w:t>
      </w:r>
      <w:r w:rsidRPr="00B837C0">
        <w:rPr>
          <w:rFonts w:ascii="Palatino Linotype" w:hAnsi="Palatino Linotype"/>
          <w:b/>
          <w:bCs/>
          <w:vertAlign w:val="superscript"/>
        </w:rPr>
        <w:t>(</w:t>
      </w:r>
      <w:proofErr w:type="gramEnd"/>
      <w:r w:rsidRPr="00B837C0">
        <w:rPr>
          <w:rFonts w:ascii="Palatino Linotype" w:hAnsi="Palatino Linotype"/>
          <w:b/>
          <w:bCs/>
          <w:vertAlign w:val="superscript"/>
        </w:rPr>
        <w:t>a)</w:t>
      </w:r>
      <w:r w:rsidRPr="00B837C0">
        <w:rPr>
          <w:rFonts w:ascii="Palatino Linotype" w:hAnsi="Palatino Linotype"/>
          <w:b/>
          <w:bCs/>
        </w:rPr>
        <w:t xml:space="preserve">. </w:t>
      </w:r>
      <w:proofErr w:type="spellStart"/>
      <w:proofErr w:type="gramStart"/>
      <w:r w:rsidRPr="00B837C0">
        <w:rPr>
          <w:rFonts w:ascii="Palatino Linotype" w:hAnsi="Palatino Linotype"/>
          <w:b/>
          <w:bCs/>
        </w:rPr>
        <w:t>Des</w:t>
      </w:r>
      <w:proofErr w:type="spellEnd"/>
      <w:r w:rsidRPr="00B837C0">
        <w:rPr>
          <w:rFonts w:ascii="Palatino Linotype" w:hAnsi="Palatino Linotype"/>
          <w:b/>
          <w:bCs/>
          <w:vertAlign w:val="superscript"/>
        </w:rPr>
        <w:t>(</w:t>
      </w:r>
      <w:proofErr w:type="gramEnd"/>
      <w:r w:rsidRPr="00B837C0">
        <w:rPr>
          <w:rFonts w:ascii="Palatino Linotype" w:hAnsi="Palatino Linotype"/>
          <w:b/>
          <w:bCs/>
          <w:vertAlign w:val="superscript"/>
        </w:rPr>
        <w:t>a)</w:t>
      </w:r>
      <w:r w:rsidRPr="00B837C0">
        <w:rPr>
          <w:rFonts w:ascii="Palatino Linotype" w:hAnsi="Palatino Linotype"/>
          <w:b/>
          <w:bCs/>
        </w:rPr>
        <w:t xml:space="preserve">. Cláudio César </w:t>
      </w:r>
      <w:proofErr w:type="spellStart"/>
      <w:r w:rsidRPr="00B837C0">
        <w:rPr>
          <w:rFonts w:ascii="Palatino Linotype" w:hAnsi="Palatino Linotype"/>
          <w:b/>
          <w:bCs/>
        </w:rPr>
        <w:t>Ramalheira</w:t>
      </w:r>
      <w:proofErr w:type="spellEnd"/>
      <w:r w:rsidRPr="00B837C0">
        <w:rPr>
          <w:rFonts w:ascii="Palatino Linotype" w:hAnsi="Palatino Linotype"/>
          <w:b/>
          <w:bCs/>
        </w:rPr>
        <w:t xml:space="preserve"> </w:t>
      </w:r>
      <w:proofErr w:type="spellStart"/>
      <w:r w:rsidRPr="00B837C0">
        <w:rPr>
          <w:rFonts w:ascii="Palatino Linotype" w:hAnsi="Palatino Linotype"/>
          <w:b/>
          <w:bCs/>
        </w:rPr>
        <w:t>Roessing</w:t>
      </w:r>
      <w:proofErr w:type="spellEnd"/>
    </w:p>
    <w:p w:rsidR="00E0776C" w:rsidRPr="00B837C0" w:rsidRDefault="00E0776C" w:rsidP="00E0776C">
      <w:pPr>
        <w:spacing w:after="0"/>
        <w:rPr>
          <w:rFonts w:ascii="Palatino Linotype" w:hAnsi="Palatino Linotype"/>
          <w:b/>
          <w:bCs/>
        </w:rPr>
      </w:pPr>
      <w:proofErr w:type="gramStart"/>
      <w:r w:rsidRPr="00B837C0">
        <w:rPr>
          <w:rFonts w:ascii="Palatino Linotype" w:hAnsi="Palatino Linotype"/>
          <w:b/>
          <w:bCs/>
        </w:rPr>
        <w:t>Membro</w:t>
      </w:r>
      <w:r w:rsidRPr="00B837C0">
        <w:rPr>
          <w:rFonts w:ascii="Palatino Linotype" w:hAnsi="Palatino Linotype"/>
        </w:rPr>
        <w:t>:</w:t>
      </w:r>
      <w:proofErr w:type="spellStart"/>
      <w:proofErr w:type="gramEnd"/>
      <w:r w:rsidRPr="00B837C0">
        <w:rPr>
          <w:rFonts w:ascii="Palatino Linotype" w:hAnsi="Palatino Linotype"/>
        </w:rPr>
        <w:t>Exma</w:t>
      </w:r>
      <w:proofErr w:type="spellEnd"/>
      <w:r w:rsidRPr="00B837C0">
        <w:rPr>
          <w:rFonts w:ascii="Palatino Linotype" w:hAnsi="Palatino Linotype"/>
        </w:rPr>
        <w:t>.</w:t>
      </w:r>
      <w:proofErr w:type="spellStart"/>
      <w:r w:rsidRPr="00B837C0">
        <w:rPr>
          <w:rFonts w:ascii="Palatino Linotype" w:hAnsi="Palatino Linotype"/>
        </w:rPr>
        <w:t>Sra.Desa.Joana</w:t>
      </w:r>
      <w:proofErr w:type="spellEnd"/>
      <w:r w:rsidRPr="00B837C0">
        <w:rPr>
          <w:rFonts w:ascii="Palatino Linotype" w:hAnsi="Palatino Linotype"/>
        </w:rPr>
        <w:t xml:space="preserve"> dos Santos Meirelles</w:t>
      </w:r>
    </w:p>
    <w:p w:rsidR="00E0776C" w:rsidRPr="00B837C0" w:rsidRDefault="00E0776C" w:rsidP="00E0776C">
      <w:pPr>
        <w:spacing w:after="0"/>
        <w:rPr>
          <w:rFonts w:ascii="Palatino Linotype" w:hAnsi="Palatino Linotype"/>
          <w:b/>
          <w:bCs/>
        </w:rPr>
      </w:pPr>
      <w:r w:rsidRPr="00B837C0">
        <w:rPr>
          <w:rFonts w:ascii="Palatino Linotype" w:hAnsi="Palatino Linotype"/>
          <w:b/>
          <w:bCs/>
        </w:rPr>
        <w:t>Membro</w:t>
      </w:r>
      <w:r w:rsidRPr="00B837C0">
        <w:rPr>
          <w:rFonts w:ascii="Palatino Linotype" w:hAnsi="Palatino Linotype"/>
        </w:rPr>
        <w:t>:</w:t>
      </w:r>
      <w:proofErr w:type="gramStart"/>
      <w:r w:rsidRPr="00B837C0">
        <w:rPr>
          <w:rFonts w:ascii="Palatino Linotype" w:hAnsi="Palatino Linotype"/>
        </w:rPr>
        <w:t xml:space="preserve">    </w:t>
      </w:r>
      <w:proofErr w:type="gramEnd"/>
      <w:r w:rsidRPr="00B837C0">
        <w:rPr>
          <w:rFonts w:ascii="Palatino Linotype" w:hAnsi="Palatino Linotype"/>
        </w:rPr>
        <w:t>Exmo</w:t>
      </w:r>
      <w:r w:rsidRPr="00B837C0">
        <w:rPr>
          <w:rFonts w:ascii="Palatino Linotype" w:hAnsi="Palatino Linotype"/>
          <w:vertAlign w:val="superscript"/>
        </w:rPr>
        <w:t>(a)</w:t>
      </w:r>
      <w:r w:rsidRPr="00B837C0">
        <w:rPr>
          <w:rFonts w:ascii="Palatino Linotype" w:hAnsi="Palatino Linotype"/>
        </w:rPr>
        <w:t xml:space="preserve">. </w:t>
      </w:r>
      <w:proofErr w:type="gramStart"/>
      <w:r w:rsidRPr="00B837C0">
        <w:rPr>
          <w:rFonts w:ascii="Palatino Linotype" w:hAnsi="Palatino Linotype"/>
        </w:rPr>
        <w:t>Sr</w:t>
      </w:r>
      <w:r w:rsidRPr="00B837C0">
        <w:rPr>
          <w:rFonts w:ascii="Palatino Linotype" w:hAnsi="Palatino Linotype"/>
          <w:vertAlign w:val="superscript"/>
        </w:rPr>
        <w:t>(</w:t>
      </w:r>
      <w:proofErr w:type="gramEnd"/>
      <w:r w:rsidRPr="00B837C0">
        <w:rPr>
          <w:rFonts w:ascii="Palatino Linotype" w:hAnsi="Palatino Linotype"/>
          <w:vertAlign w:val="superscript"/>
        </w:rPr>
        <w:t>a)</w:t>
      </w:r>
      <w:r w:rsidRPr="00B837C0">
        <w:rPr>
          <w:rFonts w:ascii="Palatino Linotype" w:hAnsi="Palatino Linotype"/>
        </w:rPr>
        <w:t xml:space="preserve">. </w:t>
      </w:r>
      <w:proofErr w:type="spellStart"/>
      <w:proofErr w:type="gramStart"/>
      <w:r w:rsidRPr="00B837C0">
        <w:rPr>
          <w:rFonts w:ascii="Palatino Linotype" w:hAnsi="Palatino Linotype"/>
        </w:rPr>
        <w:t>Des</w:t>
      </w:r>
      <w:proofErr w:type="spellEnd"/>
      <w:r w:rsidRPr="00B837C0">
        <w:rPr>
          <w:rFonts w:ascii="Palatino Linotype" w:hAnsi="Palatino Linotype"/>
          <w:vertAlign w:val="superscript"/>
        </w:rPr>
        <w:t>(</w:t>
      </w:r>
      <w:proofErr w:type="gramEnd"/>
      <w:r w:rsidRPr="00B837C0">
        <w:rPr>
          <w:rFonts w:ascii="Palatino Linotype" w:hAnsi="Palatino Linotype"/>
          <w:vertAlign w:val="superscript"/>
        </w:rPr>
        <w:t>a)</w:t>
      </w:r>
      <w:r w:rsidRPr="00B837C0">
        <w:rPr>
          <w:rFonts w:ascii="Palatino Linotype" w:hAnsi="Palatino Linotype"/>
        </w:rPr>
        <w:t>. Rogério José da Costa Vieira</w:t>
      </w:r>
      <w:r w:rsidRPr="00B837C0">
        <w:rPr>
          <w:rFonts w:ascii="Palatino Linotype" w:hAnsi="Palatino Linotype"/>
          <w:b/>
          <w:bCs/>
        </w:rPr>
        <w:t xml:space="preserve"> </w:t>
      </w:r>
    </w:p>
    <w:p w:rsidR="00E0776C" w:rsidRPr="00B837C0" w:rsidRDefault="00E0776C" w:rsidP="00E0776C">
      <w:pPr>
        <w:spacing w:after="0"/>
        <w:rPr>
          <w:rFonts w:ascii="Palatino Linotype" w:hAnsi="Palatino Linotype"/>
        </w:rPr>
      </w:pPr>
      <w:r w:rsidRPr="00B837C0">
        <w:rPr>
          <w:rFonts w:ascii="Palatino Linotype" w:hAnsi="Palatino Linotype"/>
          <w:b/>
          <w:bCs/>
        </w:rPr>
        <w:t>Averbação de Impedimento</w:t>
      </w:r>
      <w:r w:rsidRPr="00B837C0">
        <w:rPr>
          <w:rFonts w:ascii="Palatino Linotype" w:hAnsi="Palatino Linotype"/>
        </w:rPr>
        <w:t>:</w:t>
      </w:r>
      <w:proofErr w:type="gramStart"/>
      <w:r w:rsidRPr="00B837C0">
        <w:rPr>
          <w:rFonts w:ascii="Palatino Linotype" w:hAnsi="Palatino Linotype"/>
        </w:rPr>
        <w:t xml:space="preserve">    </w:t>
      </w:r>
      <w:proofErr w:type="spellStart"/>
      <w:proofErr w:type="gramEnd"/>
      <w:r w:rsidRPr="00B837C0">
        <w:rPr>
          <w:rFonts w:ascii="Palatino Linotype" w:hAnsi="Palatino Linotype"/>
          <w:b/>
          <w:bCs/>
        </w:rPr>
        <w:t>Exma</w:t>
      </w:r>
      <w:proofErr w:type="spellEnd"/>
      <w:r w:rsidRPr="00B837C0">
        <w:rPr>
          <w:rFonts w:ascii="Palatino Linotype" w:hAnsi="Palatino Linotype"/>
          <w:b/>
          <w:bCs/>
        </w:rPr>
        <w:t>.</w:t>
      </w:r>
      <w:proofErr w:type="spellStart"/>
      <w:r w:rsidRPr="00B837C0">
        <w:rPr>
          <w:rFonts w:ascii="Palatino Linotype" w:hAnsi="Palatino Linotype"/>
          <w:b/>
          <w:bCs/>
        </w:rPr>
        <w:t>Sra.Desa.Maria</w:t>
      </w:r>
      <w:proofErr w:type="spellEnd"/>
      <w:r w:rsidRPr="00B837C0">
        <w:rPr>
          <w:rFonts w:ascii="Palatino Linotype" w:hAnsi="Palatino Linotype"/>
          <w:b/>
          <w:bCs/>
        </w:rPr>
        <w:t xml:space="preserve"> das Graças Pessoa Figueiredo</w:t>
      </w:r>
    </w:p>
    <w:p w:rsidR="00E0776C" w:rsidRPr="00B837C0" w:rsidRDefault="00E0776C" w:rsidP="00E0776C">
      <w:pPr>
        <w:spacing w:after="0"/>
        <w:rPr>
          <w:rFonts w:ascii="Palatino Linotype" w:hAnsi="Palatino Linotype"/>
          <w:b/>
          <w:bCs/>
        </w:rPr>
      </w:pPr>
      <w:r w:rsidRPr="00B837C0">
        <w:rPr>
          <w:rFonts w:ascii="Palatino Linotype" w:hAnsi="Palatino Linotype"/>
          <w:b/>
          <w:bCs/>
        </w:rPr>
        <w:t xml:space="preserve">Averbação de Suspeição: </w:t>
      </w:r>
      <w:proofErr w:type="spellStart"/>
      <w:proofErr w:type="gramStart"/>
      <w:r w:rsidRPr="00B837C0">
        <w:rPr>
          <w:rFonts w:ascii="Palatino Linotype" w:hAnsi="Palatino Linotype"/>
          <w:b/>
          <w:bCs/>
        </w:rPr>
        <w:t>Exmo.</w:t>
      </w:r>
      <w:proofErr w:type="spellEnd"/>
      <w:proofErr w:type="gramEnd"/>
      <w:r w:rsidRPr="00B837C0">
        <w:rPr>
          <w:rFonts w:ascii="Palatino Linotype" w:hAnsi="Palatino Linotype"/>
          <w:b/>
          <w:bCs/>
        </w:rPr>
        <w:t>Sr.Des.</w:t>
      </w:r>
      <w:r w:rsidRPr="00B837C0">
        <w:rPr>
          <w:rFonts w:ascii="Palatino Linotype" w:hAnsi="Palatino Linotype"/>
        </w:rPr>
        <w:t xml:space="preserve"> </w:t>
      </w:r>
      <w:r w:rsidRPr="00B837C0">
        <w:rPr>
          <w:rFonts w:ascii="Palatino Linotype" w:hAnsi="Palatino Linotype"/>
          <w:b/>
          <w:bCs/>
        </w:rPr>
        <w:t xml:space="preserve">Flávio Humberto </w:t>
      </w:r>
      <w:proofErr w:type="spellStart"/>
      <w:r w:rsidRPr="00B837C0">
        <w:rPr>
          <w:rFonts w:ascii="Palatino Linotype" w:hAnsi="Palatino Linotype"/>
          <w:b/>
          <w:bCs/>
        </w:rPr>
        <w:t>Pascarelli</w:t>
      </w:r>
      <w:proofErr w:type="spellEnd"/>
      <w:r w:rsidRPr="00B837C0">
        <w:rPr>
          <w:rFonts w:ascii="Palatino Linotype" w:hAnsi="Palatino Linotype"/>
          <w:b/>
          <w:bCs/>
        </w:rPr>
        <w:t xml:space="preserve"> Lopes</w:t>
      </w:r>
    </w:p>
    <w:p w:rsidR="00E0776C" w:rsidRPr="00B837C0" w:rsidRDefault="00E0776C" w:rsidP="00E0776C">
      <w:pPr>
        <w:pBdr>
          <w:bottom w:val="single" w:sz="4" w:space="1" w:color="auto"/>
        </w:pBdr>
        <w:spacing w:after="0"/>
        <w:rPr>
          <w:rFonts w:ascii="Palatino Linotype" w:hAnsi="Palatino Linotype"/>
          <w:u w:val="single"/>
        </w:rPr>
      </w:pPr>
    </w:p>
    <w:p w:rsidR="00E0776C" w:rsidRPr="00B837C0" w:rsidRDefault="00E0776C" w:rsidP="00E0776C">
      <w:pPr>
        <w:spacing w:after="0"/>
        <w:rPr>
          <w:rFonts w:ascii="Palatino Linotype" w:hAnsi="Palatino Linotype"/>
          <w:b/>
          <w:bCs/>
        </w:rPr>
      </w:pPr>
    </w:p>
    <w:p w:rsidR="006739B7" w:rsidRDefault="006739B7" w:rsidP="00E0776C">
      <w:pPr>
        <w:spacing w:after="0"/>
        <w:rPr>
          <w:rFonts w:ascii="Palatino Linotype" w:hAnsi="Palatino Linotype"/>
          <w:b/>
          <w:bCs/>
        </w:rPr>
      </w:pPr>
    </w:p>
    <w:p w:rsidR="006739B7" w:rsidRDefault="006739B7" w:rsidP="00E0776C">
      <w:pPr>
        <w:spacing w:after="0"/>
        <w:rPr>
          <w:rFonts w:ascii="Palatino Linotype" w:hAnsi="Palatino Linotype"/>
          <w:b/>
          <w:bCs/>
        </w:rPr>
      </w:pPr>
    </w:p>
    <w:p w:rsidR="006739B7" w:rsidRDefault="006739B7" w:rsidP="00E0776C">
      <w:pPr>
        <w:spacing w:after="0"/>
        <w:rPr>
          <w:rFonts w:ascii="Palatino Linotype" w:hAnsi="Palatino Linotype"/>
          <w:b/>
          <w:bCs/>
        </w:rPr>
      </w:pPr>
    </w:p>
    <w:p w:rsidR="006739B7" w:rsidRDefault="006739B7" w:rsidP="00E0776C">
      <w:pPr>
        <w:spacing w:after="0"/>
        <w:rPr>
          <w:rFonts w:ascii="Palatino Linotype" w:hAnsi="Palatino Linotype"/>
          <w:b/>
          <w:bCs/>
        </w:rPr>
      </w:pPr>
    </w:p>
    <w:p w:rsidR="006739B7" w:rsidRDefault="006739B7" w:rsidP="00E0776C">
      <w:pPr>
        <w:spacing w:after="0"/>
        <w:rPr>
          <w:rFonts w:ascii="Palatino Linotype" w:hAnsi="Palatino Linotype"/>
          <w:b/>
          <w:bCs/>
        </w:rPr>
      </w:pPr>
    </w:p>
    <w:p w:rsidR="006739B7" w:rsidRDefault="006739B7" w:rsidP="00E0776C">
      <w:pPr>
        <w:spacing w:after="0"/>
        <w:rPr>
          <w:rFonts w:ascii="Palatino Linotype" w:hAnsi="Palatino Linotype"/>
          <w:b/>
          <w:bCs/>
        </w:rPr>
      </w:pPr>
    </w:p>
    <w:p w:rsidR="006739B7" w:rsidRDefault="006739B7" w:rsidP="00E0776C">
      <w:pPr>
        <w:spacing w:after="0"/>
        <w:rPr>
          <w:rFonts w:ascii="Palatino Linotype" w:hAnsi="Palatino Linotype"/>
          <w:b/>
          <w:bCs/>
        </w:rPr>
      </w:pPr>
    </w:p>
    <w:p w:rsidR="006739B7" w:rsidRDefault="006739B7" w:rsidP="00E0776C">
      <w:pPr>
        <w:spacing w:after="0"/>
        <w:rPr>
          <w:rFonts w:ascii="Palatino Linotype" w:hAnsi="Palatino Linotype"/>
          <w:b/>
          <w:bCs/>
        </w:rPr>
      </w:pPr>
    </w:p>
    <w:p w:rsidR="00E0776C" w:rsidRPr="00B837C0" w:rsidRDefault="006739B7" w:rsidP="00E0776C">
      <w:pPr>
        <w:spacing w:after="0"/>
        <w:rPr>
          <w:rFonts w:ascii="Palatino Linotype" w:hAnsi="Palatino Linotype"/>
          <w:b/>
          <w:bCs/>
        </w:rPr>
      </w:pPr>
      <w:r>
        <w:rPr>
          <w:rFonts w:ascii="Palatino Linotype" w:hAnsi="Palatino Linotype"/>
          <w:b/>
          <w:bCs/>
        </w:rPr>
        <w:lastRenderedPageBreak/>
        <w:t>14.</w:t>
      </w:r>
      <w:r w:rsidR="00566FC8" w:rsidRPr="00B837C0">
        <w:rPr>
          <w:rFonts w:ascii="Palatino Linotype" w:hAnsi="Palatino Linotype"/>
          <w:b/>
          <w:bCs/>
        </w:rPr>
        <w:t xml:space="preserve"> </w:t>
      </w:r>
      <w:r w:rsidR="00E0776C" w:rsidRPr="00B837C0">
        <w:rPr>
          <w:rFonts w:ascii="Palatino Linotype" w:hAnsi="Palatino Linotype"/>
          <w:b/>
          <w:bCs/>
        </w:rPr>
        <w:t xml:space="preserve">Apelação Cível  nº 0781163-04.2022.8.04.0001   Sustentação oral </w:t>
      </w:r>
      <w:proofErr w:type="spellStart"/>
      <w:r w:rsidR="00E0776C" w:rsidRPr="00B837C0">
        <w:rPr>
          <w:rFonts w:ascii="Palatino Linotype" w:hAnsi="Palatino Linotype"/>
          <w:b/>
          <w:bCs/>
        </w:rPr>
        <w:t>2ªApelante</w:t>
      </w:r>
      <w:proofErr w:type="spellEnd"/>
    </w:p>
    <w:p w:rsidR="00E0776C" w:rsidRPr="00B837C0" w:rsidRDefault="00E0776C" w:rsidP="00E0776C">
      <w:pPr>
        <w:spacing w:after="0"/>
        <w:rPr>
          <w:rFonts w:ascii="Palatino Linotype" w:hAnsi="Palatino Linotype"/>
        </w:rPr>
      </w:pPr>
      <w:r w:rsidRPr="00B837C0">
        <w:rPr>
          <w:rFonts w:ascii="Palatino Linotype" w:hAnsi="Palatino Linotype"/>
          <w:b/>
          <w:bCs/>
        </w:rPr>
        <w:t>Origem</w:t>
      </w:r>
      <w:r w:rsidRPr="00B837C0">
        <w:rPr>
          <w:rFonts w:ascii="Palatino Linotype" w:hAnsi="Palatino Linotype"/>
        </w:rPr>
        <w:t>: 15ª Vara Cível e de Acidentes de Trabalho</w:t>
      </w:r>
    </w:p>
    <w:p w:rsidR="00E0776C" w:rsidRPr="00B837C0" w:rsidRDefault="00E0776C" w:rsidP="00E0776C">
      <w:pPr>
        <w:spacing w:after="0"/>
        <w:rPr>
          <w:rFonts w:ascii="Palatino Linotype" w:hAnsi="Palatino Linotype"/>
        </w:rPr>
      </w:pPr>
      <w:r w:rsidRPr="00B837C0">
        <w:rPr>
          <w:rFonts w:ascii="Palatino Linotype" w:hAnsi="Palatino Linotype"/>
          <w:b/>
          <w:bCs/>
        </w:rPr>
        <w:t>Juiz Prolato</w:t>
      </w:r>
      <w:r w:rsidRPr="00B837C0">
        <w:rPr>
          <w:rFonts w:ascii="Palatino Linotype" w:hAnsi="Palatino Linotype"/>
        </w:rPr>
        <w:t>r: Rogério José da Costa Vieira</w:t>
      </w:r>
    </w:p>
    <w:p w:rsidR="00E0776C" w:rsidRPr="00B837C0" w:rsidRDefault="00E0776C" w:rsidP="00E0776C">
      <w:pPr>
        <w:spacing w:after="0"/>
        <w:rPr>
          <w:rFonts w:ascii="Palatino Linotype" w:hAnsi="Palatino Linotype"/>
        </w:rPr>
      </w:pPr>
      <w:proofErr w:type="spellStart"/>
      <w:r w:rsidRPr="00B837C0">
        <w:rPr>
          <w:rFonts w:ascii="Palatino Linotype" w:hAnsi="Palatino Linotype"/>
          <w:b/>
          <w:bCs/>
        </w:rPr>
        <w:t>1ºApelante/</w:t>
      </w:r>
      <w:proofErr w:type="gramStart"/>
      <w:r w:rsidRPr="00B837C0">
        <w:rPr>
          <w:rFonts w:ascii="Palatino Linotype" w:hAnsi="Palatino Linotype"/>
          <w:b/>
          <w:bCs/>
        </w:rPr>
        <w:t>Apelado</w:t>
      </w:r>
      <w:proofErr w:type="spellEnd"/>
      <w:r w:rsidRPr="00B837C0">
        <w:rPr>
          <w:rFonts w:ascii="Palatino Linotype" w:hAnsi="Palatino Linotype"/>
          <w:b/>
          <w:bCs/>
        </w:rPr>
        <w:t xml:space="preserve"> :</w:t>
      </w:r>
      <w:proofErr w:type="gramEnd"/>
      <w:r w:rsidRPr="00B837C0">
        <w:rPr>
          <w:rFonts w:ascii="Palatino Linotype" w:hAnsi="Palatino Linotype"/>
          <w:b/>
          <w:bCs/>
        </w:rPr>
        <w:t xml:space="preserve"> Banco Volkswagen S/A. </w:t>
      </w:r>
      <w:r w:rsidRPr="00B837C0">
        <w:rPr>
          <w:rFonts w:ascii="Palatino Linotype" w:hAnsi="Palatino Linotype"/>
          <w:b/>
          <w:bCs/>
        </w:rPr>
        <w:br/>
      </w:r>
      <w:r w:rsidRPr="00B837C0">
        <w:rPr>
          <w:rFonts w:ascii="Palatino Linotype" w:hAnsi="Palatino Linotype"/>
        </w:rPr>
        <w:t xml:space="preserve">Advogado : João Francisco Alves Rosa (17023/BA). </w:t>
      </w:r>
      <w:r w:rsidRPr="00B837C0">
        <w:rPr>
          <w:rFonts w:ascii="Palatino Linotype" w:hAnsi="Palatino Linotype"/>
        </w:rPr>
        <w:br/>
      </w:r>
      <w:proofErr w:type="spellStart"/>
      <w:r w:rsidRPr="00B837C0">
        <w:rPr>
          <w:rFonts w:ascii="Palatino Linotype" w:hAnsi="Palatino Linotype"/>
          <w:b/>
          <w:bCs/>
        </w:rPr>
        <w:t>2ºApelante/</w:t>
      </w:r>
      <w:proofErr w:type="gramStart"/>
      <w:r w:rsidRPr="00B837C0">
        <w:rPr>
          <w:rFonts w:ascii="Palatino Linotype" w:hAnsi="Palatino Linotype"/>
          <w:b/>
          <w:bCs/>
        </w:rPr>
        <w:t>Apelado</w:t>
      </w:r>
      <w:proofErr w:type="spellEnd"/>
      <w:r w:rsidRPr="00B837C0">
        <w:rPr>
          <w:rFonts w:ascii="Palatino Linotype" w:hAnsi="Palatino Linotype"/>
          <w:b/>
          <w:bCs/>
        </w:rPr>
        <w:t xml:space="preserve"> :</w:t>
      </w:r>
      <w:proofErr w:type="gramEnd"/>
      <w:r w:rsidRPr="00B837C0">
        <w:rPr>
          <w:rFonts w:ascii="Palatino Linotype" w:hAnsi="Palatino Linotype"/>
          <w:b/>
          <w:bCs/>
        </w:rPr>
        <w:t xml:space="preserve"> </w:t>
      </w:r>
      <w:proofErr w:type="spellStart"/>
      <w:r w:rsidRPr="00B837C0">
        <w:rPr>
          <w:rFonts w:ascii="Palatino Linotype" w:hAnsi="Palatino Linotype"/>
          <w:b/>
          <w:bCs/>
        </w:rPr>
        <w:t>Naiara</w:t>
      </w:r>
      <w:proofErr w:type="spellEnd"/>
      <w:r w:rsidRPr="00B837C0">
        <w:rPr>
          <w:rFonts w:ascii="Palatino Linotype" w:hAnsi="Palatino Linotype"/>
          <w:b/>
          <w:bCs/>
        </w:rPr>
        <w:t xml:space="preserve"> Martins do Nascimento. </w:t>
      </w:r>
      <w:r w:rsidRPr="00B837C0">
        <w:rPr>
          <w:rFonts w:ascii="Palatino Linotype" w:hAnsi="Palatino Linotype"/>
        </w:rPr>
        <w:br/>
      </w:r>
      <w:proofErr w:type="gramStart"/>
      <w:r w:rsidRPr="00B837C0">
        <w:rPr>
          <w:rFonts w:ascii="Palatino Linotype" w:hAnsi="Palatino Linotype"/>
        </w:rPr>
        <w:t>Advogado :</w:t>
      </w:r>
      <w:proofErr w:type="gramEnd"/>
      <w:r w:rsidRPr="00B837C0">
        <w:rPr>
          <w:rFonts w:ascii="Palatino Linotype" w:hAnsi="Palatino Linotype"/>
        </w:rPr>
        <w:t xml:space="preserve"> José Mário de Carvalho Neto (4861/AM). </w:t>
      </w:r>
    </w:p>
    <w:p w:rsidR="00E0776C" w:rsidRPr="00B837C0" w:rsidRDefault="00E0776C" w:rsidP="00E0776C">
      <w:pPr>
        <w:spacing w:after="0"/>
        <w:rPr>
          <w:rFonts w:ascii="Palatino Linotype" w:hAnsi="Palatino Linotype"/>
        </w:rPr>
      </w:pPr>
      <w:r w:rsidRPr="00B837C0">
        <w:rPr>
          <w:rFonts w:ascii="Palatino Linotype" w:hAnsi="Palatino Linotype"/>
          <w:b/>
          <w:bCs/>
        </w:rPr>
        <w:t>Presidente</w:t>
      </w:r>
      <w:r w:rsidRPr="00B837C0">
        <w:rPr>
          <w:rFonts w:ascii="Palatino Linotype" w:hAnsi="Palatino Linotype"/>
        </w:rPr>
        <w:t xml:space="preserve">: </w:t>
      </w:r>
      <w:proofErr w:type="spellStart"/>
      <w:proofErr w:type="gramStart"/>
      <w:r w:rsidRPr="00B837C0">
        <w:rPr>
          <w:rFonts w:ascii="Palatino Linotype" w:hAnsi="Palatino Linotype"/>
        </w:rPr>
        <w:t>Exma</w:t>
      </w:r>
      <w:proofErr w:type="spellEnd"/>
      <w:r w:rsidRPr="00B837C0">
        <w:rPr>
          <w:rFonts w:ascii="Palatino Linotype" w:hAnsi="Palatino Linotype"/>
        </w:rPr>
        <w:t>.</w:t>
      </w:r>
      <w:proofErr w:type="spellStart"/>
      <w:proofErr w:type="gramEnd"/>
      <w:r w:rsidRPr="00B837C0">
        <w:rPr>
          <w:rFonts w:ascii="Palatino Linotype" w:hAnsi="Palatino Linotype"/>
        </w:rPr>
        <w:t>Sra.Desa.Maria</w:t>
      </w:r>
      <w:proofErr w:type="spellEnd"/>
      <w:r w:rsidRPr="00B837C0">
        <w:rPr>
          <w:rFonts w:ascii="Palatino Linotype" w:hAnsi="Palatino Linotype"/>
        </w:rPr>
        <w:t xml:space="preserve"> das Graças Pessoa Figueiredo</w:t>
      </w:r>
    </w:p>
    <w:p w:rsidR="00E0776C" w:rsidRPr="00B837C0" w:rsidRDefault="00E0776C" w:rsidP="00E0776C">
      <w:pPr>
        <w:spacing w:after="0"/>
        <w:rPr>
          <w:rFonts w:ascii="Palatino Linotype" w:hAnsi="Palatino Linotype"/>
        </w:rPr>
      </w:pPr>
      <w:r w:rsidRPr="00B837C0">
        <w:rPr>
          <w:rFonts w:ascii="Palatino Linotype" w:hAnsi="Palatino Linotype"/>
          <w:b/>
          <w:bCs/>
        </w:rPr>
        <w:t>Relator</w:t>
      </w:r>
      <w:r w:rsidRPr="00B837C0">
        <w:rPr>
          <w:rFonts w:ascii="Palatino Linotype" w:hAnsi="Palatino Linotype"/>
        </w:rPr>
        <w:t xml:space="preserve">:       </w:t>
      </w:r>
      <w:proofErr w:type="spellStart"/>
      <w:proofErr w:type="gramStart"/>
      <w:r w:rsidRPr="00B837C0">
        <w:rPr>
          <w:rFonts w:ascii="Palatino Linotype" w:hAnsi="Palatino Linotype"/>
          <w:b/>
          <w:bCs/>
        </w:rPr>
        <w:t>Exmo.</w:t>
      </w:r>
      <w:proofErr w:type="spellEnd"/>
      <w:proofErr w:type="gramEnd"/>
      <w:r w:rsidRPr="00B837C0">
        <w:rPr>
          <w:rFonts w:ascii="Palatino Linotype" w:hAnsi="Palatino Linotype"/>
          <w:b/>
          <w:bCs/>
        </w:rPr>
        <w:t>Sr.</w:t>
      </w:r>
      <w:proofErr w:type="spellStart"/>
      <w:r w:rsidRPr="00B837C0">
        <w:rPr>
          <w:rFonts w:ascii="Palatino Linotype" w:hAnsi="Palatino Linotype"/>
          <w:b/>
          <w:bCs/>
        </w:rPr>
        <w:t>Des.Cláudio</w:t>
      </w:r>
      <w:proofErr w:type="spellEnd"/>
      <w:r w:rsidRPr="00B837C0">
        <w:rPr>
          <w:rFonts w:ascii="Palatino Linotype" w:hAnsi="Palatino Linotype"/>
          <w:b/>
          <w:bCs/>
        </w:rPr>
        <w:t xml:space="preserve"> César </w:t>
      </w:r>
      <w:proofErr w:type="spellStart"/>
      <w:r w:rsidRPr="00B837C0">
        <w:rPr>
          <w:rFonts w:ascii="Palatino Linotype" w:hAnsi="Palatino Linotype"/>
          <w:b/>
          <w:bCs/>
        </w:rPr>
        <w:t>Ramalheira</w:t>
      </w:r>
      <w:proofErr w:type="spellEnd"/>
      <w:r w:rsidRPr="00B837C0">
        <w:rPr>
          <w:rFonts w:ascii="Palatino Linotype" w:hAnsi="Palatino Linotype"/>
          <w:b/>
          <w:bCs/>
        </w:rPr>
        <w:t xml:space="preserve"> </w:t>
      </w:r>
      <w:proofErr w:type="spellStart"/>
      <w:r w:rsidRPr="00B837C0">
        <w:rPr>
          <w:rFonts w:ascii="Palatino Linotype" w:hAnsi="Palatino Linotype"/>
          <w:b/>
          <w:bCs/>
        </w:rPr>
        <w:t>Roessing</w:t>
      </w:r>
      <w:proofErr w:type="spellEnd"/>
    </w:p>
    <w:p w:rsidR="00E0776C" w:rsidRPr="00B837C0" w:rsidRDefault="00E0776C" w:rsidP="00E0776C">
      <w:pPr>
        <w:spacing w:after="0"/>
        <w:rPr>
          <w:rFonts w:ascii="Palatino Linotype" w:hAnsi="Palatino Linotype"/>
        </w:rPr>
      </w:pPr>
      <w:proofErr w:type="gramStart"/>
      <w:r w:rsidRPr="00B837C0">
        <w:rPr>
          <w:rFonts w:ascii="Palatino Linotype" w:hAnsi="Palatino Linotype"/>
          <w:b/>
          <w:bCs/>
        </w:rPr>
        <w:t>Membro :</w:t>
      </w:r>
      <w:proofErr w:type="gramEnd"/>
      <w:r w:rsidRPr="00B837C0">
        <w:rPr>
          <w:rFonts w:ascii="Palatino Linotype" w:hAnsi="Palatino Linotype"/>
        </w:rPr>
        <w:t xml:space="preserve">   </w:t>
      </w:r>
      <w:proofErr w:type="spellStart"/>
      <w:r w:rsidRPr="00B837C0">
        <w:rPr>
          <w:rFonts w:ascii="Palatino Linotype" w:hAnsi="Palatino Linotype" w:cs="Arial"/>
          <w:color w:val="000000"/>
        </w:rPr>
        <w:t>Exma</w:t>
      </w:r>
      <w:proofErr w:type="spellEnd"/>
      <w:r w:rsidRPr="00B837C0">
        <w:rPr>
          <w:rFonts w:ascii="Palatino Linotype" w:hAnsi="Palatino Linotype" w:cs="Arial"/>
          <w:color w:val="000000"/>
        </w:rPr>
        <w:t xml:space="preserve">. Sra. </w:t>
      </w:r>
      <w:proofErr w:type="spellStart"/>
      <w:r w:rsidRPr="00B837C0">
        <w:rPr>
          <w:rFonts w:ascii="Palatino Linotype" w:hAnsi="Palatino Linotype" w:cs="Arial"/>
          <w:color w:val="000000"/>
        </w:rPr>
        <w:t>Desa</w:t>
      </w:r>
      <w:proofErr w:type="spellEnd"/>
      <w:r w:rsidRPr="00B837C0">
        <w:rPr>
          <w:rFonts w:ascii="Palatino Linotype" w:hAnsi="Palatino Linotype" w:cs="Arial"/>
          <w:color w:val="000000"/>
        </w:rPr>
        <w:t>. Joana dos Santos Meirelles</w:t>
      </w:r>
    </w:p>
    <w:p w:rsidR="00E0776C" w:rsidRPr="00B837C0" w:rsidRDefault="00E0776C" w:rsidP="00E0776C">
      <w:pPr>
        <w:spacing w:after="0"/>
        <w:rPr>
          <w:rFonts w:ascii="Palatino Linotype" w:hAnsi="Palatino Linotype"/>
        </w:rPr>
      </w:pPr>
      <w:proofErr w:type="gramStart"/>
      <w:r w:rsidRPr="00B837C0">
        <w:rPr>
          <w:rFonts w:ascii="Palatino Linotype" w:hAnsi="Palatino Linotype"/>
          <w:b/>
          <w:bCs/>
        </w:rPr>
        <w:t>Membro :</w:t>
      </w:r>
      <w:proofErr w:type="gramEnd"/>
      <w:r w:rsidRPr="00B837C0">
        <w:rPr>
          <w:rFonts w:ascii="Palatino Linotype" w:hAnsi="Palatino Linotype"/>
          <w:b/>
          <w:bCs/>
        </w:rPr>
        <w:t xml:space="preserve"> </w:t>
      </w:r>
      <w:r w:rsidRPr="00B837C0">
        <w:rPr>
          <w:rFonts w:ascii="Palatino Linotype" w:hAnsi="Palatino Linotype"/>
        </w:rPr>
        <w:t xml:space="preserve">  </w:t>
      </w:r>
      <w:proofErr w:type="spellStart"/>
      <w:r w:rsidRPr="00B837C0">
        <w:rPr>
          <w:rFonts w:ascii="Palatino Linotype" w:hAnsi="Palatino Linotype"/>
        </w:rPr>
        <w:t>Exmo.</w:t>
      </w:r>
      <w:proofErr w:type="spellEnd"/>
      <w:r w:rsidRPr="00B837C0">
        <w:rPr>
          <w:rFonts w:ascii="Palatino Linotype" w:hAnsi="Palatino Linotype"/>
        </w:rPr>
        <w:t>Sr.</w:t>
      </w:r>
      <w:proofErr w:type="spellStart"/>
      <w:r w:rsidRPr="00B837C0">
        <w:rPr>
          <w:rFonts w:ascii="Palatino Linotype" w:hAnsi="Palatino Linotype"/>
        </w:rPr>
        <w:t>Des.Flávio</w:t>
      </w:r>
      <w:proofErr w:type="spellEnd"/>
      <w:r w:rsidRPr="00B837C0">
        <w:rPr>
          <w:rFonts w:ascii="Palatino Linotype" w:hAnsi="Palatino Linotype"/>
        </w:rPr>
        <w:t xml:space="preserve"> Humberto </w:t>
      </w:r>
      <w:proofErr w:type="spellStart"/>
      <w:r w:rsidRPr="00B837C0">
        <w:rPr>
          <w:rFonts w:ascii="Palatino Linotype" w:hAnsi="Palatino Linotype"/>
        </w:rPr>
        <w:t>Pascarelli</w:t>
      </w:r>
      <w:proofErr w:type="spellEnd"/>
      <w:r w:rsidRPr="00B837C0">
        <w:rPr>
          <w:rFonts w:ascii="Palatino Linotype" w:hAnsi="Palatino Linotype"/>
        </w:rPr>
        <w:t xml:space="preserve"> Lopes</w:t>
      </w:r>
    </w:p>
    <w:p w:rsidR="00E0776C" w:rsidRDefault="00E0776C" w:rsidP="00E0776C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E0776C" w:rsidRDefault="00E0776C" w:rsidP="006B568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6B5687" w:rsidRPr="00E0776C" w:rsidRDefault="006739B7" w:rsidP="006B568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proofErr w:type="gramStart"/>
      <w:r>
        <w:rPr>
          <w:rFonts w:ascii="Palatino Linotype" w:hAnsi="Palatino Linotype" w:cs="Arial"/>
          <w:b/>
          <w:bCs/>
        </w:rPr>
        <w:t>15.</w:t>
      </w:r>
      <w:proofErr w:type="gramEnd"/>
      <w:r w:rsidR="006A2903" w:rsidRPr="00E0776C">
        <w:rPr>
          <w:rFonts w:ascii="Palatino Linotype" w:hAnsi="Palatino Linotype" w:cs="Arial"/>
          <w:b/>
          <w:bCs/>
        </w:rPr>
        <w:t xml:space="preserve">Apelação Cível  nº </w:t>
      </w:r>
      <w:r w:rsidR="006B5687" w:rsidRPr="00E0776C">
        <w:rPr>
          <w:rFonts w:ascii="Palatino Linotype" w:hAnsi="Palatino Linotype" w:cs="Arial"/>
          <w:b/>
          <w:bCs/>
        </w:rPr>
        <w:t xml:space="preserve">0489705-50.2023.8.04.0001  </w:t>
      </w:r>
      <w:r w:rsidR="006A2903" w:rsidRPr="00E0776C">
        <w:rPr>
          <w:rFonts w:ascii="Palatino Linotype" w:hAnsi="Palatino Linotype" w:cs="Arial"/>
          <w:b/>
          <w:bCs/>
        </w:rPr>
        <w:t xml:space="preserve"> </w:t>
      </w:r>
      <w:r w:rsidR="006B5687" w:rsidRPr="00E0776C">
        <w:rPr>
          <w:rFonts w:ascii="Palatino Linotype" w:hAnsi="Palatino Linotype" w:cs="Arial"/>
          <w:b/>
          <w:bCs/>
        </w:rPr>
        <w:t xml:space="preserve"> </w:t>
      </w:r>
      <w:r w:rsidR="006053C6" w:rsidRPr="00B837C0">
        <w:rPr>
          <w:rFonts w:ascii="Palatino Linotype" w:hAnsi="Palatino Linotype"/>
          <w:b/>
          <w:bCs/>
        </w:rPr>
        <w:t>Sustentação oral</w:t>
      </w:r>
      <w:r w:rsidR="006053C6" w:rsidRPr="00B837C0">
        <w:rPr>
          <w:rFonts w:ascii="Palatino Linotype" w:hAnsi="Palatino Linotype" w:cs="Arial"/>
          <w:b/>
          <w:bCs/>
        </w:rPr>
        <w:t xml:space="preserve"> Apela</w:t>
      </w:r>
      <w:r w:rsidR="006053C6">
        <w:rPr>
          <w:rFonts w:ascii="Palatino Linotype" w:hAnsi="Palatino Linotype" w:cs="Arial"/>
          <w:b/>
          <w:bCs/>
        </w:rPr>
        <w:t>do</w:t>
      </w:r>
      <w:r w:rsidR="006053C6" w:rsidRPr="00B837C0">
        <w:rPr>
          <w:rFonts w:ascii="Palatino Linotype" w:hAnsi="Palatino Linotype" w:cs="Arial"/>
          <w:b/>
          <w:bCs/>
        </w:rPr>
        <w:t xml:space="preserve"> </w:t>
      </w:r>
      <w:r w:rsidR="006053C6" w:rsidRPr="004C07A6">
        <w:rPr>
          <w:rFonts w:ascii="Palatino Linotype" w:hAnsi="Palatino Linotype" w:cs="Arial"/>
          <w:b/>
          <w:bCs/>
        </w:rPr>
        <w:t xml:space="preserve">  </w:t>
      </w:r>
    </w:p>
    <w:p w:rsidR="006B5687" w:rsidRPr="00E0776C" w:rsidRDefault="006B5687" w:rsidP="006B568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E0776C">
        <w:rPr>
          <w:rFonts w:ascii="Palatino Linotype" w:hAnsi="Palatino Linotype" w:cs="Arial"/>
          <w:b/>
          <w:bCs/>
        </w:rPr>
        <w:t>Origem</w:t>
      </w:r>
      <w:r w:rsidRPr="00E0776C">
        <w:rPr>
          <w:rFonts w:ascii="Palatino Linotype" w:hAnsi="Palatino Linotype" w:cs="Arial"/>
        </w:rPr>
        <w:t>: 4ª Vara da Fazenda Pública</w:t>
      </w:r>
    </w:p>
    <w:p w:rsidR="006B5687" w:rsidRPr="00E0776C" w:rsidRDefault="006B5687" w:rsidP="006B568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E0776C">
        <w:rPr>
          <w:rFonts w:ascii="Palatino Linotype" w:hAnsi="Palatino Linotype" w:cs="Arial"/>
          <w:b/>
          <w:bCs/>
        </w:rPr>
        <w:t>Juiz Prolato</w:t>
      </w:r>
      <w:r w:rsidRPr="00E0776C">
        <w:rPr>
          <w:rFonts w:ascii="Palatino Linotype" w:hAnsi="Palatino Linotype" w:cs="Arial"/>
        </w:rPr>
        <w:t xml:space="preserve">r: Paulo Fernando de Britto </w:t>
      </w:r>
      <w:proofErr w:type="spellStart"/>
      <w:r w:rsidRPr="00E0776C">
        <w:rPr>
          <w:rFonts w:ascii="Palatino Linotype" w:hAnsi="Palatino Linotype" w:cs="Arial"/>
        </w:rPr>
        <w:t>Feitoza</w:t>
      </w:r>
      <w:proofErr w:type="spellEnd"/>
    </w:p>
    <w:p w:rsidR="006B5687" w:rsidRPr="00E0776C" w:rsidRDefault="00BE4F04" w:rsidP="006B568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E0776C">
        <w:rPr>
          <w:rFonts w:ascii="Palatino Linotype" w:hAnsi="Palatino Linotype" w:cs="Arial"/>
          <w:b/>
        </w:rPr>
        <w:t>Apelante</w:t>
      </w:r>
      <w:r w:rsidR="006B5687" w:rsidRPr="00E0776C">
        <w:rPr>
          <w:rFonts w:ascii="Palatino Linotype" w:hAnsi="Palatino Linotype" w:cs="Arial"/>
          <w:b/>
        </w:rPr>
        <w:t xml:space="preserve">: Fundação Getúlio Vargas - </w:t>
      </w:r>
      <w:proofErr w:type="spellStart"/>
      <w:proofErr w:type="gramStart"/>
      <w:r w:rsidR="006B5687" w:rsidRPr="00E0776C">
        <w:rPr>
          <w:rFonts w:ascii="Palatino Linotype" w:hAnsi="Palatino Linotype" w:cs="Arial"/>
          <w:b/>
        </w:rPr>
        <w:t>Fgv</w:t>
      </w:r>
      <w:proofErr w:type="spellEnd"/>
      <w:proofErr w:type="gramEnd"/>
      <w:r w:rsidR="006B5687" w:rsidRPr="00E0776C">
        <w:rPr>
          <w:rFonts w:ascii="Palatino Linotype" w:hAnsi="Palatino Linotype" w:cs="Arial"/>
          <w:b/>
        </w:rPr>
        <w:t xml:space="preserve">. </w:t>
      </w:r>
      <w:r w:rsidRPr="00E0776C">
        <w:rPr>
          <w:rFonts w:ascii="Palatino Linotype" w:hAnsi="Palatino Linotype" w:cs="Arial"/>
        </w:rPr>
        <w:br/>
        <w:t>Advogado</w:t>
      </w:r>
      <w:r w:rsidR="006B5687" w:rsidRPr="00E0776C">
        <w:rPr>
          <w:rFonts w:ascii="Palatino Linotype" w:hAnsi="Palatino Linotype" w:cs="Arial"/>
        </w:rPr>
        <w:t xml:space="preserve">: Décio Flávio Gonçalves Torres Freire (697A/AM). </w:t>
      </w:r>
      <w:r w:rsidR="006B5687" w:rsidRPr="00E0776C">
        <w:rPr>
          <w:rFonts w:ascii="Palatino Linotype" w:hAnsi="Palatino Linotype" w:cs="Arial"/>
        </w:rPr>
        <w:br/>
      </w:r>
      <w:r w:rsidRPr="00E0776C">
        <w:rPr>
          <w:rFonts w:ascii="Palatino Linotype" w:hAnsi="Palatino Linotype" w:cs="Arial"/>
          <w:b/>
        </w:rPr>
        <w:t>Apelante</w:t>
      </w:r>
      <w:r w:rsidR="006B5687" w:rsidRPr="00E0776C">
        <w:rPr>
          <w:rFonts w:ascii="Palatino Linotype" w:hAnsi="Palatino Linotype" w:cs="Arial"/>
          <w:b/>
        </w:rPr>
        <w:t>: Estado do Amazonas</w:t>
      </w:r>
      <w:r w:rsidRPr="00E0776C">
        <w:rPr>
          <w:rFonts w:ascii="Palatino Linotype" w:hAnsi="Palatino Linotype" w:cs="Arial"/>
        </w:rPr>
        <w:t xml:space="preserve">. </w:t>
      </w:r>
      <w:r w:rsidRPr="00E0776C">
        <w:rPr>
          <w:rFonts w:ascii="Palatino Linotype" w:hAnsi="Palatino Linotype" w:cs="Arial"/>
        </w:rPr>
        <w:br/>
        <w:t>Procurador</w:t>
      </w:r>
      <w:r w:rsidR="006B5687" w:rsidRPr="00E0776C">
        <w:rPr>
          <w:rFonts w:ascii="Palatino Linotype" w:hAnsi="Palatino Linotype" w:cs="Arial"/>
        </w:rPr>
        <w:t xml:space="preserve">: </w:t>
      </w:r>
      <w:proofErr w:type="spellStart"/>
      <w:r w:rsidR="006B5687" w:rsidRPr="00E0776C">
        <w:rPr>
          <w:rFonts w:ascii="Palatino Linotype" w:hAnsi="Palatino Linotype" w:cs="Arial"/>
        </w:rPr>
        <w:t>Kerinne</w:t>
      </w:r>
      <w:proofErr w:type="spellEnd"/>
      <w:r w:rsidR="006B5687" w:rsidRPr="00E0776C">
        <w:rPr>
          <w:rFonts w:ascii="Palatino Linotype" w:hAnsi="Palatino Linotype" w:cs="Arial"/>
        </w:rPr>
        <w:t xml:space="preserve"> Maria Freitas Pi</w:t>
      </w:r>
      <w:r w:rsidRPr="00E0776C">
        <w:rPr>
          <w:rFonts w:ascii="Palatino Linotype" w:hAnsi="Palatino Linotype" w:cs="Arial"/>
        </w:rPr>
        <w:t xml:space="preserve">nheiro (15194/AM). </w:t>
      </w:r>
      <w:r w:rsidRPr="00E0776C">
        <w:rPr>
          <w:rFonts w:ascii="Palatino Linotype" w:hAnsi="Palatino Linotype" w:cs="Arial"/>
        </w:rPr>
        <w:br/>
        <w:t>Representa</w:t>
      </w:r>
      <w:r w:rsidR="006B5687" w:rsidRPr="00E0776C">
        <w:rPr>
          <w:rFonts w:ascii="Palatino Linotype" w:hAnsi="Palatino Linotype" w:cs="Arial"/>
        </w:rPr>
        <w:t xml:space="preserve">: Procuradoria Geral do Estado do Amazonas - PGE. </w:t>
      </w:r>
      <w:r w:rsidR="006B5687" w:rsidRPr="00E0776C">
        <w:rPr>
          <w:rFonts w:ascii="Palatino Linotype" w:hAnsi="Palatino Linotype" w:cs="Arial"/>
        </w:rPr>
        <w:br/>
      </w:r>
      <w:r w:rsidRPr="00E0776C">
        <w:rPr>
          <w:rFonts w:ascii="Palatino Linotype" w:hAnsi="Palatino Linotype" w:cs="Arial"/>
          <w:b/>
        </w:rPr>
        <w:t>Apelado</w:t>
      </w:r>
      <w:r w:rsidR="006B5687" w:rsidRPr="00E0776C">
        <w:rPr>
          <w:rFonts w:ascii="Palatino Linotype" w:hAnsi="Palatino Linotype" w:cs="Arial"/>
          <w:b/>
        </w:rPr>
        <w:t xml:space="preserve">: SEBASTIÃO ALUIZIO DA SILVA. </w:t>
      </w:r>
      <w:r w:rsidR="006B5687" w:rsidRPr="00E0776C">
        <w:rPr>
          <w:rFonts w:ascii="Palatino Linotype" w:hAnsi="Palatino Linotype" w:cs="Arial"/>
          <w:b/>
        </w:rPr>
        <w:br/>
      </w:r>
      <w:r w:rsidRPr="00E0776C">
        <w:rPr>
          <w:rFonts w:ascii="Palatino Linotype" w:hAnsi="Palatino Linotype" w:cs="Arial"/>
        </w:rPr>
        <w:t>Advogado</w:t>
      </w:r>
      <w:r w:rsidR="006B5687" w:rsidRPr="00E0776C">
        <w:rPr>
          <w:rFonts w:ascii="Palatino Linotype" w:hAnsi="Palatino Linotype" w:cs="Arial"/>
        </w:rPr>
        <w:t xml:space="preserve">: Thiago </w:t>
      </w:r>
      <w:proofErr w:type="spellStart"/>
      <w:r w:rsidR="006B5687" w:rsidRPr="00E0776C">
        <w:rPr>
          <w:rFonts w:ascii="Palatino Linotype" w:hAnsi="Palatino Linotype" w:cs="Arial"/>
        </w:rPr>
        <w:t>Calandrini</w:t>
      </w:r>
      <w:proofErr w:type="spellEnd"/>
      <w:r w:rsidR="006B5687" w:rsidRPr="00E0776C">
        <w:rPr>
          <w:rFonts w:ascii="Palatino Linotype" w:hAnsi="Palatino Linotype" w:cs="Arial"/>
        </w:rPr>
        <w:t xml:space="preserve"> de Oliveira dos</w:t>
      </w:r>
      <w:r w:rsidRPr="00E0776C">
        <w:rPr>
          <w:rFonts w:ascii="Palatino Linotype" w:hAnsi="Palatino Linotype" w:cs="Arial"/>
        </w:rPr>
        <w:t xml:space="preserve"> Anjos (15899/AM). </w:t>
      </w:r>
      <w:r w:rsidRPr="00E0776C">
        <w:rPr>
          <w:rFonts w:ascii="Palatino Linotype" w:hAnsi="Palatino Linotype" w:cs="Arial"/>
        </w:rPr>
        <w:br/>
        <w:t>Advogada</w:t>
      </w:r>
      <w:r w:rsidR="006B5687" w:rsidRPr="00E0776C">
        <w:rPr>
          <w:rFonts w:ascii="Palatino Linotype" w:hAnsi="Palatino Linotype" w:cs="Arial"/>
        </w:rPr>
        <w:t xml:space="preserve">: </w:t>
      </w:r>
      <w:proofErr w:type="spellStart"/>
      <w:r w:rsidR="006B5687" w:rsidRPr="00E0776C">
        <w:rPr>
          <w:rFonts w:ascii="Palatino Linotype" w:hAnsi="Palatino Linotype" w:cs="Arial"/>
        </w:rPr>
        <w:t>Mayene</w:t>
      </w:r>
      <w:proofErr w:type="spellEnd"/>
      <w:r w:rsidR="006B5687" w:rsidRPr="00E0776C">
        <w:rPr>
          <w:rFonts w:ascii="Palatino Linotype" w:hAnsi="Palatino Linotype" w:cs="Arial"/>
        </w:rPr>
        <w:t xml:space="preserve"> </w:t>
      </w:r>
      <w:proofErr w:type="spellStart"/>
      <w:r w:rsidR="006B5687" w:rsidRPr="00E0776C">
        <w:rPr>
          <w:rFonts w:ascii="Palatino Linotype" w:hAnsi="Palatino Linotype" w:cs="Arial"/>
        </w:rPr>
        <w:t>Chaul</w:t>
      </w:r>
      <w:proofErr w:type="spellEnd"/>
      <w:r w:rsidR="006B5687" w:rsidRPr="00E0776C">
        <w:rPr>
          <w:rFonts w:ascii="Palatino Linotype" w:hAnsi="Palatino Linotype" w:cs="Arial"/>
        </w:rPr>
        <w:t xml:space="preserve"> Amorim (17681/AM)</w:t>
      </w:r>
    </w:p>
    <w:p w:rsidR="00150000" w:rsidRPr="00E0776C" w:rsidRDefault="00150000" w:rsidP="00150000">
      <w:pPr>
        <w:spacing w:after="0"/>
        <w:rPr>
          <w:rFonts w:ascii="Palatino Linotype" w:hAnsi="Palatino Linotype" w:cs="Arial"/>
        </w:rPr>
      </w:pPr>
      <w:r w:rsidRPr="00E0776C">
        <w:rPr>
          <w:rFonts w:ascii="Palatino Linotype" w:hAnsi="Palatino Linotype" w:cs="Arial"/>
          <w:b/>
          <w:bCs/>
        </w:rPr>
        <w:t>Presidente</w:t>
      </w:r>
      <w:r w:rsidRPr="00E0776C">
        <w:rPr>
          <w:rFonts w:ascii="Palatino Linotype" w:hAnsi="Palatino Linotype" w:cs="Arial"/>
        </w:rPr>
        <w:t xml:space="preserve">: </w:t>
      </w:r>
      <w:proofErr w:type="spellStart"/>
      <w:proofErr w:type="gramStart"/>
      <w:r w:rsidRPr="00E0776C">
        <w:rPr>
          <w:rFonts w:ascii="Palatino Linotype" w:hAnsi="Palatino Linotype" w:cs="Arial"/>
        </w:rPr>
        <w:t>Exma</w:t>
      </w:r>
      <w:proofErr w:type="spellEnd"/>
      <w:r w:rsidRPr="00E0776C">
        <w:rPr>
          <w:rFonts w:ascii="Palatino Linotype" w:hAnsi="Palatino Linotype" w:cs="Arial"/>
        </w:rPr>
        <w:t>.</w:t>
      </w:r>
      <w:proofErr w:type="spellStart"/>
      <w:proofErr w:type="gramEnd"/>
      <w:r w:rsidRPr="00E0776C">
        <w:rPr>
          <w:rFonts w:ascii="Palatino Linotype" w:hAnsi="Palatino Linotype" w:cs="Arial"/>
        </w:rPr>
        <w:t>Sra.Desa.Maria</w:t>
      </w:r>
      <w:proofErr w:type="spellEnd"/>
      <w:r w:rsidRPr="00E0776C">
        <w:rPr>
          <w:rFonts w:ascii="Palatino Linotype" w:hAnsi="Palatino Linotype" w:cs="Arial"/>
        </w:rPr>
        <w:t xml:space="preserve"> das Graças Pessoa Figueiredo</w:t>
      </w:r>
    </w:p>
    <w:p w:rsidR="006B5687" w:rsidRPr="00E0776C" w:rsidRDefault="006B5687" w:rsidP="006B568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</w:rPr>
      </w:pPr>
      <w:r w:rsidRPr="00E0776C">
        <w:rPr>
          <w:rFonts w:ascii="Palatino Linotype" w:hAnsi="Palatino Linotype" w:cs="Arial"/>
          <w:b/>
          <w:bCs/>
        </w:rPr>
        <w:t>Relator</w:t>
      </w:r>
      <w:r w:rsidRPr="00E0776C">
        <w:rPr>
          <w:rFonts w:ascii="Palatino Linotype" w:hAnsi="Palatino Linotype" w:cs="Arial"/>
          <w:b/>
        </w:rPr>
        <w:t>:</w:t>
      </w:r>
      <w:r w:rsidR="00267D62" w:rsidRPr="00E0776C">
        <w:rPr>
          <w:rFonts w:ascii="Palatino Linotype" w:hAnsi="Palatino Linotype" w:cs="Arial"/>
          <w:b/>
          <w:color w:val="000000"/>
        </w:rPr>
        <w:t xml:space="preserve"> </w:t>
      </w:r>
      <w:proofErr w:type="gramStart"/>
      <w:r w:rsidRPr="00E0776C">
        <w:rPr>
          <w:rFonts w:ascii="Palatino Linotype" w:hAnsi="Palatino Linotype" w:cs="Arial"/>
          <w:b/>
          <w:color w:val="000000"/>
        </w:rPr>
        <w:t>Exmo</w:t>
      </w:r>
      <w:r w:rsidRPr="00E0776C">
        <w:rPr>
          <w:rFonts w:ascii="Palatino Linotype" w:hAnsi="Palatino Linotype" w:cs="Arial"/>
          <w:b/>
          <w:color w:val="000000"/>
          <w:vertAlign w:val="superscript"/>
        </w:rPr>
        <w:t>(</w:t>
      </w:r>
      <w:proofErr w:type="gramEnd"/>
      <w:r w:rsidRPr="00E0776C">
        <w:rPr>
          <w:rFonts w:ascii="Palatino Linotype" w:hAnsi="Palatino Linotype" w:cs="Arial"/>
          <w:b/>
          <w:color w:val="000000"/>
          <w:vertAlign w:val="superscript"/>
        </w:rPr>
        <w:t>a)</w:t>
      </w:r>
      <w:r w:rsidRPr="00E0776C">
        <w:rPr>
          <w:rFonts w:ascii="Palatino Linotype" w:hAnsi="Palatino Linotype" w:cs="Arial"/>
          <w:b/>
          <w:color w:val="000000"/>
        </w:rPr>
        <w:t xml:space="preserve">. </w:t>
      </w:r>
      <w:proofErr w:type="gramStart"/>
      <w:r w:rsidRPr="00E0776C">
        <w:rPr>
          <w:rFonts w:ascii="Palatino Linotype" w:hAnsi="Palatino Linotype" w:cs="Arial"/>
          <w:b/>
          <w:color w:val="000000"/>
        </w:rPr>
        <w:t>Sr</w:t>
      </w:r>
      <w:r w:rsidRPr="00E0776C">
        <w:rPr>
          <w:rFonts w:ascii="Palatino Linotype" w:hAnsi="Palatino Linotype" w:cs="Arial"/>
          <w:b/>
          <w:color w:val="000000"/>
          <w:vertAlign w:val="superscript"/>
        </w:rPr>
        <w:t>(</w:t>
      </w:r>
      <w:proofErr w:type="gramEnd"/>
      <w:r w:rsidRPr="00E0776C">
        <w:rPr>
          <w:rFonts w:ascii="Palatino Linotype" w:hAnsi="Palatino Linotype" w:cs="Arial"/>
          <w:b/>
          <w:color w:val="000000"/>
          <w:vertAlign w:val="superscript"/>
        </w:rPr>
        <w:t>a)</w:t>
      </w:r>
      <w:r w:rsidRPr="00E0776C">
        <w:rPr>
          <w:rFonts w:ascii="Palatino Linotype" w:hAnsi="Palatino Linotype" w:cs="Arial"/>
          <w:b/>
          <w:color w:val="000000"/>
        </w:rPr>
        <w:t xml:space="preserve">. </w:t>
      </w:r>
      <w:proofErr w:type="spellStart"/>
      <w:proofErr w:type="gramStart"/>
      <w:r w:rsidRPr="00E0776C">
        <w:rPr>
          <w:rFonts w:ascii="Palatino Linotype" w:hAnsi="Palatino Linotype" w:cs="Arial"/>
          <w:b/>
          <w:color w:val="000000"/>
        </w:rPr>
        <w:t>Des</w:t>
      </w:r>
      <w:proofErr w:type="spellEnd"/>
      <w:r w:rsidRPr="00E0776C">
        <w:rPr>
          <w:rFonts w:ascii="Palatino Linotype" w:hAnsi="Palatino Linotype" w:cs="Arial"/>
          <w:b/>
          <w:color w:val="000000"/>
          <w:vertAlign w:val="superscript"/>
        </w:rPr>
        <w:t>(</w:t>
      </w:r>
      <w:proofErr w:type="gramEnd"/>
      <w:r w:rsidRPr="00E0776C">
        <w:rPr>
          <w:rFonts w:ascii="Palatino Linotype" w:hAnsi="Palatino Linotype" w:cs="Arial"/>
          <w:b/>
          <w:color w:val="000000"/>
          <w:vertAlign w:val="superscript"/>
        </w:rPr>
        <w:t>a)</w:t>
      </w:r>
      <w:r w:rsidRPr="00E0776C">
        <w:rPr>
          <w:rFonts w:ascii="Palatino Linotype" w:hAnsi="Palatino Linotype" w:cs="Arial"/>
          <w:b/>
          <w:color w:val="000000"/>
        </w:rPr>
        <w:t xml:space="preserve">. Cláudio César </w:t>
      </w:r>
      <w:proofErr w:type="spellStart"/>
      <w:r w:rsidRPr="00E0776C">
        <w:rPr>
          <w:rFonts w:ascii="Palatino Linotype" w:hAnsi="Palatino Linotype" w:cs="Arial"/>
          <w:b/>
          <w:color w:val="000000"/>
        </w:rPr>
        <w:t>Ramalheira</w:t>
      </w:r>
      <w:proofErr w:type="spellEnd"/>
      <w:r w:rsidRPr="00E0776C">
        <w:rPr>
          <w:rFonts w:ascii="Palatino Linotype" w:hAnsi="Palatino Linotype" w:cs="Arial"/>
          <w:b/>
          <w:color w:val="000000"/>
        </w:rPr>
        <w:t xml:space="preserve"> </w:t>
      </w:r>
      <w:proofErr w:type="spellStart"/>
      <w:r w:rsidRPr="00E0776C">
        <w:rPr>
          <w:rFonts w:ascii="Palatino Linotype" w:hAnsi="Palatino Linotype" w:cs="Arial"/>
          <w:b/>
          <w:color w:val="000000"/>
        </w:rPr>
        <w:t>Roessing</w:t>
      </w:r>
      <w:proofErr w:type="spellEnd"/>
    </w:p>
    <w:p w:rsidR="00ED1083" w:rsidRPr="00E0776C" w:rsidRDefault="006B5687" w:rsidP="006B568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color w:val="000000"/>
        </w:rPr>
      </w:pPr>
      <w:proofErr w:type="gramStart"/>
      <w:r w:rsidRPr="00E0776C">
        <w:rPr>
          <w:rFonts w:ascii="Palatino Linotype" w:hAnsi="Palatino Linotype" w:cs="Arial"/>
          <w:b/>
          <w:bCs/>
          <w:color w:val="000000"/>
        </w:rPr>
        <w:t>Membro</w:t>
      </w:r>
      <w:r w:rsidR="00ED1083" w:rsidRPr="00E0776C">
        <w:rPr>
          <w:rFonts w:ascii="Palatino Linotype" w:hAnsi="Palatino Linotype" w:cs="Arial"/>
          <w:b/>
          <w:bCs/>
          <w:color w:val="000000"/>
        </w:rPr>
        <w:t xml:space="preserve"> </w:t>
      </w:r>
      <w:r w:rsidRPr="00E0776C">
        <w:rPr>
          <w:rFonts w:ascii="Palatino Linotype" w:hAnsi="Palatino Linotype" w:cs="Arial"/>
          <w:b/>
          <w:bCs/>
          <w:color w:val="000000"/>
        </w:rPr>
        <w:t>:</w:t>
      </w:r>
      <w:proofErr w:type="gramEnd"/>
      <w:r w:rsidRPr="00E0776C">
        <w:rPr>
          <w:rFonts w:ascii="Palatino Linotype" w:hAnsi="Palatino Linotype" w:cs="Arial"/>
          <w:b/>
          <w:bCs/>
          <w:color w:val="000000"/>
        </w:rPr>
        <w:t xml:space="preserve"> </w:t>
      </w:r>
      <w:proofErr w:type="spellStart"/>
      <w:r w:rsidR="00ED1083" w:rsidRPr="00E0776C">
        <w:rPr>
          <w:rFonts w:ascii="Palatino Linotype" w:hAnsi="Palatino Linotype" w:cs="Arial"/>
          <w:color w:val="000000"/>
        </w:rPr>
        <w:t>Exma</w:t>
      </w:r>
      <w:proofErr w:type="spellEnd"/>
      <w:r w:rsidR="00ED1083" w:rsidRPr="00E0776C">
        <w:rPr>
          <w:rFonts w:ascii="Palatino Linotype" w:hAnsi="Palatino Linotype" w:cs="Arial"/>
          <w:color w:val="000000"/>
        </w:rPr>
        <w:t xml:space="preserve">. Sra. </w:t>
      </w:r>
      <w:proofErr w:type="spellStart"/>
      <w:r w:rsidR="00ED1083" w:rsidRPr="00E0776C">
        <w:rPr>
          <w:rFonts w:ascii="Palatino Linotype" w:hAnsi="Palatino Linotype" w:cs="Arial"/>
          <w:color w:val="000000"/>
        </w:rPr>
        <w:t>Desa</w:t>
      </w:r>
      <w:proofErr w:type="spellEnd"/>
      <w:r w:rsidR="00ED1083" w:rsidRPr="00E0776C">
        <w:rPr>
          <w:rFonts w:ascii="Palatino Linotype" w:hAnsi="Palatino Linotype" w:cs="Arial"/>
          <w:color w:val="000000"/>
        </w:rPr>
        <w:t>. Joana dos Santos Meirelles</w:t>
      </w:r>
      <w:r w:rsidR="00ED1083" w:rsidRPr="00E0776C">
        <w:rPr>
          <w:rFonts w:ascii="Palatino Linotype" w:hAnsi="Palatino Linotype" w:cs="Arial"/>
          <w:b/>
          <w:bCs/>
          <w:color w:val="000000"/>
        </w:rPr>
        <w:t xml:space="preserve"> </w:t>
      </w:r>
    </w:p>
    <w:p w:rsidR="006B5687" w:rsidRPr="00E0776C" w:rsidRDefault="00ED1083" w:rsidP="00ED108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proofErr w:type="gramStart"/>
      <w:r w:rsidRPr="00E0776C">
        <w:rPr>
          <w:rFonts w:ascii="Palatino Linotype" w:hAnsi="Palatino Linotype" w:cs="Arial"/>
          <w:b/>
          <w:bCs/>
          <w:color w:val="000000"/>
        </w:rPr>
        <w:t>Membro :</w:t>
      </w:r>
      <w:proofErr w:type="gramEnd"/>
      <w:r w:rsidRPr="00E0776C">
        <w:rPr>
          <w:rFonts w:ascii="Palatino Linotype" w:hAnsi="Palatino Linotype" w:cs="Arial"/>
          <w:color w:val="000000"/>
        </w:rPr>
        <w:t xml:space="preserve"> Exmo. Sr. Des. Flávio Humberto </w:t>
      </w:r>
      <w:proofErr w:type="spellStart"/>
      <w:r w:rsidRPr="00E0776C">
        <w:rPr>
          <w:rFonts w:ascii="Palatino Linotype" w:hAnsi="Palatino Linotype" w:cs="Arial"/>
          <w:color w:val="000000"/>
        </w:rPr>
        <w:t>Pascarelli</w:t>
      </w:r>
      <w:proofErr w:type="spellEnd"/>
      <w:r w:rsidRPr="00E0776C">
        <w:rPr>
          <w:rFonts w:ascii="Palatino Linotype" w:hAnsi="Palatino Linotype" w:cs="Arial"/>
          <w:color w:val="000000"/>
        </w:rPr>
        <w:t xml:space="preserve"> Lopes</w:t>
      </w:r>
    </w:p>
    <w:p w:rsidR="00ED1083" w:rsidRPr="00E0776C" w:rsidRDefault="00ED1083" w:rsidP="00267D62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267D62" w:rsidRPr="00E0776C" w:rsidRDefault="00267D62" w:rsidP="006B568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6B5687" w:rsidRPr="00E0776C" w:rsidRDefault="006739B7" w:rsidP="006B568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proofErr w:type="gramStart"/>
      <w:r>
        <w:rPr>
          <w:rFonts w:ascii="Palatino Linotype" w:hAnsi="Palatino Linotype" w:cs="Arial"/>
          <w:b/>
          <w:bCs/>
        </w:rPr>
        <w:t>16.</w:t>
      </w:r>
      <w:proofErr w:type="gramEnd"/>
      <w:r w:rsidR="006A2903" w:rsidRPr="00E0776C">
        <w:rPr>
          <w:rFonts w:ascii="Palatino Linotype" w:hAnsi="Palatino Linotype" w:cs="Arial"/>
          <w:b/>
          <w:bCs/>
        </w:rPr>
        <w:t xml:space="preserve">Apelação Cível  nº </w:t>
      </w:r>
      <w:r w:rsidR="006B5687" w:rsidRPr="00E0776C">
        <w:rPr>
          <w:rFonts w:ascii="Palatino Linotype" w:hAnsi="Palatino Linotype" w:cs="Arial"/>
          <w:b/>
          <w:bCs/>
        </w:rPr>
        <w:t xml:space="preserve">0608429-13.2023.8.04.0001 </w:t>
      </w:r>
      <w:r w:rsidR="006053C6" w:rsidRPr="00B837C0">
        <w:rPr>
          <w:rFonts w:ascii="Palatino Linotype" w:hAnsi="Palatino Linotype"/>
          <w:b/>
          <w:bCs/>
        </w:rPr>
        <w:t>Sustentação oral</w:t>
      </w:r>
      <w:r w:rsidR="006053C6" w:rsidRPr="00B837C0">
        <w:rPr>
          <w:rFonts w:ascii="Palatino Linotype" w:hAnsi="Palatino Linotype" w:cs="Arial"/>
          <w:b/>
          <w:bCs/>
        </w:rPr>
        <w:t xml:space="preserve"> Apela</w:t>
      </w:r>
      <w:r w:rsidR="006053C6">
        <w:rPr>
          <w:rFonts w:ascii="Palatino Linotype" w:hAnsi="Palatino Linotype" w:cs="Arial"/>
          <w:b/>
          <w:bCs/>
        </w:rPr>
        <w:t>do</w:t>
      </w:r>
      <w:r w:rsidR="006053C6" w:rsidRPr="00B837C0">
        <w:rPr>
          <w:rFonts w:ascii="Palatino Linotype" w:hAnsi="Palatino Linotype" w:cs="Arial"/>
          <w:b/>
          <w:bCs/>
        </w:rPr>
        <w:t xml:space="preserve"> </w:t>
      </w:r>
      <w:r w:rsidR="006053C6" w:rsidRPr="004C07A6">
        <w:rPr>
          <w:rFonts w:ascii="Palatino Linotype" w:hAnsi="Palatino Linotype" w:cs="Arial"/>
          <w:b/>
          <w:bCs/>
        </w:rPr>
        <w:t xml:space="preserve">  </w:t>
      </w:r>
      <w:r w:rsidR="006B5687" w:rsidRPr="00E0776C">
        <w:rPr>
          <w:rFonts w:ascii="Palatino Linotype" w:hAnsi="Palatino Linotype" w:cs="Arial"/>
          <w:b/>
          <w:bCs/>
        </w:rPr>
        <w:t xml:space="preserve"> </w:t>
      </w:r>
      <w:r w:rsidR="006A2903" w:rsidRPr="00E0776C">
        <w:rPr>
          <w:rFonts w:ascii="Palatino Linotype" w:hAnsi="Palatino Linotype" w:cs="Arial"/>
          <w:b/>
          <w:bCs/>
        </w:rPr>
        <w:t xml:space="preserve"> </w:t>
      </w:r>
      <w:r w:rsidR="006B5687" w:rsidRPr="00E0776C">
        <w:rPr>
          <w:rFonts w:ascii="Palatino Linotype" w:hAnsi="Palatino Linotype" w:cs="Arial"/>
          <w:b/>
          <w:bCs/>
        </w:rPr>
        <w:t xml:space="preserve"> </w:t>
      </w:r>
    </w:p>
    <w:p w:rsidR="006B5687" w:rsidRPr="00E0776C" w:rsidRDefault="006B5687" w:rsidP="006B568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E0776C">
        <w:rPr>
          <w:rFonts w:ascii="Palatino Linotype" w:hAnsi="Palatino Linotype" w:cs="Arial"/>
          <w:b/>
          <w:bCs/>
        </w:rPr>
        <w:t>Origem</w:t>
      </w:r>
      <w:r w:rsidRPr="00E0776C">
        <w:rPr>
          <w:rFonts w:ascii="Palatino Linotype" w:hAnsi="Palatino Linotype" w:cs="Arial"/>
        </w:rPr>
        <w:t>: 19ª Vara Cível e de Acidentes de Trabalho</w:t>
      </w:r>
    </w:p>
    <w:p w:rsidR="006B5687" w:rsidRPr="00E0776C" w:rsidRDefault="00BE4F04" w:rsidP="006B568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E0776C">
        <w:rPr>
          <w:rFonts w:ascii="Palatino Linotype" w:hAnsi="Palatino Linotype" w:cs="Arial"/>
          <w:b/>
        </w:rPr>
        <w:t>Apelante:</w:t>
      </w:r>
      <w:r w:rsidR="006B5687" w:rsidRPr="00E0776C">
        <w:rPr>
          <w:rFonts w:ascii="Palatino Linotype" w:hAnsi="Palatino Linotype" w:cs="Arial"/>
          <w:b/>
        </w:rPr>
        <w:t xml:space="preserve"> </w:t>
      </w:r>
      <w:proofErr w:type="spellStart"/>
      <w:r w:rsidR="006B5687" w:rsidRPr="00E0776C">
        <w:rPr>
          <w:rFonts w:ascii="Palatino Linotype" w:hAnsi="Palatino Linotype" w:cs="Arial"/>
          <w:b/>
        </w:rPr>
        <w:t>Denilson</w:t>
      </w:r>
      <w:proofErr w:type="spellEnd"/>
      <w:r w:rsidR="006B5687" w:rsidRPr="00E0776C">
        <w:rPr>
          <w:rFonts w:ascii="Palatino Linotype" w:hAnsi="Palatino Linotype" w:cs="Arial"/>
          <w:b/>
        </w:rPr>
        <w:t xml:space="preserve"> Ferreira </w:t>
      </w:r>
      <w:proofErr w:type="spellStart"/>
      <w:r w:rsidR="006B5687" w:rsidRPr="00E0776C">
        <w:rPr>
          <w:rFonts w:ascii="Palatino Linotype" w:hAnsi="Palatino Linotype" w:cs="Arial"/>
          <w:b/>
        </w:rPr>
        <w:t>Libório</w:t>
      </w:r>
      <w:proofErr w:type="spellEnd"/>
      <w:r w:rsidR="006B5687" w:rsidRPr="00E0776C">
        <w:rPr>
          <w:rFonts w:ascii="Palatino Linotype" w:hAnsi="Palatino Linotype" w:cs="Arial"/>
          <w:b/>
        </w:rPr>
        <w:t>.</w:t>
      </w:r>
      <w:r w:rsidRPr="00E0776C">
        <w:rPr>
          <w:rFonts w:ascii="Palatino Linotype" w:hAnsi="Palatino Linotype" w:cs="Arial"/>
        </w:rPr>
        <w:t xml:space="preserve"> </w:t>
      </w:r>
      <w:r w:rsidRPr="00E0776C">
        <w:rPr>
          <w:rFonts w:ascii="Palatino Linotype" w:hAnsi="Palatino Linotype" w:cs="Arial"/>
        </w:rPr>
        <w:br/>
      </w:r>
      <w:proofErr w:type="gramStart"/>
      <w:r w:rsidRPr="00E0776C">
        <w:rPr>
          <w:rFonts w:ascii="Palatino Linotype" w:hAnsi="Palatino Linotype" w:cs="Arial"/>
        </w:rPr>
        <w:t xml:space="preserve">Advogado </w:t>
      </w:r>
      <w:r w:rsidR="006B5687" w:rsidRPr="00E0776C">
        <w:rPr>
          <w:rFonts w:ascii="Palatino Linotype" w:hAnsi="Palatino Linotype" w:cs="Arial"/>
        </w:rPr>
        <w:t>:</w:t>
      </w:r>
      <w:proofErr w:type="gramEnd"/>
      <w:r w:rsidR="006B5687" w:rsidRPr="00E0776C">
        <w:rPr>
          <w:rFonts w:ascii="Palatino Linotype" w:hAnsi="Palatino Linotype" w:cs="Arial"/>
        </w:rPr>
        <w:t xml:space="preserve"> </w:t>
      </w:r>
      <w:proofErr w:type="spellStart"/>
      <w:r w:rsidR="006B5687" w:rsidRPr="00E0776C">
        <w:rPr>
          <w:rFonts w:ascii="Palatino Linotype" w:hAnsi="Palatino Linotype" w:cs="Arial"/>
        </w:rPr>
        <w:t>Elvislan</w:t>
      </w:r>
      <w:proofErr w:type="spellEnd"/>
      <w:r w:rsidR="006B5687" w:rsidRPr="00E0776C">
        <w:rPr>
          <w:rFonts w:ascii="Palatino Linotype" w:hAnsi="Palatino Linotype" w:cs="Arial"/>
        </w:rPr>
        <w:t xml:space="preserve"> do Nascimento Silva (8970/AM). </w:t>
      </w:r>
      <w:r w:rsidR="006B5687" w:rsidRPr="00E0776C">
        <w:rPr>
          <w:rFonts w:ascii="Palatino Linotype" w:hAnsi="Palatino Linotype" w:cs="Arial"/>
        </w:rPr>
        <w:br/>
      </w:r>
      <w:r w:rsidR="006B5687" w:rsidRPr="00E0776C">
        <w:rPr>
          <w:rFonts w:ascii="Palatino Linotype" w:hAnsi="Palatino Linotype" w:cs="Arial"/>
          <w:b/>
        </w:rPr>
        <w:t>Apelado</w:t>
      </w:r>
      <w:r w:rsidRPr="00E0776C">
        <w:rPr>
          <w:rFonts w:ascii="Palatino Linotype" w:hAnsi="Palatino Linotype" w:cs="Arial"/>
          <w:b/>
        </w:rPr>
        <w:t>:</w:t>
      </w:r>
      <w:r w:rsidR="006B5687" w:rsidRPr="00E0776C">
        <w:rPr>
          <w:rFonts w:ascii="Palatino Linotype" w:hAnsi="Palatino Linotype" w:cs="Arial"/>
          <w:b/>
        </w:rPr>
        <w:t xml:space="preserve"> Telefônica Brasil S/A.</w:t>
      </w:r>
      <w:r w:rsidRPr="00E0776C">
        <w:rPr>
          <w:rFonts w:ascii="Palatino Linotype" w:hAnsi="Palatino Linotype" w:cs="Arial"/>
        </w:rPr>
        <w:t xml:space="preserve"> </w:t>
      </w:r>
      <w:r w:rsidRPr="00E0776C">
        <w:rPr>
          <w:rFonts w:ascii="Palatino Linotype" w:hAnsi="Palatino Linotype" w:cs="Arial"/>
        </w:rPr>
        <w:br/>
        <w:t>Advogado:</w:t>
      </w:r>
      <w:r w:rsidR="006B5687" w:rsidRPr="00E0776C">
        <w:rPr>
          <w:rFonts w:ascii="Palatino Linotype" w:hAnsi="Palatino Linotype" w:cs="Arial"/>
        </w:rPr>
        <w:t xml:space="preserve"> Alessandro </w:t>
      </w:r>
      <w:proofErr w:type="spellStart"/>
      <w:r w:rsidR="006B5687" w:rsidRPr="00E0776C">
        <w:rPr>
          <w:rFonts w:ascii="Palatino Linotype" w:hAnsi="Palatino Linotype" w:cs="Arial"/>
        </w:rPr>
        <w:t>Pug</w:t>
      </w:r>
      <w:r w:rsidR="006A2903" w:rsidRPr="00E0776C">
        <w:rPr>
          <w:rFonts w:ascii="Palatino Linotype" w:hAnsi="Palatino Linotype" w:cs="Arial"/>
        </w:rPr>
        <w:t>et</w:t>
      </w:r>
      <w:proofErr w:type="spellEnd"/>
      <w:r w:rsidR="006A2903" w:rsidRPr="00E0776C">
        <w:rPr>
          <w:rFonts w:ascii="Palatino Linotype" w:hAnsi="Palatino Linotype" w:cs="Arial"/>
        </w:rPr>
        <w:t xml:space="preserve"> Oliva (11847/PA). (1411A/AM). </w:t>
      </w:r>
      <w:r w:rsidR="006B5687" w:rsidRPr="00E0776C">
        <w:rPr>
          <w:rFonts w:ascii="Palatino Linotype" w:hAnsi="Palatino Linotype" w:cs="Arial"/>
        </w:rPr>
        <w:t>Christopher Yan de Araújo (18403/AM)</w:t>
      </w:r>
    </w:p>
    <w:p w:rsidR="00ED1083" w:rsidRPr="00E0776C" w:rsidRDefault="00ED1083" w:rsidP="00ED1083">
      <w:pPr>
        <w:spacing w:after="0"/>
        <w:rPr>
          <w:rFonts w:ascii="Palatino Linotype" w:hAnsi="Palatino Linotype" w:cs="Arial"/>
        </w:rPr>
      </w:pPr>
      <w:r w:rsidRPr="00E0776C">
        <w:rPr>
          <w:rFonts w:ascii="Palatino Linotype" w:hAnsi="Palatino Linotype" w:cs="Arial"/>
          <w:b/>
          <w:bCs/>
        </w:rPr>
        <w:t>Presidente</w:t>
      </w:r>
      <w:r w:rsidRPr="00E0776C">
        <w:rPr>
          <w:rFonts w:ascii="Palatino Linotype" w:hAnsi="Palatino Linotype" w:cs="Arial"/>
        </w:rPr>
        <w:t xml:space="preserve">: </w:t>
      </w:r>
      <w:proofErr w:type="spellStart"/>
      <w:proofErr w:type="gramStart"/>
      <w:r w:rsidRPr="00E0776C">
        <w:rPr>
          <w:rFonts w:ascii="Palatino Linotype" w:hAnsi="Palatino Linotype" w:cs="Arial"/>
        </w:rPr>
        <w:t>Exma</w:t>
      </w:r>
      <w:proofErr w:type="spellEnd"/>
      <w:r w:rsidRPr="00E0776C">
        <w:rPr>
          <w:rFonts w:ascii="Palatino Linotype" w:hAnsi="Palatino Linotype" w:cs="Arial"/>
        </w:rPr>
        <w:t>.</w:t>
      </w:r>
      <w:proofErr w:type="spellStart"/>
      <w:proofErr w:type="gramEnd"/>
      <w:r w:rsidRPr="00E0776C">
        <w:rPr>
          <w:rFonts w:ascii="Palatino Linotype" w:hAnsi="Palatino Linotype" w:cs="Arial"/>
        </w:rPr>
        <w:t>Sra.Desa.Maria</w:t>
      </w:r>
      <w:proofErr w:type="spellEnd"/>
      <w:r w:rsidRPr="00E0776C">
        <w:rPr>
          <w:rFonts w:ascii="Palatino Linotype" w:hAnsi="Palatino Linotype" w:cs="Arial"/>
        </w:rPr>
        <w:t xml:space="preserve"> das Graças Pessoa Figueiredo</w:t>
      </w:r>
    </w:p>
    <w:p w:rsidR="00ED1083" w:rsidRPr="00E0776C" w:rsidRDefault="00ED1083" w:rsidP="00ED108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</w:rPr>
      </w:pPr>
      <w:r w:rsidRPr="00E0776C">
        <w:rPr>
          <w:rFonts w:ascii="Palatino Linotype" w:hAnsi="Palatino Linotype" w:cs="Arial"/>
          <w:b/>
          <w:bCs/>
        </w:rPr>
        <w:t>Relator</w:t>
      </w:r>
      <w:r w:rsidRPr="00E0776C">
        <w:rPr>
          <w:rFonts w:ascii="Palatino Linotype" w:hAnsi="Palatino Linotype" w:cs="Arial"/>
          <w:b/>
        </w:rPr>
        <w:t>:</w:t>
      </w:r>
      <w:r w:rsidR="00267D62" w:rsidRPr="00E0776C">
        <w:rPr>
          <w:rFonts w:ascii="Palatino Linotype" w:hAnsi="Palatino Linotype" w:cs="Arial"/>
          <w:b/>
          <w:color w:val="000000"/>
        </w:rPr>
        <w:t xml:space="preserve"> </w:t>
      </w:r>
      <w:r w:rsidRPr="00E0776C">
        <w:rPr>
          <w:rFonts w:ascii="Palatino Linotype" w:hAnsi="Palatino Linotype" w:cs="Arial"/>
          <w:b/>
          <w:color w:val="000000"/>
        </w:rPr>
        <w:t xml:space="preserve">Exmo. Sr.Des. Cláudio César </w:t>
      </w:r>
      <w:proofErr w:type="spellStart"/>
      <w:r w:rsidRPr="00E0776C">
        <w:rPr>
          <w:rFonts w:ascii="Palatino Linotype" w:hAnsi="Palatino Linotype" w:cs="Arial"/>
          <w:b/>
          <w:color w:val="000000"/>
        </w:rPr>
        <w:t>Ramalheira</w:t>
      </w:r>
      <w:proofErr w:type="spellEnd"/>
      <w:r w:rsidRPr="00E0776C">
        <w:rPr>
          <w:rFonts w:ascii="Palatino Linotype" w:hAnsi="Palatino Linotype" w:cs="Arial"/>
          <w:b/>
          <w:color w:val="000000"/>
        </w:rPr>
        <w:t xml:space="preserve"> </w:t>
      </w:r>
      <w:proofErr w:type="spellStart"/>
      <w:r w:rsidRPr="00E0776C">
        <w:rPr>
          <w:rFonts w:ascii="Palatino Linotype" w:hAnsi="Palatino Linotype" w:cs="Arial"/>
          <w:b/>
          <w:color w:val="000000"/>
        </w:rPr>
        <w:t>Roessing</w:t>
      </w:r>
      <w:proofErr w:type="spellEnd"/>
    </w:p>
    <w:p w:rsidR="00ED1083" w:rsidRPr="00E0776C" w:rsidRDefault="00ED1083" w:rsidP="00ED108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color w:val="000000"/>
        </w:rPr>
      </w:pPr>
      <w:proofErr w:type="gramStart"/>
      <w:r w:rsidRPr="00E0776C">
        <w:rPr>
          <w:rFonts w:ascii="Palatino Linotype" w:hAnsi="Palatino Linotype" w:cs="Arial"/>
          <w:b/>
          <w:bCs/>
          <w:color w:val="000000"/>
        </w:rPr>
        <w:t>Membro :</w:t>
      </w:r>
      <w:proofErr w:type="gramEnd"/>
      <w:r w:rsidRPr="00E0776C">
        <w:rPr>
          <w:rFonts w:ascii="Palatino Linotype" w:hAnsi="Palatino Linotype" w:cs="Arial"/>
          <w:b/>
          <w:bCs/>
          <w:color w:val="000000"/>
        </w:rPr>
        <w:t xml:space="preserve"> </w:t>
      </w:r>
      <w:proofErr w:type="spellStart"/>
      <w:r w:rsidRPr="00E0776C">
        <w:rPr>
          <w:rFonts w:ascii="Palatino Linotype" w:hAnsi="Palatino Linotype" w:cs="Arial"/>
          <w:color w:val="000000"/>
        </w:rPr>
        <w:t>Exma</w:t>
      </w:r>
      <w:proofErr w:type="spellEnd"/>
      <w:r w:rsidRPr="00E0776C">
        <w:rPr>
          <w:rFonts w:ascii="Palatino Linotype" w:hAnsi="Palatino Linotype" w:cs="Arial"/>
          <w:color w:val="000000"/>
        </w:rPr>
        <w:t xml:space="preserve">. Sra. </w:t>
      </w:r>
      <w:proofErr w:type="spellStart"/>
      <w:r w:rsidRPr="00E0776C">
        <w:rPr>
          <w:rFonts w:ascii="Palatino Linotype" w:hAnsi="Palatino Linotype" w:cs="Arial"/>
          <w:color w:val="000000"/>
        </w:rPr>
        <w:t>Desa</w:t>
      </w:r>
      <w:proofErr w:type="spellEnd"/>
      <w:r w:rsidRPr="00E0776C">
        <w:rPr>
          <w:rFonts w:ascii="Palatino Linotype" w:hAnsi="Palatino Linotype" w:cs="Arial"/>
          <w:color w:val="000000"/>
        </w:rPr>
        <w:t>. Joana dos Santos Meirelles</w:t>
      </w:r>
      <w:r w:rsidRPr="00E0776C">
        <w:rPr>
          <w:rFonts w:ascii="Palatino Linotype" w:hAnsi="Palatino Linotype" w:cs="Arial"/>
          <w:b/>
          <w:bCs/>
          <w:color w:val="000000"/>
        </w:rPr>
        <w:t xml:space="preserve"> </w:t>
      </w:r>
    </w:p>
    <w:p w:rsidR="00ED1083" w:rsidRPr="00E0776C" w:rsidRDefault="00ED1083" w:rsidP="00ED108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proofErr w:type="gramStart"/>
      <w:r w:rsidRPr="00E0776C">
        <w:rPr>
          <w:rFonts w:ascii="Palatino Linotype" w:hAnsi="Palatino Linotype" w:cs="Arial"/>
          <w:b/>
          <w:bCs/>
          <w:color w:val="000000"/>
        </w:rPr>
        <w:t>Membro :</w:t>
      </w:r>
      <w:proofErr w:type="gramEnd"/>
      <w:r w:rsidRPr="00E0776C">
        <w:rPr>
          <w:rFonts w:ascii="Palatino Linotype" w:hAnsi="Palatino Linotype" w:cs="Arial"/>
          <w:color w:val="000000"/>
        </w:rPr>
        <w:t xml:space="preserve"> Exmo. Sr. Des. Flávio Humberto </w:t>
      </w:r>
      <w:proofErr w:type="spellStart"/>
      <w:r w:rsidRPr="00E0776C">
        <w:rPr>
          <w:rFonts w:ascii="Palatino Linotype" w:hAnsi="Palatino Linotype" w:cs="Arial"/>
          <w:color w:val="000000"/>
        </w:rPr>
        <w:t>Pascarelli</w:t>
      </w:r>
      <w:proofErr w:type="spellEnd"/>
      <w:r w:rsidRPr="00E0776C">
        <w:rPr>
          <w:rFonts w:ascii="Palatino Linotype" w:hAnsi="Palatino Linotype" w:cs="Arial"/>
          <w:color w:val="000000"/>
        </w:rPr>
        <w:t xml:space="preserve"> Lopes</w:t>
      </w:r>
    </w:p>
    <w:p w:rsidR="006B5687" w:rsidRPr="00E0776C" w:rsidRDefault="006B5687" w:rsidP="00267D62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</w:p>
    <w:p w:rsidR="006B5687" w:rsidRPr="00E0776C" w:rsidRDefault="006739B7" w:rsidP="006B568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proofErr w:type="gramStart"/>
      <w:r>
        <w:rPr>
          <w:rFonts w:ascii="Palatino Linotype" w:hAnsi="Palatino Linotype" w:cs="Arial"/>
          <w:b/>
          <w:bCs/>
        </w:rPr>
        <w:lastRenderedPageBreak/>
        <w:t>17.</w:t>
      </w:r>
      <w:proofErr w:type="gramEnd"/>
      <w:r w:rsidR="00ED1083" w:rsidRPr="00E0776C">
        <w:rPr>
          <w:rFonts w:ascii="Palatino Linotype" w:hAnsi="Palatino Linotype" w:cs="Arial"/>
          <w:b/>
          <w:bCs/>
        </w:rPr>
        <w:t xml:space="preserve">Apelação Cível  nº </w:t>
      </w:r>
      <w:r w:rsidR="006B5687" w:rsidRPr="00E0776C">
        <w:rPr>
          <w:rFonts w:ascii="Palatino Linotype" w:hAnsi="Palatino Linotype" w:cs="Arial"/>
          <w:b/>
          <w:bCs/>
        </w:rPr>
        <w:t xml:space="preserve">0621271-74.2013.8.04.0001 </w:t>
      </w:r>
      <w:r w:rsidR="006053C6">
        <w:rPr>
          <w:rFonts w:ascii="Palatino Linotype" w:hAnsi="Palatino Linotype" w:cs="Arial"/>
          <w:b/>
        </w:rPr>
        <w:t xml:space="preserve"> </w:t>
      </w:r>
      <w:r w:rsidR="006B5687" w:rsidRPr="00E0776C">
        <w:rPr>
          <w:rFonts w:ascii="Palatino Linotype" w:hAnsi="Palatino Linotype" w:cs="Arial"/>
          <w:b/>
          <w:bCs/>
        </w:rPr>
        <w:t xml:space="preserve"> </w:t>
      </w:r>
      <w:r w:rsidR="00ED1083" w:rsidRPr="00E0776C">
        <w:rPr>
          <w:rFonts w:ascii="Palatino Linotype" w:hAnsi="Palatino Linotype" w:cs="Arial"/>
          <w:b/>
          <w:bCs/>
        </w:rPr>
        <w:t xml:space="preserve"> </w:t>
      </w:r>
      <w:r w:rsidR="006B5687" w:rsidRPr="00E0776C">
        <w:rPr>
          <w:rFonts w:ascii="Palatino Linotype" w:hAnsi="Palatino Linotype" w:cs="Arial"/>
          <w:b/>
          <w:bCs/>
        </w:rPr>
        <w:t xml:space="preserve"> </w:t>
      </w:r>
      <w:r w:rsidR="006053C6" w:rsidRPr="00B837C0">
        <w:rPr>
          <w:rFonts w:ascii="Palatino Linotype" w:hAnsi="Palatino Linotype"/>
          <w:b/>
          <w:bCs/>
        </w:rPr>
        <w:t>Sustentação oral</w:t>
      </w:r>
      <w:r w:rsidR="006053C6" w:rsidRPr="00B837C0">
        <w:rPr>
          <w:rFonts w:ascii="Palatino Linotype" w:hAnsi="Palatino Linotype" w:cs="Arial"/>
          <w:b/>
          <w:bCs/>
        </w:rPr>
        <w:t xml:space="preserve"> </w:t>
      </w:r>
      <w:r w:rsidR="006053C6">
        <w:rPr>
          <w:rFonts w:ascii="Palatino Linotype" w:hAnsi="Palatino Linotype" w:cs="Arial"/>
          <w:b/>
          <w:bCs/>
        </w:rPr>
        <w:t xml:space="preserve">2ª </w:t>
      </w:r>
      <w:r w:rsidR="006053C6" w:rsidRPr="00B837C0">
        <w:rPr>
          <w:rFonts w:ascii="Palatino Linotype" w:hAnsi="Palatino Linotype" w:cs="Arial"/>
          <w:b/>
          <w:bCs/>
        </w:rPr>
        <w:t>Apela</w:t>
      </w:r>
      <w:r w:rsidR="006053C6">
        <w:rPr>
          <w:rFonts w:ascii="Palatino Linotype" w:hAnsi="Palatino Linotype" w:cs="Arial"/>
          <w:b/>
          <w:bCs/>
        </w:rPr>
        <w:t>nte</w:t>
      </w:r>
      <w:r w:rsidR="006053C6" w:rsidRPr="004C07A6">
        <w:rPr>
          <w:rFonts w:ascii="Palatino Linotype" w:hAnsi="Palatino Linotype" w:cs="Arial"/>
          <w:b/>
          <w:bCs/>
        </w:rPr>
        <w:t xml:space="preserve">  </w:t>
      </w:r>
      <w:r w:rsidR="006053C6" w:rsidRPr="00E0776C">
        <w:rPr>
          <w:rFonts w:ascii="Palatino Linotype" w:hAnsi="Palatino Linotype" w:cs="Arial"/>
          <w:b/>
          <w:bCs/>
        </w:rPr>
        <w:t xml:space="preserve">   </w:t>
      </w:r>
    </w:p>
    <w:p w:rsidR="006B5687" w:rsidRPr="00E0776C" w:rsidRDefault="006B5687" w:rsidP="006B568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E0776C">
        <w:rPr>
          <w:rFonts w:ascii="Palatino Linotype" w:hAnsi="Palatino Linotype" w:cs="Arial"/>
          <w:b/>
          <w:bCs/>
        </w:rPr>
        <w:t>Origem</w:t>
      </w:r>
      <w:r w:rsidRPr="00E0776C">
        <w:rPr>
          <w:rFonts w:ascii="Palatino Linotype" w:hAnsi="Palatino Linotype" w:cs="Arial"/>
        </w:rPr>
        <w:t>: 1ª Vara Cível e de Acidentes de Trabalho</w:t>
      </w:r>
    </w:p>
    <w:p w:rsidR="006B5687" w:rsidRPr="00E0776C" w:rsidRDefault="006053C6" w:rsidP="006053C6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</w:rPr>
      </w:pPr>
      <w:proofErr w:type="spellStart"/>
      <w:r>
        <w:rPr>
          <w:rFonts w:ascii="Palatino Linotype" w:hAnsi="Palatino Linotype" w:cs="Arial"/>
          <w:b/>
        </w:rPr>
        <w:t>1º</w:t>
      </w:r>
      <w:r w:rsidR="006B5687" w:rsidRPr="006053C6">
        <w:rPr>
          <w:rFonts w:ascii="Palatino Linotype" w:hAnsi="Palatino Linotype" w:cs="Arial"/>
          <w:b/>
        </w:rPr>
        <w:t>Apelante</w:t>
      </w:r>
      <w:r w:rsidRPr="006053C6">
        <w:rPr>
          <w:rFonts w:ascii="Palatino Linotype" w:hAnsi="Palatino Linotype" w:cs="Arial"/>
          <w:b/>
        </w:rPr>
        <w:t>/</w:t>
      </w:r>
      <w:proofErr w:type="gramStart"/>
      <w:r w:rsidRPr="006053C6">
        <w:rPr>
          <w:rFonts w:ascii="Palatino Linotype" w:hAnsi="Palatino Linotype" w:cs="Arial"/>
          <w:b/>
        </w:rPr>
        <w:t>Apelado</w:t>
      </w:r>
      <w:proofErr w:type="spellEnd"/>
      <w:r w:rsidR="006B5687" w:rsidRPr="006053C6">
        <w:rPr>
          <w:rFonts w:ascii="Palatino Linotype" w:hAnsi="Palatino Linotype" w:cs="Arial"/>
          <w:b/>
        </w:rPr>
        <w:t xml:space="preserve"> :</w:t>
      </w:r>
      <w:proofErr w:type="gramEnd"/>
      <w:r w:rsidR="006B5687" w:rsidRPr="006053C6">
        <w:rPr>
          <w:rFonts w:ascii="Palatino Linotype" w:hAnsi="Palatino Linotype" w:cs="Arial"/>
          <w:b/>
        </w:rPr>
        <w:t xml:space="preserve"> Condomínio Residenci</w:t>
      </w:r>
      <w:r w:rsidR="00C802E9" w:rsidRPr="006053C6">
        <w:rPr>
          <w:rFonts w:ascii="Palatino Linotype" w:hAnsi="Palatino Linotype" w:cs="Arial"/>
          <w:b/>
        </w:rPr>
        <w:t xml:space="preserve">al </w:t>
      </w:r>
      <w:proofErr w:type="spellStart"/>
      <w:r w:rsidR="00C802E9" w:rsidRPr="006053C6">
        <w:rPr>
          <w:rFonts w:ascii="Palatino Linotype" w:hAnsi="Palatino Linotype" w:cs="Arial"/>
          <w:b/>
        </w:rPr>
        <w:t>Ephygênio</w:t>
      </w:r>
      <w:proofErr w:type="spellEnd"/>
      <w:r w:rsidR="00C802E9" w:rsidRPr="006053C6">
        <w:rPr>
          <w:rFonts w:ascii="Palatino Linotype" w:hAnsi="Palatino Linotype" w:cs="Arial"/>
          <w:b/>
        </w:rPr>
        <w:t xml:space="preserve"> Salles.</w:t>
      </w:r>
      <w:r w:rsidR="00C802E9" w:rsidRPr="00E0776C">
        <w:rPr>
          <w:rFonts w:ascii="Palatino Linotype" w:hAnsi="Palatino Linotype" w:cs="Arial"/>
        </w:rPr>
        <w:t xml:space="preserve"> </w:t>
      </w:r>
      <w:r w:rsidR="00C802E9" w:rsidRPr="00E0776C">
        <w:rPr>
          <w:rFonts w:ascii="Palatino Linotype" w:hAnsi="Palatino Linotype" w:cs="Arial"/>
        </w:rPr>
        <w:br/>
        <w:t>Advogado</w:t>
      </w:r>
      <w:r>
        <w:rPr>
          <w:rFonts w:ascii="Palatino Linotype" w:hAnsi="Palatino Linotype" w:cs="Arial"/>
        </w:rPr>
        <w:t>s</w:t>
      </w:r>
      <w:r w:rsidR="00C802E9" w:rsidRPr="00E0776C">
        <w:rPr>
          <w:rFonts w:ascii="Palatino Linotype" w:hAnsi="Palatino Linotype" w:cs="Arial"/>
        </w:rPr>
        <w:t>:</w:t>
      </w:r>
      <w:r w:rsidR="006B5687" w:rsidRPr="00E0776C">
        <w:rPr>
          <w:rFonts w:ascii="Palatino Linotype" w:hAnsi="Palatino Linotype" w:cs="Arial"/>
        </w:rPr>
        <w:t xml:space="preserve"> Fábio </w:t>
      </w:r>
      <w:proofErr w:type="spellStart"/>
      <w:r w:rsidR="006B5687" w:rsidRPr="00E0776C">
        <w:rPr>
          <w:rFonts w:ascii="Palatino Linotype" w:hAnsi="Palatino Linotype" w:cs="Arial"/>
        </w:rPr>
        <w:t>Lindo</w:t>
      </w:r>
      <w:r>
        <w:rPr>
          <w:rFonts w:ascii="Palatino Linotype" w:hAnsi="Palatino Linotype" w:cs="Arial"/>
        </w:rPr>
        <w:t>so</w:t>
      </w:r>
      <w:proofErr w:type="spellEnd"/>
      <w:r>
        <w:rPr>
          <w:rFonts w:ascii="Palatino Linotype" w:hAnsi="Palatino Linotype" w:cs="Arial"/>
        </w:rPr>
        <w:t xml:space="preserve"> e Lima (7417/AM). </w:t>
      </w:r>
      <w:proofErr w:type="spellStart"/>
      <w:r w:rsidR="006B5687" w:rsidRPr="00E0776C">
        <w:rPr>
          <w:rFonts w:ascii="Palatino Linotype" w:hAnsi="Palatino Linotype" w:cs="Arial"/>
        </w:rPr>
        <w:t>Lais</w:t>
      </w:r>
      <w:proofErr w:type="spellEnd"/>
      <w:r w:rsidR="006B5687" w:rsidRPr="00E0776C">
        <w:rPr>
          <w:rFonts w:ascii="Palatino Linotype" w:hAnsi="Palatino Linotype" w:cs="Arial"/>
        </w:rPr>
        <w:t xml:space="preserve"> Cunha Vieira de Vasconcellos Dias (16132/AM). </w:t>
      </w:r>
      <w:r w:rsidR="006B5687" w:rsidRPr="00E0776C">
        <w:rPr>
          <w:rFonts w:ascii="Palatino Linotype" w:hAnsi="Palatino Linotype" w:cs="Arial"/>
        </w:rPr>
        <w:br/>
      </w:r>
      <w:proofErr w:type="spellStart"/>
      <w:r>
        <w:rPr>
          <w:rFonts w:ascii="Palatino Linotype" w:hAnsi="Palatino Linotype" w:cs="Arial"/>
          <w:b/>
        </w:rPr>
        <w:t>2º</w:t>
      </w:r>
      <w:r w:rsidRPr="006053C6">
        <w:rPr>
          <w:rFonts w:ascii="Palatino Linotype" w:hAnsi="Palatino Linotype" w:cs="Arial"/>
          <w:b/>
        </w:rPr>
        <w:t>Apelante/</w:t>
      </w:r>
      <w:proofErr w:type="gramStart"/>
      <w:r w:rsidRPr="006053C6">
        <w:rPr>
          <w:rFonts w:ascii="Palatino Linotype" w:hAnsi="Palatino Linotype" w:cs="Arial"/>
          <w:b/>
        </w:rPr>
        <w:t>Apelado</w:t>
      </w:r>
      <w:proofErr w:type="spellEnd"/>
      <w:r w:rsidR="006B5687" w:rsidRPr="00E0776C">
        <w:rPr>
          <w:rFonts w:ascii="Palatino Linotype" w:hAnsi="Palatino Linotype" w:cs="Arial"/>
          <w:b/>
        </w:rPr>
        <w:t xml:space="preserve"> :</w:t>
      </w:r>
      <w:proofErr w:type="gramEnd"/>
      <w:r w:rsidR="006B5687" w:rsidRPr="00E0776C">
        <w:rPr>
          <w:rFonts w:ascii="Palatino Linotype" w:hAnsi="Palatino Linotype" w:cs="Arial"/>
          <w:b/>
        </w:rPr>
        <w:t xml:space="preserve"> </w:t>
      </w:r>
      <w:proofErr w:type="spellStart"/>
      <w:r w:rsidR="006B5687" w:rsidRPr="00E0776C">
        <w:rPr>
          <w:rFonts w:ascii="Palatino Linotype" w:hAnsi="Palatino Linotype" w:cs="Arial"/>
          <w:b/>
        </w:rPr>
        <w:t>Alvaro</w:t>
      </w:r>
      <w:proofErr w:type="spellEnd"/>
      <w:r w:rsidR="006B5687" w:rsidRPr="00E0776C">
        <w:rPr>
          <w:rFonts w:ascii="Palatino Linotype" w:hAnsi="Palatino Linotype" w:cs="Arial"/>
          <w:b/>
        </w:rPr>
        <w:t xml:space="preserve"> dos Santos M</w:t>
      </w:r>
      <w:r w:rsidR="00C802E9" w:rsidRPr="00E0776C">
        <w:rPr>
          <w:rFonts w:ascii="Palatino Linotype" w:hAnsi="Palatino Linotype" w:cs="Arial"/>
          <w:b/>
        </w:rPr>
        <w:t>elo Filho.</w:t>
      </w:r>
      <w:r w:rsidR="00C802E9" w:rsidRPr="00E0776C">
        <w:rPr>
          <w:rFonts w:ascii="Palatino Linotype" w:hAnsi="Palatino Linotype" w:cs="Arial"/>
        </w:rPr>
        <w:t xml:space="preserve"> </w:t>
      </w:r>
      <w:r w:rsidR="00C802E9" w:rsidRPr="00E0776C">
        <w:rPr>
          <w:rFonts w:ascii="Palatino Linotype" w:hAnsi="Palatino Linotype" w:cs="Arial"/>
        </w:rPr>
        <w:br/>
        <w:t>Advogada:</w:t>
      </w:r>
      <w:r w:rsidR="006B5687" w:rsidRPr="00E0776C">
        <w:rPr>
          <w:rFonts w:ascii="Palatino Linotype" w:hAnsi="Palatino Linotype" w:cs="Arial"/>
        </w:rPr>
        <w:t xml:space="preserve"> Mônica Antony de Queiroz Melo (2043/AM). </w:t>
      </w:r>
    </w:p>
    <w:p w:rsidR="00ED1083" w:rsidRPr="00E0776C" w:rsidRDefault="00ED1083" w:rsidP="00ED1083">
      <w:pPr>
        <w:spacing w:after="0"/>
        <w:rPr>
          <w:rFonts w:ascii="Palatino Linotype" w:hAnsi="Palatino Linotype" w:cs="Arial"/>
        </w:rPr>
      </w:pPr>
      <w:r w:rsidRPr="00E0776C">
        <w:rPr>
          <w:rFonts w:ascii="Palatino Linotype" w:hAnsi="Palatino Linotype" w:cs="Arial"/>
          <w:b/>
          <w:bCs/>
        </w:rPr>
        <w:t>Presidente</w:t>
      </w:r>
      <w:r w:rsidRPr="00E0776C">
        <w:rPr>
          <w:rFonts w:ascii="Palatino Linotype" w:hAnsi="Palatino Linotype" w:cs="Arial"/>
        </w:rPr>
        <w:t xml:space="preserve">: </w:t>
      </w:r>
      <w:proofErr w:type="spellStart"/>
      <w:proofErr w:type="gramStart"/>
      <w:r w:rsidRPr="00E0776C">
        <w:rPr>
          <w:rFonts w:ascii="Palatino Linotype" w:hAnsi="Palatino Linotype" w:cs="Arial"/>
        </w:rPr>
        <w:t>Exma</w:t>
      </w:r>
      <w:proofErr w:type="spellEnd"/>
      <w:r w:rsidRPr="00E0776C">
        <w:rPr>
          <w:rFonts w:ascii="Palatino Linotype" w:hAnsi="Palatino Linotype" w:cs="Arial"/>
        </w:rPr>
        <w:t>.</w:t>
      </w:r>
      <w:proofErr w:type="spellStart"/>
      <w:proofErr w:type="gramEnd"/>
      <w:r w:rsidRPr="00E0776C">
        <w:rPr>
          <w:rFonts w:ascii="Palatino Linotype" w:hAnsi="Palatino Linotype" w:cs="Arial"/>
        </w:rPr>
        <w:t>Sra.Desa.Maria</w:t>
      </w:r>
      <w:proofErr w:type="spellEnd"/>
      <w:r w:rsidRPr="00E0776C">
        <w:rPr>
          <w:rFonts w:ascii="Palatino Linotype" w:hAnsi="Palatino Linotype" w:cs="Arial"/>
        </w:rPr>
        <w:t xml:space="preserve"> das Graças Pessoa Figueiredo</w:t>
      </w:r>
    </w:p>
    <w:p w:rsidR="00ED1083" w:rsidRPr="00E0776C" w:rsidRDefault="00ED1083" w:rsidP="00ED108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</w:rPr>
      </w:pPr>
      <w:proofErr w:type="gramStart"/>
      <w:r w:rsidRPr="00E0776C">
        <w:rPr>
          <w:rFonts w:ascii="Palatino Linotype" w:hAnsi="Palatino Linotype" w:cs="Arial"/>
          <w:b/>
          <w:bCs/>
        </w:rPr>
        <w:t>Relator</w:t>
      </w:r>
      <w:r w:rsidRPr="00E0776C">
        <w:rPr>
          <w:rFonts w:ascii="Palatino Linotype" w:hAnsi="Palatino Linotype" w:cs="Arial"/>
          <w:b/>
        </w:rPr>
        <w:t>:</w:t>
      </w:r>
      <w:proofErr w:type="gramEnd"/>
      <w:r w:rsidRPr="00E0776C">
        <w:rPr>
          <w:rFonts w:ascii="Palatino Linotype" w:hAnsi="Palatino Linotype" w:cs="Arial"/>
          <w:b/>
          <w:color w:val="000000"/>
        </w:rPr>
        <w:t xml:space="preserve">Exmo. Sr.Des. Cláudio César </w:t>
      </w:r>
      <w:proofErr w:type="spellStart"/>
      <w:r w:rsidRPr="00E0776C">
        <w:rPr>
          <w:rFonts w:ascii="Palatino Linotype" w:hAnsi="Palatino Linotype" w:cs="Arial"/>
          <w:b/>
          <w:color w:val="000000"/>
        </w:rPr>
        <w:t>Ramalheira</w:t>
      </w:r>
      <w:proofErr w:type="spellEnd"/>
      <w:r w:rsidRPr="00E0776C">
        <w:rPr>
          <w:rFonts w:ascii="Palatino Linotype" w:hAnsi="Palatino Linotype" w:cs="Arial"/>
          <w:b/>
          <w:color w:val="000000"/>
        </w:rPr>
        <w:t xml:space="preserve"> </w:t>
      </w:r>
      <w:proofErr w:type="spellStart"/>
      <w:r w:rsidRPr="00E0776C">
        <w:rPr>
          <w:rFonts w:ascii="Palatino Linotype" w:hAnsi="Palatino Linotype" w:cs="Arial"/>
          <w:b/>
          <w:color w:val="000000"/>
        </w:rPr>
        <w:t>Roessing</w:t>
      </w:r>
      <w:proofErr w:type="spellEnd"/>
    </w:p>
    <w:p w:rsidR="00ED1083" w:rsidRPr="00E0776C" w:rsidRDefault="00ED1083" w:rsidP="00ED108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color w:val="000000"/>
        </w:rPr>
      </w:pPr>
      <w:proofErr w:type="gramStart"/>
      <w:r w:rsidRPr="00E0776C">
        <w:rPr>
          <w:rFonts w:ascii="Palatino Linotype" w:hAnsi="Palatino Linotype" w:cs="Arial"/>
          <w:b/>
          <w:bCs/>
          <w:color w:val="000000"/>
        </w:rPr>
        <w:t>Membro :</w:t>
      </w:r>
      <w:proofErr w:type="gramEnd"/>
      <w:r w:rsidRPr="00E0776C">
        <w:rPr>
          <w:rFonts w:ascii="Palatino Linotype" w:hAnsi="Palatino Linotype" w:cs="Arial"/>
          <w:b/>
          <w:bCs/>
          <w:color w:val="000000"/>
        </w:rPr>
        <w:t xml:space="preserve"> </w:t>
      </w:r>
      <w:proofErr w:type="spellStart"/>
      <w:r w:rsidRPr="00E0776C">
        <w:rPr>
          <w:rFonts w:ascii="Palatino Linotype" w:hAnsi="Palatino Linotype" w:cs="Arial"/>
          <w:color w:val="000000"/>
        </w:rPr>
        <w:t>Exma</w:t>
      </w:r>
      <w:proofErr w:type="spellEnd"/>
      <w:r w:rsidRPr="00E0776C">
        <w:rPr>
          <w:rFonts w:ascii="Palatino Linotype" w:hAnsi="Palatino Linotype" w:cs="Arial"/>
          <w:color w:val="000000"/>
        </w:rPr>
        <w:t xml:space="preserve">. Sra. </w:t>
      </w:r>
      <w:proofErr w:type="spellStart"/>
      <w:r w:rsidRPr="00E0776C">
        <w:rPr>
          <w:rFonts w:ascii="Palatino Linotype" w:hAnsi="Palatino Linotype" w:cs="Arial"/>
          <w:color w:val="000000"/>
        </w:rPr>
        <w:t>Desa</w:t>
      </w:r>
      <w:proofErr w:type="spellEnd"/>
      <w:r w:rsidRPr="00E0776C">
        <w:rPr>
          <w:rFonts w:ascii="Palatino Linotype" w:hAnsi="Palatino Linotype" w:cs="Arial"/>
          <w:color w:val="000000"/>
        </w:rPr>
        <w:t>. Joana dos Santos Meirelles</w:t>
      </w:r>
      <w:r w:rsidRPr="00E0776C">
        <w:rPr>
          <w:rFonts w:ascii="Palatino Linotype" w:hAnsi="Palatino Linotype" w:cs="Arial"/>
          <w:b/>
          <w:bCs/>
          <w:color w:val="000000"/>
        </w:rPr>
        <w:t xml:space="preserve"> </w:t>
      </w:r>
    </w:p>
    <w:p w:rsidR="00ED1083" w:rsidRPr="00E0776C" w:rsidRDefault="00ED1083" w:rsidP="00ED108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proofErr w:type="gramStart"/>
      <w:r w:rsidRPr="00E0776C">
        <w:rPr>
          <w:rFonts w:ascii="Palatino Linotype" w:hAnsi="Palatino Linotype" w:cs="Arial"/>
          <w:b/>
          <w:bCs/>
          <w:color w:val="000000"/>
        </w:rPr>
        <w:t>Membro :</w:t>
      </w:r>
      <w:proofErr w:type="gramEnd"/>
      <w:r w:rsidRPr="00E0776C">
        <w:rPr>
          <w:rFonts w:ascii="Palatino Linotype" w:hAnsi="Palatino Linotype" w:cs="Arial"/>
          <w:color w:val="000000"/>
        </w:rPr>
        <w:t xml:space="preserve"> Exmo. Sr. Des. Flávio Humberto </w:t>
      </w:r>
      <w:proofErr w:type="spellStart"/>
      <w:r w:rsidRPr="00E0776C">
        <w:rPr>
          <w:rFonts w:ascii="Palatino Linotype" w:hAnsi="Palatino Linotype" w:cs="Arial"/>
          <w:color w:val="000000"/>
        </w:rPr>
        <w:t>Pascarelli</w:t>
      </w:r>
      <w:proofErr w:type="spellEnd"/>
      <w:r w:rsidRPr="00E0776C">
        <w:rPr>
          <w:rFonts w:ascii="Palatino Linotype" w:hAnsi="Palatino Linotype" w:cs="Arial"/>
          <w:color w:val="000000"/>
        </w:rPr>
        <w:t xml:space="preserve"> Lopes</w:t>
      </w:r>
    </w:p>
    <w:p w:rsidR="006B5687" w:rsidRPr="00E0776C" w:rsidRDefault="006B5687" w:rsidP="00267D62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</w:p>
    <w:p w:rsidR="00ED1083" w:rsidRPr="00E0776C" w:rsidRDefault="00ED1083" w:rsidP="006B568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6B5687" w:rsidRPr="00E0776C" w:rsidRDefault="006739B7" w:rsidP="006B568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proofErr w:type="gramStart"/>
      <w:r>
        <w:rPr>
          <w:rFonts w:ascii="Palatino Linotype" w:hAnsi="Palatino Linotype" w:cs="Arial"/>
          <w:b/>
          <w:bCs/>
        </w:rPr>
        <w:t>18.</w:t>
      </w:r>
      <w:proofErr w:type="gramEnd"/>
      <w:r w:rsidR="00ED1083" w:rsidRPr="00E0776C">
        <w:rPr>
          <w:rFonts w:ascii="Palatino Linotype" w:hAnsi="Palatino Linotype" w:cs="Arial"/>
          <w:b/>
          <w:bCs/>
        </w:rPr>
        <w:t xml:space="preserve">Apelação Cível  nº </w:t>
      </w:r>
      <w:r w:rsidR="006B5687" w:rsidRPr="00E0776C">
        <w:rPr>
          <w:rFonts w:ascii="Palatino Linotype" w:hAnsi="Palatino Linotype" w:cs="Arial"/>
          <w:b/>
          <w:bCs/>
        </w:rPr>
        <w:t xml:space="preserve">0611432-20.2016.8.04.0001  </w:t>
      </w:r>
      <w:r w:rsidR="00ED1083" w:rsidRPr="00E0776C">
        <w:rPr>
          <w:rFonts w:ascii="Palatino Linotype" w:hAnsi="Palatino Linotype" w:cs="Arial"/>
          <w:b/>
          <w:bCs/>
        </w:rPr>
        <w:t xml:space="preserve"> </w:t>
      </w:r>
      <w:r w:rsidR="006053C6" w:rsidRPr="00B837C0">
        <w:rPr>
          <w:rFonts w:ascii="Palatino Linotype" w:hAnsi="Palatino Linotype"/>
          <w:b/>
          <w:bCs/>
        </w:rPr>
        <w:t>Sustentação oral</w:t>
      </w:r>
      <w:r w:rsidR="006053C6">
        <w:rPr>
          <w:rFonts w:ascii="Palatino Linotype" w:hAnsi="Palatino Linotype"/>
          <w:b/>
          <w:bCs/>
        </w:rPr>
        <w:t xml:space="preserve"> Apelante</w:t>
      </w:r>
      <w:r w:rsidR="006B5687" w:rsidRPr="00E0776C">
        <w:rPr>
          <w:rFonts w:ascii="Palatino Linotype" w:hAnsi="Palatino Linotype" w:cs="Arial"/>
          <w:b/>
          <w:bCs/>
        </w:rPr>
        <w:t xml:space="preserve"> </w:t>
      </w:r>
    </w:p>
    <w:p w:rsidR="006B5687" w:rsidRPr="00E0776C" w:rsidRDefault="006B5687" w:rsidP="006B568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E0776C">
        <w:rPr>
          <w:rFonts w:ascii="Palatino Linotype" w:hAnsi="Palatino Linotype" w:cs="Arial"/>
          <w:b/>
          <w:bCs/>
        </w:rPr>
        <w:t>Origem</w:t>
      </w:r>
      <w:r w:rsidRPr="00E0776C">
        <w:rPr>
          <w:rFonts w:ascii="Palatino Linotype" w:hAnsi="Palatino Linotype" w:cs="Arial"/>
        </w:rPr>
        <w:t>: 8ª Vara Cível e de Acidentes de Trabalho</w:t>
      </w:r>
    </w:p>
    <w:p w:rsidR="006B5687" w:rsidRPr="00E0776C" w:rsidRDefault="006B5687" w:rsidP="006B568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E0776C">
        <w:rPr>
          <w:rFonts w:ascii="Palatino Linotype" w:hAnsi="Palatino Linotype" w:cs="Arial"/>
          <w:b/>
          <w:bCs/>
        </w:rPr>
        <w:t>Juiz Prolato</w:t>
      </w:r>
      <w:r w:rsidRPr="00E0776C">
        <w:rPr>
          <w:rFonts w:ascii="Palatino Linotype" w:hAnsi="Palatino Linotype" w:cs="Arial"/>
        </w:rPr>
        <w:t xml:space="preserve">r: </w:t>
      </w:r>
      <w:proofErr w:type="spellStart"/>
      <w:r w:rsidRPr="00E0776C">
        <w:rPr>
          <w:rFonts w:ascii="Palatino Linotype" w:hAnsi="Palatino Linotype" w:cs="Arial"/>
        </w:rPr>
        <w:t>Onilza</w:t>
      </w:r>
      <w:proofErr w:type="spellEnd"/>
      <w:r w:rsidRPr="00E0776C">
        <w:rPr>
          <w:rFonts w:ascii="Palatino Linotype" w:hAnsi="Palatino Linotype" w:cs="Arial"/>
        </w:rPr>
        <w:t xml:space="preserve"> Abreu </w:t>
      </w:r>
      <w:proofErr w:type="spellStart"/>
      <w:r w:rsidRPr="00E0776C">
        <w:rPr>
          <w:rFonts w:ascii="Palatino Linotype" w:hAnsi="Palatino Linotype" w:cs="Arial"/>
        </w:rPr>
        <w:t>Gerth</w:t>
      </w:r>
      <w:proofErr w:type="spellEnd"/>
    </w:p>
    <w:p w:rsidR="006B5687" w:rsidRPr="00E0776C" w:rsidRDefault="00C802E9" w:rsidP="006B568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E0776C">
        <w:rPr>
          <w:rFonts w:ascii="Palatino Linotype" w:hAnsi="Palatino Linotype" w:cs="Arial"/>
          <w:b/>
        </w:rPr>
        <w:t>Apelante:</w:t>
      </w:r>
      <w:r w:rsidR="006B5687" w:rsidRPr="00E0776C">
        <w:rPr>
          <w:rFonts w:ascii="Palatino Linotype" w:hAnsi="Palatino Linotype" w:cs="Arial"/>
          <w:b/>
        </w:rPr>
        <w:t xml:space="preserve"> White Martins</w:t>
      </w:r>
      <w:proofErr w:type="gramStart"/>
      <w:r w:rsidR="006B5687" w:rsidRPr="00E0776C">
        <w:rPr>
          <w:rFonts w:ascii="Palatino Linotype" w:hAnsi="Palatino Linotype" w:cs="Arial"/>
          <w:b/>
        </w:rPr>
        <w:t xml:space="preserve">  </w:t>
      </w:r>
      <w:proofErr w:type="gramEnd"/>
      <w:r w:rsidR="006B5687" w:rsidRPr="00E0776C">
        <w:rPr>
          <w:rFonts w:ascii="Palatino Linotype" w:hAnsi="Palatino Linotype" w:cs="Arial"/>
          <w:b/>
        </w:rPr>
        <w:t xml:space="preserve">G. </w:t>
      </w:r>
      <w:proofErr w:type="spellStart"/>
      <w:r w:rsidR="006B5687" w:rsidRPr="00E0776C">
        <w:rPr>
          <w:rFonts w:ascii="Palatino Linotype" w:hAnsi="Palatino Linotype" w:cs="Arial"/>
          <w:b/>
        </w:rPr>
        <w:t>In</w:t>
      </w:r>
      <w:r w:rsidRPr="00E0776C">
        <w:rPr>
          <w:rFonts w:ascii="Palatino Linotype" w:hAnsi="Palatino Linotype" w:cs="Arial"/>
          <w:b/>
        </w:rPr>
        <w:t>dust</w:t>
      </w:r>
      <w:proofErr w:type="spellEnd"/>
      <w:r w:rsidRPr="00E0776C">
        <w:rPr>
          <w:rFonts w:ascii="Palatino Linotype" w:hAnsi="Palatino Linotype" w:cs="Arial"/>
          <w:b/>
        </w:rPr>
        <w:t xml:space="preserve">. </w:t>
      </w:r>
      <w:proofErr w:type="gramStart"/>
      <w:r w:rsidRPr="00E0776C">
        <w:rPr>
          <w:rFonts w:ascii="Palatino Linotype" w:hAnsi="Palatino Linotype" w:cs="Arial"/>
          <w:b/>
        </w:rPr>
        <w:t>do</w:t>
      </w:r>
      <w:proofErr w:type="gramEnd"/>
      <w:r w:rsidRPr="00E0776C">
        <w:rPr>
          <w:rFonts w:ascii="Palatino Linotype" w:hAnsi="Palatino Linotype" w:cs="Arial"/>
          <w:b/>
        </w:rPr>
        <w:t xml:space="preserve"> Norte Ltda.</w:t>
      </w:r>
      <w:r w:rsidRPr="00E0776C">
        <w:rPr>
          <w:rFonts w:ascii="Palatino Linotype" w:hAnsi="Palatino Linotype" w:cs="Arial"/>
        </w:rPr>
        <w:t xml:space="preserve"> </w:t>
      </w:r>
      <w:r w:rsidRPr="00E0776C">
        <w:rPr>
          <w:rFonts w:ascii="Palatino Linotype" w:hAnsi="Palatino Linotype" w:cs="Arial"/>
        </w:rPr>
        <w:br/>
        <w:t>Advogado</w:t>
      </w:r>
      <w:r w:rsidR="006B5687" w:rsidRPr="00E0776C">
        <w:rPr>
          <w:rFonts w:ascii="Palatino Linotype" w:hAnsi="Palatino Linotype" w:cs="Arial"/>
        </w:rPr>
        <w:t>: Carlos Roberto Siquei</w:t>
      </w:r>
      <w:r w:rsidRPr="00E0776C">
        <w:rPr>
          <w:rFonts w:ascii="Palatino Linotype" w:hAnsi="Palatino Linotype" w:cs="Arial"/>
        </w:rPr>
        <w:t xml:space="preserve">ra Castro (20283/RJ). </w:t>
      </w:r>
      <w:r w:rsidRPr="00E0776C">
        <w:rPr>
          <w:rFonts w:ascii="Palatino Linotype" w:hAnsi="Palatino Linotype" w:cs="Arial"/>
        </w:rPr>
        <w:br/>
      </w:r>
      <w:r w:rsidRPr="00E0776C">
        <w:rPr>
          <w:rFonts w:ascii="Palatino Linotype" w:hAnsi="Palatino Linotype" w:cs="Arial"/>
          <w:b/>
        </w:rPr>
        <w:t>Apelado</w:t>
      </w:r>
      <w:r w:rsidR="006B5687" w:rsidRPr="00E0776C">
        <w:rPr>
          <w:rFonts w:ascii="Palatino Linotype" w:hAnsi="Palatino Linotype" w:cs="Arial"/>
          <w:b/>
        </w:rPr>
        <w:t xml:space="preserve">: </w:t>
      </w:r>
      <w:proofErr w:type="spellStart"/>
      <w:r w:rsidR="006B5687" w:rsidRPr="00E0776C">
        <w:rPr>
          <w:rFonts w:ascii="Palatino Linotype" w:hAnsi="Palatino Linotype" w:cs="Arial"/>
          <w:b/>
        </w:rPr>
        <w:t>Adri</w:t>
      </w:r>
      <w:r w:rsidRPr="00E0776C">
        <w:rPr>
          <w:rFonts w:ascii="Palatino Linotype" w:hAnsi="Palatino Linotype" w:cs="Arial"/>
          <w:b/>
        </w:rPr>
        <w:t>ann</w:t>
      </w:r>
      <w:proofErr w:type="spellEnd"/>
      <w:r w:rsidRPr="00E0776C">
        <w:rPr>
          <w:rFonts w:ascii="Palatino Linotype" w:hAnsi="Palatino Linotype" w:cs="Arial"/>
          <w:b/>
        </w:rPr>
        <w:t xml:space="preserve"> Santos da Costa.</w:t>
      </w:r>
      <w:r w:rsidRPr="00E0776C">
        <w:rPr>
          <w:rFonts w:ascii="Palatino Linotype" w:hAnsi="Palatino Linotype" w:cs="Arial"/>
        </w:rPr>
        <w:t xml:space="preserve"> </w:t>
      </w:r>
      <w:r w:rsidRPr="00E0776C">
        <w:rPr>
          <w:rFonts w:ascii="Palatino Linotype" w:hAnsi="Palatino Linotype" w:cs="Arial"/>
        </w:rPr>
        <w:br/>
        <w:t>Advogado</w:t>
      </w:r>
      <w:r w:rsidR="006B5687" w:rsidRPr="00E0776C">
        <w:rPr>
          <w:rFonts w:ascii="Palatino Linotype" w:hAnsi="Palatino Linotype" w:cs="Arial"/>
        </w:rPr>
        <w:t>: Honorato Fern</w:t>
      </w:r>
      <w:r w:rsidR="00915898">
        <w:rPr>
          <w:rFonts w:ascii="Palatino Linotype" w:hAnsi="Palatino Linotype" w:cs="Arial"/>
        </w:rPr>
        <w:t xml:space="preserve">andes de Melo Neto (10248/AM). </w:t>
      </w:r>
      <w:r w:rsidRPr="00E0776C">
        <w:rPr>
          <w:rFonts w:ascii="Palatino Linotype" w:hAnsi="Palatino Linotype" w:cs="Arial"/>
        </w:rPr>
        <w:t xml:space="preserve">(76696/MG). </w:t>
      </w:r>
      <w:r w:rsidRPr="00E0776C">
        <w:rPr>
          <w:rFonts w:ascii="Palatino Linotype" w:hAnsi="Palatino Linotype" w:cs="Arial"/>
        </w:rPr>
        <w:br/>
        <w:t>Advogado</w:t>
      </w:r>
      <w:r w:rsidR="006B5687" w:rsidRPr="00E0776C">
        <w:rPr>
          <w:rFonts w:ascii="Palatino Linotype" w:hAnsi="Palatino Linotype" w:cs="Arial"/>
        </w:rPr>
        <w:t xml:space="preserve">: </w:t>
      </w:r>
      <w:proofErr w:type="spellStart"/>
      <w:r w:rsidR="006B5687" w:rsidRPr="00E0776C">
        <w:rPr>
          <w:rFonts w:ascii="Palatino Linotype" w:hAnsi="Palatino Linotype" w:cs="Arial"/>
        </w:rPr>
        <w:t>Geysila</w:t>
      </w:r>
      <w:proofErr w:type="spellEnd"/>
      <w:r w:rsidR="006B5687" w:rsidRPr="00E0776C">
        <w:rPr>
          <w:rFonts w:ascii="Palatino Linotype" w:hAnsi="Palatino Linotype" w:cs="Arial"/>
        </w:rPr>
        <w:t xml:space="preserve"> Fernanda </w:t>
      </w:r>
      <w:r w:rsidRPr="00E0776C">
        <w:rPr>
          <w:rFonts w:ascii="Palatino Linotype" w:hAnsi="Palatino Linotype" w:cs="Arial"/>
        </w:rPr>
        <w:t xml:space="preserve">Mendes Melo (6594/AM). </w:t>
      </w:r>
      <w:r w:rsidRPr="00E0776C">
        <w:rPr>
          <w:rFonts w:ascii="Palatino Linotype" w:hAnsi="Palatino Linotype" w:cs="Arial"/>
        </w:rPr>
        <w:br/>
      </w:r>
      <w:r w:rsidRPr="00E0776C">
        <w:rPr>
          <w:rFonts w:ascii="Palatino Linotype" w:hAnsi="Palatino Linotype" w:cs="Arial"/>
          <w:b/>
        </w:rPr>
        <w:t>Apelado</w:t>
      </w:r>
      <w:r w:rsidR="006B5687" w:rsidRPr="00E0776C">
        <w:rPr>
          <w:rFonts w:ascii="Palatino Linotype" w:hAnsi="Palatino Linotype" w:cs="Arial"/>
          <w:b/>
        </w:rPr>
        <w:t xml:space="preserve">: </w:t>
      </w:r>
      <w:proofErr w:type="spellStart"/>
      <w:r w:rsidR="006B5687" w:rsidRPr="00E0776C">
        <w:rPr>
          <w:rFonts w:ascii="Palatino Linotype" w:hAnsi="Palatino Linotype" w:cs="Arial"/>
          <w:b/>
        </w:rPr>
        <w:t>Romel</w:t>
      </w:r>
      <w:proofErr w:type="spellEnd"/>
      <w:r w:rsidR="006B5687" w:rsidRPr="00E0776C">
        <w:rPr>
          <w:rFonts w:ascii="Palatino Linotype" w:hAnsi="Palatino Linotype" w:cs="Arial"/>
          <w:b/>
        </w:rPr>
        <w:t xml:space="preserve"> Patrick Santos Lopes.</w:t>
      </w:r>
      <w:r w:rsidRPr="00E0776C">
        <w:rPr>
          <w:rFonts w:ascii="Palatino Linotype" w:hAnsi="Palatino Linotype" w:cs="Arial"/>
        </w:rPr>
        <w:t xml:space="preserve"> </w:t>
      </w:r>
      <w:r w:rsidRPr="00E0776C">
        <w:rPr>
          <w:rFonts w:ascii="Palatino Linotype" w:hAnsi="Palatino Linotype" w:cs="Arial"/>
        </w:rPr>
        <w:br/>
        <w:t>Advogado</w:t>
      </w:r>
      <w:r w:rsidR="006B5687" w:rsidRPr="00E0776C">
        <w:rPr>
          <w:rFonts w:ascii="Palatino Linotype" w:hAnsi="Palatino Linotype" w:cs="Arial"/>
        </w:rPr>
        <w:t>: Honorato Fernandes de M</w:t>
      </w:r>
      <w:r w:rsidR="00915898">
        <w:rPr>
          <w:rFonts w:ascii="Palatino Linotype" w:hAnsi="Palatino Linotype" w:cs="Arial"/>
        </w:rPr>
        <w:t xml:space="preserve">elo Neto (76696/MG). </w:t>
      </w:r>
      <w:r w:rsidR="006B5687" w:rsidRPr="00E0776C">
        <w:rPr>
          <w:rFonts w:ascii="Palatino Linotype" w:hAnsi="Palatino Linotype" w:cs="Arial"/>
        </w:rPr>
        <w:t>(10248/AM)</w:t>
      </w:r>
    </w:p>
    <w:p w:rsidR="00DB6C22" w:rsidRPr="00E0776C" w:rsidRDefault="00DB6C22" w:rsidP="00DB6C22">
      <w:pPr>
        <w:spacing w:after="0"/>
        <w:rPr>
          <w:rFonts w:ascii="Palatino Linotype" w:hAnsi="Palatino Linotype" w:cs="Arial"/>
        </w:rPr>
      </w:pPr>
      <w:r w:rsidRPr="00E0776C">
        <w:rPr>
          <w:rFonts w:ascii="Palatino Linotype" w:hAnsi="Palatino Linotype" w:cs="Arial"/>
          <w:b/>
          <w:bCs/>
        </w:rPr>
        <w:t>Presidente</w:t>
      </w:r>
      <w:r w:rsidRPr="00E0776C">
        <w:rPr>
          <w:rFonts w:ascii="Palatino Linotype" w:hAnsi="Palatino Linotype" w:cs="Arial"/>
        </w:rPr>
        <w:t xml:space="preserve">: </w:t>
      </w:r>
      <w:proofErr w:type="spellStart"/>
      <w:proofErr w:type="gramStart"/>
      <w:r w:rsidRPr="00E0776C">
        <w:rPr>
          <w:rFonts w:ascii="Palatino Linotype" w:hAnsi="Palatino Linotype" w:cs="Arial"/>
        </w:rPr>
        <w:t>Exma</w:t>
      </w:r>
      <w:proofErr w:type="spellEnd"/>
      <w:r w:rsidRPr="00E0776C">
        <w:rPr>
          <w:rFonts w:ascii="Palatino Linotype" w:hAnsi="Palatino Linotype" w:cs="Arial"/>
        </w:rPr>
        <w:t>.</w:t>
      </w:r>
      <w:proofErr w:type="spellStart"/>
      <w:proofErr w:type="gramEnd"/>
      <w:r w:rsidRPr="00E0776C">
        <w:rPr>
          <w:rFonts w:ascii="Palatino Linotype" w:hAnsi="Palatino Linotype" w:cs="Arial"/>
        </w:rPr>
        <w:t>Sra.Desa.Maria</w:t>
      </w:r>
      <w:proofErr w:type="spellEnd"/>
      <w:r w:rsidRPr="00E0776C">
        <w:rPr>
          <w:rFonts w:ascii="Palatino Linotype" w:hAnsi="Palatino Linotype" w:cs="Arial"/>
        </w:rPr>
        <w:t xml:space="preserve"> das Graças Pessoa Figueiredo</w:t>
      </w:r>
    </w:p>
    <w:p w:rsidR="00DB6C22" w:rsidRPr="00E0776C" w:rsidRDefault="00DB6C22" w:rsidP="00DB6C2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</w:rPr>
      </w:pPr>
      <w:proofErr w:type="gramStart"/>
      <w:r w:rsidRPr="00E0776C">
        <w:rPr>
          <w:rFonts w:ascii="Palatino Linotype" w:hAnsi="Palatino Linotype" w:cs="Arial"/>
          <w:b/>
          <w:bCs/>
        </w:rPr>
        <w:t>Relator</w:t>
      </w:r>
      <w:r w:rsidRPr="00E0776C">
        <w:rPr>
          <w:rFonts w:ascii="Palatino Linotype" w:hAnsi="Palatino Linotype" w:cs="Arial"/>
          <w:b/>
        </w:rPr>
        <w:t>:</w:t>
      </w:r>
      <w:proofErr w:type="gramEnd"/>
      <w:r w:rsidRPr="00E0776C">
        <w:rPr>
          <w:rFonts w:ascii="Palatino Linotype" w:hAnsi="Palatino Linotype" w:cs="Arial"/>
          <w:b/>
          <w:color w:val="000000"/>
        </w:rPr>
        <w:t xml:space="preserve">Exmo. Sr.Des. Cláudio César </w:t>
      </w:r>
      <w:proofErr w:type="spellStart"/>
      <w:r w:rsidRPr="00E0776C">
        <w:rPr>
          <w:rFonts w:ascii="Palatino Linotype" w:hAnsi="Palatino Linotype" w:cs="Arial"/>
          <w:b/>
          <w:color w:val="000000"/>
        </w:rPr>
        <w:t>Ramalheira</w:t>
      </w:r>
      <w:proofErr w:type="spellEnd"/>
      <w:r w:rsidRPr="00E0776C">
        <w:rPr>
          <w:rFonts w:ascii="Palatino Linotype" w:hAnsi="Palatino Linotype" w:cs="Arial"/>
          <w:b/>
          <w:color w:val="000000"/>
        </w:rPr>
        <w:t xml:space="preserve"> </w:t>
      </w:r>
      <w:proofErr w:type="spellStart"/>
      <w:r w:rsidRPr="00E0776C">
        <w:rPr>
          <w:rFonts w:ascii="Palatino Linotype" w:hAnsi="Palatino Linotype" w:cs="Arial"/>
          <w:b/>
          <w:color w:val="000000"/>
        </w:rPr>
        <w:t>Roessing</w:t>
      </w:r>
      <w:proofErr w:type="spellEnd"/>
    </w:p>
    <w:p w:rsidR="00DB6C22" w:rsidRPr="00E0776C" w:rsidRDefault="00DB6C22" w:rsidP="00DB6C2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color w:val="000000"/>
        </w:rPr>
      </w:pPr>
      <w:proofErr w:type="gramStart"/>
      <w:r w:rsidRPr="00E0776C">
        <w:rPr>
          <w:rFonts w:ascii="Palatino Linotype" w:hAnsi="Palatino Linotype" w:cs="Arial"/>
          <w:b/>
          <w:bCs/>
          <w:color w:val="000000"/>
        </w:rPr>
        <w:t>Membro :</w:t>
      </w:r>
      <w:proofErr w:type="gramEnd"/>
      <w:r w:rsidRPr="00E0776C">
        <w:rPr>
          <w:rFonts w:ascii="Palatino Linotype" w:hAnsi="Palatino Linotype" w:cs="Arial"/>
          <w:b/>
          <w:bCs/>
          <w:color w:val="000000"/>
        </w:rPr>
        <w:t xml:space="preserve"> </w:t>
      </w:r>
      <w:proofErr w:type="spellStart"/>
      <w:r w:rsidRPr="00E0776C">
        <w:rPr>
          <w:rFonts w:ascii="Palatino Linotype" w:hAnsi="Palatino Linotype" w:cs="Arial"/>
          <w:color w:val="000000"/>
        </w:rPr>
        <w:t>Exma</w:t>
      </w:r>
      <w:proofErr w:type="spellEnd"/>
      <w:r w:rsidRPr="00E0776C">
        <w:rPr>
          <w:rFonts w:ascii="Palatino Linotype" w:hAnsi="Palatino Linotype" w:cs="Arial"/>
          <w:color w:val="000000"/>
        </w:rPr>
        <w:t xml:space="preserve">. Sra. </w:t>
      </w:r>
      <w:proofErr w:type="spellStart"/>
      <w:r w:rsidRPr="00E0776C">
        <w:rPr>
          <w:rFonts w:ascii="Palatino Linotype" w:hAnsi="Palatino Linotype" w:cs="Arial"/>
          <w:color w:val="000000"/>
        </w:rPr>
        <w:t>Desa</w:t>
      </w:r>
      <w:proofErr w:type="spellEnd"/>
      <w:r w:rsidRPr="00E0776C">
        <w:rPr>
          <w:rFonts w:ascii="Palatino Linotype" w:hAnsi="Palatino Linotype" w:cs="Arial"/>
          <w:color w:val="000000"/>
        </w:rPr>
        <w:t>. Joana dos Santos Meirelles</w:t>
      </w:r>
      <w:r w:rsidRPr="00E0776C">
        <w:rPr>
          <w:rFonts w:ascii="Palatino Linotype" w:hAnsi="Palatino Linotype" w:cs="Arial"/>
          <w:b/>
          <w:bCs/>
          <w:color w:val="000000"/>
        </w:rPr>
        <w:t xml:space="preserve"> </w:t>
      </w:r>
    </w:p>
    <w:p w:rsidR="00DB6C22" w:rsidRPr="00E0776C" w:rsidRDefault="00DB6C22" w:rsidP="00DB6C2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proofErr w:type="gramStart"/>
      <w:r w:rsidRPr="00E0776C">
        <w:rPr>
          <w:rFonts w:ascii="Palatino Linotype" w:hAnsi="Palatino Linotype" w:cs="Arial"/>
          <w:b/>
          <w:bCs/>
          <w:color w:val="000000"/>
        </w:rPr>
        <w:t>Membro :</w:t>
      </w:r>
      <w:proofErr w:type="gramEnd"/>
      <w:r w:rsidRPr="00E0776C">
        <w:rPr>
          <w:rFonts w:ascii="Palatino Linotype" w:hAnsi="Palatino Linotype" w:cs="Arial"/>
          <w:color w:val="000000"/>
        </w:rPr>
        <w:t xml:space="preserve"> Exmo. Sr. Des. Flávio Humberto </w:t>
      </w:r>
      <w:proofErr w:type="spellStart"/>
      <w:r w:rsidRPr="00E0776C">
        <w:rPr>
          <w:rFonts w:ascii="Palatino Linotype" w:hAnsi="Palatino Linotype" w:cs="Arial"/>
          <w:color w:val="000000"/>
        </w:rPr>
        <w:t>Pascarelli</w:t>
      </w:r>
      <w:proofErr w:type="spellEnd"/>
      <w:r w:rsidRPr="00E0776C">
        <w:rPr>
          <w:rFonts w:ascii="Palatino Linotype" w:hAnsi="Palatino Linotype" w:cs="Arial"/>
          <w:color w:val="000000"/>
        </w:rPr>
        <w:t xml:space="preserve"> Lopes</w:t>
      </w:r>
    </w:p>
    <w:p w:rsidR="006B5687" w:rsidRPr="00E0776C" w:rsidRDefault="006B5687" w:rsidP="00267D62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</w:p>
    <w:p w:rsidR="00DB6C22" w:rsidRPr="00E0776C" w:rsidRDefault="00DB6C22" w:rsidP="006B568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</w:p>
    <w:p w:rsidR="006B5687" w:rsidRPr="00E0776C" w:rsidRDefault="006739B7" w:rsidP="006053C6">
      <w:pPr>
        <w:autoSpaceDE w:val="0"/>
        <w:autoSpaceDN w:val="0"/>
        <w:adjustRightInd w:val="0"/>
        <w:spacing w:after="0" w:line="240" w:lineRule="auto"/>
        <w:ind w:right="-1159"/>
        <w:rPr>
          <w:rFonts w:ascii="Palatino Linotype" w:hAnsi="Palatino Linotype" w:cs="Arial"/>
          <w:b/>
          <w:bCs/>
        </w:rPr>
      </w:pPr>
      <w:proofErr w:type="gramStart"/>
      <w:r>
        <w:rPr>
          <w:rFonts w:ascii="Palatino Linotype" w:hAnsi="Palatino Linotype" w:cs="Arial"/>
          <w:b/>
          <w:bCs/>
        </w:rPr>
        <w:t>19.</w:t>
      </w:r>
      <w:proofErr w:type="gramEnd"/>
      <w:r w:rsidR="00DB6C22" w:rsidRPr="00E0776C">
        <w:rPr>
          <w:rFonts w:ascii="Palatino Linotype" w:hAnsi="Palatino Linotype" w:cs="Arial"/>
          <w:b/>
          <w:bCs/>
        </w:rPr>
        <w:t xml:space="preserve">Agravo de Instrumento nº </w:t>
      </w:r>
      <w:r w:rsidR="006B5687" w:rsidRPr="00E0776C">
        <w:rPr>
          <w:rFonts w:ascii="Palatino Linotype" w:hAnsi="Palatino Linotype" w:cs="Arial"/>
          <w:b/>
          <w:bCs/>
        </w:rPr>
        <w:t xml:space="preserve">4000500-44.2022.8.04.0000 </w:t>
      </w:r>
      <w:r w:rsidR="006053C6">
        <w:rPr>
          <w:rFonts w:ascii="Palatino Linotype" w:hAnsi="Palatino Linotype" w:cs="Arial"/>
          <w:b/>
          <w:bCs/>
        </w:rPr>
        <w:t xml:space="preserve"> Oposição ao julgamento virtual</w:t>
      </w:r>
      <w:r w:rsidR="006B5687" w:rsidRPr="00E0776C">
        <w:rPr>
          <w:rFonts w:ascii="Palatino Linotype" w:hAnsi="Palatino Linotype" w:cs="Arial"/>
          <w:b/>
          <w:bCs/>
        </w:rPr>
        <w:t xml:space="preserve"> </w:t>
      </w:r>
      <w:r w:rsidR="00DB6C22" w:rsidRPr="00E0776C">
        <w:rPr>
          <w:rFonts w:ascii="Palatino Linotype" w:hAnsi="Palatino Linotype" w:cs="Arial"/>
          <w:b/>
          <w:bCs/>
        </w:rPr>
        <w:t xml:space="preserve">  </w:t>
      </w:r>
      <w:r w:rsidR="006B5687" w:rsidRPr="00E0776C">
        <w:rPr>
          <w:rFonts w:ascii="Palatino Linotype" w:hAnsi="Palatino Linotype" w:cs="Arial"/>
          <w:b/>
          <w:bCs/>
        </w:rPr>
        <w:t xml:space="preserve"> </w:t>
      </w:r>
    </w:p>
    <w:p w:rsidR="006B5687" w:rsidRPr="00E0776C" w:rsidRDefault="006B5687" w:rsidP="006B568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E0776C">
        <w:rPr>
          <w:rFonts w:ascii="Palatino Linotype" w:hAnsi="Palatino Linotype" w:cs="Arial"/>
          <w:b/>
          <w:bCs/>
        </w:rPr>
        <w:t>Origem</w:t>
      </w:r>
      <w:r w:rsidRPr="00E0776C">
        <w:rPr>
          <w:rFonts w:ascii="Palatino Linotype" w:hAnsi="Palatino Linotype" w:cs="Arial"/>
        </w:rPr>
        <w:t>: Vara de Órfãos e Sucessões</w:t>
      </w:r>
    </w:p>
    <w:p w:rsidR="006B5687" w:rsidRPr="00E0776C" w:rsidRDefault="006B5687" w:rsidP="006B568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E0776C">
        <w:rPr>
          <w:rFonts w:ascii="Palatino Linotype" w:hAnsi="Palatino Linotype" w:cs="Arial"/>
          <w:b/>
          <w:bCs/>
        </w:rPr>
        <w:t>Juiz Prolato</w:t>
      </w:r>
      <w:r w:rsidRPr="00E0776C">
        <w:rPr>
          <w:rFonts w:ascii="Palatino Linotype" w:hAnsi="Palatino Linotype" w:cs="Arial"/>
        </w:rPr>
        <w:t>r: Marcos Santos Maciel</w:t>
      </w:r>
    </w:p>
    <w:p w:rsidR="006B5687" w:rsidRPr="00E0776C" w:rsidRDefault="00C802E9" w:rsidP="00915898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</w:rPr>
      </w:pPr>
      <w:r w:rsidRPr="00E0776C">
        <w:rPr>
          <w:rFonts w:ascii="Palatino Linotype" w:hAnsi="Palatino Linotype" w:cs="Arial"/>
          <w:b/>
        </w:rPr>
        <w:t>Agravante</w:t>
      </w:r>
      <w:r w:rsidR="006739B7">
        <w:rPr>
          <w:rFonts w:ascii="Palatino Linotype" w:hAnsi="Palatino Linotype" w:cs="Arial"/>
          <w:b/>
        </w:rPr>
        <w:t>s</w:t>
      </w:r>
      <w:r w:rsidRPr="00E0776C">
        <w:rPr>
          <w:rFonts w:ascii="Palatino Linotype" w:hAnsi="Palatino Linotype" w:cs="Arial"/>
          <w:b/>
        </w:rPr>
        <w:t>:</w:t>
      </w:r>
      <w:r w:rsidR="006739B7">
        <w:rPr>
          <w:rFonts w:ascii="Palatino Linotype" w:hAnsi="Palatino Linotype" w:cs="Arial"/>
          <w:b/>
        </w:rPr>
        <w:t xml:space="preserve"> Maria Moreira Pimenta, </w:t>
      </w:r>
      <w:r w:rsidR="006B5687" w:rsidRPr="00E0776C">
        <w:rPr>
          <w:rFonts w:ascii="Palatino Linotype" w:hAnsi="Palatino Linotype" w:cs="Arial"/>
          <w:b/>
        </w:rPr>
        <w:t>José Mathia</w:t>
      </w:r>
      <w:r w:rsidRPr="00E0776C">
        <w:rPr>
          <w:rFonts w:ascii="Palatino Linotype" w:hAnsi="Palatino Linotype" w:cs="Arial"/>
          <w:b/>
        </w:rPr>
        <w:t xml:space="preserve">s dos </w:t>
      </w:r>
      <w:proofErr w:type="gramStart"/>
      <w:r w:rsidRPr="00E0776C">
        <w:rPr>
          <w:rFonts w:ascii="Palatino Linotype" w:hAnsi="Palatino Linotype" w:cs="Arial"/>
          <w:b/>
        </w:rPr>
        <w:t>Santos Filho</w:t>
      </w:r>
      <w:proofErr w:type="gramEnd"/>
      <w:r w:rsidRPr="00E0776C">
        <w:rPr>
          <w:rFonts w:ascii="Palatino Linotype" w:hAnsi="Palatino Linotype" w:cs="Arial"/>
          <w:b/>
        </w:rPr>
        <w:t>.</w:t>
      </w:r>
      <w:r w:rsidRPr="00E0776C">
        <w:rPr>
          <w:rFonts w:ascii="Palatino Linotype" w:hAnsi="Palatino Linotype" w:cs="Arial"/>
        </w:rPr>
        <w:t xml:space="preserve"> </w:t>
      </w:r>
      <w:r w:rsidRPr="00E0776C">
        <w:rPr>
          <w:rFonts w:ascii="Palatino Linotype" w:hAnsi="Palatino Linotype" w:cs="Arial"/>
        </w:rPr>
        <w:br/>
        <w:t>Advogado</w:t>
      </w:r>
      <w:r w:rsidR="006739B7">
        <w:rPr>
          <w:rFonts w:ascii="Palatino Linotype" w:hAnsi="Palatino Linotype" w:cs="Arial"/>
        </w:rPr>
        <w:t>s</w:t>
      </w:r>
      <w:r w:rsidR="006B5687" w:rsidRPr="00E0776C">
        <w:rPr>
          <w:rFonts w:ascii="Palatino Linotype" w:hAnsi="Palatino Linotype" w:cs="Arial"/>
        </w:rPr>
        <w:t>: Paulo Rodrig</w:t>
      </w:r>
      <w:r w:rsidR="006739B7">
        <w:rPr>
          <w:rFonts w:ascii="Palatino Linotype" w:hAnsi="Palatino Linotype" w:cs="Arial"/>
        </w:rPr>
        <w:t xml:space="preserve">ues de Arruda (3900/AM). </w:t>
      </w:r>
      <w:r w:rsidR="006B5687" w:rsidRPr="00E0776C">
        <w:rPr>
          <w:rFonts w:ascii="Palatino Linotype" w:hAnsi="Palatino Linotype" w:cs="Arial"/>
        </w:rPr>
        <w:t xml:space="preserve">Silvio da Costa </w:t>
      </w:r>
      <w:proofErr w:type="spellStart"/>
      <w:r w:rsidR="006B5687" w:rsidRPr="00E0776C">
        <w:rPr>
          <w:rFonts w:ascii="Palatino Linotype" w:hAnsi="Palatino Linotype" w:cs="Arial"/>
        </w:rPr>
        <w:t>Bringel</w:t>
      </w:r>
      <w:proofErr w:type="spellEnd"/>
      <w:r w:rsidRPr="00E0776C">
        <w:rPr>
          <w:rFonts w:ascii="Palatino Linotype" w:hAnsi="Palatino Linotype" w:cs="Arial"/>
        </w:rPr>
        <w:t xml:space="preserve"> Batista (3262/AM). </w:t>
      </w:r>
      <w:r w:rsidRPr="00E0776C">
        <w:rPr>
          <w:rFonts w:ascii="Palatino Linotype" w:hAnsi="Palatino Linotype" w:cs="Arial"/>
        </w:rPr>
        <w:br/>
      </w:r>
      <w:r w:rsidR="006B5687" w:rsidRPr="00E0776C">
        <w:rPr>
          <w:rFonts w:ascii="Palatino Linotype" w:hAnsi="Palatino Linotype" w:cs="Arial"/>
        </w:rPr>
        <w:t xml:space="preserve">José Mathias dos </w:t>
      </w:r>
      <w:proofErr w:type="gramStart"/>
      <w:r w:rsidR="006B5687" w:rsidRPr="00E0776C">
        <w:rPr>
          <w:rFonts w:ascii="Palatino Linotype" w:hAnsi="Palatino Linotype" w:cs="Arial"/>
        </w:rPr>
        <w:t>San</w:t>
      </w:r>
      <w:r w:rsidRPr="00E0776C">
        <w:rPr>
          <w:rFonts w:ascii="Palatino Linotype" w:hAnsi="Palatino Linotype" w:cs="Arial"/>
        </w:rPr>
        <w:t>tos Filho</w:t>
      </w:r>
      <w:proofErr w:type="gramEnd"/>
      <w:r w:rsidRPr="00E0776C">
        <w:rPr>
          <w:rFonts w:ascii="Palatino Linotype" w:hAnsi="Palatino Linotype" w:cs="Arial"/>
        </w:rPr>
        <w:t xml:space="preserve"> (5009/AM). </w:t>
      </w:r>
      <w:r w:rsidRPr="00E0776C">
        <w:rPr>
          <w:rFonts w:ascii="Palatino Linotype" w:hAnsi="Palatino Linotype" w:cs="Arial"/>
        </w:rPr>
        <w:br/>
      </w:r>
      <w:r w:rsidRPr="00E0776C">
        <w:rPr>
          <w:rFonts w:ascii="Palatino Linotype" w:hAnsi="Palatino Linotype" w:cs="Arial"/>
          <w:b/>
        </w:rPr>
        <w:t>Agravado</w:t>
      </w:r>
      <w:r w:rsidR="00DB6C22" w:rsidRPr="00E0776C">
        <w:rPr>
          <w:rFonts w:ascii="Palatino Linotype" w:hAnsi="Palatino Linotype" w:cs="Arial"/>
          <w:b/>
        </w:rPr>
        <w:t>s</w:t>
      </w:r>
      <w:r w:rsidR="006B5687" w:rsidRPr="00E0776C">
        <w:rPr>
          <w:rFonts w:ascii="Palatino Linotype" w:hAnsi="Palatino Linotype" w:cs="Arial"/>
          <w:b/>
        </w:rPr>
        <w:t>: Fernando Lucio</w:t>
      </w:r>
      <w:r w:rsidR="00DB6C22" w:rsidRPr="00E0776C">
        <w:rPr>
          <w:rFonts w:ascii="Palatino Linotype" w:hAnsi="Palatino Linotype" w:cs="Arial"/>
          <w:b/>
        </w:rPr>
        <w:t xml:space="preserve"> Moreira dos Santos. </w:t>
      </w:r>
      <w:r w:rsidR="006B5687" w:rsidRPr="00E0776C">
        <w:rPr>
          <w:rFonts w:ascii="Palatino Linotype" w:hAnsi="Palatino Linotype" w:cs="Arial"/>
          <w:b/>
        </w:rPr>
        <w:t xml:space="preserve">Laura </w:t>
      </w:r>
      <w:r w:rsidR="00DB6C22" w:rsidRPr="00E0776C">
        <w:rPr>
          <w:rFonts w:ascii="Palatino Linotype" w:hAnsi="Palatino Linotype" w:cs="Arial"/>
          <w:b/>
        </w:rPr>
        <w:t xml:space="preserve">Moreira de Carvalho. </w:t>
      </w:r>
      <w:r w:rsidR="006B5687" w:rsidRPr="00E0776C">
        <w:rPr>
          <w:rFonts w:ascii="Palatino Linotype" w:hAnsi="Palatino Linotype" w:cs="Arial"/>
          <w:b/>
        </w:rPr>
        <w:t>Maria do Perpetuo Socorro</w:t>
      </w:r>
      <w:r w:rsidR="00DB6C22" w:rsidRPr="00E0776C">
        <w:rPr>
          <w:rFonts w:ascii="Palatino Linotype" w:hAnsi="Palatino Linotype" w:cs="Arial"/>
          <w:b/>
        </w:rPr>
        <w:t xml:space="preserve"> Moreira dos Santos. </w:t>
      </w:r>
      <w:r w:rsidR="006B5687" w:rsidRPr="00E0776C">
        <w:rPr>
          <w:rFonts w:ascii="Palatino Linotype" w:hAnsi="Palatino Linotype" w:cs="Arial"/>
          <w:b/>
        </w:rPr>
        <w:t>Sandra Lucia</w:t>
      </w:r>
      <w:r w:rsidR="00DB6C22" w:rsidRPr="00E0776C">
        <w:rPr>
          <w:rFonts w:ascii="Palatino Linotype" w:hAnsi="Palatino Linotype" w:cs="Arial"/>
          <w:b/>
        </w:rPr>
        <w:t xml:space="preserve"> Moreira dos Santos. </w:t>
      </w:r>
      <w:r w:rsidR="006B5687" w:rsidRPr="00E0776C">
        <w:rPr>
          <w:rFonts w:ascii="Palatino Linotype" w:hAnsi="Palatino Linotype" w:cs="Arial"/>
          <w:b/>
        </w:rPr>
        <w:t>Sonia Lucia Mota de Olive</w:t>
      </w:r>
      <w:r w:rsidR="00DB6C22" w:rsidRPr="00E0776C">
        <w:rPr>
          <w:rFonts w:ascii="Palatino Linotype" w:hAnsi="Palatino Linotype" w:cs="Arial"/>
          <w:b/>
        </w:rPr>
        <w:t xml:space="preserve">ira. </w:t>
      </w:r>
      <w:r w:rsidR="006B5687" w:rsidRPr="00E0776C">
        <w:rPr>
          <w:rFonts w:ascii="Palatino Linotype" w:hAnsi="Palatino Linotype" w:cs="Arial"/>
          <w:b/>
        </w:rPr>
        <w:t xml:space="preserve">Sonia Maria </w:t>
      </w:r>
      <w:r w:rsidRPr="00E0776C">
        <w:rPr>
          <w:rFonts w:ascii="Palatino Linotype" w:hAnsi="Palatino Linotype" w:cs="Arial"/>
          <w:b/>
        </w:rPr>
        <w:t>Moreira dos Santos.</w:t>
      </w:r>
      <w:r w:rsidRPr="00E0776C">
        <w:rPr>
          <w:rFonts w:ascii="Palatino Linotype" w:hAnsi="Palatino Linotype" w:cs="Arial"/>
        </w:rPr>
        <w:t xml:space="preserve"> </w:t>
      </w:r>
      <w:r w:rsidRPr="00E0776C">
        <w:rPr>
          <w:rFonts w:ascii="Palatino Linotype" w:hAnsi="Palatino Linotype" w:cs="Arial"/>
        </w:rPr>
        <w:br/>
        <w:t>Advogado</w:t>
      </w:r>
      <w:r w:rsidR="00DB6C22" w:rsidRPr="00E0776C">
        <w:rPr>
          <w:rFonts w:ascii="Palatino Linotype" w:hAnsi="Palatino Linotype" w:cs="Arial"/>
        </w:rPr>
        <w:t>s</w:t>
      </w:r>
      <w:r w:rsidR="006B5687" w:rsidRPr="00E0776C">
        <w:rPr>
          <w:rFonts w:ascii="Palatino Linotype" w:hAnsi="Palatino Linotype" w:cs="Arial"/>
        </w:rPr>
        <w:t xml:space="preserve">: </w:t>
      </w:r>
      <w:proofErr w:type="spellStart"/>
      <w:r w:rsidR="006B5687" w:rsidRPr="00E0776C">
        <w:rPr>
          <w:rFonts w:ascii="Palatino Linotype" w:hAnsi="Palatino Linotype" w:cs="Arial"/>
        </w:rPr>
        <w:t>Fued</w:t>
      </w:r>
      <w:proofErr w:type="spellEnd"/>
      <w:r w:rsidR="006B5687" w:rsidRPr="00E0776C">
        <w:rPr>
          <w:rFonts w:ascii="Palatino Linotype" w:hAnsi="Palatino Linotype" w:cs="Arial"/>
        </w:rPr>
        <w:t xml:space="preserve"> Cavalcante Sêm</w:t>
      </w:r>
      <w:r w:rsidRPr="00E0776C">
        <w:rPr>
          <w:rFonts w:ascii="Palatino Linotype" w:hAnsi="Palatino Linotype" w:cs="Arial"/>
        </w:rPr>
        <w:t>en Neto (104</w:t>
      </w:r>
      <w:r w:rsidR="00DB6C22" w:rsidRPr="00E0776C">
        <w:rPr>
          <w:rFonts w:ascii="Palatino Linotype" w:hAnsi="Palatino Linotype" w:cs="Arial"/>
        </w:rPr>
        <w:t xml:space="preserve">35/AM). </w:t>
      </w:r>
      <w:r w:rsidR="006B5687" w:rsidRPr="00E0776C">
        <w:rPr>
          <w:rFonts w:ascii="Palatino Linotype" w:hAnsi="Palatino Linotype" w:cs="Arial"/>
        </w:rPr>
        <w:t xml:space="preserve">Jean </w:t>
      </w:r>
      <w:proofErr w:type="spellStart"/>
      <w:r w:rsidR="006B5687" w:rsidRPr="00E0776C">
        <w:rPr>
          <w:rFonts w:ascii="Palatino Linotype" w:hAnsi="Palatino Linotype" w:cs="Arial"/>
        </w:rPr>
        <w:t>Cleuter</w:t>
      </w:r>
      <w:proofErr w:type="spellEnd"/>
      <w:r w:rsidR="006B5687" w:rsidRPr="00E0776C">
        <w:rPr>
          <w:rFonts w:ascii="Palatino Linotype" w:hAnsi="Palatino Linotype" w:cs="Arial"/>
        </w:rPr>
        <w:t xml:space="preserve"> Simões </w:t>
      </w:r>
      <w:r w:rsidR="00DB6C22" w:rsidRPr="00E0776C">
        <w:rPr>
          <w:rFonts w:ascii="Palatino Linotype" w:hAnsi="Palatino Linotype" w:cs="Arial"/>
        </w:rPr>
        <w:t xml:space="preserve">Mendonça (3808/AM). </w:t>
      </w:r>
      <w:r w:rsidR="006B5687" w:rsidRPr="00E0776C">
        <w:rPr>
          <w:rFonts w:ascii="Palatino Linotype" w:hAnsi="Palatino Linotype" w:cs="Arial"/>
        </w:rPr>
        <w:t>Sérgio Alberto Corrêa d</w:t>
      </w:r>
      <w:r w:rsidR="00DB6C22" w:rsidRPr="00E0776C">
        <w:rPr>
          <w:rFonts w:ascii="Palatino Linotype" w:hAnsi="Palatino Linotype" w:cs="Arial"/>
        </w:rPr>
        <w:t xml:space="preserve">e Araújo (3749/AM). </w:t>
      </w:r>
      <w:proofErr w:type="spellStart"/>
      <w:r w:rsidR="006B5687" w:rsidRPr="00E0776C">
        <w:rPr>
          <w:rFonts w:ascii="Palatino Linotype" w:hAnsi="Palatino Linotype" w:cs="Arial"/>
        </w:rPr>
        <w:t>Jonny</w:t>
      </w:r>
      <w:proofErr w:type="spellEnd"/>
      <w:r w:rsidR="006B5687" w:rsidRPr="00E0776C">
        <w:rPr>
          <w:rFonts w:ascii="Palatino Linotype" w:hAnsi="Palatino Linotype" w:cs="Arial"/>
        </w:rPr>
        <w:t xml:space="preserve"> </w:t>
      </w:r>
      <w:proofErr w:type="spellStart"/>
      <w:r w:rsidR="006B5687" w:rsidRPr="00E0776C">
        <w:rPr>
          <w:rFonts w:ascii="Palatino Linotype" w:hAnsi="Palatino Linotype" w:cs="Arial"/>
        </w:rPr>
        <w:t>Cleuter</w:t>
      </w:r>
      <w:proofErr w:type="spellEnd"/>
      <w:r w:rsidR="006B5687" w:rsidRPr="00E0776C">
        <w:rPr>
          <w:rFonts w:ascii="Palatino Linotype" w:hAnsi="Palatino Linotype" w:cs="Arial"/>
        </w:rPr>
        <w:t xml:space="preserve"> Simões Mendonça (8340/AM)</w:t>
      </w:r>
    </w:p>
    <w:p w:rsidR="00DB6C22" w:rsidRPr="00E0776C" w:rsidRDefault="00DB6C22" w:rsidP="00DB6C22">
      <w:pPr>
        <w:spacing w:after="0"/>
        <w:rPr>
          <w:rFonts w:ascii="Palatino Linotype" w:hAnsi="Palatino Linotype" w:cs="Arial"/>
        </w:rPr>
      </w:pPr>
      <w:r w:rsidRPr="00E0776C">
        <w:rPr>
          <w:rFonts w:ascii="Palatino Linotype" w:hAnsi="Palatino Linotype" w:cs="Arial"/>
          <w:b/>
          <w:bCs/>
        </w:rPr>
        <w:t>Presidente</w:t>
      </w:r>
      <w:r w:rsidRPr="00E0776C">
        <w:rPr>
          <w:rFonts w:ascii="Palatino Linotype" w:hAnsi="Palatino Linotype" w:cs="Arial"/>
        </w:rPr>
        <w:t xml:space="preserve">: </w:t>
      </w:r>
      <w:proofErr w:type="spellStart"/>
      <w:proofErr w:type="gramStart"/>
      <w:r w:rsidRPr="00E0776C">
        <w:rPr>
          <w:rFonts w:ascii="Palatino Linotype" w:hAnsi="Palatino Linotype" w:cs="Arial"/>
        </w:rPr>
        <w:t>Exma</w:t>
      </w:r>
      <w:proofErr w:type="spellEnd"/>
      <w:r w:rsidRPr="00E0776C">
        <w:rPr>
          <w:rFonts w:ascii="Palatino Linotype" w:hAnsi="Palatino Linotype" w:cs="Arial"/>
        </w:rPr>
        <w:t>.</w:t>
      </w:r>
      <w:proofErr w:type="spellStart"/>
      <w:proofErr w:type="gramEnd"/>
      <w:r w:rsidRPr="00E0776C">
        <w:rPr>
          <w:rFonts w:ascii="Palatino Linotype" w:hAnsi="Palatino Linotype" w:cs="Arial"/>
        </w:rPr>
        <w:t>Sra.Desa.Maria</w:t>
      </w:r>
      <w:proofErr w:type="spellEnd"/>
      <w:r w:rsidRPr="00E0776C">
        <w:rPr>
          <w:rFonts w:ascii="Palatino Linotype" w:hAnsi="Palatino Linotype" w:cs="Arial"/>
        </w:rPr>
        <w:t xml:space="preserve"> das Graças Pessoa Figueiredo</w:t>
      </w:r>
    </w:p>
    <w:p w:rsidR="00DB6C22" w:rsidRPr="00E0776C" w:rsidRDefault="00DB6C22" w:rsidP="00DB6C2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</w:rPr>
      </w:pPr>
      <w:r w:rsidRPr="00E0776C">
        <w:rPr>
          <w:rFonts w:ascii="Palatino Linotype" w:hAnsi="Palatino Linotype" w:cs="Arial"/>
          <w:b/>
          <w:bCs/>
        </w:rPr>
        <w:t>Relator</w:t>
      </w:r>
      <w:r w:rsidRPr="00E0776C">
        <w:rPr>
          <w:rFonts w:ascii="Palatino Linotype" w:hAnsi="Palatino Linotype" w:cs="Arial"/>
          <w:b/>
        </w:rPr>
        <w:t>:</w:t>
      </w:r>
      <w:r w:rsidR="00915898">
        <w:rPr>
          <w:rFonts w:ascii="Palatino Linotype" w:hAnsi="Palatino Linotype" w:cs="Arial"/>
          <w:b/>
          <w:color w:val="000000"/>
        </w:rPr>
        <w:t xml:space="preserve">     </w:t>
      </w:r>
      <w:r w:rsidRPr="00E0776C">
        <w:rPr>
          <w:rFonts w:ascii="Palatino Linotype" w:hAnsi="Palatino Linotype" w:cs="Arial"/>
          <w:b/>
          <w:color w:val="000000"/>
        </w:rPr>
        <w:t xml:space="preserve">Exmo. Sr.Des. Cláudio César </w:t>
      </w:r>
      <w:proofErr w:type="spellStart"/>
      <w:r w:rsidRPr="00E0776C">
        <w:rPr>
          <w:rFonts w:ascii="Palatino Linotype" w:hAnsi="Palatino Linotype" w:cs="Arial"/>
          <w:b/>
          <w:color w:val="000000"/>
        </w:rPr>
        <w:t>Ramalheira</w:t>
      </w:r>
      <w:proofErr w:type="spellEnd"/>
      <w:r w:rsidRPr="00E0776C">
        <w:rPr>
          <w:rFonts w:ascii="Palatino Linotype" w:hAnsi="Palatino Linotype" w:cs="Arial"/>
          <w:b/>
          <w:color w:val="000000"/>
        </w:rPr>
        <w:t xml:space="preserve"> </w:t>
      </w:r>
      <w:proofErr w:type="spellStart"/>
      <w:r w:rsidRPr="00E0776C">
        <w:rPr>
          <w:rFonts w:ascii="Palatino Linotype" w:hAnsi="Palatino Linotype" w:cs="Arial"/>
          <w:b/>
          <w:color w:val="000000"/>
        </w:rPr>
        <w:t>Roessing</w:t>
      </w:r>
      <w:proofErr w:type="spellEnd"/>
    </w:p>
    <w:p w:rsidR="00DB6C22" w:rsidRPr="00E0776C" w:rsidRDefault="00DB6C22" w:rsidP="00DB6C2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color w:val="000000"/>
        </w:rPr>
      </w:pPr>
      <w:proofErr w:type="gramStart"/>
      <w:r w:rsidRPr="00E0776C">
        <w:rPr>
          <w:rFonts w:ascii="Palatino Linotype" w:hAnsi="Palatino Linotype" w:cs="Arial"/>
          <w:b/>
          <w:bCs/>
          <w:color w:val="000000"/>
        </w:rPr>
        <w:t>Membro :</w:t>
      </w:r>
      <w:proofErr w:type="gramEnd"/>
      <w:r w:rsidRPr="00E0776C">
        <w:rPr>
          <w:rFonts w:ascii="Palatino Linotype" w:hAnsi="Palatino Linotype" w:cs="Arial"/>
          <w:b/>
          <w:bCs/>
          <w:color w:val="000000"/>
        </w:rPr>
        <w:t xml:space="preserve"> </w:t>
      </w:r>
      <w:proofErr w:type="spellStart"/>
      <w:r w:rsidRPr="00E0776C">
        <w:rPr>
          <w:rFonts w:ascii="Palatino Linotype" w:hAnsi="Palatino Linotype" w:cs="Arial"/>
          <w:color w:val="000000"/>
        </w:rPr>
        <w:t>Exma</w:t>
      </w:r>
      <w:proofErr w:type="spellEnd"/>
      <w:r w:rsidRPr="00E0776C">
        <w:rPr>
          <w:rFonts w:ascii="Palatino Linotype" w:hAnsi="Palatino Linotype" w:cs="Arial"/>
          <w:color w:val="000000"/>
        </w:rPr>
        <w:t xml:space="preserve">. Sra. </w:t>
      </w:r>
      <w:proofErr w:type="spellStart"/>
      <w:r w:rsidRPr="00E0776C">
        <w:rPr>
          <w:rFonts w:ascii="Palatino Linotype" w:hAnsi="Palatino Linotype" w:cs="Arial"/>
          <w:color w:val="000000"/>
        </w:rPr>
        <w:t>Desa</w:t>
      </w:r>
      <w:proofErr w:type="spellEnd"/>
      <w:r w:rsidRPr="00E0776C">
        <w:rPr>
          <w:rFonts w:ascii="Palatino Linotype" w:hAnsi="Palatino Linotype" w:cs="Arial"/>
          <w:color w:val="000000"/>
        </w:rPr>
        <w:t>. Joana dos Santos Meirelles</w:t>
      </w:r>
      <w:r w:rsidRPr="00E0776C">
        <w:rPr>
          <w:rFonts w:ascii="Palatino Linotype" w:hAnsi="Palatino Linotype" w:cs="Arial"/>
          <w:b/>
          <w:bCs/>
          <w:color w:val="000000"/>
        </w:rPr>
        <w:t xml:space="preserve"> </w:t>
      </w:r>
    </w:p>
    <w:p w:rsidR="006B5687" w:rsidRPr="00267D62" w:rsidRDefault="00DB6C22" w:rsidP="006053C6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proofErr w:type="gramStart"/>
      <w:r w:rsidRPr="00E0776C">
        <w:rPr>
          <w:rFonts w:ascii="Palatino Linotype" w:hAnsi="Palatino Linotype" w:cs="Arial"/>
          <w:b/>
          <w:bCs/>
          <w:color w:val="000000"/>
        </w:rPr>
        <w:t>Membro :</w:t>
      </w:r>
      <w:proofErr w:type="gramEnd"/>
      <w:r w:rsidRPr="00E0776C">
        <w:rPr>
          <w:rFonts w:ascii="Palatino Linotype" w:hAnsi="Palatino Linotype" w:cs="Arial"/>
          <w:color w:val="000000"/>
        </w:rPr>
        <w:t xml:space="preserve"> Exmo. Sr. Des. Flávio Humberto </w:t>
      </w:r>
      <w:proofErr w:type="spellStart"/>
      <w:r w:rsidRPr="00E0776C">
        <w:rPr>
          <w:rFonts w:ascii="Palatino Linotype" w:hAnsi="Palatino Linotype" w:cs="Arial"/>
          <w:color w:val="000000"/>
        </w:rPr>
        <w:t>Pascarelli</w:t>
      </w:r>
      <w:proofErr w:type="spellEnd"/>
      <w:r w:rsidRPr="00E0776C">
        <w:rPr>
          <w:rFonts w:ascii="Palatino Linotype" w:hAnsi="Palatino Linotype" w:cs="Arial"/>
          <w:color w:val="000000"/>
        </w:rPr>
        <w:t xml:space="preserve"> Lopes</w:t>
      </w:r>
    </w:p>
    <w:p w:rsidR="00267D62" w:rsidRDefault="00267D62" w:rsidP="006B5687">
      <w:pPr>
        <w:spacing w:after="0"/>
        <w:jc w:val="both"/>
        <w:rPr>
          <w:rFonts w:ascii="Palatino Linotype" w:eastAsia="Times New Roman" w:hAnsi="Palatino Linotype" w:cs="Arial"/>
          <w:b/>
          <w:bCs/>
          <w:color w:val="000000"/>
          <w:u w:val="single"/>
          <w:lang w:eastAsia="pt-BR"/>
        </w:rPr>
      </w:pPr>
    </w:p>
    <w:p w:rsidR="006B5687" w:rsidRPr="00267D62" w:rsidRDefault="006B5687" w:rsidP="006B5687">
      <w:pPr>
        <w:spacing w:after="0"/>
        <w:jc w:val="both"/>
        <w:rPr>
          <w:rFonts w:ascii="Palatino Linotype" w:eastAsia="Times New Roman" w:hAnsi="Palatino Linotype" w:cs="Arial"/>
          <w:b/>
          <w:bCs/>
          <w:color w:val="000000"/>
          <w:u w:val="single"/>
          <w:lang w:eastAsia="pt-BR"/>
        </w:rPr>
      </w:pPr>
      <w:r w:rsidRPr="00267D62">
        <w:rPr>
          <w:rFonts w:ascii="Palatino Linotype" w:eastAsia="Times New Roman" w:hAnsi="Palatino Linotype" w:cs="Arial"/>
          <w:b/>
          <w:bCs/>
          <w:color w:val="000000"/>
          <w:u w:val="single"/>
          <w:lang w:eastAsia="pt-BR"/>
        </w:rPr>
        <w:t xml:space="preserve">Relatora: </w:t>
      </w:r>
      <w:proofErr w:type="spellStart"/>
      <w:proofErr w:type="gramStart"/>
      <w:r w:rsidRPr="00267D62">
        <w:rPr>
          <w:rFonts w:ascii="Palatino Linotype" w:eastAsia="Times New Roman" w:hAnsi="Palatino Linotype" w:cs="Arial"/>
          <w:b/>
          <w:bCs/>
          <w:color w:val="000000"/>
          <w:u w:val="single"/>
          <w:lang w:eastAsia="pt-BR"/>
        </w:rPr>
        <w:t>Exma</w:t>
      </w:r>
      <w:proofErr w:type="spellEnd"/>
      <w:r w:rsidRPr="00267D62">
        <w:rPr>
          <w:rFonts w:ascii="Palatino Linotype" w:eastAsia="Times New Roman" w:hAnsi="Palatino Linotype" w:cs="Arial"/>
          <w:b/>
          <w:bCs/>
          <w:color w:val="000000"/>
          <w:u w:val="single"/>
          <w:lang w:eastAsia="pt-BR"/>
        </w:rPr>
        <w:t>.</w:t>
      </w:r>
      <w:proofErr w:type="spellStart"/>
      <w:proofErr w:type="gramEnd"/>
      <w:r w:rsidRPr="00267D62">
        <w:rPr>
          <w:rFonts w:ascii="Palatino Linotype" w:eastAsia="Times New Roman" w:hAnsi="Palatino Linotype" w:cs="Arial"/>
          <w:b/>
          <w:bCs/>
          <w:color w:val="000000"/>
          <w:u w:val="single"/>
          <w:lang w:eastAsia="pt-BR"/>
        </w:rPr>
        <w:t>Sra.Desa.</w:t>
      </w:r>
      <w:proofErr w:type="spellEnd"/>
      <w:r w:rsidRPr="00267D62">
        <w:rPr>
          <w:rFonts w:ascii="Palatino Linotype" w:eastAsia="Times New Roman" w:hAnsi="Palatino Linotype" w:cs="Arial"/>
          <w:b/>
          <w:bCs/>
          <w:color w:val="000000"/>
          <w:u w:val="single"/>
          <w:lang w:eastAsia="pt-BR"/>
        </w:rPr>
        <w:t xml:space="preserve"> Joana dos Santos Meirelles</w:t>
      </w:r>
    </w:p>
    <w:p w:rsidR="006B5687" w:rsidRPr="00267D62" w:rsidRDefault="006B5687" w:rsidP="006B5687">
      <w:pPr>
        <w:spacing w:after="0"/>
        <w:jc w:val="both"/>
        <w:rPr>
          <w:rFonts w:ascii="Palatino Linotype" w:eastAsia="Times New Roman" w:hAnsi="Palatino Linotype" w:cs="Arial"/>
          <w:bCs/>
          <w:color w:val="000000"/>
          <w:lang w:eastAsia="pt-BR"/>
        </w:rPr>
      </w:pPr>
      <w:r w:rsidRPr="00267D62">
        <w:rPr>
          <w:rFonts w:ascii="Palatino Linotype" w:eastAsia="Times New Roman" w:hAnsi="Palatino Linotype" w:cs="Arial"/>
          <w:bCs/>
          <w:color w:val="000000"/>
          <w:lang w:eastAsia="pt-BR"/>
        </w:rPr>
        <w:t>Membros: Exmo</w:t>
      </w:r>
      <w:r w:rsidRPr="00267D62">
        <w:rPr>
          <w:rFonts w:ascii="Palatino Linotype" w:hAnsi="Palatino Linotype" w:cs="Arial"/>
        </w:rPr>
        <w:t xml:space="preserve"> </w:t>
      </w:r>
      <w:proofErr w:type="spellStart"/>
      <w:proofErr w:type="gramStart"/>
      <w:r w:rsidRPr="00267D62">
        <w:rPr>
          <w:rFonts w:ascii="Palatino Linotype" w:hAnsi="Palatino Linotype" w:cs="Arial"/>
        </w:rPr>
        <w:t>Exma</w:t>
      </w:r>
      <w:proofErr w:type="spellEnd"/>
      <w:r w:rsidRPr="00267D62">
        <w:rPr>
          <w:rFonts w:ascii="Palatino Linotype" w:hAnsi="Palatino Linotype" w:cs="Arial"/>
        </w:rPr>
        <w:t>.</w:t>
      </w:r>
      <w:proofErr w:type="spellStart"/>
      <w:proofErr w:type="gramEnd"/>
      <w:r w:rsidRPr="00267D62">
        <w:rPr>
          <w:rFonts w:ascii="Palatino Linotype" w:hAnsi="Palatino Linotype" w:cs="Arial"/>
        </w:rPr>
        <w:t>Sra.Desa.Maria</w:t>
      </w:r>
      <w:proofErr w:type="spellEnd"/>
      <w:r w:rsidRPr="00267D62">
        <w:rPr>
          <w:rFonts w:ascii="Palatino Linotype" w:hAnsi="Palatino Linotype" w:cs="Arial"/>
        </w:rPr>
        <w:t xml:space="preserve"> das Graças Pessoa Figueiredo</w:t>
      </w:r>
      <w:r w:rsidRPr="00267D62">
        <w:rPr>
          <w:rFonts w:ascii="Palatino Linotype" w:eastAsia="Times New Roman" w:hAnsi="Palatino Linotype" w:cs="Arial"/>
          <w:bCs/>
          <w:color w:val="000000"/>
          <w:lang w:eastAsia="pt-BR"/>
        </w:rPr>
        <w:t xml:space="preserve">,   </w:t>
      </w:r>
      <w:proofErr w:type="spellStart"/>
      <w:r w:rsidRPr="00267D62">
        <w:rPr>
          <w:rFonts w:ascii="Palatino Linotype" w:hAnsi="Palatino Linotype" w:cs="Arial"/>
        </w:rPr>
        <w:t>Exmo.</w:t>
      </w:r>
      <w:proofErr w:type="spellEnd"/>
      <w:r w:rsidRPr="00267D62">
        <w:rPr>
          <w:rFonts w:ascii="Palatino Linotype" w:hAnsi="Palatino Linotype" w:cs="Arial"/>
        </w:rPr>
        <w:t>Sr.</w:t>
      </w:r>
      <w:proofErr w:type="spellStart"/>
      <w:r w:rsidRPr="00267D62">
        <w:rPr>
          <w:rFonts w:ascii="Palatino Linotype" w:hAnsi="Palatino Linotype" w:cs="Arial"/>
        </w:rPr>
        <w:t>Des.Flavio</w:t>
      </w:r>
      <w:proofErr w:type="spellEnd"/>
      <w:r w:rsidRPr="00267D62">
        <w:rPr>
          <w:rFonts w:ascii="Palatino Linotype" w:hAnsi="Palatino Linotype" w:cs="Arial"/>
        </w:rPr>
        <w:t xml:space="preserve"> Humberto </w:t>
      </w:r>
      <w:proofErr w:type="spellStart"/>
      <w:r w:rsidRPr="00267D62">
        <w:rPr>
          <w:rFonts w:ascii="Palatino Linotype" w:hAnsi="Palatino Linotype" w:cs="Arial"/>
        </w:rPr>
        <w:t>Pascarelli</w:t>
      </w:r>
      <w:proofErr w:type="spellEnd"/>
      <w:r w:rsidRPr="00267D62">
        <w:rPr>
          <w:rFonts w:ascii="Palatino Linotype" w:hAnsi="Palatino Linotype" w:cs="Arial"/>
        </w:rPr>
        <w:t xml:space="preserve"> Lopes</w:t>
      </w:r>
      <w:r w:rsidRPr="00267D62">
        <w:rPr>
          <w:rFonts w:ascii="Palatino Linotype" w:eastAsia="Times New Roman" w:hAnsi="Palatino Linotype" w:cs="Arial"/>
          <w:bCs/>
          <w:color w:val="000000"/>
          <w:lang w:eastAsia="pt-BR"/>
        </w:rPr>
        <w:t xml:space="preserve">, e, em caso de ausência, impedimento ou suspeição de um destes,  o </w:t>
      </w:r>
      <w:proofErr w:type="spellStart"/>
      <w:r w:rsidRPr="00267D62">
        <w:rPr>
          <w:rFonts w:ascii="Palatino Linotype" w:hAnsi="Palatino Linotype" w:cs="Arial"/>
        </w:rPr>
        <w:t>Exmo.</w:t>
      </w:r>
      <w:proofErr w:type="spellEnd"/>
      <w:r w:rsidRPr="00267D62">
        <w:rPr>
          <w:rFonts w:ascii="Palatino Linotype" w:hAnsi="Palatino Linotype" w:cs="Arial"/>
        </w:rPr>
        <w:t xml:space="preserve">Sr. Des. Cláudio César </w:t>
      </w:r>
      <w:proofErr w:type="spellStart"/>
      <w:r w:rsidRPr="00267D62">
        <w:rPr>
          <w:rFonts w:ascii="Palatino Linotype" w:hAnsi="Palatino Linotype" w:cs="Arial"/>
        </w:rPr>
        <w:t>Ramalheira</w:t>
      </w:r>
      <w:proofErr w:type="spellEnd"/>
      <w:r w:rsidRPr="00267D62">
        <w:rPr>
          <w:rFonts w:ascii="Palatino Linotype" w:hAnsi="Palatino Linotype" w:cs="Arial"/>
        </w:rPr>
        <w:t xml:space="preserve"> </w:t>
      </w:r>
      <w:proofErr w:type="spellStart"/>
      <w:r w:rsidRPr="00267D62">
        <w:rPr>
          <w:rFonts w:ascii="Palatino Linotype" w:hAnsi="Palatino Linotype" w:cs="Arial"/>
        </w:rPr>
        <w:t>Roessing</w:t>
      </w:r>
      <w:proofErr w:type="spellEnd"/>
      <w:r w:rsidRPr="00267D62">
        <w:rPr>
          <w:rFonts w:ascii="Palatino Linotype" w:eastAsia="Times New Roman" w:hAnsi="Palatino Linotype" w:cs="Arial"/>
          <w:bCs/>
          <w:color w:val="000000"/>
          <w:lang w:eastAsia="pt-BR"/>
        </w:rPr>
        <w:t>.</w:t>
      </w:r>
    </w:p>
    <w:p w:rsidR="00C802E9" w:rsidRPr="00267D62" w:rsidRDefault="00C802E9" w:rsidP="006B5687">
      <w:pPr>
        <w:spacing w:after="0"/>
        <w:jc w:val="both"/>
        <w:rPr>
          <w:rFonts w:ascii="Palatino Linotype" w:eastAsia="Times New Roman" w:hAnsi="Palatino Linotype" w:cs="Arial"/>
          <w:bCs/>
          <w:color w:val="000000"/>
          <w:lang w:eastAsia="pt-BR"/>
        </w:rPr>
      </w:pPr>
    </w:p>
    <w:p w:rsidR="00915898" w:rsidRPr="00B837C0" w:rsidRDefault="006739B7" w:rsidP="00915898">
      <w:pPr>
        <w:spacing w:after="0"/>
        <w:ind w:right="-1018"/>
        <w:rPr>
          <w:rFonts w:ascii="Palatino Linotype" w:hAnsi="Palatino Linotype"/>
          <w:b/>
          <w:bCs/>
        </w:rPr>
      </w:pPr>
      <w:r>
        <w:rPr>
          <w:rFonts w:ascii="Palatino Linotype" w:hAnsi="Palatino Linotype"/>
          <w:b/>
          <w:bCs/>
        </w:rPr>
        <w:t>20.</w:t>
      </w:r>
      <w:r w:rsidR="00915898" w:rsidRPr="00B837C0">
        <w:rPr>
          <w:rFonts w:ascii="Palatino Linotype" w:hAnsi="Palatino Linotype"/>
          <w:b/>
          <w:bCs/>
        </w:rPr>
        <w:t xml:space="preserve"> Agravo de Instrumento</w:t>
      </w:r>
      <w:proofErr w:type="gramStart"/>
      <w:r w:rsidR="00915898" w:rsidRPr="00B837C0">
        <w:rPr>
          <w:rFonts w:ascii="Palatino Linotype" w:hAnsi="Palatino Linotype"/>
          <w:b/>
          <w:bCs/>
        </w:rPr>
        <w:t xml:space="preserve">  </w:t>
      </w:r>
      <w:proofErr w:type="gramEnd"/>
      <w:r w:rsidR="00915898" w:rsidRPr="00B837C0">
        <w:rPr>
          <w:rFonts w:ascii="Palatino Linotype" w:hAnsi="Palatino Linotype"/>
          <w:b/>
          <w:bCs/>
        </w:rPr>
        <w:t xml:space="preserve">nº 4002275-26.2024.8.04.0000   </w:t>
      </w:r>
      <w:r w:rsidR="00915898" w:rsidRPr="00B837C0">
        <w:rPr>
          <w:rFonts w:ascii="Palatino Linotype" w:hAnsi="Palatino Linotype" w:cs="Arial"/>
          <w:b/>
          <w:bCs/>
        </w:rPr>
        <w:t xml:space="preserve">Sustentação oral  Agravante </w:t>
      </w:r>
    </w:p>
    <w:p w:rsidR="00915898" w:rsidRPr="00B837C0" w:rsidRDefault="00915898" w:rsidP="00915898">
      <w:pPr>
        <w:spacing w:after="0"/>
        <w:rPr>
          <w:rFonts w:ascii="Palatino Linotype" w:hAnsi="Palatino Linotype"/>
        </w:rPr>
      </w:pPr>
      <w:r w:rsidRPr="00B837C0">
        <w:rPr>
          <w:rFonts w:ascii="Palatino Linotype" w:hAnsi="Palatino Linotype"/>
          <w:b/>
          <w:bCs/>
        </w:rPr>
        <w:t>Origem</w:t>
      </w:r>
      <w:r w:rsidRPr="00B837C0">
        <w:rPr>
          <w:rFonts w:ascii="Palatino Linotype" w:hAnsi="Palatino Linotype"/>
        </w:rPr>
        <w:t xml:space="preserve">: 18ª Vara Cível e de Acidentes de Trabalho                    </w:t>
      </w:r>
      <w:r w:rsidRPr="00B837C0">
        <w:rPr>
          <w:rFonts w:ascii="Palatino Linotype" w:hAnsi="Palatino Linotype"/>
          <w:b/>
        </w:rPr>
        <w:t>(Adiado 26.8.24)</w:t>
      </w:r>
    </w:p>
    <w:p w:rsidR="00915898" w:rsidRPr="00B837C0" w:rsidRDefault="00915898" w:rsidP="00915898">
      <w:pPr>
        <w:spacing w:after="0"/>
        <w:rPr>
          <w:rFonts w:ascii="Palatino Linotype" w:hAnsi="Palatino Linotype"/>
        </w:rPr>
      </w:pPr>
      <w:r w:rsidRPr="00B837C0">
        <w:rPr>
          <w:rFonts w:ascii="Palatino Linotype" w:hAnsi="Palatino Linotype"/>
          <w:b/>
          <w:bCs/>
        </w:rPr>
        <w:t>Juiz Prolato</w:t>
      </w:r>
      <w:r w:rsidRPr="00B837C0">
        <w:rPr>
          <w:rFonts w:ascii="Palatino Linotype" w:hAnsi="Palatino Linotype"/>
        </w:rPr>
        <w:t>r: Kathleen dos Santos Gomes</w:t>
      </w:r>
    </w:p>
    <w:p w:rsidR="00915898" w:rsidRPr="00B837C0" w:rsidRDefault="00915898" w:rsidP="00915898">
      <w:pPr>
        <w:spacing w:after="0"/>
        <w:ind w:right="-1585"/>
        <w:rPr>
          <w:rFonts w:ascii="Palatino Linotype" w:hAnsi="Palatino Linotype"/>
        </w:rPr>
      </w:pPr>
      <w:proofErr w:type="gramStart"/>
      <w:r w:rsidRPr="00B837C0">
        <w:rPr>
          <w:rFonts w:ascii="Palatino Linotype" w:hAnsi="Palatino Linotype"/>
          <w:b/>
          <w:bCs/>
        </w:rPr>
        <w:t>Agravante :</w:t>
      </w:r>
      <w:proofErr w:type="gramEnd"/>
      <w:r w:rsidRPr="00B837C0">
        <w:rPr>
          <w:rFonts w:ascii="Palatino Linotype" w:hAnsi="Palatino Linotype"/>
          <w:b/>
          <w:bCs/>
        </w:rPr>
        <w:t xml:space="preserve"> Ana Cristina de Lima Bastos.</w:t>
      </w:r>
      <w:r w:rsidRPr="00B837C0">
        <w:rPr>
          <w:rFonts w:ascii="Palatino Linotype" w:hAnsi="Palatino Linotype"/>
        </w:rPr>
        <w:t xml:space="preserve"> </w:t>
      </w:r>
      <w:r w:rsidRPr="00B837C0">
        <w:rPr>
          <w:rFonts w:ascii="Palatino Linotype" w:hAnsi="Palatino Linotype"/>
        </w:rPr>
        <w:br/>
        <w:t>Advogado</w:t>
      </w:r>
      <w:proofErr w:type="gramStart"/>
      <w:r w:rsidRPr="00B837C0">
        <w:rPr>
          <w:rFonts w:ascii="Palatino Linotype" w:hAnsi="Palatino Linotype"/>
        </w:rPr>
        <w:t xml:space="preserve">  :</w:t>
      </w:r>
      <w:proofErr w:type="gramEnd"/>
      <w:r w:rsidRPr="00B837C0">
        <w:rPr>
          <w:rFonts w:ascii="Palatino Linotype" w:hAnsi="Palatino Linotype"/>
        </w:rPr>
        <w:t xml:space="preserve"> Frank Júnior Menezes do Nascimento Filho (13805/AM). </w:t>
      </w:r>
      <w:r w:rsidRPr="00B837C0">
        <w:rPr>
          <w:rFonts w:ascii="Palatino Linotype" w:hAnsi="Palatino Linotype"/>
        </w:rPr>
        <w:br/>
      </w:r>
      <w:r w:rsidRPr="00B837C0">
        <w:rPr>
          <w:rFonts w:ascii="Palatino Linotype" w:hAnsi="Palatino Linotype"/>
          <w:b/>
          <w:bCs/>
        </w:rPr>
        <w:t>Agravado</w:t>
      </w:r>
      <w:proofErr w:type="gramStart"/>
      <w:r w:rsidRPr="00B837C0">
        <w:rPr>
          <w:rFonts w:ascii="Palatino Linotype" w:hAnsi="Palatino Linotype"/>
          <w:b/>
          <w:bCs/>
        </w:rPr>
        <w:t xml:space="preserve">  :</w:t>
      </w:r>
      <w:proofErr w:type="gramEnd"/>
      <w:r w:rsidRPr="00B837C0">
        <w:rPr>
          <w:rFonts w:ascii="Palatino Linotype" w:hAnsi="Palatino Linotype"/>
          <w:b/>
          <w:bCs/>
        </w:rPr>
        <w:t xml:space="preserve"> Nunes Borges </w:t>
      </w:r>
      <w:proofErr w:type="spellStart"/>
      <w:r w:rsidRPr="00B837C0">
        <w:rPr>
          <w:rFonts w:ascii="Palatino Linotype" w:hAnsi="Palatino Linotype"/>
          <w:b/>
          <w:bCs/>
        </w:rPr>
        <w:t>Serrão</w:t>
      </w:r>
      <w:proofErr w:type="spellEnd"/>
      <w:r w:rsidRPr="00B837C0">
        <w:rPr>
          <w:rFonts w:ascii="Palatino Linotype" w:hAnsi="Palatino Linotype"/>
          <w:b/>
          <w:bCs/>
        </w:rPr>
        <w:t>.</w:t>
      </w:r>
      <w:r w:rsidRPr="00B837C0">
        <w:rPr>
          <w:rFonts w:ascii="Palatino Linotype" w:hAnsi="Palatino Linotype"/>
        </w:rPr>
        <w:t xml:space="preserve"> </w:t>
      </w:r>
      <w:r w:rsidRPr="00B837C0">
        <w:rPr>
          <w:rFonts w:ascii="Palatino Linotype" w:hAnsi="Palatino Linotype"/>
        </w:rPr>
        <w:br/>
        <w:t>Advogados</w:t>
      </w:r>
      <w:proofErr w:type="gramStart"/>
      <w:r w:rsidRPr="00B837C0">
        <w:rPr>
          <w:rFonts w:ascii="Palatino Linotype" w:hAnsi="Palatino Linotype"/>
        </w:rPr>
        <w:t xml:space="preserve">  :</w:t>
      </w:r>
      <w:proofErr w:type="gramEnd"/>
      <w:r w:rsidRPr="00B837C0">
        <w:rPr>
          <w:rFonts w:ascii="Palatino Linotype" w:hAnsi="Palatino Linotype"/>
        </w:rPr>
        <w:t xml:space="preserve"> Camila Cavalcante de Oliveira (16629/AM). Henrique Cesar Costa de Lira (17151/AM). </w:t>
      </w:r>
    </w:p>
    <w:p w:rsidR="00915898" w:rsidRPr="00B837C0" w:rsidRDefault="00915898" w:rsidP="00915898">
      <w:pPr>
        <w:spacing w:after="0"/>
        <w:rPr>
          <w:rFonts w:ascii="Palatino Linotype" w:hAnsi="Palatino Linotype"/>
          <w:b/>
          <w:bCs/>
        </w:rPr>
      </w:pPr>
      <w:r w:rsidRPr="00B837C0">
        <w:rPr>
          <w:rFonts w:ascii="Palatino Linotype" w:hAnsi="Palatino Linotype"/>
          <w:b/>
          <w:bCs/>
        </w:rPr>
        <w:t>Presidente/Membro:</w:t>
      </w:r>
      <w:r w:rsidRPr="00B837C0">
        <w:rPr>
          <w:rFonts w:ascii="Palatino Linotype" w:hAnsi="Palatino Linotype"/>
        </w:rPr>
        <w:t xml:space="preserve"> </w:t>
      </w:r>
      <w:proofErr w:type="spellStart"/>
      <w:proofErr w:type="gramStart"/>
      <w:r w:rsidRPr="00B837C0">
        <w:rPr>
          <w:rFonts w:ascii="Palatino Linotype" w:hAnsi="Palatino Linotype"/>
        </w:rPr>
        <w:t>Exma</w:t>
      </w:r>
      <w:proofErr w:type="spellEnd"/>
      <w:r w:rsidRPr="00B837C0">
        <w:rPr>
          <w:rFonts w:ascii="Palatino Linotype" w:hAnsi="Palatino Linotype"/>
        </w:rPr>
        <w:t>.</w:t>
      </w:r>
      <w:proofErr w:type="spellStart"/>
      <w:proofErr w:type="gramEnd"/>
      <w:r w:rsidRPr="00B837C0">
        <w:rPr>
          <w:rFonts w:ascii="Palatino Linotype" w:hAnsi="Palatino Linotype"/>
        </w:rPr>
        <w:t>Sra.Desa.Maria</w:t>
      </w:r>
      <w:proofErr w:type="spellEnd"/>
      <w:r w:rsidRPr="00B837C0">
        <w:rPr>
          <w:rFonts w:ascii="Palatino Linotype" w:hAnsi="Palatino Linotype"/>
        </w:rPr>
        <w:t xml:space="preserve"> das Graças Pessoa Figueiredo</w:t>
      </w:r>
    </w:p>
    <w:p w:rsidR="00915898" w:rsidRPr="00B837C0" w:rsidRDefault="00915898" w:rsidP="00915898">
      <w:pPr>
        <w:spacing w:after="0"/>
        <w:rPr>
          <w:rFonts w:ascii="Palatino Linotype" w:hAnsi="Palatino Linotype"/>
          <w:b/>
          <w:bCs/>
        </w:rPr>
      </w:pPr>
      <w:r w:rsidRPr="00B837C0">
        <w:rPr>
          <w:rFonts w:ascii="Palatino Linotype" w:hAnsi="Palatino Linotype"/>
          <w:b/>
          <w:bCs/>
        </w:rPr>
        <w:t>Relator</w:t>
      </w:r>
      <w:r w:rsidRPr="00B837C0">
        <w:rPr>
          <w:rFonts w:ascii="Palatino Linotype" w:hAnsi="Palatino Linotype"/>
        </w:rPr>
        <w:t xml:space="preserve">:       </w:t>
      </w:r>
      <w:proofErr w:type="spellStart"/>
      <w:proofErr w:type="gramStart"/>
      <w:r w:rsidRPr="00B837C0">
        <w:rPr>
          <w:rFonts w:ascii="Palatino Linotype" w:hAnsi="Palatino Linotype"/>
          <w:b/>
          <w:bCs/>
        </w:rPr>
        <w:t>Exma</w:t>
      </w:r>
      <w:proofErr w:type="spellEnd"/>
      <w:r w:rsidRPr="00B837C0">
        <w:rPr>
          <w:rFonts w:ascii="Palatino Linotype" w:hAnsi="Palatino Linotype"/>
          <w:b/>
          <w:bCs/>
        </w:rPr>
        <w:t>.</w:t>
      </w:r>
      <w:proofErr w:type="spellStart"/>
      <w:proofErr w:type="gramEnd"/>
      <w:r w:rsidRPr="00B837C0">
        <w:rPr>
          <w:rFonts w:ascii="Palatino Linotype" w:hAnsi="Palatino Linotype"/>
          <w:b/>
          <w:bCs/>
        </w:rPr>
        <w:t>Sra.Desa.Joana</w:t>
      </w:r>
      <w:proofErr w:type="spellEnd"/>
      <w:r w:rsidRPr="00B837C0">
        <w:rPr>
          <w:rFonts w:ascii="Palatino Linotype" w:hAnsi="Palatino Linotype"/>
          <w:b/>
          <w:bCs/>
        </w:rPr>
        <w:t xml:space="preserve"> dos Santos Meirelles</w:t>
      </w:r>
    </w:p>
    <w:p w:rsidR="00915898" w:rsidRPr="00B837C0" w:rsidRDefault="00915898" w:rsidP="00915898">
      <w:pPr>
        <w:spacing w:after="0"/>
        <w:rPr>
          <w:rFonts w:ascii="Palatino Linotype" w:hAnsi="Palatino Linotype"/>
        </w:rPr>
      </w:pPr>
      <w:proofErr w:type="gramStart"/>
      <w:r w:rsidRPr="00B837C0">
        <w:rPr>
          <w:rFonts w:ascii="Palatino Linotype" w:hAnsi="Palatino Linotype"/>
          <w:b/>
          <w:bCs/>
        </w:rPr>
        <w:t>Membro :</w:t>
      </w:r>
      <w:proofErr w:type="gramEnd"/>
      <w:r w:rsidRPr="00B837C0">
        <w:rPr>
          <w:rFonts w:ascii="Palatino Linotype" w:hAnsi="Palatino Linotype"/>
        </w:rPr>
        <w:t xml:space="preserve">   </w:t>
      </w:r>
      <w:proofErr w:type="spellStart"/>
      <w:r w:rsidRPr="00B837C0">
        <w:rPr>
          <w:rFonts w:ascii="Palatino Linotype" w:hAnsi="Palatino Linotype"/>
        </w:rPr>
        <w:t>Exmo.</w:t>
      </w:r>
      <w:proofErr w:type="spellEnd"/>
      <w:r w:rsidRPr="00B837C0">
        <w:rPr>
          <w:rFonts w:ascii="Palatino Linotype" w:hAnsi="Palatino Linotype"/>
        </w:rPr>
        <w:t>Sr.</w:t>
      </w:r>
      <w:proofErr w:type="spellStart"/>
      <w:r w:rsidRPr="00B837C0">
        <w:rPr>
          <w:rFonts w:ascii="Palatino Linotype" w:hAnsi="Palatino Linotype"/>
        </w:rPr>
        <w:t>Des.Flavio</w:t>
      </w:r>
      <w:proofErr w:type="spellEnd"/>
      <w:r w:rsidRPr="00B837C0">
        <w:rPr>
          <w:rFonts w:ascii="Palatino Linotype" w:hAnsi="Palatino Linotype"/>
        </w:rPr>
        <w:t xml:space="preserve"> Humberto </w:t>
      </w:r>
      <w:proofErr w:type="spellStart"/>
      <w:r w:rsidRPr="00B837C0">
        <w:rPr>
          <w:rFonts w:ascii="Palatino Linotype" w:hAnsi="Palatino Linotype"/>
        </w:rPr>
        <w:t>Pascarelli</w:t>
      </w:r>
      <w:proofErr w:type="spellEnd"/>
      <w:r w:rsidRPr="00B837C0">
        <w:rPr>
          <w:rFonts w:ascii="Palatino Linotype" w:hAnsi="Palatino Linotype"/>
        </w:rPr>
        <w:t xml:space="preserve"> Lopes</w:t>
      </w:r>
    </w:p>
    <w:p w:rsidR="00915898" w:rsidRPr="00B837C0" w:rsidRDefault="00915898" w:rsidP="00915898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</w:p>
    <w:p w:rsidR="00915898" w:rsidRPr="00B837C0" w:rsidRDefault="00915898" w:rsidP="00915898">
      <w:pPr>
        <w:spacing w:after="0"/>
        <w:rPr>
          <w:rFonts w:ascii="Palatino Linotype" w:hAnsi="Palatino Linotype"/>
          <w:b/>
          <w:bCs/>
        </w:rPr>
      </w:pPr>
    </w:p>
    <w:p w:rsidR="00915898" w:rsidRPr="00B837C0" w:rsidRDefault="006739B7" w:rsidP="00915898">
      <w:pPr>
        <w:spacing w:after="0"/>
        <w:rPr>
          <w:rFonts w:ascii="Palatino Linotype" w:hAnsi="Palatino Linotype"/>
          <w:b/>
          <w:bCs/>
        </w:rPr>
      </w:pPr>
      <w:r>
        <w:rPr>
          <w:rFonts w:ascii="Palatino Linotype" w:hAnsi="Palatino Linotype"/>
          <w:b/>
          <w:bCs/>
        </w:rPr>
        <w:t>21.</w:t>
      </w:r>
      <w:r w:rsidR="00915898" w:rsidRPr="00B837C0">
        <w:rPr>
          <w:rFonts w:ascii="Palatino Linotype" w:hAnsi="Palatino Linotype"/>
          <w:b/>
          <w:bCs/>
        </w:rPr>
        <w:t xml:space="preserve"> Apelação Cível</w:t>
      </w:r>
      <w:proofErr w:type="gramStart"/>
      <w:r w:rsidR="00915898" w:rsidRPr="00B837C0">
        <w:rPr>
          <w:rFonts w:ascii="Palatino Linotype" w:hAnsi="Palatino Linotype"/>
          <w:b/>
          <w:bCs/>
        </w:rPr>
        <w:t xml:space="preserve">  </w:t>
      </w:r>
      <w:proofErr w:type="gramEnd"/>
      <w:r w:rsidR="00915898" w:rsidRPr="00B837C0">
        <w:rPr>
          <w:rFonts w:ascii="Palatino Linotype" w:hAnsi="Palatino Linotype"/>
          <w:b/>
          <w:bCs/>
        </w:rPr>
        <w:t xml:space="preserve">nº0800168-46.2021.8.04.0001      </w:t>
      </w:r>
      <w:r w:rsidR="00915898" w:rsidRPr="00B837C0">
        <w:rPr>
          <w:rFonts w:ascii="Palatino Linotype" w:hAnsi="Palatino Linotype" w:cs="Arial"/>
          <w:b/>
          <w:bCs/>
        </w:rPr>
        <w:t>Sustentação oral  Apelante</w:t>
      </w:r>
    </w:p>
    <w:p w:rsidR="00915898" w:rsidRPr="00B837C0" w:rsidRDefault="00915898" w:rsidP="00915898">
      <w:pPr>
        <w:spacing w:after="0"/>
        <w:rPr>
          <w:rFonts w:ascii="Palatino Linotype" w:hAnsi="Palatino Linotype"/>
        </w:rPr>
      </w:pPr>
      <w:r w:rsidRPr="00B837C0">
        <w:rPr>
          <w:rFonts w:ascii="Palatino Linotype" w:hAnsi="Palatino Linotype"/>
          <w:b/>
          <w:bCs/>
        </w:rPr>
        <w:t>Origem</w:t>
      </w:r>
      <w:r w:rsidRPr="00B837C0">
        <w:rPr>
          <w:rFonts w:ascii="Palatino Linotype" w:hAnsi="Palatino Linotype"/>
        </w:rPr>
        <w:t xml:space="preserve">: Vara Especializada do Meio Ambiente                 </w:t>
      </w:r>
      <w:r w:rsidRPr="00B837C0">
        <w:rPr>
          <w:rFonts w:ascii="Palatino Linotype" w:hAnsi="Palatino Linotype"/>
          <w:b/>
        </w:rPr>
        <w:t>(Adiado 26.8.24)</w:t>
      </w:r>
    </w:p>
    <w:p w:rsidR="00915898" w:rsidRPr="00B837C0" w:rsidRDefault="00915898" w:rsidP="00915898">
      <w:pPr>
        <w:spacing w:after="0"/>
        <w:rPr>
          <w:rFonts w:ascii="Palatino Linotype" w:hAnsi="Palatino Linotype"/>
        </w:rPr>
      </w:pPr>
      <w:r w:rsidRPr="00B837C0">
        <w:rPr>
          <w:rFonts w:ascii="Palatino Linotype" w:hAnsi="Palatino Linotype"/>
          <w:b/>
          <w:bCs/>
        </w:rPr>
        <w:t>Juiz Prolato</w:t>
      </w:r>
      <w:r w:rsidRPr="00B837C0">
        <w:rPr>
          <w:rFonts w:ascii="Palatino Linotype" w:hAnsi="Palatino Linotype"/>
        </w:rPr>
        <w:t>r: Moacir Pereira Batista</w:t>
      </w:r>
    </w:p>
    <w:p w:rsidR="00915898" w:rsidRPr="00B837C0" w:rsidRDefault="00915898" w:rsidP="00915898">
      <w:pPr>
        <w:spacing w:after="0"/>
        <w:rPr>
          <w:rFonts w:ascii="Palatino Linotype" w:hAnsi="Palatino Linotype"/>
        </w:rPr>
      </w:pPr>
      <w:r w:rsidRPr="00B837C0">
        <w:rPr>
          <w:rFonts w:ascii="Palatino Linotype" w:hAnsi="Palatino Linotype"/>
          <w:b/>
          <w:bCs/>
        </w:rPr>
        <w:t>Apelante</w:t>
      </w:r>
      <w:proofErr w:type="gramStart"/>
      <w:r w:rsidRPr="00B837C0">
        <w:rPr>
          <w:rFonts w:ascii="Palatino Linotype" w:hAnsi="Palatino Linotype"/>
          <w:b/>
          <w:bCs/>
        </w:rPr>
        <w:t xml:space="preserve">   :</w:t>
      </w:r>
      <w:proofErr w:type="gramEnd"/>
      <w:r w:rsidRPr="00B837C0">
        <w:rPr>
          <w:rFonts w:ascii="Palatino Linotype" w:hAnsi="Palatino Linotype"/>
          <w:b/>
          <w:bCs/>
        </w:rPr>
        <w:t xml:space="preserve"> Estado do Amazonas. </w:t>
      </w:r>
      <w:r w:rsidRPr="00B837C0">
        <w:rPr>
          <w:rFonts w:ascii="Palatino Linotype" w:hAnsi="Palatino Linotype"/>
          <w:b/>
          <w:bCs/>
        </w:rPr>
        <w:br/>
      </w:r>
      <w:r w:rsidRPr="00B837C0">
        <w:rPr>
          <w:rFonts w:ascii="Palatino Linotype" w:hAnsi="Palatino Linotype"/>
        </w:rPr>
        <w:t>Advogado</w:t>
      </w:r>
      <w:proofErr w:type="gramStart"/>
      <w:r w:rsidRPr="00B837C0">
        <w:rPr>
          <w:rFonts w:ascii="Palatino Linotype" w:hAnsi="Palatino Linotype"/>
        </w:rPr>
        <w:t xml:space="preserve">   :</w:t>
      </w:r>
      <w:proofErr w:type="gramEnd"/>
      <w:r w:rsidRPr="00B837C0">
        <w:rPr>
          <w:rFonts w:ascii="Palatino Linotype" w:hAnsi="Palatino Linotype"/>
        </w:rPr>
        <w:t xml:space="preserve"> José </w:t>
      </w:r>
      <w:proofErr w:type="spellStart"/>
      <w:r w:rsidRPr="00B837C0">
        <w:rPr>
          <w:rFonts w:ascii="Palatino Linotype" w:hAnsi="Palatino Linotype"/>
        </w:rPr>
        <w:t>Gebran</w:t>
      </w:r>
      <w:proofErr w:type="spellEnd"/>
      <w:r w:rsidRPr="00B837C0">
        <w:rPr>
          <w:rFonts w:ascii="Palatino Linotype" w:hAnsi="Palatino Linotype"/>
        </w:rPr>
        <w:t xml:space="preserve"> </w:t>
      </w:r>
      <w:proofErr w:type="spellStart"/>
      <w:r w:rsidRPr="00B837C0">
        <w:rPr>
          <w:rFonts w:ascii="Palatino Linotype" w:hAnsi="Palatino Linotype"/>
        </w:rPr>
        <w:t>Batoki</w:t>
      </w:r>
      <w:proofErr w:type="spellEnd"/>
      <w:r w:rsidRPr="00B837C0">
        <w:rPr>
          <w:rFonts w:ascii="Palatino Linotype" w:hAnsi="Palatino Linotype"/>
        </w:rPr>
        <w:t xml:space="preserve"> </w:t>
      </w:r>
      <w:proofErr w:type="spellStart"/>
      <w:r w:rsidRPr="00B837C0">
        <w:rPr>
          <w:rFonts w:ascii="Palatino Linotype" w:hAnsi="Palatino Linotype"/>
        </w:rPr>
        <w:t>Chad</w:t>
      </w:r>
      <w:proofErr w:type="spellEnd"/>
      <w:r w:rsidRPr="00B837C0">
        <w:rPr>
          <w:rFonts w:ascii="Palatino Linotype" w:hAnsi="Palatino Linotype"/>
        </w:rPr>
        <w:t xml:space="preserve"> (427778/SP). </w:t>
      </w:r>
      <w:r w:rsidRPr="00B837C0">
        <w:rPr>
          <w:rFonts w:ascii="Palatino Linotype" w:hAnsi="Palatino Linotype"/>
        </w:rPr>
        <w:br/>
      </w:r>
      <w:proofErr w:type="gramStart"/>
      <w:r w:rsidRPr="00B837C0">
        <w:rPr>
          <w:rFonts w:ascii="Palatino Linotype" w:hAnsi="Palatino Linotype"/>
          <w:b/>
          <w:bCs/>
        </w:rPr>
        <w:t>Representa :</w:t>
      </w:r>
      <w:proofErr w:type="gramEnd"/>
      <w:r w:rsidRPr="00B837C0">
        <w:rPr>
          <w:rFonts w:ascii="Palatino Linotype" w:hAnsi="Palatino Linotype"/>
          <w:b/>
          <w:bCs/>
        </w:rPr>
        <w:t xml:space="preserve"> Procuradoria Geral do Estado do Amazonas - PGE. </w:t>
      </w:r>
      <w:r w:rsidRPr="00B837C0">
        <w:rPr>
          <w:rFonts w:ascii="Palatino Linotype" w:hAnsi="Palatino Linotype"/>
          <w:b/>
          <w:bCs/>
        </w:rPr>
        <w:br/>
        <w:t>Apelado</w:t>
      </w:r>
      <w:proofErr w:type="gramStart"/>
      <w:r w:rsidRPr="00B837C0">
        <w:rPr>
          <w:rFonts w:ascii="Palatino Linotype" w:hAnsi="Palatino Linotype"/>
          <w:b/>
          <w:bCs/>
        </w:rPr>
        <w:t xml:space="preserve">    :</w:t>
      </w:r>
      <w:proofErr w:type="gramEnd"/>
      <w:r w:rsidRPr="00B837C0">
        <w:rPr>
          <w:rFonts w:ascii="Palatino Linotype" w:hAnsi="Palatino Linotype"/>
          <w:b/>
          <w:bCs/>
        </w:rPr>
        <w:t xml:space="preserve"> Ministério Público do Estado do Amazonas. </w:t>
      </w:r>
      <w:r w:rsidRPr="00B837C0">
        <w:rPr>
          <w:rFonts w:ascii="Palatino Linotype" w:hAnsi="Palatino Linotype"/>
          <w:b/>
          <w:bCs/>
        </w:rPr>
        <w:br/>
      </w:r>
      <w:r w:rsidRPr="00B837C0">
        <w:rPr>
          <w:rFonts w:ascii="Palatino Linotype" w:hAnsi="Palatino Linotype"/>
        </w:rPr>
        <w:t>Promotor</w:t>
      </w:r>
      <w:proofErr w:type="gramStart"/>
      <w:r w:rsidRPr="00B837C0">
        <w:rPr>
          <w:rFonts w:ascii="Palatino Linotype" w:hAnsi="Palatino Linotype"/>
        </w:rPr>
        <w:t xml:space="preserve">   :</w:t>
      </w:r>
      <w:proofErr w:type="gramEnd"/>
      <w:r w:rsidRPr="00B837C0">
        <w:rPr>
          <w:rFonts w:ascii="Palatino Linotype" w:hAnsi="Palatino Linotype"/>
        </w:rPr>
        <w:t xml:space="preserve"> Carlos Sérgio Edwards de Freitas (219/MP). </w:t>
      </w:r>
      <w:r w:rsidRPr="00B837C0">
        <w:rPr>
          <w:rFonts w:ascii="Palatino Linotype" w:hAnsi="Palatino Linotype"/>
        </w:rPr>
        <w:br/>
      </w:r>
      <w:r w:rsidRPr="00B837C0">
        <w:rPr>
          <w:rFonts w:ascii="Palatino Linotype" w:hAnsi="Palatino Linotype"/>
          <w:b/>
          <w:bCs/>
        </w:rPr>
        <w:t xml:space="preserve">Terceiro </w:t>
      </w:r>
      <w:proofErr w:type="gramStart"/>
      <w:r w:rsidRPr="00B837C0">
        <w:rPr>
          <w:rFonts w:ascii="Palatino Linotype" w:hAnsi="Palatino Linotype"/>
          <w:b/>
          <w:bCs/>
        </w:rPr>
        <w:t>I :</w:t>
      </w:r>
      <w:proofErr w:type="gramEnd"/>
      <w:r w:rsidRPr="00B837C0">
        <w:rPr>
          <w:rFonts w:ascii="Palatino Linotype" w:hAnsi="Palatino Linotype"/>
          <w:b/>
          <w:bCs/>
        </w:rPr>
        <w:t xml:space="preserve"> Ministério Público do Estado do Amazonas. </w:t>
      </w:r>
    </w:p>
    <w:p w:rsidR="00915898" w:rsidRPr="00B837C0" w:rsidRDefault="00915898" w:rsidP="00915898">
      <w:pPr>
        <w:spacing w:after="0"/>
        <w:rPr>
          <w:rFonts w:ascii="Palatino Linotype" w:hAnsi="Palatino Linotype"/>
          <w:b/>
          <w:bCs/>
        </w:rPr>
      </w:pPr>
      <w:bookmarkStart w:id="0" w:name="_Hlk175086564"/>
      <w:r w:rsidRPr="00B837C0">
        <w:rPr>
          <w:rFonts w:ascii="Palatino Linotype" w:hAnsi="Palatino Linotype"/>
          <w:b/>
          <w:bCs/>
        </w:rPr>
        <w:t>Presidente/Membro:</w:t>
      </w:r>
      <w:r w:rsidRPr="00B837C0">
        <w:rPr>
          <w:rFonts w:ascii="Palatino Linotype" w:hAnsi="Palatino Linotype"/>
        </w:rPr>
        <w:t xml:space="preserve"> </w:t>
      </w:r>
      <w:proofErr w:type="spellStart"/>
      <w:proofErr w:type="gramStart"/>
      <w:r w:rsidRPr="00B837C0">
        <w:rPr>
          <w:rFonts w:ascii="Palatino Linotype" w:hAnsi="Palatino Linotype"/>
        </w:rPr>
        <w:t>Exma</w:t>
      </w:r>
      <w:proofErr w:type="spellEnd"/>
      <w:r w:rsidRPr="00B837C0">
        <w:rPr>
          <w:rFonts w:ascii="Palatino Linotype" w:hAnsi="Palatino Linotype"/>
        </w:rPr>
        <w:t>.</w:t>
      </w:r>
      <w:proofErr w:type="spellStart"/>
      <w:proofErr w:type="gramEnd"/>
      <w:r w:rsidRPr="00B837C0">
        <w:rPr>
          <w:rFonts w:ascii="Palatino Linotype" w:hAnsi="Palatino Linotype"/>
        </w:rPr>
        <w:t>Sra.Desa.Maria</w:t>
      </w:r>
      <w:proofErr w:type="spellEnd"/>
      <w:r w:rsidRPr="00B837C0">
        <w:rPr>
          <w:rFonts w:ascii="Palatino Linotype" w:hAnsi="Palatino Linotype"/>
        </w:rPr>
        <w:t xml:space="preserve"> das Graças Pessoa Figueiredo</w:t>
      </w:r>
    </w:p>
    <w:p w:rsidR="00915898" w:rsidRPr="00B837C0" w:rsidRDefault="00915898" w:rsidP="00915898">
      <w:pPr>
        <w:spacing w:after="0"/>
        <w:rPr>
          <w:rFonts w:ascii="Palatino Linotype" w:hAnsi="Palatino Linotype"/>
          <w:b/>
          <w:bCs/>
        </w:rPr>
      </w:pPr>
      <w:r w:rsidRPr="00B837C0">
        <w:rPr>
          <w:rFonts w:ascii="Palatino Linotype" w:hAnsi="Palatino Linotype"/>
          <w:b/>
          <w:bCs/>
        </w:rPr>
        <w:t>Relator</w:t>
      </w:r>
      <w:r w:rsidRPr="00B837C0">
        <w:rPr>
          <w:rFonts w:ascii="Palatino Linotype" w:hAnsi="Palatino Linotype"/>
        </w:rPr>
        <w:t xml:space="preserve">:       </w:t>
      </w:r>
      <w:proofErr w:type="spellStart"/>
      <w:proofErr w:type="gramStart"/>
      <w:r w:rsidRPr="00B837C0">
        <w:rPr>
          <w:rFonts w:ascii="Palatino Linotype" w:hAnsi="Palatino Linotype"/>
          <w:b/>
          <w:bCs/>
        </w:rPr>
        <w:t>Exma</w:t>
      </w:r>
      <w:proofErr w:type="spellEnd"/>
      <w:r w:rsidRPr="00B837C0">
        <w:rPr>
          <w:rFonts w:ascii="Palatino Linotype" w:hAnsi="Palatino Linotype"/>
          <w:b/>
          <w:bCs/>
        </w:rPr>
        <w:t>.</w:t>
      </w:r>
      <w:proofErr w:type="spellStart"/>
      <w:proofErr w:type="gramEnd"/>
      <w:r w:rsidRPr="00B837C0">
        <w:rPr>
          <w:rFonts w:ascii="Palatino Linotype" w:hAnsi="Palatino Linotype"/>
          <w:b/>
          <w:bCs/>
        </w:rPr>
        <w:t>Sra.Desa.Joana</w:t>
      </w:r>
      <w:proofErr w:type="spellEnd"/>
      <w:r w:rsidRPr="00B837C0">
        <w:rPr>
          <w:rFonts w:ascii="Palatino Linotype" w:hAnsi="Palatino Linotype"/>
          <w:b/>
          <w:bCs/>
        </w:rPr>
        <w:t xml:space="preserve"> dos Santos Meirelles</w:t>
      </w:r>
    </w:p>
    <w:p w:rsidR="00915898" w:rsidRPr="00B837C0" w:rsidRDefault="00915898" w:rsidP="00915898">
      <w:pPr>
        <w:spacing w:after="0"/>
        <w:rPr>
          <w:rFonts w:ascii="Palatino Linotype" w:hAnsi="Palatino Linotype"/>
        </w:rPr>
      </w:pPr>
      <w:proofErr w:type="gramStart"/>
      <w:r w:rsidRPr="00B837C0">
        <w:rPr>
          <w:rFonts w:ascii="Palatino Linotype" w:hAnsi="Palatino Linotype"/>
          <w:b/>
          <w:bCs/>
        </w:rPr>
        <w:t>Membro :</w:t>
      </w:r>
      <w:proofErr w:type="gramEnd"/>
      <w:r w:rsidRPr="00B837C0">
        <w:rPr>
          <w:rFonts w:ascii="Palatino Linotype" w:hAnsi="Palatino Linotype"/>
        </w:rPr>
        <w:t xml:space="preserve">   </w:t>
      </w:r>
      <w:proofErr w:type="spellStart"/>
      <w:r w:rsidRPr="00B837C0">
        <w:rPr>
          <w:rFonts w:ascii="Palatino Linotype" w:hAnsi="Palatino Linotype"/>
        </w:rPr>
        <w:t>Exmo.</w:t>
      </w:r>
      <w:proofErr w:type="spellEnd"/>
      <w:r w:rsidRPr="00B837C0">
        <w:rPr>
          <w:rFonts w:ascii="Palatino Linotype" w:hAnsi="Palatino Linotype"/>
        </w:rPr>
        <w:t>Sr.</w:t>
      </w:r>
      <w:proofErr w:type="spellStart"/>
      <w:r w:rsidRPr="00B837C0">
        <w:rPr>
          <w:rFonts w:ascii="Palatino Linotype" w:hAnsi="Palatino Linotype"/>
        </w:rPr>
        <w:t>Des.Flavio</w:t>
      </w:r>
      <w:proofErr w:type="spellEnd"/>
      <w:r w:rsidRPr="00B837C0">
        <w:rPr>
          <w:rFonts w:ascii="Palatino Linotype" w:hAnsi="Palatino Linotype"/>
        </w:rPr>
        <w:t xml:space="preserve"> Humberto </w:t>
      </w:r>
      <w:proofErr w:type="spellStart"/>
      <w:r w:rsidRPr="00B837C0">
        <w:rPr>
          <w:rFonts w:ascii="Palatino Linotype" w:hAnsi="Palatino Linotype"/>
        </w:rPr>
        <w:t>Pascarelli</w:t>
      </w:r>
      <w:proofErr w:type="spellEnd"/>
      <w:r w:rsidRPr="00B837C0">
        <w:rPr>
          <w:rFonts w:ascii="Palatino Linotype" w:hAnsi="Palatino Linotype"/>
        </w:rPr>
        <w:t xml:space="preserve"> Lopes</w:t>
      </w:r>
    </w:p>
    <w:bookmarkEnd w:id="0"/>
    <w:p w:rsidR="00915898" w:rsidRPr="00B837C0" w:rsidRDefault="00915898" w:rsidP="00915898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  <w:r w:rsidRPr="00B837C0">
        <w:rPr>
          <w:rFonts w:ascii="Palatino Linotype" w:hAnsi="Palatino Linotype"/>
        </w:rPr>
        <w:t>Procurador de Justiça: Dr.</w:t>
      </w:r>
      <w:proofErr w:type="gramStart"/>
      <w:r w:rsidRPr="00B837C0">
        <w:rPr>
          <w:rFonts w:ascii="Palatino Linotype" w:hAnsi="Palatino Linotype"/>
        </w:rPr>
        <w:t xml:space="preserve">  </w:t>
      </w:r>
      <w:proofErr w:type="spellStart"/>
      <w:proofErr w:type="gramEnd"/>
      <w:r w:rsidRPr="00B837C0">
        <w:rPr>
          <w:rFonts w:ascii="Palatino Linotype" w:hAnsi="Palatino Linotype"/>
        </w:rPr>
        <w:t>Elvys</w:t>
      </w:r>
      <w:proofErr w:type="spellEnd"/>
      <w:r w:rsidRPr="00B837C0">
        <w:rPr>
          <w:rFonts w:ascii="Palatino Linotype" w:hAnsi="Palatino Linotype"/>
        </w:rPr>
        <w:t xml:space="preserve"> de Paula Freitas</w:t>
      </w:r>
    </w:p>
    <w:p w:rsidR="00915898" w:rsidRPr="00B837C0" w:rsidRDefault="00915898" w:rsidP="00915898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</w:p>
    <w:p w:rsidR="00915898" w:rsidRPr="00B837C0" w:rsidRDefault="00915898" w:rsidP="00915898">
      <w:pPr>
        <w:spacing w:after="0"/>
        <w:rPr>
          <w:rFonts w:ascii="Palatino Linotype" w:hAnsi="Palatino Linotype"/>
        </w:rPr>
      </w:pPr>
    </w:p>
    <w:p w:rsidR="006053C6" w:rsidRDefault="006053C6" w:rsidP="00915898">
      <w:pPr>
        <w:spacing w:after="0"/>
        <w:rPr>
          <w:rFonts w:ascii="Palatino Linotype" w:hAnsi="Palatino Linotype"/>
          <w:b/>
          <w:bCs/>
        </w:rPr>
      </w:pPr>
    </w:p>
    <w:p w:rsidR="006053C6" w:rsidRDefault="006053C6" w:rsidP="00915898">
      <w:pPr>
        <w:spacing w:after="0"/>
        <w:rPr>
          <w:rFonts w:ascii="Palatino Linotype" w:hAnsi="Palatino Linotype"/>
          <w:b/>
          <w:bCs/>
        </w:rPr>
      </w:pPr>
    </w:p>
    <w:p w:rsidR="006053C6" w:rsidRDefault="006053C6" w:rsidP="00915898">
      <w:pPr>
        <w:spacing w:after="0"/>
        <w:rPr>
          <w:rFonts w:ascii="Palatino Linotype" w:hAnsi="Palatino Linotype"/>
          <w:b/>
          <w:bCs/>
        </w:rPr>
      </w:pPr>
    </w:p>
    <w:p w:rsidR="006053C6" w:rsidRDefault="006053C6" w:rsidP="00915898">
      <w:pPr>
        <w:spacing w:after="0"/>
        <w:rPr>
          <w:rFonts w:ascii="Palatino Linotype" w:hAnsi="Palatino Linotype"/>
          <w:b/>
          <w:bCs/>
        </w:rPr>
      </w:pPr>
    </w:p>
    <w:p w:rsidR="006053C6" w:rsidRDefault="006053C6" w:rsidP="00915898">
      <w:pPr>
        <w:spacing w:after="0"/>
        <w:rPr>
          <w:rFonts w:ascii="Palatino Linotype" w:hAnsi="Palatino Linotype"/>
          <w:b/>
          <w:bCs/>
        </w:rPr>
      </w:pPr>
    </w:p>
    <w:p w:rsidR="00915898" w:rsidRPr="00B837C0" w:rsidRDefault="006739B7" w:rsidP="00915898">
      <w:pPr>
        <w:spacing w:after="0"/>
        <w:rPr>
          <w:rFonts w:ascii="Palatino Linotype" w:hAnsi="Palatino Linotype"/>
          <w:b/>
          <w:bCs/>
        </w:rPr>
      </w:pPr>
      <w:r>
        <w:rPr>
          <w:rFonts w:ascii="Palatino Linotype" w:hAnsi="Palatino Linotype"/>
          <w:b/>
          <w:bCs/>
        </w:rPr>
        <w:lastRenderedPageBreak/>
        <w:t>22.</w:t>
      </w:r>
      <w:r w:rsidR="00915898" w:rsidRPr="00B837C0">
        <w:rPr>
          <w:rFonts w:ascii="Palatino Linotype" w:hAnsi="Palatino Linotype"/>
          <w:b/>
          <w:bCs/>
        </w:rPr>
        <w:t xml:space="preserve"> Apelação Cível</w:t>
      </w:r>
      <w:proofErr w:type="gramStart"/>
      <w:r w:rsidR="00915898" w:rsidRPr="00B837C0">
        <w:rPr>
          <w:rFonts w:ascii="Palatino Linotype" w:hAnsi="Palatino Linotype"/>
          <w:b/>
          <w:bCs/>
        </w:rPr>
        <w:t xml:space="preserve">  </w:t>
      </w:r>
      <w:proofErr w:type="gramEnd"/>
      <w:r w:rsidR="00915898" w:rsidRPr="00B837C0">
        <w:rPr>
          <w:rFonts w:ascii="Palatino Linotype" w:hAnsi="Palatino Linotype"/>
          <w:b/>
          <w:bCs/>
        </w:rPr>
        <w:t xml:space="preserve">nº 0760899-63.2022.8.04.0001  </w:t>
      </w:r>
      <w:r w:rsidR="00915898" w:rsidRPr="00B837C0">
        <w:rPr>
          <w:rFonts w:ascii="Palatino Linotype" w:hAnsi="Palatino Linotype" w:cs="Arial"/>
          <w:b/>
          <w:bCs/>
        </w:rPr>
        <w:t>Sustentação oral  Apelante</w:t>
      </w:r>
    </w:p>
    <w:p w:rsidR="00915898" w:rsidRPr="00B837C0" w:rsidRDefault="00915898" w:rsidP="00915898">
      <w:pPr>
        <w:spacing w:after="0"/>
        <w:rPr>
          <w:rFonts w:ascii="Palatino Linotype" w:hAnsi="Palatino Linotype"/>
        </w:rPr>
      </w:pPr>
      <w:r w:rsidRPr="00B837C0">
        <w:rPr>
          <w:rFonts w:ascii="Palatino Linotype" w:hAnsi="Palatino Linotype"/>
          <w:b/>
          <w:bCs/>
        </w:rPr>
        <w:t>Origem</w:t>
      </w:r>
      <w:r w:rsidRPr="00B837C0">
        <w:rPr>
          <w:rFonts w:ascii="Palatino Linotype" w:hAnsi="Palatino Linotype"/>
        </w:rPr>
        <w:t>: 7ª Vara Cível e de Acidentes de Trabalho</w:t>
      </w:r>
      <w:proofErr w:type="gramStart"/>
      <w:r w:rsidRPr="00B837C0">
        <w:rPr>
          <w:rFonts w:ascii="Palatino Linotype" w:hAnsi="Palatino Linotype"/>
        </w:rPr>
        <w:t xml:space="preserve">  </w:t>
      </w:r>
      <w:proofErr w:type="gramEnd"/>
      <w:r w:rsidRPr="00B837C0">
        <w:rPr>
          <w:rFonts w:ascii="Palatino Linotype" w:hAnsi="Palatino Linotype"/>
          <w:b/>
        </w:rPr>
        <w:t>(Adiado 26.8.24)</w:t>
      </w:r>
    </w:p>
    <w:p w:rsidR="00915898" w:rsidRPr="00B837C0" w:rsidRDefault="00915898" w:rsidP="00915898">
      <w:pPr>
        <w:spacing w:after="0"/>
        <w:rPr>
          <w:rFonts w:ascii="Palatino Linotype" w:hAnsi="Palatino Linotype"/>
        </w:rPr>
      </w:pPr>
      <w:r w:rsidRPr="00B837C0">
        <w:rPr>
          <w:rFonts w:ascii="Palatino Linotype" w:hAnsi="Palatino Linotype"/>
          <w:b/>
          <w:bCs/>
        </w:rPr>
        <w:t>Juiz Prolato</w:t>
      </w:r>
      <w:r w:rsidRPr="00B837C0">
        <w:rPr>
          <w:rFonts w:ascii="Palatino Linotype" w:hAnsi="Palatino Linotype"/>
        </w:rPr>
        <w:t xml:space="preserve">r: </w:t>
      </w:r>
      <w:proofErr w:type="spellStart"/>
      <w:r w:rsidRPr="00B837C0">
        <w:rPr>
          <w:rFonts w:ascii="Palatino Linotype" w:hAnsi="Palatino Linotype"/>
        </w:rPr>
        <w:t>Rosselberto</w:t>
      </w:r>
      <w:proofErr w:type="spellEnd"/>
      <w:r w:rsidRPr="00B837C0">
        <w:rPr>
          <w:rFonts w:ascii="Palatino Linotype" w:hAnsi="Palatino Linotype"/>
        </w:rPr>
        <w:t xml:space="preserve"> </w:t>
      </w:r>
      <w:proofErr w:type="spellStart"/>
      <w:r w:rsidRPr="00B837C0">
        <w:rPr>
          <w:rFonts w:ascii="Palatino Linotype" w:hAnsi="Palatino Linotype"/>
        </w:rPr>
        <w:t>Himenes</w:t>
      </w:r>
      <w:proofErr w:type="spellEnd"/>
    </w:p>
    <w:p w:rsidR="00915898" w:rsidRPr="00B837C0" w:rsidRDefault="00915898" w:rsidP="00915898">
      <w:pPr>
        <w:spacing w:after="0"/>
        <w:ind w:right="-1443"/>
        <w:rPr>
          <w:rFonts w:ascii="Palatino Linotype" w:hAnsi="Palatino Linotype"/>
        </w:rPr>
      </w:pPr>
      <w:r w:rsidRPr="00B837C0">
        <w:rPr>
          <w:rFonts w:ascii="Palatino Linotype" w:hAnsi="Palatino Linotype"/>
          <w:b/>
          <w:bCs/>
        </w:rPr>
        <w:t>Apelante</w:t>
      </w:r>
      <w:proofErr w:type="gramStart"/>
      <w:r w:rsidRPr="00B837C0">
        <w:rPr>
          <w:rFonts w:ascii="Palatino Linotype" w:hAnsi="Palatino Linotype"/>
          <w:b/>
          <w:bCs/>
        </w:rPr>
        <w:t xml:space="preserve">    :</w:t>
      </w:r>
      <w:proofErr w:type="gramEnd"/>
      <w:r w:rsidRPr="00B837C0">
        <w:rPr>
          <w:rFonts w:ascii="Palatino Linotype" w:hAnsi="Palatino Linotype"/>
          <w:b/>
          <w:bCs/>
        </w:rPr>
        <w:t xml:space="preserve"> Amazonas Distribuidora de Energia S/A.</w:t>
      </w:r>
      <w:r w:rsidRPr="00B837C0">
        <w:rPr>
          <w:rFonts w:ascii="Palatino Linotype" w:hAnsi="Palatino Linotype"/>
        </w:rPr>
        <w:t xml:space="preserve"> </w:t>
      </w:r>
      <w:r w:rsidRPr="00B837C0">
        <w:rPr>
          <w:rFonts w:ascii="Palatino Linotype" w:hAnsi="Palatino Linotype"/>
        </w:rPr>
        <w:br/>
        <w:t>Advogado  : Décio Flávio Gonçalves Torres Freire (697A/AM).  (56543/MG).</w:t>
      </w:r>
      <w:r w:rsidRPr="00B837C0">
        <w:rPr>
          <w:rFonts w:ascii="Palatino Linotype" w:hAnsi="Palatino Linotype"/>
        </w:rPr>
        <w:br/>
      </w:r>
      <w:r w:rsidRPr="00B837C0">
        <w:rPr>
          <w:rFonts w:ascii="Palatino Linotype" w:hAnsi="Palatino Linotype"/>
          <w:b/>
          <w:bCs/>
        </w:rPr>
        <w:t>Apelada</w:t>
      </w:r>
      <w:proofErr w:type="gramStart"/>
      <w:r w:rsidRPr="00B837C0">
        <w:rPr>
          <w:rFonts w:ascii="Palatino Linotype" w:hAnsi="Palatino Linotype"/>
          <w:b/>
          <w:bCs/>
        </w:rPr>
        <w:t xml:space="preserve">    :</w:t>
      </w:r>
      <w:proofErr w:type="gramEnd"/>
      <w:r w:rsidRPr="00B837C0">
        <w:rPr>
          <w:rFonts w:ascii="Palatino Linotype" w:hAnsi="Palatino Linotype"/>
          <w:b/>
          <w:bCs/>
        </w:rPr>
        <w:t xml:space="preserve"> Maria Anita </w:t>
      </w:r>
      <w:proofErr w:type="spellStart"/>
      <w:r w:rsidRPr="00B837C0">
        <w:rPr>
          <w:rFonts w:ascii="Palatino Linotype" w:hAnsi="Palatino Linotype"/>
          <w:b/>
          <w:bCs/>
        </w:rPr>
        <w:t>Cordovil</w:t>
      </w:r>
      <w:proofErr w:type="spellEnd"/>
      <w:r w:rsidRPr="00B837C0">
        <w:rPr>
          <w:rFonts w:ascii="Palatino Linotype" w:hAnsi="Palatino Linotype"/>
          <w:b/>
          <w:bCs/>
        </w:rPr>
        <w:t xml:space="preserve"> dos Santos. </w:t>
      </w:r>
      <w:r w:rsidRPr="00B837C0">
        <w:rPr>
          <w:rFonts w:ascii="Palatino Linotype" w:hAnsi="Palatino Linotype"/>
          <w:b/>
          <w:bCs/>
        </w:rPr>
        <w:br/>
      </w:r>
      <w:r w:rsidRPr="00B837C0">
        <w:rPr>
          <w:rFonts w:ascii="Palatino Linotype" w:hAnsi="Palatino Linotype"/>
        </w:rPr>
        <w:t>Advogados:</w:t>
      </w:r>
      <w:proofErr w:type="gramStart"/>
      <w:r w:rsidRPr="00B837C0">
        <w:rPr>
          <w:rFonts w:ascii="Palatino Linotype" w:hAnsi="Palatino Linotype"/>
        </w:rPr>
        <w:t xml:space="preserve">  </w:t>
      </w:r>
      <w:proofErr w:type="gramEnd"/>
      <w:r w:rsidRPr="00B837C0">
        <w:rPr>
          <w:rFonts w:ascii="Palatino Linotype" w:hAnsi="Palatino Linotype"/>
        </w:rPr>
        <w:t xml:space="preserve">Soc. </w:t>
      </w:r>
      <w:proofErr w:type="spellStart"/>
      <w:r w:rsidRPr="00B837C0">
        <w:rPr>
          <w:rFonts w:ascii="Palatino Linotype" w:hAnsi="Palatino Linotype"/>
        </w:rPr>
        <w:t>Advos-Andrade</w:t>
      </w:r>
      <w:proofErr w:type="spellEnd"/>
      <w:r w:rsidRPr="00B837C0">
        <w:rPr>
          <w:rFonts w:ascii="Palatino Linotype" w:hAnsi="Palatino Linotype"/>
        </w:rPr>
        <w:t xml:space="preserve"> Neto Sociedade de Advogados (440/AM). </w:t>
      </w:r>
      <w:proofErr w:type="spellStart"/>
      <w:r w:rsidRPr="00B837C0">
        <w:rPr>
          <w:rFonts w:ascii="Palatino Linotype" w:hAnsi="Palatino Linotype"/>
        </w:rPr>
        <w:t>Benhur</w:t>
      </w:r>
      <w:proofErr w:type="spellEnd"/>
      <w:r w:rsidRPr="00B837C0">
        <w:rPr>
          <w:rFonts w:ascii="Palatino Linotype" w:hAnsi="Palatino Linotype"/>
        </w:rPr>
        <w:t xml:space="preserve"> </w:t>
      </w:r>
      <w:proofErr w:type="spellStart"/>
      <w:r w:rsidRPr="00B837C0">
        <w:rPr>
          <w:rFonts w:ascii="Palatino Linotype" w:hAnsi="Palatino Linotype"/>
        </w:rPr>
        <w:t>Medim</w:t>
      </w:r>
      <w:proofErr w:type="spellEnd"/>
      <w:r w:rsidRPr="00B837C0">
        <w:rPr>
          <w:rFonts w:ascii="Palatino Linotype" w:hAnsi="Palatino Linotype"/>
        </w:rPr>
        <w:t xml:space="preserve"> dos Santos (12176/AM). Mário Batista de Andrade Neto (5083/AM). </w:t>
      </w:r>
    </w:p>
    <w:p w:rsidR="00915898" w:rsidRPr="00B837C0" w:rsidRDefault="00915898" w:rsidP="00915898">
      <w:pPr>
        <w:spacing w:after="0"/>
        <w:rPr>
          <w:rFonts w:ascii="Palatino Linotype" w:hAnsi="Palatino Linotype"/>
          <w:b/>
          <w:bCs/>
        </w:rPr>
      </w:pPr>
      <w:r w:rsidRPr="00B837C0">
        <w:rPr>
          <w:rFonts w:ascii="Palatino Linotype" w:hAnsi="Palatino Linotype"/>
          <w:b/>
          <w:bCs/>
        </w:rPr>
        <w:t>Presidente/Membro:</w:t>
      </w:r>
      <w:r w:rsidRPr="00B837C0">
        <w:rPr>
          <w:rFonts w:ascii="Palatino Linotype" w:hAnsi="Palatino Linotype"/>
        </w:rPr>
        <w:t xml:space="preserve"> </w:t>
      </w:r>
      <w:proofErr w:type="spellStart"/>
      <w:proofErr w:type="gramStart"/>
      <w:r w:rsidRPr="00B837C0">
        <w:rPr>
          <w:rFonts w:ascii="Palatino Linotype" w:hAnsi="Palatino Linotype"/>
        </w:rPr>
        <w:t>Exmo.</w:t>
      </w:r>
      <w:proofErr w:type="spellEnd"/>
      <w:proofErr w:type="gramEnd"/>
      <w:r w:rsidRPr="00B837C0">
        <w:rPr>
          <w:rFonts w:ascii="Palatino Linotype" w:hAnsi="Palatino Linotype"/>
        </w:rPr>
        <w:t>Sr.</w:t>
      </w:r>
      <w:proofErr w:type="spellStart"/>
      <w:r w:rsidRPr="00B837C0">
        <w:rPr>
          <w:rFonts w:ascii="Palatino Linotype" w:hAnsi="Palatino Linotype"/>
        </w:rPr>
        <w:t>Des.Cláudio</w:t>
      </w:r>
      <w:proofErr w:type="spellEnd"/>
      <w:r w:rsidRPr="00B837C0">
        <w:rPr>
          <w:rFonts w:ascii="Palatino Linotype" w:hAnsi="Palatino Linotype"/>
        </w:rPr>
        <w:t xml:space="preserve"> César </w:t>
      </w:r>
      <w:proofErr w:type="spellStart"/>
      <w:r w:rsidRPr="00B837C0">
        <w:rPr>
          <w:rFonts w:ascii="Palatino Linotype" w:hAnsi="Palatino Linotype"/>
        </w:rPr>
        <w:t>Ramalheira</w:t>
      </w:r>
      <w:proofErr w:type="spellEnd"/>
      <w:r w:rsidRPr="00B837C0">
        <w:rPr>
          <w:rFonts w:ascii="Palatino Linotype" w:hAnsi="Palatino Linotype"/>
        </w:rPr>
        <w:t xml:space="preserve"> </w:t>
      </w:r>
      <w:proofErr w:type="spellStart"/>
      <w:r w:rsidRPr="00B837C0">
        <w:rPr>
          <w:rFonts w:ascii="Palatino Linotype" w:hAnsi="Palatino Linotype"/>
        </w:rPr>
        <w:t>Roessing</w:t>
      </w:r>
      <w:proofErr w:type="spellEnd"/>
    </w:p>
    <w:p w:rsidR="00915898" w:rsidRPr="00B837C0" w:rsidRDefault="00915898" w:rsidP="00915898">
      <w:pPr>
        <w:spacing w:after="0"/>
        <w:rPr>
          <w:rFonts w:ascii="Palatino Linotype" w:hAnsi="Palatino Linotype"/>
          <w:b/>
          <w:bCs/>
        </w:rPr>
      </w:pPr>
      <w:r w:rsidRPr="00B837C0">
        <w:rPr>
          <w:rFonts w:ascii="Palatino Linotype" w:hAnsi="Palatino Linotype"/>
          <w:b/>
          <w:bCs/>
        </w:rPr>
        <w:t>Relatora</w:t>
      </w:r>
      <w:r w:rsidRPr="00B837C0">
        <w:rPr>
          <w:rFonts w:ascii="Palatino Linotype" w:hAnsi="Palatino Linotype"/>
        </w:rPr>
        <w:t xml:space="preserve">: </w:t>
      </w:r>
      <w:proofErr w:type="spellStart"/>
      <w:proofErr w:type="gramStart"/>
      <w:r w:rsidRPr="00B837C0">
        <w:rPr>
          <w:rFonts w:ascii="Palatino Linotype" w:hAnsi="Palatino Linotype"/>
          <w:b/>
          <w:bCs/>
        </w:rPr>
        <w:t>Exma</w:t>
      </w:r>
      <w:proofErr w:type="spellEnd"/>
      <w:r w:rsidRPr="00B837C0">
        <w:rPr>
          <w:rFonts w:ascii="Palatino Linotype" w:hAnsi="Palatino Linotype"/>
          <w:b/>
          <w:bCs/>
        </w:rPr>
        <w:t>.</w:t>
      </w:r>
      <w:proofErr w:type="spellStart"/>
      <w:proofErr w:type="gramEnd"/>
      <w:r w:rsidRPr="00B837C0">
        <w:rPr>
          <w:rFonts w:ascii="Palatino Linotype" w:hAnsi="Palatino Linotype"/>
          <w:b/>
          <w:bCs/>
        </w:rPr>
        <w:t>Sra.Desa.Joana</w:t>
      </w:r>
      <w:proofErr w:type="spellEnd"/>
      <w:r w:rsidRPr="00B837C0">
        <w:rPr>
          <w:rFonts w:ascii="Palatino Linotype" w:hAnsi="Palatino Linotype"/>
          <w:b/>
          <w:bCs/>
        </w:rPr>
        <w:t xml:space="preserve"> dos Santos Meirelles</w:t>
      </w:r>
    </w:p>
    <w:p w:rsidR="00915898" w:rsidRPr="00B837C0" w:rsidRDefault="00915898" w:rsidP="00915898">
      <w:pPr>
        <w:spacing w:after="0"/>
        <w:rPr>
          <w:rFonts w:ascii="Palatino Linotype" w:hAnsi="Palatino Linotype"/>
        </w:rPr>
      </w:pPr>
      <w:proofErr w:type="gramStart"/>
      <w:r w:rsidRPr="00B837C0">
        <w:rPr>
          <w:rFonts w:ascii="Palatino Linotype" w:hAnsi="Palatino Linotype"/>
          <w:b/>
          <w:bCs/>
        </w:rPr>
        <w:t>Membro :</w:t>
      </w:r>
      <w:proofErr w:type="gramEnd"/>
      <w:r w:rsidRPr="00B837C0">
        <w:rPr>
          <w:rFonts w:ascii="Palatino Linotype" w:hAnsi="Palatino Linotype"/>
        </w:rPr>
        <w:t xml:space="preserve">   </w:t>
      </w:r>
      <w:proofErr w:type="spellStart"/>
      <w:r w:rsidRPr="00B837C0">
        <w:rPr>
          <w:rFonts w:ascii="Palatino Linotype" w:hAnsi="Palatino Linotype"/>
        </w:rPr>
        <w:t>Exmo.</w:t>
      </w:r>
      <w:proofErr w:type="spellEnd"/>
      <w:r w:rsidRPr="00B837C0">
        <w:rPr>
          <w:rFonts w:ascii="Palatino Linotype" w:hAnsi="Palatino Linotype"/>
        </w:rPr>
        <w:t>Sr.</w:t>
      </w:r>
      <w:proofErr w:type="spellStart"/>
      <w:r w:rsidRPr="00B837C0">
        <w:rPr>
          <w:rFonts w:ascii="Palatino Linotype" w:hAnsi="Palatino Linotype"/>
        </w:rPr>
        <w:t>Des.Rogério</w:t>
      </w:r>
      <w:proofErr w:type="spellEnd"/>
      <w:r w:rsidRPr="00B837C0">
        <w:rPr>
          <w:rFonts w:ascii="Palatino Linotype" w:hAnsi="Palatino Linotype"/>
        </w:rPr>
        <w:t xml:space="preserve"> José da Costa Vieira  </w:t>
      </w:r>
    </w:p>
    <w:p w:rsidR="00915898" w:rsidRPr="00B837C0" w:rsidRDefault="00915898" w:rsidP="00915898">
      <w:pPr>
        <w:spacing w:after="0"/>
        <w:rPr>
          <w:rFonts w:ascii="Palatino Linotype" w:hAnsi="Palatino Linotype"/>
        </w:rPr>
      </w:pPr>
      <w:bookmarkStart w:id="1" w:name="_Hlk175071795"/>
      <w:r w:rsidRPr="00B837C0">
        <w:rPr>
          <w:rFonts w:ascii="Palatino Linotype" w:hAnsi="Palatino Linotype"/>
          <w:b/>
          <w:bCs/>
        </w:rPr>
        <w:t>Averbação de Impedimento</w:t>
      </w:r>
      <w:r w:rsidRPr="00B837C0">
        <w:rPr>
          <w:rFonts w:ascii="Palatino Linotype" w:hAnsi="Palatino Linotype"/>
        </w:rPr>
        <w:t>:</w:t>
      </w:r>
      <w:proofErr w:type="gramStart"/>
      <w:r w:rsidRPr="00B837C0">
        <w:rPr>
          <w:rFonts w:ascii="Palatino Linotype" w:hAnsi="Palatino Linotype"/>
        </w:rPr>
        <w:t xml:space="preserve">   </w:t>
      </w:r>
      <w:proofErr w:type="spellStart"/>
      <w:proofErr w:type="gramEnd"/>
      <w:r w:rsidRPr="00B837C0">
        <w:rPr>
          <w:rFonts w:ascii="Palatino Linotype" w:hAnsi="Palatino Linotype"/>
          <w:b/>
          <w:bCs/>
        </w:rPr>
        <w:t>Exma</w:t>
      </w:r>
      <w:proofErr w:type="spellEnd"/>
      <w:r w:rsidRPr="00B837C0">
        <w:rPr>
          <w:rFonts w:ascii="Palatino Linotype" w:hAnsi="Palatino Linotype"/>
          <w:b/>
          <w:bCs/>
        </w:rPr>
        <w:t>.</w:t>
      </w:r>
      <w:proofErr w:type="spellStart"/>
      <w:r w:rsidRPr="00B837C0">
        <w:rPr>
          <w:rFonts w:ascii="Palatino Linotype" w:hAnsi="Palatino Linotype"/>
          <w:b/>
          <w:bCs/>
        </w:rPr>
        <w:t>Sra.Desa.Maria</w:t>
      </w:r>
      <w:proofErr w:type="spellEnd"/>
      <w:r w:rsidRPr="00B837C0">
        <w:rPr>
          <w:rFonts w:ascii="Palatino Linotype" w:hAnsi="Palatino Linotype"/>
          <w:b/>
          <w:bCs/>
        </w:rPr>
        <w:t xml:space="preserve"> das Graças Pessoa Figueiredo</w:t>
      </w:r>
    </w:p>
    <w:p w:rsidR="00915898" w:rsidRPr="00B837C0" w:rsidRDefault="00915898" w:rsidP="00915898">
      <w:pPr>
        <w:spacing w:after="0"/>
        <w:rPr>
          <w:rFonts w:ascii="Palatino Linotype" w:hAnsi="Palatino Linotype"/>
          <w:b/>
          <w:bCs/>
        </w:rPr>
      </w:pPr>
      <w:r w:rsidRPr="00B837C0">
        <w:rPr>
          <w:rFonts w:ascii="Palatino Linotype" w:hAnsi="Palatino Linotype"/>
          <w:b/>
          <w:bCs/>
        </w:rPr>
        <w:t xml:space="preserve">Averbação de Suspeição: </w:t>
      </w:r>
      <w:proofErr w:type="spellStart"/>
      <w:proofErr w:type="gramStart"/>
      <w:r w:rsidRPr="00B837C0">
        <w:rPr>
          <w:rFonts w:ascii="Palatino Linotype" w:hAnsi="Palatino Linotype"/>
          <w:b/>
          <w:bCs/>
        </w:rPr>
        <w:t>Exmo.</w:t>
      </w:r>
      <w:proofErr w:type="spellEnd"/>
      <w:proofErr w:type="gramEnd"/>
      <w:r w:rsidRPr="00B837C0">
        <w:rPr>
          <w:rFonts w:ascii="Palatino Linotype" w:hAnsi="Palatino Linotype"/>
          <w:b/>
          <w:bCs/>
        </w:rPr>
        <w:t>Sr.Des.</w:t>
      </w:r>
      <w:r w:rsidRPr="00B837C0">
        <w:rPr>
          <w:rFonts w:ascii="Palatino Linotype" w:hAnsi="Palatino Linotype"/>
        </w:rPr>
        <w:t xml:space="preserve"> </w:t>
      </w:r>
      <w:r w:rsidRPr="00B837C0">
        <w:rPr>
          <w:rFonts w:ascii="Palatino Linotype" w:hAnsi="Palatino Linotype"/>
          <w:b/>
          <w:bCs/>
        </w:rPr>
        <w:t xml:space="preserve">Flávio Humberto </w:t>
      </w:r>
      <w:proofErr w:type="spellStart"/>
      <w:r w:rsidRPr="00B837C0">
        <w:rPr>
          <w:rFonts w:ascii="Palatino Linotype" w:hAnsi="Palatino Linotype"/>
          <w:b/>
          <w:bCs/>
        </w:rPr>
        <w:t>Pascarelli</w:t>
      </w:r>
      <w:proofErr w:type="spellEnd"/>
      <w:r w:rsidRPr="00B837C0">
        <w:rPr>
          <w:rFonts w:ascii="Palatino Linotype" w:hAnsi="Palatino Linotype"/>
          <w:b/>
          <w:bCs/>
        </w:rPr>
        <w:t xml:space="preserve"> Lopes</w:t>
      </w:r>
    </w:p>
    <w:bookmarkEnd w:id="1"/>
    <w:p w:rsidR="00915898" w:rsidRPr="00B837C0" w:rsidRDefault="00915898" w:rsidP="00915898">
      <w:pPr>
        <w:pBdr>
          <w:bottom w:val="single" w:sz="4" w:space="1" w:color="auto"/>
        </w:pBdr>
        <w:spacing w:after="0"/>
        <w:rPr>
          <w:rFonts w:ascii="Palatino Linotype" w:hAnsi="Palatino Linotype"/>
          <w:b/>
          <w:bCs/>
        </w:rPr>
      </w:pPr>
    </w:p>
    <w:p w:rsidR="00915898" w:rsidRPr="00B837C0" w:rsidRDefault="00915898" w:rsidP="00915898">
      <w:pPr>
        <w:spacing w:after="0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</w:p>
    <w:p w:rsidR="00915898" w:rsidRPr="00B837C0" w:rsidRDefault="006739B7" w:rsidP="00915898">
      <w:pPr>
        <w:spacing w:after="0"/>
        <w:rPr>
          <w:rFonts w:ascii="Palatino Linotype" w:hAnsi="Palatino Linotype"/>
          <w:b/>
          <w:bCs/>
        </w:rPr>
      </w:pPr>
      <w:r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23.</w:t>
      </w:r>
      <w:r w:rsidR="00566FC8"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</w:t>
      </w:r>
      <w:r w:rsidR="00915898"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Apelação Cível nº </w:t>
      </w:r>
      <w:r w:rsidR="00915898" w:rsidRPr="00B837C0">
        <w:rPr>
          <w:rFonts w:ascii="Palatino Linotype" w:hAnsi="Palatino Linotype"/>
          <w:b/>
          <w:bCs/>
        </w:rPr>
        <w:t xml:space="preserve">0643782-56.2019.8.04.0001  </w:t>
      </w:r>
      <w:r w:rsidR="00915898" w:rsidRPr="00B837C0">
        <w:rPr>
          <w:rFonts w:ascii="Palatino Linotype" w:hAnsi="Palatino Linotype" w:cs="Arial"/>
          <w:b/>
          <w:bCs/>
        </w:rPr>
        <w:t>Sustentação oral  Apelante</w:t>
      </w:r>
    </w:p>
    <w:p w:rsidR="00915898" w:rsidRPr="00B837C0" w:rsidRDefault="00915898" w:rsidP="00915898">
      <w:pPr>
        <w:spacing w:after="0"/>
        <w:rPr>
          <w:rFonts w:ascii="Palatino Linotype" w:hAnsi="Palatino Linotype"/>
        </w:rPr>
      </w:pPr>
      <w:r w:rsidRPr="00B837C0">
        <w:rPr>
          <w:rFonts w:ascii="Palatino Linotype" w:hAnsi="Palatino Linotype"/>
          <w:b/>
          <w:bCs/>
        </w:rPr>
        <w:t>Origem</w:t>
      </w:r>
      <w:r w:rsidRPr="00B837C0">
        <w:rPr>
          <w:rFonts w:ascii="Palatino Linotype" w:hAnsi="Palatino Linotype"/>
        </w:rPr>
        <w:t>: 15ª Vara Cível e de Acidentes de Trabalho</w:t>
      </w:r>
    </w:p>
    <w:p w:rsidR="00915898" w:rsidRPr="00B837C0" w:rsidRDefault="00915898" w:rsidP="00915898">
      <w:pPr>
        <w:spacing w:after="0"/>
        <w:rPr>
          <w:rFonts w:ascii="Palatino Linotype" w:hAnsi="Palatino Linotype"/>
        </w:rPr>
      </w:pPr>
      <w:r w:rsidRPr="00B837C0">
        <w:rPr>
          <w:rFonts w:ascii="Palatino Linotype" w:hAnsi="Palatino Linotype"/>
          <w:b/>
          <w:bCs/>
        </w:rPr>
        <w:t>Juiz Prolato</w:t>
      </w:r>
      <w:r w:rsidRPr="00B837C0">
        <w:rPr>
          <w:rFonts w:ascii="Palatino Linotype" w:hAnsi="Palatino Linotype"/>
        </w:rPr>
        <w:t>r: Ida Maria Costa de Andrade</w:t>
      </w:r>
    </w:p>
    <w:p w:rsidR="00915898" w:rsidRPr="00B837C0" w:rsidRDefault="00BE57CA" w:rsidP="00915898">
      <w:pPr>
        <w:spacing w:after="0"/>
        <w:rPr>
          <w:rFonts w:ascii="Palatino Linotype" w:hAnsi="Palatino Linotype"/>
          <w:b/>
          <w:bCs/>
        </w:rPr>
      </w:pPr>
      <w:proofErr w:type="spellStart"/>
      <w:r>
        <w:rPr>
          <w:rFonts w:ascii="Palatino Linotype" w:hAnsi="Palatino Linotype"/>
          <w:b/>
          <w:bCs/>
        </w:rPr>
        <w:t>1º</w:t>
      </w:r>
      <w:r w:rsidR="00915898" w:rsidRPr="00BE57CA">
        <w:rPr>
          <w:rFonts w:ascii="Palatino Linotype" w:hAnsi="Palatino Linotype"/>
          <w:b/>
          <w:bCs/>
        </w:rPr>
        <w:t>Apelante</w:t>
      </w:r>
      <w:proofErr w:type="spellEnd"/>
      <w:proofErr w:type="gramStart"/>
      <w:r w:rsidR="00915898" w:rsidRPr="00BE57CA">
        <w:rPr>
          <w:rFonts w:ascii="Palatino Linotype" w:hAnsi="Palatino Linotype"/>
          <w:b/>
          <w:bCs/>
        </w:rPr>
        <w:t xml:space="preserve">   :</w:t>
      </w:r>
      <w:proofErr w:type="gramEnd"/>
      <w:r w:rsidR="00915898" w:rsidRPr="00BE57CA">
        <w:rPr>
          <w:rFonts w:ascii="Palatino Linotype" w:hAnsi="Palatino Linotype"/>
          <w:b/>
          <w:bCs/>
        </w:rPr>
        <w:t xml:space="preserve"> Banco Itaú Consignado </w:t>
      </w:r>
      <w:proofErr w:type="spellStart"/>
      <w:r w:rsidR="00915898" w:rsidRPr="00BE57CA">
        <w:rPr>
          <w:rFonts w:ascii="Palatino Linotype" w:hAnsi="Palatino Linotype"/>
          <w:b/>
          <w:bCs/>
        </w:rPr>
        <w:t>S.a.</w:t>
      </w:r>
      <w:proofErr w:type="spellEnd"/>
      <w:r w:rsidR="00915898" w:rsidRPr="00BE57CA">
        <w:rPr>
          <w:rFonts w:ascii="Palatino Linotype" w:hAnsi="Palatino Linotype"/>
          <w:b/>
          <w:bCs/>
        </w:rPr>
        <w:t>.</w:t>
      </w:r>
      <w:r w:rsidR="00915898" w:rsidRPr="00B837C0">
        <w:rPr>
          <w:rFonts w:ascii="Palatino Linotype" w:hAnsi="Palatino Linotype"/>
          <w:b/>
          <w:bCs/>
        </w:rPr>
        <w:t xml:space="preserve"> </w:t>
      </w:r>
      <w:r w:rsidR="00915898" w:rsidRPr="00B837C0">
        <w:rPr>
          <w:rFonts w:ascii="Palatino Linotype" w:hAnsi="Palatino Linotype"/>
          <w:b/>
          <w:bCs/>
        </w:rPr>
        <w:br/>
      </w:r>
      <w:r w:rsidR="00915898" w:rsidRPr="00B837C0">
        <w:rPr>
          <w:rFonts w:ascii="Palatino Linotype" w:hAnsi="Palatino Linotype"/>
        </w:rPr>
        <w:t xml:space="preserve">Advogados: Nelson Monteiro de Carvalho Neto (60359/RJ). (1274A/AM). </w:t>
      </w:r>
      <w:r w:rsidR="00915898" w:rsidRPr="00B837C0">
        <w:rPr>
          <w:rFonts w:ascii="Palatino Linotype" w:hAnsi="Palatino Linotype"/>
        </w:rPr>
        <w:br/>
      </w:r>
      <w:proofErr w:type="spellStart"/>
      <w:r>
        <w:rPr>
          <w:rFonts w:ascii="Palatino Linotype" w:hAnsi="Palatino Linotype"/>
          <w:b/>
          <w:bCs/>
        </w:rPr>
        <w:t>2º</w:t>
      </w:r>
      <w:r w:rsidRPr="00B837C0">
        <w:rPr>
          <w:rFonts w:ascii="Palatino Linotype" w:hAnsi="Palatino Linotype"/>
          <w:b/>
          <w:bCs/>
        </w:rPr>
        <w:t>Apelant</w:t>
      </w:r>
      <w:r>
        <w:rPr>
          <w:rFonts w:ascii="Palatino Linotype" w:hAnsi="Palatino Linotype"/>
          <w:b/>
          <w:bCs/>
        </w:rPr>
        <w:t>e/</w:t>
      </w:r>
      <w:r w:rsidR="00915898" w:rsidRPr="00B837C0">
        <w:rPr>
          <w:rFonts w:ascii="Palatino Linotype" w:hAnsi="Palatino Linotype"/>
          <w:b/>
          <w:bCs/>
        </w:rPr>
        <w:t>Apelado</w:t>
      </w:r>
      <w:proofErr w:type="spellEnd"/>
      <w:proofErr w:type="gramStart"/>
      <w:r>
        <w:rPr>
          <w:rFonts w:ascii="Palatino Linotype" w:hAnsi="Palatino Linotype"/>
          <w:b/>
          <w:bCs/>
        </w:rPr>
        <w:t xml:space="preserve"> </w:t>
      </w:r>
      <w:r w:rsidR="00915898" w:rsidRPr="00B837C0">
        <w:rPr>
          <w:rFonts w:ascii="Palatino Linotype" w:hAnsi="Palatino Linotype"/>
          <w:b/>
          <w:bCs/>
        </w:rPr>
        <w:t xml:space="preserve"> :</w:t>
      </w:r>
      <w:proofErr w:type="gramEnd"/>
      <w:r w:rsidR="00915898" w:rsidRPr="00B837C0">
        <w:rPr>
          <w:rFonts w:ascii="Palatino Linotype" w:hAnsi="Palatino Linotype"/>
          <w:b/>
          <w:bCs/>
        </w:rPr>
        <w:t xml:space="preserve"> Cristóvão Lima dos Santos. </w:t>
      </w:r>
      <w:r w:rsidR="00915898" w:rsidRPr="00B837C0">
        <w:rPr>
          <w:rFonts w:ascii="Palatino Linotype" w:hAnsi="Palatino Linotype"/>
          <w:b/>
          <w:bCs/>
        </w:rPr>
        <w:br/>
      </w:r>
      <w:r w:rsidR="00915898" w:rsidRPr="00B837C0">
        <w:rPr>
          <w:rFonts w:ascii="Palatino Linotype" w:hAnsi="Palatino Linotype"/>
        </w:rPr>
        <w:t>Advogado</w:t>
      </w:r>
      <w:proofErr w:type="gramStart"/>
      <w:r w:rsidR="00915898" w:rsidRPr="00B837C0">
        <w:rPr>
          <w:rFonts w:ascii="Palatino Linotype" w:hAnsi="Palatino Linotype"/>
        </w:rPr>
        <w:t xml:space="preserve">  :</w:t>
      </w:r>
      <w:proofErr w:type="gramEnd"/>
      <w:r w:rsidR="00915898" w:rsidRPr="00B837C0">
        <w:rPr>
          <w:rFonts w:ascii="Palatino Linotype" w:hAnsi="Palatino Linotype"/>
        </w:rPr>
        <w:t xml:space="preserve"> Maria Altamira de Souza (6959/AM). </w:t>
      </w:r>
      <w:r w:rsidR="00915898" w:rsidRPr="00B837C0">
        <w:rPr>
          <w:rFonts w:ascii="Palatino Linotype" w:hAnsi="Palatino Linotype"/>
        </w:rPr>
        <w:br/>
      </w:r>
      <w:r w:rsidR="00915898" w:rsidRPr="00B837C0">
        <w:rPr>
          <w:rFonts w:ascii="Palatino Linotype" w:hAnsi="Palatino Linotype"/>
          <w:b/>
          <w:bCs/>
        </w:rPr>
        <w:t>MPAM</w:t>
      </w:r>
      <w:proofErr w:type="gramStart"/>
      <w:r w:rsidR="00915898" w:rsidRPr="00B837C0">
        <w:rPr>
          <w:rFonts w:ascii="Palatino Linotype" w:hAnsi="Palatino Linotype"/>
          <w:b/>
          <w:bCs/>
        </w:rPr>
        <w:t xml:space="preserve">    :</w:t>
      </w:r>
      <w:proofErr w:type="gramEnd"/>
      <w:r w:rsidR="00915898" w:rsidRPr="00B837C0">
        <w:rPr>
          <w:rFonts w:ascii="Palatino Linotype" w:hAnsi="Palatino Linotype"/>
          <w:b/>
          <w:bCs/>
        </w:rPr>
        <w:t xml:space="preserve"> Ministério Público do Estado do Amazonas</w:t>
      </w:r>
    </w:p>
    <w:p w:rsidR="00915898" w:rsidRPr="00B837C0" w:rsidRDefault="00915898" w:rsidP="00915898">
      <w:pPr>
        <w:spacing w:after="0"/>
        <w:rPr>
          <w:rFonts w:ascii="Palatino Linotype" w:hAnsi="Palatino Linotype"/>
          <w:b/>
          <w:bCs/>
        </w:rPr>
      </w:pPr>
      <w:r w:rsidRPr="00B837C0">
        <w:rPr>
          <w:rFonts w:ascii="Palatino Linotype" w:hAnsi="Palatino Linotype"/>
          <w:b/>
          <w:bCs/>
        </w:rPr>
        <w:t>Presidente/Membro:</w:t>
      </w:r>
      <w:r w:rsidRPr="00B837C0">
        <w:rPr>
          <w:rFonts w:ascii="Palatino Linotype" w:hAnsi="Palatino Linotype"/>
        </w:rPr>
        <w:t xml:space="preserve"> </w:t>
      </w:r>
      <w:proofErr w:type="spellStart"/>
      <w:proofErr w:type="gramStart"/>
      <w:r w:rsidRPr="00B837C0">
        <w:rPr>
          <w:rFonts w:ascii="Palatino Linotype" w:hAnsi="Palatino Linotype"/>
        </w:rPr>
        <w:t>Exma</w:t>
      </w:r>
      <w:proofErr w:type="spellEnd"/>
      <w:r w:rsidRPr="00B837C0">
        <w:rPr>
          <w:rFonts w:ascii="Palatino Linotype" w:hAnsi="Palatino Linotype"/>
        </w:rPr>
        <w:t>.</w:t>
      </w:r>
      <w:proofErr w:type="spellStart"/>
      <w:proofErr w:type="gramEnd"/>
      <w:r w:rsidRPr="00B837C0">
        <w:rPr>
          <w:rFonts w:ascii="Palatino Linotype" w:hAnsi="Palatino Linotype"/>
        </w:rPr>
        <w:t>Sra.Desa.Maria</w:t>
      </w:r>
      <w:proofErr w:type="spellEnd"/>
      <w:r w:rsidRPr="00B837C0">
        <w:rPr>
          <w:rFonts w:ascii="Palatino Linotype" w:hAnsi="Palatino Linotype"/>
        </w:rPr>
        <w:t xml:space="preserve"> das Graças Pessoa Figueiredo</w:t>
      </w:r>
    </w:p>
    <w:p w:rsidR="00915898" w:rsidRPr="00B837C0" w:rsidRDefault="00915898" w:rsidP="00915898">
      <w:pPr>
        <w:spacing w:after="0"/>
        <w:rPr>
          <w:rFonts w:ascii="Palatino Linotype" w:hAnsi="Palatino Linotype"/>
          <w:b/>
          <w:bCs/>
        </w:rPr>
      </w:pPr>
      <w:r w:rsidRPr="00B837C0">
        <w:rPr>
          <w:rFonts w:ascii="Palatino Linotype" w:hAnsi="Palatino Linotype"/>
          <w:b/>
          <w:bCs/>
        </w:rPr>
        <w:t>Relator</w:t>
      </w:r>
      <w:r w:rsidRPr="00B837C0">
        <w:rPr>
          <w:rFonts w:ascii="Palatino Linotype" w:hAnsi="Palatino Linotype"/>
        </w:rPr>
        <w:t xml:space="preserve">:       </w:t>
      </w:r>
      <w:proofErr w:type="spellStart"/>
      <w:proofErr w:type="gramStart"/>
      <w:r w:rsidRPr="00B837C0">
        <w:rPr>
          <w:rFonts w:ascii="Palatino Linotype" w:hAnsi="Palatino Linotype"/>
          <w:b/>
          <w:bCs/>
        </w:rPr>
        <w:t>Exma</w:t>
      </w:r>
      <w:proofErr w:type="spellEnd"/>
      <w:r w:rsidRPr="00B837C0">
        <w:rPr>
          <w:rFonts w:ascii="Palatino Linotype" w:hAnsi="Palatino Linotype"/>
          <w:b/>
          <w:bCs/>
        </w:rPr>
        <w:t>.</w:t>
      </w:r>
      <w:proofErr w:type="spellStart"/>
      <w:proofErr w:type="gramEnd"/>
      <w:r w:rsidRPr="00B837C0">
        <w:rPr>
          <w:rFonts w:ascii="Palatino Linotype" w:hAnsi="Palatino Linotype"/>
          <w:b/>
          <w:bCs/>
        </w:rPr>
        <w:t>Sra.Desa.Joana</w:t>
      </w:r>
      <w:proofErr w:type="spellEnd"/>
      <w:r w:rsidRPr="00B837C0">
        <w:rPr>
          <w:rFonts w:ascii="Palatino Linotype" w:hAnsi="Palatino Linotype"/>
          <w:b/>
          <w:bCs/>
        </w:rPr>
        <w:t xml:space="preserve"> dos Santos Meirelles</w:t>
      </w:r>
    </w:p>
    <w:p w:rsidR="00915898" w:rsidRPr="00B837C0" w:rsidRDefault="00915898" w:rsidP="00915898">
      <w:pPr>
        <w:spacing w:after="0"/>
        <w:rPr>
          <w:rFonts w:ascii="Palatino Linotype" w:hAnsi="Palatino Linotype"/>
        </w:rPr>
      </w:pPr>
      <w:proofErr w:type="gramStart"/>
      <w:r w:rsidRPr="00B837C0">
        <w:rPr>
          <w:rFonts w:ascii="Palatino Linotype" w:hAnsi="Palatino Linotype"/>
          <w:b/>
          <w:bCs/>
        </w:rPr>
        <w:t>Membro :</w:t>
      </w:r>
      <w:proofErr w:type="gramEnd"/>
      <w:r w:rsidRPr="00B837C0">
        <w:rPr>
          <w:rFonts w:ascii="Palatino Linotype" w:hAnsi="Palatino Linotype"/>
        </w:rPr>
        <w:t xml:space="preserve">   </w:t>
      </w:r>
      <w:proofErr w:type="spellStart"/>
      <w:r w:rsidRPr="00B837C0">
        <w:rPr>
          <w:rFonts w:ascii="Palatino Linotype" w:hAnsi="Palatino Linotype"/>
        </w:rPr>
        <w:t>Exmo.</w:t>
      </w:r>
      <w:proofErr w:type="spellEnd"/>
      <w:r w:rsidRPr="00B837C0">
        <w:rPr>
          <w:rFonts w:ascii="Palatino Linotype" w:hAnsi="Palatino Linotype"/>
        </w:rPr>
        <w:t>Sr.</w:t>
      </w:r>
      <w:proofErr w:type="spellStart"/>
      <w:r w:rsidRPr="00B837C0">
        <w:rPr>
          <w:rFonts w:ascii="Palatino Linotype" w:hAnsi="Palatino Linotype"/>
        </w:rPr>
        <w:t>Des.Flavio</w:t>
      </w:r>
      <w:proofErr w:type="spellEnd"/>
      <w:r w:rsidRPr="00B837C0">
        <w:rPr>
          <w:rFonts w:ascii="Palatino Linotype" w:hAnsi="Palatino Linotype"/>
        </w:rPr>
        <w:t xml:space="preserve"> Humberto </w:t>
      </w:r>
      <w:proofErr w:type="spellStart"/>
      <w:r w:rsidRPr="00B837C0">
        <w:rPr>
          <w:rFonts w:ascii="Palatino Linotype" w:hAnsi="Palatino Linotype"/>
        </w:rPr>
        <w:t>Pascarelli</w:t>
      </w:r>
      <w:proofErr w:type="spellEnd"/>
      <w:r w:rsidRPr="00B837C0">
        <w:rPr>
          <w:rFonts w:ascii="Palatino Linotype" w:hAnsi="Palatino Linotype"/>
        </w:rPr>
        <w:t xml:space="preserve"> Lopes</w:t>
      </w:r>
    </w:p>
    <w:p w:rsidR="00915898" w:rsidRPr="00B837C0" w:rsidRDefault="00915898" w:rsidP="00915898">
      <w:pPr>
        <w:pBdr>
          <w:bottom w:val="single" w:sz="4" w:space="1" w:color="auto"/>
        </w:pBdr>
        <w:spacing w:after="0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</w:p>
    <w:p w:rsidR="00915898" w:rsidRPr="00B837C0" w:rsidRDefault="00915898" w:rsidP="00915898">
      <w:pPr>
        <w:spacing w:after="0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</w:p>
    <w:p w:rsidR="00915898" w:rsidRPr="00B837C0" w:rsidRDefault="006739B7" w:rsidP="00915898">
      <w:pPr>
        <w:spacing w:after="0"/>
        <w:rPr>
          <w:rFonts w:ascii="Palatino Linotype" w:hAnsi="Palatino Linotype"/>
          <w:b/>
          <w:bCs/>
        </w:rPr>
      </w:pPr>
      <w:r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24.</w:t>
      </w:r>
      <w:r w:rsidR="00566FC8"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</w:t>
      </w:r>
      <w:r w:rsidR="00915898"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Apelação Cível nº </w:t>
      </w:r>
      <w:r w:rsidR="00915898" w:rsidRPr="00B837C0">
        <w:rPr>
          <w:rFonts w:ascii="Palatino Linotype" w:hAnsi="Palatino Linotype"/>
          <w:b/>
          <w:bCs/>
        </w:rPr>
        <w:t xml:space="preserve">0765488-35.2021.8.04.0001  </w:t>
      </w:r>
      <w:r w:rsidR="00915898" w:rsidRPr="00B837C0">
        <w:rPr>
          <w:rFonts w:ascii="Palatino Linotype" w:hAnsi="Palatino Linotype" w:cs="Arial"/>
          <w:b/>
          <w:bCs/>
        </w:rPr>
        <w:t>Sustentação oral  Apelado</w:t>
      </w:r>
    </w:p>
    <w:p w:rsidR="00915898" w:rsidRPr="00B837C0" w:rsidRDefault="00915898" w:rsidP="00915898">
      <w:pPr>
        <w:spacing w:after="0"/>
        <w:rPr>
          <w:rFonts w:ascii="Palatino Linotype" w:hAnsi="Palatino Linotype"/>
        </w:rPr>
      </w:pPr>
      <w:r w:rsidRPr="00B837C0">
        <w:rPr>
          <w:rFonts w:ascii="Palatino Linotype" w:hAnsi="Palatino Linotype"/>
          <w:b/>
          <w:bCs/>
        </w:rPr>
        <w:t>Origem</w:t>
      </w:r>
      <w:r w:rsidRPr="00B837C0">
        <w:rPr>
          <w:rFonts w:ascii="Palatino Linotype" w:hAnsi="Palatino Linotype"/>
        </w:rPr>
        <w:t>: 20ª Vara Cível e de Acidentes de Trabalho</w:t>
      </w:r>
    </w:p>
    <w:p w:rsidR="00915898" w:rsidRPr="00B837C0" w:rsidRDefault="00915898" w:rsidP="00915898">
      <w:pPr>
        <w:spacing w:after="0"/>
        <w:rPr>
          <w:rFonts w:ascii="Palatino Linotype" w:hAnsi="Palatino Linotype"/>
        </w:rPr>
      </w:pPr>
      <w:r w:rsidRPr="00B837C0">
        <w:rPr>
          <w:rFonts w:ascii="Palatino Linotype" w:hAnsi="Palatino Linotype"/>
          <w:b/>
          <w:bCs/>
        </w:rPr>
        <w:t>Juiz Prolato</w:t>
      </w:r>
      <w:r w:rsidRPr="00B837C0">
        <w:rPr>
          <w:rFonts w:ascii="Palatino Linotype" w:hAnsi="Palatino Linotype"/>
        </w:rPr>
        <w:t>r: George Hamilton Lins Barroso</w:t>
      </w:r>
    </w:p>
    <w:p w:rsidR="00915898" w:rsidRPr="00B837C0" w:rsidRDefault="00BE57CA" w:rsidP="00915898">
      <w:pPr>
        <w:spacing w:after="0"/>
        <w:rPr>
          <w:rFonts w:ascii="Palatino Linotype" w:hAnsi="Palatino Linotype"/>
        </w:rPr>
      </w:pPr>
      <w:r>
        <w:rPr>
          <w:rFonts w:ascii="Palatino Linotype" w:hAnsi="Palatino Linotype"/>
          <w:b/>
          <w:bCs/>
        </w:rPr>
        <w:t>Apelante</w:t>
      </w:r>
      <w:proofErr w:type="gramStart"/>
      <w:r>
        <w:rPr>
          <w:rFonts w:ascii="Palatino Linotype" w:hAnsi="Palatino Linotype"/>
          <w:b/>
          <w:bCs/>
        </w:rPr>
        <w:t xml:space="preserve">    </w:t>
      </w:r>
      <w:r w:rsidR="00915898" w:rsidRPr="00B837C0">
        <w:rPr>
          <w:rFonts w:ascii="Palatino Linotype" w:hAnsi="Palatino Linotype"/>
          <w:b/>
          <w:bCs/>
        </w:rPr>
        <w:t>:</w:t>
      </w:r>
      <w:proofErr w:type="gramEnd"/>
      <w:r w:rsidR="00915898" w:rsidRPr="00B837C0">
        <w:rPr>
          <w:rFonts w:ascii="Palatino Linotype" w:hAnsi="Palatino Linotype"/>
          <w:b/>
          <w:bCs/>
        </w:rPr>
        <w:t xml:space="preserve"> Francisco Afonso Gomes de Souza. </w:t>
      </w:r>
      <w:r w:rsidR="00915898" w:rsidRPr="00B837C0">
        <w:rPr>
          <w:rFonts w:ascii="Palatino Linotype" w:hAnsi="Palatino Linotype"/>
          <w:b/>
          <w:bCs/>
        </w:rPr>
        <w:br/>
      </w:r>
      <w:r>
        <w:rPr>
          <w:rFonts w:ascii="Palatino Linotype" w:hAnsi="Palatino Linotype"/>
        </w:rPr>
        <w:t>Advogada</w:t>
      </w:r>
      <w:proofErr w:type="gramStart"/>
      <w:r>
        <w:rPr>
          <w:rFonts w:ascii="Palatino Linotype" w:hAnsi="Palatino Linotype"/>
        </w:rPr>
        <w:t xml:space="preserve">  </w:t>
      </w:r>
      <w:r w:rsidR="00915898" w:rsidRPr="00B837C0">
        <w:rPr>
          <w:rFonts w:ascii="Palatino Linotype" w:hAnsi="Palatino Linotype"/>
        </w:rPr>
        <w:t>:</w:t>
      </w:r>
      <w:proofErr w:type="gramEnd"/>
      <w:r w:rsidR="00915898" w:rsidRPr="00B837C0">
        <w:rPr>
          <w:rFonts w:ascii="Palatino Linotype" w:hAnsi="Palatino Linotype"/>
        </w:rPr>
        <w:t xml:space="preserve"> Danielle Nascimento da Silva (15583/AM). </w:t>
      </w:r>
      <w:r w:rsidR="00915898" w:rsidRPr="00B837C0">
        <w:rPr>
          <w:rFonts w:ascii="Palatino Linotype" w:hAnsi="Palatino Linotype"/>
        </w:rPr>
        <w:br/>
      </w:r>
      <w:proofErr w:type="gramStart"/>
      <w:r w:rsidR="00915898" w:rsidRPr="00B837C0">
        <w:rPr>
          <w:rFonts w:ascii="Palatino Linotype" w:hAnsi="Palatino Linotype"/>
          <w:b/>
          <w:bCs/>
        </w:rPr>
        <w:t>Apelado      :</w:t>
      </w:r>
      <w:proofErr w:type="gramEnd"/>
      <w:r w:rsidR="00915898" w:rsidRPr="00B837C0">
        <w:rPr>
          <w:rFonts w:ascii="Palatino Linotype" w:hAnsi="Palatino Linotype"/>
          <w:b/>
          <w:bCs/>
        </w:rPr>
        <w:t xml:space="preserve"> </w:t>
      </w:r>
      <w:proofErr w:type="spellStart"/>
      <w:r w:rsidR="00915898" w:rsidRPr="00B837C0">
        <w:rPr>
          <w:rFonts w:ascii="Palatino Linotype" w:hAnsi="Palatino Linotype"/>
          <w:b/>
          <w:bCs/>
        </w:rPr>
        <w:t>Hapvida</w:t>
      </w:r>
      <w:proofErr w:type="spellEnd"/>
      <w:r w:rsidR="00915898" w:rsidRPr="00B837C0">
        <w:rPr>
          <w:rFonts w:ascii="Palatino Linotype" w:hAnsi="Palatino Linotype"/>
          <w:b/>
          <w:bCs/>
        </w:rPr>
        <w:t xml:space="preserve"> </w:t>
      </w:r>
      <w:proofErr w:type="spellStart"/>
      <w:r w:rsidR="00915898" w:rsidRPr="00B837C0">
        <w:rPr>
          <w:rFonts w:ascii="Palatino Linotype" w:hAnsi="Palatino Linotype"/>
          <w:b/>
          <w:bCs/>
        </w:rPr>
        <w:t>Assistencia</w:t>
      </w:r>
      <w:proofErr w:type="spellEnd"/>
      <w:r w:rsidR="00915898" w:rsidRPr="00B837C0">
        <w:rPr>
          <w:rFonts w:ascii="Palatino Linotype" w:hAnsi="Palatino Linotype"/>
          <w:b/>
          <w:bCs/>
        </w:rPr>
        <w:t xml:space="preserve"> Médica. </w:t>
      </w:r>
      <w:r w:rsidR="00915898" w:rsidRPr="00B837C0">
        <w:rPr>
          <w:rFonts w:ascii="Palatino Linotype" w:hAnsi="Palatino Linotype"/>
          <w:b/>
          <w:bCs/>
        </w:rPr>
        <w:br/>
      </w:r>
      <w:r>
        <w:rPr>
          <w:rFonts w:ascii="Palatino Linotype" w:hAnsi="Palatino Linotype"/>
        </w:rPr>
        <w:t>Advogado</w:t>
      </w:r>
      <w:proofErr w:type="gramStart"/>
      <w:r>
        <w:rPr>
          <w:rFonts w:ascii="Palatino Linotype" w:hAnsi="Palatino Linotype"/>
        </w:rPr>
        <w:t xml:space="preserve">   </w:t>
      </w:r>
      <w:r w:rsidR="00915898" w:rsidRPr="00B837C0">
        <w:rPr>
          <w:rFonts w:ascii="Palatino Linotype" w:hAnsi="Palatino Linotype"/>
        </w:rPr>
        <w:t>:</w:t>
      </w:r>
      <w:proofErr w:type="gramEnd"/>
      <w:r w:rsidR="00915898" w:rsidRPr="00B837C0">
        <w:rPr>
          <w:rFonts w:ascii="Palatino Linotype" w:hAnsi="Palatino Linotype"/>
        </w:rPr>
        <w:t xml:space="preserve"> Igor Macedo </w:t>
      </w:r>
      <w:proofErr w:type="spellStart"/>
      <w:r w:rsidR="00915898" w:rsidRPr="00B837C0">
        <w:rPr>
          <w:rFonts w:ascii="Palatino Linotype" w:hAnsi="Palatino Linotype"/>
        </w:rPr>
        <w:t>Facó</w:t>
      </w:r>
      <w:proofErr w:type="spellEnd"/>
      <w:r w:rsidR="00915898" w:rsidRPr="00B837C0">
        <w:rPr>
          <w:rFonts w:ascii="Palatino Linotype" w:hAnsi="Palatino Linotype"/>
        </w:rPr>
        <w:t xml:space="preserve"> (16470/CE). </w:t>
      </w:r>
    </w:p>
    <w:p w:rsidR="00915898" w:rsidRPr="00B837C0" w:rsidRDefault="00915898" w:rsidP="00915898">
      <w:pPr>
        <w:spacing w:after="0"/>
        <w:rPr>
          <w:rFonts w:ascii="Palatino Linotype" w:hAnsi="Palatino Linotype"/>
          <w:b/>
          <w:bCs/>
        </w:rPr>
      </w:pPr>
      <w:r w:rsidRPr="00B837C0">
        <w:rPr>
          <w:rFonts w:ascii="Palatino Linotype" w:hAnsi="Palatino Linotype"/>
          <w:b/>
          <w:bCs/>
        </w:rPr>
        <w:t>Presidente/Membro:</w:t>
      </w:r>
      <w:r w:rsidRPr="00B837C0">
        <w:rPr>
          <w:rFonts w:ascii="Palatino Linotype" w:hAnsi="Palatino Linotype"/>
        </w:rPr>
        <w:t xml:space="preserve"> </w:t>
      </w:r>
      <w:proofErr w:type="spellStart"/>
      <w:proofErr w:type="gramStart"/>
      <w:r w:rsidRPr="00B837C0">
        <w:rPr>
          <w:rFonts w:ascii="Palatino Linotype" w:hAnsi="Palatino Linotype"/>
        </w:rPr>
        <w:t>Exma</w:t>
      </w:r>
      <w:proofErr w:type="spellEnd"/>
      <w:r w:rsidRPr="00B837C0">
        <w:rPr>
          <w:rFonts w:ascii="Palatino Linotype" w:hAnsi="Palatino Linotype"/>
        </w:rPr>
        <w:t>.</w:t>
      </w:r>
      <w:proofErr w:type="spellStart"/>
      <w:proofErr w:type="gramEnd"/>
      <w:r w:rsidRPr="00B837C0">
        <w:rPr>
          <w:rFonts w:ascii="Palatino Linotype" w:hAnsi="Palatino Linotype"/>
        </w:rPr>
        <w:t>Sra.Desa.Maria</w:t>
      </w:r>
      <w:proofErr w:type="spellEnd"/>
      <w:r w:rsidRPr="00B837C0">
        <w:rPr>
          <w:rFonts w:ascii="Palatino Linotype" w:hAnsi="Palatino Linotype"/>
        </w:rPr>
        <w:t xml:space="preserve"> das Graças Pessoa Figueiredo</w:t>
      </w:r>
    </w:p>
    <w:p w:rsidR="00915898" w:rsidRPr="00B837C0" w:rsidRDefault="00915898" w:rsidP="00915898">
      <w:pPr>
        <w:spacing w:after="0"/>
        <w:rPr>
          <w:rFonts w:ascii="Palatino Linotype" w:hAnsi="Palatino Linotype"/>
          <w:b/>
          <w:bCs/>
        </w:rPr>
      </w:pPr>
      <w:r w:rsidRPr="00B837C0">
        <w:rPr>
          <w:rFonts w:ascii="Palatino Linotype" w:hAnsi="Palatino Linotype"/>
          <w:b/>
          <w:bCs/>
        </w:rPr>
        <w:t>Relator</w:t>
      </w:r>
      <w:r w:rsidRPr="00B837C0">
        <w:rPr>
          <w:rFonts w:ascii="Palatino Linotype" w:hAnsi="Palatino Linotype"/>
        </w:rPr>
        <w:t xml:space="preserve">:       </w:t>
      </w:r>
      <w:proofErr w:type="spellStart"/>
      <w:proofErr w:type="gramStart"/>
      <w:r w:rsidRPr="00B837C0">
        <w:rPr>
          <w:rFonts w:ascii="Palatino Linotype" w:hAnsi="Palatino Linotype"/>
          <w:b/>
          <w:bCs/>
        </w:rPr>
        <w:t>Exma</w:t>
      </w:r>
      <w:proofErr w:type="spellEnd"/>
      <w:r w:rsidRPr="00B837C0">
        <w:rPr>
          <w:rFonts w:ascii="Palatino Linotype" w:hAnsi="Palatino Linotype"/>
          <w:b/>
          <w:bCs/>
        </w:rPr>
        <w:t>.</w:t>
      </w:r>
      <w:proofErr w:type="spellStart"/>
      <w:proofErr w:type="gramEnd"/>
      <w:r w:rsidRPr="00B837C0">
        <w:rPr>
          <w:rFonts w:ascii="Palatino Linotype" w:hAnsi="Palatino Linotype"/>
          <w:b/>
          <w:bCs/>
        </w:rPr>
        <w:t>Sra.Desa.Joana</w:t>
      </w:r>
      <w:proofErr w:type="spellEnd"/>
      <w:r w:rsidRPr="00B837C0">
        <w:rPr>
          <w:rFonts w:ascii="Palatino Linotype" w:hAnsi="Palatino Linotype"/>
          <w:b/>
          <w:bCs/>
        </w:rPr>
        <w:t xml:space="preserve"> dos Santos Meirelles</w:t>
      </w:r>
    </w:p>
    <w:p w:rsidR="00915898" w:rsidRPr="006053C6" w:rsidRDefault="00915898" w:rsidP="00915898">
      <w:pPr>
        <w:spacing w:after="0"/>
        <w:rPr>
          <w:rFonts w:ascii="Palatino Linotype" w:hAnsi="Palatino Linotype"/>
        </w:rPr>
      </w:pPr>
      <w:proofErr w:type="gramStart"/>
      <w:r w:rsidRPr="00B837C0">
        <w:rPr>
          <w:rFonts w:ascii="Palatino Linotype" w:hAnsi="Palatino Linotype"/>
          <w:b/>
          <w:bCs/>
        </w:rPr>
        <w:t>Membro :</w:t>
      </w:r>
      <w:proofErr w:type="gramEnd"/>
      <w:r w:rsidRPr="00B837C0">
        <w:rPr>
          <w:rFonts w:ascii="Palatino Linotype" w:hAnsi="Palatino Linotype"/>
        </w:rPr>
        <w:t xml:space="preserve">   </w:t>
      </w:r>
      <w:proofErr w:type="spellStart"/>
      <w:r w:rsidRPr="00B837C0">
        <w:rPr>
          <w:rFonts w:ascii="Palatino Linotype" w:hAnsi="Palatino Linotype"/>
        </w:rPr>
        <w:t>Exmo.</w:t>
      </w:r>
      <w:proofErr w:type="spellEnd"/>
      <w:r w:rsidRPr="00B837C0">
        <w:rPr>
          <w:rFonts w:ascii="Palatino Linotype" w:hAnsi="Palatino Linotype"/>
        </w:rPr>
        <w:t>Sr.</w:t>
      </w:r>
      <w:proofErr w:type="spellStart"/>
      <w:r w:rsidRPr="00B837C0">
        <w:rPr>
          <w:rFonts w:ascii="Palatino Linotype" w:hAnsi="Palatino Linotype"/>
        </w:rPr>
        <w:t>Des.Flavio</w:t>
      </w:r>
      <w:proofErr w:type="spellEnd"/>
      <w:r w:rsidRPr="00B837C0">
        <w:rPr>
          <w:rFonts w:ascii="Palatino Linotype" w:hAnsi="Palatino Linotype"/>
        </w:rPr>
        <w:t xml:space="preserve"> Humberto </w:t>
      </w:r>
      <w:proofErr w:type="spellStart"/>
      <w:r w:rsidRPr="00B837C0">
        <w:rPr>
          <w:rFonts w:ascii="Palatino Linotype" w:hAnsi="Palatino Linotype"/>
        </w:rPr>
        <w:t>Pascarelli</w:t>
      </w:r>
      <w:proofErr w:type="spellEnd"/>
      <w:r w:rsidRPr="00B837C0">
        <w:rPr>
          <w:rFonts w:ascii="Palatino Linotype" w:hAnsi="Palatino Linotype"/>
        </w:rPr>
        <w:t xml:space="preserve"> Lopes</w:t>
      </w:r>
    </w:p>
    <w:p w:rsidR="00915898" w:rsidRPr="00B837C0" w:rsidRDefault="006739B7" w:rsidP="00915898">
      <w:pPr>
        <w:spacing w:after="0"/>
        <w:rPr>
          <w:rFonts w:ascii="Palatino Linotype" w:hAnsi="Palatino Linotype"/>
          <w:b/>
          <w:bCs/>
        </w:rPr>
      </w:pPr>
      <w:r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lastRenderedPageBreak/>
        <w:t>25.</w:t>
      </w:r>
      <w:r w:rsidR="00566FC8"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</w:t>
      </w:r>
      <w:r w:rsidR="00915898"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Apelação Cível nº </w:t>
      </w:r>
      <w:r w:rsidR="00915898" w:rsidRPr="00B837C0">
        <w:rPr>
          <w:rFonts w:ascii="Palatino Linotype" w:hAnsi="Palatino Linotype"/>
          <w:b/>
          <w:bCs/>
        </w:rPr>
        <w:t xml:space="preserve">0620981-44.2022.8.04.0001    </w:t>
      </w:r>
      <w:r w:rsidR="00915898" w:rsidRPr="00B837C0">
        <w:rPr>
          <w:rFonts w:ascii="Palatino Linotype" w:hAnsi="Palatino Linotype" w:cs="Arial"/>
          <w:b/>
          <w:bCs/>
        </w:rPr>
        <w:t>Sustentação oral  Apelante</w:t>
      </w:r>
    </w:p>
    <w:p w:rsidR="00915898" w:rsidRPr="00B837C0" w:rsidRDefault="00915898" w:rsidP="00915898">
      <w:pPr>
        <w:spacing w:after="0"/>
        <w:rPr>
          <w:rFonts w:ascii="Palatino Linotype" w:hAnsi="Palatino Linotype"/>
        </w:rPr>
      </w:pPr>
      <w:r w:rsidRPr="00B837C0">
        <w:rPr>
          <w:rFonts w:ascii="Palatino Linotype" w:hAnsi="Palatino Linotype"/>
          <w:b/>
          <w:bCs/>
        </w:rPr>
        <w:t>Origem</w:t>
      </w:r>
      <w:r w:rsidRPr="00B837C0">
        <w:rPr>
          <w:rFonts w:ascii="Palatino Linotype" w:hAnsi="Palatino Linotype"/>
        </w:rPr>
        <w:t>: 17ª Vara Cível e de Acidentes de Trabalho</w:t>
      </w:r>
    </w:p>
    <w:p w:rsidR="00915898" w:rsidRPr="00B837C0" w:rsidRDefault="00915898" w:rsidP="00915898">
      <w:pPr>
        <w:spacing w:after="0"/>
        <w:rPr>
          <w:rFonts w:ascii="Palatino Linotype" w:hAnsi="Palatino Linotype"/>
        </w:rPr>
      </w:pPr>
      <w:r w:rsidRPr="00B837C0">
        <w:rPr>
          <w:rFonts w:ascii="Palatino Linotype" w:hAnsi="Palatino Linotype"/>
          <w:b/>
          <w:bCs/>
        </w:rPr>
        <w:t>Juiz Prolato</w:t>
      </w:r>
      <w:r w:rsidRPr="00B837C0">
        <w:rPr>
          <w:rFonts w:ascii="Palatino Linotype" w:hAnsi="Palatino Linotype"/>
        </w:rPr>
        <w:t>r: Simone Laurent de Figueiredo</w:t>
      </w:r>
    </w:p>
    <w:p w:rsidR="00915898" w:rsidRPr="00B837C0" w:rsidRDefault="00915898" w:rsidP="00915898">
      <w:pPr>
        <w:spacing w:after="0"/>
        <w:rPr>
          <w:rFonts w:ascii="Palatino Linotype" w:hAnsi="Palatino Linotype"/>
        </w:rPr>
      </w:pPr>
      <w:r w:rsidRPr="00B837C0">
        <w:rPr>
          <w:rFonts w:ascii="Palatino Linotype" w:hAnsi="Palatino Linotype"/>
          <w:b/>
          <w:bCs/>
        </w:rPr>
        <w:t>Apelante</w:t>
      </w:r>
      <w:proofErr w:type="gramStart"/>
      <w:r w:rsidRPr="00B837C0">
        <w:rPr>
          <w:rFonts w:ascii="Palatino Linotype" w:hAnsi="Palatino Linotype"/>
          <w:b/>
          <w:bCs/>
        </w:rPr>
        <w:t xml:space="preserve">   :</w:t>
      </w:r>
      <w:proofErr w:type="gramEnd"/>
      <w:r w:rsidRPr="00B837C0">
        <w:rPr>
          <w:rFonts w:ascii="Palatino Linotype" w:hAnsi="Palatino Linotype"/>
          <w:b/>
          <w:bCs/>
        </w:rPr>
        <w:t xml:space="preserve"> </w:t>
      </w:r>
      <w:proofErr w:type="spellStart"/>
      <w:r w:rsidRPr="00B837C0">
        <w:rPr>
          <w:rFonts w:ascii="Palatino Linotype" w:hAnsi="Palatino Linotype"/>
          <w:b/>
          <w:bCs/>
        </w:rPr>
        <w:t>Jacimeire</w:t>
      </w:r>
      <w:proofErr w:type="spellEnd"/>
      <w:r w:rsidRPr="00B837C0">
        <w:rPr>
          <w:rFonts w:ascii="Palatino Linotype" w:hAnsi="Palatino Linotype"/>
          <w:b/>
          <w:bCs/>
        </w:rPr>
        <w:t xml:space="preserve"> Bandeira dos Santos. </w:t>
      </w:r>
      <w:r w:rsidRPr="00B837C0">
        <w:rPr>
          <w:rFonts w:ascii="Palatino Linotype" w:hAnsi="Palatino Linotype"/>
          <w:b/>
          <w:bCs/>
        </w:rPr>
        <w:br/>
      </w:r>
      <w:proofErr w:type="gramStart"/>
      <w:r w:rsidRPr="00B837C0">
        <w:rPr>
          <w:rFonts w:ascii="Palatino Linotype" w:hAnsi="Palatino Linotype"/>
        </w:rPr>
        <w:t>Advogados :</w:t>
      </w:r>
      <w:proofErr w:type="gramEnd"/>
      <w:r w:rsidRPr="00B837C0">
        <w:rPr>
          <w:rFonts w:ascii="Palatino Linotype" w:hAnsi="Palatino Linotype"/>
        </w:rPr>
        <w:t xml:space="preserve"> Carlos Daniel Rangel </w:t>
      </w:r>
      <w:proofErr w:type="spellStart"/>
      <w:r w:rsidRPr="00B837C0">
        <w:rPr>
          <w:rFonts w:ascii="Palatino Linotype" w:hAnsi="Palatino Linotype"/>
        </w:rPr>
        <w:t>Barretto</w:t>
      </w:r>
      <w:proofErr w:type="spellEnd"/>
      <w:r w:rsidRPr="00B837C0">
        <w:rPr>
          <w:rFonts w:ascii="Palatino Linotype" w:hAnsi="Palatino Linotype"/>
        </w:rPr>
        <w:t xml:space="preserve"> Segundo (5035/AM). Christian Antony (5296/AM). Lúcia de Fátima </w:t>
      </w:r>
      <w:proofErr w:type="spellStart"/>
      <w:r w:rsidRPr="00B837C0">
        <w:rPr>
          <w:rFonts w:ascii="Palatino Linotype" w:hAnsi="Palatino Linotype"/>
        </w:rPr>
        <w:t>Llanos</w:t>
      </w:r>
      <w:proofErr w:type="spellEnd"/>
      <w:r w:rsidRPr="00B837C0">
        <w:rPr>
          <w:rFonts w:ascii="Palatino Linotype" w:hAnsi="Palatino Linotype"/>
        </w:rPr>
        <w:t xml:space="preserve"> </w:t>
      </w:r>
      <w:proofErr w:type="spellStart"/>
      <w:r w:rsidRPr="00B837C0">
        <w:rPr>
          <w:rFonts w:ascii="Palatino Linotype" w:hAnsi="Palatino Linotype"/>
        </w:rPr>
        <w:t>Aguirre</w:t>
      </w:r>
      <w:proofErr w:type="spellEnd"/>
      <w:r w:rsidRPr="00B837C0">
        <w:rPr>
          <w:rFonts w:ascii="Palatino Linotype" w:hAnsi="Palatino Linotype"/>
        </w:rPr>
        <w:t xml:space="preserve"> (11948/AM). </w:t>
      </w:r>
      <w:r w:rsidRPr="00B837C0">
        <w:rPr>
          <w:rFonts w:ascii="Palatino Linotype" w:hAnsi="Palatino Linotype"/>
        </w:rPr>
        <w:br/>
      </w:r>
      <w:r w:rsidRPr="00B837C0">
        <w:rPr>
          <w:rFonts w:ascii="Palatino Linotype" w:hAnsi="Palatino Linotype"/>
          <w:b/>
          <w:bCs/>
        </w:rPr>
        <w:t>Apelada</w:t>
      </w:r>
      <w:proofErr w:type="gramStart"/>
      <w:r w:rsidRPr="00B837C0">
        <w:rPr>
          <w:rFonts w:ascii="Palatino Linotype" w:hAnsi="Palatino Linotype"/>
          <w:b/>
          <w:bCs/>
        </w:rPr>
        <w:t xml:space="preserve">    :</w:t>
      </w:r>
      <w:proofErr w:type="gramEnd"/>
      <w:r w:rsidRPr="00B837C0">
        <w:rPr>
          <w:rFonts w:ascii="Palatino Linotype" w:hAnsi="Palatino Linotype"/>
          <w:b/>
          <w:bCs/>
        </w:rPr>
        <w:t xml:space="preserve"> Fabíola Moura de Paiva da Silva.</w:t>
      </w:r>
      <w:r w:rsidRPr="00B837C0">
        <w:rPr>
          <w:rFonts w:ascii="Palatino Linotype" w:hAnsi="Palatino Linotype"/>
        </w:rPr>
        <w:t xml:space="preserve"> </w:t>
      </w:r>
      <w:r w:rsidRPr="00B837C0">
        <w:rPr>
          <w:rFonts w:ascii="Palatino Linotype" w:hAnsi="Palatino Linotype"/>
        </w:rPr>
        <w:br/>
        <w:t>Advogada</w:t>
      </w:r>
      <w:proofErr w:type="gramStart"/>
      <w:r w:rsidRPr="00B837C0">
        <w:rPr>
          <w:rFonts w:ascii="Palatino Linotype" w:hAnsi="Palatino Linotype"/>
        </w:rPr>
        <w:t xml:space="preserve">  :</w:t>
      </w:r>
      <w:proofErr w:type="gramEnd"/>
      <w:r w:rsidRPr="00B837C0">
        <w:rPr>
          <w:rFonts w:ascii="Palatino Linotype" w:hAnsi="Palatino Linotype"/>
        </w:rPr>
        <w:t xml:space="preserve"> </w:t>
      </w:r>
      <w:proofErr w:type="spellStart"/>
      <w:r w:rsidRPr="00B837C0">
        <w:rPr>
          <w:rFonts w:ascii="Palatino Linotype" w:hAnsi="Palatino Linotype"/>
        </w:rPr>
        <w:t>Gisella</w:t>
      </w:r>
      <w:proofErr w:type="spellEnd"/>
      <w:r w:rsidRPr="00B837C0">
        <w:rPr>
          <w:rFonts w:ascii="Palatino Linotype" w:hAnsi="Palatino Linotype"/>
        </w:rPr>
        <w:t xml:space="preserve"> Moura de Paiva (7184/AM). </w:t>
      </w:r>
      <w:r w:rsidRPr="00B837C0">
        <w:rPr>
          <w:rFonts w:ascii="Palatino Linotype" w:hAnsi="Palatino Linotype"/>
        </w:rPr>
        <w:br/>
      </w:r>
      <w:r w:rsidRPr="00B837C0">
        <w:rPr>
          <w:rFonts w:ascii="Palatino Linotype" w:hAnsi="Palatino Linotype"/>
          <w:b/>
          <w:bCs/>
        </w:rPr>
        <w:t xml:space="preserve">Terceiro </w:t>
      </w:r>
      <w:proofErr w:type="gramStart"/>
      <w:r w:rsidRPr="00B837C0">
        <w:rPr>
          <w:rFonts w:ascii="Palatino Linotype" w:hAnsi="Palatino Linotype"/>
          <w:b/>
          <w:bCs/>
        </w:rPr>
        <w:t>I :</w:t>
      </w:r>
      <w:proofErr w:type="gramEnd"/>
      <w:r w:rsidRPr="00B837C0">
        <w:rPr>
          <w:rFonts w:ascii="Palatino Linotype" w:hAnsi="Palatino Linotype"/>
          <w:b/>
          <w:bCs/>
        </w:rPr>
        <w:t xml:space="preserve"> Ministério Público do Estado do Amazonas</w:t>
      </w:r>
    </w:p>
    <w:p w:rsidR="00915898" w:rsidRPr="00B837C0" w:rsidRDefault="00915898" w:rsidP="00915898">
      <w:pPr>
        <w:spacing w:after="0"/>
        <w:rPr>
          <w:rFonts w:ascii="Palatino Linotype" w:hAnsi="Palatino Linotype"/>
          <w:b/>
          <w:bCs/>
        </w:rPr>
      </w:pPr>
      <w:r w:rsidRPr="00B837C0">
        <w:rPr>
          <w:rFonts w:ascii="Palatino Linotype" w:hAnsi="Palatino Linotype"/>
          <w:b/>
          <w:bCs/>
        </w:rPr>
        <w:t>Presidente/Membro:</w:t>
      </w:r>
      <w:r w:rsidRPr="00B837C0">
        <w:rPr>
          <w:rFonts w:ascii="Palatino Linotype" w:hAnsi="Palatino Linotype"/>
        </w:rPr>
        <w:t xml:space="preserve"> </w:t>
      </w:r>
      <w:proofErr w:type="spellStart"/>
      <w:proofErr w:type="gramStart"/>
      <w:r w:rsidRPr="00B837C0">
        <w:rPr>
          <w:rFonts w:ascii="Palatino Linotype" w:hAnsi="Palatino Linotype"/>
        </w:rPr>
        <w:t>Exma</w:t>
      </w:r>
      <w:proofErr w:type="spellEnd"/>
      <w:r w:rsidRPr="00B837C0">
        <w:rPr>
          <w:rFonts w:ascii="Palatino Linotype" w:hAnsi="Palatino Linotype"/>
        </w:rPr>
        <w:t>.</w:t>
      </w:r>
      <w:proofErr w:type="spellStart"/>
      <w:proofErr w:type="gramEnd"/>
      <w:r w:rsidRPr="00B837C0">
        <w:rPr>
          <w:rFonts w:ascii="Palatino Linotype" w:hAnsi="Palatino Linotype"/>
        </w:rPr>
        <w:t>Sra.Desa.Maria</w:t>
      </w:r>
      <w:proofErr w:type="spellEnd"/>
      <w:r w:rsidRPr="00B837C0">
        <w:rPr>
          <w:rFonts w:ascii="Palatino Linotype" w:hAnsi="Palatino Linotype"/>
        </w:rPr>
        <w:t xml:space="preserve"> das Graças Pessoa Figueiredo</w:t>
      </w:r>
    </w:p>
    <w:p w:rsidR="00915898" w:rsidRPr="00B837C0" w:rsidRDefault="00915898" w:rsidP="00915898">
      <w:pPr>
        <w:spacing w:after="0"/>
        <w:rPr>
          <w:rFonts w:ascii="Palatino Linotype" w:hAnsi="Palatino Linotype"/>
          <w:b/>
          <w:bCs/>
        </w:rPr>
      </w:pPr>
      <w:r w:rsidRPr="00B837C0">
        <w:rPr>
          <w:rFonts w:ascii="Palatino Linotype" w:hAnsi="Palatino Linotype"/>
          <w:b/>
          <w:bCs/>
        </w:rPr>
        <w:t>Relator</w:t>
      </w:r>
      <w:r w:rsidRPr="00B837C0">
        <w:rPr>
          <w:rFonts w:ascii="Palatino Linotype" w:hAnsi="Palatino Linotype"/>
        </w:rPr>
        <w:t xml:space="preserve">:       </w:t>
      </w:r>
      <w:proofErr w:type="spellStart"/>
      <w:proofErr w:type="gramStart"/>
      <w:r w:rsidRPr="00B837C0">
        <w:rPr>
          <w:rFonts w:ascii="Palatino Linotype" w:hAnsi="Palatino Linotype"/>
          <w:b/>
          <w:bCs/>
        </w:rPr>
        <w:t>Exma</w:t>
      </w:r>
      <w:proofErr w:type="spellEnd"/>
      <w:r w:rsidRPr="00B837C0">
        <w:rPr>
          <w:rFonts w:ascii="Palatino Linotype" w:hAnsi="Palatino Linotype"/>
          <w:b/>
          <w:bCs/>
        </w:rPr>
        <w:t>.</w:t>
      </w:r>
      <w:proofErr w:type="spellStart"/>
      <w:proofErr w:type="gramEnd"/>
      <w:r w:rsidRPr="00B837C0">
        <w:rPr>
          <w:rFonts w:ascii="Palatino Linotype" w:hAnsi="Palatino Linotype"/>
          <w:b/>
          <w:bCs/>
        </w:rPr>
        <w:t>Sra.Desa.Joana</w:t>
      </w:r>
      <w:proofErr w:type="spellEnd"/>
      <w:r w:rsidRPr="00B837C0">
        <w:rPr>
          <w:rFonts w:ascii="Palatino Linotype" w:hAnsi="Palatino Linotype"/>
          <w:b/>
          <w:bCs/>
        </w:rPr>
        <w:t xml:space="preserve"> dos Santos Meirelles</w:t>
      </w:r>
    </w:p>
    <w:p w:rsidR="00915898" w:rsidRPr="00B837C0" w:rsidRDefault="00915898" w:rsidP="00915898">
      <w:pPr>
        <w:spacing w:after="0"/>
        <w:rPr>
          <w:rFonts w:ascii="Palatino Linotype" w:hAnsi="Palatino Linotype"/>
        </w:rPr>
      </w:pPr>
      <w:proofErr w:type="gramStart"/>
      <w:r w:rsidRPr="00B837C0">
        <w:rPr>
          <w:rFonts w:ascii="Palatino Linotype" w:hAnsi="Palatino Linotype"/>
          <w:b/>
          <w:bCs/>
        </w:rPr>
        <w:t>Membro :</w:t>
      </w:r>
      <w:proofErr w:type="gramEnd"/>
      <w:r w:rsidRPr="00B837C0">
        <w:rPr>
          <w:rFonts w:ascii="Palatino Linotype" w:hAnsi="Palatino Linotype"/>
        </w:rPr>
        <w:t xml:space="preserve">   </w:t>
      </w:r>
      <w:proofErr w:type="spellStart"/>
      <w:r w:rsidRPr="00B837C0">
        <w:rPr>
          <w:rFonts w:ascii="Palatino Linotype" w:hAnsi="Palatino Linotype"/>
        </w:rPr>
        <w:t>Exmo.</w:t>
      </w:r>
      <w:proofErr w:type="spellEnd"/>
      <w:r w:rsidRPr="00B837C0">
        <w:rPr>
          <w:rFonts w:ascii="Palatino Linotype" w:hAnsi="Palatino Linotype"/>
        </w:rPr>
        <w:t>Sr.</w:t>
      </w:r>
      <w:proofErr w:type="spellStart"/>
      <w:r w:rsidRPr="00B837C0">
        <w:rPr>
          <w:rFonts w:ascii="Palatino Linotype" w:hAnsi="Palatino Linotype"/>
        </w:rPr>
        <w:t>Des.Flavio</w:t>
      </w:r>
      <w:proofErr w:type="spellEnd"/>
      <w:r w:rsidRPr="00B837C0">
        <w:rPr>
          <w:rFonts w:ascii="Palatino Linotype" w:hAnsi="Palatino Linotype"/>
        </w:rPr>
        <w:t xml:space="preserve"> Humberto </w:t>
      </w:r>
      <w:proofErr w:type="spellStart"/>
      <w:r w:rsidRPr="00B837C0">
        <w:rPr>
          <w:rFonts w:ascii="Palatino Linotype" w:hAnsi="Palatino Linotype"/>
        </w:rPr>
        <w:t>Pascarelli</w:t>
      </w:r>
      <w:proofErr w:type="spellEnd"/>
      <w:r w:rsidRPr="00B837C0">
        <w:rPr>
          <w:rFonts w:ascii="Palatino Linotype" w:hAnsi="Palatino Linotype"/>
        </w:rPr>
        <w:t xml:space="preserve"> Lopes</w:t>
      </w:r>
    </w:p>
    <w:p w:rsidR="00915898" w:rsidRDefault="00915898" w:rsidP="006053C6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6053C6" w:rsidRDefault="006053C6" w:rsidP="006B568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6B5687" w:rsidRPr="00267D62" w:rsidRDefault="006739B7" w:rsidP="006B568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proofErr w:type="gramStart"/>
      <w:r>
        <w:rPr>
          <w:rFonts w:ascii="Palatino Linotype" w:hAnsi="Palatino Linotype" w:cs="Arial"/>
          <w:b/>
          <w:bCs/>
        </w:rPr>
        <w:t>26.</w:t>
      </w:r>
      <w:proofErr w:type="gramEnd"/>
      <w:r w:rsidR="00DB6C22" w:rsidRPr="00267D62">
        <w:rPr>
          <w:rFonts w:ascii="Palatino Linotype" w:hAnsi="Palatino Linotype" w:cs="Arial"/>
          <w:b/>
          <w:bCs/>
        </w:rPr>
        <w:t xml:space="preserve">Apelação Cível nº </w:t>
      </w:r>
      <w:r w:rsidR="006B5687" w:rsidRPr="00267D62">
        <w:rPr>
          <w:rFonts w:ascii="Palatino Linotype" w:hAnsi="Palatino Linotype" w:cs="Arial"/>
          <w:b/>
          <w:bCs/>
        </w:rPr>
        <w:t xml:space="preserve">0788951-69.2022.8.04.0001 </w:t>
      </w:r>
      <w:r w:rsidR="006053C6">
        <w:rPr>
          <w:rFonts w:ascii="Palatino Linotype" w:hAnsi="Palatino Linotype" w:cs="Arial"/>
          <w:b/>
          <w:bCs/>
        </w:rPr>
        <w:t xml:space="preserve">    </w:t>
      </w:r>
      <w:r w:rsidR="006053C6" w:rsidRPr="00B837C0">
        <w:rPr>
          <w:rFonts w:ascii="Palatino Linotype" w:hAnsi="Palatino Linotype" w:cs="Arial"/>
          <w:b/>
          <w:bCs/>
        </w:rPr>
        <w:t>Sustentação oral  Apela</w:t>
      </w:r>
      <w:r w:rsidR="006053C6">
        <w:rPr>
          <w:rFonts w:ascii="Palatino Linotype" w:hAnsi="Palatino Linotype" w:cs="Arial"/>
          <w:b/>
          <w:bCs/>
        </w:rPr>
        <w:t>do</w:t>
      </w:r>
      <w:r w:rsidR="00DB6C22" w:rsidRPr="00267D62">
        <w:rPr>
          <w:rFonts w:ascii="Palatino Linotype" w:hAnsi="Palatino Linotype" w:cs="Arial"/>
          <w:b/>
          <w:bCs/>
        </w:rPr>
        <w:t xml:space="preserve">  </w:t>
      </w:r>
      <w:r w:rsidR="006B5687" w:rsidRPr="00267D62">
        <w:rPr>
          <w:rFonts w:ascii="Palatino Linotype" w:hAnsi="Palatino Linotype" w:cs="Arial"/>
          <w:b/>
          <w:bCs/>
        </w:rPr>
        <w:t xml:space="preserve"> </w:t>
      </w:r>
    </w:p>
    <w:p w:rsidR="006B5687" w:rsidRPr="00267D62" w:rsidRDefault="006B5687" w:rsidP="006B568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67D62">
        <w:rPr>
          <w:rFonts w:ascii="Palatino Linotype" w:hAnsi="Palatino Linotype" w:cs="Arial"/>
          <w:b/>
          <w:bCs/>
        </w:rPr>
        <w:t>Origem</w:t>
      </w:r>
      <w:r w:rsidRPr="00267D62">
        <w:rPr>
          <w:rFonts w:ascii="Palatino Linotype" w:hAnsi="Palatino Linotype" w:cs="Arial"/>
        </w:rPr>
        <w:t>: 4ª Vara Cível e de Acidentes de Trabalho</w:t>
      </w:r>
    </w:p>
    <w:p w:rsidR="006B5687" w:rsidRPr="00267D62" w:rsidRDefault="006B5687" w:rsidP="006B568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67D62">
        <w:rPr>
          <w:rFonts w:ascii="Palatino Linotype" w:hAnsi="Palatino Linotype" w:cs="Arial"/>
          <w:b/>
          <w:bCs/>
        </w:rPr>
        <w:t>Juiz Prolato</w:t>
      </w:r>
      <w:r w:rsidRPr="00267D62">
        <w:rPr>
          <w:rFonts w:ascii="Palatino Linotype" w:hAnsi="Palatino Linotype" w:cs="Arial"/>
        </w:rPr>
        <w:t>r: Lídia de Abreu Carvalho Frota</w:t>
      </w:r>
    </w:p>
    <w:p w:rsidR="006B5687" w:rsidRPr="00267D62" w:rsidRDefault="00C802E9" w:rsidP="006B568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</w:rPr>
      </w:pPr>
      <w:r w:rsidRPr="00267D62">
        <w:rPr>
          <w:rFonts w:ascii="Palatino Linotype" w:hAnsi="Palatino Linotype" w:cs="Arial"/>
          <w:b/>
        </w:rPr>
        <w:t>Apelante</w:t>
      </w:r>
      <w:r w:rsidR="006B5687" w:rsidRPr="00267D62">
        <w:rPr>
          <w:rFonts w:ascii="Palatino Linotype" w:hAnsi="Palatino Linotype" w:cs="Arial"/>
          <w:b/>
        </w:rPr>
        <w:t xml:space="preserve">: </w:t>
      </w:r>
      <w:proofErr w:type="spellStart"/>
      <w:r w:rsidR="006B5687" w:rsidRPr="00267D62">
        <w:rPr>
          <w:rFonts w:ascii="Palatino Linotype" w:hAnsi="Palatino Linotype" w:cs="Arial"/>
          <w:b/>
        </w:rPr>
        <w:t>Marivaldo</w:t>
      </w:r>
      <w:proofErr w:type="spellEnd"/>
      <w:r w:rsidR="006B5687" w:rsidRPr="00267D62">
        <w:rPr>
          <w:rFonts w:ascii="Palatino Linotype" w:hAnsi="Palatino Linotype" w:cs="Arial"/>
          <w:b/>
        </w:rPr>
        <w:t xml:space="preserve"> Raimundo </w:t>
      </w:r>
      <w:r w:rsidR="00C5515E" w:rsidRPr="00267D62">
        <w:rPr>
          <w:rFonts w:ascii="Palatino Linotype" w:hAnsi="Palatino Linotype" w:cs="Arial"/>
          <w:b/>
        </w:rPr>
        <w:t>Duarte de Andrade.</w:t>
      </w:r>
      <w:r w:rsidR="00C5515E" w:rsidRPr="00267D62">
        <w:rPr>
          <w:rFonts w:ascii="Palatino Linotype" w:hAnsi="Palatino Linotype" w:cs="Arial"/>
        </w:rPr>
        <w:t xml:space="preserve"> </w:t>
      </w:r>
      <w:r w:rsidR="00C5515E" w:rsidRPr="00267D62">
        <w:rPr>
          <w:rFonts w:ascii="Palatino Linotype" w:hAnsi="Palatino Linotype" w:cs="Arial"/>
        </w:rPr>
        <w:br/>
        <w:t>Advogada</w:t>
      </w:r>
      <w:r w:rsidR="006B5687" w:rsidRPr="00267D62">
        <w:rPr>
          <w:rFonts w:ascii="Palatino Linotype" w:hAnsi="Palatino Linotype" w:cs="Arial"/>
        </w:rPr>
        <w:t xml:space="preserve">: Adriane </w:t>
      </w:r>
      <w:proofErr w:type="spellStart"/>
      <w:r w:rsidR="006B5687" w:rsidRPr="00267D62">
        <w:rPr>
          <w:rFonts w:ascii="Palatino Linotype" w:hAnsi="Palatino Linotype" w:cs="Arial"/>
        </w:rPr>
        <w:t>Cristine</w:t>
      </w:r>
      <w:proofErr w:type="spellEnd"/>
      <w:r w:rsidR="006B5687" w:rsidRPr="00267D62">
        <w:rPr>
          <w:rFonts w:ascii="Palatino Linotype" w:hAnsi="Palatino Linotype" w:cs="Arial"/>
        </w:rPr>
        <w:t xml:space="preserve"> Cabral M</w:t>
      </w:r>
      <w:r w:rsidR="00C5515E" w:rsidRPr="00267D62">
        <w:rPr>
          <w:rFonts w:ascii="Palatino Linotype" w:hAnsi="Palatino Linotype" w:cs="Arial"/>
        </w:rPr>
        <w:t xml:space="preserve">agalhães (5373/AM). </w:t>
      </w:r>
      <w:r w:rsidR="00C5515E" w:rsidRPr="00267D62">
        <w:rPr>
          <w:rFonts w:ascii="Palatino Linotype" w:hAnsi="Palatino Linotype" w:cs="Arial"/>
        </w:rPr>
        <w:br/>
        <w:t>Apelado</w:t>
      </w:r>
      <w:r w:rsidR="006B5687" w:rsidRPr="00267D62">
        <w:rPr>
          <w:rFonts w:ascii="Palatino Linotype" w:hAnsi="Palatino Linotype" w:cs="Arial"/>
        </w:rPr>
        <w:t>: Ba</w:t>
      </w:r>
      <w:r w:rsidR="00C5515E" w:rsidRPr="00267D62">
        <w:rPr>
          <w:rFonts w:ascii="Palatino Linotype" w:hAnsi="Palatino Linotype" w:cs="Arial"/>
        </w:rPr>
        <w:t xml:space="preserve">nco do Brasil S/A. </w:t>
      </w:r>
      <w:r w:rsidR="00C5515E" w:rsidRPr="00267D62">
        <w:rPr>
          <w:rFonts w:ascii="Palatino Linotype" w:hAnsi="Palatino Linotype" w:cs="Arial"/>
        </w:rPr>
        <w:br/>
        <w:t>Advogado</w:t>
      </w:r>
      <w:r w:rsidR="006B5687" w:rsidRPr="00267D62">
        <w:rPr>
          <w:rFonts w:ascii="Palatino Linotype" w:hAnsi="Palatino Linotype" w:cs="Arial"/>
        </w:rPr>
        <w:t xml:space="preserve">: Marcos </w:t>
      </w:r>
      <w:proofErr w:type="spellStart"/>
      <w:r w:rsidR="006B5687" w:rsidRPr="00267D62">
        <w:rPr>
          <w:rFonts w:ascii="Palatino Linotype" w:hAnsi="Palatino Linotype" w:cs="Arial"/>
        </w:rPr>
        <w:t>Délli</w:t>
      </w:r>
      <w:proofErr w:type="spellEnd"/>
      <w:r w:rsidR="006B5687" w:rsidRPr="00267D62">
        <w:rPr>
          <w:rFonts w:ascii="Palatino Linotype" w:hAnsi="Palatino Linotype" w:cs="Arial"/>
        </w:rPr>
        <w:t xml:space="preserve"> Ribeiro Rodrigues (5553/RN). </w:t>
      </w:r>
      <w:r w:rsidR="006B5687" w:rsidRPr="00267D62">
        <w:rPr>
          <w:rFonts w:ascii="Palatino Linotype" w:hAnsi="Palatino Linotype" w:cs="Arial"/>
        </w:rPr>
        <w:br/>
      </w:r>
      <w:r w:rsidR="00C5515E" w:rsidRPr="00267D62">
        <w:rPr>
          <w:rFonts w:ascii="Palatino Linotype" w:hAnsi="Palatino Linotype" w:cs="Arial"/>
          <w:b/>
        </w:rPr>
        <w:t>Apelado</w:t>
      </w:r>
      <w:r w:rsidR="006B5687" w:rsidRPr="00267D62">
        <w:rPr>
          <w:rFonts w:ascii="Palatino Linotype" w:hAnsi="Palatino Linotype" w:cs="Arial"/>
          <w:b/>
        </w:rPr>
        <w:t xml:space="preserve">: Banco </w:t>
      </w:r>
      <w:proofErr w:type="spellStart"/>
      <w:r w:rsidR="006B5687" w:rsidRPr="00267D62">
        <w:rPr>
          <w:rFonts w:ascii="Palatino Linotype" w:hAnsi="Palatino Linotype" w:cs="Arial"/>
          <w:b/>
        </w:rPr>
        <w:t>Itau</w:t>
      </w:r>
      <w:proofErr w:type="spellEnd"/>
      <w:r w:rsidR="006B5687" w:rsidRPr="00267D62">
        <w:rPr>
          <w:rFonts w:ascii="Palatino Linotype" w:hAnsi="Palatino Linotype" w:cs="Arial"/>
          <w:b/>
        </w:rPr>
        <w:t xml:space="preserve"> - Unibanco </w:t>
      </w:r>
      <w:proofErr w:type="spellStart"/>
      <w:r w:rsidR="00C5515E" w:rsidRPr="00267D62">
        <w:rPr>
          <w:rFonts w:ascii="Palatino Linotype" w:hAnsi="Palatino Linotype" w:cs="Arial"/>
          <w:b/>
        </w:rPr>
        <w:t>Itau</w:t>
      </w:r>
      <w:proofErr w:type="spellEnd"/>
      <w:r w:rsidR="00C5515E" w:rsidRPr="00267D62">
        <w:rPr>
          <w:rFonts w:ascii="Palatino Linotype" w:hAnsi="Palatino Linotype" w:cs="Arial"/>
          <w:b/>
        </w:rPr>
        <w:t xml:space="preserve"> S.a - Em Uso. </w:t>
      </w:r>
      <w:r w:rsidR="00C5515E" w:rsidRPr="00267D62">
        <w:rPr>
          <w:rFonts w:ascii="Palatino Linotype" w:hAnsi="Palatino Linotype" w:cs="Arial"/>
          <w:b/>
        </w:rPr>
        <w:br/>
      </w:r>
      <w:r w:rsidR="00C5515E" w:rsidRPr="00267D62">
        <w:rPr>
          <w:rFonts w:ascii="Palatino Linotype" w:hAnsi="Palatino Linotype" w:cs="Arial"/>
        </w:rPr>
        <w:t>Advogado</w:t>
      </w:r>
      <w:r w:rsidR="00042045" w:rsidRPr="00267D62">
        <w:rPr>
          <w:rFonts w:ascii="Palatino Linotype" w:hAnsi="Palatino Linotype" w:cs="Arial"/>
        </w:rPr>
        <w:t>s</w:t>
      </w:r>
      <w:r w:rsidR="006B5687" w:rsidRPr="00267D62">
        <w:rPr>
          <w:rFonts w:ascii="Palatino Linotype" w:hAnsi="Palatino Linotype" w:cs="Arial"/>
        </w:rPr>
        <w:t>: Nelson Monteiro de Carvalh</w:t>
      </w:r>
      <w:r w:rsidR="00042045" w:rsidRPr="00267D62">
        <w:rPr>
          <w:rFonts w:ascii="Palatino Linotype" w:hAnsi="Palatino Linotype" w:cs="Arial"/>
        </w:rPr>
        <w:t xml:space="preserve">o Neto (60359/RJ). </w:t>
      </w:r>
      <w:r w:rsidR="006B5687" w:rsidRPr="00267D62">
        <w:rPr>
          <w:rFonts w:ascii="Palatino Linotype" w:hAnsi="Palatino Linotype" w:cs="Arial"/>
        </w:rPr>
        <w:t>Sérgio de Oliveira</w:t>
      </w:r>
      <w:r w:rsidR="00042045" w:rsidRPr="00267D62">
        <w:rPr>
          <w:rFonts w:ascii="Palatino Linotype" w:hAnsi="Palatino Linotype" w:cs="Arial"/>
        </w:rPr>
        <w:t xml:space="preserve"> Neto (223771/RJ). </w:t>
      </w:r>
      <w:r w:rsidR="006B5687" w:rsidRPr="00267D62">
        <w:rPr>
          <w:rFonts w:ascii="Palatino Linotype" w:hAnsi="Palatino Linotype" w:cs="Arial"/>
        </w:rPr>
        <w:t>LUIZ ANTONIO ALVES FRAN</w:t>
      </w:r>
      <w:r w:rsidR="00042045" w:rsidRPr="00267D62">
        <w:rPr>
          <w:rFonts w:ascii="Palatino Linotype" w:hAnsi="Palatino Linotype" w:cs="Arial"/>
        </w:rPr>
        <w:t xml:space="preserve">CISCO (150366/RJ). </w:t>
      </w:r>
      <w:r w:rsidR="006B5687" w:rsidRPr="00267D62">
        <w:rPr>
          <w:rFonts w:ascii="Palatino Linotype" w:hAnsi="Palatino Linotype" w:cs="Arial"/>
        </w:rPr>
        <w:t>Marlon Gonçalves Sa</w:t>
      </w:r>
      <w:r w:rsidR="00C5515E" w:rsidRPr="00267D62">
        <w:rPr>
          <w:rFonts w:ascii="Palatino Linotype" w:hAnsi="Palatino Linotype" w:cs="Arial"/>
        </w:rPr>
        <w:t xml:space="preserve">nches (114362/RJ). </w:t>
      </w:r>
      <w:proofErr w:type="spellStart"/>
      <w:r w:rsidR="006B5687" w:rsidRPr="00267D62">
        <w:rPr>
          <w:rFonts w:ascii="Palatino Linotype" w:hAnsi="Palatino Linotype" w:cs="Arial"/>
        </w:rPr>
        <w:t>Natálya</w:t>
      </w:r>
      <w:proofErr w:type="spellEnd"/>
      <w:r w:rsidR="006B5687" w:rsidRPr="00267D62">
        <w:rPr>
          <w:rFonts w:ascii="Palatino Linotype" w:hAnsi="Palatino Linotype" w:cs="Arial"/>
        </w:rPr>
        <w:t xml:space="preserve"> de Jesus Pi</w:t>
      </w:r>
      <w:r w:rsidR="00C5515E" w:rsidRPr="00267D62">
        <w:rPr>
          <w:rFonts w:ascii="Palatino Linotype" w:hAnsi="Palatino Linotype" w:cs="Arial"/>
        </w:rPr>
        <w:t xml:space="preserve">nheiro (187467/RJ). </w:t>
      </w:r>
      <w:r w:rsidR="00C5515E" w:rsidRPr="00267D62">
        <w:rPr>
          <w:rFonts w:ascii="Palatino Linotype" w:hAnsi="Palatino Linotype" w:cs="Arial"/>
        </w:rPr>
        <w:br/>
      </w:r>
      <w:r w:rsidR="00C5515E" w:rsidRPr="00267D62">
        <w:rPr>
          <w:rFonts w:ascii="Palatino Linotype" w:hAnsi="Palatino Linotype" w:cs="Arial"/>
          <w:b/>
        </w:rPr>
        <w:t>Terceiro I</w:t>
      </w:r>
      <w:r w:rsidR="006B5687" w:rsidRPr="00267D62">
        <w:rPr>
          <w:rFonts w:ascii="Palatino Linotype" w:hAnsi="Palatino Linotype" w:cs="Arial"/>
          <w:b/>
        </w:rPr>
        <w:t>: Ministério Público do Estado do Amazonas</w:t>
      </w:r>
    </w:p>
    <w:p w:rsidR="00150000" w:rsidRPr="00267D62" w:rsidRDefault="00150000" w:rsidP="00150000">
      <w:pPr>
        <w:spacing w:after="0"/>
        <w:rPr>
          <w:rFonts w:ascii="Palatino Linotype" w:hAnsi="Palatino Linotype" w:cs="Arial"/>
        </w:rPr>
      </w:pPr>
      <w:r w:rsidRPr="00267D62">
        <w:rPr>
          <w:rFonts w:ascii="Palatino Linotype" w:hAnsi="Palatino Linotype" w:cs="Arial"/>
          <w:b/>
          <w:bCs/>
        </w:rPr>
        <w:t>Presidente</w:t>
      </w:r>
      <w:r w:rsidR="00DB6C22" w:rsidRPr="00267D62">
        <w:rPr>
          <w:rFonts w:ascii="Palatino Linotype" w:hAnsi="Palatino Linotype" w:cs="Arial"/>
          <w:b/>
          <w:bCs/>
        </w:rPr>
        <w:t>/membro</w:t>
      </w:r>
      <w:r w:rsidRPr="00267D62">
        <w:rPr>
          <w:rFonts w:ascii="Palatino Linotype" w:hAnsi="Palatino Linotype" w:cs="Arial"/>
        </w:rPr>
        <w:t xml:space="preserve">: </w:t>
      </w:r>
      <w:proofErr w:type="spellStart"/>
      <w:proofErr w:type="gramStart"/>
      <w:r w:rsidRPr="00267D62">
        <w:rPr>
          <w:rFonts w:ascii="Palatino Linotype" w:hAnsi="Palatino Linotype" w:cs="Arial"/>
        </w:rPr>
        <w:t>Exma</w:t>
      </w:r>
      <w:proofErr w:type="spellEnd"/>
      <w:r w:rsidRPr="00267D62">
        <w:rPr>
          <w:rFonts w:ascii="Palatino Linotype" w:hAnsi="Palatino Linotype" w:cs="Arial"/>
        </w:rPr>
        <w:t>.</w:t>
      </w:r>
      <w:proofErr w:type="spellStart"/>
      <w:proofErr w:type="gramEnd"/>
      <w:r w:rsidRPr="00267D62">
        <w:rPr>
          <w:rFonts w:ascii="Palatino Linotype" w:hAnsi="Palatino Linotype" w:cs="Arial"/>
        </w:rPr>
        <w:t>Sra.Desa.Maria</w:t>
      </w:r>
      <w:proofErr w:type="spellEnd"/>
      <w:r w:rsidRPr="00267D62">
        <w:rPr>
          <w:rFonts w:ascii="Palatino Linotype" w:hAnsi="Palatino Linotype" w:cs="Arial"/>
        </w:rPr>
        <w:t xml:space="preserve"> das Graças Pessoa Figueiredo</w:t>
      </w:r>
    </w:p>
    <w:p w:rsidR="006B5687" w:rsidRPr="00267D62" w:rsidRDefault="006B5687" w:rsidP="006B568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</w:rPr>
      </w:pPr>
      <w:r w:rsidRPr="00267D62">
        <w:rPr>
          <w:rFonts w:ascii="Palatino Linotype" w:hAnsi="Palatino Linotype" w:cs="Arial"/>
          <w:b/>
          <w:bCs/>
        </w:rPr>
        <w:t>Relator</w:t>
      </w:r>
      <w:r w:rsidR="00267D62">
        <w:rPr>
          <w:rFonts w:ascii="Palatino Linotype" w:hAnsi="Palatino Linotype" w:cs="Arial"/>
          <w:b/>
        </w:rPr>
        <w:t>a:</w:t>
      </w:r>
      <w:proofErr w:type="gramStart"/>
      <w:r w:rsidR="00267D62">
        <w:rPr>
          <w:rFonts w:ascii="Palatino Linotype" w:hAnsi="Palatino Linotype" w:cs="Arial"/>
          <w:b/>
        </w:rPr>
        <w:t xml:space="preserve">   </w:t>
      </w:r>
      <w:proofErr w:type="gramEnd"/>
      <w:r w:rsidRPr="00267D62">
        <w:rPr>
          <w:rFonts w:ascii="Palatino Linotype" w:hAnsi="Palatino Linotype" w:cs="Arial"/>
          <w:b/>
          <w:color w:val="000000"/>
        </w:rPr>
        <w:t>Exmo</w:t>
      </w:r>
      <w:r w:rsidRPr="00267D62">
        <w:rPr>
          <w:rFonts w:ascii="Palatino Linotype" w:hAnsi="Palatino Linotype" w:cs="Arial"/>
          <w:b/>
          <w:color w:val="000000"/>
          <w:vertAlign w:val="superscript"/>
        </w:rPr>
        <w:t>(a)</w:t>
      </w:r>
      <w:r w:rsidRPr="00267D62">
        <w:rPr>
          <w:rFonts w:ascii="Palatino Linotype" w:hAnsi="Palatino Linotype" w:cs="Arial"/>
          <w:b/>
          <w:color w:val="000000"/>
        </w:rPr>
        <w:t xml:space="preserve">. </w:t>
      </w:r>
      <w:proofErr w:type="gramStart"/>
      <w:r w:rsidRPr="00267D62">
        <w:rPr>
          <w:rFonts w:ascii="Palatino Linotype" w:hAnsi="Palatino Linotype" w:cs="Arial"/>
          <w:b/>
          <w:color w:val="000000"/>
        </w:rPr>
        <w:t>Sr</w:t>
      </w:r>
      <w:r w:rsidRPr="00267D62">
        <w:rPr>
          <w:rFonts w:ascii="Palatino Linotype" w:hAnsi="Palatino Linotype" w:cs="Arial"/>
          <w:b/>
          <w:color w:val="000000"/>
          <w:vertAlign w:val="superscript"/>
        </w:rPr>
        <w:t>(</w:t>
      </w:r>
      <w:proofErr w:type="gramEnd"/>
      <w:r w:rsidRPr="00267D62">
        <w:rPr>
          <w:rFonts w:ascii="Palatino Linotype" w:hAnsi="Palatino Linotype" w:cs="Arial"/>
          <w:b/>
          <w:color w:val="000000"/>
          <w:vertAlign w:val="superscript"/>
        </w:rPr>
        <w:t>a)</w:t>
      </w:r>
      <w:r w:rsidRPr="00267D62">
        <w:rPr>
          <w:rFonts w:ascii="Palatino Linotype" w:hAnsi="Palatino Linotype" w:cs="Arial"/>
          <w:b/>
          <w:color w:val="000000"/>
        </w:rPr>
        <w:t xml:space="preserve">. </w:t>
      </w:r>
      <w:proofErr w:type="spellStart"/>
      <w:proofErr w:type="gramStart"/>
      <w:r w:rsidRPr="00267D62">
        <w:rPr>
          <w:rFonts w:ascii="Palatino Linotype" w:hAnsi="Palatino Linotype" w:cs="Arial"/>
          <w:b/>
          <w:color w:val="000000"/>
        </w:rPr>
        <w:t>Des</w:t>
      </w:r>
      <w:proofErr w:type="spellEnd"/>
      <w:r w:rsidRPr="00267D62">
        <w:rPr>
          <w:rFonts w:ascii="Palatino Linotype" w:hAnsi="Palatino Linotype" w:cs="Arial"/>
          <w:b/>
          <w:color w:val="000000"/>
          <w:vertAlign w:val="superscript"/>
        </w:rPr>
        <w:t>(</w:t>
      </w:r>
      <w:proofErr w:type="gramEnd"/>
      <w:r w:rsidRPr="00267D62">
        <w:rPr>
          <w:rFonts w:ascii="Palatino Linotype" w:hAnsi="Palatino Linotype" w:cs="Arial"/>
          <w:b/>
          <w:color w:val="000000"/>
          <w:vertAlign w:val="superscript"/>
        </w:rPr>
        <w:t>a)</w:t>
      </w:r>
      <w:r w:rsidRPr="00267D62">
        <w:rPr>
          <w:rFonts w:ascii="Palatino Linotype" w:hAnsi="Palatino Linotype" w:cs="Arial"/>
          <w:b/>
          <w:color w:val="000000"/>
        </w:rPr>
        <w:t>. Joana dos Santos Meirelles</w:t>
      </w:r>
    </w:p>
    <w:p w:rsidR="006B5687" w:rsidRPr="00267D62" w:rsidRDefault="00DB6C22" w:rsidP="006B568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267D62">
        <w:rPr>
          <w:rFonts w:ascii="Palatino Linotype" w:hAnsi="Palatino Linotype" w:cs="Arial"/>
          <w:b/>
          <w:color w:val="000000"/>
        </w:rPr>
        <w:t>Membro:</w:t>
      </w:r>
      <w:proofErr w:type="gramStart"/>
      <w:r w:rsidRPr="00267D62">
        <w:rPr>
          <w:rFonts w:ascii="Palatino Linotype" w:hAnsi="Palatino Linotype" w:cs="Arial"/>
          <w:color w:val="000000"/>
        </w:rPr>
        <w:t xml:space="preserve">   </w:t>
      </w:r>
      <w:proofErr w:type="spellStart"/>
      <w:proofErr w:type="gramEnd"/>
      <w:r w:rsidRPr="00267D62">
        <w:rPr>
          <w:rFonts w:ascii="Palatino Linotype" w:hAnsi="Palatino Linotype" w:cs="Arial"/>
          <w:color w:val="000000"/>
        </w:rPr>
        <w:t>E</w:t>
      </w:r>
      <w:r w:rsidRPr="00267D62">
        <w:rPr>
          <w:rFonts w:ascii="Palatino Linotype" w:hAnsi="Palatino Linotype" w:cs="Arial"/>
        </w:rPr>
        <w:t>xmo.</w:t>
      </w:r>
      <w:proofErr w:type="spellEnd"/>
      <w:r w:rsidRPr="00267D62">
        <w:rPr>
          <w:rFonts w:ascii="Palatino Linotype" w:hAnsi="Palatino Linotype" w:cs="Arial"/>
        </w:rPr>
        <w:t>Sr.</w:t>
      </w:r>
      <w:proofErr w:type="spellStart"/>
      <w:r w:rsidRPr="00267D62">
        <w:rPr>
          <w:rFonts w:ascii="Palatino Linotype" w:hAnsi="Palatino Linotype" w:cs="Arial"/>
        </w:rPr>
        <w:t>Des.Flavio</w:t>
      </w:r>
      <w:proofErr w:type="spellEnd"/>
      <w:r w:rsidRPr="00267D62">
        <w:rPr>
          <w:rFonts w:ascii="Palatino Linotype" w:hAnsi="Palatino Linotype" w:cs="Arial"/>
        </w:rPr>
        <w:t xml:space="preserve"> Humberto </w:t>
      </w:r>
      <w:proofErr w:type="spellStart"/>
      <w:r w:rsidRPr="00267D62">
        <w:rPr>
          <w:rFonts w:ascii="Palatino Linotype" w:hAnsi="Palatino Linotype" w:cs="Arial"/>
        </w:rPr>
        <w:t>Pascarelli</w:t>
      </w:r>
      <w:proofErr w:type="spellEnd"/>
      <w:r w:rsidRPr="00267D62">
        <w:rPr>
          <w:rFonts w:ascii="Palatino Linotype" w:hAnsi="Palatino Linotype" w:cs="Arial"/>
        </w:rPr>
        <w:t xml:space="preserve">  </w:t>
      </w:r>
    </w:p>
    <w:p w:rsidR="006B5687" w:rsidRPr="00267D62" w:rsidRDefault="006B5687" w:rsidP="006739B7">
      <w:pPr>
        <w:pBdr>
          <w:bottom w:val="single" w:sz="4" w:space="1" w:color="auto"/>
        </w:pBdr>
        <w:spacing w:after="0"/>
        <w:jc w:val="both"/>
        <w:rPr>
          <w:rFonts w:ascii="Palatino Linotype" w:eastAsia="Times New Roman" w:hAnsi="Palatino Linotype" w:cs="Arial"/>
          <w:bCs/>
          <w:color w:val="000000"/>
          <w:lang w:eastAsia="pt-BR"/>
        </w:rPr>
      </w:pPr>
    </w:p>
    <w:p w:rsidR="006739B7" w:rsidRDefault="006A2903" w:rsidP="006739B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67D62">
        <w:rPr>
          <w:rFonts w:ascii="Palatino Linotype" w:eastAsia="Times New Roman" w:hAnsi="Palatino Linotype" w:cs="Arial"/>
          <w:b/>
          <w:bCs/>
          <w:color w:val="000000"/>
          <w:u w:val="single"/>
          <w:lang w:eastAsia="pt-BR"/>
        </w:rPr>
        <w:t xml:space="preserve"> </w:t>
      </w:r>
    </w:p>
    <w:p w:rsidR="006053C6" w:rsidRDefault="006053C6" w:rsidP="006739B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u w:val="single"/>
        </w:rPr>
      </w:pPr>
    </w:p>
    <w:p w:rsidR="006053C6" w:rsidRDefault="006053C6" w:rsidP="006739B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u w:val="single"/>
        </w:rPr>
      </w:pPr>
    </w:p>
    <w:p w:rsidR="006053C6" w:rsidRDefault="006053C6" w:rsidP="006739B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u w:val="single"/>
        </w:rPr>
      </w:pPr>
    </w:p>
    <w:p w:rsidR="006053C6" w:rsidRDefault="006053C6" w:rsidP="006739B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u w:val="single"/>
        </w:rPr>
      </w:pPr>
    </w:p>
    <w:p w:rsidR="006053C6" w:rsidRDefault="006053C6" w:rsidP="006739B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u w:val="single"/>
        </w:rPr>
      </w:pPr>
    </w:p>
    <w:p w:rsidR="006053C6" w:rsidRDefault="006053C6" w:rsidP="006739B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u w:val="single"/>
        </w:rPr>
      </w:pPr>
    </w:p>
    <w:p w:rsidR="006053C6" w:rsidRDefault="006053C6" w:rsidP="006739B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u w:val="single"/>
        </w:rPr>
      </w:pPr>
    </w:p>
    <w:p w:rsidR="006053C6" w:rsidRDefault="006053C6" w:rsidP="006739B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u w:val="single"/>
        </w:rPr>
      </w:pPr>
    </w:p>
    <w:p w:rsidR="006053C6" w:rsidRDefault="006053C6" w:rsidP="006739B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u w:val="single"/>
        </w:rPr>
      </w:pPr>
    </w:p>
    <w:p w:rsidR="006053C6" w:rsidRDefault="006053C6" w:rsidP="006739B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u w:val="single"/>
        </w:rPr>
      </w:pPr>
    </w:p>
    <w:p w:rsidR="006B5687" w:rsidRPr="006739B7" w:rsidRDefault="006B5687" w:rsidP="006739B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67D62">
        <w:rPr>
          <w:rFonts w:ascii="Palatino Linotype" w:hAnsi="Palatino Linotype" w:cs="Arial"/>
          <w:b/>
          <w:bCs/>
          <w:u w:val="single"/>
        </w:rPr>
        <w:lastRenderedPageBreak/>
        <w:t xml:space="preserve">Relator: Exmo. Sr. Des. Flávio Humberto </w:t>
      </w:r>
      <w:proofErr w:type="spellStart"/>
      <w:r w:rsidRPr="00267D62">
        <w:rPr>
          <w:rFonts w:ascii="Palatino Linotype" w:hAnsi="Palatino Linotype" w:cs="Arial"/>
          <w:b/>
          <w:bCs/>
          <w:u w:val="single"/>
        </w:rPr>
        <w:t>Pascarelli</w:t>
      </w:r>
      <w:proofErr w:type="spellEnd"/>
      <w:r w:rsidRPr="00267D62">
        <w:rPr>
          <w:rFonts w:ascii="Palatino Linotype" w:hAnsi="Palatino Linotype" w:cs="Arial"/>
          <w:b/>
          <w:bCs/>
          <w:u w:val="single"/>
        </w:rPr>
        <w:t xml:space="preserve"> Lopes</w:t>
      </w:r>
    </w:p>
    <w:p w:rsidR="006B5687" w:rsidRPr="00267D62" w:rsidRDefault="006B5687" w:rsidP="006B5687">
      <w:pPr>
        <w:spacing w:after="0"/>
        <w:jc w:val="both"/>
        <w:rPr>
          <w:rFonts w:ascii="Palatino Linotype" w:hAnsi="Palatino Linotype" w:cs="Arial"/>
        </w:rPr>
      </w:pPr>
      <w:r w:rsidRPr="00267D62">
        <w:rPr>
          <w:rFonts w:ascii="Palatino Linotype" w:hAnsi="Palatino Linotype" w:cs="Arial"/>
        </w:rPr>
        <w:t xml:space="preserve">Membros: </w:t>
      </w:r>
      <w:proofErr w:type="spellStart"/>
      <w:proofErr w:type="gramStart"/>
      <w:r w:rsidRPr="00267D62">
        <w:rPr>
          <w:rFonts w:ascii="Palatino Linotype" w:hAnsi="Palatino Linotype" w:cs="Arial"/>
          <w:bCs/>
        </w:rPr>
        <w:t>Exma</w:t>
      </w:r>
      <w:proofErr w:type="spellEnd"/>
      <w:r w:rsidRPr="00267D62">
        <w:rPr>
          <w:rFonts w:ascii="Palatino Linotype" w:hAnsi="Palatino Linotype" w:cs="Arial"/>
          <w:bCs/>
        </w:rPr>
        <w:t>.</w:t>
      </w:r>
      <w:proofErr w:type="spellStart"/>
      <w:proofErr w:type="gramEnd"/>
      <w:r w:rsidRPr="00267D62">
        <w:rPr>
          <w:rFonts w:ascii="Palatino Linotype" w:hAnsi="Palatino Linotype" w:cs="Arial"/>
          <w:bCs/>
        </w:rPr>
        <w:t>Sra.Desa.Maria</w:t>
      </w:r>
      <w:proofErr w:type="spellEnd"/>
      <w:r w:rsidRPr="00267D62">
        <w:rPr>
          <w:rFonts w:ascii="Palatino Linotype" w:hAnsi="Palatino Linotype" w:cs="Arial"/>
          <w:bCs/>
        </w:rPr>
        <w:t xml:space="preserve"> das Graças Pessoa Figueiredo</w:t>
      </w:r>
      <w:r w:rsidRPr="00267D62">
        <w:rPr>
          <w:rFonts w:ascii="Palatino Linotype" w:hAnsi="Palatino Linotype" w:cs="Arial"/>
        </w:rPr>
        <w:t xml:space="preserve">, </w:t>
      </w:r>
      <w:proofErr w:type="spellStart"/>
      <w:r w:rsidRPr="00267D62">
        <w:rPr>
          <w:rFonts w:ascii="Palatino Linotype" w:hAnsi="Palatino Linotype" w:cs="Arial"/>
        </w:rPr>
        <w:t>Exmo.</w:t>
      </w:r>
      <w:proofErr w:type="spellEnd"/>
      <w:r w:rsidRPr="00267D62">
        <w:rPr>
          <w:rFonts w:ascii="Palatino Linotype" w:hAnsi="Palatino Linotype" w:cs="Arial"/>
        </w:rPr>
        <w:t>Sr.</w:t>
      </w:r>
      <w:proofErr w:type="spellStart"/>
      <w:r w:rsidRPr="00267D62">
        <w:rPr>
          <w:rFonts w:ascii="Palatino Linotype" w:hAnsi="Palatino Linotype" w:cs="Arial"/>
        </w:rPr>
        <w:t>Des.Cláudio</w:t>
      </w:r>
      <w:proofErr w:type="spellEnd"/>
      <w:r w:rsidRPr="00267D62">
        <w:rPr>
          <w:rFonts w:ascii="Palatino Linotype" w:hAnsi="Palatino Linotype" w:cs="Arial"/>
        </w:rPr>
        <w:t xml:space="preserve"> César </w:t>
      </w:r>
      <w:proofErr w:type="spellStart"/>
      <w:r w:rsidRPr="00267D62">
        <w:rPr>
          <w:rFonts w:ascii="Palatino Linotype" w:hAnsi="Palatino Linotype" w:cs="Arial"/>
        </w:rPr>
        <w:t>Ramalheira</w:t>
      </w:r>
      <w:proofErr w:type="spellEnd"/>
      <w:r w:rsidRPr="00267D62">
        <w:rPr>
          <w:rFonts w:ascii="Palatino Linotype" w:hAnsi="Palatino Linotype" w:cs="Arial"/>
        </w:rPr>
        <w:t xml:space="preserve"> </w:t>
      </w:r>
      <w:proofErr w:type="spellStart"/>
      <w:r w:rsidRPr="00267D62">
        <w:rPr>
          <w:rFonts w:ascii="Palatino Linotype" w:hAnsi="Palatino Linotype" w:cs="Arial"/>
        </w:rPr>
        <w:t>Roessing</w:t>
      </w:r>
      <w:proofErr w:type="spellEnd"/>
      <w:r w:rsidRPr="00267D62">
        <w:rPr>
          <w:rFonts w:ascii="Palatino Linotype" w:hAnsi="Palatino Linotype" w:cs="Arial"/>
          <w:b/>
          <w:bCs/>
        </w:rPr>
        <w:t xml:space="preserve"> </w:t>
      </w:r>
      <w:r w:rsidRPr="00267D62">
        <w:rPr>
          <w:rFonts w:ascii="Palatino Linotype" w:hAnsi="Palatino Linotype" w:cs="Arial"/>
        </w:rPr>
        <w:t xml:space="preserve">e, em caso de ausência, impedimento ou suspeição de um destes, a </w:t>
      </w:r>
      <w:proofErr w:type="spellStart"/>
      <w:r w:rsidRPr="00267D62">
        <w:rPr>
          <w:rFonts w:ascii="Palatino Linotype" w:hAnsi="Palatino Linotype" w:cs="Arial"/>
        </w:rPr>
        <w:t>Exma</w:t>
      </w:r>
      <w:proofErr w:type="spellEnd"/>
      <w:r w:rsidRPr="00267D62">
        <w:rPr>
          <w:rFonts w:ascii="Palatino Linotype" w:hAnsi="Palatino Linotype" w:cs="Arial"/>
        </w:rPr>
        <w:t xml:space="preserve">. Sra. </w:t>
      </w:r>
      <w:proofErr w:type="spellStart"/>
      <w:r w:rsidRPr="00267D62">
        <w:rPr>
          <w:rFonts w:ascii="Palatino Linotype" w:hAnsi="Palatino Linotype" w:cs="Arial"/>
        </w:rPr>
        <w:t>Desa</w:t>
      </w:r>
      <w:proofErr w:type="spellEnd"/>
      <w:r w:rsidRPr="00267D62">
        <w:rPr>
          <w:rFonts w:ascii="Palatino Linotype" w:hAnsi="Palatino Linotype" w:cs="Arial"/>
        </w:rPr>
        <w:t>. Joana dos Santos Meirelles.</w:t>
      </w:r>
    </w:p>
    <w:p w:rsidR="006B5687" w:rsidRPr="00267D62" w:rsidRDefault="006B5687" w:rsidP="006B5687">
      <w:pPr>
        <w:spacing w:after="0"/>
        <w:jc w:val="both"/>
        <w:rPr>
          <w:rFonts w:ascii="Palatino Linotype" w:hAnsi="Palatino Linotype" w:cs="Arial"/>
        </w:rPr>
      </w:pPr>
    </w:p>
    <w:p w:rsidR="00F81C53" w:rsidRPr="00B837C0" w:rsidRDefault="006739B7" w:rsidP="00F81C53">
      <w:pPr>
        <w:autoSpaceDE w:val="0"/>
        <w:autoSpaceDN w:val="0"/>
        <w:adjustRightInd w:val="0"/>
        <w:spacing w:after="0" w:line="240" w:lineRule="auto"/>
        <w:ind w:right="-1443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/>
          <w:b/>
          <w:bCs/>
        </w:rPr>
        <w:t>27.</w:t>
      </w:r>
      <w:r w:rsidR="00F81C53" w:rsidRPr="00B837C0">
        <w:rPr>
          <w:rFonts w:ascii="Palatino Linotype" w:hAnsi="Palatino Linotype"/>
          <w:b/>
          <w:bCs/>
        </w:rPr>
        <w:t xml:space="preserve"> Apelação Cível nº</w:t>
      </w:r>
      <w:r w:rsidR="00F81C53" w:rsidRPr="00B837C0">
        <w:rPr>
          <w:rFonts w:ascii="Palatino Linotype" w:hAnsi="Palatino Linotype" w:cs="Arial"/>
          <w:b/>
          <w:bCs/>
        </w:rPr>
        <w:t xml:space="preserve"> 0253408-48.2011.8.04.0001 (</w:t>
      </w:r>
      <w:proofErr w:type="spellStart"/>
      <w:proofErr w:type="gramStart"/>
      <w:r w:rsidR="00F81C53" w:rsidRPr="00B837C0">
        <w:rPr>
          <w:rFonts w:ascii="Palatino Linotype" w:hAnsi="Palatino Linotype" w:cs="Arial"/>
          <w:b/>
          <w:bCs/>
        </w:rPr>
        <w:t>Prorrog</w:t>
      </w:r>
      <w:proofErr w:type="spellEnd"/>
      <w:r w:rsidR="00F81C53" w:rsidRPr="00B837C0">
        <w:rPr>
          <w:rFonts w:ascii="Palatino Linotype" w:hAnsi="Palatino Linotype" w:cs="Arial"/>
          <w:b/>
          <w:bCs/>
        </w:rPr>
        <w:t>.</w:t>
      </w:r>
      <w:proofErr w:type="gramEnd"/>
      <w:r w:rsidR="00F81C53" w:rsidRPr="00B837C0">
        <w:rPr>
          <w:rFonts w:ascii="Palatino Linotype" w:hAnsi="Palatino Linotype" w:cs="Arial"/>
          <w:b/>
          <w:bCs/>
        </w:rPr>
        <w:t xml:space="preserve">Pedido de Vista </w:t>
      </w:r>
      <w:proofErr w:type="spellStart"/>
      <w:r w:rsidR="00F81C53" w:rsidRPr="00B837C0">
        <w:rPr>
          <w:rFonts w:ascii="Palatino Linotype" w:hAnsi="Palatino Linotype" w:cs="Arial"/>
          <w:b/>
          <w:bCs/>
        </w:rPr>
        <w:t>Desa</w:t>
      </w:r>
      <w:proofErr w:type="spellEnd"/>
      <w:r w:rsidR="00F81C53" w:rsidRPr="00B837C0">
        <w:rPr>
          <w:rFonts w:ascii="Palatino Linotype" w:hAnsi="Palatino Linotype" w:cs="Arial"/>
          <w:b/>
          <w:bCs/>
        </w:rPr>
        <w:t xml:space="preserve">.Graça F. 19.8.24)        </w:t>
      </w:r>
    </w:p>
    <w:p w:rsidR="00F81C53" w:rsidRPr="00B837C0" w:rsidRDefault="00F81C53" w:rsidP="00F81C53">
      <w:pPr>
        <w:autoSpaceDE w:val="0"/>
        <w:autoSpaceDN w:val="0"/>
        <w:adjustRightInd w:val="0"/>
        <w:spacing w:after="0" w:line="240" w:lineRule="auto"/>
        <w:ind w:right="-734"/>
        <w:rPr>
          <w:rFonts w:ascii="Palatino Linotype" w:hAnsi="Palatino Linotype" w:cs="Arial"/>
          <w:b/>
          <w:bCs/>
        </w:rPr>
      </w:pPr>
      <w:r w:rsidRPr="00B837C0">
        <w:rPr>
          <w:rFonts w:ascii="Palatino Linotype" w:hAnsi="Palatino Linotype" w:cs="Arial"/>
          <w:b/>
          <w:bCs/>
        </w:rPr>
        <w:t>Origem</w:t>
      </w:r>
      <w:r w:rsidRPr="00B837C0">
        <w:rPr>
          <w:rFonts w:ascii="Palatino Linotype" w:hAnsi="Palatino Linotype" w:cs="Arial"/>
        </w:rPr>
        <w:t>: 3ª Vara Cível e de Acidentes de Trabalho</w:t>
      </w:r>
      <w:r w:rsidRPr="00B837C0">
        <w:rPr>
          <w:rFonts w:ascii="Palatino Linotype" w:hAnsi="Palatino Linotype" w:cs="Arial"/>
          <w:b/>
          <w:bCs/>
        </w:rPr>
        <w:t xml:space="preserve">     </w:t>
      </w:r>
      <w:r w:rsidRPr="00B837C0">
        <w:rPr>
          <w:rFonts w:ascii="Palatino Linotype" w:eastAsia="Times New Roman" w:hAnsi="Palatino Linotype" w:cs="Times New Roman"/>
          <w:b/>
          <w:color w:val="000000"/>
          <w:highlight w:val="yellow"/>
          <w:lang w:eastAsia="pt-BR"/>
        </w:rPr>
        <w:t xml:space="preserve">AGUARDAR </w:t>
      </w:r>
      <w:proofErr w:type="spellStart"/>
      <w:r w:rsidRPr="00B837C0">
        <w:rPr>
          <w:rFonts w:ascii="Palatino Linotype" w:eastAsia="Times New Roman" w:hAnsi="Palatino Linotype" w:cs="Times New Roman"/>
          <w:b/>
          <w:color w:val="000000"/>
          <w:highlight w:val="yellow"/>
          <w:lang w:eastAsia="pt-BR"/>
        </w:rPr>
        <w:t>DES.PAULO</w:t>
      </w:r>
      <w:proofErr w:type="spellEnd"/>
      <w:r w:rsidRPr="00B837C0">
        <w:rPr>
          <w:rFonts w:ascii="Palatino Linotype" w:eastAsia="Times New Roman" w:hAnsi="Palatino Linotype" w:cs="Times New Roman"/>
          <w:b/>
          <w:color w:val="000000"/>
          <w:highlight w:val="yellow"/>
          <w:lang w:eastAsia="pt-BR"/>
        </w:rPr>
        <w:t xml:space="preserve"> L./FÉRIAS</w:t>
      </w:r>
      <w:r w:rsidRPr="00B837C0">
        <w:rPr>
          <w:rFonts w:ascii="Palatino Linotype" w:hAnsi="Palatino Linotype" w:cs="Arial"/>
          <w:b/>
          <w:bCs/>
        </w:rPr>
        <w:t xml:space="preserve">         </w:t>
      </w:r>
      <w:r w:rsidRPr="00B837C0">
        <w:rPr>
          <w:rFonts w:ascii="Palatino Linotype" w:hAnsi="Palatino Linotype"/>
          <w:b/>
        </w:rPr>
        <w:t xml:space="preserve"> </w:t>
      </w:r>
    </w:p>
    <w:p w:rsidR="00F81C53" w:rsidRPr="00B837C0" w:rsidRDefault="00F81C53" w:rsidP="00F81C5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B837C0">
        <w:rPr>
          <w:rFonts w:ascii="Palatino Linotype" w:hAnsi="Palatino Linotype" w:cs="Arial"/>
          <w:b/>
          <w:bCs/>
        </w:rPr>
        <w:t>Juiz Prolato</w:t>
      </w:r>
      <w:r w:rsidRPr="00B837C0">
        <w:rPr>
          <w:rFonts w:ascii="Palatino Linotype" w:hAnsi="Palatino Linotype" w:cs="Arial"/>
        </w:rPr>
        <w:t>r: Manuel Amaro Lima</w:t>
      </w:r>
    </w:p>
    <w:p w:rsidR="00F81C53" w:rsidRPr="00B837C0" w:rsidRDefault="00F81C53" w:rsidP="00F81C53">
      <w:pPr>
        <w:autoSpaceDE w:val="0"/>
        <w:autoSpaceDN w:val="0"/>
        <w:adjustRightInd w:val="0"/>
        <w:spacing w:after="0" w:line="240" w:lineRule="auto"/>
        <w:ind w:right="-1159"/>
        <w:rPr>
          <w:rFonts w:ascii="Palatino Linotype" w:hAnsi="Palatino Linotype" w:cs="Arial"/>
        </w:rPr>
      </w:pPr>
      <w:proofErr w:type="gramStart"/>
      <w:r w:rsidRPr="00B837C0">
        <w:rPr>
          <w:rFonts w:ascii="Palatino Linotype" w:hAnsi="Palatino Linotype" w:cs="Arial"/>
          <w:b/>
          <w:bCs/>
        </w:rPr>
        <w:t>Apelante     :</w:t>
      </w:r>
      <w:proofErr w:type="gramEnd"/>
      <w:r w:rsidRPr="00B837C0">
        <w:rPr>
          <w:rFonts w:ascii="Palatino Linotype" w:hAnsi="Palatino Linotype" w:cs="Arial"/>
          <w:b/>
          <w:bCs/>
        </w:rPr>
        <w:t xml:space="preserve"> Samsung Eletrônica da Amazônia Ltda.</w:t>
      </w:r>
      <w:r w:rsidRPr="00B837C0">
        <w:rPr>
          <w:rFonts w:ascii="Palatino Linotype" w:hAnsi="Palatino Linotype" w:cs="Arial"/>
        </w:rPr>
        <w:t xml:space="preserve"> </w:t>
      </w:r>
      <w:r w:rsidRPr="00B837C0">
        <w:rPr>
          <w:rFonts w:ascii="Palatino Linotype" w:hAnsi="Palatino Linotype" w:cs="Arial"/>
        </w:rPr>
        <w:br/>
        <w:t xml:space="preserve">Advogados : </w:t>
      </w:r>
      <w:proofErr w:type="spellStart"/>
      <w:r w:rsidRPr="00B837C0">
        <w:rPr>
          <w:rFonts w:ascii="Palatino Linotype" w:hAnsi="Palatino Linotype" w:cs="Arial"/>
        </w:rPr>
        <w:t>Keyth</w:t>
      </w:r>
      <w:proofErr w:type="spellEnd"/>
      <w:r w:rsidRPr="00B837C0">
        <w:rPr>
          <w:rFonts w:ascii="Palatino Linotype" w:hAnsi="Palatino Linotype" w:cs="Arial"/>
        </w:rPr>
        <w:t xml:space="preserve"> </w:t>
      </w:r>
      <w:proofErr w:type="spellStart"/>
      <w:r w:rsidRPr="00B837C0">
        <w:rPr>
          <w:rFonts w:ascii="Palatino Linotype" w:hAnsi="Palatino Linotype" w:cs="Arial"/>
        </w:rPr>
        <w:t>Yara</w:t>
      </w:r>
      <w:proofErr w:type="spellEnd"/>
      <w:r w:rsidRPr="00B837C0">
        <w:rPr>
          <w:rFonts w:ascii="Palatino Linotype" w:hAnsi="Palatino Linotype" w:cs="Arial"/>
        </w:rPr>
        <w:t xml:space="preserve"> Pontes Pina (3467/AM). Soc. </w:t>
      </w:r>
      <w:proofErr w:type="spellStart"/>
      <w:r w:rsidRPr="00B837C0">
        <w:rPr>
          <w:rFonts w:ascii="Palatino Linotype" w:hAnsi="Palatino Linotype" w:cs="Arial"/>
        </w:rPr>
        <w:t>Advs</w:t>
      </w:r>
      <w:proofErr w:type="spellEnd"/>
      <w:r w:rsidRPr="00B837C0">
        <w:rPr>
          <w:rFonts w:ascii="Palatino Linotype" w:hAnsi="Palatino Linotype" w:cs="Arial"/>
        </w:rPr>
        <w:t xml:space="preserve">- Andrade GC Advogados (57/AM). </w:t>
      </w:r>
      <w:r w:rsidRPr="00B837C0">
        <w:rPr>
          <w:rFonts w:ascii="Palatino Linotype" w:hAnsi="Palatino Linotype" w:cs="Arial"/>
        </w:rPr>
        <w:br/>
      </w:r>
      <w:proofErr w:type="gramStart"/>
      <w:r w:rsidRPr="00B837C0">
        <w:rPr>
          <w:rFonts w:ascii="Palatino Linotype" w:hAnsi="Palatino Linotype" w:cs="Arial"/>
          <w:b/>
          <w:bCs/>
        </w:rPr>
        <w:t>Apelado       :</w:t>
      </w:r>
      <w:proofErr w:type="gramEnd"/>
      <w:r w:rsidRPr="00B837C0">
        <w:rPr>
          <w:rFonts w:ascii="Palatino Linotype" w:hAnsi="Palatino Linotype" w:cs="Arial"/>
          <w:b/>
          <w:bCs/>
        </w:rPr>
        <w:t xml:space="preserve"> </w:t>
      </w:r>
      <w:proofErr w:type="spellStart"/>
      <w:r w:rsidRPr="00B837C0">
        <w:rPr>
          <w:rFonts w:ascii="Palatino Linotype" w:hAnsi="Palatino Linotype" w:cs="Arial"/>
          <w:b/>
          <w:bCs/>
        </w:rPr>
        <w:t>Ecopack</w:t>
      </w:r>
      <w:proofErr w:type="spellEnd"/>
      <w:r w:rsidRPr="00B837C0">
        <w:rPr>
          <w:rFonts w:ascii="Palatino Linotype" w:hAnsi="Palatino Linotype" w:cs="Arial"/>
          <w:b/>
          <w:bCs/>
        </w:rPr>
        <w:t xml:space="preserve"> Indústria de Componentes Ltda.</w:t>
      </w:r>
      <w:r w:rsidRPr="00B837C0">
        <w:rPr>
          <w:rFonts w:ascii="Palatino Linotype" w:hAnsi="Palatino Linotype" w:cs="Arial"/>
        </w:rPr>
        <w:br/>
        <w:t xml:space="preserve">Advogado    : </w:t>
      </w:r>
      <w:proofErr w:type="spellStart"/>
      <w:r w:rsidRPr="00B837C0">
        <w:rPr>
          <w:rFonts w:ascii="Palatino Linotype" w:hAnsi="Palatino Linotype" w:cs="Arial"/>
        </w:rPr>
        <w:t>Jonny</w:t>
      </w:r>
      <w:proofErr w:type="spellEnd"/>
      <w:r w:rsidRPr="00B837C0">
        <w:rPr>
          <w:rFonts w:ascii="Palatino Linotype" w:hAnsi="Palatino Linotype" w:cs="Arial"/>
        </w:rPr>
        <w:t xml:space="preserve"> </w:t>
      </w:r>
      <w:proofErr w:type="spellStart"/>
      <w:r w:rsidRPr="00B837C0">
        <w:rPr>
          <w:rFonts w:ascii="Palatino Linotype" w:hAnsi="Palatino Linotype" w:cs="Arial"/>
        </w:rPr>
        <w:t>Cleuter</w:t>
      </w:r>
      <w:proofErr w:type="spellEnd"/>
      <w:r w:rsidRPr="00B837C0">
        <w:rPr>
          <w:rFonts w:ascii="Palatino Linotype" w:hAnsi="Palatino Linotype" w:cs="Arial"/>
        </w:rPr>
        <w:t xml:space="preserve"> Simões Mendonça (8340/AM)</w:t>
      </w:r>
    </w:p>
    <w:p w:rsidR="00F81C53" w:rsidRPr="00B837C0" w:rsidRDefault="00F81C53" w:rsidP="00F81C53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</w:rPr>
      </w:pPr>
      <w:r w:rsidRPr="00B837C0">
        <w:rPr>
          <w:rFonts w:ascii="Palatino Linotype" w:hAnsi="Palatino Linotype" w:cs="Arial"/>
        </w:rPr>
        <w:t xml:space="preserve">Presidente/Membro: </w:t>
      </w:r>
      <w:r w:rsidRPr="00B837C0">
        <w:rPr>
          <w:rFonts w:ascii="Palatino Linotype" w:hAnsi="Palatino Linotype" w:cs="Arial"/>
        </w:rPr>
        <w:tab/>
        <w:t>Exmo. Sr. Des. Paulo César Caminha e Lima.</w:t>
      </w:r>
    </w:p>
    <w:p w:rsidR="00F81C53" w:rsidRPr="00B837C0" w:rsidRDefault="00F81C53" w:rsidP="00F81C53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</w:rPr>
      </w:pPr>
      <w:r w:rsidRPr="00B837C0">
        <w:rPr>
          <w:rFonts w:ascii="Palatino Linotype" w:hAnsi="Palatino Linotype" w:cs="Arial"/>
          <w:b/>
          <w:bCs/>
        </w:rPr>
        <w:t xml:space="preserve">Relator: </w:t>
      </w:r>
      <w:r w:rsidRPr="00B837C0">
        <w:rPr>
          <w:rFonts w:ascii="Palatino Linotype" w:hAnsi="Palatino Linotype" w:cs="Arial"/>
          <w:b/>
          <w:bCs/>
        </w:rPr>
        <w:tab/>
        <w:t xml:space="preserve">Exmo. Sr. Des. Flávio Humberto </w:t>
      </w:r>
      <w:proofErr w:type="spellStart"/>
      <w:r w:rsidRPr="00B837C0">
        <w:rPr>
          <w:rFonts w:ascii="Palatino Linotype" w:hAnsi="Palatino Linotype" w:cs="Arial"/>
          <w:b/>
          <w:bCs/>
        </w:rPr>
        <w:t>Pascarelli</w:t>
      </w:r>
      <w:proofErr w:type="spellEnd"/>
      <w:r w:rsidRPr="00B837C0">
        <w:rPr>
          <w:rFonts w:ascii="Palatino Linotype" w:hAnsi="Palatino Linotype" w:cs="Arial"/>
          <w:b/>
          <w:bCs/>
        </w:rPr>
        <w:t xml:space="preserve"> Lopes</w:t>
      </w:r>
    </w:p>
    <w:p w:rsidR="00F81C53" w:rsidRPr="00B837C0" w:rsidRDefault="00F81C53" w:rsidP="00F81C5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B837C0">
        <w:rPr>
          <w:rFonts w:ascii="Palatino Linotype" w:hAnsi="Palatino Linotype" w:cs="Arial"/>
        </w:rPr>
        <w:t xml:space="preserve">Membro: </w:t>
      </w:r>
      <w:r w:rsidRPr="00B837C0">
        <w:rPr>
          <w:rFonts w:ascii="Palatino Linotype" w:hAnsi="Palatino Linotype" w:cs="Arial"/>
        </w:rPr>
        <w:tab/>
      </w:r>
      <w:proofErr w:type="spellStart"/>
      <w:r w:rsidRPr="00B837C0">
        <w:rPr>
          <w:rFonts w:ascii="Palatino Linotype" w:hAnsi="Palatino Linotype" w:cs="Arial"/>
        </w:rPr>
        <w:t>Exma</w:t>
      </w:r>
      <w:proofErr w:type="spellEnd"/>
      <w:r w:rsidRPr="00B837C0">
        <w:rPr>
          <w:rFonts w:ascii="Palatino Linotype" w:hAnsi="Palatino Linotype" w:cs="Arial"/>
        </w:rPr>
        <w:t xml:space="preserve">. Sra. </w:t>
      </w:r>
      <w:proofErr w:type="spellStart"/>
      <w:r w:rsidRPr="00B837C0">
        <w:rPr>
          <w:rFonts w:ascii="Palatino Linotype" w:hAnsi="Palatino Linotype" w:cs="Arial"/>
        </w:rPr>
        <w:t>Desa</w:t>
      </w:r>
      <w:proofErr w:type="spellEnd"/>
      <w:r w:rsidRPr="00B837C0">
        <w:rPr>
          <w:rFonts w:ascii="Palatino Linotype" w:hAnsi="Palatino Linotype" w:cs="Arial"/>
        </w:rPr>
        <w:t>. Maria das Graças Pessoa Figueiredo</w:t>
      </w:r>
    </w:p>
    <w:p w:rsidR="00F81C53" w:rsidRPr="00B837C0" w:rsidRDefault="00F81C53" w:rsidP="00F81C53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</w:rPr>
      </w:pPr>
      <w:r w:rsidRPr="00B837C0">
        <w:rPr>
          <w:rFonts w:ascii="Palatino Linotype" w:hAnsi="Palatino Linotype" w:cs="Arial"/>
          <w:b/>
        </w:rPr>
        <w:t xml:space="preserve">Averbação de Impedimento: </w:t>
      </w:r>
      <w:proofErr w:type="spellStart"/>
      <w:r w:rsidRPr="00B837C0">
        <w:rPr>
          <w:rFonts w:ascii="Palatino Linotype" w:hAnsi="Palatino Linotype" w:cs="Arial"/>
          <w:b/>
        </w:rPr>
        <w:t>Exma</w:t>
      </w:r>
      <w:proofErr w:type="spellEnd"/>
      <w:r w:rsidRPr="00B837C0">
        <w:rPr>
          <w:rFonts w:ascii="Palatino Linotype" w:hAnsi="Palatino Linotype" w:cs="Arial"/>
          <w:b/>
        </w:rPr>
        <w:t xml:space="preserve">. Sra. </w:t>
      </w:r>
      <w:proofErr w:type="spellStart"/>
      <w:r w:rsidRPr="00B837C0">
        <w:rPr>
          <w:rFonts w:ascii="Palatino Linotype" w:hAnsi="Palatino Linotype" w:cs="Arial"/>
          <w:b/>
        </w:rPr>
        <w:t>Desa</w:t>
      </w:r>
      <w:proofErr w:type="spellEnd"/>
      <w:r w:rsidRPr="00B837C0">
        <w:rPr>
          <w:rFonts w:ascii="Palatino Linotype" w:hAnsi="Palatino Linotype" w:cs="Arial"/>
          <w:b/>
        </w:rPr>
        <w:t xml:space="preserve">. Joana dos Santos Meirelles </w:t>
      </w:r>
    </w:p>
    <w:p w:rsidR="00F81C53" w:rsidRPr="00B837C0" w:rsidRDefault="00F81C53" w:rsidP="00F81C53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eastAsia="Times New Roman" w:hAnsi="Palatino Linotype" w:cs="Times New Roman"/>
          <w:b/>
          <w:color w:val="000000"/>
          <w:lang w:eastAsia="pt-BR"/>
        </w:rPr>
      </w:pPr>
      <w:r w:rsidRPr="00B837C0">
        <w:rPr>
          <w:rFonts w:ascii="Palatino Linotype" w:hAnsi="Palatino Linotype" w:cs="Arial"/>
          <w:b/>
        </w:rPr>
        <w:t>Averbação de Impedimento: Exmo. Sr. Des.</w:t>
      </w:r>
      <w:r w:rsidRPr="00B837C0">
        <w:rPr>
          <w:rFonts w:ascii="Palatino Linotype" w:eastAsia="Times New Roman" w:hAnsi="Palatino Linotype" w:cs="Times New Roman"/>
          <w:b/>
          <w:color w:val="000000"/>
          <w:lang w:eastAsia="pt-BR"/>
        </w:rPr>
        <w:t xml:space="preserve"> Cláudio César </w:t>
      </w:r>
      <w:proofErr w:type="spellStart"/>
      <w:r w:rsidRPr="00B837C0">
        <w:rPr>
          <w:rFonts w:ascii="Palatino Linotype" w:eastAsia="Times New Roman" w:hAnsi="Palatino Linotype" w:cs="Times New Roman"/>
          <w:b/>
          <w:color w:val="000000"/>
          <w:lang w:eastAsia="pt-BR"/>
        </w:rPr>
        <w:t>Ramalheira</w:t>
      </w:r>
      <w:proofErr w:type="spellEnd"/>
      <w:r w:rsidRPr="00B837C0">
        <w:rPr>
          <w:rFonts w:ascii="Palatino Linotype" w:eastAsia="Times New Roman" w:hAnsi="Palatino Linotype" w:cs="Times New Roman"/>
          <w:b/>
          <w:color w:val="000000"/>
          <w:lang w:eastAsia="pt-BR"/>
        </w:rPr>
        <w:t xml:space="preserve"> </w:t>
      </w:r>
      <w:proofErr w:type="spellStart"/>
      <w:r w:rsidRPr="00B837C0">
        <w:rPr>
          <w:rFonts w:ascii="Palatino Linotype" w:eastAsia="Times New Roman" w:hAnsi="Palatino Linotype" w:cs="Times New Roman"/>
          <w:b/>
          <w:color w:val="000000"/>
          <w:lang w:eastAsia="pt-BR"/>
        </w:rPr>
        <w:t>Roessing</w:t>
      </w:r>
      <w:proofErr w:type="spellEnd"/>
    </w:p>
    <w:p w:rsidR="00F81C53" w:rsidRPr="00B837C0" w:rsidRDefault="00F81C53" w:rsidP="00F81C53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B837C0">
        <w:rPr>
          <w:rFonts w:ascii="Palatino Linotype" w:eastAsia="Times New Roman" w:hAnsi="Palatino Linotype" w:cs="Times New Roman"/>
          <w:b/>
          <w:color w:val="000000"/>
          <w:lang w:eastAsia="pt-BR"/>
        </w:rPr>
        <w:t xml:space="preserve">OBS: </w:t>
      </w:r>
      <w:r w:rsidRPr="00B837C0">
        <w:rPr>
          <w:rFonts w:ascii="Palatino Linotype" w:hAnsi="Palatino Linotype" w:cs="Arial"/>
          <w:b/>
          <w:bCs/>
        </w:rPr>
        <w:t>Sustentação Oral</w:t>
      </w:r>
      <w:proofErr w:type="gramStart"/>
      <w:r w:rsidRPr="00B837C0">
        <w:rPr>
          <w:rFonts w:ascii="Palatino Linotype" w:hAnsi="Palatino Linotype" w:cs="Arial"/>
          <w:b/>
          <w:bCs/>
        </w:rPr>
        <w:t xml:space="preserve">  </w:t>
      </w:r>
      <w:proofErr w:type="gramEnd"/>
      <w:r w:rsidRPr="00B837C0">
        <w:rPr>
          <w:rFonts w:ascii="Palatino Linotype" w:hAnsi="Palatino Linotype" w:cs="Arial"/>
          <w:b/>
          <w:bCs/>
        </w:rPr>
        <w:t>proferida pelos advogados de Ambas as partes em 12.08.24 .</w:t>
      </w:r>
    </w:p>
    <w:p w:rsidR="00F81C53" w:rsidRPr="00B837C0" w:rsidRDefault="00F81C53" w:rsidP="00F81C53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</w:rPr>
      </w:pPr>
    </w:p>
    <w:p w:rsidR="00F81C53" w:rsidRPr="00B837C0" w:rsidRDefault="00F81C53" w:rsidP="00F81C53">
      <w:pPr>
        <w:spacing w:after="0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</w:p>
    <w:p w:rsidR="00F81C53" w:rsidRPr="00B837C0" w:rsidRDefault="006739B7" w:rsidP="00F81C53">
      <w:pPr>
        <w:spacing w:after="0"/>
        <w:rPr>
          <w:rFonts w:ascii="Palatino Linotype" w:hAnsi="Palatino Linotype"/>
          <w:b/>
          <w:bCs/>
        </w:rPr>
      </w:pPr>
      <w:r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28.</w:t>
      </w:r>
      <w:r w:rsidR="00566FC8"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</w:t>
      </w:r>
      <w:r w:rsidR="00F81C53"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Apelação Cível nº </w:t>
      </w:r>
      <w:r w:rsidR="00F81C53" w:rsidRPr="00B837C0">
        <w:rPr>
          <w:rFonts w:ascii="Palatino Linotype" w:hAnsi="Palatino Linotype"/>
          <w:b/>
          <w:bCs/>
        </w:rPr>
        <w:t xml:space="preserve">0691759-39.2022.8.04.0001  </w:t>
      </w:r>
      <w:r w:rsidR="00F81C53" w:rsidRPr="00B837C0">
        <w:rPr>
          <w:rFonts w:ascii="Palatino Linotype" w:hAnsi="Palatino Linotype"/>
        </w:rPr>
        <w:t>Sustentação oral</w:t>
      </w:r>
      <w:r w:rsidR="00F81C53" w:rsidRPr="00B837C0">
        <w:rPr>
          <w:rFonts w:ascii="Palatino Linotype" w:hAnsi="Palatino Linotype" w:cs="Arial"/>
          <w:b/>
          <w:bCs/>
        </w:rPr>
        <w:t xml:space="preserve">  </w:t>
      </w:r>
      <w:r w:rsidR="00F81C53" w:rsidRPr="0066609F">
        <w:rPr>
          <w:rFonts w:ascii="Palatino Linotype" w:hAnsi="Palatino Linotype"/>
          <w:bCs/>
        </w:rPr>
        <w:t>Apelado</w:t>
      </w:r>
    </w:p>
    <w:p w:rsidR="00F81C53" w:rsidRPr="00B837C0" w:rsidRDefault="00F81C53" w:rsidP="00F81C53">
      <w:pPr>
        <w:spacing w:after="0"/>
        <w:rPr>
          <w:rFonts w:ascii="Palatino Linotype" w:hAnsi="Palatino Linotype"/>
        </w:rPr>
      </w:pPr>
      <w:r w:rsidRPr="00B837C0">
        <w:rPr>
          <w:rFonts w:ascii="Palatino Linotype" w:hAnsi="Palatino Linotype"/>
          <w:b/>
          <w:bCs/>
        </w:rPr>
        <w:t>Origem</w:t>
      </w:r>
      <w:r w:rsidRPr="00B837C0">
        <w:rPr>
          <w:rFonts w:ascii="Palatino Linotype" w:hAnsi="Palatino Linotype"/>
        </w:rPr>
        <w:t>: 11ª Vara Cível e de Acidentes de Trabalho</w:t>
      </w:r>
    </w:p>
    <w:p w:rsidR="00F81C53" w:rsidRPr="00B837C0" w:rsidRDefault="00F81C53" w:rsidP="00F81C53">
      <w:pPr>
        <w:spacing w:after="0"/>
        <w:rPr>
          <w:rFonts w:ascii="Palatino Linotype" w:hAnsi="Palatino Linotype"/>
        </w:rPr>
      </w:pPr>
      <w:r w:rsidRPr="00B837C0">
        <w:rPr>
          <w:rFonts w:ascii="Palatino Linotype" w:hAnsi="Palatino Linotype"/>
          <w:b/>
          <w:bCs/>
        </w:rPr>
        <w:t>Juiz Prolato</w:t>
      </w:r>
      <w:r w:rsidRPr="00B837C0">
        <w:rPr>
          <w:rFonts w:ascii="Palatino Linotype" w:hAnsi="Palatino Linotype"/>
        </w:rPr>
        <w:t>r: Lia Maria Guedes de Freitas</w:t>
      </w:r>
    </w:p>
    <w:p w:rsidR="00F81C53" w:rsidRPr="00B837C0" w:rsidRDefault="00F81C53" w:rsidP="00F81C53">
      <w:pPr>
        <w:spacing w:after="0"/>
        <w:rPr>
          <w:rFonts w:ascii="Palatino Linotype" w:hAnsi="Palatino Linotype"/>
        </w:rPr>
      </w:pPr>
      <w:proofErr w:type="gramStart"/>
      <w:r w:rsidRPr="00B837C0">
        <w:rPr>
          <w:rFonts w:ascii="Palatino Linotype" w:hAnsi="Palatino Linotype"/>
          <w:b/>
          <w:bCs/>
        </w:rPr>
        <w:t>Apelante :</w:t>
      </w:r>
      <w:proofErr w:type="gramEnd"/>
      <w:r w:rsidRPr="00B837C0">
        <w:rPr>
          <w:rFonts w:ascii="Palatino Linotype" w:hAnsi="Palatino Linotype"/>
          <w:b/>
          <w:bCs/>
        </w:rPr>
        <w:t xml:space="preserve"> Luciano </w:t>
      </w:r>
      <w:proofErr w:type="spellStart"/>
      <w:r w:rsidRPr="00B837C0">
        <w:rPr>
          <w:rFonts w:ascii="Palatino Linotype" w:hAnsi="Palatino Linotype"/>
          <w:b/>
          <w:bCs/>
        </w:rPr>
        <w:t>Borge</w:t>
      </w:r>
      <w:proofErr w:type="spellEnd"/>
      <w:r w:rsidRPr="00B837C0">
        <w:rPr>
          <w:rFonts w:ascii="Palatino Linotype" w:hAnsi="Palatino Linotype"/>
          <w:b/>
          <w:bCs/>
        </w:rPr>
        <w:t xml:space="preserve"> Massa.</w:t>
      </w:r>
      <w:r w:rsidR="006739B7">
        <w:rPr>
          <w:rFonts w:ascii="Palatino Linotype" w:hAnsi="Palatino Linotype"/>
        </w:rPr>
        <w:t xml:space="preserve"> </w:t>
      </w:r>
      <w:r w:rsidR="006739B7">
        <w:rPr>
          <w:rFonts w:ascii="Palatino Linotype" w:hAnsi="Palatino Linotype"/>
        </w:rPr>
        <w:br/>
      </w:r>
      <w:proofErr w:type="gramStart"/>
      <w:r w:rsidR="006739B7">
        <w:rPr>
          <w:rFonts w:ascii="Palatino Linotype" w:hAnsi="Palatino Linotype"/>
        </w:rPr>
        <w:t xml:space="preserve">Advogado </w:t>
      </w:r>
      <w:r w:rsidRPr="00B837C0">
        <w:rPr>
          <w:rFonts w:ascii="Palatino Linotype" w:hAnsi="Palatino Linotype"/>
        </w:rPr>
        <w:t>:</w:t>
      </w:r>
      <w:proofErr w:type="gramEnd"/>
      <w:r w:rsidRPr="00B837C0">
        <w:rPr>
          <w:rFonts w:ascii="Palatino Linotype" w:hAnsi="Palatino Linotype"/>
        </w:rPr>
        <w:t xml:space="preserve"> </w:t>
      </w:r>
      <w:proofErr w:type="spellStart"/>
      <w:r w:rsidRPr="00B837C0">
        <w:rPr>
          <w:rFonts w:ascii="Palatino Linotype" w:hAnsi="Palatino Linotype"/>
        </w:rPr>
        <w:t>Jhonny</w:t>
      </w:r>
      <w:proofErr w:type="spellEnd"/>
      <w:r w:rsidRPr="00B837C0">
        <w:rPr>
          <w:rFonts w:ascii="Palatino Linotype" w:hAnsi="Palatino Linotype"/>
        </w:rPr>
        <w:t xml:space="preserve"> Ricardo </w:t>
      </w:r>
      <w:proofErr w:type="spellStart"/>
      <w:r w:rsidRPr="00B837C0">
        <w:rPr>
          <w:rFonts w:ascii="Palatino Linotype" w:hAnsi="Palatino Linotype"/>
        </w:rPr>
        <w:t>Tiem</w:t>
      </w:r>
      <w:proofErr w:type="spellEnd"/>
      <w:r w:rsidRPr="00B837C0">
        <w:rPr>
          <w:rFonts w:ascii="Palatino Linotype" w:hAnsi="Palatino Linotype"/>
        </w:rPr>
        <w:t xml:space="preserve"> (27235A/MT). </w:t>
      </w:r>
      <w:r w:rsidRPr="00B837C0">
        <w:rPr>
          <w:rFonts w:ascii="Palatino Linotype" w:hAnsi="Palatino Linotype"/>
        </w:rPr>
        <w:br/>
      </w:r>
      <w:r w:rsidRPr="00B837C0">
        <w:rPr>
          <w:rFonts w:ascii="Palatino Linotype" w:hAnsi="Palatino Linotype"/>
          <w:b/>
          <w:bCs/>
        </w:rPr>
        <w:t>Apelado</w:t>
      </w:r>
      <w:proofErr w:type="gramStart"/>
      <w:r w:rsidRPr="00B837C0">
        <w:rPr>
          <w:rFonts w:ascii="Palatino Linotype" w:hAnsi="Palatino Linotype"/>
          <w:b/>
          <w:bCs/>
        </w:rPr>
        <w:t xml:space="preserve">  :</w:t>
      </w:r>
      <w:proofErr w:type="gramEnd"/>
      <w:r w:rsidRPr="00B837C0">
        <w:rPr>
          <w:rFonts w:ascii="Palatino Linotype" w:hAnsi="Palatino Linotype"/>
          <w:b/>
          <w:bCs/>
        </w:rPr>
        <w:t xml:space="preserve"> Banco Bradesco S/A. </w:t>
      </w:r>
      <w:r w:rsidRPr="00B837C0">
        <w:rPr>
          <w:rFonts w:ascii="Palatino Linotype" w:hAnsi="Palatino Linotype"/>
          <w:b/>
          <w:bCs/>
        </w:rPr>
        <w:br/>
      </w:r>
      <w:r w:rsidR="006739B7">
        <w:rPr>
          <w:rFonts w:ascii="Palatino Linotype" w:hAnsi="Palatino Linotype"/>
        </w:rPr>
        <w:t xml:space="preserve">Advogada </w:t>
      </w:r>
      <w:r w:rsidRPr="00B837C0">
        <w:rPr>
          <w:rFonts w:ascii="Palatino Linotype" w:hAnsi="Palatino Linotype"/>
        </w:rPr>
        <w:t xml:space="preserve">: Larissa Sento Sé Rossi (1539A/AM). (1079A/SE). </w:t>
      </w:r>
    </w:p>
    <w:p w:rsidR="00F81C53" w:rsidRPr="00B837C0" w:rsidRDefault="00F81C53" w:rsidP="00F81C53">
      <w:pPr>
        <w:spacing w:after="0"/>
        <w:rPr>
          <w:rFonts w:ascii="Palatino Linotype" w:hAnsi="Palatino Linotype"/>
          <w:b/>
          <w:bCs/>
        </w:rPr>
      </w:pPr>
      <w:r w:rsidRPr="00B837C0">
        <w:rPr>
          <w:rFonts w:ascii="Palatino Linotype" w:hAnsi="Palatino Linotype"/>
          <w:b/>
          <w:bCs/>
        </w:rPr>
        <w:t>Presidente/Membro:</w:t>
      </w:r>
      <w:r w:rsidRPr="00B837C0">
        <w:rPr>
          <w:rFonts w:ascii="Palatino Linotype" w:hAnsi="Palatino Linotype"/>
        </w:rPr>
        <w:t xml:space="preserve"> </w:t>
      </w:r>
      <w:proofErr w:type="spellStart"/>
      <w:proofErr w:type="gramStart"/>
      <w:r w:rsidRPr="00B837C0">
        <w:rPr>
          <w:rFonts w:ascii="Palatino Linotype" w:hAnsi="Palatino Linotype"/>
        </w:rPr>
        <w:t>Exma</w:t>
      </w:r>
      <w:proofErr w:type="spellEnd"/>
      <w:r w:rsidRPr="00B837C0">
        <w:rPr>
          <w:rFonts w:ascii="Palatino Linotype" w:hAnsi="Palatino Linotype"/>
        </w:rPr>
        <w:t>.</w:t>
      </w:r>
      <w:proofErr w:type="spellStart"/>
      <w:proofErr w:type="gramEnd"/>
      <w:r w:rsidRPr="00B837C0">
        <w:rPr>
          <w:rFonts w:ascii="Palatino Linotype" w:hAnsi="Palatino Linotype"/>
        </w:rPr>
        <w:t>Sra.Desa.Maria</w:t>
      </w:r>
      <w:proofErr w:type="spellEnd"/>
      <w:r w:rsidRPr="00B837C0">
        <w:rPr>
          <w:rFonts w:ascii="Palatino Linotype" w:hAnsi="Palatino Linotype"/>
        </w:rPr>
        <w:t xml:space="preserve"> das Graças Pessoa Figueiredo</w:t>
      </w:r>
    </w:p>
    <w:p w:rsidR="00F81C53" w:rsidRPr="00B837C0" w:rsidRDefault="00F81C53" w:rsidP="00F81C53">
      <w:pPr>
        <w:spacing w:after="0"/>
        <w:rPr>
          <w:rFonts w:ascii="Palatino Linotype" w:hAnsi="Palatino Linotype"/>
        </w:rPr>
      </w:pPr>
      <w:r w:rsidRPr="00B837C0">
        <w:rPr>
          <w:rFonts w:ascii="Palatino Linotype" w:hAnsi="Palatino Linotype"/>
          <w:b/>
          <w:bCs/>
        </w:rPr>
        <w:t>Relator</w:t>
      </w:r>
      <w:proofErr w:type="gramStart"/>
      <w:r w:rsidRPr="00B837C0">
        <w:rPr>
          <w:rFonts w:ascii="Palatino Linotype" w:hAnsi="Palatino Linotype"/>
          <w:b/>
          <w:bCs/>
        </w:rPr>
        <w:t xml:space="preserve">    </w:t>
      </w:r>
      <w:r w:rsidRPr="00B837C0">
        <w:rPr>
          <w:rFonts w:ascii="Palatino Linotype" w:hAnsi="Palatino Linotype"/>
        </w:rPr>
        <w:t>:</w:t>
      </w:r>
      <w:proofErr w:type="gramEnd"/>
      <w:r w:rsidRPr="00B837C0">
        <w:rPr>
          <w:rFonts w:ascii="Palatino Linotype" w:hAnsi="Palatino Linotype"/>
        </w:rPr>
        <w:t xml:space="preserve">   </w:t>
      </w:r>
      <w:proofErr w:type="spellStart"/>
      <w:r w:rsidRPr="00B837C0">
        <w:rPr>
          <w:rFonts w:ascii="Palatino Linotype" w:hAnsi="Palatino Linotype"/>
          <w:b/>
          <w:bCs/>
        </w:rPr>
        <w:t>Exmo.</w:t>
      </w:r>
      <w:proofErr w:type="spellEnd"/>
      <w:r w:rsidRPr="00B837C0">
        <w:rPr>
          <w:rFonts w:ascii="Palatino Linotype" w:hAnsi="Palatino Linotype"/>
          <w:b/>
          <w:bCs/>
        </w:rPr>
        <w:t xml:space="preserve">Sr.Des. Flávio Humberto </w:t>
      </w:r>
      <w:proofErr w:type="spellStart"/>
      <w:r w:rsidRPr="00B837C0">
        <w:rPr>
          <w:rFonts w:ascii="Palatino Linotype" w:hAnsi="Palatino Linotype"/>
          <w:b/>
          <w:bCs/>
        </w:rPr>
        <w:t>Pascarelli</w:t>
      </w:r>
      <w:proofErr w:type="spellEnd"/>
      <w:r w:rsidRPr="00B837C0">
        <w:rPr>
          <w:rFonts w:ascii="Palatino Linotype" w:hAnsi="Palatino Linotype"/>
          <w:b/>
          <w:bCs/>
        </w:rPr>
        <w:t xml:space="preserve"> Lopes</w:t>
      </w:r>
    </w:p>
    <w:p w:rsidR="00F81C53" w:rsidRPr="00B837C0" w:rsidRDefault="00F81C53" w:rsidP="00F81C53">
      <w:pPr>
        <w:spacing w:after="0"/>
        <w:rPr>
          <w:rFonts w:ascii="Palatino Linotype" w:hAnsi="Palatino Linotype"/>
        </w:rPr>
      </w:pPr>
      <w:proofErr w:type="gramStart"/>
      <w:r w:rsidRPr="00B837C0">
        <w:rPr>
          <w:rFonts w:ascii="Palatino Linotype" w:hAnsi="Palatino Linotype"/>
          <w:b/>
          <w:bCs/>
        </w:rPr>
        <w:t>Membro :</w:t>
      </w:r>
      <w:proofErr w:type="gramEnd"/>
      <w:r w:rsidRPr="00B837C0">
        <w:rPr>
          <w:rFonts w:ascii="Palatino Linotype" w:hAnsi="Palatino Linotype"/>
          <w:b/>
          <w:bCs/>
        </w:rPr>
        <w:t xml:space="preserve"> </w:t>
      </w:r>
      <w:r w:rsidRPr="00B837C0">
        <w:rPr>
          <w:rFonts w:ascii="Palatino Linotype" w:hAnsi="Palatino Linotype"/>
        </w:rPr>
        <w:t xml:space="preserve">  </w:t>
      </w:r>
      <w:proofErr w:type="spellStart"/>
      <w:r w:rsidRPr="00B837C0">
        <w:rPr>
          <w:rFonts w:ascii="Palatino Linotype" w:hAnsi="Palatino Linotype"/>
        </w:rPr>
        <w:t>Exmo.</w:t>
      </w:r>
      <w:proofErr w:type="spellEnd"/>
      <w:r w:rsidRPr="00B837C0">
        <w:rPr>
          <w:rFonts w:ascii="Palatino Linotype" w:hAnsi="Palatino Linotype"/>
        </w:rPr>
        <w:t>Sr.</w:t>
      </w:r>
      <w:proofErr w:type="spellStart"/>
      <w:r w:rsidRPr="00B837C0">
        <w:rPr>
          <w:rFonts w:ascii="Palatino Linotype" w:hAnsi="Palatino Linotype"/>
        </w:rPr>
        <w:t>Des.Cláudio</w:t>
      </w:r>
      <w:proofErr w:type="spellEnd"/>
      <w:r w:rsidRPr="00B837C0">
        <w:rPr>
          <w:rFonts w:ascii="Palatino Linotype" w:hAnsi="Palatino Linotype"/>
        </w:rPr>
        <w:t xml:space="preserve"> César </w:t>
      </w:r>
      <w:proofErr w:type="spellStart"/>
      <w:r w:rsidRPr="00B837C0">
        <w:rPr>
          <w:rFonts w:ascii="Palatino Linotype" w:hAnsi="Palatino Linotype"/>
        </w:rPr>
        <w:t>Ramalheira</w:t>
      </w:r>
      <w:proofErr w:type="spellEnd"/>
      <w:r w:rsidRPr="00B837C0">
        <w:rPr>
          <w:rFonts w:ascii="Palatino Linotype" w:hAnsi="Palatino Linotype"/>
        </w:rPr>
        <w:t xml:space="preserve"> </w:t>
      </w:r>
      <w:proofErr w:type="spellStart"/>
      <w:r w:rsidRPr="00B837C0">
        <w:rPr>
          <w:rFonts w:ascii="Palatino Linotype" w:hAnsi="Palatino Linotype"/>
        </w:rPr>
        <w:t>Roessing</w:t>
      </w:r>
      <w:proofErr w:type="spellEnd"/>
    </w:p>
    <w:p w:rsidR="00F81C53" w:rsidRPr="00B837C0" w:rsidRDefault="00F81C53" w:rsidP="00F81C53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</w:p>
    <w:p w:rsidR="00F81C53" w:rsidRPr="00B837C0" w:rsidRDefault="00F81C53" w:rsidP="00F81C53">
      <w:pPr>
        <w:spacing w:after="0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</w:p>
    <w:p w:rsidR="006053C6" w:rsidRDefault="006053C6" w:rsidP="00F81C53">
      <w:pPr>
        <w:spacing w:after="0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</w:p>
    <w:p w:rsidR="006053C6" w:rsidRDefault="006053C6" w:rsidP="00F81C53">
      <w:pPr>
        <w:spacing w:after="0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</w:p>
    <w:p w:rsidR="006053C6" w:rsidRDefault="006053C6" w:rsidP="00F81C53">
      <w:pPr>
        <w:spacing w:after="0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</w:p>
    <w:p w:rsidR="006053C6" w:rsidRDefault="006053C6" w:rsidP="00F81C53">
      <w:pPr>
        <w:spacing w:after="0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</w:p>
    <w:p w:rsidR="006053C6" w:rsidRDefault="006053C6" w:rsidP="00F81C53">
      <w:pPr>
        <w:spacing w:after="0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</w:p>
    <w:p w:rsidR="006053C6" w:rsidRDefault="006053C6" w:rsidP="00F81C53">
      <w:pPr>
        <w:spacing w:after="0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</w:p>
    <w:p w:rsidR="006053C6" w:rsidRDefault="006053C6" w:rsidP="00F81C53">
      <w:pPr>
        <w:spacing w:after="0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</w:p>
    <w:p w:rsidR="006053C6" w:rsidRDefault="006053C6" w:rsidP="00F81C53">
      <w:pPr>
        <w:spacing w:after="0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</w:p>
    <w:p w:rsidR="00F81C53" w:rsidRPr="00B837C0" w:rsidRDefault="006739B7" w:rsidP="00F81C53">
      <w:pPr>
        <w:spacing w:after="0"/>
        <w:rPr>
          <w:rFonts w:ascii="Palatino Linotype" w:hAnsi="Palatino Linotype"/>
          <w:b/>
          <w:bCs/>
        </w:rPr>
      </w:pPr>
      <w:r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lastRenderedPageBreak/>
        <w:t>29.</w:t>
      </w:r>
      <w:r w:rsidR="00566FC8"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</w:t>
      </w:r>
      <w:r w:rsidR="00F81C53"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Apelação Cível nº </w:t>
      </w:r>
      <w:r w:rsidR="00F81C53" w:rsidRPr="00B837C0">
        <w:rPr>
          <w:rFonts w:ascii="Palatino Linotype" w:hAnsi="Palatino Linotype"/>
          <w:b/>
          <w:bCs/>
        </w:rPr>
        <w:t xml:space="preserve">0604106-04.2019.8.04.0001 </w:t>
      </w:r>
      <w:proofErr w:type="spellStart"/>
      <w:r w:rsidR="00F81C53" w:rsidRPr="00B837C0">
        <w:rPr>
          <w:rFonts w:ascii="Palatino Linotype" w:hAnsi="Palatino Linotype" w:cs="Arial"/>
          <w:b/>
          <w:bCs/>
        </w:rPr>
        <w:t>Sust</w:t>
      </w:r>
      <w:proofErr w:type="spellEnd"/>
      <w:r w:rsidR="00F81C53" w:rsidRPr="00B837C0">
        <w:rPr>
          <w:rFonts w:ascii="Palatino Linotype" w:hAnsi="Palatino Linotype" w:cs="Arial"/>
          <w:b/>
          <w:bCs/>
        </w:rPr>
        <w:t xml:space="preserve">. </w:t>
      </w:r>
      <w:proofErr w:type="gramStart"/>
      <w:r w:rsidR="00F81C53" w:rsidRPr="00B837C0">
        <w:rPr>
          <w:rFonts w:ascii="Palatino Linotype" w:hAnsi="Palatino Linotype" w:cs="Arial"/>
          <w:b/>
          <w:bCs/>
        </w:rPr>
        <w:t>oral</w:t>
      </w:r>
      <w:proofErr w:type="gramEnd"/>
      <w:r w:rsidR="00F81C53" w:rsidRPr="00B837C0">
        <w:rPr>
          <w:rFonts w:ascii="Palatino Linotype" w:hAnsi="Palatino Linotype" w:cs="Arial"/>
          <w:b/>
          <w:bCs/>
        </w:rPr>
        <w:t xml:space="preserve">  2º apelante/Apelados</w:t>
      </w:r>
    </w:p>
    <w:p w:rsidR="00F81C53" w:rsidRPr="00B837C0" w:rsidRDefault="00F81C53" w:rsidP="00F81C53">
      <w:pPr>
        <w:spacing w:after="0"/>
        <w:rPr>
          <w:rFonts w:ascii="Palatino Linotype" w:hAnsi="Palatino Linotype"/>
        </w:rPr>
      </w:pPr>
      <w:r w:rsidRPr="00B837C0">
        <w:rPr>
          <w:rFonts w:ascii="Palatino Linotype" w:hAnsi="Palatino Linotype"/>
          <w:b/>
          <w:bCs/>
        </w:rPr>
        <w:t>Origem</w:t>
      </w:r>
      <w:r w:rsidRPr="00B837C0">
        <w:rPr>
          <w:rFonts w:ascii="Palatino Linotype" w:hAnsi="Palatino Linotype"/>
        </w:rPr>
        <w:t>: 17ª Vara Cível e de Acidentes de Trabalho</w:t>
      </w:r>
    </w:p>
    <w:p w:rsidR="00F81C53" w:rsidRPr="00B837C0" w:rsidRDefault="00F81C53" w:rsidP="00F81C53">
      <w:pPr>
        <w:spacing w:after="0"/>
        <w:rPr>
          <w:rFonts w:ascii="Palatino Linotype" w:hAnsi="Palatino Linotype"/>
        </w:rPr>
      </w:pPr>
      <w:r w:rsidRPr="00B837C0">
        <w:rPr>
          <w:rFonts w:ascii="Palatino Linotype" w:hAnsi="Palatino Linotype"/>
          <w:b/>
          <w:bCs/>
        </w:rPr>
        <w:t>Juiz Prolato</w:t>
      </w:r>
      <w:r w:rsidRPr="00B837C0">
        <w:rPr>
          <w:rFonts w:ascii="Palatino Linotype" w:hAnsi="Palatino Linotype"/>
        </w:rPr>
        <w:t>r: Nome do juiz prolator da sentença Não informado</w:t>
      </w:r>
    </w:p>
    <w:p w:rsidR="006053C6" w:rsidRPr="00B837C0" w:rsidRDefault="00F81C53" w:rsidP="006053C6">
      <w:pPr>
        <w:spacing w:after="0"/>
        <w:ind w:right="-1726"/>
        <w:rPr>
          <w:rFonts w:ascii="Palatino Linotype" w:hAnsi="Palatino Linotype"/>
        </w:rPr>
      </w:pPr>
      <w:proofErr w:type="spellStart"/>
      <w:r w:rsidRPr="00B837C0">
        <w:rPr>
          <w:rFonts w:ascii="Palatino Linotype" w:hAnsi="Palatino Linotype"/>
          <w:b/>
          <w:bCs/>
        </w:rPr>
        <w:t>1º</w:t>
      </w:r>
      <w:proofErr w:type="gramStart"/>
      <w:r w:rsidRPr="00B837C0">
        <w:rPr>
          <w:rFonts w:ascii="Palatino Linotype" w:hAnsi="Palatino Linotype"/>
          <w:b/>
          <w:bCs/>
        </w:rPr>
        <w:t>Apelante</w:t>
      </w:r>
      <w:proofErr w:type="spellEnd"/>
      <w:r w:rsidRPr="00B837C0">
        <w:rPr>
          <w:rFonts w:ascii="Palatino Linotype" w:hAnsi="Palatino Linotype"/>
          <w:b/>
          <w:bCs/>
        </w:rPr>
        <w:t xml:space="preserve"> :</w:t>
      </w:r>
      <w:proofErr w:type="gramEnd"/>
      <w:r w:rsidRPr="00B837C0">
        <w:rPr>
          <w:rFonts w:ascii="Palatino Linotype" w:hAnsi="Palatino Linotype"/>
          <w:b/>
          <w:bCs/>
        </w:rPr>
        <w:t xml:space="preserve"> Audi do Brasil Industria e Comercio de </w:t>
      </w:r>
      <w:proofErr w:type="spellStart"/>
      <w:r w:rsidRPr="00B837C0">
        <w:rPr>
          <w:rFonts w:ascii="Palatino Linotype" w:hAnsi="Palatino Linotype"/>
          <w:b/>
          <w:bCs/>
        </w:rPr>
        <w:t>Veiculos</w:t>
      </w:r>
      <w:proofErr w:type="spellEnd"/>
      <w:r w:rsidRPr="00B837C0">
        <w:rPr>
          <w:rFonts w:ascii="Palatino Linotype" w:hAnsi="Palatino Linotype"/>
          <w:b/>
          <w:bCs/>
        </w:rPr>
        <w:t>.</w:t>
      </w:r>
      <w:r w:rsidRPr="00B837C0">
        <w:rPr>
          <w:rFonts w:ascii="Palatino Linotype" w:hAnsi="Palatino Linotype"/>
        </w:rPr>
        <w:t xml:space="preserve"> </w:t>
      </w:r>
      <w:r w:rsidRPr="00B837C0">
        <w:rPr>
          <w:rFonts w:ascii="Palatino Linotype" w:hAnsi="Palatino Linotype"/>
        </w:rPr>
        <w:br/>
      </w:r>
      <w:proofErr w:type="gramStart"/>
      <w:r w:rsidRPr="00B837C0">
        <w:rPr>
          <w:rFonts w:ascii="Palatino Linotype" w:hAnsi="Palatino Linotype"/>
        </w:rPr>
        <w:t>Advogado :</w:t>
      </w:r>
      <w:proofErr w:type="gramEnd"/>
      <w:r w:rsidRPr="00B837C0">
        <w:rPr>
          <w:rFonts w:ascii="Palatino Linotype" w:hAnsi="Palatino Linotype"/>
        </w:rPr>
        <w:t xml:space="preserve"> Caio Ribeiro Bueno </w:t>
      </w:r>
      <w:proofErr w:type="spellStart"/>
      <w:r w:rsidRPr="00B837C0">
        <w:rPr>
          <w:rFonts w:ascii="Palatino Linotype" w:hAnsi="Palatino Linotype"/>
        </w:rPr>
        <w:t>Brandao</w:t>
      </w:r>
      <w:proofErr w:type="spellEnd"/>
      <w:r w:rsidRPr="00B837C0">
        <w:rPr>
          <w:rFonts w:ascii="Palatino Linotype" w:hAnsi="Palatino Linotype"/>
        </w:rPr>
        <w:t xml:space="preserve"> (305552/SP). </w:t>
      </w:r>
      <w:r w:rsidRPr="00B837C0">
        <w:rPr>
          <w:rFonts w:ascii="Palatino Linotype" w:hAnsi="Palatino Linotype"/>
        </w:rPr>
        <w:br/>
      </w:r>
      <w:proofErr w:type="spellStart"/>
      <w:r w:rsidRPr="00B837C0">
        <w:rPr>
          <w:rFonts w:ascii="Palatino Linotype" w:hAnsi="Palatino Linotype"/>
          <w:b/>
          <w:bCs/>
        </w:rPr>
        <w:t>2º</w:t>
      </w:r>
      <w:proofErr w:type="gramStart"/>
      <w:r w:rsidRPr="00B837C0">
        <w:rPr>
          <w:rFonts w:ascii="Palatino Linotype" w:hAnsi="Palatino Linotype"/>
          <w:b/>
          <w:bCs/>
        </w:rPr>
        <w:t>Apelante</w:t>
      </w:r>
      <w:proofErr w:type="spellEnd"/>
      <w:r w:rsidRPr="00B837C0">
        <w:rPr>
          <w:rFonts w:ascii="Palatino Linotype" w:hAnsi="Palatino Linotype"/>
          <w:b/>
          <w:bCs/>
        </w:rPr>
        <w:t xml:space="preserve"> :</w:t>
      </w:r>
      <w:proofErr w:type="gramEnd"/>
      <w:r w:rsidRPr="00B837C0">
        <w:rPr>
          <w:rFonts w:ascii="Palatino Linotype" w:hAnsi="Palatino Linotype"/>
          <w:b/>
          <w:bCs/>
        </w:rPr>
        <w:t xml:space="preserve"> </w:t>
      </w:r>
      <w:proofErr w:type="spellStart"/>
      <w:r w:rsidRPr="00B837C0">
        <w:rPr>
          <w:rFonts w:ascii="Palatino Linotype" w:hAnsi="Palatino Linotype"/>
          <w:b/>
          <w:bCs/>
        </w:rPr>
        <w:t>Pole</w:t>
      </w:r>
      <w:proofErr w:type="spellEnd"/>
      <w:r w:rsidRPr="00B837C0">
        <w:rPr>
          <w:rFonts w:ascii="Palatino Linotype" w:hAnsi="Palatino Linotype"/>
          <w:b/>
          <w:bCs/>
        </w:rPr>
        <w:t xml:space="preserve"> Comercio de </w:t>
      </w:r>
      <w:proofErr w:type="spellStart"/>
      <w:r w:rsidRPr="00B837C0">
        <w:rPr>
          <w:rFonts w:ascii="Palatino Linotype" w:hAnsi="Palatino Linotype"/>
          <w:b/>
          <w:bCs/>
        </w:rPr>
        <w:t>Veiculos</w:t>
      </w:r>
      <w:proofErr w:type="spellEnd"/>
      <w:r w:rsidRPr="00B837C0">
        <w:rPr>
          <w:rFonts w:ascii="Palatino Linotype" w:hAnsi="Palatino Linotype"/>
          <w:b/>
          <w:bCs/>
        </w:rPr>
        <w:t xml:space="preserve"> Ltda. </w:t>
      </w:r>
      <w:r w:rsidRPr="00B837C0">
        <w:rPr>
          <w:rFonts w:ascii="Palatino Linotype" w:hAnsi="Palatino Linotype"/>
          <w:b/>
          <w:bCs/>
        </w:rPr>
        <w:br/>
      </w:r>
      <w:r w:rsidRPr="00B837C0">
        <w:rPr>
          <w:rFonts w:ascii="Palatino Linotype" w:hAnsi="Palatino Linotype"/>
        </w:rPr>
        <w:t xml:space="preserve">Advogado : Nelson </w:t>
      </w:r>
      <w:proofErr w:type="spellStart"/>
      <w:r w:rsidRPr="00B837C0">
        <w:rPr>
          <w:rFonts w:ascii="Palatino Linotype" w:hAnsi="Palatino Linotype"/>
        </w:rPr>
        <w:t>Wilians</w:t>
      </w:r>
      <w:proofErr w:type="spellEnd"/>
      <w:r w:rsidRPr="00B837C0">
        <w:rPr>
          <w:rFonts w:ascii="Palatino Linotype" w:hAnsi="Palatino Linotype"/>
        </w:rPr>
        <w:t xml:space="preserve"> </w:t>
      </w:r>
      <w:proofErr w:type="spellStart"/>
      <w:r w:rsidRPr="00B837C0">
        <w:rPr>
          <w:rFonts w:ascii="Palatino Linotype" w:hAnsi="Palatino Linotype"/>
        </w:rPr>
        <w:t>Fratoni</w:t>
      </w:r>
      <w:proofErr w:type="spellEnd"/>
      <w:r w:rsidRPr="00B837C0">
        <w:rPr>
          <w:rFonts w:ascii="Palatino Linotype" w:hAnsi="Palatino Linotype"/>
        </w:rPr>
        <w:t xml:space="preserve"> Rodrigues (98A/AM). </w:t>
      </w:r>
      <w:r w:rsidRPr="00B837C0">
        <w:rPr>
          <w:rFonts w:ascii="Palatino Linotype" w:hAnsi="Palatino Linotype"/>
        </w:rPr>
        <w:br/>
      </w:r>
      <w:r w:rsidRPr="00B837C0">
        <w:rPr>
          <w:rFonts w:ascii="Palatino Linotype" w:hAnsi="Palatino Linotype"/>
          <w:b/>
          <w:bCs/>
        </w:rPr>
        <w:t>Apelados</w:t>
      </w:r>
      <w:proofErr w:type="gramStart"/>
      <w:r w:rsidRPr="00B837C0">
        <w:rPr>
          <w:rFonts w:ascii="Palatino Linotype" w:hAnsi="Palatino Linotype"/>
          <w:b/>
          <w:bCs/>
        </w:rPr>
        <w:t xml:space="preserve">  :</w:t>
      </w:r>
      <w:proofErr w:type="gramEnd"/>
      <w:r w:rsidRPr="00B837C0">
        <w:rPr>
          <w:rFonts w:ascii="Palatino Linotype" w:hAnsi="Palatino Linotype"/>
          <w:b/>
          <w:bCs/>
        </w:rPr>
        <w:t xml:space="preserve"> C Meireles da Costa &amp; Cia LTDA EPP. </w:t>
      </w:r>
      <w:proofErr w:type="spellStart"/>
      <w:r w:rsidRPr="00B837C0">
        <w:rPr>
          <w:rFonts w:ascii="Palatino Linotype" w:hAnsi="Palatino Linotype"/>
          <w:b/>
          <w:bCs/>
        </w:rPr>
        <w:t>Maurilio</w:t>
      </w:r>
      <w:proofErr w:type="spellEnd"/>
      <w:r w:rsidRPr="00B837C0">
        <w:rPr>
          <w:rFonts w:ascii="Palatino Linotype" w:hAnsi="Palatino Linotype"/>
          <w:b/>
          <w:bCs/>
        </w:rPr>
        <w:t xml:space="preserve"> Sergio Ferreira da Costa Filho. </w:t>
      </w:r>
      <w:r w:rsidRPr="00B837C0">
        <w:rPr>
          <w:rFonts w:ascii="Palatino Linotype" w:hAnsi="Palatino Linotype"/>
          <w:b/>
          <w:bCs/>
        </w:rPr>
        <w:br/>
      </w:r>
      <w:proofErr w:type="gramStart"/>
      <w:r w:rsidRPr="00B837C0">
        <w:rPr>
          <w:rFonts w:ascii="Palatino Linotype" w:hAnsi="Palatino Linotype"/>
        </w:rPr>
        <w:t>Advogados :</w:t>
      </w:r>
      <w:proofErr w:type="gramEnd"/>
      <w:r w:rsidRPr="00B837C0">
        <w:rPr>
          <w:rFonts w:ascii="Palatino Linotype" w:hAnsi="Palatino Linotype"/>
        </w:rPr>
        <w:t xml:space="preserve"> </w:t>
      </w:r>
      <w:proofErr w:type="spellStart"/>
      <w:r w:rsidRPr="00B837C0">
        <w:rPr>
          <w:rFonts w:ascii="Palatino Linotype" w:hAnsi="Palatino Linotype"/>
        </w:rPr>
        <w:t>Maurilio</w:t>
      </w:r>
      <w:proofErr w:type="spellEnd"/>
      <w:r w:rsidRPr="00B837C0">
        <w:rPr>
          <w:rFonts w:ascii="Palatino Linotype" w:hAnsi="Palatino Linotype"/>
        </w:rPr>
        <w:t xml:space="preserve"> Sergio Ferreira da Costa Filho (9967/AM). </w:t>
      </w:r>
      <w:r w:rsidR="006053C6" w:rsidRPr="00B837C0">
        <w:rPr>
          <w:rFonts w:ascii="Palatino Linotype" w:hAnsi="Palatino Linotype"/>
        </w:rPr>
        <w:t xml:space="preserve">Davi </w:t>
      </w:r>
      <w:proofErr w:type="spellStart"/>
      <w:r w:rsidR="006053C6" w:rsidRPr="00B837C0">
        <w:rPr>
          <w:rFonts w:ascii="Palatino Linotype" w:hAnsi="Palatino Linotype"/>
        </w:rPr>
        <w:t>Macêdo</w:t>
      </w:r>
      <w:proofErr w:type="spellEnd"/>
      <w:r w:rsidR="006053C6" w:rsidRPr="00B837C0">
        <w:rPr>
          <w:rFonts w:ascii="Palatino Linotype" w:hAnsi="Palatino Linotype"/>
        </w:rPr>
        <w:t xml:space="preserve"> Pimentel (14478/AM)</w:t>
      </w:r>
    </w:p>
    <w:p w:rsidR="00F81C53" w:rsidRPr="006053C6" w:rsidRDefault="00F81C53" w:rsidP="006053C6">
      <w:pPr>
        <w:spacing w:after="0"/>
        <w:ind w:right="-1726"/>
        <w:rPr>
          <w:rFonts w:ascii="Palatino Linotype" w:hAnsi="Palatino Linotype"/>
        </w:rPr>
      </w:pPr>
      <w:r w:rsidRPr="00B837C0">
        <w:rPr>
          <w:rFonts w:ascii="Palatino Linotype" w:hAnsi="Palatino Linotype"/>
          <w:b/>
          <w:bCs/>
        </w:rPr>
        <w:t>Presidente/Membro:</w:t>
      </w:r>
      <w:r w:rsidRPr="00B837C0">
        <w:rPr>
          <w:rFonts w:ascii="Palatino Linotype" w:hAnsi="Palatino Linotype"/>
        </w:rPr>
        <w:t xml:space="preserve"> </w:t>
      </w:r>
      <w:proofErr w:type="spellStart"/>
      <w:proofErr w:type="gramStart"/>
      <w:r w:rsidRPr="00B837C0">
        <w:rPr>
          <w:rFonts w:ascii="Palatino Linotype" w:hAnsi="Palatino Linotype"/>
        </w:rPr>
        <w:t>Exma</w:t>
      </w:r>
      <w:proofErr w:type="spellEnd"/>
      <w:r w:rsidRPr="00B837C0">
        <w:rPr>
          <w:rFonts w:ascii="Palatino Linotype" w:hAnsi="Palatino Linotype"/>
        </w:rPr>
        <w:t>.</w:t>
      </w:r>
      <w:proofErr w:type="spellStart"/>
      <w:proofErr w:type="gramEnd"/>
      <w:r w:rsidRPr="00B837C0">
        <w:rPr>
          <w:rFonts w:ascii="Palatino Linotype" w:hAnsi="Palatino Linotype"/>
        </w:rPr>
        <w:t>Sra.Desa.Maria</w:t>
      </w:r>
      <w:proofErr w:type="spellEnd"/>
      <w:r w:rsidRPr="00B837C0">
        <w:rPr>
          <w:rFonts w:ascii="Palatino Linotype" w:hAnsi="Palatino Linotype"/>
        </w:rPr>
        <w:t xml:space="preserve"> das Graças Pessoa Figueiredo</w:t>
      </w:r>
    </w:p>
    <w:p w:rsidR="00F81C53" w:rsidRPr="00B837C0" w:rsidRDefault="00F81C53" w:rsidP="00F81C53">
      <w:pPr>
        <w:spacing w:after="0"/>
        <w:rPr>
          <w:rFonts w:ascii="Palatino Linotype" w:hAnsi="Palatino Linotype"/>
        </w:rPr>
      </w:pPr>
      <w:r w:rsidRPr="00B837C0">
        <w:rPr>
          <w:rFonts w:ascii="Palatino Linotype" w:hAnsi="Palatino Linotype"/>
          <w:b/>
          <w:bCs/>
        </w:rPr>
        <w:t>Relator</w:t>
      </w:r>
      <w:proofErr w:type="gramStart"/>
      <w:r w:rsidRPr="00B837C0">
        <w:rPr>
          <w:rFonts w:ascii="Palatino Linotype" w:hAnsi="Palatino Linotype"/>
          <w:b/>
          <w:bCs/>
        </w:rPr>
        <w:t xml:space="preserve">    </w:t>
      </w:r>
      <w:r w:rsidRPr="00B837C0">
        <w:rPr>
          <w:rFonts w:ascii="Palatino Linotype" w:hAnsi="Palatino Linotype"/>
        </w:rPr>
        <w:t>:</w:t>
      </w:r>
      <w:proofErr w:type="gramEnd"/>
      <w:r w:rsidRPr="00B837C0">
        <w:rPr>
          <w:rFonts w:ascii="Palatino Linotype" w:hAnsi="Palatino Linotype"/>
        </w:rPr>
        <w:t xml:space="preserve">   </w:t>
      </w:r>
      <w:proofErr w:type="spellStart"/>
      <w:r w:rsidRPr="00B837C0">
        <w:rPr>
          <w:rFonts w:ascii="Palatino Linotype" w:hAnsi="Palatino Linotype"/>
          <w:b/>
          <w:bCs/>
        </w:rPr>
        <w:t>Exmo.</w:t>
      </w:r>
      <w:proofErr w:type="spellEnd"/>
      <w:r w:rsidRPr="00B837C0">
        <w:rPr>
          <w:rFonts w:ascii="Palatino Linotype" w:hAnsi="Palatino Linotype"/>
          <w:b/>
          <w:bCs/>
        </w:rPr>
        <w:t xml:space="preserve">Sr.Des. Flávio Humberto </w:t>
      </w:r>
      <w:proofErr w:type="spellStart"/>
      <w:r w:rsidRPr="00B837C0">
        <w:rPr>
          <w:rFonts w:ascii="Palatino Linotype" w:hAnsi="Palatino Linotype"/>
          <w:b/>
          <w:bCs/>
        </w:rPr>
        <w:t>Pascarelli</w:t>
      </w:r>
      <w:proofErr w:type="spellEnd"/>
      <w:r w:rsidRPr="00B837C0">
        <w:rPr>
          <w:rFonts w:ascii="Palatino Linotype" w:hAnsi="Palatino Linotype"/>
          <w:b/>
          <w:bCs/>
        </w:rPr>
        <w:t xml:space="preserve"> Lopes</w:t>
      </w:r>
    </w:p>
    <w:p w:rsidR="00F81C53" w:rsidRPr="00B837C0" w:rsidRDefault="00F81C53" w:rsidP="00F81C53">
      <w:pPr>
        <w:spacing w:after="0"/>
        <w:rPr>
          <w:rFonts w:ascii="Palatino Linotype" w:hAnsi="Palatino Linotype"/>
        </w:rPr>
      </w:pPr>
      <w:proofErr w:type="gramStart"/>
      <w:r w:rsidRPr="00B837C0">
        <w:rPr>
          <w:rFonts w:ascii="Palatino Linotype" w:hAnsi="Palatino Linotype"/>
          <w:b/>
          <w:bCs/>
        </w:rPr>
        <w:t>Membro :</w:t>
      </w:r>
      <w:proofErr w:type="gramEnd"/>
      <w:r w:rsidRPr="00B837C0">
        <w:rPr>
          <w:rFonts w:ascii="Palatino Linotype" w:hAnsi="Palatino Linotype"/>
          <w:b/>
          <w:bCs/>
        </w:rPr>
        <w:t xml:space="preserve"> </w:t>
      </w:r>
      <w:r w:rsidRPr="00B837C0">
        <w:rPr>
          <w:rFonts w:ascii="Palatino Linotype" w:hAnsi="Palatino Linotype"/>
        </w:rPr>
        <w:t xml:space="preserve">  </w:t>
      </w:r>
      <w:proofErr w:type="spellStart"/>
      <w:r w:rsidRPr="00B837C0">
        <w:rPr>
          <w:rFonts w:ascii="Palatino Linotype" w:hAnsi="Palatino Linotype"/>
        </w:rPr>
        <w:t>Exmo.</w:t>
      </w:r>
      <w:proofErr w:type="spellEnd"/>
      <w:r w:rsidRPr="00B837C0">
        <w:rPr>
          <w:rFonts w:ascii="Palatino Linotype" w:hAnsi="Palatino Linotype"/>
        </w:rPr>
        <w:t>Sr.</w:t>
      </w:r>
      <w:proofErr w:type="spellStart"/>
      <w:r w:rsidRPr="00B837C0">
        <w:rPr>
          <w:rFonts w:ascii="Palatino Linotype" w:hAnsi="Palatino Linotype"/>
        </w:rPr>
        <w:t>Des.Cláudio</w:t>
      </w:r>
      <w:proofErr w:type="spellEnd"/>
      <w:r w:rsidRPr="00B837C0">
        <w:rPr>
          <w:rFonts w:ascii="Palatino Linotype" w:hAnsi="Palatino Linotype"/>
        </w:rPr>
        <w:t xml:space="preserve"> César </w:t>
      </w:r>
      <w:proofErr w:type="spellStart"/>
      <w:r w:rsidRPr="00B837C0">
        <w:rPr>
          <w:rFonts w:ascii="Palatino Linotype" w:hAnsi="Palatino Linotype"/>
        </w:rPr>
        <w:t>Ramalheira</w:t>
      </w:r>
      <w:proofErr w:type="spellEnd"/>
      <w:r w:rsidRPr="00B837C0">
        <w:rPr>
          <w:rFonts w:ascii="Palatino Linotype" w:hAnsi="Palatino Linotype"/>
        </w:rPr>
        <w:t xml:space="preserve"> </w:t>
      </w:r>
      <w:proofErr w:type="spellStart"/>
      <w:r w:rsidRPr="00B837C0">
        <w:rPr>
          <w:rFonts w:ascii="Palatino Linotype" w:hAnsi="Palatino Linotype"/>
        </w:rPr>
        <w:t>Roessing</w:t>
      </w:r>
      <w:proofErr w:type="spellEnd"/>
    </w:p>
    <w:p w:rsidR="00F81C53" w:rsidRPr="00B837C0" w:rsidRDefault="00F81C53" w:rsidP="00F81C53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</w:p>
    <w:p w:rsidR="008A55C8" w:rsidRDefault="008A55C8" w:rsidP="00F81C53">
      <w:pPr>
        <w:spacing w:after="0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</w:p>
    <w:p w:rsidR="00F81C53" w:rsidRPr="00B837C0" w:rsidRDefault="006739B7" w:rsidP="00F81C53">
      <w:pPr>
        <w:spacing w:after="0"/>
        <w:rPr>
          <w:rFonts w:ascii="Palatino Linotype" w:hAnsi="Palatino Linotype"/>
          <w:b/>
          <w:bCs/>
        </w:rPr>
      </w:pPr>
      <w:r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30.</w:t>
      </w:r>
      <w:r w:rsidR="00566FC8"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</w:t>
      </w:r>
      <w:r w:rsidR="00F81C53"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Apelação Cível nº </w:t>
      </w:r>
      <w:r w:rsidR="00F81C53" w:rsidRPr="00B837C0">
        <w:rPr>
          <w:rFonts w:ascii="Palatino Linotype" w:hAnsi="Palatino Linotype"/>
          <w:b/>
          <w:bCs/>
        </w:rPr>
        <w:t xml:space="preserve">0613487-70.2018.8.04.0001 </w:t>
      </w:r>
      <w:r w:rsidR="006053C6">
        <w:rPr>
          <w:rFonts w:ascii="Palatino Linotype" w:hAnsi="Palatino Linotype"/>
          <w:b/>
          <w:bCs/>
        </w:rPr>
        <w:t xml:space="preserve"> </w:t>
      </w:r>
      <w:r w:rsidR="00F81C53" w:rsidRPr="00B837C0">
        <w:rPr>
          <w:rFonts w:ascii="Palatino Linotype" w:hAnsi="Palatino Linotype" w:cs="Arial"/>
          <w:b/>
          <w:bCs/>
        </w:rPr>
        <w:t>Sustentação oral  Apelante</w:t>
      </w:r>
      <w:r w:rsidR="00F81C53" w:rsidRPr="00B837C0">
        <w:rPr>
          <w:rFonts w:ascii="Palatino Linotype" w:hAnsi="Palatino Linotype"/>
          <w:b/>
          <w:bCs/>
        </w:rPr>
        <w:t xml:space="preserve">   </w:t>
      </w:r>
    </w:p>
    <w:p w:rsidR="00F81C53" w:rsidRPr="00B837C0" w:rsidRDefault="00F81C53" w:rsidP="00F81C53">
      <w:pPr>
        <w:spacing w:after="0"/>
        <w:rPr>
          <w:rFonts w:ascii="Palatino Linotype" w:hAnsi="Palatino Linotype"/>
        </w:rPr>
      </w:pPr>
      <w:r w:rsidRPr="00B837C0">
        <w:rPr>
          <w:rFonts w:ascii="Palatino Linotype" w:hAnsi="Palatino Linotype"/>
          <w:b/>
          <w:bCs/>
        </w:rPr>
        <w:t>Origem</w:t>
      </w:r>
      <w:r w:rsidRPr="00B837C0">
        <w:rPr>
          <w:rFonts w:ascii="Palatino Linotype" w:hAnsi="Palatino Linotype"/>
        </w:rPr>
        <w:t>: 4ª Vara Cível e de Acidentes de Trabalho</w:t>
      </w:r>
    </w:p>
    <w:p w:rsidR="00F81C53" w:rsidRPr="00B837C0" w:rsidRDefault="00F81C53" w:rsidP="00F81C53">
      <w:pPr>
        <w:spacing w:after="0"/>
        <w:rPr>
          <w:rFonts w:ascii="Palatino Linotype" w:hAnsi="Palatino Linotype"/>
        </w:rPr>
      </w:pPr>
      <w:r w:rsidRPr="00B837C0">
        <w:rPr>
          <w:rFonts w:ascii="Palatino Linotype" w:hAnsi="Palatino Linotype"/>
          <w:b/>
          <w:bCs/>
        </w:rPr>
        <w:t>Juiz Prolato</w:t>
      </w:r>
      <w:r w:rsidRPr="00B837C0">
        <w:rPr>
          <w:rFonts w:ascii="Palatino Linotype" w:hAnsi="Palatino Linotype"/>
        </w:rPr>
        <w:t>r: Lídia de Abreu Carvalho Frota</w:t>
      </w:r>
    </w:p>
    <w:p w:rsidR="00F81C53" w:rsidRPr="00B837C0" w:rsidRDefault="00F81C53" w:rsidP="00F81C53">
      <w:pPr>
        <w:spacing w:after="0"/>
        <w:rPr>
          <w:rFonts w:ascii="Palatino Linotype" w:hAnsi="Palatino Linotype"/>
        </w:rPr>
      </w:pPr>
      <w:proofErr w:type="gramStart"/>
      <w:r w:rsidRPr="00B837C0">
        <w:rPr>
          <w:rFonts w:ascii="Palatino Linotype" w:hAnsi="Palatino Linotype"/>
          <w:b/>
          <w:bCs/>
        </w:rPr>
        <w:t>Apelante :</w:t>
      </w:r>
      <w:proofErr w:type="gramEnd"/>
      <w:r w:rsidRPr="00B837C0">
        <w:rPr>
          <w:rFonts w:ascii="Palatino Linotype" w:hAnsi="Palatino Linotype"/>
          <w:b/>
          <w:bCs/>
        </w:rPr>
        <w:t xml:space="preserve"> Banco Industrial do Brasil S/A. </w:t>
      </w:r>
      <w:r w:rsidRPr="00B837C0">
        <w:rPr>
          <w:rFonts w:ascii="Palatino Linotype" w:hAnsi="Palatino Linotype"/>
          <w:b/>
          <w:bCs/>
        </w:rPr>
        <w:br/>
      </w:r>
      <w:proofErr w:type="spellStart"/>
      <w:r w:rsidRPr="00B837C0">
        <w:rPr>
          <w:rFonts w:ascii="Palatino Linotype" w:hAnsi="Palatino Linotype"/>
          <w:lang w:val="en-US"/>
        </w:rPr>
        <w:t>Advogados</w:t>
      </w:r>
      <w:proofErr w:type="spellEnd"/>
      <w:r w:rsidRPr="00B837C0">
        <w:rPr>
          <w:rFonts w:ascii="Palatino Linotype" w:hAnsi="Palatino Linotype"/>
          <w:lang w:val="en-US"/>
        </w:rPr>
        <w:t xml:space="preserve"> : Wilson Sales </w:t>
      </w:r>
      <w:proofErr w:type="spellStart"/>
      <w:r w:rsidRPr="00B837C0">
        <w:rPr>
          <w:rFonts w:ascii="Palatino Linotype" w:hAnsi="Palatino Linotype"/>
          <w:lang w:val="en-US"/>
        </w:rPr>
        <w:t>Belchior</w:t>
      </w:r>
      <w:proofErr w:type="spellEnd"/>
      <w:r w:rsidRPr="00B837C0">
        <w:rPr>
          <w:rFonts w:ascii="Palatino Linotype" w:hAnsi="Palatino Linotype"/>
          <w:lang w:val="en-US"/>
        </w:rPr>
        <w:t xml:space="preserve"> (1037A/AM). </w:t>
      </w:r>
      <w:r w:rsidRPr="00B837C0">
        <w:rPr>
          <w:rFonts w:ascii="Palatino Linotype" w:hAnsi="Palatino Linotype"/>
        </w:rPr>
        <w:t xml:space="preserve">(17314/CE). </w:t>
      </w:r>
      <w:r w:rsidR="006739B7" w:rsidRPr="00B837C0">
        <w:rPr>
          <w:rFonts w:ascii="Palatino Linotype" w:hAnsi="Palatino Linotype"/>
        </w:rPr>
        <w:t>Andre de Souza Oliveira.</w:t>
      </w:r>
      <w:r w:rsidRPr="00B837C0">
        <w:rPr>
          <w:rFonts w:ascii="Palatino Linotype" w:hAnsi="Palatino Linotype"/>
        </w:rPr>
        <w:br/>
      </w:r>
      <w:r w:rsidR="006739B7">
        <w:rPr>
          <w:rFonts w:ascii="Palatino Linotype" w:hAnsi="Palatino Linotype"/>
        </w:rPr>
        <w:t xml:space="preserve"> </w:t>
      </w:r>
      <w:r w:rsidRPr="00B837C0">
        <w:rPr>
          <w:rFonts w:ascii="Palatino Linotype" w:hAnsi="Palatino Linotype"/>
          <w:b/>
          <w:bCs/>
        </w:rPr>
        <w:t>Apelado</w:t>
      </w:r>
      <w:proofErr w:type="gramStart"/>
      <w:r w:rsidRPr="00B837C0">
        <w:rPr>
          <w:rFonts w:ascii="Palatino Linotype" w:hAnsi="Palatino Linotype"/>
          <w:b/>
          <w:bCs/>
        </w:rPr>
        <w:t xml:space="preserve">  :</w:t>
      </w:r>
      <w:proofErr w:type="gramEnd"/>
      <w:r w:rsidRPr="00B837C0">
        <w:rPr>
          <w:rFonts w:ascii="Palatino Linotype" w:hAnsi="Palatino Linotype"/>
          <w:b/>
          <w:bCs/>
        </w:rPr>
        <w:t xml:space="preserve"> Jonatas da Silva </w:t>
      </w:r>
      <w:proofErr w:type="spellStart"/>
      <w:r w:rsidRPr="00B837C0">
        <w:rPr>
          <w:rFonts w:ascii="Palatino Linotype" w:hAnsi="Palatino Linotype"/>
          <w:b/>
          <w:bCs/>
        </w:rPr>
        <w:t>Sicsu</w:t>
      </w:r>
      <w:proofErr w:type="spellEnd"/>
      <w:r w:rsidRPr="00B837C0">
        <w:rPr>
          <w:rFonts w:ascii="Palatino Linotype" w:hAnsi="Palatino Linotype"/>
          <w:b/>
          <w:bCs/>
        </w:rPr>
        <w:t xml:space="preserve">. </w:t>
      </w:r>
      <w:r w:rsidRPr="00B837C0">
        <w:rPr>
          <w:rFonts w:ascii="Palatino Linotype" w:hAnsi="Palatino Linotype"/>
          <w:b/>
          <w:bCs/>
        </w:rPr>
        <w:br/>
      </w:r>
      <w:proofErr w:type="gramStart"/>
      <w:r w:rsidRPr="00B837C0">
        <w:rPr>
          <w:rFonts w:ascii="Palatino Linotype" w:hAnsi="Palatino Linotype"/>
        </w:rPr>
        <w:t>Advogados :</w:t>
      </w:r>
      <w:proofErr w:type="gramEnd"/>
      <w:r w:rsidRPr="00B837C0">
        <w:rPr>
          <w:rFonts w:ascii="Palatino Linotype" w:hAnsi="Palatino Linotype"/>
        </w:rPr>
        <w:t xml:space="preserve"> </w:t>
      </w:r>
      <w:proofErr w:type="spellStart"/>
      <w:r w:rsidRPr="00B837C0">
        <w:rPr>
          <w:rFonts w:ascii="Palatino Linotype" w:hAnsi="Palatino Linotype"/>
        </w:rPr>
        <w:t>Yonete</w:t>
      </w:r>
      <w:proofErr w:type="spellEnd"/>
      <w:r w:rsidRPr="00B837C0">
        <w:rPr>
          <w:rFonts w:ascii="Palatino Linotype" w:hAnsi="Palatino Linotype"/>
        </w:rPr>
        <w:t xml:space="preserve"> Melo das Chagas (8827/AM). </w:t>
      </w:r>
      <w:proofErr w:type="spellStart"/>
      <w:r w:rsidRPr="00B837C0">
        <w:rPr>
          <w:rFonts w:ascii="Palatino Linotype" w:hAnsi="Palatino Linotype"/>
        </w:rPr>
        <w:t>Vandesson</w:t>
      </w:r>
      <w:proofErr w:type="spellEnd"/>
      <w:r w:rsidRPr="00B837C0">
        <w:rPr>
          <w:rFonts w:ascii="Palatino Linotype" w:hAnsi="Palatino Linotype"/>
        </w:rPr>
        <w:t xml:space="preserve"> Barbosa Santiago (12217/AM). Penélope </w:t>
      </w:r>
      <w:proofErr w:type="spellStart"/>
      <w:r w:rsidRPr="00B837C0">
        <w:rPr>
          <w:rFonts w:ascii="Palatino Linotype" w:hAnsi="Palatino Linotype"/>
        </w:rPr>
        <w:t>Aryadne</w:t>
      </w:r>
      <w:proofErr w:type="spellEnd"/>
      <w:r w:rsidRPr="00B837C0">
        <w:rPr>
          <w:rFonts w:ascii="Palatino Linotype" w:hAnsi="Palatino Linotype"/>
        </w:rPr>
        <w:t xml:space="preserve"> Antony Lira (7357/AM)</w:t>
      </w:r>
    </w:p>
    <w:p w:rsidR="00F81C53" w:rsidRPr="00B837C0" w:rsidRDefault="00F81C53" w:rsidP="00F81C53">
      <w:pPr>
        <w:spacing w:after="0"/>
        <w:rPr>
          <w:rFonts w:ascii="Palatino Linotype" w:hAnsi="Palatino Linotype"/>
          <w:b/>
          <w:bCs/>
        </w:rPr>
      </w:pPr>
      <w:r w:rsidRPr="00B837C0">
        <w:rPr>
          <w:rFonts w:ascii="Palatino Linotype" w:hAnsi="Palatino Linotype"/>
          <w:b/>
          <w:bCs/>
        </w:rPr>
        <w:t>Presidente/Membro:</w:t>
      </w:r>
      <w:r w:rsidRPr="00B837C0">
        <w:rPr>
          <w:rFonts w:ascii="Palatino Linotype" w:hAnsi="Palatino Linotype"/>
        </w:rPr>
        <w:t xml:space="preserve"> </w:t>
      </w:r>
      <w:proofErr w:type="spellStart"/>
      <w:proofErr w:type="gramStart"/>
      <w:r w:rsidRPr="00B837C0">
        <w:rPr>
          <w:rFonts w:ascii="Palatino Linotype" w:hAnsi="Palatino Linotype"/>
        </w:rPr>
        <w:t>Exma</w:t>
      </w:r>
      <w:proofErr w:type="spellEnd"/>
      <w:r w:rsidRPr="00B837C0">
        <w:rPr>
          <w:rFonts w:ascii="Palatino Linotype" w:hAnsi="Palatino Linotype"/>
        </w:rPr>
        <w:t>.</w:t>
      </w:r>
      <w:proofErr w:type="spellStart"/>
      <w:proofErr w:type="gramEnd"/>
      <w:r w:rsidRPr="00B837C0">
        <w:rPr>
          <w:rFonts w:ascii="Palatino Linotype" w:hAnsi="Palatino Linotype"/>
        </w:rPr>
        <w:t>Sra.Desa.Maria</w:t>
      </w:r>
      <w:proofErr w:type="spellEnd"/>
      <w:r w:rsidRPr="00B837C0">
        <w:rPr>
          <w:rFonts w:ascii="Palatino Linotype" w:hAnsi="Palatino Linotype"/>
        </w:rPr>
        <w:t xml:space="preserve"> das Graças Pessoa Figueiredo</w:t>
      </w:r>
    </w:p>
    <w:p w:rsidR="00F81C53" w:rsidRPr="00B837C0" w:rsidRDefault="00F81C53" w:rsidP="00F81C53">
      <w:pPr>
        <w:spacing w:after="0"/>
        <w:rPr>
          <w:rFonts w:ascii="Palatino Linotype" w:hAnsi="Palatino Linotype"/>
        </w:rPr>
      </w:pPr>
      <w:r w:rsidRPr="00B837C0">
        <w:rPr>
          <w:rFonts w:ascii="Palatino Linotype" w:hAnsi="Palatino Linotype"/>
          <w:b/>
          <w:bCs/>
        </w:rPr>
        <w:t>Relator</w:t>
      </w:r>
      <w:proofErr w:type="gramStart"/>
      <w:r w:rsidRPr="00B837C0">
        <w:rPr>
          <w:rFonts w:ascii="Palatino Linotype" w:hAnsi="Palatino Linotype"/>
          <w:b/>
          <w:bCs/>
        </w:rPr>
        <w:t xml:space="preserve">   </w:t>
      </w:r>
      <w:r w:rsidRPr="00B837C0">
        <w:rPr>
          <w:rFonts w:ascii="Palatino Linotype" w:hAnsi="Palatino Linotype"/>
        </w:rPr>
        <w:t>:</w:t>
      </w:r>
      <w:proofErr w:type="gramEnd"/>
      <w:r w:rsidRPr="00B837C0">
        <w:rPr>
          <w:rFonts w:ascii="Palatino Linotype" w:hAnsi="Palatino Linotype"/>
        </w:rPr>
        <w:t xml:space="preserve">   </w:t>
      </w:r>
      <w:proofErr w:type="spellStart"/>
      <w:r w:rsidRPr="00B837C0">
        <w:rPr>
          <w:rFonts w:ascii="Palatino Linotype" w:hAnsi="Palatino Linotype"/>
          <w:b/>
          <w:bCs/>
        </w:rPr>
        <w:t>Exmo.</w:t>
      </w:r>
      <w:proofErr w:type="spellEnd"/>
      <w:r w:rsidRPr="00B837C0">
        <w:rPr>
          <w:rFonts w:ascii="Palatino Linotype" w:hAnsi="Palatino Linotype"/>
          <w:b/>
          <w:bCs/>
        </w:rPr>
        <w:t xml:space="preserve">Sr.Des. Flávio Humberto </w:t>
      </w:r>
      <w:proofErr w:type="spellStart"/>
      <w:r w:rsidRPr="00B837C0">
        <w:rPr>
          <w:rFonts w:ascii="Palatino Linotype" w:hAnsi="Palatino Linotype"/>
          <w:b/>
          <w:bCs/>
        </w:rPr>
        <w:t>Pascarelli</w:t>
      </w:r>
      <w:proofErr w:type="spellEnd"/>
      <w:r w:rsidRPr="00B837C0">
        <w:rPr>
          <w:rFonts w:ascii="Palatino Linotype" w:hAnsi="Palatino Linotype"/>
          <w:b/>
          <w:bCs/>
        </w:rPr>
        <w:t xml:space="preserve"> Lopes</w:t>
      </w:r>
    </w:p>
    <w:p w:rsidR="00F81C53" w:rsidRPr="00B837C0" w:rsidRDefault="00F81C53" w:rsidP="008A55C8">
      <w:pPr>
        <w:spacing w:after="0"/>
        <w:rPr>
          <w:rFonts w:ascii="Palatino Linotype" w:hAnsi="Palatino Linotype"/>
        </w:rPr>
      </w:pPr>
      <w:proofErr w:type="gramStart"/>
      <w:r w:rsidRPr="00B837C0">
        <w:rPr>
          <w:rFonts w:ascii="Palatino Linotype" w:hAnsi="Palatino Linotype"/>
          <w:b/>
          <w:bCs/>
        </w:rPr>
        <w:t>Membro :</w:t>
      </w:r>
      <w:proofErr w:type="gramEnd"/>
      <w:r w:rsidRPr="00B837C0">
        <w:rPr>
          <w:rFonts w:ascii="Palatino Linotype" w:hAnsi="Palatino Linotype"/>
          <w:b/>
          <w:bCs/>
        </w:rPr>
        <w:t xml:space="preserve"> </w:t>
      </w:r>
      <w:r w:rsidRPr="00B837C0">
        <w:rPr>
          <w:rFonts w:ascii="Palatino Linotype" w:hAnsi="Palatino Linotype"/>
        </w:rPr>
        <w:t xml:space="preserve">  </w:t>
      </w:r>
      <w:proofErr w:type="spellStart"/>
      <w:r w:rsidRPr="00B837C0">
        <w:rPr>
          <w:rFonts w:ascii="Palatino Linotype" w:hAnsi="Palatino Linotype"/>
        </w:rPr>
        <w:t>Exmo.</w:t>
      </w:r>
      <w:proofErr w:type="spellEnd"/>
      <w:r w:rsidRPr="00B837C0">
        <w:rPr>
          <w:rFonts w:ascii="Palatino Linotype" w:hAnsi="Palatino Linotype"/>
        </w:rPr>
        <w:t>Sr.</w:t>
      </w:r>
      <w:proofErr w:type="spellStart"/>
      <w:r w:rsidRPr="00B837C0">
        <w:rPr>
          <w:rFonts w:ascii="Palatino Linotype" w:hAnsi="Palatino Linotype"/>
        </w:rPr>
        <w:t>Des.Cláudio</w:t>
      </w:r>
      <w:proofErr w:type="spellEnd"/>
      <w:r w:rsidRPr="00B837C0">
        <w:rPr>
          <w:rFonts w:ascii="Palatino Linotype" w:hAnsi="Palatino Linotype"/>
        </w:rPr>
        <w:t xml:space="preserve"> César </w:t>
      </w:r>
      <w:proofErr w:type="spellStart"/>
      <w:r w:rsidRPr="00B837C0">
        <w:rPr>
          <w:rFonts w:ascii="Palatino Linotype" w:hAnsi="Palatino Linotype"/>
        </w:rPr>
        <w:t>Ramalheira</w:t>
      </w:r>
      <w:proofErr w:type="spellEnd"/>
      <w:r w:rsidRPr="00B837C0">
        <w:rPr>
          <w:rFonts w:ascii="Palatino Linotype" w:hAnsi="Palatino Linotype"/>
        </w:rPr>
        <w:t xml:space="preserve"> </w:t>
      </w:r>
      <w:proofErr w:type="spellStart"/>
      <w:r w:rsidRPr="00B837C0">
        <w:rPr>
          <w:rFonts w:ascii="Palatino Linotype" w:hAnsi="Palatino Linotype"/>
        </w:rPr>
        <w:t>Roessing</w:t>
      </w:r>
      <w:proofErr w:type="spellEnd"/>
    </w:p>
    <w:p w:rsidR="00F81C53" w:rsidRPr="00B837C0" w:rsidRDefault="00F81C53" w:rsidP="006053C6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</w:p>
    <w:p w:rsidR="006053C6" w:rsidRDefault="006053C6" w:rsidP="00F81C53">
      <w:pPr>
        <w:spacing w:after="0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</w:p>
    <w:p w:rsidR="00F81C53" w:rsidRPr="00B837C0" w:rsidRDefault="006739B7" w:rsidP="00F81C53">
      <w:pPr>
        <w:spacing w:after="0"/>
        <w:rPr>
          <w:rFonts w:ascii="Palatino Linotype" w:hAnsi="Palatino Linotype"/>
          <w:b/>
          <w:bCs/>
        </w:rPr>
      </w:pPr>
      <w:r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31.</w:t>
      </w:r>
      <w:r w:rsidR="00566FC8"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</w:t>
      </w:r>
      <w:r w:rsidR="00F81C53" w:rsidRPr="00B837C0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Apelação Cível nº </w:t>
      </w:r>
      <w:r w:rsidR="00F81C53" w:rsidRPr="00B837C0">
        <w:rPr>
          <w:rFonts w:ascii="Palatino Linotype" w:hAnsi="Palatino Linotype"/>
          <w:b/>
          <w:bCs/>
        </w:rPr>
        <w:t xml:space="preserve">0674226-67.2022.8.04.0001   </w:t>
      </w:r>
      <w:r w:rsidR="00F81C53" w:rsidRPr="00B837C0">
        <w:rPr>
          <w:rFonts w:ascii="Palatino Linotype" w:hAnsi="Palatino Linotype" w:cs="Arial"/>
          <w:b/>
          <w:bCs/>
        </w:rPr>
        <w:t>Sustentação Apelante</w:t>
      </w:r>
    </w:p>
    <w:p w:rsidR="00F81C53" w:rsidRPr="00B837C0" w:rsidRDefault="00F81C53" w:rsidP="00F81C53">
      <w:pPr>
        <w:spacing w:after="0"/>
        <w:rPr>
          <w:rFonts w:ascii="Palatino Linotype" w:hAnsi="Palatino Linotype"/>
        </w:rPr>
      </w:pPr>
      <w:r w:rsidRPr="00B837C0">
        <w:rPr>
          <w:rFonts w:ascii="Palatino Linotype" w:hAnsi="Palatino Linotype"/>
          <w:b/>
          <w:bCs/>
        </w:rPr>
        <w:t>Origem</w:t>
      </w:r>
      <w:r w:rsidRPr="00B837C0">
        <w:rPr>
          <w:rFonts w:ascii="Palatino Linotype" w:hAnsi="Palatino Linotype"/>
        </w:rPr>
        <w:t>: 18ª Vara Cível e de Acidentes de Trabalho</w:t>
      </w:r>
    </w:p>
    <w:p w:rsidR="00F81C53" w:rsidRPr="00B837C0" w:rsidRDefault="00F81C53" w:rsidP="00F81C53">
      <w:pPr>
        <w:spacing w:after="0"/>
        <w:rPr>
          <w:rFonts w:ascii="Palatino Linotype" w:hAnsi="Palatino Linotype"/>
        </w:rPr>
      </w:pPr>
      <w:r w:rsidRPr="00B837C0">
        <w:rPr>
          <w:rFonts w:ascii="Palatino Linotype" w:hAnsi="Palatino Linotype"/>
          <w:b/>
          <w:bCs/>
        </w:rPr>
        <w:t>Juiz Prolato</w:t>
      </w:r>
      <w:r w:rsidRPr="00B837C0">
        <w:rPr>
          <w:rFonts w:ascii="Palatino Linotype" w:hAnsi="Palatino Linotype"/>
        </w:rPr>
        <w:t>r: Kathleen dos Santos Gomes</w:t>
      </w:r>
    </w:p>
    <w:p w:rsidR="00F81C53" w:rsidRPr="00B837C0" w:rsidRDefault="00F81C53" w:rsidP="00F81C53">
      <w:pPr>
        <w:spacing w:after="0"/>
        <w:rPr>
          <w:rFonts w:ascii="Palatino Linotype" w:hAnsi="Palatino Linotype"/>
        </w:rPr>
      </w:pPr>
      <w:proofErr w:type="gramStart"/>
      <w:r w:rsidRPr="00B837C0">
        <w:rPr>
          <w:rFonts w:ascii="Palatino Linotype" w:hAnsi="Palatino Linotype"/>
          <w:b/>
          <w:bCs/>
        </w:rPr>
        <w:t>Apelante :</w:t>
      </w:r>
      <w:proofErr w:type="gramEnd"/>
      <w:r w:rsidRPr="00B837C0">
        <w:rPr>
          <w:rFonts w:ascii="Palatino Linotype" w:hAnsi="Palatino Linotype"/>
          <w:b/>
          <w:bCs/>
        </w:rPr>
        <w:t xml:space="preserve"> Jose </w:t>
      </w:r>
      <w:proofErr w:type="spellStart"/>
      <w:r w:rsidRPr="00B837C0">
        <w:rPr>
          <w:rFonts w:ascii="Palatino Linotype" w:hAnsi="Palatino Linotype"/>
          <w:b/>
          <w:bCs/>
        </w:rPr>
        <w:t>Riberio</w:t>
      </w:r>
      <w:proofErr w:type="spellEnd"/>
      <w:r w:rsidRPr="00B837C0">
        <w:rPr>
          <w:rFonts w:ascii="Palatino Linotype" w:hAnsi="Palatino Linotype"/>
          <w:b/>
          <w:bCs/>
        </w:rPr>
        <w:t xml:space="preserve"> Filho. </w:t>
      </w:r>
      <w:r w:rsidRPr="00B837C0">
        <w:rPr>
          <w:rFonts w:ascii="Palatino Linotype" w:hAnsi="Palatino Linotype"/>
          <w:b/>
          <w:bCs/>
        </w:rPr>
        <w:br/>
      </w:r>
      <w:proofErr w:type="gramStart"/>
      <w:r w:rsidRPr="00B837C0">
        <w:rPr>
          <w:rFonts w:ascii="Palatino Linotype" w:hAnsi="Palatino Linotype"/>
        </w:rPr>
        <w:t>Advogados :</w:t>
      </w:r>
      <w:proofErr w:type="gramEnd"/>
      <w:r w:rsidRPr="00B837C0">
        <w:rPr>
          <w:rFonts w:ascii="Palatino Linotype" w:hAnsi="Palatino Linotype"/>
        </w:rPr>
        <w:t xml:space="preserve"> Pedro de Araújo Ribeiro (6935/AM). Luis Felipe Avelino Medina (6100/AM</w:t>
      </w:r>
      <w:proofErr w:type="gramStart"/>
      <w:r w:rsidRPr="00B837C0">
        <w:rPr>
          <w:rFonts w:ascii="Palatino Linotype" w:hAnsi="Palatino Linotype"/>
        </w:rPr>
        <w:t>).</w:t>
      </w:r>
      <w:proofErr w:type="gramEnd"/>
      <w:r w:rsidRPr="00B837C0">
        <w:rPr>
          <w:rFonts w:ascii="Palatino Linotype" w:hAnsi="Palatino Linotype"/>
        </w:rPr>
        <w:t xml:space="preserve">Douglas Rui Pessoa Reis Aguiar (11441/AM). </w:t>
      </w:r>
      <w:r w:rsidRPr="00B837C0">
        <w:rPr>
          <w:rFonts w:ascii="Palatino Linotype" w:hAnsi="Palatino Linotype"/>
        </w:rPr>
        <w:br/>
      </w:r>
      <w:r w:rsidRPr="006053C6">
        <w:rPr>
          <w:rFonts w:ascii="Palatino Linotype" w:hAnsi="Palatino Linotype"/>
          <w:b/>
          <w:bCs/>
        </w:rPr>
        <w:t>Apelado</w:t>
      </w:r>
      <w:proofErr w:type="gramStart"/>
      <w:r w:rsidRPr="006053C6">
        <w:rPr>
          <w:rFonts w:ascii="Palatino Linotype" w:hAnsi="Palatino Linotype"/>
          <w:b/>
          <w:bCs/>
        </w:rPr>
        <w:t xml:space="preserve">  :</w:t>
      </w:r>
      <w:proofErr w:type="gramEnd"/>
      <w:r w:rsidRPr="006053C6">
        <w:rPr>
          <w:rFonts w:ascii="Palatino Linotype" w:hAnsi="Palatino Linotype"/>
          <w:b/>
          <w:bCs/>
        </w:rPr>
        <w:t xml:space="preserve"> Banco Santander S/A.</w:t>
      </w:r>
      <w:r w:rsidRPr="006053C6">
        <w:rPr>
          <w:rFonts w:ascii="Palatino Linotype" w:hAnsi="Palatino Linotype"/>
          <w:b/>
        </w:rPr>
        <w:t xml:space="preserve"> </w:t>
      </w:r>
      <w:r w:rsidRPr="006053C6">
        <w:rPr>
          <w:rFonts w:ascii="Palatino Linotype" w:hAnsi="Palatino Linotype"/>
          <w:b/>
        </w:rPr>
        <w:br/>
      </w:r>
      <w:r w:rsidRPr="00B837C0">
        <w:rPr>
          <w:rFonts w:ascii="Palatino Linotype" w:hAnsi="Palatino Linotype"/>
        </w:rPr>
        <w:t>Advogado : Paulo Roberto Teixeira Trino Junior (87929/RJ)</w:t>
      </w:r>
    </w:p>
    <w:p w:rsidR="00F81C53" w:rsidRPr="00B837C0" w:rsidRDefault="00F81C53" w:rsidP="00F81C53">
      <w:pPr>
        <w:spacing w:after="0"/>
        <w:rPr>
          <w:rFonts w:ascii="Palatino Linotype" w:hAnsi="Palatino Linotype"/>
          <w:b/>
          <w:bCs/>
        </w:rPr>
      </w:pPr>
      <w:r w:rsidRPr="00B837C0">
        <w:rPr>
          <w:rFonts w:ascii="Palatino Linotype" w:hAnsi="Palatino Linotype"/>
          <w:b/>
          <w:bCs/>
        </w:rPr>
        <w:t>Presidente/Membro:</w:t>
      </w:r>
      <w:r w:rsidRPr="00B837C0">
        <w:rPr>
          <w:rFonts w:ascii="Palatino Linotype" w:hAnsi="Palatino Linotype"/>
        </w:rPr>
        <w:t xml:space="preserve"> </w:t>
      </w:r>
      <w:proofErr w:type="spellStart"/>
      <w:proofErr w:type="gramStart"/>
      <w:r w:rsidRPr="00B837C0">
        <w:rPr>
          <w:rFonts w:ascii="Palatino Linotype" w:hAnsi="Palatino Linotype"/>
        </w:rPr>
        <w:t>Exma</w:t>
      </w:r>
      <w:proofErr w:type="spellEnd"/>
      <w:r w:rsidRPr="00B837C0">
        <w:rPr>
          <w:rFonts w:ascii="Palatino Linotype" w:hAnsi="Palatino Linotype"/>
        </w:rPr>
        <w:t>.</w:t>
      </w:r>
      <w:proofErr w:type="spellStart"/>
      <w:proofErr w:type="gramEnd"/>
      <w:r w:rsidRPr="00B837C0">
        <w:rPr>
          <w:rFonts w:ascii="Palatino Linotype" w:hAnsi="Palatino Linotype"/>
        </w:rPr>
        <w:t>Sra.Desa.Maria</w:t>
      </w:r>
      <w:proofErr w:type="spellEnd"/>
      <w:r w:rsidRPr="00B837C0">
        <w:rPr>
          <w:rFonts w:ascii="Palatino Linotype" w:hAnsi="Palatino Linotype"/>
        </w:rPr>
        <w:t xml:space="preserve"> das Graças Pessoa Figueiredo</w:t>
      </w:r>
    </w:p>
    <w:p w:rsidR="00F81C53" w:rsidRPr="00B837C0" w:rsidRDefault="00F81C53" w:rsidP="00F81C53">
      <w:pPr>
        <w:spacing w:after="0"/>
        <w:rPr>
          <w:rFonts w:ascii="Palatino Linotype" w:hAnsi="Palatino Linotype"/>
        </w:rPr>
      </w:pPr>
      <w:r w:rsidRPr="00B837C0">
        <w:rPr>
          <w:rFonts w:ascii="Palatino Linotype" w:hAnsi="Palatino Linotype"/>
          <w:b/>
          <w:bCs/>
        </w:rPr>
        <w:t>Relator</w:t>
      </w:r>
      <w:proofErr w:type="gramStart"/>
      <w:r w:rsidRPr="00B837C0">
        <w:rPr>
          <w:rFonts w:ascii="Palatino Linotype" w:hAnsi="Palatino Linotype"/>
          <w:b/>
          <w:bCs/>
        </w:rPr>
        <w:t xml:space="preserve">    </w:t>
      </w:r>
      <w:r w:rsidRPr="00B837C0">
        <w:rPr>
          <w:rFonts w:ascii="Palatino Linotype" w:hAnsi="Palatino Linotype"/>
        </w:rPr>
        <w:t>:</w:t>
      </w:r>
      <w:proofErr w:type="gramEnd"/>
      <w:r w:rsidRPr="00B837C0">
        <w:rPr>
          <w:rFonts w:ascii="Palatino Linotype" w:hAnsi="Palatino Linotype"/>
        </w:rPr>
        <w:t xml:space="preserve">   </w:t>
      </w:r>
      <w:proofErr w:type="spellStart"/>
      <w:r w:rsidRPr="00B837C0">
        <w:rPr>
          <w:rFonts w:ascii="Palatino Linotype" w:hAnsi="Palatino Linotype"/>
          <w:b/>
          <w:bCs/>
        </w:rPr>
        <w:t>Exmo.</w:t>
      </w:r>
      <w:proofErr w:type="spellEnd"/>
      <w:r w:rsidRPr="00B837C0">
        <w:rPr>
          <w:rFonts w:ascii="Palatino Linotype" w:hAnsi="Palatino Linotype"/>
          <w:b/>
          <w:bCs/>
        </w:rPr>
        <w:t xml:space="preserve">Sr.Des. Flávio Humberto </w:t>
      </w:r>
      <w:proofErr w:type="spellStart"/>
      <w:r w:rsidRPr="00B837C0">
        <w:rPr>
          <w:rFonts w:ascii="Palatino Linotype" w:hAnsi="Palatino Linotype"/>
          <w:b/>
          <w:bCs/>
        </w:rPr>
        <w:t>Pascarelli</w:t>
      </w:r>
      <w:proofErr w:type="spellEnd"/>
      <w:r w:rsidRPr="00B837C0">
        <w:rPr>
          <w:rFonts w:ascii="Palatino Linotype" w:hAnsi="Palatino Linotype"/>
          <w:b/>
          <w:bCs/>
        </w:rPr>
        <w:t xml:space="preserve"> Lopes</w:t>
      </w:r>
    </w:p>
    <w:p w:rsidR="00F81C53" w:rsidRPr="00B837C0" w:rsidRDefault="00F81C53" w:rsidP="00F377EF">
      <w:pPr>
        <w:spacing w:after="0"/>
        <w:rPr>
          <w:rFonts w:ascii="Palatino Linotype" w:hAnsi="Palatino Linotype"/>
        </w:rPr>
      </w:pPr>
      <w:proofErr w:type="gramStart"/>
      <w:r w:rsidRPr="00B837C0">
        <w:rPr>
          <w:rFonts w:ascii="Palatino Linotype" w:hAnsi="Palatino Linotype"/>
          <w:b/>
          <w:bCs/>
        </w:rPr>
        <w:t>Membro :</w:t>
      </w:r>
      <w:proofErr w:type="gramEnd"/>
      <w:r w:rsidRPr="00B837C0">
        <w:rPr>
          <w:rFonts w:ascii="Palatino Linotype" w:hAnsi="Palatino Linotype"/>
          <w:b/>
          <w:bCs/>
        </w:rPr>
        <w:t xml:space="preserve"> </w:t>
      </w:r>
      <w:r w:rsidRPr="00B837C0">
        <w:rPr>
          <w:rFonts w:ascii="Palatino Linotype" w:hAnsi="Palatino Linotype"/>
        </w:rPr>
        <w:t xml:space="preserve">  </w:t>
      </w:r>
      <w:proofErr w:type="spellStart"/>
      <w:r w:rsidRPr="00B837C0">
        <w:rPr>
          <w:rFonts w:ascii="Palatino Linotype" w:hAnsi="Palatino Linotype"/>
        </w:rPr>
        <w:t>Exmo.</w:t>
      </w:r>
      <w:proofErr w:type="spellEnd"/>
      <w:r w:rsidRPr="00B837C0">
        <w:rPr>
          <w:rFonts w:ascii="Palatino Linotype" w:hAnsi="Palatino Linotype"/>
        </w:rPr>
        <w:t>Sr.</w:t>
      </w:r>
      <w:proofErr w:type="spellStart"/>
      <w:r w:rsidRPr="00B837C0">
        <w:rPr>
          <w:rFonts w:ascii="Palatino Linotype" w:hAnsi="Palatino Linotype"/>
        </w:rPr>
        <w:t>Des.Cláudio</w:t>
      </w:r>
      <w:proofErr w:type="spellEnd"/>
      <w:r w:rsidRPr="00B837C0">
        <w:rPr>
          <w:rFonts w:ascii="Palatino Linotype" w:hAnsi="Palatino Linotype"/>
        </w:rPr>
        <w:t xml:space="preserve"> César </w:t>
      </w:r>
      <w:proofErr w:type="spellStart"/>
      <w:r w:rsidRPr="00B837C0">
        <w:rPr>
          <w:rFonts w:ascii="Palatino Linotype" w:hAnsi="Palatino Linotype"/>
        </w:rPr>
        <w:t>Ramalheira</w:t>
      </w:r>
      <w:proofErr w:type="spellEnd"/>
      <w:r w:rsidRPr="00B837C0">
        <w:rPr>
          <w:rFonts w:ascii="Palatino Linotype" w:hAnsi="Palatino Linotype"/>
        </w:rPr>
        <w:t xml:space="preserve"> </w:t>
      </w:r>
      <w:proofErr w:type="spellStart"/>
      <w:r w:rsidRPr="00B837C0">
        <w:rPr>
          <w:rFonts w:ascii="Palatino Linotype" w:hAnsi="Palatino Linotype"/>
        </w:rPr>
        <w:t>Roessing</w:t>
      </w:r>
      <w:proofErr w:type="spellEnd"/>
    </w:p>
    <w:p w:rsidR="00DB6C22" w:rsidRPr="00267D62" w:rsidRDefault="006739B7" w:rsidP="00DB6C2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proofErr w:type="gramStart"/>
      <w:r>
        <w:rPr>
          <w:rFonts w:ascii="Palatino Linotype" w:hAnsi="Palatino Linotype" w:cs="Arial"/>
          <w:b/>
          <w:bCs/>
        </w:rPr>
        <w:lastRenderedPageBreak/>
        <w:t>32.</w:t>
      </w:r>
      <w:proofErr w:type="gramEnd"/>
      <w:r w:rsidR="00DB6C22" w:rsidRPr="00267D62">
        <w:rPr>
          <w:rFonts w:ascii="Palatino Linotype" w:hAnsi="Palatino Linotype" w:cs="Arial"/>
          <w:b/>
          <w:bCs/>
        </w:rPr>
        <w:t xml:space="preserve">Agravo de Instrumento nº 4006967-05.2023.8.04.0000 </w:t>
      </w:r>
      <w:r w:rsidR="00426524">
        <w:rPr>
          <w:rFonts w:ascii="Palatino Linotype" w:hAnsi="Palatino Linotype" w:cs="Arial"/>
          <w:b/>
          <w:bCs/>
        </w:rPr>
        <w:t xml:space="preserve"> </w:t>
      </w:r>
      <w:r w:rsidR="00426524" w:rsidRPr="00B837C0">
        <w:rPr>
          <w:rFonts w:ascii="Palatino Linotype" w:hAnsi="Palatino Linotype" w:cs="Arial"/>
          <w:b/>
          <w:bCs/>
        </w:rPr>
        <w:t>Sustentação oral  A</w:t>
      </w:r>
      <w:r w:rsidR="00426524">
        <w:rPr>
          <w:rFonts w:ascii="Palatino Linotype" w:hAnsi="Palatino Linotype" w:cs="Arial"/>
          <w:b/>
          <w:bCs/>
        </w:rPr>
        <w:t>gravante</w:t>
      </w:r>
      <w:r w:rsidR="00426524" w:rsidRPr="00B837C0">
        <w:rPr>
          <w:rFonts w:ascii="Palatino Linotype" w:hAnsi="Palatino Linotype"/>
          <w:b/>
          <w:bCs/>
        </w:rPr>
        <w:t xml:space="preserve">   </w:t>
      </w:r>
    </w:p>
    <w:p w:rsidR="00DB6C22" w:rsidRPr="00267D62" w:rsidRDefault="00DB6C22" w:rsidP="00DB6C2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67D62">
        <w:rPr>
          <w:rFonts w:ascii="Palatino Linotype" w:hAnsi="Palatino Linotype" w:cs="Arial"/>
          <w:b/>
          <w:bCs/>
        </w:rPr>
        <w:t>Origem</w:t>
      </w:r>
      <w:r w:rsidRPr="00267D62">
        <w:rPr>
          <w:rFonts w:ascii="Palatino Linotype" w:hAnsi="Palatino Linotype" w:cs="Arial"/>
        </w:rPr>
        <w:t>: 2ª Vara Cível e de Acidentes de Trabalho</w:t>
      </w:r>
    </w:p>
    <w:p w:rsidR="00DB6C22" w:rsidRPr="00267D62" w:rsidRDefault="00DB6C22" w:rsidP="00DB6C2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67D62">
        <w:rPr>
          <w:rFonts w:ascii="Palatino Linotype" w:hAnsi="Palatino Linotype" w:cs="Arial"/>
          <w:b/>
          <w:bCs/>
        </w:rPr>
        <w:t>Juiz Prolato</w:t>
      </w:r>
      <w:r w:rsidRPr="00267D62">
        <w:rPr>
          <w:rFonts w:ascii="Palatino Linotype" w:hAnsi="Palatino Linotype" w:cs="Arial"/>
        </w:rPr>
        <w:t xml:space="preserve">r: Roberto Santos </w:t>
      </w:r>
      <w:proofErr w:type="spellStart"/>
      <w:r w:rsidRPr="00267D62">
        <w:rPr>
          <w:rFonts w:ascii="Palatino Linotype" w:hAnsi="Palatino Linotype" w:cs="Arial"/>
        </w:rPr>
        <w:t>Taketomi</w:t>
      </w:r>
      <w:proofErr w:type="spellEnd"/>
    </w:p>
    <w:p w:rsidR="00DB6C22" w:rsidRPr="00267D62" w:rsidRDefault="00DB6C22" w:rsidP="006739B7">
      <w:pPr>
        <w:autoSpaceDE w:val="0"/>
        <w:autoSpaceDN w:val="0"/>
        <w:adjustRightInd w:val="0"/>
        <w:spacing w:after="0" w:line="240" w:lineRule="auto"/>
        <w:ind w:right="-1159"/>
        <w:rPr>
          <w:rFonts w:ascii="Palatino Linotype" w:hAnsi="Palatino Linotype" w:cs="Arial"/>
        </w:rPr>
      </w:pPr>
      <w:r w:rsidRPr="00267D62">
        <w:rPr>
          <w:rFonts w:ascii="Palatino Linotype" w:hAnsi="Palatino Linotype" w:cs="Arial"/>
          <w:b/>
        </w:rPr>
        <w:t xml:space="preserve">Agravante: </w:t>
      </w:r>
      <w:proofErr w:type="spellStart"/>
      <w:r w:rsidRPr="00267D62">
        <w:rPr>
          <w:rFonts w:ascii="Palatino Linotype" w:hAnsi="Palatino Linotype" w:cs="Arial"/>
          <w:b/>
        </w:rPr>
        <w:t>Hapvida</w:t>
      </w:r>
      <w:proofErr w:type="spellEnd"/>
      <w:r w:rsidRPr="00267D62">
        <w:rPr>
          <w:rFonts w:ascii="Palatino Linotype" w:hAnsi="Palatino Linotype" w:cs="Arial"/>
          <w:b/>
        </w:rPr>
        <w:t xml:space="preserve"> </w:t>
      </w:r>
      <w:proofErr w:type="spellStart"/>
      <w:r w:rsidRPr="00267D62">
        <w:rPr>
          <w:rFonts w:ascii="Palatino Linotype" w:hAnsi="Palatino Linotype" w:cs="Arial"/>
          <w:b/>
        </w:rPr>
        <w:t>Assistencia</w:t>
      </w:r>
      <w:proofErr w:type="spellEnd"/>
      <w:r w:rsidRPr="00267D62">
        <w:rPr>
          <w:rFonts w:ascii="Palatino Linotype" w:hAnsi="Palatino Linotype" w:cs="Arial"/>
          <w:b/>
        </w:rPr>
        <w:t xml:space="preserve"> Medica Ltda.</w:t>
      </w:r>
      <w:r w:rsidRPr="00267D62">
        <w:rPr>
          <w:rFonts w:ascii="Palatino Linotype" w:hAnsi="Palatino Linotype" w:cs="Arial"/>
        </w:rPr>
        <w:t xml:space="preserve"> </w:t>
      </w:r>
      <w:r w:rsidRPr="00267D62">
        <w:rPr>
          <w:rFonts w:ascii="Palatino Linotype" w:hAnsi="Palatino Linotype" w:cs="Arial"/>
        </w:rPr>
        <w:br/>
        <w:t xml:space="preserve">Advogado: Igor Macedo </w:t>
      </w:r>
      <w:proofErr w:type="spellStart"/>
      <w:r w:rsidRPr="00267D62">
        <w:rPr>
          <w:rFonts w:ascii="Palatino Linotype" w:hAnsi="Palatino Linotype" w:cs="Arial"/>
        </w:rPr>
        <w:t>Facó</w:t>
      </w:r>
      <w:proofErr w:type="spellEnd"/>
      <w:r w:rsidRPr="00267D62">
        <w:rPr>
          <w:rFonts w:ascii="Palatino Linotype" w:hAnsi="Palatino Linotype" w:cs="Arial"/>
        </w:rPr>
        <w:t xml:space="preserve"> (16470/CE). </w:t>
      </w:r>
      <w:r w:rsidRPr="00267D62">
        <w:rPr>
          <w:rFonts w:ascii="Palatino Linotype" w:hAnsi="Palatino Linotype" w:cs="Arial"/>
        </w:rPr>
        <w:br/>
      </w:r>
      <w:r w:rsidRPr="00F81C53">
        <w:rPr>
          <w:rFonts w:ascii="Palatino Linotype" w:hAnsi="Palatino Linotype" w:cs="Arial"/>
          <w:b/>
        </w:rPr>
        <w:t>Agravado</w:t>
      </w:r>
      <w:r w:rsidR="00F81C53">
        <w:rPr>
          <w:rFonts w:ascii="Palatino Linotype" w:hAnsi="Palatino Linotype" w:cs="Arial"/>
          <w:b/>
        </w:rPr>
        <w:t>s</w:t>
      </w:r>
      <w:r w:rsidRPr="00F81C53">
        <w:rPr>
          <w:rFonts w:ascii="Palatino Linotype" w:hAnsi="Palatino Linotype" w:cs="Arial"/>
          <w:b/>
        </w:rPr>
        <w:t xml:space="preserve">: Maria </w:t>
      </w:r>
      <w:proofErr w:type="spellStart"/>
      <w:r w:rsidRPr="00F81C53">
        <w:rPr>
          <w:rFonts w:ascii="Palatino Linotype" w:hAnsi="Palatino Linotype" w:cs="Arial"/>
          <w:b/>
        </w:rPr>
        <w:t>Eloa</w:t>
      </w:r>
      <w:proofErr w:type="spellEnd"/>
      <w:r w:rsidRPr="00F81C53">
        <w:rPr>
          <w:rFonts w:ascii="Palatino Linotype" w:hAnsi="Palatino Linotype" w:cs="Arial"/>
          <w:b/>
        </w:rPr>
        <w:t xml:space="preserve"> Marinho Pereira</w:t>
      </w:r>
      <w:r w:rsidR="00F81C53">
        <w:rPr>
          <w:rFonts w:ascii="Palatino Linotype" w:hAnsi="Palatino Linotype" w:cs="Arial"/>
          <w:b/>
        </w:rPr>
        <w:t>,</w:t>
      </w:r>
      <w:r w:rsidRPr="00267D62">
        <w:rPr>
          <w:rFonts w:ascii="Palatino Linotype" w:hAnsi="Palatino Linotype" w:cs="Arial"/>
        </w:rPr>
        <w:t xml:space="preserve"> </w:t>
      </w:r>
      <w:r w:rsidRPr="00267D62">
        <w:rPr>
          <w:rFonts w:ascii="Palatino Linotype" w:hAnsi="Palatino Linotype" w:cs="Arial"/>
          <w:b/>
        </w:rPr>
        <w:t>Mayara Marinho Rodrigues</w:t>
      </w:r>
      <w:r w:rsidR="00F81C53">
        <w:rPr>
          <w:rFonts w:ascii="Palatino Linotype" w:hAnsi="Palatino Linotype" w:cs="Arial"/>
          <w:b/>
        </w:rPr>
        <w:t xml:space="preserve">, </w:t>
      </w:r>
      <w:r w:rsidR="00F81C53" w:rsidRPr="00267D62">
        <w:rPr>
          <w:rFonts w:ascii="Palatino Linotype" w:hAnsi="Palatino Linotype" w:cs="Arial"/>
          <w:b/>
        </w:rPr>
        <w:t xml:space="preserve">Romário </w:t>
      </w:r>
      <w:proofErr w:type="spellStart"/>
      <w:r w:rsidR="00F81C53" w:rsidRPr="00267D62">
        <w:rPr>
          <w:rFonts w:ascii="Palatino Linotype" w:hAnsi="Palatino Linotype" w:cs="Arial"/>
          <w:b/>
        </w:rPr>
        <w:t>Marreiro</w:t>
      </w:r>
      <w:proofErr w:type="spellEnd"/>
      <w:r w:rsidR="00F81C53" w:rsidRPr="00267D62">
        <w:rPr>
          <w:rFonts w:ascii="Palatino Linotype" w:hAnsi="Palatino Linotype" w:cs="Arial"/>
          <w:b/>
        </w:rPr>
        <w:t xml:space="preserve"> Pereira.</w:t>
      </w:r>
      <w:r w:rsidR="00F81C53">
        <w:rPr>
          <w:rFonts w:ascii="Palatino Linotype" w:hAnsi="Palatino Linotype" w:cs="Arial"/>
          <w:b/>
        </w:rPr>
        <w:t xml:space="preserve"> </w:t>
      </w:r>
      <w:r w:rsidRPr="00267D62">
        <w:rPr>
          <w:rFonts w:ascii="Palatino Linotype" w:hAnsi="Palatino Linotype" w:cs="Arial"/>
        </w:rPr>
        <w:t xml:space="preserve"> </w:t>
      </w:r>
      <w:r w:rsidRPr="00267D62">
        <w:rPr>
          <w:rFonts w:ascii="Palatino Linotype" w:hAnsi="Palatino Linotype" w:cs="Arial"/>
        </w:rPr>
        <w:br/>
      </w:r>
      <w:proofErr w:type="gramStart"/>
      <w:r w:rsidRPr="00267D62">
        <w:rPr>
          <w:rFonts w:ascii="Palatino Linotype" w:hAnsi="Palatino Linotype" w:cs="Arial"/>
        </w:rPr>
        <w:t>Advogado</w:t>
      </w:r>
      <w:r w:rsidR="00F81C53">
        <w:rPr>
          <w:rFonts w:ascii="Palatino Linotype" w:hAnsi="Palatino Linotype" w:cs="Arial"/>
        </w:rPr>
        <w:t xml:space="preserve"> </w:t>
      </w:r>
      <w:r w:rsidRPr="00267D62">
        <w:rPr>
          <w:rFonts w:ascii="Palatino Linotype" w:hAnsi="Palatino Linotype" w:cs="Arial"/>
        </w:rPr>
        <w:t>:</w:t>
      </w:r>
      <w:proofErr w:type="gramEnd"/>
      <w:r w:rsidRPr="00267D62">
        <w:rPr>
          <w:rFonts w:ascii="Palatino Linotype" w:hAnsi="Palatino Linotype" w:cs="Arial"/>
        </w:rPr>
        <w:t xml:space="preserve"> </w:t>
      </w:r>
      <w:proofErr w:type="spellStart"/>
      <w:r w:rsidRPr="00267D62">
        <w:rPr>
          <w:rFonts w:ascii="Palatino Linotype" w:hAnsi="Palatino Linotype" w:cs="Arial"/>
        </w:rPr>
        <w:t>Dayanna</w:t>
      </w:r>
      <w:proofErr w:type="spellEnd"/>
      <w:r w:rsidRPr="00267D62">
        <w:rPr>
          <w:rFonts w:ascii="Palatino Linotype" w:hAnsi="Palatino Linotype" w:cs="Arial"/>
        </w:rPr>
        <w:t xml:space="preserve"> Elizabeth da Silva Machado (1129A/AM). </w:t>
      </w:r>
      <w:r w:rsidRPr="00267D62">
        <w:rPr>
          <w:rFonts w:ascii="Palatino Linotype" w:hAnsi="Palatino Linotype" w:cs="Arial"/>
        </w:rPr>
        <w:br/>
      </w:r>
      <w:r w:rsidR="00F81C53">
        <w:rPr>
          <w:rFonts w:ascii="Palatino Linotype" w:hAnsi="Palatino Linotype" w:cs="Arial"/>
          <w:b/>
        </w:rPr>
        <w:t xml:space="preserve"> </w:t>
      </w:r>
      <w:r w:rsidRPr="00267D62">
        <w:rPr>
          <w:rFonts w:ascii="Palatino Linotype" w:hAnsi="Palatino Linotype" w:cs="Arial"/>
          <w:b/>
        </w:rPr>
        <w:t xml:space="preserve">Terceiro I: Ministério Público do Estado do Amazonas. </w:t>
      </w:r>
    </w:p>
    <w:p w:rsidR="00DB6C22" w:rsidRPr="00267D62" w:rsidRDefault="00DB6C22" w:rsidP="00DB6C22">
      <w:pPr>
        <w:spacing w:after="0"/>
        <w:rPr>
          <w:rFonts w:ascii="Palatino Linotype" w:hAnsi="Palatino Linotype" w:cs="Arial"/>
        </w:rPr>
      </w:pPr>
      <w:r w:rsidRPr="00267D62">
        <w:rPr>
          <w:rFonts w:ascii="Palatino Linotype" w:hAnsi="Palatino Linotype" w:cs="Arial"/>
          <w:b/>
          <w:bCs/>
        </w:rPr>
        <w:t>Presidente/Membro</w:t>
      </w:r>
      <w:r w:rsidRPr="00267D62">
        <w:rPr>
          <w:rFonts w:ascii="Palatino Linotype" w:hAnsi="Palatino Linotype" w:cs="Arial"/>
        </w:rPr>
        <w:t xml:space="preserve">: </w:t>
      </w:r>
      <w:proofErr w:type="spellStart"/>
      <w:proofErr w:type="gramStart"/>
      <w:r w:rsidRPr="00267D62">
        <w:rPr>
          <w:rFonts w:ascii="Palatino Linotype" w:hAnsi="Palatino Linotype" w:cs="Arial"/>
        </w:rPr>
        <w:t>Exma</w:t>
      </w:r>
      <w:proofErr w:type="spellEnd"/>
      <w:r w:rsidRPr="00267D62">
        <w:rPr>
          <w:rFonts w:ascii="Palatino Linotype" w:hAnsi="Palatino Linotype" w:cs="Arial"/>
        </w:rPr>
        <w:t>.</w:t>
      </w:r>
      <w:proofErr w:type="spellStart"/>
      <w:proofErr w:type="gramEnd"/>
      <w:r w:rsidRPr="00267D62">
        <w:rPr>
          <w:rFonts w:ascii="Palatino Linotype" w:hAnsi="Palatino Linotype" w:cs="Arial"/>
        </w:rPr>
        <w:t>Sra.Desa.Maria</w:t>
      </w:r>
      <w:proofErr w:type="spellEnd"/>
      <w:r w:rsidRPr="00267D62">
        <w:rPr>
          <w:rFonts w:ascii="Palatino Linotype" w:hAnsi="Palatino Linotype" w:cs="Arial"/>
        </w:rPr>
        <w:t xml:space="preserve"> das Graças Pessoa Figueiredo</w:t>
      </w:r>
    </w:p>
    <w:p w:rsidR="00DB6C22" w:rsidRPr="00267D62" w:rsidRDefault="00DB6C22" w:rsidP="00DB6C2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</w:rPr>
      </w:pPr>
      <w:r w:rsidRPr="00267D62">
        <w:rPr>
          <w:rFonts w:ascii="Palatino Linotype" w:hAnsi="Palatino Linotype" w:cs="Arial"/>
          <w:b/>
          <w:bCs/>
        </w:rPr>
        <w:t>Relator</w:t>
      </w:r>
      <w:r w:rsidRPr="00267D62">
        <w:rPr>
          <w:rFonts w:ascii="Palatino Linotype" w:hAnsi="Palatino Linotype" w:cs="Arial"/>
          <w:b/>
        </w:rPr>
        <w:t>:</w:t>
      </w:r>
      <w:r w:rsidR="00F81C53">
        <w:rPr>
          <w:rFonts w:ascii="Palatino Linotype" w:hAnsi="Palatino Linotype" w:cs="Arial"/>
          <w:b/>
          <w:color w:val="000000"/>
        </w:rPr>
        <w:t xml:space="preserve">      </w:t>
      </w:r>
      <w:proofErr w:type="gramStart"/>
      <w:r w:rsidRPr="00267D62">
        <w:rPr>
          <w:rFonts w:ascii="Palatino Linotype" w:hAnsi="Palatino Linotype" w:cs="Arial"/>
          <w:b/>
          <w:color w:val="000000"/>
        </w:rPr>
        <w:t>Exmo</w:t>
      </w:r>
      <w:r w:rsidRPr="00267D62">
        <w:rPr>
          <w:rFonts w:ascii="Palatino Linotype" w:hAnsi="Palatino Linotype" w:cs="Arial"/>
          <w:b/>
          <w:color w:val="000000"/>
          <w:vertAlign w:val="superscript"/>
        </w:rPr>
        <w:t>(</w:t>
      </w:r>
      <w:proofErr w:type="gramEnd"/>
      <w:r w:rsidRPr="00267D62">
        <w:rPr>
          <w:rFonts w:ascii="Palatino Linotype" w:hAnsi="Palatino Linotype" w:cs="Arial"/>
          <w:b/>
          <w:color w:val="000000"/>
          <w:vertAlign w:val="superscript"/>
        </w:rPr>
        <w:t>a)</w:t>
      </w:r>
      <w:r w:rsidRPr="00267D62">
        <w:rPr>
          <w:rFonts w:ascii="Palatino Linotype" w:hAnsi="Palatino Linotype" w:cs="Arial"/>
          <w:b/>
          <w:color w:val="000000"/>
        </w:rPr>
        <w:t xml:space="preserve">. </w:t>
      </w:r>
      <w:proofErr w:type="gramStart"/>
      <w:r w:rsidRPr="00267D62">
        <w:rPr>
          <w:rFonts w:ascii="Palatino Linotype" w:hAnsi="Palatino Linotype" w:cs="Arial"/>
          <w:b/>
          <w:color w:val="000000"/>
        </w:rPr>
        <w:t>Sr</w:t>
      </w:r>
      <w:r w:rsidRPr="00267D62">
        <w:rPr>
          <w:rFonts w:ascii="Palatino Linotype" w:hAnsi="Palatino Linotype" w:cs="Arial"/>
          <w:b/>
          <w:color w:val="000000"/>
          <w:vertAlign w:val="superscript"/>
        </w:rPr>
        <w:t>(</w:t>
      </w:r>
      <w:proofErr w:type="gramEnd"/>
      <w:r w:rsidRPr="00267D62">
        <w:rPr>
          <w:rFonts w:ascii="Palatino Linotype" w:hAnsi="Palatino Linotype" w:cs="Arial"/>
          <w:b/>
          <w:color w:val="000000"/>
          <w:vertAlign w:val="superscript"/>
        </w:rPr>
        <w:t>a)</w:t>
      </w:r>
      <w:r w:rsidRPr="00267D62">
        <w:rPr>
          <w:rFonts w:ascii="Palatino Linotype" w:hAnsi="Palatino Linotype" w:cs="Arial"/>
          <w:b/>
          <w:color w:val="000000"/>
        </w:rPr>
        <w:t xml:space="preserve">. </w:t>
      </w:r>
      <w:proofErr w:type="spellStart"/>
      <w:proofErr w:type="gramStart"/>
      <w:r w:rsidRPr="00267D62">
        <w:rPr>
          <w:rFonts w:ascii="Palatino Linotype" w:hAnsi="Palatino Linotype" w:cs="Arial"/>
          <w:b/>
          <w:color w:val="000000"/>
        </w:rPr>
        <w:t>Des</w:t>
      </w:r>
      <w:proofErr w:type="spellEnd"/>
      <w:r w:rsidRPr="00267D62">
        <w:rPr>
          <w:rFonts w:ascii="Palatino Linotype" w:hAnsi="Palatino Linotype" w:cs="Arial"/>
          <w:b/>
          <w:color w:val="000000"/>
          <w:vertAlign w:val="superscript"/>
        </w:rPr>
        <w:t>(</w:t>
      </w:r>
      <w:proofErr w:type="gramEnd"/>
      <w:r w:rsidRPr="00267D62">
        <w:rPr>
          <w:rFonts w:ascii="Palatino Linotype" w:hAnsi="Palatino Linotype" w:cs="Arial"/>
          <w:b/>
          <w:color w:val="000000"/>
          <w:vertAlign w:val="superscript"/>
        </w:rPr>
        <w:t>a)</w:t>
      </w:r>
      <w:r w:rsidRPr="00267D62">
        <w:rPr>
          <w:rFonts w:ascii="Palatino Linotype" w:hAnsi="Palatino Linotype" w:cs="Arial"/>
          <w:b/>
          <w:color w:val="000000"/>
        </w:rPr>
        <w:t xml:space="preserve">. Flávio Humberto </w:t>
      </w:r>
      <w:proofErr w:type="spellStart"/>
      <w:r w:rsidRPr="00267D62">
        <w:rPr>
          <w:rFonts w:ascii="Palatino Linotype" w:hAnsi="Palatino Linotype" w:cs="Arial"/>
          <w:b/>
          <w:color w:val="000000"/>
        </w:rPr>
        <w:t>Pascarelli</w:t>
      </w:r>
      <w:proofErr w:type="spellEnd"/>
      <w:r w:rsidRPr="00267D62">
        <w:rPr>
          <w:rFonts w:ascii="Palatino Linotype" w:hAnsi="Palatino Linotype" w:cs="Arial"/>
          <w:b/>
          <w:color w:val="000000"/>
        </w:rPr>
        <w:t xml:space="preserve"> Lopes</w:t>
      </w:r>
    </w:p>
    <w:p w:rsidR="00DB6C22" w:rsidRPr="00267D62" w:rsidRDefault="00DB6C22" w:rsidP="00DB6C2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proofErr w:type="gramStart"/>
      <w:r w:rsidRPr="00267D62">
        <w:rPr>
          <w:rFonts w:ascii="Palatino Linotype" w:hAnsi="Palatino Linotype" w:cs="Arial"/>
          <w:b/>
          <w:bCs/>
          <w:color w:val="000000"/>
        </w:rPr>
        <w:t>Membro :</w:t>
      </w:r>
      <w:proofErr w:type="gramEnd"/>
      <w:r w:rsidRPr="00267D62">
        <w:rPr>
          <w:rFonts w:ascii="Palatino Linotype" w:hAnsi="Palatino Linotype" w:cs="Arial"/>
          <w:b/>
          <w:bCs/>
          <w:color w:val="000000"/>
        </w:rPr>
        <w:t xml:space="preserve"> </w:t>
      </w:r>
      <w:r w:rsidRPr="00267D62">
        <w:rPr>
          <w:rFonts w:ascii="Palatino Linotype" w:hAnsi="Palatino Linotype" w:cs="Arial"/>
          <w:color w:val="000000"/>
        </w:rPr>
        <w:t xml:space="preserve"> </w:t>
      </w:r>
      <w:proofErr w:type="spellStart"/>
      <w:r w:rsidRPr="00267D62">
        <w:rPr>
          <w:rFonts w:ascii="Palatino Linotype" w:hAnsi="Palatino Linotype" w:cs="Arial"/>
        </w:rPr>
        <w:t>Exmo.</w:t>
      </w:r>
      <w:proofErr w:type="spellEnd"/>
      <w:r w:rsidRPr="00267D62">
        <w:rPr>
          <w:rFonts w:ascii="Palatino Linotype" w:hAnsi="Palatino Linotype" w:cs="Arial"/>
        </w:rPr>
        <w:t>Sr.</w:t>
      </w:r>
      <w:proofErr w:type="spellStart"/>
      <w:r w:rsidRPr="00267D62">
        <w:rPr>
          <w:rFonts w:ascii="Palatino Linotype" w:hAnsi="Palatino Linotype" w:cs="Arial"/>
        </w:rPr>
        <w:t>Des.Cláudio</w:t>
      </w:r>
      <w:proofErr w:type="spellEnd"/>
      <w:r w:rsidRPr="00267D62">
        <w:rPr>
          <w:rFonts w:ascii="Palatino Linotype" w:hAnsi="Palatino Linotype" w:cs="Arial"/>
        </w:rPr>
        <w:t xml:space="preserve"> César </w:t>
      </w:r>
      <w:proofErr w:type="spellStart"/>
      <w:r w:rsidRPr="00267D62">
        <w:rPr>
          <w:rFonts w:ascii="Palatino Linotype" w:hAnsi="Palatino Linotype" w:cs="Arial"/>
        </w:rPr>
        <w:t>Ramalheira</w:t>
      </w:r>
      <w:proofErr w:type="spellEnd"/>
      <w:r w:rsidRPr="00267D62">
        <w:rPr>
          <w:rFonts w:ascii="Palatino Linotype" w:hAnsi="Palatino Linotype" w:cs="Arial"/>
        </w:rPr>
        <w:t xml:space="preserve"> </w:t>
      </w:r>
      <w:proofErr w:type="spellStart"/>
      <w:r w:rsidRPr="00267D62">
        <w:rPr>
          <w:rFonts w:ascii="Palatino Linotype" w:hAnsi="Palatino Linotype" w:cs="Arial"/>
        </w:rPr>
        <w:t>Roessing</w:t>
      </w:r>
      <w:proofErr w:type="spellEnd"/>
      <w:r w:rsidRPr="00267D62">
        <w:rPr>
          <w:rFonts w:ascii="Palatino Linotype" w:hAnsi="Palatino Linotype" w:cs="Arial"/>
          <w:b/>
          <w:bCs/>
        </w:rPr>
        <w:t xml:space="preserve"> </w:t>
      </w:r>
    </w:p>
    <w:p w:rsidR="00F93D7B" w:rsidRPr="00267D62" w:rsidRDefault="00F93D7B" w:rsidP="00F93D7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67D62">
        <w:rPr>
          <w:rFonts w:ascii="Palatino Linotype" w:hAnsi="Palatino Linotype" w:cs="Arial"/>
        </w:rPr>
        <w:t xml:space="preserve">Procuradora de Justiça: </w:t>
      </w:r>
      <w:proofErr w:type="spellStart"/>
      <w:r w:rsidRPr="00267D62">
        <w:rPr>
          <w:rFonts w:ascii="Palatino Linotype" w:hAnsi="Palatino Linotype" w:cs="Arial"/>
        </w:rPr>
        <w:t>Dra.Silvana</w:t>
      </w:r>
      <w:proofErr w:type="spellEnd"/>
      <w:r w:rsidRPr="00267D62">
        <w:rPr>
          <w:rFonts w:ascii="Palatino Linotype" w:hAnsi="Palatino Linotype" w:cs="Arial"/>
        </w:rPr>
        <w:t xml:space="preserve"> Nobre de Lima Cabral  </w:t>
      </w:r>
    </w:p>
    <w:p w:rsidR="00F93D7B" w:rsidRPr="00267D62" w:rsidRDefault="00F93D7B" w:rsidP="00267D62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</w:p>
    <w:p w:rsidR="00DB6C22" w:rsidRPr="00267D62" w:rsidRDefault="00DB6C22" w:rsidP="00DB6C2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</w:p>
    <w:p w:rsidR="00DB6C22" w:rsidRPr="00267D62" w:rsidRDefault="002A1F98" w:rsidP="00DB6C2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proofErr w:type="gramStart"/>
      <w:r w:rsidRPr="004922CB">
        <w:rPr>
          <w:rFonts w:ascii="Palatino Linotype" w:hAnsi="Palatino Linotype" w:cs="Arial"/>
          <w:b/>
          <w:bCs/>
        </w:rPr>
        <w:t>33.</w:t>
      </w:r>
      <w:proofErr w:type="gramEnd"/>
      <w:r w:rsidR="00DB6C22" w:rsidRPr="004922CB">
        <w:rPr>
          <w:rFonts w:ascii="Palatino Linotype" w:hAnsi="Palatino Linotype" w:cs="Arial"/>
          <w:b/>
          <w:bCs/>
        </w:rPr>
        <w:t>Agravo de Instrumento nº 4013764-94.2023.8.04.0000</w:t>
      </w:r>
      <w:r w:rsidR="00DB6C22" w:rsidRPr="00267D62">
        <w:rPr>
          <w:rFonts w:ascii="Palatino Linotype" w:hAnsi="Palatino Linotype" w:cs="Arial"/>
          <w:b/>
          <w:bCs/>
        </w:rPr>
        <w:t xml:space="preserve">    </w:t>
      </w:r>
      <w:r w:rsidR="00426524" w:rsidRPr="00B837C0">
        <w:rPr>
          <w:rFonts w:ascii="Palatino Linotype" w:hAnsi="Palatino Linotype" w:cs="Arial"/>
          <w:b/>
          <w:bCs/>
        </w:rPr>
        <w:t>Sustentação oral  A</w:t>
      </w:r>
      <w:r w:rsidR="00426524">
        <w:rPr>
          <w:rFonts w:ascii="Palatino Linotype" w:hAnsi="Palatino Linotype" w:cs="Arial"/>
          <w:b/>
          <w:bCs/>
        </w:rPr>
        <w:t>gravada</w:t>
      </w:r>
    </w:p>
    <w:p w:rsidR="00DB6C22" w:rsidRPr="00267D62" w:rsidRDefault="00DB6C22" w:rsidP="00DB6C2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67D62">
        <w:rPr>
          <w:rFonts w:ascii="Palatino Linotype" w:hAnsi="Palatino Linotype" w:cs="Arial"/>
          <w:b/>
          <w:bCs/>
        </w:rPr>
        <w:t>Origem</w:t>
      </w:r>
      <w:r w:rsidRPr="00267D62">
        <w:rPr>
          <w:rFonts w:ascii="Palatino Linotype" w:hAnsi="Palatino Linotype" w:cs="Arial"/>
        </w:rPr>
        <w:t>: 13ª Vara Cível e de Acidentes de Trabalho</w:t>
      </w:r>
    </w:p>
    <w:p w:rsidR="00DB6C22" w:rsidRPr="00267D62" w:rsidRDefault="00DB6C22" w:rsidP="00DB6C2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67D62">
        <w:rPr>
          <w:rFonts w:ascii="Palatino Linotype" w:hAnsi="Palatino Linotype" w:cs="Arial"/>
          <w:b/>
          <w:bCs/>
        </w:rPr>
        <w:t>Juiz Prolato</w:t>
      </w:r>
      <w:r w:rsidRPr="00267D62">
        <w:rPr>
          <w:rFonts w:ascii="Palatino Linotype" w:hAnsi="Palatino Linotype" w:cs="Arial"/>
        </w:rPr>
        <w:t xml:space="preserve">r: Naira </w:t>
      </w:r>
      <w:proofErr w:type="spellStart"/>
      <w:r w:rsidRPr="00267D62">
        <w:rPr>
          <w:rFonts w:ascii="Palatino Linotype" w:hAnsi="Palatino Linotype" w:cs="Arial"/>
        </w:rPr>
        <w:t>Neila</w:t>
      </w:r>
      <w:proofErr w:type="spellEnd"/>
      <w:r w:rsidRPr="00267D62">
        <w:rPr>
          <w:rFonts w:ascii="Palatino Linotype" w:hAnsi="Palatino Linotype" w:cs="Arial"/>
        </w:rPr>
        <w:t xml:space="preserve"> Batista de Oliveira Norte</w:t>
      </w:r>
    </w:p>
    <w:p w:rsidR="00DB6C22" w:rsidRPr="00267D62" w:rsidRDefault="00DB6C22" w:rsidP="00DB6C2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67D62">
        <w:rPr>
          <w:rFonts w:ascii="Palatino Linotype" w:hAnsi="Palatino Linotype" w:cs="Arial"/>
          <w:b/>
        </w:rPr>
        <w:t xml:space="preserve">Agravante: </w:t>
      </w:r>
      <w:proofErr w:type="spellStart"/>
      <w:r w:rsidRPr="00267D62">
        <w:rPr>
          <w:rFonts w:ascii="Palatino Linotype" w:hAnsi="Palatino Linotype" w:cs="Arial"/>
          <w:b/>
        </w:rPr>
        <w:t>Skn</w:t>
      </w:r>
      <w:proofErr w:type="spellEnd"/>
      <w:r w:rsidRPr="00267D62">
        <w:rPr>
          <w:rFonts w:ascii="Palatino Linotype" w:hAnsi="Palatino Linotype" w:cs="Arial"/>
          <w:b/>
        </w:rPr>
        <w:t xml:space="preserve"> Enterprise Empreendimento </w:t>
      </w:r>
      <w:proofErr w:type="spellStart"/>
      <w:r w:rsidRPr="00267D62">
        <w:rPr>
          <w:rFonts w:ascii="Palatino Linotype" w:hAnsi="Palatino Linotype" w:cs="Arial"/>
          <w:b/>
        </w:rPr>
        <w:t>Imobiliario</w:t>
      </w:r>
      <w:proofErr w:type="spellEnd"/>
      <w:r w:rsidRPr="00267D62">
        <w:rPr>
          <w:rFonts w:ascii="Palatino Linotype" w:hAnsi="Palatino Linotype" w:cs="Arial"/>
          <w:b/>
        </w:rPr>
        <w:t xml:space="preserve"> </w:t>
      </w:r>
      <w:proofErr w:type="spellStart"/>
      <w:r w:rsidRPr="00267D62">
        <w:rPr>
          <w:rFonts w:ascii="Palatino Linotype" w:hAnsi="Palatino Linotype" w:cs="Arial"/>
          <w:b/>
        </w:rPr>
        <w:t>Spe</w:t>
      </w:r>
      <w:proofErr w:type="spellEnd"/>
      <w:r w:rsidRPr="00267D62">
        <w:rPr>
          <w:rFonts w:ascii="Palatino Linotype" w:hAnsi="Palatino Linotype" w:cs="Arial"/>
          <w:b/>
        </w:rPr>
        <w:t xml:space="preserve"> Ltda..</w:t>
      </w:r>
      <w:r w:rsidRPr="00267D62">
        <w:rPr>
          <w:rFonts w:ascii="Palatino Linotype" w:hAnsi="Palatino Linotype" w:cs="Arial"/>
        </w:rPr>
        <w:t xml:space="preserve"> </w:t>
      </w:r>
      <w:r w:rsidRPr="00267D62">
        <w:rPr>
          <w:rFonts w:ascii="Palatino Linotype" w:hAnsi="Palatino Linotype" w:cs="Arial"/>
        </w:rPr>
        <w:br/>
        <w:t xml:space="preserve">Representa: </w:t>
      </w:r>
      <w:proofErr w:type="spellStart"/>
      <w:r w:rsidRPr="00267D62">
        <w:rPr>
          <w:rFonts w:ascii="Palatino Linotype" w:hAnsi="Palatino Linotype" w:cs="Arial"/>
        </w:rPr>
        <w:t>Younh</w:t>
      </w:r>
      <w:proofErr w:type="spellEnd"/>
      <w:r w:rsidRPr="00267D62">
        <w:rPr>
          <w:rFonts w:ascii="Palatino Linotype" w:hAnsi="Palatino Linotype" w:cs="Arial"/>
        </w:rPr>
        <w:t xml:space="preserve"> </w:t>
      </w:r>
      <w:proofErr w:type="spellStart"/>
      <w:r w:rsidRPr="00267D62">
        <w:rPr>
          <w:rFonts w:ascii="Palatino Linotype" w:hAnsi="Palatino Linotype" w:cs="Arial"/>
        </w:rPr>
        <w:t>Nam</w:t>
      </w:r>
      <w:proofErr w:type="spellEnd"/>
      <w:r w:rsidRPr="00267D62">
        <w:rPr>
          <w:rFonts w:ascii="Palatino Linotype" w:hAnsi="Palatino Linotype" w:cs="Arial"/>
        </w:rPr>
        <w:t xml:space="preserve"> </w:t>
      </w:r>
      <w:proofErr w:type="spellStart"/>
      <w:r w:rsidRPr="00267D62">
        <w:rPr>
          <w:rFonts w:ascii="Palatino Linotype" w:hAnsi="Palatino Linotype" w:cs="Arial"/>
        </w:rPr>
        <w:t>Han</w:t>
      </w:r>
      <w:proofErr w:type="spellEnd"/>
      <w:proofErr w:type="gramStart"/>
      <w:r w:rsidRPr="00267D62">
        <w:rPr>
          <w:rFonts w:ascii="Palatino Linotype" w:hAnsi="Palatino Linotype" w:cs="Arial"/>
        </w:rPr>
        <w:t>,.</w:t>
      </w:r>
      <w:proofErr w:type="gramEnd"/>
      <w:r w:rsidRPr="00267D62">
        <w:rPr>
          <w:rFonts w:ascii="Palatino Linotype" w:hAnsi="Palatino Linotype" w:cs="Arial"/>
        </w:rPr>
        <w:t xml:space="preserve"> </w:t>
      </w:r>
      <w:r w:rsidRPr="00267D62">
        <w:rPr>
          <w:rFonts w:ascii="Palatino Linotype" w:hAnsi="Palatino Linotype" w:cs="Arial"/>
        </w:rPr>
        <w:br/>
        <w:t>Advogado</w:t>
      </w:r>
      <w:r w:rsidR="00B420BD">
        <w:rPr>
          <w:rFonts w:ascii="Palatino Linotype" w:hAnsi="Palatino Linotype" w:cs="Arial"/>
        </w:rPr>
        <w:t>s</w:t>
      </w:r>
      <w:r w:rsidRPr="00267D62">
        <w:rPr>
          <w:rFonts w:ascii="Palatino Linotype" w:hAnsi="Palatino Linotype" w:cs="Arial"/>
        </w:rPr>
        <w:t xml:space="preserve">: </w:t>
      </w:r>
      <w:r w:rsidR="00B420BD">
        <w:rPr>
          <w:rFonts w:ascii="Palatino Linotype" w:hAnsi="Palatino Linotype" w:cs="Arial"/>
        </w:rPr>
        <w:t xml:space="preserve">Renata </w:t>
      </w:r>
      <w:proofErr w:type="spellStart"/>
      <w:r w:rsidR="00B420BD">
        <w:rPr>
          <w:rFonts w:ascii="Palatino Linotype" w:hAnsi="Palatino Linotype" w:cs="Arial"/>
        </w:rPr>
        <w:t>Lopéz</w:t>
      </w:r>
      <w:proofErr w:type="spellEnd"/>
      <w:r w:rsidR="00B420BD">
        <w:rPr>
          <w:rFonts w:ascii="Palatino Linotype" w:hAnsi="Palatino Linotype" w:cs="Arial"/>
        </w:rPr>
        <w:t xml:space="preserve"> </w:t>
      </w:r>
      <w:proofErr w:type="spellStart"/>
      <w:r w:rsidR="00B420BD">
        <w:rPr>
          <w:rFonts w:ascii="Palatino Linotype" w:hAnsi="Palatino Linotype" w:cs="Arial"/>
        </w:rPr>
        <w:t>Alaniz</w:t>
      </w:r>
      <w:proofErr w:type="spellEnd"/>
      <w:r w:rsidR="00B420BD">
        <w:rPr>
          <w:rFonts w:ascii="Palatino Linotype" w:hAnsi="Palatino Linotype" w:cs="Arial"/>
        </w:rPr>
        <w:t xml:space="preserve"> (8706/AM). </w:t>
      </w:r>
      <w:r w:rsidRPr="00267D62">
        <w:rPr>
          <w:rFonts w:ascii="Palatino Linotype" w:hAnsi="Palatino Linotype" w:cs="Arial"/>
        </w:rPr>
        <w:t xml:space="preserve">Lúcio Rezende Neto (211324/SP). </w:t>
      </w:r>
      <w:r w:rsidRPr="00267D62">
        <w:rPr>
          <w:rFonts w:ascii="Palatino Linotype" w:hAnsi="Palatino Linotype" w:cs="Arial"/>
        </w:rPr>
        <w:br/>
      </w:r>
      <w:proofErr w:type="gramStart"/>
      <w:r w:rsidRPr="00267D62">
        <w:rPr>
          <w:rFonts w:ascii="Palatino Linotype" w:hAnsi="Palatino Linotype" w:cs="Arial"/>
          <w:b/>
        </w:rPr>
        <w:t>Agravada :</w:t>
      </w:r>
      <w:proofErr w:type="gramEnd"/>
      <w:r w:rsidRPr="00267D62">
        <w:rPr>
          <w:rFonts w:ascii="Palatino Linotype" w:hAnsi="Palatino Linotype" w:cs="Arial"/>
          <w:b/>
        </w:rPr>
        <w:t xml:space="preserve"> Selma Mara Santana Mota.</w:t>
      </w:r>
      <w:r w:rsidRPr="00267D62">
        <w:rPr>
          <w:rFonts w:ascii="Palatino Linotype" w:hAnsi="Palatino Linotype" w:cs="Arial"/>
        </w:rPr>
        <w:t xml:space="preserve"> </w:t>
      </w:r>
      <w:r w:rsidRPr="00267D62">
        <w:rPr>
          <w:rFonts w:ascii="Palatino Linotype" w:hAnsi="Palatino Linotype" w:cs="Arial"/>
        </w:rPr>
        <w:br/>
        <w:t xml:space="preserve">Advogada: Selma Mara Santana Mota (5524/AM). </w:t>
      </w:r>
      <w:r w:rsidRPr="00267D62">
        <w:rPr>
          <w:rFonts w:ascii="Palatino Linotype" w:hAnsi="Palatino Linotype" w:cs="Arial"/>
        </w:rPr>
        <w:br/>
        <w:t>Advogado: Kennedy Alves da Silva (5519/AM)</w:t>
      </w:r>
    </w:p>
    <w:p w:rsidR="00DB6C22" w:rsidRPr="00267D62" w:rsidRDefault="00DB6C22" w:rsidP="00DB6C22">
      <w:pPr>
        <w:spacing w:after="0"/>
        <w:rPr>
          <w:rFonts w:ascii="Palatino Linotype" w:hAnsi="Palatino Linotype" w:cs="Arial"/>
        </w:rPr>
      </w:pPr>
      <w:r w:rsidRPr="00267D62">
        <w:rPr>
          <w:rFonts w:ascii="Palatino Linotype" w:hAnsi="Palatino Linotype" w:cs="Arial"/>
          <w:b/>
          <w:bCs/>
        </w:rPr>
        <w:t>Presidente</w:t>
      </w:r>
      <w:r w:rsidR="004922CB">
        <w:rPr>
          <w:rFonts w:ascii="Palatino Linotype" w:hAnsi="Palatino Linotype" w:cs="Arial"/>
          <w:b/>
          <w:bCs/>
        </w:rPr>
        <w:t>/</w:t>
      </w:r>
      <w:r w:rsidRPr="00267D62">
        <w:rPr>
          <w:rFonts w:ascii="Palatino Linotype" w:hAnsi="Palatino Linotype" w:cs="Arial"/>
          <w:b/>
          <w:bCs/>
        </w:rPr>
        <w:t>Membro</w:t>
      </w:r>
      <w:r w:rsidRPr="00267D62">
        <w:rPr>
          <w:rFonts w:ascii="Palatino Linotype" w:hAnsi="Palatino Linotype" w:cs="Arial"/>
        </w:rPr>
        <w:t xml:space="preserve">: </w:t>
      </w:r>
      <w:proofErr w:type="spellStart"/>
      <w:proofErr w:type="gramStart"/>
      <w:r w:rsidR="004922CB" w:rsidRPr="00267D62">
        <w:rPr>
          <w:rFonts w:ascii="Palatino Linotype" w:hAnsi="Palatino Linotype" w:cs="Arial"/>
        </w:rPr>
        <w:t>Exmo.</w:t>
      </w:r>
      <w:proofErr w:type="spellEnd"/>
      <w:proofErr w:type="gramEnd"/>
      <w:r w:rsidR="004922CB" w:rsidRPr="00267D62">
        <w:rPr>
          <w:rFonts w:ascii="Palatino Linotype" w:hAnsi="Palatino Linotype" w:cs="Arial"/>
        </w:rPr>
        <w:t>Sr.</w:t>
      </w:r>
      <w:proofErr w:type="spellStart"/>
      <w:r w:rsidR="004922CB" w:rsidRPr="00267D62">
        <w:rPr>
          <w:rFonts w:ascii="Palatino Linotype" w:hAnsi="Palatino Linotype" w:cs="Arial"/>
        </w:rPr>
        <w:t>Des.Cláudio</w:t>
      </w:r>
      <w:proofErr w:type="spellEnd"/>
      <w:r w:rsidR="004922CB" w:rsidRPr="00267D62">
        <w:rPr>
          <w:rFonts w:ascii="Palatino Linotype" w:hAnsi="Palatino Linotype" w:cs="Arial"/>
        </w:rPr>
        <w:t xml:space="preserve"> César </w:t>
      </w:r>
      <w:proofErr w:type="spellStart"/>
      <w:r w:rsidR="004922CB" w:rsidRPr="00267D62">
        <w:rPr>
          <w:rFonts w:ascii="Palatino Linotype" w:hAnsi="Palatino Linotype" w:cs="Arial"/>
        </w:rPr>
        <w:t>Ramalheira</w:t>
      </w:r>
      <w:proofErr w:type="spellEnd"/>
      <w:r w:rsidR="004922CB" w:rsidRPr="00267D62">
        <w:rPr>
          <w:rFonts w:ascii="Palatino Linotype" w:hAnsi="Palatino Linotype" w:cs="Arial"/>
        </w:rPr>
        <w:t xml:space="preserve"> </w:t>
      </w:r>
      <w:proofErr w:type="spellStart"/>
      <w:r w:rsidR="004922CB" w:rsidRPr="00267D62">
        <w:rPr>
          <w:rFonts w:ascii="Palatino Linotype" w:hAnsi="Palatino Linotype" w:cs="Arial"/>
        </w:rPr>
        <w:t>Roessing</w:t>
      </w:r>
      <w:proofErr w:type="spellEnd"/>
    </w:p>
    <w:p w:rsidR="00DB6C22" w:rsidRPr="00267D62" w:rsidRDefault="00DB6C22" w:rsidP="00DB6C2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</w:rPr>
      </w:pPr>
      <w:r w:rsidRPr="00267D62">
        <w:rPr>
          <w:rFonts w:ascii="Palatino Linotype" w:hAnsi="Palatino Linotype" w:cs="Arial"/>
          <w:b/>
          <w:bCs/>
        </w:rPr>
        <w:t>Relator</w:t>
      </w:r>
      <w:r w:rsidRPr="00267D62">
        <w:rPr>
          <w:rFonts w:ascii="Palatino Linotype" w:hAnsi="Palatino Linotype" w:cs="Arial"/>
          <w:b/>
        </w:rPr>
        <w:t>:</w:t>
      </w:r>
      <w:r w:rsidR="004922CB">
        <w:rPr>
          <w:rFonts w:ascii="Palatino Linotype" w:hAnsi="Palatino Linotype" w:cs="Arial"/>
          <w:b/>
          <w:color w:val="000000"/>
        </w:rPr>
        <w:t xml:space="preserve">     </w:t>
      </w:r>
      <w:proofErr w:type="gramStart"/>
      <w:r w:rsidRPr="00267D62">
        <w:rPr>
          <w:rFonts w:ascii="Palatino Linotype" w:hAnsi="Palatino Linotype" w:cs="Arial"/>
          <w:b/>
          <w:color w:val="000000"/>
        </w:rPr>
        <w:t>Exmo</w:t>
      </w:r>
      <w:r w:rsidRPr="00267D62">
        <w:rPr>
          <w:rFonts w:ascii="Palatino Linotype" w:hAnsi="Palatino Linotype" w:cs="Arial"/>
          <w:b/>
          <w:color w:val="000000"/>
          <w:vertAlign w:val="superscript"/>
        </w:rPr>
        <w:t>(</w:t>
      </w:r>
      <w:proofErr w:type="gramEnd"/>
      <w:r w:rsidRPr="00267D62">
        <w:rPr>
          <w:rFonts w:ascii="Palatino Linotype" w:hAnsi="Palatino Linotype" w:cs="Arial"/>
          <w:b/>
          <w:color w:val="000000"/>
          <w:vertAlign w:val="superscript"/>
        </w:rPr>
        <w:t>a)</w:t>
      </w:r>
      <w:r w:rsidRPr="00267D62">
        <w:rPr>
          <w:rFonts w:ascii="Palatino Linotype" w:hAnsi="Palatino Linotype" w:cs="Arial"/>
          <w:b/>
          <w:color w:val="000000"/>
        </w:rPr>
        <w:t xml:space="preserve">. </w:t>
      </w:r>
      <w:proofErr w:type="gramStart"/>
      <w:r w:rsidRPr="00267D62">
        <w:rPr>
          <w:rFonts w:ascii="Palatino Linotype" w:hAnsi="Palatino Linotype" w:cs="Arial"/>
          <w:b/>
          <w:color w:val="000000"/>
        </w:rPr>
        <w:t>Sr</w:t>
      </w:r>
      <w:r w:rsidRPr="00267D62">
        <w:rPr>
          <w:rFonts w:ascii="Palatino Linotype" w:hAnsi="Palatino Linotype" w:cs="Arial"/>
          <w:b/>
          <w:color w:val="000000"/>
          <w:vertAlign w:val="superscript"/>
        </w:rPr>
        <w:t>(</w:t>
      </w:r>
      <w:proofErr w:type="gramEnd"/>
      <w:r w:rsidRPr="00267D62">
        <w:rPr>
          <w:rFonts w:ascii="Palatino Linotype" w:hAnsi="Palatino Linotype" w:cs="Arial"/>
          <w:b/>
          <w:color w:val="000000"/>
          <w:vertAlign w:val="superscript"/>
        </w:rPr>
        <w:t>a)</w:t>
      </w:r>
      <w:r w:rsidRPr="00267D62">
        <w:rPr>
          <w:rFonts w:ascii="Palatino Linotype" w:hAnsi="Palatino Linotype" w:cs="Arial"/>
          <w:b/>
          <w:color w:val="000000"/>
        </w:rPr>
        <w:t xml:space="preserve">. </w:t>
      </w:r>
      <w:proofErr w:type="spellStart"/>
      <w:proofErr w:type="gramStart"/>
      <w:r w:rsidRPr="00267D62">
        <w:rPr>
          <w:rFonts w:ascii="Palatino Linotype" w:hAnsi="Palatino Linotype" w:cs="Arial"/>
          <w:b/>
          <w:color w:val="000000"/>
        </w:rPr>
        <w:t>Des</w:t>
      </w:r>
      <w:proofErr w:type="spellEnd"/>
      <w:r w:rsidRPr="00267D62">
        <w:rPr>
          <w:rFonts w:ascii="Palatino Linotype" w:hAnsi="Palatino Linotype" w:cs="Arial"/>
          <w:b/>
          <w:color w:val="000000"/>
          <w:vertAlign w:val="superscript"/>
        </w:rPr>
        <w:t>(</w:t>
      </w:r>
      <w:proofErr w:type="gramEnd"/>
      <w:r w:rsidRPr="00267D62">
        <w:rPr>
          <w:rFonts w:ascii="Palatino Linotype" w:hAnsi="Palatino Linotype" w:cs="Arial"/>
          <w:b/>
          <w:color w:val="000000"/>
          <w:vertAlign w:val="superscript"/>
        </w:rPr>
        <w:t>a)</w:t>
      </w:r>
      <w:r w:rsidRPr="00267D62">
        <w:rPr>
          <w:rFonts w:ascii="Palatino Linotype" w:hAnsi="Palatino Linotype" w:cs="Arial"/>
          <w:b/>
          <w:color w:val="000000"/>
        </w:rPr>
        <w:t xml:space="preserve">. Flávio Humberto </w:t>
      </w:r>
      <w:proofErr w:type="spellStart"/>
      <w:r w:rsidRPr="00267D62">
        <w:rPr>
          <w:rFonts w:ascii="Palatino Linotype" w:hAnsi="Palatino Linotype" w:cs="Arial"/>
          <w:b/>
          <w:color w:val="000000"/>
        </w:rPr>
        <w:t>Pascarelli</w:t>
      </w:r>
      <w:proofErr w:type="spellEnd"/>
      <w:r w:rsidRPr="00267D62">
        <w:rPr>
          <w:rFonts w:ascii="Palatino Linotype" w:hAnsi="Palatino Linotype" w:cs="Arial"/>
          <w:b/>
          <w:color w:val="000000"/>
        </w:rPr>
        <w:t xml:space="preserve"> Lopes</w:t>
      </w:r>
    </w:p>
    <w:p w:rsidR="00DB6C22" w:rsidRPr="00267D62" w:rsidRDefault="00DB6C22" w:rsidP="00DB6C2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proofErr w:type="gramStart"/>
      <w:r w:rsidRPr="00267D62">
        <w:rPr>
          <w:rFonts w:ascii="Palatino Linotype" w:hAnsi="Palatino Linotype" w:cs="Arial"/>
          <w:b/>
          <w:bCs/>
          <w:color w:val="000000"/>
        </w:rPr>
        <w:t>Membro :</w:t>
      </w:r>
      <w:proofErr w:type="gramEnd"/>
      <w:r w:rsidRPr="00267D62">
        <w:rPr>
          <w:rFonts w:ascii="Palatino Linotype" w:hAnsi="Palatino Linotype" w:cs="Arial"/>
          <w:b/>
          <w:bCs/>
          <w:color w:val="000000"/>
        </w:rPr>
        <w:t xml:space="preserve"> </w:t>
      </w:r>
      <w:r w:rsidRPr="00267D62">
        <w:rPr>
          <w:rFonts w:ascii="Palatino Linotype" w:hAnsi="Palatino Linotype" w:cs="Arial"/>
          <w:color w:val="000000"/>
        </w:rPr>
        <w:t xml:space="preserve"> </w:t>
      </w:r>
      <w:proofErr w:type="spellStart"/>
      <w:r w:rsidRPr="00267D62">
        <w:rPr>
          <w:rFonts w:ascii="Palatino Linotype" w:hAnsi="Palatino Linotype" w:cs="Arial"/>
        </w:rPr>
        <w:t>Exm</w:t>
      </w:r>
      <w:r w:rsidR="004922CB">
        <w:rPr>
          <w:rFonts w:ascii="Palatino Linotype" w:hAnsi="Palatino Linotype" w:cs="Arial"/>
        </w:rPr>
        <w:t>a</w:t>
      </w:r>
      <w:proofErr w:type="spellEnd"/>
      <w:r w:rsidRPr="00267D62">
        <w:rPr>
          <w:rFonts w:ascii="Palatino Linotype" w:hAnsi="Palatino Linotype" w:cs="Arial"/>
        </w:rPr>
        <w:t>.</w:t>
      </w:r>
      <w:proofErr w:type="spellStart"/>
      <w:r w:rsidRPr="00267D62">
        <w:rPr>
          <w:rFonts w:ascii="Palatino Linotype" w:hAnsi="Palatino Linotype" w:cs="Arial"/>
        </w:rPr>
        <w:t>Sr</w:t>
      </w:r>
      <w:r w:rsidR="004922CB">
        <w:rPr>
          <w:rFonts w:ascii="Palatino Linotype" w:hAnsi="Palatino Linotype" w:cs="Arial"/>
        </w:rPr>
        <w:t>a</w:t>
      </w:r>
      <w:r w:rsidRPr="00267D62">
        <w:rPr>
          <w:rFonts w:ascii="Palatino Linotype" w:hAnsi="Palatino Linotype" w:cs="Arial"/>
        </w:rPr>
        <w:t>.Des</w:t>
      </w:r>
      <w:r w:rsidR="004922CB">
        <w:rPr>
          <w:rFonts w:ascii="Palatino Linotype" w:hAnsi="Palatino Linotype" w:cs="Arial"/>
        </w:rPr>
        <w:t>a</w:t>
      </w:r>
      <w:r w:rsidRPr="00267D62">
        <w:rPr>
          <w:rFonts w:ascii="Palatino Linotype" w:hAnsi="Palatino Linotype" w:cs="Arial"/>
        </w:rPr>
        <w:t>.</w:t>
      </w:r>
      <w:r w:rsidR="004922CB">
        <w:rPr>
          <w:rFonts w:ascii="Palatino Linotype" w:hAnsi="Palatino Linotype" w:cs="Arial"/>
        </w:rPr>
        <w:t>Joana</w:t>
      </w:r>
      <w:proofErr w:type="spellEnd"/>
      <w:r w:rsidR="004922CB">
        <w:rPr>
          <w:rFonts w:ascii="Palatino Linotype" w:hAnsi="Palatino Linotype" w:cs="Arial"/>
        </w:rPr>
        <w:t xml:space="preserve"> dos santos Meirelles</w:t>
      </w:r>
      <w:r w:rsidRPr="00267D62">
        <w:rPr>
          <w:rFonts w:ascii="Palatino Linotype" w:hAnsi="Palatino Linotype" w:cs="Arial"/>
          <w:b/>
          <w:bCs/>
        </w:rPr>
        <w:t xml:space="preserve"> </w:t>
      </w:r>
    </w:p>
    <w:p w:rsidR="00DB6C22" w:rsidRDefault="004922CB" w:rsidP="00267D62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</w:rPr>
      </w:pPr>
      <w:r>
        <w:rPr>
          <w:rFonts w:ascii="Palatino Linotype" w:hAnsi="Palatino Linotype" w:cs="Arial"/>
          <w:b/>
          <w:bCs/>
        </w:rPr>
        <w:t>Averbação de Suspeição:</w:t>
      </w:r>
      <w:r w:rsidRPr="004922CB">
        <w:rPr>
          <w:rFonts w:ascii="Palatino Linotype" w:hAnsi="Palatino Linotype" w:cs="Arial"/>
        </w:rPr>
        <w:t xml:space="preserve"> </w:t>
      </w:r>
      <w:proofErr w:type="spellStart"/>
      <w:proofErr w:type="gramStart"/>
      <w:r w:rsidRPr="004922CB">
        <w:rPr>
          <w:rFonts w:ascii="Palatino Linotype" w:hAnsi="Palatino Linotype" w:cs="Arial"/>
          <w:b/>
        </w:rPr>
        <w:t>Exma</w:t>
      </w:r>
      <w:proofErr w:type="spellEnd"/>
      <w:r w:rsidRPr="004922CB">
        <w:rPr>
          <w:rFonts w:ascii="Palatino Linotype" w:hAnsi="Palatino Linotype" w:cs="Arial"/>
          <w:b/>
        </w:rPr>
        <w:t>.</w:t>
      </w:r>
      <w:proofErr w:type="spellStart"/>
      <w:proofErr w:type="gramEnd"/>
      <w:r w:rsidRPr="004922CB">
        <w:rPr>
          <w:rFonts w:ascii="Palatino Linotype" w:hAnsi="Palatino Linotype" w:cs="Arial"/>
          <w:b/>
        </w:rPr>
        <w:t>Sra.Desa.Maria</w:t>
      </w:r>
      <w:proofErr w:type="spellEnd"/>
      <w:r w:rsidRPr="004922CB">
        <w:rPr>
          <w:rFonts w:ascii="Palatino Linotype" w:hAnsi="Palatino Linotype" w:cs="Arial"/>
          <w:b/>
        </w:rPr>
        <w:t xml:space="preserve"> das Graças Pessoa Figueiredo</w:t>
      </w:r>
    </w:p>
    <w:p w:rsidR="00F377EF" w:rsidRPr="00267D62" w:rsidRDefault="00F377EF" w:rsidP="00267D62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267D62" w:rsidRDefault="00267D62" w:rsidP="006B568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6B5687" w:rsidRPr="00267D62" w:rsidRDefault="002A1F98" w:rsidP="006B568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proofErr w:type="gramStart"/>
      <w:r>
        <w:rPr>
          <w:rFonts w:ascii="Palatino Linotype" w:hAnsi="Palatino Linotype" w:cs="Arial"/>
          <w:b/>
          <w:bCs/>
        </w:rPr>
        <w:t>34.</w:t>
      </w:r>
      <w:proofErr w:type="gramEnd"/>
      <w:r w:rsidR="00DB6C22" w:rsidRPr="00267D62">
        <w:rPr>
          <w:rFonts w:ascii="Palatino Linotype" w:hAnsi="Palatino Linotype" w:cs="Arial"/>
          <w:b/>
          <w:bCs/>
        </w:rPr>
        <w:t>Apelação Cível nº</w:t>
      </w:r>
      <w:r w:rsidR="006B5687" w:rsidRPr="00267D62">
        <w:rPr>
          <w:rFonts w:ascii="Palatino Linotype" w:hAnsi="Palatino Linotype" w:cs="Arial"/>
          <w:b/>
          <w:bCs/>
        </w:rPr>
        <w:t xml:space="preserve">0670482-69.2019.8.04.0001  </w:t>
      </w:r>
      <w:r w:rsidR="00DB6C22" w:rsidRPr="00267D62">
        <w:rPr>
          <w:rFonts w:ascii="Palatino Linotype" w:hAnsi="Palatino Linotype" w:cs="Arial"/>
          <w:b/>
          <w:bCs/>
        </w:rPr>
        <w:t xml:space="preserve"> </w:t>
      </w:r>
      <w:r w:rsidR="006B5687" w:rsidRPr="00267D62">
        <w:rPr>
          <w:rFonts w:ascii="Palatino Linotype" w:hAnsi="Palatino Linotype" w:cs="Arial"/>
          <w:b/>
          <w:bCs/>
        </w:rPr>
        <w:t xml:space="preserve"> </w:t>
      </w:r>
      <w:r w:rsidR="004922CB" w:rsidRPr="00B837C0">
        <w:rPr>
          <w:rFonts w:ascii="Palatino Linotype" w:hAnsi="Palatino Linotype" w:cs="Arial"/>
          <w:b/>
          <w:bCs/>
        </w:rPr>
        <w:t>Sustentação oral  A</w:t>
      </w:r>
      <w:r w:rsidR="004922CB">
        <w:rPr>
          <w:rFonts w:ascii="Palatino Linotype" w:hAnsi="Palatino Linotype" w:cs="Arial"/>
          <w:b/>
          <w:bCs/>
        </w:rPr>
        <w:t>mbas as partes</w:t>
      </w:r>
    </w:p>
    <w:p w:rsidR="006B5687" w:rsidRPr="00267D62" w:rsidRDefault="006B5687" w:rsidP="006B568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67D62">
        <w:rPr>
          <w:rFonts w:ascii="Palatino Linotype" w:hAnsi="Palatino Linotype" w:cs="Arial"/>
          <w:b/>
          <w:bCs/>
        </w:rPr>
        <w:t>Origem</w:t>
      </w:r>
      <w:r w:rsidRPr="00267D62">
        <w:rPr>
          <w:rFonts w:ascii="Palatino Linotype" w:hAnsi="Palatino Linotype" w:cs="Arial"/>
        </w:rPr>
        <w:t>: Vara Especializada da Dívida Ativa Municipal</w:t>
      </w:r>
    </w:p>
    <w:p w:rsidR="006B5687" w:rsidRPr="00267D62" w:rsidRDefault="006B5687" w:rsidP="006B568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67D62">
        <w:rPr>
          <w:rFonts w:ascii="Palatino Linotype" w:hAnsi="Palatino Linotype" w:cs="Arial"/>
          <w:b/>
          <w:bCs/>
        </w:rPr>
        <w:t>Juiz Prolato</w:t>
      </w:r>
      <w:r w:rsidRPr="00267D62">
        <w:rPr>
          <w:rFonts w:ascii="Palatino Linotype" w:hAnsi="Palatino Linotype" w:cs="Arial"/>
        </w:rPr>
        <w:t>r: Ana Mª de O. Diógenes</w:t>
      </w:r>
    </w:p>
    <w:p w:rsidR="006B5687" w:rsidRPr="00267D62" w:rsidRDefault="00C5515E" w:rsidP="006B568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</w:rPr>
      </w:pPr>
      <w:r w:rsidRPr="00267D62">
        <w:rPr>
          <w:rFonts w:ascii="Palatino Linotype" w:hAnsi="Palatino Linotype" w:cs="Arial"/>
          <w:b/>
        </w:rPr>
        <w:t>Apelante</w:t>
      </w:r>
      <w:r w:rsidR="006B5687" w:rsidRPr="00267D62">
        <w:rPr>
          <w:rFonts w:ascii="Palatino Linotype" w:hAnsi="Palatino Linotype" w:cs="Arial"/>
          <w:b/>
        </w:rPr>
        <w:t xml:space="preserve">: </w:t>
      </w:r>
      <w:proofErr w:type="spellStart"/>
      <w:r w:rsidR="006B5687" w:rsidRPr="00267D62">
        <w:rPr>
          <w:rFonts w:ascii="Palatino Linotype" w:hAnsi="Palatino Linotype" w:cs="Arial"/>
          <w:b/>
        </w:rPr>
        <w:t>Hevi</w:t>
      </w:r>
      <w:proofErr w:type="spellEnd"/>
      <w:r w:rsidR="006B5687" w:rsidRPr="00267D62">
        <w:rPr>
          <w:rFonts w:ascii="Palatino Linotype" w:hAnsi="Palatino Linotype" w:cs="Arial"/>
          <w:b/>
        </w:rPr>
        <w:t xml:space="preserve"> Embalagens da Amazônia Lt</w:t>
      </w:r>
      <w:r w:rsidR="006B5687" w:rsidRPr="00267D62">
        <w:rPr>
          <w:rFonts w:ascii="Palatino Linotype" w:hAnsi="Palatino Linotype" w:cs="Arial"/>
        </w:rPr>
        <w:t xml:space="preserve">da. </w:t>
      </w:r>
      <w:r w:rsidRPr="00267D62">
        <w:rPr>
          <w:rFonts w:ascii="Palatino Linotype" w:hAnsi="Palatino Linotype" w:cs="Arial"/>
        </w:rPr>
        <w:br/>
        <w:t>Advogado</w:t>
      </w:r>
      <w:r w:rsidR="006B5687" w:rsidRPr="00267D62">
        <w:rPr>
          <w:rFonts w:ascii="Palatino Linotype" w:hAnsi="Palatino Linotype" w:cs="Arial"/>
        </w:rPr>
        <w:t xml:space="preserve">: Paulo Bernardo </w:t>
      </w:r>
      <w:proofErr w:type="spellStart"/>
      <w:r w:rsidR="006B5687" w:rsidRPr="00267D62">
        <w:rPr>
          <w:rFonts w:ascii="Palatino Linotype" w:hAnsi="Palatino Linotype" w:cs="Arial"/>
        </w:rPr>
        <w:t>Lindoso</w:t>
      </w:r>
      <w:proofErr w:type="spellEnd"/>
      <w:r w:rsidRPr="00267D62">
        <w:rPr>
          <w:rFonts w:ascii="Palatino Linotype" w:hAnsi="Palatino Linotype" w:cs="Arial"/>
        </w:rPr>
        <w:t xml:space="preserve"> e Lima (11333/AM). </w:t>
      </w:r>
      <w:r w:rsidRPr="00267D62">
        <w:rPr>
          <w:rFonts w:ascii="Palatino Linotype" w:hAnsi="Palatino Linotype" w:cs="Arial"/>
        </w:rPr>
        <w:br/>
      </w:r>
      <w:r w:rsidRPr="00267D62">
        <w:rPr>
          <w:rFonts w:ascii="Palatino Linotype" w:hAnsi="Palatino Linotype" w:cs="Arial"/>
          <w:b/>
        </w:rPr>
        <w:t>Apelado</w:t>
      </w:r>
      <w:r w:rsidR="006B5687" w:rsidRPr="00267D62">
        <w:rPr>
          <w:rFonts w:ascii="Palatino Linotype" w:hAnsi="Palatino Linotype" w:cs="Arial"/>
          <w:b/>
        </w:rPr>
        <w:t>: Mu</w:t>
      </w:r>
      <w:r w:rsidRPr="00267D62">
        <w:rPr>
          <w:rFonts w:ascii="Palatino Linotype" w:hAnsi="Palatino Linotype" w:cs="Arial"/>
          <w:b/>
        </w:rPr>
        <w:t>nicípio de Manaus</w:t>
      </w:r>
      <w:r w:rsidRPr="00267D62">
        <w:rPr>
          <w:rFonts w:ascii="Palatino Linotype" w:hAnsi="Palatino Linotype" w:cs="Arial"/>
        </w:rPr>
        <w:t xml:space="preserve">. </w:t>
      </w:r>
      <w:r w:rsidRPr="00267D62">
        <w:rPr>
          <w:rFonts w:ascii="Palatino Linotype" w:hAnsi="Palatino Linotype" w:cs="Arial"/>
        </w:rPr>
        <w:br/>
        <w:t>Procurador</w:t>
      </w:r>
      <w:r w:rsidR="006B5687" w:rsidRPr="00267D62">
        <w:rPr>
          <w:rFonts w:ascii="Palatino Linotype" w:hAnsi="Palatino Linotype" w:cs="Arial"/>
        </w:rPr>
        <w:t xml:space="preserve">: Ana Beatriz da Motta Passos (6022/AM). </w:t>
      </w:r>
      <w:r w:rsidR="006B5687" w:rsidRPr="00267D62">
        <w:rPr>
          <w:rFonts w:ascii="Palatino Linotype" w:hAnsi="Palatino Linotype" w:cs="Arial"/>
        </w:rPr>
        <w:br/>
      </w:r>
      <w:r w:rsidR="006B5687" w:rsidRPr="00267D62">
        <w:rPr>
          <w:rFonts w:ascii="Palatino Linotype" w:hAnsi="Palatino Linotype" w:cs="Arial"/>
          <w:b/>
        </w:rPr>
        <w:t xml:space="preserve">Terceiro </w:t>
      </w:r>
      <w:proofErr w:type="gramStart"/>
      <w:r w:rsidR="006B5687" w:rsidRPr="00267D62">
        <w:rPr>
          <w:rFonts w:ascii="Palatino Linotype" w:hAnsi="Palatino Linotype" w:cs="Arial"/>
          <w:b/>
        </w:rPr>
        <w:t>I :</w:t>
      </w:r>
      <w:proofErr w:type="gramEnd"/>
      <w:r w:rsidR="006B5687" w:rsidRPr="00267D62">
        <w:rPr>
          <w:rFonts w:ascii="Palatino Linotype" w:hAnsi="Palatino Linotype" w:cs="Arial"/>
          <w:b/>
        </w:rPr>
        <w:t xml:space="preserve"> Ministério Público do Estado do Amazonas</w:t>
      </w:r>
    </w:p>
    <w:p w:rsidR="00150000" w:rsidRPr="00267D62" w:rsidRDefault="00150000" w:rsidP="00150000">
      <w:pPr>
        <w:spacing w:after="0"/>
        <w:rPr>
          <w:rFonts w:ascii="Palatino Linotype" w:hAnsi="Palatino Linotype" w:cs="Arial"/>
        </w:rPr>
      </w:pPr>
      <w:r w:rsidRPr="00267D62">
        <w:rPr>
          <w:rFonts w:ascii="Palatino Linotype" w:hAnsi="Palatino Linotype" w:cs="Arial"/>
          <w:b/>
          <w:bCs/>
        </w:rPr>
        <w:t>Presidente</w:t>
      </w:r>
      <w:r w:rsidR="00DB6C22" w:rsidRPr="00267D62">
        <w:rPr>
          <w:rFonts w:ascii="Palatino Linotype" w:hAnsi="Palatino Linotype" w:cs="Arial"/>
          <w:b/>
          <w:bCs/>
        </w:rPr>
        <w:t>/Membro</w:t>
      </w:r>
      <w:r w:rsidRPr="00267D62">
        <w:rPr>
          <w:rFonts w:ascii="Palatino Linotype" w:hAnsi="Palatino Linotype" w:cs="Arial"/>
        </w:rPr>
        <w:t xml:space="preserve">: </w:t>
      </w:r>
      <w:proofErr w:type="spellStart"/>
      <w:proofErr w:type="gramStart"/>
      <w:r w:rsidRPr="00267D62">
        <w:rPr>
          <w:rFonts w:ascii="Palatino Linotype" w:hAnsi="Palatino Linotype" w:cs="Arial"/>
        </w:rPr>
        <w:t>Exma</w:t>
      </w:r>
      <w:proofErr w:type="spellEnd"/>
      <w:r w:rsidRPr="00267D62">
        <w:rPr>
          <w:rFonts w:ascii="Palatino Linotype" w:hAnsi="Palatino Linotype" w:cs="Arial"/>
        </w:rPr>
        <w:t>.</w:t>
      </w:r>
      <w:proofErr w:type="spellStart"/>
      <w:proofErr w:type="gramEnd"/>
      <w:r w:rsidRPr="00267D62">
        <w:rPr>
          <w:rFonts w:ascii="Palatino Linotype" w:hAnsi="Palatino Linotype" w:cs="Arial"/>
        </w:rPr>
        <w:t>Sra.Desa.Maria</w:t>
      </w:r>
      <w:proofErr w:type="spellEnd"/>
      <w:r w:rsidRPr="00267D62">
        <w:rPr>
          <w:rFonts w:ascii="Palatino Linotype" w:hAnsi="Palatino Linotype" w:cs="Arial"/>
        </w:rPr>
        <w:t xml:space="preserve"> das Graças Pessoa Figueiredo</w:t>
      </w:r>
    </w:p>
    <w:p w:rsidR="006B5687" w:rsidRPr="00267D62" w:rsidRDefault="006B5687" w:rsidP="006B568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</w:rPr>
      </w:pPr>
      <w:proofErr w:type="gramStart"/>
      <w:r w:rsidRPr="00267D62">
        <w:rPr>
          <w:rFonts w:ascii="Palatino Linotype" w:hAnsi="Palatino Linotype" w:cs="Arial"/>
          <w:b/>
          <w:bCs/>
        </w:rPr>
        <w:t>Relator</w:t>
      </w:r>
      <w:r w:rsidRPr="00267D62">
        <w:rPr>
          <w:rFonts w:ascii="Palatino Linotype" w:hAnsi="Palatino Linotype" w:cs="Arial"/>
          <w:b/>
        </w:rPr>
        <w:t>:</w:t>
      </w:r>
      <w:proofErr w:type="gramEnd"/>
      <w:r w:rsidRPr="00267D62">
        <w:rPr>
          <w:rFonts w:ascii="Palatino Linotype" w:hAnsi="Palatino Linotype" w:cs="Arial"/>
          <w:b/>
          <w:color w:val="000000"/>
        </w:rPr>
        <w:t>Exmo</w:t>
      </w:r>
      <w:r w:rsidRPr="00267D62">
        <w:rPr>
          <w:rFonts w:ascii="Palatino Linotype" w:hAnsi="Palatino Linotype" w:cs="Arial"/>
          <w:b/>
          <w:color w:val="000000"/>
          <w:vertAlign w:val="superscript"/>
        </w:rPr>
        <w:t>(a)</w:t>
      </w:r>
      <w:r w:rsidRPr="00267D62">
        <w:rPr>
          <w:rFonts w:ascii="Palatino Linotype" w:hAnsi="Palatino Linotype" w:cs="Arial"/>
          <w:b/>
          <w:color w:val="000000"/>
        </w:rPr>
        <w:t xml:space="preserve">. </w:t>
      </w:r>
      <w:proofErr w:type="gramStart"/>
      <w:r w:rsidRPr="00267D62">
        <w:rPr>
          <w:rFonts w:ascii="Palatino Linotype" w:hAnsi="Palatino Linotype" w:cs="Arial"/>
          <w:b/>
          <w:color w:val="000000"/>
        </w:rPr>
        <w:t>Sr</w:t>
      </w:r>
      <w:r w:rsidRPr="00267D62">
        <w:rPr>
          <w:rFonts w:ascii="Palatino Linotype" w:hAnsi="Palatino Linotype" w:cs="Arial"/>
          <w:b/>
          <w:color w:val="000000"/>
          <w:vertAlign w:val="superscript"/>
        </w:rPr>
        <w:t>(</w:t>
      </w:r>
      <w:proofErr w:type="gramEnd"/>
      <w:r w:rsidRPr="00267D62">
        <w:rPr>
          <w:rFonts w:ascii="Palatino Linotype" w:hAnsi="Palatino Linotype" w:cs="Arial"/>
          <w:b/>
          <w:color w:val="000000"/>
          <w:vertAlign w:val="superscript"/>
        </w:rPr>
        <w:t>a)</w:t>
      </w:r>
      <w:r w:rsidRPr="00267D62">
        <w:rPr>
          <w:rFonts w:ascii="Palatino Linotype" w:hAnsi="Palatino Linotype" w:cs="Arial"/>
          <w:b/>
          <w:color w:val="000000"/>
        </w:rPr>
        <w:t xml:space="preserve">. </w:t>
      </w:r>
      <w:proofErr w:type="spellStart"/>
      <w:proofErr w:type="gramStart"/>
      <w:r w:rsidRPr="00267D62">
        <w:rPr>
          <w:rFonts w:ascii="Palatino Linotype" w:hAnsi="Palatino Linotype" w:cs="Arial"/>
          <w:b/>
          <w:color w:val="000000"/>
        </w:rPr>
        <w:t>Des</w:t>
      </w:r>
      <w:proofErr w:type="spellEnd"/>
      <w:r w:rsidRPr="00267D62">
        <w:rPr>
          <w:rFonts w:ascii="Palatino Linotype" w:hAnsi="Palatino Linotype" w:cs="Arial"/>
          <w:b/>
          <w:color w:val="000000"/>
          <w:vertAlign w:val="superscript"/>
        </w:rPr>
        <w:t>(</w:t>
      </w:r>
      <w:proofErr w:type="gramEnd"/>
      <w:r w:rsidRPr="00267D62">
        <w:rPr>
          <w:rFonts w:ascii="Palatino Linotype" w:hAnsi="Palatino Linotype" w:cs="Arial"/>
          <w:b/>
          <w:color w:val="000000"/>
          <w:vertAlign w:val="superscript"/>
        </w:rPr>
        <w:t>a)</w:t>
      </w:r>
      <w:r w:rsidRPr="00267D62">
        <w:rPr>
          <w:rFonts w:ascii="Palatino Linotype" w:hAnsi="Palatino Linotype" w:cs="Arial"/>
          <w:b/>
          <w:color w:val="000000"/>
        </w:rPr>
        <w:t xml:space="preserve">. Flávio Humberto </w:t>
      </w:r>
      <w:proofErr w:type="spellStart"/>
      <w:r w:rsidRPr="00267D62">
        <w:rPr>
          <w:rFonts w:ascii="Palatino Linotype" w:hAnsi="Palatino Linotype" w:cs="Arial"/>
          <w:b/>
          <w:color w:val="000000"/>
        </w:rPr>
        <w:t>Pascarelli</w:t>
      </w:r>
      <w:proofErr w:type="spellEnd"/>
      <w:r w:rsidRPr="00267D62">
        <w:rPr>
          <w:rFonts w:ascii="Palatino Linotype" w:hAnsi="Palatino Linotype" w:cs="Arial"/>
          <w:b/>
          <w:color w:val="000000"/>
        </w:rPr>
        <w:t xml:space="preserve"> Lopes</w:t>
      </w:r>
    </w:p>
    <w:p w:rsidR="006B5687" w:rsidRPr="00267D62" w:rsidRDefault="006B5687" w:rsidP="006B568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proofErr w:type="gramStart"/>
      <w:r w:rsidRPr="00267D62">
        <w:rPr>
          <w:rFonts w:ascii="Palatino Linotype" w:hAnsi="Palatino Linotype" w:cs="Arial"/>
          <w:b/>
          <w:bCs/>
          <w:color w:val="000000"/>
        </w:rPr>
        <w:t>Membro</w:t>
      </w:r>
      <w:r w:rsidR="00DB6C22" w:rsidRPr="00267D62">
        <w:rPr>
          <w:rFonts w:ascii="Palatino Linotype" w:hAnsi="Palatino Linotype" w:cs="Arial"/>
          <w:b/>
          <w:bCs/>
          <w:color w:val="000000"/>
        </w:rPr>
        <w:t xml:space="preserve"> </w:t>
      </w:r>
      <w:r w:rsidRPr="00267D62">
        <w:rPr>
          <w:rFonts w:ascii="Palatino Linotype" w:hAnsi="Palatino Linotype" w:cs="Arial"/>
          <w:b/>
          <w:bCs/>
          <w:color w:val="000000"/>
        </w:rPr>
        <w:t>:</w:t>
      </w:r>
      <w:proofErr w:type="gramEnd"/>
      <w:r w:rsidRPr="00267D62">
        <w:rPr>
          <w:rFonts w:ascii="Palatino Linotype" w:hAnsi="Palatino Linotype" w:cs="Arial"/>
          <w:b/>
          <w:bCs/>
          <w:color w:val="000000"/>
        </w:rPr>
        <w:t xml:space="preserve"> </w:t>
      </w:r>
      <w:r w:rsidR="00C5515E" w:rsidRPr="00267D62">
        <w:rPr>
          <w:rFonts w:ascii="Palatino Linotype" w:hAnsi="Palatino Linotype" w:cs="Arial"/>
          <w:color w:val="000000"/>
        </w:rPr>
        <w:t xml:space="preserve"> </w:t>
      </w:r>
      <w:proofErr w:type="spellStart"/>
      <w:r w:rsidR="00DB6C22" w:rsidRPr="00267D62">
        <w:rPr>
          <w:rFonts w:ascii="Palatino Linotype" w:hAnsi="Palatino Linotype" w:cs="Arial"/>
        </w:rPr>
        <w:t>Exmo.</w:t>
      </w:r>
      <w:proofErr w:type="spellEnd"/>
      <w:r w:rsidR="00DB6C22" w:rsidRPr="00267D62">
        <w:rPr>
          <w:rFonts w:ascii="Palatino Linotype" w:hAnsi="Palatino Linotype" w:cs="Arial"/>
        </w:rPr>
        <w:t>Sr.</w:t>
      </w:r>
      <w:proofErr w:type="spellStart"/>
      <w:r w:rsidR="00DB6C22" w:rsidRPr="00267D62">
        <w:rPr>
          <w:rFonts w:ascii="Palatino Linotype" w:hAnsi="Palatino Linotype" w:cs="Arial"/>
        </w:rPr>
        <w:t>Des.Cláudio</w:t>
      </w:r>
      <w:proofErr w:type="spellEnd"/>
      <w:r w:rsidR="00DB6C22" w:rsidRPr="00267D62">
        <w:rPr>
          <w:rFonts w:ascii="Palatino Linotype" w:hAnsi="Palatino Linotype" w:cs="Arial"/>
        </w:rPr>
        <w:t xml:space="preserve"> César </w:t>
      </w:r>
      <w:proofErr w:type="spellStart"/>
      <w:r w:rsidR="00DB6C22" w:rsidRPr="00267D62">
        <w:rPr>
          <w:rFonts w:ascii="Palatino Linotype" w:hAnsi="Palatino Linotype" w:cs="Arial"/>
        </w:rPr>
        <w:t>Ramalheira</w:t>
      </w:r>
      <w:proofErr w:type="spellEnd"/>
      <w:r w:rsidR="00DB6C22" w:rsidRPr="00267D62">
        <w:rPr>
          <w:rFonts w:ascii="Palatino Linotype" w:hAnsi="Palatino Linotype" w:cs="Arial"/>
        </w:rPr>
        <w:t xml:space="preserve"> </w:t>
      </w:r>
      <w:proofErr w:type="spellStart"/>
      <w:r w:rsidR="00DB6C22" w:rsidRPr="00267D62">
        <w:rPr>
          <w:rFonts w:ascii="Palatino Linotype" w:hAnsi="Palatino Linotype" w:cs="Arial"/>
        </w:rPr>
        <w:t>Roessing</w:t>
      </w:r>
      <w:proofErr w:type="spellEnd"/>
      <w:r w:rsidR="00DB6C22" w:rsidRPr="00267D62">
        <w:rPr>
          <w:rFonts w:ascii="Palatino Linotype" w:hAnsi="Palatino Linotype" w:cs="Arial"/>
          <w:b/>
          <w:bCs/>
        </w:rPr>
        <w:t xml:space="preserve"> </w:t>
      </w:r>
    </w:p>
    <w:p w:rsidR="00DB6C22" w:rsidRPr="00267D62" w:rsidRDefault="00DB6C22" w:rsidP="00267D62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DB6C22" w:rsidRPr="00267D62" w:rsidRDefault="00DB6C22" w:rsidP="006B568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B420BD" w:rsidRDefault="00DB6C22" w:rsidP="006B568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267D62">
        <w:rPr>
          <w:rFonts w:ascii="Palatino Linotype" w:hAnsi="Palatino Linotype" w:cs="Arial"/>
          <w:b/>
          <w:bCs/>
        </w:rPr>
        <w:t xml:space="preserve"> </w:t>
      </w:r>
    </w:p>
    <w:p w:rsidR="006B5687" w:rsidRPr="00267D62" w:rsidRDefault="002A1F98" w:rsidP="006B568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proofErr w:type="gramStart"/>
      <w:r>
        <w:rPr>
          <w:rFonts w:ascii="Palatino Linotype" w:hAnsi="Palatino Linotype" w:cs="Arial"/>
          <w:b/>
          <w:bCs/>
        </w:rPr>
        <w:lastRenderedPageBreak/>
        <w:t>35.</w:t>
      </w:r>
      <w:proofErr w:type="gramEnd"/>
      <w:r w:rsidR="00DB6C22" w:rsidRPr="00267D62">
        <w:rPr>
          <w:rFonts w:ascii="Palatino Linotype" w:hAnsi="Palatino Linotype" w:cs="Arial"/>
          <w:b/>
          <w:bCs/>
        </w:rPr>
        <w:t xml:space="preserve">Apelação Cível  nº 0000046-15.2019.8.04.2401 </w:t>
      </w:r>
      <w:r w:rsidR="00775799" w:rsidRPr="00B837C0">
        <w:rPr>
          <w:rFonts w:ascii="Palatino Linotype" w:hAnsi="Palatino Linotype" w:cs="Arial"/>
          <w:b/>
          <w:bCs/>
        </w:rPr>
        <w:t>Sustentação oral</w:t>
      </w:r>
      <w:r w:rsidR="00775799">
        <w:rPr>
          <w:rFonts w:ascii="Palatino Linotype" w:hAnsi="Palatino Linotype" w:cs="Arial"/>
          <w:b/>
          <w:bCs/>
        </w:rPr>
        <w:t xml:space="preserve"> Apelante</w:t>
      </w:r>
    </w:p>
    <w:p w:rsidR="006B5687" w:rsidRPr="00267D62" w:rsidRDefault="006B5687" w:rsidP="006B568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67D62">
        <w:rPr>
          <w:rFonts w:ascii="Palatino Linotype" w:hAnsi="Palatino Linotype" w:cs="Arial"/>
          <w:b/>
          <w:bCs/>
        </w:rPr>
        <w:t>Origem</w:t>
      </w:r>
      <w:r w:rsidRPr="00267D62">
        <w:rPr>
          <w:rFonts w:ascii="Palatino Linotype" w:hAnsi="Palatino Linotype" w:cs="Arial"/>
        </w:rPr>
        <w:t>: Vara Única de Atalaia do Norte</w:t>
      </w:r>
    </w:p>
    <w:p w:rsidR="006B5687" w:rsidRPr="00267D62" w:rsidRDefault="006B5687" w:rsidP="006B568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67D62">
        <w:rPr>
          <w:rFonts w:ascii="Palatino Linotype" w:hAnsi="Palatino Linotype" w:cs="Arial"/>
          <w:b/>
          <w:bCs/>
        </w:rPr>
        <w:t>Juiz Prolato</w:t>
      </w:r>
      <w:r w:rsidRPr="00267D62">
        <w:rPr>
          <w:rFonts w:ascii="Palatino Linotype" w:hAnsi="Palatino Linotype" w:cs="Arial"/>
        </w:rPr>
        <w:t>r: Nome do juiz prolator da sentença Não informado</w:t>
      </w:r>
    </w:p>
    <w:p w:rsidR="006B5687" w:rsidRPr="00267D62" w:rsidRDefault="00C31682" w:rsidP="006B568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67D62">
        <w:rPr>
          <w:rFonts w:ascii="Palatino Linotype" w:hAnsi="Palatino Linotype" w:cs="Arial"/>
          <w:b/>
        </w:rPr>
        <w:t>Apelante: Claro S/A.</w:t>
      </w:r>
      <w:r w:rsidRPr="00267D62">
        <w:rPr>
          <w:rFonts w:ascii="Palatino Linotype" w:hAnsi="Palatino Linotype" w:cs="Arial"/>
        </w:rPr>
        <w:t xml:space="preserve"> </w:t>
      </w:r>
      <w:r w:rsidRPr="00267D62">
        <w:rPr>
          <w:rFonts w:ascii="Palatino Linotype" w:hAnsi="Palatino Linotype" w:cs="Arial"/>
        </w:rPr>
        <w:br/>
        <w:t>Advogado</w:t>
      </w:r>
      <w:r w:rsidR="006B5687" w:rsidRPr="00267D62">
        <w:rPr>
          <w:rFonts w:ascii="Palatino Linotype" w:hAnsi="Palatino Linotype" w:cs="Arial"/>
        </w:rPr>
        <w:t xml:space="preserve">: Leonardo </w:t>
      </w:r>
      <w:proofErr w:type="spellStart"/>
      <w:r w:rsidR="006B5687" w:rsidRPr="00267D62">
        <w:rPr>
          <w:rFonts w:ascii="Palatino Linotype" w:hAnsi="Palatino Linotype" w:cs="Arial"/>
        </w:rPr>
        <w:t>Platais</w:t>
      </w:r>
      <w:proofErr w:type="spellEnd"/>
      <w:r w:rsidR="006B5687" w:rsidRPr="00267D62">
        <w:rPr>
          <w:rFonts w:ascii="Palatino Linotype" w:hAnsi="Palatino Linotype" w:cs="Arial"/>
        </w:rPr>
        <w:t xml:space="preserve"> Brasil Te</w:t>
      </w:r>
      <w:r w:rsidRPr="00267D62">
        <w:rPr>
          <w:rFonts w:ascii="Palatino Linotype" w:hAnsi="Palatino Linotype" w:cs="Arial"/>
        </w:rPr>
        <w:t xml:space="preserve">ixeira (160435/RJ). </w:t>
      </w:r>
      <w:r w:rsidRPr="00267D62">
        <w:rPr>
          <w:rFonts w:ascii="Palatino Linotype" w:hAnsi="Palatino Linotype" w:cs="Arial"/>
        </w:rPr>
        <w:br/>
      </w:r>
      <w:r w:rsidRPr="00267D62">
        <w:rPr>
          <w:rFonts w:ascii="Palatino Linotype" w:hAnsi="Palatino Linotype" w:cs="Arial"/>
          <w:b/>
        </w:rPr>
        <w:t>Apelado</w:t>
      </w:r>
      <w:r w:rsidR="006B5687" w:rsidRPr="00267D62">
        <w:rPr>
          <w:rFonts w:ascii="Palatino Linotype" w:hAnsi="Palatino Linotype" w:cs="Arial"/>
          <w:b/>
        </w:rPr>
        <w:t>: Ministério Público do E</w:t>
      </w:r>
      <w:r w:rsidRPr="00267D62">
        <w:rPr>
          <w:rFonts w:ascii="Palatino Linotype" w:hAnsi="Palatino Linotype" w:cs="Arial"/>
          <w:b/>
        </w:rPr>
        <w:t>stado do Amazonas.</w:t>
      </w:r>
      <w:r w:rsidRPr="00267D62">
        <w:rPr>
          <w:rFonts w:ascii="Palatino Linotype" w:hAnsi="Palatino Linotype" w:cs="Arial"/>
        </w:rPr>
        <w:t xml:space="preserve"> </w:t>
      </w:r>
      <w:r w:rsidRPr="00267D62">
        <w:rPr>
          <w:rFonts w:ascii="Palatino Linotype" w:hAnsi="Palatino Linotype" w:cs="Arial"/>
        </w:rPr>
        <w:br/>
        <w:t>Promotor</w:t>
      </w:r>
      <w:r w:rsidR="006B5687" w:rsidRPr="00267D62">
        <w:rPr>
          <w:rFonts w:ascii="Palatino Linotype" w:hAnsi="Palatino Linotype" w:cs="Arial"/>
        </w:rPr>
        <w:t xml:space="preserve">: </w:t>
      </w:r>
      <w:proofErr w:type="spellStart"/>
      <w:r w:rsidR="006B5687" w:rsidRPr="00267D62">
        <w:rPr>
          <w:rFonts w:ascii="Palatino Linotype" w:hAnsi="Palatino Linotype" w:cs="Arial"/>
        </w:rPr>
        <w:t>Elanderso</w:t>
      </w:r>
      <w:r w:rsidRPr="00267D62">
        <w:rPr>
          <w:rFonts w:ascii="Palatino Linotype" w:hAnsi="Palatino Linotype" w:cs="Arial"/>
        </w:rPr>
        <w:t>n</w:t>
      </w:r>
      <w:proofErr w:type="spellEnd"/>
      <w:r w:rsidRPr="00267D62">
        <w:rPr>
          <w:rFonts w:ascii="Palatino Linotype" w:hAnsi="Palatino Linotype" w:cs="Arial"/>
        </w:rPr>
        <w:t xml:space="preserve"> Lima Duarte. </w:t>
      </w:r>
      <w:r w:rsidRPr="00267D62">
        <w:rPr>
          <w:rFonts w:ascii="Palatino Linotype" w:hAnsi="Palatino Linotype" w:cs="Arial"/>
        </w:rPr>
        <w:br/>
        <w:t>Terceiro I</w:t>
      </w:r>
      <w:r w:rsidR="006B5687" w:rsidRPr="00267D62">
        <w:rPr>
          <w:rFonts w:ascii="Palatino Linotype" w:hAnsi="Palatino Linotype" w:cs="Arial"/>
        </w:rPr>
        <w:t>: Ministério Público do E</w:t>
      </w:r>
      <w:r w:rsidR="00F93D7B" w:rsidRPr="00267D62">
        <w:rPr>
          <w:rFonts w:ascii="Palatino Linotype" w:hAnsi="Palatino Linotype" w:cs="Arial"/>
        </w:rPr>
        <w:t xml:space="preserve">stado do Amazonas. </w:t>
      </w:r>
    </w:p>
    <w:p w:rsidR="00DB6C22" w:rsidRPr="00267D62" w:rsidRDefault="00DB6C22" w:rsidP="00DB6C22">
      <w:pPr>
        <w:spacing w:after="0"/>
        <w:rPr>
          <w:rFonts w:ascii="Palatino Linotype" w:hAnsi="Palatino Linotype" w:cs="Arial"/>
        </w:rPr>
      </w:pPr>
      <w:r w:rsidRPr="00267D62">
        <w:rPr>
          <w:rFonts w:ascii="Palatino Linotype" w:hAnsi="Palatino Linotype" w:cs="Arial"/>
          <w:b/>
          <w:bCs/>
        </w:rPr>
        <w:t>Presidente/Membro</w:t>
      </w:r>
      <w:r w:rsidRPr="00267D62">
        <w:rPr>
          <w:rFonts w:ascii="Palatino Linotype" w:hAnsi="Palatino Linotype" w:cs="Arial"/>
        </w:rPr>
        <w:t xml:space="preserve">: </w:t>
      </w:r>
      <w:proofErr w:type="spellStart"/>
      <w:proofErr w:type="gramStart"/>
      <w:r w:rsidRPr="00267D62">
        <w:rPr>
          <w:rFonts w:ascii="Palatino Linotype" w:hAnsi="Palatino Linotype" w:cs="Arial"/>
        </w:rPr>
        <w:t>Exma</w:t>
      </w:r>
      <w:proofErr w:type="spellEnd"/>
      <w:r w:rsidRPr="00267D62">
        <w:rPr>
          <w:rFonts w:ascii="Palatino Linotype" w:hAnsi="Palatino Linotype" w:cs="Arial"/>
        </w:rPr>
        <w:t>.</w:t>
      </w:r>
      <w:proofErr w:type="spellStart"/>
      <w:proofErr w:type="gramEnd"/>
      <w:r w:rsidRPr="00267D62">
        <w:rPr>
          <w:rFonts w:ascii="Palatino Linotype" w:hAnsi="Palatino Linotype" w:cs="Arial"/>
        </w:rPr>
        <w:t>Sra.Desa.Maria</w:t>
      </w:r>
      <w:proofErr w:type="spellEnd"/>
      <w:r w:rsidRPr="00267D62">
        <w:rPr>
          <w:rFonts w:ascii="Palatino Linotype" w:hAnsi="Palatino Linotype" w:cs="Arial"/>
        </w:rPr>
        <w:t xml:space="preserve"> das Graças Pessoa Figueiredo</w:t>
      </w:r>
    </w:p>
    <w:p w:rsidR="00DB6C22" w:rsidRPr="00267D62" w:rsidRDefault="00DB6C22" w:rsidP="00DB6C2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</w:rPr>
      </w:pPr>
      <w:proofErr w:type="gramStart"/>
      <w:r w:rsidRPr="00267D62">
        <w:rPr>
          <w:rFonts w:ascii="Palatino Linotype" w:hAnsi="Palatino Linotype" w:cs="Arial"/>
          <w:b/>
          <w:bCs/>
        </w:rPr>
        <w:t>Relator</w:t>
      </w:r>
      <w:r w:rsidRPr="00267D62">
        <w:rPr>
          <w:rFonts w:ascii="Palatino Linotype" w:hAnsi="Palatino Linotype" w:cs="Arial"/>
          <w:b/>
        </w:rPr>
        <w:t>:</w:t>
      </w:r>
      <w:proofErr w:type="gramEnd"/>
      <w:r w:rsidRPr="00267D62">
        <w:rPr>
          <w:rFonts w:ascii="Palatino Linotype" w:hAnsi="Palatino Linotype" w:cs="Arial"/>
          <w:b/>
          <w:color w:val="000000"/>
        </w:rPr>
        <w:t>Exmo</w:t>
      </w:r>
      <w:r w:rsidRPr="00267D62">
        <w:rPr>
          <w:rFonts w:ascii="Palatino Linotype" w:hAnsi="Palatino Linotype" w:cs="Arial"/>
          <w:b/>
          <w:color w:val="000000"/>
          <w:vertAlign w:val="superscript"/>
        </w:rPr>
        <w:t>(a)</w:t>
      </w:r>
      <w:r w:rsidRPr="00267D62">
        <w:rPr>
          <w:rFonts w:ascii="Palatino Linotype" w:hAnsi="Palatino Linotype" w:cs="Arial"/>
          <w:b/>
          <w:color w:val="000000"/>
        </w:rPr>
        <w:t xml:space="preserve">. </w:t>
      </w:r>
      <w:proofErr w:type="gramStart"/>
      <w:r w:rsidRPr="00267D62">
        <w:rPr>
          <w:rFonts w:ascii="Palatino Linotype" w:hAnsi="Palatino Linotype" w:cs="Arial"/>
          <w:b/>
          <w:color w:val="000000"/>
        </w:rPr>
        <w:t>Sr</w:t>
      </w:r>
      <w:r w:rsidRPr="00267D62">
        <w:rPr>
          <w:rFonts w:ascii="Palatino Linotype" w:hAnsi="Palatino Linotype" w:cs="Arial"/>
          <w:b/>
          <w:color w:val="000000"/>
          <w:vertAlign w:val="superscript"/>
        </w:rPr>
        <w:t>(</w:t>
      </w:r>
      <w:proofErr w:type="gramEnd"/>
      <w:r w:rsidRPr="00267D62">
        <w:rPr>
          <w:rFonts w:ascii="Palatino Linotype" w:hAnsi="Palatino Linotype" w:cs="Arial"/>
          <w:b/>
          <w:color w:val="000000"/>
          <w:vertAlign w:val="superscript"/>
        </w:rPr>
        <w:t>a)</w:t>
      </w:r>
      <w:r w:rsidRPr="00267D62">
        <w:rPr>
          <w:rFonts w:ascii="Palatino Linotype" w:hAnsi="Palatino Linotype" w:cs="Arial"/>
          <w:b/>
          <w:color w:val="000000"/>
        </w:rPr>
        <w:t xml:space="preserve">. </w:t>
      </w:r>
      <w:proofErr w:type="spellStart"/>
      <w:proofErr w:type="gramStart"/>
      <w:r w:rsidRPr="00267D62">
        <w:rPr>
          <w:rFonts w:ascii="Palatino Linotype" w:hAnsi="Palatino Linotype" w:cs="Arial"/>
          <w:b/>
          <w:color w:val="000000"/>
        </w:rPr>
        <w:t>Des</w:t>
      </w:r>
      <w:proofErr w:type="spellEnd"/>
      <w:r w:rsidRPr="00267D62">
        <w:rPr>
          <w:rFonts w:ascii="Palatino Linotype" w:hAnsi="Palatino Linotype" w:cs="Arial"/>
          <w:b/>
          <w:color w:val="000000"/>
          <w:vertAlign w:val="superscript"/>
        </w:rPr>
        <w:t>(</w:t>
      </w:r>
      <w:proofErr w:type="gramEnd"/>
      <w:r w:rsidRPr="00267D62">
        <w:rPr>
          <w:rFonts w:ascii="Palatino Linotype" w:hAnsi="Palatino Linotype" w:cs="Arial"/>
          <w:b/>
          <w:color w:val="000000"/>
          <w:vertAlign w:val="superscript"/>
        </w:rPr>
        <w:t>a)</w:t>
      </w:r>
      <w:r w:rsidRPr="00267D62">
        <w:rPr>
          <w:rFonts w:ascii="Palatino Linotype" w:hAnsi="Palatino Linotype" w:cs="Arial"/>
          <w:b/>
          <w:color w:val="000000"/>
        </w:rPr>
        <w:t xml:space="preserve">. Flávio Humberto </w:t>
      </w:r>
      <w:proofErr w:type="spellStart"/>
      <w:r w:rsidRPr="00267D62">
        <w:rPr>
          <w:rFonts w:ascii="Palatino Linotype" w:hAnsi="Palatino Linotype" w:cs="Arial"/>
          <w:b/>
          <w:color w:val="000000"/>
        </w:rPr>
        <w:t>Pascarelli</w:t>
      </w:r>
      <w:proofErr w:type="spellEnd"/>
      <w:r w:rsidRPr="00267D62">
        <w:rPr>
          <w:rFonts w:ascii="Palatino Linotype" w:hAnsi="Palatino Linotype" w:cs="Arial"/>
          <w:b/>
          <w:color w:val="000000"/>
        </w:rPr>
        <w:t xml:space="preserve"> Lopes</w:t>
      </w:r>
    </w:p>
    <w:p w:rsidR="00DB6C22" w:rsidRPr="00267D62" w:rsidRDefault="00DB6C22" w:rsidP="00DB6C2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proofErr w:type="gramStart"/>
      <w:r w:rsidRPr="00267D62">
        <w:rPr>
          <w:rFonts w:ascii="Palatino Linotype" w:hAnsi="Palatino Linotype" w:cs="Arial"/>
          <w:b/>
          <w:bCs/>
          <w:color w:val="000000"/>
        </w:rPr>
        <w:t>Membro :</w:t>
      </w:r>
      <w:proofErr w:type="gramEnd"/>
      <w:r w:rsidRPr="00267D62">
        <w:rPr>
          <w:rFonts w:ascii="Palatino Linotype" w:hAnsi="Palatino Linotype" w:cs="Arial"/>
          <w:b/>
          <w:bCs/>
          <w:color w:val="000000"/>
        </w:rPr>
        <w:t xml:space="preserve"> </w:t>
      </w:r>
      <w:r w:rsidRPr="00267D62">
        <w:rPr>
          <w:rFonts w:ascii="Palatino Linotype" w:hAnsi="Palatino Linotype" w:cs="Arial"/>
          <w:color w:val="000000"/>
        </w:rPr>
        <w:t xml:space="preserve"> </w:t>
      </w:r>
      <w:proofErr w:type="spellStart"/>
      <w:r w:rsidRPr="00267D62">
        <w:rPr>
          <w:rFonts w:ascii="Palatino Linotype" w:hAnsi="Palatino Linotype" w:cs="Arial"/>
        </w:rPr>
        <w:t>Exmo.</w:t>
      </w:r>
      <w:proofErr w:type="spellEnd"/>
      <w:r w:rsidRPr="00267D62">
        <w:rPr>
          <w:rFonts w:ascii="Palatino Linotype" w:hAnsi="Palatino Linotype" w:cs="Arial"/>
        </w:rPr>
        <w:t>Sr.</w:t>
      </w:r>
      <w:proofErr w:type="spellStart"/>
      <w:r w:rsidRPr="00267D62">
        <w:rPr>
          <w:rFonts w:ascii="Palatino Linotype" w:hAnsi="Palatino Linotype" w:cs="Arial"/>
        </w:rPr>
        <w:t>Des.Cláudio</w:t>
      </w:r>
      <w:proofErr w:type="spellEnd"/>
      <w:r w:rsidRPr="00267D62">
        <w:rPr>
          <w:rFonts w:ascii="Palatino Linotype" w:hAnsi="Palatino Linotype" w:cs="Arial"/>
        </w:rPr>
        <w:t xml:space="preserve"> César </w:t>
      </w:r>
      <w:proofErr w:type="spellStart"/>
      <w:r w:rsidRPr="00267D62">
        <w:rPr>
          <w:rFonts w:ascii="Palatino Linotype" w:hAnsi="Palatino Linotype" w:cs="Arial"/>
        </w:rPr>
        <w:t>Ramalheira</w:t>
      </w:r>
      <w:proofErr w:type="spellEnd"/>
      <w:r w:rsidRPr="00267D62">
        <w:rPr>
          <w:rFonts w:ascii="Palatino Linotype" w:hAnsi="Palatino Linotype" w:cs="Arial"/>
        </w:rPr>
        <w:t xml:space="preserve"> </w:t>
      </w:r>
      <w:proofErr w:type="spellStart"/>
      <w:r w:rsidRPr="00267D62">
        <w:rPr>
          <w:rFonts w:ascii="Palatino Linotype" w:hAnsi="Palatino Linotype" w:cs="Arial"/>
        </w:rPr>
        <w:t>Roessing</w:t>
      </w:r>
      <w:proofErr w:type="spellEnd"/>
      <w:r w:rsidRPr="00267D62">
        <w:rPr>
          <w:rFonts w:ascii="Palatino Linotype" w:hAnsi="Palatino Linotype" w:cs="Arial"/>
          <w:b/>
          <w:bCs/>
        </w:rPr>
        <w:t xml:space="preserve"> </w:t>
      </w:r>
    </w:p>
    <w:p w:rsidR="00F93D7B" w:rsidRPr="00267D62" w:rsidRDefault="00F93D7B" w:rsidP="00F93D7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67D62">
        <w:rPr>
          <w:rFonts w:ascii="Palatino Linotype" w:hAnsi="Palatino Linotype" w:cs="Arial"/>
        </w:rPr>
        <w:t>Procuradora de Justiça: Dra. Sandra Cal Oliveira</w:t>
      </w:r>
    </w:p>
    <w:p w:rsidR="006B5687" w:rsidRPr="00267D62" w:rsidRDefault="006B5687" w:rsidP="00267D62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</w:p>
    <w:p w:rsidR="00267D62" w:rsidRDefault="00267D62" w:rsidP="006A2903">
      <w:pPr>
        <w:spacing w:after="0"/>
        <w:jc w:val="both"/>
        <w:rPr>
          <w:rFonts w:ascii="Palatino Linotype" w:eastAsia="Times New Roman" w:hAnsi="Palatino Linotype" w:cs="Arial"/>
          <w:b/>
          <w:bCs/>
          <w:color w:val="000000"/>
          <w:u w:val="single"/>
          <w:lang w:eastAsia="pt-BR"/>
        </w:rPr>
      </w:pPr>
    </w:p>
    <w:p w:rsidR="006A2903" w:rsidRPr="00267D62" w:rsidRDefault="006A2903" w:rsidP="006A2903">
      <w:pPr>
        <w:spacing w:after="0"/>
        <w:jc w:val="both"/>
        <w:rPr>
          <w:rFonts w:ascii="Palatino Linotype" w:eastAsia="Times New Roman" w:hAnsi="Palatino Linotype" w:cs="Arial"/>
          <w:b/>
          <w:bCs/>
          <w:color w:val="000000"/>
          <w:u w:val="single"/>
          <w:lang w:eastAsia="pt-BR"/>
        </w:rPr>
      </w:pPr>
      <w:r w:rsidRPr="00267D62">
        <w:rPr>
          <w:rFonts w:ascii="Palatino Linotype" w:eastAsia="Times New Roman" w:hAnsi="Palatino Linotype" w:cs="Arial"/>
          <w:b/>
          <w:bCs/>
          <w:color w:val="000000"/>
          <w:u w:val="single"/>
          <w:lang w:eastAsia="pt-BR"/>
        </w:rPr>
        <w:t>SEGREDO DE JUSTIÇA</w:t>
      </w:r>
    </w:p>
    <w:p w:rsidR="00F93D7B" w:rsidRPr="00267D62" w:rsidRDefault="00F93D7B" w:rsidP="00F93D7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</w:rPr>
      </w:pPr>
    </w:p>
    <w:p w:rsidR="00F93D7B" w:rsidRPr="00267D62" w:rsidRDefault="00F93D7B" w:rsidP="00F93D7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</w:rPr>
      </w:pPr>
    </w:p>
    <w:p w:rsidR="00F93D7B" w:rsidRPr="00267D62" w:rsidRDefault="00F93D7B" w:rsidP="00F93D7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u w:val="single"/>
        </w:rPr>
      </w:pPr>
      <w:proofErr w:type="spellStart"/>
      <w:proofErr w:type="gramStart"/>
      <w:r w:rsidRPr="00267D62">
        <w:rPr>
          <w:rFonts w:ascii="Palatino Linotype" w:hAnsi="Palatino Linotype" w:cs="Arial"/>
          <w:b/>
          <w:color w:val="000000"/>
          <w:u w:val="single"/>
        </w:rPr>
        <w:t>Exma</w:t>
      </w:r>
      <w:proofErr w:type="spellEnd"/>
      <w:r w:rsidRPr="00267D62">
        <w:rPr>
          <w:rFonts w:ascii="Palatino Linotype" w:hAnsi="Palatino Linotype" w:cs="Arial"/>
          <w:b/>
          <w:color w:val="000000"/>
          <w:u w:val="single"/>
        </w:rPr>
        <w:t>.</w:t>
      </w:r>
      <w:proofErr w:type="spellStart"/>
      <w:proofErr w:type="gramEnd"/>
      <w:r w:rsidRPr="00267D62">
        <w:rPr>
          <w:rFonts w:ascii="Palatino Linotype" w:hAnsi="Palatino Linotype" w:cs="Arial"/>
          <w:b/>
          <w:color w:val="000000"/>
          <w:u w:val="single"/>
        </w:rPr>
        <w:t>Sra.Desa.</w:t>
      </w:r>
      <w:proofErr w:type="spellEnd"/>
      <w:r w:rsidRPr="00267D62">
        <w:rPr>
          <w:rFonts w:ascii="Palatino Linotype" w:hAnsi="Palatino Linotype" w:cs="Arial"/>
          <w:b/>
          <w:color w:val="000000"/>
          <w:u w:val="single"/>
        </w:rPr>
        <w:t xml:space="preserve"> Maria das Graças Pessoa Figueiredo</w:t>
      </w:r>
    </w:p>
    <w:p w:rsidR="006A2903" w:rsidRPr="00267D62" w:rsidRDefault="006A2903" w:rsidP="006A2903">
      <w:pPr>
        <w:spacing w:after="0"/>
        <w:jc w:val="both"/>
        <w:rPr>
          <w:rFonts w:ascii="Palatino Linotype" w:eastAsia="Times New Roman" w:hAnsi="Palatino Linotype" w:cs="Arial"/>
          <w:b/>
          <w:bCs/>
          <w:color w:val="000000"/>
          <w:u w:val="single"/>
          <w:lang w:eastAsia="pt-BR"/>
        </w:rPr>
      </w:pPr>
    </w:p>
    <w:p w:rsidR="006A2903" w:rsidRPr="00267D62" w:rsidRDefault="002A1F98" w:rsidP="004A0B03">
      <w:pPr>
        <w:autoSpaceDE w:val="0"/>
        <w:autoSpaceDN w:val="0"/>
        <w:adjustRightInd w:val="0"/>
        <w:spacing w:after="0" w:line="240" w:lineRule="auto"/>
        <w:ind w:right="-1159"/>
        <w:rPr>
          <w:rFonts w:ascii="Palatino Linotype" w:hAnsi="Palatino Linotype" w:cs="Arial"/>
          <w:b/>
          <w:bCs/>
        </w:rPr>
      </w:pPr>
      <w:proofErr w:type="gramStart"/>
      <w:r>
        <w:rPr>
          <w:rFonts w:ascii="Palatino Linotype" w:hAnsi="Palatino Linotype" w:cs="Arial"/>
          <w:b/>
          <w:bCs/>
        </w:rPr>
        <w:t>36.</w:t>
      </w:r>
      <w:proofErr w:type="gramEnd"/>
      <w:r w:rsidR="006A2903" w:rsidRPr="00267D62">
        <w:rPr>
          <w:rFonts w:ascii="Palatino Linotype" w:hAnsi="Palatino Linotype" w:cs="Arial"/>
          <w:b/>
          <w:bCs/>
        </w:rPr>
        <w:t>Agravo de Instrumento nº 4010855-79.2023.8.04.0000</w:t>
      </w:r>
      <w:r w:rsidR="00775799" w:rsidRPr="00775799">
        <w:rPr>
          <w:rFonts w:ascii="Palatino Linotype" w:hAnsi="Palatino Linotype" w:cs="Arial"/>
          <w:b/>
          <w:bCs/>
        </w:rPr>
        <w:t xml:space="preserve"> </w:t>
      </w:r>
      <w:r w:rsidR="00775799" w:rsidRPr="00B837C0">
        <w:rPr>
          <w:rFonts w:ascii="Palatino Linotype" w:hAnsi="Palatino Linotype" w:cs="Arial"/>
          <w:b/>
          <w:bCs/>
        </w:rPr>
        <w:t>Sustentação oral</w:t>
      </w:r>
      <w:r w:rsidR="00775799">
        <w:rPr>
          <w:rFonts w:ascii="Palatino Linotype" w:hAnsi="Palatino Linotype" w:cs="Arial"/>
          <w:b/>
          <w:bCs/>
        </w:rPr>
        <w:t xml:space="preserve"> Agravante</w:t>
      </w:r>
      <w:r w:rsidR="006A2903" w:rsidRPr="00267D62">
        <w:rPr>
          <w:rFonts w:ascii="Palatino Linotype" w:hAnsi="Palatino Linotype" w:cs="Arial"/>
          <w:b/>
          <w:bCs/>
        </w:rPr>
        <w:t xml:space="preserve"> </w:t>
      </w:r>
      <w:r w:rsidR="004A0B03">
        <w:rPr>
          <w:rFonts w:ascii="Palatino Linotype" w:hAnsi="Palatino Linotype" w:cs="Arial"/>
          <w:b/>
          <w:bCs/>
        </w:rPr>
        <w:t>/IND.</w:t>
      </w:r>
      <w:r w:rsidR="006A2903" w:rsidRPr="00267D62">
        <w:rPr>
          <w:rFonts w:ascii="Palatino Linotype" w:hAnsi="Palatino Linotype" w:cs="Arial"/>
          <w:b/>
          <w:bCs/>
        </w:rPr>
        <w:t xml:space="preserve">   </w:t>
      </w:r>
      <w:r w:rsidR="00775799">
        <w:rPr>
          <w:rFonts w:ascii="Palatino Linotype" w:hAnsi="Palatino Linotype" w:cs="Arial"/>
          <w:b/>
          <w:bCs/>
        </w:rPr>
        <w:t xml:space="preserve"> </w:t>
      </w:r>
      <w:r w:rsidR="006A2903" w:rsidRPr="00267D62">
        <w:rPr>
          <w:rFonts w:ascii="Palatino Linotype" w:hAnsi="Palatino Linotype" w:cs="Arial"/>
          <w:b/>
          <w:bCs/>
        </w:rPr>
        <w:t xml:space="preserve">  </w:t>
      </w:r>
    </w:p>
    <w:p w:rsidR="006A2903" w:rsidRPr="00267D62" w:rsidRDefault="006A2903" w:rsidP="006A290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67D62">
        <w:rPr>
          <w:rFonts w:ascii="Palatino Linotype" w:hAnsi="Palatino Linotype" w:cs="Arial"/>
          <w:b/>
          <w:bCs/>
        </w:rPr>
        <w:t>Origem</w:t>
      </w:r>
      <w:r w:rsidRPr="00267D62">
        <w:rPr>
          <w:rFonts w:ascii="Palatino Linotype" w:hAnsi="Palatino Linotype" w:cs="Arial"/>
        </w:rPr>
        <w:t>: Vara de Órfãos e Sucessões</w:t>
      </w:r>
      <w:r w:rsidR="00775799" w:rsidRPr="00775799">
        <w:rPr>
          <w:rFonts w:ascii="Palatino Linotype" w:hAnsi="Palatino Linotype" w:cs="Arial"/>
          <w:b/>
          <w:bCs/>
        </w:rPr>
        <w:t xml:space="preserve"> </w:t>
      </w:r>
      <w:r w:rsidR="00775799">
        <w:rPr>
          <w:rFonts w:ascii="Palatino Linotype" w:hAnsi="Palatino Linotype" w:cs="Arial"/>
          <w:b/>
          <w:bCs/>
        </w:rPr>
        <w:t xml:space="preserve">                               </w:t>
      </w:r>
      <w:r w:rsidR="00904AB6">
        <w:rPr>
          <w:rFonts w:ascii="Palatino Linotype" w:hAnsi="Palatino Linotype" w:cs="Arial"/>
          <w:b/>
          <w:bCs/>
        </w:rPr>
        <w:t xml:space="preserve">           </w:t>
      </w:r>
      <w:proofErr w:type="gramStart"/>
      <w:r w:rsidR="00775799" w:rsidRPr="00267D62">
        <w:rPr>
          <w:rFonts w:ascii="Palatino Linotype" w:hAnsi="Palatino Linotype" w:cs="Arial"/>
          <w:b/>
          <w:bCs/>
        </w:rPr>
        <w:t>Segredo</w:t>
      </w:r>
      <w:proofErr w:type="gramEnd"/>
      <w:r w:rsidR="00775799" w:rsidRPr="00267D62">
        <w:rPr>
          <w:rFonts w:ascii="Palatino Linotype" w:hAnsi="Palatino Linotype" w:cs="Arial"/>
          <w:b/>
          <w:bCs/>
        </w:rPr>
        <w:t xml:space="preserve"> de Justiça  </w:t>
      </w:r>
    </w:p>
    <w:p w:rsidR="006A2903" w:rsidRPr="00267D62" w:rsidRDefault="006A2903" w:rsidP="006A290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67D62">
        <w:rPr>
          <w:rFonts w:ascii="Palatino Linotype" w:hAnsi="Palatino Linotype" w:cs="Arial"/>
          <w:b/>
          <w:bCs/>
        </w:rPr>
        <w:t>Juiz Prolato</w:t>
      </w:r>
      <w:r w:rsidRPr="00267D62">
        <w:rPr>
          <w:rFonts w:ascii="Palatino Linotype" w:hAnsi="Palatino Linotype" w:cs="Arial"/>
        </w:rPr>
        <w:t xml:space="preserve">r: Alexandre Lopes </w:t>
      </w:r>
      <w:proofErr w:type="spellStart"/>
      <w:r w:rsidRPr="00267D62">
        <w:rPr>
          <w:rFonts w:ascii="Palatino Linotype" w:hAnsi="Palatino Linotype" w:cs="Arial"/>
        </w:rPr>
        <w:t>Lasmar</w:t>
      </w:r>
      <w:proofErr w:type="spellEnd"/>
    </w:p>
    <w:p w:rsidR="006A2903" w:rsidRPr="00267D62" w:rsidRDefault="006A2903" w:rsidP="006A2903">
      <w:pPr>
        <w:autoSpaceDE w:val="0"/>
        <w:autoSpaceDN w:val="0"/>
        <w:adjustRightInd w:val="0"/>
        <w:spacing w:after="0" w:line="240" w:lineRule="auto"/>
        <w:ind w:right="-876"/>
        <w:rPr>
          <w:rFonts w:ascii="Palatino Linotype" w:hAnsi="Palatino Linotype" w:cs="Arial"/>
        </w:rPr>
      </w:pPr>
      <w:r w:rsidRPr="00267D62">
        <w:rPr>
          <w:rFonts w:ascii="Palatino Linotype" w:hAnsi="Palatino Linotype" w:cs="Arial"/>
          <w:b/>
        </w:rPr>
        <w:t xml:space="preserve">Agravante: A. M. M. da </w:t>
      </w:r>
      <w:proofErr w:type="gramStart"/>
      <w:r w:rsidRPr="00267D62">
        <w:rPr>
          <w:rFonts w:ascii="Palatino Linotype" w:hAnsi="Palatino Linotype" w:cs="Arial"/>
          <w:b/>
        </w:rPr>
        <w:t>S</w:t>
      </w:r>
      <w:r w:rsidRPr="00267D62">
        <w:rPr>
          <w:rFonts w:ascii="Palatino Linotype" w:hAnsi="Palatino Linotype" w:cs="Arial"/>
        </w:rPr>
        <w:t>. .</w:t>
      </w:r>
      <w:proofErr w:type="gramEnd"/>
      <w:r w:rsidRPr="00267D62">
        <w:rPr>
          <w:rFonts w:ascii="Palatino Linotype" w:hAnsi="Palatino Linotype" w:cs="Arial"/>
        </w:rPr>
        <w:t xml:space="preserve"> </w:t>
      </w:r>
      <w:r w:rsidRPr="00267D62">
        <w:rPr>
          <w:rFonts w:ascii="Palatino Linotype" w:hAnsi="Palatino Linotype" w:cs="Arial"/>
        </w:rPr>
        <w:br/>
        <w:t xml:space="preserve">Advogado: </w:t>
      </w:r>
      <w:proofErr w:type="spellStart"/>
      <w:r w:rsidRPr="00267D62">
        <w:rPr>
          <w:rFonts w:ascii="Palatino Linotype" w:hAnsi="Palatino Linotype" w:cs="Arial"/>
        </w:rPr>
        <w:t>Rennalt</w:t>
      </w:r>
      <w:proofErr w:type="spellEnd"/>
      <w:r w:rsidRPr="00267D62">
        <w:rPr>
          <w:rFonts w:ascii="Palatino Linotype" w:hAnsi="Palatino Linotype" w:cs="Arial"/>
        </w:rPr>
        <w:t xml:space="preserve"> Lessa de Freitas (8020/AM). </w:t>
      </w:r>
      <w:r w:rsidRPr="00267D62">
        <w:rPr>
          <w:rFonts w:ascii="Palatino Linotype" w:hAnsi="Palatino Linotype" w:cs="Arial"/>
        </w:rPr>
        <w:br/>
      </w:r>
      <w:r w:rsidRPr="00267D62">
        <w:rPr>
          <w:rFonts w:ascii="Palatino Linotype" w:hAnsi="Palatino Linotype" w:cs="Arial"/>
          <w:b/>
        </w:rPr>
        <w:t xml:space="preserve">Agravados: E. </w:t>
      </w:r>
      <w:proofErr w:type="gramStart"/>
      <w:r w:rsidRPr="00267D62">
        <w:rPr>
          <w:rFonts w:ascii="Palatino Linotype" w:hAnsi="Palatino Linotype" w:cs="Arial"/>
          <w:b/>
        </w:rPr>
        <w:t>de</w:t>
      </w:r>
      <w:proofErr w:type="gramEnd"/>
      <w:r w:rsidRPr="00267D62">
        <w:rPr>
          <w:rFonts w:ascii="Palatino Linotype" w:hAnsi="Palatino Linotype" w:cs="Arial"/>
          <w:b/>
        </w:rPr>
        <w:t xml:space="preserve"> T. de M. R. F. . ; B. M. de M. </w:t>
      </w:r>
      <w:proofErr w:type="gramStart"/>
      <w:r w:rsidRPr="00267D62">
        <w:rPr>
          <w:rFonts w:ascii="Palatino Linotype" w:hAnsi="Palatino Linotype" w:cs="Arial"/>
          <w:b/>
        </w:rPr>
        <w:t>R. .</w:t>
      </w:r>
      <w:proofErr w:type="gramEnd"/>
      <w:r w:rsidRPr="00267D62">
        <w:rPr>
          <w:rFonts w:ascii="Palatino Linotype" w:hAnsi="Palatino Linotype" w:cs="Arial"/>
          <w:b/>
        </w:rPr>
        <w:t xml:space="preserve">  ; V. F. de M. </w:t>
      </w:r>
      <w:proofErr w:type="gramStart"/>
      <w:r w:rsidRPr="00267D62">
        <w:rPr>
          <w:rFonts w:ascii="Palatino Linotype" w:hAnsi="Palatino Linotype" w:cs="Arial"/>
          <w:b/>
        </w:rPr>
        <w:t>R. .</w:t>
      </w:r>
      <w:proofErr w:type="gramEnd"/>
      <w:r w:rsidRPr="00267D62">
        <w:rPr>
          <w:rFonts w:ascii="Palatino Linotype" w:hAnsi="Palatino Linotype" w:cs="Arial"/>
          <w:b/>
        </w:rPr>
        <w:t xml:space="preserve"> ; T. de M. R. </w:t>
      </w:r>
      <w:proofErr w:type="gramStart"/>
      <w:r w:rsidRPr="00267D62">
        <w:rPr>
          <w:rFonts w:ascii="Palatino Linotype" w:hAnsi="Palatino Linotype" w:cs="Arial"/>
          <w:b/>
        </w:rPr>
        <w:t>F. .</w:t>
      </w:r>
      <w:proofErr w:type="gramEnd"/>
      <w:r w:rsidRPr="00267D62">
        <w:rPr>
          <w:rFonts w:ascii="Palatino Linotype" w:hAnsi="Palatino Linotype" w:cs="Arial"/>
          <w:b/>
        </w:rPr>
        <w:t xml:space="preserve"> </w:t>
      </w:r>
      <w:r w:rsidRPr="00267D62">
        <w:rPr>
          <w:rFonts w:ascii="Palatino Linotype" w:hAnsi="Palatino Linotype" w:cs="Arial"/>
          <w:b/>
        </w:rPr>
        <w:br/>
      </w:r>
      <w:r w:rsidRPr="00267D62">
        <w:rPr>
          <w:rFonts w:ascii="Palatino Linotype" w:hAnsi="Palatino Linotype" w:cs="Arial"/>
        </w:rPr>
        <w:t xml:space="preserve">Advogados: Fausto Mendonça Ventura (2503/AM). Sandra Regina dos Santos (3455/AM). Ana Virgínia </w:t>
      </w:r>
      <w:proofErr w:type="spellStart"/>
      <w:r w:rsidRPr="00267D62">
        <w:rPr>
          <w:rFonts w:ascii="Palatino Linotype" w:hAnsi="Palatino Linotype" w:cs="Arial"/>
        </w:rPr>
        <w:t>Arakian</w:t>
      </w:r>
      <w:proofErr w:type="spellEnd"/>
      <w:r w:rsidRPr="00267D62">
        <w:rPr>
          <w:rFonts w:ascii="Palatino Linotype" w:hAnsi="Palatino Linotype" w:cs="Arial"/>
        </w:rPr>
        <w:t xml:space="preserve"> </w:t>
      </w:r>
      <w:proofErr w:type="spellStart"/>
      <w:r w:rsidRPr="00267D62">
        <w:rPr>
          <w:rFonts w:ascii="Palatino Linotype" w:hAnsi="Palatino Linotype" w:cs="Arial"/>
        </w:rPr>
        <w:t>Izel</w:t>
      </w:r>
      <w:proofErr w:type="spellEnd"/>
      <w:r w:rsidRPr="00267D62">
        <w:rPr>
          <w:rFonts w:ascii="Palatino Linotype" w:hAnsi="Palatino Linotype" w:cs="Arial"/>
        </w:rPr>
        <w:t xml:space="preserve"> (3701/AM). </w:t>
      </w:r>
    </w:p>
    <w:p w:rsidR="006A2903" w:rsidRPr="00267D62" w:rsidRDefault="006A2903" w:rsidP="006A290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67D62">
        <w:rPr>
          <w:rFonts w:ascii="Palatino Linotype" w:hAnsi="Palatino Linotype" w:cs="Arial"/>
          <w:b/>
        </w:rPr>
        <w:t xml:space="preserve">Terceiro </w:t>
      </w:r>
      <w:proofErr w:type="gramStart"/>
      <w:r w:rsidRPr="00267D62">
        <w:rPr>
          <w:rFonts w:ascii="Palatino Linotype" w:hAnsi="Palatino Linotype" w:cs="Arial"/>
          <w:b/>
        </w:rPr>
        <w:t>I :</w:t>
      </w:r>
      <w:proofErr w:type="gramEnd"/>
      <w:r w:rsidRPr="00267D62">
        <w:rPr>
          <w:rFonts w:ascii="Palatino Linotype" w:hAnsi="Palatino Linotype" w:cs="Arial"/>
          <w:b/>
        </w:rPr>
        <w:t xml:space="preserve"> M. P. do E. </w:t>
      </w:r>
      <w:proofErr w:type="gramStart"/>
      <w:r w:rsidRPr="00267D62">
        <w:rPr>
          <w:rFonts w:ascii="Palatino Linotype" w:hAnsi="Palatino Linotype" w:cs="Arial"/>
          <w:b/>
        </w:rPr>
        <w:t>do</w:t>
      </w:r>
      <w:proofErr w:type="gramEnd"/>
      <w:r w:rsidRPr="00267D62">
        <w:rPr>
          <w:rFonts w:ascii="Palatino Linotype" w:hAnsi="Palatino Linotype" w:cs="Arial"/>
          <w:b/>
        </w:rPr>
        <w:t xml:space="preserve"> A.</w:t>
      </w:r>
      <w:r w:rsidRPr="00267D62">
        <w:rPr>
          <w:rFonts w:ascii="Palatino Linotype" w:hAnsi="Palatino Linotype" w:cs="Arial"/>
        </w:rPr>
        <w:t xml:space="preserve"> </w:t>
      </w:r>
    </w:p>
    <w:p w:rsidR="006A2903" w:rsidRPr="00267D62" w:rsidRDefault="006A2903" w:rsidP="006A2903">
      <w:pPr>
        <w:spacing w:after="0"/>
        <w:rPr>
          <w:rFonts w:ascii="Palatino Linotype" w:hAnsi="Palatino Linotype" w:cs="Arial"/>
        </w:rPr>
      </w:pPr>
      <w:r w:rsidRPr="00267D62">
        <w:rPr>
          <w:rFonts w:ascii="Palatino Linotype" w:hAnsi="Palatino Linotype" w:cs="Arial"/>
          <w:b/>
          <w:bCs/>
        </w:rPr>
        <w:t>Presidente/Membro:</w:t>
      </w:r>
      <w:r w:rsidRPr="00267D62">
        <w:rPr>
          <w:rFonts w:ascii="Palatino Linotype" w:hAnsi="Palatino Linotype" w:cs="Arial"/>
        </w:rPr>
        <w:t xml:space="preserve"> Exmo.Des. Cláudio César </w:t>
      </w:r>
      <w:proofErr w:type="spellStart"/>
      <w:r w:rsidRPr="00267D62">
        <w:rPr>
          <w:rFonts w:ascii="Palatino Linotype" w:hAnsi="Palatino Linotype" w:cs="Arial"/>
        </w:rPr>
        <w:t>Ramalheira</w:t>
      </w:r>
      <w:proofErr w:type="spellEnd"/>
      <w:r w:rsidRPr="00267D62">
        <w:rPr>
          <w:rFonts w:ascii="Palatino Linotype" w:hAnsi="Palatino Linotype" w:cs="Arial"/>
        </w:rPr>
        <w:t xml:space="preserve"> </w:t>
      </w:r>
      <w:proofErr w:type="spellStart"/>
      <w:r w:rsidRPr="00267D62">
        <w:rPr>
          <w:rFonts w:ascii="Palatino Linotype" w:hAnsi="Palatino Linotype" w:cs="Arial"/>
        </w:rPr>
        <w:t>Roessing</w:t>
      </w:r>
      <w:proofErr w:type="spellEnd"/>
    </w:p>
    <w:p w:rsidR="006A2903" w:rsidRPr="00267D62" w:rsidRDefault="006A2903" w:rsidP="006A290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</w:rPr>
      </w:pPr>
      <w:r w:rsidRPr="00267D62">
        <w:rPr>
          <w:rFonts w:ascii="Palatino Linotype" w:hAnsi="Palatino Linotype" w:cs="Arial"/>
          <w:b/>
          <w:bCs/>
        </w:rPr>
        <w:t>Relator</w:t>
      </w:r>
      <w:r w:rsidRPr="00267D62">
        <w:rPr>
          <w:rFonts w:ascii="Palatino Linotype" w:hAnsi="Palatino Linotype" w:cs="Arial"/>
          <w:b/>
        </w:rPr>
        <w:t>:</w:t>
      </w:r>
      <w:r w:rsidRPr="00267D62">
        <w:rPr>
          <w:rFonts w:ascii="Palatino Linotype" w:hAnsi="Palatino Linotype" w:cs="Arial"/>
          <w:b/>
          <w:color w:val="000000"/>
        </w:rPr>
        <w:tab/>
      </w:r>
      <w:proofErr w:type="gramStart"/>
      <w:r w:rsidRPr="00267D62">
        <w:rPr>
          <w:rFonts w:ascii="Palatino Linotype" w:hAnsi="Palatino Linotype" w:cs="Arial"/>
          <w:b/>
          <w:color w:val="000000"/>
        </w:rPr>
        <w:t>Exmo</w:t>
      </w:r>
      <w:r w:rsidRPr="00267D62">
        <w:rPr>
          <w:rFonts w:ascii="Palatino Linotype" w:hAnsi="Palatino Linotype" w:cs="Arial"/>
          <w:b/>
          <w:color w:val="000000"/>
          <w:vertAlign w:val="superscript"/>
        </w:rPr>
        <w:t>(</w:t>
      </w:r>
      <w:proofErr w:type="gramEnd"/>
      <w:r w:rsidRPr="00267D62">
        <w:rPr>
          <w:rFonts w:ascii="Palatino Linotype" w:hAnsi="Palatino Linotype" w:cs="Arial"/>
          <w:b/>
          <w:color w:val="000000"/>
          <w:vertAlign w:val="superscript"/>
        </w:rPr>
        <w:t>a)</w:t>
      </w:r>
      <w:r w:rsidRPr="00267D62">
        <w:rPr>
          <w:rFonts w:ascii="Palatino Linotype" w:hAnsi="Palatino Linotype" w:cs="Arial"/>
          <w:b/>
          <w:color w:val="000000"/>
        </w:rPr>
        <w:t xml:space="preserve">. </w:t>
      </w:r>
      <w:proofErr w:type="gramStart"/>
      <w:r w:rsidRPr="00267D62">
        <w:rPr>
          <w:rFonts w:ascii="Palatino Linotype" w:hAnsi="Palatino Linotype" w:cs="Arial"/>
          <w:b/>
          <w:color w:val="000000"/>
        </w:rPr>
        <w:t>Sr</w:t>
      </w:r>
      <w:r w:rsidRPr="00267D62">
        <w:rPr>
          <w:rFonts w:ascii="Palatino Linotype" w:hAnsi="Palatino Linotype" w:cs="Arial"/>
          <w:b/>
          <w:color w:val="000000"/>
          <w:vertAlign w:val="superscript"/>
        </w:rPr>
        <w:t>(</w:t>
      </w:r>
      <w:proofErr w:type="gramEnd"/>
      <w:r w:rsidRPr="00267D62">
        <w:rPr>
          <w:rFonts w:ascii="Palatino Linotype" w:hAnsi="Palatino Linotype" w:cs="Arial"/>
          <w:b/>
          <w:color w:val="000000"/>
          <w:vertAlign w:val="superscript"/>
        </w:rPr>
        <w:t>a)</w:t>
      </w:r>
      <w:r w:rsidRPr="00267D62">
        <w:rPr>
          <w:rFonts w:ascii="Palatino Linotype" w:hAnsi="Palatino Linotype" w:cs="Arial"/>
          <w:b/>
          <w:color w:val="000000"/>
        </w:rPr>
        <w:t xml:space="preserve">. </w:t>
      </w:r>
      <w:proofErr w:type="spellStart"/>
      <w:proofErr w:type="gramStart"/>
      <w:r w:rsidRPr="00267D62">
        <w:rPr>
          <w:rFonts w:ascii="Palatino Linotype" w:hAnsi="Palatino Linotype" w:cs="Arial"/>
          <w:b/>
          <w:color w:val="000000"/>
        </w:rPr>
        <w:t>Des</w:t>
      </w:r>
      <w:proofErr w:type="spellEnd"/>
      <w:r w:rsidRPr="00267D62">
        <w:rPr>
          <w:rFonts w:ascii="Palatino Linotype" w:hAnsi="Palatino Linotype" w:cs="Arial"/>
          <w:b/>
          <w:color w:val="000000"/>
          <w:vertAlign w:val="superscript"/>
        </w:rPr>
        <w:t>(</w:t>
      </w:r>
      <w:proofErr w:type="gramEnd"/>
      <w:r w:rsidRPr="00267D62">
        <w:rPr>
          <w:rFonts w:ascii="Palatino Linotype" w:hAnsi="Palatino Linotype" w:cs="Arial"/>
          <w:b/>
          <w:color w:val="000000"/>
          <w:vertAlign w:val="superscript"/>
        </w:rPr>
        <w:t>a)</w:t>
      </w:r>
      <w:r w:rsidRPr="00267D62">
        <w:rPr>
          <w:rFonts w:ascii="Palatino Linotype" w:hAnsi="Palatino Linotype" w:cs="Arial"/>
          <w:b/>
          <w:color w:val="000000"/>
        </w:rPr>
        <w:t>. Maria das Graças Pessoa Figueiredo</w:t>
      </w:r>
    </w:p>
    <w:p w:rsidR="006A2903" w:rsidRPr="00267D62" w:rsidRDefault="006A2903" w:rsidP="006A290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proofErr w:type="gramStart"/>
      <w:r w:rsidRPr="00267D62">
        <w:rPr>
          <w:rFonts w:ascii="Palatino Linotype" w:hAnsi="Palatino Linotype" w:cs="Arial"/>
          <w:b/>
          <w:bCs/>
          <w:color w:val="000000"/>
        </w:rPr>
        <w:t>Membro :</w:t>
      </w:r>
      <w:proofErr w:type="gramEnd"/>
      <w:r w:rsidRPr="00267D62">
        <w:rPr>
          <w:rFonts w:ascii="Palatino Linotype" w:hAnsi="Palatino Linotype" w:cs="Arial"/>
        </w:rPr>
        <w:t xml:space="preserve"> </w:t>
      </w:r>
      <w:proofErr w:type="spellStart"/>
      <w:r w:rsidRPr="00267D62">
        <w:rPr>
          <w:rFonts w:ascii="Palatino Linotype" w:hAnsi="Palatino Linotype" w:cs="Arial"/>
        </w:rPr>
        <w:t>Exma</w:t>
      </w:r>
      <w:proofErr w:type="spellEnd"/>
      <w:r w:rsidRPr="00267D62">
        <w:rPr>
          <w:rFonts w:ascii="Palatino Linotype" w:hAnsi="Palatino Linotype" w:cs="Arial"/>
        </w:rPr>
        <w:t xml:space="preserve">. Sra. </w:t>
      </w:r>
      <w:proofErr w:type="spellStart"/>
      <w:r w:rsidRPr="00267D62">
        <w:rPr>
          <w:rFonts w:ascii="Palatino Linotype" w:hAnsi="Palatino Linotype" w:cs="Arial"/>
        </w:rPr>
        <w:t>Desa</w:t>
      </w:r>
      <w:proofErr w:type="spellEnd"/>
      <w:r w:rsidRPr="00267D62">
        <w:rPr>
          <w:rFonts w:ascii="Palatino Linotype" w:hAnsi="Palatino Linotype" w:cs="Arial"/>
        </w:rPr>
        <w:t xml:space="preserve">. Joana dos Santos Meirelles </w:t>
      </w:r>
    </w:p>
    <w:p w:rsidR="006B5687" w:rsidRPr="00267D62" w:rsidRDefault="006B5687" w:rsidP="00267D62">
      <w:pPr>
        <w:pBdr>
          <w:bottom w:val="single" w:sz="4" w:space="1" w:color="auto"/>
        </w:pBdr>
        <w:spacing w:after="0"/>
        <w:jc w:val="both"/>
        <w:rPr>
          <w:rFonts w:ascii="Palatino Linotype" w:hAnsi="Palatino Linotype" w:cs="Arial"/>
        </w:rPr>
      </w:pPr>
    </w:p>
    <w:p w:rsidR="006B5687" w:rsidRPr="00267D62" w:rsidRDefault="006B5687" w:rsidP="00813F7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</w:p>
    <w:p w:rsidR="00775799" w:rsidRDefault="00775799" w:rsidP="00F81C53">
      <w:pPr>
        <w:spacing w:after="0"/>
        <w:rPr>
          <w:rFonts w:ascii="Palatino Linotype" w:hAnsi="Palatino Linotype"/>
          <w:b/>
          <w:bCs/>
          <w:u w:val="single"/>
        </w:rPr>
      </w:pPr>
    </w:p>
    <w:p w:rsidR="00775799" w:rsidRDefault="00775799" w:rsidP="00F81C53">
      <w:pPr>
        <w:spacing w:after="0"/>
        <w:rPr>
          <w:rFonts w:ascii="Palatino Linotype" w:hAnsi="Palatino Linotype"/>
          <w:b/>
          <w:bCs/>
          <w:u w:val="single"/>
        </w:rPr>
      </w:pPr>
    </w:p>
    <w:p w:rsidR="00775799" w:rsidRDefault="00775799" w:rsidP="00F81C53">
      <w:pPr>
        <w:spacing w:after="0"/>
        <w:rPr>
          <w:rFonts w:ascii="Palatino Linotype" w:hAnsi="Palatino Linotype"/>
          <w:b/>
          <w:bCs/>
          <w:u w:val="single"/>
        </w:rPr>
      </w:pPr>
    </w:p>
    <w:p w:rsidR="00775799" w:rsidRDefault="00775799" w:rsidP="00F81C53">
      <w:pPr>
        <w:spacing w:after="0"/>
        <w:rPr>
          <w:rFonts w:ascii="Palatino Linotype" w:hAnsi="Palatino Linotype"/>
          <w:b/>
          <w:bCs/>
          <w:u w:val="single"/>
        </w:rPr>
      </w:pPr>
    </w:p>
    <w:p w:rsidR="00775799" w:rsidRDefault="00775799" w:rsidP="00F81C53">
      <w:pPr>
        <w:spacing w:after="0"/>
        <w:rPr>
          <w:rFonts w:ascii="Palatino Linotype" w:hAnsi="Palatino Linotype"/>
          <w:b/>
          <w:bCs/>
          <w:u w:val="single"/>
        </w:rPr>
      </w:pPr>
    </w:p>
    <w:p w:rsidR="00775799" w:rsidRDefault="00775799" w:rsidP="00F81C53">
      <w:pPr>
        <w:spacing w:after="0"/>
        <w:rPr>
          <w:rFonts w:ascii="Palatino Linotype" w:hAnsi="Palatino Linotype"/>
          <w:b/>
          <w:bCs/>
          <w:u w:val="single"/>
        </w:rPr>
      </w:pPr>
    </w:p>
    <w:p w:rsidR="00775799" w:rsidRDefault="00775799" w:rsidP="00F81C53">
      <w:pPr>
        <w:spacing w:after="0"/>
        <w:rPr>
          <w:rFonts w:ascii="Palatino Linotype" w:hAnsi="Palatino Linotype"/>
          <w:b/>
          <w:bCs/>
          <w:u w:val="single"/>
        </w:rPr>
      </w:pPr>
    </w:p>
    <w:p w:rsidR="00775799" w:rsidRDefault="00775799" w:rsidP="00F81C53">
      <w:pPr>
        <w:spacing w:after="0"/>
        <w:rPr>
          <w:rFonts w:ascii="Palatino Linotype" w:hAnsi="Palatino Linotype"/>
          <w:b/>
          <w:bCs/>
          <w:u w:val="single"/>
        </w:rPr>
      </w:pPr>
    </w:p>
    <w:p w:rsidR="00F81C53" w:rsidRPr="00F81C53" w:rsidRDefault="00F81C53" w:rsidP="00F81C53">
      <w:pPr>
        <w:spacing w:after="0"/>
        <w:rPr>
          <w:rFonts w:ascii="Palatino Linotype" w:hAnsi="Palatino Linotype"/>
          <w:u w:val="single"/>
        </w:rPr>
      </w:pPr>
      <w:r w:rsidRPr="00F81C53">
        <w:rPr>
          <w:rFonts w:ascii="Palatino Linotype" w:hAnsi="Palatino Linotype"/>
          <w:b/>
          <w:bCs/>
          <w:u w:val="single"/>
        </w:rPr>
        <w:lastRenderedPageBreak/>
        <w:t>Relator</w:t>
      </w:r>
      <w:r w:rsidRPr="00F81C53">
        <w:rPr>
          <w:rFonts w:ascii="Palatino Linotype" w:hAnsi="Palatino Linotype"/>
          <w:u w:val="single"/>
        </w:rPr>
        <w:t xml:space="preserve"> </w:t>
      </w:r>
      <w:proofErr w:type="spellStart"/>
      <w:proofErr w:type="gramStart"/>
      <w:r w:rsidRPr="00F81C53">
        <w:rPr>
          <w:rFonts w:ascii="Palatino Linotype" w:hAnsi="Palatino Linotype"/>
          <w:b/>
          <w:bCs/>
          <w:u w:val="single"/>
        </w:rPr>
        <w:t>Exmo.</w:t>
      </w:r>
      <w:proofErr w:type="spellEnd"/>
      <w:proofErr w:type="gramEnd"/>
      <w:r w:rsidRPr="00F81C53">
        <w:rPr>
          <w:rFonts w:ascii="Palatino Linotype" w:hAnsi="Palatino Linotype"/>
          <w:b/>
          <w:bCs/>
          <w:u w:val="single"/>
        </w:rPr>
        <w:t xml:space="preserve">Sr.Des. Flávio Humberto </w:t>
      </w:r>
      <w:proofErr w:type="spellStart"/>
      <w:r w:rsidRPr="00F81C53">
        <w:rPr>
          <w:rFonts w:ascii="Palatino Linotype" w:hAnsi="Palatino Linotype"/>
          <w:b/>
          <w:bCs/>
          <w:u w:val="single"/>
        </w:rPr>
        <w:t>Pascarelli</w:t>
      </w:r>
      <w:proofErr w:type="spellEnd"/>
      <w:r w:rsidRPr="00F81C53">
        <w:rPr>
          <w:rFonts w:ascii="Palatino Linotype" w:hAnsi="Palatino Linotype"/>
          <w:b/>
          <w:bCs/>
          <w:u w:val="single"/>
        </w:rPr>
        <w:t xml:space="preserve"> Lopes</w:t>
      </w:r>
    </w:p>
    <w:p w:rsidR="00F81C53" w:rsidRPr="00F81C53" w:rsidRDefault="00F81C53" w:rsidP="00F81C53">
      <w:pPr>
        <w:spacing w:after="0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</w:p>
    <w:p w:rsidR="00F81C53" w:rsidRPr="00F81C53" w:rsidRDefault="002A1F98" w:rsidP="00F81C53">
      <w:pPr>
        <w:spacing w:after="0"/>
        <w:rPr>
          <w:rFonts w:ascii="Palatino Linotype" w:hAnsi="Palatino Linotype"/>
          <w:b/>
          <w:bCs/>
        </w:rPr>
      </w:pPr>
      <w:r w:rsidRPr="002A1F98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37.</w:t>
      </w:r>
      <w:r w:rsidR="00F81C53" w:rsidRPr="00F81C53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Apelação Cível nº </w:t>
      </w:r>
      <w:r w:rsidR="00F81C53" w:rsidRPr="00F81C53">
        <w:rPr>
          <w:rFonts w:ascii="Palatino Linotype" w:hAnsi="Palatino Linotype"/>
          <w:b/>
          <w:bCs/>
        </w:rPr>
        <w:t xml:space="preserve">0686760-43.2022.8.04.0001   </w:t>
      </w:r>
      <w:r w:rsidR="00775799">
        <w:rPr>
          <w:rFonts w:ascii="Palatino Linotype" w:hAnsi="Palatino Linotype"/>
          <w:b/>
          <w:bCs/>
        </w:rPr>
        <w:t xml:space="preserve">   </w:t>
      </w:r>
      <w:r w:rsidR="00775799" w:rsidRPr="00B837C0">
        <w:rPr>
          <w:rFonts w:ascii="Palatino Linotype" w:hAnsi="Palatino Linotype" w:cs="Arial"/>
          <w:b/>
          <w:bCs/>
        </w:rPr>
        <w:t>Sustentação oral</w:t>
      </w:r>
      <w:proofErr w:type="gramStart"/>
      <w:r w:rsidR="00775799">
        <w:rPr>
          <w:rFonts w:ascii="Palatino Linotype" w:hAnsi="Palatino Linotype" w:cs="Arial"/>
          <w:b/>
          <w:bCs/>
        </w:rPr>
        <w:t xml:space="preserve">  </w:t>
      </w:r>
      <w:proofErr w:type="gramEnd"/>
      <w:r w:rsidR="00775799">
        <w:rPr>
          <w:rFonts w:ascii="Palatino Linotype" w:hAnsi="Palatino Linotype" w:cs="Arial"/>
          <w:b/>
          <w:bCs/>
        </w:rPr>
        <w:t>Apelante</w:t>
      </w:r>
    </w:p>
    <w:p w:rsidR="00F81C53" w:rsidRPr="00775799" w:rsidRDefault="00F81C53" w:rsidP="00F81C53">
      <w:pPr>
        <w:spacing w:after="0"/>
        <w:rPr>
          <w:rFonts w:ascii="Palatino Linotype" w:hAnsi="Palatino Linotype"/>
          <w:b/>
          <w:bCs/>
        </w:rPr>
      </w:pPr>
      <w:r w:rsidRPr="00F81C53">
        <w:rPr>
          <w:rFonts w:ascii="Palatino Linotype" w:hAnsi="Palatino Linotype"/>
          <w:b/>
          <w:bCs/>
        </w:rPr>
        <w:t>Origem</w:t>
      </w:r>
      <w:r w:rsidRPr="00F81C53">
        <w:rPr>
          <w:rFonts w:ascii="Palatino Linotype" w:hAnsi="Palatino Linotype"/>
        </w:rPr>
        <w:t xml:space="preserve">: 4ª </w:t>
      </w:r>
      <w:proofErr w:type="gramStart"/>
      <w:r w:rsidRPr="00F81C53">
        <w:rPr>
          <w:rFonts w:ascii="Palatino Linotype" w:hAnsi="Palatino Linotype"/>
        </w:rPr>
        <w:t>Vara da Fazenda Pública</w:t>
      </w:r>
      <w:r w:rsidR="00775799">
        <w:rPr>
          <w:rFonts w:ascii="Palatino Linotype" w:hAnsi="Palatino Linotype"/>
        </w:rPr>
        <w:t xml:space="preserve">  </w:t>
      </w:r>
      <w:r w:rsidR="00775799">
        <w:rPr>
          <w:rFonts w:ascii="Palatino Linotype" w:hAnsi="Palatino Linotype" w:cs="Arial"/>
          <w:b/>
          <w:bCs/>
        </w:rPr>
        <w:t xml:space="preserve">                                       </w:t>
      </w:r>
      <w:r w:rsidR="00775799" w:rsidRPr="00F81C53">
        <w:rPr>
          <w:rFonts w:ascii="Palatino Linotype" w:hAnsi="Palatino Linotype"/>
          <w:b/>
          <w:bCs/>
        </w:rPr>
        <w:t>S</w:t>
      </w:r>
      <w:r w:rsidR="00775799">
        <w:rPr>
          <w:rFonts w:ascii="Palatino Linotype" w:hAnsi="Palatino Linotype"/>
          <w:b/>
          <w:bCs/>
        </w:rPr>
        <w:t>egredo</w:t>
      </w:r>
      <w:proofErr w:type="gramEnd"/>
      <w:r w:rsidR="00775799">
        <w:rPr>
          <w:rFonts w:ascii="Palatino Linotype" w:hAnsi="Palatino Linotype"/>
          <w:b/>
          <w:bCs/>
        </w:rPr>
        <w:t xml:space="preserve"> de Justiça</w:t>
      </w:r>
      <w:r w:rsidR="00775799" w:rsidRPr="00F81C53">
        <w:rPr>
          <w:rFonts w:ascii="Palatino Linotype" w:hAnsi="Palatino Linotype"/>
          <w:b/>
          <w:bCs/>
        </w:rPr>
        <w:t xml:space="preserve"> </w:t>
      </w:r>
    </w:p>
    <w:p w:rsidR="00F81C53" w:rsidRPr="00F81C53" w:rsidRDefault="00F81C53" w:rsidP="00F81C53">
      <w:pPr>
        <w:spacing w:after="0"/>
        <w:rPr>
          <w:rFonts w:ascii="Palatino Linotype" w:hAnsi="Palatino Linotype"/>
        </w:rPr>
      </w:pPr>
      <w:r w:rsidRPr="00F81C53">
        <w:rPr>
          <w:rFonts w:ascii="Palatino Linotype" w:hAnsi="Palatino Linotype"/>
          <w:b/>
          <w:bCs/>
        </w:rPr>
        <w:t>Juiz Prolato</w:t>
      </w:r>
      <w:r w:rsidRPr="00F81C53">
        <w:rPr>
          <w:rFonts w:ascii="Palatino Linotype" w:hAnsi="Palatino Linotype"/>
        </w:rPr>
        <w:t xml:space="preserve">r: Paulo Fernando de Britto </w:t>
      </w:r>
      <w:proofErr w:type="spellStart"/>
      <w:r w:rsidRPr="00F81C53">
        <w:rPr>
          <w:rFonts w:ascii="Palatino Linotype" w:hAnsi="Palatino Linotype"/>
        </w:rPr>
        <w:t>Feitoza</w:t>
      </w:r>
      <w:proofErr w:type="spellEnd"/>
    </w:p>
    <w:p w:rsidR="00F81C53" w:rsidRPr="00F81C53" w:rsidRDefault="00F81C53" w:rsidP="00F81C53">
      <w:pPr>
        <w:spacing w:after="0"/>
        <w:rPr>
          <w:rFonts w:ascii="Palatino Linotype" w:hAnsi="Palatino Linotype"/>
        </w:rPr>
      </w:pPr>
      <w:r w:rsidRPr="00F81C53">
        <w:rPr>
          <w:rFonts w:ascii="Palatino Linotype" w:hAnsi="Palatino Linotype"/>
          <w:b/>
          <w:bCs/>
        </w:rPr>
        <w:t>Apelante</w:t>
      </w:r>
      <w:proofErr w:type="gramStart"/>
      <w:r w:rsidRPr="00F81C53">
        <w:rPr>
          <w:rFonts w:ascii="Palatino Linotype" w:hAnsi="Palatino Linotype"/>
          <w:b/>
          <w:bCs/>
        </w:rPr>
        <w:t xml:space="preserve">   :</w:t>
      </w:r>
      <w:proofErr w:type="gramEnd"/>
      <w:r w:rsidRPr="00F81C53">
        <w:rPr>
          <w:rFonts w:ascii="Palatino Linotype" w:hAnsi="Palatino Linotype"/>
          <w:b/>
          <w:bCs/>
        </w:rPr>
        <w:t xml:space="preserve"> E. </w:t>
      </w:r>
      <w:proofErr w:type="gramStart"/>
      <w:r w:rsidRPr="00F81C53">
        <w:rPr>
          <w:rFonts w:ascii="Palatino Linotype" w:hAnsi="Palatino Linotype"/>
          <w:b/>
          <w:bCs/>
        </w:rPr>
        <w:t>do</w:t>
      </w:r>
      <w:proofErr w:type="gramEnd"/>
      <w:r w:rsidRPr="00F81C53">
        <w:rPr>
          <w:rFonts w:ascii="Palatino Linotype" w:hAnsi="Palatino Linotype"/>
          <w:b/>
          <w:bCs/>
        </w:rPr>
        <w:t xml:space="preserve"> A. .</w:t>
      </w:r>
      <w:r w:rsidRPr="00F81C53">
        <w:rPr>
          <w:rFonts w:ascii="Palatino Linotype" w:hAnsi="Palatino Linotype"/>
        </w:rPr>
        <w:t xml:space="preserve"> </w:t>
      </w:r>
      <w:r w:rsidRPr="00F81C53">
        <w:rPr>
          <w:rFonts w:ascii="Palatino Linotype" w:hAnsi="Palatino Linotype"/>
        </w:rPr>
        <w:br/>
        <w:t xml:space="preserve">Procurador do Estado: Laércio de Castro Dourado Júnior (13184/AM). </w:t>
      </w:r>
      <w:r w:rsidRPr="00F81C53">
        <w:rPr>
          <w:rFonts w:ascii="Palatino Linotype" w:hAnsi="Palatino Linotype"/>
        </w:rPr>
        <w:br/>
      </w:r>
      <w:r w:rsidRPr="00F81C53">
        <w:rPr>
          <w:rFonts w:ascii="Palatino Linotype" w:hAnsi="Palatino Linotype"/>
          <w:b/>
          <w:bCs/>
        </w:rPr>
        <w:t>Apelada</w:t>
      </w:r>
      <w:proofErr w:type="gramStart"/>
      <w:r w:rsidRPr="00F81C53">
        <w:rPr>
          <w:rFonts w:ascii="Palatino Linotype" w:hAnsi="Palatino Linotype"/>
          <w:b/>
          <w:bCs/>
        </w:rPr>
        <w:t xml:space="preserve">    :</w:t>
      </w:r>
      <w:proofErr w:type="gramEnd"/>
      <w:r w:rsidRPr="00F81C53">
        <w:rPr>
          <w:rFonts w:ascii="Palatino Linotype" w:hAnsi="Palatino Linotype"/>
          <w:b/>
          <w:bCs/>
        </w:rPr>
        <w:t xml:space="preserve"> G. C. da R. .</w:t>
      </w:r>
      <w:r w:rsidRPr="00F81C53">
        <w:rPr>
          <w:rFonts w:ascii="Palatino Linotype" w:hAnsi="Palatino Linotype"/>
        </w:rPr>
        <w:t xml:space="preserve"> </w:t>
      </w:r>
      <w:r w:rsidRPr="00F81C53">
        <w:rPr>
          <w:rFonts w:ascii="Palatino Linotype" w:hAnsi="Palatino Linotype"/>
        </w:rPr>
        <w:br/>
        <w:t>Advogado</w:t>
      </w:r>
      <w:proofErr w:type="gramStart"/>
      <w:r w:rsidRPr="00F81C53">
        <w:rPr>
          <w:rFonts w:ascii="Palatino Linotype" w:hAnsi="Palatino Linotype"/>
        </w:rPr>
        <w:t xml:space="preserve">   :</w:t>
      </w:r>
      <w:proofErr w:type="gramEnd"/>
      <w:r w:rsidRPr="00F81C53">
        <w:rPr>
          <w:rFonts w:ascii="Palatino Linotype" w:hAnsi="Palatino Linotype"/>
        </w:rPr>
        <w:t xml:space="preserve"> </w:t>
      </w:r>
      <w:proofErr w:type="spellStart"/>
      <w:r w:rsidRPr="00F81C53">
        <w:rPr>
          <w:rFonts w:ascii="Palatino Linotype" w:hAnsi="Palatino Linotype"/>
        </w:rPr>
        <w:t>Elane</w:t>
      </w:r>
      <w:proofErr w:type="spellEnd"/>
      <w:r w:rsidRPr="00F81C53">
        <w:rPr>
          <w:rFonts w:ascii="Palatino Linotype" w:hAnsi="Palatino Linotype"/>
        </w:rPr>
        <w:t xml:space="preserve"> </w:t>
      </w:r>
      <w:proofErr w:type="spellStart"/>
      <w:r w:rsidRPr="00F81C53">
        <w:rPr>
          <w:rFonts w:ascii="Palatino Linotype" w:hAnsi="Palatino Linotype"/>
        </w:rPr>
        <w:t>Laborda</w:t>
      </w:r>
      <w:proofErr w:type="spellEnd"/>
      <w:r w:rsidRPr="00F81C53">
        <w:rPr>
          <w:rFonts w:ascii="Palatino Linotype" w:hAnsi="Palatino Linotype"/>
        </w:rPr>
        <w:t xml:space="preserve"> da Silva (11222/AM). </w:t>
      </w:r>
      <w:r w:rsidRPr="00F81C53">
        <w:rPr>
          <w:rFonts w:ascii="Palatino Linotype" w:hAnsi="Palatino Linotype"/>
        </w:rPr>
        <w:br/>
      </w:r>
      <w:r w:rsidRPr="00F81C53">
        <w:rPr>
          <w:rFonts w:ascii="Palatino Linotype" w:hAnsi="Palatino Linotype"/>
          <w:b/>
          <w:bCs/>
        </w:rPr>
        <w:t xml:space="preserve">Terceiro </w:t>
      </w:r>
      <w:proofErr w:type="gramStart"/>
      <w:r w:rsidRPr="00F81C53">
        <w:rPr>
          <w:rFonts w:ascii="Palatino Linotype" w:hAnsi="Palatino Linotype"/>
          <w:b/>
          <w:bCs/>
        </w:rPr>
        <w:t>I :</w:t>
      </w:r>
      <w:proofErr w:type="gramEnd"/>
      <w:r w:rsidRPr="00F81C53">
        <w:rPr>
          <w:rFonts w:ascii="Palatino Linotype" w:hAnsi="Palatino Linotype"/>
          <w:b/>
          <w:bCs/>
        </w:rPr>
        <w:t xml:space="preserve"> M. P. do E. </w:t>
      </w:r>
      <w:proofErr w:type="gramStart"/>
      <w:r w:rsidRPr="00F81C53">
        <w:rPr>
          <w:rFonts w:ascii="Palatino Linotype" w:hAnsi="Palatino Linotype"/>
          <w:b/>
          <w:bCs/>
        </w:rPr>
        <w:t>do</w:t>
      </w:r>
      <w:proofErr w:type="gramEnd"/>
      <w:r w:rsidRPr="00F81C53">
        <w:rPr>
          <w:rFonts w:ascii="Palatino Linotype" w:hAnsi="Palatino Linotype"/>
          <w:b/>
          <w:bCs/>
        </w:rPr>
        <w:t xml:space="preserve"> A. . </w:t>
      </w:r>
    </w:p>
    <w:p w:rsidR="00F81C53" w:rsidRPr="00F81C53" w:rsidRDefault="00F81C53" w:rsidP="00F81C53">
      <w:pPr>
        <w:spacing w:after="0"/>
        <w:rPr>
          <w:rFonts w:ascii="Palatino Linotype" w:hAnsi="Palatino Linotype"/>
          <w:b/>
          <w:bCs/>
        </w:rPr>
      </w:pPr>
      <w:r w:rsidRPr="00F81C53">
        <w:rPr>
          <w:rFonts w:ascii="Palatino Linotype" w:hAnsi="Palatino Linotype"/>
          <w:b/>
          <w:bCs/>
        </w:rPr>
        <w:t>Presidente/Membro:</w:t>
      </w:r>
      <w:r w:rsidRPr="00F81C53">
        <w:rPr>
          <w:rFonts w:ascii="Palatino Linotype" w:hAnsi="Palatino Linotype"/>
        </w:rPr>
        <w:t xml:space="preserve"> </w:t>
      </w:r>
      <w:proofErr w:type="spellStart"/>
      <w:proofErr w:type="gramStart"/>
      <w:r w:rsidRPr="00F81C53">
        <w:rPr>
          <w:rFonts w:ascii="Palatino Linotype" w:hAnsi="Palatino Linotype"/>
        </w:rPr>
        <w:t>Exma</w:t>
      </w:r>
      <w:proofErr w:type="spellEnd"/>
      <w:r w:rsidRPr="00F81C53">
        <w:rPr>
          <w:rFonts w:ascii="Palatino Linotype" w:hAnsi="Palatino Linotype"/>
        </w:rPr>
        <w:t>.</w:t>
      </w:r>
      <w:proofErr w:type="spellStart"/>
      <w:proofErr w:type="gramEnd"/>
      <w:r w:rsidRPr="00F81C53">
        <w:rPr>
          <w:rFonts w:ascii="Palatino Linotype" w:hAnsi="Palatino Linotype"/>
        </w:rPr>
        <w:t>Sra.Desa.Maria</w:t>
      </w:r>
      <w:proofErr w:type="spellEnd"/>
      <w:r w:rsidRPr="00F81C53">
        <w:rPr>
          <w:rFonts w:ascii="Palatino Linotype" w:hAnsi="Palatino Linotype"/>
        </w:rPr>
        <w:t xml:space="preserve"> das Graças Pessoa Figueiredo</w:t>
      </w:r>
    </w:p>
    <w:p w:rsidR="00F81C53" w:rsidRPr="00F81C53" w:rsidRDefault="00F81C53" w:rsidP="00F81C53">
      <w:pPr>
        <w:spacing w:after="0"/>
        <w:rPr>
          <w:rFonts w:ascii="Palatino Linotype" w:hAnsi="Palatino Linotype"/>
        </w:rPr>
      </w:pPr>
      <w:r w:rsidRPr="00F81C53">
        <w:rPr>
          <w:rFonts w:ascii="Palatino Linotype" w:hAnsi="Palatino Linotype"/>
          <w:b/>
          <w:bCs/>
        </w:rPr>
        <w:t>Relator</w:t>
      </w:r>
      <w:proofErr w:type="gramStart"/>
      <w:r w:rsidRPr="00F81C53">
        <w:rPr>
          <w:rFonts w:ascii="Palatino Linotype" w:hAnsi="Palatino Linotype"/>
          <w:b/>
          <w:bCs/>
        </w:rPr>
        <w:t xml:space="preserve">    </w:t>
      </w:r>
      <w:r w:rsidRPr="00F81C53">
        <w:rPr>
          <w:rFonts w:ascii="Palatino Linotype" w:hAnsi="Palatino Linotype"/>
        </w:rPr>
        <w:t>:</w:t>
      </w:r>
      <w:proofErr w:type="gramEnd"/>
      <w:r w:rsidRPr="00F81C53">
        <w:rPr>
          <w:rFonts w:ascii="Palatino Linotype" w:hAnsi="Palatino Linotype"/>
        </w:rPr>
        <w:t xml:space="preserve">   </w:t>
      </w:r>
      <w:proofErr w:type="spellStart"/>
      <w:r w:rsidRPr="00F81C53">
        <w:rPr>
          <w:rFonts w:ascii="Palatino Linotype" w:hAnsi="Palatino Linotype"/>
          <w:b/>
          <w:bCs/>
        </w:rPr>
        <w:t>Exmo.</w:t>
      </w:r>
      <w:proofErr w:type="spellEnd"/>
      <w:r w:rsidRPr="00F81C53">
        <w:rPr>
          <w:rFonts w:ascii="Palatino Linotype" w:hAnsi="Palatino Linotype"/>
          <w:b/>
          <w:bCs/>
        </w:rPr>
        <w:t xml:space="preserve">Sr.Des. Flávio Humberto </w:t>
      </w:r>
      <w:proofErr w:type="spellStart"/>
      <w:r w:rsidRPr="00F81C53">
        <w:rPr>
          <w:rFonts w:ascii="Palatino Linotype" w:hAnsi="Palatino Linotype"/>
          <w:b/>
          <w:bCs/>
        </w:rPr>
        <w:t>Pascarelli</w:t>
      </w:r>
      <w:proofErr w:type="spellEnd"/>
      <w:r w:rsidRPr="00F81C53">
        <w:rPr>
          <w:rFonts w:ascii="Palatino Linotype" w:hAnsi="Palatino Linotype"/>
          <w:b/>
          <w:bCs/>
        </w:rPr>
        <w:t xml:space="preserve"> Lopes</w:t>
      </w:r>
    </w:p>
    <w:p w:rsidR="00F81C53" w:rsidRPr="00F81C53" w:rsidRDefault="00F81C53" w:rsidP="00F81C53">
      <w:pPr>
        <w:spacing w:after="0"/>
        <w:rPr>
          <w:rFonts w:ascii="Palatino Linotype" w:hAnsi="Palatino Linotype"/>
        </w:rPr>
      </w:pPr>
      <w:proofErr w:type="gramStart"/>
      <w:r w:rsidRPr="00F81C53">
        <w:rPr>
          <w:rFonts w:ascii="Palatino Linotype" w:hAnsi="Palatino Linotype"/>
          <w:b/>
          <w:bCs/>
        </w:rPr>
        <w:t>Membro :</w:t>
      </w:r>
      <w:proofErr w:type="gramEnd"/>
      <w:r w:rsidRPr="00F81C53">
        <w:rPr>
          <w:rFonts w:ascii="Palatino Linotype" w:hAnsi="Palatino Linotype"/>
          <w:b/>
          <w:bCs/>
        </w:rPr>
        <w:t xml:space="preserve"> </w:t>
      </w:r>
      <w:r w:rsidRPr="00F81C53">
        <w:rPr>
          <w:rFonts w:ascii="Palatino Linotype" w:hAnsi="Palatino Linotype"/>
        </w:rPr>
        <w:t xml:space="preserve">  </w:t>
      </w:r>
      <w:proofErr w:type="spellStart"/>
      <w:r w:rsidRPr="00F81C53">
        <w:rPr>
          <w:rFonts w:ascii="Palatino Linotype" w:hAnsi="Palatino Linotype"/>
        </w:rPr>
        <w:t>Exmo.</w:t>
      </w:r>
      <w:proofErr w:type="spellEnd"/>
      <w:r w:rsidRPr="00F81C53">
        <w:rPr>
          <w:rFonts w:ascii="Palatino Linotype" w:hAnsi="Palatino Linotype"/>
        </w:rPr>
        <w:t>Sr.</w:t>
      </w:r>
      <w:proofErr w:type="spellStart"/>
      <w:r w:rsidRPr="00F81C53">
        <w:rPr>
          <w:rFonts w:ascii="Palatino Linotype" w:hAnsi="Palatino Linotype"/>
        </w:rPr>
        <w:t>Des.Cláudio</w:t>
      </w:r>
      <w:proofErr w:type="spellEnd"/>
      <w:r w:rsidRPr="00F81C53">
        <w:rPr>
          <w:rFonts w:ascii="Palatino Linotype" w:hAnsi="Palatino Linotype"/>
        </w:rPr>
        <w:t xml:space="preserve"> César </w:t>
      </w:r>
      <w:proofErr w:type="spellStart"/>
      <w:r w:rsidRPr="00F81C53">
        <w:rPr>
          <w:rFonts w:ascii="Palatino Linotype" w:hAnsi="Palatino Linotype"/>
        </w:rPr>
        <w:t>Ramalheira</w:t>
      </w:r>
      <w:proofErr w:type="spellEnd"/>
      <w:r w:rsidRPr="00F81C53">
        <w:rPr>
          <w:rFonts w:ascii="Palatino Linotype" w:hAnsi="Palatino Linotype"/>
        </w:rPr>
        <w:t xml:space="preserve"> </w:t>
      </w:r>
      <w:proofErr w:type="spellStart"/>
      <w:r w:rsidRPr="00F81C53">
        <w:rPr>
          <w:rFonts w:ascii="Palatino Linotype" w:hAnsi="Palatino Linotype"/>
        </w:rPr>
        <w:t>Roessing</w:t>
      </w:r>
      <w:proofErr w:type="spellEnd"/>
    </w:p>
    <w:p w:rsidR="00F81C53" w:rsidRPr="00B837C0" w:rsidRDefault="00F81C53" w:rsidP="00F81C53">
      <w:pPr>
        <w:spacing w:after="0"/>
        <w:rPr>
          <w:rFonts w:ascii="Palatino Linotype" w:hAnsi="Palatino Linotype"/>
        </w:rPr>
      </w:pPr>
      <w:r w:rsidRPr="00F81C53">
        <w:rPr>
          <w:rFonts w:ascii="Palatino Linotype" w:hAnsi="Palatino Linotype"/>
        </w:rPr>
        <w:t xml:space="preserve">Procuradora de Justiça: Dra. </w:t>
      </w:r>
      <w:proofErr w:type="spellStart"/>
      <w:r w:rsidRPr="00F81C53">
        <w:rPr>
          <w:rFonts w:ascii="Palatino Linotype" w:hAnsi="Palatino Linotype"/>
        </w:rPr>
        <w:t>Delisa</w:t>
      </w:r>
      <w:proofErr w:type="spellEnd"/>
      <w:r w:rsidRPr="00F81C53">
        <w:rPr>
          <w:rFonts w:ascii="Palatino Linotype" w:hAnsi="Palatino Linotype"/>
        </w:rPr>
        <w:t xml:space="preserve"> Olívia </w:t>
      </w:r>
      <w:proofErr w:type="spellStart"/>
      <w:r w:rsidRPr="00F81C53">
        <w:rPr>
          <w:rFonts w:ascii="Palatino Linotype" w:hAnsi="Palatino Linotype"/>
        </w:rPr>
        <w:t>Vieiralves</w:t>
      </w:r>
      <w:proofErr w:type="spellEnd"/>
      <w:r w:rsidRPr="00F81C53">
        <w:rPr>
          <w:rFonts w:ascii="Palatino Linotype" w:hAnsi="Palatino Linotype"/>
        </w:rPr>
        <w:t xml:space="preserve"> Ferreira</w:t>
      </w:r>
    </w:p>
    <w:p w:rsidR="00F81C53" w:rsidRPr="00B837C0" w:rsidRDefault="00F81C53" w:rsidP="00F81C53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</w:p>
    <w:p w:rsidR="00F81C53" w:rsidRDefault="00F81C53" w:rsidP="00F81C5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6B5687" w:rsidRPr="00267D62" w:rsidRDefault="006B5687" w:rsidP="006B5687">
      <w:pPr>
        <w:spacing w:after="0"/>
        <w:rPr>
          <w:rFonts w:ascii="Palatino Linotype" w:hAnsi="Palatino Linotype" w:cs="Arial"/>
          <w:b/>
          <w:bCs/>
        </w:rPr>
      </w:pPr>
      <w:r w:rsidRPr="00267D62">
        <w:rPr>
          <w:rFonts w:ascii="Palatino Linotype" w:hAnsi="Palatino Linotype" w:cs="Arial"/>
          <w:b/>
          <w:bCs/>
        </w:rPr>
        <w:t>JULGAMENTO</w:t>
      </w:r>
      <w:r w:rsidR="005156AA">
        <w:rPr>
          <w:rFonts w:ascii="Palatino Linotype" w:hAnsi="Palatino Linotype" w:cs="Arial"/>
          <w:b/>
          <w:bCs/>
        </w:rPr>
        <w:t>S</w:t>
      </w:r>
      <w:proofErr w:type="gramStart"/>
      <w:r w:rsidR="005156AA">
        <w:rPr>
          <w:rFonts w:ascii="Palatino Linotype" w:hAnsi="Palatino Linotype" w:cs="Arial"/>
          <w:b/>
          <w:bCs/>
        </w:rPr>
        <w:t xml:space="preserve"> </w:t>
      </w:r>
      <w:r w:rsidRPr="00267D62">
        <w:rPr>
          <w:rFonts w:ascii="Palatino Linotype" w:hAnsi="Palatino Linotype" w:cs="Arial"/>
          <w:b/>
          <w:bCs/>
        </w:rPr>
        <w:t xml:space="preserve"> </w:t>
      </w:r>
      <w:proofErr w:type="gramEnd"/>
      <w:r w:rsidRPr="00267D62">
        <w:rPr>
          <w:rFonts w:ascii="Palatino Linotype" w:hAnsi="Palatino Linotype" w:cs="Arial"/>
          <w:b/>
          <w:bCs/>
        </w:rPr>
        <w:t>EM MESA</w:t>
      </w:r>
    </w:p>
    <w:p w:rsidR="005156AA" w:rsidRPr="00B837C0" w:rsidRDefault="005156AA" w:rsidP="005156AA">
      <w:pPr>
        <w:spacing w:after="0"/>
        <w:rPr>
          <w:rFonts w:ascii="Palatino Linotype" w:hAnsi="Palatino Linotype"/>
        </w:rPr>
      </w:pPr>
    </w:p>
    <w:p w:rsidR="005156AA" w:rsidRPr="00B837C0" w:rsidRDefault="005156AA" w:rsidP="005156AA">
      <w:pPr>
        <w:spacing w:after="0"/>
        <w:rPr>
          <w:rFonts w:ascii="Palatino Linotype" w:hAnsi="Palatino Linotype"/>
          <w:b/>
          <w:bCs/>
          <w:u w:val="single"/>
        </w:rPr>
      </w:pPr>
      <w:r w:rsidRPr="00B837C0">
        <w:rPr>
          <w:rFonts w:ascii="Palatino Linotype" w:hAnsi="Palatino Linotype"/>
          <w:b/>
          <w:bCs/>
          <w:u w:val="single"/>
        </w:rPr>
        <w:t>Relator</w:t>
      </w:r>
      <w:r w:rsidRPr="00B837C0">
        <w:rPr>
          <w:rFonts w:ascii="Palatino Linotype" w:hAnsi="Palatino Linotype"/>
          <w:b/>
          <w:u w:val="single"/>
        </w:rPr>
        <w:t>a</w:t>
      </w:r>
      <w:r w:rsidRPr="00B837C0">
        <w:rPr>
          <w:rFonts w:ascii="Palatino Linotype" w:hAnsi="Palatino Linotype"/>
          <w:u w:val="single"/>
        </w:rPr>
        <w:t xml:space="preserve"> </w:t>
      </w:r>
      <w:proofErr w:type="spellStart"/>
      <w:proofErr w:type="gramStart"/>
      <w:r w:rsidRPr="00B837C0">
        <w:rPr>
          <w:rFonts w:ascii="Palatino Linotype" w:hAnsi="Palatino Linotype"/>
          <w:b/>
          <w:bCs/>
          <w:u w:val="single"/>
        </w:rPr>
        <w:t>Exma</w:t>
      </w:r>
      <w:proofErr w:type="spellEnd"/>
      <w:r w:rsidRPr="00B837C0">
        <w:rPr>
          <w:rFonts w:ascii="Palatino Linotype" w:hAnsi="Palatino Linotype"/>
          <w:b/>
          <w:bCs/>
          <w:u w:val="single"/>
        </w:rPr>
        <w:t>.</w:t>
      </w:r>
      <w:proofErr w:type="spellStart"/>
      <w:proofErr w:type="gramEnd"/>
      <w:r w:rsidRPr="00B837C0">
        <w:rPr>
          <w:rFonts w:ascii="Palatino Linotype" w:hAnsi="Palatino Linotype"/>
          <w:b/>
          <w:bCs/>
          <w:u w:val="single"/>
        </w:rPr>
        <w:t>Sra.Desa.</w:t>
      </w:r>
      <w:proofErr w:type="spellEnd"/>
      <w:r w:rsidRPr="00B837C0">
        <w:rPr>
          <w:rFonts w:ascii="Palatino Linotype" w:hAnsi="Palatino Linotype"/>
          <w:b/>
          <w:bCs/>
          <w:u w:val="single"/>
        </w:rPr>
        <w:t xml:space="preserve"> Maria das Graças Pessoa Figueiredo</w:t>
      </w:r>
    </w:p>
    <w:p w:rsidR="005156AA" w:rsidRPr="00B837C0" w:rsidRDefault="005156AA" w:rsidP="005156AA">
      <w:pPr>
        <w:spacing w:after="0"/>
        <w:rPr>
          <w:rFonts w:ascii="Palatino Linotype" w:hAnsi="Palatino Linotype"/>
          <w:b/>
          <w:bCs/>
        </w:rPr>
      </w:pPr>
    </w:p>
    <w:p w:rsidR="005156AA" w:rsidRPr="00B837C0" w:rsidRDefault="005156AA" w:rsidP="005156AA">
      <w:pPr>
        <w:spacing w:after="0"/>
        <w:rPr>
          <w:rFonts w:ascii="Palatino Linotype" w:hAnsi="Palatino Linotype"/>
        </w:rPr>
      </w:pPr>
      <w:proofErr w:type="gramStart"/>
      <w:r w:rsidRPr="00B837C0">
        <w:rPr>
          <w:rFonts w:ascii="Palatino Linotype" w:hAnsi="Palatino Linotype"/>
          <w:b/>
          <w:bCs/>
        </w:rPr>
        <w:t>1.</w:t>
      </w:r>
      <w:proofErr w:type="gramEnd"/>
      <w:r w:rsidRPr="00B837C0">
        <w:rPr>
          <w:rFonts w:ascii="Palatino Linotype" w:hAnsi="Palatino Linotype"/>
          <w:b/>
          <w:bCs/>
        </w:rPr>
        <w:t xml:space="preserve">Agravo Interno Cível  nº 0000173-36.2023.8.04.0000   </w:t>
      </w:r>
      <w:r w:rsidRPr="00B837C0">
        <w:rPr>
          <w:rFonts w:ascii="Palatino Linotype" w:hAnsi="Palatino Linotype"/>
        </w:rPr>
        <w:t>(Adiado 26.8.24)</w:t>
      </w:r>
    </w:p>
    <w:p w:rsidR="005156AA" w:rsidRPr="00B837C0" w:rsidRDefault="005156AA" w:rsidP="005156AA">
      <w:pPr>
        <w:spacing w:after="0"/>
        <w:rPr>
          <w:rFonts w:ascii="Palatino Linotype" w:hAnsi="Palatino Linotype"/>
        </w:rPr>
      </w:pPr>
      <w:r w:rsidRPr="00B837C0">
        <w:rPr>
          <w:rFonts w:ascii="Palatino Linotype" w:hAnsi="Palatino Linotype"/>
          <w:b/>
          <w:bCs/>
        </w:rPr>
        <w:t>Origem</w:t>
      </w:r>
      <w:r w:rsidRPr="00B837C0">
        <w:rPr>
          <w:rFonts w:ascii="Palatino Linotype" w:hAnsi="Palatino Linotype"/>
        </w:rPr>
        <w:t>: 19ª Vara Cível e de Acidentes de Trabalho</w:t>
      </w:r>
    </w:p>
    <w:p w:rsidR="005156AA" w:rsidRPr="00B837C0" w:rsidRDefault="005156AA" w:rsidP="005156AA">
      <w:pPr>
        <w:spacing w:after="0"/>
        <w:rPr>
          <w:rFonts w:ascii="Palatino Linotype" w:hAnsi="Palatino Linotype"/>
        </w:rPr>
      </w:pPr>
      <w:r w:rsidRPr="00B837C0">
        <w:rPr>
          <w:rFonts w:ascii="Palatino Linotype" w:hAnsi="Palatino Linotype"/>
          <w:b/>
          <w:bCs/>
        </w:rPr>
        <w:t>Juiz Prolato</w:t>
      </w:r>
      <w:r w:rsidRPr="00B837C0">
        <w:rPr>
          <w:rFonts w:ascii="Palatino Linotype" w:hAnsi="Palatino Linotype"/>
        </w:rPr>
        <w:t>r: Rogério José da Costa Vieira</w:t>
      </w:r>
    </w:p>
    <w:p w:rsidR="005156AA" w:rsidRPr="00B837C0" w:rsidRDefault="005156AA" w:rsidP="005156AA">
      <w:pPr>
        <w:spacing w:after="0"/>
        <w:ind w:right="-1159"/>
        <w:rPr>
          <w:rFonts w:ascii="Palatino Linotype" w:hAnsi="Palatino Linotype"/>
        </w:rPr>
      </w:pPr>
      <w:proofErr w:type="gramStart"/>
      <w:r w:rsidRPr="00B837C0">
        <w:rPr>
          <w:rFonts w:ascii="Palatino Linotype" w:hAnsi="Palatino Linotype"/>
          <w:b/>
          <w:bCs/>
        </w:rPr>
        <w:t>Agravante :</w:t>
      </w:r>
      <w:proofErr w:type="gramEnd"/>
      <w:r w:rsidRPr="00B837C0">
        <w:rPr>
          <w:rFonts w:ascii="Palatino Linotype" w:hAnsi="Palatino Linotype"/>
          <w:b/>
          <w:bCs/>
        </w:rPr>
        <w:t xml:space="preserve"> Genesis Administração de Bens Ltda..</w:t>
      </w:r>
      <w:r w:rsidRPr="00B837C0">
        <w:rPr>
          <w:rFonts w:ascii="Palatino Linotype" w:hAnsi="Palatino Linotype"/>
        </w:rPr>
        <w:t xml:space="preserve"> </w:t>
      </w:r>
      <w:r w:rsidRPr="00B837C0">
        <w:rPr>
          <w:rFonts w:ascii="Palatino Linotype" w:hAnsi="Palatino Linotype"/>
        </w:rPr>
        <w:br/>
        <w:t xml:space="preserve">Advogado: João Bosco A. </w:t>
      </w:r>
      <w:proofErr w:type="spellStart"/>
      <w:r w:rsidRPr="00B837C0">
        <w:rPr>
          <w:rFonts w:ascii="Palatino Linotype" w:hAnsi="Palatino Linotype"/>
        </w:rPr>
        <w:t>Toledano</w:t>
      </w:r>
      <w:proofErr w:type="spellEnd"/>
      <w:r w:rsidRPr="00B837C0">
        <w:rPr>
          <w:rFonts w:ascii="Palatino Linotype" w:hAnsi="Palatino Linotype"/>
        </w:rPr>
        <w:t xml:space="preserve"> (1456/AM). </w:t>
      </w:r>
      <w:r w:rsidRPr="00B837C0">
        <w:rPr>
          <w:rFonts w:ascii="Palatino Linotype" w:hAnsi="Palatino Linotype"/>
        </w:rPr>
        <w:br/>
      </w:r>
      <w:r w:rsidRPr="00B837C0">
        <w:rPr>
          <w:rFonts w:ascii="Palatino Linotype" w:hAnsi="Palatino Linotype"/>
          <w:b/>
          <w:bCs/>
        </w:rPr>
        <w:t>Agravado</w:t>
      </w:r>
      <w:proofErr w:type="gramStart"/>
      <w:r w:rsidRPr="00B837C0">
        <w:rPr>
          <w:rFonts w:ascii="Palatino Linotype" w:hAnsi="Palatino Linotype"/>
          <w:b/>
          <w:bCs/>
        </w:rPr>
        <w:t xml:space="preserve">  :</w:t>
      </w:r>
      <w:proofErr w:type="gramEnd"/>
      <w:r w:rsidRPr="00B837C0">
        <w:rPr>
          <w:rFonts w:ascii="Palatino Linotype" w:hAnsi="Palatino Linotype"/>
          <w:b/>
          <w:bCs/>
        </w:rPr>
        <w:t xml:space="preserve"> </w:t>
      </w:r>
      <w:proofErr w:type="spellStart"/>
      <w:r w:rsidRPr="00B837C0">
        <w:rPr>
          <w:rFonts w:ascii="Palatino Linotype" w:hAnsi="Palatino Linotype"/>
          <w:b/>
          <w:bCs/>
        </w:rPr>
        <w:t>Superfrio</w:t>
      </w:r>
      <w:proofErr w:type="spellEnd"/>
      <w:r w:rsidRPr="00B837C0">
        <w:rPr>
          <w:rFonts w:ascii="Palatino Linotype" w:hAnsi="Palatino Linotype"/>
          <w:b/>
          <w:bCs/>
        </w:rPr>
        <w:t xml:space="preserve"> Armazéns Gerais </w:t>
      </w:r>
      <w:proofErr w:type="spellStart"/>
      <w:r w:rsidRPr="00B837C0">
        <w:rPr>
          <w:rFonts w:ascii="Palatino Linotype" w:hAnsi="Palatino Linotype"/>
          <w:b/>
          <w:bCs/>
        </w:rPr>
        <w:t>Sa</w:t>
      </w:r>
      <w:proofErr w:type="spellEnd"/>
      <w:r w:rsidRPr="00B837C0">
        <w:rPr>
          <w:rFonts w:ascii="Palatino Linotype" w:hAnsi="Palatino Linotype"/>
          <w:b/>
          <w:bCs/>
        </w:rPr>
        <w:t>.</w:t>
      </w:r>
      <w:r w:rsidRPr="00B837C0">
        <w:rPr>
          <w:rFonts w:ascii="Palatino Linotype" w:hAnsi="Palatino Linotype"/>
        </w:rPr>
        <w:t xml:space="preserve"> </w:t>
      </w:r>
      <w:r w:rsidRPr="00B837C0">
        <w:rPr>
          <w:rFonts w:ascii="Palatino Linotype" w:hAnsi="Palatino Linotype"/>
        </w:rPr>
        <w:br/>
        <w:t>Advogados</w:t>
      </w:r>
      <w:proofErr w:type="gramStart"/>
      <w:r w:rsidRPr="00B837C0">
        <w:rPr>
          <w:rFonts w:ascii="Palatino Linotype" w:hAnsi="Palatino Linotype"/>
        </w:rPr>
        <w:t xml:space="preserve">  :</w:t>
      </w:r>
      <w:proofErr w:type="gramEnd"/>
      <w:r w:rsidRPr="00B837C0">
        <w:rPr>
          <w:rFonts w:ascii="Palatino Linotype" w:hAnsi="Palatino Linotype"/>
        </w:rPr>
        <w:t xml:space="preserve"> Sergio André </w:t>
      </w:r>
      <w:proofErr w:type="spellStart"/>
      <w:r w:rsidRPr="00B837C0">
        <w:rPr>
          <w:rFonts w:ascii="Palatino Linotype" w:hAnsi="Palatino Linotype"/>
        </w:rPr>
        <w:t>Laclau</w:t>
      </w:r>
      <w:proofErr w:type="spellEnd"/>
      <w:r w:rsidRPr="00B837C0">
        <w:rPr>
          <w:rFonts w:ascii="Palatino Linotype" w:hAnsi="Palatino Linotype"/>
        </w:rPr>
        <w:t xml:space="preserve"> Marques (294474/SP). Júlia </w:t>
      </w:r>
      <w:proofErr w:type="spellStart"/>
      <w:r w:rsidRPr="00B837C0">
        <w:rPr>
          <w:rFonts w:ascii="Palatino Linotype" w:hAnsi="Palatino Linotype"/>
        </w:rPr>
        <w:t>Schledorn</w:t>
      </w:r>
      <w:proofErr w:type="spellEnd"/>
      <w:r w:rsidRPr="00B837C0">
        <w:rPr>
          <w:rFonts w:ascii="Palatino Linotype" w:hAnsi="Palatino Linotype"/>
        </w:rPr>
        <w:t xml:space="preserve"> de </w:t>
      </w:r>
      <w:proofErr w:type="gramStart"/>
      <w:r w:rsidRPr="00B837C0">
        <w:rPr>
          <w:rFonts w:ascii="Palatino Linotype" w:hAnsi="Palatino Linotype"/>
        </w:rPr>
        <w:t>Camargo(</w:t>
      </w:r>
      <w:proofErr w:type="gramEnd"/>
      <w:r w:rsidRPr="00B837C0">
        <w:rPr>
          <w:rFonts w:ascii="Palatino Linotype" w:hAnsi="Palatino Linotype"/>
        </w:rPr>
        <w:t xml:space="preserve">173203/SP) </w:t>
      </w:r>
    </w:p>
    <w:p w:rsidR="005156AA" w:rsidRPr="00B837C0" w:rsidRDefault="005156AA" w:rsidP="005156AA">
      <w:pPr>
        <w:spacing w:after="0"/>
        <w:rPr>
          <w:rFonts w:ascii="Palatino Linotype" w:hAnsi="Palatino Linotype"/>
        </w:rPr>
      </w:pPr>
      <w:r w:rsidRPr="00B837C0">
        <w:rPr>
          <w:rFonts w:ascii="Palatino Linotype" w:hAnsi="Palatino Linotype"/>
          <w:b/>
          <w:bCs/>
        </w:rPr>
        <w:t>Presidente/</w:t>
      </w:r>
      <w:proofErr w:type="gramStart"/>
      <w:r w:rsidRPr="00B837C0">
        <w:rPr>
          <w:rFonts w:ascii="Palatino Linotype" w:hAnsi="Palatino Linotype"/>
          <w:b/>
          <w:bCs/>
        </w:rPr>
        <w:t>Membro</w:t>
      </w:r>
      <w:r w:rsidRPr="00B837C0">
        <w:rPr>
          <w:rFonts w:ascii="Palatino Linotype" w:hAnsi="Palatino Linotype"/>
        </w:rPr>
        <w:t>:</w:t>
      </w:r>
      <w:proofErr w:type="spellStart"/>
      <w:proofErr w:type="gramEnd"/>
      <w:r w:rsidRPr="00B837C0">
        <w:rPr>
          <w:rFonts w:ascii="Palatino Linotype" w:hAnsi="Palatino Linotype"/>
        </w:rPr>
        <w:t>Exmo.</w:t>
      </w:r>
      <w:proofErr w:type="spellEnd"/>
      <w:r w:rsidRPr="00B837C0">
        <w:rPr>
          <w:rFonts w:ascii="Palatino Linotype" w:hAnsi="Palatino Linotype"/>
        </w:rPr>
        <w:t>Sr.</w:t>
      </w:r>
      <w:proofErr w:type="spellStart"/>
      <w:r w:rsidRPr="00B837C0">
        <w:rPr>
          <w:rFonts w:ascii="Palatino Linotype" w:hAnsi="Palatino Linotype"/>
        </w:rPr>
        <w:t>Des.Cláudio</w:t>
      </w:r>
      <w:proofErr w:type="spellEnd"/>
      <w:r w:rsidRPr="00B837C0">
        <w:rPr>
          <w:rFonts w:ascii="Palatino Linotype" w:hAnsi="Palatino Linotype"/>
        </w:rPr>
        <w:t xml:space="preserve"> César </w:t>
      </w:r>
      <w:proofErr w:type="spellStart"/>
      <w:r w:rsidRPr="00B837C0">
        <w:rPr>
          <w:rFonts w:ascii="Palatino Linotype" w:hAnsi="Palatino Linotype"/>
        </w:rPr>
        <w:t>Ramalheira</w:t>
      </w:r>
      <w:proofErr w:type="spellEnd"/>
      <w:r w:rsidRPr="00B837C0">
        <w:rPr>
          <w:rFonts w:ascii="Palatino Linotype" w:hAnsi="Palatino Linotype"/>
        </w:rPr>
        <w:t xml:space="preserve"> </w:t>
      </w:r>
      <w:proofErr w:type="spellStart"/>
      <w:r w:rsidRPr="00B837C0">
        <w:rPr>
          <w:rFonts w:ascii="Palatino Linotype" w:hAnsi="Palatino Linotype"/>
        </w:rPr>
        <w:t>Roessing</w:t>
      </w:r>
      <w:proofErr w:type="spellEnd"/>
    </w:p>
    <w:p w:rsidR="005156AA" w:rsidRPr="00B837C0" w:rsidRDefault="005156AA" w:rsidP="005156AA">
      <w:pPr>
        <w:spacing w:after="0"/>
        <w:rPr>
          <w:rFonts w:ascii="Palatino Linotype" w:hAnsi="Palatino Linotype"/>
        </w:rPr>
      </w:pPr>
      <w:r w:rsidRPr="00B837C0">
        <w:rPr>
          <w:rFonts w:ascii="Palatino Linotype" w:hAnsi="Palatino Linotype"/>
          <w:b/>
          <w:bCs/>
        </w:rPr>
        <w:t>Relatora</w:t>
      </w:r>
      <w:r w:rsidRPr="00B837C0">
        <w:rPr>
          <w:rFonts w:ascii="Palatino Linotype" w:hAnsi="Palatino Linotype"/>
        </w:rPr>
        <w:t xml:space="preserve">: </w:t>
      </w:r>
      <w:proofErr w:type="spellStart"/>
      <w:proofErr w:type="gramStart"/>
      <w:r w:rsidRPr="00B837C0">
        <w:rPr>
          <w:rFonts w:ascii="Palatino Linotype" w:hAnsi="Palatino Linotype"/>
          <w:b/>
          <w:bCs/>
        </w:rPr>
        <w:t>Exma</w:t>
      </w:r>
      <w:proofErr w:type="spellEnd"/>
      <w:r w:rsidRPr="00B837C0">
        <w:rPr>
          <w:rFonts w:ascii="Palatino Linotype" w:hAnsi="Palatino Linotype"/>
          <w:b/>
          <w:bCs/>
        </w:rPr>
        <w:t>.</w:t>
      </w:r>
      <w:proofErr w:type="spellStart"/>
      <w:proofErr w:type="gramEnd"/>
      <w:r w:rsidRPr="00B837C0">
        <w:rPr>
          <w:rFonts w:ascii="Palatino Linotype" w:hAnsi="Palatino Linotype"/>
          <w:b/>
          <w:bCs/>
        </w:rPr>
        <w:t>Sra.Desa.</w:t>
      </w:r>
      <w:proofErr w:type="spellEnd"/>
      <w:r w:rsidRPr="00B837C0">
        <w:rPr>
          <w:rFonts w:ascii="Palatino Linotype" w:hAnsi="Palatino Linotype"/>
          <w:b/>
          <w:bCs/>
        </w:rPr>
        <w:t xml:space="preserve"> Maria das Graças Pessoa Figueiredo</w:t>
      </w:r>
      <w:r w:rsidRPr="00B837C0">
        <w:rPr>
          <w:rFonts w:ascii="Palatino Linotype" w:hAnsi="Palatino Linotype"/>
        </w:rPr>
        <w:tab/>
        <w:t xml:space="preserve"> </w:t>
      </w:r>
    </w:p>
    <w:p w:rsidR="005156AA" w:rsidRPr="00B837C0" w:rsidRDefault="005156AA" w:rsidP="005156AA">
      <w:pPr>
        <w:spacing w:after="0"/>
        <w:rPr>
          <w:rFonts w:ascii="Palatino Linotype" w:hAnsi="Palatino Linotype"/>
        </w:rPr>
      </w:pPr>
      <w:proofErr w:type="gramStart"/>
      <w:r w:rsidRPr="00B837C0">
        <w:rPr>
          <w:rFonts w:ascii="Palatino Linotype" w:hAnsi="Palatino Linotype"/>
          <w:b/>
          <w:bCs/>
        </w:rPr>
        <w:t>Membro :</w:t>
      </w:r>
      <w:proofErr w:type="gramEnd"/>
      <w:r w:rsidRPr="00B837C0">
        <w:rPr>
          <w:rFonts w:ascii="Palatino Linotype" w:hAnsi="Palatino Linotype"/>
          <w:b/>
          <w:bCs/>
        </w:rPr>
        <w:t xml:space="preserve"> </w:t>
      </w:r>
      <w:r w:rsidRPr="00B837C0">
        <w:rPr>
          <w:rFonts w:ascii="Palatino Linotype" w:hAnsi="Palatino Linotype"/>
        </w:rPr>
        <w:t xml:space="preserve"> </w:t>
      </w:r>
      <w:proofErr w:type="spellStart"/>
      <w:r w:rsidRPr="00B837C0">
        <w:rPr>
          <w:rFonts w:ascii="Palatino Linotype" w:hAnsi="Palatino Linotype"/>
        </w:rPr>
        <w:t>Exma</w:t>
      </w:r>
      <w:proofErr w:type="spellEnd"/>
      <w:r w:rsidRPr="00B837C0">
        <w:rPr>
          <w:rFonts w:ascii="Palatino Linotype" w:hAnsi="Palatino Linotype"/>
        </w:rPr>
        <w:t xml:space="preserve">. Sra. </w:t>
      </w:r>
      <w:proofErr w:type="spellStart"/>
      <w:r w:rsidRPr="00B837C0">
        <w:rPr>
          <w:rFonts w:ascii="Palatino Linotype" w:hAnsi="Palatino Linotype"/>
        </w:rPr>
        <w:t>Desa</w:t>
      </w:r>
      <w:proofErr w:type="spellEnd"/>
      <w:r w:rsidRPr="00B837C0">
        <w:rPr>
          <w:rFonts w:ascii="Palatino Linotype" w:hAnsi="Palatino Linotype"/>
        </w:rPr>
        <w:t xml:space="preserve">. Joana dos Santos Meirelles </w:t>
      </w:r>
    </w:p>
    <w:p w:rsidR="005156AA" w:rsidRPr="00B837C0" w:rsidRDefault="005156AA" w:rsidP="005156AA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</w:p>
    <w:p w:rsidR="005156AA" w:rsidRPr="00B837C0" w:rsidRDefault="005156AA" w:rsidP="005156AA">
      <w:pPr>
        <w:spacing w:after="0"/>
        <w:rPr>
          <w:rFonts w:ascii="Palatino Linotype" w:hAnsi="Palatino Linotype"/>
          <w:b/>
          <w:bCs/>
          <w:u w:val="single"/>
        </w:rPr>
      </w:pPr>
    </w:p>
    <w:p w:rsidR="00B8695D" w:rsidRDefault="00B8695D" w:rsidP="005156AA">
      <w:pPr>
        <w:spacing w:after="0"/>
        <w:rPr>
          <w:rFonts w:ascii="Palatino Linotype" w:hAnsi="Palatino Linotype"/>
          <w:b/>
          <w:bCs/>
          <w:u w:val="single"/>
        </w:rPr>
      </w:pPr>
    </w:p>
    <w:p w:rsidR="00775799" w:rsidRDefault="00775799" w:rsidP="005156AA">
      <w:pPr>
        <w:spacing w:after="0"/>
        <w:rPr>
          <w:rFonts w:ascii="Palatino Linotype" w:hAnsi="Palatino Linotype"/>
          <w:b/>
          <w:bCs/>
          <w:u w:val="single"/>
        </w:rPr>
      </w:pPr>
    </w:p>
    <w:p w:rsidR="00775799" w:rsidRDefault="00775799" w:rsidP="005156AA">
      <w:pPr>
        <w:spacing w:after="0"/>
        <w:rPr>
          <w:rFonts w:ascii="Palatino Linotype" w:hAnsi="Palatino Linotype"/>
          <w:b/>
          <w:bCs/>
          <w:u w:val="single"/>
        </w:rPr>
      </w:pPr>
    </w:p>
    <w:p w:rsidR="00775799" w:rsidRDefault="00775799" w:rsidP="005156AA">
      <w:pPr>
        <w:spacing w:after="0"/>
        <w:rPr>
          <w:rFonts w:ascii="Palatino Linotype" w:hAnsi="Palatino Linotype"/>
          <w:b/>
          <w:bCs/>
          <w:u w:val="single"/>
        </w:rPr>
      </w:pPr>
    </w:p>
    <w:p w:rsidR="00775799" w:rsidRDefault="00775799" w:rsidP="005156AA">
      <w:pPr>
        <w:spacing w:after="0"/>
        <w:rPr>
          <w:rFonts w:ascii="Palatino Linotype" w:hAnsi="Palatino Linotype"/>
          <w:b/>
          <w:bCs/>
          <w:u w:val="single"/>
        </w:rPr>
      </w:pPr>
    </w:p>
    <w:p w:rsidR="00775799" w:rsidRDefault="00775799" w:rsidP="005156AA">
      <w:pPr>
        <w:spacing w:after="0"/>
        <w:rPr>
          <w:rFonts w:ascii="Palatino Linotype" w:hAnsi="Palatino Linotype"/>
          <w:b/>
          <w:bCs/>
          <w:u w:val="single"/>
        </w:rPr>
      </w:pPr>
    </w:p>
    <w:p w:rsidR="00775799" w:rsidRDefault="00775799" w:rsidP="005156AA">
      <w:pPr>
        <w:spacing w:after="0"/>
        <w:rPr>
          <w:rFonts w:ascii="Palatino Linotype" w:hAnsi="Palatino Linotype"/>
          <w:b/>
          <w:bCs/>
          <w:u w:val="single"/>
        </w:rPr>
      </w:pPr>
    </w:p>
    <w:p w:rsidR="005156AA" w:rsidRPr="00B837C0" w:rsidRDefault="005156AA" w:rsidP="005156AA">
      <w:pPr>
        <w:spacing w:after="0"/>
        <w:rPr>
          <w:rFonts w:ascii="Palatino Linotype" w:hAnsi="Palatino Linotype"/>
          <w:u w:val="single"/>
        </w:rPr>
      </w:pPr>
      <w:r w:rsidRPr="00B837C0">
        <w:rPr>
          <w:rFonts w:ascii="Palatino Linotype" w:hAnsi="Palatino Linotype"/>
          <w:b/>
          <w:bCs/>
          <w:u w:val="single"/>
        </w:rPr>
        <w:t>Relator</w:t>
      </w:r>
      <w:r w:rsidRPr="00B837C0">
        <w:rPr>
          <w:rFonts w:ascii="Palatino Linotype" w:hAnsi="Palatino Linotype"/>
          <w:u w:val="single"/>
        </w:rPr>
        <w:t xml:space="preserve"> </w:t>
      </w:r>
      <w:proofErr w:type="spellStart"/>
      <w:proofErr w:type="gramStart"/>
      <w:r w:rsidRPr="00B837C0">
        <w:rPr>
          <w:rFonts w:ascii="Palatino Linotype" w:hAnsi="Palatino Linotype"/>
          <w:b/>
          <w:bCs/>
          <w:u w:val="single"/>
        </w:rPr>
        <w:t>Exmo.</w:t>
      </w:r>
      <w:proofErr w:type="spellEnd"/>
      <w:proofErr w:type="gramEnd"/>
      <w:r w:rsidRPr="00B837C0">
        <w:rPr>
          <w:rFonts w:ascii="Palatino Linotype" w:hAnsi="Palatino Linotype"/>
          <w:b/>
          <w:bCs/>
          <w:u w:val="single"/>
        </w:rPr>
        <w:t>Sr.</w:t>
      </w:r>
      <w:proofErr w:type="spellStart"/>
      <w:r w:rsidRPr="00B837C0">
        <w:rPr>
          <w:rFonts w:ascii="Palatino Linotype" w:hAnsi="Palatino Linotype"/>
          <w:b/>
          <w:bCs/>
          <w:u w:val="single"/>
        </w:rPr>
        <w:t>Des.Cláudio</w:t>
      </w:r>
      <w:proofErr w:type="spellEnd"/>
      <w:r w:rsidRPr="00B837C0">
        <w:rPr>
          <w:rFonts w:ascii="Palatino Linotype" w:hAnsi="Palatino Linotype"/>
          <w:b/>
          <w:bCs/>
          <w:u w:val="single"/>
        </w:rPr>
        <w:t xml:space="preserve"> César </w:t>
      </w:r>
      <w:proofErr w:type="spellStart"/>
      <w:r w:rsidRPr="00B837C0">
        <w:rPr>
          <w:rFonts w:ascii="Palatino Linotype" w:hAnsi="Palatino Linotype"/>
          <w:b/>
          <w:bCs/>
          <w:u w:val="single"/>
        </w:rPr>
        <w:t>Ramalheira</w:t>
      </w:r>
      <w:proofErr w:type="spellEnd"/>
      <w:r w:rsidRPr="00B837C0">
        <w:rPr>
          <w:rFonts w:ascii="Palatino Linotype" w:hAnsi="Palatino Linotype"/>
          <w:b/>
          <w:bCs/>
          <w:u w:val="single"/>
        </w:rPr>
        <w:t xml:space="preserve"> </w:t>
      </w:r>
      <w:proofErr w:type="spellStart"/>
      <w:r w:rsidRPr="00B837C0">
        <w:rPr>
          <w:rFonts w:ascii="Palatino Linotype" w:hAnsi="Palatino Linotype"/>
          <w:b/>
          <w:bCs/>
          <w:u w:val="single"/>
        </w:rPr>
        <w:t>Roessing</w:t>
      </w:r>
      <w:proofErr w:type="spellEnd"/>
    </w:p>
    <w:p w:rsidR="005156AA" w:rsidRPr="00B837C0" w:rsidRDefault="005156AA" w:rsidP="005156AA">
      <w:pPr>
        <w:spacing w:after="0"/>
        <w:rPr>
          <w:rFonts w:ascii="Palatino Linotype" w:hAnsi="Palatino Linotype"/>
          <w:b/>
          <w:bCs/>
        </w:rPr>
      </w:pPr>
    </w:p>
    <w:p w:rsidR="005156AA" w:rsidRPr="00B837C0" w:rsidRDefault="005156AA" w:rsidP="005156AA">
      <w:pPr>
        <w:spacing w:after="0"/>
        <w:rPr>
          <w:rFonts w:ascii="Palatino Linotype" w:hAnsi="Palatino Linotype"/>
          <w:b/>
          <w:bCs/>
        </w:rPr>
      </w:pPr>
      <w:proofErr w:type="gramStart"/>
      <w:r w:rsidRPr="00B837C0">
        <w:rPr>
          <w:rFonts w:ascii="Palatino Linotype" w:hAnsi="Palatino Linotype"/>
          <w:b/>
          <w:bCs/>
        </w:rPr>
        <w:t>2.</w:t>
      </w:r>
      <w:proofErr w:type="gramEnd"/>
      <w:r w:rsidRPr="00B837C0">
        <w:rPr>
          <w:rFonts w:ascii="Palatino Linotype" w:hAnsi="Palatino Linotype"/>
          <w:b/>
          <w:bCs/>
        </w:rPr>
        <w:t xml:space="preserve">Agravo Interno Cível  nº 0009594-50.2023.8.04.0000       </w:t>
      </w:r>
    </w:p>
    <w:p w:rsidR="005156AA" w:rsidRPr="00B837C0" w:rsidRDefault="005156AA" w:rsidP="005156AA">
      <w:pPr>
        <w:spacing w:after="0"/>
        <w:rPr>
          <w:rFonts w:ascii="Palatino Linotype" w:hAnsi="Palatino Linotype"/>
        </w:rPr>
      </w:pPr>
      <w:r w:rsidRPr="00B837C0">
        <w:rPr>
          <w:rFonts w:ascii="Palatino Linotype" w:hAnsi="Palatino Linotype"/>
          <w:b/>
          <w:bCs/>
        </w:rPr>
        <w:t>Origem</w:t>
      </w:r>
      <w:r w:rsidRPr="00B837C0">
        <w:rPr>
          <w:rFonts w:ascii="Palatino Linotype" w:hAnsi="Palatino Linotype"/>
        </w:rPr>
        <w:t>: 5ª Vara Cível e de Acidentes de Trabalho</w:t>
      </w:r>
    </w:p>
    <w:p w:rsidR="005156AA" w:rsidRPr="00B837C0" w:rsidRDefault="005156AA" w:rsidP="005156AA">
      <w:pPr>
        <w:spacing w:after="0"/>
        <w:rPr>
          <w:rFonts w:ascii="Palatino Linotype" w:hAnsi="Palatino Linotype"/>
        </w:rPr>
      </w:pPr>
      <w:r w:rsidRPr="00B837C0">
        <w:rPr>
          <w:rFonts w:ascii="Palatino Linotype" w:hAnsi="Palatino Linotype"/>
          <w:b/>
          <w:bCs/>
        </w:rPr>
        <w:t>Juiz Prolato</w:t>
      </w:r>
      <w:r w:rsidRPr="00B837C0">
        <w:rPr>
          <w:rFonts w:ascii="Palatino Linotype" w:hAnsi="Palatino Linotype"/>
        </w:rPr>
        <w:t xml:space="preserve">r: José </w:t>
      </w:r>
      <w:proofErr w:type="spellStart"/>
      <w:r w:rsidRPr="00B837C0">
        <w:rPr>
          <w:rFonts w:ascii="Palatino Linotype" w:hAnsi="Palatino Linotype"/>
        </w:rPr>
        <w:t>Renier</w:t>
      </w:r>
      <w:proofErr w:type="spellEnd"/>
      <w:r w:rsidRPr="00B837C0">
        <w:rPr>
          <w:rFonts w:ascii="Palatino Linotype" w:hAnsi="Palatino Linotype"/>
        </w:rPr>
        <w:t xml:space="preserve"> da Silva Guimarães</w:t>
      </w:r>
    </w:p>
    <w:p w:rsidR="005156AA" w:rsidRPr="00B837C0" w:rsidRDefault="005156AA" w:rsidP="005156AA">
      <w:pPr>
        <w:spacing w:after="0"/>
        <w:rPr>
          <w:rFonts w:ascii="Palatino Linotype" w:hAnsi="Palatino Linotype"/>
        </w:rPr>
      </w:pPr>
      <w:proofErr w:type="gramStart"/>
      <w:r w:rsidRPr="00B837C0">
        <w:rPr>
          <w:rFonts w:ascii="Palatino Linotype" w:hAnsi="Palatino Linotype"/>
          <w:b/>
          <w:bCs/>
        </w:rPr>
        <w:t>Agravante :</w:t>
      </w:r>
      <w:proofErr w:type="gramEnd"/>
      <w:r w:rsidRPr="00B837C0">
        <w:rPr>
          <w:rFonts w:ascii="Palatino Linotype" w:hAnsi="Palatino Linotype"/>
          <w:b/>
          <w:bCs/>
        </w:rPr>
        <w:t xml:space="preserve"> Banco Industrial do Brasil S/A. </w:t>
      </w:r>
      <w:r w:rsidRPr="00B837C0">
        <w:rPr>
          <w:rFonts w:ascii="Palatino Linotype" w:hAnsi="Palatino Linotype"/>
          <w:b/>
          <w:bCs/>
        </w:rPr>
        <w:br/>
      </w:r>
      <w:proofErr w:type="spellStart"/>
      <w:r w:rsidRPr="00B837C0">
        <w:rPr>
          <w:rFonts w:ascii="Palatino Linotype" w:hAnsi="Palatino Linotype"/>
          <w:lang w:val="en-US"/>
        </w:rPr>
        <w:t>Advogado</w:t>
      </w:r>
      <w:proofErr w:type="spellEnd"/>
      <w:r w:rsidRPr="00B837C0">
        <w:rPr>
          <w:rFonts w:ascii="Palatino Linotype" w:hAnsi="Palatino Linotype"/>
          <w:lang w:val="en-US"/>
        </w:rPr>
        <w:t xml:space="preserve">  : Wilson Sales </w:t>
      </w:r>
      <w:proofErr w:type="spellStart"/>
      <w:r w:rsidRPr="00B837C0">
        <w:rPr>
          <w:rFonts w:ascii="Palatino Linotype" w:hAnsi="Palatino Linotype"/>
          <w:lang w:val="en-US"/>
        </w:rPr>
        <w:t>Belchior</w:t>
      </w:r>
      <w:proofErr w:type="spellEnd"/>
      <w:r w:rsidRPr="00B837C0">
        <w:rPr>
          <w:rFonts w:ascii="Palatino Linotype" w:hAnsi="Palatino Linotype"/>
          <w:lang w:val="en-US"/>
        </w:rPr>
        <w:t xml:space="preserve"> (17314/CE). </w:t>
      </w:r>
      <w:r w:rsidRPr="00B837C0">
        <w:rPr>
          <w:rFonts w:ascii="Palatino Linotype" w:hAnsi="Palatino Linotype"/>
        </w:rPr>
        <w:t xml:space="preserve">(1037A/AM). </w:t>
      </w:r>
      <w:r w:rsidRPr="00B837C0">
        <w:rPr>
          <w:rFonts w:ascii="Palatino Linotype" w:hAnsi="Palatino Linotype"/>
        </w:rPr>
        <w:br/>
      </w:r>
      <w:r w:rsidRPr="00B837C0">
        <w:rPr>
          <w:rFonts w:ascii="Palatino Linotype" w:hAnsi="Palatino Linotype"/>
          <w:b/>
          <w:bCs/>
        </w:rPr>
        <w:t>Agravado</w:t>
      </w:r>
      <w:proofErr w:type="gramStart"/>
      <w:r w:rsidRPr="00B837C0">
        <w:rPr>
          <w:rFonts w:ascii="Palatino Linotype" w:hAnsi="Palatino Linotype"/>
          <w:b/>
          <w:bCs/>
        </w:rPr>
        <w:t xml:space="preserve">  :</w:t>
      </w:r>
      <w:proofErr w:type="gramEnd"/>
      <w:r w:rsidRPr="00B837C0">
        <w:rPr>
          <w:rFonts w:ascii="Palatino Linotype" w:hAnsi="Palatino Linotype"/>
          <w:b/>
          <w:bCs/>
        </w:rPr>
        <w:t xml:space="preserve"> Francisco Luiz Freire de Souza. </w:t>
      </w:r>
      <w:r w:rsidRPr="00B837C0">
        <w:rPr>
          <w:rFonts w:ascii="Palatino Linotype" w:hAnsi="Palatino Linotype"/>
          <w:b/>
          <w:bCs/>
        </w:rPr>
        <w:br/>
      </w:r>
      <w:r w:rsidRPr="00B837C0">
        <w:rPr>
          <w:rFonts w:ascii="Palatino Linotype" w:hAnsi="Palatino Linotype"/>
        </w:rPr>
        <w:t>Advogados</w:t>
      </w:r>
      <w:proofErr w:type="gramStart"/>
      <w:r w:rsidRPr="00B837C0">
        <w:rPr>
          <w:rFonts w:ascii="Palatino Linotype" w:hAnsi="Palatino Linotype"/>
        </w:rPr>
        <w:t xml:space="preserve">  :</w:t>
      </w:r>
      <w:proofErr w:type="gramEnd"/>
      <w:r w:rsidRPr="00B837C0">
        <w:rPr>
          <w:rFonts w:ascii="Palatino Linotype" w:hAnsi="Palatino Linotype"/>
        </w:rPr>
        <w:t xml:space="preserve"> Carlos Augusto Gordinho </w:t>
      </w:r>
      <w:proofErr w:type="spellStart"/>
      <w:r w:rsidRPr="00B837C0">
        <w:rPr>
          <w:rFonts w:ascii="Palatino Linotype" w:hAnsi="Palatino Linotype"/>
        </w:rPr>
        <w:t>Bindá</w:t>
      </w:r>
      <w:proofErr w:type="spellEnd"/>
      <w:r w:rsidRPr="00B837C0">
        <w:rPr>
          <w:rFonts w:ascii="Palatino Linotype" w:hAnsi="Palatino Linotype"/>
        </w:rPr>
        <w:t xml:space="preserve"> (12972/AM). Antonio </w:t>
      </w:r>
      <w:proofErr w:type="spellStart"/>
      <w:r w:rsidRPr="00B837C0">
        <w:rPr>
          <w:rFonts w:ascii="Palatino Linotype" w:hAnsi="Palatino Linotype"/>
        </w:rPr>
        <w:t>Jarlison</w:t>
      </w:r>
      <w:proofErr w:type="spellEnd"/>
      <w:r w:rsidRPr="00B837C0">
        <w:rPr>
          <w:rFonts w:ascii="Palatino Linotype" w:hAnsi="Palatino Linotype"/>
        </w:rPr>
        <w:t xml:space="preserve"> Pires da Silva (12261/AM). Thiago Teixeira da Costa (12263/AM)</w:t>
      </w:r>
    </w:p>
    <w:p w:rsidR="005156AA" w:rsidRPr="00B837C0" w:rsidRDefault="005156AA" w:rsidP="005156AA">
      <w:pPr>
        <w:spacing w:after="0"/>
        <w:rPr>
          <w:rFonts w:ascii="Palatino Linotype" w:hAnsi="Palatino Linotype"/>
        </w:rPr>
      </w:pPr>
      <w:r w:rsidRPr="00B837C0">
        <w:rPr>
          <w:rFonts w:ascii="Palatino Linotype" w:hAnsi="Palatino Linotype"/>
          <w:b/>
          <w:bCs/>
        </w:rPr>
        <w:t>Presidente</w:t>
      </w:r>
      <w:r w:rsidRPr="00B837C0">
        <w:rPr>
          <w:rFonts w:ascii="Palatino Linotype" w:hAnsi="Palatino Linotype"/>
        </w:rPr>
        <w:t xml:space="preserve">: </w:t>
      </w:r>
      <w:proofErr w:type="spellStart"/>
      <w:proofErr w:type="gramStart"/>
      <w:r w:rsidRPr="00B837C0">
        <w:rPr>
          <w:rFonts w:ascii="Palatino Linotype" w:hAnsi="Palatino Linotype"/>
        </w:rPr>
        <w:t>Exma</w:t>
      </w:r>
      <w:proofErr w:type="spellEnd"/>
      <w:r w:rsidRPr="00B837C0">
        <w:rPr>
          <w:rFonts w:ascii="Palatino Linotype" w:hAnsi="Palatino Linotype"/>
        </w:rPr>
        <w:t>.</w:t>
      </w:r>
      <w:proofErr w:type="spellStart"/>
      <w:proofErr w:type="gramEnd"/>
      <w:r w:rsidRPr="00B837C0">
        <w:rPr>
          <w:rFonts w:ascii="Palatino Linotype" w:hAnsi="Palatino Linotype"/>
        </w:rPr>
        <w:t>Sra.Desa.Maria</w:t>
      </w:r>
      <w:proofErr w:type="spellEnd"/>
      <w:r w:rsidRPr="00B837C0">
        <w:rPr>
          <w:rFonts w:ascii="Palatino Linotype" w:hAnsi="Palatino Linotype"/>
        </w:rPr>
        <w:t xml:space="preserve"> das Graças Pessoa Figueiredo</w:t>
      </w:r>
    </w:p>
    <w:p w:rsidR="005156AA" w:rsidRPr="00B837C0" w:rsidRDefault="005156AA" w:rsidP="005156AA">
      <w:pPr>
        <w:spacing w:after="0"/>
        <w:rPr>
          <w:rFonts w:ascii="Palatino Linotype" w:hAnsi="Palatino Linotype"/>
        </w:rPr>
      </w:pPr>
      <w:r w:rsidRPr="00B837C0">
        <w:rPr>
          <w:rFonts w:ascii="Palatino Linotype" w:hAnsi="Palatino Linotype"/>
          <w:b/>
          <w:bCs/>
        </w:rPr>
        <w:t>Relator</w:t>
      </w:r>
      <w:r w:rsidRPr="00B837C0">
        <w:rPr>
          <w:rFonts w:ascii="Palatino Linotype" w:hAnsi="Palatino Linotype"/>
        </w:rPr>
        <w:t xml:space="preserve">:       </w:t>
      </w:r>
      <w:proofErr w:type="spellStart"/>
      <w:proofErr w:type="gramStart"/>
      <w:r w:rsidRPr="00B837C0">
        <w:rPr>
          <w:rFonts w:ascii="Palatino Linotype" w:hAnsi="Palatino Linotype"/>
          <w:b/>
          <w:bCs/>
        </w:rPr>
        <w:t>Exmo.</w:t>
      </w:r>
      <w:proofErr w:type="spellEnd"/>
      <w:proofErr w:type="gramEnd"/>
      <w:r w:rsidRPr="00B837C0">
        <w:rPr>
          <w:rFonts w:ascii="Palatino Linotype" w:hAnsi="Palatino Linotype"/>
          <w:b/>
          <w:bCs/>
        </w:rPr>
        <w:t>Sr.</w:t>
      </w:r>
      <w:proofErr w:type="spellStart"/>
      <w:r w:rsidRPr="00B837C0">
        <w:rPr>
          <w:rFonts w:ascii="Palatino Linotype" w:hAnsi="Palatino Linotype"/>
          <w:b/>
          <w:bCs/>
        </w:rPr>
        <w:t>Des.Cláudio</w:t>
      </w:r>
      <w:proofErr w:type="spellEnd"/>
      <w:r w:rsidRPr="00B837C0">
        <w:rPr>
          <w:rFonts w:ascii="Palatino Linotype" w:hAnsi="Palatino Linotype"/>
          <w:b/>
          <w:bCs/>
        </w:rPr>
        <w:t xml:space="preserve"> César </w:t>
      </w:r>
      <w:proofErr w:type="spellStart"/>
      <w:r w:rsidRPr="00B837C0">
        <w:rPr>
          <w:rFonts w:ascii="Palatino Linotype" w:hAnsi="Palatino Linotype"/>
          <w:b/>
          <w:bCs/>
        </w:rPr>
        <w:t>Ramalheira</w:t>
      </w:r>
      <w:proofErr w:type="spellEnd"/>
      <w:r w:rsidRPr="00B837C0">
        <w:rPr>
          <w:rFonts w:ascii="Palatino Linotype" w:hAnsi="Palatino Linotype"/>
          <w:b/>
          <w:bCs/>
        </w:rPr>
        <w:t xml:space="preserve"> </w:t>
      </w:r>
      <w:proofErr w:type="spellStart"/>
      <w:r w:rsidRPr="00B837C0">
        <w:rPr>
          <w:rFonts w:ascii="Palatino Linotype" w:hAnsi="Palatino Linotype"/>
          <w:b/>
          <w:bCs/>
        </w:rPr>
        <w:t>Roessing</w:t>
      </w:r>
      <w:proofErr w:type="spellEnd"/>
    </w:p>
    <w:p w:rsidR="005156AA" w:rsidRPr="00B837C0" w:rsidRDefault="005156AA" w:rsidP="005156AA">
      <w:pPr>
        <w:spacing w:after="0"/>
        <w:rPr>
          <w:rFonts w:ascii="Palatino Linotype" w:hAnsi="Palatino Linotype"/>
        </w:rPr>
      </w:pPr>
      <w:proofErr w:type="gramStart"/>
      <w:r w:rsidRPr="00B837C0">
        <w:rPr>
          <w:rFonts w:ascii="Palatino Linotype" w:hAnsi="Palatino Linotype"/>
          <w:b/>
          <w:bCs/>
        </w:rPr>
        <w:t>Membro :</w:t>
      </w:r>
      <w:proofErr w:type="gramEnd"/>
      <w:r w:rsidRPr="00B837C0">
        <w:rPr>
          <w:rFonts w:ascii="Palatino Linotype" w:hAnsi="Palatino Linotype"/>
        </w:rPr>
        <w:t xml:space="preserve">   </w:t>
      </w:r>
      <w:proofErr w:type="spellStart"/>
      <w:r w:rsidRPr="00B837C0">
        <w:rPr>
          <w:rFonts w:ascii="Palatino Linotype" w:hAnsi="Palatino Linotype" w:cs="Arial"/>
          <w:color w:val="000000"/>
        </w:rPr>
        <w:t>Exma</w:t>
      </w:r>
      <w:proofErr w:type="spellEnd"/>
      <w:r w:rsidRPr="00B837C0">
        <w:rPr>
          <w:rFonts w:ascii="Palatino Linotype" w:hAnsi="Palatino Linotype" w:cs="Arial"/>
          <w:color w:val="000000"/>
        </w:rPr>
        <w:t xml:space="preserve">. Sra. </w:t>
      </w:r>
      <w:proofErr w:type="spellStart"/>
      <w:r w:rsidRPr="00B837C0">
        <w:rPr>
          <w:rFonts w:ascii="Palatino Linotype" w:hAnsi="Palatino Linotype" w:cs="Arial"/>
          <w:color w:val="000000"/>
        </w:rPr>
        <w:t>Desa</w:t>
      </w:r>
      <w:proofErr w:type="spellEnd"/>
      <w:r w:rsidRPr="00B837C0">
        <w:rPr>
          <w:rFonts w:ascii="Palatino Linotype" w:hAnsi="Palatino Linotype" w:cs="Arial"/>
          <w:color w:val="000000"/>
        </w:rPr>
        <w:t>. Joana dos Santos Meirelles</w:t>
      </w:r>
    </w:p>
    <w:p w:rsidR="005156AA" w:rsidRPr="00B837C0" w:rsidRDefault="005156AA" w:rsidP="005156AA">
      <w:pPr>
        <w:spacing w:after="0"/>
        <w:rPr>
          <w:rFonts w:ascii="Palatino Linotype" w:hAnsi="Palatino Linotype"/>
        </w:rPr>
      </w:pPr>
      <w:proofErr w:type="gramStart"/>
      <w:r w:rsidRPr="00B837C0">
        <w:rPr>
          <w:rFonts w:ascii="Palatino Linotype" w:hAnsi="Palatino Linotype"/>
          <w:b/>
          <w:bCs/>
        </w:rPr>
        <w:t>Membro :</w:t>
      </w:r>
      <w:proofErr w:type="gramEnd"/>
      <w:r w:rsidRPr="00B837C0">
        <w:rPr>
          <w:rFonts w:ascii="Palatino Linotype" w:hAnsi="Palatino Linotype"/>
          <w:b/>
          <w:bCs/>
        </w:rPr>
        <w:t xml:space="preserve"> </w:t>
      </w:r>
      <w:r w:rsidRPr="00B837C0">
        <w:rPr>
          <w:rFonts w:ascii="Palatino Linotype" w:hAnsi="Palatino Linotype"/>
        </w:rPr>
        <w:t xml:space="preserve">  </w:t>
      </w:r>
      <w:proofErr w:type="spellStart"/>
      <w:r w:rsidRPr="00B837C0">
        <w:rPr>
          <w:rFonts w:ascii="Palatino Linotype" w:hAnsi="Palatino Linotype"/>
        </w:rPr>
        <w:t>Exmo.</w:t>
      </w:r>
      <w:proofErr w:type="spellEnd"/>
      <w:r w:rsidRPr="00B837C0">
        <w:rPr>
          <w:rFonts w:ascii="Palatino Linotype" w:hAnsi="Palatino Linotype"/>
        </w:rPr>
        <w:t>Sr.</w:t>
      </w:r>
      <w:proofErr w:type="spellStart"/>
      <w:r w:rsidRPr="00B837C0">
        <w:rPr>
          <w:rFonts w:ascii="Palatino Linotype" w:hAnsi="Palatino Linotype"/>
        </w:rPr>
        <w:t>Des.Flávio</w:t>
      </w:r>
      <w:proofErr w:type="spellEnd"/>
      <w:r w:rsidRPr="00B837C0">
        <w:rPr>
          <w:rFonts w:ascii="Palatino Linotype" w:hAnsi="Palatino Linotype"/>
        </w:rPr>
        <w:t xml:space="preserve"> Humberto </w:t>
      </w:r>
      <w:proofErr w:type="spellStart"/>
      <w:r w:rsidRPr="00B837C0">
        <w:rPr>
          <w:rFonts w:ascii="Palatino Linotype" w:hAnsi="Palatino Linotype"/>
        </w:rPr>
        <w:t>Pascarelli</w:t>
      </w:r>
      <w:proofErr w:type="spellEnd"/>
      <w:r w:rsidRPr="00B837C0">
        <w:rPr>
          <w:rFonts w:ascii="Palatino Linotype" w:hAnsi="Palatino Linotype"/>
        </w:rPr>
        <w:t xml:space="preserve"> Lopes</w:t>
      </w:r>
    </w:p>
    <w:p w:rsidR="005156AA" w:rsidRPr="00B837C0" w:rsidRDefault="005156AA" w:rsidP="005156AA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</w:p>
    <w:p w:rsidR="00B8695D" w:rsidRDefault="00B8695D" w:rsidP="00813F7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u w:val="single"/>
        </w:rPr>
      </w:pPr>
    </w:p>
    <w:p w:rsidR="006B5687" w:rsidRPr="005156AA" w:rsidRDefault="00F81C53" w:rsidP="00813F7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u w:val="single"/>
        </w:rPr>
      </w:pPr>
      <w:r w:rsidRPr="005156AA">
        <w:rPr>
          <w:rFonts w:ascii="Palatino Linotype" w:hAnsi="Palatino Linotype" w:cs="Arial"/>
          <w:u w:val="single"/>
        </w:rPr>
        <w:t>Relator</w:t>
      </w:r>
      <w:r w:rsidR="005156AA">
        <w:rPr>
          <w:rFonts w:ascii="Palatino Linotype" w:hAnsi="Palatino Linotype" w:cs="Arial"/>
          <w:u w:val="single"/>
        </w:rPr>
        <w:t xml:space="preserve"> </w:t>
      </w:r>
      <w:r w:rsidR="005156AA" w:rsidRPr="005156AA">
        <w:rPr>
          <w:rFonts w:ascii="Palatino Linotype" w:hAnsi="Palatino Linotype" w:cs="Arial"/>
          <w:u w:val="single"/>
        </w:rPr>
        <w:t xml:space="preserve"> </w:t>
      </w:r>
      <w:r w:rsidR="005156AA" w:rsidRPr="005156AA">
        <w:rPr>
          <w:rFonts w:ascii="Palatino Linotype" w:hAnsi="Palatino Linotype" w:cs="Arial"/>
          <w:b/>
          <w:color w:val="000000"/>
          <w:u w:val="single"/>
        </w:rPr>
        <w:t xml:space="preserve">Exmo. Sr.Des. Cláudio César </w:t>
      </w:r>
      <w:proofErr w:type="spellStart"/>
      <w:r w:rsidR="005156AA" w:rsidRPr="005156AA">
        <w:rPr>
          <w:rFonts w:ascii="Palatino Linotype" w:hAnsi="Palatino Linotype" w:cs="Arial"/>
          <w:b/>
          <w:color w:val="000000"/>
          <w:u w:val="single"/>
        </w:rPr>
        <w:t>Ramalheira</w:t>
      </w:r>
      <w:proofErr w:type="spellEnd"/>
      <w:r w:rsidR="005156AA" w:rsidRPr="005156AA">
        <w:rPr>
          <w:rFonts w:ascii="Palatino Linotype" w:hAnsi="Palatino Linotype" w:cs="Arial"/>
          <w:b/>
          <w:color w:val="000000"/>
          <w:u w:val="single"/>
        </w:rPr>
        <w:t xml:space="preserve"> </w:t>
      </w:r>
      <w:proofErr w:type="spellStart"/>
      <w:r w:rsidR="005156AA" w:rsidRPr="005156AA">
        <w:rPr>
          <w:rFonts w:ascii="Palatino Linotype" w:hAnsi="Palatino Linotype" w:cs="Arial"/>
          <w:b/>
          <w:color w:val="000000"/>
          <w:u w:val="single"/>
        </w:rPr>
        <w:t>Roessing</w:t>
      </w:r>
      <w:proofErr w:type="spellEnd"/>
    </w:p>
    <w:p w:rsidR="005156AA" w:rsidRDefault="005156AA" w:rsidP="00F93D7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F93D7B" w:rsidRPr="00267D62" w:rsidRDefault="002A1F98" w:rsidP="00F93D7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proofErr w:type="gramStart"/>
      <w:r>
        <w:rPr>
          <w:rFonts w:ascii="Palatino Linotype" w:hAnsi="Palatino Linotype" w:cs="Arial"/>
          <w:b/>
          <w:bCs/>
        </w:rPr>
        <w:t>3.</w:t>
      </w:r>
      <w:proofErr w:type="gramEnd"/>
      <w:r w:rsidR="00F93D7B" w:rsidRPr="00267D62">
        <w:rPr>
          <w:rFonts w:ascii="Palatino Linotype" w:hAnsi="Palatino Linotype" w:cs="Arial"/>
          <w:b/>
          <w:bCs/>
        </w:rPr>
        <w:t xml:space="preserve">Agravo Interno Cível  nº 0000870-23.2024.8.04.0000  </w:t>
      </w:r>
    </w:p>
    <w:p w:rsidR="00F93D7B" w:rsidRPr="00267D62" w:rsidRDefault="00F93D7B" w:rsidP="00F93D7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67D62">
        <w:rPr>
          <w:rFonts w:ascii="Palatino Linotype" w:hAnsi="Palatino Linotype" w:cs="Arial"/>
          <w:b/>
          <w:bCs/>
        </w:rPr>
        <w:t>Origem</w:t>
      </w:r>
      <w:r w:rsidRPr="00267D62">
        <w:rPr>
          <w:rFonts w:ascii="Palatino Linotype" w:hAnsi="Palatino Linotype" w:cs="Arial"/>
        </w:rPr>
        <w:t>: 4ª Vara Cível e de Acidentes de Trabalho</w:t>
      </w:r>
    </w:p>
    <w:p w:rsidR="00F93D7B" w:rsidRPr="00267D62" w:rsidRDefault="00F93D7B" w:rsidP="00F93D7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67D62">
        <w:rPr>
          <w:rFonts w:ascii="Palatino Linotype" w:hAnsi="Palatino Linotype" w:cs="Arial"/>
          <w:b/>
          <w:bCs/>
        </w:rPr>
        <w:t>Juiz Prolato</w:t>
      </w:r>
      <w:r w:rsidRPr="00267D62">
        <w:rPr>
          <w:rFonts w:ascii="Palatino Linotype" w:hAnsi="Palatino Linotype" w:cs="Arial"/>
        </w:rPr>
        <w:t>r: Lídia de Abreu Carvalho Frota</w:t>
      </w:r>
    </w:p>
    <w:p w:rsidR="00F93D7B" w:rsidRPr="00267D62" w:rsidRDefault="00F93D7B" w:rsidP="00F93D7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proofErr w:type="gramStart"/>
      <w:r w:rsidRPr="00267D62">
        <w:rPr>
          <w:rFonts w:ascii="Palatino Linotype" w:hAnsi="Palatino Linotype" w:cs="Arial"/>
          <w:b/>
        </w:rPr>
        <w:t>Agravante :</w:t>
      </w:r>
      <w:proofErr w:type="gramEnd"/>
      <w:r w:rsidRPr="00267D62">
        <w:rPr>
          <w:rFonts w:ascii="Palatino Linotype" w:hAnsi="Palatino Linotype" w:cs="Arial"/>
          <w:b/>
        </w:rPr>
        <w:t xml:space="preserve"> </w:t>
      </w:r>
      <w:proofErr w:type="spellStart"/>
      <w:r w:rsidRPr="00267D62">
        <w:rPr>
          <w:rFonts w:ascii="Palatino Linotype" w:hAnsi="Palatino Linotype" w:cs="Arial"/>
          <w:b/>
        </w:rPr>
        <w:t>Iamili</w:t>
      </w:r>
      <w:proofErr w:type="spellEnd"/>
      <w:r w:rsidRPr="00267D62">
        <w:rPr>
          <w:rFonts w:ascii="Palatino Linotype" w:hAnsi="Palatino Linotype" w:cs="Arial"/>
          <w:b/>
        </w:rPr>
        <w:t xml:space="preserve"> Maria Amorim de Aguiar. </w:t>
      </w:r>
      <w:r w:rsidRPr="00267D62">
        <w:rPr>
          <w:rFonts w:ascii="Palatino Linotype" w:hAnsi="Palatino Linotype" w:cs="Arial"/>
          <w:b/>
        </w:rPr>
        <w:br/>
      </w:r>
      <w:r w:rsidRPr="00267D62">
        <w:rPr>
          <w:rFonts w:ascii="Palatino Linotype" w:hAnsi="Palatino Linotype" w:cs="Arial"/>
        </w:rPr>
        <w:t>Advogado</w:t>
      </w:r>
      <w:proofErr w:type="gramStart"/>
      <w:r w:rsidRPr="00267D62">
        <w:rPr>
          <w:rFonts w:ascii="Palatino Linotype" w:hAnsi="Palatino Linotype" w:cs="Arial"/>
        </w:rPr>
        <w:t xml:space="preserve">  :</w:t>
      </w:r>
      <w:proofErr w:type="gramEnd"/>
      <w:r w:rsidRPr="00267D62">
        <w:rPr>
          <w:rFonts w:ascii="Palatino Linotype" w:hAnsi="Palatino Linotype" w:cs="Arial"/>
        </w:rPr>
        <w:t xml:space="preserve"> Lucas </w:t>
      </w:r>
      <w:proofErr w:type="spellStart"/>
      <w:r w:rsidRPr="00267D62">
        <w:rPr>
          <w:rFonts w:ascii="Palatino Linotype" w:hAnsi="Palatino Linotype" w:cs="Arial"/>
        </w:rPr>
        <w:t>Luniére</w:t>
      </w:r>
      <w:proofErr w:type="spellEnd"/>
      <w:r w:rsidRPr="00267D62">
        <w:rPr>
          <w:rFonts w:ascii="Palatino Linotype" w:hAnsi="Palatino Linotype" w:cs="Arial"/>
        </w:rPr>
        <w:t xml:space="preserve"> Gomes (15410/AM). </w:t>
      </w:r>
      <w:r w:rsidRPr="00267D62">
        <w:rPr>
          <w:rFonts w:ascii="Palatino Linotype" w:hAnsi="Palatino Linotype" w:cs="Arial"/>
        </w:rPr>
        <w:br/>
      </w:r>
      <w:r w:rsidRPr="00267D62">
        <w:rPr>
          <w:rFonts w:ascii="Palatino Linotype" w:hAnsi="Palatino Linotype" w:cs="Arial"/>
          <w:b/>
        </w:rPr>
        <w:t>Agravado</w:t>
      </w:r>
      <w:proofErr w:type="gramStart"/>
      <w:r w:rsidRPr="00267D62">
        <w:rPr>
          <w:rFonts w:ascii="Palatino Linotype" w:hAnsi="Palatino Linotype" w:cs="Arial"/>
          <w:b/>
        </w:rPr>
        <w:t xml:space="preserve">  :</w:t>
      </w:r>
      <w:proofErr w:type="gramEnd"/>
      <w:r w:rsidRPr="00267D62">
        <w:rPr>
          <w:rFonts w:ascii="Palatino Linotype" w:hAnsi="Palatino Linotype" w:cs="Arial"/>
          <w:b/>
        </w:rPr>
        <w:t xml:space="preserve"> </w:t>
      </w:r>
      <w:proofErr w:type="spellStart"/>
      <w:r w:rsidRPr="00267D62">
        <w:rPr>
          <w:rFonts w:ascii="Palatino Linotype" w:hAnsi="Palatino Linotype" w:cs="Arial"/>
          <w:b/>
        </w:rPr>
        <w:t>Crefisa</w:t>
      </w:r>
      <w:proofErr w:type="spellEnd"/>
      <w:r w:rsidRPr="00267D62">
        <w:rPr>
          <w:rFonts w:ascii="Palatino Linotype" w:hAnsi="Palatino Linotype" w:cs="Arial"/>
          <w:b/>
        </w:rPr>
        <w:t xml:space="preserve"> S/A - Credito, Financiamento e Investimento.</w:t>
      </w:r>
      <w:r w:rsidR="005156AA">
        <w:rPr>
          <w:rFonts w:ascii="Palatino Linotype" w:hAnsi="Palatino Linotype" w:cs="Arial"/>
        </w:rPr>
        <w:t xml:space="preserve"> </w:t>
      </w:r>
      <w:r w:rsidR="005156AA">
        <w:rPr>
          <w:rFonts w:ascii="Palatino Linotype" w:hAnsi="Palatino Linotype" w:cs="Arial"/>
        </w:rPr>
        <w:br/>
        <w:t>Advogado</w:t>
      </w:r>
      <w:proofErr w:type="gramStart"/>
      <w:r w:rsidR="005156AA">
        <w:rPr>
          <w:rFonts w:ascii="Palatino Linotype" w:hAnsi="Palatino Linotype" w:cs="Arial"/>
        </w:rPr>
        <w:t xml:space="preserve">  </w:t>
      </w:r>
      <w:r w:rsidRPr="00267D62">
        <w:rPr>
          <w:rFonts w:ascii="Palatino Linotype" w:hAnsi="Palatino Linotype" w:cs="Arial"/>
        </w:rPr>
        <w:t>:</w:t>
      </w:r>
      <w:proofErr w:type="gramEnd"/>
      <w:r w:rsidRPr="00267D62">
        <w:rPr>
          <w:rFonts w:ascii="Palatino Linotype" w:hAnsi="Palatino Linotype" w:cs="Arial"/>
        </w:rPr>
        <w:t xml:space="preserve"> Lázaro José Gomes Júnior (14804/MS). (8125/MS). (31757A/GO). </w:t>
      </w:r>
    </w:p>
    <w:p w:rsidR="00F93D7B" w:rsidRPr="00267D62" w:rsidRDefault="00F93D7B" w:rsidP="00F93D7B">
      <w:pPr>
        <w:spacing w:after="0"/>
        <w:rPr>
          <w:rFonts w:ascii="Palatino Linotype" w:hAnsi="Palatino Linotype" w:cs="Arial"/>
        </w:rPr>
      </w:pPr>
      <w:r w:rsidRPr="00267D62">
        <w:rPr>
          <w:rFonts w:ascii="Palatino Linotype" w:hAnsi="Palatino Linotype" w:cs="Arial"/>
          <w:b/>
          <w:bCs/>
        </w:rPr>
        <w:t>Presidente</w:t>
      </w:r>
      <w:r w:rsidRPr="00267D62">
        <w:rPr>
          <w:rFonts w:ascii="Palatino Linotype" w:hAnsi="Palatino Linotype" w:cs="Arial"/>
        </w:rPr>
        <w:t xml:space="preserve">: </w:t>
      </w:r>
      <w:proofErr w:type="spellStart"/>
      <w:proofErr w:type="gramStart"/>
      <w:r w:rsidRPr="00267D62">
        <w:rPr>
          <w:rFonts w:ascii="Palatino Linotype" w:hAnsi="Palatino Linotype" w:cs="Arial"/>
        </w:rPr>
        <w:t>Exma</w:t>
      </w:r>
      <w:proofErr w:type="spellEnd"/>
      <w:r w:rsidRPr="00267D62">
        <w:rPr>
          <w:rFonts w:ascii="Palatino Linotype" w:hAnsi="Palatino Linotype" w:cs="Arial"/>
        </w:rPr>
        <w:t>.</w:t>
      </w:r>
      <w:proofErr w:type="spellStart"/>
      <w:proofErr w:type="gramEnd"/>
      <w:r w:rsidRPr="00267D62">
        <w:rPr>
          <w:rFonts w:ascii="Palatino Linotype" w:hAnsi="Palatino Linotype" w:cs="Arial"/>
        </w:rPr>
        <w:t>Sra.Desa.Maria</w:t>
      </w:r>
      <w:proofErr w:type="spellEnd"/>
      <w:r w:rsidRPr="00267D62">
        <w:rPr>
          <w:rFonts w:ascii="Palatino Linotype" w:hAnsi="Palatino Linotype" w:cs="Arial"/>
        </w:rPr>
        <w:t xml:space="preserve"> das Graças Pessoa Figueiredo</w:t>
      </w:r>
    </w:p>
    <w:p w:rsidR="00F93D7B" w:rsidRPr="00267D62" w:rsidRDefault="00F93D7B" w:rsidP="00F93D7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</w:rPr>
      </w:pPr>
      <w:proofErr w:type="gramStart"/>
      <w:r w:rsidRPr="00267D62">
        <w:rPr>
          <w:rFonts w:ascii="Palatino Linotype" w:hAnsi="Palatino Linotype" w:cs="Arial"/>
          <w:b/>
          <w:bCs/>
        </w:rPr>
        <w:t>Relator</w:t>
      </w:r>
      <w:r w:rsidRPr="00267D62">
        <w:rPr>
          <w:rFonts w:ascii="Palatino Linotype" w:hAnsi="Palatino Linotype" w:cs="Arial"/>
          <w:b/>
        </w:rPr>
        <w:t>:</w:t>
      </w:r>
      <w:proofErr w:type="gramEnd"/>
      <w:r w:rsidRPr="00267D62">
        <w:rPr>
          <w:rFonts w:ascii="Palatino Linotype" w:hAnsi="Palatino Linotype" w:cs="Arial"/>
          <w:b/>
          <w:color w:val="000000"/>
        </w:rPr>
        <w:t xml:space="preserve">Exmo. Sr.Des. Cláudio César </w:t>
      </w:r>
      <w:proofErr w:type="spellStart"/>
      <w:r w:rsidRPr="00267D62">
        <w:rPr>
          <w:rFonts w:ascii="Palatino Linotype" w:hAnsi="Palatino Linotype" w:cs="Arial"/>
          <w:b/>
          <w:color w:val="000000"/>
        </w:rPr>
        <w:t>Ramalheira</w:t>
      </w:r>
      <w:proofErr w:type="spellEnd"/>
      <w:r w:rsidRPr="00267D62">
        <w:rPr>
          <w:rFonts w:ascii="Palatino Linotype" w:hAnsi="Palatino Linotype" w:cs="Arial"/>
          <w:b/>
          <w:color w:val="000000"/>
        </w:rPr>
        <w:t xml:space="preserve"> </w:t>
      </w:r>
      <w:proofErr w:type="spellStart"/>
      <w:r w:rsidRPr="00267D62">
        <w:rPr>
          <w:rFonts w:ascii="Palatino Linotype" w:hAnsi="Palatino Linotype" w:cs="Arial"/>
          <w:b/>
          <w:color w:val="000000"/>
        </w:rPr>
        <w:t>Roessing</w:t>
      </w:r>
      <w:proofErr w:type="spellEnd"/>
    </w:p>
    <w:p w:rsidR="00F93D7B" w:rsidRPr="00267D62" w:rsidRDefault="00F93D7B" w:rsidP="00F93D7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color w:val="000000"/>
        </w:rPr>
      </w:pPr>
      <w:proofErr w:type="gramStart"/>
      <w:r w:rsidRPr="00267D62">
        <w:rPr>
          <w:rFonts w:ascii="Palatino Linotype" w:hAnsi="Palatino Linotype" w:cs="Arial"/>
          <w:b/>
          <w:bCs/>
          <w:color w:val="000000"/>
        </w:rPr>
        <w:t>Membro :</w:t>
      </w:r>
      <w:proofErr w:type="gramEnd"/>
      <w:r w:rsidRPr="00267D62">
        <w:rPr>
          <w:rFonts w:ascii="Palatino Linotype" w:hAnsi="Palatino Linotype" w:cs="Arial"/>
          <w:b/>
          <w:bCs/>
          <w:color w:val="000000"/>
        </w:rPr>
        <w:t xml:space="preserve"> </w:t>
      </w:r>
      <w:proofErr w:type="spellStart"/>
      <w:r w:rsidRPr="00267D62">
        <w:rPr>
          <w:rFonts w:ascii="Palatino Linotype" w:hAnsi="Palatino Linotype" w:cs="Arial"/>
          <w:color w:val="000000"/>
        </w:rPr>
        <w:t>Exma</w:t>
      </w:r>
      <w:proofErr w:type="spellEnd"/>
      <w:r w:rsidRPr="00267D62">
        <w:rPr>
          <w:rFonts w:ascii="Palatino Linotype" w:hAnsi="Palatino Linotype" w:cs="Arial"/>
          <w:color w:val="000000"/>
        </w:rPr>
        <w:t xml:space="preserve">. Sra. </w:t>
      </w:r>
      <w:proofErr w:type="spellStart"/>
      <w:r w:rsidRPr="00267D62">
        <w:rPr>
          <w:rFonts w:ascii="Palatino Linotype" w:hAnsi="Palatino Linotype" w:cs="Arial"/>
          <w:color w:val="000000"/>
        </w:rPr>
        <w:t>Desa</w:t>
      </w:r>
      <w:proofErr w:type="spellEnd"/>
      <w:r w:rsidRPr="00267D62">
        <w:rPr>
          <w:rFonts w:ascii="Palatino Linotype" w:hAnsi="Palatino Linotype" w:cs="Arial"/>
          <w:color w:val="000000"/>
        </w:rPr>
        <w:t>. Joana dos Santos Meirelles</w:t>
      </w:r>
      <w:r w:rsidRPr="00267D62">
        <w:rPr>
          <w:rFonts w:ascii="Palatino Linotype" w:hAnsi="Palatino Linotype" w:cs="Arial"/>
          <w:b/>
          <w:bCs/>
          <w:color w:val="000000"/>
        </w:rPr>
        <w:t xml:space="preserve"> </w:t>
      </w:r>
    </w:p>
    <w:p w:rsidR="00F93D7B" w:rsidRPr="00267D62" w:rsidRDefault="00F93D7B" w:rsidP="00F93D7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proofErr w:type="gramStart"/>
      <w:r w:rsidRPr="00267D62">
        <w:rPr>
          <w:rFonts w:ascii="Palatino Linotype" w:hAnsi="Palatino Linotype" w:cs="Arial"/>
          <w:b/>
          <w:bCs/>
          <w:color w:val="000000"/>
        </w:rPr>
        <w:t>Membro :</w:t>
      </w:r>
      <w:proofErr w:type="gramEnd"/>
      <w:r w:rsidRPr="00267D62">
        <w:rPr>
          <w:rFonts w:ascii="Palatino Linotype" w:hAnsi="Palatino Linotype" w:cs="Arial"/>
          <w:color w:val="000000"/>
        </w:rPr>
        <w:t xml:space="preserve"> Exmo. Sr. Des. Flávio Humberto </w:t>
      </w:r>
      <w:proofErr w:type="spellStart"/>
      <w:r w:rsidRPr="00267D62">
        <w:rPr>
          <w:rFonts w:ascii="Palatino Linotype" w:hAnsi="Palatino Linotype" w:cs="Arial"/>
          <w:color w:val="000000"/>
        </w:rPr>
        <w:t>Pascarelli</w:t>
      </w:r>
      <w:proofErr w:type="spellEnd"/>
      <w:r w:rsidRPr="00267D62">
        <w:rPr>
          <w:rFonts w:ascii="Palatino Linotype" w:hAnsi="Palatino Linotype" w:cs="Arial"/>
          <w:color w:val="000000"/>
        </w:rPr>
        <w:t xml:space="preserve"> Lopes</w:t>
      </w:r>
    </w:p>
    <w:p w:rsidR="00F93D7B" w:rsidRPr="00267D62" w:rsidRDefault="00F93D7B" w:rsidP="00F93D7B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</w:p>
    <w:p w:rsidR="00F93D7B" w:rsidRPr="00267D62" w:rsidRDefault="00F93D7B" w:rsidP="00813F7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</w:p>
    <w:p w:rsidR="00B8695D" w:rsidRDefault="00B8695D" w:rsidP="00F93D7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B8695D" w:rsidRDefault="00B8695D" w:rsidP="00F93D7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B8695D" w:rsidRDefault="00B8695D" w:rsidP="00F93D7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B8695D" w:rsidRDefault="00B8695D" w:rsidP="00F93D7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B8695D" w:rsidRDefault="00B8695D" w:rsidP="00F93D7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B8695D" w:rsidRDefault="00B8695D" w:rsidP="00F93D7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B8695D" w:rsidRDefault="00B8695D" w:rsidP="00F93D7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B8695D" w:rsidRDefault="00B8695D" w:rsidP="00F93D7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566FC8" w:rsidRDefault="00566FC8" w:rsidP="00F93D7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187EFE" w:rsidRPr="00267D62" w:rsidRDefault="002A1F98" w:rsidP="00F93D7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proofErr w:type="gramStart"/>
      <w:r>
        <w:rPr>
          <w:rFonts w:ascii="Palatino Linotype" w:hAnsi="Palatino Linotype" w:cs="Arial"/>
          <w:b/>
          <w:bCs/>
        </w:rPr>
        <w:lastRenderedPageBreak/>
        <w:t>4.</w:t>
      </w:r>
      <w:proofErr w:type="gramEnd"/>
      <w:r w:rsidR="00F93D7B" w:rsidRPr="00267D62">
        <w:rPr>
          <w:rFonts w:ascii="Palatino Linotype" w:hAnsi="Palatino Linotype" w:cs="Arial"/>
          <w:b/>
          <w:bCs/>
        </w:rPr>
        <w:t xml:space="preserve">Embargos de Declaração Cível nº </w:t>
      </w:r>
      <w:r w:rsidR="00187EFE" w:rsidRPr="00267D62">
        <w:rPr>
          <w:rFonts w:ascii="Palatino Linotype" w:hAnsi="Palatino Linotype" w:cs="Arial"/>
          <w:b/>
          <w:bCs/>
        </w:rPr>
        <w:t xml:space="preserve">0004050-47.2024.8.04.0000 </w:t>
      </w:r>
      <w:r w:rsidR="00F93D7B" w:rsidRPr="00267D62">
        <w:rPr>
          <w:rFonts w:ascii="Palatino Linotype" w:hAnsi="Palatino Linotype" w:cs="Arial"/>
          <w:b/>
          <w:bCs/>
        </w:rPr>
        <w:t xml:space="preserve"> </w:t>
      </w:r>
      <w:r w:rsidR="00187EFE" w:rsidRPr="00267D62">
        <w:rPr>
          <w:rFonts w:ascii="Palatino Linotype" w:hAnsi="Palatino Linotype" w:cs="Arial"/>
          <w:b/>
          <w:bCs/>
        </w:rPr>
        <w:t xml:space="preserve">  </w:t>
      </w:r>
      <w:r w:rsidR="00F93D7B" w:rsidRPr="00267D62">
        <w:rPr>
          <w:rFonts w:ascii="Palatino Linotype" w:hAnsi="Palatino Linotype" w:cs="Arial"/>
          <w:b/>
          <w:bCs/>
        </w:rPr>
        <w:t xml:space="preserve"> </w:t>
      </w:r>
      <w:r w:rsidR="00187EFE" w:rsidRPr="00267D62">
        <w:rPr>
          <w:rFonts w:ascii="Palatino Linotype" w:hAnsi="Palatino Linotype" w:cs="Arial"/>
          <w:b/>
          <w:bCs/>
        </w:rPr>
        <w:t xml:space="preserve"> </w:t>
      </w:r>
    </w:p>
    <w:p w:rsidR="00187EFE" w:rsidRPr="00267D62" w:rsidRDefault="00187EFE" w:rsidP="00187EFE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67D62">
        <w:rPr>
          <w:rFonts w:ascii="Palatino Linotype" w:hAnsi="Palatino Linotype" w:cs="Arial"/>
          <w:b/>
          <w:bCs/>
        </w:rPr>
        <w:t>Origem</w:t>
      </w:r>
      <w:r w:rsidRPr="00267D62">
        <w:rPr>
          <w:rFonts w:ascii="Palatino Linotype" w:hAnsi="Palatino Linotype" w:cs="Arial"/>
        </w:rPr>
        <w:t>: 6ª Vara Cível e de Acidentes de Trabalho</w:t>
      </w:r>
    </w:p>
    <w:p w:rsidR="00187EFE" w:rsidRPr="00267D62" w:rsidRDefault="00187EFE" w:rsidP="00187EFE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67D62">
        <w:rPr>
          <w:rFonts w:ascii="Palatino Linotype" w:hAnsi="Palatino Linotype" w:cs="Arial"/>
          <w:b/>
          <w:bCs/>
        </w:rPr>
        <w:t>Juiz Prolato</w:t>
      </w:r>
      <w:r w:rsidRPr="00267D62">
        <w:rPr>
          <w:rFonts w:ascii="Palatino Linotype" w:hAnsi="Palatino Linotype" w:cs="Arial"/>
        </w:rPr>
        <w:t>r: Diógenes Vidal Pessoa Neto</w:t>
      </w:r>
    </w:p>
    <w:p w:rsidR="00187EFE" w:rsidRPr="00267D62" w:rsidRDefault="00187EFE" w:rsidP="00187EFE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proofErr w:type="gramStart"/>
      <w:r w:rsidRPr="00267D62">
        <w:rPr>
          <w:rFonts w:ascii="Palatino Linotype" w:hAnsi="Palatino Linotype" w:cs="Arial"/>
          <w:b/>
        </w:rPr>
        <w:t>Embargante :</w:t>
      </w:r>
      <w:proofErr w:type="gramEnd"/>
      <w:r w:rsidRPr="00267D62">
        <w:rPr>
          <w:rFonts w:ascii="Palatino Linotype" w:hAnsi="Palatino Linotype" w:cs="Arial"/>
          <w:b/>
        </w:rPr>
        <w:t xml:space="preserve"> </w:t>
      </w:r>
      <w:proofErr w:type="spellStart"/>
      <w:r w:rsidRPr="00267D62">
        <w:rPr>
          <w:rFonts w:ascii="Palatino Linotype" w:hAnsi="Palatino Linotype" w:cs="Arial"/>
          <w:b/>
        </w:rPr>
        <w:t>Raphael</w:t>
      </w:r>
      <w:proofErr w:type="spellEnd"/>
      <w:r w:rsidRPr="00267D62">
        <w:rPr>
          <w:rFonts w:ascii="Palatino Linotype" w:hAnsi="Palatino Linotype" w:cs="Arial"/>
          <w:b/>
        </w:rPr>
        <w:t xml:space="preserve"> Soares de Oliveira. </w:t>
      </w:r>
      <w:r w:rsidRPr="00267D62">
        <w:rPr>
          <w:rFonts w:ascii="Palatino Linotype" w:hAnsi="Palatino Linotype" w:cs="Arial"/>
          <w:b/>
        </w:rPr>
        <w:br/>
      </w:r>
      <w:r w:rsidRPr="00267D62">
        <w:rPr>
          <w:rFonts w:ascii="Palatino Linotype" w:hAnsi="Palatino Linotype" w:cs="Arial"/>
        </w:rPr>
        <w:t>Advogado</w:t>
      </w:r>
      <w:proofErr w:type="gramStart"/>
      <w:r w:rsidRPr="00267D62">
        <w:rPr>
          <w:rFonts w:ascii="Palatino Linotype" w:hAnsi="Palatino Linotype" w:cs="Arial"/>
        </w:rPr>
        <w:t xml:space="preserve">   :</w:t>
      </w:r>
      <w:proofErr w:type="gramEnd"/>
      <w:r w:rsidRPr="00267D62">
        <w:rPr>
          <w:rFonts w:ascii="Palatino Linotype" w:hAnsi="Palatino Linotype" w:cs="Arial"/>
        </w:rPr>
        <w:t xml:space="preserve"> Paulo Victor Pereira Barros (13050/AM). </w:t>
      </w:r>
      <w:r w:rsidRPr="00267D62">
        <w:rPr>
          <w:rFonts w:ascii="Palatino Linotype" w:hAnsi="Palatino Linotype" w:cs="Arial"/>
        </w:rPr>
        <w:br/>
      </w:r>
      <w:r w:rsidRPr="00267D62">
        <w:rPr>
          <w:rFonts w:ascii="Palatino Linotype" w:hAnsi="Palatino Linotype" w:cs="Arial"/>
          <w:b/>
        </w:rPr>
        <w:t>Embargado</w:t>
      </w:r>
      <w:proofErr w:type="gramStart"/>
      <w:r w:rsidRPr="00267D62">
        <w:rPr>
          <w:rFonts w:ascii="Palatino Linotype" w:hAnsi="Palatino Linotype" w:cs="Arial"/>
          <w:b/>
        </w:rPr>
        <w:t xml:space="preserve">  :</w:t>
      </w:r>
      <w:proofErr w:type="gramEnd"/>
      <w:r w:rsidRPr="00267D62">
        <w:rPr>
          <w:rFonts w:ascii="Palatino Linotype" w:hAnsi="Palatino Linotype" w:cs="Arial"/>
          <w:b/>
        </w:rPr>
        <w:t xml:space="preserve"> Banco Industrial do Brasil S/A. </w:t>
      </w:r>
      <w:r w:rsidRPr="00267D62">
        <w:rPr>
          <w:rFonts w:ascii="Palatino Linotype" w:hAnsi="Palatino Linotype" w:cs="Arial"/>
          <w:b/>
        </w:rPr>
        <w:br/>
      </w:r>
      <w:r w:rsidR="00F93D7B" w:rsidRPr="00267D62">
        <w:rPr>
          <w:rFonts w:ascii="Palatino Linotype" w:hAnsi="Palatino Linotype" w:cs="Arial"/>
        </w:rPr>
        <w:t xml:space="preserve">Advogado   </w:t>
      </w:r>
      <w:r w:rsidRPr="00267D62">
        <w:rPr>
          <w:rFonts w:ascii="Palatino Linotype" w:hAnsi="Palatino Linotype" w:cs="Arial"/>
        </w:rPr>
        <w:t>: Wil</w:t>
      </w:r>
      <w:r w:rsidR="00F93D7B" w:rsidRPr="00267D62">
        <w:rPr>
          <w:rFonts w:ascii="Palatino Linotype" w:hAnsi="Palatino Linotype" w:cs="Arial"/>
        </w:rPr>
        <w:t xml:space="preserve">son Sales Belchior (17314/CE). </w:t>
      </w:r>
      <w:r w:rsidRPr="00267D62">
        <w:rPr>
          <w:rFonts w:ascii="Palatino Linotype" w:hAnsi="Palatino Linotype" w:cs="Arial"/>
        </w:rPr>
        <w:t>(1037A/AM)</w:t>
      </w:r>
    </w:p>
    <w:p w:rsidR="00F93D7B" w:rsidRPr="00267D62" w:rsidRDefault="00F93D7B" w:rsidP="00F93D7B">
      <w:pPr>
        <w:spacing w:after="0"/>
        <w:rPr>
          <w:rFonts w:ascii="Palatino Linotype" w:hAnsi="Palatino Linotype" w:cs="Arial"/>
        </w:rPr>
      </w:pPr>
      <w:r w:rsidRPr="00267D62">
        <w:rPr>
          <w:rFonts w:ascii="Palatino Linotype" w:hAnsi="Palatino Linotype" w:cs="Arial"/>
          <w:b/>
          <w:bCs/>
        </w:rPr>
        <w:t>Presidente</w:t>
      </w:r>
      <w:r w:rsidRPr="00267D62">
        <w:rPr>
          <w:rFonts w:ascii="Palatino Linotype" w:hAnsi="Palatino Linotype" w:cs="Arial"/>
        </w:rPr>
        <w:t xml:space="preserve">: </w:t>
      </w:r>
      <w:proofErr w:type="spellStart"/>
      <w:proofErr w:type="gramStart"/>
      <w:r w:rsidRPr="00267D62">
        <w:rPr>
          <w:rFonts w:ascii="Palatino Linotype" w:hAnsi="Palatino Linotype" w:cs="Arial"/>
        </w:rPr>
        <w:t>Exma</w:t>
      </w:r>
      <w:proofErr w:type="spellEnd"/>
      <w:r w:rsidRPr="00267D62">
        <w:rPr>
          <w:rFonts w:ascii="Palatino Linotype" w:hAnsi="Palatino Linotype" w:cs="Arial"/>
        </w:rPr>
        <w:t>.</w:t>
      </w:r>
      <w:proofErr w:type="spellStart"/>
      <w:proofErr w:type="gramEnd"/>
      <w:r w:rsidRPr="00267D62">
        <w:rPr>
          <w:rFonts w:ascii="Palatino Linotype" w:hAnsi="Palatino Linotype" w:cs="Arial"/>
        </w:rPr>
        <w:t>Sra.Desa.Maria</w:t>
      </w:r>
      <w:proofErr w:type="spellEnd"/>
      <w:r w:rsidRPr="00267D62">
        <w:rPr>
          <w:rFonts w:ascii="Palatino Linotype" w:hAnsi="Palatino Linotype" w:cs="Arial"/>
        </w:rPr>
        <w:t xml:space="preserve"> das Graças Pessoa Figueiredo</w:t>
      </w:r>
    </w:p>
    <w:p w:rsidR="00F93D7B" w:rsidRPr="00267D62" w:rsidRDefault="00F93D7B" w:rsidP="00F93D7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</w:rPr>
      </w:pPr>
      <w:proofErr w:type="gramStart"/>
      <w:r w:rsidRPr="00267D62">
        <w:rPr>
          <w:rFonts w:ascii="Palatino Linotype" w:hAnsi="Palatino Linotype" w:cs="Arial"/>
          <w:b/>
          <w:bCs/>
        </w:rPr>
        <w:t>Relator</w:t>
      </w:r>
      <w:r w:rsidRPr="00267D62">
        <w:rPr>
          <w:rFonts w:ascii="Palatino Linotype" w:hAnsi="Palatino Linotype" w:cs="Arial"/>
          <w:b/>
        </w:rPr>
        <w:t>:</w:t>
      </w:r>
      <w:proofErr w:type="gramEnd"/>
      <w:r w:rsidRPr="00267D62">
        <w:rPr>
          <w:rFonts w:ascii="Palatino Linotype" w:hAnsi="Palatino Linotype" w:cs="Arial"/>
          <w:b/>
          <w:color w:val="000000"/>
        </w:rPr>
        <w:t xml:space="preserve">Exmo. Sr.Des. Cláudio César </w:t>
      </w:r>
      <w:proofErr w:type="spellStart"/>
      <w:r w:rsidRPr="00267D62">
        <w:rPr>
          <w:rFonts w:ascii="Palatino Linotype" w:hAnsi="Palatino Linotype" w:cs="Arial"/>
          <w:b/>
          <w:color w:val="000000"/>
        </w:rPr>
        <w:t>Ramalheira</w:t>
      </w:r>
      <w:proofErr w:type="spellEnd"/>
      <w:r w:rsidRPr="00267D62">
        <w:rPr>
          <w:rFonts w:ascii="Palatino Linotype" w:hAnsi="Palatino Linotype" w:cs="Arial"/>
          <w:b/>
          <w:color w:val="000000"/>
        </w:rPr>
        <w:t xml:space="preserve"> </w:t>
      </w:r>
      <w:proofErr w:type="spellStart"/>
      <w:r w:rsidRPr="00267D62">
        <w:rPr>
          <w:rFonts w:ascii="Palatino Linotype" w:hAnsi="Palatino Linotype" w:cs="Arial"/>
          <w:b/>
          <w:color w:val="000000"/>
        </w:rPr>
        <w:t>Roessing</w:t>
      </w:r>
      <w:proofErr w:type="spellEnd"/>
    </w:p>
    <w:p w:rsidR="00F93D7B" w:rsidRPr="00267D62" w:rsidRDefault="00F93D7B" w:rsidP="00F93D7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color w:val="000000"/>
        </w:rPr>
      </w:pPr>
      <w:proofErr w:type="gramStart"/>
      <w:r w:rsidRPr="00267D62">
        <w:rPr>
          <w:rFonts w:ascii="Palatino Linotype" w:hAnsi="Palatino Linotype" w:cs="Arial"/>
          <w:b/>
          <w:bCs/>
          <w:color w:val="000000"/>
        </w:rPr>
        <w:t>Membro :</w:t>
      </w:r>
      <w:proofErr w:type="gramEnd"/>
      <w:r w:rsidRPr="00267D62">
        <w:rPr>
          <w:rFonts w:ascii="Palatino Linotype" w:hAnsi="Palatino Linotype" w:cs="Arial"/>
          <w:b/>
          <w:bCs/>
          <w:color w:val="000000"/>
        </w:rPr>
        <w:t xml:space="preserve"> </w:t>
      </w:r>
      <w:proofErr w:type="spellStart"/>
      <w:r w:rsidRPr="00267D62">
        <w:rPr>
          <w:rFonts w:ascii="Palatino Linotype" w:hAnsi="Palatino Linotype" w:cs="Arial"/>
          <w:color w:val="000000"/>
        </w:rPr>
        <w:t>Exma</w:t>
      </w:r>
      <w:proofErr w:type="spellEnd"/>
      <w:r w:rsidRPr="00267D62">
        <w:rPr>
          <w:rFonts w:ascii="Palatino Linotype" w:hAnsi="Palatino Linotype" w:cs="Arial"/>
          <w:color w:val="000000"/>
        </w:rPr>
        <w:t xml:space="preserve">. Sra. </w:t>
      </w:r>
      <w:proofErr w:type="spellStart"/>
      <w:r w:rsidRPr="00267D62">
        <w:rPr>
          <w:rFonts w:ascii="Palatino Linotype" w:hAnsi="Palatino Linotype" w:cs="Arial"/>
          <w:color w:val="000000"/>
        </w:rPr>
        <w:t>Desa</w:t>
      </w:r>
      <w:proofErr w:type="spellEnd"/>
      <w:r w:rsidRPr="00267D62">
        <w:rPr>
          <w:rFonts w:ascii="Palatino Linotype" w:hAnsi="Palatino Linotype" w:cs="Arial"/>
          <w:color w:val="000000"/>
        </w:rPr>
        <w:t>. Joana dos Santos Meirelles</w:t>
      </w:r>
      <w:r w:rsidRPr="00267D62">
        <w:rPr>
          <w:rFonts w:ascii="Palatino Linotype" w:hAnsi="Palatino Linotype" w:cs="Arial"/>
          <w:b/>
          <w:bCs/>
          <w:color w:val="000000"/>
        </w:rPr>
        <w:t xml:space="preserve"> </w:t>
      </w:r>
    </w:p>
    <w:p w:rsidR="00F93D7B" w:rsidRPr="00267D62" w:rsidRDefault="00F93D7B" w:rsidP="00F93D7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proofErr w:type="gramStart"/>
      <w:r w:rsidRPr="00267D62">
        <w:rPr>
          <w:rFonts w:ascii="Palatino Linotype" w:hAnsi="Palatino Linotype" w:cs="Arial"/>
          <w:b/>
          <w:bCs/>
          <w:color w:val="000000"/>
        </w:rPr>
        <w:t>Membro :</w:t>
      </w:r>
      <w:proofErr w:type="gramEnd"/>
      <w:r w:rsidRPr="00267D62">
        <w:rPr>
          <w:rFonts w:ascii="Palatino Linotype" w:hAnsi="Palatino Linotype" w:cs="Arial"/>
          <w:color w:val="000000"/>
        </w:rPr>
        <w:t xml:space="preserve"> Exmo. Sr. Des. Flávio Humberto </w:t>
      </w:r>
      <w:proofErr w:type="spellStart"/>
      <w:r w:rsidRPr="00267D62">
        <w:rPr>
          <w:rFonts w:ascii="Palatino Linotype" w:hAnsi="Palatino Linotype" w:cs="Arial"/>
          <w:color w:val="000000"/>
        </w:rPr>
        <w:t>Pascarelli</w:t>
      </w:r>
      <w:proofErr w:type="spellEnd"/>
      <w:r w:rsidRPr="00267D62">
        <w:rPr>
          <w:rFonts w:ascii="Palatino Linotype" w:hAnsi="Palatino Linotype" w:cs="Arial"/>
          <w:color w:val="000000"/>
        </w:rPr>
        <w:t xml:space="preserve"> Lopes</w:t>
      </w:r>
    </w:p>
    <w:p w:rsidR="00187EFE" w:rsidRPr="00267D62" w:rsidRDefault="00187EFE" w:rsidP="00187EFE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</w:p>
    <w:p w:rsidR="00187EFE" w:rsidRPr="00267D62" w:rsidRDefault="00187EFE" w:rsidP="00187EFE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</w:rPr>
      </w:pPr>
    </w:p>
    <w:p w:rsidR="00E50BEA" w:rsidRPr="00267D62" w:rsidRDefault="00E50BEA" w:rsidP="00E50BEA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</w:p>
    <w:p w:rsidR="00E50BEA" w:rsidRPr="00267D62" w:rsidRDefault="00813F77" w:rsidP="00267D62">
      <w:pPr>
        <w:autoSpaceDE w:val="0"/>
        <w:autoSpaceDN w:val="0"/>
        <w:adjustRightInd w:val="0"/>
        <w:spacing w:after="0" w:line="240" w:lineRule="auto"/>
        <w:jc w:val="center"/>
        <w:rPr>
          <w:rFonts w:ascii="Palatino Linotype" w:hAnsi="Palatino Linotype" w:cs="Arial"/>
        </w:rPr>
      </w:pPr>
      <w:r w:rsidRPr="00267D62">
        <w:rPr>
          <w:rFonts w:ascii="Palatino Linotype" w:hAnsi="Palatino Linotype" w:cs="Arial"/>
        </w:rPr>
        <w:t>Manaus, 09 de setembro</w:t>
      </w:r>
      <w:r w:rsidR="00E50BEA" w:rsidRPr="00267D62">
        <w:rPr>
          <w:rFonts w:ascii="Palatino Linotype" w:hAnsi="Palatino Linotype" w:cs="Arial"/>
        </w:rPr>
        <w:t xml:space="preserve"> de 2024</w:t>
      </w:r>
    </w:p>
    <w:p w:rsidR="00E50BEA" w:rsidRPr="00267D62" w:rsidRDefault="00E50BEA" w:rsidP="00E50BEA">
      <w:pPr>
        <w:autoSpaceDE w:val="0"/>
        <w:autoSpaceDN w:val="0"/>
        <w:adjustRightInd w:val="0"/>
        <w:spacing w:after="0" w:line="240" w:lineRule="auto"/>
        <w:jc w:val="center"/>
        <w:rPr>
          <w:rFonts w:ascii="Palatino Linotype" w:hAnsi="Palatino Linotype" w:cs="Arial"/>
        </w:rPr>
      </w:pPr>
      <w:r w:rsidRPr="00267D62">
        <w:rPr>
          <w:rFonts w:ascii="Palatino Linotype" w:hAnsi="Palatino Linotype" w:cs="Arial"/>
        </w:rPr>
        <w:t>Zélia Maria Machado de Aragão Peixoto</w:t>
      </w:r>
    </w:p>
    <w:p w:rsidR="00E50BEA" w:rsidRPr="00267D62" w:rsidRDefault="00813F77" w:rsidP="00E50BEA">
      <w:pPr>
        <w:autoSpaceDE w:val="0"/>
        <w:autoSpaceDN w:val="0"/>
        <w:adjustRightInd w:val="0"/>
        <w:spacing w:after="0" w:line="240" w:lineRule="auto"/>
        <w:jc w:val="center"/>
        <w:rPr>
          <w:rFonts w:ascii="Palatino Linotype" w:hAnsi="Palatino Linotype" w:cs="Arial"/>
        </w:rPr>
      </w:pPr>
      <w:r w:rsidRPr="00267D62">
        <w:rPr>
          <w:rFonts w:ascii="Palatino Linotype" w:hAnsi="Palatino Linotype" w:cs="Arial"/>
        </w:rPr>
        <w:t>Secretária</w:t>
      </w:r>
      <w:r w:rsidR="00E50BEA" w:rsidRPr="00267D62">
        <w:rPr>
          <w:rFonts w:ascii="Palatino Linotype" w:hAnsi="Palatino Linotype" w:cs="Arial"/>
        </w:rPr>
        <w:t xml:space="preserve"> da Primeira Câmara Cível</w:t>
      </w:r>
    </w:p>
    <w:p w:rsidR="00E50BEA" w:rsidRPr="00267D62" w:rsidRDefault="00E50BEA" w:rsidP="00E50BEA">
      <w:pPr>
        <w:autoSpaceDE w:val="0"/>
        <w:autoSpaceDN w:val="0"/>
        <w:adjustRightInd w:val="0"/>
        <w:spacing w:after="0" w:line="240" w:lineRule="auto"/>
        <w:jc w:val="center"/>
        <w:rPr>
          <w:rFonts w:ascii="Palatino Linotype" w:hAnsi="Palatino Linotype" w:cs="Arial"/>
        </w:rPr>
      </w:pPr>
    </w:p>
    <w:p w:rsidR="00F22610" w:rsidRPr="00267D62" w:rsidRDefault="00F22610">
      <w:pPr>
        <w:rPr>
          <w:rFonts w:ascii="Palatino Linotype" w:hAnsi="Palatino Linotype"/>
        </w:rPr>
      </w:pPr>
    </w:p>
    <w:sectPr w:rsidR="00F22610" w:rsidRPr="00267D62" w:rsidSect="006A290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endnotePr>
        <w:numFmt w:val="decimal"/>
      </w:endnotePr>
      <w:pgSz w:w="12240" w:h="15840"/>
      <w:pgMar w:top="1134" w:right="1880" w:bottom="1440" w:left="1880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A4D92" w:rsidRDefault="006A4D92" w:rsidP="00042045">
      <w:pPr>
        <w:spacing w:after="0" w:line="240" w:lineRule="auto"/>
      </w:pPr>
      <w:r>
        <w:separator/>
      </w:r>
    </w:p>
  </w:endnote>
  <w:endnote w:type="continuationSeparator" w:id="0">
    <w:p w:rsidR="006A4D92" w:rsidRDefault="006A4D92" w:rsidP="0004204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alatino">
    <w:altName w:val="Book Antiqua"/>
    <w:panose1 w:val="02040602050305020304"/>
    <w:charset w:val="00"/>
    <w:family w:val="roman"/>
    <w:pitch w:val="variable"/>
    <w:sig w:usb0="00000003" w:usb1="00000000" w:usb2="00000000" w:usb3="00000000" w:csb0="00000001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53C6" w:rsidRDefault="006053C6">
    <w:pPr>
      <w:pStyle w:val="Rodap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53C6" w:rsidRDefault="006053C6">
    <w:pPr>
      <w:pStyle w:val="Rodap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53C6" w:rsidRDefault="006053C6">
    <w:pPr>
      <w:pStyle w:val="Rodap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A4D92" w:rsidRDefault="006A4D92" w:rsidP="00042045">
      <w:pPr>
        <w:spacing w:after="0" w:line="240" w:lineRule="auto"/>
      </w:pPr>
      <w:r>
        <w:separator/>
      </w:r>
    </w:p>
  </w:footnote>
  <w:footnote w:type="continuationSeparator" w:id="0">
    <w:p w:rsidR="006A4D92" w:rsidRDefault="006A4D92" w:rsidP="0004204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53C6" w:rsidRDefault="006053C6">
    <w:pPr>
      <w:pStyle w:val="Cabealho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787388688"/>
      <w:docPartObj>
        <w:docPartGallery w:val="Page Numbers (Top of Page)"/>
        <w:docPartUnique/>
      </w:docPartObj>
    </w:sdtPr>
    <w:sdtContent>
      <w:p w:rsidR="006053C6" w:rsidRDefault="006053C6">
        <w:pPr>
          <w:pStyle w:val="Cabealho"/>
          <w:jc w:val="right"/>
        </w:pPr>
        <w:fldSimple w:instr=" PAGE   \* MERGEFORMAT ">
          <w:r w:rsidR="00B420BD">
            <w:rPr>
              <w:noProof/>
            </w:rPr>
            <w:t>18</w:t>
          </w:r>
        </w:fldSimple>
      </w:p>
    </w:sdtContent>
  </w:sdt>
  <w:p w:rsidR="006053C6" w:rsidRDefault="006053C6">
    <w:pPr>
      <w:pStyle w:val="Cabealho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53C6" w:rsidRDefault="006053C6">
    <w:pPr>
      <w:pStyle w:val="Cabealh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lvl w:ilvl="0">
      <w:start w:val="1"/>
      <w:numFmt w:val="decimal"/>
      <w:lvlText w:val="."/>
      <w:lvlJc w:val="left"/>
    </w:lvl>
  </w:abstractNum>
  <w:abstractNum w:abstractNumId="1">
    <w:nsid w:val="00000002"/>
    <w:multiLevelType w:val="singleLevel"/>
    <w:tmpl w:val="00000002"/>
    <w:lvl w:ilvl="0">
      <w:start w:val="1"/>
      <w:numFmt w:val="decimal"/>
      <w:lvlText w:val="."/>
      <w:lvlJc w:val="left"/>
    </w:lvl>
  </w:abstractNum>
  <w:abstractNum w:abstractNumId="2">
    <w:nsid w:val="00000003"/>
    <w:multiLevelType w:val="singleLevel"/>
    <w:tmpl w:val="00000003"/>
    <w:lvl w:ilvl="0">
      <w:start w:val="1"/>
      <w:numFmt w:val="decimal"/>
      <w:lvlText w:val="."/>
      <w:lvlJc w:val="left"/>
    </w:lvl>
  </w:abstractNum>
  <w:abstractNum w:abstractNumId="3">
    <w:nsid w:val="00000004"/>
    <w:multiLevelType w:val="singleLevel"/>
    <w:tmpl w:val="00000004"/>
    <w:lvl w:ilvl="0">
      <w:start w:val="1"/>
      <w:numFmt w:val="decimal"/>
      <w:lvlText w:val="."/>
      <w:lvlJc w:val="left"/>
    </w:lvl>
  </w:abstractNum>
  <w:abstractNum w:abstractNumId="4">
    <w:nsid w:val="00000005"/>
    <w:multiLevelType w:val="singleLevel"/>
    <w:tmpl w:val="00000005"/>
    <w:lvl w:ilvl="0">
      <w:start w:val="1"/>
      <w:numFmt w:val="decimal"/>
      <w:lvlText w:val="."/>
      <w:lvlJc w:val="left"/>
    </w:lvl>
  </w:abstractNum>
  <w:abstractNum w:abstractNumId="5">
    <w:nsid w:val="00000006"/>
    <w:multiLevelType w:val="singleLevel"/>
    <w:tmpl w:val="00000006"/>
    <w:lvl w:ilvl="0">
      <w:start w:val="1"/>
      <w:numFmt w:val="decimal"/>
      <w:lvlText w:val="."/>
      <w:lvlJc w:val="left"/>
    </w:lvl>
  </w:abstractNum>
  <w:abstractNum w:abstractNumId="6">
    <w:nsid w:val="00000007"/>
    <w:multiLevelType w:val="singleLevel"/>
    <w:tmpl w:val="00000007"/>
    <w:lvl w:ilvl="0">
      <w:start w:val="1"/>
      <w:numFmt w:val="decimal"/>
      <w:lvlText w:val="."/>
      <w:lvlJc w:val="left"/>
    </w:lvl>
  </w:abstractNum>
  <w:abstractNum w:abstractNumId="7">
    <w:nsid w:val="00000008"/>
    <w:multiLevelType w:val="singleLevel"/>
    <w:tmpl w:val="00000008"/>
    <w:lvl w:ilvl="0">
      <w:start w:val="1"/>
      <w:numFmt w:val="decimal"/>
      <w:lvlText w:val="."/>
      <w:lvlJc w:val="left"/>
    </w:lvl>
  </w:abstractNum>
  <w:abstractNum w:abstractNumId="8">
    <w:nsid w:val="00000009"/>
    <w:multiLevelType w:val="singleLevel"/>
    <w:tmpl w:val="00000009"/>
    <w:lvl w:ilvl="0">
      <w:start w:val="1"/>
      <w:numFmt w:val="decimal"/>
      <w:lvlText w:val="."/>
      <w:lvlJc w:val="left"/>
    </w:lvl>
  </w:abstractNum>
  <w:abstractNum w:abstractNumId="9">
    <w:nsid w:val="0000000A"/>
    <w:multiLevelType w:val="singleLevel"/>
    <w:tmpl w:val="0000000A"/>
    <w:lvl w:ilvl="0">
      <w:start w:val="1"/>
      <w:numFmt w:val="decimal"/>
      <w:lvlText w:val="."/>
      <w:lvlJc w:val="left"/>
    </w:lvl>
  </w:abstractNum>
  <w:abstractNum w:abstractNumId="10">
    <w:nsid w:val="0000000B"/>
    <w:multiLevelType w:val="singleLevel"/>
    <w:tmpl w:val="0000000B"/>
    <w:lvl w:ilvl="0">
      <w:start w:val="1"/>
      <w:numFmt w:val="decimal"/>
      <w:lvlText w:val="."/>
      <w:lvlJc w:val="left"/>
    </w:lvl>
  </w:abstractNum>
  <w:abstractNum w:abstractNumId="11">
    <w:nsid w:val="0000000C"/>
    <w:multiLevelType w:val="singleLevel"/>
    <w:tmpl w:val="0000000C"/>
    <w:lvl w:ilvl="0">
      <w:start w:val="1"/>
      <w:numFmt w:val="decimal"/>
      <w:lvlText w:val="."/>
      <w:lvlJc w:val="left"/>
    </w:lvl>
  </w:abstractNum>
  <w:abstractNum w:abstractNumId="12">
    <w:nsid w:val="0000000D"/>
    <w:multiLevelType w:val="singleLevel"/>
    <w:tmpl w:val="0000000D"/>
    <w:lvl w:ilvl="0">
      <w:start w:val="1"/>
      <w:numFmt w:val="decimal"/>
      <w:lvlText w:val="."/>
      <w:lvlJc w:val="left"/>
    </w:lvl>
  </w:abstractNum>
  <w:abstractNum w:abstractNumId="13">
    <w:nsid w:val="0000000E"/>
    <w:multiLevelType w:val="singleLevel"/>
    <w:tmpl w:val="0000000E"/>
    <w:lvl w:ilvl="0">
      <w:start w:val="1"/>
      <w:numFmt w:val="decimal"/>
      <w:lvlText w:val="."/>
      <w:lvlJc w:val="left"/>
    </w:lvl>
  </w:abstractNum>
  <w:abstractNum w:abstractNumId="14">
    <w:nsid w:val="0000000F"/>
    <w:multiLevelType w:val="singleLevel"/>
    <w:tmpl w:val="0000000F"/>
    <w:lvl w:ilvl="0">
      <w:start w:val="1"/>
      <w:numFmt w:val="decimal"/>
      <w:lvlText w:val="."/>
      <w:lvlJc w:val="left"/>
    </w:lvl>
  </w:abstractNum>
  <w:abstractNum w:abstractNumId="15">
    <w:nsid w:val="00000010"/>
    <w:multiLevelType w:val="singleLevel"/>
    <w:tmpl w:val="00000010"/>
    <w:lvl w:ilvl="0">
      <w:start w:val="1"/>
      <w:numFmt w:val="decimal"/>
      <w:lvlText w:val="."/>
      <w:lvlJc w:val="left"/>
    </w:lvl>
  </w:abstractNum>
  <w:abstractNum w:abstractNumId="16">
    <w:nsid w:val="00000011"/>
    <w:multiLevelType w:val="singleLevel"/>
    <w:tmpl w:val="00000011"/>
    <w:lvl w:ilvl="0">
      <w:start w:val="1"/>
      <w:numFmt w:val="decimal"/>
      <w:lvlText w:val="."/>
      <w:lvlJc w:val="left"/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2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/>
  <w:rsids>
    <w:rsidRoot w:val="00E50BEA"/>
    <w:rsid w:val="00042045"/>
    <w:rsid w:val="00080E3C"/>
    <w:rsid w:val="00095ED1"/>
    <w:rsid w:val="000D02DC"/>
    <w:rsid w:val="00150000"/>
    <w:rsid w:val="00187EFE"/>
    <w:rsid w:val="00197938"/>
    <w:rsid w:val="00267D62"/>
    <w:rsid w:val="0028689E"/>
    <w:rsid w:val="002A1F98"/>
    <w:rsid w:val="00343CA8"/>
    <w:rsid w:val="00426524"/>
    <w:rsid w:val="004922CB"/>
    <w:rsid w:val="004A0B03"/>
    <w:rsid w:val="004C07A6"/>
    <w:rsid w:val="004C5A28"/>
    <w:rsid w:val="005156AA"/>
    <w:rsid w:val="00543FD5"/>
    <w:rsid w:val="00566FC8"/>
    <w:rsid w:val="006053C6"/>
    <w:rsid w:val="0066609F"/>
    <w:rsid w:val="0066614A"/>
    <w:rsid w:val="006739B7"/>
    <w:rsid w:val="006A2903"/>
    <w:rsid w:val="006A4D92"/>
    <w:rsid w:val="006B5687"/>
    <w:rsid w:val="006E656E"/>
    <w:rsid w:val="00761D7C"/>
    <w:rsid w:val="00775799"/>
    <w:rsid w:val="007D29A9"/>
    <w:rsid w:val="00813F77"/>
    <w:rsid w:val="00830CFC"/>
    <w:rsid w:val="008A1088"/>
    <w:rsid w:val="008A55C8"/>
    <w:rsid w:val="00904AB6"/>
    <w:rsid w:val="009121E9"/>
    <w:rsid w:val="00915898"/>
    <w:rsid w:val="00983B68"/>
    <w:rsid w:val="00A43830"/>
    <w:rsid w:val="00A56A9C"/>
    <w:rsid w:val="00B420BD"/>
    <w:rsid w:val="00B8695D"/>
    <w:rsid w:val="00BB774D"/>
    <w:rsid w:val="00BE4F04"/>
    <w:rsid w:val="00BE57CA"/>
    <w:rsid w:val="00C26312"/>
    <w:rsid w:val="00C31682"/>
    <w:rsid w:val="00C321F1"/>
    <w:rsid w:val="00C37544"/>
    <w:rsid w:val="00C41D05"/>
    <w:rsid w:val="00C43E9A"/>
    <w:rsid w:val="00C5515E"/>
    <w:rsid w:val="00C802E9"/>
    <w:rsid w:val="00D32637"/>
    <w:rsid w:val="00DB6C22"/>
    <w:rsid w:val="00E0776C"/>
    <w:rsid w:val="00E21F2A"/>
    <w:rsid w:val="00E50BEA"/>
    <w:rsid w:val="00E564BE"/>
    <w:rsid w:val="00ED1083"/>
    <w:rsid w:val="00F22610"/>
    <w:rsid w:val="00F377EF"/>
    <w:rsid w:val="00F81C53"/>
    <w:rsid w:val="00F93D7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D02DC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04204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042045"/>
  </w:style>
  <w:style w:type="paragraph" w:styleId="Rodap">
    <w:name w:val="footer"/>
    <w:basedOn w:val="Normal"/>
    <w:link w:val="RodapChar"/>
    <w:uiPriority w:val="99"/>
    <w:semiHidden/>
    <w:unhideWhenUsed/>
    <w:rsid w:val="0004204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semiHidden/>
    <w:rsid w:val="00042045"/>
  </w:style>
  <w:style w:type="paragraph" w:styleId="Textodebalo">
    <w:name w:val="Balloon Text"/>
    <w:basedOn w:val="Normal"/>
    <w:link w:val="TextodebaloChar"/>
    <w:uiPriority w:val="99"/>
    <w:semiHidden/>
    <w:unhideWhenUsed/>
    <w:rsid w:val="00983B6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983B6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18</Pages>
  <Words>4798</Words>
  <Characters>25913</Characters>
  <Application>Microsoft Office Word</Application>
  <DocSecurity>0</DocSecurity>
  <Lines>215</Lines>
  <Paragraphs>61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30650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zelia.peixoto</dc:creator>
  <cp:lastModifiedBy>zelia.peixoto</cp:lastModifiedBy>
  <cp:revision>7</cp:revision>
  <cp:lastPrinted>2024-09-02T17:36:00Z</cp:lastPrinted>
  <dcterms:created xsi:type="dcterms:W3CDTF">2024-09-02T15:00:00Z</dcterms:created>
  <dcterms:modified xsi:type="dcterms:W3CDTF">2024-09-02T18:36:00Z</dcterms:modified>
</cp:coreProperties>
</file>