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29BB" w:rsidRDefault="008E29BB" w:rsidP="008E29BB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noProof/>
          <w:color w:val="000000"/>
          <w:lang w:eastAsia="pt-BR"/>
        </w:rPr>
        <w:drawing>
          <wp:inline distT="0" distB="0" distL="0" distR="0">
            <wp:extent cx="546100" cy="577850"/>
            <wp:effectExtent l="0" t="0" r="0" b="0"/>
            <wp:docPr id="2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E29BB" w:rsidRDefault="008E29BB" w:rsidP="008E29BB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</w:p>
    <w:p w:rsidR="008E29BB" w:rsidRDefault="008E29BB" w:rsidP="008E29B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TRIBUNAL DE JUSTIÇA DO ESTADO DO AMAZONAS</w:t>
      </w:r>
    </w:p>
    <w:p w:rsidR="008E29BB" w:rsidRDefault="008E29BB" w:rsidP="008E29BB">
      <w:pPr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720" w:right="-38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A"/>
        </w:rPr>
        <w:t>                                      PRIMEIRA CÂMARA CÍVEL</w:t>
      </w:r>
    </w:p>
    <w:p w:rsidR="008E29BB" w:rsidRDefault="008E29BB" w:rsidP="008E29BB">
      <w:pPr>
        <w:pBdr>
          <w:top w:val="nil"/>
          <w:left w:val="nil"/>
          <w:bottom w:val="nil"/>
          <w:right w:val="nil"/>
          <w:between w:val="nil"/>
        </w:pBdr>
        <w:shd w:val="clear" w:color="auto" w:fill="E5E5E5"/>
        <w:spacing w:after="0" w:line="240" w:lineRule="auto"/>
        <w:ind w:right="-38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 06ª Sessão Ordinária da Primeira Câmara Cível</w:t>
      </w:r>
    </w:p>
    <w:p w:rsidR="008E29BB" w:rsidRDefault="008E29BB" w:rsidP="008E29BB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8E29BB" w:rsidRPr="0048565F" w:rsidRDefault="008E29BB" w:rsidP="008E29BB">
      <w:pPr>
        <w:spacing w:after="0"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 - Leitura da Ata                                         </w:t>
      </w:r>
    </w:p>
    <w:p w:rsidR="008E29BB" w:rsidRPr="0048565F" w:rsidRDefault="008E29BB" w:rsidP="008E29BB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 - Leitura de Acórdãos          </w:t>
      </w:r>
    </w:p>
    <w:p w:rsidR="008E29BB" w:rsidRPr="0048565F" w:rsidRDefault="008E29BB" w:rsidP="008E29BB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III - Pauta de Julgamentos </w:t>
      </w:r>
    </w:p>
    <w:p w:rsidR="008E29BB" w:rsidRPr="0048565F" w:rsidRDefault="008E29BB" w:rsidP="008E29BB">
      <w:pPr>
        <w:spacing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 xml:space="preserve">IV - Julgamentos em Mesa         </w:t>
      </w:r>
    </w:p>
    <w:p w:rsidR="008E29BB" w:rsidRPr="0048565F" w:rsidRDefault="008E29BB" w:rsidP="008E29BB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48565F">
        <w:rPr>
          <w:rFonts w:ascii="Palatino" w:eastAsia="Times New Roman" w:hAnsi="Palatino" w:cs="Times New Roman"/>
          <w:b/>
        </w:rPr>
        <w:t xml:space="preserve">Data da sessão: </w:t>
      </w:r>
      <w:r>
        <w:rPr>
          <w:rFonts w:ascii="Palatino" w:eastAsia="Times New Roman" w:hAnsi="Palatino" w:cs="Times New Roman"/>
          <w:b/>
        </w:rPr>
        <w:t>18</w:t>
      </w:r>
      <w:r w:rsidRPr="0048565F">
        <w:rPr>
          <w:rFonts w:ascii="Palatino" w:eastAsia="Times New Roman" w:hAnsi="Palatino" w:cs="Times New Roman"/>
          <w:b/>
        </w:rPr>
        <w:t>/0</w:t>
      </w:r>
      <w:r>
        <w:rPr>
          <w:rFonts w:ascii="Palatino" w:eastAsia="Times New Roman" w:hAnsi="Palatino" w:cs="Times New Roman"/>
          <w:b/>
        </w:rPr>
        <w:t>3</w:t>
      </w:r>
      <w:r w:rsidRPr="0048565F">
        <w:rPr>
          <w:rFonts w:ascii="Palatino" w:eastAsia="Times New Roman" w:hAnsi="Palatino" w:cs="Times New Roman"/>
          <w:b/>
        </w:rPr>
        <w:t>/2024 às 9 horas.</w:t>
      </w:r>
    </w:p>
    <w:p w:rsidR="008E29BB" w:rsidRPr="00C76007" w:rsidRDefault="008E29BB" w:rsidP="008E29BB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C76007">
        <w:rPr>
          <w:rFonts w:ascii="Palatino" w:eastAsia="Times New Roman" w:hAnsi="Palatino" w:cs="Times New Roman"/>
          <w:b/>
        </w:rPr>
        <w:t>PRESIDENTE: Exmo. Sr. Des. Paulo César Caminha e Lima</w:t>
      </w:r>
    </w:p>
    <w:p w:rsidR="008E29BB" w:rsidRDefault="008E29BB" w:rsidP="008E29B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B563AD" w:rsidRPr="00C76007" w:rsidRDefault="00B563AD" w:rsidP="008E29B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8E29BB" w:rsidRPr="00C76007" w:rsidRDefault="008E29BB" w:rsidP="008E29B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C76007">
        <w:rPr>
          <w:rFonts w:ascii="Palatino" w:hAnsi="Palatino" w:cs="Arial"/>
          <w:b/>
          <w:bCs/>
          <w:color w:val="000000"/>
          <w:u w:val="single"/>
        </w:rPr>
        <w:t>Relator: Exmo. Sr. Des. Paulo César Caminha e Lima</w:t>
      </w:r>
    </w:p>
    <w:p w:rsidR="008E29BB" w:rsidRPr="00C76007" w:rsidRDefault="008E29BB" w:rsidP="008E29B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C76007">
        <w:rPr>
          <w:rFonts w:ascii="Palatino" w:hAnsi="Palatino" w:cs="Arial"/>
          <w:color w:val="000000"/>
        </w:rPr>
        <w:t xml:space="preserve">Membros: </w:t>
      </w:r>
      <w:proofErr w:type="spellStart"/>
      <w:r w:rsidRPr="00C76007">
        <w:rPr>
          <w:rFonts w:ascii="Palatino" w:hAnsi="Palatino" w:cs="Arial"/>
          <w:color w:val="000000"/>
        </w:rPr>
        <w:t>Exma</w:t>
      </w:r>
      <w:proofErr w:type="spellEnd"/>
      <w:r w:rsidRPr="00C76007">
        <w:rPr>
          <w:rFonts w:ascii="Palatino" w:hAnsi="Palatino" w:cs="Arial"/>
          <w:color w:val="000000"/>
        </w:rPr>
        <w:t xml:space="preserve">. Sra. </w:t>
      </w:r>
      <w:proofErr w:type="spellStart"/>
      <w:r w:rsidRPr="00C76007">
        <w:rPr>
          <w:rFonts w:ascii="Palatino" w:hAnsi="Palatino" w:cs="Arial"/>
          <w:color w:val="000000"/>
        </w:rPr>
        <w:t>Desa</w:t>
      </w:r>
      <w:proofErr w:type="spellEnd"/>
      <w:r w:rsidRPr="00C76007">
        <w:rPr>
          <w:rFonts w:ascii="Palatino" w:hAnsi="Palatino" w:cs="Arial"/>
          <w:color w:val="000000"/>
        </w:rPr>
        <w:t xml:space="preserve">. Maria das Graças Pessoa Figueiredo, Exmo. Sr. Des. Cláudio César </w:t>
      </w:r>
      <w:proofErr w:type="spellStart"/>
      <w:r w:rsidRPr="00C76007">
        <w:rPr>
          <w:rFonts w:ascii="Palatino" w:hAnsi="Palatino" w:cs="Arial"/>
          <w:color w:val="000000"/>
        </w:rPr>
        <w:t>Ramalheira</w:t>
      </w:r>
      <w:proofErr w:type="spellEnd"/>
      <w:r w:rsidRPr="00C76007">
        <w:rPr>
          <w:rFonts w:ascii="Palatino" w:hAnsi="Palatino" w:cs="Arial"/>
          <w:color w:val="000000"/>
        </w:rPr>
        <w:t xml:space="preserve"> </w:t>
      </w:r>
      <w:proofErr w:type="spellStart"/>
      <w:r w:rsidRPr="00C76007">
        <w:rPr>
          <w:rFonts w:ascii="Palatino" w:hAnsi="Palatino" w:cs="Arial"/>
          <w:color w:val="000000"/>
        </w:rPr>
        <w:t>Roessing</w:t>
      </w:r>
      <w:proofErr w:type="spellEnd"/>
      <w:r w:rsidRPr="00C76007">
        <w:rPr>
          <w:rFonts w:ascii="Palatino" w:hAnsi="Palatino" w:cs="Arial"/>
          <w:color w:val="000000"/>
        </w:rPr>
        <w:t xml:space="preserve">  e, em caso de ausência, impedimento ou suspeição de um deste, </w:t>
      </w:r>
      <w:r w:rsidR="00B84A35">
        <w:rPr>
          <w:rFonts w:ascii="Palatino" w:hAnsi="Palatino" w:cs="Arial"/>
          <w:color w:val="000000"/>
        </w:rPr>
        <w:t>a</w:t>
      </w:r>
      <w:r w:rsidRPr="00C76007">
        <w:rPr>
          <w:rFonts w:ascii="Palatino" w:hAnsi="Palatino" w:cs="Arial"/>
          <w:color w:val="000000"/>
        </w:rPr>
        <w:t xml:space="preserve"> </w:t>
      </w:r>
      <w:proofErr w:type="spellStart"/>
      <w:r w:rsidRPr="00C76007">
        <w:rPr>
          <w:rFonts w:ascii="Palatino" w:hAnsi="Palatino" w:cs="Arial"/>
          <w:color w:val="000000"/>
        </w:rPr>
        <w:t>Exm</w:t>
      </w:r>
      <w:r w:rsidR="00B84A35">
        <w:rPr>
          <w:rFonts w:ascii="Palatino" w:hAnsi="Palatino" w:cs="Arial"/>
          <w:color w:val="000000"/>
        </w:rPr>
        <w:t>a</w:t>
      </w:r>
      <w:proofErr w:type="spellEnd"/>
      <w:r w:rsidRPr="00C76007">
        <w:rPr>
          <w:rFonts w:ascii="Palatino" w:hAnsi="Palatino" w:cs="Arial"/>
          <w:color w:val="000000"/>
        </w:rPr>
        <w:t>. Sr</w:t>
      </w:r>
      <w:r w:rsidR="00B84A35">
        <w:rPr>
          <w:rFonts w:ascii="Palatino" w:hAnsi="Palatino" w:cs="Arial"/>
          <w:color w:val="000000"/>
        </w:rPr>
        <w:t>a</w:t>
      </w:r>
      <w:r w:rsidRPr="00C76007">
        <w:rPr>
          <w:rFonts w:ascii="Palatino" w:hAnsi="Palatino" w:cs="Arial"/>
          <w:color w:val="000000"/>
        </w:rPr>
        <w:t xml:space="preserve">. </w:t>
      </w:r>
      <w:proofErr w:type="spellStart"/>
      <w:r w:rsidRPr="00C76007">
        <w:rPr>
          <w:rFonts w:ascii="Palatino" w:hAnsi="Palatino" w:cs="Arial"/>
          <w:color w:val="000000"/>
        </w:rPr>
        <w:t>Des</w:t>
      </w:r>
      <w:r w:rsidR="00B84A35">
        <w:rPr>
          <w:rFonts w:ascii="Palatino" w:hAnsi="Palatino" w:cs="Arial"/>
          <w:color w:val="000000"/>
        </w:rPr>
        <w:t>a</w:t>
      </w:r>
      <w:proofErr w:type="spellEnd"/>
      <w:r w:rsidRPr="00C76007">
        <w:rPr>
          <w:rFonts w:ascii="Palatino" w:hAnsi="Palatino" w:cs="Arial"/>
          <w:color w:val="000000"/>
        </w:rPr>
        <w:t xml:space="preserve">. </w:t>
      </w:r>
      <w:r w:rsidR="00B84A35">
        <w:rPr>
          <w:rFonts w:ascii="Palatino" w:hAnsi="Palatino" w:cs="Arial"/>
          <w:color w:val="000000"/>
        </w:rPr>
        <w:t>Joana dos Santos Meirelles</w:t>
      </w:r>
      <w:r w:rsidRPr="00C76007">
        <w:rPr>
          <w:rFonts w:ascii="Palatino" w:hAnsi="Palatino" w:cs="Arial"/>
          <w:color w:val="000000"/>
        </w:rPr>
        <w:t>.</w:t>
      </w:r>
    </w:p>
    <w:p w:rsidR="003F652B" w:rsidRDefault="003F652B" w:rsidP="003F652B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B563AD" w:rsidRDefault="00B563AD" w:rsidP="003F652B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B563AD" w:rsidRPr="00A37EB6" w:rsidRDefault="00B563AD" w:rsidP="003F652B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3F652B" w:rsidRPr="00A37EB6" w:rsidRDefault="00F37EAA" w:rsidP="003F652B">
      <w:pPr>
        <w:spacing w:after="0" w:line="240" w:lineRule="auto"/>
        <w:ind w:right="-1135"/>
        <w:rPr>
          <w:rFonts w:ascii="Palatino" w:eastAsia="Times New Roman" w:hAnsi="Palatino" w:cs="Times New Roman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1.</w:t>
      </w:r>
      <w:r w:rsidR="003F652B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Apelação Cível nº 0601261-28.2021.8.04.6500</w:t>
      </w:r>
      <w:r w:rsidR="003F652B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     </w:t>
      </w:r>
      <w:r w:rsidR="003F652B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Adiado por falta de Quórum </w:t>
      </w:r>
      <w:r w:rsidR="003F652B">
        <w:rPr>
          <w:rFonts w:ascii="Palatino" w:eastAsia="Times New Roman" w:hAnsi="Palatino" w:cs="Times New Roman"/>
          <w:b/>
          <w:bCs/>
          <w:color w:val="000000"/>
          <w:lang w:eastAsia="pt-BR"/>
        </w:rPr>
        <w:t>11</w:t>
      </w:r>
      <w:r w:rsidR="003F652B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.3.24</w:t>
      </w:r>
      <w:proofErr w:type="gramStart"/>
      <w:r w:rsidR="003F652B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 w:rsidR="003F652B" w:rsidRPr="00A37EB6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="003F652B" w:rsidRPr="00A37EB6">
        <w:rPr>
          <w:rFonts w:ascii="Palatino" w:eastAsia="Times New Roman" w:hAnsi="Palatino" w:cs="Times New Roman"/>
          <w:color w:val="000000"/>
          <w:lang w:eastAsia="pt-BR"/>
        </w:rPr>
        <w:t xml:space="preserve">             </w:t>
      </w:r>
      <w:r w:rsidR="003F652B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 </w:t>
      </w:r>
    </w:p>
    <w:p w:rsidR="003F652B" w:rsidRPr="00A37EB6" w:rsidRDefault="003F652B" w:rsidP="003F652B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Juiz Prolato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r: 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ab/>
        <w:t>Roger Luiz Paz de Almeida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ab/>
        <w:t xml:space="preserve">        </w:t>
      </w:r>
      <w:r w:rsidR="00B84A35">
        <w:rPr>
          <w:rFonts w:ascii="Palatino" w:eastAsia="Times New Roman" w:hAnsi="Palatino" w:cs="Times New Roman"/>
          <w:color w:val="000000"/>
          <w:lang w:eastAsia="pt-BR"/>
        </w:rPr>
        <w:t xml:space="preserve">  </w:t>
      </w:r>
      <w:r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 w:rsidRPr="00675CE3">
        <w:rPr>
          <w:rFonts w:ascii="Palatino" w:eastAsia="Times New Roman" w:hAnsi="Palatino" w:cs="Times New Roman"/>
          <w:b/>
          <w:color w:val="000000"/>
          <w:lang w:eastAsia="pt-BR"/>
        </w:rPr>
        <w:t>Sustentação Oral Ambas as</w:t>
      </w:r>
      <w:proofErr w:type="gramStart"/>
      <w:r w:rsidRPr="00675CE3">
        <w:rPr>
          <w:rFonts w:ascii="Palatino" w:eastAsia="Times New Roman" w:hAnsi="Palatino" w:cs="Times New Roman"/>
          <w:b/>
          <w:color w:val="000000"/>
          <w:lang w:eastAsia="pt-BR"/>
        </w:rPr>
        <w:t xml:space="preserve">  </w:t>
      </w:r>
      <w:proofErr w:type="gramEnd"/>
      <w:r w:rsidRPr="00675CE3">
        <w:rPr>
          <w:rFonts w:ascii="Palatino" w:eastAsia="Times New Roman" w:hAnsi="Palatino" w:cs="Times New Roman"/>
          <w:b/>
          <w:color w:val="000000"/>
          <w:lang w:eastAsia="pt-BR"/>
        </w:rPr>
        <w:t>partes</w:t>
      </w:r>
      <w:r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</w:p>
    <w:p w:rsidR="003F652B" w:rsidRPr="00A37EB6" w:rsidRDefault="003F652B" w:rsidP="003F652B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Origem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: 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ab/>
        <w:t xml:space="preserve">Vara Única de Presidente Figueiredo  </w:t>
      </w: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  </w:t>
      </w:r>
      <w:r w:rsidRPr="002B49E2">
        <w:rPr>
          <w:rFonts w:ascii="Palatino" w:hAnsi="Palatino" w:cs="Arial"/>
          <w:b/>
          <w:highlight w:val="yellow"/>
        </w:rPr>
        <w:t xml:space="preserve">(AGUARDAR </w:t>
      </w:r>
      <w:proofErr w:type="spellStart"/>
      <w:r w:rsidRPr="002B49E2">
        <w:rPr>
          <w:rFonts w:ascii="Palatino" w:hAnsi="Palatino" w:cs="Arial"/>
          <w:b/>
          <w:highlight w:val="yellow"/>
        </w:rPr>
        <w:t>DES.CLAUDIO</w:t>
      </w:r>
      <w:proofErr w:type="spellEnd"/>
      <w:r w:rsidRPr="002B49E2">
        <w:rPr>
          <w:rFonts w:ascii="Palatino" w:hAnsi="Palatino" w:cs="Arial"/>
          <w:b/>
          <w:highlight w:val="yellow"/>
        </w:rPr>
        <w:t>)</w:t>
      </w:r>
    </w:p>
    <w:p w:rsidR="003F652B" w:rsidRPr="00A37EB6" w:rsidRDefault="003F652B" w:rsidP="003F652B">
      <w:pPr>
        <w:spacing w:after="0" w:line="240" w:lineRule="auto"/>
        <w:ind w:right="-876"/>
        <w:rPr>
          <w:rFonts w:ascii="Palatino" w:eastAsia="Times New Roman" w:hAnsi="Palatino" w:cs="Times New Roman"/>
          <w:lang w:eastAsia="pt-BR"/>
        </w:rPr>
      </w:pP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1ºApelante: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Leontech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Mineração e Construções Ltda.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br/>
        <w:t xml:space="preserve">Advogada: 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ab/>
        <w:t xml:space="preserve">Isabelle </w:t>
      </w:r>
      <w:proofErr w:type="spellStart"/>
      <w:r w:rsidRPr="00A37EB6">
        <w:rPr>
          <w:rFonts w:ascii="Palatino" w:eastAsia="Times New Roman" w:hAnsi="Palatino" w:cs="Times New Roman"/>
          <w:color w:val="000000"/>
          <w:lang w:eastAsia="pt-BR"/>
        </w:rPr>
        <w:t>Karam</w:t>
      </w:r>
      <w:proofErr w:type="spellEnd"/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 Guedes de Oliveira (14397/AM). 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br/>
      </w: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2ªApelado: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Mcw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Construções, Comércio e Terraplanagens Ltda. </w:t>
      </w: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Advogados: 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ab/>
        <w:t>Bartolomeu Ferreira de Azevedo Júnior (4334/AM). Jorge Pires Figueiredo  </w:t>
      </w:r>
    </w:p>
    <w:p w:rsidR="003F652B" w:rsidRPr="00A37EB6" w:rsidRDefault="003F652B" w:rsidP="003F652B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Presidente/Membro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: </w:t>
      </w:r>
      <w:proofErr w:type="spellStart"/>
      <w:r w:rsidRPr="00A37EB6">
        <w:rPr>
          <w:rFonts w:ascii="Palatino" w:eastAsia="Times New Roman" w:hAnsi="Palatino" w:cs="Times New Roman"/>
          <w:color w:val="000000"/>
          <w:lang w:eastAsia="pt-BR"/>
        </w:rPr>
        <w:t>Exma</w:t>
      </w:r>
      <w:proofErr w:type="spellEnd"/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. Sra. </w:t>
      </w:r>
      <w:proofErr w:type="spellStart"/>
      <w:r w:rsidRPr="00A37EB6">
        <w:rPr>
          <w:rFonts w:ascii="Palatino" w:eastAsia="Times New Roman" w:hAnsi="Palatino" w:cs="Times New Roman"/>
          <w:color w:val="000000"/>
          <w:lang w:eastAsia="pt-BR"/>
        </w:rPr>
        <w:t>Desa</w:t>
      </w:r>
      <w:proofErr w:type="spellEnd"/>
      <w:r w:rsidRPr="00A37EB6">
        <w:rPr>
          <w:rFonts w:ascii="Palatino" w:eastAsia="Times New Roman" w:hAnsi="Palatino" w:cs="Times New Roman"/>
          <w:color w:val="000000"/>
          <w:lang w:eastAsia="pt-BR"/>
        </w:rPr>
        <w:t>. Joana dos Santos Meirelles  </w:t>
      </w:r>
      <w:r w:rsidRPr="00A37EB6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 xml:space="preserve">(voto </w:t>
      </w: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diverg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.)</w:t>
      </w:r>
    </w:p>
    <w:p w:rsidR="003F652B" w:rsidRPr="00A37EB6" w:rsidRDefault="003F652B" w:rsidP="003F652B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Relator: </w:t>
      </w: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  <w:t>Exmo. Sr. Des. Paulo César Caminha e Lima</w:t>
      </w:r>
    </w:p>
    <w:p w:rsidR="003F652B" w:rsidRPr="00A37EB6" w:rsidRDefault="003F652B" w:rsidP="003F652B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Membro: </w:t>
      </w: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A37EB6">
        <w:rPr>
          <w:rFonts w:ascii="Palatino" w:eastAsia="Times New Roman" w:hAnsi="Palatino" w:cs="Times New Roman"/>
          <w:color w:val="000000"/>
          <w:lang w:eastAsia="pt-BR"/>
        </w:rPr>
        <w:t>Exma</w:t>
      </w:r>
      <w:proofErr w:type="spellEnd"/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. Sra. </w:t>
      </w:r>
      <w:proofErr w:type="spellStart"/>
      <w:r w:rsidRPr="00A37EB6">
        <w:rPr>
          <w:rFonts w:ascii="Palatino" w:eastAsia="Times New Roman" w:hAnsi="Palatino" w:cs="Times New Roman"/>
          <w:color w:val="000000"/>
          <w:lang w:eastAsia="pt-BR"/>
        </w:rPr>
        <w:t>Desa</w:t>
      </w:r>
      <w:proofErr w:type="spellEnd"/>
      <w:r w:rsidRPr="00A37EB6">
        <w:rPr>
          <w:rFonts w:ascii="Palatino" w:eastAsia="Times New Roman" w:hAnsi="Palatino" w:cs="Times New Roman"/>
          <w:color w:val="000000"/>
          <w:lang w:eastAsia="pt-BR"/>
        </w:rPr>
        <w:t>. Maria das Graças Pessoa Figueiredo</w:t>
      </w:r>
    </w:p>
    <w:p w:rsidR="003F652B" w:rsidRPr="00A37EB6" w:rsidRDefault="003F652B" w:rsidP="003F652B">
      <w:pPr>
        <w:spacing w:after="0" w:line="240" w:lineRule="auto"/>
        <w:rPr>
          <w:rFonts w:ascii="Palatino" w:eastAsia="Times New Roman" w:hAnsi="Palatino" w:cs="Times New Roman"/>
          <w:color w:val="000000"/>
          <w:lang w:eastAsia="pt-BR"/>
        </w:rPr>
      </w:pP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Membro: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ab/>
        <w:t xml:space="preserve">Exmo. Sr. Des. Cláudio César </w:t>
      </w:r>
      <w:proofErr w:type="spellStart"/>
      <w:r w:rsidRPr="00A37EB6">
        <w:rPr>
          <w:rFonts w:ascii="Palatino" w:eastAsia="Times New Roman" w:hAnsi="Palatino" w:cs="Times New Roman"/>
          <w:color w:val="000000"/>
          <w:lang w:eastAsia="pt-BR"/>
        </w:rPr>
        <w:t>Ramalheira</w:t>
      </w:r>
      <w:proofErr w:type="spellEnd"/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proofErr w:type="spellStart"/>
      <w:r w:rsidRPr="00A37EB6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  <w:r w:rsidRPr="00A37EB6">
        <w:rPr>
          <w:rFonts w:ascii="Palatino" w:eastAsia="Times New Roman" w:hAnsi="Palatino" w:cs="Times New Roman"/>
          <w:color w:val="000000"/>
          <w:lang w:eastAsia="pt-BR"/>
        </w:rPr>
        <w:t>  </w:t>
      </w:r>
    </w:p>
    <w:p w:rsidR="003F652B" w:rsidRPr="00A37EB6" w:rsidRDefault="003F652B" w:rsidP="003F652B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Membro Convocado: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Exma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. Sra. </w:t>
      </w: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Desa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. </w:t>
      </w: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Onilza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Abreu </w:t>
      </w: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Gerth</w:t>
      </w:r>
      <w:proofErr w:type="spellEnd"/>
    </w:p>
    <w:p w:rsidR="003F652B" w:rsidRPr="00A37EB6" w:rsidRDefault="003F652B" w:rsidP="003F652B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Averbação de suspeição:  Exmo. Sr. Des. Flávio Humberto </w:t>
      </w: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Pascarelli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Lopes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> </w:t>
      </w:r>
    </w:p>
    <w:p w:rsidR="003F652B" w:rsidRPr="00A37EB6" w:rsidRDefault="003F652B" w:rsidP="003F652B">
      <w:pPr>
        <w:pBdr>
          <w:bottom w:val="single" w:sz="12" w:space="1" w:color="auto"/>
        </w:pBdr>
        <w:spacing w:after="0" w:line="240" w:lineRule="auto"/>
        <w:ind w:right="-876"/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</w:pP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Obs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: Sustentação oral proferida apenas pelo advogado do 2º Apelado em 04.12.2023 </w:t>
      </w:r>
    </w:p>
    <w:p w:rsidR="003F652B" w:rsidRPr="00A37EB6" w:rsidRDefault="003F652B" w:rsidP="003F652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</w:p>
    <w:p w:rsidR="003F652B" w:rsidRPr="00A37EB6" w:rsidRDefault="003F652B" w:rsidP="003F652B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3F652B" w:rsidRPr="00A37EB6" w:rsidRDefault="003F652B" w:rsidP="003F652B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3F652B" w:rsidRPr="00A37EB6" w:rsidRDefault="003F652B" w:rsidP="003F652B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3F652B" w:rsidRPr="00A37EB6" w:rsidRDefault="003F652B" w:rsidP="003F652B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3A22FB" w:rsidRDefault="003A22FB" w:rsidP="003F652B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B84A35" w:rsidRDefault="00B84A35" w:rsidP="003F652B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B84A35" w:rsidRPr="00A37EB6" w:rsidRDefault="00B84A35" w:rsidP="003F652B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3F652B" w:rsidRPr="00A37EB6" w:rsidRDefault="003F652B" w:rsidP="003F652B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lastRenderedPageBreak/>
        <w:t>2.</w:t>
      </w:r>
      <w:r w:rsidRPr="00A37EB6">
        <w:rPr>
          <w:rFonts w:ascii="Palatino" w:hAnsi="Palatino" w:cs="Arial"/>
          <w:b/>
          <w:bCs/>
        </w:rPr>
        <w:t xml:space="preserve"> Apelação Cível nº 0752991-86.2021.8.04.0001</w:t>
      </w:r>
      <w:proofErr w:type="gramStart"/>
      <w:r w:rsidRPr="00A37EB6">
        <w:rPr>
          <w:rFonts w:ascii="Palatino" w:hAnsi="Palatino" w:cs="Arial"/>
          <w:b/>
          <w:bCs/>
        </w:rPr>
        <w:t xml:space="preserve"> </w:t>
      </w:r>
      <w:r w:rsidR="00621E15">
        <w:rPr>
          <w:rFonts w:ascii="Palatino" w:hAnsi="Palatino" w:cs="Arial"/>
          <w:b/>
          <w:bCs/>
        </w:rPr>
        <w:t xml:space="preserve">  </w:t>
      </w:r>
      <w:proofErr w:type="gramEnd"/>
      <w:r>
        <w:rPr>
          <w:rFonts w:ascii="Palatino" w:hAnsi="Palatino" w:cs="Arial"/>
          <w:b/>
          <w:bCs/>
        </w:rPr>
        <w:t>Pedido de Vista D.Graça 11.3.24</w:t>
      </w:r>
    </w:p>
    <w:p w:rsidR="003F652B" w:rsidRPr="00A37EB6" w:rsidRDefault="003F652B" w:rsidP="003F652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 xml:space="preserve">: </w:t>
      </w:r>
      <w:r w:rsidRPr="00A37EB6">
        <w:rPr>
          <w:rFonts w:ascii="Palatino" w:hAnsi="Palatino" w:cs="Arial"/>
        </w:rPr>
        <w:tab/>
        <w:t xml:space="preserve">11ª Vara Cível e de Acidentes de Trabalho   </w:t>
      </w:r>
      <w:r>
        <w:rPr>
          <w:rFonts w:ascii="Palatino" w:hAnsi="Palatino" w:cs="Arial"/>
          <w:b/>
          <w:bCs/>
          <w:u w:val="single"/>
        </w:rPr>
        <w:t xml:space="preserve"> </w:t>
      </w:r>
    </w:p>
    <w:p w:rsidR="003F652B" w:rsidRPr="00A37EB6" w:rsidRDefault="003F652B" w:rsidP="003F652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</w:t>
      </w:r>
      <w:r w:rsidRPr="00A37EB6">
        <w:rPr>
          <w:rFonts w:ascii="Palatino" w:hAnsi="Palatino" w:cs="Arial"/>
        </w:rPr>
        <w:tab/>
        <w:t>Francisco Carlos G. de Queiroz</w:t>
      </w:r>
    </w:p>
    <w:p w:rsidR="003F652B" w:rsidRPr="00A37EB6" w:rsidRDefault="003F652B" w:rsidP="003F652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 xml:space="preserve">Apelante: </w:t>
      </w:r>
      <w:r w:rsidRPr="00A37EB6">
        <w:rPr>
          <w:rFonts w:ascii="Palatino" w:hAnsi="Palatino" w:cs="Arial"/>
          <w:b/>
          <w:bCs/>
        </w:rPr>
        <w:tab/>
        <w:t xml:space="preserve">Banco Bradesco S.A. </w:t>
      </w:r>
      <w:r w:rsidRPr="00A37EB6">
        <w:rPr>
          <w:rFonts w:ascii="Palatino" w:hAnsi="Palatino" w:cs="Arial"/>
          <w:b/>
          <w:bCs/>
        </w:rPr>
        <w:br/>
      </w:r>
      <w:r w:rsidRPr="00A37EB6">
        <w:rPr>
          <w:rFonts w:ascii="Palatino" w:hAnsi="Palatino" w:cs="Arial"/>
        </w:rPr>
        <w:t xml:space="preserve">Advogada: </w:t>
      </w:r>
      <w:r w:rsidRPr="00A37EB6">
        <w:rPr>
          <w:rFonts w:ascii="Palatino" w:hAnsi="Palatino" w:cs="Arial"/>
        </w:rPr>
        <w:tab/>
        <w:t>Larissa Sento Sé Rossi (1079/SE</w:t>
      </w:r>
      <w:proofErr w:type="gramStart"/>
      <w:r w:rsidRPr="00A37EB6">
        <w:rPr>
          <w:rFonts w:ascii="Palatino" w:hAnsi="Palatino" w:cs="Arial"/>
        </w:rPr>
        <w:t>)</w:t>
      </w:r>
      <w:proofErr w:type="gramEnd"/>
      <w:r w:rsidRPr="00A37EB6">
        <w:rPr>
          <w:rFonts w:ascii="Palatino" w:hAnsi="Palatino" w:cs="Arial"/>
        </w:rPr>
        <w:t xml:space="preserve">/(1079A/SE)/(A1539/AM). </w:t>
      </w:r>
      <w:r w:rsidRPr="00A37EB6">
        <w:rPr>
          <w:rFonts w:ascii="Palatino" w:hAnsi="Palatino" w:cs="Arial"/>
        </w:rPr>
        <w:br/>
        <w:t xml:space="preserve">1ª </w:t>
      </w:r>
      <w:r w:rsidRPr="00A37EB6">
        <w:rPr>
          <w:rFonts w:ascii="Palatino" w:hAnsi="Palatino" w:cs="Arial"/>
          <w:b/>
          <w:bCs/>
        </w:rPr>
        <w:t xml:space="preserve">Apelada: </w:t>
      </w:r>
      <w:r w:rsidRPr="00A37EB6">
        <w:rPr>
          <w:rFonts w:ascii="Palatino" w:hAnsi="Palatino" w:cs="Arial"/>
          <w:b/>
          <w:bCs/>
        </w:rPr>
        <w:tab/>
      </w:r>
      <w:proofErr w:type="spellStart"/>
      <w:r w:rsidRPr="00A37EB6">
        <w:rPr>
          <w:rFonts w:ascii="Palatino" w:hAnsi="Palatino" w:cs="Arial"/>
          <w:b/>
          <w:bCs/>
        </w:rPr>
        <w:t>American</w:t>
      </w:r>
      <w:proofErr w:type="spellEnd"/>
      <w:r w:rsidRPr="00A37EB6">
        <w:rPr>
          <w:rFonts w:ascii="Palatino" w:hAnsi="Palatino" w:cs="Arial"/>
          <w:b/>
          <w:bCs/>
        </w:rPr>
        <w:t xml:space="preserve"> Express Brasil Assessoria Empresarial Ltda. </w:t>
      </w:r>
      <w:r w:rsidRPr="00A37EB6">
        <w:rPr>
          <w:rFonts w:ascii="Palatino" w:hAnsi="Palatino" w:cs="Arial"/>
          <w:b/>
          <w:bCs/>
        </w:rPr>
        <w:br/>
      </w:r>
      <w:r w:rsidRPr="00A37EB6">
        <w:rPr>
          <w:rFonts w:ascii="Palatino" w:hAnsi="Palatino" w:cs="Arial"/>
        </w:rPr>
        <w:t xml:space="preserve">Advogado: </w:t>
      </w:r>
      <w:r w:rsidRPr="00A37EB6">
        <w:rPr>
          <w:rFonts w:ascii="Palatino" w:hAnsi="Palatino" w:cs="Arial"/>
        </w:rPr>
        <w:tab/>
        <w:t xml:space="preserve">Eduardo Vital Chaves (257874/SP). </w:t>
      </w:r>
      <w:r w:rsidRPr="00A37EB6">
        <w:rPr>
          <w:rFonts w:ascii="Palatino" w:hAnsi="Palatino" w:cs="Arial"/>
        </w:rPr>
        <w:br/>
        <w:t xml:space="preserve">2ª </w:t>
      </w:r>
      <w:r w:rsidRPr="00A37EB6">
        <w:rPr>
          <w:rFonts w:ascii="Palatino" w:hAnsi="Palatino" w:cs="Arial"/>
          <w:b/>
          <w:bCs/>
        </w:rPr>
        <w:t xml:space="preserve">Apelados: </w:t>
      </w:r>
      <w:r w:rsidRPr="00A37EB6">
        <w:rPr>
          <w:rFonts w:ascii="Palatino" w:hAnsi="Palatino" w:cs="Arial"/>
          <w:b/>
          <w:bCs/>
        </w:rPr>
        <w:tab/>
        <w:t xml:space="preserve">Maria de Fátima Santiago da Cruz e </w:t>
      </w:r>
      <w:proofErr w:type="spellStart"/>
      <w:r w:rsidRPr="00A37EB6">
        <w:rPr>
          <w:rFonts w:ascii="Palatino" w:hAnsi="Palatino" w:cs="Arial"/>
          <w:b/>
          <w:bCs/>
        </w:rPr>
        <w:t>Ralime</w:t>
      </w:r>
      <w:proofErr w:type="spellEnd"/>
      <w:r w:rsidRPr="00A37EB6">
        <w:rPr>
          <w:rFonts w:ascii="Palatino" w:hAnsi="Palatino" w:cs="Arial"/>
          <w:b/>
          <w:bCs/>
        </w:rPr>
        <w:t xml:space="preserve"> Grécia da Silva.  </w:t>
      </w:r>
      <w:r w:rsidRPr="00A37EB6">
        <w:rPr>
          <w:rFonts w:ascii="Palatino" w:hAnsi="Palatino" w:cs="Arial"/>
          <w:b/>
          <w:bCs/>
        </w:rPr>
        <w:br/>
      </w:r>
      <w:r w:rsidRPr="00A37EB6">
        <w:rPr>
          <w:rFonts w:ascii="Palatino" w:hAnsi="Palatino" w:cs="Arial"/>
        </w:rPr>
        <w:t xml:space="preserve">Advogados: </w:t>
      </w:r>
      <w:r w:rsidRPr="00A37EB6">
        <w:rPr>
          <w:rFonts w:ascii="Palatino" w:hAnsi="Palatino" w:cs="Arial"/>
        </w:rPr>
        <w:tab/>
      </w:r>
      <w:proofErr w:type="spellStart"/>
      <w:r w:rsidRPr="00A37EB6">
        <w:rPr>
          <w:rFonts w:ascii="Palatino" w:hAnsi="Palatino" w:cs="Arial"/>
        </w:rPr>
        <w:t>Raíssa</w:t>
      </w:r>
      <w:proofErr w:type="spellEnd"/>
      <w:proofErr w:type="gramStart"/>
      <w:r w:rsidRPr="00A37EB6">
        <w:rPr>
          <w:rFonts w:ascii="Palatino" w:hAnsi="Palatino" w:cs="Arial"/>
        </w:rPr>
        <w:t xml:space="preserve">  </w:t>
      </w:r>
      <w:proofErr w:type="gramEnd"/>
      <w:r w:rsidRPr="00A37EB6">
        <w:rPr>
          <w:rFonts w:ascii="Palatino" w:hAnsi="Palatino" w:cs="Arial"/>
        </w:rPr>
        <w:t xml:space="preserve">Grécia </w:t>
      </w:r>
      <w:proofErr w:type="spellStart"/>
      <w:r w:rsidRPr="00A37EB6">
        <w:rPr>
          <w:rFonts w:ascii="Palatino" w:hAnsi="Palatino" w:cs="Arial"/>
        </w:rPr>
        <w:t>Vilarim</w:t>
      </w:r>
      <w:proofErr w:type="spellEnd"/>
      <w:r w:rsidRPr="00A37EB6">
        <w:rPr>
          <w:rFonts w:ascii="Palatino" w:hAnsi="Palatino" w:cs="Arial"/>
        </w:rPr>
        <w:t xml:space="preserve"> </w:t>
      </w:r>
      <w:proofErr w:type="spellStart"/>
      <w:r w:rsidRPr="00A37EB6">
        <w:rPr>
          <w:rFonts w:ascii="Palatino" w:hAnsi="Palatino" w:cs="Arial"/>
        </w:rPr>
        <w:t>Busson</w:t>
      </w:r>
      <w:proofErr w:type="spellEnd"/>
      <w:r w:rsidRPr="00A37EB6">
        <w:rPr>
          <w:rFonts w:ascii="Palatino" w:hAnsi="Palatino" w:cs="Arial"/>
        </w:rPr>
        <w:t xml:space="preserve"> (14309/AM) e outro</w:t>
      </w:r>
    </w:p>
    <w:p w:rsidR="003F652B" w:rsidRPr="00A37EB6" w:rsidRDefault="00621E15" w:rsidP="003F652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Presidente</w:t>
      </w:r>
      <w:r>
        <w:rPr>
          <w:rFonts w:ascii="Palatino" w:hAnsi="Palatino" w:cs="Arial"/>
          <w:b/>
          <w:bCs/>
        </w:rPr>
        <w:t>/Membro</w:t>
      </w:r>
      <w:r w:rsidRPr="00A37EB6">
        <w:rPr>
          <w:rFonts w:ascii="Palatino" w:hAnsi="Palatino" w:cs="Arial"/>
        </w:rPr>
        <w:t>:</w:t>
      </w:r>
      <w:r w:rsidR="003F652B" w:rsidRPr="00A37EB6">
        <w:rPr>
          <w:rFonts w:ascii="Palatino" w:hAnsi="Palatino" w:cs="Arial"/>
          <w:color w:val="000000"/>
        </w:rPr>
        <w:t xml:space="preserve"> </w:t>
      </w:r>
      <w:r w:rsidR="003F652B" w:rsidRPr="00A37EB6">
        <w:rPr>
          <w:rFonts w:ascii="Palatino" w:hAnsi="Palatino" w:cs="Arial"/>
          <w:color w:val="000000"/>
        </w:rPr>
        <w:tab/>
      </w:r>
      <w:proofErr w:type="spellStart"/>
      <w:r w:rsidR="003F652B" w:rsidRPr="00A37EB6">
        <w:rPr>
          <w:rFonts w:ascii="Palatino" w:hAnsi="Palatino" w:cs="Arial"/>
          <w:color w:val="000000"/>
        </w:rPr>
        <w:t>Exma</w:t>
      </w:r>
      <w:proofErr w:type="spellEnd"/>
      <w:r w:rsidR="003F652B"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="003F652B" w:rsidRPr="00A37EB6">
        <w:rPr>
          <w:rFonts w:ascii="Palatino" w:hAnsi="Palatino" w:cs="Arial"/>
          <w:color w:val="000000"/>
        </w:rPr>
        <w:t>Desa</w:t>
      </w:r>
      <w:proofErr w:type="spellEnd"/>
      <w:r w:rsidR="003F652B" w:rsidRPr="00A37EB6">
        <w:rPr>
          <w:rFonts w:ascii="Palatino" w:hAnsi="Palatino" w:cs="Arial"/>
          <w:color w:val="000000"/>
        </w:rPr>
        <w:t>. Joana dos Santos Meirelles</w:t>
      </w:r>
    </w:p>
    <w:p w:rsidR="003F652B" w:rsidRPr="00A37EB6" w:rsidRDefault="003F652B" w:rsidP="003F652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A37EB6">
        <w:rPr>
          <w:rFonts w:ascii="Palatino" w:hAnsi="Palatino" w:cs="Arial"/>
          <w:b/>
          <w:bCs/>
        </w:rPr>
        <w:t>Relator:</w:t>
      </w:r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b/>
          <w:bCs/>
          <w:color w:val="000000"/>
        </w:rPr>
        <w:tab/>
        <w:t>Exmo. Sr. Des. Paulo César Caminha e Lima</w:t>
      </w:r>
    </w:p>
    <w:p w:rsidR="003F652B" w:rsidRPr="00A37EB6" w:rsidRDefault="003F652B" w:rsidP="003F652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</w:rPr>
        <w:t>Membro: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Maria das Graças Pessoa Figueiredo</w:t>
      </w:r>
    </w:p>
    <w:p w:rsidR="003F652B" w:rsidRPr="00A37EB6" w:rsidRDefault="003F652B" w:rsidP="00621E1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Sust</w:t>
      </w:r>
      <w:r>
        <w:rPr>
          <w:rFonts w:ascii="Palatino" w:hAnsi="Palatino" w:cs="Arial"/>
          <w:b/>
          <w:bCs/>
        </w:rPr>
        <w:t xml:space="preserve">entação </w:t>
      </w:r>
      <w:r w:rsidRPr="00A37EB6">
        <w:rPr>
          <w:rFonts w:ascii="Palatino" w:hAnsi="Palatino" w:cs="Arial"/>
          <w:b/>
          <w:bCs/>
        </w:rPr>
        <w:t xml:space="preserve">oral </w:t>
      </w:r>
      <w:r>
        <w:rPr>
          <w:rFonts w:ascii="Palatino" w:hAnsi="Palatino" w:cs="Arial"/>
          <w:b/>
          <w:bCs/>
        </w:rPr>
        <w:t xml:space="preserve">proferida pelo </w:t>
      </w:r>
      <w:proofErr w:type="spellStart"/>
      <w:r>
        <w:rPr>
          <w:rFonts w:ascii="Palatino" w:hAnsi="Palatino" w:cs="Arial"/>
          <w:b/>
          <w:bCs/>
        </w:rPr>
        <w:t>Dr.Bruno</w:t>
      </w:r>
      <w:proofErr w:type="spellEnd"/>
      <w:r>
        <w:rPr>
          <w:rFonts w:ascii="Palatino" w:hAnsi="Palatino" w:cs="Arial"/>
          <w:b/>
          <w:bCs/>
        </w:rPr>
        <w:t xml:space="preserve"> </w:t>
      </w:r>
      <w:proofErr w:type="spellStart"/>
      <w:r>
        <w:rPr>
          <w:rFonts w:ascii="Palatino" w:hAnsi="Palatino" w:cs="Arial"/>
          <w:b/>
          <w:bCs/>
        </w:rPr>
        <w:t>Busson</w:t>
      </w:r>
      <w:proofErr w:type="spellEnd"/>
      <w:r>
        <w:rPr>
          <w:rFonts w:ascii="Palatino" w:hAnsi="Palatino" w:cs="Arial"/>
          <w:b/>
          <w:bCs/>
        </w:rPr>
        <w:t xml:space="preserve">, advogado dos </w:t>
      </w:r>
      <w:r w:rsidRPr="00A37EB6">
        <w:rPr>
          <w:rFonts w:ascii="Palatino" w:hAnsi="Palatino" w:cs="Arial"/>
          <w:b/>
          <w:bCs/>
        </w:rPr>
        <w:t>Apelad</w:t>
      </w:r>
      <w:r>
        <w:rPr>
          <w:rFonts w:ascii="Palatino" w:hAnsi="Palatino" w:cs="Arial"/>
          <w:b/>
          <w:bCs/>
        </w:rPr>
        <w:t>o</w:t>
      </w:r>
      <w:r w:rsidRPr="00A37EB6">
        <w:rPr>
          <w:rFonts w:ascii="Palatino" w:hAnsi="Palatino" w:cs="Arial"/>
          <w:b/>
          <w:bCs/>
        </w:rPr>
        <w:t>s</w:t>
      </w:r>
      <w:proofErr w:type="gramStart"/>
      <w:r>
        <w:rPr>
          <w:rFonts w:ascii="Palatino" w:hAnsi="Palatino" w:cs="Arial"/>
          <w:b/>
          <w:bCs/>
        </w:rPr>
        <w:t xml:space="preserve">  </w:t>
      </w:r>
      <w:proofErr w:type="gramEnd"/>
      <w:r>
        <w:rPr>
          <w:rFonts w:ascii="Palatino" w:hAnsi="Palatino" w:cs="Arial"/>
          <w:b/>
          <w:bCs/>
        </w:rPr>
        <w:t>em 11.3.2024.</w:t>
      </w:r>
    </w:p>
    <w:p w:rsidR="003F652B" w:rsidRPr="00A37EB6" w:rsidRDefault="003F652B" w:rsidP="003F652B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3F652B" w:rsidRPr="00A37EB6" w:rsidRDefault="00F37EAA" w:rsidP="003F652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3.</w:t>
      </w:r>
      <w:r w:rsidR="004D37D5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3F652B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3F652B" w:rsidRPr="00A37EB6">
        <w:rPr>
          <w:rFonts w:ascii="Palatino" w:hAnsi="Palatino" w:cs="Arial"/>
          <w:b/>
          <w:bCs/>
        </w:rPr>
        <w:t xml:space="preserve">0222901-41.2010.8.04.0001    </w:t>
      </w:r>
      <w:r w:rsidR="004F3820">
        <w:rPr>
          <w:rFonts w:ascii="Palatino" w:hAnsi="Palatino" w:cs="Arial"/>
          <w:b/>
          <w:bCs/>
        </w:rPr>
        <w:t xml:space="preserve">  </w:t>
      </w:r>
      <w:r w:rsidR="003F652B">
        <w:rPr>
          <w:rFonts w:ascii="Palatino" w:hAnsi="Palatino" w:cs="Arial"/>
          <w:b/>
          <w:bCs/>
        </w:rPr>
        <w:t>Sustentação oral A</w:t>
      </w:r>
      <w:r w:rsidR="004F3820">
        <w:rPr>
          <w:rFonts w:ascii="Palatino" w:hAnsi="Palatino" w:cs="Arial"/>
          <w:b/>
          <w:bCs/>
        </w:rPr>
        <w:t>mbas as partes</w:t>
      </w:r>
    </w:p>
    <w:p w:rsidR="003F652B" w:rsidRPr="003F652B" w:rsidRDefault="003F652B" w:rsidP="003F652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>: Vara Especializada da Dívida Ativa Estadual</w:t>
      </w:r>
      <w:r w:rsidR="00621E15">
        <w:rPr>
          <w:rFonts w:ascii="Palatino" w:hAnsi="Palatino" w:cs="Arial"/>
        </w:rPr>
        <w:t xml:space="preserve"> </w:t>
      </w:r>
      <w:r w:rsidRPr="003F652B">
        <w:rPr>
          <w:rFonts w:ascii="Palatino" w:hAnsi="Palatino" w:cs="Arial"/>
          <w:b/>
        </w:rPr>
        <w:t>(Adiado pelo Relator 11.3.24)</w:t>
      </w:r>
    </w:p>
    <w:p w:rsidR="003F652B" w:rsidRPr="00A37EB6" w:rsidRDefault="003F652B" w:rsidP="003F652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>r: Marco Antonio Pinto da Costa</w:t>
      </w:r>
    </w:p>
    <w:p w:rsidR="003F652B" w:rsidRPr="00A37EB6" w:rsidRDefault="003F652B" w:rsidP="003F652B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r w:rsidRPr="00A37EB6">
        <w:rPr>
          <w:rFonts w:ascii="Palatino" w:hAnsi="Palatino" w:cs="Arial"/>
          <w:b/>
        </w:rPr>
        <w:t>Apelante</w:t>
      </w:r>
      <w:proofErr w:type="gramStart"/>
      <w:r w:rsidRPr="00A37EB6">
        <w:rPr>
          <w:rFonts w:ascii="Palatino" w:hAnsi="Palatino" w:cs="Arial"/>
          <w:b/>
        </w:rPr>
        <w:t xml:space="preserve">   :</w:t>
      </w:r>
      <w:proofErr w:type="gramEnd"/>
      <w:r w:rsidRPr="00A37EB6">
        <w:rPr>
          <w:rFonts w:ascii="Palatino" w:hAnsi="Palatino" w:cs="Arial"/>
          <w:b/>
        </w:rPr>
        <w:t xml:space="preserve"> Estado do Amazonas.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>Procurador</w:t>
      </w:r>
      <w:proofErr w:type="gramStart"/>
      <w:r w:rsidRPr="00A37EB6">
        <w:rPr>
          <w:rFonts w:ascii="Palatino" w:hAnsi="Palatino" w:cs="Arial"/>
        </w:rPr>
        <w:t xml:space="preserve">  :</w:t>
      </w:r>
      <w:proofErr w:type="gramEnd"/>
      <w:r w:rsidRPr="00A37EB6">
        <w:rPr>
          <w:rFonts w:ascii="Palatino" w:hAnsi="Palatino" w:cs="Arial"/>
        </w:rPr>
        <w:t xml:space="preserve"> Thiago Araújo Rezende Mendes (9416/AM). 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</w:rPr>
        <w:t>Apelado</w:t>
      </w:r>
      <w:proofErr w:type="gramStart"/>
      <w:r w:rsidRPr="00A37EB6">
        <w:rPr>
          <w:rFonts w:ascii="Palatino" w:hAnsi="Palatino" w:cs="Arial"/>
          <w:b/>
        </w:rPr>
        <w:t xml:space="preserve">    :</w:t>
      </w:r>
      <w:proofErr w:type="gramEnd"/>
      <w:r w:rsidRPr="00A37EB6">
        <w:rPr>
          <w:rFonts w:ascii="Palatino" w:hAnsi="Palatino" w:cs="Arial"/>
          <w:b/>
        </w:rPr>
        <w:t xml:space="preserve"> </w:t>
      </w:r>
      <w:proofErr w:type="spellStart"/>
      <w:r w:rsidRPr="00A37EB6">
        <w:rPr>
          <w:rFonts w:ascii="Palatino" w:hAnsi="Palatino" w:cs="Arial"/>
          <w:b/>
        </w:rPr>
        <w:t>Friller</w:t>
      </w:r>
      <w:proofErr w:type="spellEnd"/>
      <w:r w:rsidRPr="00A37EB6">
        <w:rPr>
          <w:rFonts w:ascii="Palatino" w:hAnsi="Palatino" w:cs="Arial"/>
          <w:b/>
        </w:rPr>
        <w:t xml:space="preserve"> Brasil Alimentos Ltda.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 xml:space="preserve">Advogados  : Marcos </w:t>
      </w:r>
      <w:proofErr w:type="spellStart"/>
      <w:r w:rsidRPr="00A37EB6">
        <w:rPr>
          <w:rFonts w:ascii="Palatino" w:hAnsi="Palatino" w:cs="Arial"/>
        </w:rPr>
        <w:t>Aldenir</w:t>
      </w:r>
      <w:proofErr w:type="spellEnd"/>
      <w:r w:rsidRPr="00A37EB6">
        <w:rPr>
          <w:rFonts w:ascii="Palatino" w:hAnsi="Palatino" w:cs="Arial"/>
        </w:rPr>
        <w:t xml:space="preserve"> Ferreira </w:t>
      </w:r>
      <w:proofErr w:type="spellStart"/>
      <w:r w:rsidRPr="00A37EB6">
        <w:rPr>
          <w:rFonts w:ascii="Palatino" w:hAnsi="Palatino" w:cs="Arial"/>
        </w:rPr>
        <w:t>Rivas</w:t>
      </w:r>
      <w:proofErr w:type="spellEnd"/>
      <w:r w:rsidRPr="00A37EB6">
        <w:rPr>
          <w:rFonts w:ascii="Palatino" w:hAnsi="Palatino" w:cs="Arial"/>
        </w:rPr>
        <w:t xml:space="preserve"> (2250/AM). </w:t>
      </w:r>
      <w:proofErr w:type="spellStart"/>
      <w:r w:rsidRPr="00A37EB6">
        <w:rPr>
          <w:rFonts w:ascii="Palatino" w:hAnsi="Palatino" w:cs="Arial"/>
        </w:rPr>
        <w:t>Laureano</w:t>
      </w:r>
      <w:proofErr w:type="spellEnd"/>
      <w:r w:rsidRPr="00A37EB6">
        <w:rPr>
          <w:rFonts w:ascii="Palatino" w:hAnsi="Palatino" w:cs="Arial"/>
        </w:rPr>
        <w:t xml:space="preserve"> Cezar Elias Muller (1633/AM)</w:t>
      </w:r>
    </w:p>
    <w:p w:rsidR="003F652B" w:rsidRPr="00A37EB6" w:rsidRDefault="003F652B" w:rsidP="003F652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A37EB6">
        <w:rPr>
          <w:rFonts w:ascii="Palatino" w:hAnsi="Palatino" w:cs="Arial"/>
          <w:b/>
          <w:bCs/>
        </w:rPr>
        <w:t>Presidente/Relator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b/>
          <w:color w:val="000000"/>
        </w:rPr>
        <w:t>Exmo. Sr. Des. Paulo César Caminha e Lima</w:t>
      </w:r>
    </w:p>
    <w:p w:rsidR="003F652B" w:rsidRPr="00A37EB6" w:rsidRDefault="003F652B" w:rsidP="003F652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  <w:color w:val="000000"/>
        </w:rPr>
        <w:t>Membro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Maria das Graças Pessoa Figueiredo</w:t>
      </w:r>
    </w:p>
    <w:p w:rsidR="00B84A35" w:rsidRPr="00C76007" w:rsidRDefault="003F652B" w:rsidP="00B84A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A37EB6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 xml:space="preserve"> </w:t>
      </w:r>
      <w:proofErr w:type="gramEnd"/>
      <w:r w:rsidRPr="00A37EB6">
        <w:rPr>
          <w:rFonts w:ascii="Palatino" w:hAnsi="Palatino" w:cs="Arial"/>
          <w:color w:val="000000"/>
        </w:rPr>
        <w:tab/>
      </w:r>
      <w:proofErr w:type="spellStart"/>
      <w:r w:rsidR="00B84A35" w:rsidRPr="00C76007">
        <w:rPr>
          <w:rFonts w:ascii="Palatino" w:hAnsi="Palatino" w:cs="Arial"/>
          <w:color w:val="000000"/>
        </w:rPr>
        <w:t>Exma</w:t>
      </w:r>
      <w:proofErr w:type="spellEnd"/>
      <w:r w:rsidR="00B84A35" w:rsidRPr="00C76007">
        <w:rPr>
          <w:rFonts w:ascii="Palatino" w:hAnsi="Palatino" w:cs="Arial"/>
          <w:color w:val="000000"/>
        </w:rPr>
        <w:t xml:space="preserve">. Sra. </w:t>
      </w:r>
      <w:proofErr w:type="spellStart"/>
      <w:r w:rsidR="00B84A35" w:rsidRPr="00C76007">
        <w:rPr>
          <w:rFonts w:ascii="Palatino" w:hAnsi="Palatino" w:cs="Arial"/>
          <w:color w:val="000000"/>
        </w:rPr>
        <w:t>Desa</w:t>
      </w:r>
      <w:proofErr w:type="spellEnd"/>
      <w:r w:rsidR="00B84A35" w:rsidRPr="00C76007">
        <w:rPr>
          <w:rFonts w:ascii="Palatino" w:hAnsi="Palatino" w:cs="Arial"/>
          <w:color w:val="000000"/>
        </w:rPr>
        <w:t>. Joana dos Santos Meirelles</w:t>
      </w:r>
    </w:p>
    <w:p w:rsidR="003F652B" w:rsidRPr="00A37EB6" w:rsidRDefault="003F652B" w:rsidP="003F652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3F652B" w:rsidRPr="00A37EB6" w:rsidRDefault="003F652B" w:rsidP="003F652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3F652B" w:rsidRPr="00A37EB6" w:rsidRDefault="00F37EAA" w:rsidP="003F652B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4.</w:t>
      </w:r>
      <w:r w:rsidR="004D37D5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3F652B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3F652B" w:rsidRPr="00A37EB6">
        <w:rPr>
          <w:rFonts w:ascii="Palatino" w:hAnsi="Palatino" w:cs="Arial"/>
          <w:b/>
          <w:bCs/>
        </w:rPr>
        <w:t xml:space="preserve">0251328-38.2016.8.04.0001 </w:t>
      </w:r>
      <w:r w:rsidR="00B17AB2">
        <w:rPr>
          <w:rFonts w:ascii="Palatino" w:hAnsi="Palatino" w:cs="Arial"/>
          <w:b/>
          <w:bCs/>
        </w:rPr>
        <w:t>(Adiado p</w:t>
      </w:r>
      <w:r w:rsidR="003F652B">
        <w:rPr>
          <w:rFonts w:ascii="Palatino" w:hAnsi="Palatino" w:cs="Arial"/>
          <w:b/>
          <w:bCs/>
        </w:rPr>
        <w:t xml:space="preserve"> </w:t>
      </w:r>
      <w:r w:rsidR="003F652B">
        <w:rPr>
          <w:rFonts w:ascii="Palatino" w:hAnsi="Palatino" w:cs="Arial"/>
          <w:b/>
          <w:bCs/>
          <w:highlight w:val="yellow"/>
        </w:rPr>
        <w:t>AGUARDAR</w:t>
      </w:r>
      <w:r w:rsidR="003F652B" w:rsidRPr="00675CE3">
        <w:rPr>
          <w:rFonts w:ascii="Palatino" w:hAnsi="Palatino" w:cs="Arial"/>
          <w:b/>
          <w:bCs/>
          <w:highlight w:val="yellow"/>
        </w:rPr>
        <w:t xml:space="preserve"> </w:t>
      </w:r>
      <w:proofErr w:type="spellStart"/>
      <w:r w:rsidR="003F652B" w:rsidRPr="00675CE3">
        <w:rPr>
          <w:rFonts w:ascii="Palatino" w:hAnsi="Palatino" w:cs="Arial"/>
          <w:b/>
          <w:bCs/>
          <w:highlight w:val="yellow"/>
        </w:rPr>
        <w:t>D</w:t>
      </w:r>
      <w:r w:rsidR="00B17AB2">
        <w:rPr>
          <w:rFonts w:ascii="Palatino" w:hAnsi="Palatino" w:cs="Arial"/>
          <w:b/>
          <w:bCs/>
          <w:highlight w:val="yellow"/>
        </w:rPr>
        <w:t>ES</w:t>
      </w:r>
      <w:r w:rsidR="003F652B" w:rsidRPr="00675CE3">
        <w:rPr>
          <w:rFonts w:ascii="Palatino" w:hAnsi="Palatino" w:cs="Arial"/>
          <w:b/>
          <w:bCs/>
          <w:highlight w:val="yellow"/>
        </w:rPr>
        <w:t>.C</w:t>
      </w:r>
      <w:r w:rsidR="00B17AB2" w:rsidRPr="00B17AB2">
        <w:rPr>
          <w:rFonts w:ascii="Palatino" w:hAnsi="Palatino" w:cs="Arial"/>
          <w:b/>
          <w:bCs/>
          <w:highlight w:val="yellow"/>
        </w:rPr>
        <w:t>LAUDIO</w:t>
      </w:r>
      <w:proofErr w:type="spellEnd"/>
      <w:r w:rsidR="003F652B">
        <w:rPr>
          <w:rFonts w:ascii="Palatino" w:hAnsi="Palatino" w:cs="Arial"/>
          <w:b/>
          <w:bCs/>
        </w:rPr>
        <w:t xml:space="preserve"> 11.4.24)</w:t>
      </w:r>
      <w:r w:rsidR="003F652B" w:rsidRPr="00A37EB6">
        <w:rPr>
          <w:rFonts w:ascii="Palatino" w:hAnsi="Palatino" w:cs="Arial"/>
          <w:b/>
          <w:bCs/>
        </w:rPr>
        <w:t xml:space="preserve"> </w:t>
      </w:r>
      <w:r w:rsidR="003F652B">
        <w:rPr>
          <w:rFonts w:ascii="Palatino" w:hAnsi="Palatino" w:cs="Arial"/>
          <w:b/>
          <w:bCs/>
        </w:rPr>
        <w:t xml:space="preserve">    </w:t>
      </w:r>
    </w:p>
    <w:p w:rsidR="003F652B" w:rsidRPr="00A37EB6" w:rsidRDefault="003F652B" w:rsidP="003F652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>: 20ª Vara Cível e de Acidentes de Trabalho</w:t>
      </w:r>
      <w:proofErr w:type="gramStart"/>
      <w:r>
        <w:rPr>
          <w:rFonts w:ascii="Palatino" w:hAnsi="Palatino" w:cs="Arial"/>
        </w:rPr>
        <w:t xml:space="preserve">    </w:t>
      </w:r>
      <w:proofErr w:type="gramEnd"/>
      <w:r w:rsidRPr="004E5200">
        <w:rPr>
          <w:rFonts w:ascii="Palatino" w:hAnsi="Palatino" w:cs="Arial"/>
          <w:b/>
        </w:rPr>
        <w:t xml:space="preserve">Sustentação Oral </w:t>
      </w:r>
      <w:proofErr w:type="spellStart"/>
      <w:r w:rsidRPr="004E5200">
        <w:rPr>
          <w:rFonts w:ascii="Palatino" w:hAnsi="Palatino" w:cs="Arial"/>
          <w:b/>
        </w:rPr>
        <w:t>1ºApelante</w:t>
      </w:r>
      <w:proofErr w:type="spellEnd"/>
    </w:p>
    <w:p w:rsidR="003F652B" w:rsidRPr="00A37EB6" w:rsidRDefault="003F652B" w:rsidP="003F652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Roberto </w:t>
      </w:r>
      <w:proofErr w:type="spellStart"/>
      <w:r w:rsidRPr="00A37EB6">
        <w:rPr>
          <w:rFonts w:ascii="Palatino" w:hAnsi="Palatino" w:cs="Arial"/>
        </w:rPr>
        <w:t>Hermidas</w:t>
      </w:r>
      <w:proofErr w:type="spellEnd"/>
      <w:r w:rsidRPr="00A37EB6">
        <w:rPr>
          <w:rFonts w:ascii="Palatino" w:hAnsi="Palatino" w:cs="Arial"/>
        </w:rPr>
        <w:t xml:space="preserve"> de Aragão Filho</w:t>
      </w:r>
    </w:p>
    <w:p w:rsidR="003F652B" w:rsidRPr="00A37EB6" w:rsidRDefault="003F652B" w:rsidP="003F652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proofErr w:type="spellStart"/>
      <w:r w:rsidRPr="00A37EB6">
        <w:rPr>
          <w:rFonts w:ascii="Palatino" w:hAnsi="Palatino" w:cs="Arial"/>
          <w:b/>
        </w:rPr>
        <w:t>1ºApelante/Apelado</w:t>
      </w:r>
      <w:proofErr w:type="spellEnd"/>
      <w:proofErr w:type="gramStart"/>
      <w:r w:rsidRPr="00A37EB6">
        <w:rPr>
          <w:rFonts w:ascii="Palatino" w:hAnsi="Palatino" w:cs="Arial"/>
          <w:b/>
        </w:rPr>
        <w:t xml:space="preserve">   :</w:t>
      </w:r>
      <w:proofErr w:type="gramEnd"/>
      <w:r w:rsidRPr="00A37EB6">
        <w:rPr>
          <w:rFonts w:ascii="Palatino" w:hAnsi="Palatino" w:cs="Arial"/>
          <w:b/>
        </w:rPr>
        <w:t xml:space="preserve"> Amazonas Distribuidora de Energia S/A.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 xml:space="preserve">Advogado   </w:t>
      </w:r>
      <w:r w:rsidRPr="00A37EB6">
        <w:rPr>
          <w:rFonts w:ascii="Palatino" w:hAnsi="Palatino" w:cs="Arial"/>
        </w:rPr>
        <w:tab/>
        <w:t xml:space="preserve">: Décio Flávio Gonçalves Torres Freire (697A/AM). </w:t>
      </w:r>
      <w:r w:rsidRPr="00A37EB6">
        <w:rPr>
          <w:rFonts w:ascii="Palatino" w:hAnsi="Palatino" w:cs="Arial"/>
        </w:rPr>
        <w:br/>
      </w:r>
      <w:proofErr w:type="spellStart"/>
      <w:r w:rsidRPr="00A37EB6">
        <w:rPr>
          <w:rFonts w:ascii="Palatino" w:hAnsi="Palatino" w:cs="Arial"/>
          <w:b/>
        </w:rPr>
        <w:t>2ºApelante/Apelado</w:t>
      </w:r>
      <w:proofErr w:type="spellEnd"/>
      <w:proofErr w:type="gramStart"/>
      <w:r w:rsidRPr="00A37EB6">
        <w:rPr>
          <w:rFonts w:ascii="Palatino" w:hAnsi="Palatino" w:cs="Arial"/>
          <w:b/>
        </w:rPr>
        <w:t xml:space="preserve">   :</w:t>
      </w:r>
      <w:proofErr w:type="gramEnd"/>
      <w:r w:rsidRPr="00A37EB6">
        <w:rPr>
          <w:rFonts w:ascii="Palatino" w:hAnsi="Palatino" w:cs="Arial"/>
          <w:b/>
        </w:rPr>
        <w:t xml:space="preserve"> </w:t>
      </w:r>
      <w:proofErr w:type="spellStart"/>
      <w:r w:rsidRPr="00A37EB6">
        <w:rPr>
          <w:rFonts w:ascii="Palatino" w:hAnsi="Palatino" w:cs="Arial"/>
          <w:b/>
        </w:rPr>
        <w:t>Amazonia</w:t>
      </w:r>
      <w:proofErr w:type="spellEnd"/>
      <w:r w:rsidRPr="00A37EB6">
        <w:rPr>
          <w:rFonts w:ascii="Palatino" w:hAnsi="Palatino" w:cs="Arial"/>
          <w:b/>
        </w:rPr>
        <w:t xml:space="preserve"> Operações Portuárias Ltda..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 xml:space="preserve">Defensor: José Ivan </w:t>
      </w:r>
      <w:proofErr w:type="spellStart"/>
      <w:r w:rsidRPr="00A37EB6">
        <w:rPr>
          <w:rFonts w:ascii="Palatino" w:hAnsi="Palatino" w:cs="Arial"/>
        </w:rPr>
        <w:t>Benaion</w:t>
      </w:r>
      <w:proofErr w:type="spellEnd"/>
      <w:r w:rsidRPr="00A37EB6">
        <w:rPr>
          <w:rFonts w:ascii="Palatino" w:hAnsi="Palatino" w:cs="Arial"/>
        </w:rPr>
        <w:t xml:space="preserve"> Cardoso (1657/AM).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  <w:bCs/>
        </w:rPr>
        <w:t>Presidente/ Relator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 xml:space="preserve"> </w:t>
      </w:r>
      <w:proofErr w:type="spellStart"/>
      <w:proofErr w:type="gramStart"/>
      <w:r w:rsidRPr="00A37EB6">
        <w:rPr>
          <w:rFonts w:ascii="Palatino" w:hAnsi="Palatino" w:cs="Arial"/>
          <w:b/>
          <w:color w:val="000000"/>
        </w:rPr>
        <w:t>Exmo.</w:t>
      </w:r>
      <w:proofErr w:type="spellEnd"/>
      <w:proofErr w:type="gramEnd"/>
      <w:r w:rsidRPr="00A37EB6">
        <w:rPr>
          <w:rFonts w:ascii="Palatino" w:hAnsi="Palatino" w:cs="Arial"/>
          <w:b/>
          <w:color w:val="000000"/>
        </w:rPr>
        <w:t>Sr.</w:t>
      </w:r>
      <w:proofErr w:type="spellStart"/>
      <w:r w:rsidRPr="00A37EB6">
        <w:rPr>
          <w:rFonts w:ascii="Palatino" w:hAnsi="Palatino" w:cs="Arial"/>
          <w:b/>
          <w:color w:val="000000"/>
        </w:rPr>
        <w:t>Des.Paulo</w:t>
      </w:r>
      <w:proofErr w:type="spellEnd"/>
      <w:r w:rsidRPr="00A37EB6">
        <w:rPr>
          <w:rFonts w:ascii="Palatino" w:hAnsi="Palatino" w:cs="Arial"/>
          <w:b/>
          <w:color w:val="000000"/>
        </w:rPr>
        <w:t xml:space="preserve"> César Caminha e Lima</w:t>
      </w:r>
    </w:p>
    <w:p w:rsidR="003F652B" w:rsidRPr="00A37EB6" w:rsidRDefault="003F652B" w:rsidP="003F652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</w:rPr>
        <w:t>Membro:</w:t>
      </w:r>
      <w:r w:rsidRPr="00A37EB6">
        <w:rPr>
          <w:rFonts w:ascii="Palatino" w:hAnsi="Palatino" w:cs="Arial"/>
          <w:color w:val="000000"/>
        </w:rPr>
        <w:tab/>
      </w:r>
      <w:proofErr w:type="spellStart"/>
      <w:proofErr w:type="gramStart"/>
      <w:r w:rsidRPr="00A37EB6">
        <w:rPr>
          <w:rFonts w:ascii="Palatino" w:hAnsi="Palatino" w:cs="Arial"/>
          <w:color w:val="000000"/>
        </w:rPr>
        <w:t>Exmo.</w:t>
      </w:r>
      <w:proofErr w:type="spellEnd"/>
      <w:proofErr w:type="gramEnd"/>
      <w:r w:rsidRPr="00A37EB6">
        <w:rPr>
          <w:rFonts w:ascii="Palatino" w:hAnsi="Palatino" w:cs="Arial"/>
          <w:color w:val="000000"/>
        </w:rPr>
        <w:t xml:space="preserve">Sr.Des. Cláudio César </w:t>
      </w:r>
      <w:proofErr w:type="spellStart"/>
      <w:r w:rsidRPr="00A37EB6">
        <w:rPr>
          <w:rFonts w:ascii="Palatino" w:hAnsi="Palatino" w:cs="Arial"/>
          <w:color w:val="000000"/>
        </w:rPr>
        <w:t>Ramalheira</w:t>
      </w:r>
      <w:proofErr w:type="spellEnd"/>
      <w:r w:rsidRPr="00A37EB6">
        <w:rPr>
          <w:rFonts w:ascii="Palatino" w:hAnsi="Palatino" w:cs="Arial"/>
          <w:color w:val="000000"/>
        </w:rPr>
        <w:t xml:space="preserve"> </w:t>
      </w:r>
      <w:proofErr w:type="spellStart"/>
      <w:r w:rsidRPr="00A37EB6">
        <w:rPr>
          <w:rFonts w:ascii="Palatino" w:hAnsi="Palatino" w:cs="Arial"/>
          <w:color w:val="000000"/>
        </w:rPr>
        <w:t>Roessing</w:t>
      </w:r>
      <w:proofErr w:type="spellEnd"/>
    </w:p>
    <w:p w:rsidR="003F652B" w:rsidRPr="00A37EB6" w:rsidRDefault="003F652B" w:rsidP="003F652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</w:rPr>
        <w:t>Membro: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Joana dos Santos Meirelles</w:t>
      </w:r>
    </w:p>
    <w:p w:rsidR="003F652B" w:rsidRPr="00A37EB6" w:rsidRDefault="003F652B" w:rsidP="003F652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A37EB6">
        <w:rPr>
          <w:rFonts w:ascii="Palatino" w:hAnsi="Palatino" w:cs="Arial"/>
          <w:b/>
          <w:bCs/>
        </w:rPr>
        <w:t xml:space="preserve">Averbação de Impedimento: </w:t>
      </w:r>
      <w:proofErr w:type="spellStart"/>
      <w:r w:rsidRPr="00A37EB6">
        <w:rPr>
          <w:rFonts w:ascii="Palatino" w:hAnsi="Palatino" w:cs="Arial"/>
          <w:b/>
          <w:bCs/>
        </w:rPr>
        <w:t>Exma</w:t>
      </w:r>
      <w:proofErr w:type="spellEnd"/>
      <w:r w:rsidRPr="00A37EB6">
        <w:rPr>
          <w:rFonts w:ascii="Palatino" w:hAnsi="Palatino" w:cs="Arial"/>
          <w:b/>
          <w:bCs/>
        </w:rPr>
        <w:t xml:space="preserve">. Sra. </w:t>
      </w:r>
      <w:proofErr w:type="spellStart"/>
      <w:r w:rsidRPr="00A37EB6">
        <w:rPr>
          <w:rFonts w:ascii="Palatino" w:hAnsi="Palatino" w:cs="Arial"/>
          <w:b/>
          <w:bCs/>
        </w:rPr>
        <w:t>Desa</w:t>
      </w:r>
      <w:proofErr w:type="spellEnd"/>
      <w:r w:rsidRPr="00A37EB6">
        <w:rPr>
          <w:rFonts w:ascii="Palatino" w:hAnsi="Palatino" w:cs="Arial"/>
          <w:b/>
          <w:bCs/>
        </w:rPr>
        <w:t xml:space="preserve">. </w:t>
      </w:r>
      <w:r w:rsidRPr="00A37EB6">
        <w:rPr>
          <w:rFonts w:ascii="Palatino" w:hAnsi="Palatino" w:cs="Arial"/>
          <w:b/>
          <w:bCs/>
          <w:color w:val="000000"/>
        </w:rPr>
        <w:t>Maria das Graças Pessoa Figueiredo</w:t>
      </w:r>
    </w:p>
    <w:p w:rsidR="003F652B" w:rsidRDefault="003F652B" w:rsidP="003F652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A37EB6">
        <w:rPr>
          <w:rFonts w:ascii="Palatino" w:hAnsi="Palatino" w:cs="Arial"/>
          <w:b/>
          <w:bCs/>
          <w:color w:val="000000"/>
        </w:rPr>
        <w:t xml:space="preserve">Averbação de Suspeição: Exmo. Sr. Des. Flávio Humberto </w:t>
      </w:r>
      <w:proofErr w:type="spellStart"/>
      <w:r w:rsidRPr="00A37EB6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 xml:space="preserve"> Lopes</w:t>
      </w:r>
    </w:p>
    <w:p w:rsidR="003F652B" w:rsidRPr="00A37EB6" w:rsidRDefault="003F652B" w:rsidP="003F652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</w:p>
    <w:p w:rsidR="003F652B" w:rsidRPr="00A37EB6" w:rsidRDefault="003F652B" w:rsidP="003F652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3F652B" w:rsidRDefault="003F652B" w:rsidP="008E29BB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3F652B" w:rsidRDefault="003F652B" w:rsidP="008E29BB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3F652B" w:rsidRDefault="003F652B" w:rsidP="008E29BB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3F652B" w:rsidRDefault="003F652B" w:rsidP="008E29BB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3F652B" w:rsidRDefault="003F652B" w:rsidP="008E29BB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621E15" w:rsidRDefault="00621E15" w:rsidP="008E29BB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621E15" w:rsidRDefault="00621E15" w:rsidP="008E29BB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4C2D12" w:rsidRDefault="004C2D12" w:rsidP="008E29BB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B0470B" w:rsidRPr="00C76007" w:rsidRDefault="00F37EAA" w:rsidP="008E29B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5.</w:t>
      </w:r>
      <w:proofErr w:type="gramEnd"/>
      <w:r w:rsidR="008E29BB" w:rsidRPr="00C76007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nº </w:t>
      </w:r>
      <w:r w:rsidR="00B0470B" w:rsidRPr="00C76007">
        <w:rPr>
          <w:rFonts w:ascii="Palatino" w:hAnsi="Palatino" w:cs="Arial"/>
          <w:b/>
          <w:bCs/>
        </w:rPr>
        <w:t xml:space="preserve">0651845-70.2019.8.04.0001 </w:t>
      </w:r>
      <w:r w:rsidR="008E29BB" w:rsidRPr="00C76007">
        <w:rPr>
          <w:rFonts w:ascii="Palatino" w:hAnsi="Palatino" w:cs="Arial"/>
          <w:b/>
          <w:bCs/>
        </w:rPr>
        <w:t xml:space="preserve"> </w:t>
      </w:r>
      <w:r w:rsidR="00F91040">
        <w:rPr>
          <w:rFonts w:ascii="Palatino" w:hAnsi="Palatino" w:cs="Arial"/>
          <w:b/>
          <w:bCs/>
        </w:rPr>
        <w:t xml:space="preserve">  </w:t>
      </w:r>
      <w:r w:rsidR="00F91040" w:rsidRPr="004E5200">
        <w:rPr>
          <w:rFonts w:ascii="Palatino" w:hAnsi="Palatino" w:cs="Arial"/>
          <w:b/>
        </w:rPr>
        <w:t>Sustentação Oral</w:t>
      </w:r>
      <w:r w:rsidR="00F91040">
        <w:rPr>
          <w:rFonts w:ascii="Palatino" w:hAnsi="Palatino" w:cs="Arial"/>
          <w:b/>
        </w:rPr>
        <w:t xml:space="preserve"> Apelado</w:t>
      </w: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76007">
        <w:rPr>
          <w:rFonts w:ascii="Palatino" w:hAnsi="Palatino" w:cs="Arial"/>
          <w:b/>
          <w:bCs/>
        </w:rPr>
        <w:t>Origem</w:t>
      </w:r>
      <w:r w:rsidRPr="00C76007">
        <w:rPr>
          <w:rFonts w:ascii="Palatino" w:hAnsi="Palatino" w:cs="Arial"/>
        </w:rPr>
        <w:t>: 4ª Vara Cível e de Acidentes de Trabalho</w:t>
      </w: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76007">
        <w:rPr>
          <w:rFonts w:ascii="Palatino" w:hAnsi="Palatino" w:cs="Arial"/>
          <w:b/>
          <w:bCs/>
        </w:rPr>
        <w:t>Juiz Prolato</w:t>
      </w:r>
      <w:r w:rsidRPr="00C76007">
        <w:rPr>
          <w:rFonts w:ascii="Palatino" w:hAnsi="Palatino" w:cs="Arial"/>
        </w:rPr>
        <w:t xml:space="preserve">r: Naira </w:t>
      </w:r>
      <w:proofErr w:type="spellStart"/>
      <w:r w:rsidRPr="00C76007">
        <w:rPr>
          <w:rFonts w:ascii="Palatino" w:hAnsi="Palatino" w:cs="Arial"/>
        </w:rPr>
        <w:t>Neila</w:t>
      </w:r>
      <w:proofErr w:type="spellEnd"/>
      <w:r w:rsidRPr="00C76007">
        <w:rPr>
          <w:rFonts w:ascii="Palatino" w:hAnsi="Palatino" w:cs="Arial"/>
        </w:rPr>
        <w:t xml:space="preserve"> Batista de Oliveira Norte</w:t>
      </w: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C76007">
        <w:rPr>
          <w:rFonts w:ascii="Palatino" w:hAnsi="Palatino" w:cs="Arial"/>
          <w:b/>
        </w:rPr>
        <w:t>Apelante :</w:t>
      </w:r>
      <w:proofErr w:type="gramEnd"/>
      <w:r w:rsidRPr="00C76007">
        <w:rPr>
          <w:rFonts w:ascii="Palatino" w:hAnsi="Palatino" w:cs="Arial"/>
          <w:b/>
        </w:rPr>
        <w:t xml:space="preserve"> </w:t>
      </w:r>
      <w:proofErr w:type="spellStart"/>
      <w:r w:rsidRPr="00C76007">
        <w:rPr>
          <w:rFonts w:ascii="Palatino" w:hAnsi="Palatino" w:cs="Arial"/>
          <w:b/>
        </w:rPr>
        <w:t>Pdg</w:t>
      </w:r>
      <w:proofErr w:type="spellEnd"/>
      <w:r w:rsidRPr="00C76007">
        <w:rPr>
          <w:rFonts w:ascii="Palatino" w:hAnsi="Palatino" w:cs="Arial"/>
          <w:b/>
        </w:rPr>
        <w:t xml:space="preserve"> </w:t>
      </w:r>
      <w:proofErr w:type="spellStart"/>
      <w:r w:rsidRPr="00C76007">
        <w:rPr>
          <w:rFonts w:ascii="Palatino" w:hAnsi="Palatino" w:cs="Arial"/>
          <w:b/>
        </w:rPr>
        <w:t>Realty</w:t>
      </w:r>
      <w:proofErr w:type="spellEnd"/>
      <w:r w:rsidRPr="00C76007">
        <w:rPr>
          <w:rFonts w:ascii="Palatino" w:hAnsi="Palatino" w:cs="Arial"/>
          <w:b/>
        </w:rPr>
        <w:t xml:space="preserve"> S/A Empreendimentos e Participações. </w:t>
      </w:r>
      <w:r w:rsidRPr="00C76007">
        <w:rPr>
          <w:rFonts w:ascii="Palatino" w:hAnsi="Palatino" w:cs="Arial"/>
          <w:b/>
        </w:rPr>
        <w:br/>
      </w:r>
      <w:r w:rsidRPr="00C76007">
        <w:rPr>
          <w:rFonts w:ascii="Palatino" w:hAnsi="Palatino" w:cs="Arial"/>
        </w:rPr>
        <w:t xml:space="preserve">Advogado: Bruno de Souza F. Ramos (386783/SP). </w:t>
      </w:r>
      <w:r w:rsidRPr="00C76007">
        <w:rPr>
          <w:rFonts w:ascii="Palatino" w:hAnsi="Palatino" w:cs="Arial"/>
        </w:rPr>
        <w:br/>
      </w:r>
      <w:r w:rsidRPr="00C76007">
        <w:rPr>
          <w:rFonts w:ascii="Palatino" w:hAnsi="Palatino" w:cs="Arial"/>
          <w:b/>
        </w:rPr>
        <w:t>Apelado</w:t>
      </w:r>
      <w:proofErr w:type="gramStart"/>
      <w:r w:rsidRPr="00C76007">
        <w:rPr>
          <w:rFonts w:ascii="Palatino" w:hAnsi="Palatino" w:cs="Arial"/>
          <w:b/>
        </w:rPr>
        <w:t xml:space="preserve">  :</w:t>
      </w:r>
      <w:proofErr w:type="gramEnd"/>
      <w:r w:rsidRPr="00C76007">
        <w:rPr>
          <w:rFonts w:ascii="Palatino" w:hAnsi="Palatino" w:cs="Arial"/>
          <w:b/>
        </w:rPr>
        <w:t xml:space="preserve"> Ícaro Pinheiro Braga. </w:t>
      </w:r>
      <w:r w:rsidRPr="00C76007">
        <w:rPr>
          <w:rFonts w:ascii="Palatino" w:hAnsi="Palatino" w:cs="Arial"/>
          <w:b/>
        </w:rPr>
        <w:br/>
      </w:r>
      <w:r w:rsidRPr="00C76007">
        <w:rPr>
          <w:rFonts w:ascii="Palatino" w:hAnsi="Palatino" w:cs="Arial"/>
        </w:rPr>
        <w:t>Advogado</w:t>
      </w:r>
      <w:r w:rsidR="008E29BB" w:rsidRPr="00C76007">
        <w:rPr>
          <w:rFonts w:ascii="Palatino" w:hAnsi="Palatino" w:cs="Arial"/>
        </w:rPr>
        <w:t>s</w:t>
      </w:r>
      <w:r w:rsidRPr="00C76007">
        <w:rPr>
          <w:rFonts w:ascii="Palatino" w:hAnsi="Palatino" w:cs="Arial"/>
        </w:rPr>
        <w:t xml:space="preserve"> </w:t>
      </w:r>
      <w:r w:rsidRPr="00C76007">
        <w:rPr>
          <w:rFonts w:ascii="Palatino" w:hAnsi="Palatino" w:cs="Arial"/>
        </w:rPr>
        <w:tab/>
        <w:t>:</w:t>
      </w:r>
      <w:r w:rsidR="008E29BB" w:rsidRPr="00C76007">
        <w:rPr>
          <w:rFonts w:ascii="Palatino" w:hAnsi="Palatino" w:cs="Arial"/>
        </w:rPr>
        <w:t xml:space="preserve"> Juarez Camelo Rosa (2695/AM). </w:t>
      </w:r>
      <w:r w:rsidRPr="00C76007">
        <w:rPr>
          <w:rFonts w:ascii="Palatino" w:hAnsi="Palatino" w:cs="Arial"/>
        </w:rPr>
        <w:t>Karen</w:t>
      </w:r>
      <w:r w:rsidR="008E29BB" w:rsidRPr="00C76007">
        <w:rPr>
          <w:rFonts w:ascii="Palatino" w:hAnsi="Palatino" w:cs="Arial"/>
        </w:rPr>
        <w:t xml:space="preserve"> Bezerra Rosa Braga (6617/AM). </w:t>
      </w:r>
      <w:r w:rsidRPr="00C76007">
        <w:rPr>
          <w:rFonts w:ascii="Palatino" w:hAnsi="Palatino" w:cs="Arial"/>
        </w:rPr>
        <w:t>Jorge Alberto Silva de Melo (5916/AM)</w:t>
      </w:r>
    </w:p>
    <w:p w:rsidR="00B0470B" w:rsidRPr="00C76007" w:rsidRDefault="008E29B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C76007">
        <w:rPr>
          <w:rFonts w:ascii="Palatino" w:hAnsi="Palatino" w:cs="Arial"/>
          <w:b/>
          <w:bCs/>
        </w:rPr>
        <w:t>Pres./</w:t>
      </w:r>
      <w:r w:rsidR="00B0470B" w:rsidRPr="00C76007">
        <w:rPr>
          <w:rFonts w:ascii="Palatino" w:hAnsi="Palatino" w:cs="Arial"/>
          <w:b/>
          <w:bCs/>
        </w:rPr>
        <w:t>Relator</w:t>
      </w:r>
      <w:r w:rsidR="00B0470B" w:rsidRPr="00C76007">
        <w:rPr>
          <w:rFonts w:ascii="Palatino" w:hAnsi="Palatino" w:cs="Arial"/>
        </w:rPr>
        <w:t>:</w:t>
      </w:r>
      <w:r w:rsidR="00B0470B" w:rsidRPr="00C76007">
        <w:rPr>
          <w:rFonts w:ascii="Palatino" w:hAnsi="Palatino" w:cs="Arial"/>
          <w:color w:val="000000"/>
        </w:rPr>
        <w:tab/>
      </w:r>
      <w:r w:rsidRPr="00C76007">
        <w:rPr>
          <w:rFonts w:ascii="Palatino" w:hAnsi="Palatino" w:cs="Arial"/>
          <w:b/>
          <w:bCs/>
          <w:color w:val="000000"/>
        </w:rPr>
        <w:t>Exmo. Sr. Des. Paulo César Caminha e Lima</w:t>
      </w:r>
    </w:p>
    <w:p w:rsidR="00B0470B" w:rsidRPr="00C76007" w:rsidRDefault="008E29B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C76007">
        <w:rPr>
          <w:rFonts w:ascii="Palatino" w:hAnsi="Palatino" w:cs="Arial"/>
          <w:b/>
          <w:bCs/>
        </w:rPr>
        <w:t>Membro</w:t>
      </w:r>
      <w:r w:rsidR="00B0470B" w:rsidRPr="00C76007">
        <w:rPr>
          <w:rFonts w:ascii="Palatino" w:hAnsi="Palatino" w:cs="Arial"/>
        </w:rPr>
        <w:t>:</w:t>
      </w:r>
      <w:r w:rsidR="00B0470B" w:rsidRPr="00C76007">
        <w:rPr>
          <w:rFonts w:ascii="Palatino" w:hAnsi="Palatino" w:cs="Arial"/>
          <w:color w:val="000000"/>
        </w:rPr>
        <w:tab/>
      </w:r>
      <w:proofErr w:type="spellStart"/>
      <w:r w:rsidRPr="00C76007">
        <w:rPr>
          <w:rFonts w:ascii="Palatino" w:hAnsi="Palatino" w:cs="Arial"/>
          <w:color w:val="000000"/>
        </w:rPr>
        <w:t>Exma</w:t>
      </w:r>
      <w:proofErr w:type="spellEnd"/>
      <w:r w:rsidRPr="00C76007">
        <w:rPr>
          <w:rFonts w:ascii="Palatino" w:hAnsi="Palatino" w:cs="Arial"/>
          <w:color w:val="000000"/>
        </w:rPr>
        <w:t xml:space="preserve">. Sra. </w:t>
      </w:r>
      <w:proofErr w:type="spellStart"/>
      <w:r w:rsidRPr="00C76007">
        <w:rPr>
          <w:rFonts w:ascii="Palatino" w:hAnsi="Palatino" w:cs="Arial"/>
          <w:color w:val="000000"/>
        </w:rPr>
        <w:t>Desa</w:t>
      </w:r>
      <w:proofErr w:type="spellEnd"/>
      <w:r w:rsidRPr="00C76007">
        <w:rPr>
          <w:rFonts w:ascii="Palatino" w:hAnsi="Palatino" w:cs="Arial"/>
          <w:color w:val="000000"/>
        </w:rPr>
        <w:t>. Maria das Graças Pessoa Figueiredo</w:t>
      </w:r>
    </w:p>
    <w:p w:rsidR="00B84A35" w:rsidRPr="00C76007" w:rsidRDefault="00B0470B" w:rsidP="00B84A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proofErr w:type="gramStart"/>
      <w:r w:rsidRPr="00C76007">
        <w:rPr>
          <w:rFonts w:ascii="Palatino" w:hAnsi="Palatino" w:cs="Arial"/>
          <w:b/>
          <w:bCs/>
          <w:color w:val="000000"/>
        </w:rPr>
        <w:t>Membro</w:t>
      </w:r>
      <w:r w:rsidR="008E29BB" w:rsidRPr="00C76007">
        <w:rPr>
          <w:rFonts w:ascii="Palatino" w:hAnsi="Palatino" w:cs="Arial"/>
          <w:b/>
          <w:bCs/>
          <w:color w:val="000000"/>
        </w:rPr>
        <w:t xml:space="preserve"> </w:t>
      </w:r>
      <w:r w:rsidRPr="00C76007">
        <w:rPr>
          <w:rFonts w:ascii="Palatino" w:hAnsi="Palatino" w:cs="Arial"/>
          <w:b/>
          <w:bCs/>
          <w:color w:val="000000"/>
        </w:rPr>
        <w:t>:</w:t>
      </w:r>
      <w:proofErr w:type="gramEnd"/>
      <w:r w:rsidRPr="00C76007">
        <w:rPr>
          <w:rFonts w:ascii="Palatino" w:hAnsi="Palatino" w:cs="Arial"/>
          <w:b/>
          <w:bCs/>
          <w:color w:val="000000"/>
        </w:rPr>
        <w:t xml:space="preserve"> </w:t>
      </w:r>
      <w:r w:rsidRPr="00C76007">
        <w:rPr>
          <w:rFonts w:ascii="Palatino" w:hAnsi="Palatino" w:cs="Arial"/>
          <w:color w:val="000000"/>
        </w:rPr>
        <w:t xml:space="preserve"> </w:t>
      </w:r>
      <w:r w:rsidRPr="00C76007">
        <w:rPr>
          <w:rFonts w:ascii="Palatino" w:hAnsi="Palatino" w:cs="Arial"/>
          <w:color w:val="000000"/>
        </w:rPr>
        <w:tab/>
      </w:r>
      <w:proofErr w:type="spellStart"/>
      <w:r w:rsidR="00B84A35" w:rsidRPr="00C76007">
        <w:rPr>
          <w:rFonts w:ascii="Palatino" w:hAnsi="Palatino" w:cs="Arial"/>
          <w:color w:val="000000"/>
        </w:rPr>
        <w:t>Exma</w:t>
      </w:r>
      <w:proofErr w:type="spellEnd"/>
      <w:r w:rsidR="00B84A35" w:rsidRPr="00C76007">
        <w:rPr>
          <w:rFonts w:ascii="Palatino" w:hAnsi="Palatino" w:cs="Arial"/>
          <w:color w:val="000000"/>
        </w:rPr>
        <w:t xml:space="preserve">. Sra. </w:t>
      </w:r>
      <w:proofErr w:type="spellStart"/>
      <w:r w:rsidR="00B84A35" w:rsidRPr="00C76007">
        <w:rPr>
          <w:rFonts w:ascii="Palatino" w:hAnsi="Palatino" w:cs="Arial"/>
          <w:color w:val="000000"/>
        </w:rPr>
        <w:t>Desa</w:t>
      </w:r>
      <w:proofErr w:type="spellEnd"/>
      <w:r w:rsidR="00B84A35" w:rsidRPr="00C76007">
        <w:rPr>
          <w:rFonts w:ascii="Palatino" w:hAnsi="Palatino" w:cs="Arial"/>
          <w:color w:val="000000"/>
        </w:rPr>
        <w:t>. Joana dos Santos Meirelles</w:t>
      </w:r>
    </w:p>
    <w:p w:rsidR="00B84A35" w:rsidRPr="00C76007" w:rsidRDefault="00B84A35" w:rsidP="00B84A3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B0470B" w:rsidRPr="00C76007" w:rsidRDefault="00F37EAA" w:rsidP="008E29B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6.</w:t>
      </w:r>
      <w:proofErr w:type="gramEnd"/>
      <w:r w:rsidR="008E29BB" w:rsidRPr="00C76007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nº </w:t>
      </w:r>
      <w:r w:rsidR="00B0470B" w:rsidRPr="00C76007">
        <w:rPr>
          <w:rFonts w:ascii="Palatino" w:hAnsi="Palatino" w:cs="Arial"/>
          <w:b/>
          <w:bCs/>
        </w:rPr>
        <w:t xml:space="preserve">0737187-78.2021.8.04.0001  </w:t>
      </w:r>
      <w:r w:rsidR="008E29BB" w:rsidRPr="00C76007">
        <w:rPr>
          <w:rFonts w:ascii="Palatino" w:hAnsi="Palatino" w:cs="Arial"/>
          <w:b/>
          <w:bCs/>
        </w:rPr>
        <w:t xml:space="preserve"> </w:t>
      </w:r>
      <w:r w:rsidR="00B0470B" w:rsidRPr="00C76007">
        <w:rPr>
          <w:rFonts w:ascii="Palatino" w:hAnsi="Palatino" w:cs="Arial"/>
          <w:b/>
          <w:bCs/>
        </w:rPr>
        <w:t xml:space="preserve"> </w:t>
      </w:r>
      <w:r w:rsidR="00F91040" w:rsidRPr="004E5200">
        <w:rPr>
          <w:rFonts w:ascii="Palatino" w:hAnsi="Palatino" w:cs="Arial"/>
          <w:b/>
        </w:rPr>
        <w:t>Sustentação Oral</w:t>
      </w:r>
      <w:r w:rsidR="00F91040">
        <w:rPr>
          <w:rFonts w:ascii="Palatino" w:hAnsi="Palatino" w:cs="Arial"/>
          <w:b/>
        </w:rPr>
        <w:t xml:space="preserve"> Apelante</w:t>
      </w: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76007">
        <w:rPr>
          <w:rFonts w:ascii="Palatino" w:hAnsi="Palatino" w:cs="Arial"/>
          <w:b/>
          <w:bCs/>
        </w:rPr>
        <w:t>Origem</w:t>
      </w:r>
      <w:r w:rsidRPr="00C76007">
        <w:rPr>
          <w:rFonts w:ascii="Palatino" w:hAnsi="Palatino" w:cs="Arial"/>
        </w:rPr>
        <w:t>: 5ª Vara Cível e de Acidentes de Trabalho</w:t>
      </w: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76007">
        <w:rPr>
          <w:rFonts w:ascii="Palatino" w:hAnsi="Palatino" w:cs="Arial"/>
          <w:b/>
          <w:bCs/>
        </w:rPr>
        <w:t>Juiz Prolato</w:t>
      </w:r>
      <w:r w:rsidRPr="00C76007">
        <w:rPr>
          <w:rFonts w:ascii="Palatino" w:hAnsi="Palatino" w:cs="Arial"/>
        </w:rPr>
        <w:t xml:space="preserve">r: José </w:t>
      </w:r>
      <w:proofErr w:type="spellStart"/>
      <w:r w:rsidRPr="00C76007">
        <w:rPr>
          <w:rFonts w:ascii="Palatino" w:hAnsi="Palatino" w:cs="Arial"/>
        </w:rPr>
        <w:t>Renier</w:t>
      </w:r>
      <w:proofErr w:type="spellEnd"/>
      <w:r w:rsidRPr="00C76007">
        <w:rPr>
          <w:rFonts w:ascii="Palatino" w:hAnsi="Palatino" w:cs="Arial"/>
        </w:rPr>
        <w:t xml:space="preserve"> da Silva Guimarães</w:t>
      </w: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C76007">
        <w:rPr>
          <w:rFonts w:ascii="Palatino" w:hAnsi="Palatino" w:cs="Arial"/>
          <w:b/>
        </w:rPr>
        <w:t>Apelante :</w:t>
      </w:r>
      <w:proofErr w:type="gramEnd"/>
      <w:r w:rsidRPr="00C76007">
        <w:rPr>
          <w:rFonts w:ascii="Palatino" w:hAnsi="Palatino" w:cs="Arial"/>
          <w:b/>
        </w:rPr>
        <w:t xml:space="preserve"> Banco Industrial do Brasil S/A. </w:t>
      </w:r>
      <w:r w:rsidRPr="00C76007">
        <w:rPr>
          <w:rFonts w:ascii="Palatino" w:hAnsi="Palatino" w:cs="Arial"/>
          <w:b/>
        </w:rPr>
        <w:br/>
      </w:r>
      <w:r w:rsidRPr="00C76007">
        <w:rPr>
          <w:rFonts w:ascii="Palatino" w:hAnsi="Palatino" w:cs="Arial"/>
        </w:rPr>
        <w:t xml:space="preserve">Advogado </w:t>
      </w:r>
      <w:r w:rsidR="00C76007" w:rsidRPr="00C76007">
        <w:rPr>
          <w:rFonts w:ascii="Palatino" w:hAnsi="Palatino" w:cs="Arial"/>
        </w:rPr>
        <w:t xml:space="preserve"> </w:t>
      </w:r>
      <w:r w:rsidRPr="00C76007">
        <w:rPr>
          <w:rFonts w:ascii="Palatino" w:hAnsi="Palatino" w:cs="Arial"/>
        </w:rPr>
        <w:t xml:space="preserve">: Wilson Sales Belchior (1037A/AM). </w:t>
      </w:r>
      <w:r w:rsidRPr="00C76007">
        <w:rPr>
          <w:rFonts w:ascii="Palatino" w:hAnsi="Palatino" w:cs="Arial"/>
        </w:rPr>
        <w:br/>
      </w:r>
      <w:r w:rsidRPr="00C76007">
        <w:rPr>
          <w:rFonts w:ascii="Palatino" w:hAnsi="Palatino" w:cs="Arial"/>
          <w:b/>
        </w:rPr>
        <w:t>Apelado</w:t>
      </w:r>
      <w:proofErr w:type="gramStart"/>
      <w:r w:rsidRPr="00C76007">
        <w:rPr>
          <w:rFonts w:ascii="Palatino" w:hAnsi="Palatino" w:cs="Arial"/>
          <w:b/>
        </w:rPr>
        <w:t xml:space="preserve">  :</w:t>
      </w:r>
      <w:proofErr w:type="gramEnd"/>
      <w:r w:rsidRPr="00C76007">
        <w:rPr>
          <w:rFonts w:ascii="Palatino" w:hAnsi="Palatino" w:cs="Arial"/>
          <w:b/>
        </w:rPr>
        <w:t xml:space="preserve"> Elias Souza Chaves.</w:t>
      </w:r>
      <w:r w:rsidRPr="00C76007">
        <w:rPr>
          <w:rFonts w:ascii="Palatino" w:hAnsi="Palatino" w:cs="Arial"/>
        </w:rPr>
        <w:t xml:space="preserve"> </w:t>
      </w:r>
      <w:r w:rsidRPr="00C76007">
        <w:rPr>
          <w:rFonts w:ascii="Palatino" w:hAnsi="Palatino" w:cs="Arial"/>
        </w:rPr>
        <w:br/>
        <w:t>Advogado</w:t>
      </w:r>
      <w:proofErr w:type="gramStart"/>
      <w:r w:rsidRPr="00C76007">
        <w:rPr>
          <w:rFonts w:ascii="Palatino" w:hAnsi="Palatino" w:cs="Arial"/>
        </w:rPr>
        <w:t xml:space="preserve"> </w:t>
      </w:r>
      <w:r w:rsidR="00C76007" w:rsidRPr="00C76007">
        <w:rPr>
          <w:rFonts w:ascii="Palatino" w:hAnsi="Palatino" w:cs="Arial"/>
        </w:rPr>
        <w:t xml:space="preserve"> </w:t>
      </w:r>
      <w:r w:rsidRPr="00C76007">
        <w:rPr>
          <w:rFonts w:ascii="Palatino" w:hAnsi="Palatino" w:cs="Arial"/>
        </w:rPr>
        <w:t>:</w:t>
      </w:r>
      <w:proofErr w:type="gramEnd"/>
      <w:r w:rsidRPr="00C76007">
        <w:rPr>
          <w:rFonts w:ascii="Palatino" w:hAnsi="Palatino" w:cs="Arial"/>
        </w:rPr>
        <w:t xml:space="preserve"> Davi </w:t>
      </w:r>
      <w:proofErr w:type="spellStart"/>
      <w:r w:rsidRPr="00C76007">
        <w:rPr>
          <w:rFonts w:ascii="Palatino" w:hAnsi="Palatino" w:cs="Arial"/>
        </w:rPr>
        <w:t>Fontenele</w:t>
      </w:r>
      <w:proofErr w:type="spellEnd"/>
      <w:r w:rsidRPr="00C76007">
        <w:rPr>
          <w:rFonts w:ascii="Palatino" w:hAnsi="Palatino" w:cs="Arial"/>
        </w:rPr>
        <w:t xml:space="preserve"> de Almeida (13125/AM)</w:t>
      </w:r>
    </w:p>
    <w:p w:rsidR="008E29BB" w:rsidRPr="00C76007" w:rsidRDefault="008E29BB" w:rsidP="008E29B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C76007">
        <w:rPr>
          <w:rFonts w:ascii="Palatino" w:hAnsi="Palatino" w:cs="Arial"/>
          <w:b/>
          <w:bCs/>
        </w:rPr>
        <w:t>Pres./Relator</w:t>
      </w:r>
      <w:r w:rsidRPr="00C76007">
        <w:rPr>
          <w:rFonts w:ascii="Palatino" w:hAnsi="Palatino" w:cs="Arial"/>
        </w:rPr>
        <w:t>:</w:t>
      </w:r>
      <w:r w:rsidRPr="00C76007">
        <w:rPr>
          <w:rFonts w:ascii="Palatino" w:hAnsi="Palatino" w:cs="Arial"/>
          <w:color w:val="000000"/>
        </w:rPr>
        <w:tab/>
      </w:r>
      <w:r w:rsidRPr="00C76007">
        <w:rPr>
          <w:rFonts w:ascii="Palatino" w:hAnsi="Palatino" w:cs="Arial"/>
          <w:b/>
          <w:bCs/>
          <w:color w:val="000000"/>
        </w:rPr>
        <w:t>Exmo. Sr. Des. Paulo César Caminha e Lima</w:t>
      </w:r>
    </w:p>
    <w:p w:rsidR="008E29BB" w:rsidRPr="00C76007" w:rsidRDefault="008E29BB" w:rsidP="008E29B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C76007">
        <w:rPr>
          <w:rFonts w:ascii="Palatino" w:hAnsi="Palatino" w:cs="Arial"/>
          <w:b/>
          <w:bCs/>
        </w:rPr>
        <w:t>Membro</w:t>
      </w:r>
      <w:r w:rsidRPr="00C76007">
        <w:rPr>
          <w:rFonts w:ascii="Palatino" w:hAnsi="Palatino" w:cs="Arial"/>
        </w:rPr>
        <w:t>:</w:t>
      </w:r>
      <w:r w:rsidR="003F652B" w:rsidRPr="00C76007">
        <w:rPr>
          <w:rFonts w:ascii="Palatino" w:hAnsi="Palatino" w:cs="Arial"/>
          <w:color w:val="000000"/>
        </w:rPr>
        <w:t xml:space="preserve"> </w:t>
      </w:r>
      <w:proofErr w:type="spellStart"/>
      <w:r w:rsidRPr="00C76007">
        <w:rPr>
          <w:rFonts w:ascii="Palatino" w:hAnsi="Palatino" w:cs="Arial"/>
          <w:color w:val="000000"/>
        </w:rPr>
        <w:t>Exma</w:t>
      </w:r>
      <w:proofErr w:type="spellEnd"/>
      <w:r w:rsidRPr="00C76007">
        <w:rPr>
          <w:rFonts w:ascii="Palatino" w:hAnsi="Palatino" w:cs="Arial"/>
          <w:color w:val="000000"/>
        </w:rPr>
        <w:t xml:space="preserve">. Sra. </w:t>
      </w:r>
      <w:proofErr w:type="spellStart"/>
      <w:r w:rsidRPr="00C76007">
        <w:rPr>
          <w:rFonts w:ascii="Palatino" w:hAnsi="Palatino" w:cs="Arial"/>
          <w:color w:val="000000"/>
        </w:rPr>
        <w:t>Desa</w:t>
      </w:r>
      <w:proofErr w:type="spellEnd"/>
      <w:r w:rsidRPr="00C76007">
        <w:rPr>
          <w:rFonts w:ascii="Palatino" w:hAnsi="Palatino" w:cs="Arial"/>
          <w:color w:val="000000"/>
        </w:rPr>
        <w:t>. Maria das Graças Pessoa Figueiredo</w:t>
      </w:r>
    </w:p>
    <w:p w:rsidR="008E29BB" w:rsidRPr="00C76007" w:rsidRDefault="008E29BB" w:rsidP="008E29B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C76007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C76007">
        <w:rPr>
          <w:rFonts w:ascii="Palatino" w:hAnsi="Palatino" w:cs="Arial"/>
          <w:b/>
          <w:bCs/>
          <w:color w:val="000000"/>
        </w:rPr>
        <w:t xml:space="preserve"> </w:t>
      </w:r>
      <w:r w:rsidRPr="00C76007">
        <w:rPr>
          <w:rFonts w:ascii="Palatino" w:hAnsi="Palatino" w:cs="Arial"/>
          <w:color w:val="000000"/>
        </w:rPr>
        <w:t xml:space="preserve"> </w:t>
      </w:r>
      <w:proofErr w:type="spellStart"/>
      <w:r w:rsidR="00B84A35" w:rsidRPr="00C76007">
        <w:rPr>
          <w:rFonts w:ascii="Palatino" w:hAnsi="Palatino" w:cs="Arial"/>
          <w:color w:val="000000"/>
        </w:rPr>
        <w:t>Exma</w:t>
      </w:r>
      <w:proofErr w:type="spellEnd"/>
      <w:r w:rsidR="00B84A35" w:rsidRPr="00C76007">
        <w:rPr>
          <w:rFonts w:ascii="Palatino" w:hAnsi="Palatino" w:cs="Arial"/>
          <w:color w:val="000000"/>
        </w:rPr>
        <w:t xml:space="preserve">. Sra. </w:t>
      </w:r>
      <w:proofErr w:type="spellStart"/>
      <w:r w:rsidR="00B84A35" w:rsidRPr="00C76007">
        <w:rPr>
          <w:rFonts w:ascii="Palatino" w:hAnsi="Palatino" w:cs="Arial"/>
          <w:color w:val="000000"/>
        </w:rPr>
        <w:t>Desa</w:t>
      </w:r>
      <w:proofErr w:type="spellEnd"/>
      <w:r w:rsidR="00B84A35" w:rsidRPr="00C76007">
        <w:rPr>
          <w:rFonts w:ascii="Palatino" w:hAnsi="Palatino" w:cs="Arial"/>
          <w:color w:val="000000"/>
        </w:rPr>
        <w:t>. Joana dos Santos Meirelles</w:t>
      </w:r>
    </w:p>
    <w:p w:rsidR="00B0470B" w:rsidRPr="00C76007" w:rsidRDefault="00B0470B" w:rsidP="00B0470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B0470B" w:rsidRPr="00C76007" w:rsidRDefault="00F37EAA" w:rsidP="008E29B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7.</w:t>
      </w:r>
      <w:proofErr w:type="gramEnd"/>
      <w:r w:rsidR="008E29BB" w:rsidRPr="00C76007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nº </w:t>
      </w:r>
      <w:r w:rsidR="00B0470B" w:rsidRPr="00C76007">
        <w:rPr>
          <w:rFonts w:ascii="Palatino" w:hAnsi="Palatino" w:cs="Arial"/>
          <w:b/>
          <w:bCs/>
        </w:rPr>
        <w:t xml:space="preserve">0765210-34.2021.8.04.0001  </w:t>
      </w:r>
      <w:r w:rsidR="008E29BB" w:rsidRPr="00C76007">
        <w:rPr>
          <w:rFonts w:ascii="Palatino" w:hAnsi="Palatino" w:cs="Arial"/>
          <w:b/>
          <w:bCs/>
        </w:rPr>
        <w:t xml:space="preserve"> </w:t>
      </w:r>
      <w:r w:rsidR="00B0470B" w:rsidRPr="00C76007">
        <w:rPr>
          <w:rFonts w:ascii="Palatino" w:hAnsi="Palatino" w:cs="Arial"/>
          <w:b/>
          <w:bCs/>
        </w:rPr>
        <w:t xml:space="preserve"> </w:t>
      </w:r>
      <w:r w:rsidR="00036935" w:rsidRPr="004E5200">
        <w:rPr>
          <w:rFonts w:ascii="Palatino" w:hAnsi="Palatino" w:cs="Arial"/>
          <w:b/>
        </w:rPr>
        <w:t>Sustentação Oral</w:t>
      </w:r>
      <w:r w:rsidR="00036935">
        <w:rPr>
          <w:rFonts w:ascii="Palatino" w:hAnsi="Palatino" w:cs="Arial"/>
          <w:b/>
        </w:rPr>
        <w:t xml:space="preserve"> Apelante</w:t>
      </w: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76007">
        <w:rPr>
          <w:rFonts w:ascii="Palatino" w:hAnsi="Palatino" w:cs="Arial"/>
          <w:b/>
          <w:bCs/>
        </w:rPr>
        <w:t>Origem</w:t>
      </w:r>
      <w:r w:rsidRPr="00C76007">
        <w:rPr>
          <w:rFonts w:ascii="Palatino" w:hAnsi="Palatino" w:cs="Arial"/>
        </w:rPr>
        <w:t>: 2ª Vara Cível e de Acidentes de Trabalho</w:t>
      </w: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76007">
        <w:rPr>
          <w:rFonts w:ascii="Palatino" w:hAnsi="Palatino" w:cs="Arial"/>
          <w:b/>
          <w:bCs/>
        </w:rPr>
        <w:t>Juiz Prolato</w:t>
      </w:r>
      <w:r w:rsidRPr="00C76007">
        <w:rPr>
          <w:rFonts w:ascii="Palatino" w:hAnsi="Palatino" w:cs="Arial"/>
        </w:rPr>
        <w:t xml:space="preserve">r: Roberto Santos </w:t>
      </w:r>
      <w:proofErr w:type="spellStart"/>
      <w:r w:rsidRPr="00C76007">
        <w:rPr>
          <w:rFonts w:ascii="Palatino" w:hAnsi="Palatino" w:cs="Arial"/>
        </w:rPr>
        <w:t>Taketomi</w:t>
      </w:r>
      <w:proofErr w:type="spellEnd"/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C76007">
        <w:rPr>
          <w:rFonts w:ascii="Palatino" w:hAnsi="Palatino" w:cs="Arial"/>
          <w:b/>
        </w:rPr>
        <w:t>Apelante :</w:t>
      </w:r>
      <w:proofErr w:type="gramEnd"/>
      <w:r w:rsidRPr="00C76007">
        <w:rPr>
          <w:rFonts w:ascii="Palatino" w:hAnsi="Palatino" w:cs="Arial"/>
          <w:b/>
        </w:rPr>
        <w:t xml:space="preserve"> Marcelo Albuquerque Chaves. </w:t>
      </w:r>
      <w:r w:rsidRPr="00C76007">
        <w:rPr>
          <w:rFonts w:ascii="Palatino" w:hAnsi="Palatino" w:cs="Arial"/>
          <w:b/>
        </w:rPr>
        <w:br/>
      </w:r>
      <w:r w:rsidRPr="00C76007">
        <w:rPr>
          <w:rFonts w:ascii="Palatino" w:hAnsi="Palatino" w:cs="Arial"/>
        </w:rPr>
        <w:t>Advogado</w:t>
      </w:r>
      <w:proofErr w:type="gramStart"/>
      <w:r w:rsidRPr="00C76007">
        <w:rPr>
          <w:rFonts w:ascii="Palatino" w:hAnsi="Palatino" w:cs="Arial"/>
        </w:rPr>
        <w:t xml:space="preserve"> </w:t>
      </w:r>
      <w:r w:rsidR="008E29BB" w:rsidRPr="00C76007">
        <w:rPr>
          <w:rFonts w:ascii="Palatino" w:hAnsi="Palatino" w:cs="Arial"/>
        </w:rPr>
        <w:t xml:space="preserve"> </w:t>
      </w:r>
      <w:r w:rsidRPr="00C76007">
        <w:rPr>
          <w:rFonts w:ascii="Palatino" w:hAnsi="Palatino" w:cs="Arial"/>
        </w:rPr>
        <w:t>:</w:t>
      </w:r>
      <w:proofErr w:type="gramEnd"/>
      <w:r w:rsidRPr="00C76007">
        <w:rPr>
          <w:rFonts w:ascii="Palatino" w:hAnsi="Palatino" w:cs="Arial"/>
        </w:rPr>
        <w:t xml:space="preserve"> Marcelo Albuquerque Chaves (9607/AM). </w:t>
      </w:r>
      <w:r w:rsidRPr="00C76007">
        <w:rPr>
          <w:rFonts w:ascii="Palatino" w:hAnsi="Palatino" w:cs="Arial"/>
        </w:rPr>
        <w:br/>
      </w:r>
      <w:r w:rsidRPr="00C76007">
        <w:rPr>
          <w:rFonts w:ascii="Palatino" w:hAnsi="Palatino" w:cs="Arial"/>
          <w:b/>
        </w:rPr>
        <w:t>Apelado</w:t>
      </w:r>
      <w:proofErr w:type="gramStart"/>
      <w:r w:rsidRPr="00C76007">
        <w:rPr>
          <w:rFonts w:ascii="Palatino" w:hAnsi="Palatino" w:cs="Arial"/>
          <w:b/>
        </w:rPr>
        <w:t xml:space="preserve">  :</w:t>
      </w:r>
      <w:proofErr w:type="gramEnd"/>
      <w:r w:rsidRPr="00C76007">
        <w:rPr>
          <w:rFonts w:ascii="Palatino" w:hAnsi="Palatino" w:cs="Arial"/>
          <w:b/>
        </w:rPr>
        <w:t xml:space="preserve"> Sul América Seguro Saúde </w:t>
      </w:r>
      <w:proofErr w:type="spellStart"/>
      <w:r w:rsidRPr="00C76007">
        <w:rPr>
          <w:rFonts w:ascii="Palatino" w:hAnsi="Palatino" w:cs="Arial"/>
          <w:b/>
        </w:rPr>
        <w:t>S.a.</w:t>
      </w:r>
      <w:proofErr w:type="spellEnd"/>
      <w:r w:rsidRPr="00C76007">
        <w:rPr>
          <w:rFonts w:ascii="Palatino" w:hAnsi="Palatino" w:cs="Arial"/>
          <w:b/>
        </w:rPr>
        <w:t xml:space="preserve"> </w:t>
      </w:r>
      <w:r w:rsidRPr="00C76007">
        <w:rPr>
          <w:rFonts w:ascii="Palatino" w:hAnsi="Palatino" w:cs="Arial"/>
          <w:b/>
        </w:rPr>
        <w:br/>
      </w:r>
      <w:r w:rsidRPr="00C76007">
        <w:rPr>
          <w:rFonts w:ascii="Palatino" w:hAnsi="Palatino" w:cs="Arial"/>
        </w:rPr>
        <w:t xml:space="preserve">Advogado </w:t>
      </w:r>
      <w:r w:rsidR="008E29BB" w:rsidRPr="00C76007">
        <w:rPr>
          <w:rFonts w:ascii="Palatino" w:hAnsi="Palatino" w:cs="Arial"/>
        </w:rPr>
        <w:t xml:space="preserve"> </w:t>
      </w:r>
      <w:r w:rsidRPr="00C76007">
        <w:rPr>
          <w:rFonts w:ascii="Palatino" w:hAnsi="Palatino" w:cs="Arial"/>
        </w:rPr>
        <w:t>: Bruno Henrique de Oliveira Vanderlei (21678/PE)</w:t>
      </w:r>
    </w:p>
    <w:p w:rsidR="008E29BB" w:rsidRPr="00C76007" w:rsidRDefault="008E29BB" w:rsidP="008E29B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C76007">
        <w:rPr>
          <w:rFonts w:ascii="Palatino" w:hAnsi="Palatino" w:cs="Arial"/>
          <w:b/>
          <w:bCs/>
        </w:rPr>
        <w:t>Pres./Relator</w:t>
      </w:r>
      <w:r w:rsidRPr="00C76007">
        <w:rPr>
          <w:rFonts w:ascii="Palatino" w:hAnsi="Palatino" w:cs="Arial"/>
        </w:rPr>
        <w:t>:</w:t>
      </w:r>
      <w:r w:rsidRPr="00C76007">
        <w:rPr>
          <w:rFonts w:ascii="Palatino" w:hAnsi="Palatino" w:cs="Arial"/>
          <w:color w:val="000000"/>
        </w:rPr>
        <w:tab/>
      </w:r>
      <w:r w:rsidRPr="00C76007">
        <w:rPr>
          <w:rFonts w:ascii="Palatino" w:hAnsi="Palatino" w:cs="Arial"/>
          <w:b/>
          <w:bCs/>
          <w:color w:val="000000"/>
        </w:rPr>
        <w:t>Exmo. Sr. Des. Paulo César Caminha e Lima</w:t>
      </w:r>
    </w:p>
    <w:p w:rsidR="008E29BB" w:rsidRPr="00C76007" w:rsidRDefault="008E29BB" w:rsidP="008E29B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C76007">
        <w:rPr>
          <w:rFonts w:ascii="Palatino" w:hAnsi="Palatino" w:cs="Arial"/>
          <w:b/>
          <w:bCs/>
        </w:rPr>
        <w:t>Membro</w:t>
      </w:r>
      <w:r w:rsidRPr="00C76007">
        <w:rPr>
          <w:rFonts w:ascii="Palatino" w:hAnsi="Palatino" w:cs="Arial"/>
        </w:rPr>
        <w:t>:</w:t>
      </w:r>
      <w:r w:rsidRPr="00C76007">
        <w:rPr>
          <w:rFonts w:ascii="Palatino" w:hAnsi="Palatino" w:cs="Arial"/>
          <w:color w:val="000000"/>
        </w:rPr>
        <w:tab/>
      </w:r>
      <w:proofErr w:type="spellStart"/>
      <w:r w:rsidRPr="00C76007">
        <w:rPr>
          <w:rFonts w:ascii="Palatino" w:hAnsi="Palatino" w:cs="Arial"/>
          <w:color w:val="000000"/>
        </w:rPr>
        <w:t>Exma</w:t>
      </w:r>
      <w:proofErr w:type="spellEnd"/>
      <w:r w:rsidRPr="00C76007">
        <w:rPr>
          <w:rFonts w:ascii="Palatino" w:hAnsi="Palatino" w:cs="Arial"/>
          <w:color w:val="000000"/>
        </w:rPr>
        <w:t xml:space="preserve">. Sra. </w:t>
      </w:r>
      <w:proofErr w:type="spellStart"/>
      <w:r w:rsidRPr="00C76007">
        <w:rPr>
          <w:rFonts w:ascii="Palatino" w:hAnsi="Palatino" w:cs="Arial"/>
          <w:color w:val="000000"/>
        </w:rPr>
        <w:t>Desa</w:t>
      </w:r>
      <w:proofErr w:type="spellEnd"/>
      <w:r w:rsidRPr="00C76007">
        <w:rPr>
          <w:rFonts w:ascii="Palatino" w:hAnsi="Palatino" w:cs="Arial"/>
          <w:color w:val="000000"/>
        </w:rPr>
        <w:t>. Maria das Graças Pessoa Figueiredo</w:t>
      </w:r>
    </w:p>
    <w:p w:rsidR="008E29BB" w:rsidRPr="00C76007" w:rsidRDefault="008E29BB" w:rsidP="008E29B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C76007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C76007">
        <w:rPr>
          <w:rFonts w:ascii="Palatino" w:hAnsi="Palatino" w:cs="Arial"/>
          <w:b/>
          <w:bCs/>
          <w:color w:val="000000"/>
        </w:rPr>
        <w:t xml:space="preserve"> </w:t>
      </w:r>
      <w:r w:rsidRPr="00C76007">
        <w:rPr>
          <w:rFonts w:ascii="Palatino" w:hAnsi="Palatino" w:cs="Arial"/>
          <w:color w:val="000000"/>
        </w:rPr>
        <w:t xml:space="preserve"> </w:t>
      </w:r>
      <w:r w:rsidRPr="00C76007">
        <w:rPr>
          <w:rFonts w:ascii="Palatino" w:hAnsi="Palatino" w:cs="Arial"/>
          <w:color w:val="000000"/>
        </w:rPr>
        <w:tab/>
      </w:r>
      <w:proofErr w:type="spellStart"/>
      <w:r w:rsidR="00B84A35" w:rsidRPr="00C76007">
        <w:rPr>
          <w:rFonts w:ascii="Palatino" w:hAnsi="Palatino" w:cs="Arial"/>
          <w:color w:val="000000"/>
        </w:rPr>
        <w:t>Exma</w:t>
      </w:r>
      <w:proofErr w:type="spellEnd"/>
      <w:r w:rsidR="00B84A35" w:rsidRPr="00C76007">
        <w:rPr>
          <w:rFonts w:ascii="Palatino" w:hAnsi="Palatino" w:cs="Arial"/>
          <w:color w:val="000000"/>
        </w:rPr>
        <w:t xml:space="preserve">. Sra. </w:t>
      </w:r>
      <w:proofErr w:type="spellStart"/>
      <w:r w:rsidR="00B84A35" w:rsidRPr="00C76007">
        <w:rPr>
          <w:rFonts w:ascii="Palatino" w:hAnsi="Palatino" w:cs="Arial"/>
          <w:color w:val="000000"/>
        </w:rPr>
        <w:t>Desa</w:t>
      </w:r>
      <w:proofErr w:type="spellEnd"/>
      <w:r w:rsidR="00B84A35" w:rsidRPr="00C76007">
        <w:rPr>
          <w:rFonts w:ascii="Palatino" w:hAnsi="Palatino" w:cs="Arial"/>
          <w:color w:val="000000"/>
        </w:rPr>
        <w:t>. Joana dos Santos Meirelles</w:t>
      </w:r>
    </w:p>
    <w:p w:rsidR="00B0470B" w:rsidRPr="00C76007" w:rsidRDefault="00B0470B" w:rsidP="00B0470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3F652B" w:rsidRDefault="003F652B" w:rsidP="008E29B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3F652B" w:rsidRDefault="003F652B" w:rsidP="008E29B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3F652B" w:rsidRDefault="003F652B" w:rsidP="008E29B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3F652B" w:rsidRDefault="003F652B" w:rsidP="008E29B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3F652B" w:rsidRDefault="003F652B" w:rsidP="008E29B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3F652B" w:rsidRDefault="003F652B" w:rsidP="008E29B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3F652B" w:rsidRDefault="003F652B" w:rsidP="008E29B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3F652B" w:rsidRDefault="003F652B" w:rsidP="008E29B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3F652B" w:rsidRDefault="003F652B" w:rsidP="008E29B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8E29BB" w:rsidRPr="00C76007" w:rsidRDefault="008E29BB" w:rsidP="008E29B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C76007">
        <w:rPr>
          <w:rFonts w:ascii="Palatino" w:hAnsi="Palatino" w:cs="Arial"/>
          <w:b/>
          <w:bCs/>
          <w:color w:val="000000"/>
          <w:u w:val="single"/>
        </w:rPr>
        <w:lastRenderedPageBreak/>
        <w:t xml:space="preserve">Relatora: </w:t>
      </w:r>
      <w:proofErr w:type="spellStart"/>
      <w:r w:rsidRPr="00C76007">
        <w:rPr>
          <w:rFonts w:ascii="Palatino" w:hAnsi="Palatino" w:cs="Arial"/>
          <w:b/>
          <w:bCs/>
          <w:color w:val="000000"/>
          <w:u w:val="single"/>
        </w:rPr>
        <w:t>Exma</w:t>
      </w:r>
      <w:proofErr w:type="spellEnd"/>
      <w:r w:rsidRPr="00C76007">
        <w:rPr>
          <w:rFonts w:ascii="Palatino" w:hAnsi="Palatino" w:cs="Arial"/>
          <w:b/>
          <w:bCs/>
          <w:color w:val="000000"/>
          <w:u w:val="single"/>
        </w:rPr>
        <w:t xml:space="preserve">. Sra. </w:t>
      </w:r>
      <w:proofErr w:type="spellStart"/>
      <w:r w:rsidRPr="00C76007">
        <w:rPr>
          <w:rFonts w:ascii="Palatino" w:hAnsi="Palatino" w:cs="Arial"/>
          <w:b/>
          <w:bCs/>
          <w:color w:val="000000"/>
          <w:u w:val="single"/>
        </w:rPr>
        <w:t>Desa</w:t>
      </w:r>
      <w:proofErr w:type="spellEnd"/>
      <w:r w:rsidRPr="00C76007">
        <w:rPr>
          <w:rFonts w:ascii="Palatino" w:hAnsi="Palatino" w:cs="Arial"/>
          <w:b/>
          <w:bCs/>
          <w:color w:val="000000"/>
          <w:u w:val="single"/>
        </w:rPr>
        <w:t>. Maria das Graças Pessoa Figueiredo</w:t>
      </w:r>
    </w:p>
    <w:p w:rsidR="008E29BB" w:rsidRPr="00C76007" w:rsidRDefault="008E29BB" w:rsidP="008E29B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C76007">
        <w:rPr>
          <w:rFonts w:ascii="Palatino" w:hAnsi="Palatino" w:cs="Arial"/>
          <w:color w:val="000000"/>
        </w:rPr>
        <w:t xml:space="preserve">Membros: Exmo. Sr. Des. Cláudio César </w:t>
      </w:r>
      <w:proofErr w:type="spellStart"/>
      <w:r w:rsidRPr="00C76007">
        <w:rPr>
          <w:rFonts w:ascii="Palatino" w:hAnsi="Palatino" w:cs="Arial"/>
          <w:color w:val="000000"/>
        </w:rPr>
        <w:t>Ramalheira</w:t>
      </w:r>
      <w:proofErr w:type="spellEnd"/>
      <w:r w:rsidRPr="00C76007">
        <w:rPr>
          <w:rFonts w:ascii="Palatino" w:hAnsi="Palatino" w:cs="Arial"/>
          <w:color w:val="000000"/>
        </w:rPr>
        <w:t xml:space="preserve"> </w:t>
      </w:r>
      <w:proofErr w:type="spellStart"/>
      <w:r w:rsidRPr="00C76007">
        <w:rPr>
          <w:rFonts w:ascii="Palatino" w:hAnsi="Palatino" w:cs="Arial"/>
          <w:color w:val="000000"/>
        </w:rPr>
        <w:t>Roessing</w:t>
      </w:r>
      <w:proofErr w:type="spellEnd"/>
      <w:r w:rsidRPr="00C76007">
        <w:rPr>
          <w:rFonts w:ascii="Palatino" w:hAnsi="Palatino" w:cs="Arial"/>
          <w:color w:val="000000"/>
        </w:rPr>
        <w:t xml:space="preserve">, </w:t>
      </w:r>
      <w:proofErr w:type="spellStart"/>
      <w:r w:rsidRPr="00C76007">
        <w:rPr>
          <w:rFonts w:ascii="Palatino" w:hAnsi="Palatino" w:cs="Arial"/>
          <w:color w:val="000000"/>
        </w:rPr>
        <w:t>Exma</w:t>
      </w:r>
      <w:proofErr w:type="spellEnd"/>
      <w:r w:rsidRPr="00C76007">
        <w:rPr>
          <w:rFonts w:ascii="Palatino" w:hAnsi="Palatino" w:cs="Arial"/>
          <w:color w:val="000000"/>
        </w:rPr>
        <w:t xml:space="preserve">. Sra. </w:t>
      </w:r>
      <w:proofErr w:type="spellStart"/>
      <w:r w:rsidRPr="00C76007">
        <w:rPr>
          <w:rFonts w:ascii="Palatino" w:hAnsi="Palatino" w:cs="Arial"/>
          <w:color w:val="000000"/>
        </w:rPr>
        <w:t>Desa</w:t>
      </w:r>
      <w:proofErr w:type="spellEnd"/>
      <w:r w:rsidRPr="00C76007">
        <w:rPr>
          <w:rFonts w:ascii="Palatino" w:hAnsi="Palatino" w:cs="Arial"/>
          <w:color w:val="000000"/>
        </w:rPr>
        <w:t xml:space="preserve">. Joana dos Santos Meirelles, em caso de ausência, impedimento ou suspeição de um deste, o Exmo. Sr. Des. Flávio Humberto </w:t>
      </w:r>
      <w:proofErr w:type="spellStart"/>
      <w:r w:rsidRPr="00C76007">
        <w:rPr>
          <w:rFonts w:ascii="Palatino" w:hAnsi="Palatino" w:cs="Arial"/>
          <w:color w:val="000000"/>
        </w:rPr>
        <w:t>Pascarelli</w:t>
      </w:r>
      <w:proofErr w:type="spellEnd"/>
      <w:r w:rsidRPr="00C76007">
        <w:rPr>
          <w:rFonts w:ascii="Palatino" w:hAnsi="Palatino" w:cs="Arial"/>
          <w:color w:val="000000"/>
        </w:rPr>
        <w:t xml:space="preserve"> Lopes.</w:t>
      </w:r>
    </w:p>
    <w:p w:rsidR="008E29BB" w:rsidRPr="00C76007" w:rsidRDefault="008E29BB" w:rsidP="008E29B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3F652B" w:rsidRPr="00A37EB6" w:rsidRDefault="00F37EAA" w:rsidP="00621E15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8.</w:t>
      </w:r>
      <w:r w:rsidR="004D37D5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3F652B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3F652B" w:rsidRPr="00A37EB6">
        <w:rPr>
          <w:rFonts w:ascii="Palatino" w:hAnsi="Palatino" w:cs="Arial"/>
          <w:b/>
          <w:bCs/>
        </w:rPr>
        <w:t xml:space="preserve">0627232-83.2019.8.04.0001  </w:t>
      </w:r>
      <w:r w:rsidR="00621E15">
        <w:rPr>
          <w:rFonts w:ascii="Palatino" w:hAnsi="Palatino" w:cs="Arial"/>
          <w:b/>
          <w:bCs/>
        </w:rPr>
        <w:t>Adiado/Suspenso pela Relatora 11.3.24</w:t>
      </w:r>
      <w:r w:rsidR="003F652B">
        <w:rPr>
          <w:rFonts w:ascii="Palatino" w:hAnsi="Palatino" w:cs="Arial"/>
          <w:b/>
          <w:bCs/>
        </w:rPr>
        <w:t xml:space="preserve"> </w:t>
      </w:r>
      <w:r w:rsidR="003F652B" w:rsidRPr="00A37EB6">
        <w:rPr>
          <w:rFonts w:ascii="Palatino" w:hAnsi="Palatino" w:cs="Arial"/>
          <w:b/>
          <w:bCs/>
        </w:rPr>
        <w:t xml:space="preserve"> </w:t>
      </w:r>
    </w:p>
    <w:p w:rsidR="003F652B" w:rsidRPr="00A37EB6" w:rsidRDefault="003F652B" w:rsidP="003F652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>: 4ª Vara da Fazenda Pública</w:t>
      </w:r>
    </w:p>
    <w:p w:rsidR="003F652B" w:rsidRPr="00A37EB6" w:rsidRDefault="003F652B" w:rsidP="003F652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Paulo Fernando de Britto </w:t>
      </w:r>
      <w:proofErr w:type="spellStart"/>
      <w:r w:rsidRPr="00A37EB6">
        <w:rPr>
          <w:rFonts w:ascii="Palatino" w:hAnsi="Palatino" w:cs="Arial"/>
        </w:rPr>
        <w:t>Feitoza</w:t>
      </w:r>
      <w:proofErr w:type="spellEnd"/>
    </w:p>
    <w:p w:rsidR="003F652B" w:rsidRPr="00A37EB6" w:rsidRDefault="003F652B" w:rsidP="003F652B">
      <w:pPr>
        <w:autoSpaceDE w:val="0"/>
        <w:autoSpaceDN w:val="0"/>
        <w:adjustRightInd w:val="0"/>
        <w:spacing w:after="0" w:line="240" w:lineRule="auto"/>
        <w:rPr>
          <w:rFonts w:ascii="Palatino" w:hAnsi="Palatino"/>
        </w:rPr>
      </w:pPr>
      <w:r w:rsidRPr="00A37EB6">
        <w:rPr>
          <w:rFonts w:ascii="Palatino" w:hAnsi="Palatino" w:cs="Arial"/>
          <w:b/>
        </w:rPr>
        <w:t>Apelante</w:t>
      </w:r>
      <w:proofErr w:type="gramStart"/>
      <w:r w:rsidRPr="00A37EB6">
        <w:rPr>
          <w:rFonts w:ascii="Palatino" w:hAnsi="Palatino" w:cs="Arial"/>
          <w:b/>
        </w:rPr>
        <w:t xml:space="preserve">   :</w:t>
      </w:r>
      <w:proofErr w:type="gramEnd"/>
      <w:r w:rsidRPr="00A37EB6">
        <w:rPr>
          <w:rFonts w:ascii="Palatino" w:hAnsi="Palatino" w:cs="Arial"/>
          <w:b/>
        </w:rPr>
        <w:t xml:space="preserve"> Estado do Amazonas.</w:t>
      </w:r>
      <w:r w:rsidRPr="00A37EB6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</w:rPr>
        <w:br/>
        <w:t xml:space="preserve">Procurador: </w:t>
      </w:r>
      <w:proofErr w:type="spellStart"/>
      <w:r w:rsidRPr="00A37EB6">
        <w:rPr>
          <w:rFonts w:ascii="Palatino" w:hAnsi="Palatino" w:cs="Arial"/>
        </w:rPr>
        <w:t>Lisieux</w:t>
      </w:r>
      <w:proofErr w:type="spellEnd"/>
      <w:r w:rsidRPr="00A37EB6">
        <w:rPr>
          <w:rFonts w:ascii="Palatino" w:hAnsi="Palatino" w:cs="Arial"/>
        </w:rPr>
        <w:t xml:space="preserve"> Ribeiro Lima (4486/AM).</w:t>
      </w:r>
    </w:p>
    <w:p w:rsidR="003F652B" w:rsidRPr="00A37EB6" w:rsidRDefault="003F652B" w:rsidP="00621E15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</w:rPr>
      </w:pPr>
      <w:r w:rsidRPr="00A37EB6">
        <w:rPr>
          <w:rFonts w:ascii="Palatino" w:hAnsi="Palatino" w:cs="Arial"/>
          <w:b/>
        </w:rPr>
        <w:t>Apelado</w:t>
      </w:r>
      <w:proofErr w:type="gramStart"/>
      <w:r w:rsidRPr="00A37EB6">
        <w:rPr>
          <w:rFonts w:ascii="Palatino" w:hAnsi="Palatino" w:cs="Arial"/>
          <w:b/>
        </w:rPr>
        <w:t xml:space="preserve">    :</w:t>
      </w:r>
      <w:proofErr w:type="gramEnd"/>
      <w:r w:rsidRPr="00A37EB6">
        <w:rPr>
          <w:rFonts w:ascii="Palatino" w:hAnsi="Palatino" w:cs="Arial"/>
          <w:b/>
        </w:rPr>
        <w:t xml:space="preserve"> CDL Centro de Distribuição e </w:t>
      </w:r>
      <w:proofErr w:type="spellStart"/>
      <w:r w:rsidRPr="00A37EB6">
        <w:rPr>
          <w:rFonts w:ascii="Palatino" w:hAnsi="Palatino" w:cs="Arial"/>
          <w:b/>
        </w:rPr>
        <w:t>Logistica</w:t>
      </w:r>
      <w:proofErr w:type="spellEnd"/>
      <w:r w:rsidRPr="00A37EB6">
        <w:rPr>
          <w:rFonts w:ascii="Palatino" w:hAnsi="Palatino" w:cs="Arial"/>
          <w:b/>
        </w:rPr>
        <w:t xml:space="preserve"> </w:t>
      </w:r>
      <w:proofErr w:type="spellStart"/>
      <w:r w:rsidRPr="00A37EB6">
        <w:rPr>
          <w:rFonts w:ascii="Palatino" w:hAnsi="Palatino" w:cs="Arial"/>
          <w:b/>
        </w:rPr>
        <w:t>Ltda</w:t>
      </w:r>
      <w:proofErr w:type="spellEnd"/>
      <w:r w:rsidRPr="00A37EB6">
        <w:rPr>
          <w:rFonts w:ascii="Palatino" w:hAnsi="Palatino" w:cs="Arial"/>
          <w:b/>
        </w:rPr>
        <w:t xml:space="preserve"> - ATACK.</w:t>
      </w:r>
      <w:r w:rsidRPr="00A37EB6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</w:rPr>
        <w:br/>
      </w:r>
      <w:proofErr w:type="gramStart"/>
      <w:r w:rsidRPr="00A37EB6">
        <w:rPr>
          <w:rFonts w:ascii="Palatino" w:hAnsi="Palatino" w:cs="Arial"/>
        </w:rPr>
        <w:t>Advogado :</w:t>
      </w:r>
      <w:proofErr w:type="gramEnd"/>
      <w:r w:rsidRPr="00A37EB6">
        <w:rPr>
          <w:rFonts w:ascii="Palatino" w:hAnsi="Palatino" w:cs="Arial"/>
        </w:rPr>
        <w:t xml:space="preserve"> </w:t>
      </w:r>
      <w:proofErr w:type="spellStart"/>
      <w:r w:rsidRPr="00A37EB6">
        <w:rPr>
          <w:rFonts w:ascii="Palatino" w:hAnsi="Palatino" w:cs="Arial"/>
        </w:rPr>
        <w:t>Solon</w:t>
      </w:r>
      <w:proofErr w:type="spellEnd"/>
      <w:r w:rsidRPr="00A37EB6">
        <w:rPr>
          <w:rFonts w:ascii="Palatino" w:hAnsi="Palatino" w:cs="Arial"/>
        </w:rPr>
        <w:t xml:space="preserve"> Angelim de Alencar Ferreira (3338/AM).Leonardo Castello Branco Ferreira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  <w:bCs/>
        </w:rPr>
        <w:t>Presidente</w:t>
      </w:r>
      <w:r w:rsidR="00621E15">
        <w:rPr>
          <w:rFonts w:ascii="Palatino" w:hAnsi="Palatino" w:cs="Arial"/>
          <w:b/>
          <w:bCs/>
        </w:rPr>
        <w:t>/Membro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  <w:t xml:space="preserve">Exmo. Sr. </w:t>
      </w:r>
      <w:proofErr w:type="spellStart"/>
      <w:r w:rsidRPr="00A37EB6">
        <w:rPr>
          <w:rFonts w:ascii="Palatino" w:hAnsi="Palatino" w:cs="Arial"/>
          <w:color w:val="000000"/>
        </w:rPr>
        <w:t>Des.Paulo</w:t>
      </w:r>
      <w:proofErr w:type="spellEnd"/>
      <w:r w:rsidRPr="00A37EB6">
        <w:rPr>
          <w:rFonts w:ascii="Palatino" w:hAnsi="Palatino" w:cs="Arial"/>
          <w:color w:val="000000"/>
        </w:rPr>
        <w:t xml:space="preserve"> César Caminha e Lima</w:t>
      </w:r>
    </w:p>
    <w:p w:rsidR="003F652B" w:rsidRPr="00A37EB6" w:rsidRDefault="003F652B" w:rsidP="003F652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Relatora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>. Maria das Graças Pessoa Figueiredo</w:t>
      </w:r>
    </w:p>
    <w:p w:rsidR="003F652B" w:rsidRPr="00A37EB6" w:rsidRDefault="003F652B" w:rsidP="003F652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  <w:color w:val="000000"/>
        </w:rPr>
        <w:t>Membro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Joana dos Santos Meirelles</w:t>
      </w:r>
    </w:p>
    <w:p w:rsidR="003F652B" w:rsidRPr="003F652B" w:rsidRDefault="003F652B" w:rsidP="003F652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</w:pPr>
      <w:r>
        <w:rPr>
          <w:rFonts w:ascii="Palatino" w:hAnsi="Palatino" w:cs="Arial"/>
          <w:b/>
          <w:bCs/>
        </w:rPr>
        <w:t xml:space="preserve">Sustentação Oral </w:t>
      </w:r>
      <w:r w:rsidR="00621E15">
        <w:rPr>
          <w:rFonts w:ascii="Palatino" w:hAnsi="Palatino" w:cs="Arial"/>
          <w:b/>
          <w:bCs/>
        </w:rPr>
        <w:t xml:space="preserve">proferida pelo advogado do </w:t>
      </w:r>
      <w:r>
        <w:rPr>
          <w:rFonts w:ascii="Palatino" w:hAnsi="Palatino" w:cs="Arial"/>
          <w:b/>
          <w:bCs/>
        </w:rPr>
        <w:t>Apelado</w:t>
      </w:r>
      <w:r w:rsidR="00621E15">
        <w:rPr>
          <w:rFonts w:ascii="Palatino" w:hAnsi="Palatino" w:cs="Arial"/>
          <w:b/>
          <w:bCs/>
        </w:rPr>
        <w:t>, Dr.</w:t>
      </w:r>
      <w:r w:rsidR="00B84A35">
        <w:rPr>
          <w:rFonts w:ascii="Palatino" w:hAnsi="Palatino" w:cs="Arial"/>
          <w:b/>
          <w:bCs/>
        </w:rPr>
        <w:t xml:space="preserve"> </w:t>
      </w:r>
      <w:r w:rsidR="00621E15">
        <w:rPr>
          <w:rFonts w:ascii="Palatino" w:hAnsi="Palatino" w:cs="Arial"/>
          <w:b/>
          <w:bCs/>
        </w:rPr>
        <w:t>Leonardo, em 11.3.2024</w:t>
      </w:r>
    </w:p>
    <w:p w:rsidR="003F652B" w:rsidRDefault="003F652B" w:rsidP="008E29BB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B0470B" w:rsidRPr="00C76007" w:rsidRDefault="00F37EAA" w:rsidP="008E29B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9.</w:t>
      </w:r>
      <w:proofErr w:type="gramEnd"/>
      <w:r w:rsidR="008E29BB" w:rsidRPr="00C76007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nº </w:t>
      </w:r>
      <w:r w:rsidR="00B0470B" w:rsidRPr="00C76007">
        <w:rPr>
          <w:rFonts w:ascii="Palatino" w:hAnsi="Palatino" w:cs="Arial"/>
          <w:b/>
          <w:bCs/>
        </w:rPr>
        <w:t xml:space="preserve">0231248-63.2010.8.04.0001  </w:t>
      </w:r>
      <w:r w:rsidR="00036935">
        <w:rPr>
          <w:rFonts w:ascii="Palatino" w:hAnsi="Palatino" w:cs="Arial"/>
          <w:b/>
          <w:bCs/>
        </w:rPr>
        <w:t xml:space="preserve">    </w:t>
      </w:r>
      <w:r w:rsidR="008E29BB" w:rsidRPr="00C76007">
        <w:rPr>
          <w:rFonts w:ascii="Palatino" w:hAnsi="Palatino" w:cs="Arial"/>
          <w:b/>
          <w:bCs/>
        </w:rPr>
        <w:t xml:space="preserve"> </w:t>
      </w:r>
      <w:r w:rsidR="00036935" w:rsidRPr="004E5200">
        <w:rPr>
          <w:rFonts w:ascii="Palatino" w:hAnsi="Palatino" w:cs="Arial"/>
          <w:b/>
        </w:rPr>
        <w:t>Sustentação Oral</w:t>
      </w:r>
      <w:r w:rsidR="00036935">
        <w:rPr>
          <w:rFonts w:ascii="Palatino" w:hAnsi="Palatino" w:cs="Arial"/>
          <w:b/>
        </w:rPr>
        <w:t xml:space="preserve"> Apelante</w:t>
      </w:r>
      <w:r w:rsidR="00B0470B" w:rsidRPr="00C76007">
        <w:rPr>
          <w:rFonts w:ascii="Palatino" w:hAnsi="Palatino" w:cs="Arial"/>
          <w:b/>
          <w:bCs/>
        </w:rPr>
        <w:t xml:space="preserve"> </w:t>
      </w: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76007">
        <w:rPr>
          <w:rFonts w:ascii="Palatino" w:hAnsi="Palatino" w:cs="Arial"/>
          <w:b/>
          <w:bCs/>
        </w:rPr>
        <w:t>Origem</w:t>
      </w:r>
      <w:r w:rsidRPr="00C76007">
        <w:rPr>
          <w:rFonts w:ascii="Palatino" w:hAnsi="Palatino" w:cs="Arial"/>
        </w:rPr>
        <w:t>: 4ª Vara Cível e de Acidentes de Trabalho</w:t>
      </w: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76007">
        <w:rPr>
          <w:rFonts w:ascii="Palatino" w:hAnsi="Palatino" w:cs="Arial"/>
          <w:b/>
          <w:bCs/>
        </w:rPr>
        <w:t>Juiz Prolato</w:t>
      </w:r>
      <w:r w:rsidRPr="00C76007">
        <w:rPr>
          <w:rFonts w:ascii="Palatino" w:hAnsi="Palatino" w:cs="Arial"/>
        </w:rPr>
        <w:t xml:space="preserve">r: </w:t>
      </w:r>
      <w:proofErr w:type="spellStart"/>
      <w:r w:rsidRPr="00C76007">
        <w:rPr>
          <w:rFonts w:ascii="Palatino" w:hAnsi="Palatino" w:cs="Arial"/>
        </w:rPr>
        <w:t>Rosselberto</w:t>
      </w:r>
      <w:proofErr w:type="spellEnd"/>
      <w:r w:rsidRPr="00C76007">
        <w:rPr>
          <w:rFonts w:ascii="Palatino" w:hAnsi="Palatino" w:cs="Arial"/>
        </w:rPr>
        <w:t xml:space="preserve"> </w:t>
      </w:r>
      <w:proofErr w:type="spellStart"/>
      <w:r w:rsidRPr="00C76007">
        <w:rPr>
          <w:rFonts w:ascii="Palatino" w:hAnsi="Palatino" w:cs="Arial"/>
        </w:rPr>
        <w:t>Himenes</w:t>
      </w:r>
      <w:proofErr w:type="spellEnd"/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C76007">
        <w:rPr>
          <w:rFonts w:ascii="Palatino" w:hAnsi="Palatino" w:cs="Arial"/>
          <w:b/>
        </w:rPr>
        <w:t>Apelante :</w:t>
      </w:r>
      <w:proofErr w:type="gramEnd"/>
      <w:r w:rsidRPr="00C76007">
        <w:rPr>
          <w:rFonts w:ascii="Palatino" w:hAnsi="Palatino" w:cs="Arial"/>
          <w:b/>
        </w:rPr>
        <w:t xml:space="preserve"> </w:t>
      </w:r>
      <w:r w:rsidR="006D2B06" w:rsidRPr="00C76007">
        <w:rPr>
          <w:rFonts w:ascii="Palatino" w:hAnsi="Palatino" w:cs="Arial"/>
          <w:b/>
        </w:rPr>
        <w:t xml:space="preserve">   </w:t>
      </w:r>
      <w:r w:rsidRPr="00C76007">
        <w:rPr>
          <w:rFonts w:ascii="Palatino" w:hAnsi="Palatino" w:cs="Arial"/>
          <w:b/>
        </w:rPr>
        <w:t xml:space="preserve">Letícia do Vale Lucio. </w:t>
      </w:r>
      <w:r w:rsidRPr="00C76007">
        <w:rPr>
          <w:rFonts w:ascii="Palatino" w:hAnsi="Palatino" w:cs="Arial"/>
          <w:b/>
        </w:rPr>
        <w:br/>
      </w:r>
      <w:proofErr w:type="gramStart"/>
      <w:r w:rsidRPr="00C76007">
        <w:rPr>
          <w:rFonts w:ascii="Palatino" w:hAnsi="Palatino" w:cs="Arial"/>
        </w:rPr>
        <w:t>Advogad</w:t>
      </w:r>
      <w:r w:rsidR="008E29BB" w:rsidRPr="00C76007">
        <w:rPr>
          <w:rFonts w:ascii="Palatino" w:hAnsi="Palatino" w:cs="Arial"/>
        </w:rPr>
        <w:t xml:space="preserve">os </w:t>
      </w:r>
      <w:r w:rsidRPr="00C76007">
        <w:rPr>
          <w:rFonts w:ascii="Palatino" w:hAnsi="Palatino" w:cs="Arial"/>
        </w:rPr>
        <w:t>:</w:t>
      </w:r>
      <w:proofErr w:type="gramEnd"/>
      <w:r w:rsidRPr="00C76007">
        <w:rPr>
          <w:rFonts w:ascii="Palatino" w:hAnsi="Palatino" w:cs="Arial"/>
        </w:rPr>
        <w:t xml:space="preserve"> Paulo </w:t>
      </w:r>
      <w:proofErr w:type="spellStart"/>
      <w:r w:rsidRPr="00C76007">
        <w:rPr>
          <w:rFonts w:ascii="Palatino" w:hAnsi="Palatino" w:cs="Arial"/>
        </w:rPr>
        <w:t>L</w:t>
      </w:r>
      <w:r w:rsidR="008E29BB" w:rsidRPr="00C76007">
        <w:rPr>
          <w:rFonts w:ascii="Palatino" w:hAnsi="Palatino" w:cs="Arial"/>
        </w:rPr>
        <w:t>indembeck</w:t>
      </w:r>
      <w:proofErr w:type="spellEnd"/>
      <w:r w:rsidR="008E29BB" w:rsidRPr="00C76007">
        <w:rPr>
          <w:rFonts w:ascii="Palatino" w:hAnsi="Palatino" w:cs="Arial"/>
        </w:rPr>
        <w:t xml:space="preserve"> Belchior (10617/AM). </w:t>
      </w:r>
      <w:r w:rsidRPr="00C76007">
        <w:rPr>
          <w:rFonts w:ascii="Palatino" w:hAnsi="Palatino" w:cs="Arial"/>
        </w:rPr>
        <w:t>Flávio Jose</w:t>
      </w:r>
      <w:r w:rsidR="008E29BB" w:rsidRPr="00C76007">
        <w:rPr>
          <w:rFonts w:ascii="Palatino" w:hAnsi="Palatino" w:cs="Arial"/>
        </w:rPr>
        <w:t xml:space="preserve"> dos Santos Marques (1608/AM), </w:t>
      </w:r>
      <w:proofErr w:type="spellStart"/>
      <w:r w:rsidRPr="00C76007">
        <w:rPr>
          <w:rFonts w:ascii="Palatino" w:hAnsi="Palatino" w:cs="Arial"/>
        </w:rPr>
        <w:t>Gunther</w:t>
      </w:r>
      <w:proofErr w:type="spellEnd"/>
      <w:r w:rsidRPr="00C76007">
        <w:rPr>
          <w:rFonts w:ascii="Palatino" w:hAnsi="Palatino" w:cs="Arial"/>
        </w:rPr>
        <w:t xml:space="preserve"> Aquiles Marques Paz (7296/AM). </w:t>
      </w:r>
      <w:r w:rsidRPr="00C76007">
        <w:rPr>
          <w:rFonts w:ascii="Palatino" w:hAnsi="Palatino" w:cs="Arial"/>
        </w:rPr>
        <w:br/>
      </w:r>
      <w:r w:rsidRPr="00C76007">
        <w:rPr>
          <w:rFonts w:ascii="Palatino" w:hAnsi="Palatino" w:cs="Arial"/>
          <w:b/>
        </w:rPr>
        <w:t>Apelado</w:t>
      </w:r>
      <w:proofErr w:type="gramStart"/>
      <w:r w:rsidRPr="00C76007">
        <w:rPr>
          <w:rFonts w:ascii="Palatino" w:hAnsi="Palatino" w:cs="Arial"/>
          <w:b/>
        </w:rPr>
        <w:t xml:space="preserve">  :</w:t>
      </w:r>
      <w:proofErr w:type="gramEnd"/>
      <w:r w:rsidRPr="00C76007">
        <w:rPr>
          <w:rFonts w:ascii="Palatino" w:hAnsi="Palatino" w:cs="Arial"/>
          <w:b/>
        </w:rPr>
        <w:t xml:space="preserve"> </w:t>
      </w:r>
      <w:r w:rsidR="006D2B06" w:rsidRPr="00C76007">
        <w:rPr>
          <w:rFonts w:ascii="Palatino" w:hAnsi="Palatino" w:cs="Arial"/>
          <w:b/>
        </w:rPr>
        <w:t xml:space="preserve"> </w:t>
      </w:r>
      <w:r w:rsidRPr="00C76007">
        <w:rPr>
          <w:rFonts w:ascii="Palatino" w:hAnsi="Palatino" w:cs="Arial"/>
          <w:b/>
        </w:rPr>
        <w:t xml:space="preserve">Distribuidora Equatorial de Produtos de </w:t>
      </w:r>
      <w:proofErr w:type="spellStart"/>
      <w:r w:rsidRPr="00C76007">
        <w:rPr>
          <w:rFonts w:ascii="Palatino" w:hAnsi="Palatino" w:cs="Arial"/>
          <w:b/>
        </w:rPr>
        <w:t>Petroleo</w:t>
      </w:r>
      <w:proofErr w:type="spellEnd"/>
      <w:r w:rsidRPr="00C76007">
        <w:rPr>
          <w:rFonts w:ascii="Palatino" w:hAnsi="Palatino" w:cs="Arial"/>
          <w:b/>
        </w:rPr>
        <w:t xml:space="preserve"> Ltda.</w:t>
      </w:r>
      <w:r w:rsidRPr="00C76007">
        <w:rPr>
          <w:rFonts w:ascii="Palatino" w:hAnsi="Palatino" w:cs="Arial"/>
        </w:rPr>
        <w:t xml:space="preserve"> </w:t>
      </w:r>
      <w:r w:rsidRPr="00C76007">
        <w:rPr>
          <w:rFonts w:ascii="Palatino" w:hAnsi="Palatino" w:cs="Arial"/>
        </w:rPr>
        <w:br/>
        <w:t xml:space="preserve">Advogado: </w:t>
      </w:r>
      <w:r w:rsidR="006D2B06" w:rsidRPr="00C76007">
        <w:rPr>
          <w:rFonts w:ascii="Palatino" w:hAnsi="Palatino" w:cs="Arial"/>
        </w:rPr>
        <w:t xml:space="preserve"> </w:t>
      </w:r>
      <w:r w:rsidRPr="00C76007">
        <w:rPr>
          <w:rFonts w:ascii="Palatino" w:hAnsi="Palatino" w:cs="Arial"/>
        </w:rPr>
        <w:t>Clóvis Smith Frota Júnior (3626/AM)</w:t>
      </w: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C76007">
        <w:rPr>
          <w:rFonts w:ascii="Palatino" w:hAnsi="Palatino" w:cs="Arial"/>
          <w:b/>
          <w:bCs/>
        </w:rPr>
        <w:t>Presidente</w:t>
      </w:r>
      <w:r w:rsidRPr="00C76007">
        <w:rPr>
          <w:rFonts w:ascii="Palatino" w:hAnsi="Palatino" w:cs="Arial"/>
        </w:rPr>
        <w:t>:</w:t>
      </w:r>
      <w:r w:rsidRPr="00C76007">
        <w:rPr>
          <w:rFonts w:ascii="Palatino" w:hAnsi="Palatino" w:cs="Arial"/>
          <w:color w:val="000000"/>
        </w:rPr>
        <w:tab/>
      </w:r>
      <w:r w:rsidR="008E29BB" w:rsidRPr="00C76007">
        <w:rPr>
          <w:rFonts w:ascii="Palatino" w:hAnsi="Palatino" w:cs="Arial"/>
          <w:color w:val="000000"/>
        </w:rPr>
        <w:t xml:space="preserve">Exmo. Sr. Des. </w:t>
      </w:r>
      <w:r w:rsidRPr="00C76007">
        <w:rPr>
          <w:rFonts w:ascii="Palatino" w:hAnsi="Palatino" w:cs="Arial"/>
          <w:color w:val="000000"/>
        </w:rPr>
        <w:t>Paulo César Caminha e Lima</w:t>
      </w:r>
    </w:p>
    <w:p w:rsidR="008E29BB" w:rsidRPr="00C76007" w:rsidRDefault="00B0470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C76007">
        <w:rPr>
          <w:rFonts w:ascii="Palatino" w:hAnsi="Palatino" w:cs="Arial"/>
          <w:b/>
          <w:bCs/>
        </w:rPr>
        <w:t>Relator</w:t>
      </w:r>
      <w:r w:rsidRPr="00C76007">
        <w:rPr>
          <w:rFonts w:ascii="Palatino" w:hAnsi="Palatino" w:cs="Arial"/>
        </w:rPr>
        <w:t>:</w:t>
      </w:r>
      <w:r w:rsidRPr="00C76007">
        <w:rPr>
          <w:rFonts w:ascii="Palatino" w:hAnsi="Palatino" w:cs="Arial"/>
          <w:color w:val="000000"/>
        </w:rPr>
        <w:tab/>
      </w:r>
      <w:proofErr w:type="spellStart"/>
      <w:r w:rsidR="008E29BB" w:rsidRPr="00C76007">
        <w:rPr>
          <w:rFonts w:ascii="Palatino" w:hAnsi="Palatino" w:cs="Arial"/>
          <w:b/>
          <w:bCs/>
          <w:color w:val="000000"/>
        </w:rPr>
        <w:t>Exma</w:t>
      </w:r>
      <w:proofErr w:type="spellEnd"/>
      <w:r w:rsidR="008E29BB" w:rsidRPr="00C76007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="008E29BB" w:rsidRPr="00C76007">
        <w:rPr>
          <w:rFonts w:ascii="Palatino" w:hAnsi="Palatino" w:cs="Arial"/>
          <w:b/>
          <w:bCs/>
          <w:color w:val="000000"/>
        </w:rPr>
        <w:t>Desa</w:t>
      </w:r>
      <w:proofErr w:type="spellEnd"/>
      <w:r w:rsidR="008E29BB" w:rsidRPr="00C76007">
        <w:rPr>
          <w:rFonts w:ascii="Palatino" w:hAnsi="Palatino" w:cs="Arial"/>
          <w:b/>
          <w:bCs/>
          <w:color w:val="000000"/>
        </w:rPr>
        <w:t>. Maria das Graças Pessoa Figueiredo</w:t>
      </w:r>
      <w:r w:rsidR="008E29BB" w:rsidRPr="00C76007">
        <w:rPr>
          <w:rFonts w:ascii="Palatino" w:hAnsi="Palatino" w:cs="Arial"/>
          <w:b/>
          <w:bCs/>
        </w:rPr>
        <w:t xml:space="preserve"> </w:t>
      </w:r>
      <w:r w:rsidRPr="00C76007">
        <w:rPr>
          <w:rFonts w:ascii="Palatino" w:hAnsi="Palatino" w:cs="Arial"/>
          <w:color w:val="000000"/>
        </w:rPr>
        <w:tab/>
      </w:r>
    </w:p>
    <w:p w:rsidR="00B0470B" w:rsidRPr="00C76007" w:rsidRDefault="008E29B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C76007">
        <w:rPr>
          <w:rFonts w:ascii="Palatino" w:hAnsi="Palatino" w:cs="Arial"/>
          <w:b/>
          <w:color w:val="000000"/>
        </w:rPr>
        <w:t>Membro:</w:t>
      </w:r>
      <w:r w:rsidR="00C43702">
        <w:rPr>
          <w:rFonts w:ascii="Palatino" w:hAnsi="Palatino" w:cs="Arial"/>
          <w:color w:val="000000"/>
        </w:rPr>
        <w:t xml:space="preserve">          </w:t>
      </w:r>
      <w:proofErr w:type="spellStart"/>
      <w:r w:rsidRPr="00C76007">
        <w:rPr>
          <w:rFonts w:ascii="Palatino" w:hAnsi="Palatino" w:cs="Arial"/>
          <w:color w:val="000000"/>
        </w:rPr>
        <w:t>Exma</w:t>
      </w:r>
      <w:proofErr w:type="spellEnd"/>
      <w:r w:rsidRPr="00C76007">
        <w:rPr>
          <w:rFonts w:ascii="Palatino" w:hAnsi="Palatino" w:cs="Arial"/>
          <w:color w:val="000000"/>
        </w:rPr>
        <w:t xml:space="preserve">. Sra. </w:t>
      </w:r>
      <w:proofErr w:type="spellStart"/>
      <w:r w:rsidRPr="00C76007">
        <w:rPr>
          <w:rFonts w:ascii="Palatino" w:hAnsi="Palatino" w:cs="Arial"/>
          <w:color w:val="000000"/>
        </w:rPr>
        <w:t>Desa</w:t>
      </w:r>
      <w:proofErr w:type="spellEnd"/>
      <w:r w:rsidRPr="00C76007">
        <w:rPr>
          <w:rFonts w:ascii="Palatino" w:hAnsi="Palatino" w:cs="Arial"/>
          <w:color w:val="000000"/>
        </w:rPr>
        <w:t>. Joana dos Santos Meirelles</w:t>
      </w:r>
    </w:p>
    <w:p w:rsidR="00B0470B" w:rsidRPr="00C76007" w:rsidRDefault="00B0470B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76007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C76007">
        <w:rPr>
          <w:rFonts w:ascii="Palatino" w:hAnsi="Palatino" w:cs="Arial"/>
          <w:b/>
          <w:bCs/>
          <w:color w:val="000000"/>
        </w:rPr>
        <w:t xml:space="preserve"> </w:t>
      </w:r>
      <w:r w:rsidRPr="00C76007">
        <w:rPr>
          <w:rFonts w:ascii="Palatino" w:hAnsi="Palatino" w:cs="Arial"/>
          <w:color w:val="000000"/>
        </w:rPr>
        <w:t xml:space="preserve"> </w:t>
      </w:r>
      <w:proofErr w:type="gramEnd"/>
      <w:r w:rsidRPr="00C76007">
        <w:rPr>
          <w:rFonts w:ascii="Palatino" w:hAnsi="Palatino" w:cs="Arial"/>
          <w:color w:val="000000"/>
        </w:rPr>
        <w:tab/>
      </w:r>
      <w:r w:rsidR="008E29BB" w:rsidRPr="00C76007">
        <w:rPr>
          <w:rFonts w:ascii="Palatino" w:hAnsi="Palatino" w:cs="Arial"/>
          <w:color w:val="000000"/>
        </w:rPr>
        <w:t xml:space="preserve">Exmo. Sr. Des. Flávio Humberto </w:t>
      </w:r>
      <w:proofErr w:type="spellStart"/>
      <w:r w:rsidR="008E29BB" w:rsidRPr="00C76007">
        <w:rPr>
          <w:rFonts w:ascii="Palatino" w:hAnsi="Palatino" w:cs="Arial"/>
          <w:color w:val="000000"/>
        </w:rPr>
        <w:t>Pascarelli</w:t>
      </w:r>
      <w:proofErr w:type="spellEnd"/>
      <w:r w:rsidR="008E29BB" w:rsidRPr="00C76007">
        <w:rPr>
          <w:rFonts w:ascii="Palatino" w:hAnsi="Palatino" w:cs="Arial"/>
          <w:color w:val="000000"/>
        </w:rPr>
        <w:t xml:space="preserve"> Lopes</w:t>
      </w:r>
    </w:p>
    <w:p w:rsidR="006D2B06" w:rsidRPr="00C76007" w:rsidRDefault="006D2B06" w:rsidP="006D2B0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6D2B06" w:rsidRPr="00C76007" w:rsidRDefault="006D2B06" w:rsidP="006D2B06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B0470B" w:rsidRPr="00C76007" w:rsidRDefault="00F37EAA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10.</w:t>
      </w:r>
      <w:proofErr w:type="gramEnd"/>
      <w:r w:rsidR="006D2B06" w:rsidRPr="00C76007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nº </w:t>
      </w:r>
      <w:r w:rsidR="00B0470B" w:rsidRPr="00C76007">
        <w:rPr>
          <w:rFonts w:ascii="Palatino" w:hAnsi="Palatino" w:cs="Arial"/>
          <w:b/>
          <w:bCs/>
        </w:rPr>
        <w:t xml:space="preserve">0773423-92.2022.8.04.0001  </w:t>
      </w:r>
      <w:r w:rsidR="006D2B06" w:rsidRPr="00C76007">
        <w:rPr>
          <w:rFonts w:ascii="Palatino" w:hAnsi="Palatino" w:cs="Arial"/>
          <w:b/>
          <w:bCs/>
        </w:rPr>
        <w:t xml:space="preserve"> </w:t>
      </w:r>
      <w:r w:rsidR="00B0470B" w:rsidRPr="00C76007">
        <w:rPr>
          <w:rFonts w:ascii="Palatino" w:hAnsi="Palatino" w:cs="Arial"/>
          <w:b/>
          <w:bCs/>
        </w:rPr>
        <w:t xml:space="preserve"> </w:t>
      </w:r>
      <w:r w:rsidR="005A6EAB" w:rsidRPr="004E5200">
        <w:rPr>
          <w:rFonts w:ascii="Palatino" w:hAnsi="Palatino" w:cs="Arial"/>
          <w:b/>
        </w:rPr>
        <w:t>Sustentação Oral</w:t>
      </w:r>
      <w:r w:rsidR="005A6EAB">
        <w:rPr>
          <w:rFonts w:ascii="Palatino" w:hAnsi="Palatino" w:cs="Arial"/>
          <w:b/>
        </w:rPr>
        <w:t xml:space="preserve"> Apelante</w:t>
      </w: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76007">
        <w:rPr>
          <w:rFonts w:ascii="Palatino" w:hAnsi="Palatino" w:cs="Arial"/>
          <w:b/>
          <w:bCs/>
        </w:rPr>
        <w:t>Origem</w:t>
      </w:r>
      <w:r w:rsidRPr="00C76007">
        <w:rPr>
          <w:rFonts w:ascii="Palatino" w:hAnsi="Palatino" w:cs="Arial"/>
        </w:rPr>
        <w:t>: 1ª Vara da Fazenda Pública</w:t>
      </w: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76007">
        <w:rPr>
          <w:rFonts w:ascii="Palatino" w:hAnsi="Palatino" w:cs="Arial"/>
          <w:b/>
          <w:bCs/>
        </w:rPr>
        <w:t>Juiz Prolato</w:t>
      </w:r>
      <w:r w:rsidRPr="00C76007">
        <w:rPr>
          <w:rFonts w:ascii="Palatino" w:hAnsi="Palatino" w:cs="Arial"/>
        </w:rPr>
        <w:t xml:space="preserve">r: Dr. </w:t>
      </w:r>
      <w:proofErr w:type="spellStart"/>
      <w:r w:rsidRPr="00C76007">
        <w:rPr>
          <w:rFonts w:ascii="Palatino" w:hAnsi="Palatino" w:cs="Arial"/>
        </w:rPr>
        <w:t>Ronnie</w:t>
      </w:r>
      <w:proofErr w:type="spellEnd"/>
      <w:r w:rsidRPr="00C76007">
        <w:rPr>
          <w:rFonts w:ascii="Palatino" w:hAnsi="Palatino" w:cs="Arial"/>
        </w:rPr>
        <w:t xml:space="preserve"> Frank T. Stone</w:t>
      </w:r>
    </w:p>
    <w:p w:rsidR="00B0470B" w:rsidRPr="00C76007" w:rsidRDefault="00B0470B" w:rsidP="006D2B06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</w:rPr>
      </w:pPr>
      <w:r w:rsidRPr="00C76007">
        <w:rPr>
          <w:rFonts w:ascii="Palatino" w:hAnsi="Palatino" w:cs="Arial"/>
          <w:b/>
        </w:rPr>
        <w:t>Apelante</w:t>
      </w:r>
      <w:proofErr w:type="gramStart"/>
      <w:r w:rsidRPr="00C76007">
        <w:rPr>
          <w:rFonts w:ascii="Palatino" w:hAnsi="Palatino" w:cs="Arial"/>
          <w:b/>
        </w:rPr>
        <w:t xml:space="preserve">   :</w:t>
      </w:r>
      <w:proofErr w:type="gramEnd"/>
      <w:r w:rsidRPr="00C76007">
        <w:rPr>
          <w:rFonts w:ascii="Palatino" w:hAnsi="Palatino" w:cs="Arial"/>
          <w:b/>
        </w:rPr>
        <w:t xml:space="preserve"> Ana Caroline de Oliveira e Silva.</w:t>
      </w:r>
      <w:r w:rsidRPr="00C76007">
        <w:rPr>
          <w:rFonts w:ascii="Palatino" w:hAnsi="Palatino" w:cs="Arial"/>
        </w:rPr>
        <w:t xml:space="preserve"> </w:t>
      </w:r>
      <w:r w:rsidRPr="00C76007">
        <w:rPr>
          <w:rFonts w:ascii="Palatino" w:hAnsi="Palatino" w:cs="Arial"/>
        </w:rPr>
        <w:br/>
        <w:t>Advogado</w:t>
      </w:r>
      <w:r w:rsidR="006D2B06" w:rsidRPr="00C76007">
        <w:rPr>
          <w:rFonts w:ascii="Palatino" w:hAnsi="Palatino" w:cs="Arial"/>
        </w:rPr>
        <w:t>s</w:t>
      </w:r>
      <w:proofErr w:type="gramStart"/>
      <w:r w:rsidR="006D2B06" w:rsidRPr="00C76007">
        <w:rPr>
          <w:rFonts w:ascii="Palatino" w:hAnsi="Palatino" w:cs="Arial"/>
        </w:rPr>
        <w:t xml:space="preserve">   </w:t>
      </w:r>
      <w:r w:rsidRPr="00C76007">
        <w:rPr>
          <w:rFonts w:ascii="Palatino" w:hAnsi="Palatino" w:cs="Arial"/>
        </w:rPr>
        <w:t>:</w:t>
      </w:r>
      <w:proofErr w:type="gramEnd"/>
      <w:r w:rsidRPr="00C76007">
        <w:rPr>
          <w:rFonts w:ascii="Palatino" w:hAnsi="Palatino" w:cs="Arial"/>
        </w:rPr>
        <w:t xml:space="preserve"> Thiago </w:t>
      </w:r>
      <w:proofErr w:type="spellStart"/>
      <w:r w:rsidRPr="00C76007">
        <w:rPr>
          <w:rFonts w:ascii="Palatino" w:hAnsi="Palatino" w:cs="Arial"/>
        </w:rPr>
        <w:t>Calandrini</w:t>
      </w:r>
      <w:proofErr w:type="spellEnd"/>
      <w:r w:rsidRPr="00C76007">
        <w:rPr>
          <w:rFonts w:ascii="Palatino" w:hAnsi="Palatino" w:cs="Arial"/>
        </w:rPr>
        <w:t xml:space="preserve"> de </w:t>
      </w:r>
      <w:r w:rsidR="006D2B06" w:rsidRPr="00C76007">
        <w:rPr>
          <w:rFonts w:ascii="Palatino" w:hAnsi="Palatino" w:cs="Arial"/>
        </w:rPr>
        <w:t xml:space="preserve">Oliveira dos Anjos (15899/AM). </w:t>
      </w:r>
      <w:proofErr w:type="spellStart"/>
      <w:r w:rsidRPr="00C76007">
        <w:rPr>
          <w:rFonts w:ascii="Palatino" w:hAnsi="Palatino" w:cs="Arial"/>
        </w:rPr>
        <w:t>Rebecka</w:t>
      </w:r>
      <w:proofErr w:type="spellEnd"/>
      <w:r w:rsidRPr="00C76007">
        <w:rPr>
          <w:rFonts w:ascii="Palatino" w:hAnsi="Palatino" w:cs="Arial"/>
        </w:rPr>
        <w:t xml:space="preserve"> </w:t>
      </w:r>
      <w:r w:rsidR="006D2B06" w:rsidRPr="00C76007">
        <w:rPr>
          <w:rFonts w:ascii="Palatino" w:hAnsi="Palatino" w:cs="Arial"/>
        </w:rPr>
        <w:t xml:space="preserve">Gonzaga de Andrade (17337/AM). </w:t>
      </w:r>
      <w:r w:rsidRPr="00C76007">
        <w:rPr>
          <w:rFonts w:ascii="Palatino" w:hAnsi="Palatino" w:cs="Arial"/>
        </w:rPr>
        <w:t>Anderson da Silva Cost</w:t>
      </w:r>
      <w:r w:rsidR="006D2B06" w:rsidRPr="00C76007">
        <w:rPr>
          <w:rFonts w:ascii="Palatino" w:hAnsi="Palatino" w:cs="Arial"/>
        </w:rPr>
        <w:t xml:space="preserve">a (12455/RO). </w:t>
      </w:r>
      <w:proofErr w:type="spellStart"/>
      <w:r w:rsidRPr="00C76007">
        <w:rPr>
          <w:rFonts w:ascii="Palatino" w:hAnsi="Palatino" w:cs="Arial"/>
        </w:rPr>
        <w:t>Mayene</w:t>
      </w:r>
      <w:proofErr w:type="spellEnd"/>
      <w:r w:rsidRPr="00C76007">
        <w:rPr>
          <w:rFonts w:ascii="Palatino" w:hAnsi="Palatino" w:cs="Arial"/>
        </w:rPr>
        <w:t xml:space="preserve"> </w:t>
      </w:r>
      <w:proofErr w:type="spellStart"/>
      <w:r w:rsidRPr="00C76007">
        <w:rPr>
          <w:rFonts w:ascii="Palatino" w:hAnsi="Palatino" w:cs="Arial"/>
        </w:rPr>
        <w:t>Chaul</w:t>
      </w:r>
      <w:proofErr w:type="spellEnd"/>
      <w:r w:rsidRPr="00C76007">
        <w:rPr>
          <w:rFonts w:ascii="Palatino" w:hAnsi="Palatino" w:cs="Arial"/>
        </w:rPr>
        <w:t xml:space="preserve"> Amorim (17681/AM). </w:t>
      </w:r>
      <w:r w:rsidRPr="00C76007">
        <w:rPr>
          <w:rFonts w:ascii="Palatino" w:hAnsi="Palatino" w:cs="Arial"/>
        </w:rPr>
        <w:br/>
      </w:r>
      <w:r w:rsidRPr="00C76007">
        <w:rPr>
          <w:rFonts w:ascii="Palatino" w:hAnsi="Palatino" w:cs="Arial"/>
          <w:b/>
        </w:rPr>
        <w:t>Apelante</w:t>
      </w:r>
      <w:proofErr w:type="gramStart"/>
      <w:r w:rsidRPr="00C76007">
        <w:rPr>
          <w:rFonts w:ascii="Palatino" w:hAnsi="Palatino" w:cs="Arial"/>
          <w:b/>
        </w:rPr>
        <w:t xml:space="preserve">   :</w:t>
      </w:r>
      <w:proofErr w:type="gramEnd"/>
      <w:r w:rsidRPr="00C76007">
        <w:rPr>
          <w:rFonts w:ascii="Palatino" w:hAnsi="Palatino" w:cs="Arial"/>
          <w:b/>
        </w:rPr>
        <w:t xml:space="preserve"> Fundação Getulio Vargas. </w:t>
      </w:r>
      <w:r w:rsidRPr="00C76007">
        <w:rPr>
          <w:rFonts w:ascii="Palatino" w:hAnsi="Palatino" w:cs="Arial"/>
          <w:b/>
        </w:rPr>
        <w:br/>
      </w:r>
      <w:r w:rsidR="006D2B06" w:rsidRPr="00C76007">
        <w:rPr>
          <w:rFonts w:ascii="Palatino" w:hAnsi="Palatino" w:cs="Arial"/>
        </w:rPr>
        <w:t>Advogado</w:t>
      </w:r>
      <w:proofErr w:type="gramStart"/>
      <w:r w:rsidR="006D2B06" w:rsidRPr="00C76007">
        <w:rPr>
          <w:rFonts w:ascii="Palatino" w:hAnsi="Palatino" w:cs="Arial"/>
        </w:rPr>
        <w:t xml:space="preserve">   </w:t>
      </w:r>
      <w:r w:rsidRPr="00C76007">
        <w:rPr>
          <w:rFonts w:ascii="Palatino" w:hAnsi="Palatino" w:cs="Arial"/>
        </w:rPr>
        <w:t>:</w:t>
      </w:r>
      <w:proofErr w:type="gramEnd"/>
      <w:r w:rsidRPr="00C76007">
        <w:rPr>
          <w:rFonts w:ascii="Palatino" w:hAnsi="Palatino" w:cs="Arial"/>
        </w:rPr>
        <w:t xml:space="preserve"> Décio Flávio Gonçalves Torres Freire (697A/AM). </w:t>
      </w:r>
      <w:r w:rsidRPr="00C76007">
        <w:rPr>
          <w:rFonts w:ascii="Palatino" w:hAnsi="Palatino" w:cs="Arial"/>
        </w:rPr>
        <w:br/>
      </w:r>
      <w:r w:rsidRPr="00C76007">
        <w:rPr>
          <w:rFonts w:ascii="Palatino" w:hAnsi="Palatino" w:cs="Arial"/>
          <w:b/>
        </w:rPr>
        <w:t>Apelado</w:t>
      </w:r>
      <w:proofErr w:type="gramStart"/>
      <w:r w:rsidRPr="00C76007">
        <w:rPr>
          <w:rFonts w:ascii="Palatino" w:hAnsi="Palatino" w:cs="Arial"/>
          <w:b/>
        </w:rPr>
        <w:t xml:space="preserve">    :</w:t>
      </w:r>
      <w:proofErr w:type="gramEnd"/>
      <w:r w:rsidRPr="00C76007">
        <w:rPr>
          <w:rFonts w:ascii="Palatino" w:hAnsi="Palatino" w:cs="Arial"/>
          <w:b/>
        </w:rPr>
        <w:t xml:space="preserve"> Estado do Amazonas. </w:t>
      </w:r>
      <w:r w:rsidRPr="00C76007">
        <w:rPr>
          <w:rFonts w:ascii="Palatino" w:hAnsi="Palatino" w:cs="Arial"/>
          <w:b/>
        </w:rPr>
        <w:br/>
      </w:r>
      <w:r w:rsidRPr="00C76007">
        <w:rPr>
          <w:rFonts w:ascii="Palatino" w:hAnsi="Palatino" w:cs="Arial"/>
        </w:rPr>
        <w:t>Procurador</w:t>
      </w:r>
      <w:r w:rsidR="006D2B06" w:rsidRPr="00C76007">
        <w:rPr>
          <w:rFonts w:ascii="Palatino" w:hAnsi="Palatino" w:cs="Arial"/>
        </w:rPr>
        <w:t>a</w:t>
      </w:r>
      <w:r w:rsidRPr="00C76007">
        <w:rPr>
          <w:rFonts w:ascii="Palatino" w:hAnsi="Palatino" w:cs="Arial"/>
        </w:rPr>
        <w:t xml:space="preserve">: Ingrid </w:t>
      </w:r>
      <w:proofErr w:type="spellStart"/>
      <w:r w:rsidRPr="00C76007">
        <w:rPr>
          <w:rFonts w:ascii="Palatino" w:hAnsi="Palatino" w:cs="Arial"/>
        </w:rPr>
        <w:t>Khamylla</w:t>
      </w:r>
      <w:proofErr w:type="spellEnd"/>
      <w:r w:rsidRPr="00C76007">
        <w:rPr>
          <w:rFonts w:ascii="Palatino" w:hAnsi="Palatino" w:cs="Arial"/>
        </w:rPr>
        <w:t xml:space="preserve"> Monteiro Ximenes de </w:t>
      </w:r>
      <w:proofErr w:type="gramStart"/>
      <w:r w:rsidRPr="00C76007">
        <w:rPr>
          <w:rFonts w:ascii="Palatino" w:hAnsi="Palatino" w:cs="Arial"/>
        </w:rPr>
        <w:t>Sousa</w:t>
      </w:r>
      <w:r w:rsidR="006D2B06" w:rsidRPr="00C76007">
        <w:rPr>
          <w:rFonts w:ascii="Palatino" w:hAnsi="Palatino" w:cs="Arial"/>
        </w:rPr>
        <w:t>(</w:t>
      </w:r>
      <w:proofErr w:type="gramEnd"/>
      <w:r w:rsidR="006D2B06" w:rsidRPr="00C76007">
        <w:rPr>
          <w:rFonts w:ascii="Palatino" w:hAnsi="Palatino" w:cs="Arial"/>
        </w:rPr>
        <w:t xml:space="preserve">3629/AM). </w:t>
      </w:r>
      <w:r w:rsidRPr="00C76007">
        <w:rPr>
          <w:rFonts w:ascii="Palatino" w:hAnsi="Palatino" w:cs="Arial"/>
        </w:rPr>
        <w:t xml:space="preserve">                                                </w:t>
      </w:r>
      <w:r w:rsidR="006D2B06" w:rsidRPr="00C76007">
        <w:rPr>
          <w:rFonts w:ascii="Palatino" w:hAnsi="Palatino" w:cs="Arial"/>
        </w:rPr>
        <w:t xml:space="preserve">                              </w:t>
      </w:r>
      <w:r w:rsidRPr="00C76007">
        <w:rPr>
          <w:rFonts w:ascii="Palatino" w:hAnsi="Palatino" w:cs="Arial"/>
          <w:b/>
        </w:rPr>
        <w:t xml:space="preserve">Terceiro </w:t>
      </w:r>
      <w:proofErr w:type="gramStart"/>
      <w:r w:rsidRPr="00C76007">
        <w:rPr>
          <w:rFonts w:ascii="Palatino" w:hAnsi="Palatino" w:cs="Arial"/>
          <w:b/>
        </w:rPr>
        <w:t>I :</w:t>
      </w:r>
      <w:proofErr w:type="gramEnd"/>
      <w:r w:rsidRPr="00C76007">
        <w:rPr>
          <w:rFonts w:ascii="Palatino" w:hAnsi="Palatino" w:cs="Arial"/>
          <w:b/>
        </w:rPr>
        <w:t xml:space="preserve"> Ministério Público do Estado do Amazonas. </w:t>
      </w:r>
    </w:p>
    <w:p w:rsidR="006D2B06" w:rsidRPr="00C76007" w:rsidRDefault="006D2B06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C76007">
        <w:rPr>
          <w:rFonts w:ascii="Palatino" w:hAnsi="Palatino" w:cs="Arial"/>
          <w:b/>
          <w:bCs/>
        </w:rPr>
        <w:t>Presidente</w:t>
      </w:r>
      <w:r w:rsidRPr="00C76007">
        <w:rPr>
          <w:rFonts w:ascii="Palatino" w:hAnsi="Palatino" w:cs="Arial"/>
        </w:rPr>
        <w:t>:</w:t>
      </w:r>
      <w:r w:rsidRPr="00C76007">
        <w:rPr>
          <w:rFonts w:ascii="Palatino" w:hAnsi="Palatino" w:cs="Arial"/>
          <w:color w:val="000000"/>
        </w:rPr>
        <w:tab/>
        <w:t>Exmo. Sr. Des. Paulo César Caminha e Lima</w:t>
      </w:r>
    </w:p>
    <w:p w:rsidR="006D2B06" w:rsidRPr="00C76007" w:rsidRDefault="006D2B06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C76007">
        <w:rPr>
          <w:rFonts w:ascii="Palatino" w:hAnsi="Palatino" w:cs="Arial"/>
          <w:b/>
          <w:bCs/>
        </w:rPr>
        <w:t>Relator</w:t>
      </w:r>
      <w:r w:rsidRPr="00C76007">
        <w:rPr>
          <w:rFonts w:ascii="Palatino" w:hAnsi="Palatino" w:cs="Arial"/>
        </w:rPr>
        <w:t>:</w:t>
      </w:r>
      <w:r w:rsidRPr="00C76007">
        <w:rPr>
          <w:rFonts w:ascii="Palatino" w:hAnsi="Palatino" w:cs="Arial"/>
          <w:color w:val="000000"/>
        </w:rPr>
        <w:tab/>
      </w:r>
      <w:proofErr w:type="spellStart"/>
      <w:r w:rsidRPr="00C76007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C76007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C76007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C76007">
        <w:rPr>
          <w:rFonts w:ascii="Palatino" w:hAnsi="Palatino" w:cs="Arial"/>
          <w:b/>
          <w:bCs/>
          <w:color w:val="000000"/>
        </w:rPr>
        <w:t>. Maria das Graças Pessoa Figueiredo</w:t>
      </w:r>
      <w:r w:rsidRPr="00C76007">
        <w:rPr>
          <w:rFonts w:ascii="Palatino" w:hAnsi="Palatino" w:cs="Arial"/>
          <w:b/>
          <w:bCs/>
        </w:rPr>
        <w:t xml:space="preserve"> </w:t>
      </w:r>
      <w:r w:rsidRPr="00C76007">
        <w:rPr>
          <w:rFonts w:ascii="Palatino" w:hAnsi="Palatino" w:cs="Arial"/>
          <w:color w:val="000000"/>
        </w:rPr>
        <w:tab/>
      </w:r>
    </w:p>
    <w:p w:rsidR="006D2B06" w:rsidRPr="00C76007" w:rsidRDefault="006D2B06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C76007">
        <w:rPr>
          <w:rFonts w:ascii="Palatino" w:hAnsi="Palatino" w:cs="Arial"/>
          <w:b/>
          <w:color w:val="000000"/>
        </w:rPr>
        <w:t>Membro:</w:t>
      </w:r>
      <w:r w:rsidR="0088797A">
        <w:rPr>
          <w:rFonts w:ascii="Palatino" w:hAnsi="Palatino" w:cs="Arial"/>
          <w:color w:val="000000"/>
        </w:rPr>
        <w:t xml:space="preserve">         </w:t>
      </w:r>
      <w:proofErr w:type="spellStart"/>
      <w:r w:rsidRPr="00C76007">
        <w:rPr>
          <w:rFonts w:ascii="Palatino" w:hAnsi="Palatino" w:cs="Arial"/>
          <w:color w:val="000000"/>
        </w:rPr>
        <w:t>Exma</w:t>
      </w:r>
      <w:proofErr w:type="spellEnd"/>
      <w:r w:rsidRPr="00C76007">
        <w:rPr>
          <w:rFonts w:ascii="Palatino" w:hAnsi="Palatino" w:cs="Arial"/>
          <w:color w:val="000000"/>
        </w:rPr>
        <w:t xml:space="preserve">. Sra. </w:t>
      </w:r>
      <w:proofErr w:type="spellStart"/>
      <w:r w:rsidRPr="00C76007">
        <w:rPr>
          <w:rFonts w:ascii="Palatino" w:hAnsi="Palatino" w:cs="Arial"/>
          <w:color w:val="000000"/>
        </w:rPr>
        <w:t>Desa</w:t>
      </w:r>
      <w:proofErr w:type="spellEnd"/>
      <w:r w:rsidRPr="00C76007">
        <w:rPr>
          <w:rFonts w:ascii="Palatino" w:hAnsi="Palatino" w:cs="Arial"/>
          <w:color w:val="000000"/>
        </w:rPr>
        <w:t>. Joana dos Santos Meirelles</w:t>
      </w:r>
    </w:p>
    <w:p w:rsidR="006D2B06" w:rsidRPr="00C76007" w:rsidRDefault="006D2B06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76007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C76007">
        <w:rPr>
          <w:rFonts w:ascii="Palatino" w:hAnsi="Palatino" w:cs="Arial"/>
          <w:b/>
          <w:bCs/>
          <w:color w:val="000000"/>
        </w:rPr>
        <w:t xml:space="preserve"> </w:t>
      </w:r>
      <w:r w:rsidRPr="00C76007">
        <w:rPr>
          <w:rFonts w:ascii="Palatino" w:hAnsi="Palatino" w:cs="Arial"/>
          <w:color w:val="000000"/>
        </w:rPr>
        <w:t xml:space="preserve"> </w:t>
      </w:r>
      <w:proofErr w:type="gramEnd"/>
      <w:r w:rsidRPr="00C76007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C76007">
        <w:rPr>
          <w:rFonts w:ascii="Palatino" w:hAnsi="Palatino" w:cs="Arial"/>
          <w:color w:val="000000"/>
        </w:rPr>
        <w:t>Pascarelli</w:t>
      </w:r>
      <w:proofErr w:type="spellEnd"/>
      <w:r w:rsidRPr="00C76007">
        <w:rPr>
          <w:rFonts w:ascii="Palatino" w:hAnsi="Palatino" w:cs="Arial"/>
          <w:color w:val="000000"/>
        </w:rPr>
        <w:t xml:space="preserve"> Lopes</w:t>
      </w:r>
    </w:p>
    <w:p w:rsidR="00C76007" w:rsidRPr="00621E15" w:rsidRDefault="006D2B06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76007">
        <w:rPr>
          <w:rFonts w:ascii="Palatino" w:hAnsi="Palatino" w:cs="Arial"/>
        </w:rPr>
        <w:t xml:space="preserve">Procuradora de Justiça: Dra. </w:t>
      </w:r>
      <w:proofErr w:type="spellStart"/>
      <w:r w:rsidRPr="00C76007">
        <w:rPr>
          <w:rFonts w:ascii="Palatino" w:hAnsi="Palatino" w:cs="Arial"/>
        </w:rPr>
        <w:t>Delisa</w:t>
      </w:r>
      <w:proofErr w:type="spellEnd"/>
      <w:r w:rsidRPr="00C76007">
        <w:rPr>
          <w:rFonts w:ascii="Palatino" w:hAnsi="Palatino" w:cs="Arial"/>
        </w:rPr>
        <w:t xml:space="preserve"> Olívia </w:t>
      </w:r>
      <w:proofErr w:type="spellStart"/>
      <w:r w:rsidRPr="00C76007">
        <w:rPr>
          <w:rFonts w:ascii="Palatino" w:hAnsi="Palatino" w:cs="Arial"/>
        </w:rPr>
        <w:t>Vieiralves</w:t>
      </w:r>
      <w:proofErr w:type="spellEnd"/>
      <w:r w:rsidRPr="00C76007">
        <w:rPr>
          <w:rFonts w:ascii="Palatino" w:hAnsi="Palatino" w:cs="Arial"/>
        </w:rPr>
        <w:t xml:space="preserve"> Ferreira</w:t>
      </w:r>
    </w:p>
    <w:p w:rsidR="00B0470B" w:rsidRPr="00C76007" w:rsidRDefault="00F37EAA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lastRenderedPageBreak/>
        <w:t>11.</w:t>
      </w:r>
      <w:proofErr w:type="gramEnd"/>
      <w:r w:rsidR="006D2B06" w:rsidRPr="00C76007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nº </w:t>
      </w:r>
      <w:r w:rsidR="00B0470B" w:rsidRPr="00C76007">
        <w:rPr>
          <w:rFonts w:ascii="Palatino" w:hAnsi="Palatino" w:cs="Arial"/>
          <w:b/>
          <w:bCs/>
        </w:rPr>
        <w:t xml:space="preserve">0485758-85.2023.8.04.0001  </w:t>
      </w:r>
      <w:r w:rsidR="006D2B06" w:rsidRPr="00C76007">
        <w:rPr>
          <w:rFonts w:ascii="Palatino" w:hAnsi="Palatino" w:cs="Arial"/>
          <w:b/>
          <w:bCs/>
        </w:rPr>
        <w:t xml:space="preserve"> </w:t>
      </w:r>
      <w:r w:rsidR="00B0470B" w:rsidRPr="00C76007">
        <w:rPr>
          <w:rFonts w:ascii="Palatino" w:hAnsi="Palatino" w:cs="Arial"/>
          <w:b/>
          <w:bCs/>
        </w:rPr>
        <w:t xml:space="preserve"> </w:t>
      </w:r>
      <w:r w:rsidR="0088797A" w:rsidRPr="004E5200">
        <w:rPr>
          <w:rFonts w:ascii="Palatino" w:hAnsi="Palatino" w:cs="Arial"/>
          <w:b/>
        </w:rPr>
        <w:t>Sustentação Oral</w:t>
      </w:r>
      <w:r w:rsidR="0088797A">
        <w:rPr>
          <w:rFonts w:ascii="Palatino" w:hAnsi="Palatino" w:cs="Arial"/>
          <w:b/>
        </w:rPr>
        <w:t xml:space="preserve"> Apelado</w:t>
      </w: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76007">
        <w:rPr>
          <w:rFonts w:ascii="Palatino" w:hAnsi="Palatino" w:cs="Arial"/>
          <w:b/>
          <w:bCs/>
        </w:rPr>
        <w:t>Origem</w:t>
      </w:r>
      <w:r w:rsidRPr="00C76007">
        <w:rPr>
          <w:rFonts w:ascii="Palatino" w:hAnsi="Palatino" w:cs="Arial"/>
        </w:rPr>
        <w:t>: 7ª Vara Cível e de Acidentes de Trabalho</w:t>
      </w: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76007">
        <w:rPr>
          <w:rFonts w:ascii="Palatino" w:hAnsi="Palatino" w:cs="Arial"/>
          <w:b/>
          <w:bCs/>
        </w:rPr>
        <w:t>Juiz Prolato</w:t>
      </w:r>
      <w:r w:rsidRPr="00C76007">
        <w:rPr>
          <w:rFonts w:ascii="Palatino" w:hAnsi="Palatino" w:cs="Arial"/>
        </w:rPr>
        <w:t xml:space="preserve">r: </w:t>
      </w:r>
      <w:proofErr w:type="spellStart"/>
      <w:r w:rsidRPr="00C76007">
        <w:rPr>
          <w:rFonts w:ascii="Palatino" w:hAnsi="Palatino" w:cs="Arial"/>
        </w:rPr>
        <w:t>Rosselberto</w:t>
      </w:r>
      <w:proofErr w:type="spellEnd"/>
      <w:r w:rsidRPr="00C76007">
        <w:rPr>
          <w:rFonts w:ascii="Palatino" w:hAnsi="Palatino" w:cs="Arial"/>
        </w:rPr>
        <w:t xml:space="preserve"> </w:t>
      </w:r>
      <w:proofErr w:type="spellStart"/>
      <w:r w:rsidRPr="00C76007">
        <w:rPr>
          <w:rFonts w:ascii="Palatino" w:hAnsi="Palatino" w:cs="Arial"/>
        </w:rPr>
        <w:t>Himenes</w:t>
      </w:r>
      <w:proofErr w:type="spellEnd"/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C76007">
        <w:rPr>
          <w:rFonts w:ascii="Palatino" w:hAnsi="Palatino" w:cs="Arial"/>
          <w:b/>
        </w:rPr>
        <w:t>Apelante :</w:t>
      </w:r>
      <w:proofErr w:type="gramEnd"/>
      <w:r w:rsidRPr="00C76007">
        <w:rPr>
          <w:rFonts w:ascii="Palatino" w:hAnsi="Palatino" w:cs="Arial"/>
          <w:b/>
        </w:rPr>
        <w:t xml:space="preserve"> </w:t>
      </w:r>
      <w:proofErr w:type="spellStart"/>
      <w:r w:rsidRPr="00C76007">
        <w:rPr>
          <w:rFonts w:ascii="Palatino" w:hAnsi="Palatino" w:cs="Arial"/>
          <w:b/>
        </w:rPr>
        <w:t>Milca</w:t>
      </w:r>
      <w:proofErr w:type="spellEnd"/>
      <w:r w:rsidRPr="00C76007">
        <w:rPr>
          <w:rFonts w:ascii="Palatino" w:hAnsi="Palatino" w:cs="Arial"/>
          <w:b/>
        </w:rPr>
        <w:t xml:space="preserve"> de Melo </w:t>
      </w:r>
      <w:proofErr w:type="spellStart"/>
      <w:r w:rsidRPr="00C76007">
        <w:rPr>
          <w:rFonts w:ascii="Palatino" w:hAnsi="Palatino" w:cs="Arial"/>
          <w:b/>
        </w:rPr>
        <w:t>Viamonte</w:t>
      </w:r>
      <w:proofErr w:type="spellEnd"/>
      <w:r w:rsidRPr="00C76007">
        <w:rPr>
          <w:rFonts w:ascii="Palatino" w:hAnsi="Palatino" w:cs="Arial"/>
          <w:b/>
        </w:rPr>
        <w:t xml:space="preserve">. </w:t>
      </w:r>
      <w:r w:rsidRPr="00C76007">
        <w:rPr>
          <w:rFonts w:ascii="Palatino" w:hAnsi="Palatino" w:cs="Arial"/>
          <w:b/>
        </w:rPr>
        <w:br/>
      </w:r>
      <w:r w:rsidRPr="00C76007">
        <w:rPr>
          <w:rFonts w:ascii="Palatino" w:hAnsi="Palatino" w:cs="Arial"/>
        </w:rPr>
        <w:t xml:space="preserve">Advogado: </w:t>
      </w:r>
      <w:proofErr w:type="spellStart"/>
      <w:r w:rsidRPr="00C76007">
        <w:rPr>
          <w:rFonts w:ascii="Palatino" w:hAnsi="Palatino" w:cs="Arial"/>
        </w:rPr>
        <w:t>Maicon</w:t>
      </w:r>
      <w:proofErr w:type="spellEnd"/>
      <w:r w:rsidRPr="00C76007">
        <w:rPr>
          <w:rFonts w:ascii="Palatino" w:hAnsi="Palatino" w:cs="Arial"/>
        </w:rPr>
        <w:t xml:space="preserve"> Miller Lima Cavalcante (17582/AL). </w:t>
      </w:r>
      <w:r w:rsidRPr="00C76007">
        <w:rPr>
          <w:rFonts w:ascii="Palatino" w:hAnsi="Palatino" w:cs="Arial"/>
        </w:rPr>
        <w:br/>
      </w:r>
      <w:r w:rsidRPr="00C76007">
        <w:rPr>
          <w:rFonts w:ascii="Palatino" w:hAnsi="Palatino" w:cs="Arial"/>
          <w:b/>
        </w:rPr>
        <w:t>Apelado</w:t>
      </w:r>
      <w:proofErr w:type="gramStart"/>
      <w:r w:rsidRPr="00C76007">
        <w:rPr>
          <w:rFonts w:ascii="Palatino" w:hAnsi="Palatino" w:cs="Arial"/>
          <w:b/>
        </w:rPr>
        <w:t xml:space="preserve">  :</w:t>
      </w:r>
      <w:proofErr w:type="gramEnd"/>
      <w:r w:rsidRPr="00C76007">
        <w:rPr>
          <w:rFonts w:ascii="Palatino" w:hAnsi="Palatino" w:cs="Arial"/>
          <w:b/>
        </w:rPr>
        <w:t xml:space="preserve"> Banco Industrial do Brasil S/A. </w:t>
      </w:r>
      <w:r w:rsidRPr="00C76007">
        <w:rPr>
          <w:rFonts w:ascii="Palatino" w:hAnsi="Palatino" w:cs="Arial"/>
          <w:b/>
        </w:rPr>
        <w:br/>
      </w:r>
      <w:r w:rsidRPr="00C76007">
        <w:rPr>
          <w:rFonts w:ascii="Palatino" w:hAnsi="Palatino" w:cs="Arial"/>
        </w:rPr>
        <w:t>Advogado: Wil</w:t>
      </w:r>
      <w:r w:rsidR="006D2B06" w:rsidRPr="00C76007">
        <w:rPr>
          <w:rFonts w:ascii="Palatino" w:hAnsi="Palatino" w:cs="Arial"/>
        </w:rPr>
        <w:t xml:space="preserve">son Sales Belchior (17314/CE). </w:t>
      </w:r>
      <w:r w:rsidRPr="00C76007">
        <w:rPr>
          <w:rFonts w:ascii="Palatino" w:hAnsi="Palatino" w:cs="Arial"/>
        </w:rPr>
        <w:t>(1037A/AM)</w:t>
      </w:r>
    </w:p>
    <w:p w:rsidR="006D2B06" w:rsidRPr="00C76007" w:rsidRDefault="006D2B06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C76007">
        <w:rPr>
          <w:rFonts w:ascii="Palatino" w:hAnsi="Palatino" w:cs="Arial"/>
          <w:b/>
          <w:bCs/>
        </w:rPr>
        <w:t>Presidente</w:t>
      </w:r>
      <w:r w:rsidRPr="00C76007">
        <w:rPr>
          <w:rFonts w:ascii="Palatino" w:hAnsi="Palatino" w:cs="Arial"/>
        </w:rPr>
        <w:t>:</w:t>
      </w:r>
      <w:r w:rsidRPr="00C76007">
        <w:rPr>
          <w:rFonts w:ascii="Palatino" w:hAnsi="Palatino" w:cs="Arial"/>
          <w:color w:val="000000"/>
        </w:rPr>
        <w:tab/>
        <w:t>Exmo. Sr. Des. Paulo César Caminha e Lima</w:t>
      </w:r>
    </w:p>
    <w:p w:rsidR="006D2B06" w:rsidRPr="00C76007" w:rsidRDefault="006D2B06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C76007">
        <w:rPr>
          <w:rFonts w:ascii="Palatino" w:hAnsi="Palatino" w:cs="Arial"/>
          <w:b/>
          <w:bCs/>
        </w:rPr>
        <w:t>Relator</w:t>
      </w:r>
      <w:r w:rsidRPr="00C76007">
        <w:rPr>
          <w:rFonts w:ascii="Palatino" w:hAnsi="Palatino" w:cs="Arial"/>
        </w:rPr>
        <w:t>:</w:t>
      </w:r>
      <w:r w:rsidRPr="00C76007">
        <w:rPr>
          <w:rFonts w:ascii="Palatino" w:hAnsi="Palatino" w:cs="Arial"/>
          <w:color w:val="000000"/>
        </w:rPr>
        <w:tab/>
      </w:r>
      <w:proofErr w:type="spellStart"/>
      <w:r w:rsidRPr="00C76007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C76007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C76007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C76007">
        <w:rPr>
          <w:rFonts w:ascii="Palatino" w:hAnsi="Palatino" w:cs="Arial"/>
          <w:b/>
          <w:bCs/>
          <w:color w:val="000000"/>
        </w:rPr>
        <w:t>. Maria das Graças Pessoa Figueiredo</w:t>
      </w:r>
      <w:r w:rsidRPr="00C76007">
        <w:rPr>
          <w:rFonts w:ascii="Palatino" w:hAnsi="Palatino" w:cs="Arial"/>
          <w:b/>
          <w:bCs/>
        </w:rPr>
        <w:t xml:space="preserve"> </w:t>
      </w:r>
      <w:r w:rsidRPr="00C76007">
        <w:rPr>
          <w:rFonts w:ascii="Palatino" w:hAnsi="Palatino" w:cs="Arial"/>
          <w:color w:val="000000"/>
        </w:rPr>
        <w:tab/>
      </w:r>
    </w:p>
    <w:p w:rsidR="006D2B06" w:rsidRPr="00C76007" w:rsidRDefault="006D2B06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C76007">
        <w:rPr>
          <w:rFonts w:ascii="Palatino" w:hAnsi="Palatino" w:cs="Arial"/>
          <w:b/>
          <w:color w:val="000000"/>
        </w:rPr>
        <w:t>Membro:</w:t>
      </w:r>
      <w:r w:rsidRPr="00C76007">
        <w:rPr>
          <w:rFonts w:ascii="Palatino" w:hAnsi="Palatino" w:cs="Arial"/>
          <w:color w:val="000000"/>
        </w:rPr>
        <w:t xml:space="preserve">           </w:t>
      </w:r>
      <w:proofErr w:type="spellStart"/>
      <w:r w:rsidRPr="00C76007">
        <w:rPr>
          <w:rFonts w:ascii="Palatino" w:hAnsi="Palatino" w:cs="Arial"/>
          <w:color w:val="000000"/>
        </w:rPr>
        <w:t>Exma</w:t>
      </w:r>
      <w:proofErr w:type="spellEnd"/>
      <w:r w:rsidRPr="00C76007">
        <w:rPr>
          <w:rFonts w:ascii="Palatino" w:hAnsi="Palatino" w:cs="Arial"/>
          <w:color w:val="000000"/>
        </w:rPr>
        <w:t xml:space="preserve">. Sra. </w:t>
      </w:r>
      <w:proofErr w:type="spellStart"/>
      <w:r w:rsidRPr="00C76007">
        <w:rPr>
          <w:rFonts w:ascii="Palatino" w:hAnsi="Palatino" w:cs="Arial"/>
          <w:color w:val="000000"/>
        </w:rPr>
        <w:t>Desa</w:t>
      </w:r>
      <w:proofErr w:type="spellEnd"/>
      <w:r w:rsidRPr="00C76007">
        <w:rPr>
          <w:rFonts w:ascii="Palatino" w:hAnsi="Palatino" w:cs="Arial"/>
          <w:color w:val="000000"/>
        </w:rPr>
        <w:t>. Joana dos Santos Meirelles</w:t>
      </w:r>
    </w:p>
    <w:p w:rsidR="006D2B06" w:rsidRPr="00C76007" w:rsidRDefault="006D2B06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76007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C76007">
        <w:rPr>
          <w:rFonts w:ascii="Palatino" w:hAnsi="Palatino" w:cs="Arial"/>
          <w:b/>
          <w:bCs/>
          <w:color w:val="000000"/>
        </w:rPr>
        <w:t xml:space="preserve"> </w:t>
      </w:r>
      <w:r w:rsidRPr="00C76007">
        <w:rPr>
          <w:rFonts w:ascii="Palatino" w:hAnsi="Palatino" w:cs="Arial"/>
          <w:color w:val="000000"/>
        </w:rPr>
        <w:t xml:space="preserve"> </w:t>
      </w:r>
      <w:proofErr w:type="gramEnd"/>
      <w:r w:rsidRPr="00C76007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C76007">
        <w:rPr>
          <w:rFonts w:ascii="Palatino" w:hAnsi="Palatino" w:cs="Arial"/>
          <w:color w:val="000000"/>
        </w:rPr>
        <w:t>Pascarelli</w:t>
      </w:r>
      <w:proofErr w:type="spellEnd"/>
      <w:r w:rsidRPr="00C76007">
        <w:rPr>
          <w:rFonts w:ascii="Palatino" w:hAnsi="Palatino" w:cs="Arial"/>
          <w:color w:val="000000"/>
        </w:rPr>
        <w:t xml:space="preserve"> Lopes</w:t>
      </w:r>
    </w:p>
    <w:p w:rsidR="00B0470B" w:rsidRPr="00C76007" w:rsidRDefault="00B0470B" w:rsidP="00B0470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B0470B" w:rsidRPr="00C76007" w:rsidRDefault="00F37EAA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12.</w:t>
      </w:r>
      <w:proofErr w:type="gramEnd"/>
      <w:r w:rsidR="006D2B06" w:rsidRPr="00C76007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nº </w:t>
      </w:r>
      <w:r w:rsidR="00B0470B" w:rsidRPr="00C76007">
        <w:rPr>
          <w:rFonts w:ascii="Palatino" w:hAnsi="Palatino" w:cs="Arial"/>
          <w:b/>
          <w:bCs/>
        </w:rPr>
        <w:t xml:space="preserve">0746494-22.2022.8.04.0001  </w:t>
      </w:r>
      <w:r w:rsidR="006D2B06" w:rsidRPr="00C76007">
        <w:rPr>
          <w:rFonts w:ascii="Palatino" w:hAnsi="Palatino" w:cs="Arial"/>
          <w:b/>
          <w:bCs/>
        </w:rPr>
        <w:t xml:space="preserve"> </w:t>
      </w:r>
      <w:r w:rsidR="00B0470B" w:rsidRPr="00C76007">
        <w:rPr>
          <w:rFonts w:ascii="Palatino" w:hAnsi="Palatino" w:cs="Arial"/>
          <w:b/>
          <w:bCs/>
        </w:rPr>
        <w:t xml:space="preserve"> </w:t>
      </w:r>
      <w:r w:rsidR="0088797A" w:rsidRPr="004E5200">
        <w:rPr>
          <w:rFonts w:ascii="Palatino" w:hAnsi="Palatino" w:cs="Arial"/>
          <w:b/>
        </w:rPr>
        <w:t>Sustentação Oral</w:t>
      </w:r>
      <w:r w:rsidR="0088797A">
        <w:rPr>
          <w:rFonts w:ascii="Palatino" w:hAnsi="Palatino" w:cs="Arial"/>
          <w:b/>
        </w:rPr>
        <w:t xml:space="preserve"> Apelante</w:t>
      </w: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76007">
        <w:rPr>
          <w:rFonts w:ascii="Palatino" w:hAnsi="Palatino" w:cs="Arial"/>
          <w:b/>
          <w:bCs/>
        </w:rPr>
        <w:t>Origem</w:t>
      </w:r>
      <w:r w:rsidRPr="00C76007">
        <w:rPr>
          <w:rFonts w:ascii="Palatino" w:hAnsi="Palatino" w:cs="Arial"/>
        </w:rPr>
        <w:t>: 17ª Vara Cível e de Acidentes de Trabalho</w:t>
      </w: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76007">
        <w:rPr>
          <w:rFonts w:ascii="Palatino" w:hAnsi="Palatino" w:cs="Arial"/>
          <w:b/>
          <w:bCs/>
        </w:rPr>
        <w:t>Juiz Prolato</w:t>
      </w:r>
      <w:r w:rsidRPr="00C76007">
        <w:rPr>
          <w:rFonts w:ascii="Palatino" w:hAnsi="Palatino" w:cs="Arial"/>
        </w:rPr>
        <w:t>r: Simone Laurent de Figueiredo</w:t>
      </w:r>
    </w:p>
    <w:p w:rsidR="00B0470B" w:rsidRPr="00C76007" w:rsidRDefault="00B0470B" w:rsidP="00A646D3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</w:rPr>
      </w:pPr>
      <w:proofErr w:type="gramStart"/>
      <w:r w:rsidRPr="00C76007">
        <w:rPr>
          <w:rFonts w:ascii="Palatino" w:hAnsi="Palatino" w:cs="Arial"/>
          <w:b/>
        </w:rPr>
        <w:t>Apelante :</w:t>
      </w:r>
      <w:proofErr w:type="gramEnd"/>
      <w:r w:rsidRPr="00C76007">
        <w:rPr>
          <w:rFonts w:ascii="Palatino" w:hAnsi="Palatino" w:cs="Arial"/>
          <w:b/>
        </w:rPr>
        <w:t xml:space="preserve"> Diana Paula Dias dos Santos. </w:t>
      </w:r>
      <w:r w:rsidRPr="00C76007">
        <w:rPr>
          <w:rFonts w:ascii="Palatino" w:hAnsi="Palatino" w:cs="Arial"/>
          <w:b/>
        </w:rPr>
        <w:br/>
      </w:r>
      <w:r w:rsidRPr="00C76007">
        <w:rPr>
          <w:rFonts w:ascii="Palatino" w:hAnsi="Palatino" w:cs="Arial"/>
        </w:rPr>
        <w:t>Advogado</w:t>
      </w:r>
      <w:r w:rsidR="006D2B06" w:rsidRPr="00C76007">
        <w:rPr>
          <w:rFonts w:ascii="Palatino" w:hAnsi="Palatino" w:cs="Arial"/>
        </w:rPr>
        <w:t>s</w:t>
      </w:r>
      <w:r w:rsidRPr="00C76007">
        <w:rPr>
          <w:rFonts w:ascii="Palatino" w:hAnsi="Palatino" w:cs="Arial"/>
        </w:rPr>
        <w:t>: Gald</w:t>
      </w:r>
      <w:r w:rsidR="006D2B06" w:rsidRPr="00C76007">
        <w:rPr>
          <w:rFonts w:ascii="Palatino" w:hAnsi="Palatino" w:cs="Arial"/>
        </w:rPr>
        <w:t xml:space="preserve">ino </w:t>
      </w:r>
      <w:proofErr w:type="spellStart"/>
      <w:r w:rsidR="006D2B06" w:rsidRPr="00C76007">
        <w:rPr>
          <w:rFonts w:ascii="Palatino" w:hAnsi="Palatino" w:cs="Arial"/>
        </w:rPr>
        <w:t>Girão</w:t>
      </w:r>
      <w:proofErr w:type="spellEnd"/>
      <w:r w:rsidR="006D2B06" w:rsidRPr="00C76007">
        <w:rPr>
          <w:rFonts w:ascii="Palatino" w:hAnsi="Palatino" w:cs="Arial"/>
        </w:rPr>
        <w:t xml:space="preserve"> de Alencar (528/AM). </w:t>
      </w:r>
      <w:r w:rsidRPr="00C76007">
        <w:rPr>
          <w:rFonts w:ascii="Palatino" w:hAnsi="Palatino" w:cs="Arial"/>
        </w:rPr>
        <w:t xml:space="preserve">Marcelo Albuquerque Chaves (9607/AM). </w:t>
      </w:r>
      <w:r w:rsidRPr="00C76007">
        <w:rPr>
          <w:rFonts w:ascii="Palatino" w:hAnsi="Palatino" w:cs="Arial"/>
        </w:rPr>
        <w:br/>
      </w:r>
      <w:r w:rsidRPr="00C76007">
        <w:rPr>
          <w:rFonts w:ascii="Palatino" w:hAnsi="Palatino" w:cs="Arial"/>
          <w:b/>
        </w:rPr>
        <w:t>Apelado</w:t>
      </w:r>
      <w:proofErr w:type="gramStart"/>
      <w:r w:rsidRPr="00C76007">
        <w:rPr>
          <w:rFonts w:ascii="Palatino" w:hAnsi="Palatino" w:cs="Arial"/>
          <w:b/>
        </w:rPr>
        <w:t xml:space="preserve">  :</w:t>
      </w:r>
      <w:proofErr w:type="gramEnd"/>
      <w:r w:rsidRPr="00C76007">
        <w:rPr>
          <w:rFonts w:ascii="Palatino" w:hAnsi="Palatino" w:cs="Arial"/>
          <w:b/>
        </w:rPr>
        <w:t xml:space="preserve"> </w:t>
      </w:r>
      <w:proofErr w:type="spellStart"/>
      <w:r w:rsidRPr="00C76007">
        <w:rPr>
          <w:rFonts w:ascii="Palatino" w:hAnsi="Palatino" w:cs="Arial"/>
          <w:b/>
        </w:rPr>
        <w:t>Aymoré</w:t>
      </w:r>
      <w:proofErr w:type="spellEnd"/>
      <w:r w:rsidRPr="00C76007">
        <w:rPr>
          <w:rFonts w:ascii="Palatino" w:hAnsi="Palatino" w:cs="Arial"/>
          <w:b/>
        </w:rPr>
        <w:t xml:space="preserve"> Crédito, Financiamento e Investimento S/A. </w:t>
      </w:r>
      <w:r w:rsidRPr="00C76007">
        <w:rPr>
          <w:rFonts w:ascii="Palatino" w:hAnsi="Palatino" w:cs="Arial"/>
          <w:b/>
        </w:rPr>
        <w:br/>
      </w:r>
      <w:r w:rsidRPr="00C76007">
        <w:rPr>
          <w:rFonts w:ascii="Palatino" w:hAnsi="Palatino" w:cs="Arial"/>
        </w:rPr>
        <w:t>Advogado</w:t>
      </w:r>
      <w:r w:rsidR="006D2B06" w:rsidRPr="00C76007">
        <w:rPr>
          <w:rFonts w:ascii="Palatino" w:hAnsi="Palatino" w:cs="Arial"/>
        </w:rPr>
        <w:t>s</w:t>
      </w:r>
      <w:r w:rsidRPr="00C76007">
        <w:rPr>
          <w:rFonts w:ascii="Palatino" w:hAnsi="Palatino" w:cs="Arial"/>
        </w:rPr>
        <w:t>: Rod</w:t>
      </w:r>
      <w:r w:rsidR="006D2B06" w:rsidRPr="00C76007">
        <w:rPr>
          <w:rFonts w:ascii="Palatino" w:hAnsi="Palatino" w:cs="Arial"/>
        </w:rPr>
        <w:t xml:space="preserve">rigo Frassetto </w:t>
      </w:r>
      <w:proofErr w:type="spellStart"/>
      <w:r w:rsidR="006D2B06" w:rsidRPr="00C76007">
        <w:rPr>
          <w:rFonts w:ascii="Palatino" w:hAnsi="Palatino" w:cs="Arial"/>
        </w:rPr>
        <w:t>Goes</w:t>
      </w:r>
      <w:proofErr w:type="spellEnd"/>
      <w:r w:rsidR="006D2B06" w:rsidRPr="00C76007">
        <w:rPr>
          <w:rFonts w:ascii="Palatino" w:hAnsi="Palatino" w:cs="Arial"/>
        </w:rPr>
        <w:t xml:space="preserve"> (A1084AM). </w:t>
      </w:r>
      <w:r w:rsidRPr="00C76007">
        <w:rPr>
          <w:rFonts w:ascii="Palatino" w:hAnsi="Palatino" w:cs="Arial"/>
        </w:rPr>
        <w:t xml:space="preserve">Gustavo Rodrigo Góes </w:t>
      </w:r>
      <w:proofErr w:type="spellStart"/>
      <w:r w:rsidRPr="00C76007">
        <w:rPr>
          <w:rFonts w:ascii="Palatino" w:hAnsi="Palatino" w:cs="Arial"/>
        </w:rPr>
        <w:t>Nicoladelli</w:t>
      </w:r>
      <w:proofErr w:type="spellEnd"/>
      <w:r w:rsidRPr="00C76007">
        <w:rPr>
          <w:rFonts w:ascii="Palatino" w:hAnsi="Palatino" w:cs="Arial"/>
        </w:rPr>
        <w:t xml:space="preserve"> (8927/SC)</w:t>
      </w:r>
    </w:p>
    <w:p w:rsidR="006D2B06" w:rsidRPr="00C76007" w:rsidRDefault="006D2B06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C76007">
        <w:rPr>
          <w:rFonts w:ascii="Palatino" w:hAnsi="Palatino" w:cs="Arial"/>
          <w:b/>
          <w:bCs/>
        </w:rPr>
        <w:t>Presidente</w:t>
      </w:r>
      <w:r w:rsidRPr="00C76007">
        <w:rPr>
          <w:rFonts w:ascii="Palatino" w:hAnsi="Palatino" w:cs="Arial"/>
        </w:rPr>
        <w:t>:</w:t>
      </w:r>
      <w:r w:rsidRPr="00C76007">
        <w:rPr>
          <w:rFonts w:ascii="Palatino" w:hAnsi="Palatino" w:cs="Arial"/>
          <w:color w:val="000000"/>
        </w:rPr>
        <w:tab/>
        <w:t>Exmo. Sr. Des. Paulo César Caminha e Lima</w:t>
      </w:r>
    </w:p>
    <w:p w:rsidR="006D2B06" w:rsidRPr="00C76007" w:rsidRDefault="006D2B06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C76007">
        <w:rPr>
          <w:rFonts w:ascii="Palatino" w:hAnsi="Palatino" w:cs="Arial"/>
          <w:b/>
          <w:bCs/>
        </w:rPr>
        <w:t>Relator</w:t>
      </w:r>
      <w:r w:rsidRPr="00C76007">
        <w:rPr>
          <w:rFonts w:ascii="Palatino" w:hAnsi="Palatino" w:cs="Arial"/>
        </w:rPr>
        <w:t>:</w:t>
      </w:r>
      <w:r w:rsidRPr="00C76007">
        <w:rPr>
          <w:rFonts w:ascii="Palatino" w:hAnsi="Palatino" w:cs="Arial"/>
          <w:color w:val="000000"/>
        </w:rPr>
        <w:tab/>
      </w:r>
      <w:proofErr w:type="spellStart"/>
      <w:r w:rsidRPr="00C76007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C76007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C76007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C76007">
        <w:rPr>
          <w:rFonts w:ascii="Palatino" w:hAnsi="Palatino" w:cs="Arial"/>
          <w:b/>
          <w:bCs/>
          <w:color w:val="000000"/>
        </w:rPr>
        <w:t>. Maria das Graças Pessoa Figueiredo</w:t>
      </w:r>
      <w:r w:rsidRPr="00C76007">
        <w:rPr>
          <w:rFonts w:ascii="Palatino" w:hAnsi="Palatino" w:cs="Arial"/>
          <w:b/>
          <w:bCs/>
        </w:rPr>
        <w:t xml:space="preserve"> </w:t>
      </w:r>
      <w:r w:rsidRPr="00C76007">
        <w:rPr>
          <w:rFonts w:ascii="Palatino" w:hAnsi="Palatino" w:cs="Arial"/>
          <w:color w:val="000000"/>
        </w:rPr>
        <w:tab/>
      </w:r>
    </w:p>
    <w:p w:rsidR="006D2B06" w:rsidRPr="00C76007" w:rsidRDefault="006D2B06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C76007">
        <w:rPr>
          <w:rFonts w:ascii="Palatino" w:hAnsi="Palatino" w:cs="Arial"/>
          <w:b/>
          <w:color w:val="000000"/>
        </w:rPr>
        <w:t>Membro:</w:t>
      </w:r>
      <w:r w:rsidRPr="00C76007">
        <w:rPr>
          <w:rFonts w:ascii="Palatino" w:hAnsi="Palatino" w:cs="Arial"/>
          <w:color w:val="000000"/>
        </w:rPr>
        <w:t xml:space="preserve">           </w:t>
      </w:r>
      <w:proofErr w:type="spellStart"/>
      <w:r w:rsidRPr="00C76007">
        <w:rPr>
          <w:rFonts w:ascii="Palatino" w:hAnsi="Palatino" w:cs="Arial"/>
          <w:color w:val="000000"/>
        </w:rPr>
        <w:t>Exma</w:t>
      </w:r>
      <w:proofErr w:type="spellEnd"/>
      <w:r w:rsidRPr="00C76007">
        <w:rPr>
          <w:rFonts w:ascii="Palatino" w:hAnsi="Palatino" w:cs="Arial"/>
          <w:color w:val="000000"/>
        </w:rPr>
        <w:t xml:space="preserve">. Sra. </w:t>
      </w:r>
      <w:proofErr w:type="spellStart"/>
      <w:r w:rsidRPr="00C76007">
        <w:rPr>
          <w:rFonts w:ascii="Palatino" w:hAnsi="Palatino" w:cs="Arial"/>
          <w:color w:val="000000"/>
        </w:rPr>
        <w:t>Desa</w:t>
      </w:r>
      <w:proofErr w:type="spellEnd"/>
      <w:r w:rsidRPr="00C76007">
        <w:rPr>
          <w:rFonts w:ascii="Palatino" w:hAnsi="Palatino" w:cs="Arial"/>
          <w:color w:val="000000"/>
        </w:rPr>
        <w:t>. Joana dos Santos Meirelles</w:t>
      </w:r>
    </w:p>
    <w:p w:rsidR="006D2B06" w:rsidRPr="00C76007" w:rsidRDefault="006D2B06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76007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C76007">
        <w:rPr>
          <w:rFonts w:ascii="Palatino" w:hAnsi="Palatino" w:cs="Arial"/>
          <w:b/>
          <w:bCs/>
          <w:color w:val="000000"/>
        </w:rPr>
        <w:t xml:space="preserve"> </w:t>
      </w:r>
      <w:r w:rsidRPr="00C76007">
        <w:rPr>
          <w:rFonts w:ascii="Palatino" w:hAnsi="Palatino" w:cs="Arial"/>
          <w:color w:val="000000"/>
        </w:rPr>
        <w:t xml:space="preserve"> </w:t>
      </w:r>
      <w:proofErr w:type="gramEnd"/>
      <w:r w:rsidRPr="00C76007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C76007">
        <w:rPr>
          <w:rFonts w:ascii="Palatino" w:hAnsi="Palatino" w:cs="Arial"/>
          <w:color w:val="000000"/>
        </w:rPr>
        <w:t>Pascarelli</w:t>
      </w:r>
      <w:proofErr w:type="spellEnd"/>
      <w:r w:rsidRPr="00C76007">
        <w:rPr>
          <w:rFonts w:ascii="Palatino" w:hAnsi="Palatino" w:cs="Arial"/>
          <w:color w:val="000000"/>
        </w:rPr>
        <w:t xml:space="preserve"> Lopes</w:t>
      </w:r>
    </w:p>
    <w:p w:rsidR="00B0470B" w:rsidRPr="00C76007" w:rsidRDefault="00B0470B" w:rsidP="00B0470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B0470B" w:rsidRPr="00C76007" w:rsidRDefault="00F37EAA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13.</w:t>
      </w:r>
      <w:proofErr w:type="gramEnd"/>
      <w:r w:rsidR="006D2B06" w:rsidRPr="00C76007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nº </w:t>
      </w:r>
      <w:r w:rsidR="00B0470B" w:rsidRPr="00C76007">
        <w:rPr>
          <w:rFonts w:ascii="Palatino" w:hAnsi="Palatino" w:cs="Arial"/>
          <w:b/>
          <w:bCs/>
        </w:rPr>
        <w:t xml:space="preserve">0602782-73.2022.8.04.5400  </w:t>
      </w:r>
      <w:r w:rsidR="006D2B06" w:rsidRPr="00C76007">
        <w:rPr>
          <w:rFonts w:ascii="Palatino" w:hAnsi="Palatino" w:cs="Arial"/>
          <w:b/>
          <w:bCs/>
        </w:rPr>
        <w:t xml:space="preserve"> </w:t>
      </w:r>
      <w:r w:rsidR="00B0470B" w:rsidRPr="00C76007">
        <w:rPr>
          <w:rFonts w:ascii="Palatino" w:hAnsi="Palatino" w:cs="Arial"/>
          <w:b/>
          <w:bCs/>
        </w:rPr>
        <w:t xml:space="preserve"> </w:t>
      </w:r>
      <w:r w:rsidR="0088797A" w:rsidRPr="004E5200">
        <w:rPr>
          <w:rFonts w:ascii="Palatino" w:hAnsi="Palatino" w:cs="Arial"/>
          <w:b/>
        </w:rPr>
        <w:t>Sustentação Oral</w:t>
      </w:r>
      <w:r w:rsidR="0088797A">
        <w:rPr>
          <w:rFonts w:ascii="Palatino" w:hAnsi="Palatino" w:cs="Arial"/>
          <w:b/>
        </w:rPr>
        <w:t xml:space="preserve"> </w:t>
      </w:r>
      <w:r w:rsidR="00664B94">
        <w:rPr>
          <w:rFonts w:ascii="Palatino" w:hAnsi="Palatino" w:cs="Arial"/>
          <w:b/>
        </w:rPr>
        <w:t xml:space="preserve"> </w:t>
      </w:r>
      <w:proofErr w:type="spellStart"/>
      <w:r w:rsidR="00664B94">
        <w:rPr>
          <w:rFonts w:ascii="Palatino" w:hAnsi="Palatino" w:cs="Arial"/>
          <w:b/>
        </w:rPr>
        <w:t>1º</w:t>
      </w:r>
      <w:r w:rsidR="0088797A">
        <w:rPr>
          <w:rFonts w:ascii="Palatino" w:hAnsi="Palatino" w:cs="Arial"/>
          <w:b/>
        </w:rPr>
        <w:t>Apelante</w:t>
      </w:r>
      <w:proofErr w:type="spellEnd"/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76007">
        <w:rPr>
          <w:rFonts w:ascii="Palatino" w:hAnsi="Palatino" w:cs="Arial"/>
          <w:b/>
          <w:bCs/>
        </w:rPr>
        <w:t>Origem</w:t>
      </w:r>
      <w:r w:rsidRPr="00C76007">
        <w:rPr>
          <w:rFonts w:ascii="Palatino" w:hAnsi="Palatino" w:cs="Arial"/>
        </w:rPr>
        <w:t>: 2ª Vara de Manacapuru</w:t>
      </w: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76007">
        <w:rPr>
          <w:rFonts w:ascii="Palatino" w:hAnsi="Palatino" w:cs="Arial"/>
          <w:b/>
          <w:bCs/>
        </w:rPr>
        <w:t>Juiz Prolato</w:t>
      </w:r>
      <w:r w:rsidRPr="00C76007">
        <w:rPr>
          <w:rFonts w:ascii="Palatino" w:hAnsi="Palatino" w:cs="Arial"/>
        </w:rPr>
        <w:t>r: Scarlet Braga Barbosa Viana</w:t>
      </w:r>
    </w:p>
    <w:p w:rsidR="00B0470B" w:rsidRPr="00C76007" w:rsidRDefault="006D2B06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spellStart"/>
      <w:r w:rsidRPr="00C76007">
        <w:rPr>
          <w:rFonts w:ascii="Palatino" w:hAnsi="Palatino" w:cs="Arial"/>
          <w:b/>
        </w:rPr>
        <w:t>1º</w:t>
      </w:r>
      <w:r w:rsidR="00B0470B" w:rsidRPr="00C76007">
        <w:rPr>
          <w:rFonts w:ascii="Palatino" w:hAnsi="Palatino" w:cs="Arial"/>
          <w:b/>
        </w:rPr>
        <w:t>Apelante</w:t>
      </w:r>
      <w:r w:rsidRPr="00C76007">
        <w:rPr>
          <w:rFonts w:ascii="Palatino" w:hAnsi="Palatino" w:cs="Arial"/>
          <w:b/>
        </w:rPr>
        <w:t>/Apelado</w:t>
      </w:r>
      <w:proofErr w:type="spellEnd"/>
      <w:proofErr w:type="gramStart"/>
      <w:r w:rsidRPr="00C76007">
        <w:rPr>
          <w:rFonts w:ascii="Palatino" w:hAnsi="Palatino" w:cs="Arial"/>
          <w:b/>
        </w:rPr>
        <w:t xml:space="preserve">  </w:t>
      </w:r>
      <w:r w:rsidR="00B0470B" w:rsidRPr="00C76007">
        <w:rPr>
          <w:rFonts w:ascii="Palatino" w:hAnsi="Palatino" w:cs="Arial"/>
          <w:b/>
        </w:rPr>
        <w:t>:</w:t>
      </w:r>
      <w:proofErr w:type="gramEnd"/>
      <w:r w:rsidR="00B0470B" w:rsidRPr="00C76007">
        <w:rPr>
          <w:rFonts w:ascii="Palatino" w:hAnsi="Palatino" w:cs="Arial"/>
          <w:b/>
        </w:rPr>
        <w:t xml:space="preserve"> Banco </w:t>
      </w:r>
      <w:proofErr w:type="spellStart"/>
      <w:r w:rsidR="00B0470B" w:rsidRPr="00C76007">
        <w:rPr>
          <w:rFonts w:ascii="Palatino" w:hAnsi="Palatino" w:cs="Arial"/>
          <w:b/>
        </w:rPr>
        <w:t>Bmg</w:t>
      </w:r>
      <w:proofErr w:type="spellEnd"/>
      <w:r w:rsidR="00B0470B" w:rsidRPr="00C76007">
        <w:rPr>
          <w:rFonts w:ascii="Palatino" w:hAnsi="Palatino" w:cs="Arial"/>
          <w:b/>
        </w:rPr>
        <w:t xml:space="preserve"> S/A.</w:t>
      </w:r>
      <w:r w:rsidRPr="00C76007">
        <w:rPr>
          <w:rFonts w:ascii="Palatino" w:hAnsi="Palatino" w:cs="Arial"/>
        </w:rPr>
        <w:t xml:space="preserve"> </w:t>
      </w:r>
      <w:r w:rsidRPr="00C76007">
        <w:rPr>
          <w:rFonts w:ascii="Palatino" w:hAnsi="Palatino" w:cs="Arial"/>
        </w:rPr>
        <w:br/>
        <w:t xml:space="preserve">Advogada   </w:t>
      </w:r>
      <w:r w:rsidR="00B0470B" w:rsidRPr="00C76007">
        <w:rPr>
          <w:rFonts w:ascii="Palatino" w:hAnsi="Palatino" w:cs="Arial"/>
        </w:rPr>
        <w:t xml:space="preserve">: Fernanda </w:t>
      </w:r>
      <w:proofErr w:type="spellStart"/>
      <w:r w:rsidR="00B0470B" w:rsidRPr="00C76007">
        <w:rPr>
          <w:rFonts w:ascii="Palatino" w:hAnsi="Palatino" w:cs="Arial"/>
        </w:rPr>
        <w:t>Rafaella</w:t>
      </w:r>
      <w:proofErr w:type="spellEnd"/>
      <w:r w:rsidR="00B0470B" w:rsidRPr="00C76007">
        <w:rPr>
          <w:rFonts w:ascii="Palatino" w:hAnsi="Palatino" w:cs="Arial"/>
        </w:rPr>
        <w:t xml:space="preserve"> Oliveira de Carvalho (32766/PE). </w:t>
      </w:r>
      <w:r w:rsidR="00B0470B" w:rsidRPr="00C76007">
        <w:rPr>
          <w:rFonts w:ascii="Palatino" w:hAnsi="Palatino" w:cs="Arial"/>
        </w:rPr>
        <w:br/>
      </w:r>
      <w:proofErr w:type="spellStart"/>
      <w:r w:rsidRPr="00C76007">
        <w:rPr>
          <w:rFonts w:ascii="Palatino" w:hAnsi="Palatino" w:cs="Arial"/>
          <w:b/>
        </w:rPr>
        <w:t>2ºApelante/Apelado</w:t>
      </w:r>
      <w:proofErr w:type="spellEnd"/>
      <w:proofErr w:type="gramStart"/>
      <w:r w:rsidRPr="00C76007">
        <w:rPr>
          <w:rFonts w:ascii="Palatino" w:hAnsi="Palatino" w:cs="Arial"/>
          <w:b/>
        </w:rPr>
        <w:t xml:space="preserve">   </w:t>
      </w:r>
      <w:r w:rsidR="00B0470B" w:rsidRPr="00C76007">
        <w:rPr>
          <w:rFonts w:ascii="Palatino" w:hAnsi="Palatino" w:cs="Arial"/>
          <w:b/>
        </w:rPr>
        <w:t>:</w:t>
      </w:r>
      <w:proofErr w:type="gramEnd"/>
      <w:r w:rsidR="00B0470B" w:rsidRPr="00C76007">
        <w:rPr>
          <w:rFonts w:ascii="Palatino" w:hAnsi="Palatino" w:cs="Arial"/>
          <w:b/>
        </w:rPr>
        <w:t xml:space="preserve"> Carmelita Gonçalves Carvalho. </w:t>
      </w:r>
      <w:r w:rsidR="00B0470B" w:rsidRPr="00C76007">
        <w:rPr>
          <w:rFonts w:ascii="Palatino" w:hAnsi="Palatino" w:cs="Arial"/>
          <w:b/>
        </w:rPr>
        <w:br/>
      </w:r>
      <w:r w:rsidRPr="00C76007">
        <w:rPr>
          <w:rFonts w:ascii="Palatino" w:hAnsi="Palatino" w:cs="Arial"/>
        </w:rPr>
        <w:t>Advogado</w:t>
      </w:r>
      <w:proofErr w:type="gramStart"/>
      <w:r w:rsidRPr="00C76007">
        <w:rPr>
          <w:rFonts w:ascii="Palatino" w:hAnsi="Palatino" w:cs="Arial"/>
        </w:rPr>
        <w:t xml:space="preserve">   </w:t>
      </w:r>
      <w:r w:rsidR="00B0470B" w:rsidRPr="00C76007">
        <w:rPr>
          <w:rFonts w:ascii="Palatino" w:hAnsi="Palatino" w:cs="Arial"/>
        </w:rPr>
        <w:t>:</w:t>
      </w:r>
      <w:proofErr w:type="gramEnd"/>
      <w:r w:rsidR="00B0470B" w:rsidRPr="00C76007">
        <w:rPr>
          <w:rFonts w:ascii="Palatino" w:hAnsi="Palatino" w:cs="Arial"/>
        </w:rPr>
        <w:t xml:space="preserve"> Tiago Efraim Salvador (87138/PR). </w:t>
      </w:r>
    </w:p>
    <w:p w:rsidR="006D2B06" w:rsidRPr="00C76007" w:rsidRDefault="006D2B06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C76007">
        <w:rPr>
          <w:rFonts w:ascii="Palatino" w:hAnsi="Palatino" w:cs="Arial"/>
          <w:b/>
          <w:bCs/>
        </w:rPr>
        <w:t>Presidente</w:t>
      </w:r>
      <w:r w:rsidRPr="00C76007">
        <w:rPr>
          <w:rFonts w:ascii="Palatino" w:hAnsi="Palatino" w:cs="Arial"/>
        </w:rPr>
        <w:t>:</w:t>
      </w:r>
      <w:r w:rsidRPr="00C76007">
        <w:rPr>
          <w:rFonts w:ascii="Palatino" w:hAnsi="Palatino" w:cs="Arial"/>
          <w:color w:val="000000"/>
        </w:rPr>
        <w:tab/>
        <w:t>Exmo. Sr. Des. Paulo César Caminha e Lima</w:t>
      </w:r>
    </w:p>
    <w:p w:rsidR="006D2B06" w:rsidRPr="00C76007" w:rsidRDefault="006D2B06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C76007">
        <w:rPr>
          <w:rFonts w:ascii="Palatino" w:hAnsi="Palatino" w:cs="Arial"/>
          <w:b/>
          <w:bCs/>
        </w:rPr>
        <w:t>Relator</w:t>
      </w:r>
      <w:r w:rsidRPr="00C76007">
        <w:rPr>
          <w:rFonts w:ascii="Palatino" w:hAnsi="Palatino" w:cs="Arial"/>
        </w:rPr>
        <w:t>:</w:t>
      </w:r>
      <w:r w:rsidRPr="00C76007">
        <w:rPr>
          <w:rFonts w:ascii="Palatino" w:hAnsi="Palatino" w:cs="Arial"/>
          <w:color w:val="000000"/>
        </w:rPr>
        <w:tab/>
      </w:r>
      <w:proofErr w:type="spellStart"/>
      <w:r w:rsidRPr="00C76007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C76007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C76007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C76007">
        <w:rPr>
          <w:rFonts w:ascii="Palatino" w:hAnsi="Palatino" w:cs="Arial"/>
          <w:b/>
          <w:bCs/>
          <w:color w:val="000000"/>
        </w:rPr>
        <w:t>. Maria das Graças Pessoa Figueiredo</w:t>
      </w:r>
      <w:r w:rsidRPr="00C76007">
        <w:rPr>
          <w:rFonts w:ascii="Palatino" w:hAnsi="Palatino" w:cs="Arial"/>
          <w:b/>
          <w:bCs/>
        </w:rPr>
        <w:t xml:space="preserve"> </w:t>
      </w:r>
      <w:r w:rsidRPr="00C76007">
        <w:rPr>
          <w:rFonts w:ascii="Palatino" w:hAnsi="Palatino" w:cs="Arial"/>
          <w:color w:val="000000"/>
        </w:rPr>
        <w:tab/>
      </w:r>
    </w:p>
    <w:p w:rsidR="006D2B06" w:rsidRPr="00C76007" w:rsidRDefault="006D2B06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C76007">
        <w:rPr>
          <w:rFonts w:ascii="Palatino" w:hAnsi="Palatino" w:cs="Arial"/>
          <w:b/>
          <w:color w:val="000000"/>
        </w:rPr>
        <w:t>Membro:</w:t>
      </w:r>
      <w:r w:rsidR="00545382">
        <w:rPr>
          <w:rFonts w:ascii="Palatino" w:hAnsi="Palatino" w:cs="Arial"/>
          <w:color w:val="000000"/>
        </w:rPr>
        <w:t xml:space="preserve">         </w:t>
      </w:r>
      <w:proofErr w:type="spellStart"/>
      <w:r w:rsidRPr="00C76007">
        <w:rPr>
          <w:rFonts w:ascii="Palatino" w:hAnsi="Palatino" w:cs="Arial"/>
          <w:color w:val="000000"/>
        </w:rPr>
        <w:t>Exma</w:t>
      </w:r>
      <w:proofErr w:type="spellEnd"/>
      <w:r w:rsidRPr="00C76007">
        <w:rPr>
          <w:rFonts w:ascii="Palatino" w:hAnsi="Palatino" w:cs="Arial"/>
          <w:color w:val="000000"/>
        </w:rPr>
        <w:t xml:space="preserve">. Sra. </w:t>
      </w:r>
      <w:proofErr w:type="spellStart"/>
      <w:r w:rsidRPr="00C76007">
        <w:rPr>
          <w:rFonts w:ascii="Palatino" w:hAnsi="Palatino" w:cs="Arial"/>
          <w:color w:val="000000"/>
        </w:rPr>
        <w:t>Desa</w:t>
      </w:r>
      <w:proofErr w:type="spellEnd"/>
      <w:r w:rsidRPr="00C76007">
        <w:rPr>
          <w:rFonts w:ascii="Palatino" w:hAnsi="Palatino" w:cs="Arial"/>
          <w:color w:val="000000"/>
        </w:rPr>
        <w:t>. Joana dos Santos Meirelles</w:t>
      </w:r>
    </w:p>
    <w:p w:rsidR="006D2B06" w:rsidRPr="00C76007" w:rsidRDefault="006D2B06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76007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C76007">
        <w:rPr>
          <w:rFonts w:ascii="Palatino" w:hAnsi="Palatino" w:cs="Arial"/>
          <w:b/>
          <w:bCs/>
          <w:color w:val="000000"/>
        </w:rPr>
        <w:t xml:space="preserve"> </w:t>
      </w:r>
      <w:r w:rsidRPr="00C76007">
        <w:rPr>
          <w:rFonts w:ascii="Palatino" w:hAnsi="Palatino" w:cs="Arial"/>
          <w:color w:val="000000"/>
        </w:rPr>
        <w:t xml:space="preserve"> </w:t>
      </w:r>
      <w:proofErr w:type="gramEnd"/>
      <w:r w:rsidRPr="00C76007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C76007">
        <w:rPr>
          <w:rFonts w:ascii="Palatino" w:hAnsi="Palatino" w:cs="Arial"/>
          <w:color w:val="000000"/>
        </w:rPr>
        <w:t>Pascarelli</w:t>
      </w:r>
      <w:proofErr w:type="spellEnd"/>
      <w:r w:rsidRPr="00C76007">
        <w:rPr>
          <w:rFonts w:ascii="Palatino" w:hAnsi="Palatino" w:cs="Arial"/>
          <w:color w:val="000000"/>
        </w:rPr>
        <w:t xml:space="preserve"> Lopes</w:t>
      </w:r>
    </w:p>
    <w:p w:rsidR="00B0470B" w:rsidRPr="00C76007" w:rsidRDefault="00B0470B" w:rsidP="00B0470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C76007" w:rsidRPr="00C76007" w:rsidRDefault="00C76007" w:rsidP="006D2B06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C76007" w:rsidRPr="00C76007" w:rsidRDefault="00C76007" w:rsidP="006D2B06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C76007" w:rsidRPr="00C76007" w:rsidRDefault="00C76007" w:rsidP="006D2B06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C76007" w:rsidRPr="00C76007" w:rsidRDefault="00C76007" w:rsidP="006D2B06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C76007" w:rsidRPr="00C76007" w:rsidRDefault="00C76007" w:rsidP="006D2B06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C76007" w:rsidRPr="00C76007" w:rsidRDefault="00C76007" w:rsidP="006D2B06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C76007" w:rsidRPr="00C76007" w:rsidRDefault="00C76007" w:rsidP="006D2B06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4C2D12" w:rsidRDefault="004C2D12" w:rsidP="006D2B06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E07D44" w:rsidRPr="00A37EB6" w:rsidRDefault="00E07D44" w:rsidP="00E07D4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  <w:color w:val="000000"/>
          <w:u w:val="single"/>
        </w:rPr>
        <w:lastRenderedPageBreak/>
        <w:t xml:space="preserve">Relatora: </w:t>
      </w:r>
      <w:proofErr w:type="spellStart"/>
      <w:proofErr w:type="gramStart"/>
      <w:r w:rsidRPr="00A37EB6">
        <w:rPr>
          <w:rFonts w:ascii="Palatino" w:hAnsi="Palatino" w:cs="Arial"/>
          <w:b/>
          <w:bCs/>
          <w:color w:val="000000"/>
          <w:u w:val="single"/>
        </w:rPr>
        <w:t>Exma</w:t>
      </w:r>
      <w:proofErr w:type="spellEnd"/>
      <w:r w:rsidRPr="00A37EB6">
        <w:rPr>
          <w:rFonts w:ascii="Palatino" w:hAnsi="Palatino" w:cs="Arial"/>
          <w:b/>
          <w:bCs/>
          <w:color w:val="000000"/>
          <w:u w:val="single"/>
        </w:rPr>
        <w:t>.</w:t>
      </w:r>
      <w:proofErr w:type="spellStart"/>
      <w:proofErr w:type="gramEnd"/>
      <w:r w:rsidRPr="00A37EB6">
        <w:rPr>
          <w:rFonts w:ascii="Palatino" w:hAnsi="Palatino" w:cs="Arial"/>
          <w:b/>
          <w:bCs/>
          <w:color w:val="000000"/>
          <w:u w:val="single"/>
        </w:rPr>
        <w:t>Desa</w:t>
      </w:r>
      <w:proofErr w:type="spellEnd"/>
      <w:r w:rsidRPr="00A37EB6">
        <w:rPr>
          <w:rFonts w:ascii="Palatino" w:hAnsi="Palatino" w:cs="Arial"/>
          <w:b/>
          <w:bCs/>
          <w:color w:val="000000"/>
          <w:u w:val="single"/>
        </w:rPr>
        <w:t>. Joana dos Santos Meirelles</w:t>
      </w:r>
    </w:p>
    <w:p w:rsidR="00E07D44" w:rsidRPr="00A37EB6" w:rsidRDefault="00E07D44" w:rsidP="00E07D44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color w:val="000000"/>
        </w:rPr>
        <w:t xml:space="preserve">Membros: </w:t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 xml:space="preserve">. Maria das Graças Pessoa Figueiredo, Exmo. Sr. Des. Flávio Humberto </w:t>
      </w:r>
      <w:proofErr w:type="spellStart"/>
      <w:r w:rsidRPr="00A37EB6">
        <w:rPr>
          <w:rFonts w:ascii="Palatino" w:hAnsi="Palatino" w:cs="Arial"/>
          <w:color w:val="000000"/>
        </w:rPr>
        <w:t>Pascarelli</w:t>
      </w:r>
      <w:proofErr w:type="spellEnd"/>
      <w:r w:rsidRPr="00A37EB6">
        <w:rPr>
          <w:rFonts w:ascii="Palatino" w:hAnsi="Palatino" w:cs="Arial"/>
          <w:color w:val="000000"/>
        </w:rPr>
        <w:t xml:space="preserve"> Lopes e, em caso de ausência, impedimento ou suspeição de um deste o Exmo. Sr. Des. Cláudio César </w:t>
      </w:r>
      <w:proofErr w:type="spellStart"/>
      <w:r w:rsidRPr="00A37EB6">
        <w:rPr>
          <w:rFonts w:ascii="Palatino" w:hAnsi="Palatino" w:cs="Arial"/>
          <w:color w:val="000000"/>
        </w:rPr>
        <w:t>Ramalheira</w:t>
      </w:r>
      <w:proofErr w:type="spellEnd"/>
      <w:r w:rsidRPr="00A37EB6">
        <w:rPr>
          <w:rFonts w:ascii="Palatino" w:hAnsi="Palatino" w:cs="Arial"/>
          <w:color w:val="000000"/>
        </w:rPr>
        <w:t xml:space="preserve"> </w:t>
      </w:r>
      <w:proofErr w:type="spellStart"/>
      <w:r w:rsidRPr="00A37EB6">
        <w:rPr>
          <w:rFonts w:ascii="Palatino" w:hAnsi="Palatino" w:cs="Arial"/>
          <w:color w:val="000000"/>
        </w:rPr>
        <w:t>Roessing</w:t>
      </w:r>
      <w:proofErr w:type="spellEnd"/>
      <w:r w:rsidRPr="00A37EB6">
        <w:rPr>
          <w:rFonts w:ascii="Palatino" w:hAnsi="Palatino" w:cs="Arial"/>
          <w:color w:val="000000"/>
        </w:rPr>
        <w:t>.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C43702" w:rsidRPr="00A37EB6" w:rsidRDefault="004D37D5" w:rsidP="00C43702">
      <w:pPr>
        <w:spacing w:after="0" w:line="240" w:lineRule="auto"/>
        <w:ind w:right="-427"/>
        <w:rPr>
          <w:rFonts w:ascii="Palatino" w:eastAsia="Times New Roman" w:hAnsi="Palatino" w:cs="Times New Roman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14</w:t>
      </w:r>
      <w:r w:rsidR="00C43702"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r w:rsidR="00C43702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Apelação Cível nº 0614375-39.2018.8.04.0001 Adiado/</w:t>
      </w:r>
      <w:proofErr w:type="spellStart"/>
      <w:proofErr w:type="gramStart"/>
      <w:r w:rsidR="00C43702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Susp</w:t>
      </w:r>
      <w:proofErr w:type="spellEnd"/>
      <w:r w:rsidR="00C43702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C43702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p ampliar quorum 4.3.24</w:t>
      </w:r>
    </w:p>
    <w:p w:rsidR="00C43702" w:rsidRPr="00A37EB6" w:rsidRDefault="00C43702" w:rsidP="00C43702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Origem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: 13ª Vara Cível e de Acidentes de Trabalho  </w:t>
      </w:r>
    </w:p>
    <w:p w:rsidR="00C43702" w:rsidRPr="00A37EB6" w:rsidRDefault="00C43702" w:rsidP="00C43702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A37EB6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Juiz Prolato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r: Naira </w:t>
      </w:r>
      <w:proofErr w:type="spellStart"/>
      <w:r w:rsidRPr="00A37EB6">
        <w:rPr>
          <w:rFonts w:ascii="Palatino" w:eastAsia="Times New Roman" w:hAnsi="Palatino" w:cs="Times New Roman"/>
          <w:color w:val="000000"/>
          <w:lang w:eastAsia="pt-BR"/>
        </w:rPr>
        <w:t>Neila</w:t>
      </w:r>
      <w:proofErr w:type="spellEnd"/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 Batista de Oliveira Norte</w:t>
      </w:r>
      <w:r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 w:rsidRPr="002B49E2">
        <w:rPr>
          <w:rFonts w:ascii="Palatino" w:hAnsi="Palatino" w:cs="Arial"/>
          <w:b/>
          <w:highlight w:val="yellow"/>
        </w:rPr>
        <w:t xml:space="preserve">(AGUARDAR </w:t>
      </w:r>
      <w:r>
        <w:rPr>
          <w:rFonts w:ascii="Palatino" w:hAnsi="Palatino" w:cs="Arial"/>
          <w:b/>
          <w:highlight w:val="yellow"/>
        </w:rPr>
        <w:t>DES. CLAUDIO</w:t>
      </w:r>
      <w:r w:rsidRPr="002B49E2">
        <w:rPr>
          <w:rFonts w:ascii="Palatino" w:hAnsi="Palatino" w:cs="Arial"/>
          <w:b/>
          <w:highlight w:val="yellow"/>
        </w:rPr>
        <w:t>)</w:t>
      </w:r>
    </w:p>
    <w:p w:rsidR="00C43702" w:rsidRPr="00A37EB6" w:rsidRDefault="00C43702" w:rsidP="00C43702">
      <w:pPr>
        <w:spacing w:after="0" w:line="240" w:lineRule="auto"/>
        <w:rPr>
          <w:rFonts w:ascii="Palatino" w:eastAsia="Times New Roman" w:hAnsi="Palatino" w:cs="Times New Roman"/>
          <w:color w:val="000000"/>
          <w:lang w:eastAsia="pt-BR"/>
        </w:rPr>
      </w:pP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Apelante: </w:t>
      </w: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Hebert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Teixeira </w:t>
      </w: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Lamblet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. </w:t>
      </w: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Advogados: 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ab/>
        <w:t xml:space="preserve">Bruno Veiga </w:t>
      </w:r>
      <w:proofErr w:type="spellStart"/>
      <w:r w:rsidRPr="00A37EB6">
        <w:rPr>
          <w:rFonts w:ascii="Palatino" w:eastAsia="Times New Roman" w:hAnsi="Palatino" w:cs="Times New Roman"/>
          <w:color w:val="000000"/>
          <w:lang w:eastAsia="pt-BR"/>
        </w:rPr>
        <w:t>Pascarelli</w:t>
      </w:r>
      <w:proofErr w:type="spellEnd"/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 Lopes (7092/AM) e outro</w:t>
      </w:r>
    </w:p>
    <w:p w:rsidR="00C43702" w:rsidRPr="00A37EB6" w:rsidRDefault="00C43702" w:rsidP="00C43702">
      <w:pPr>
        <w:spacing w:after="0" w:line="240" w:lineRule="auto"/>
        <w:rPr>
          <w:rFonts w:ascii="Palatino" w:eastAsia="Times New Roman" w:hAnsi="Palatino" w:cs="Times New Roman"/>
          <w:color w:val="000000"/>
          <w:lang w:eastAsia="pt-BR"/>
        </w:rPr>
      </w:pP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1ºApelado: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Unipar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Construtora S.A.. </w:t>
      </w: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Advogados: 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ab/>
        <w:t xml:space="preserve">Luís Felipe Avelino Medina (6100/AM) e outros </w:t>
      </w:r>
    </w:p>
    <w:p w:rsidR="00C43702" w:rsidRPr="00A37EB6" w:rsidRDefault="00C43702" w:rsidP="00C43702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2ºApelado: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  <w:t xml:space="preserve">Paulo Roberto Chaves do Carmo. </w:t>
      </w: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Advogado: 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ab/>
        <w:t>Francisco Adonias Pinheiro (1584/AM)</w:t>
      </w:r>
    </w:p>
    <w:p w:rsidR="00C43702" w:rsidRPr="00A37EB6" w:rsidRDefault="00C43702" w:rsidP="00C43702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A37EB6">
        <w:rPr>
          <w:rFonts w:ascii="Palatino" w:eastAsia="Times New Roman" w:hAnsi="Palatino" w:cs="Times New Roman"/>
          <w:bCs/>
          <w:color w:val="000000"/>
          <w:lang w:eastAsia="pt-BR"/>
        </w:rPr>
        <w:t xml:space="preserve">Presidente:      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>Exmo. Sr. Des. Paulo César Caminha e Lima</w:t>
      </w:r>
    </w:p>
    <w:p w:rsidR="00C43702" w:rsidRPr="00A37EB6" w:rsidRDefault="00C43702" w:rsidP="00C43702">
      <w:pPr>
        <w:spacing w:after="0" w:line="240" w:lineRule="auto"/>
        <w:rPr>
          <w:rFonts w:ascii="Palatino" w:eastAsia="Times New Roman" w:hAnsi="Palatino" w:cs="Times New Roman"/>
          <w:b/>
          <w:lang w:eastAsia="pt-BR"/>
        </w:rPr>
      </w:pP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Relatora</w:t>
      </w:r>
      <w:r w:rsidRPr="00A37EB6">
        <w:rPr>
          <w:rFonts w:ascii="Palatino" w:eastAsia="Times New Roman" w:hAnsi="Palatino" w:cs="Times New Roman"/>
          <w:b/>
          <w:color w:val="000000"/>
          <w:lang w:eastAsia="pt-BR"/>
        </w:rPr>
        <w:t xml:space="preserve">: </w:t>
      </w:r>
      <w:r w:rsidRPr="00A37EB6">
        <w:rPr>
          <w:rFonts w:ascii="Palatino" w:eastAsia="Times New Roman" w:hAnsi="Palatino" w:cs="Times New Roman"/>
          <w:b/>
          <w:color w:val="000000"/>
          <w:lang w:eastAsia="pt-BR"/>
        </w:rPr>
        <w:tab/>
      </w: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Exma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. Sra. </w:t>
      </w: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Desa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. Joana dos Santos Meirelles </w:t>
      </w:r>
    </w:p>
    <w:p w:rsidR="00C43702" w:rsidRPr="00A37EB6" w:rsidRDefault="00C43702" w:rsidP="00C43702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A37EB6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A37EB6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A37EB6">
        <w:rPr>
          <w:rFonts w:ascii="Palatino" w:eastAsia="Times New Roman" w:hAnsi="Palatino" w:cs="Times New Roman"/>
          <w:color w:val="000000"/>
          <w:lang w:eastAsia="pt-BR"/>
        </w:rPr>
        <w:tab/>
      </w:r>
      <w:proofErr w:type="spellStart"/>
      <w:r w:rsidRPr="00A37EB6">
        <w:rPr>
          <w:rFonts w:ascii="Palatino" w:eastAsia="Times New Roman" w:hAnsi="Palatino" w:cs="Times New Roman"/>
          <w:color w:val="000000"/>
          <w:lang w:eastAsia="pt-BR"/>
        </w:rPr>
        <w:t>Exma</w:t>
      </w:r>
      <w:proofErr w:type="spellEnd"/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. Sra. </w:t>
      </w:r>
      <w:proofErr w:type="spellStart"/>
      <w:r w:rsidRPr="00A37EB6">
        <w:rPr>
          <w:rFonts w:ascii="Palatino" w:eastAsia="Times New Roman" w:hAnsi="Palatino" w:cs="Times New Roman"/>
          <w:color w:val="000000"/>
          <w:lang w:eastAsia="pt-BR"/>
        </w:rPr>
        <w:t>Desa</w:t>
      </w:r>
      <w:proofErr w:type="spellEnd"/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. Maria das Graças Pessoa </w:t>
      </w:r>
      <w:proofErr w:type="gramStart"/>
      <w:r w:rsidRPr="00A37EB6">
        <w:rPr>
          <w:rFonts w:ascii="Palatino" w:eastAsia="Times New Roman" w:hAnsi="Palatino" w:cs="Times New Roman"/>
          <w:color w:val="000000"/>
          <w:lang w:eastAsia="pt-BR"/>
        </w:rPr>
        <w:t>Figueiredo</w:t>
      </w:r>
      <w:r w:rsidRPr="00A37EB6">
        <w:rPr>
          <w:rFonts w:ascii="Palatino" w:eastAsia="Times New Roman" w:hAnsi="Palatino" w:cs="Times New Roman"/>
          <w:b/>
          <w:color w:val="000000"/>
          <w:lang w:eastAsia="pt-BR"/>
        </w:rPr>
        <w:t>(</w:t>
      </w:r>
      <w:proofErr w:type="gramEnd"/>
      <w:r w:rsidRPr="00A37EB6">
        <w:rPr>
          <w:rFonts w:ascii="Palatino" w:eastAsia="Times New Roman" w:hAnsi="Palatino" w:cs="Times New Roman"/>
          <w:b/>
          <w:color w:val="000000"/>
          <w:lang w:eastAsia="pt-BR"/>
        </w:rPr>
        <w:t xml:space="preserve">1º Voto </w:t>
      </w:r>
      <w:proofErr w:type="spellStart"/>
      <w:r w:rsidRPr="00A37EB6">
        <w:rPr>
          <w:rFonts w:ascii="Palatino" w:eastAsia="Times New Roman" w:hAnsi="Palatino" w:cs="Times New Roman"/>
          <w:b/>
          <w:color w:val="000000"/>
          <w:lang w:eastAsia="pt-BR"/>
        </w:rPr>
        <w:t>diverg</w:t>
      </w:r>
      <w:proofErr w:type="spellEnd"/>
      <w:r w:rsidRPr="00A37EB6">
        <w:rPr>
          <w:rFonts w:ascii="Palatino" w:eastAsia="Times New Roman" w:hAnsi="Palatino" w:cs="Times New Roman"/>
          <w:b/>
          <w:color w:val="000000"/>
          <w:lang w:eastAsia="pt-BR"/>
        </w:rPr>
        <w:t>.)</w:t>
      </w:r>
    </w:p>
    <w:p w:rsidR="00C43702" w:rsidRPr="00A37EB6" w:rsidRDefault="00C43702" w:rsidP="00C43702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A37EB6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A37EB6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       Exmo. Sr. Des. Cláudio César </w:t>
      </w:r>
      <w:proofErr w:type="spellStart"/>
      <w:r w:rsidRPr="00A37EB6">
        <w:rPr>
          <w:rFonts w:ascii="Palatino" w:eastAsia="Times New Roman" w:hAnsi="Palatino" w:cs="Times New Roman"/>
          <w:color w:val="000000"/>
          <w:lang w:eastAsia="pt-BR"/>
        </w:rPr>
        <w:t>Ramalheira</w:t>
      </w:r>
      <w:proofErr w:type="spellEnd"/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proofErr w:type="spellStart"/>
      <w:r w:rsidRPr="00A37EB6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</w:p>
    <w:p w:rsidR="00C43702" w:rsidRPr="00A37EB6" w:rsidRDefault="00C43702" w:rsidP="00C43702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Averbação de impedimento do Exmo. Sr. Des. Flávio Humberto </w:t>
      </w: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Pascarelli</w:t>
      </w:r>
      <w:proofErr w:type="spellEnd"/>
    </w:p>
    <w:p w:rsidR="00C43702" w:rsidRPr="00A37EB6" w:rsidRDefault="00C43702" w:rsidP="00C43702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A37EB6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Sustentação oral proferida pelos advogados de ambas as partes em 11.12.2023</w:t>
      </w: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 </w:t>
      </w:r>
    </w:p>
    <w:p w:rsidR="00C43702" w:rsidRPr="00A37EB6" w:rsidRDefault="00C43702" w:rsidP="00C43702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C43702" w:rsidRPr="00A37EB6" w:rsidRDefault="00F37EAA" w:rsidP="00C43702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15.</w:t>
      </w:r>
      <w:r w:rsidR="00C43702" w:rsidRPr="00A37EB6">
        <w:rPr>
          <w:rFonts w:ascii="Palatino" w:hAnsi="Palatino" w:cs="Arial"/>
          <w:b/>
          <w:bCs/>
        </w:rPr>
        <w:t xml:space="preserve"> Agravo de Instrumento nº 4006230-02.2023.8.04.0000 </w:t>
      </w:r>
      <w:r w:rsidR="00C43702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Adiado/Suspenso 4.03.24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 xml:space="preserve">: </w:t>
      </w:r>
      <w:r w:rsidRPr="00A37EB6">
        <w:rPr>
          <w:rFonts w:ascii="Palatino" w:hAnsi="Palatino" w:cs="Arial"/>
        </w:rPr>
        <w:tab/>
        <w:t>18ª Vara Cível e de Acidentes de Trabalho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</w:t>
      </w:r>
      <w:r w:rsidRPr="00A37EB6">
        <w:rPr>
          <w:rFonts w:ascii="Palatino" w:hAnsi="Palatino" w:cs="Arial"/>
        </w:rPr>
        <w:tab/>
        <w:t>Kathleen dos Santos Gomes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ind w:right="-1419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 xml:space="preserve">Agravante: </w:t>
      </w:r>
      <w:r w:rsidRPr="00A37EB6">
        <w:rPr>
          <w:rFonts w:ascii="Palatino" w:hAnsi="Palatino" w:cs="Arial"/>
          <w:b/>
          <w:bCs/>
        </w:rPr>
        <w:tab/>
      </w:r>
      <w:proofErr w:type="spellStart"/>
      <w:r w:rsidRPr="00A37EB6">
        <w:rPr>
          <w:rFonts w:ascii="Palatino" w:hAnsi="Palatino" w:cs="Arial"/>
          <w:b/>
          <w:bCs/>
        </w:rPr>
        <w:t>Lfg</w:t>
      </w:r>
      <w:proofErr w:type="spellEnd"/>
      <w:r w:rsidRPr="00A37EB6">
        <w:rPr>
          <w:rFonts w:ascii="Palatino" w:hAnsi="Palatino" w:cs="Arial"/>
          <w:b/>
          <w:bCs/>
        </w:rPr>
        <w:t xml:space="preserve">/prima Manaus </w:t>
      </w:r>
      <w:proofErr w:type="spellStart"/>
      <w:r w:rsidRPr="00A37EB6">
        <w:rPr>
          <w:rFonts w:ascii="Palatino" w:hAnsi="Palatino" w:cs="Arial"/>
          <w:b/>
          <w:bCs/>
        </w:rPr>
        <w:t>Ltda</w:t>
      </w:r>
      <w:proofErr w:type="spellEnd"/>
      <w:r w:rsidRPr="00A37EB6">
        <w:rPr>
          <w:rFonts w:ascii="Palatino" w:hAnsi="Palatino" w:cs="Arial"/>
          <w:b/>
          <w:bCs/>
        </w:rPr>
        <w:t xml:space="preserve"> - Centro de Estudos Jurídicos do Amazonas Ltda. </w:t>
      </w:r>
      <w:r w:rsidRPr="00A37EB6">
        <w:rPr>
          <w:rFonts w:ascii="Palatino" w:hAnsi="Palatino" w:cs="Arial"/>
        </w:rPr>
        <w:br/>
        <w:t xml:space="preserve">Advogados: </w:t>
      </w:r>
      <w:r w:rsidRPr="00A37EB6">
        <w:rPr>
          <w:rFonts w:ascii="Palatino" w:hAnsi="Palatino" w:cs="Arial"/>
        </w:rPr>
        <w:tab/>
        <w:t xml:space="preserve">Jorge Henrique Silva de Melo (7999/AM) e Antônio Lúcio </w:t>
      </w:r>
      <w:proofErr w:type="spellStart"/>
      <w:r w:rsidRPr="00A37EB6">
        <w:rPr>
          <w:rFonts w:ascii="Palatino" w:hAnsi="Palatino" w:cs="Arial"/>
        </w:rPr>
        <w:t>Pantoja</w:t>
      </w:r>
      <w:proofErr w:type="spellEnd"/>
      <w:r w:rsidRPr="00A37EB6">
        <w:rPr>
          <w:rFonts w:ascii="Palatino" w:hAnsi="Palatino" w:cs="Arial"/>
        </w:rPr>
        <w:t xml:space="preserve"> Júnior (8111/AM).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  <w:bCs/>
        </w:rPr>
        <w:t xml:space="preserve">Agravado: </w:t>
      </w:r>
      <w:r w:rsidRPr="00A37EB6">
        <w:rPr>
          <w:rFonts w:ascii="Palatino" w:hAnsi="Palatino" w:cs="Arial"/>
          <w:b/>
          <w:bCs/>
        </w:rPr>
        <w:tab/>
        <w:t xml:space="preserve">Ar Empreendimentos Participações e Serviços Ltda. </w:t>
      </w:r>
      <w:r w:rsidRPr="00A37EB6">
        <w:rPr>
          <w:rFonts w:ascii="Palatino" w:hAnsi="Palatino" w:cs="Arial"/>
          <w:b/>
          <w:bCs/>
        </w:rPr>
        <w:br/>
      </w:r>
      <w:r w:rsidRPr="00A37EB6">
        <w:rPr>
          <w:rFonts w:ascii="Palatino" w:hAnsi="Palatino" w:cs="Arial"/>
        </w:rPr>
        <w:t xml:space="preserve">Advogado: </w:t>
      </w:r>
      <w:r w:rsidRPr="00A37EB6">
        <w:rPr>
          <w:rFonts w:ascii="Palatino" w:hAnsi="Palatino" w:cs="Arial"/>
        </w:rPr>
        <w:tab/>
        <w:t xml:space="preserve">Dr. Francisco O. </w:t>
      </w:r>
      <w:proofErr w:type="spellStart"/>
      <w:r w:rsidRPr="00A37EB6">
        <w:rPr>
          <w:rFonts w:ascii="Palatino" w:hAnsi="Palatino" w:cs="Arial"/>
        </w:rPr>
        <w:t>Thompsom</w:t>
      </w:r>
      <w:proofErr w:type="spellEnd"/>
      <w:r w:rsidRPr="00A37EB6">
        <w:rPr>
          <w:rFonts w:ascii="Palatino" w:hAnsi="Palatino" w:cs="Arial"/>
        </w:rPr>
        <w:t xml:space="preserve"> Flores</w:t>
      </w:r>
      <w:proofErr w:type="gramStart"/>
      <w:r w:rsidRPr="00A37EB6">
        <w:rPr>
          <w:rFonts w:ascii="Palatino" w:hAnsi="Palatino" w:cs="Arial"/>
        </w:rPr>
        <w:t xml:space="preserve">  </w:t>
      </w:r>
      <w:proofErr w:type="gramEnd"/>
      <w:r w:rsidRPr="00A37EB6">
        <w:rPr>
          <w:rFonts w:ascii="Palatino" w:hAnsi="Palatino" w:cs="Arial"/>
        </w:rPr>
        <w:t>(17122/DF)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</w:rPr>
        <w:t>Presidente: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  <w:t>Exmo. Sr. Des. Paulo César Caminha e Lima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A37EB6">
        <w:rPr>
          <w:rFonts w:ascii="Palatino" w:hAnsi="Palatino" w:cs="Arial"/>
          <w:b/>
          <w:bCs/>
        </w:rPr>
        <w:t>Relatora:</w:t>
      </w:r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b/>
          <w:bCs/>
          <w:color w:val="000000"/>
        </w:rPr>
        <w:tab/>
      </w:r>
      <w:proofErr w:type="spellStart"/>
      <w:r w:rsidRPr="00A37EB6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>. Joana dos Santos Meirelles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</w:rPr>
        <w:t>Membro: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 xml:space="preserve">. Maria das Graças Pessoa Figueiredo </w:t>
      </w:r>
    </w:p>
    <w:p w:rsidR="00C43702" w:rsidRPr="00A37EB6" w:rsidRDefault="00C43702" w:rsidP="00C4370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color w:val="000000"/>
        </w:rPr>
        <w:t>Membro:</w:t>
      </w:r>
      <w:proofErr w:type="gramStart"/>
      <w:r w:rsidRPr="00A37EB6">
        <w:rPr>
          <w:rFonts w:ascii="Palatino" w:hAnsi="Palatino" w:cs="Arial"/>
          <w:color w:val="000000"/>
        </w:rPr>
        <w:t xml:space="preserve">  </w:t>
      </w:r>
      <w:proofErr w:type="gramEnd"/>
      <w:r w:rsidRPr="00A37EB6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A37EB6">
        <w:rPr>
          <w:rFonts w:ascii="Palatino" w:hAnsi="Palatino" w:cs="Arial"/>
          <w:color w:val="000000"/>
        </w:rPr>
        <w:t>Pascarelli</w:t>
      </w:r>
      <w:proofErr w:type="spellEnd"/>
      <w:r w:rsidRPr="00A37EB6">
        <w:rPr>
          <w:rFonts w:ascii="Palatino" w:hAnsi="Palatino" w:cs="Arial"/>
          <w:color w:val="000000"/>
        </w:rPr>
        <w:t xml:space="preserve"> Lopes</w:t>
      </w:r>
    </w:p>
    <w:p w:rsidR="00C43702" w:rsidRPr="00A37EB6" w:rsidRDefault="00C43702" w:rsidP="00C4370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Sustentação oral proferida pelo</w:t>
      </w:r>
      <w:proofErr w:type="gramStart"/>
      <w:r w:rsidRPr="00A37EB6">
        <w:rPr>
          <w:rFonts w:ascii="Palatino" w:hAnsi="Palatino" w:cs="Arial"/>
          <w:b/>
          <w:bCs/>
        </w:rPr>
        <w:t xml:space="preserve">  </w:t>
      </w:r>
      <w:proofErr w:type="gramEnd"/>
      <w:r w:rsidRPr="00A37EB6">
        <w:rPr>
          <w:rFonts w:ascii="Palatino" w:hAnsi="Palatino" w:cs="Arial"/>
          <w:b/>
          <w:bCs/>
        </w:rPr>
        <w:t>advogado  do agravado em 04.03.24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C43702" w:rsidRPr="00A37EB6" w:rsidRDefault="00F37EAA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16.</w:t>
      </w:r>
      <w:r w:rsidR="00C43702" w:rsidRPr="00A37EB6">
        <w:rPr>
          <w:rFonts w:ascii="Palatino" w:hAnsi="Palatino" w:cs="Arial"/>
          <w:b/>
          <w:bCs/>
        </w:rPr>
        <w:t xml:space="preserve"> Apelação Cível nº 0772234-79.2022.8.04.0001</w:t>
      </w:r>
      <w:proofErr w:type="gramStart"/>
      <w:r w:rsidR="00C43702" w:rsidRPr="00A37EB6">
        <w:rPr>
          <w:rFonts w:ascii="Palatino" w:hAnsi="Palatino" w:cs="Arial"/>
          <w:b/>
          <w:bCs/>
        </w:rPr>
        <w:t xml:space="preserve"> </w:t>
      </w:r>
      <w:r w:rsidR="008C2146">
        <w:rPr>
          <w:rFonts w:ascii="Palatino" w:hAnsi="Palatino" w:cs="Arial"/>
          <w:b/>
          <w:bCs/>
        </w:rPr>
        <w:t xml:space="preserve"> </w:t>
      </w:r>
      <w:proofErr w:type="gramEnd"/>
      <w:r w:rsidR="00C43702" w:rsidRPr="00A37EB6">
        <w:rPr>
          <w:rFonts w:ascii="Palatino" w:hAnsi="Palatino" w:cs="Arial"/>
          <w:b/>
          <w:bCs/>
        </w:rPr>
        <w:t xml:space="preserve">Pedido Vista </w:t>
      </w:r>
      <w:proofErr w:type="spellStart"/>
      <w:r w:rsidR="00C43702" w:rsidRPr="00A37EB6">
        <w:rPr>
          <w:rFonts w:ascii="Palatino" w:hAnsi="Palatino" w:cs="Arial"/>
          <w:b/>
          <w:bCs/>
        </w:rPr>
        <w:t>D.Pascarelli</w:t>
      </w:r>
      <w:proofErr w:type="spellEnd"/>
      <w:r w:rsidR="00C43702" w:rsidRPr="00A37EB6">
        <w:rPr>
          <w:rFonts w:ascii="Palatino" w:hAnsi="Palatino" w:cs="Arial"/>
          <w:b/>
          <w:bCs/>
        </w:rPr>
        <w:t xml:space="preserve">  4.03.24 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 xml:space="preserve">: </w:t>
      </w:r>
      <w:r w:rsidRPr="00A37EB6">
        <w:rPr>
          <w:rFonts w:ascii="Palatino" w:hAnsi="Palatino" w:cs="Arial"/>
        </w:rPr>
        <w:tab/>
        <w:t>6ª Vara Cível e de Acidentes de Trabalho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</w:t>
      </w:r>
      <w:r w:rsidRPr="00A37EB6">
        <w:rPr>
          <w:rFonts w:ascii="Palatino" w:hAnsi="Palatino" w:cs="Arial"/>
        </w:rPr>
        <w:tab/>
        <w:t>Diógenes Vidal Pessoa Neto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 xml:space="preserve">Apelante: </w:t>
      </w:r>
      <w:r w:rsidRPr="00A37EB6">
        <w:rPr>
          <w:rFonts w:ascii="Palatino" w:hAnsi="Palatino" w:cs="Arial"/>
          <w:b/>
          <w:bCs/>
        </w:rPr>
        <w:tab/>
      </w:r>
      <w:proofErr w:type="spellStart"/>
      <w:r w:rsidRPr="00A37EB6">
        <w:rPr>
          <w:rFonts w:ascii="Palatino" w:hAnsi="Palatino" w:cs="Arial"/>
          <w:b/>
          <w:bCs/>
        </w:rPr>
        <w:t>Mongeral</w:t>
      </w:r>
      <w:proofErr w:type="spellEnd"/>
      <w:r w:rsidRPr="00A37EB6">
        <w:rPr>
          <w:rFonts w:ascii="Palatino" w:hAnsi="Palatino" w:cs="Arial"/>
          <w:b/>
          <w:bCs/>
        </w:rPr>
        <w:t xml:space="preserve"> </w:t>
      </w:r>
      <w:proofErr w:type="spellStart"/>
      <w:r w:rsidRPr="00A37EB6">
        <w:rPr>
          <w:rFonts w:ascii="Palatino" w:hAnsi="Palatino" w:cs="Arial"/>
          <w:b/>
          <w:bCs/>
        </w:rPr>
        <w:t>Aegon</w:t>
      </w:r>
      <w:proofErr w:type="spellEnd"/>
      <w:r w:rsidRPr="00A37EB6">
        <w:rPr>
          <w:rFonts w:ascii="Palatino" w:hAnsi="Palatino" w:cs="Arial"/>
          <w:b/>
          <w:bCs/>
        </w:rPr>
        <w:t xml:space="preserve"> Seguros e Previdência. </w:t>
      </w:r>
      <w:r w:rsidRPr="00A37EB6">
        <w:rPr>
          <w:rFonts w:ascii="Palatino" w:hAnsi="Palatino" w:cs="Arial"/>
        </w:rPr>
        <w:br/>
        <w:t xml:space="preserve">Advogado: </w:t>
      </w:r>
      <w:r w:rsidRPr="00A37EB6">
        <w:rPr>
          <w:rFonts w:ascii="Palatino" w:hAnsi="Palatino" w:cs="Arial"/>
        </w:rPr>
        <w:tab/>
        <w:t xml:space="preserve">Daniel Matias </w:t>
      </w:r>
      <w:proofErr w:type="spellStart"/>
      <w:r w:rsidRPr="00A37EB6">
        <w:rPr>
          <w:rFonts w:ascii="Palatino" w:hAnsi="Palatino" w:cs="Arial"/>
        </w:rPr>
        <w:t>Schimitt</w:t>
      </w:r>
      <w:proofErr w:type="spellEnd"/>
      <w:r w:rsidRPr="00A37EB6">
        <w:rPr>
          <w:rFonts w:ascii="Palatino" w:hAnsi="Palatino" w:cs="Arial"/>
        </w:rPr>
        <w:t xml:space="preserve"> Silva (103479/RJ).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  <w:bCs/>
        </w:rPr>
        <w:t xml:space="preserve">Apelada: </w:t>
      </w:r>
      <w:r w:rsidRPr="00A37EB6">
        <w:rPr>
          <w:rFonts w:ascii="Palatino" w:hAnsi="Palatino" w:cs="Arial"/>
          <w:b/>
          <w:bCs/>
        </w:rPr>
        <w:tab/>
        <w:t xml:space="preserve">Inês Verônica </w:t>
      </w:r>
      <w:proofErr w:type="spellStart"/>
      <w:r w:rsidRPr="00A37EB6">
        <w:rPr>
          <w:rFonts w:ascii="Palatino" w:hAnsi="Palatino" w:cs="Arial"/>
          <w:b/>
          <w:bCs/>
        </w:rPr>
        <w:t>Neyra</w:t>
      </w:r>
      <w:proofErr w:type="spellEnd"/>
      <w:r w:rsidRPr="00A37EB6">
        <w:rPr>
          <w:rFonts w:ascii="Palatino" w:hAnsi="Palatino" w:cs="Arial"/>
          <w:b/>
          <w:bCs/>
        </w:rPr>
        <w:t xml:space="preserve"> Cáceres. </w:t>
      </w:r>
      <w:r w:rsidRPr="00A37EB6">
        <w:rPr>
          <w:rFonts w:ascii="Palatino" w:hAnsi="Palatino" w:cs="Arial"/>
          <w:b/>
          <w:bCs/>
        </w:rPr>
        <w:br/>
      </w:r>
      <w:r w:rsidRPr="00A37EB6">
        <w:rPr>
          <w:rFonts w:ascii="Palatino" w:hAnsi="Palatino" w:cs="Arial"/>
        </w:rPr>
        <w:t xml:space="preserve">Advogados: </w:t>
      </w:r>
      <w:r w:rsidRPr="00A37EB6">
        <w:rPr>
          <w:rFonts w:ascii="Palatino" w:hAnsi="Palatino" w:cs="Arial"/>
        </w:rPr>
        <w:tab/>
        <w:t>Sara Leão Rodrigues (15381/AM) e Jean Carlos Pinto da Silva (5328/AM)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</w:rPr>
        <w:t>Presidente: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  <w:t>Exmo. Sr. Des. Paulo César Caminha e Lima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A37EB6">
        <w:rPr>
          <w:rFonts w:ascii="Palatino" w:hAnsi="Palatino" w:cs="Arial"/>
          <w:b/>
          <w:bCs/>
        </w:rPr>
        <w:t>Relatora:</w:t>
      </w:r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b/>
          <w:bCs/>
          <w:color w:val="000000"/>
        </w:rPr>
        <w:tab/>
      </w:r>
      <w:proofErr w:type="spellStart"/>
      <w:r w:rsidRPr="00A37EB6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>. Joana dos Santos Meirelles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</w:rPr>
        <w:t>Membro: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 xml:space="preserve">. Maria das Graças Pessoa Figueiredo </w:t>
      </w:r>
    </w:p>
    <w:p w:rsidR="00C43702" w:rsidRPr="00A37EB6" w:rsidRDefault="00C43702" w:rsidP="00C4370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color w:val="000000"/>
        </w:rPr>
        <w:t>Membro:</w:t>
      </w:r>
      <w:proofErr w:type="gramStart"/>
      <w:r w:rsidRPr="00A37EB6">
        <w:rPr>
          <w:rFonts w:ascii="Palatino" w:hAnsi="Palatino" w:cs="Arial"/>
          <w:color w:val="000000"/>
        </w:rPr>
        <w:t xml:space="preserve">  </w:t>
      </w:r>
      <w:proofErr w:type="gramEnd"/>
      <w:r w:rsidRPr="00A37EB6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A37EB6">
        <w:rPr>
          <w:rFonts w:ascii="Palatino" w:hAnsi="Palatino" w:cs="Arial"/>
          <w:color w:val="000000"/>
        </w:rPr>
        <w:t>Pascarelli</w:t>
      </w:r>
      <w:proofErr w:type="spellEnd"/>
      <w:r w:rsidRPr="00A37EB6">
        <w:rPr>
          <w:rFonts w:ascii="Palatino" w:hAnsi="Palatino" w:cs="Arial"/>
          <w:color w:val="000000"/>
        </w:rPr>
        <w:t xml:space="preserve"> </w:t>
      </w:r>
      <w:proofErr w:type="gramStart"/>
      <w:r w:rsidRPr="00A37EB6">
        <w:rPr>
          <w:rFonts w:ascii="Palatino" w:hAnsi="Palatino" w:cs="Arial"/>
          <w:color w:val="000000"/>
        </w:rPr>
        <w:t>Lopes</w:t>
      </w:r>
      <w:r w:rsidR="008C12C9" w:rsidRPr="008C12C9">
        <w:rPr>
          <w:rFonts w:ascii="Palatino" w:hAnsi="Palatino" w:cs="Arial"/>
          <w:b/>
          <w:color w:val="000000"/>
        </w:rPr>
        <w:t>(</w:t>
      </w:r>
      <w:proofErr w:type="gramEnd"/>
      <w:r w:rsidR="008C12C9" w:rsidRPr="008C12C9">
        <w:rPr>
          <w:rFonts w:ascii="Palatino" w:hAnsi="Palatino" w:cs="Arial"/>
          <w:b/>
          <w:color w:val="000000"/>
        </w:rPr>
        <w:t xml:space="preserve">Voto </w:t>
      </w:r>
      <w:proofErr w:type="spellStart"/>
      <w:r w:rsidR="008C12C9" w:rsidRPr="008C12C9">
        <w:rPr>
          <w:rFonts w:ascii="Palatino" w:hAnsi="Palatino" w:cs="Arial"/>
          <w:b/>
          <w:color w:val="000000"/>
        </w:rPr>
        <w:t>Div</w:t>
      </w:r>
      <w:r w:rsidR="008C12C9">
        <w:rPr>
          <w:rFonts w:ascii="Palatino" w:hAnsi="Palatino" w:cs="Arial"/>
          <w:b/>
          <w:color w:val="000000"/>
        </w:rPr>
        <w:t>eg</w:t>
      </w:r>
      <w:proofErr w:type="spellEnd"/>
      <w:r w:rsidR="008C12C9" w:rsidRPr="008C12C9">
        <w:rPr>
          <w:rFonts w:ascii="Palatino" w:hAnsi="Palatino" w:cs="Arial"/>
          <w:b/>
          <w:color w:val="000000"/>
        </w:rPr>
        <w:t>.)</w:t>
      </w:r>
    </w:p>
    <w:p w:rsidR="00C43702" w:rsidRPr="00C43702" w:rsidRDefault="00C43702" w:rsidP="00C4370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A37EB6">
        <w:rPr>
          <w:rFonts w:ascii="Palatino" w:hAnsi="Palatino" w:cs="Arial"/>
          <w:b/>
          <w:bCs/>
        </w:rPr>
        <w:t>Sustentação oral</w:t>
      </w:r>
      <w:proofErr w:type="gramStart"/>
      <w:r w:rsidRPr="00A37EB6">
        <w:rPr>
          <w:rFonts w:ascii="Palatino" w:hAnsi="Palatino" w:cs="Arial"/>
          <w:b/>
          <w:bCs/>
        </w:rPr>
        <w:t xml:space="preserve">  </w:t>
      </w:r>
      <w:proofErr w:type="gramEnd"/>
      <w:r w:rsidRPr="00A37EB6">
        <w:rPr>
          <w:rFonts w:ascii="Palatino" w:hAnsi="Palatino" w:cs="Arial"/>
          <w:b/>
          <w:bCs/>
        </w:rPr>
        <w:t>proferida pelo advogado do Apelante via LINK em 4.03.24</w:t>
      </w:r>
    </w:p>
    <w:p w:rsidR="00C43702" w:rsidRPr="00A37EB6" w:rsidRDefault="00F37EAA" w:rsidP="002D2923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lastRenderedPageBreak/>
        <w:t>17.</w:t>
      </w:r>
      <w:r w:rsidR="004D37D5" w:rsidRPr="00A37EB6">
        <w:rPr>
          <w:rFonts w:ascii="Palatino" w:hAnsi="Palatino" w:cs="Arial"/>
          <w:b/>
          <w:bCs/>
        </w:rPr>
        <w:t xml:space="preserve"> </w:t>
      </w:r>
      <w:r w:rsidR="00C43702" w:rsidRPr="00A37EB6">
        <w:rPr>
          <w:rFonts w:ascii="Palatino" w:hAnsi="Palatino" w:cs="Arial"/>
          <w:b/>
          <w:bCs/>
        </w:rPr>
        <w:t xml:space="preserve">Agravo de Instrumento nº 4002456-61.2023.8.04.0000   </w:t>
      </w:r>
      <w:r w:rsidR="00C43702">
        <w:rPr>
          <w:rFonts w:ascii="Palatino" w:hAnsi="Palatino" w:cs="Arial"/>
          <w:b/>
          <w:bCs/>
        </w:rPr>
        <w:t>Sustentação Oral Agravante</w:t>
      </w:r>
      <w:r w:rsidR="00C43702" w:rsidRPr="00A37EB6">
        <w:rPr>
          <w:rFonts w:ascii="Palatino" w:hAnsi="Palatino" w:cs="Arial"/>
          <w:b/>
          <w:bCs/>
        </w:rPr>
        <w:t xml:space="preserve"> 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>: 5ª Vara Cível e de Acidentes de Trabalho</w:t>
      </w:r>
      <w:proofErr w:type="gramStart"/>
      <w:r>
        <w:rPr>
          <w:rFonts w:ascii="Palatino" w:hAnsi="Palatino" w:cs="Arial"/>
        </w:rPr>
        <w:t xml:space="preserve">  </w:t>
      </w:r>
      <w:proofErr w:type="gramEnd"/>
      <w:r w:rsidRPr="002B49E2">
        <w:rPr>
          <w:rFonts w:ascii="Palatino" w:hAnsi="Palatino" w:cs="Arial"/>
          <w:b/>
          <w:highlight w:val="yellow"/>
        </w:rPr>
        <w:t xml:space="preserve">(AGUARDAR </w:t>
      </w:r>
      <w:proofErr w:type="spellStart"/>
      <w:r w:rsidRPr="002B49E2">
        <w:rPr>
          <w:rFonts w:ascii="Palatino" w:hAnsi="Palatino" w:cs="Arial"/>
          <w:b/>
          <w:highlight w:val="yellow"/>
        </w:rPr>
        <w:t>DES.CLAUDIO</w:t>
      </w:r>
      <w:proofErr w:type="spellEnd"/>
      <w:r w:rsidRPr="002B49E2">
        <w:rPr>
          <w:rFonts w:ascii="Palatino" w:hAnsi="Palatino" w:cs="Arial"/>
          <w:b/>
          <w:highlight w:val="yellow"/>
        </w:rPr>
        <w:t>)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José </w:t>
      </w:r>
      <w:proofErr w:type="spellStart"/>
      <w:r w:rsidRPr="00A37EB6">
        <w:rPr>
          <w:rFonts w:ascii="Palatino" w:hAnsi="Palatino" w:cs="Arial"/>
        </w:rPr>
        <w:t>Renier</w:t>
      </w:r>
      <w:proofErr w:type="spellEnd"/>
      <w:r w:rsidRPr="00A37EB6">
        <w:rPr>
          <w:rFonts w:ascii="Palatino" w:hAnsi="Palatino" w:cs="Arial"/>
        </w:rPr>
        <w:t xml:space="preserve"> da Silva Guimarães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proofErr w:type="gramStart"/>
      <w:r w:rsidRPr="00A37EB6">
        <w:rPr>
          <w:rFonts w:ascii="Palatino" w:hAnsi="Palatino" w:cs="Arial"/>
          <w:b/>
        </w:rPr>
        <w:t>Agravante :</w:t>
      </w:r>
      <w:proofErr w:type="gramEnd"/>
      <w:r w:rsidRPr="00A37EB6">
        <w:rPr>
          <w:rFonts w:ascii="Palatino" w:hAnsi="Palatino" w:cs="Arial"/>
          <w:b/>
        </w:rPr>
        <w:t xml:space="preserve"> Amazonas Distribuidora de Energia S/A.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 xml:space="preserve">Advogado   : Décio Flávio Gonçalves Torres Freire (697A/AM).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</w:rPr>
        <w:t>Agravado</w:t>
      </w:r>
      <w:proofErr w:type="gramStart"/>
      <w:r w:rsidRPr="00A37EB6">
        <w:rPr>
          <w:rFonts w:ascii="Palatino" w:hAnsi="Palatino" w:cs="Arial"/>
          <w:b/>
        </w:rPr>
        <w:t xml:space="preserve">  :</w:t>
      </w:r>
      <w:proofErr w:type="gramEnd"/>
      <w:r w:rsidRPr="00A37EB6">
        <w:rPr>
          <w:rFonts w:ascii="Palatino" w:hAnsi="Palatino" w:cs="Arial"/>
          <w:b/>
        </w:rPr>
        <w:t xml:space="preserve"> </w:t>
      </w:r>
      <w:proofErr w:type="spellStart"/>
      <w:r w:rsidRPr="00A37EB6">
        <w:rPr>
          <w:rFonts w:ascii="Palatino" w:hAnsi="Palatino" w:cs="Arial"/>
          <w:b/>
        </w:rPr>
        <w:t>Milhomens</w:t>
      </w:r>
      <w:proofErr w:type="spellEnd"/>
      <w:r w:rsidRPr="00A37EB6">
        <w:rPr>
          <w:rFonts w:ascii="Palatino" w:hAnsi="Palatino" w:cs="Arial"/>
          <w:b/>
        </w:rPr>
        <w:t xml:space="preserve"> e Cia </w:t>
      </w:r>
      <w:proofErr w:type="spellStart"/>
      <w:r w:rsidRPr="00A37EB6">
        <w:rPr>
          <w:rFonts w:ascii="Palatino" w:hAnsi="Palatino" w:cs="Arial"/>
          <w:b/>
        </w:rPr>
        <w:t>Ltda-epp</w:t>
      </w:r>
      <w:proofErr w:type="spellEnd"/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Presidente/Membro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  <w:t xml:space="preserve">Exmo. Sr. </w:t>
      </w:r>
      <w:proofErr w:type="spellStart"/>
      <w:r w:rsidRPr="00A37EB6">
        <w:rPr>
          <w:rFonts w:ascii="Palatino" w:hAnsi="Palatino" w:cs="Arial"/>
          <w:color w:val="000000"/>
        </w:rPr>
        <w:t>Des.Paulo</w:t>
      </w:r>
      <w:proofErr w:type="spellEnd"/>
      <w:r w:rsidRPr="00A37EB6">
        <w:rPr>
          <w:rFonts w:ascii="Palatino" w:hAnsi="Palatino" w:cs="Arial"/>
          <w:color w:val="000000"/>
        </w:rPr>
        <w:t xml:space="preserve"> César Caminha e Lima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A37EB6">
        <w:rPr>
          <w:rFonts w:ascii="Palatino" w:hAnsi="Palatino" w:cs="Arial"/>
          <w:b/>
          <w:bCs/>
        </w:rPr>
        <w:t>Relatora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b/>
          <w:color w:val="000000"/>
        </w:rPr>
        <w:t>Exma</w:t>
      </w:r>
      <w:proofErr w:type="spellEnd"/>
      <w:r w:rsidRPr="00A37EB6">
        <w:rPr>
          <w:rFonts w:ascii="Palatino" w:hAnsi="Palatino" w:cs="Arial"/>
          <w:b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b/>
          <w:color w:val="000000"/>
        </w:rPr>
        <w:t>Desa</w:t>
      </w:r>
      <w:proofErr w:type="spellEnd"/>
      <w:r w:rsidRPr="00A37EB6">
        <w:rPr>
          <w:rFonts w:ascii="Palatino" w:hAnsi="Palatino" w:cs="Arial"/>
          <w:b/>
          <w:color w:val="000000"/>
        </w:rPr>
        <w:t>.  Joana dos Santos Meirelles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Membro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  <w:t xml:space="preserve">Exmo. Sr. Des. Cláudio César </w:t>
      </w:r>
      <w:proofErr w:type="spellStart"/>
      <w:r w:rsidRPr="00A37EB6">
        <w:rPr>
          <w:rFonts w:ascii="Palatino" w:hAnsi="Palatino" w:cs="Arial"/>
          <w:color w:val="000000"/>
        </w:rPr>
        <w:t>Ramalheira</w:t>
      </w:r>
      <w:proofErr w:type="spellEnd"/>
      <w:r w:rsidRPr="00A37EB6">
        <w:rPr>
          <w:rFonts w:ascii="Palatino" w:hAnsi="Palatino" w:cs="Arial"/>
          <w:color w:val="000000"/>
        </w:rPr>
        <w:t xml:space="preserve"> </w:t>
      </w:r>
      <w:proofErr w:type="spellStart"/>
      <w:r w:rsidRPr="00A37EB6">
        <w:rPr>
          <w:rFonts w:ascii="Palatino" w:hAnsi="Palatino" w:cs="Arial"/>
          <w:color w:val="000000"/>
        </w:rPr>
        <w:t>Roessing</w:t>
      </w:r>
      <w:proofErr w:type="spellEnd"/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A37EB6">
        <w:rPr>
          <w:rFonts w:ascii="Palatino" w:hAnsi="Palatino" w:cs="Arial"/>
          <w:b/>
          <w:bCs/>
        </w:rPr>
        <w:t xml:space="preserve">Averbação de Impedimento: </w:t>
      </w:r>
      <w:proofErr w:type="spellStart"/>
      <w:r w:rsidRPr="00A37EB6">
        <w:rPr>
          <w:rFonts w:ascii="Palatino" w:hAnsi="Palatino" w:cs="Arial"/>
          <w:b/>
          <w:bCs/>
        </w:rPr>
        <w:t>Exma</w:t>
      </w:r>
      <w:proofErr w:type="spellEnd"/>
      <w:r w:rsidRPr="00A37EB6">
        <w:rPr>
          <w:rFonts w:ascii="Palatino" w:hAnsi="Palatino" w:cs="Arial"/>
          <w:b/>
          <w:bCs/>
        </w:rPr>
        <w:t xml:space="preserve">. Sra. </w:t>
      </w:r>
      <w:proofErr w:type="spellStart"/>
      <w:r w:rsidRPr="00A37EB6">
        <w:rPr>
          <w:rFonts w:ascii="Palatino" w:hAnsi="Palatino" w:cs="Arial"/>
          <w:b/>
          <w:bCs/>
        </w:rPr>
        <w:t>Desa</w:t>
      </w:r>
      <w:proofErr w:type="spellEnd"/>
      <w:r w:rsidRPr="00A37EB6">
        <w:rPr>
          <w:rFonts w:ascii="Palatino" w:hAnsi="Palatino" w:cs="Arial"/>
          <w:b/>
          <w:bCs/>
        </w:rPr>
        <w:t xml:space="preserve">. </w:t>
      </w:r>
      <w:r w:rsidRPr="00A37EB6">
        <w:rPr>
          <w:rFonts w:ascii="Palatino" w:hAnsi="Palatino" w:cs="Arial"/>
          <w:b/>
          <w:bCs/>
          <w:color w:val="000000"/>
        </w:rPr>
        <w:t>Maria das Graças Pessoa Figueiredo</w:t>
      </w:r>
    </w:p>
    <w:p w:rsidR="00C43702" w:rsidRPr="00A37EB6" w:rsidRDefault="00C43702" w:rsidP="00C4370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A37EB6">
        <w:rPr>
          <w:rFonts w:ascii="Palatino" w:hAnsi="Palatino" w:cs="Arial"/>
          <w:b/>
          <w:bCs/>
          <w:color w:val="000000"/>
        </w:rPr>
        <w:t xml:space="preserve">Averbação de Suspeição: Exmo. Sr. Des. Flávio Humberto </w:t>
      </w:r>
      <w:proofErr w:type="spellStart"/>
      <w:r w:rsidRPr="00A37EB6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 xml:space="preserve"> Lopes</w:t>
      </w:r>
    </w:p>
    <w:p w:rsidR="00C43702" w:rsidRDefault="00C43702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  <w:color w:val="000000"/>
          <w:u w:val="single"/>
        </w:rPr>
        <w:t>Relator: Exmo. Sr. Des.</w:t>
      </w:r>
      <w:r w:rsidRPr="00A37EB6">
        <w:rPr>
          <w:rFonts w:ascii="Palatino" w:hAnsi="Palatino" w:cs="Arial"/>
          <w:color w:val="000000"/>
          <w:u w:val="single"/>
        </w:rPr>
        <w:t xml:space="preserve"> </w:t>
      </w:r>
      <w:r w:rsidRPr="00A37EB6">
        <w:rPr>
          <w:rFonts w:ascii="Palatino" w:hAnsi="Palatino" w:cs="Arial"/>
          <w:b/>
          <w:bCs/>
          <w:color w:val="000000"/>
          <w:u w:val="single"/>
        </w:rPr>
        <w:t xml:space="preserve">Flávio Humberto </w:t>
      </w:r>
      <w:proofErr w:type="spellStart"/>
      <w:r w:rsidRPr="00A37EB6">
        <w:rPr>
          <w:rFonts w:ascii="Palatino" w:hAnsi="Palatino" w:cs="Arial"/>
          <w:b/>
          <w:bCs/>
          <w:color w:val="000000"/>
          <w:u w:val="single"/>
        </w:rPr>
        <w:t>Pascarelli</w:t>
      </w:r>
      <w:proofErr w:type="spellEnd"/>
      <w:r w:rsidRPr="00A37EB6">
        <w:rPr>
          <w:rFonts w:ascii="Palatino" w:hAnsi="Palatino" w:cs="Arial"/>
          <w:b/>
          <w:bCs/>
          <w:color w:val="000000"/>
          <w:u w:val="single"/>
        </w:rPr>
        <w:t xml:space="preserve"> Lopes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color w:val="000000"/>
        </w:rPr>
        <w:t xml:space="preserve">Membros: </w:t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 xml:space="preserve">. Maria das Graças Pessoa Figueiredo, Exmo. Sr. Des. Cláudio César </w:t>
      </w:r>
      <w:proofErr w:type="spellStart"/>
      <w:r w:rsidRPr="00A37EB6">
        <w:rPr>
          <w:rFonts w:ascii="Palatino" w:hAnsi="Palatino" w:cs="Arial"/>
          <w:color w:val="000000"/>
        </w:rPr>
        <w:t>Ramalheira</w:t>
      </w:r>
      <w:proofErr w:type="spellEnd"/>
      <w:r w:rsidRPr="00A37EB6">
        <w:rPr>
          <w:rFonts w:ascii="Palatino" w:hAnsi="Palatino" w:cs="Arial"/>
          <w:color w:val="000000"/>
        </w:rPr>
        <w:t xml:space="preserve"> </w:t>
      </w:r>
      <w:proofErr w:type="spellStart"/>
      <w:r w:rsidRPr="00A37EB6">
        <w:rPr>
          <w:rFonts w:ascii="Palatino" w:hAnsi="Palatino" w:cs="Arial"/>
          <w:color w:val="000000"/>
        </w:rPr>
        <w:t>Roessing</w:t>
      </w:r>
      <w:proofErr w:type="spellEnd"/>
      <w:r w:rsidRPr="00A37EB6">
        <w:rPr>
          <w:rFonts w:ascii="Palatino" w:hAnsi="Palatino" w:cs="Arial"/>
          <w:color w:val="000000"/>
        </w:rPr>
        <w:t xml:space="preserve"> </w:t>
      </w:r>
      <w:proofErr w:type="gramStart"/>
      <w:r w:rsidRPr="00A37EB6">
        <w:rPr>
          <w:rFonts w:ascii="Palatino" w:hAnsi="Palatino" w:cs="Arial"/>
          <w:color w:val="000000"/>
        </w:rPr>
        <w:t>e ,</w:t>
      </w:r>
      <w:proofErr w:type="gramEnd"/>
      <w:r w:rsidRPr="00A37EB6">
        <w:rPr>
          <w:rFonts w:ascii="Palatino" w:hAnsi="Palatino" w:cs="Arial"/>
          <w:color w:val="000000"/>
        </w:rPr>
        <w:t xml:space="preserve">em caso de ausência, impedimento ou suspeição de um deste, a  </w:t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Joana dos Santos Meirelles</w:t>
      </w:r>
      <w:r>
        <w:rPr>
          <w:rFonts w:ascii="Palatino" w:hAnsi="Palatino" w:cs="Arial"/>
          <w:color w:val="000000"/>
        </w:rPr>
        <w:t>.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C43702" w:rsidRPr="00A37EB6" w:rsidRDefault="00F37EAA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18.</w:t>
      </w:r>
      <w:r w:rsidR="004D37D5" w:rsidRPr="00A37EB6">
        <w:rPr>
          <w:rFonts w:ascii="Palatino" w:hAnsi="Palatino" w:cs="Arial"/>
          <w:b/>
          <w:bCs/>
        </w:rPr>
        <w:t xml:space="preserve"> </w:t>
      </w:r>
      <w:r w:rsidR="00C43702" w:rsidRPr="00A37EB6">
        <w:rPr>
          <w:rFonts w:ascii="Palatino" w:hAnsi="Palatino" w:cs="Arial"/>
          <w:b/>
          <w:bCs/>
        </w:rPr>
        <w:t xml:space="preserve">Agravo de Instrumento nº 4002912-11.2023.8.04.0000  </w:t>
      </w:r>
      <w:r w:rsidR="00C43702">
        <w:rPr>
          <w:rFonts w:ascii="Palatino" w:hAnsi="Palatino" w:cs="Arial"/>
          <w:b/>
          <w:bCs/>
        </w:rPr>
        <w:t xml:space="preserve">Sustentação Oral Agravante </w:t>
      </w:r>
      <w:r w:rsidR="00C43702" w:rsidRPr="00A37EB6">
        <w:rPr>
          <w:rFonts w:ascii="Palatino" w:hAnsi="Palatino" w:cs="Arial"/>
          <w:b/>
          <w:bCs/>
        </w:rPr>
        <w:t xml:space="preserve">  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>: 1ª Vara de Itacoatiara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Saulo </w:t>
      </w:r>
      <w:proofErr w:type="spellStart"/>
      <w:r w:rsidRPr="00A37EB6">
        <w:rPr>
          <w:rFonts w:ascii="Palatino" w:hAnsi="Palatino" w:cs="Arial"/>
        </w:rPr>
        <w:t>Goes</w:t>
      </w:r>
      <w:proofErr w:type="spellEnd"/>
      <w:r w:rsidRPr="00A37EB6">
        <w:rPr>
          <w:rFonts w:ascii="Palatino" w:hAnsi="Palatino" w:cs="Arial"/>
        </w:rPr>
        <w:t xml:space="preserve"> Pinto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37EB6">
        <w:rPr>
          <w:rFonts w:ascii="Palatino" w:hAnsi="Palatino" w:cs="Arial"/>
          <w:b/>
        </w:rPr>
        <w:t>Agravante :</w:t>
      </w:r>
      <w:proofErr w:type="gramEnd"/>
      <w:r w:rsidRPr="00A37EB6">
        <w:rPr>
          <w:rFonts w:ascii="Palatino" w:hAnsi="Palatino" w:cs="Arial"/>
          <w:b/>
        </w:rPr>
        <w:t xml:space="preserve"> Osvaldo </w:t>
      </w:r>
      <w:proofErr w:type="spellStart"/>
      <w:r w:rsidRPr="00A37EB6">
        <w:rPr>
          <w:rFonts w:ascii="Palatino" w:hAnsi="Palatino" w:cs="Arial"/>
          <w:b/>
        </w:rPr>
        <w:t>Biase</w:t>
      </w:r>
      <w:proofErr w:type="spellEnd"/>
      <w:r w:rsidRPr="00A37EB6">
        <w:rPr>
          <w:rFonts w:ascii="Palatino" w:hAnsi="Palatino" w:cs="Arial"/>
          <w:b/>
        </w:rPr>
        <w:t xml:space="preserve"> Martins Júnior.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>Advogado</w:t>
      </w:r>
      <w:proofErr w:type="gramStart"/>
      <w:r w:rsidRPr="00A37EB6">
        <w:rPr>
          <w:rFonts w:ascii="Palatino" w:hAnsi="Palatino" w:cs="Arial"/>
        </w:rPr>
        <w:t xml:space="preserve">  :</w:t>
      </w:r>
      <w:proofErr w:type="gramEnd"/>
      <w:r w:rsidRPr="00A37EB6">
        <w:rPr>
          <w:rFonts w:ascii="Palatino" w:hAnsi="Palatino" w:cs="Arial"/>
        </w:rPr>
        <w:t xml:space="preserve"> </w:t>
      </w:r>
      <w:proofErr w:type="spellStart"/>
      <w:r w:rsidRPr="00A37EB6">
        <w:rPr>
          <w:rFonts w:ascii="Palatino" w:hAnsi="Palatino" w:cs="Arial"/>
        </w:rPr>
        <w:t>Affimar</w:t>
      </w:r>
      <w:proofErr w:type="spellEnd"/>
      <w:r w:rsidRPr="00A37EB6">
        <w:rPr>
          <w:rFonts w:ascii="Palatino" w:hAnsi="Palatino" w:cs="Arial"/>
        </w:rPr>
        <w:t xml:space="preserve"> Cabo Verde Filho (A229/AM).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</w:rPr>
        <w:t>Agravado</w:t>
      </w:r>
      <w:proofErr w:type="gramStart"/>
      <w:r w:rsidRPr="00A37EB6">
        <w:rPr>
          <w:rFonts w:ascii="Palatino" w:hAnsi="Palatino" w:cs="Arial"/>
          <w:b/>
        </w:rPr>
        <w:t xml:space="preserve">  :</w:t>
      </w:r>
      <w:proofErr w:type="gramEnd"/>
      <w:r w:rsidRPr="00A37EB6">
        <w:rPr>
          <w:rFonts w:ascii="Palatino" w:hAnsi="Palatino" w:cs="Arial"/>
          <w:b/>
        </w:rPr>
        <w:t xml:space="preserve"> Lauro Gadelha.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>Advogado</w:t>
      </w:r>
      <w:proofErr w:type="gramStart"/>
      <w:r w:rsidRPr="00A37EB6">
        <w:rPr>
          <w:rFonts w:ascii="Palatino" w:hAnsi="Palatino" w:cs="Arial"/>
        </w:rPr>
        <w:t xml:space="preserve">  :</w:t>
      </w:r>
      <w:proofErr w:type="gramEnd"/>
      <w:r w:rsidRPr="00A37EB6">
        <w:rPr>
          <w:rFonts w:ascii="Palatino" w:hAnsi="Palatino" w:cs="Arial"/>
        </w:rPr>
        <w:t xml:space="preserve"> Richardson Aranha Peixoto (6626/AM)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Presidente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  <w:t>Exmo. Sr. Des. Paulo César Caminha e Lima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Relator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r w:rsidRPr="00A37EB6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A37EB6">
        <w:rPr>
          <w:rFonts w:ascii="Palatino" w:hAnsi="Palatino" w:cs="Arial"/>
          <w:b/>
          <w:color w:val="000000"/>
        </w:rPr>
        <w:t>Pascarelli</w:t>
      </w:r>
      <w:proofErr w:type="spellEnd"/>
      <w:r w:rsidRPr="00A37EB6">
        <w:rPr>
          <w:rFonts w:ascii="Palatino" w:hAnsi="Palatino" w:cs="Arial"/>
          <w:b/>
          <w:color w:val="000000"/>
        </w:rPr>
        <w:t xml:space="preserve"> Lopes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Membro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Maria das Graças Pessoa Figueiredo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37EB6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Joana dos Santos Meirelles</w:t>
      </w:r>
    </w:p>
    <w:p w:rsidR="00C43702" w:rsidRPr="00A37EB6" w:rsidRDefault="00C43702" w:rsidP="00C4370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C43702" w:rsidRPr="00A37EB6" w:rsidRDefault="00F37EAA" w:rsidP="00C43702">
      <w:pPr>
        <w:autoSpaceDE w:val="0"/>
        <w:autoSpaceDN w:val="0"/>
        <w:adjustRightInd w:val="0"/>
        <w:spacing w:after="0" w:line="240" w:lineRule="auto"/>
        <w:ind w:right="-320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19.</w:t>
      </w:r>
      <w:r w:rsidR="004D37D5" w:rsidRPr="00A37EB6">
        <w:rPr>
          <w:rFonts w:ascii="Palatino" w:hAnsi="Palatino" w:cs="Arial"/>
          <w:b/>
          <w:bCs/>
        </w:rPr>
        <w:t xml:space="preserve"> </w:t>
      </w:r>
      <w:r w:rsidR="00C43702" w:rsidRPr="00A37EB6">
        <w:rPr>
          <w:rFonts w:ascii="Palatino" w:hAnsi="Palatino" w:cs="Arial"/>
          <w:b/>
          <w:bCs/>
        </w:rPr>
        <w:t xml:space="preserve">Agravo de Instrumento nº </w:t>
      </w:r>
      <w:r w:rsidR="00C43702">
        <w:rPr>
          <w:rFonts w:ascii="Palatino" w:hAnsi="Palatino" w:cs="Arial"/>
          <w:b/>
          <w:bCs/>
        </w:rPr>
        <w:t xml:space="preserve">4009470-33.2022.8.04.0000 </w:t>
      </w:r>
      <w:proofErr w:type="spellStart"/>
      <w:r w:rsidR="00C43702">
        <w:rPr>
          <w:rFonts w:ascii="Palatino" w:hAnsi="Palatino" w:cs="Arial"/>
          <w:b/>
          <w:bCs/>
        </w:rPr>
        <w:t>Sust</w:t>
      </w:r>
      <w:proofErr w:type="spellEnd"/>
      <w:r w:rsidR="00C43702">
        <w:rPr>
          <w:rFonts w:ascii="Palatino" w:hAnsi="Palatino" w:cs="Arial"/>
          <w:b/>
          <w:bCs/>
        </w:rPr>
        <w:t>.</w:t>
      </w:r>
      <w:proofErr w:type="spellStart"/>
      <w:r w:rsidR="00C43702">
        <w:rPr>
          <w:rFonts w:ascii="Palatino" w:hAnsi="Palatino" w:cs="Arial"/>
          <w:b/>
          <w:bCs/>
        </w:rPr>
        <w:t>entação</w:t>
      </w:r>
      <w:proofErr w:type="spellEnd"/>
      <w:r w:rsidR="00C43702">
        <w:rPr>
          <w:rFonts w:ascii="Palatino" w:hAnsi="Palatino" w:cs="Arial"/>
          <w:b/>
          <w:bCs/>
        </w:rPr>
        <w:t xml:space="preserve"> Oral Agravantes </w:t>
      </w:r>
      <w:r w:rsidR="00C43702" w:rsidRPr="00A37EB6">
        <w:rPr>
          <w:rFonts w:ascii="Palatino" w:hAnsi="Palatino" w:cs="Arial"/>
          <w:b/>
          <w:bCs/>
        </w:rPr>
        <w:t xml:space="preserve">   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>: 4ª Vara da Fazenda Pública</w:t>
      </w:r>
      <w:r w:rsidRPr="00D80DF6">
        <w:rPr>
          <w:rFonts w:ascii="Palatino" w:hAnsi="Palatino" w:cs="Arial"/>
          <w:b/>
          <w:bCs/>
        </w:rPr>
        <w:t xml:space="preserve"> </w:t>
      </w:r>
      <w:r>
        <w:rPr>
          <w:rFonts w:ascii="Palatino" w:hAnsi="Palatino" w:cs="Arial"/>
          <w:b/>
          <w:bCs/>
        </w:rPr>
        <w:t xml:space="preserve">                                               INDEFERIDA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Paulo Fernando de Britto </w:t>
      </w:r>
      <w:proofErr w:type="spellStart"/>
      <w:r w:rsidRPr="00A37EB6">
        <w:rPr>
          <w:rFonts w:ascii="Palatino" w:hAnsi="Palatino" w:cs="Arial"/>
        </w:rPr>
        <w:t>Feitoza</w:t>
      </w:r>
      <w:proofErr w:type="spellEnd"/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</w:rPr>
      </w:pPr>
      <w:proofErr w:type="gramStart"/>
      <w:r w:rsidRPr="00A37EB6">
        <w:rPr>
          <w:rFonts w:ascii="Palatino" w:hAnsi="Palatino" w:cs="Arial"/>
          <w:b/>
        </w:rPr>
        <w:t>Agravantes :</w:t>
      </w:r>
      <w:proofErr w:type="gramEnd"/>
      <w:r w:rsidRPr="00A37EB6">
        <w:rPr>
          <w:rFonts w:ascii="Palatino" w:hAnsi="Palatino" w:cs="Arial"/>
          <w:b/>
        </w:rPr>
        <w:t xml:space="preserve"> Auto-posto </w:t>
      </w:r>
      <w:proofErr w:type="spellStart"/>
      <w:r w:rsidRPr="00A37EB6">
        <w:rPr>
          <w:rFonts w:ascii="Palatino" w:hAnsi="Palatino" w:cs="Arial"/>
          <w:b/>
        </w:rPr>
        <w:t>Tupinamba</w:t>
      </w:r>
      <w:proofErr w:type="spellEnd"/>
      <w:r w:rsidRPr="00A37EB6">
        <w:rPr>
          <w:rFonts w:ascii="Palatino" w:hAnsi="Palatino" w:cs="Arial"/>
          <w:b/>
        </w:rPr>
        <w:t xml:space="preserve"> LTDA. Ubirajara </w:t>
      </w:r>
      <w:proofErr w:type="spellStart"/>
      <w:r w:rsidRPr="00A37EB6">
        <w:rPr>
          <w:rFonts w:ascii="Palatino" w:hAnsi="Palatino" w:cs="Arial"/>
          <w:b/>
        </w:rPr>
        <w:t>Bayma</w:t>
      </w:r>
      <w:proofErr w:type="spellEnd"/>
      <w:r w:rsidRPr="00A37EB6">
        <w:rPr>
          <w:rFonts w:ascii="Palatino" w:hAnsi="Palatino" w:cs="Arial"/>
          <w:b/>
        </w:rPr>
        <w:t xml:space="preserve"> da Silva. Maria do Perpetuo Socorro S </w:t>
      </w:r>
      <w:proofErr w:type="spellStart"/>
      <w:r w:rsidRPr="00A37EB6">
        <w:rPr>
          <w:rFonts w:ascii="Palatino" w:hAnsi="Palatino" w:cs="Arial"/>
          <w:b/>
        </w:rPr>
        <w:t>Leitao</w:t>
      </w:r>
      <w:proofErr w:type="spellEnd"/>
      <w:r w:rsidRPr="00A37EB6">
        <w:rPr>
          <w:rFonts w:ascii="Palatino" w:hAnsi="Palatino" w:cs="Arial"/>
          <w:b/>
        </w:rPr>
        <w:t xml:space="preserve">. Darcy </w:t>
      </w:r>
      <w:proofErr w:type="spellStart"/>
      <w:r w:rsidRPr="00A37EB6">
        <w:rPr>
          <w:rFonts w:ascii="Palatino" w:hAnsi="Palatino" w:cs="Arial"/>
          <w:b/>
        </w:rPr>
        <w:t>Bayma</w:t>
      </w:r>
      <w:proofErr w:type="spellEnd"/>
      <w:r w:rsidRPr="00A37EB6">
        <w:rPr>
          <w:rFonts w:ascii="Palatino" w:hAnsi="Palatino" w:cs="Arial"/>
          <w:b/>
        </w:rPr>
        <w:t xml:space="preserve"> da Silva. Jorge </w:t>
      </w:r>
      <w:proofErr w:type="spellStart"/>
      <w:r w:rsidRPr="00A37EB6">
        <w:rPr>
          <w:rFonts w:ascii="Palatino" w:hAnsi="Palatino" w:cs="Arial"/>
          <w:b/>
        </w:rPr>
        <w:t>Irapuã</w:t>
      </w:r>
      <w:proofErr w:type="spellEnd"/>
      <w:r w:rsidRPr="00A37EB6">
        <w:rPr>
          <w:rFonts w:ascii="Palatino" w:hAnsi="Palatino" w:cs="Arial"/>
          <w:b/>
        </w:rPr>
        <w:t xml:space="preserve"> </w:t>
      </w:r>
      <w:proofErr w:type="spellStart"/>
      <w:r w:rsidRPr="00A37EB6">
        <w:rPr>
          <w:rFonts w:ascii="Palatino" w:hAnsi="Palatino" w:cs="Arial"/>
          <w:b/>
        </w:rPr>
        <w:t>Bayma</w:t>
      </w:r>
      <w:proofErr w:type="spellEnd"/>
      <w:r w:rsidRPr="00A37EB6">
        <w:rPr>
          <w:rFonts w:ascii="Palatino" w:hAnsi="Palatino" w:cs="Arial"/>
          <w:b/>
        </w:rPr>
        <w:t xml:space="preserve"> da Silva. Ubiratan </w:t>
      </w:r>
      <w:proofErr w:type="spellStart"/>
      <w:r w:rsidRPr="00A37EB6">
        <w:rPr>
          <w:rFonts w:ascii="Palatino" w:hAnsi="Palatino" w:cs="Arial"/>
          <w:b/>
        </w:rPr>
        <w:t>Bayma</w:t>
      </w:r>
      <w:proofErr w:type="spellEnd"/>
      <w:r w:rsidRPr="00A37EB6">
        <w:rPr>
          <w:rFonts w:ascii="Palatino" w:hAnsi="Palatino" w:cs="Arial"/>
          <w:b/>
        </w:rPr>
        <w:t xml:space="preserve"> da Silva. </w:t>
      </w:r>
      <w:r w:rsidRPr="00A37EB6">
        <w:rPr>
          <w:rFonts w:ascii="Palatino" w:hAnsi="Palatino" w:cs="Arial"/>
          <w:b/>
        </w:rPr>
        <w:br/>
        <w:t xml:space="preserve">João Pereira da Silva Filho.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>Advogado</w:t>
      </w:r>
      <w:proofErr w:type="gramStart"/>
      <w:r w:rsidRPr="00A37EB6">
        <w:rPr>
          <w:rFonts w:ascii="Palatino" w:hAnsi="Palatino" w:cs="Arial"/>
        </w:rPr>
        <w:t xml:space="preserve">  :</w:t>
      </w:r>
      <w:proofErr w:type="gramEnd"/>
      <w:r w:rsidRPr="00A37EB6">
        <w:rPr>
          <w:rFonts w:ascii="Palatino" w:hAnsi="Palatino" w:cs="Arial"/>
        </w:rPr>
        <w:t xml:space="preserve"> Paulo Cesar Azevedo dos Santos (13278/AM).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</w:rPr>
        <w:t>Agravado</w:t>
      </w:r>
      <w:proofErr w:type="gramStart"/>
      <w:r w:rsidRPr="00A37EB6">
        <w:rPr>
          <w:rFonts w:ascii="Palatino" w:hAnsi="Palatino" w:cs="Arial"/>
          <w:b/>
        </w:rPr>
        <w:t xml:space="preserve">  :</w:t>
      </w:r>
      <w:proofErr w:type="gramEnd"/>
      <w:r w:rsidRPr="00A37EB6">
        <w:rPr>
          <w:rFonts w:ascii="Palatino" w:hAnsi="Palatino" w:cs="Arial"/>
          <w:b/>
        </w:rPr>
        <w:t xml:space="preserve"> Município de Manaus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Presidente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  <w:t>Exmo. Sr. Des. Paulo César Caminha e Lima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Relator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r w:rsidRPr="00A37EB6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A37EB6">
        <w:rPr>
          <w:rFonts w:ascii="Palatino" w:hAnsi="Palatino" w:cs="Arial"/>
          <w:b/>
          <w:color w:val="000000"/>
        </w:rPr>
        <w:t>Pascarelli</w:t>
      </w:r>
      <w:proofErr w:type="spellEnd"/>
      <w:r w:rsidRPr="00A37EB6">
        <w:rPr>
          <w:rFonts w:ascii="Palatino" w:hAnsi="Palatino" w:cs="Arial"/>
          <w:b/>
          <w:color w:val="000000"/>
        </w:rPr>
        <w:t xml:space="preserve"> Lopes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Membro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Maria das Graças Pessoa Figueiredo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37EB6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Joana dos Santos Meirelles</w:t>
      </w:r>
    </w:p>
    <w:p w:rsidR="00C43702" w:rsidRPr="00A37EB6" w:rsidRDefault="00C43702" w:rsidP="00C4370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C43702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2D2923" w:rsidRDefault="002D2923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4D37D5" w:rsidRDefault="004D37D5" w:rsidP="002D2923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</w:p>
    <w:p w:rsidR="00C43702" w:rsidRPr="00A37EB6" w:rsidRDefault="00F37EAA" w:rsidP="002D2923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lastRenderedPageBreak/>
        <w:t>20.</w:t>
      </w:r>
      <w:r w:rsidR="004D37D5" w:rsidRPr="00A37EB6">
        <w:rPr>
          <w:rFonts w:ascii="Palatino" w:hAnsi="Palatino" w:cs="Arial"/>
          <w:b/>
          <w:bCs/>
        </w:rPr>
        <w:t xml:space="preserve"> </w:t>
      </w:r>
      <w:r w:rsidR="00C43702" w:rsidRPr="00A37EB6">
        <w:rPr>
          <w:rFonts w:ascii="Palatino" w:hAnsi="Palatino" w:cs="Arial"/>
          <w:b/>
          <w:bCs/>
        </w:rPr>
        <w:t xml:space="preserve">Agravo de Instrumento nº 4008828-26.2023.8.04.0000   </w:t>
      </w:r>
      <w:r w:rsidR="00C43702">
        <w:rPr>
          <w:rFonts w:ascii="Palatino" w:hAnsi="Palatino" w:cs="Arial"/>
          <w:b/>
          <w:bCs/>
        </w:rPr>
        <w:t xml:space="preserve">Sustentação Oral Agravante </w:t>
      </w:r>
      <w:r w:rsidR="00C43702" w:rsidRPr="00A37EB6">
        <w:rPr>
          <w:rFonts w:ascii="Palatino" w:hAnsi="Palatino" w:cs="Arial"/>
          <w:b/>
          <w:bCs/>
        </w:rPr>
        <w:t xml:space="preserve">  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>: 5ª Vara Cível e de Acidentes de Trabalho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José </w:t>
      </w:r>
      <w:proofErr w:type="spellStart"/>
      <w:r w:rsidRPr="00A37EB6">
        <w:rPr>
          <w:rFonts w:ascii="Palatino" w:hAnsi="Palatino" w:cs="Arial"/>
        </w:rPr>
        <w:t>Renier</w:t>
      </w:r>
      <w:proofErr w:type="spellEnd"/>
      <w:r w:rsidRPr="00A37EB6">
        <w:rPr>
          <w:rFonts w:ascii="Palatino" w:hAnsi="Palatino" w:cs="Arial"/>
        </w:rPr>
        <w:t xml:space="preserve"> da Silva Guimarães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ind w:right="-592"/>
        <w:rPr>
          <w:rFonts w:ascii="Palatino" w:hAnsi="Palatino" w:cs="Arial"/>
        </w:rPr>
      </w:pPr>
      <w:proofErr w:type="gramStart"/>
      <w:r w:rsidRPr="00A37EB6">
        <w:rPr>
          <w:rFonts w:ascii="Palatino" w:hAnsi="Palatino" w:cs="Arial"/>
          <w:b/>
        </w:rPr>
        <w:t>Agravante :</w:t>
      </w:r>
      <w:proofErr w:type="gramEnd"/>
      <w:r w:rsidRPr="00A37EB6">
        <w:rPr>
          <w:rFonts w:ascii="Palatino" w:hAnsi="Palatino" w:cs="Arial"/>
          <w:b/>
        </w:rPr>
        <w:t xml:space="preserve"> FÊNIX - Companhia </w:t>
      </w:r>
      <w:proofErr w:type="spellStart"/>
      <w:r w:rsidRPr="00A37EB6">
        <w:rPr>
          <w:rFonts w:ascii="Palatino" w:hAnsi="Palatino" w:cs="Arial"/>
          <w:b/>
        </w:rPr>
        <w:t>Securitizadora</w:t>
      </w:r>
      <w:proofErr w:type="spellEnd"/>
      <w:r w:rsidRPr="00A37EB6">
        <w:rPr>
          <w:rFonts w:ascii="Palatino" w:hAnsi="Palatino" w:cs="Arial"/>
          <w:b/>
        </w:rPr>
        <w:t xml:space="preserve"> de Créditos Financeiros. </w:t>
      </w:r>
      <w:r w:rsidRPr="00A37EB6">
        <w:rPr>
          <w:rFonts w:ascii="Palatino" w:hAnsi="Palatino" w:cs="Arial"/>
          <w:b/>
        </w:rPr>
        <w:br/>
      </w:r>
      <w:proofErr w:type="gramStart"/>
      <w:r w:rsidRPr="00A37EB6">
        <w:rPr>
          <w:rFonts w:ascii="Palatino" w:hAnsi="Palatino" w:cs="Arial"/>
        </w:rPr>
        <w:t>Advogados :</w:t>
      </w:r>
      <w:proofErr w:type="gramEnd"/>
      <w:r w:rsidRPr="00A37EB6">
        <w:rPr>
          <w:rFonts w:ascii="Palatino" w:hAnsi="Palatino" w:cs="Arial"/>
        </w:rPr>
        <w:t xml:space="preserve"> Christian Garcia Vieira (168814/SP). Luis Fernando </w:t>
      </w:r>
      <w:proofErr w:type="spellStart"/>
      <w:r w:rsidRPr="00A37EB6">
        <w:rPr>
          <w:rFonts w:ascii="Palatino" w:hAnsi="Palatino" w:cs="Arial"/>
        </w:rPr>
        <w:t>Guerrero</w:t>
      </w:r>
      <w:proofErr w:type="spellEnd"/>
      <w:r w:rsidRPr="00A37EB6">
        <w:rPr>
          <w:rFonts w:ascii="Palatino" w:hAnsi="Palatino" w:cs="Arial"/>
        </w:rPr>
        <w:t xml:space="preserve"> (237358/SP).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</w:rPr>
        <w:t>Agravado</w:t>
      </w:r>
      <w:proofErr w:type="gramStart"/>
      <w:r w:rsidRPr="00A37EB6">
        <w:rPr>
          <w:rFonts w:ascii="Palatino" w:hAnsi="Palatino" w:cs="Arial"/>
          <w:b/>
        </w:rPr>
        <w:t xml:space="preserve">  :</w:t>
      </w:r>
      <w:proofErr w:type="gramEnd"/>
      <w:r w:rsidRPr="00A37EB6">
        <w:rPr>
          <w:rFonts w:ascii="Palatino" w:hAnsi="Palatino" w:cs="Arial"/>
          <w:b/>
        </w:rPr>
        <w:t xml:space="preserve"> Afrânio Pio de Souza.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>Advogados</w:t>
      </w:r>
      <w:proofErr w:type="gramStart"/>
      <w:r w:rsidRPr="00A37EB6">
        <w:rPr>
          <w:rFonts w:ascii="Palatino" w:hAnsi="Palatino" w:cs="Arial"/>
        </w:rPr>
        <w:t xml:space="preserve">   :</w:t>
      </w:r>
      <w:proofErr w:type="gramEnd"/>
      <w:r w:rsidRPr="00A37EB6">
        <w:rPr>
          <w:rFonts w:ascii="Palatino" w:hAnsi="Palatino" w:cs="Arial"/>
        </w:rPr>
        <w:t xml:space="preserve"> Cláudia da Silva David (4863/AM). Andréa </w:t>
      </w:r>
      <w:proofErr w:type="spellStart"/>
      <w:proofErr w:type="gramStart"/>
      <w:r w:rsidRPr="00A37EB6">
        <w:rPr>
          <w:rFonts w:ascii="Palatino" w:hAnsi="Palatino" w:cs="Arial"/>
        </w:rPr>
        <w:t>MarquesTeles</w:t>
      </w:r>
      <w:proofErr w:type="spellEnd"/>
      <w:proofErr w:type="gramEnd"/>
      <w:r w:rsidRPr="00A37EB6">
        <w:rPr>
          <w:rFonts w:ascii="Palatino" w:hAnsi="Palatino" w:cs="Arial"/>
        </w:rPr>
        <w:t xml:space="preserve"> de Souza (3283/AM). Luiza Holanda da Costa, (15460/AM)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Presidente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  <w:t>Exmo. Sr. Des. Paulo César Caminha e Lima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Relator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r w:rsidRPr="00A37EB6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A37EB6">
        <w:rPr>
          <w:rFonts w:ascii="Palatino" w:hAnsi="Palatino" w:cs="Arial"/>
          <w:b/>
          <w:color w:val="000000"/>
        </w:rPr>
        <w:t>Pascarelli</w:t>
      </w:r>
      <w:proofErr w:type="spellEnd"/>
      <w:r w:rsidRPr="00A37EB6">
        <w:rPr>
          <w:rFonts w:ascii="Palatino" w:hAnsi="Palatino" w:cs="Arial"/>
          <w:b/>
          <w:color w:val="000000"/>
        </w:rPr>
        <w:t xml:space="preserve"> Lopes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Membro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Maria das Graças Pessoa Figueiredo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37EB6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Joana dos Santos Meirelles</w:t>
      </w:r>
    </w:p>
    <w:p w:rsidR="00C43702" w:rsidRPr="00A37EB6" w:rsidRDefault="00C43702" w:rsidP="00C4370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C43702" w:rsidRPr="00A37EB6" w:rsidRDefault="00F37EAA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21.</w:t>
      </w:r>
      <w:r w:rsidR="004D37D5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C43702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C43702" w:rsidRPr="00A37EB6">
        <w:rPr>
          <w:rFonts w:ascii="Palatino" w:hAnsi="Palatino" w:cs="Arial"/>
          <w:b/>
          <w:bCs/>
        </w:rPr>
        <w:t xml:space="preserve">0738325-17.2020.8.04.0001   </w:t>
      </w:r>
      <w:r w:rsidR="00C43702">
        <w:rPr>
          <w:rFonts w:ascii="Palatino" w:hAnsi="Palatino" w:cs="Arial"/>
          <w:b/>
          <w:bCs/>
        </w:rPr>
        <w:t>Sustentação Oral Apelante</w:t>
      </w:r>
      <w:r w:rsidR="00C43702" w:rsidRPr="00A37EB6">
        <w:rPr>
          <w:rFonts w:ascii="Palatino" w:hAnsi="Palatino" w:cs="Arial"/>
          <w:b/>
          <w:bCs/>
        </w:rPr>
        <w:t xml:space="preserve"> 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>: 12ª Vara Cível e de Acidentes de Trabalho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Márcio </w:t>
      </w:r>
      <w:proofErr w:type="spellStart"/>
      <w:r w:rsidRPr="00A37EB6">
        <w:rPr>
          <w:rFonts w:ascii="Palatino" w:hAnsi="Palatino" w:cs="Arial"/>
        </w:rPr>
        <w:t>Rothier</w:t>
      </w:r>
      <w:proofErr w:type="spellEnd"/>
      <w:r w:rsidRPr="00A37EB6">
        <w:rPr>
          <w:rFonts w:ascii="Palatino" w:hAnsi="Palatino" w:cs="Arial"/>
        </w:rPr>
        <w:t xml:space="preserve"> Pinheiro Torres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847C28">
        <w:rPr>
          <w:b/>
        </w:rPr>
        <w:t>Apelante :</w:t>
      </w:r>
      <w:proofErr w:type="gramEnd"/>
      <w:r w:rsidRPr="00847C28">
        <w:rPr>
          <w:b/>
        </w:rPr>
        <w:t xml:space="preserve"> Edson Nogueira Siqueira. </w:t>
      </w:r>
      <w:r w:rsidRPr="00847C28">
        <w:rPr>
          <w:b/>
        </w:rPr>
        <w:br/>
      </w:r>
      <w:r w:rsidRPr="00847C28">
        <w:t xml:space="preserve">Advogado: </w:t>
      </w:r>
      <w:proofErr w:type="spellStart"/>
      <w:r w:rsidRPr="00847C28">
        <w:t>Maykon</w:t>
      </w:r>
      <w:proofErr w:type="spellEnd"/>
      <w:r w:rsidRPr="00847C28">
        <w:t xml:space="preserve"> Felipe de Melo (20373/SC). </w:t>
      </w:r>
      <w:r w:rsidRPr="00847C28">
        <w:br/>
      </w:r>
      <w:r w:rsidRPr="00A37EB6">
        <w:rPr>
          <w:rFonts w:ascii="Palatino" w:hAnsi="Palatino" w:cs="Arial"/>
          <w:b/>
        </w:rPr>
        <w:t>Apelado</w:t>
      </w:r>
      <w:proofErr w:type="gramStart"/>
      <w:r w:rsidRPr="00A37EB6">
        <w:rPr>
          <w:rFonts w:ascii="Palatino" w:hAnsi="Palatino" w:cs="Arial"/>
          <w:b/>
        </w:rPr>
        <w:t xml:space="preserve">  :</w:t>
      </w:r>
      <w:proofErr w:type="gramEnd"/>
      <w:r w:rsidRPr="00A37EB6">
        <w:rPr>
          <w:rFonts w:ascii="Palatino" w:hAnsi="Palatino" w:cs="Arial"/>
          <w:b/>
        </w:rPr>
        <w:t xml:space="preserve"> Instituto Nacional do Seguro Social - </w:t>
      </w:r>
      <w:proofErr w:type="spellStart"/>
      <w:r w:rsidRPr="00A37EB6">
        <w:rPr>
          <w:rFonts w:ascii="Palatino" w:hAnsi="Palatino" w:cs="Arial"/>
          <w:b/>
        </w:rPr>
        <w:t>Inss</w:t>
      </w:r>
      <w:proofErr w:type="spellEnd"/>
      <w:r w:rsidRPr="00A37EB6">
        <w:rPr>
          <w:rFonts w:ascii="Palatino" w:hAnsi="Palatino" w:cs="Arial"/>
          <w:b/>
        </w:rPr>
        <w:t xml:space="preserve">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>Advogado: Maria Auxiliadora de Paula Braz (3615/AM)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Presidente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  <w:t>Exmo. Sr. Des. Paulo César Caminha e Lima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Relator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r w:rsidRPr="00A37EB6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A37EB6">
        <w:rPr>
          <w:rFonts w:ascii="Palatino" w:hAnsi="Palatino" w:cs="Arial"/>
          <w:b/>
          <w:color w:val="000000"/>
        </w:rPr>
        <w:t>Pascarelli</w:t>
      </w:r>
      <w:proofErr w:type="spellEnd"/>
      <w:r w:rsidRPr="00A37EB6">
        <w:rPr>
          <w:rFonts w:ascii="Palatino" w:hAnsi="Palatino" w:cs="Arial"/>
          <w:b/>
          <w:color w:val="000000"/>
        </w:rPr>
        <w:t xml:space="preserve"> Lopes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Membro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Maria das Graças Pessoa Figueiredo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37EB6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Joana dos Santos Meirelles</w:t>
      </w:r>
    </w:p>
    <w:p w:rsidR="00C43702" w:rsidRPr="00A37EB6" w:rsidRDefault="00C43702" w:rsidP="00C4370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C43702" w:rsidRPr="00A37EB6" w:rsidRDefault="00F37EAA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22.</w:t>
      </w:r>
      <w:r w:rsidR="004D37D5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C43702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C43702" w:rsidRPr="00A37EB6">
        <w:rPr>
          <w:rFonts w:ascii="Palatino" w:hAnsi="Palatino" w:cs="Arial"/>
          <w:b/>
          <w:bCs/>
        </w:rPr>
        <w:t xml:space="preserve">0769752-32.2020.8.04.0001  </w:t>
      </w:r>
      <w:r w:rsidR="00C43702">
        <w:rPr>
          <w:rFonts w:ascii="Palatino" w:hAnsi="Palatino" w:cs="Arial"/>
          <w:b/>
          <w:bCs/>
        </w:rPr>
        <w:t xml:space="preserve">      Sustentação Oral Apelante</w:t>
      </w:r>
      <w:r w:rsidR="00C43702" w:rsidRPr="00A37EB6">
        <w:rPr>
          <w:rFonts w:ascii="Palatino" w:hAnsi="Palatino" w:cs="Arial"/>
          <w:b/>
          <w:bCs/>
        </w:rPr>
        <w:t xml:space="preserve"> 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>: 20ª Vara Cível e de Acidentes de Trabalho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>r: Manuel Amaro Lima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</w:rPr>
      </w:pPr>
      <w:proofErr w:type="gramStart"/>
      <w:r w:rsidRPr="00A37EB6">
        <w:rPr>
          <w:rFonts w:ascii="Palatino" w:hAnsi="Palatino" w:cs="Arial"/>
          <w:b/>
        </w:rPr>
        <w:t>Apelante :</w:t>
      </w:r>
      <w:proofErr w:type="gramEnd"/>
      <w:r w:rsidRPr="00A37EB6">
        <w:rPr>
          <w:rFonts w:ascii="Palatino" w:hAnsi="Palatino" w:cs="Arial"/>
          <w:b/>
        </w:rPr>
        <w:t xml:space="preserve"> Banco Bs2 S/A.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 xml:space="preserve">Advogado  : </w:t>
      </w:r>
      <w:proofErr w:type="spellStart"/>
      <w:r w:rsidRPr="00A37EB6">
        <w:rPr>
          <w:rFonts w:ascii="Palatino" w:hAnsi="Palatino" w:cs="Arial"/>
        </w:rPr>
        <w:t>Suellen</w:t>
      </w:r>
      <w:proofErr w:type="spellEnd"/>
      <w:r w:rsidRPr="00A37EB6">
        <w:rPr>
          <w:rFonts w:ascii="Palatino" w:hAnsi="Palatino" w:cs="Arial"/>
        </w:rPr>
        <w:t xml:space="preserve"> </w:t>
      </w:r>
      <w:proofErr w:type="spellStart"/>
      <w:r w:rsidRPr="00A37EB6">
        <w:rPr>
          <w:rFonts w:ascii="Palatino" w:hAnsi="Palatino" w:cs="Arial"/>
        </w:rPr>
        <w:t>Poncell</w:t>
      </w:r>
      <w:proofErr w:type="spellEnd"/>
      <w:r w:rsidRPr="00A37EB6">
        <w:rPr>
          <w:rFonts w:ascii="Palatino" w:hAnsi="Palatino" w:cs="Arial"/>
        </w:rPr>
        <w:t xml:space="preserve"> do Nascimento Duarte (1536A/AM).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</w:rPr>
        <w:t>Apelado</w:t>
      </w:r>
      <w:proofErr w:type="gramStart"/>
      <w:r w:rsidRPr="00A37EB6">
        <w:rPr>
          <w:rFonts w:ascii="Palatino" w:hAnsi="Palatino" w:cs="Arial"/>
          <w:b/>
        </w:rPr>
        <w:t xml:space="preserve">  :</w:t>
      </w:r>
      <w:proofErr w:type="gramEnd"/>
      <w:r w:rsidRPr="00A37EB6">
        <w:rPr>
          <w:rFonts w:ascii="Palatino" w:hAnsi="Palatino" w:cs="Arial"/>
          <w:b/>
        </w:rPr>
        <w:t xml:space="preserve"> João Araújo Monteiro.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 xml:space="preserve">Advogados: </w:t>
      </w:r>
      <w:proofErr w:type="spellStart"/>
      <w:r w:rsidRPr="00A37EB6">
        <w:rPr>
          <w:rFonts w:ascii="Palatino" w:hAnsi="Palatino" w:cs="Arial"/>
        </w:rPr>
        <w:t>Roseloane</w:t>
      </w:r>
      <w:proofErr w:type="spellEnd"/>
      <w:r w:rsidRPr="00A37EB6">
        <w:rPr>
          <w:rFonts w:ascii="Palatino" w:hAnsi="Palatino" w:cs="Arial"/>
        </w:rPr>
        <w:t xml:space="preserve"> Souza da Costa (11287/AM). Francisco Edberto dos Santos (12232/AM)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Presidente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  <w:t>Exmo. Sr. Des. Paulo César Caminha e Lima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Relator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r w:rsidRPr="00A37EB6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A37EB6">
        <w:rPr>
          <w:rFonts w:ascii="Palatino" w:hAnsi="Palatino" w:cs="Arial"/>
          <w:b/>
          <w:color w:val="000000"/>
        </w:rPr>
        <w:t>Pascarelli</w:t>
      </w:r>
      <w:proofErr w:type="spellEnd"/>
      <w:r w:rsidRPr="00A37EB6">
        <w:rPr>
          <w:rFonts w:ascii="Palatino" w:hAnsi="Palatino" w:cs="Arial"/>
          <w:b/>
          <w:color w:val="000000"/>
        </w:rPr>
        <w:t xml:space="preserve"> Lopes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Membro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Maria das Graças Pessoa Figueiredo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37EB6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Joana dos Santos Meirelles</w:t>
      </w:r>
    </w:p>
    <w:p w:rsidR="00C43702" w:rsidRPr="00A37EB6" w:rsidRDefault="00C43702" w:rsidP="00C4370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C43702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43702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43702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43702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43702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43702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2D2923" w:rsidRDefault="002D2923" w:rsidP="00C43702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43702" w:rsidRPr="00A37EB6" w:rsidRDefault="00F37EAA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lastRenderedPageBreak/>
        <w:t>23.</w:t>
      </w:r>
      <w:r w:rsidR="004D37D5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C43702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C43702" w:rsidRPr="00A37EB6">
        <w:rPr>
          <w:rFonts w:ascii="Palatino" w:hAnsi="Palatino" w:cs="Arial"/>
          <w:b/>
          <w:bCs/>
        </w:rPr>
        <w:t xml:space="preserve">0600754-04.2020.8.04.0001  </w:t>
      </w:r>
      <w:r w:rsidR="00C43702">
        <w:rPr>
          <w:rFonts w:ascii="Palatino" w:hAnsi="Palatino" w:cs="Arial"/>
          <w:b/>
          <w:bCs/>
        </w:rPr>
        <w:t xml:space="preserve">    Sustentação Oral Apelante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>: 19ª Vara Cível e de Acidentes de Trabalho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Alessandra C. R. C. </w:t>
      </w:r>
      <w:proofErr w:type="spellStart"/>
      <w:r w:rsidRPr="00A37EB6">
        <w:rPr>
          <w:rFonts w:ascii="Palatino" w:hAnsi="Palatino" w:cs="Arial"/>
        </w:rPr>
        <w:t>Gondim</w:t>
      </w:r>
      <w:proofErr w:type="spellEnd"/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37EB6">
        <w:rPr>
          <w:rFonts w:ascii="Palatino" w:hAnsi="Palatino" w:cs="Arial"/>
          <w:b/>
        </w:rPr>
        <w:t>Apelante :</w:t>
      </w:r>
      <w:proofErr w:type="gramEnd"/>
      <w:r w:rsidRPr="00A37EB6">
        <w:rPr>
          <w:rFonts w:ascii="Palatino" w:hAnsi="Palatino" w:cs="Arial"/>
          <w:b/>
        </w:rPr>
        <w:t xml:space="preserve"> Banco Santander Brasil S/A.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 xml:space="preserve">Advogado  : Carlos Fernando de Siqueira Castro (672A/AM).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</w:rPr>
        <w:t>Apelado</w:t>
      </w:r>
      <w:proofErr w:type="gramStart"/>
      <w:r w:rsidRPr="00A37EB6">
        <w:rPr>
          <w:rFonts w:ascii="Palatino" w:hAnsi="Palatino" w:cs="Arial"/>
          <w:b/>
        </w:rPr>
        <w:t xml:space="preserve">  :</w:t>
      </w:r>
      <w:proofErr w:type="gramEnd"/>
      <w:r w:rsidRPr="00A37EB6">
        <w:rPr>
          <w:rFonts w:ascii="Palatino" w:hAnsi="Palatino" w:cs="Arial"/>
          <w:b/>
        </w:rPr>
        <w:t xml:space="preserve"> Wanderley Barros de Souza.</w:t>
      </w:r>
      <w:r w:rsidRPr="00A37EB6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</w:rPr>
        <w:br/>
        <w:t>Advogado</w:t>
      </w:r>
      <w:proofErr w:type="gramStart"/>
      <w:r w:rsidRPr="00A37EB6">
        <w:rPr>
          <w:rFonts w:ascii="Palatino" w:hAnsi="Palatino" w:cs="Arial"/>
        </w:rPr>
        <w:t xml:space="preserve">  :</w:t>
      </w:r>
      <w:proofErr w:type="gramEnd"/>
      <w:r w:rsidRPr="00A37EB6">
        <w:rPr>
          <w:rFonts w:ascii="Palatino" w:hAnsi="Palatino" w:cs="Arial"/>
        </w:rPr>
        <w:t xml:space="preserve"> Paulo Victor Pereira Barros (13050/AM)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Presidente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  <w:t>Exmo. Sr. Des. Paulo César Caminha e Lima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Relator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r w:rsidRPr="00A37EB6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A37EB6">
        <w:rPr>
          <w:rFonts w:ascii="Palatino" w:hAnsi="Palatino" w:cs="Arial"/>
          <w:b/>
          <w:color w:val="000000"/>
        </w:rPr>
        <w:t>Pascarelli</w:t>
      </w:r>
      <w:proofErr w:type="spellEnd"/>
      <w:r w:rsidRPr="00A37EB6">
        <w:rPr>
          <w:rFonts w:ascii="Palatino" w:hAnsi="Palatino" w:cs="Arial"/>
          <w:b/>
          <w:color w:val="000000"/>
        </w:rPr>
        <w:t xml:space="preserve"> Lopes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Membro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Maria das Graças Pessoa Figueiredo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37EB6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Joana dos Santos Meirelles</w:t>
      </w:r>
    </w:p>
    <w:p w:rsidR="00C43702" w:rsidRPr="00A37EB6" w:rsidRDefault="00C43702" w:rsidP="00C4370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C43702" w:rsidRPr="00A37EB6" w:rsidRDefault="00F37EAA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24.</w:t>
      </w:r>
      <w:r w:rsidR="004D37D5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C43702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C43702" w:rsidRPr="00A37EB6">
        <w:rPr>
          <w:rFonts w:ascii="Palatino" w:hAnsi="Palatino" w:cs="Arial"/>
          <w:b/>
          <w:bCs/>
        </w:rPr>
        <w:t xml:space="preserve">0762274-70.2020.8.04.0001    </w:t>
      </w:r>
      <w:r w:rsidR="00C43702">
        <w:rPr>
          <w:rFonts w:ascii="Palatino" w:hAnsi="Palatino" w:cs="Arial"/>
          <w:b/>
          <w:bCs/>
        </w:rPr>
        <w:t>Sustentação Oral</w:t>
      </w:r>
      <w:r w:rsidR="00C43702" w:rsidRPr="00010C4D">
        <w:rPr>
          <w:rFonts w:ascii="Palatino" w:hAnsi="Palatino" w:cs="Arial"/>
          <w:b/>
        </w:rPr>
        <w:t xml:space="preserve"> </w:t>
      </w:r>
      <w:r w:rsidR="00C43702" w:rsidRPr="00A37EB6">
        <w:rPr>
          <w:rFonts w:ascii="Palatino" w:hAnsi="Palatino" w:cs="Arial"/>
          <w:b/>
        </w:rPr>
        <w:t xml:space="preserve">Apelante 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>: 4ª Vara Cível e de Acidentes de Trabalho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Naira </w:t>
      </w:r>
      <w:proofErr w:type="spellStart"/>
      <w:r w:rsidRPr="00A37EB6">
        <w:rPr>
          <w:rFonts w:ascii="Palatino" w:hAnsi="Palatino" w:cs="Arial"/>
        </w:rPr>
        <w:t>Neila</w:t>
      </w:r>
      <w:proofErr w:type="spellEnd"/>
      <w:r w:rsidRPr="00A37EB6">
        <w:rPr>
          <w:rFonts w:ascii="Palatino" w:hAnsi="Palatino" w:cs="Arial"/>
        </w:rPr>
        <w:t xml:space="preserve"> Batista de Oliveira Norte</w:t>
      </w:r>
    </w:p>
    <w:p w:rsidR="00C43702" w:rsidRDefault="00C43702" w:rsidP="00C43702">
      <w:pPr>
        <w:spacing w:after="0"/>
        <w:rPr>
          <w:rFonts w:ascii="Palatino" w:hAnsi="Palatino" w:cs="Arial"/>
        </w:rPr>
      </w:pPr>
      <w:proofErr w:type="gramStart"/>
      <w:r w:rsidRPr="00A37EB6">
        <w:rPr>
          <w:rFonts w:ascii="Palatino" w:hAnsi="Palatino" w:cs="Arial"/>
          <w:b/>
        </w:rPr>
        <w:t>Apelante :</w:t>
      </w:r>
      <w:proofErr w:type="gramEnd"/>
      <w:r w:rsidRPr="00A37EB6">
        <w:rPr>
          <w:rFonts w:ascii="Palatino" w:hAnsi="Palatino" w:cs="Arial"/>
          <w:b/>
        </w:rPr>
        <w:t xml:space="preserve"> Banco Itaú </w:t>
      </w:r>
      <w:proofErr w:type="spellStart"/>
      <w:r w:rsidRPr="00A37EB6">
        <w:rPr>
          <w:rFonts w:ascii="Palatino" w:hAnsi="Palatino" w:cs="Arial"/>
          <w:b/>
        </w:rPr>
        <w:t>Bmg</w:t>
      </w:r>
      <w:proofErr w:type="spellEnd"/>
      <w:r w:rsidRPr="00A37EB6">
        <w:rPr>
          <w:rFonts w:ascii="Palatino" w:hAnsi="Palatino" w:cs="Arial"/>
          <w:b/>
        </w:rPr>
        <w:t xml:space="preserve"> Consignado </w:t>
      </w:r>
      <w:proofErr w:type="spellStart"/>
      <w:r w:rsidRPr="00A37EB6">
        <w:rPr>
          <w:rFonts w:ascii="Palatino" w:hAnsi="Palatino" w:cs="Arial"/>
          <w:b/>
        </w:rPr>
        <w:t>S.a.</w:t>
      </w:r>
      <w:proofErr w:type="spellEnd"/>
      <w:r w:rsidRPr="00A37EB6">
        <w:rPr>
          <w:rFonts w:ascii="Palatino" w:hAnsi="Palatino" w:cs="Arial"/>
          <w:b/>
        </w:rPr>
        <w:t xml:space="preserve">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 xml:space="preserve">Advogados: Nelson Monteiro de Carvalho Neto (60359/RJ). (1274A/AM).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</w:rPr>
        <w:t>Apelado</w:t>
      </w:r>
      <w:proofErr w:type="gramStart"/>
      <w:r w:rsidRPr="00A37EB6">
        <w:rPr>
          <w:rFonts w:ascii="Palatino" w:hAnsi="Palatino" w:cs="Arial"/>
          <w:b/>
        </w:rPr>
        <w:t xml:space="preserve">  :</w:t>
      </w:r>
      <w:proofErr w:type="gramEnd"/>
      <w:r w:rsidRPr="00A37EB6">
        <w:rPr>
          <w:rFonts w:ascii="Palatino" w:hAnsi="Palatino" w:cs="Arial"/>
          <w:b/>
        </w:rPr>
        <w:t xml:space="preserve"> Carlos Nascimento das Chagas.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>Advogados</w:t>
      </w:r>
      <w:proofErr w:type="gramStart"/>
      <w:r w:rsidRPr="00A37EB6">
        <w:rPr>
          <w:rFonts w:ascii="Palatino" w:hAnsi="Palatino" w:cs="Arial"/>
        </w:rPr>
        <w:t xml:space="preserve">  :</w:t>
      </w:r>
      <w:proofErr w:type="gramEnd"/>
      <w:r w:rsidRPr="00A37EB6">
        <w:rPr>
          <w:rFonts w:ascii="Palatino" w:hAnsi="Palatino" w:cs="Arial"/>
        </w:rPr>
        <w:t xml:space="preserve"> Adriane </w:t>
      </w:r>
      <w:proofErr w:type="spellStart"/>
      <w:r w:rsidRPr="00A37EB6">
        <w:rPr>
          <w:rFonts w:ascii="Palatino" w:hAnsi="Palatino" w:cs="Arial"/>
        </w:rPr>
        <w:t>Larusha</w:t>
      </w:r>
      <w:proofErr w:type="spellEnd"/>
      <w:r w:rsidRPr="00A37EB6">
        <w:rPr>
          <w:rFonts w:ascii="Palatino" w:hAnsi="Palatino" w:cs="Arial"/>
        </w:rPr>
        <w:t xml:space="preserve"> de Oliveira Alves (10860/AM). Isaac Luiz Miranda Almas (12199/AM). Isaac Luiz Miranda Almas (30318/AM)</w:t>
      </w:r>
    </w:p>
    <w:p w:rsidR="00C43702" w:rsidRPr="00010C4D" w:rsidRDefault="00C43702" w:rsidP="00C43702">
      <w:pPr>
        <w:spacing w:after="0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Presidente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  <w:t>Exmo. Sr. Des. Paulo César Caminha e Lima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Relator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r w:rsidRPr="00A37EB6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A37EB6">
        <w:rPr>
          <w:rFonts w:ascii="Palatino" w:hAnsi="Palatino" w:cs="Arial"/>
          <w:b/>
          <w:color w:val="000000"/>
        </w:rPr>
        <w:t>Pascarelli</w:t>
      </w:r>
      <w:proofErr w:type="spellEnd"/>
      <w:r w:rsidRPr="00A37EB6">
        <w:rPr>
          <w:rFonts w:ascii="Palatino" w:hAnsi="Palatino" w:cs="Arial"/>
          <w:b/>
          <w:color w:val="000000"/>
        </w:rPr>
        <w:t xml:space="preserve"> Lopes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Membro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Maria das Graças Pessoa Figueiredo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37EB6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Joana dos Santos Meirelles</w:t>
      </w:r>
    </w:p>
    <w:p w:rsidR="00C43702" w:rsidRPr="00A37EB6" w:rsidRDefault="00C43702" w:rsidP="00C4370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C43702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43702" w:rsidRPr="00A37EB6" w:rsidRDefault="00F37EAA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25.</w:t>
      </w:r>
      <w:r w:rsidR="004D37D5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C43702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C43702" w:rsidRPr="00A37EB6">
        <w:rPr>
          <w:rFonts w:ascii="Palatino" w:hAnsi="Palatino" w:cs="Arial"/>
          <w:b/>
          <w:bCs/>
        </w:rPr>
        <w:t xml:space="preserve">0600653-57.2022.8.04.6900   </w:t>
      </w:r>
      <w:r w:rsidR="00C43702">
        <w:rPr>
          <w:rFonts w:ascii="Palatino" w:hAnsi="Palatino" w:cs="Arial"/>
          <w:b/>
          <w:bCs/>
        </w:rPr>
        <w:t xml:space="preserve">    Sustentação Oral</w:t>
      </w:r>
      <w:r w:rsidR="00C43702" w:rsidRPr="00010C4D">
        <w:rPr>
          <w:rFonts w:ascii="Palatino" w:hAnsi="Palatino" w:cs="Arial"/>
          <w:b/>
        </w:rPr>
        <w:t xml:space="preserve"> </w:t>
      </w:r>
      <w:r w:rsidR="00C43702" w:rsidRPr="00A37EB6">
        <w:rPr>
          <w:rFonts w:ascii="Palatino" w:hAnsi="Palatino" w:cs="Arial"/>
          <w:b/>
        </w:rPr>
        <w:t>Apela</w:t>
      </w:r>
      <w:r w:rsidR="00C43702">
        <w:rPr>
          <w:rFonts w:ascii="Palatino" w:hAnsi="Palatino" w:cs="Arial"/>
          <w:b/>
        </w:rPr>
        <w:t xml:space="preserve">do 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>: Vara Única de São Gabriel da Cachoeira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>r: Manoel Átila Araripe Autran Nunes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</w:rPr>
      </w:pPr>
      <w:proofErr w:type="gramStart"/>
      <w:r w:rsidRPr="00A37EB6">
        <w:rPr>
          <w:rFonts w:ascii="Palatino" w:hAnsi="Palatino" w:cs="Arial"/>
          <w:b/>
        </w:rPr>
        <w:t>Apelante :</w:t>
      </w:r>
      <w:proofErr w:type="gramEnd"/>
      <w:r w:rsidRPr="00A37EB6">
        <w:rPr>
          <w:rFonts w:ascii="Palatino" w:hAnsi="Palatino" w:cs="Arial"/>
          <w:b/>
        </w:rPr>
        <w:t xml:space="preserve"> Mario Reis Menezes.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>Advogado</w:t>
      </w:r>
      <w:proofErr w:type="gramStart"/>
      <w:r w:rsidRPr="00A37EB6">
        <w:rPr>
          <w:rFonts w:ascii="Palatino" w:hAnsi="Palatino" w:cs="Arial"/>
        </w:rPr>
        <w:t xml:space="preserve">  :</w:t>
      </w:r>
      <w:proofErr w:type="gramEnd"/>
      <w:r w:rsidRPr="00A37EB6">
        <w:rPr>
          <w:rFonts w:ascii="Palatino" w:hAnsi="Palatino" w:cs="Arial"/>
        </w:rPr>
        <w:t xml:space="preserve"> </w:t>
      </w:r>
      <w:proofErr w:type="spellStart"/>
      <w:r w:rsidRPr="00A37EB6">
        <w:rPr>
          <w:rFonts w:ascii="Palatino" w:hAnsi="Palatino" w:cs="Arial"/>
        </w:rPr>
        <w:t>Jhonny</w:t>
      </w:r>
      <w:proofErr w:type="spellEnd"/>
      <w:r w:rsidRPr="00A37EB6">
        <w:rPr>
          <w:rFonts w:ascii="Palatino" w:hAnsi="Palatino" w:cs="Arial"/>
        </w:rPr>
        <w:t xml:space="preserve"> Ricardo </w:t>
      </w:r>
      <w:proofErr w:type="spellStart"/>
      <w:r w:rsidRPr="00A37EB6">
        <w:rPr>
          <w:rFonts w:ascii="Palatino" w:hAnsi="Palatino" w:cs="Arial"/>
        </w:rPr>
        <w:t>Tiem</w:t>
      </w:r>
      <w:proofErr w:type="spellEnd"/>
      <w:r w:rsidRPr="00A37EB6">
        <w:rPr>
          <w:rFonts w:ascii="Palatino" w:hAnsi="Palatino" w:cs="Arial"/>
        </w:rPr>
        <w:t xml:space="preserve"> (1762A/AM).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</w:rPr>
        <w:t>Apelado</w:t>
      </w:r>
      <w:proofErr w:type="gramStart"/>
      <w:r w:rsidRPr="00A37EB6">
        <w:rPr>
          <w:rFonts w:ascii="Palatino" w:hAnsi="Palatino" w:cs="Arial"/>
          <w:b/>
        </w:rPr>
        <w:t xml:space="preserve">  :</w:t>
      </w:r>
      <w:proofErr w:type="gramEnd"/>
      <w:r w:rsidRPr="00A37EB6">
        <w:rPr>
          <w:rFonts w:ascii="Palatino" w:hAnsi="Palatino" w:cs="Arial"/>
          <w:b/>
        </w:rPr>
        <w:t xml:space="preserve"> Banco Bradesco </w:t>
      </w:r>
      <w:proofErr w:type="spellStart"/>
      <w:r w:rsidRPr="00A37EB6">
        <w:rPr>
          <w:rFonts w:ascii="Palatino" w:hAnsi="Palatino" w:cs="Arial"/>
          <w:b/>
        </w:rPr>
        <w:t>S.a.</w:t>
      </w:r>
      <w:proofErr w:type="spellEnd"/>
      <w:r>
        <w:rPr>
          <w:rFonts w:ascii="Palatino" w:hAnsi="Palatino" w:cs="Arial"/>
          <w:b/>
        </w:rPr>
        <w:t xml:space="preserve"> </w:t>
      </w:r>
      <w:r w:rsidRPr="00A37EB6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</w:rPr>
        <w:br/>
        <w:t xml:space="preserve">Advogados  : Nelson </w:t>
      </w:r>
      <w:proofErr w:type="spellStart"/>
      <w:r w:rsidRPr="00A37EB6">
        <w:rPr>
          <w:rFonts w:ascii="Palatino" w:hAnsi="Palatino" w:cs="Arial"/>
        </w:rPr>
        <w:t>Wilians</w:t>
      </w:r>
      <w:proofErr w:type="spellEnd"/>
      <w:r w:rsidRPr="00A37EB6">
        <w:rPr>
          <w:rFonts w:ascii="Palatino" w:hAnsi="Palatino" w:cs="Arial"/>
        </w:rPr>
        <w:t xml:space="preserve"> </w:t>
      </w:r>
      <w:proofErr w:type="spellStart"/>
      <w:r w:rsidRPr="00A37EB6">
        <w:rPr>
          <w:rFonts w:ascii="Palatino" w:hAnsi="Palatino" w:cs="Arial"/>
        </w:rPr>
        <w:t>Fratoni</w:t>
      </w:r>
      <w:proofErr w:type="spellEnd"/>
      <w:r w:rsidRPr="00A37EB6">
        <w:rPr>
          <w:rFonts w:ascii="Palatino" w:hAnsi="Palatino" w:cs="Arial"/>
        </w:rPr>
        <w:t xml:space="preserve"> Rodrigues (598A/AM). Sérgio Rodrigo Russo Vieira (808A/AM)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Presidente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  <w:t>Exmo. Sr. Des. Paulo César Caminha e Lima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Relator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r w:rsidRPr="00A37EB6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A37EB6">
        <w:rPr>
          <w:rFonts w:ascii="Palatino" w:hAnsi="Palatino" w:cs="Arial"/>
          <w:b/>
          <w:color w:val="000000"/>
        </w:rPr>
        <w:t>Pascarelli</w:t>
      </w:r>
      <w:proofErr w:type="spellEnd"/>
      <w:r w:rsidRPr="00A37EB6">
        <w:rPr>
          <w:rFonts w:ascii="Palatino" w:hAnsi="Palatino" w:cs="Arial"/>
          <w:b/>
          <w:color w:val="000000"/>
        </w:rPr>
        <w:t xml:space="preserve"> Lopes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Membro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Maria das Graças Pessoa Figueiredo</w:t>
      </w:r>
    </w:p>
    <w:p w:rsidR="00C43702" w:rsidRPr="00A37EB6" w:rsidRDefault="00C43702" w:rsidP="00C4370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37EB6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Joana dos Santos Meirelles</w:t>
      </w:r>
    </w:p>
    <w:p w:rsidR="00C43702" w:rsidRPr="00A37EB6" w:rsidRDefault="00C43702" w:rsidP="00C4370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C43702" w:rsidRDefault="00C43702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C43702" w:rsidRDefault="00C43702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C43702" w:rsidRDefault="00C43702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C43702" w:rsidRDefault="00C43702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3A22FB" w:rsidRDefault="003A22FB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3A22FB" w:rsidRDefault="003A22FB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3A22FB" w:rsidRDefault="003A22FB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0470B" w:rsidRPr="00C76007" w:rsidRDefault="00F37EAA" w:rsidP="001364A5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lastRenderedPageBreak/>
        <w:t>26.</w:t>
      </w:r>
      <w:proofErr w:type="gramEnd"/>
      <w:r w:rsidR="006D2B06" w:rsidRPr="00C76007">
        <w:rPr>
          <w:rFonts w:ascii="Palatino" w:hAnsi="Palatino" w:cs="Arial"/>
          <w:b/>
          <w:bCs/>
        </w:rPr>
        <w:t xml:space="preserve">Agravo de Instrumento nº </w:t>
      </w:r>
      <w:r w:rsidR="00B0470B" w:rsidRPr="00C76007">
        <w:rPr>
          <w:rFonts w:ascii="Palatino" w:hAnsi="Palatino" w:cs="Arial"/>
          <w:b/>
          <w:bCs/>
        </w:rPr>
        <w:t xml:space="preserve">4007021-68.2023.8.04.0000  </w:t>
      </w:r>
      <w:r w:rsidR="006D2B06" w:rsidRPr="00C76007">
        <w:rPr>
          <w:rFonts w:ascii="Palatino" w:hAnsi="Palatino" w:cs="Arial"/>
          <w:b/>
          <w:bCs/>
        </w:rPr>
        <w:t xml:space="preserve"> </w:t>
      </w:r>
      <w:r w:rsidR="00626530">
        <w:rPr>
          <w:rFonts w:ascii="Palatino" w:hAnsi="Palatino" w:cs="Arial"/>
          <w:b/>
          <w:bCs/>
        </w:rPr>
        <w:t>Sustentação Oral</w:t>
      </w:r>
      <w:r w:rsidR="00626530" w:rsidRPr="00010C4D">
        <w:rPr>
          <w:rFonts w:ascii="Palatino" w:hAnsi="Palatino" w:cs="Arial"/>
          <w:b/>
        </w:rPr>
        <w:t xml:space="preserve"> </w:t>
      </w:r>
      <w:r w:rsidR="001364A5">
        <w:rPr>
          <w:rFonts w:ascii="Palatino" w:hAnsi="Palatino" w:cs="Arial"/>
          <w:b/>
        </w:rPr>
        <w:t xml:space="preserve"> </w:t>
      </w:r>
      <w:r w:rsidR="00626530" w:rsidRPr="00A37EB6">
        <w:rPr>
          <w:rFonts w:ascii="Palatino" w:hAnsi="Palatino" w:cs="Arial"/>
          <w:b/>
        </w:rPr>
        <w:t>A</w:t>
      </w:r>
      <w:r w:rsidR="005A6EAB">
        <w:rPr>
          <w:rFonts w:ascii="Palatino" w:hAnsi="Palatino" w:cs="Arial"/>
          <w:b/>
        </w:rPr>
        <w:t>grav</w:t>
      </w:r>
      <w:r w:rsidR="001364A5">
        <w:rPr>
          <w:rFonts w:ascii="Palatino" w:hAnsi="Palatino" w:cs="Arial"/>
          <w:b/>
        </w:rPr>
        <w:t>ante</w:t>
      </w: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76007">
        <w:rPr>
          <w:rFonts w:ascii="Palatino" w:hAnsi="Palatino" w:cs="Arial"/>
          <w:b/>
          <w:bCs/>
        </w:rPr>
        <w:t>Origem</w:t>
      </w:r>
      <w:r w:rsidRPr="00C76007">
        <w:rPr>
          <w:rFonts w:ascii="Palatino" w:hAnsi="Palatino" w:cs="Arial"/>
        </w:rPr>
        <w:t>: 21ª Vara Cível e de Acidentes de Trabalho</w:t>
      </w: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76007">
        <w:rPr>
          <w:rFonts w:ascii="Palatino" w:hAnsi="Palatino" w:cs="Arial"/>
          <w:b/>
          <w:bCs/>
        </w:rPr>
        <w:t>Juiz Prolato</w:t>
      </w:r>
      <w:r w:rsidRPr="00C76007">
        <w:rPr>
          <w:rFonts w:ascii="Palatino" w:hAnsi="Palatino" w:cs="Arial"/>
        </w:rPr>
        <w:t>r:</w:t>
      </w:r>
      <w:proofErr w:type="gramStart"/>
      <w:r w:rsidRPr="00C76007">
        <w:rPr>
          <w:rFonts w:ascii="Palatino" w:hAnsi="Palatino" w:cs="Arial"/>
        </w:rPr>
        <w:t xml:space="preserve"> </w:t>
      </w:r>
      <w:r w:rsidR="001364A5">
        <w:rPr>
          <w:rFonts w:ascii="Palatino" w:hAnsi="Palatino" w:cs="Arial"/>
        </w:rPr>
        <w:t xml:space="preserve"> </w:t>
      </w:r>
      <w:proofErr w:type="spellStart"/>
      <w:proofErr w:type="gramEnd"/>
      <w:r w:rsidRPr="00C76007">
        <w:rPr>
          <w:rFonts w:ascii="Palatino" w:hAnsi="Palatino" w:cs="Arial"/>
        </w:rPr>
        <w:t>Adonaid</w:t>
      </w:r>
      <w:proofErr w:type="spellEnd"/>
      <w:r w:rsidRPr="00C76007">
        <w:rPr>
          <w:rFonts w:ascii="Palatino" w:hAnsi="Palatino" w:cs="Arial"/>
        </w:rPr>
        <w:t xml:space="preserve"> Abrantes de Souza Tavares</w:t>
      </w:r>
    </w:p>
    <w:p w:rsidR="00626530" w:rsidRDefault="00B0470B" w:rsidP="00626530">
      <w:pPr>
        <w:tabs>
          <w:tab w:val="center" w:pos="4536"/>
        </w:tabs>
        <w:autoSpaceDE w:val="0"/>
        <w:autoSpaceDN w:val="0"/>
        <w:adjustRightInd w:val="0"/>
        <w:spacing w:after="0" w:line="240" w:lineRule="auto"/>
        <w:ind w:right="-592"/>
        <w:rPr>
          <w:rFonts w:ascii="Palatino" w:hAnsi="Palatino" w:cs="Arial"/>
          <w:b/>
          <w:bCs/>
        </w:rPr>
      </w:pPr>
      <w:r w:rsidRPr="00C76007">
        <w:rPr>
          <w:rFonts w:ascii="Palatino" w:hAnsi="Palatino" w:cs="Arial"/>
          <w:b/>
        </w:rPr>
        <w:t>Agravante</w:t>
      </w:r>
      <w:proofErr w:type="gramStart"/>
      <w:r w:rsidRPr="00C76007">
        <w:rPr>
          <w:rFonts w:ascii="Palatino" w:hAnsi="Palatino" w:cs="Arial"/>
          <w:b/>
        </w:rPr>
        <w:t xml:space="preserve">  :</w:t>
      </w:r>
      <w:proofErr w:type="gramEnd"/>
      <w:r w:rsidR="00C76007" w:rsidRPr="00C76007">
        <w:rPr>
          <w:rFonts w:ascii="Palatino" w:hAnsi="Palatino" w:cs="Arial"/>
          <w:b/>
        </w:rPr>
        <w:t xml:space="preserve"> </w:t>
      </w:r>
      <w:r w:rsidRPr="00C76007">
        <w:rPr>
          <w:rFonts w:ascii="Palatino" w:hAnsi="Palatino" w:cs="Arial"/>
          <w:b/>
        </w:rPr>
        <w:t xml:space="preserve"> </w:t>
      </w:r>
      <w:r w:rsidR="001364A5">
        <w:rPr>
          <w:rFonts w:ascii="Palatino" w:hAnsi="Palatino" w:cs="Arial"/>
          <w:b/>
        </w:rPr>
        <w:t xml:space="preserve"> </w:t>
      </w:r>
      <w:proofErr w:type="spellStart"/>
      <w:r w:rsidRPr="00C76007">
        <w:rPr>
          <w:rFonts w:ascii="Palatino" w:hAnsi="Palatino" w:cs="Arial"/>
          <w:b/>
        </w:rPr>
        <w:t>Hapvida</w:t>
      </w:r>
      <w:proofErr w:type="spellEnd"/>
      <w:r w:rsidRPr="00C76007">
        <w:rPr>
          <w:rFonts w:ascii="Palatino" w:hAnsi="Palatino" w:cs="Arial"/>
          <w:b/>
        </w:rPr>
        <w:t xml:space="preserve"> Assistência Médica Ltda.. </w:t>
      </w:r>
      <w:r w:rsidRPr="00C76007">
        <w:rPr>
          <w:rFonts w:ascii="Palatino" w:hAnsi="Palatino" w:cs="Arial"/>
          <w:b/>
        </w:rPr>
        <w:br/>
      </w:r>
      <w:r w:rsidRPr="00C76007">
        <w:rPr>
          <w:rFonts w:ascii="Palatino" w:hAnsi="Palatino" w:cs="Arial"/>
        </w:rPr>
        <w:t>Advogado</w:t>
      </w:r>
      <w:r w:rsidR="006D2B06" w:rsidRPr="00C76007">
        <w:rPr>
          <w:rFonts w:ascii="Palatino" w:hAnsi="Palatino" w:cs="Arial"/>
        </w:rPr>
        <w:t>s</w:t>
      </w:r>
      <w:proofErr w:type="gramStart"/>
      <w:r w:rsidR="006D2B06" w:rsidRPr="00C76007">
        <w:rPr>
          <w:rFonts w:ascii="Palatino" w:hAnsi="Palatino" w:cs="Arial"/>
        </w:rPr>
        <w:t xml:space="preserve">   :</w:t>
      </w:r>
      <w:proofErr w:type="gramEnd"/>
      <w:r w:rsidR="006D2B06" w:rsidRPr="00C76007">
        <w:rPr>
          <w:rFonts w:ascii="Palatino" w:hAnsi="Palatino" w:cs="Arial"/>
        </w:rPr>
        <w:t xml:space="preserve"> </w:t>
      </w:r>
      <w:r w:rsidR="00C76007" w:rsidRPr="00C76007">
        <w:rPr>
          <w:rFonts w:ascii="Palatino" w:hAnsi="Palatino" w:cs="Arial"/>
        </w:rPr>
        <w:t xml:space="preserve"> </w:t>
      </w:r>
      <w:r w:rsidR="006D2B06" w:rsidRPr="00C76007">
        <w:rPr>
          <w:rFonts w:ascii="Palatino" w:hAnsi="Palatino" w:cs="Arial"/>
        </w:rPr>
        <w:t xml:space="preserve">Igor Macedo </w:t>
      </w:r>
      <w:proofErr w:type="spellStart"/>
      <w:r w:rsidR="006D2B06" w:rsidRPr="00C76007">
        <w:rPr>
          <w:rFonts w:ascii="Palatino" w:hAnsi="Palatino" w:cs="Arial"/>
        </w:rPr>
        <w:t>Facó</w:t>
      </w:r>
      <w:proofErr w:type="spellEnd"/>
      <w:r w:rsidR="006D2B06" w:rsidRPr="00C76007">
        <w:rPr>
          <w:rFonts w:ascii="Palatino" w:hAnsi="Palatino" w:cs="Arial"/>
        </w:rPr>
        <w:t xml:space="preserve"> (1541A/AM). </w:t>
      </w:r>
      <w:r w:rsidRPr="00C76007">
        <w:rPr>
          <w:rFonts w:ascii="Palatino" w:hAnsi="Palatino" w:cs="Arial"/>
        </w:rPr>
        <w:t xml:space="preserve">Nelson </w:t>
      </w:r>
      <w:proofErr w:type="spellStart"/>
      <w:r w:rsidRPr="00C76007">
        <w:rPr>
          <w:rFonts w:ascii="Palatino" w:hAnsi="Palatino" w:cs="Arial"/>
        </w:rPr>
        <w:t>Wilians</w:t>
      </w:r>
      <w:proofErr w:type="spellEnd"/>
      <w:r w:rsidRPr="00C76007">
        <w:rPr>
          <w:rFonts w:ascii="Palatino" w:hAnsi="Palatino" w:cs="Arial"/>
        </w:rPr>
        <w:t xml:space="preserve"> </w:t>
      </w:r>
      <w:proofErr w:type="spellStart"/>
      <w:r w:rsidRPr="00C76007">
        <w:rPr>
          <w:rFonts w:ascii="Palatino" w:hAnsi="Palatino" w:cs="Arial"/>
        </w:rPr>
        <w:t>Fratoni</w:t>
      </w:r>
      <w:proofErr w:type="spellEnd"/>
      <w:r w:rsidRPr="00C76007">
        <w:rPr>
          <w:rFonts w:ascii="Palatino" w:hAnsi="Palatino" w:cs="Arial"/>
        </w:rPr>
        <w:t xml:space="preserve"> Rodrigues (598/AM). </w:t>
      </w:r>
      <w:r w:rsidRPr="00C76007">
        <w:rPr>
          <w:rFonts w:ascii="Palatino" w:hAnsi="Palatino" w:cs="Arial"/>
        </w:rPr>
        <w:br/>
      </w:r>
      <w:r w:rsidR="00626530" w:rsidRPr="00C76007">
        <w:rPr>
          <w:rFonts w:ascii="Palatino" w:hAnsi="Palatino" w:cs="Arial"/>
          <w:b/>
        </w:rPr>
        <w:t>Agravado</w:t>
      </w:r>
      <w:proofErr w:type="gramStart"/>
      <w:r w:rsidR="00626530" w:rsidRPr="00C76007">
        <w:rPr>
          <w:rFonts w:ascii="Palatino" w:hAnsi="Palatino" w:cs="Arial"/>
          <w:b/>
        </w:rPr>
        <w:t xml:space="preserve">   :</w:t>
      </w:r>
      <w:proofErr w:type="gramEnd"/>
      <w:r w:rsidR="00626530" w:rsidRPr="00C76007">
        <w:rPr>
          <w:rFonts w:ascii="Palatino" w:hAnsi="Palatino" w:cs="Arial"/>
          <w:b/>
        </w:rPr>
        <w:t xml:space="preserve"> </w:t>
      </w:r>
      <w:r w:rsidR="001364A5">
        <w:rPr>
          <w:rFonts w:ascii="Palatino" w:hAnsi="Palatino" w:cs="Arial"/>
          <w:b/>
        </w:rPr>
        <w:t xml:space="preserve">  </w:t>
      </w:r>
      <w:proofErr w:type="spellStart"/>
      <w:r w:rsidR="00626530" w:rsidRPr="00C76007">
        <w:rPr>
          <w:rFonts w:ascii="Palatino" w:hAnsi="Palatino" w:cs="Arial"/>
          <w:b/>
        </w:rPr>
        <w:t>Jucélia</w:t>
      </w:r>
      <w:proofErr w:type="spellEnd"/>
      <w:r w:rsidR="00626530" w:rsidRPr="00C76007">
        <w:rPr>
          <w:rFonts w:ascii="Palatino" w:hAnsi="Palatino" w:cs="Arial"/>
          <w:b/>
        </w:rPr>
        <w:t xml:space="preserve"> Ferreira Santiago. </w:t>
      </w:r>
      <w:r w:rsidR="00626530">
        <w:rPr>
          <w:rFonts w:ascii="Palatino" w:hAnsi="Palatino" w:cs="Arial"/>
          <w:b/>
        </w:rPr>
        <w:tab/>
      </w:r>
      <w:r w:rsidR="00626530" w:rsidRPr="00C76007">
        <w:rPr>
          <w:rFonts w:ascii="Palatino" w:hAnsi="Palatino" w:cs="Arial"/>
          <w:b/>
        </w:rPr>
        <w:br/>
      </w:r>
      <w:r w:rsidR="00626530" w:rsidRPr="00C76007">
        <w:rPr>
          <w:rFonts w:ascii="Palatino" w:hAnsi="Palatino" w:cs="Arial"/>
        </w:rPr>
        <w:t>Defensor</w:t>
      </w:r>
      <w:proofErr w:type="gramStart"/>
      <w:r w:rsidR="00626530" w:rsidRPr="00C76007">
        <w:rPr>
          <w:rFonts w:ascii="Palatino" w:hAnsi="Palatino" w:cs="Arial"/>
        </w:rPr>
        <w:t xml:space="preserve">   :</w:t>
      </w:r>
      <w:proofErr w:type="gramEnd"/>
      <w:r w:rsidR="00626530" w:rsidRPr="00C76007">
        <w:rPr>
          <w:rFonts w:ascii="Palatino" w:hAnsi="Palatino" w:cs="Arial"/>
        </w:rPr>
        <w:t xml:space="preserve">   </w:t>
      </w:r>
      <w:r w:rsidR="001364A5">
        <w:rPr>
          <w:rFonts w:ascii="Palatino" w:hAnsi="Palatino" w:cs="Arial"/>
        </w:rPr>
        <w:t xml:space="preserve"> </w:t>
      </w:r>
      <w:r w:rsidR="00626530" w:rsidRPr="00C76007">
        <w:rPr>
          <w:rFonts w:ascii="Palatino" w:hAnsi="Palatino" w:cs="Arial"/>
        </w:rPr>
        <w:t xml:space="preserve">Arlindo Gonçalves dos Santos Neto (4368/AM). </w:t>
      </w:r>
    </w:p>
    <w:p w:rsidR="006D2B06" w:rsidRPr="00C76007" w:rsidRDefault="006D2B06" w:rsidP="00626530">
      <w:pPr>
        <w:tabs>
          <w:tab w:val="center" w:pos="4536"/>
        </w:tabs>
        <w:autoSpaceDE w:val="0"/>
        <w:autoSpaceDN w:val="0"/>
        <w:adjustRightInd w:val="0"/>
        <w:spacing w:after="0" w:line="240" w:lineRule="auto"/>
        <w:ind w:right="-592"/>
        <w:rPr>
          <w:rFonts w:ascii="Palatino" w:hAnsi="Palatino" w:cs="Arial"/>
          <w:color w:val="000000"/>
        </w:rPr>
      </w:pPr>
      <w:r w:rsidRPr="00C76007">
        <w:rPr>
          <w:rFonts w:ascii="Palatino" w:hAnsi="Palatino" w:cs="Arial"/>
          <w:b/>
          <w:bCs/>
        </w:rPr>
        <w:t>Presidente</w:t>
      </w:r>
      <w:r w:rsidRPr="00C76007">
        <w:rPr>
          <w:rFonts w:ascii="Palatino" w:hAnsi="Palatino" w:cs="Arial"/>
        </w:rPr>
        <w:t>:</w:t>
      </w:r>
      <w:r w:rsidR="001364A5">
        <w:rPr>
          <w:rFonts w:ascii="Palatino" w:hAnsi="Palatino" w:cs="Arial"/>
          <w:color w:val="000000"/>
        </w:rPr>
        <w:t xml:space="preserve">     </w:t>
      </w:r>
      <w:r w:rsidRPr="00C76007">
        <w:rPr>
          <w:rFonts w:ascii="Palatino" w:hAnsi="Palatino" w:cs="Arial"/>
          <w:color w:val="000000"/>
        </w:rPr>
        <w:t>Exmo. Sr. Des. Paulo César Caminha e Lima</w:t>
      </w:r>
    </w:p>
    <w:p w:rsidR="006D2B06" w:rsidRPr="00C76007" w:rsidRDefault="006D2B06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C76007">
        <w:rPr>
          <w:rFonts w:ascii="Palatino" w:hAnsi="Palatino" w:cs="Arial"/>
          <w:b/>
          <w:bCs/>
        </w:rPr>
        <w:t>Relator</w:t>
      </w:r>
      <w:r w:rsidRPr="00C76007">
        <w:rPr>
          <w:rFonts w:ascii="Palatino" w:hAnsi="Palatino" w:cs="Arial"/>
        </w:rPr>
        <w:t>:</w:t>
      </w:r>
      <w:r w:rsidRPr="00C76007">
        <w:rPr>
          <w:rFonts w:ascii="Palatino" w:hAnsi="Palatino" w:cs="Arial"/>
          <w:color w:val="000000"/>
        </w:rPr>
        <w:tab/>
      </w:r>
      <w:r w:rsidRPr="00C76007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C76007">
        <w:rPr>
          <w:rFonts w:ascii="Palatino" w:hAnsi="Palatino" w:cs="Arial"/>
          <w:b/>
          <w:color w:val="000000"/>
        </w:rPr>
        <w:t>Pascarelli</w:t>
      </w:r>
      <w:proofErr w:type="spellEnd"/>
      <w:r w:rsidRPr="00C76007">
        <w:rPr>
          <w:rFonts w:ascii="Palatino" w:hAnsi="Palatino" w:cs="Arial"/>
          <w:b/>
          <w:color w:val="000000"/>
        </w:rPr>
        <w:t xml:space="preserve"> Lopes</w:t>
      </w:r>
    </w:p>
    <w:p w:rsidR="006D2B06" w:rsidRPr="00C76007" w:rsidRDefault="006D2B06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C76007">
        <w:rPr>
          <w:rFonts w:ascii="Palatino" w:hAnsi="Palatino" w:cs="Arial"/>
          <w:b/>
          <w:bCs/>
        </w:rPr>
        <w:t>Membro</w:t>
      </w:r>
      <w:r w:rsidRPr="00C76007">
        <w:rPr>
          <w:rFonts w:ascii="Palatino" w:hAnsi="Palatino" w:cs="Arial"/>
        </w:rPr>
        <w:t>:</w:t>
      </w:r>
      <w:r w:rsidRPr="00C76007">
        <w:rPr>
          <w:rFonts w:ascii="Palatino" w:hAnsi="Palatino" w:cs="Arial"/>
          <w:color w:val="000000"/>
        </w:rPr>
        <w:tab/>
      </w:r>
      <w:proofErr w:type="spellStart"/>
      <w:r w:rsidRPr="00C76007">
        <w:rPr>
          <w:rFonts w:ascii="Palatino" w:hAnsi="Palatino" w:cs="Arial"/>
          <w:color w:val="000000"/>
        </w:rPr>
        <w:t>Exma</w:t>
      </w:r>
      <w:proofErr w:type="spellEnd"/>
      <w:r w:rsidRPr="00C76007">
        <w:rPr>
          <w:rFonts w:ascii="Palatino" w:hAnsi="Palatino" w:cs="Arial"/>
          <w:color w:val="000000"/>
        </w:rPr>
        <w:t xml:space="preserve">. Sra. </w:t>
      </w:r>
      <w:proofErr w:type="spellStart"/>
      <w:r w:rsidRPr="00C76007">
        <w:rPr>
          <w:rFonts w:ascii="Palatino" w:hAnsi="Palatino" w:cs="Arial"/>
          <w:color w:val="000000"/>
        </w:rPr>
        <w:t>Desa</w:t>
      </w:r>
      <w:proofErr w:type="spellEnd"/>
      <w:r w:rsidRPr="00C76007">
        <w:rPr>
          <w:rFonts w:ascii="Palatino" w:hAnsi="Palatino" w:cs="Arial"/>
          <w:color w:val="000000"/>
        </w:rPr>
        <w:t>. Maria das Graças Pessoa Figueiredo</w:t>
      </w:r>
    </w:p>
    <w:p w:rsidR="006D2B06" w:rsidRPr="00C76007" w:rsidRDefault="006D2B06" w:rsidP="006D2B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C76007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C76007">
        <w:rPr>
          <w:rFonts w:ascii="Palatino" w:hAnsi="Palatino" w:cs="Arial"/>
          <w:b/>
          <w:bCs/>
          <w:color w:val="000000"/>
        </w:rPr>
        <w:t xml:space="preserve"> </w:t>
      </w:r>
      <w:r w:rsidRPr="00C76007">
        <w:rPr>
          <w:rFonts w:ascii="Palatino" w:hAnsi="Palatino" w:cs="Arial"/>
          <w:color w:val="000000"/>
        </w:rPr>
        <w:t xml:space="preserve"> </w:t>
      </w:r>
      <w:r w:rsidRPr="00C76007">
        <w:rPr>
          <w:rFonts w:ascii="Palatino" w:hAnsi="Palatino" w:cs="Arial"/>
          <w:color w:val="000000"/>
        </w:rPr>
        <w:tab/>
      </w:r>
      <w:proofErr w:type="spellStart"/>
      <w:r w:rsidRPr="00C76007">
        <w:rPr>
          <w:rFonts w:ascii="Palatino" w:hAnsi="Palatino" w:cs="Arial"/>
          <w:color w:val="000000"/>
        </w:rPr>
        <w:t>Exma</w:t>
      </w:r>
      <w:proofErr w:type="spellEnd"/>
      <w:r w:rsidRPr="00C76007">
        <w:rPr>
          <w:rFonts w:ascii="Palatino" w:hAnsi="Palatino" w:cs="Arial"/>
          <w:color w:val="000000"/>
        </w:rPr>
        <w:t xml:space="preserve">. Sra. </w:t>
      </w:r>
      <w:proofErr w:type="spellStart"/>
      <w:r w:rsidRPr="00C76007">
        <w:rPr>
          <w:rFonts w:ascii="Palatino" w:hAnsi="Palatino" w:cs="Arial"/>
          <w:color w:val="000000"/>
        </w:rPr>
        <w:t>Desa</w:t>
      </w:r>
      <w:proofErr w:type="spellEnd"/>
      <w:r w:rsidRPr="00C76007">
        <w:rPr>
          <w:rFonts w:ascii="Palatino" w:hAnsi="Palatino" w:cs="Arial"/>
          <w:color w:val="000000"/>
        </w:rPr>
        <w:t>. Joana dos Santos Meirelles</w:t>
      </w:r>
    </w:p>
    <w:p w:rsidR="00B0470B" w:rsidRPr="00C76007" w:rsidRDefault="00B0470B" w:rsidP="006D2B0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1364A5" w:rsidRDefault="00F37EAA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27.</w:t>
      </w:r>
      <w:proofErr w:type="gramEnd"/>
      <w:r w:rsidR="006D2B06" w:rsidRPr="00C76007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nº </w:t>
      </w:r>
      <w:r w:rsidR="00B0470B" w:rsidRPr="00C76007">
        <w:rPr>
          <w:rFonts w:ascii="Palatino" w:hAnsi="Palatino" w:cs="Arial"/>
          <w:b/>
          <w:bCs/>
        </w:rPr>
        <w:t xml:space="preserve">0600243-79.2015.8.04.0001  </w:t>
      </w:r>
      <w:r w:rsidR="006D2B06" w:rsidRPr="00C76007">
        <w:rPr>
          <w:rFonts w:ascii="Palatino" w:hAnsi="Palatino" w:cs="Arial"/>
          <w:b/>
          <w:bCs/>
        </w:rPr>
        <w:t xml:space="preserve"> </w:t>
      </w:r>
      <w:r w:rsidR="00B0470B" w:rsidRPr="00C76007">
        <w:rPr>
          <w:rFonts w:ascii="Palatino" w:hAnsi="Palatino" w:cs="Arial"/>
          <w:b/>
          <w:bCs/>
        </w:rPr>
        <w:t xml:space="preserve"> </w:t>
      </w:r>
      <w:r w:rsidR="00703C61">
        <w:rPr>
          <w:rFonts w:ascii="Palatino" w:hAnsi="Palatino" w:cs="Arial"/>
          <w:b/>
          <w:bCs/>
        </w:rPr>
        <w:t xml:space="preserve">  </w:t>
      </w:r>
      <w:r w:rsidR="001364A5">
        <w:rPr>
          <w:rFonts w:ascii="Palatino" w:hAnsi="Palatino" w:cs="Arial"/>
          <w:b/>
          <w:bCs/>
        </w:rPr>
        <w:t>Sustentação Oral</w:t>
      </w:r>
      <w:r w:rsidR="001364A5" w:rsidRPr="00010C4D">
        <w:rPr>
          <w:rFonts w:ascii="Palatino" w:hAnsi="Palatino" w:cs="Arial"/>
          <w:b/>
        </w:rPr>
        <w:t xml:space="preserve"> </w:t>
      </w:r>
      <w:r w:rsidR="001364A5">
        <w:rPr>
          <w:rFonts w:ascii="Palatino" w:hAnsi="Palatino" w:cs="Arial"/>
          <w:b/>
        </w:rPr>
        <w:t xml:space="preserve"> </w:t>
      </w:r>
      <w:r w:rsidR="001364A5" w:rsidRPr="00A37EB6">
        <w:rPr>
          <w:rFonts w:ascii="Palatino" w:hAnsi="Palatino" w:cs="Arial"/>
          <w:b/>
        </w:rPr>
        <w:t>A</w:t>
      </w:r>
      <w:r w:rsidR="00703C61">
        <w:rPr>
          <w:rFonts w:ascii="Palatino" w:hAnsi="Palatino" w:cs="Arial"/>
          <w:b/>
        </w:rPr>
        <w:t>pelados</w:t>
      </w: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76007">
        <w:rPr>
          <w:rFonts w:ascii="Palatino" w:hAnsi="Palatino" w:cs="Arial"/>
          <w:b/>
          <w:bCs/>
        </w:rPr>
        <w:t>Origem</w:t>
      </w:r>
      <w:r w:rsidRPr="00C76007">
        <w:rPr>
          <w:rFonts w:ascii="Palatino" w:hAnsi="Palatino" w:cs="Arial"/>
        </w:rPr>
        <w:t>: 3ª Vara Cível e de Acidentes de Trabalho</w:t>
      </w: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76007">
        <w:rPr>
          <w:rFonts w:ascii="Palatino" w:hAnsi="Palatino" w:cs="Arial"/>
          <w:b/>
          <w:bCs/>
        </w:rPr>
        <w:t>Juiz Prolato</w:t>
      </w:r>
      <w:r w:rsidRPr="00C76007">
        <w:rPr>
          <w:rFonts w:ascii="Palatino" w:hAnsi="Palatino" w:cs="Arial"/>
        </w:rPr>
        <w:t>r: Manuel Amaro Lima</w:t>
      </w: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C76007">
        <w:rPr>
          <w:rFonts w:ascii="Palatino" w:hAnsi="Palatino" w:cs="Arial"/>
          <w:b/>
        </w:rPr>
        <w:t>Apelante :</w:t>
      </w:r>
      <w:proofErr w:type="gramEnd"/>
      <w:r w:rsidRPr="00C76007">
        <w:rPr>
          <w:rFonts w:ascii="Palatino" w:hAnsi="Palatino" w:cs="Arial"/>
          <w:b/>
        </w:rPr>
        <w:t xml:space="preserve"> </w:t>
      </w:r>
      <w:proofErr w:type="spellStart"/>
      <w:r w:rsidRPr="00C76007">
        <w:rPr>
          <w:rFonts w:ascii="Palatino" w:hAnsi="Palatino" w:cs="Arial"/>
          <w:b/>
        </w:rPr>
        <w:t>Webster</w:t>
      </w:r>
      <w:proofErr w:type="spellEnd"/>
      <w:r w:rsidRPr="00C76007">
        <w:rPr>
          <w:rFonts w:ascii="Palatino" w:hAnsi="Palatino" w:cs="Arial"/>
          <w:b/>
        </w:rPr>
        <w:t xml:space="preserve"> Diniz Pereira. </w:t>
      </w:r>
      <w:r w:rsidRPr="00C76007">
        <w:rPr>
          <w:rFonts w:ascii="Palatino" w:hAnsi="Palatino" w:cs="Arial"/>
          <w:b/>
        </w:rPr>
        <w:br/>
      </w:r>
      <w:proofErr w:type="gramStart"/>
      <w:r w:rsidR="00C76007" w:rsidRPr="00C76007">
        <w:rPr>
          <w:rFonts w:ascii="Palatino" w:hAnsi="Palatino" w:cs="Arial"/>
        </w:rPr>
        <w:t xml:space="preserve">Advogada </w:t>
      </w:r>
      <w:r w:rsidRPr="00C76007">
        <w:rPr>
          <w:rFonts w:ascii="Palatino" w:hAnsi="Palatino" w:cs="Arial"/>
        </w:rPr>
        <w:t>:</w:t>
      </w:r>
      <w:proofErr w:type="gramEnd"/>
      <w:r w:rsidRPr="00C76007">
        <w:rPr>
          <w:rFonts w:ascii="Palatino" w:hAnsi="Palatino" w:cs="Arial"/>
        </w:rPr>
        <w:t xml:space="preserve"> Adriane </w:t>
      </w:r>
      <w:proofErr w:type="spellStart"/>
      <w:r w:rsidRPr="00C76007">
        <w:rPr>
          <w:rFonts w:ascii="Palatino" w:hAnsi="Palatino" w:cs="Arial"/>
        </w:rPr>
        <w:t>Cristine</w:t>
      </w:r>
      <w:proofErr w:type="spellEnd"/>
      <w:r w:rsidRPr="00C76007">
        <w:rPr>
          <w:rFonts w:ascii="Palatino" w:hAnsi="Palatino" w:cs="Arial"/>
        </w:rPr>
        <w:t xml:space="preserve"> Cabral Magalhães (5373/AM). </w:t>
      </w:r>
      <w:r w:rsidRPr="00C76007">
        <w:rPr>
          <w:rFonts w:ascii="Palatino" w:hAnsi="Palatino" w:cs="Arial"/>
        </w:rPr>
        <w:br/>
      </w:r>
      <w:r w:rsidRPr="00C76007">
        <w:rPr>
          <w:rFonts w:ascii="Palatino" w:hAnsi="Palatino" w:cs="Arial"/>
          <w:b/>
        </w:rPr>
        <w:t>Apelado</w:t>
      </w:r>
      <w:r w:rsidR="00C76007" w:rsidRPr="00C76007">
        <w:rPr>
          <w:rFonts w:ascii="Palatino" w:hAnsi="Palatino" w:cs="Arial"/>
          <w:b/>
        </w:rPr>
        <w:t>s</w:t>
      </w:r>
      <w:proofErr w:type="gramStart"/>
      <w:r w:rsidR="00C76007" w:rsidRPr="00C76007">
        <w:rPr>
          <w:rFonts w:ascii="Palatino" w:hAnsi="Palatino" w:cs="Arial"/>
          <w:b/>
        </w:rPr>
        <w:t xml:space="preserve">  :</w:t>
      </w:r>
      <w:proofErr w:type="gramEnd"/>
      <w:r w:rsidR="00C76007" w:rsidRPr="00C76007">
        <w:rPr>
          <w:rFonts w:ascii="Palatino" w:hAnsi="Palatino" w:cs="Arial"/>
          <w:b/>
        </w:rPr>
        <w:t xml:space="preserve"> André Luiz </w:t>
      </w:r>
      <w:proofErr w:type="spellStart"/>
      <w:r w:rsidR="00C76007" w:rsidRPr="00C76007">
        <w:rPr>
          <w:rFonts w:ascii="Palatino" w:hAnsi="Palatino" w:cs="Arial"/>
          <w:b/>
        </w:rPr>
        <w:t>Carone</w:t>
      </w:r>
      <w:proofErr w:type="spellEnd"/>
      <w:r w:rsidR="00C76007" w:rsidRPr="00C76007">
        <w:rPr>
          <w:rFonts w:ascii="Palatino" w:hAnsi="Palatino" w:cs="Arial"/>
          <w:b/>
        </w:rPr>
        <w:t xml:space="preserve"> Gomes. </w:t>
      </w:r>
      <w:proofErr w:type="gramStart"/>
      <w:r w:rsidR="00C76007" w:rsidRPr="00C76007">
        <w:rPr>
          <w:rFonts w:ascii="Palatino" w:hAnsi="Palatino" w:cs="Arial"/>
          <w:b/>
        </w:rPr>
        <w:t>,</w:t>
      </w:r>
      <w:r w:rsidRPr="00C76007">
        <w:rPr>
          <w:rFonts w:ascii="Palatino" w:hAnsi="Palatino" w:cs="Arial"/>
          <w:b/>
        </w:rPr>
        <w:t>Safira</w:t>
      </w:r>
      <w:proofErr w:type="gramEnd"/>
      <w:r w:rsidRPr="00C76007">
        <w:rPr>
          <w:rFonts w:ascii="Palatino" w:hAnsi="Palatino" w:cs="Arial"/>
          <w:b/>
        </w:rPr>
        <w:t xml:space="preserve"> Cristina Freire Azevedo Gomes. </w:t>
      </w:r>
      <w:r w:rsidRPr="00C76007">
        <w:rPr>
          <w:rFonts w:ascii="Palatino" w:hAnsi="Palatino" w:cs="Arial"/>
          <w:b/>
        </w:rPr>
        <w:br/>
      </w:r>
      <w:r w:rsidR="00C76007" w:rsidRPr="00C76007">
        <w:rPr>
          <w:rFonts w:ascii="Palatino" w:hAnsi="Palatino" w:cs="Arial"/>
        </w:rPr>
        <w:t>Advogado</w:t>
      </w:r>
      <w:proofErr w:type="gramStart"/>
      <w:r w:rsidR="00C76007" w:rsidRPr="00C76007">
        <w:rPr>
          <w:rFonts w:ascii="Palatino" w:hAnsi="Palatino" w:cs="Arial"/>
        </w:rPr>
        <w:t xml:space="preserve">  </w:t>
      </w:r>
      <w:r w:rsidRPr="00C76007">
        <w:rPr>
          <w:rFonts w:ascii="Palatino" w:hAnsi="Palatino" w:cs="Arial"/>
        </w:rPr>
        <w:t>:</w:t>
      </w:r>
      <w:proofErr w:type="gramEnd"/>
      <w:r w:rsidRPr="00C76007">
        <w:rPr>
          <w:rFonts w:ascii="Palatino" w:hAnsi="Palatino" w:cs="Arial"/>
        </w:rPr>
        <w:t xml:space="preserve"> Claudionor Cláudio Dias Junior </w:t>
      </w:r>
      <w:r w:rsidR="00C76007" w:rsidRPr="00C76007">
        <w:rPr>
          <w:rFonts w:ascii="Palatino" w:hAnsi="Palatino" w:cs="Arial"/>
        </w:rPr>
        <w:t>(2654/AM)</w:t>
      </w:r>
      <w:r w:rsidRPr="00C76007">
        <w:rPr>
          <w:rFonts w:ascii="Palatino" w:hAnsi="Palatino" w:cs="Arial"/>
        </w:rPr>
        <w:t xml:space="preserve">                                                                                          </w:t>
      </w:r>
    </w:p>
    <w:p w:rsidR="00C76007" w:rsidRPr="00C76007" w:rsidRDefault="00C76007" w:rsidP="00C7600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C76007">
        <w:rPr>
          <w:rFonts w:ascii="Palatino" w:hAnsi="Palatino" w:cs="Arial"/>
          <w:b/>
          <w:bCs/>
        </w:rPr>
        <w:t>Presidente</w:t>
      </w:r>
      <w:r w:rsidRPr="00C76007">
        <w:rPr>
          <w:rFonts w:ascii="Palatino" w:hAnsi="Palatino" w:cs="Arial"/>
        </w:rPr>
        <w:t>:</w:t>
      </w:r>
      <w:r w:rsidRPr="00C76007">
        <w:rPr>
          <w:rFonts w:ascii="Palatino" w:hAnsi="Palatino" w:cs="Arial"/>
          <w:color w:val="000000"/>
        </w:rPr>
        <w:tab/>
        <w:t>Exmo. Sr. Des. Paulo César Caminha e Lima</w:t>
      </w:r>
    </w:p>
    <w:p w:rsidR="00C76007" w:rsidRPr="00C76007" w:rsidRDefault="00C76007" w:rsidP="00C7600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C76007">
        <w:rPr>
          <w:rFonts w:ascii="Palatino" w:hAnsi="Palatino" w:cs="Arial"/>
          <w:b/>
          <w:bCs/>
        </w:rPr>
        <w:t>Relator</w:t>
      </w:r>
      <w:r w:rsidRPr="00C76007">
        <w:rPr>
          <w:rFonts w:ascii="Palatino" w:hAnsi="Palatino" w:cs="Arial"/>
        </w:rPr>
        <w:t>:</w:t>
      </w:r>
      <w:r w:rsidRPr="00C76007">
        <w:rPr>
          <w:rFonts w:ascii="Palatino" w:hAnsi="Palatino" w:cs="Arial"/>
          <w:color w:val="000000"/>
        </w:rPr>
        <w:tab/>
      </w:r>
      <w:r w:rsidRPr="00C76007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C76007">
        <w:rPr>
          <w:rFonts w:ascii="Palatino" w:hAnsi="Palatino" w:cs="Arial"/>
          <w:b/>
          <w:color w:val="000000"/>
        </w:rPr>
        <w:t>Pascarelli</w:t>
      </w:r>
      <w:proofErr w:type="spellEnd"/>
      <w:r w:rsidRPr="00C76007">
        <w:rPr>
          <w:rFonts w:ascii="Palatino" w:hAnsi="Palatino" w:cs="Arial"/>
          <w:b/>
          <w:color w:val="000000"/>
        </w:rPr>
        <w:t xml:space="preserve"> Lopes</w:t>
      </w:r>
    </w:p>
    <w:p w:rsidR="00C76007" w:rsidRPr="00C76007" w:rsidRDefault="00C76007" w:rsidP="00C7600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C76007">
        <w:rPr>
          <w:rFonts w:ascii="Palatino" w:hAnsi="Palatino" w:cs="Arial"/>
          <w:b/>
          <w:bCs/>
        </w:rPr>
        <w:t>Membro</w:t>
      </w:r>
      <w:r w:rsidRPr="00C76007">
        <w:rPr>
          <w:rFonts w:ascii="Palatino" w:hAnsi="Palatino" w:cs="Arial"/>
        </w:rPr>
        <w:t>:</w:t>
      </w:r>
      <w:r w:rsidRPr="00C76007">
        <w:rPr>
          <w:rFonts w:ascii="Palatino" w:hAnsi="Palatino" w:cs="Arial"/>
          <w:color w:val="000000"/>
        </w:rPr>
        <w:tab/>
      </w:r>
      <w:proofErr w:type="spellStart"/>
      <w:r w:rsidRPr="00C76007">
        <w:rPr>
          <w:rFonts w:ascii="Palatino" w:hAnsi="Palatino" w:cs="Arial"/>
          <w:color w:val="000000"/>
        </w:rPr>
        <w:t>Exma</w:t>
      </w:r>
      <w:proofErr w:type="spellEnd"/>
      <w:r w:rsidRPr="00C76007">
        <w:rPr>
          <w:rFonts w:ascii="Palatino" w:hAnsi="Palatino" w:cs="Arial"/>
          <w:color w:val="000000"/>
        </w:rPr>
        <w:t xml:space="preserve">. Sra. </w:t>
      </w:r>
      <w:proofErr w:type="spellStart"/>
      <w:r w:rsidRPr="00C76007">
        <w:rPr>
          <w:rFonts w:ascii="Palatino" w:hAnsi="Palatino" w:cs="Arial"/>
          <w:color w:val="000000"/>
        </w:rPr>
        <w:t>Desa</w:t>
      </w:r>
      <w:proofErr w:type="spellEnd"/>
      <w:r w:rsidRPr="00C76007">
        <w:rPr>
          <w:rFonts w:ascii="Palatino" w:hAnsi="Palatino" w:cs="Arial"/>
          <w:color w:val="000000"/>
        </w:rPr>
        <w:t>. Maria das Graças Pessoa Figueiredo</w:t>
      </w:r>
    </w:p>
    <w:p w:rsidR="00C76007" w:rsidRPr="00C76007" w:rsidRDefault="00C76007" w:rsidP="00C7600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C76007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C76007">
        <w:rPr>
          <w:rFonts w:ascii="Palatino" w:hAnsi="Palatino" w:cs="Arial"/>
          <w:b/>
          <w:bCs/>
          <w:color w:val="000000"/>
        </w:rPr>
        <w:t xml:space="preserve"> </w:t>
      </w:r>
      <w:r w:rsidRPr="00C76007">
        <w:rPr>
          <w:rFonts w:ascii="Palatino" w:hAnsi="Palatino" w:cs="Arial"/>
          <w:color w:val="000000"/>
        </w:rPr>
        <w:t xml:space="preserve"> </w:t>
      </w:r>
      <w:r w:rsidRPr="00C76007">
        <w:rPr>
          <w:rFonts w:ascii="Palatino" w:hAnsi="Palatino" w:cs="Arial"/>
          <w:color w:val="000000"/>
        </w:rPr>
        <w:tab/>
      </w:r>
      <w:proofErr w:type="spellStart"/>
      <w:r w:rsidRPr="00C76007">
        <w:rPr>
          <w:rFonts w:ascii="Palatino" w:hAnsi="Palatino" w:cs="Arial"/>
          <w:color w:val="000000"/>
        </w:rPr>
        <w:t>Exma</w:t>
      </w:r>
      <w:proofErr w:type="spellEnd"/>
      <w:r w:rsidRPr="00C76007">
        <w:rPr>
          <w:rFonts w:ascii="Palatino" w:hAnsi="Palatino" w:cs="Arial"/>
          <w:color w:val="000000"/>
        </w:rPr>
        <w:t xml:space="preserve">. Sra. </w:t>
      </w:r>
      <w:proofErr w:type="spellStart"/>
      <w:r w:rsidRPr="00C76007">
        <w:rPr>
          <w:rFonts w:ascii="Palatino" w:hAnsi="Palatino" w:cs="Arial"/>
          <w:color w:val="000000"/>
        </w:rPr>
        <w:t>Desa</w:t>
      </w:r>
      <w:proofErr w:type="spellEnd"/>
      <w:r w:rsidRPr="00C76007">
        <w:rPr>
          <w:rFonts w:ascii="Palatino" w:hAnsi="Palatino" w:cs="Arial"/>
          <w:color w:val="000000"/>
        </w:rPr>
        <w:t>. Joana dos Santos Meirelles</w:t>
      </w:r>
    </w:p>
    <w:p w:rsidR="00B0470B" w:rsidRPr="00C76007" w:rsidRDefault="00B0470B" w:rsidP="00B0470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B0470B" w:rsidRPr="00C76007" w:rsidRDefault="00F37EAA" w:rsidP="00C7600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28.</w:t>
      </w:r>
      <w:proofErr w:type="gramEnd"/>
      <w:r w:rsidR="00C76007" w:rsidRPr="00C76007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nº </w:t>
      </w:r>
      <w:r w:rsidR="00B0470B" w:rsidRPr="00C76007">
        <w:rPr>
          <w:rFonts w:ascii="Palatino" w:hAnsi="Palatino" w:cs="Arial"/>
          <w:b/>
          <w:bCs/>
        </w:rPr>
        <w:t xml:space="preserve">0652264-27.2018.8.04.0001  </w:t>
      </w:r>
      <w:r w:rsidR="00C76007" w:rsidRPr="00C76007">
        <w:rPr>
          <w:rFonts w:ascii="Palatino" w:hAnsi="Palatino" w:cs="Arial"/>
          <w:b/>
          <w:bCs/>
        </w:rPr>
        <w:t xml:space="preserve"> </w:t>
      </w:r>
      <w:r w:rsidR="00B0470B" w:rsidRPr="00C76007">
        <w:rPr>
          <w:rFonts w:ascii="Palatino" w:hAnsi="Palatino" w:cs="Arial"/>
          <w:b/>
          <w:bCs/>
        </w:rPr>
        <w:t xml:space="preserve"> </w:t>
      </w:r>
      <w:r w:rsidR="00703C61">
        <w:rPr>
          <w:rFonts w:ascii="Palatino" w:hAnsi="Palatino" w:cs="Arial"/>
          <w:b/>
          <w:bCs/>
        </w:rPr>
        <w:t xml:space="preserve">  Sustentação Oral</w:t>
      </w:r>
      <w:r w:rsidR="00703C61" w:rsidRPr="00010C4D">
        <w:rPr>
          <w:rFonts w:ascii="Palatino" w:hAnsi="Palatino" w:cs="Arial"/>
          <w:b/>
        </w:rPr>
        <w:t xml:space="preserve"> </w:t>
      </w:r>
      <w:r w:rsidR="00703C61" w:rsidRPr="00C76007">
        <w:rPr>
          <w:rFonts w:ascii="Palatino" w:hAnsi="Palatino" w:cs="Arial"/>
          <w:b/>
        </w:rPr>
        <w:t>Apelante</w:t>
      </w: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76007">
        <w:rPr>
          <w:rFonts w:ascii="Palatino" w:hAnsi="Palatino" w:cs="Arial"/>
          <w:b/>
          <w:bCs/>
        </w:rPr>
        <w:t>Origem</w:t>
      </w:r>
      <w:r w:rsidRPr="00C76007">
        <w:rPr>
          <w:rFonts w:ascii="Palatino" w:hAnsi="Palatino" w:cs="Arial"/>
        </w:rPr>
        <w:t>: 8ª Vara Cível e de Acidentes de Trabalho</w:t>
      </w: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76007">
        <w:rPr>
          <w:rFonts w:ascii="Palatino" w:hAnsi="Palatino" w:cs="Arial"/>
          <w:b/>
          <w:bCs/>
        </w:rPr>
        <w:t>Juiz Prolato</w:t>
      </w:r>
      <w:r w:rsidRPr="00C76007">
        <w:rPr>
          <w:rFonts w:ascii="Palatino" w:hAnsi="Palatino" w:cs="Arial"/>
        </w:rPr>
        <w:t>r: Mateus Guedes Rios</w:t>
      </w: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C76007">
        <w:rPr>
          <w:rFonts w:ascii="Palatino" w:hAnsi="Palatino" w:cs="Arial"/>
          <w:b/>
        </w:rPr>
        <w:t>Apelante :</w:t>
      </w:r>
      <w:proofErr w:type="gramEnd"/>
      <w:r w:rsidRPr="00C76007">
        <w:rPr>
          <w:rFonts w:ascii="Palatino" w:hAnsi="Palatino" w:cs="Arial"/>
          <w:b/>
        </w:rPr>
        <w:t xml:space="preserve"> </w:t>
      </w:r>
      <w:proofErr w:type="spellStart"/>
      <w:r w:rsidRPr="00C76007">
        <w:rPr>
          <w:rFonts w:ascii="Palatino" w:hAnsi="Palatino" w:cs="Arial"/>
          <w:b/>
        </w:rPr>
        <w:t>Beach</w:t>
      </w:r>
      <w:proofErr w:type="spellEnd"/>
      <w:r w:rsidRPr="00C76007">
        <w:rPr>
          <w:rFonts w:ascii="Palatino" w:hAnsi="Palatino" w:cs="Arial"/>
          <w:b/>
        </w:rPr>
        <w:t xml:space="preserve"> Park Hotéis e Turismo S/A. </w:t>
      </w:r>
      <w:r w:rsidRPr="00C76007">
        <w:rPr>
          <w:rFonts w:ascii="Palatino" w:hAnsi="Palatino" w:cs="Arial"/>
          <w:b/>
        </w:rPr>
        <w:br/>
      </w:r>
      <w:r w:rsidRPr="00C76007">
        <w:rPr>
          <w:rFonts w:ascii="Palatino" w:hAnsi="Palatino" w:cs="Arial"/>
        </w:rPr>
        <w:t xml:space="preserve">Advogado: </w:t>
      </w:r>
      <w:proofErr w:type="spellStart"/>
      <w:r w:rsidRPr="00C76007">
        <w:rPr>
          <w:rFonts w:ascii="Palatino" w:hAnsi="Palatino" w:cs="Arial"/>
        </w:rPr>
        <w:t>Raphael</w:t>
      </w:r>
      <w:proofErr w:type="spellEnd"/>
      <w:r w:rsidRPr="00C76007">
        <w:rPr>
          <w:rFonts w:ascii="Palatino" w:hAnsi="Palatino" w:cs="Arial"/>
        </w:rPr>
        <w:t xml:space="preserve"> Ayres de Moura Chaves (A1031/AM). </w:t>
      </w:r>
      <w:r w:rsidRPr="00C76007">
        <w:rPr>
          <w:rFonts w:ascii="Palatino" w:hAnsi="Palatino" w:cs="Arial"/>
        </w:rPr>
        <w:br/>
      </w:r>
      <w:r w:rsidRPr="00C76007">
        <w:rPr>
          <w:rFonts w:ascii="Palatino" w:hAnsi="Palatino" w:cs="Arial"/>
          <w:b/>
        </w:rPr>
        <w:t>Apelad</w:t>
      </w:r>
      <w:r w:rsidR="00C76007" w:rsidRPr="00C76007">
        <w:rPr>
          <w:rFonts w:ascii="Palatino" w:hAnsi="Palatino" w:cs="Arial"/>
          <w:b/>
        </w:rPr>
        <w:t>os</w:t>
      </w:r>
      <w:proofErr w:type="gramStart"/>
      <w:r w:rsidRPr="00C76007">
        <w:rPr>
          <w:rFonts w:ascii="Palatino" w:hAnsi="Palatino" w:cs="Arial"/>
          <w:b/>
        </w:rPr>
        <w:t xml:space="preserve">  :</w:t>
      </w:r>
      <w:proofErr w:type="gramEnd"/>
      <w:r w:rsidRPr="00C76007">
        <w:rPr>
          <w:rFonts w:ascii="Palatino" w:hAnsi="Palatino" w:cs="Arial"/>
          <w:b/>
        </w:rPr>
        <w:t xml:space="preserve"> Gabriela Nunes </w:t>
      </w:r>
      <w:proofErr w:type="spellStart"/>
      <w:r w:rsidRPr="00C76007">
        <w:rPr>
          <w:rFonts w:ascii="Palatino" w:hAnsi="Palatino" w:cs="Arial"/>
          <w:b/>
        </w:rPr>
        <w:t>Goncalves</w:t>
      </w:r>
      <w:proofErr w:type="spellEnd"/>
      <w:r w:rsidRPr="00C76007">
        <w:rPr>
          <w:rFonts w:ascii="Palatino" w:hAnsi="Palatino" w:cs="Arial"/>
          <w:b/>
        </w:rPr>
        <w:t>.</w:t>
      </w:r>
      <w:r w:rsidRPr="00C76007">
        <w:rPr>
          <w:rFonts w:ascii="Palatino" w:hAnsi="Palatino" w:cs="Arial"/>
        </w:rPr>
        <w:t xml:space="preserve"> </w:t>
      </w:r>
      <w:proofErr w:type="gramStart"/>
      <w:r w:rsidR="00C76007" w:rsidRPr="00C76007">
        <w:rPr>
          <w:rFonts w:ascii="Palatino" w:hAnsi="Palatino" w:cs="Arial"/>
        </w:rPr>
        <w:t>,</w:t>
      </w:r>
      <w:r w:rsidRPr="00C76007">
        <w:rPr>
          <w:rFonts w:ascii="Palatino" w:hAnsi="Palatino" w:cs="Arial"/>
          <w:b/>
        </w:rPr>
        <w:t>Adair</w:t>
      </w:r>
      <w:proofErr w:type="gramEnd"/>
      <w:r w:rsidRPr="00C76007">
        <w:rPr>
          <w:rFonts w:ascii="Palatino" w:hAnsi="Palatino" w:cs="Arial"/>
          <w:b/>
        </w:rPr>
        <w:t xml:space="preserve"> Leonardo Nogueira Barroso,. </w:t>
      </w:r>
      <w:r w:rsidRPr="00C76007">
        <w:rPr>
          <w:rFonts w:ascii="Palatino" w:hAnsi="Palatino" w:cs="Arial"/>
          <w:b/>
        </w:rPr>
        <w:br/>
      </w:r>
      <w:r w:rsidRPr="00C76007">
        <w:rPr>
          <w:rFonts w:ascii="Palatino" w:hAnsi="Palatino" w:cs="Arial"/>
        </w:rPr>
        <w:t>Advogado: Ney Bastos Soares Junior (4336/AM)</w:t>
      </w:r>
    </w:p>
    <w:p w:rsidR="00C76007" w:rsidRPr="00C76007" w:rsidRDefault="00C76007" w:rsidP="00C7600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C76007">
        <w:rPr>
          <w:rFonts w:ascii="Palatino" w:hAnsi="Palatino" w:cs="Arial"/>
          <w:b/>
          <w:bCs/>
        </w:rPr>
        <w:t>Presidente</w:t>
      </w:r>
      <w:r w:rsidRPr="00C76007">
        <w:rPr>
          <w:rFonts w:ascii="Palatino" w:hAnsi="Palatino" w:cs="Arial"/>
        </w:rPr>
        <w:t>:</w:t>
      </w:r>
      <w:r w:rsidRPr="00C76007">
        <w:rPr>
          <w:rFonts w:ascii="Palatino" w:hAnsi="Palatino" w:cs="Arial"/>
          <w:color w:val="000000"/>
        </w:rPr>
        <w:tab/>
        <w:t>Exmo. Sr. Des. Paulo César Caminha e Lima</w:t>
      </w:r>
    </w:p>
    <w:p w:rsidR="00C76007" w:rsidRPr="00C76007" w:rsidRDefault="00C76007" w:rsidP="00C7600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C76007">
        <w:rPr>
          <w:rFonts w:ascii="Palatino" w:hAnsi="Palatino" w:cs="Arial"/>
          <w:b/>
          <w:bCs/>
        </w:rPr>
        <w:t>Relator</w:t>
      </w:r>
      <w:r w:rsidRPr="00C76007">
        <w:rPr>
          <w:rFonts w:ascii="Palatino" w:hAnsi="Palatino" w:cs="Arial"/>
        </w:rPr>
        <w:t>:</w:t>
      </w:r>
      <w:r w:rsidRPr="00C76007">
        <w:rPr>
          <w:rFonts w:ascii="Palatino" w:hAnsi="Palatino" w:cs="Arial"/>
          <w:color w:val="000000"/>
        </w:rPr>
        <w:tab/>
      </w:r>
      <w:r w:rsidRPr="00C76007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C76007">
        <w:rPr>
          <w:rFonts w:ascii="Palatino" w:hAnsi="Palatino" w:cs="Arial"/>
          <w:b/>
          <w:color w:val="000000"/>
        </w:rPr>
        <w:t>Pascarelli</w:t>
      </w:r>
      <w:proofErr w:type="spellEnd"/>
      <w:r w:rsidRPr="00C76007">
        <w:rPr>
          <w:rFonts w:ascii="Palatino" w:hAnsi="Palatino" w:cs="Arial"/>
          <w:b/>
          <w:color w:val="000000"/>
        </w:rPr>
        <w:t xml:space="preserve"> Lopes</w:t>
      </w:r>
    </w:p>
    <w:p w:rsidR="00C76007" w:rsidRPr="00C76007" w:rsidRDefault="00C76007" w:rsidP="00C7600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C76007">
        <w:rPr>
          <w:rFonts w:ascii="Palatino" w:hAnsi="Palatino" w:cs="Arial"/>
          <w:b/>
          <w:bCs/>
        </w:rPr>
        <w:t>Membro</w:t>
      </w:r>
      <w:r w:rsidRPr="00C76007">
        <w:rPr>
          <w:rFonts w:ascii="Palatino" w:hAnsi="Palatino" w:cs="Arial"/>
        </w:rPr>
        <w:t>:</w:t>
      </w:r>
      <w:r w:rsidRPr="00C76007">
        <w:rPr>
          <w:rFonts w:ascii="Palatino" w:hAnsi="Palatino" w:cs="Arial"/>
          <w:color w:val="000000"/>
        </w:rPr>
        <w:tab/>
      </w:r>
      <w:proofErr w:type="spellStart"/>
      <w:r w:rsidRPr="00C76007">
        <w:rPr>
          <w:rFonts w:ascii="Palatino" w:hAnsi="Palatino" w:cs="Arial"/>
          <w:color w:val="000000"/>
        </w:rPr>
        <w:t>Exma</w:t>
      </w:r>
      <w:proofErr w:type="spellEnd"/>
      <w:r w:rsidRPr="00C76007">
        <w:rPr>
          <w:rFonts w:ascii="Palatino" w:hAnsi="Palatino" w:cs="Arial"/>
          <w:color w:val="000000"/>
        </w:rPr>
        <w:t xml:space="preserve">. Sra. </w:t>
      </w:r>
      <w:proofErr w:type="spellStart"/>
      <w:r w:rsidRPr="00C76007">
        <w:rPr>
          <w:rFonts w:ascii="Palatino" w:hAnsi="Palatino" w:cs="Arial"/>
          <w:color w:val="000000"/>
        </w:rPr>
        <w:t>Desa</w:t>
      </w:r>
      <w:proofErr w:type="spellEnd"/>
      <w:r w:rsidRPr="00C76007">
        <w:rPr>
          <w:rFonts w:ascii="Palatino" w:hAnsi="Palatino" w:cs="Arial"/>
          <w:color w:val="000000"/>
        </w:rPr>
        <w:t>. Maria das Graças Pessoa Figueiredo</w:t>
      </w:r>
    </w:p>
    <w:p w:rsidR="00C76007" w:rsidRPr="00C76007" w:rsidRDefault="00C76007" w:rsidP="00C7600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C76007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C76007">
        <w:rPr>
          <w:rFonts w:ascii="Palatino" w:hAnsi="Palatino" w:cs="Arial"/>
          <w:b/>
          <w:bCs/>
          <w:color w:val="000000"/>
        </w:rPr>
        <w:t xml:space="preserve"> </w:t>
      </w:r>
      <w:r w:rsidRPr="00C76007">
        <w:rPr>
          <w:rFonts w:ascii="Palatino" w:hAnsi="Palatino" w:cs="Arial"/>
          <w:color w:val="000000"/>
        </w:rPr>
        <w:t xml:space="preserve"> </w:t>
      </w:r>
      <w:r w:rsidRPr="00C76007">
        <w:rPr>
          <w:rFonts w:ascii="Palatino" w:hAnsi="Palatino" w:cs="Arial"/>
          <w:color w:val="000000"/>
        </w:rPr>
        <w:tab/>
      </w:r>
      <w:proofErr w:type="spellStart"/>
      <w:r w:rsidRPr="00C76007">
        <w:rPr>
          <w:rFonts w:ascii="Palatino" w:hAnsi="Palatino" w:cs="Arial"/>
          <w:color w:val="000000"/>
        </w:rPr>
        <w:t>Exma</w:t>
      </w:r>
      <w:proofErr w:type="spellEnd"/>
      <w:r w:rsidRPr="00C76007">
        <w:rPr>
          <w:rFonts w:ascii="Palatino" w:hAnsi="Palatino" w:cs="Arial"/>
          <w:color w:val="000000"/>
        </w:rPr>
        <w:t xml:space="preserve">. Sra. </w:t>
      </w:r>
      <w:proofErr w:type="spellStart"/>
      <w:r w:rsidRPr="00C76007">
        <w:rPr>
          <w:rFonts w:ascii="Palatino" w:hAnsi="Palatino" w:cs="Arial"/>
          <w:color w:val="000000"/>
        </w:rPr>
        <w:t>Desa</w:t>
      </w:r>
      <w:proofErr w:type="spellEnd"/>
      <w:r w:rsidRPr="00C76007">
        <w:rPr>
          <w:rFonts w:ascii="Palatino" w:hAnsi="Palatino" w:cs="Arial"/>
          <w:color w:val="000000"/>
        </w:rPr>
        <w:t>. Joana dos Santos Meirelles</w:t>
      </w:r>
    </w:p>
    <w:p w:rsidR="00B0470B" w:rsidRPr="00C76007" w:rsidRDefault="00B0470B" w:rsidP="00B0470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C43702" w:rsidRDefault="00C43702" w:rsidP="004C2D12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F37EAA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37EAA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37EAA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37EAA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37EAA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37EAA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37EAA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37EAA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37EAA" w:rsidRPr="00A37EB6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A37EB6">
        <w:rPr>
          <w:rFonts w:ascii="Palatino" w:hAnsi="Palatino" w:cs="Arial"/>
          <w:b/>
          <w:bCs/>
        </w:rPr>
        <w:lastRenderedPageBreak/>
        <w:t>SEGREDO DE JUSTIÇA</w:t>
      </w:r>
    </w:p>
    <w:p w:rsidR="00F37EAA" w:rsidRPr="00A37EB6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37EAA" w:rsidRPr="00A37EB6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  <w:r w:rsidRPr="00A37EB6">
        <w:rPr>
          <w:rFonts w:ascii="Palatino" w:hAnsi="Palatino" w:cs="Arial"/>
          <w:b/>
          <w:bCs/>
          <w:u w:val="single"/>
        </w:rPr>
        <w:t>Relatora</w:t>
      </w:r>
      <w:proofErr w:type="gramStart"/>
      <w:r w:rsidRPr="00A37EB6">
        <w:rPr>
          <w:rFonts w:ascii="Palatino" w:hAnsi="Palatino" w:cs="Arial"/>
          <w:b/>
          <w:u w:val="single"/>
        </w:rPr>
        <w:t xml:space="preserve"> </w:t>
      </w:r>
      <w:r w:rsidRPr="00A37EB6">
        <w:rPr>
          <w:rFonts w:ascii="Palatino" w:hAnsi="Palatino" w:cs="Arial"/>
          <w:b/>
          <w:color w:val="000000"/>
          <w:u w:val="single"/>
        </w:rPr>
        <w:t xml:space="preserve"> </w:t>
      </w:r>
      <w:proofErr w:type="spellStart"/>
      <w:proofErr w:type="gramEnd"/>
      <w:r w:rsidRPr="00A37EB6">
        <w:rPr>
          <w:rFonts w:ascii="Palatino" w:hAnsi="Palatino" w:cs="Arial"/>
          <w:b/>
          <w:color w:val="000000"/>
          <w:u w:val="single"/>
        </w:rPr>
        <w:t>Exma</w:t>
      </w:r>
      <w:proofErr w:type="spellEnd"/>
      <w:r w:rsidRPr="00A37EB6">
        <w:rPr>
          <w:rFonts w:ascii="Palatino" w:hAnsi="Palatino" w:cs="Arial"/>
          <w:b/>
          <w:color w:val="000000"/>
          <w:u w:val="single"/>
        </w:rPr>
        <w:t xml:space="preserve">. Sra. </w:t>
      </w:r>
      <w:proofErr w:type="spellStart"/>
      <w:r w:rsidRPr="00A37EB6">
        <w:rPr>
          <w:rFonts w:ascii="Palatino" w:hAnsi="Palatino" w:cs="Arial"/>
          <w:b/>
          <w:color w:val="000000"/>
          <w:u w:val="single"/>
        </w:rPr>
        <w:t>Desa</w:t>
      </w:r>
      <w:proofErr w:type="spellEnd"/>
      <w:r w:rsidRPr="00A37EB6">
        <w:rPr>
          <w:rFonts w:ascii="Palatino" w:hAnsi="Palatino" w:cs="Arial"/>
          <w:b/>
          <w:color w:val="000000"/>
          <w:u w:val="single"/>
        </w:rPr>
        <w:t>. Joana dos Santos Meirelles</w:t>
      </w:r>
    </w:p>
    <w:p w:rsidR="00F37EAA" w:rsidRPr="00A37EB6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37EAA" w:rsidRPr="00A37EB6" w:rsidRDefault="00F37EAA" w:rsidP="00C6610A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29</w:t>
      </w:r>
      <w:r w:rsidR="00AB2455">
        <w:rPr>
          <w:rFonts w:ascii="Palatino" w:hAnsi="Palatino" w:cs="Arial"/>
          <w:b/>
          <w:bCs/>
        </w:rPr>
        <w:t>.</w:t>
      </w:r>
      <w:proofErr w:type="gramEnd"/>
      <w:r w:rsidRPr="00A37EB6">
        <w:rPr>
          <w:rFonts w:ascii="Palatino" w:hAnsi="Palatino" w:cs="Arial"/>
          <w:b/>
          <w:bCs/>
        </w:rPr>
        <w:t xml:space="preserve">Agravo de Instrumento nº 4006455-22.2023.8.04.0000  </w:t>
      </w:r>
      <w:r>
        <w:rPr>
          <w:rFonts w:ascii="Palatino" w:hAnsi="Palatino" w:cs="Arial"/>
          <w:b/>
          <w:bCs/>
        </w:rPr>
        <w:t>Sustentação Oral</w:t>
      </w:r>
      <w:r w:rsidRPr="00010C4D">
        <w:rPr>
          <w:rFonts w:ascii="Palatino" w:hAnsi="Palatino" w:cs="Arial"/>
          <w:b/>
        </w:rPr>
        <w:t xml:space="preserve"> </w:t>
      </w:r>
      <w:r w:rsidRPr="00A37EB6">
        <w:rPr>
          <w:rFonts w:ascii="Palatino" w:hAnsi="Palatino" w:cs="Arial"/>
          <w:b/>
        </w:rPr>
        <w:t>A</w:t>
      </w:r>
      <w:r>
        <w:rPr>
          <w:rFonts w:ascii="Palatino" w:hAnsi="Palatino" w:cs="Arial"/>
          <w:b/>
        </w:rPr>
        <w:t>gravante</w:t>
      </w:r>
      <w:r w:rsidRPr="00A37EB6">
        <w:rPr>
          <w:rFonts w:ascii="Palatino" w:hAnsi="Palatino" w:cs="Arial"/>
          <w:b/>
          <w:bCs/>
        </w:rPr>
        <w:t xml:space="preserve"> </w:t>
      </w:r>
    </w:p>
    <w:p w:rsidR="00F37EAA" w:rsidRPr="00A37EB6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>: 12ª Vara Cível e de Acidentes de Trabalho</w:t>
      </w:r>
      <w:r w:rsidRPr="00705222">
        <w:rPr>
          <w:rFonts w:ascii="Palatino" w:hAnsi="Palatino" w:cs="Arial"/>
          <w:b/>
          <w:bCs/>
          <w:color w:val="FF0000"/>
        </w:rPr>
        <w:t xml:space="preserve"> </w:t>
      </w:r>
      <w:r>
        <w:rPr>
          <w:rFonts w:ascii="Palatino" w:hAnsi="Palatino" w:cs="Arial"/>
          <w:b/>
          <w:bCs/>
          <w:color w:val="FF0000"/>
        </w:rPr>
        <w:t xml:space="preserve">               </w:t>
      </w:r>
      <w:r w:rsidRPr="00705222">
        <w:rPr>
          <w:rFonts w:ascii="Palatino" w:hAnsi="Palatino" w:cs="Arial"/>
          <w:b/>
          <w:bCs/>
          <w:color w:val="FF0000"/>
        </w:rPr>
        <w:t>Segredo de Justiça</w:t>
      </w:r>
    </w:p>
    <w:p w:rsidR="00F37EAA" w:rsidRPr="00A37EB6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Márcio </w:t>
      </w:r>
      <w:proofErr w:type="spellStart"/>
      <w:r w:rsidRPr="00A37EB6">
        <w:rPr>
          <w:rFonts w:ascii="Palatino" w:hAnsi="Palatino" w:cs="Arial"/>
        </w:rPr>
        <w:t>Rothier</w:t>
      </w:r>
      <w:proofErr w:type="spellEnd"/>
      <w:r w:rsidRPr="00A37EB6">
        <w:rPr>
          <w:rFonts w:ascii="Palatino" w:hAnsi="Palatino" w:cs="Arial"/>
        </w:rPr>
        <w:t xml:space="preserve"> Pinheiro Torres</w:t>
      </w:r>
      <w:r>
        <w:rPr>
          <w:rFonts w:ascii="Palatino" w:hAnsi="Palatino" w:cs="Arial"/>
        </w:rPr>
        <w:t xml:space="preserve">     </w:t>
      </w:r>
    </w:p>
    <w:p w:rsidR="00F37EAA" w:rsidRPr="00A37EB6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</w:rPr>
        <w:t>Agravante</w:t>
      </w:r>
      <w:proofErr w:type="gramStart"/>
      <w:r w:rsidRPr="00A37EB6">
        <w:rPr>
          <w:rFonts w:ascii="Palatino" w:hAnsi="Palatino" w:cs="Arial"/>
          <w:b/>
        </w:rPr>
        <w:t xml:space="preserve">  :</w:t>
      </w:r>
      <w:proofErr w:type="gramEnd"/>
      <w:r w:rsidRPr="00A37EB6">
        <w:rPr>
          <w:rFonts w:ascii="Palatino" w:hAnsi="Palatino" w:cs="Arial"/>
          <w:b/>
        </w:rPr>
        <w:t xml:space="preserve"> F. das U. </w:t>
      </w:r>
      <w:proofErr w:type="gramStart"/>
      <w:r w:rsidRPr="00A37EB6">
        <w:rPr>
          <w:rFonts w:ascii="Palatino" w:hAnsi="Palatino" w:cs="Arial"/>
          <w:b/>
        </w:rPr>
        <w:t>da</w:t>
      </w:r>
      <w:proofErr w:type="gramEnd"/>
      <w:r w:rsidRPr="00A37EB6">
        <w:rPr>
          <w:rFonts w:ascii="Palatino" w:hAnsi="Palatino" w:cs="Arial"/>
          <w:b/>
        </w:rPr>
        <w:t xml:space="preserve"> A. 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>Advogado</w:t>
      </w:r>
      <w:proofErr w:type="gramStart"/>
      <w:r w:rsidRPr="00A37EB6">
        <w:rPr>
          <w:rFonts w:ascii="Palatino" w:hAnsi="Palatino" w:cs="Arial"/>
        </w:rPr>
        <w:t xml:space="preserve">   :</w:t>
      </w:r>
      <w:proofErr w:type="gramEnd"/>
      <w:r w:rsidRPr="00A37EB6">
        <w:rPr>
          <w:rFonts w:ascii="Palatino" w:hAnsi="Palatino" w:cs="Arial"/>
        </w:rPr>
        <w:t xml:space="preserve"> Isaac Luiz Miranda Almas (12199/AM), (30318/AM).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</w:rPr>
        <w:t>Agravados</w:t>
      </w:r>
      <w:proofErr w:type="gramStart"/>
      <w:r w:rsidRPr="00A37EB6">
        <w:rPr>
          <w:rFonts w:ascii="Palatino" w:hAnsi="Palatino" w:cs="Arial"/>
          <w:b/>
        </w:rPr>
        <w:t xml:space="preserve">   :</w:t>
      </w:r>
      <w:proofErr w:type="gramEnd"/>
      <w:r w:rsidRPr="00A37EB6">
        <w:rPr>
          <w:rFonts w:ascii="Palatino" w:hAnsi="Palatino" w:cs="Arial"/>
          <w:b/>
        </w:rPr>
        <w:t xml:space="preserve"> A. P. de S.   , E. P. dos S.</w:t>
      </w:r>
      <w:proofErr w:type="gramStart"/>
      <w:r w:rsidRPr="00A37EB6">
        <w:rPr>
          <w:rFonts w:ascii="Palatino" w:hAnsi="Palatino" w:cs="Arial"/>
          <w:b/>
        </w:rPr>
        <w:t xml:space="preserve">   </w:t>
      </w:r>
      <w:proofErr w:type="gramEnd"/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 xml:space="preserve">Defensora   : Caroline Pereira de Souza (6118/AM).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</w:rPr>
        <w:t>Terceiro I</w:t>
      </w:r>
      <w:proofErr w:type="gramStart"/>
      <w:r w:rsidRPr="00A37EB6">
        <w:rPr>
          <w:rFonts w:ascii="Palatino" w:hAnsi="Palatino" w:cs="Arial"/>
          <w:b/>
        </w:rPr>
        <w:t xml:space="preserve">  :</w:t>
      </w:r>
      <w:proofErr w:type="gramEnd"/>
      <w:r w:rsidRPr="00A37EB6">
        <w:rPr>
          <w:rFonts w:ascii="Palatino" w:hAnsi="Palatino" w:cs="Arial"/>
          <w:b/>
        </w:rPr>
        <w:t xml:space="preserve"> M. P. do E. </w:t>
      </w:r>
      <w:proofErr w:type="gramStart"/>
      <w:r w:rsidRPr="00A37EB6">
        <w:rPr>
          <w:rFonts w:ascii="Palatino" w:hAnsi="Palatino" w:cs="Arial"/>
          <w:b/>
        </w:rPr>
        <w:t>do</w:t>
      </w:r>
      <w:proofErr w:type="gramEnd"/>
      <w:r w:rsidRPr="00A37EB6">
        <w:rPr>
          <w:rFonts w:ascii="Palatino" w:hAnsi="Palatino" w:cs="Arial"/>
          <w:b/>
        </w:rPr>
        <w:t xml:space="preserve"> A. 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>Procuradora</w:t>
      </w:r>
      <w:proofErr w:type="gramStart"/>
      <w:r w:rsidRPr="00A37EB6">
        <w:rPr>
          <w:rFonts w:ascii="Palatino" w:hAnsi="Palatino" w:cs="Arial"/>
        </w:rPr>
        <w:t xml:space="preserve">  :</w:t>
      </w:r>
      <w:proofErr w:type="gramEnd"/>
      <w:r w:rsidRPr="00A37EB6">
        <w:rPr>
          <w:rFonts w:ascii="Palatino" w:hAnsi="Palatino" w:cs="Arial"/>
        </w:rPr>
        <w:t xml:space="preserve"> Silvana Nobre de Lima Cabral  </w:t>
      </w:r>
    </w:p>
    <w:p w:rsidR="00F37EAA" w:rsidRPr="00A37EB6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</w:rPr>
        <w:t>Presidente: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  <w:t>Exmo. Sr. Des. Paulo César Caminha e Lima</w:t>
      </w:r>
    </w:p>
    <w:p w:rsidR="00F37EAA" w:rsidRPr="00A37EB6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A37EB6">
        <w:rPr>
          <w:rFonts w:ascii="Palatino" w:hAnsi="Palatino" w:cs="Arial"/>
          <w:b/>
          <w:bCs/>
        </w:rPr>
        <w:t>Relatora:</w:t>
      </w:r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b/>
          <w:bCs/>
          <w:color w:val="000000"/>
        </w:rPr>
        <w:tab/>
      </w:r>
      <w:proofErr w:type="spellStart"/>
      <w:r w:rsidRPr="00A37EB6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>. Joana dos Santos Meirelles</w:t>
      </w:r>
    </w:p>
    <w:p w:rsidR="00F37EAA" w:rsidRPr="00A37EB6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</w:rPr>
        <w:t>Membro: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 xml:space="preserve">. Maria das Graças Pessoa Figueiredo </w:t>
      </w:r>
      <w:r w:rsidR="00C16CD7">
        <w:rPr>
          <w:rFonts w:ascii="Palatino" w:hAnsi="Palatino" w:cs="Arial"/>
          <w:color w:val="000000"/>
        </w:rPr>
        <w:t xml:space="preserve"> </w:t>
      </w:r>
    </w:p>
    <w:p w:rsidR="00F37EAA" w:rsidRPr="00A37EB6" w:rsidRDefault="00F37EAA" w:rsidP="00F37EA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color w:val="000000"/>
        </w:rPr>
        <w:t>Membro:</w:t>
      </w:r>
      <w:proofErr w:type="gramStart"/>
      <w:r w:rsidRPr="00A37EB6">
        <w:rPr>
          <w:rFonts w:ascii="Palatino" w:hAnsi="Palatino" w:cs="Arial"/>
          <w:color w:val="000000"/>
        </w:rPr>
        <w:t xml:space="preserve">  </w:t>
      </w:r>
      <w:proofErr w:type="gramEnd"/>
      <w:r w:rsidRPr="00A37EB6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A37EB6">
        <w:rPr>
          <w:rFonts w:ascii="Palatino" w:hAnsi="Palatino" w:cs="Arial"/>
          <w:color w:val="000000"/>
        </w:rPr>
        <w:t>Pascarelli</w:t>
      </w:r>
      <w:proofErr w:type="spellEnd"/>
      <w:r w:rsidRPr="00A37EB6">
        <w:rPr>
          <w:rFonts w:ascii="Palatino" w:hAnsi="Palatino" w:cs="Arial"/>
          <w:color w:val="000000"/>
        </w:rPr>
        <w:t xml:space="preserve"> Lopes</w:t>
      </w:r>
    </w:p>
    <w:p w:rsidR="00F37EAA" w:rsidRPr="00A37EB6" w:rsidRDefault="00F37EAA" w:rsidP="00F37EA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F37EAA" w:rsidRPr="00A37EB6" w:rsidRDefault="00F37EAA" w:rsidP="00F37EAA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F37EAA" w:rsidRPr="00A37EB6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  <w:r w:rsidRPr="00A37EB6">
        <w:rPr>
          <w:rFonts w:ascii="Palatino" w:hAnsi="Palatino" w:cs="Arial"/>
          <w:b/>
          <w:bCs/>
          <w:color w:val="000000"/>
          <w:u w:val="single"/>
        </w:rPr>
        <w:t>Relator Exmo. Sr. Des.</w:t>
      </w:r>
      <w:r w:rsidRPr="00A37EB6">
        <w:rPr>
          <w:rFonts w:ascii="Palatino" w:hAnsi="Palatino" w:cs="Arial"/>
          <w:color w:val="000000"/>
          <w:u w:val="single"/>
        </w:rPr>
        <w:t xml:space="preserve"> </w:t>
      </w:r>
      <w:r w:rsidRPr="00A37EB6">
        <w:rPr>
          <w:rFonts w:ascii="Palatino" w:hAnsi="Palatino" w:cs="Arial"/>
          <w:b/>
          <w:bCs/>
          <w:color w:val="000000"/>
          <w:u w:val="single"/>
        </w:rPr>
        <w:t xml:space="preserve">Flávio Humberto </w:t>
      </w:r>
      <w:proofErr w:type="spellStart"/>
      <w:r w:rsidRPr="00A37EB6">
        <w:rPr>
          <w:rFonts w:ascii="Palatino" w:hAnsi="Palatino" w:cs="Arial"/>
          <w:b/>
          <w:bCs/>
          <w:color w:val="000000"/>
          <w:u w:val="single"/>
        </w:rPr>
        <w:t>Pascarelli</w:t>
      </w:r>
      <w:proofErr w:type="spellEnd"/>
      <w:r w:rsidRPr="00A37EB6">
        <w:rPr>
          <w:rFonts w:ascii="Palatino" w:hAnsi="Palatino" w:cs="Arial"/>
          <w:b/>
          <w:bCs/>
          <w:color w:val="000000"/>
          <w:u w:val="single"/>
        </w:rPr>
        <w:t xml:space="preserve"> Lopes</w:t>
      </w:r>
    </w:p>
    <w:p w:rsidR="00F37EAA" w:rsidRPr="00A37EB6" w:rsidRDefault="00F37EAA" w:rsidP="00F37EAA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u w:val="single"/>
        </w:rPr>
      </w:pPr>
    </w:p>
    <w:p w:rsidR="00F37EAA" w:rsidRPr="00A37EB6" w:rsidRDefault="00F37EAA" w:rsidP="00F37EAA">
      <w:pPr>
        <w:autoSpaceDE w:val="0"/>
        <w:autoSpaceDN w:val="0"/>
        <w:adjustRightInd w:val="0"/>
        <w:spacing w:after="0" w:line="240" w:lineRule="auto"/>
        <w:ind w:right="-852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30.</w:t>
      </w:r>
      <w:r w:rsidRPr="00A37EB6">
        <w:rPr>
          <w:rFonts w:ascii="Palatino" w:hAnsi="Palatino"/>
        </w:rPr>
        <w:t xml:space="preserve"> </w:t>
      </w:r>
      <w:r w:rsidRPr="00A37EB6">
        <w:rPr>
          <w:rFonts w:ascii="Palatino" w:hAnsi="Palatino" w:cs="Arial"/>
          <w:b/>
          <w:bCs/>
        </w:rPr>
        <w:t xml:space="preserve">Agravo de Instrumento nº 4005444-55.2023.8.04.0000 Pedido Vista </w:t>
      </w:r>
      <w:proofErr w:type="spellStart"/>
      <w:r w:rsidRPr="00A37EB6">
        <w:rPr>
          <w:rFonts w:ascii="Palatino" w:hAnsi="Palatino" w:cs="Arial"/>
          <w:b/>
          <w:bCs/>
        </w:rPr>
        <w:t>Des.Claudio</w:t>
      </w:r>
      <w:proofErr w:type="spellEnd"/>
      <w:r w:rsidRPr="00A37EB6">
        <w:rPr>
          <w:rFonts w:ascii="Palatino" w:hAnsi="Palatino" w:cs="Arial"/>
          <w:b/>
          <w:bCs/>
        </w:rPr>
        <w:t xml:space="preserve"> 4.3.24                                 </w:t>
      </w:r>
    </w:p>
    <w:p w:rsidR="00F37EAA" w:rsidRPr="00A37EB6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 xml:space="preserve">: </w:t>
      </w:r>
      <w:r w:rsidRPr="00A37EB6">
        <w:rPr>
          <w:rFonts w:ascii="Palatino" w:hAnsi="Palatino" w:cs="Arial"/>
        </w:rPr>
        <w:tab/>
        <w:t xml:space="preserve">Vara de Órfãos e Sucessões                   </w:t>
      </w:r>
      <w:r>
        <w:rPr>
          <w:rFonts w:ascii="Palatino" w:hAnsi="Palatino" w:cs="Arial"/>
        </w:rPr>
        <w:t xml:space="preserve">                 </w:t>
      </w:r>
      <w:r w:rsidRPr="00A37EB6">
        <w:rPr>
          <w:rFonts w:ascii="Palatino" w:hAnsi="Palatino" w:cs="Arial"/>
          <w:b/>
          <w:bCs/>
          <w:color w:val="FF0000"/>
        </w:rPr>
        <w:t>Segredo de Justiça</w:t>
      </w:r>
      <w:r w:rsidRPr="00A37EB6">
        <w:rPr>
          <w:rFonts w:ascii="Palatino" w:hAnsi="Palatino" w:cs="Arial"/>
        </w:rPr>
        <w:t xml:space="preserve">                                </w:t>
      </w:r>
      <w:r w:rsidRPr="00A37EB6">
        <w:rPr>
          <w:rFonts w:ascii="Palatino" w:hAnsi="Palatino" w:cs="Arial"/>
          <w:b/>
          <w:bCs/>
          <w:u w:val="single"/>
        </w:rPr>
        <w:t xml:space="preserve"> </w:t>
      </w:r>
    </w:p>
    <w:p w:rsidR="00F37EAA" w:rsidRPr="00A37EB6" w:rsidRDefault="00F37EAA" w:rsidP="00F37EAA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</w:t>
      </w:r>
      <w:r w:rsidRPr="00A37EB6">
        <w:rPr>
          <w:rFonts w:ascii="Palatino" w:hAnsi="Palatino" w:cs="Arial"/>
        </w:rPr>
        <w:tab/>
        <w:t xml:space="preserve">Alexandre Lopes </w:t>
      </w:r>
      <w:proofErr w:type="spellStart"/>
      <w:r w:rsidRPr="00A37EB6">
        <w:rPr>
          <w:rFonts w:ascii="Palatino" w:hAnsi="Palatino" w:cs="Arial"/>
        </w:rPr>
        <w:t>Lasmar</w:t>
      </w:r>
      <w:proofErr w:type="spellEnd"/>
      <w:r>
        <w:rPr>
          <w:rFonts w:ascii="Palatino" w:hAnsi="Palatino" w:cs="Arial"/>
        </w:rPr>
        <w:t xml:space="preserve">                          </w:t>
      </w:r>
      <w:r w:rsidRPr="002B49E2">
        <w:rPr>
          <w:rFonts w:ascii="Palatino" w:hAnsi="Palatino" w:cs="Arial"/>
          <w:b/>
          <w:highlight w:val="yellow"/>
        </w:rPr>
        <w:t xml:space="preserve">(AGUARDAR </w:t>
      </w:r>
      <w:proofErr w:type="spellStart"/>
      <w:r w:rsidRPr="002B49E2">
        <w:rPr>
          <w:rFonts w:ascii="Palatino" w:hAnsi="Palatino" w:cs="Arial"/>
          <w:b/>
          <w:highlight w:val="yellow"/>
        </w:rPr>
        <w:t>DES.CLAUDIO</w:t>
      </w:r>
      <w:proofErr w:type="spellEnd"/>
      <w:r w:rsidRPr="002B49E2">
        <w:rPr>
          <w:rFonts w:ascii="Palatino" w:hAnsi="Palatino" w:cs="Arial"/>
          <w:b/>
          <w:highlight w:val="yellow"/>
        </w:rPr>
        <w:t>)</w:t>
      </w:r>
    </w:p>
    <w:p w:rsidR="00F37EAA" w:rsidRPr="00A37EB6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 xml:space="preserve">Agravante: </w:t>
      </w:r>
      <w:r w:rsidRPr="00A37EB6">
        <w:rPr>
          <w:rFonts w:ascii="Palatino" w:hAnsi="Palatino" w:cs="Arial"/>
          <w:b/>
          <w:bCs/>
        </w:rPr>
        <w:tab/>
        <w:t>D. G. R.</w:t>
      </w:r>
      <w:proofErr w:type="gramStart"/>
      <w:r w:rsidRPr="00A37EB6">
        <w:rPr>
          <w:rFonts w:ascii="Palatino" w:hAnsi="Palatino" w:cs="Arial"/>
          <w:b/>
          <w:bCs/>
        </w:rPr>
        <w:t xml:space="preserve">  </w:t>
      </w:r>
      <w:proofErr w:type="gramEnd"/>
      <w:r w:rsidRPr="00A37EB6">
        <w:rPr>
          <w:rFonts w:ascii="Palatino" w:hAnsi="Palatino" w:cs="Arial"/>
          <w:b/>
          <w:bCs/>
        </w:rPr>
        <w:br/>
      </w:r>
      <w:r w:rsidRPr="00A37EB6">
        <w:rPr>
          <w:rFonts w:ascii="Palatino" w:hAnsi="Palatino" w:cs="Arial"/>
        </w:rPr>
        <w:t xml:space="preserve">Advogado: </w:t>
      </w:r>
      <w:r w:rsidRPr="00A37EB6">
        <w:rPr>
          <w:rFonts w:ascii="Palatino" w:hAnsi="Palatino" w:cs="Arial"/>
        </w:rPr>
        <w:tab/>
        <w:t xml:space="preserve">Alan Yuri Gomes Ferreira (10450/AM).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  <w:bCs/>
        </w:rPr>
        <w:t xml:space="preserve">Agravadas: </w:t>
      </w:r>
      <w:r w:rsidRPr="00A37EB6">
        <w:rPr>
          <w:rFonts w:ascii="Palatino" w:hAnsi="Palatino" w:cs="Arial"/>
          <w:b/>
          <w:bCs/>
        </w:rPr>
        <w:tab/>
        <w:t>S. E. J. S.</w:t>
      </w:r>
      <w:proofErr w:type="gramStart"/>
      <w:r w:rsidRPr="00A37EB6">
        <w:rPr>
          <w:rFonts w:ascii="Palatino" w:hAnsi="Palatino" w:cs="Arial"/>
          <w:b/>
          <w:bCs/>
        </w:rPr>
        <w:t xml:space="preserve">  </w:t>
      </w:r>
      <w:proofErr w:type="gramEnd"/>
      <w:r w:rsidRPr="00A37EB6">
        <w:rPr>
          <w:rFonts w:ascii="Palatino" w:hAnsi="Palatino" w:cs="Arial"/>
          <w:b/>
          <w:bCs/>
        </w:rPr>
        <w:t xml:space="preserve">e L. S. G.  </w:t>
      </w:r>
      <w:r w:rsidRPr="00A37EB6">
        <w:rPr>
          <w:rFonts w:ascii="Palatino" w:hAnsi="Palatino" w:cs="Arial"/>
          <w:b/>
          <w:bCs/>
        </w:rPr>
        <w:br/>
      </w:r>
      <w:r w:rsidRPr="00A37EB6">
        <w:rPr>
          <w:rFonts w:ascii="Palatino" w:hAnsi="Palatino" w:cs="Arial"/>
        </w:rPr>
        <w:t xml:space="preserve">Advogado: </w:t>
      </w:r>
      <w:r w:rsidRPr="00A37EB6">
        <w:rPr>
          <w:rFonts w:ascii="Palatino" w:hAnsi="Palatino" w:cs="Arial"/>
        </w:rPr>
        <w:tab/>
        <w:t xml:space="preserve">Anderson Guimarães Belchior Ramos (6436/AM). </w:t>
      </w:r>
      <w:r w:rsidRPr="00A37EB6">
        <w:rPr>
          <w:rFonts w:ascii="Palatino" w:hAnsi="Palatino" w:cs="Arial"/>
        </w:rPr>
        <w:br/>
        <w:t>Presidente:</w:t>
      </w:r>
      <w:r w:rsidRPr="00A37EB6">
        <w:rPr>
          <w:rFonts w:ascii="Palatino" w:hAnsi="Palatino" w:cs="Arial"/>
          <w:color w:val="000000"/>
        </w:rPr>
        <w:tab/>
        <w:t>Exmo. Sr. Des. Paulo César Caminha e Lima</w:t>
      </w:r>
    </w:p>
    <w:p w:rsidR="00F37EAA" w:rsidRPr="00A37EB6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A37EB6">
        <w:rPr>
          <w:rFonts w:ascii="Palatino" w:hAnsi="Palatino" w:cs="Arial"/>
          <w:b/>
          <w:bCs/>
        </w:rPr>
        <w:t>Relator:</w:t>
      </w:r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b/>
          <w:bCs/>
          <w:color w:val="000000"/>
        </w:rPr>
        <w:tab/>
        <w:t xml:space="preserve">Exmo. Sr. Des. Flávio Humberto </w:t>
      </w:r>
      <w:proofErr w:type="spellStart"/>
      <w:r w:rsidRPr="00A37EB6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 xml:space="preserve"> Lopes</w:t>
      </w:r>
    </w:p>
    <w:p w:rsidR="0072440F" w:rsidRDefault="0072440F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664B94">
        <w:rPr>
          <w:rFonts w:ascii="Palatino" w:hAnsi="Palatino" w:cs="Arial"/>
          <w:color w:val="000000"/>
          <w:highlight w:val="yellow"/>
        </w:rPr>
        <w:t>Membro:</w:t>
      </w:r>
      <w:proofErr w:type="gramStart"/>
      <w:r w:rsidRPr="00664B94">
        <w:rPr>
          <w:rFonts w:ascii="Palatino" w:hAnsi="Palatino" w:cs="Arial"/>
          <w:color w:val="000000"/>
          <w:highlight w:val="yellow"/>
        </w:rPr>
        <w:t xml:space="preserve">  </w:t>
      </w:r>
      <w:proofErr w:type="gramEnd"/>
      <w:r w:rsidRPr="00664B94">
        <w:rPr>
          <w:rFonts w:ascii="Palatino" w:hAnsi="Palatino" w:cs="Arial"/>
          <w:color w:val="000000"/>
          <w:highlight w:val="yellow"/>
        </w:rPr>
        <w:tab/>
      </w:r>
      <w:proofErr w:type="spellStart"/>
      <w:r w:rsidRPr="00664B94">
        <w:rPr>
          <w:rFonts w:ascii="Palatino" w:hAnsi="Palatino" w:cs="Arial"/>
          <w:color w:val="000000"/>
          <w:highlight w:val="yellow"/>
        </w:rPr>
        <w:t>Exma</w:t>
      </w:r>
      <w:proofErr w:type="spellEnd"/>
      <w:r w:rsidRPr="00664B94">
        <w:rPr>
          <w:rFonts w:ascii="Palatino" w:hAnsi="Palatino" w:cs="Arial"/>
          <w:color w:val="000000"/>
          <w:highlight w:val="yellow"/>
        </w:rPr>
        <w:t xml:space="preserve">. Sra. </w:t>
      </w:r>
      <w:proofErr w:type="spellStart"/>
      <w:proofErr w:type="gramStart"/>
      <w:r w:rsidRPr="00664B94">
        <w:rPr>
          <w:rFonts w:ascii="Palatino" w:hAnsi="Palatino" w:cs="Arial"/>
          <w:color w:val="000000"/>
          <w:highlight w:val="yellow"/>
        </w:rPr>
        <w:t>Desa</w:t>
      </w:r>
      <w:proofErr w:type="spellEnd"/>
      <w:r w:rsidRPr="00664B94">
        <w:rPr>
          <w:rFonts w:ascii="Palatino" w:hAnsi="Palatino" w:cs="Arial"/>
          <w:color w:val="000000"/>
          <w:highlight w:val="yellow"/>
        </w:rPr>
        <w:t>.</w:t>
      </w:r>
      <w:proofErr w:type="gramEnd"/>
      <w:r w:rsidRPr="00664B94">
        <w:rPr>
          <w:rFonts w:ascii="Palatino" w:hAnsi="Palatino" w:cs="Arial"/>
          <w:color w:val="000000"/>
          <w:highlight w:val="yellow"/>
        </w:rPr>
        <w:t>Joana dos Santos Meirelles</w:t>
      </w:r>
      <w:r>
        <w:rPr>
          <w:rFonts w:ascii="Palatino" w:hAnsi="Palatino" w:cs="Arial"/>
          <w:color w:val="000000"/>
        </w:rPr>
        <w:t xml:space="preserve"> </w:t>
      </w:r>
    </w:p>
    <w:p w:rsidR="00F37EAA" w:rsidRPr="00A37EB6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color w:val="000000"/>
        </w:rPr>
        <w:t>Membro:</w:t>
      </w:r>
      <w:proofErr w:type="gramStart"/>
      <w:r w:rsidRPr="00A37EB6">
        <w:rPr>
          <w:rFonts w:ascii="Palatino" w:hAnsi="Palatino" w:cs="Arial"/>
          <w:color w:val="000000"/>
        </w:rPr>
        <w:t xml:space="preserve">  </w:t>
      </w:r>
      <w:proofErr w:type="gramEnd"/>
      <w:r w:rsidRPr="00A37EB6">
        <w:rPr>
          <w:rFonts w:ascii="Palatino" w:hAnsi="Palatino" w:cs="Arial"/>
          <w:color w:val="000000"/>
        </w:rPr>
        <w:tab/>
        <w:t xml:space="preserve">Exmo. Sr. Des. Cláudio César </w:t>
      </w:r>
      <w:proofErr w:type="spellStart"/>
      <w:r w:rsidRPr="00A37EB6">
        <w:rPr>
          <w:rFonts w:ascii="Palatino" w:hAnsi="Palatino" w:cs="Arial"/>
          <w:color w:val="000000"/>
        </w:rPr>
        <w:t>Ramalheira</w:t>
      </w:r>
      <w:proofErr w:type="spellEnd"/>
      <w:r w:rsidRPr="00A37EB6">
        <w:rPr>
          <w:rFonts w:ascii="Palatino" w:hAnsi="Palatino" w:cs="Arial"/>
          <w:color w:val="000000"/>
        </w:rPr>
        <w:t xml:space="preserve"> </w:t>
      </w:r>
      <w:proofErr w:type="spellStart"/>
      <w:r w:rsidRPr="00A37EB6">
        <w:rPr>
          <w:rFonts w:ascii="Palatino" w:hAnsi="Palatino" w:cs="Arial"/>
          <w:color w:val="000000"/>
        </w:rPr>
        <w:t>Roessing</w:t>
      </w:r>
      <w:proofErr w:type="spellEnd"/>
      <w:r w:rsidRPr="00A37EB6">
        <w:rPr>
          <w:rFonts w:ascii="Palatino" w:hAnsi="Palatino" w:cs="Arial"/>
          <w:color w:val="000000"/>
        </w:rPr>
        <w:t xml:space="preserve"> </w:t>
      </w:r>
    </w:p>
    <w:p w:rsidR="00F37EAA" w:rsidRPr="00A37EB6" w:rsidRDefault="00F37EAA" w:rsidP="00F37EAA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A37EB6">
        <w:rPr>
          <w:rFonts w:ascii="Palatino" w:hAnsi="Palatino" w:cs="Arial"/>
        </w:rPr>
        <w:t>Procuradora de Justiça: Dra. Sandra Cal Oliveira</w:t>
      </w:r>
    </w:p>
    <w:p w:rsidR="0072440F" w:rsidRPr="0072440F" w:rsidRDefault="0072440F" w:rsidP="008C2146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color w:val="000000"/>
        </w:rPr>
      </w:pPr>
      <w:r w:rsidRPr="0072440F">
        <w:rPr>
          <w:rFonts w:ascii="Palatino" w:hAnsi="Palatino" w:cs="Arial"/>
          <w:b/>
        </w:rPr>
        <w:t>Averbação de Suspeição:</w:t>
      </w:r>
      <w:r w:rsidRPr="0072440F">
        <w:rPr>
          <w:rFonts w:ascii="Palatino" w:hAnsi="Palatino" w:cs="Arial"/>
          <w:b/>
          <w:color w:val="000000"/>
        </w:rPr>
        <w:t xml:space="preserve"> </w:t>
      </w:r>
      <w:proofErr w:type="spellStart"/>
      <w:r w:rsidRPr="0072440F">
        <w:rPr>
          <w:rFonts w:ascii="Palatino" w:hAnsi="Palatino" w:cs="Arial"/>
          <w:b/>
          <w:color w:val="000000"/>
        </w:rPr>
        <w:t>Exma</w:t>
      </w:r>
      <w:proofErr w:type="spellEnd"/>
      <w:r w:rsidRPr="0072440F">
        <w:rPr>
          <w:rFonts w:ascii="Palatino" w:hAnsi="Palatino" w:cs="Arial"/>
          <w:b/>
          <w:color w:val="000000"/>
        </w:rPr>
        <w:t xml:space="preserve">. Sra. </w:t>
      </w:r>
      <w:proofErr w:type="spellStart"/>
      <w:r w:rsidRPr="0072440F">
        <w:rPr>
          <w:rFonts w:ascii="Palatino" w:hAnsi="Palatino" w:cs="Arial"/>
          <w:b/>
          <w:color w:val="000000"/>
        </w:rPr>
        <w:t>Desa</w:t>
      </w:r>
      <w:proofErr w:type="spellEnd"/>
      <w:r w:rsidRPr="0072440F">
        <w:rPr>
          <w:rFonts w:ascii="Palatino" w:hAnsi="Palatino" w:cs="Arial"/>
          <w:b/>
          <w:color w:val="000000"/>
        </w:rPr>
        <w:t>.Maria das Graças Pessoa Figueiredo</w:t>
      </w:r>
      <w:r w:rsidR="008C2146">
        <w:rPr>
          <w:rFonts w:ascii="Palatino" w:hAnsi="Palatino" w:cs="Arial"/>
          <w:b/>
          <w:color w:val="000000"/>
        </w:rPr>
        <w:t xml:space="preserve"> </w:t>
      </w:r>
    </w:p>
    <w:p w:rsidR="00F37EAA" w:rsidRPr="00A37EB6" w:rsidRDefault="00F37EAA" w:rsidP="00F37EA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734"/>
        <w:jc w:val="both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 advogado das Agravadas não compareceu para proferir sustentação oral em 4.03.24.</w:t>
      </w:r>
    </w:p>
    <w:p w:rsidR="00F37EAA" w:rsidRPr="00A37EB6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37EAA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</w:p>
    <w:p w:rsidR="00F37EAA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</w:p>
    <w:p w:rsidR="00F37EAA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</w:p>
    <w:p w:rsidR="00F37EAA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</w:p>
    <w:p w:rsidR="00F37EAA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</w:p>
    <w:p w:rsidR="00F37EAA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</w:p>
    <w:p w:rsidR="00F37EAA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</w:p>
    <w:p w:rsidR="00F37EAA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</w:p>
    <w:p w:rsidR="00F37EAA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</w:p>
    <w:p w:rsidR="00F37EAA" w:rsidRDefault="00F37EAA" w:rsidP="00F37E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</w:p>
    <w:p w:rsidR="00F37EAA" w:rsidRPr="00A37EB6" w:rsidRDefault="00F37EAA" w:rsidP="00C6610A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</w:p>
    <w:p w:rsidR="00F37EAA" w:rsidRPr="00A37EB6" w:rsidRDefault="00F37EAA" w:rsidP="00F37EAA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F37EAA" w:rsidRDefault="00F37EAA" w:rsidP="004C2D12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  <w:r>
        <w:rPr>
          <w:rFonts w:ascii="Palatino" w:hAnsi="Palatino" w:cs="Arial"/>
          <w:b/>
          <w:bCs/>
          <w:color w:val="000000"/>
          <w:u w:val="single"/>
        </w:rPr>
        <w:t>PROCESSOS ADIADOS</w:t>
      </w:r>
      <w:r w:rsidR="00E749A5">
        <w:rPr>
          <w:rFonts w:ascii="Palatino" w:hAnsi="Palatino" w:cs="Arial"/>
          <w:b/>
          <w:bCs/>
          <w:color w:val="000000"/>
          <w:u w:val="single"/>
        </w:rPr>
        <w:t xml:space="preserve"> DA RELATORIA DO DES.</w:t>
      </w:r>
      <w:r w:rsidR="00C6610A">
        <w:rPr>
          <w:rFonts w:ascii="Palatino" w:hAnsi="Palatino" w:cs="Arial"/>
          <w:b/>
          <w:bCs/>
          <w:color w:val="000000"/>
          <w:u w:val="single"/>
        </w:rPr>
        <w:t xml:space="preserve"> </w:t>
      </w:r>
      <w:r w:rsidR="00E749A5">
        <w:rPr>
          <w:rFonts w:ascii="Palatino" w:hAnsi="Palatino" w:cs="Arial"/>
          <w:b/>
          <w:bCs/>
          <w:color w:val="000000"/>
          <w:u w:val="single"/>
        </w:rPr>
        <w:t xml:space="preserve">CLAUDIO </w:t>
      </w:r>
      <w:r w:rsidR="00C6610A">
        <w:rPr>
          <w:rFonts w:ascii="Palatino" w:hAnsi="Palatino" w:cs="Arial"/>
          <w:b/>
          <w:bCs/>
          <w:color w:val="000000"/>
          <w:u w:val="single"/>
        </w:rPr>
        <w:t>R</w:t>
      </w:r>
      <w:r w:rsidR="00E749A5">
        <w:rPr>
          <w:rFonts w:ascii="Palatino" w:hAnsi="Palatino" w:cs="Arial"/>
          <w:b/>
          <w:bCs/>
          <w:color w:val="000000"/>
          <w:u w:val="single"/>
        </w:rPr>
        <w:t>OESSING</w:t>
      </w:r>
    </w:p>
    <w:p w:rsidR="00F37EAA" w:rsidRDefault="00F37EAA" w:rsidP="004C2D12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4C2D12" w:rsidRPr="00A37EB6" w:rsidRDefault="004C2D12" w:rsidP="004C2D12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  <w:r w:rsidRPr="00A37EB6">
        <w:rPr>
          <w:rFonts w:ascii="Palatino" w:hAnsi="Palatino" w:cs="Arial"/>
          <w:b/>
          <w:bCs/>
          <w:color w:val="000000"/>
          <w:u w:val="single"/>
        </w:rPr>
        <w:t xml:space="preserve">Relator: Exmo. Sr. Des. Cláudio César </w:t>
      </w:r>
      <w:proofErr w:type="spellStart"/>
      <w:r w:rsidRPr="00A37EB6">
        <w:rPr>
          <w:rFonts w:ascii="Palatino" w:hAnsi="Palatino" w:cs="Arial"/>
          <w:b/>
          <w:bCs/>
          <w:color w:val="000000"/>
          <w:u w:val="single"/>
        </w:rPr>
        <w:t>Ramalheira</w:t>
      </w:r>
      <w:proofErr w:type="spellEnd"/>
      <w:r w:rsidRPr="00A37EB6">
        <w:rPr>
          <w:rFonts w:ascii="Palatino" w:hAnsi="Palatino" w:cs="Arial"/>
          <w:b/>
          <w:bCs/>
          <w:color w:val="000000"/>
          <w:u w:val="single"/>
        </w:rPr>
        <w:t xml:space="preserve"> </w:t>
      </w:r>
      <w:proofErr w:type="spellStart"/>
      <w:r w:rsidRPr="00A37EB6">
        <w:rPr>
          <w:rFonts w:ascii="Palatino" w:hAnsi="Palatino" w:cs="Arial"/>
          <w:b/>
          <w:bCs/>
          <w:color w:val="000000"/>
          <w:u w:val="single"/>
        </w:rPr>
        <w:t>Roessing</w:t>
      </w:r>
      <w:proofErr w:type="spellEnd"/>
    </w:p>
    <w:p w:rsidR="004C2D12" w:rsidRPr="00A37EB6" w:rsidRDefault="004C2D12" w:rsidP="004C2D12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color w:val="000000"/>
        </w:rPr>
        <w:t xml:space="preserve">Membros: </w:t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 xml:space="preserve">. Joana dos Santos Meirelles, Exmo. Sr. Des. Flávio Humberto </w:t>
      </w:r>
      <w:proofErr w:type="spellStart"/>
      <w:r w:rsidRPr="00A37EB6">
        <w:rPr>
          <w:rFonts w:ascii="Palatino" w:hAnsi="Palatino" w:cs="Arial"/>
          <w:color w:val="000000"/>
        </w:rPr>
        <w:t>Pascarelli</w:t>
      </w:r>
      <w:proofErr w:type="spellEnd"/>
      <w:r w:rsidRPr="00A37EB6">
        <w:rPr>
          <w:rFonts w:ascii="Palatino" w:hAnsi="Palatino" w:cs="Arial"/>
          <w:color w:val="000000"/>
        </w:rPr>
        <w:t xml:space="preserve"> Lopes, e, em caso de ausência, impedimento ou suspeição de um destes, a </w:t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Maria das Graças Pessoa Figueiredo.</w:t>
      </w:r>
    </w:p>
    <w:p w:rsidR="004C2D12" w:rsidRPr="00A37EB6" w:rsidRDefault="004C2D12" w:rsidP="004C2D12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</w:p>
    <w:p w:rsidR="004C2D12" w:rsidRPr="00A37EB6" w:rsidRDefault="00F37EAA" w:rsidP="004C2D12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3</w:t>
      </w:r>
      <w:r w:rsidR="00C16CD7">
        <w:rPr>
          <w:rFonts w:ascii="Palatino" w:hAnsi="Palatino" w:cs="Arial"/>
          <w:b/>
          <w:bCs/>
        </w:rPr>
        <w:t>1</w:t>
      </w:r>
      <w:r>
        <w:rPr>
          <w:rFonts w:ascii="Palatino" w:hAnsi="Palatino" w:cs="Arial"/>
          <w:b/>
          <w:bCs/>
        </w:rPr>
        <w:t>.</w:t>
      </w:r>
      <w:r w:rsidR="004C2D12" w:rsidRPr="00A37EB6">
        <w:rPr>
          <w:rFonts w:ascii="Palatino" w:hAnsi="Palatino" w:cs="Arial"/>
          <w:b/>
          <w:bCs/>
        </w:rPr>
        <w:t xml:space="preserve"> Apelação Cível nº 0632208-46.2013.8.04.0001</w:t>
      </w:r>
      <w:proofErr w:type="gramStart"/>
      <w:r w:rsidR="004C2D12" w:rsidRPr="00A37EB6">
        <w:rPr>
          <w:rFonts w:ascii="Palatino" w:hAnsi="Palatino" w:cs="Arial"/>
          <w:b/>
          <w:bCs/>
        </w:rPr>
        <w:t xml:space="preserve">  </w:t>
      </w:r>
      <w:proofErr w:type="gramEnd"/>
      <w:r w:rsidR="004C2D12" w:rsidRPr="00A37EB6">
        <w:rPr>
          <w:rFonts w:ascii="Palatino" w:hAnsi="Palatino" w:cs="Arial"/>
          <w:b/>
          <w:bCs/>
        </w:rPr>
        <w:t>Adiado/Suspenso pelo Relator 4.3.24</w:t>
      </w:r>
    </w:p>
    <w:p w:rsidR="004C2D12" w:rsidRPr="00A37EB6" w:rsidRDefault="004C2D12" w:rsidP="004C2D1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 xml:space="preserve">: </w:t>
      </w:r>
      <w:r w:rsidRPr="00A37EB6">
        <w:rPr>
          <w:rFonts w:ascii="Palatino" w:hAnsi="Palatino" w:cs="Arial"/>
        </w:rPr>
        <w:tab/>
        <w:t xml:space="preserve">Vara Especializada da Dívida Ativa </w:t>
      </w:r>
      <w:proofErr w:type="gramStart"/>
      <w:r w:rsidRPr="00A37EB6">
        <w:rPr>
          <w:rFonts w:ascii="Palatino" w:hAnsi="Palatino" w:cs="Arial"/>
        </w:rPr>
        <w:t>Estadual</w:t>
      </w:r>
      <w:r w:rsidRPr="002B49E2">
        <w:rPr>
          <w:rFonts w:ascii="Palatino" w:hAnsi="Palatino" w:cs="Arial"/>
          <w:b/>
          <w:highlight w:val="yellow"/>
        </w:rPr>
        <w:t>(</w:t>
      </w:r>
      <w:proofErr w:type="gramEnd"/>
      <w:r w:rsidRPr="002B49E2">
        <w:rPr>
          <w:rFonts w:ascii="Palatino" w:hAnsi="Palatino" w:cs="Arial"/>
          <w:b/>
          <w:highlight w:val="yellow"/>
        </w:rPr>
        <w:t xml:space="preserve">AGUARDAR </w:t>
      </w:r>
      <w:r>
        <w:rPr>
          <w:rFonts w:ascii="Palatino" w:hAnsi="Palatino" w:cs="Arial"/>
          <w:b/>
          <w:highlight w:val="yellow"/>
        </w:rPr>
        <w:t>RELATOR</w:t>
      </w:r>
      <w:r w:rsidRPr="002B49E2">
        <w:rPr>
          <w:rFonts w:ascii="Palatino" w:hAnsi="Palatino" w:cs="Arial"/>
          <w:b/>
          <w:highlight w:val="yellow"/>
        </w:rPr>
        <w:t>)</w:t>
      </w:r>
    </w:p>
    <w:p w:rsidR="004C2D12" w:rsidRPr="00A37EB6" w:rsidRDefault="004C2D12" w:rsidP="004C2D1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</w:t>
      </w:r>
      <w:r w:rsidRPr="00A37EB6">
        <w:rPr>
          <w:rFonts w:ascii="Palatino" w:hAnsi="Palatino" w:cs="Arial"/>
        </w:rPr>
        <w:tab/>
        <w:t>Marco Antonio Pinto da Costa</w:t>
      </w:r>
    </w:p>
    <w:p w:rsidR="004C2D12" w:rsidRPr="00A37EB6" w:rsidRDefault="004C2D12" w:rsidP="004C2D12">
      <w:pPr>
        <w:autoSpaceDE w:val="0"/>
        <w:autoSpaceDN w:val="0"/>
        <w:adjustRightInd w:val="0"/>
        <w:spacing w:after="0" w:line="240" w:lineRule="auto"/>
        <w:ind w:right="-746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 xml:space="preserve">Apelante: </w:t>
      </w:r>
      <w:r w:rsidRPr="00A37EB6">
        <w:rPr>
          <w:rFonts w:ascii="Palatino" w:hAnsi="Palatino" w:cs="Arial"/>
          <w:b/>
          <w:bCs/>
        </w:rPr>
        <w:tab/>
        <w:t>Estado do Amazonas</w:t>
      </w:r>
      <w:r w:rsidRPr="00A37EB6">
        <w:rPr>
          <w:rFonts w:ascii="Palatino" w:hAnsi="Palatino" w:cs="Arial"/>
        </w:rPr>
        <w:t xml:space="preserve">. </w:t>
      </w:r>
      <w:r w:rsidRPr="00A37EB6">
        <w:rPr>
          <w:rFonts w:ascii="Palatino" w:hAnsi="Palatino" w:cs="Arial"/>
        </w:rPr>
        <w:br/>
        <w:t xml:space="preserve">Procurador: </w:t>
      </w:r>
      <w:r w:rsidRPr="00A37EB6">
        <w:rPr>
          <w:rFonts w:ascii="Palatino" w:hAnsi="Palatino" w:cs="Arial"/>
        </w:rPr>
        <w:tab/>
        <w:t xml:space="preserve">Vivian Maria Oliveira da Frota (6880/AM). </w:t>
      </w:r>
      <w:r w:rsidRPr="00A37EB6">
        <w:rPr>
          <w:rFonts w:ascii="Palatino" w:hAnsi="Palatino" w:cs="Arial"/>
        </w:rPr>
        <w:br/>
        <w:t xml:space="preserve">Representa: </w:t>
      </w:r>
      <w:r w:rsidRPr="00A37EB6">
        <w:rPr>
          <w:rFonts w:ascii="Palatino" w:hAnsi="Palatino" w:cs="Arial"/>
        </w:rPr>
        <w:tab/>
        <w:t xml:space="preserve">Procuradoria Geral do Estado do Amazonas - PGE.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  <w:bCs/>
        </w:rPr>
        <w:t xml:space="preserve">Apelado: </w:t>
      </w:r>
      <w:r w:rsidRPr="00A37EB6">
        <w:rPr>
          <w:rFonts w:ascii="Palatino" w:hAnsi="Palatino" w:cs="Arial"/>
          <w:b/>
          <w:bCs/>
        </w:rPr>
        <w:tab/>
        <w:t xml:space="preserve">Petróleo Brasileiro S/A - PETROBRAS REMAN. </w:t>
      </w:r>
      <w:r w:rsidRPr="00A37EB6">
        <w:rPr>
          <w:rFonts w:ascii="Palatino" w:hAnsi="Palatino" w:cs="Arial"/>
        </w:rPr>
        <w:br/>
        <w:t xml:space="preserve">Advogados: </w:t>
      </w:r>
      <w:r w:rsidRPr="00A37EB6">
        <w:rPr>
          <w:rFonts w:ascii="Palatino" w:hAnsi="Palatino" w:cs="Arial"/>
        </w:rPr>
        <w:tab/>
        <w:t xml:space="preserve">Gustavo Monteiro Rodrigues (5150/AM), </w:t>
      </w:r>
      <w:proofErr w:type="spellStart"/>
      <w:r w:rsidRPr="00A37EB6">
        <w:rPr>
          <w:rFonts w:ascii="Palatino" w:hAnsi="Palatino" w:cs="Arial"/>
        </w:rPr>
        <w:t>Angelo</w:t>
      </w:r>
      <w:proofErr w:type="spellEnd"/>
      <w:r w:rsidRPr="00A37EB6">
        <w:rPr>
          <w:rFonts w:ascii="Palatino" w:hAnsi="Palatino" w:cs="Arial"/>
        </w:rPr>
        <w:t xml:space="preserve"> </w:t>
      </w:r>
      <w:proofErr w:type="spellStart"/>
      <w:r w:rsidRPr="00A37EB6">
        <w:rPr>
          <w:rFonts w:ascii="Palatino" w:hAnsi="Palatino" w:cs="Arial"/>
        </w:rPr>
        <w:t>Roncalli</w:t>
      </w:r>
      <w:proofErr w:type="spellEnd"/>
      <w:r w:rsidRPr="00A37EB6">
        <w:rPr>
          <w:rFonts w:ascii="Palatino" w:hAnsi="Palatino" w:cs="Arial"/>
        </w:rPr>
        <w:t xml:space="preserve"> </w:t>
      </w:r>
      <w:proofErr w:type="spellStart"/>
      <w:r w:rsidRPr="00A37EB6">
        <w:rPr>
          <w:rFonts w:ascii="Palatino" w:hAnsi="Palatino" w:cs="Arial"/>
        </w:rPr>
        <w:t>Osmiro</w:t>
      </w:r>
      <w:proofErr w:type="spellEnd"/>
      <w:r w:rsidRPr="00A37EB6">
        <w:rPr>
          <w:rFonts w:ascii="Palatino" w:hAnsi="Palatino" w:cs="Arial"/>
        </w:rPr>
        <w:t xml:space="preserve"> Barreto (26766/CE), Genival Francisco da Silva </w:t>
      </w:r>
      <w:proofErr w:type="spellStart"/>
      <w:r w:rsidRPr="00A37EB6">
        <w:rPr>
          <w:rFonts w:ascii="Palatino" w:hAnsi="Palatino" w:cs="Arial"/>
        </w:rPr>
        <w:t>Feitoza</w:t>
      </w:r>
      <w:proofErr w:type="spellEnd"/>
      <w:r w:rsidRPr="00A37EB6">
        <w:rPr>
          <w:rFonts w:ascii="Palatino" w:hAnsi="Palatino" w:cs="Arial"/>
        </w:rPr>
        <w:t xml:space="preserve"> (3301/SE) e André Fábio Pereira Gurgel (1567A/AM)</w:t>
      </w:r>
    </w:p>
    <w:p w:rsidR="004C2D12" w:rsidRPr="00A37EB6" w:rsidRDefault="004C2D12" w:rsidP="004C2D1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Presidente/Relator:</w:t>
      </w:r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A37EB6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A37EB6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4C2D12" w:rsidRPr="00A37EB6" w:rsidRDefault="004C2D12" w:rsidP="004C2D1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</w:rPr>
        <w:t>Membro: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>. Sra. Des. Joana dos Santos Meirelles</w:t>
      </w:r>
    </w:p>
    <w:p w:rsidR="004C2D12" w:rsidRPr="00A37EB6" w:rsidRDefault="004C2D12" w:rsidP="004C2D1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color w:val="000000"/>
        </w:rPr>
        <w:t>Membro:</w:t>
      </w:r>
      <w:proofErr w:type="gramStart"/>
      <w:r w:rsidRPr="00A37EB6">
        <w:rPr>
          <w:rFonts w:ascii="Palatino" w:hAnsi="Palatino" w:cs="Arial"/>
          <w:color w:val="000000"/>
        </w:rPr>
        <w:t xml:space="preserve">  </w:t>
      </w:r>
      <w:proofErr w:type="gramEnd"/>
      <w:r w:rsidRPr="00A37EB6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A37EB6">
        <w:rPr>
          <w:rFonts w:ascii="Palatino" w:hAnsi="Palatino" w:cs="Arial"/>
          <w:color w:val="000000"/>
        </w:rPr>
        <w:t>Pascarelli</w:t>
      </w:r>
      <w:proofErr w:type="spellEnd"/>
      <w:r w:rsidRPr="00A37EB6">
        <w:rPr>
          <w:rFonts w:ascii="Palatino" w:hAnsi="Palatino" w:cs="Arial"/>
          <w:color w:val="000000"/>
        </w:rPr>
        <w:t xml:space="preserve"> Lopes</w:t>
      </w:r>
    </w:p>
    <w:p w:rsidR="004C2D12" w:rsidRPr="00A37EB6" w:rsidRDefault="004C2D12" w:rsidP="004C2D1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A37EB6">
        <w:rPr>
          <w:rFonts w:ascii="Palatino" w:hAnsi="Palatino" w:cs="Arial"/>
          <w:b/>
          <w:bCs/>
        </w:rPr>
        <w:t xml:space="preserve">Averbação de impedimento do </w:t>
      </w:r>
      <w:r w:rsidRPr="00A37EB6">
        <w:rPr>
          <w:rFonts w:ascii="Palatino" w:hAnsi="Palatino" w:cs="Arial"/>
          <w:b/>
          <w:color w:val="000000"/>
        </w:rPr>
        <w:t>Exmo. Sr. Des. Paulo César Caminha e Lima</w:t>
      </w:r>
    </w:p>
    <w:p w:rsidR="004C2D12" w:rsidRDefault="004C2D12" w:rsidP="004C2D1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75CE3">
        <w:rPr>
          <w:rFonts w:ascii="Palatino" w:hAnsi="Palatino" w:cs="Arial"/>
          <w:b/>
          <w:bCs/>
        </w:rPr>
        <w:t>Sustentação Oral proferida pelos advogados de ambas as partes em 04.03.2024</w:t>
      </w:r>
    </w:p>
    <w:p w:rsidR="0062288D" w:rsidRPr="00675CE3" w:rsidRDefault="0062288D" w:rsidP="004C2D1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2288D" w:rsidRDefault="0062288D" w:rsidP="004C2D12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</w:p>
    <w:p w:rsidR="004C2D12" w:rsidRPr="00A37EB6" w:rsidRDefault="00F37EAA" w:rsidP="004C2D12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3</w:t>
      </w:r>
      <w:r w:rsidR="00C16CD7">
        <w:rPr>
          <w:rFonts w:ascii="Palatino" w:hAnsi="Palatino" w:cs="Arial"/>
          <w:b/>
          <w:bCs/>
        </w:rPr>
        <w:t>2</w:t>
      </w:r>
      <w:r>
        <w:rPr>
          <w:rFonts w:ascii="Palatino" w:hAnsi="Palatino" w:cs="Arial"/>
          <w:b/>
          <w:bCs/>
        </w:rPr>
        <w:t>.</w:t>
      </w:r>
      <w:r w:rsidR="004C2D12" w:rsidRPr="00A37EB6">
        <w:rPr>
          <w:rFonts w:ascii="Palatino" w:hAnsi="Palatino" w:cs="Arial"/>
          <w:b/>
          <w:bCs/>
        </w:rPr>
        <w:t xml:space="preserve"> Apelação Cível nº 0715022-03.2022.8.04.0001</w:t>
      </w:r>
      <w:proofErr w:type="gramStart"/>
      <w:r w:rsidR="004C2D12" w:rsidRPr="00A37EB6">
        <w:rPr>
          <w:rFonts w:ascii="Palatino" w:hAnsi="Palatino" w:cs="Arial"/>
          <w:b/>
          <w:bCs/>
        </w:rPr>
        <w:t xml:space="preserve">  </w:t>
      </w:r>
      <w:proofErr w:type="gramEnd"/>
      <w:r w:rsidR="004C2D12" w:rsidRPr="00A37EB6">
        <w:rPr>
          <w:rFonts w:ascii="Palatino" w:hAnsi="Palatino" w:cs="Arial"/>
          <w:b/>
          <w:bCs/>
        </w:rPr>
        <w:t xml:space="preserve">Pedido de Vista </w:t>
      </w:r>
      <w:proofErr w:type="spellStart"/>
      <w:r w:rsidR="004C2D12" w:rsidRPr="00A37EB6">
        <w:rPr>
          <w:rFonts w:ascii="Palatino" w:hAnsi="Palatino" w:cs="Arial"/>
          <w:b/>
          <w:bCs/>
        </w:rPr>
        <w:t>Des.Pascarelli</w:t>
      </w:r>
      <w:proofErr w:type="spellEnd"/>
      <w:r w:rsidR="004C2D12" w:rsidRPr="00A37EB6">
        <w:rPr>
          <w:rFonts w:ascii="Palatino" w:hAnsi="Palatino" w:cs="Arial"/>
          <w:b/>
          <w:bCs/>
        </w:rPr>
        <w:t xml:space="preserve"> 4.3.24 </w:t>
      </w:r>
    </w:p>
    <w:p w:rsidR="004C2D12" w:rsidRPr="00A37EB6" w:rsidRDefault="004C2D12" w:rsidP="004C2D1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 xml:space="preserve">: </w:t>
      </w:r>
      <w:r w:rsidRPr="00A37EB6">
        <w:rPr>
          <w:rFonts w:ascii="Palatino" w:hAnsi="Palatino" w:cs="Arial"/>
        </w:rPr>
        <w:tab/>
        <w:t>2ª Vara Cível e de Acidentes de Trabalho</w:t>
      </w:r>
      <w:r>
        <w:rPr>
          <w:rFonts w:ascii="Palatino" w:hAnsi="Palatino" w:cs="Arial"/>
        </w:rPr>
        <w:t xml:space="preserve"> </w:t>
      </w:r>
      <w:r w:rsidRPr="002B49E2">
        <w:rPr>
          <w:rFonts w:ascii="Palatino" w:hAnsi="Palatino" w:cs="Arial"/>
          <w:b/>
          <w:highlight w:val="yellow"/>
        </w:rPr>
        <w:t xml:space="preserve">(AGUARDAR </w:t>
      </w:r>
      <w:r>
        <w:rPr>
          <w:rFonts w:ascii="Palatino" w:hAnsi="Palatino" w:cs="Arial"/>
          <w:b/>
          <w:highlight w:val="yellow"/>
        </w:rPr>
        <w:t>RELATOR</w:t>
      </w:r>
      <w:r w:rsidRPr="002B49E2">
        <w:rPr>
          <w:rFonts w:ascii="Palatino" w:hAnsi="Palatino" w:cs="Arial"/>
          <w:b/>
          <w:highlight w:val="yellow"/>
        </w:rPr>
        <w:t>)</w:t>
      </w:r>
    </w:p>
    <w:p w:rsidR="004C2D12" w:rsidRPr="00A37EB6" w:rsidRDefault="004C2D12" w:rsidP="004C2D1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</w:t>
      </w:r>
      <w:r w:rsidRPr="00A37EB6">
        <w:rPr>
          <w:rFonts w:ascii="Palatino" w:hAnsi="Palatino" w:cs="Arial"/>
        </w:rPr>
        <w:tab/>
        <w:t xml:space="preserve">Diego Martinez </w:t>
      </w:r>
      <w:proofErr w:type="spellStart"/>
      <w:r w:rsidRPr="00A37EB6">
        <w:rPr>
          <w:rFonts w:ascii="Palatino" w:hAnsi="Palatino" w:cs="Arial"/>
        </w:rPr>
        <w:t>Fervenza</w:t>
      </w:r>
      <w:proofErr w:type="spellEnd"/>
      <w:r w:rsidRPr="00A37EB6">
        <w:rPr>
          <w:rFonts w:ascii="Palatino" w:hAnsi="Palatino" w:cs="Arial"/>
        </w:rPr>
        <w:t xml:space="preserve"> </w:t>
      </w:r>
      <w:proofErr w:type="spellStart"/>
      <w:r w:rsidRPr="00A37EB6">
        <w:rPr>
          <w:rFonts w:ascii="Palatino" w:hAnsi="Palatino" w:cs="Arial"/>
        </w:rPr>
        <w:t>Cantoario</w:t>
      </w:r>
      <w:proofErr w:type="spellEnd"/>
    </w:p>
    <w:p w:rsidR="004C2D12" w:rsidRPr="00A37EB6" w:rsidRDefault="004C2D12" w:rsidP="004C2D12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 xml:space="preserve">Apelante: </w:t>
      </w:r>
      <w:r w:rsidRPr="00A37EB6">
        <w:rPr>
          <w:rFonts w:ascii="Palatino" w:hAnsi="Palatino" w:cs="Arial"/>
          <w:b/>
          <w:bCs/>
        </w:rPr>
        <w:tab/>
      </w:r>
      <w:proofErr w:type="spellStart"/>
      <w:r w:rsidRPr="00A37EB6">
        <w:rPr>
          <w:rFonts w:ascii="Palatino" w:hAnsi="Palatino" w:cs="Arial"/>
          <w:b/>
          <w:bCs/>
        </w:rPr>
        <w:t>Oncológica</w:t>
      </w:r>
      <w:proofErr w:type="spellEnd"/>
      <w:r w:rsidRPr="00A37EB6">
        <w:rPr>
          <w:rFonts w:ascii="Palatino" w:hAnsi="Palatino" w:cs="Arial"/>
          <w:b/>
          <w:bCs/>
        </w:rPr>
        <w:t xml:space="preserve"> do Brasil Ltda. </w:t>
      </w:r>
      <w:r w:rsidRPr="00A37EB6">
        <w:rPr>
          <w:rFonts w:ascii="Palatino" w:hAnsi="Palatino" w:cs="Arial"/>
        </w:rPr>
        <w:br/>
        <w:t xml:space="preserve">Advogados: </w:t>
      </w:r>
      <w:r w:rsidRPr="00A37EB6">
        <w:rPr>
          <w:rFonts w:ascii="Palatino" w:hAnsi="Palatino" w:cs="Arial"/>
        </w:rPr>
        <w:tab/>
        <w:t xml:space="preserve">Mayara </w:t>
      </w:r>
      <w:proofErr w:type="spellStart"/>
      <w:r w:rsidRPr="00A37EB6">
        <w:rPr>
          <w:rFonts w:ascii="Palatino" w:hAnsi="Palatino" w:cs="Arial"/>
        </w:rPr>
        <w:t>Cristini</w:t>
      </w:r>
      <w:proofErr w:type="spellEnd"/>
      <w:r w:rsidRPr="00A37EB6">
        <w:rPr>
          <w:rFonts w:ascii="Palatino" w:hAnsi="Palatino" w:cs="Arial"/>
        </w:rPr>
        <w:t xml:space="preserve"> Teixeira Lima (13409/AM) e Douglas </w:t>
      </w:r>
      <w:proofErr w:type="spellStart"/>
      <w:r w:rsidRPr="00A37EB6">
        <w:rPr>
          <w:rFonts w:ascii="Palatino" w:hAnsi="Palatino" w:cs="Arial"/>
        </w:rPr>
        <w:t>Telpis</w:t>
      </w:r>
      <w:proofErr w:type="spellEnd"/>
      <w:r w:rsidRPr="00A37EB6">
        <w:rPr>
          <w:rFonts w:ascii="Palatino" w:hAnsi="Palatino" w:cs="Arial"/>
        </w:rPr>
        <w:t xml:space="preserve"> </w:t>
      </w:r>
      <w:proofErr w:type="spellStart"/>
      <w:r w:rsidRPr="00A37EB6">
        <w:rPr>
          <w:rFonts w:ascii="Palatino" w:hAnsi="Palatino" w:cs="Arial"/>
        </w:rPr>
        <w:t>Ferrante</w:t>
      </w:r>
      <w:proofErr w:type="spellEnd"/>
      <w:r w:rsidRPr="00A37EB6">
        <w:rPr>
          <w:rFonts w:ascii="Palatino" w:hAnsi="Palatino" w:cs="Arial"/>
        </w:rPr>
        <w:t xml:space="preserve"> (399742/SP).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  <w:bCs/>
        </w:rPr>
        <w:t xml:space="preserve">Apelado: </w:t>
      </w:r>
      <w:r w:rsidRPr="00A37EB6">
        <w:rPr>
          <w:rFonts w:ascii="Palatino" w:hAnsi="Palatino" w:cs="Arial"/>
          <w:b/>
          <w:bCs/>
        </w:rPr>
        <w:tab/>
      </w:r>
      <w:proofErr w:type="spellStart"/>
      <w:r w:rsidRPr="00A37EB6">
        <w:rPr>
          <w:rFonts w:ascii="Palatino" w:hAnsi="Palatino" w:cs="Arial"/>
          <w:b/>
          <w:bCs/>
        </w:rPr>
        <w:t>Samel</w:t>
      </w:r>
      <w:proofErr w:type="spellEnd"/>
      <w:r w:rsidRPr="00A37EB6">
        <w:rPr>
          <w:rFonts w:ascii="Palatino" w:hAnsi="Palatino" w:cs="Arial"/>
          <w:b/>
          <w:bCs/>
        </w:rPr>
        <w:t xml:space="preserve"> Plano de Saúde Ltda. </w:t>
      </w:r>
      <w:r w:rsidRPr="00A37EB6">
        <w:rPr>
          <w:rFonts w:ascii="Palatino" w:hAnsi="Palatino" w:cs="Arial"/>
          <w:b/>
          <w:bCs/>
        </w:rPr>
        <w:br/>
      </w:r>
      <w:r w:rsidRPr="00A37EB6">
        <w:rPr>
          <w:rFonts w:ascii="Palatino" w:hAnsi="Palatino" w:cs="Arial"/>
        </w:rPr>
        <w:t xml:space="preserve">Advogados: </w:t>
      </w:r>
      <w:r w:rsidRPr="00A37EB6">
        <w:rPr>
          <w:rFonts w:ascii="Palatino" w:hAnsi="Palatino" w:cs="Arial"/>
        </w:rPr>
        <w:tab/>
        <w:t xml:space="preserve">Erika </w:t>
      </w:r>
      <w:proofErr w:type="spellStart"/>
      <w:r w:rsidRPr="00A37EB6">
        <w:rPr>
          <w:rFonts w:ascii="Palatino" w:hAnsi="Palatino" w:cs="Arial"/>
        </w:rPr>
        <w:t>Yumi</w:t>
      </w:r>
      <w:proofErr w:type="spellEnd"/>
      <w:r w:rsidRPr="00A37EB6">
        <w:rPr>
          <w:rFonts w:ascii="Palatino" w:hAnsi="Palatino" w:cs="Arial"/>
        </w:rPr>
        <w:t xml:space="preserve"> </w:t>
      </w:r>
      <w:proofErr w:type="spellStart"/>
      <w:r w:rsidRPr="00A37EB6">
        <w:rPr>
          <w:rFonts w:ascii="Palatino" w:hAnsi="Palatino" w:cs="Arial"/>
        </w:rPr>
        <w:t>Ishigaki</w:t>
      </w:r>
      <w:proofErr w:type="spellEnd"/>
      <w:r w:rsidRPr="00A37EB6">
        <w:rPr>
          <w:rFonts w:ascii="Palatino" w:hAnsi="Palatino" w:cs="Arial"/>
        </w:rPr>
        <w:t xml:space="preserve"> (16276/AM), </w:t>
      </w:r>
      <w:proofErr w:type="spellStart"/>
      <w:r w:rsidRPr="00A37EB6">
        <w:rPr>
          <w:rFonts w:ascii="Palatino" w:hAnsi="Palatino" w:cs="Arial"/>
        </w:rPr>
        <w:t>Fued</w:t>
      </w:r>
      <w:proofErr w:type="spellEnd"/>
      <w:r w:rsidRPr="00A37EB6">
        <w:rPr>
          <w:rFonts w:ascii="Palatino" w:hAnsi="Palatino" w:cs="Arial"/>
        </w:rPr>
        <w:t xml:space="preserve"> Cavalcante Sêmen Neto (10435/AM), </w:t>
      </w:r>
      <w:proofErr w:type="spellStart"/>
      <w:r w:rsidRPr="00A37EB6">
        <w:rPr>
          <w:rFonts w:ascii="Palatino" w:hAnsi="Palatino" w:cs="Arial"/>
        </w:rPr>
        <w:t>Jonny</w:t>
      </w:r>
      <w:proofErr w:type="spellEnd"/>
      <w:r w:rsidRPr="00A37EB6">
        <w:rPr>
          <w:rFonts w:ascii="Palatino" w:hAnsi="Palatino" w:cs="Arial"/>
        </w:rPr>
        <w:t xml:space="preserve"> </w:t>
      </w:r>
      <w:proofErr w:type="spellStart"/>
      <w:r w:rsidRPr="00A37EB6">
        <w:rPr>
          <w:rFonts w:ascii="Palatino" w:hAnsi="Palatino" w:cs="Arial"/>
        </w:rPr>
        <w:t>Cleuter</w:t>
      </w:r>
      <w:proofErr w:type="spellEnd"/>
      <w:r w:rsidRPr="00A37EB6">
        <w:rPr>
          <w:rFonts w:ascii="Palatino" w:hAnsi="Palatino" w:cs="Arial"/>
        </w:rPr>
        <w:t xml:space="preserve"> Simões Mendonça (8340/AM) e Jean </w:t>
      </w:r>
      <w:proofErr w:type="spellStart"/>
      <w:r w:rsidRPr="00A37EB6">
        <w:rPr>
          <w:rFonts w:ascii="Palatino" w:hAnsi="Palatino" w:cs="Arial"/>
        </w:rPr>
        <w:t>Cleuter</w:t>
      </w:r>
      <w:proofErr w:type="spellEnd"/>
      <w:r w:rsidRPr="00A37EB6">
        <w:rPr>
          <w:rFonts w:ascii="Palatino" w:hAnsi="Palatino" w:cs="Arial"/>
        </w:rPr>
        <w:t xml:space="preserve"> Simões Mendonça (3808/AM)</w:t>
      </w:r>
    </w:p>
    <w:p w:rsidR="004C2D12" w:rsidRPr="00A37EB6" w:rsidRDefault="004C2D12" w:rsidP="004C2D1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</w:rPr>
        <w:t>Presidente: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  <w:t>Exmo. Sr. Des. Paulo César Caminha e Lima</w:t>
      </w:r>
    </w:p>
    <w:p w:rsidR="004C2D12" w:rsidRPr="00A37EB6" w:rsidRDefault="004C2D12" w:rsidP="004C2D1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Relator:</w:t>
      </w:r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A37EB6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A37EB6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4C2D12" w:rsidRPr="00A37EB6" w:rsidRDefault="004C2D12" w:rsidP="004C2D1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</w:rPr>
        <w:t>Membro: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>. Sra. Des. Joana dos Santos Meirelles</w:t>
      </w:r>
    </w:p>
    <w:p w:rsidR="004C2D12" w:rsidRPr="00A37EB6" w:rsidRDefault="004C2D12" w:rsidP="004C2D1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color w:val="000000"/>
        </w:rPr>
        <w:t>Membro:</w:t>
      </w:r>
      <w:proofErr w:type="gramStart"/>
      <w:r w:rsidRPr="00A37EB6">
        <w:rPr>
          <w:rFonts w:ascii="Palatino" w:hAnsi="Palatino" w:cs="Arial"/>
          <w:color w:val="000000"/>
        </w:rPr>
        <w:t xml:space="preserve">  </w:t>
      </w:r>
      <w:proofErr w:type="gramEnd"/>
      <w:r w:rsidRPr="00A37EB6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A37EB6">
        <w:rPr>
          <w:rFonts w:ascii="Palatino" w:hAnsi="Palatino" w:cs="Arial"/>
          <w:color w:val="000000"/>
        </w:rPr>
        <w:t>Pascarelli</w:t>
      </w:r>
      <w:proofErr w:type="spellEnd"/>
      <w:r w:rsidRPr="00A37EB6">
        <w:rPr>
          <w:rFonts w:ascii="Palatino" w:hAnsi="Palatino" w:cs="Arial"/>
          <w:color w:val="000000"/>
        </w:rPr>
        <w:t xml:space="preserve"> Lopes</w:t>
      </w:r>
    </w:p>
    <w:p w:rsidR="004C2D12" w:rsidRDefault="004C2D12" w:rsidP="004C2D1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A37EB6">
        <w:rPr>
          <w:rFonts w:ascii="Palatino" w:hAnsi="Palatino" w:cs="Arial"/>
          <w:b/>
          <w:bCs/>
        </w:rPr>
        <w:t>Sustentação Oral</w:t>
      </w:r>
      <w:proofErr w:type="gramStart"/>
      <w:r w:rsidRPr="00A37EB6">
        <w:rPr>
          <w:rFonts w:ascii="Palatino" w:hAnsi="Palatino" w:cs="Arial"/>
          <w:b/>
          <w:bCs/>
        </w:rPr>
        <w:t xml:space="preserve">  </w:t>
      </w:r>
      <w:proofErr w:type="gramEnd"/>
      <w:r w:rsidRPr="00A37EB6">
        <w:rPr>
          <w:rFonts w:ascii="Palatino" w:hAnsi="Palatino" w:cs="Arial"/>
          <w:b/>
          <w:bCs/>
        </w:rPr>
        <w:t>proferida pelos advogados de ambas as partes em 4.03.2024.</w:t>
      </w:r>
    </w:p>
    <w:p w:rsidR="0062288D" w:rsidRPr="00A37EB6" w:rsidRDefault="0062288D" w:rsidP="004C2D1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4C2D12" w:rsidRPr="00A37EB6" w:rsidRDefault="004C2D12" w:rsidP="004C2D1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C6610A" w:rsidRDefault="00C6610A" w:rsidP="00C6610A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  <w:u w:val="single"/>
        </w:rPr>
      </w:pPr>
    </w:p>
    <w:p w:rsidR="00C6610A" w:rsidRDefault="00C6610A" w:rsidP="00C6610A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  <w:u w:val="single"/>
        </w:rPr>
      </w:pPr>
    </w:p>
    <w:p w:rsidR="00C6610A" w:rsidRDefault="00C6610A" w:rsidP="00C6610A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  <w:u w:val="single"/>
        </w:rPr>
      </w:pPr>
    </w:p>
    <w:p w:rsidR="00C6610A" w:rsidRDefault="00C6610A" w:rsidP="00C6610A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  <w:u w:val="single"/>
        </w:rPr>
      </w:pPr>
    </w:p>
    <w:p w:rsidR="00C6610A" w:rsidRDefault="00C6610A" w:rsidP="00C6610A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  <w:u w:val="single"/>
        </w:rPr>
      </w:pPr>
    </w:p>
    <w:p w:rsidR="00C6610A" w:rsidRDefault="00C6610A" w:rsidP="00C6610A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  <w:u w:val="single"/>
        </w:rPr>
      </w:pPr>
    </w:p>
    <w:p w:rsidR="00C6610A" w:rsidRDefault="00C6610A" w:rsidP="00C6610A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  <w:u w:val="single"/>
        </w:rPr>
      </w:pPr>
    </w:p>
    <w:p w:rsidR="00C6610A" w:rsidRPr="00A37EB6" w:rsidRDefault="00C6610A" w:rsidP="00C6610A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  <w:color w:val="000000"/>
          <w:u w:val="single"/>
        </w:rPr>
      </w:pPr>
      <w:r w:rsidRPr="00A37EB6">
        <w:rPr>
          <w:rFonts w:ascii="Palatino" w:hAnsi="Palatino" w:cs="Arial"/>
          <w:b/>
          <w:bCs/>
          <w:u w:val="single"/>
        </w:rPr>
        <w:lastRenderedPageBreak/>
        <w:t>Relator:</w:t>
      </w:r>
      <w:r w:rsidRPr="00A37EB6">
        <w:rPr>
          <w:rFonts w:ascii="Palatino" w:hAnsi="Palatino" w:cs="Arial"/>
          <w:b/>
          <w:bCs/>
          <w:color w:val="000000"/>
          <w:u w:val="single"/>
        </w:rPr>
        <w:t xml:space="preserve"> Exmo. Sr. Des. Cláudio César </w:t>
      </w:r>
      <w:proofErr w:type="spellStart"/>
      <w:r w:rsidRPr="00A37EB6">
        <w:rPr>
          <w:rFonts w:ascii="Palatino" w:hAnsi="Palatino" w:cs="Arial"/>
          <w:b/>
          <w:bCs/>
          <w:color w:val="000000"/>
          <w:u w:val="single"/>
        </w:rPr>
        <w:t>Ramalheira</w:t>
      </w:r>
      <w:proofErr w:type="spellEnd"/>
      <w:r w:rsidRPr="00A37EB6">
        <w:rPr>
          <w:rFonts w:ascii="Palatino" w:hAnsi="Palatino" w:cs="Arial"/>
          <w:b/>
          <w:bCs/>
          <w:color w:val="000000"/>
          <w:u w:val="single"/>
        </w:rPr>
        <w:t xml:space="preserve"> </w:t>
      </w:r>
      <w:proofErr w:type="spellStart"/>
      <w:r w:rsidRPr="00A37EB6">
        <w:rPr>
          <w:rFonts w:ascii="Palatino" w:hAnsi="Palatino" w:cs="Arial"/>
          <w:b/>
          <w:bCs/>
          <w:color w:val="000000"/>
          <w:u w:val="single"/>
        </w:rPr>
        <w:t>Roessing</w:t>
      </w:r>
      <w:r>
        <w:rPr>
          <w:rFonts w:ascii="Palatino" w:hAnsi="Palatino" w:cs="Arial"/>
          <w:b/>
          <w:bCs/>
          <w:color w:val="000000"/>
          <w:u w:val="single"/>
        </w:rPr>
        <w:t>-SEGREDO</w:t>
      </w:r>
      <w:proofErr w:type="spellEnd"/>
      <w:r>
        <w:rPr>
          <w:rFonts w:ascii="Palatino" w:hAnsi="Palatino" w:cs="Arial"/>
          <w:b/>
          <w:bCs/>
          <w:color w:val="000000"/>
          <w:u w:val="single"/>
        </w:rPr>
        <w:t xml:space="preserve"> DE</w:t>
      </w:r>
      <w:proofErr w:type="gramStart"/>
      <w:r>
        <w:rPr>
          <w:rFonts w:ascii="Palatino" w:hAnsi="Palatino" w:cs="Arial"/>
          <w:b/>
          <w:bCs/>
          <w:color w:val="000000"/>
          <w:u w:val="single"/>
        </w:rPr>
        <w:t xml:space="preserve">  </w:t>
      </w:r>
      <w:proofErr w:type="gramEnd"/>
      <w:r>
        <w:rPr>
          <w:rFonts w:ascii="Palatino" w:hAnsi="Palatino" w:cs="Arial"/>
          <w:b/>
          <w:bCs/>
          <w:color w:val="000000"/>
          <w:u w:val="single"/>
        </w:rPr>
        <w:t>JUSTIÇA</w:t>
      </w:r>
    </w:p>
    <w:p w:rsidR="00C6610A" w:rsidRPr="00A37EB6" w:rsidRDefault="00C6610A" w:rsidP="00C661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C6610A" w:rsidRPr="00A37EB6" w:rsidRDefault="00C6610A" w:rsidP="00C6610A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  <w:color w:val="FF0000"/>
        </w:rPr>
      </w:pPr>
      <w:r>
        <w:rPr>
          <w:rFonts w:ascii="Palatino" w:hAnsi="Palatino" w:cs="Arial"/>
          <w:b/>
          <w:bCs/>
        </w:rPr>
        <w:t>3</w:t>
      </w:r>
      <w:r w:rsidR="00C16CD7">
        <w:rPr>
          <w:rFonts w:ascii="Palatino" w:hAnsi="Palatino" w:cs="Arial"/>
          <w:b/>
          <w:bCs/>
        </w:rPr>
        <w:t>3</w:t>
      </w:r>
      <w:r>
        <w:rPr>
          <w:rFonts w:ascii="Palatino" w:hAnsi="Palatino" w:cs="Arial"/>
          <w:b/>
          <w:bCs/>
        </w:rPr>
        <w:t>.</w:t>
      </w:r>
      <w:r w:rsidRPr="00A37EB6">
        <w:rPr>
          <w:rFonts w:ascii="Palatino" w:hAnsi="Palatino" w:cs="Arial"/>
          <w:b/>
          <w:bCs/>
        </w:rPr>
        <w:t xml:space="preserve"> Apelação Cível nº 0235699-97.2011.8.04.0001</w:t>
      </w:r>
      <w:proofErr w:type="gramStart"/>
      <w:r w:rsidRPr="00A37EB6">
        <w:rPr>
          <w:rFonts w:ascii="Palatino" w:hAnsi="Palatino" w:cs="Arial"/>
          <w:b/>
          <w:bCs/>
        </w:rPr>
        <w:t xml:space="preserve">  </w:t>
      </w:r>
      <w:proofErr w:type="gramEnd"/>
      <w:r w:rsidRPr="00A37EB6">
        <w:rPr>
          <w:rFonts w:ascii="Palatino" w:hAnsi="Palatino" w:cs="Arial"/>
          <w:b/>
          <w:bCs/>
        </w:rPr>
        <w:t xml:space="preserve">Pedido de Vista </w:t>
      </w:r>
      <w:proofErr w:type="spellStart"/>
      <w:r w:rsidRPr="00A37EB6">
        <w:rPr>
          <w:rFonts w:ascii="Palatino" w:hAnsi="Palatino" w:cs="Arial"/>
          <w:b/>
          <w:bCs/>
        </w:rPr>
        <w:t>Des.Pascarelli</w:t>
      </w:r>
      <w:proofErr w:type="spellEnd"/>
      <w:r w:rsidRPr="00A37EB6">
        <w:rPr>
          <w:rFonts w:ascii="Palatino" w:hAnsi="Palatino" w:cs="Arial"/>
          <w:b/>
          <w:bCs/>
        </w:rPr>
        <w:t xml:space="preserve"> 4.3.24                               </w:t>
      </w:r>
    </w:p>
    <w:p w:rsidR="00C6610A" w:rsidRPr="00A37EB6" w:rsidRDefault="00C6610A" w:rsidP="00C6610A">
      <w:pPr>
        <w:autoSpaceDE w:val="0"/>
        <w:autoSpaceDN w:val="0"/>
        <w:adjustRightInd w:val="0"/>
        <w:spacing w:after="0" w:line="240" w:lineRule="auto"/>
        <w:ind w:right="-427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 xml:space="preserve">: </w:t>
      </w:r>
      <w:r w:rsidRPr="00A37EB6">
        <w:rPr>
          <w:rFonts w:ascii="Palatino" w:hAnsi="Palatino" w:cs="Arial"/>
        </w:rPr>
        <w:tab/>
        <w:t xml:space="preserve">3ª Vara Cível e de Acidentes de Trabalho           </w:t>
      </w:r>
      <w:r w:rsidRPr="00A37EB6">
        <w:rPr>
          <w:rFonts w:ascii="Palatino" w:hAnsi="Palatino" w:cs="Arial"/>
          <w:b/>
          <w:bCs/>
          <w:color w:val="FF0000"/>
        </w:rPr>
        <w:t>Segredo de Justiça</w:t>
      </w:r>
    </w:p>
    <w:p w:rsidR="00C6610A" w:rsidRPr="00A37EB6" w:rsidRDefault="00C6610A" w:rsidP="00C661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</w:t>
      </w:r>
      <w:r w:rsidRPr="00A37EB6">
        <w:rPr>
          <w:rFonts w:ascii="Palatino" w:hAnsi="Palatino" w:cs="Arial"/>
        </w:rPr>
        <w:tab/>
        <w:t>Manuel Amaro de Lima</w:t>
      </w:r>
      <w:r>
        <w:rPr>
          <w:rFonts w:ascii="Palatino" w:hAnsi="Palatino" w:cs="Arial"/>
        </w:rPr>
        <w:t xml:space="preserve">                              </w:t>
      </w:r>
      <w:r w:rsidRPr="002B49E2">
        <w:rPr>
          <w:rFonts w:ascii="Palatino" w:hAnsi="Palatino" w:cs="Arial"/>
          <w:b/>
          <w:highlight w:val="yellow"/>
        </w:rPr>
        <w:t xml:space="preserve">(AGUARDAR </w:t>
      </w:r>
      <w:r>
        <w:rPr>
          <w:rFonts w:ascii="Palatino" w:hAnsi="Palatino" w:cs="Arial"/>
          <w:b/>
          <w:highlight w:val="yellow"/>
        </w:rPr>
        <w:t>RELATOR</w:t>
      </w:r>
      <w:r w:rsidRPr="002B49E2">
        <w:rPr>
          <w:rFonts w:ascii="Palatino" w:hAnsi="Palatino" w:cs="Arial"/>
          <w:b/>
          <w:highlight w:val="yellow"/>
        </w:rPr>
        <w:t>)</w:t>
      </w:r>
    </w:p>
    <w:p w:rsidR="00C6610A" w:rsidRPr="00A37EB6" w:rsidRDefault="00C6610A" w:rsidP="00C661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 xml:space="preserve">Apelante: </w:t>
      </w:r>
      <w:r w:rsidRPr="00A37EB6">
        <w:rPr>
          <w:rFonts w:ascii="Palatino" w:hAnsi="Palatino" w:cs="Arial"/>
          <w:b/>
          <w:bCs/>
        </w:rPr>
        <w:tab/>
        <w:t xml:space="preserve">H. S. J. </w:t>
      </w:r>
      <w:proofErr w:type="gramStart"/>
      <w:r w:rsidRPr="00A37EB6">
        <w:rPr>
          <w:rFonts w:ascii="Palatino" w:hAnsi="Palatino" w:cs="Arial"/>
          <w:b/>
          <w:bCs/>
        </w:rPr>
        <w:t>LTDA .</w:t>
      </w:r>
      <w:proofErr w:type="gramEnd"/>
      <w:r w:rsidRPr="00A37EB6">
        <w:rPr>
          <w:rFonts w:ascii="Palatino" w:hAnsi="Palatino" w:cs="Arial"/>
          <w:b/>
          <w:bCs/>
        </w:rPr>
        <w:t xml:space="preserve"> </w:t>
      </w:r>
      <w:r w:rsidRPr="00A37EB6">
        <w:rPr>
          <w:rFonts w:ascii="Palatino" w:hAnsi="Palatino" w:cs="Arial"/>
          <w:b/>
          <w:bCs/>
        </w:rPr>
        <w:br/>
      </w:r>
      <w:r w:rsidRPr="00A37EB6">
        <w:rPr>
          <w:rFonts w:ascii="Palatino" w:hAnsi="Palatino" w:cs="Arial"/>
        </w:rPr>
        <w:t xml:space="preserve">Advogado: </w:t>
      </w:r>
      <w:r w:rsidRPr="00A37EB6">
        <w:rPr>
          <w:rFonts w:ascii="Palatino" w:hAnsi="Palatino" w:cs="Arial"/>
        </w:rPr>
        <w:tab/>
        <w:t xml:space="preserve">Paulo Cesar Azevedo dos Santos (13278/AM). </w:t>
      </w:r>
    </w:p>
    <w:p w:rsidR="00C6610A" w:rsidRPr="00A37EB6" w:rsidRDefault="00C6610A" w:rsidP="00C661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 xml:space="preserve">1º Apelado: </w:t>
      </w:r>
      <w:r w:rsidRPr="00A37EB6">
        <w:rPr>
          <w:rFonts w:ascii="Palatino" w:hAnsi="Palatino" w:cs="Arial"/>
          <w:b/>
          <w:bCs/>
        </w:rPr>
        <w:tab/>
        <w:t xml:space="preserve">I. T.. </w:t>
      </w:r>
      <w:r w:rsidRPr="00A37EB6">
        <w:rPr>
          <w:rFonts w:ascii="Palatino" w:hAnsi="Palatino" w:cs="Arial"/>
          <w:b/>
          <w:bCs/>
        </w:rPr>
        <w:br/>
      </w:r>
      <w:r w:rsidRPr="00A37EB6">
        <w:rPr>
          <w:rFonts w:ascii="Palatino" w:hAnsi="Palatino" w:cs="Arial"/>
        </w:rPr>
        <w:t xml:space="preserve">Advogado: </w:t>
      </w:r>
      <w:r w:rsidRPr="00A37EB6">
        <w:rPr>
          <w:rFonts w:ascii="Palatino" w:hAnsi="Palatino" w:cs="Arial"/>
        </w:rPr>
        <w:tab/>
        <w:t>Heraldo Mousinho Barreto (4204/AM) e outro</w:t>
      </w:r>
    </w:p>
    <w:p w:rsidR="00C6610A" w:rsidRPr="00A37EB6" w:rsidRDefault="00C6610A" w:rsidP="00C661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</w:rPr>
        <w:t xml:space="preserve">1º </w:t>
      </w:r>
      <w:r w:rsidRPr="00A37EB6">
        <w:rPr>
          <w:rFonts w:ascii="Palatino" w:hAnsi="Palatino" w:cs="Arial"/>
          <w:b/>
          <w:bCs/>
        </w:rPr>
        <w:t xml:space="preserve">Apelado: </w:t>
      </w:r>
      <w:r w:rsidRPr="00A37EB6">
        <w:rPr>
          <w:rFonts w:ascii="Palatino" w:hAnsi="Palatino" w:cs="Arial"/>
          <w:b/>
          <w:bCs/>
        </w:rPr>
        <w:tab/>
        <w:t xml:space="preserve">A. A. P. M.. </w:t>
      </w:r>
      <w:r w:rsidRPr="00A37EB6">
        <w:rPr>
          <w:rFonts w:ascii="Palatino" w:hAnsi="Palatino" w:cs="Arial"/>
          <w:b/>
          <w:bCs/>
        </w:rPr>
        <w:br/>
      </w:r>
      <w:r w:rsidRPr="00A37EB6">
        <w:rPr>
          <w:rFonts w:ascii="Palatino" w:hAnsi="Palatino" w:cs="Arial"/>
        </w:rPr>
        <w:t xml:space="preserve">Advogada: </w:t>
      </w:r>
      <w:r w:rsidRPr="00A37EB6">
        <w:rPr>
          <w:rFonts w:ascii="Palatino" w:hAnsi="Palatino" w:cs="Arial"/>
        </w:rPr>
        <w:tab/>
        <w:t xml:space="preserve">Edna Maria Mourão Pereira Machado (2189/AM). </w:t>
      </w:r>
      <w:r w:rsidRPr="00A37EB6">
        <w:rPr>
          <w:rFonts w:ascii="Palatino" w:hAnsi="Palatino" w:cs="Arial"/>
        </w:rPr>
        <w:br/>
        <w:t xml:space="preserve">2º </w:t>
      </w:r>
      <w:r w:rsidRPr="00A37EB6">
        <w:rPr>
          <w:rFonts w:ascii="Palatino" w:hAnsi="Palatino" w:cs="Arial"/>
          <w:b/>
          <w:bCs/>
        </w:rPr>
        <w:t xml:space="preserve">Apelada: </w:t>
      </w:r>
      <w:r w:rsidRPr="00A37EB6">
        <w:rPr>
          <w:rFonts w:ascii="Palatino" w:hAnsi="Palatino" w:cs="Arial"/>
          <w:b/>
          <w:bCs/>
        </w:rPr>
        <w:tab/>
        <w:t xml:space="preserve">G. B. </w:t>
      </w:r>
      <w:proofErr w:type="gramStart"/>
      <w:r w:rsidRPr="00A37EB6">
        <w:rPr>
          <w:rFonts w:ascii="Palatino" w:hAnsi="Palatino" w:cs="Arial"/>
          <w:b/>
          <w:bCs/>
        </w:rPr>
        <w:t>L. .</w:t>
      </w:r>
      <w:proofErr w:type="gramEnd"/>
      <w:r w:rsidRPr="00A37EB6">
        <w:rPr>
          <w:rFonts w:ascii="Palatino" w:hAnsi="Palatino" w:cs="Arial"/>
          <w:b/>
          <w:bCs/>
        </w:rPr>
        <w:t xml:space="preserve"> </w:t>
      </w:r>
      <w:r w:rsidRPr="00A37EB6">
        <w:rPr>
          <w:rFonts w:ascii="Palatino" w:hAnsi="Palatino" w:cs="Arial"/>
          <w:b/>
          <w:bCs/>
        </w:rPr>
        <w:br/>
      </w:r>
      <w:r w:rsidRPr="00A37EB6">
        <w:rPr>
          <w:rFonts w:ascii="Palatino" w:hAnsi="Palatino" w:cs="Arial"/>
        </w:rPr>
        <w:t xml:space="preserve">Advogado: </w:t>
      </w:r>
      <w:r w:rsidRPr="00A37EB6">
        <w:rPr>
          <w:rFonts w:ascii="Palatino" w:hAnsi="Palatino" w:cs="Arial"/>
        </w:rPr>
        <w:tab/>
        <w:t>Manoel Marques de Oliveira Filho (5587/AM) e outro</w:t>
      </w:r>
    </w:p>
    <w:p w:rsidR="00C6610A" w:rsidRPr="00A37EB6" w:rsidRDefault="00C6610A" w:rsidP="00C661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</w:rPr>
        <w:t xml:space="preserve">3º </w:t>
      </w:r>
      <w:r w:rsidRPr="00A37EB6">
        <w:rPr>
          <w:rFonts w:ascii="Palatino" w:hAnsi="Palatino" w:cs="Arial"/>
          <w:b/>
          <w:bCs/>
        </w:rPr>
        <w:t xml:space="preserve">Apelado: </w:t>
      </w:r>
      <w:r w:rsidRPr="00A37EB6">
        <w:rPr>
          <w:rFonts w:ascii="Palatino" w:hAnsi="Palatino" w:cs="Arial"/>
          <w:b/>
          <w:bCs/>
        </w:rPr>
        <w:tab/>
        <w:t xml:space="preserve">L. S. C. </w:t>
      </w:r>
      <w:proofErr w:type="gramStart"/>
      <w:r w:rsidRPr="00A37EB6">
        <w:rPr>
          <w:rFonts w:ascii="Palatino" w:hAnsi="Palatino" w:cs="Arial"/>
          <w:b/>
          <w:bCs/>
        </w:rPr>
        <w:t>G. .</w:t>
      </w:r>
      <w:proofErr w:type="gramEnd"/>
      <w:r w:rsidRPr="00A37EB6">
        <w:rPr>
          <w:rFonts w:ascii="Palatino" w:hAnsi="Palatino" w:cs="Arial"/>
          <w:b/>
          <w:bCs/>
        </w:rPr>
        <w:t xml:space="preserve"> </w:t>
      </w:r>
      <w:r w:rsidRPr="00A37EB6">
        <w:rPr>
          <w:rFonts w:ascii="Palatino" w:hAnsi="Palatino" w:cs="Arial"/>
          <w:b/>
          <w:bCs/>
        </w:rPr>
        <w:br/>
      </w:r>
      <w:r w:rsidRPr="00A37EB6">
        <w:rPr>
          <w:rFonts w:ascii="Palatino" w:hAnsi="Palatino" w:cs="Arial"/>
        </w:rPr>
        <w:t xml:space="preserve">Advogado: </w:t>
      </w:r>
      <w:r w:rsidRPr="00A37EB6">
        <w:rPr>
          <w:rFonts w:ascii="Palatino" w:hAnsi="Palatino" w:cs="Arial"/>
        </w:rPr>
        <w:tab/>
        <w:t>Fernanda de Andrade Rebouças Sampaio (8450/AM)</w:t>
      </w:r>
    </w:p>
    <w:p w:rsidR="00C6610A" w:rsidRPr="00A37EB6" w:rsidRDefault="00C6610A" w:rsidP="00C661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</w:rPr>
        <w:t>Presidente: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  <w:t>Exmo. Sr. Des. Paulo César Caminha e Lima</w:t>
      </w:r>
    </w:p>
    <w:p w:rsidR="00C6610A" w:rsidRPr="00A37EB6" w:rsidRDefault="00C6610A" w:rsidP="00C661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Relator:</w:t>
      </w:r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A37EB6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A37EB6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C6610A" w:rsidRPr="00A37EB6" w:rsidRDefault="00C6610A" w:rsidP="00C6610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</w:rPr>
        <w:t>Membro: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  <w:t>Exmo. Sr. Des. Joana dos Santos Meirelles</w:t>
      </w:r>
    </w:p>
    <w:p w:rsidR="00C6610A" w:rsidRPr="00A37EB6" w:rsidRDefault="00C6610A" w:rsidP="00C6610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color w:val="000000"/>
        </w:rPr>
        <w:t>Membro:</w:t>
      </w:r>
      <w:proofErr w:type="gramStart"/>
      <w:r w:rsidRPr="00A37EB6">
        <w:rPr>
          <w:rFonts w:ascii="Palatino" w:hAnsi="Palatino" w:cs="Arial"/>
          <w:color w:val="000000"/>
        </w:rPr>
        <w:t xml:space="preserve">  </w:t>
      </w:r>
      <w:proofErr w:type="gramEnd"/>
      <w:r w:rsidRPr="00A37EB6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A37EB6">
        <w:rPr>
          <w:rFonts w:ascii="Palatino" w:hAnsi="Palatino" w:cs="Arial"/>
          <w:color w:val="000000"/>
        </w:rPr>
        <w:t>Pascarelli</w:t>
      </w:r>
      <w:proofErr w:type="spellEnd"/>
      <w:r w:rsidRPr="00A37EB6">
        <w:rPr>
          <w:rFonts w:ascii="Palatino" w:hAnsi="Palatino" w:cs="Arial"/>
          <w:color w:val="000000"/>
        </w:rPr>
        <w:t xml:space="preserve"> Lopes</w:t>
      </w:r>
    </w:p>
    <w:p w:rsidR="00C6610A" w:rsidRDefault="00C6610A" w:rsidP="00C6610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</w:rPr>
      </w:pPr>
      <w:r w:rsidRPr="00A37EB6">
        <w:rPr>
          <w:rFonts w:ascii="Palatino" w:hAnsi="Palatino" w:cs="Arial"/>
          <w:b/>
          <w:bCs/>
        </w:rPr>
        <w:t xml:space="preserve">Sustentação oral proferidas pelo Apelante e </w:t>
      </w:r>
      <w:proofErr w:type="spellStart"/>
      <w:r w:rsidRPr="00A37EB6">
        <w:rPr>
          <w:rFonts w:ascii="Palatino" w:hAnsi="Palatino" w:cs="Arial"/>
          <w:b/>
          <w:bCs/>
        </w:rPr>
        <w:t>3ºApelado</w:t>
      </w:r>
      <w:proofErr w:type="spellEnd"/>
      <w:r w:rsidRPr="00A37EB6">
        <w:rPr>
          <w:rFonts w:ascii="Palatino" w:hAnsi="Palatino" w:cs="Arial"/>
          <w:b/>
          <w:bCs/>
        </w:rPr>
        <w:t xml:space="preserve"> em 04.03.24.</w:t>
      </w:r>
    </w:p>
    <w:p w:rsidR="001A2EC0" w:rsidRPr="00A37EB6" w:rsidRDefault="001A2EC0" w:rsidP="00C6610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</w:p>
    <w:p w:rsidR="001D583B" w:rsidRDefault="001D583B" w:rsidP="001D583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1D583B" w:rsidRPr="00A37EB6" w:rsidRDefault="001D583B" w:rsidP="001D583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A37EB6">
        <w:rPr>
          <w:rFonts w:ascii="Palatino" w:hAnsi="Palatino" w:cs="Arial"/>
          <w:b/>
          <w:bCs/>
        </w:rPr>
        <w:t>Julgamento</w:t>
      </w:r>
      <w:proofErr w:type="gramStart"/>
      <w:r>
        <w:rPr>
          <w:rFonts w:ascii="Palatino" w:hAnsi="Palatino" w:cs="Arial"/>
          <w:b/>
          <w:bCs/>
        </w:rPr>
        <w:t xml:space="preserve"> </w:t>
      </w:r>
      <w:r w:rsidRPr="00A37EB6">
        <w:rPr>
          <w:rFonts w:ascii="Palatino" w:hAnsi="Palatino" w:cs="Arial"/>
          <w:b/>
          <w:bCs/>
        </w:rPr>
        <w:t xml:space="preserve"> </w:t>
      </w:r>
      <w:proofErr w:type="gramEnd"/>
      <w:r w:rsidRPr="00A37EB6">
        <w:rPr>
          <w:rFonts w:ascii="Palatino" w:hAnsi="Palatino" w:cs="Arial"/>
          <w:b/>
          <w:bCs/>
        </w:rPr>
        <w:t>em Mesa</w:t>
      </w:r>
    </w:p>
    <w:p w:rsidR="001D583B" w:rsidRPr="00A37EB6" w:rsidRDefault="001D583B" w:rsidP="001D583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D583B" w:rsidRPr="00A37EB6" w:rsidRDefault="001D583B" w:rsidP="001D583B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A37EB6">
        <w:rPr>
          <w:rFonts w:ascii="Palatino" w:eastAsia="Times New Roman" w:hAnsi="Palatino" w:cs="Arial"/>
          <w:b/>
          <w:color w:val="000000"/>
          <w:u w:val="single"/>
        </w:rPr>
        <w:t>Relatora</w:t>
      </w:r>
      <w:r w:rsidRPr="00A37EB6">
        <w:rPr>
          <w:rFonts w:ascii="Palatino" w:eastAsia="Times New Roman" w:hAnsi="Palatino" w:cs="Arial"/>
          <w:color w:val="000000"/>
          <w:u w:val="single"/>
        </w:rPr>
        <w:t xml:space="preserve"> </w:t>
      </w:r>
      <w:proofErr w:type="spellStart"/>
      <w:r w:rsidRPr="00A37EB6">
        <w:rPr>
          <w:rFonts w:ascii="Palatino" w:eastAsia="Times New Roman" w:hAnsi="Palatino" w:cs="Arial"/>
          <w:b/>
          <w:color w:val="000000"/>
          <w:u w:val="single"/>
        </w:rPr>
        <w:t>Exma</w:t>
      </w:r>
      <w:proofErr w:type="spellEnd"/>
      <w:r w:rsidRPr="00A37EB6">
        <w:rPr>
          <w:rFonts w:ascii="Palatino" w:eastAsia="Times New Roman" w:hAnsi="Palatino" w:cs="Arial"/>
          <w:b/>
          <w:color w:val="000000"/>
          <w:u w:val="single"/>
        </w:rPr>
        <w:t xml:space="preserve">. Sra. </w:t>
      </w:r>
      <w:proofErr w:type="spellStart"/>
      <w:r w:rsidRPr="00A37EB6">
        <w:rPr>
          <w:rFonts w:ascii="Palatino" w:eastAsia="Times New Roman" w:hAnsi="Palatino" w:cs="Arial"/>
          <w:b/>
          <w:color w:val="000000"/>
          <w:u w:val="single"/>
        </w:rPr>
        <w:t>Desa</w:t>
      </w:r>
      <w:proofErr w:type="spellEnd"/>
      <w:r w:rsidRPr="00A37EB6">
        <w:rPr>
          <w:rFonts w:ascii="Palatino" w:eastAsia="Times New Roman" w:hAnsi="Palatino" w:cs="Arial"/>
          <w:b/>
          <w:color w:val="000000"/>
          <w:u w:val="single"/>
        </w:rPr>
        <w:t xml:space="preserve">. </w:t>
      </w:r>
      <w:proofErr w:type="spellStart"/>
      <w:r w:rsidRPr="00A37EB6">
        <w:rPr>
          <w:rFonts w:ascii="Palatino" w:hAnsi="Palatino" w:cs="Arial"/>
          <w:b/>
          <w:color w:val="000000"/>
          <w:u w:val="single"/>
        </w:rPr>
        <w:t>Nélia</w:t>
      </w:r>
      <w:proofErr w:type="spellEnd"/>
      <w:r w:rsidRPr="00A37EB6">
        <w:rPr>
          <w:rFonts w:ascii="Palatino" w:hAnsi="Palatino" w:cs="Arial"/>
          <w:b/>
          <w:color w:val="000000"/>
          <w:u w:val="single"/>
        </w:rPr>
        <w:t xml:space="preserve"> Caminha Jorge</w:t>
      </w:r>
    </w:p>
    <w:p w:rsidR="001D583B" w:rsidRPr="00A37EB6" w:rsidRDefault="001D583B" w:rsidP="001D583B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color w:val="000000"/>
        </w:rPr>
      </w:pPr>
    </w:p>
    <w:p w:rsidR="001D583B" w:rsidRPr="00A37EB6" w:rsidRDefault="001D583B" w:rsidP="001D583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1</w:t>
      </w:r>
      <w:r w:rsidRPr="00A37EB6">
        <w:rPr>
          <w:rFonts w:ascii="Palatino" w:hAnsi="Palatino" w:cs="Arial"/>
          <w:b/>
          <w:bCs/>
        </w:rPr>
        <w:t xml:space="preserve">. Embargos de Declaração Cível nº 0009025-49.2023.8.04.0000      </w:t>
      </w:r>
      <w:r w:rsidRPr="00A37EB6">
        <w:rPr>
          <w:rFonts w:ascii="Palatino" w:hAnsi="Palatino" w:cs="Arial"/>
          <w:b/>
          <w:u w:val="single"/>
        </w:rPr>
        <w:t>Adiado 05.02.2024</w:t>
      </w:r>
    </w:p>
    <w:p w:rsidR="001D583B" w:rsidRPr="00A37EB6" w:rsidRDefault="001D583B" w:rsidP="001D583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 xml:space="preserve">: </w:t>
      </w:r>
      <w:r w:rsidRPr="00A37EB6">
        <w:rPr>
          <w:rFonts w:ascii="Palatino" w:hAnsi="Palatino" w:cs="Arial"/>
        </w:rPr>
        <w:tab/>
        <w:t>13ª Vara Cível e de Acidentes de Trabalho</w:t>
      </w:r>
    </w:p>
    <w:p w:rsidR="001D583B" w:rsidRPr="00A37EB6" w:rsidRDefault="001D583B" w:rsidP="001D583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</w:t>
      </w:r>
      <w:r w:rsidRPr="00A37EB6">
        <w:rPr>
          <w:rFonts w:ascii="Palatino" w:hAnsi="Palatino" w:cs="Arial"/>
        </w:rPr>
        <w:tab/>
        <w:t xml:space="preserve">Victor André </w:t>
      </w:r>
      <w:proofErr w:type="spellStart"/>
      <w:r w:rsidRPr="00A37EB6">
        <w:rPr>
          <w:rFonts w:ascii="Palatino" w:hAnsi="Palatino" w:cs="Arial"/>
        </w:rPr>
        <w:t>Liuzzi</w:t>
      </w:r>
      <w:proofErr w:type="spellEnd"/>
      <w:r w:rsidRPr="00A37EB6">
        <w:rPr>
          <w:rFonts w:ascii="Palatino" w:hAnsi="Palatino" w:cs="Arial"/>
        </w:rPr>
        <w:t xml:space="preserve"> Gomes</w:t>
      </w:r>
    </w:p>
    <w:p w:rsidR="001D583B" w:rsidRPr="00A37EB6" w:rsidRDefault="001D583B" w:rsidP="001D583B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  <w:b/>
        </w:rPr>
      </w:pPr>
      <w:r w:rsidRPr="00A37EB6">
        <w:rPr>
          <w:rFonts w:ascii="Palatino" w:hAnsi="Palatino" w:cs="Arial"/>
          <w:b/>
        </w:rPr>
        <w:t xml:space="preserve">Embargante: </w:t>
      </w:r>
      <w:r w:rsidRPr="00A37EB6">
        <w:rPr>
          <w:rFonts w:ascii="Palatino" w:hAnsi="Palatino" w:cs="Arial"/>
          <w:b/>
        </w:rPr>
        <w:tab/>
      </w:r>
      <w:proofErr w:type="spellStart"/>
      <w:r w:rsidRPr="00A37EB6">
        <w:rPr>
          <w:rFonts w:ascii="Palatino" w:hAnsi="Palatino" w:cs="Arial"/>
          <w:b/>
        </w:rPr>
        <w:t>Solon</w:t>
      </w:r>
      <w:proofErr w:type="spellEnd"/>
      <w:r w:rsidRPr="00A37EB6">
        <w:rPr>
          <w:rFonts w:ascii="Palatino" w:hAnsi="Palatino" w:cs="Arial"/>
          <w:b/>
        </w:rPr>
        <w:t xml:space="preserve"> Angelim Alencar Ferreira.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 xml:space="preserve">Advogado: </w:t>
      </w:r>
      <w:r w:rsidRPr="00A37EB6">
        <w:rPr>
          <w:rFonts w:ascii="Palatino" w:hAnsi="Palatino" w:cs="Arial"/>
        </w:rPr>
        <w:tab/>
      </w:r>
      <w:proofErr w:type="spellStart"/>
      <w:r w:rsidRPr="00A37EB6">
        <w:rPr>
          <w:rFonts w:ascii="Palatino" w:hAnsi="Palatino" w:cs="Arial"/>
        </w:rPr>
        <w:t>Solon</w:t>
      </w:r>
      <w:proofErr w:type="spellEnd"/>
      <w:r w:rsidRPr="00A37EB6">
        <w:rPr>
          <w:rFonts w:ascii="Palatino" w:hAnsi="Palatino" w:cs="Arial"/>
        </w:rPr>
        <w:t xml:space="preserve"> Angelim Alencar Ferreira (3338/AM).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</w:rPr>
        <w:t xml:space="preserve">Embargados: </w:t>
      </w:r>
      <w:r w:rsidRPr="00A37EB6">
        <w:rPr>
          <w:rFonts w:ascii="Palatino" w:hAnsi="Palatino" w:cs="Arial"/>
          <w:b/>
        </w:rPr>
        <w:tab/>
        <w:t xml:space="preserve">José Higino de Sousa </w:t>
      </w:r>
      <w:proofErr w:type="spellStart"/>
      <w:r w:rsidRPr="00A37EB6">
        <w:rPr>
          <w:rFonts w:ascii="Palatino" w:hAnsi="Palatino" w:cs="Arial"/>
          <w:b/>
        </w:rPr>
        <w:t>Netto</w:t>
      </w:r>
      <w:proofErr w:type="spellEnd"/>
      <w:r w:rsidRPr="00A37EB6">
        <w:rPr>
          <w:rFonts w:ascii="Palatino" w:hAnsi="Palatino" w:cs="Arial"/>
          <w:b/>
        </w:rPr>
        <w:t xml:space="preserve">, Marcio Luiz </w:t>
      </w:r>
      <w:proofErr w:type="spellStart"/>
      <w:r w:rsidRPr="00A37EB6">
        <w:rPr>
          <w:rFonts w:ascii="Palatino" w:hAnsi="Palatino" w:cs="Arial"/>
          <w:b/>
        </w:rPr>
        <w:t>Sordi</w:t>
      </w:r>
      <w:proofErr w:type="spellEnd"/>
      <w:r w:rsidRPr="00A37EB6">
        <w:rPr>
          <w:rFonts w:ascii="Palatino" w:hAnsi="Palatino" w:cs="Arial"/>
          <w:b/>
        </w:rPr>
        <w:t>, Luciana Almeida de</w:t>
      </w:r>
    </w:p>
    <w:p w:rsidR="001D583B" w:rsidRPr="00A37EB6" w:rsidRDefault="001D583B" w:rsidP="001D583B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</w:rPr>
      </w:pPr>
      <w:r w:rsidRPr="00A37EB6">
        <w:rPr>
          <w:rFonts w:ascii="Palatino" w:hAnsi="Palatino" w:cs="Arial"/>
          <w:b/>
        </w:rPr>
        <w:t xml:space="preserve"> Souza e Silva.</w:t>
      </w:r>
      <w:r w:rsidRPr="00A37EB6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</w:rPr>
        <w:br/>
        <w:t xml:space="preserve">Advogado: </w:t>
      </w:r>
      <w:r w:rsidRPr="00A37EB6">
        <w:rPr>
          <w:rFonts w:ascii="Palatino" w:hAnsi="Palatino" w:cs="Arial"/>
        </w:rPr>
        <w:tab/>
        <w:t xml:space="preserve">João Bosco A. </w:t>
      </w:r>
      <w:proofErr w:type="spellStart"/>
      <w:r w:rsidRPr="00A37EB6">
        <w:rPr>
          <w:rFonts w:ascii="Palatino" w:hAnsi="Palatino" w:cs="Arial"/>
        </w:rPr>
        <w:t>Toledano</w:t>
      </w:r>
      <w:proofErr w:type="spellEnd"/>
      <w:r w:rsidRPr="00A37EB6">
        <w:rPr>
          <w:rFonts w:ascii="Palatino" w:hAnsi="Palatino" w:cs="Arial"/>
        </w:rPr>
        <w:t xml:space="preserve"> (1456/AM)</w:t>
      </w:r>
    </w:p>
    <w:p w:rsidR="001D583B" w:rsidRPr="00A37EB6" w:rsidRDefault="001D583B" w:rsidP="001D583B">
      <w:pPr>
        <w:spacing w:after="0" w:line="240" w:lineRule="auto"/>
        <w:rPr>
          <w:rFonts w:ascii="Palatino" w:eastAsia="Times New Roman" w:hAnsi="Palatino" w:cs="Times New Roman"/>
        </w:rPr>
      </w:pPr>
      <w:r w:rsidRPr="00A37EB6">
        <w:rPr>
          <w:rFonts w:ascii="Palatino" w:eastAsia="Times New Roman" w:hAnsi="Palatino" w:cs="Times New Roman"/>
          <w:color w:val="000000"/>
        </w:rPr>
        <w:t>Presidente:      Exmo. Sr. Des. Paulo César Caminha e Lima</w:t>
      </w:r>
      <w:r w:rsidRPr="00A37EB6">
        <w:rPr>
          <w:rFonts w:ascii="Palatino" w:eastAsia="Times New Roman" w:hAnsi="Palatino" w:cs="Times New Roman"/>
          <w:color w:val="000000"/>
        </w:rPr>
        <w:tab/>
        <w:t xml:space="preserve"> </w:t>
      </w:r>
    </w:p>
    <w:p w:rsidR="001D583B" w:rsidRPr="00A37EB6" w:rsidRDefault="001D583B" w:rsidP="001D583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A37EB6">
        <w:rPr>
          <w:rFonts w:ascii="Palatino" w:hAnsi="Palatino" w:cs="Arial"/>
          <w:b/>
          <w:bCs/>
        </w:rPr>
        <w:t>Relatora</w:t>
      </w:r>
      <w:r w:rsidRPr="00A37EB6">
        <w:rPr>
          <w:rFonts w:ascii="Palatino" w:hAnsi="Palatino" w:cs="Arial"/>
          <w:b/>
        </w:rPr>
        <w:t>:</w:t>
      </w:r>
      <w:r w:rsidRPr="00A37EB6">
        <w:rPr>
          <w:rFonts w:ascii="Palatino" w:hAnsi="Palatino" w:cs="Arial"/>
          <w:b/>
          <w:color w:val="000000"/>
        </w:rPr>
        <w:t xml:space="preserve"> </w:t>
      </w:r>
      <w:r w:rsidRPr="00A37EB6">
        <w:rPr>
          <w:rFonts w:ascii="Palatino" w:hAnsi="Palatino" w:cs="Arial"/>
          <w:b/>
          <w:color w:val="000000"/>
        </w:rPr>
        <w:tab/>
      </w:r>
      <w:proofErr w:type="spellStart"/>
      <w:r w:rsidRPr="00A37EB6">
        <w:rPr>
          <w:rFonts w:ascii="Palatino" w:hAnsi="Palatino" w:cs="Arial"/>
          <w:b/>
          <w:color w:val="000000"/>
        </w:rPr>
        <w:t>Exma</w:t>
      </w:r>
      <w:proofErr w:type="spellEnd"/>
      <w:r w:rsidRPr="00A37EB6">
        <w:rPr>
          <w:rFonts w:ascii="Palatino" w:hAnsi="Palatino" w:cs="Arial"/>
          <w:b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b/>
          <w:color w:val="000000"/>
        </w:rPr>
        <w:t>Desa</w:t>
      </w:r>
      <w:proofErr w:type="spellEnd"/>
      <w:r w:rsidRPr="00A37EB6">
        <w:rPr>
          <w:rFonts w:ascii="Palatino" w:hAnsi="Palatino" w:cs="Arial"/>
          <w:b/>
          <w:color w:val="000000"/>
        </w:rPr>
        <w:t xml:space="preserve">. </w:t>
      </w:r>
      <w:proofErr w:type="spellStart"/>
      <w:r w:rsidRPr="00A37EB6">
        <w:rPr>
          <w:rFonts w:ascii="Palatino" w:hAnsi="Palatino" w:cs="Arial"/>
          <w:b/>
          <w:color w:val="000000"/>
        </w:rPr>
        <w:t>Nélia</w:t>
      </w:r>
      <w:proofErr w:type="spellEnd"/>
      <w:r w:rsidRPr="00A37EB6">
        <w:rPr>
          <w:rFonts w:ascii="Palatino" w:hAnsi="Palatino" w:cs="Arial"/>
          <w:b/>
          <w:color w:val="000000"/>
        </w:rPr>
        <w:t xml:space="preserve"> Caminha Jorge</w:t>
      </w:r>
    </w:p>
    <w:p w:rsidR="001D583B" w:rsidRPr="00A37EB6" w:rsidRDefault="001D583B" w:rsidP="001D583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Cs/>
        </w:rPr>
        <w:t>Membro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r w:rsidRPr="00A37EB6">
        <w:rPr>
          <w:rFonts w:ascii="Palatino" w:eastAsia="Times New Roman" w:hAnsi="Palatino" w:cs="Times New Roman"/>
          <w:color w:val="000000"/>
        </w:rPr>
        <w:t>Exmo. Sr. Des.</w:t>
      </w:r>
      <w:r w:rsidRPr="00A37EB6">
        <w:rPr>
          <w:rFonts w:ascii="Palatino" w:hAnsi="Palatino" w:cs="Arial"/>
        </w:rPr>
        <w:t xml:space="preserve"> Cláudio César </w:t>
      </w:r>
      <w:proofErr w:type="spellStart"/>
      <w:r w:rsidRPr="00A37EB6">
        <w:rPr>
          <w:rFonts w:ascii="Palatino" w:hAnsi="Palatino" w:cs="Arial"/>
        </w:rPr>
        <w:t>Ramalheira</w:t>
      </w:r>
      <w:proofErr w:type="spellEnd"/>
      <w:r w:rsidRPr="00A37EB6">
        <w:rPr>
          <w:rFonts w:ascii="Palatino" w:hAnsi="Palatino" w:cs="Arial"/>
        </w:rPr>
        <w:t xml:space="preserve"> </w:t>
      </w:r>
      <w:proofErr w:type="spellStart"/>
      <w:r w:rsidRPr="00A37EB6">
        <w:rPr>
          <w:rFonts w:ascii="Palatino" w:hAnsi="Palatino" w:cs="Arial"/>
        </w:rPr>
        <w:t>Roessing</w:t>
      </w:r>
      <w:proofErr w:type="spellEnd"/>
      <w:r w:rsidRPr="00A37EB6">
        <w:rPr>
          <w:rFonts w:ascii="Palatino" w:eastAsia="Times New Roman" w:hAnsi="Palatino" w:cs="Times New Roman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 xml:space="preserve"> </w:t>
      </w:r>
    </w:p>
    <w:p w:rsidR="001D583B" w:rsidRPr="00A37EB6" w:rsidRDefault="001D583B" w:rsidP="001D583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Cs/>
          <w:color w:val="000000"/>
        </w:rPr>
        <w:t>Membro:</w:t>
      </w:r>
      <w:proofErr w:type="gramStart"/>
      <w:r w:rsidRPr="00A37EB6">
        <w:rPr>
          <w:rFonts w:ascii="Palatino" w:hAnsi="Palatino" w:cs="Arial"/>
          <w:bCs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 xml:space="preserve"> </w:t>
      </w:r>
      <w:proofErr w:type="gramEnd"/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eastAsia="Times New Roman" w:hAnsi="Palatino" w:cs="Times New Roman"/>
          <w:color w:val="000000"/>
        </w:rPr>
        <w:t>Exma</w:t>
      </w:r>
      <w:proofErr w:type="spellEnd"/>
      <w:r w:rsidRPr="00A37EB6">
        <w:rPr>
          <w:rFonts w:ascii="Palatino" w:eastAsia="Times New Roman" w:hAnsi="Palatino" w:cs="Times New Roman"/>
          <w:color w:val="000000"/>
        </w:rPr>
        <w:t xml:space="preserve">. Sra. </w:t>
      </w:r>
      <w:proofErr w:type="spellStart"/>
      <w:r w:rsidRPr="00A37EB6">
        <w:rPr>
          <w:rFonts w:ascii="Palatino" w:eastAsia="Times New Roman" w:hAnsi="Palatino" w:cs="Times New Roman"/>
          <w:color w:val="000000"/>
        </w:rPr>
        <w:t>Desa</w:t>
      </w:r>
      <w:proofErr w:type="spellEnd"/>
      <w:r w:rsidRPr="00A37EB6">
        <w:rPr>
          <w:rFonts w:ascii="Palatino" w:eastAsia="Times New Roman" w:hAnsi="Palatino" w:cs="Times New Roman"/>
          <w:color w:val="000000"/>
        </w:rPr>
        <w:t xml:space="preserve">. </w:t>
      </w:r>
      <w:proofErr w:type="spellStart"/>
      <w:r w:rsidRPr="00A37EB6">
        <w:rPr>
          <w:rFonts w:ascii="Palatino" w:hAnsi="Palatino" w:cs="Arial"/>
          <w:b/>
        </w:rPr>
        <w:t>Onilza</w:t>
      </w:r>
      <w:proofErr w:type="spellEnd"/>
      <w:r w:rsidRPr="00A37EB6">
        <w:rPr>
          <w:rFonts w:ascii="Palatino" w:hAnsi="Palatino" w:cs="Arial"/>
          <w:b/>
        </w:rPr>
        <w:t xml:space="preserve"> </w:t>
      </w:r>
      <w:r w:rsidRPr="00A37EB6">
        <w:rPr>
          <w:rFonts w:ascii="Palatino" w:hAnsi="Palatino" w:cs="Arial"/>
        </w:rPr>
        <w:t xml:space="preserve">Abreu </w:t>
      </w:r>
      <w:proofErr w:type="spellStart"/>
      <w:r w:rsidRPr="00A37EB6">
        <w:rPr>
          <w:rFonts w:ascii="Palatino" w:hAnsi="Palatino" w:cs="Arial"/>
        </w:rPr>
        <w:t>Gerth</w:t>
      </w:r>
      <w:proofErr w:type="spellEnd"/>
      <w:r w:rsidRPr="00A37EB6">
        <w:rPr>
          <w:rFonts w:ascii="Palatino" w:hAnsi="Palatino" w:cs="Arial"/>
        </w:rPr>
        <w:t xml:space="preserve">   </w:t>
      </w:r>
    </w:p>
    <w:p w:rsidR="001D583B" w:rsidRPr="00A37EB6" w:rsidRDefault="001D583B" w:rsidP="001D583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D583B" w:rsidRPr="00A37EB6" w:rsidRDefault="001D583B" w:rsidP="001D583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B0470B" w:rsidRPr="00C76007" w:rsidRDefault="00B0470B" w:rsidP="00C76007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</w:rPr>
      </w:pPr>
      <w:r w:rsidRPr="00C76007">
        <w:rPr>
          <w:rFonts w:ascii="Palatino" w:hAnsi="Palatino" w:cs="Arial"/>
          <w:b/>
        </w:rPr>
        <w:t xml:space="preserve">Manaus, </w:t>
      </w:r>
      <w:r w:rsidR="00C76007" w:rsidRPr="00C76007">
        <w:rPr>
          <w:rFonts w:ascii="Palatino" w:hAnsi="Palatino" w:cs="Arial"/>
          <w:b/>
        </w:rPr>
        <w:t>18</w:t>
      </w:r>
      <w:r w:rsidRPr="00C76007">
        <w:rPr>
          <w:rFonts w:ascii="Palatino" w:hAnsi="Palatino" w:cs="Arial"/>
          <w:b/>
        </w:rPr>
        <w:t xml:space="preserve"> de março de 2024</w:t>
      </w: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</w:rPr>
      </w:pPr>
      <w:r w:rsidRPr="00C76007">
        <w:rPr>
          <w:rFonts w:ascii="Palatino" w:hAnsi="Palatino" w:cs="Arial"/>
          <w:b/>
        </w:rPr>
        <w:t>Zélia Maria Machado de Aragão Peixoto</w:t>
      </w:r>
    </w:p>
    <w:p w:rsidR="00B0470B" w:rsidRPr="00C76007" w:rsidRDefault="00B0470B" w:rsidP="00B0470B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</w:rPr>
      </w:pPr>
      <w:r w:rsidRPr="00C76007">
        <w:rPr>
          <w:rFonts w:ascii="Palatino" w:hAnsi="Palatino" w:cs="Arial"/>
          <w:b/>
        </w:rPr>
        <w:t>Secretári</w:t>
      </w:r>
      <w:r w:rsidR="00C76007" w:rsidRPr="00C76007">
        <w:rPr>
          <w:rFonts w:ascii="Palatino" w:hAnsi="Palatino" w:cs="Arial"/>
          <w:b/>
        </w:rPr>
        <w:t>a</w:t>
      </w:r>
      <w:r w:rsidR="004D37D5">
        <w:rPr>
          <w:rFonts w:ascii="Palatino" w:hAnsi="Palatino" w:cs="Arial"/>
          <w:b/>
        </w:rPr>
        <w:t xml:space="preserve"> </w:t>
      </w:r>
      <w:r w:rsidRPr="00C76007">
        <w:rPr>
          <w:rFonts w:ascii="Palatino" w:hAnsi="Palatino" w:cs="Arial"/>
          <w:b/>
        </w:rPr>
        <w:t>da Primeira Câmara Cível</w:t>
      </w:r>
    </w:p>
    <w:sectPr w:rsidR="00B0470B" w:rsidRPr="00C76007" w:rsidSect="006D2B06">
      <w:headerReference w:type="default" r:id="rId8"/>
      <w:endnotePr>
        <w:numFmt w:val="decimal"/>
      </w:endnotePr>
      <w:pgSz w:w="12240" w:h="15840"/>
      <w:pgMar w:top="1276" w:right="1880" w:bottom="1440" w:left="18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42F7" w:rsidRDefault="00F442F7" w:rsidP="003F652B">
      <w:pPr>
        <w:spacing w:after="0" w:line="240" w:lineRule="auto"/>
      </w:pPr>
      <w:r>
        <w:separator/>
      </w:r>
    </w:p>
  </w:endnote>
  <w:endnote w:type="continuationSeparator" w:id="0">
    <w:p w:rsidR="00F442F7" w:rsidRDefault="00F442F7" w:rsidP="003F65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alatino">
    <w:altName w:val="Palatino Linotype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42F7" w:rsidRDefault="00F442F7" w:rsidP="003F652B">
      <w:pPr>
        <w:spacing w:after="0" w:line="240" w:lineRule="auto"/>
      </w:pPr>
      <w:r>
        <w:separator/>
      </w:r>
    </w:p>
  </w:footnote>
  <w:footnote w:type="continuationSeparator" w:id="0">
    <w:p w:rsidR="00F442F7" w:rsidRDefault="00F442F7" w:rsidP="003F65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45628376"/>
      <w:docPartObj>
        <w:docPartGallery w:val="Page Numbers (Top of Page)"/>
        <w:docPartUnique/>
      </w:docPartObj>
    </w:sdtPr>
    <w:sdtContent>
      <w:p w:rsidR="00E749A5" w:rsidRDefault="00B34022">
        <w:pPr>
          <w:pStyle w:val="Cabealho"/>
          <w:jc w:val="right"/>
        </w:pPr>
        <w:fldSimple w:instr=" PAGE   \* MERGEFORMAT ">
          <w:r w:rsidR="00545382">
            <w:rPr>
              <w:noProof/>
            </w:rPr>
            <w:t>13</w:t>
          </w:r>
        </w:fldSimple>
      </w:p>
    </w:sdtContent>
  </w:sdt>
  <w:p w:rsidR="00E749A5" w:rsidRDefault="00E749A5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B0470B"/>
    <w:rsid w:val="00036935"/>
    <w:rsid w:val="00046C56"/>
    <w:rsid w:val="00074294"/>
    <w:rsid w:val="000D53D8"/>
    <w:rsid w:val="001150C1"/>
    <w:rsid w:val="001364A5"/>
    <w:rsid w:val="00156FE8"/>
    <w:rsid w:val="00197938"/>
    <w:rsid w:val="001A2EC0"/>
    <w:rsid w:val="001D583B"/>
    <w:rsid w:val="00216596"/>
    <w:rsid w:val="002D2923"/>
    <w:rsid w:val="00311F3D"/>
    <w:rsid w:val="00391801"/>
    <w:rsid w:val="00391E62"/>
    <w:rsid w:val="003A22FB"/>
    <w:rsid w:val="003F652B"/>
    <w:rsid w:val="004613B7"/>
    <w:rsid w:val="004A748D"/>
    <w:rsid w:val="004C2D12"/>
    <w:rsid w:val="004D37D5"/>
    <w:rsid w:val="004F3820"/>
    <w:rsid w:val="00545382"/>
    <w:rsid w:val="005735B8"/>
    <w:rsid w:val="005A6EAB"/>
    <w:rsid w:val="00621E15"/>
    <w:rsid w:val="0062288D"/>
    <w:rsid w:val="00626530"/>
    <w:rsid w:val="00664B94"/>
    <w:rsid w:val="006D2B06"/>
    <w:rsid w:val="00703C61"/>
    <w:rsid w:val="0072440F"/>
    <w:rsid w:val="007278FF"/>
    <w:rsid w:val="00761CAE"/>
    <w:rsid w:val="007D49AA"/>
    <w:rsid w:val="00826504"/>
    <w:rsid w:val="00831ECB"/>
    <w:rsid w:val="0088797A"/>
    <w:rsid w:val="008C12C9"/>
    <w:rsid w:val="008C2146"/>
    <w:rsid w:val="008D541E"/>
    <w:rsid w:val="008E29BB"/>
    <w:rsid w:val="009A4624"/>
    <w:rsid w:val="00A646D3"/>
    <w:rsid w:val="00AA0AE3"/>
    <w:rsid w:val="00AB2455"/>
    <w:rsid w:val="00B0470B"/>
    <w:rsid w:val="00B17296"/>
    <w:rsid w:val="00B17AB2"/>
    <w:rsid w:val="00B34022"/>
    <w:rsid w:val="00B563AD"/>
    <w:rsid w:val="00B84A35"/>
    <w:rsid w:val="00B95F91"/>
    <w:rsid w:val="00C16CD7"/>
    <w:rsid w:val="00C43702"/>
    <w:rsid w:val="00C6610A"/>
    <w:rsid w:val="00C76007"/>
    <w:rsid w:val="00D32637"/>
    <w:rsid w:val="00D60FE7"/>
    <w:rsid w:val="00E07D44"/>
    <w:rsid w:val="00E749A5"/>
    <w:rsid w:val="00F37EAA"/>
    <w:rsid w:val="00F442F7"/>
    <w:rsid w:val="00F61AD8"/>
    <w:rsid w:val="00F825AE"/>
    <w:rsid w:val="00F910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FE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8E29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E29BB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3F65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F652B"/>
  </w:style>
  <w:style w:type="paragraph" w:styleId="Rodap">
    <w:name w:val="footer"/>
    <w:basedOn w:val="Normal"/>
    <w:link w:val="RodapChar"/>
    <w:uiPriority w:val="99"/>
    <w:semiHidden/>
    <w:unhideWhenUsed/>
    <w:rsid w:val="003F65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3F65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13</Pages>
  <Words>4145</Words>
  <Characters>22387</Characters>
  <Application>Microsoft Office Word</Application>
  <DocSecurity>0</DocSecurity>
  <Lines>186</Lines>
  <Paragraphs>52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zelia.peixoto</cp:lastModifiedBy>
  <cp:revision>5</cp:revision>
  <cp:lastPrinted>2024-03-14T14:53:00Z</cp:lastPrinted>
  <dcterms:created xsi:type="dcterms:W3CDTF">2024-03-14T15:02:00Z</dcterms:created>
  <dcterms:modified xsi:type="dcterms:W3CDTF">2024-03-14T18:03:00Z</dcterms:modified>
</cp:coreProperties>
</file>