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542C6A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26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542C6A">
        <w:rPr>
          <w:rFonts w:ascii="Verdana" w:hAnsi="Verdana" w:cs="Arial"/>
          <w:b/>
          <w:bCs/>
          <w:color w:val="000000"/>
          <w:sz w:val="20"/>
          <w:szCs w:val="20"/>
        </w:rPr>
        <w:t>26</w:t>
      </w:r>
      <w:r w:rsidR="00633539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4832C6">
        <w:rPr>
          <w:rFonts w:ascii="Verdana" w:hAnsi="Verdana" w:cs="Arial"/>
          <w:b/>
          <w:bCs/>
          <w:color w:val="000000"/>
          <w:sz w:val="20"/>
          <w:szCs w:val="20"/>
        </w:rPr>
        <w:t>DE JULHO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796F3F" w:rsidRPr="00F25EDC" w:rsidRDefault="00796F3F" w:rsidP="00CB68E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542C6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19</w:t>
      </w:r>
      <w:r w:rsidR="00633539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/07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CB68E1" w:rsidRPr="00FF326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22ACC" w:rsidRPr="004832C6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4004622-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03.2022.8.04.0000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</w:rPr>
        <w:t>Impetrante:</w:t>
      </w:r>
      <w:r w:rsidRPr="004832C6">
        <w:rPr>
          <w:rFonts w:ascii="Verdana" w:hAnsi="Verdana" w:cs="Arial"/>
          <w:b/>
          <w:sz w:val="20"/>
          <w:szCs w:val="20"/>
        </w:rPr>
        <w:tab/>
        <w:t>Eurípedes Ramos José Ferreira.</w:t>
      </w:r>
      <w:r w:rsidRPr="004832C6">
        <w:rPr>
          <w:rFonts w:ascii="Verdana" w:hAnsi="Verdana" w:cs="Arial"/>
          <w:sz w:val="20"/>
          <w:szCs w:val="20"/>
        </w:rPr>
        <w:t xml:space="preserve"> </w:t>
      </w:r>
      <w:r w:rsidRPr="004832C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Marcio Pereira </w:t>
      </w:r>
      <w:proofErr w:type="spellStart"/>
      <w:r w:rsidRPr="004832C6">
        <w:rPr>
          <w:rFonts w:ascii="Verdana" w:hAnsi="Verdana" w:cs="Arial"/>
          <w:sz w:val="20"/>
          <w:szCs w:val="20"/>
        </w:rPr>
        <w:t>B</w:t>
      </w:r>
      <w:r>
        <w:rPr>
          <w:rFonts w:ascii="Verdana" w:hAnsi="Verdana" w:cs="Arial"/>
          <w:sz w:val="20"/>
          <w:szCs w:val="20"/>
        </w:rPr>
        <w:t>assani</w:t>
      </w:r>
      <w:proofErr w:type="spellEnd"/>
      <w:r>
        <w:rPr>
          <w:rFonts w:ascii="Verdana" w:hAnsi="Verdana" w:cs="Arial"/>
          <w:sz w:val="20"/>
          <w:szCs w:val="20"/>
        </w:rPr>
        <w:t xml:space="preserve"> (1699/RO).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Secretário de Estado da Secretaria das Cidades e Territórios do Estado do Amazonas –SECT.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Estado do Amazonas.</w:t>
      </w:r>
      <w:r w:rsidRPr="004832C6">
        <w:rPr>
          <w:rFonts w:ascii="Verdana" w:hAnsi="Verdana" w:cs="Arial"/>
          <w:sz w:val="20"/>
          <w:szCs w:val="20"/>
        </w:rPr>
        <w:t xml:space="preserve"> </w:t>
      </w:r>
    </w:p>
    <w:p w:rsidR="00022ACC" w:rsidRPr="004832C6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4832C6">
        <w:rPr>
          <w:rFonts w:ascii="Verdana" w:hAnsi="Verdana" w:cs="Arial"/>
          <w:sz w:val="20"/>
          <w:szCs w:val="20"/>
        </w:rPr>
        <w:t>Clóvis Smith Frota Júnior</w:t>
      </w:r>
      <w:r w:rsidRPr="004832C6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832C6">
        <w:rPr>
          <w:rFonts w:ascii="Verdana" w:hAnsi="Verdana" w:cs="Arial"/>
          <w:b/>
          <w:bCs/>
          <w:sz w:val="20"/>
          <w:szCs w:val="20"/>
        </w:rPr>
        <w:t>Relator</w:t>
      </w:r>
      <w:r w:rsidRPr="004832C6">
        <w:rPr>
          <w:rFonts w:ascii="Verdana" w:hAnsi="Verdana" w:cs="Arial"/>
          <w:b/>
          <w:sz w:val="20"/>
          <w:szCs w:val="20"/>
        </w:rPr>
        <w:t>:</w:t>
      </w:r>
      <w:r w:rsidRPr="004832C6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BF5516"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EF0F8C">
        <w:rPr>
          <w:rFonts w:ascii="Verdana" w:hAnsi="Verdana" w:cs="Arial"/>
          <w:b/>
          <w:color w:val="000000"/>
          <w:sz w:val="20"/>
          <w:szCs w:val="20"/>
        </w:rPr>
        <w:t>:</w:t>
      </w:r>
      <w:r w:rsidR="00BF5516">
        <w:rPr>
          <w:rFonts w:ascii="Verdana" w:hAnsi="Verdana" w:cs="Arial"/>
          <w:color w:val="000000"/>
          <w:sz w:val="20"/>
          <w:szCs w:val="20"/>
        </w:rPr>
        <w:t xml:space="preserve"> em virtude do pedido de vista pelo Exmo. Sr. Des. Yedo Simões de Oliveira (em 19.07.2023).</w:t>
      </w:r>
    </w:p>
    <w:p w:rsidR="00022ACC" w:rsidRDefault="00BF5516" w:rsidP="00BF55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="00022ACC" w:rsidRPr="00E23071">
        <w:rPr>
          <w:rFonts w:ascii="Verdana" w:hAnsi="Verdana" w:cs="Arial"/>
          <w:sz w:val="20"/>
          <w:szCs w:val="20"/>
        </w:rPr>
        <w:t>Impetrante:</w:t>
      </w:r>
      <w:r w:rsidRPr="00BF5516">
        <w:rPr>
          <w:rFonts w:ascii="Verdana" w:hAnsi="Verdana" w:cs="Arial"/>
          <w:b/>
          <w:sz w:val="20"/>
          <w:szCs w:val="20"/>
        </w:rPr>
        <w:t xml:space="preserve"> </w:t>
      </w:r>
      <w:r w:rsidR="00D6359D" w:rsidRPr="00D6359D">
        <w:rPr>
          <w:rFonts w:ascii="Verdana" w:hAnsi="Verdana" w:cs="Arial"/>
          <w:sz w:val="20"/>
          <w:szCs w:val="20"/>
        </w:rPr>
        <w:t>Eurípedes Ramos José Ferreira.</w:t>
      </w:r>
      <w:r w:rsidR="00D6359D" w:rsidRPr="00D6359D">
        <w:rPr>
          <w:rFonts w:ascii="Verdana" w:hAnsi="Verdana" w:cs="Arial"/>
          <w:b/>
          <w:sz w:val="20"/>
          <w:szCs w:val="20"/>
        </w:rPr>
        <w:t xml:space="preserve"> </w:t>
      </w:r>
      <w:r w:rsidR="00022ACC" w:rsidRPr="00BF5516">
        <w:rPr>
          <w:rFonts w:ascii="Verdana" w:hAnsi="Verdana" w:cs="Arial"/>
          <w:sz w:val="20"/>
          <w:szCs w:val="20"/>
        </w:rPr>
        <w:t xml:space="preserve">Advogado: Dr. Marcio Pereira </w:t>
      </w:r>
      <w:proofErr w:type="spellStart"/>
      <w:r w:rsidR="00E23071">
        <w:rPr>
          <w:rFonts w:ascii="Verdana" w:hAnsi="Verdana" w:cs="Arial"/>
          <w:sz w:val="20"/>
          <w:szCs w:val="20"/>
        </w:rPr>
        <w:t>Bassani</w:t>
      </w:r>
      <w:proofErr w:type="spellEnd"/>
      <w:r w:rsidR="00E23071">
        <w:rPr>
          <w:rFonts w:ascii="Verdana" w:hAnsi="Verdana" w:cs="Arial"/>
          <w:sz w:val="20"/>
          <w:szCs w:val="20"/>
        </w:rPr>
        <w:t xml:space="preserve"> (em 19.07.2023).</w:t>
      </w:r>
    </w:p>
    <w:p w:rsidR="00022ACC" w:rsidRPr="004832C6" w:rsidRDefault="00022ACC" w:rsidP="00022AC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22ACC" w:rsidRPr="00A204C3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022ACC" w:rsidRPr="00EF5925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022ACC" w:rsidRPr="00EF5925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22ACC" w:rsidRPr="00EF5925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AB46A0"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EF0F8C">
        <w:rPr>
          <w:rFonts w:ascii="Verdana" w:hAnsi="Verdana" w:cs="Arial"/>
          <w:b/>
          <w:color w:val="000000"/>
          <w:sz w:val="20"/>
          <w:szCs w:val="20"/>
        </w:rPr>
        <w:t>:</w:t>
      </w:r>
      <w:r w:rsidR="00AB46A0">
        <w:rPr>
          <w:rFonts w:ascii="Verdana" w:hAnsi="Verdana" w:cs="Arial"/>
          <w:color w:val="000000"/>
          <w:sz w:val="20"/>
          <w:szCs w:val="20"/>
        </w:rPr>
        <w:t xml:space="preserve"> em virtude do pedido de prorrogação de vista (em 19.07.2023)</w:t>
      </w:r>
    </w:p>
    <w:p w:rsidR="00022ACC" w:rsidRDefault="00022ACC" w:rsidP="00022ACC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Airton Luís Corrêa Gentil (em 28.06.2023).</w:t>
      </w:r>
    </w:p>
    <w:p w:rsidR="00022ACC" w:rsidRDefault="00022ACC" w:rsidP="00022ACC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Domingos Jorge Chalub Pereira (em 14.06.2023).</w:t>
      </w:r>
    </w:p>
    <w:p w:rsidR="00022ACC" w:rsidRDefault="00022ACC" w:rsidP="00022ACC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>: Exma. Sra. Desa. Maria do Perpétuo Socorro Guedes Moura e Exmo. Sr. Des. Paulo Cesar Caminha e Lima.</w:t>
      </w:r>
    </w:p>
    <w:p w:rsidR="00022ACC" w:rsidRDefault="00022ACC" w:rsidP="00022A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</w:t>
      </w:r>
      <w:r w:rsidR="00BF5516"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</w:t>
      </w: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6359D" w:rsidRPr="006E3E0C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D6359D" w:rsidRPr="00D12393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D6359D" w:rsidRPr="00D12393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</w:t>
      </w:r>
      <w:r w:rsidRPr="00EF0F8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</w:t>
      </w:r>
      <w:r>
        <w:rPr>
          <w:rFonts w:ascii="Verdana" w:hAnsi="Verdana" w:cs="Arial"/>
          <w:color w:val="000000"/>
          <w:sz w:val="20"/>
          <w:szCs w:val="20"/>
        </w:rPr>
        <w:t xml:space="preserve">prorrogação de </w:t>
      </w:r>
      <w:r>
        <w:rPr>
          <w:rFonts w:ascii="Verdana" w:hAnsi="Verdana" w:cs="Arial"/>
          <w:color w:val="000000"/>
          <w:sz w:val="20"/>
          <w:szCs w:val="20"/>
        </w:rPr>
        <w:t>vista</w:t>
      </w:r>
      <w:r>
        <w:rPr>
          <w:rFonts w:ascii="Verdana" w:hAnsi="Verdana" w:cs="Arial"/>
          <w:color w:val="000000"/>
          <w:sz w:val="20"/>
          <w:szCs w:val="20"/>
        </w:rPr>
        <w:t xml:space="preserve"> (19.07.2023).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pelo Exmo. Sr. Des. Délcio Luís Santos (em 12.07.2023)</w:t>
      </w: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Pr="008265FF">
        <w:rPr>
          <w:rFonts w:ascii="Verdana" w:hAnsi="Verdana" w:cs="Arial"/>
          <w:sz w:val="20"/>
          <w:szCs w:val="20"/>
        </w:rPr>
        <w:t>Autora: Direcional Engenharia S/A.</w:t>
      </w:r>
      <w:r w:rsidRPr="008265FF">
        <w:rPr>
          <w:rFonts w:ascii="Verdana" w:hAnsi="Verdana" w:cs="Arial"/>
          <w:b/>
          <w:sz w:val="20"/>
          <w:szCs w:val="20"/>
        </w:rPr>
        <w:t xml:space="preserve"> </w:t>
      </w:r>
      <w:r w:rsidRPr="008265FF">
        <w:rPr>
          <w:rFonts w:ascii="Verdana" w:hAnsi="Verdana" w:cs="Arial"/>
          <w:sz w:val="20"/>
          <w:szCs w:val="20"/>
        </w:rPr>
        <w:t>Advogado: Dr. Fabricio da Silva Henriques (7744/AM).</w:t>
      </w:r>
    </w:p>
    <w:p w:rsidR="00D6359D" w:rsidRPr="00D12393" w:rsidRDefault="00D6359D" w:rsidP="00D6359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6359D" w:rsidRDefault="00D6359D" w:rsidP="00D63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0259D" w:rsidRPr="00557A89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 w:rsidRPr="00E0259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E0259D" w:rsidRPr="00557A89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E0259D" w:rsidRPr="00557A89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E0259D" w:rsidRPr="00557A89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E0259D" w:rsidRPr="00557A89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E0259D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E0259D" w:rsidRPr="0063542D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</w:t>
      </w:r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E0259D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</w:t>
      </w:r>
      <w:r>
        <w:rPr>
          <w:rFonts w:ascii="Verdana" w:hAnsi="Verdana" w:cs="Arial"/>
          <w:color w:val="000000"/>
          <w:sz w:val="20"/>
          <w:szCs w:val="20"/>
        </w:rPr>
        <w:t>Vistante (em 19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E0259D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E0259D" w:rsidRDefault="00E0259D" w:rsidP="00E0259D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022ACC" w:rsidRDefault="00E0259D" w:rsidP="00E025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</w:t>
      </w: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C55E7" w:rsidRPr="002172B2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1C55E7" w:rsidRPr="00972040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1C55E7" w:rsidRPr="00972040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1C55E7" w:rsidRPr="00972040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1C55E7" w:rsidRPr="00972040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C55E7" w:rsidRPr="00972040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lastRenderedPageBreak/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</w:t>
      </w:r>
      <w:r w:rsidR="00C954A8">
        <w:rPr>
          <w:rFonts w:ascii="Verdana" w:hAnsi="Verdana" w:cs="Arial"/>
          <w:color w:val="000000"/>
          <w:sz w:val="20"/>
          <w:szCs w:val="20"/>
        </w:rPr>
        <w:t>19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pedido de </w:t>
      </w: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prorrogação de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28.06.2023).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C55E7" w:rsidRPr="004832C6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1002498-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60.2006.8.04.0000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1C55E7" w:rsidRPr="004832C6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Impetrante:</w:t>
      </w:r>
      <w:r w:rsidRPr="00FF188E">
        <w:rPr>
          <w:rFonts w:ascii="Verdana" w:hAnsi="Verdana" w:cs="Arial"/>
          <w:b/>
          <w:sz w:val="20"/>
          <w:szCs w:val="20"/>
        </w:rPr>
        <w:tab/>
        <w:t>Terezinha Silva Barroso.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832C6">
        <w:rPr>
          <w:rFonts w:ascii="Verdana" w:hAnsi="Verdana" w:cs="Arial"/>
          <w:sz w:val="20"/>
          <w:szCs w:val="20"/>
        </w:rPr>
        <w:t xml:space="preserve">Andréa Marques  Teles de Souza (3283/AM). </w:t>
      </w:r>
      <w:r w:rsidRPr="004832C6">
        <w:rPr>
          <w:rFonts w:ascii="Verdana" w:hAnsi="Verdana" w:cs="Arial"/>
          <w:sz w:val="20"/>
          <w:szCs w:val="20"/>
        </w:rPr>
        <w:br/>
      </w:r>
      <w:r w:rsidRPr="00DA4646">
        <w:rPr>
          <w:rFonts w:ascii="Verdana" w:hAnsi="Verdana" w:cs="Arial"/>
          <w:b/>
          <w:sz w:val="20"/>
          <w:szCs w:val="20"/>
        </w:rPr>
        <w:t>Impetrado:</w:t>
      </w:r>
      <w:r w:rsidRPr="00DA4646">
        <w:rPr>
          <w:rFonts w:ascii="Verdana" w:hAnsi="Verdana" w:cs="Arial"/>
          <w:b/>
          <w:sz w:val="20"/>
          <w:szCs w:val="20"/>
        </w:rPr>
        <w:tab/>
        <w:t>Secretário de Estado da Administração, Gestão e Prev</w:t>
      </w:r>
      <w:r>
        <w:rPr>
          <w:rFonts w:ascii="Verdana" w:hAnsi="Verdana" w:cs="Arial"/>
          <w:b/>
          <w:sz w:val="20"/>
          <w:szCs w:val="20"/>
        </w:rPr>
        <w:t>idê</w:t>
      </w:r>
      <w:r w:rsidRPr="00DA4646">
        <w:rPr>
          <w:rFonts w:ascii="Verdana" w:hAnsi="Verdana" w:cs="Arial"/>
          <w:b/>
          <w:sz w:val="20"/>
          <w:szCs w:val="20"/>
        </w:rPr>
        <w:t>ncia - SEAD.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>Andréa Pereira de Fr</w:t>
      </w:r>
      <w:r>
        <w:rPr>
          <w:rFonts w:ascii="Verdana" w:hAnsi="Verdana" w:cs="Arial"/>
          <w:sz w:val="20"/>
          <w:szCs w:val="20"/>
        </w:rPr>
        <w:t xml:space="preserve">eitas (4845/AM). </w:t>
      </w:r>
      <w:r>
        <w:rPr>
          <w:rFonts w:ascii="Verdana" w:hAnsi="Verdana" w:cs="Arial"/>
          <w:sz w:val="20"/>
          <w:szCs w:val="20"/>
        </w:rPr>
        <w:br/>
      </w:r>
      <w:r w:rsidRPr="000E2E23">
        <w:rPr>
          <w:rFonts w:ascii="Verdana" w:hAnsi="Verdana" w:cs="Arial"/>
          <w:b/>
          <w:sz w:val="20"/>
          <w:szCs w:val="20"/>
        </w:rPr>
        <w:t>Impetrado:</w:t>
      </w:r>
      <w:r w:rsidRPr="000E2E23">
        <w:rPr>
          <w:rFonts w:ascii="Verdana" w:hAnsi="Verdana" w:cs="Arial"/>
          <w:b/>
          <w:sz w:val="20"/>
          <w:szCs w:val="20"/>
        </w:rPr>
        <w:tab/>
        <w:t xml:space="preserve">Fundo Previdenciário do Estado do Amazonas - AMAZONPREV. </w:t>
      </w:r>
      <w:r w:rsidRPr="000E2E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Autárquica: Dra. </w:t>
      </w:r>
      <w:r w:rsidRPr="004832C6">
        <w:rPr>
          <w:rFonts w:ascii="Verdana" w:hAnsi="Verdana" w:cs="Arial"/>
          <w:sz w:val="20"/>
          <w:szCs w:val="20"/>
        </w:rPr>
        <w:t>Luciane Barros de Souza (4789/AM)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1C55E7" w:rsidRPr="00FF188E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E2E23">
        <w:rPr>
          <w:rFonts w:ascii="Verdana" w:hAnsi="Verdana" w:cs="Arial"/>
          <w:b/>
          <w:bCs/>
          <w:sz w:val="20"/>
          <w:szCs w:val="20"/>
        </w:rPr>
        <w:t>Relatora</w:t>
      </w:r>
      <w:r w:rsidRPr="000E2E23">
        <w:rPr>
          <w:rFonts w:ascii="Verdana" w:hAnsi="Verdana" w:cs="Arial"/>
          <w:b/>
          <w:sz w:val="20"/>
          <w:szCs w:val="20"/>
        </w:rPr>
        <w:t>:</w:t>
      </w:r>
      <w:r w:rsidRPr="000E2E23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</w:t>
      </w:r>
      <w:r w:rsidR="00C954A8">
        <w:rPr>
          <w:rFonts w:ascii="Verdana" w:hAnsi="Verdana" w:cs="Arial"/>
          <w:color w:val="000000"/>
          <w:sz w:val="20"/>
          <w:szCs w:val="20"/>
        </w:rPr>
        <w:t>Exma. Sra. Desa. Relatora (em 19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1C55E7" w:rsidRPr="000E2E23" w:rsidRDefault="001C55E7" w:rsidP="001C55E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C55E7" w:rsidRPr="00633539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4001160-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04.2023.8.04.0000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Reclamante:</w:t>
      </w:r>
      <w:r w:rsidRPr="00AA1C2A">
        <w:rPr>
          <w:rFonts w:ascii="Verdana" w:hAnsi="Verdana" w:cs="Arial"/>
          <w:b/>
          <w:sz w:val="20"/>
          <w:szCs w:val="20"/>
        </w:rPr>
        <w:tab/>
        <w:t xml:space="preserve">Francisca Fernandes da Silva.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734EF3">
        <w:rPr>
          <w:rFonts w:ascii="Verdana" w:hAnsi="Verdana" w:cs="Arial"/>
          <w:b/>
          <w:sz w:val="20"/>
          <w:szCs w:val="20"/>
        </w:rPr>
        <w:t>Reclamado:</w:t>
      </w:r>
      <w:r w:rsidRPr="00734EF3">
        <w:rPr>
          <w:rFonts w:ascii="Verdana" w:hAnsi="Verdana" w:cs="Arial"/>
          <w:b/>
          <w:sz w:val="20"/>
          <w:szCs w:val="20"/>
        </w:rPr>
        <w:tab/>
        <w:t>Juízo de Direito da 1º Turma Recursal do Juizado Especial Cível.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Beneficiária:</w:t>
      </w:r>
      <w:r w:rsidRPr="00AA1C2A">
        <w:rPr>
          <w:rFonts w:ascii="Verdana" w:hAnsi="Verdana" w:cs="Arial"/>
          <w:b/>
          <w:sz w:val="20"/>
          <w:szCs w:val="20"/>
        </w:rPr>
        <w:tab/>
        <w:t xml:space="preserve">Telefônica Brasil S/A. </w:t>
      </w:r>
    </w:p>
    <w:p w:rsidR="001C55E7" w:rsidRPr="00633539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A1C2A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AA1C2A">
        <w:rPr>
          <w:rFonts w:ascii="Verdana" w:hAnsi="Verdana" w:cs="Arial"/>
          <w:sz w:val="20"/>
          <w:szCs w:val="20"/>
        </w:rPr>
        <w:t>Puget</w:t>
      </w:r>
      <w:proofErr w:type="spellEnd"/>
      <w:r w:rsidRPr="00AA1C2A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AA1C2A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 w:rsidRPr="00633539"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Cs/>
          <w:sz w:val="20"/>
          <w:szCs w:val="20"/>
        </w:rPr>
        <w:t>Presidente</w:t>
      </w:r>
      <w:proofErr w:type="gramEnd"/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</w:t>
      </w:r>
      <w:r w:rsidR="00C954A8">
        <w:rPr>
          <w:rFonts w:ascii="Verdana" w:hAnsi="Verdana" w:cs="Arial"/>
          <w:color w:val="000000"/>
          <w:sz w:val="20"/>
          <w:szCs w:val="20"/>
        </w:rPr>
        <w:t>Exma. Sra. Desa. Relatora (em 19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C55E7" w:rsidRPr="00694DED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4002876-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81.2014.8.04.0000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Autor: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94DED">
        <w:rPr>
          <w:rFonts w:ascii="Verdana" w:hAnsi="Verdana" w:cs="Arial"/>
          <w:b/>
          <w:sz w:val="20"/>
          <w:szCs w:val="20"/>
        </w:rPr>
        <w:t>O Estado do Amazonas.</w:t>
      </w:r>
      <w:r w:rsidRPr="00694DED">
        <w:rPr>
          <w:rFonts w:ascii="Verdana" w:hAnsi="Verdana" w:cs="Arial"/>
          <w:sz w:val="20"/>
          <w:szCs w:val="20"/>
        </w:rPr>
        <w:t xml:space="preserve"> </w:t>
      </w:r>
      <w:r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694DED">
        <w:rPr>
          <w:rFonts w:ascii="Verdana" w:hAnsi="Verdana" w:cs="Arial"/>
          <w:sz w:val="20"/>
          <w:szCs w:val="20"/>
        </w:rPr>
        <w:t xml:space="preserve">Rafael Lins </w:t>
      </w:r>
      <w:proofErr w:type="spellStart"/>
      <w:r w:rsidRPr="00694DED">
        <w:rPr>
          <w:rFonts w:ascii="Verdana" w:hAnsi="Verdana" w:cs="Arial"/>
          <w:sz w:val="20"/>
          <w:szCs w:val="20"/>
        </w:rPr>
        <w:t>Bertazzo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(7213/AM). </w:t>
      </w:r>
      <w:r w:rsidRPr="00694DED">
        <w:rPr>
          <w:rFonts w:ascii="Verdana" w:hAnsi="Verdana" w:cs="Arial"/>
          <w:sz w:val="20"/>
          <w:szCs w:val="20"/>
        </w:rPr>
        <w:br/>
      </w: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Christina Augusta Lopes Frota.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Afonsina Soares Frota.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Maria Luíza Frota Parente.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Francisca Mirian Parente Monteiro.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Luíza Amélia da Frota Nogueira.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Antonio Gurgel da Costa Nogueira.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Espólio de João Augusto da Frota.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Lianna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Frota </w:t>
      </w:r>
      <w:proofErr w:type="spellStart"/>
      <w:r w:rsidRPr="00694DED">
        <w:rPr>
          <w:rFonts w:ascii="Verdana" w:hAnsi="Verdana" w:cs="Arial"/>
          <w:sz w:val="20"/>
          <w:szCs w:val="20"/>
        </w:rPr>
        <w:t>Codina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(172076/RJ). </w:t>
      </w:r>
      <w:r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Réu: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>Espólio de Ramona Santos Frota.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Lianna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Frota </w:t>
      </w:r>
      <w:proofErr w:type="spellStart"/>
      <w:r w:rsidRPr="00694DED">
        <w:rPr>
          <w:rFonts w:ascii="Verdana" w:hAnsi="Verdana" w:cs="Arial"/>
          <w:sz w:val="20"/>
          <w:szCs w:val="20"/>
        </w:rPr>
        <w:t>Codina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(17207</w:t>
      </w:r>
      <w:r>
        <w:rPr>
          <w:rFonts w:ascii="Verdana" w:hAnsi="Verdana" w:cs="Arial"/>
          <w:sz w:val="20"/>
          <w:szCs w:val="20"/>
        </w:rPr>
        <w:t xml:space="preserve">6/RJ). </w:t>
      </w:r>
      <w:r>
        <w:rPr>
          <w:rFonts w:ascii="Verdana" w:hAnsi="Verdana" w:cs="Arial"/>
          <w:sz w:val="20"/>
          <w:szCs w:val="20"/>
        </w:rPr>
        <w:br/>
      </w: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Espólio de Tereza Augusta da Frota Soares.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 xml:space="preserve">Marcus </w:t>
      </w:r>
      <w:proofErr w:type="spellStart"/>
      <w:r w:rsidRPr="00694DED">
        <w:rPr>
          <w:rFonts w:ascii="Verdana" w:hAnsi="Verdana" w:cs="Arial"/>
          <w:sz w:val="20"/>
          <w:szCs w:val="20"/>
        </w:rPr>
        <w:t>Vinicios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Cavalcante S</w:t>
      </w:r>
      <w:r>
        <w:rPr>
          <w:rFonts w:ascii="Verdana" w:hAnsi="Verdana" w:cs="Arial"/>
          <w:sz w:val="20"/>
          <w:szCs w:val="20"/>
        </w:rPr>
        <w:t xml:space="preserve">oares (1959/CE).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 xml:space="preserve">Giuliano Cavalcante </w:t>
      </w:r>
      <w:proofErr w:type="spellStart"/>
      <w:r w:rsidRPr="00694DED">
        <w:rPr>
          <w:rFonts w:ascii="Verdana" w:hAnsi="Verdana" w:cs="Arial"/>
          <w:sz w:val="20"/>
          <w:szCs w:val="20"/>
        </w:rPr>
        <w:t>Saoares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(20437/CE). 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José Carlos da Frota Nogueira</w:t>
      </w:r>
      <w:r w:rsidRPr="00356EF0">
        <w:rPr>
          <w:rFonts w:ascii="Verdana" w:hAnsi="Verdana" w:cs="Arial"/>
          <w:sz w:val="20"/>
          <w:szCs w:val="20"/>
        </w:rPr>
        <w:t>.</w:t>
      </w:r>
    </w:p>
    <w:p w:rsidR="001C55E7" w:rsidRPr="00694DED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</w:rPr>
        <w:t xml:space="preserve">Réus: </w:t>
      </w:r>
      <w:r w:rsidRPr="004D4C8E">
        <w:rPr>
          <w:rFonts w:ascii="Verdana" w:hAnsi="Verdana" w:cs="Arial"/>
          <w:b/>
          <w:sz w:val="20"/>
          <w:szCs w:val="20"/>
        </w:rPr>
        <w:tab/>
      </w:r>
      <w:r w:rsidRPr="004D4C8E">
        <w:rPr>
          <w:rFonts w:ascii="Verdana" w:hAnsi="Verdana" w:cs="Arial"/>
          <w:b/>
          <w:sz w:val="20"/>
          <w:szCs w:val="20"/>
        </w:rPr>
        <w:tab/>
        <w:t>Ronaldo Augusto da Frota Nogueira, Margarida Maria Nogueira Pinheiro de Andrade, Sylvio Luiz da Frota Nogueira</w:t>
      </w:r>
      <w:r w:rsidRPr="00356EF0">
        <w:rPr>
          <w:rFonts w:ascii="Verdana" w:hAnsi="Verdana" w:cs="Arial"/>
          <w:sz w:val="20"/>
          <w:szCs w:val="20"/>
        </w:rPr>
        <w:t xml:space="preserve"> </w:t>
      </w:r>
      <w:r w:rsidRPr="00356EF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56EF0">
        <w:rPr>
          <w:rFonts w:ascii="Verdana" w:hAnsi="Verdana" w:cs="Arial"/>
          <w:sz w:val="20"/>
          <w:szCs w:val="20"/>
        </w:rPr>
        <w:t>Daniel Fábio Jacob No</w:t>
      </w:r>
      <w:r>
        <w:rPr>
          <w:rFonts w:ascii="Verdana" w:hAnsi="Verdana" w:cs="Arial"/>
          <w:sz w:val="20"/>
          <w:szCs w:val="20"/>
        </w:rPr>
        <w:t>gueira (3136/AM)</w:t>
      </w:r>
    </w:p>
    <w:p w:rsidR="001C55E7" w:rsidRPr="00356EF0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6EF0">
        <w:rPr>
          <w:rFonts w:ascii="Verdana" w:hAnsi="Verdana" w:cs="Arial"/>
          <w:bCs/>
          <w:sz w:val="20"/>
          <w:szCs w:val="20"/>
        </w:rPr>
        <w:t>Presidente</w:t>
      </w:r>
      <w:r w:rsidRPr="00356EF0">
        <w:rPr>
          <w:rFonts w:ascii="Verdana" w:hAnsi="Verdana" w:cs="Arial"/>
          <w:sz w:val="20"/>
          <w:szCs w:val="20"/>
        </w:rPr>
        <w:t>:</w:t>
      </w:r>
      <w:r w:rsidRPr="00356EF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6EF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56EF0">
        <w:rPr>
          <w:rFonts w:ascii="Verdana" w:hAnsi="Verdana" w:cs="Arial"/>
          <w:b/>
          <w:sz w:val="20"/>
          <w:szCs w:val="20"/>
        </w:rPr>
        <w:t>:</w:t>
      </w:r>
      <w:r w:rsidRPr="00356EF0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1C55E7" w:rsidRDefault="001C55E7" w:rsidP="001C55E7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C954A8" w:rsidRDefault="00C954A8" w:rsidP="00C954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19.07.2023)</w:t>
      </w:r>
    </w:p>
    <w:p w:rsidR="001C55E7" w:rsidRDefault="001C55E7" w:rsidP="001C55E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1C55E7" w:rsidRPr="004D4C8E" w:rsidRDefault="001C55E7" w:rsidP="001C55E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D4C8E">
        <w:rPr>
          <w:rFonts w:ascii="Verdana" w:hAnsi="Verdana" w:cs="Arial"/>
          <w:sz w:val="20"/>
          <w:szCs w:val="20"/>
          <w:highlight w:val="yellow"/>
        </w:rPr>
        <w:t xml:space="preserve">  </w:t>
      </w:r>
      <w:r w:rsidRPr="0013120A">
        <w:rPr>
          <w:rFonts w:ascii="Verdana" w:hAnsi="Verdana" w:cs="Arial"/>
          <w:b/>
          <w:sz w:val="20"/>
          <w:szCs w:val="20"/>
          <w:highlight w:val="yellow"/>
        </w:rPr>
        <w:t>Réus: Ronaldo Augusto da Frota Nogueira, Margarida Maria Nogueira Pinheiro de Andrade, Sylvio Luiz da Frota Nogueira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4D4C8E">
        <w:rPr>
          <w:rFonts w:ascii="Verdana" w:hAnsi="Verdana" w:cs="Arial"/>
          <w:sz w:val="20"/>
          <w:szCs w:val="20"/>
          <w:highlight w:val="yellow"/>
        </w:rPr>
        <w:t>Dr. Daniel Fábio Jacob Nogueira (3136/AM)</w:t>
      </w:r>
    </w:p>
    <w:p w:rsidR="001C55E7" w:rsidRPr="00694DED" w:rsidRDefault="001C55E7" w:rsidP="001C55E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C55E7" w:rsidRPr="00694DED" w:rsidRDefault="001C55E7" w:rsidP="001C55E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C55E7" w:rsidRPr="00694DED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4009359-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49.2022.8.04.0000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</w:rPr>
        <w:t>Requerente:</w:t>
      </w:r>
      <w:r w:rsidRPr="004D4C8E">
        <w:rPr>
          <w:rFonts w:ascii="Verdana" w:hAnsi="Verdana" w:cs="Arial"/>
          <w:b/>
          <w:sz w:val="20"/>
          <w:szCs w:val="20"/>
        </w:rPr>
        <w:tab/>
      </w:r>
      <w:proofErr w:type="spellStart"/>
      <w:r w:rsidRPr="004D4C8E">
        <w:rPr>
          <w:rFonts w:ascii="Verdana" w:hAnsi="Verdana" w:cs="Arial"/>
          <w:b/>
          <w:sz w:val="20"/>
          <w:szCs w:val="20"/>
        </w:rPr>
        <w:t>Nedson</w:t>
      </w:r>
      <w:proofErr w:type="spellEnd"/>
      <w:r w:rsidRPr="004D4C8E">
        <w:rPr>
          <w:rFonts w:ascii="Verdana" w:hAnsi="Verdana" w:cs="Arial"/>
          <w:b/>
          <w:sz w:val="20"/>
          <w:szCs w:val="20"/>
        </w:rPr>
        <w:t xml:space="preserve"> Diego Santos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Cesar Luiz Campos da Costa (8026/AM)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1C55E7" w:rsidRPr="00694DED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Requerido:</w:t>
      </w:r>
      <w:r>
        <w:rPr>
          <w:rFonts w:ascii="Verdana" w:hAnsi="Verdana" w:cs="Arial"/>
          <w:b/>
          <w:sz w:val="20"/>
          <w:szCs w:val="20"/>
        </w:rPr>
        <w:tab/>
      </w:r>
      <w:r w:rsidRPr="004D4C8E">
        <w:rPr>
          <w:rFonts w:ascii="Verdana" w:hAnsi="Verdana" w:cs="Arial"/>
          <w:b/>
          <w:sz w:val="20"/>
          <w:szCs w:val="20"/>
        </w:rPr>
        <w:t>Ministério Público do Estado do Amazonas</w:t>
      </w:r>
      <w:r w:rsidRPr="004D4C8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</w:t>
      </w:r>
      <w:proofErr w:type="spellStart"/>
      <w:r>
        <w:rPr>
          <w:rFonts w:ascii="Verdana" w:hAnsi="Verdana" w:cs="Arial"/>
          <w:sz w:val="20"/>
          <w:szCs w:val="20"/>
        </w:rPr>
        <w:t>Exmo</w:t>
      </w:r>
      <w:proofErr w:type="spellEnd"/>
      <w:r>
        <w:rPr>
          <w:rFonts w:ascii="Verdana" w:hAnsi="Verdana" w:cs="Arial"/>
          <w:sz w:val="20"/>
          <w:szCs w:val="20"/>
        </w:rPr>
        <w:t xml:space="preserve"> Sr. Dr. </w:t>
      </w:r>
      <w:r w:rsidRPr="00694DED">
        <w:rPr>
          <w:rFonts w:ascii="Verdana" w:hAnsi="Verdana" w:cs="Arial"/>
          <w:sz w:val="20"/>
          <w:szCs w:val="20"/>
        </w:rPr>
        <w:t>Nicolau Libório dos Santos Filho</w:t>
      </w:r>
    </w:p>
    <w:p w:rsidR="001C55E7" w:rsidRPr="004D4C8E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94DED">
        <w:rPr>
          <w:rFonts w:ascii="Verdana" w:hAnsi="Verdana" w:cs="Arial"/>
          <w:b/>
          <w:bCs/>
          <w:sz w:val="20"/>
          <w:szCs w:val="20"/>
        </w:rPr>
        <w:t>Presidente</w:t>
      </w:r>
      <w:r w:rsidRPr="00694DED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C55E7" w:rsidRPr="004D4C8E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D4C8E">
        <w:rPr>
          <w:rFonts w:ascii="Verdana" w:hAnsi="Verdana" w:cs="Arial"/>
          <w:b/>
          <w:bCs/>
          <w:sz w:val="20"/>
          <w:szCs w:val="20"/>
        </w:rPr>
        <w:t>Relatora</w:t>
      </w:r>
      <w:r w:rsidRPr="004D4C8E">
        <w:rPr>
          <w:rFonts w:ascii="Verdana" w:hAnsi="Verdana" w:cs="Arial"/>
          <w:b/>
          <w:sz w:val="20"/>
          <w:szCs w:val="20"/>
        </w:rPr>
        <w:t>:</w:t>
      </w:r>
      <w:r w:rsidRPr="004D4C8E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1C55E7" w:rsidRDefault="001C55E7" w:rsidP="001C5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C8E">
        <w:rPr>
          <w:rFonts w:ascii="Verdana" w:hAnsi="Verdana" w:cs="Arial"/>
          <w:bCs/>
          <w:sz w:val="20"/>
          <w:szCs w:val="20"/>
        </w:rPr>
        <w:t>Revisor</w:t>
      </w:r>
      <w:r w:rsidRPr="004D4C8E">
        <w:rPr>
          <w:rFonts w:ascii="Verdana" w:hAnsi="Verdana" w:cs="Arial"/>
          <w:sz w:val="20"/>
          <w:szCs w:val="20"/>
        </w:rPr>
        <w:t>:</w:t>
      </w:r>
      <w:r w:rsidRPr="004D4C8E">
        <w:rPr>
          <w:rFonts w:ascii="Verdana" w:hAnsi="Verdana" w:cs="Arial"/>
          <w:color w:val="000000"/>
          <w:sz w:val="20"/>
          <w:szCs w:val="20"/>
        </w:rPr>
        <w:tab/>
        <w:t>Exmo. Sr. Des. Abraham Peixoto Campos Filho</w:t>
      </w:r>
    </w:p>
    <w:p w:rsidR="00C954A8" w:rsidRDefault="00C954A8" w:rsidP="00C954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19.07.2023)</w:t>
      </w:r>
    </w:p>
    <w:p w:rsidR="001C55E7" w:rsidRPr="00694DED" w:rsidRDefault="001C55E7" w:rsidP="001C55E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C55E7" w:rsidRPr="00694DED" w:rsidRDefault="001C55E7" w:rsidP="001C55E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A36307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0758445-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47.2021.8.04.0001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A36307" w:rsidRPr="00F60ADA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>:</w:t>
      </w:r>
      <w:r w:rsidRPr="00F60ADA">
        <w:rPr>
          <w:rFonts w:ascii="Verdana" w:hAnsi="Verdana" w:cs="Arial"/>
          <w:sz w:val="20"/>
          <w:szCs w:val="20"/>
        </w:rPr>
        <w:tab/>
        <w:t>3ª Vara da Fazenda Pública</w:t>
      </w:r>
    </w:p>
    <w:p w:rsidR="00A36307" w:rsidRPr="00F60ADA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>r: Dra. Etelvina Lobo Braga</w:t>
      </w:r>
    </w:p>
    <w:p w:rsidR="00A36307" w:rsidRPr="00723EFA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Apelante: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Pr="00F60ADA">
        <w:rPr>
          <w:rFonts w:ascii="Verdana" w:hAnsi="Verdana" w:cs="Arial"/>
          <w:b/>
          <w:sz w:val="20"/>
          <w:szCs w:val="20"/>
        </w:rPr>
        <w:t>Geissa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Cordovil Maia.</w:t>
      </w:r>
      <w:r w:rsidRPr="00F60ADA">
        <w:rPr>
          <w:rFonts w:ascii="Verdana" w:hAnsi="Verdana" w:cs="Arial"/>
          <w:sz w:val="20"/>
          <w:szCs w:val="20"/>
        </w:rPr>
        <w:t xml:space="preserve"> </w:t>
      </w:r>
      <w:r w:rsidRPr="00F60AD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Antônio José Pinto B</w:t>
      </w:r>
      <w:r>
        <w:rPr>
          <w:rFonts w:ascii="Verdana" w:hAnsi="Verdana" w:cs="Arial"/>
          <w:sz w:val="20"/>
          <w:szCs w:val="20"/>
        </w:rPr>
        <w:t xml:space="preserve">arros (6587/AM).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Pr="00723EFA">
        <w:rPr>
          <w:rFonts w:ascii="Verdana" w:hAnsi="Verdana" w:cs="Arial"/>
          <w:sz w:val="20"/>
          <w:szCs w:val="20"/>
        </w:rPr>
        <w:t>Gimack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 xml:space="preserve">algado (6610/AM).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  <w:t xml:space="preserve">Fundação Hospitalar de Hematologia e Hemoterapia do Amazonas - HEMOAM. </w:t>
      </w:r>
      <w:r w:rsidRPr="00F60AD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723EFA">
        <w:rPr>
          <w:rFonts w:ascii="Verdana" w:hAnsi="Verdana" w:cs="Arial"/>
          <w:sz w:val="20"/>
          <w:szCs w:val="20"/>
        </w:rPr>
        <w:t>Janils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da Costa Barros (13152/AM). </w:t>
      </w:r>
    </w:p>
    <w:p w:rsidR="00A36307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A36307" w:rsidRPr="00F60ADA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A36307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A36307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a pedido da Exma. Sra. Desa. Relatora (em 1</w:t>
      </w:r>
      <w:r>
        <w:rPr>
          <w:rFonts w:ascii="Verdana" w:hAnsi="Verdana" w:cs="Arial"/>
          <w:color w:val="000000"/>
          <w:sz w:val="20"/>
          <w:szCs w:val="20"/>
        </w:rPr>
        <w:t>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A36307" w:rsidRDefault="00A36307" w:rsidP="00A36307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  <w:highlight w:val="yellow"/>
        </w:rPr>
      </w:pPr>
    </w:p>
    <w:p w:rsidR="00A36307" w:rsidRPr="00F60ADA" w:rsidRDefault="00A36307" w:rsidP="00A36307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sz w:val="20"/>
          <w:szCs w:val="20"/>
          <w:highlight w:val="yellow"/>
        </w:rPr>
        <w:t>*</w:t>
      </w:r>
      <w:r w:rsidRPr="00F60ADA">
        <w:rPr>
          <w:rFonts w:ascii="Verdana" w:hAnsi="Verdana" w:cs="Arial"/>
          <w:b/>
          <w:sz w:val="20"/>
          <w:szCs w:val="20"/>
          <w:highlight w:val="yellow"/>
        </w:rPr>
        <w:t>Sustentação Oral:</w:t>
      </w:r>
      <w:r w:rsidR="00815075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681EFF">
        <w:rPr>
          <w:rFonts w:ascii="Verdana" w:hAnsi="Verdana" w:cs="Arial"/>
          <w:b/>
          <w:sz w:val="20"/>
          <w:szCs w:val="20"/>
          <w:highlight w:val="yellow"/>
        </w:rPr>
        <w:t>Geissa</w:t>
      </w:r>
      <w:proofErr w:type="spellEnd"/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 Cordovil Maia. </w:t>
      </w:r>
      <w:r w:rsidRPr="00F60ADA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="0081507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60ADA">
        <w:rPr>
          <w:rFonts w:ascii="Verdana" w:hAnsi="Verdana" w:cs="Arial"/>
          <w:sz w:val="20"/>
          <w:szCs w:val="20"/>
          <w:highlight w:val="yellow"/>
        </w:rPr>
        <w:t xml:space="preserve">Dr. Antônio José Pinto Barros (6587/AM) e Dr. Bruno </w:t>
      </w:r>
      <w:proofErr w:type="spellStart"/>
      <w:r w:rsidRPr="00F60ADA">
        <w:rPr>
          <w:rFonts w:ascii="Verdana" w:hAnsi="Verdana" w:cs="Arial"/>
          <w:sz w:val="20"/>
          <w:szCs w:val="20"/>
          <w:highlight w:val="yellow"/>
        </w:rPr>
        <w:t>Gimack</w:t>
      </w:r>
      <w:proofErr w:type="spellEnd"/>
      <w:r w:rsidRPr="00F60ADA">
        <w:rPr>
          <w:rFonts w:ascii="Verdana" w:hAnsi="Verdana" w:cs="Arial"/>
          <w:sz w:val="20"/>
          <w:szCs w:val="20"/>
          <w:highlight w:val="yellow"/>
        </w:rPr>
        <w:t xml:space="preserve"> Salgado (6610/AM).</w:t>
      </w:r>
    </w:p>
    <w:p w:rsidR="00022ACC" w:rsidRDefault="00A36307" w:rsidP="00A363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</w:t>
      </w:r>
      <w:r>
        <w:rPr>
          <w:rFonts w:ascii="Verdana" w:hAnsi="Verdana" w:cs="Arial"/>
          <w:b/>
          <w:bCs/>
          <w:sz w:val="20"/>
          <w:szCs w:val="20"/>
        </w:rPr>
        <w:t>___________________</w:t>
      </w: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67238" w:rsidRPr="00694DED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4006245-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05.2022.8.04.0000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B67238" w:rsidRPr="0004676A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ab/>
        <w:t>2ª Vara de Parintins</w:t>
      </w:r>
    </w:p>
    <w:p w:rsidR="00B67238" w:rsidRPr="0004676A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Juíza Prolato</w:t>
      </w:r>
      <w:r w:rsidRPr="0004676A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B67238" w:rsidRPr="00694DED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Autárquico: Dr. </w:t>
      </w:r>
      <w:r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B67238" w:rsidRPr="00694DED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Presidente</w:t>
      </w:r>
      <w:r w:rsidRPr="0004676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Impedida: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Pessôa Figueiredo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19.07.2023)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67238" w:rsidRPr="0004676A" w:rsidRDefault="00B67238" w:rsidP="00B672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3120A">
        <w:rPr>
          <w:rFonts w:ascii="Verdana" w:hAnsi="Verdana" w:cs="Arial"/>
          <w:b/>
          <w:sz w:val="20"/>
          <w:szCs w:val="20"/>
          <w:highlight w:val="yellow"/>
        </w:rPr>
        <w:t>Agravante: Amazonas Distribuidora de Energia S/A.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04676A">
        <w:rPr>
          <w:rFonts w:ascii="Verdana" w:hAnsi="Verdana" w:cs="Arial"/>
          <w:sz w:val="20"/>
          <w:szCs w:val="20"/>
          <w:highlight w:val="yellow"/>
        </w:rPr>
        <w:t>Dr. Décio Flávio Gonçalves Torres Freire (697A/AM).</w:t>
      </w:r>
    </w:p>
    <w:p w:rsidR="00B67238" w:rsidRPr="00694DED" w:rsidRDefault="00B67238" w:rsidP="00B6723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67238" w:rsidRPr="002172B2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B67238" w:rsidRPr="000A6392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B67238" w:rsidRPr="000A6392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B67238" w:rsidRPr="000A6392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</w:t>
      </w:r>
      <w:r>
        <w:rPr>
          <w:rFonts w:ascii="Verdana" w:hAnsi="Verdana" w:cs="Arial"/>
          <w:color w:val="000000"/>
          <w:sz w:val="20"/>
          <w:szCs w:val="20"/>
        </w:rPr>
        <w:t>lo Exmo. Sr. Des. Relator (em 19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B67238" w:rsidRDefault="00B67238" w:rsidP="00B67238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Délcio Luís Santos (em 28.06.2023).</w:t>
      </w:r>
    </w:p>
    <w:p w:rsidR="00B67238" w:rsidRDefault="00B67238" w:rsidP="00B67238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Sustentação oral realizada pelo Re</w:t>
      </w:r>
      <w:r w:rsidRPr="00D321E9">
        <w:rPr>
          <w:rFonts w:ascii="Verdana" w:hAnsi="Verdana" w:cs="Arial"/>
          <w:sz w:val="20"/>
          <w:szCs w:val="20"/>
        </w:rPr>
        <w:t>clamante: Dr. João Gomes Carneiro da Cunha (56807/PE) (em 28.06.2023).</w:t>
      </w:r>
    </w:p>
    <w:p w:rsidR="00B67238" w:rsidRDefault="00B67238" w:rsidP="00B67238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Adiantaram o voto com o Relator: Exmo. Sr. Des. João de Jesus Abdala Simões, Exma. Sra. Desa. Luiza Cristina Nascimento da Costa Marques, Exma. Sra. Desa. Maria do Perpétuo Socorro Guedes Moura e Exmo. Sr. Des. Paulo Cesar Caminha e Lima.</w:t>
      </w:r>
    </w:p>
    <w:p w:rsidR="00B67238" w:rsidRDefault="00B67238" w:rsidP="00B6723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___________________________________________________________</w:t>
      </w: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D65D2" w:rsidRPr="00FF2605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4002546-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69.2023.8.04.0000 </w:t>
      </w:r>
      <w:r>
        <w:rPr>
          <w:rFonts w:ascii="Verdana" w:hAnsi="Verdana" w:cs="Arial"/>
          <w:b/>
          <w:bCs/>
          <w:sz w:val="20"/>
          <w:szCs w:val="20"/>
        </w:rPr>
        <w:t xml:space="preserve"> -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  <w:r w:rsidRPr="00FF2605">
        <w:rPr>
          <w:rFonts w:ascii="Verdana" w:hAnsi="Verdana" w:cs="Arial"/>
          <w:b/>
          <w:bCs/>
          <w:color w:val="FF0000"/>
          <w:sz w:val="20"/>
          <w:szCs w:val="20"/>
        </w:rPr>
        <w:t xml:space="preserve">– Segredo de Justiça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  <w:t>Tereza de Jesus da Silva Alencar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Duarte Sávio Rodrigues Alves de </w:t>
      </w:r>
      <w:r>
        <w:rPr>
          <w:rFonts w:ascii="Verdana" w:hAnsi="Verdana" w:cs="Arial"/>
          <w:sz w:val="20"/>
          <w:szCs w:val="20"/>
        </w:rPr>
        <w:t xml:space="preserve">Menezes (9598/AM).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Aureo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Gonçalves</w:t>
      </w:r>
      <w:r>
        <w:rPr>
          <w:rFonts w:ascii="Verdana" w:hAnsi="Verdana" w:cs="Arial"/>
          <w:sz w:val="20"/>
          <w:szCs w:val="20"/>
        </w:rPr>
        <w:t xml:space="preserve"> Neves (1602/AM).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Juízo de Direito </w:t>
      </w:r>
      <w:r>
        <w:rPr>
          <w:rFonts w:ascii="Verdana" w:hAnsi="Verdana" w:cs="Arial"/>
          <w:b/>
          <w:sz w:val="20"/>
          <w:szCs w:val="20"/>
        </w:rPr>
        <w:t>da 1ª Vara da Comarca de Tefé/AM</w:t>
      </w:r>
    </w:p>
    <w:p w:rsidR="00CD65D2" w:rsidRPr="00AA1C2A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D65D2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CD65D2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a pedido da Exma. Sra. Desa. Relatora (em 19.07.2023)</w:t>
      </w:r>
    </w:p>
    <w:p w:rsidR="00CD65D2" w:rsidRPr="00633539" w:rsidRDefault="00CD65D2" w:rsidP="00CD65D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D65D2" w:rsidRPr="00633539" w:rsidRDefault="00CD65D2" w:rsidP="00CD65D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D65D2" w:rsidRPr="00633539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44.2022.8.04.0000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D65D2" w:rsidRPr="00633539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lastRenderedPageBreak/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CD65D2" w:rsidRPr="00AA1C2A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D65D2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CD65D2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CD65D2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a pedido da Exma. Sra. Desa. Relatora (em 19.07.2023)</w:t>
      </w:r>
    </w:p>
    <w:p w:rsidR="00022ACC" w:rsidRDefault="00CD65D2" w:rsidP="00CD65D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__________________________________________________________________</w:t>
      </w: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B02A3" w:rsidRPr="00694DED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0781301-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0B02A3" w:rsidRPr="00732657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Origem</w:t>
      </w:r>
      <w:r w:rsidRPr="00732657">
        <w:rPr>
          <w:rFonts w:ascii="Verdana" w:hAnsi="Verdana" w:cs="Arial"/>
          <w:sz w:val="20"/>
          <w:szCs w:val="20"/>
        </w:rPr>
        <w:t xml:space="preserve">: </w:t>
      </w:r>
      <w:r w:rsidRPr="00732657">
        <w:rPr>
          <w:rFonts w:ascii="Verdana" w:hAnsi="Verdana" w:cs="Arial"/>
          <w:sz w:val="20"/>
          <w:szCs w:val="20"/>
        </w:rPr>
        <w:tab/>
        <w:t>3ª Vara da Fazenda Pública</w:t>
      </w:r>
    </w:p>
    <w:p w:rsidR="000B02A3" w:rsidRPr="00732657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Juíza Prolato</w:t>
      </w:r>
      <w:r w:rsidRPr="00732657">
        <w:rPr>
          <w:rFonts w:ascii="Verdana" w:hAnsi="Verdana" w:cs="Arial"/>
          <w:sz w:val="20"/>
          <w:szCs w:val="20"/>
        </w:rPr>
        <w:t>ra: Dra. Etelvina Lobo Braga</w:t>
      </w:r>
    </w:p>
    <w:p w:rsidR="000B02A3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32657">
        <w:rPr>
          <w:rFonts w:ascii="Verdana" w:hAnsi="Verdana" w:cs="Arial"/>
          <w:b/>
          <w:sz w:val="20"/>
          <w:szCs w:val="20"/>
        </w:rPr>
        <w:t>Apelante:</w:t>
      </w:r>
      <w:r w:rsidRPr="00732657">
        <w:rPr>
          <w:rFonts w:ascii="Verdana" w:hAnsi="Verdana" w:cs="Arial"/>
          <w:b/>
          <w:sz w:val="20"/>
          <w:szCs w:val="20"/>
        </w:rPr>
        <w:tab/>
        <w:t>M. I. Montreal Informática.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Sywan</w:t>
      </w:r>
      <w:proofErr w:type="spellEnd"/>
      <w:r>
        <w:rPr>
          <w:rFonts w:ascii="Verdana" w:hAnsi="Verdana" w:cs="Arial"/>
          <w:sz w:val="20"/>
          <w:szCs w:val="20"/>
        </w:rPr>
        <w:t xml:space="preserve"> Peixoto S. Neto (15.777AM)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694DED">
        <w:rPr>
          <w:rFonts w:ascii="Verdana" w:hAnsi="Verdana" w:cs="Arial"/>
          <w:sz w:val="20"/>
          <w:szCs w:val="20"/>
        </w:rPr>
        <w:t>Ana Marcela Grana de Al</w:t>
      </w:r>
      <w:r>
        <w:rPr>
          <w:rFonts w:ascii="Verdana" w:hAnsi="Verdana" w:cs="Arial"/>
          <w:sz w:val="20"/>
          <w:szCs w:val="20"/>
        </w:rPr>
        <w:t xml:space="preserve">meida (7513/AM). 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>Thomas Greg &amp; Sons Do Brasil Ltda.</w:t>
      </w:r>
    </w:p>
    <w:p w:rsidR="000B02A3" w:rsidRPr="00727CF1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727CF1">
        <w:rPr>
          <w:rFonts w:ascii="Verdana" w:hAnsi="Verdana" w:cs="Arial"/>
          <w:sz w:val="20"/>
          <w:szCs w:val="20"/>
        </w:rPr>
        <w:t xml:space="preserve">Dr. Gabriel Macedo </w:t>
      </w:r>
      <w:proofErr w:type="spellStart"/>
      <w:r w:rsidRPr="00727CF1">
        <w:rPr>
          <w:rFonts w:ascii="Verdana" w:hAnsi="Verdana" w:cs="Arial"/>
          <w:sz w:val="20"/>
          <w:szCs w:val="20"/>
        </w:rPr>
        <w:t>Gitahy</w:t>
      </w:r>
      <w:proofErr w:type="spellEnd"/>
      <w:r w:rsidRPr="00727CF1">
        <w:rPr>
          <w:rFonts w:ascii="Verdana" w:hAnsi="Verdana" w:cs="Arial"/>
          <w:sz w:val="20"/>
          <w:szCs w:val="20"/>
        </w:rPr>
        <w:t xml:space="preserve"> Teixeira (234.405/</w:t>
      </w:r>
      <w:proofErr w:type="gramStart"/>
      <w:r w:rsidRPr="00727CF1">
        <w:rPr>
          <w:rFonts w:ascii="Verdana" w:hAnsi="Verdana" w:cs="Arial"/>
          <w:sz w:val="20"/>
          <w:szCs w:val="20"/>
        </w:rPr>
        <w:t>SP)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</w:t>
      </w:r>
      <w:proofErr w:type="gramEnd"/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94DED">
        <w:rPr>
          <w:rFonts w:ascii="Verdana" w:hAnsi="Verdana" w:cs="Arial"/>
          <w:sz w:val="20"/>
          <w:szCs w:val="20"/>
        </w:rPr>
        <w:t>Gis</w:t>
      </w:r>
      <w:r>
        <w:rPr>
          <w:rFonts w:ascii="Verdana" w:hAnsi="Verdana" w:cs="Arial"/>
          <w:sz w:val="20"/>
          <w:szCs w:val="20"/>
        </w:rPr>
        <w:t xml:space="preserve">elle </w:t>
      </w:r>
      <w:proofErr w:type="spellStart"/>
      <w:r>
        <w:rPr>
          <w:rFonts w:ascii="Verdana" w:hAnsi="Verdana" w:cs="Arial"/>
          <w:sz w:val="20"/>
          <w:szCs w:val="20"/>
        </w:rPr>
        <w:t>Falcone</w:t>
      </w:r>
      <w:proofErr w:type="spellEnd"/>
      <w:r>
        <w:rPr>
          <w:rFonts w:ascii="Verdana" w:hAnsi="Verdana" w:cs="Arial"/>
          <w:sz w:val="20"/>
          <w:szCs w:val="20"/>
        </w:rPr>
        <w:t xml:space="preserve"> Medina (3747/AM). </w:t>
      </w:r>
    </w:p>
    <w:p w:rsidR="000B02A3" w:rsidRPr="00694DED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Presidente</w:t>
      </w:r>
      <w:r w:rsidRPr="00732657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B02A3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32657">
        <w:rPr>
          <w:rFonts w:ascii="Verdana" w:hAnsi="Verdana" w:cs="Arial"/>
          <w:b/>
          <w:bCs/>
          <w:sz w:val="20"/>
          <w:szCs w:val="20"/>
        </w:rPr>
        <w:t>Relatora</w:t>
      </w:r>
      <w:r w:rsidRPr="00732657">
        <w:rPr>
          <w:rFonts w:ascii="Verdana" w:hAnsi="Verdana" w:cs="Arial"/>
          <w:b/>
          <w:sz w:val="20"/>
          <w:szCs w:val="20"/>
        </w:rPr>
        <w:t>:</w:t>
      </w:r>
      <w:r w:rsidRPr="00732657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0B02A3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0B02A3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a pedido da Exma. Sra. Desa. Relatora (em 19.07.2023)</w:t>
      </w:r>
    </w:p>
    <w:p w:rsidR="000B02A3" w:rsidRDefault="000B02A3" w:rsidP="000B02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ab/>
      </w:r>
    </w:p>
    <w:p w:rsidR="000B02A3" w:rsidRPr="00732657" w:rsidRDefault="000B02A3" w:rsidP="000B02A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727CF1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E61370">
        <w:rPr>
          <w:rFonts w:ascii="Verdana" w:hAnsi="Verdana" w:cs="Arial"/>
          <w:b/>
          <w:sz w:val="20"/>
          <w:szCs w:val="20"/>
          <w:highlight w:val="yellow"/>
        </w:rPr>
        <w:t xml:space="preserve">Apelante: M. I. Montreal Informática. </w:t>
      </w:r>
      <w:r w:rsidRPr="00E61370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27CF1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727CF1">
        <w:rPr>
          <w:rFonts w:ascii="Verdana" w:hAnsi="Verdana" w:cs="Arial"/>
          <w:sz w:val="20"/>
          <w:szCs w:val="20"/>
          <w:highlight w:val="yellow"/>
        </w:rPr>
        <w:t>Sywan</w:t>
      </w:r>
      <w:proofErr w:type="spellEnd"/>
      <w:r w:rsidRPr="00727CF1">
        <w:rPr>
          <w:rFonts w:ascii="Verdana" w:hAnsi="Verdana" w:cs="Arial"/>
          <w:sz w:val="20"/>
          <w:szCs w:val="20"/>
          <w:highlight w:val="yellow"/>
        </w:rPr>
        <w:t xml:space="preserve"> Peixoto S. Neto (15.777AM)</w:t>
      </w:r>
    </w:p>
    <w:p w:rsidR="000B02A3" w:rsidRPr="00732657" w:rsidRDefault="000B02A3" w:rsidP="000B02A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35B49" w:rsidRPr="002172B2" w:rsidRDefault="00235B49" w:rsidP="00235B49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6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235B49" w:rsidRPr="004F1730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235B49" w:rsidRPr="004F1730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235B49" w:rsidRPr="00D33425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35B49" w:rsidRPr="004F1730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235B49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235B49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</w:t>
      </w:r>
      <w:r>
        <w:rPr>
          <w:rFonts w:ascii="Verdana" w:hAnsi="Verdana" w:cs="Arial"/>
          <w:color w:val="000000"/>
          <w:sz w:val="20"/>
          <w:szCs w:val="20"/>
        </w:rPr>
        <w:t>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235B49" w:rsidRDefault="00235B49" w:rsidP="00235B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</w:t>
      </w:r>
    </w:p>
    <w:p w:rsidR="00022ACC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7598F" w:rsidRPr="00FF326A" w:rsidRDefault="00022AC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.</w:t>
      </w:r>
      <w:r w:rsidR="0007598F" w:rsidRPr="00FF326A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ab/>
        <w:t>0767212-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40.2022.8.04.0001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4ª Vara da Fazenda Pública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Juiz Prolato</w:t>
      </w:r>
      <w:r w:rsidRPr="00FF326A">
        <w:rPr>
          <w:rFonts w:ascii="Verdana" w:hAnsi="Verdana" w:cs="Arial"/>
          <w:sz w:val="20"/>
          <w:szCs w:val="20"/>
        </w:rPr>
        <w:t xml:space="preserve">r: </w:t>
      </w:r>
      <w:r w:rsidRPr="00FF32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Leoney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F326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Apelante: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Douglas Pereira de Castro. </w:t>
      </w:r>
      <w:r w:rsidRPr="00FF326A">
        <w:rPr>
          <w:rFonts w:ascii="Verdana" w:hAnsi="Verdana" w:cs="Arial"/>
          <w:b/>
          <w:sz w:val="20"/>
          <w:szCs w:val="20"/>
        </w:rPr>
        <w:br/>
      </w:r>
      <w:r w:rsidRPr="00FF326A">
        <w:rPr>
          <w:rFonts w:ascii="Verdana" w:hAnsi="Verdana" w:cs="Arial"/>
          <w:sz w:val="20"/>
          <w:szCs w:val="20"/>
        </w:rPr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Thiago </w:t>
      </w:r>
      <w:proofErr w:type="spellStart"/>
      <w:r w:rsidRPr="00FF326A">
        <w:rPr>
          <w:rFonts w:ascii="Verdana" w:hAnsi="Verdana" w:cs="Arial"/>
          <w:sz w:val="20"/>
          <w:szCs w:val="20"/>
        </w:rPr>
        <w:t>Calandrini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FF326A">
        <w:rPr>
          <w:rFonts w:ascii="Verdana" w:hAnsi="Verdana" w:cs="Arial"/>
          <w:sz w:val="20"/>
          <w:szCs w:val="20"/>
        </w:rPr>
        <w:br/>
      </w:r>
      <w:r w:rsidR="00022ACC">
        <w:rPr>
          <w:rFonts w:ascii="Verdana" w:hAnsi="Verdana" w:cs="Arial"/>
          <w:b/>
          <w:sz w:val="20"/>
          <w:szCs w:val="20"/>
        </w:rPr>
        <w:t>Apelado:</w:t>
      </w:r>
      <w:r w:rsidR="00022ACC">
        <w:rPr>
          <w:rFonts w:ascii="Verdana" w:hAnsi="Verdana" w:cs="Arial"/>
          <w:b/>
          <w:sz w:val="20"/>
          <w:szCs w:val="20"/>
        </w:rPr>
        <w:tab/>
        <w:t>Fundação Getú</w:t>
      </w:r>
      <w:r w:rsidRPr="00FF326A">
        <w:rPr>
          <w:rFonts w:ascii="Verdana" w:hAnsi="Verdana" w:cs="Arial"/>
          <w:b/>
          <w:sz w:val="20"/>
          <w:szCs w:val="20"/>
        </w:rPr>
        <w:t>lio Vargas.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Décio Flávio Gonçalves Torres Freire (697A/AM).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Apelado:</w:t>
      </w:r>
      <w:r w:rsidRPr="00FF326A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FF326A">
        <w:rPr>
          <w:rFonts w:ascii="Verdana" w:hAnsi="Verdana" w:cs="Arial"/>
          <w:sz w:val="20"/>
          <w:szCs w:val="20"/>
        </w:rPr>
        <w:t>Ernando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Simião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da Silva Filho (9069/AM).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Cs/>
          <w:sz w:val="20"/>
          <w:szCs w:val="20"/>
        </w:rPr>
        <w:t>Presidente</w:t>
      </w:r>
      <w:r w:rsidRPr="00FF326A">
        <w:rPr>
          <w:rFonts w:ascii="Verdana" w:hAnsi="Verdana" w:cs="Arial"/>
          <w:sz w:val="20"/>
          <w:szCs w:val="20"/>
        </w:rPr>
        <w:t>:</w:t>
      </w:r>
      <w:r w:rsidRPr="00FF326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Relatora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07598F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3D4D4C" w:rsidRDefault="003D4D4C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D4D4C" w:rsidRPr="00FF326A" w:rsidRDefault="003D4D4C" w:rsidP="003D4D4C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3D4D4C">
        <w:rPr>
          <w:rFonts w:ascii="Verdana" w:hAnsi="Verdana" w:cs="Arial"/>
          <w:b/>
          <w:sz w:val="20"/>
          <w:szCs w:val="20"/>
          <w:highlight w:val="yellow"/>
        </w:rPr>
        <w:lastRenderedPageBreak/>
        <w:t>*Sustentação oral</w:t>
      </w:r>
      <w:r w:rsidRPr="003D4D4C">
        <w:rPr>
          <w:rFonts w:ascii="Verdana" w:hAnsi="Verdana" w:cs="Arial"/>
          <w:sz w:val="20"/>
          <w:szCs w:val="20"/>
          <w:highlight w:val="yellow"/>
        </w:rPr>
        <w:t xml:space="preserve">: </w:t>
      </w:r>
      <w:r w:rsidRPr="003D4D4C">
        <w:rPr>
          <w:rFonts w:ascii="Verdana" w:hAnsi="Verdana" w:cs="Arial"/>
          <w:b/>
          <w:sz w:val="20"/>
          <w:szCs w:val="20"/>
          <w:highlight w:val="yellow"/>
        </w:rPr>
        <w:t xml:space="preserve">Apelante: Douglas Pereira de Castro. </w:t>
      </w:r>
      <w:r w:rsidRPr="003D4D4C">
        <w:rPr>
          <w:rFonts w:ascii="Verdana" w:hAnsi="Verdana" w:cs="Arial"/>
          <w:b/>
          <w:sz w:val="20"/>
          <w:szCs w:val="20"/>
          <w:highlight w:val="yellow"/>
        </w:rPr>
        <w:br/>
      </w:r>
      <w:r w:rsidRPr="003D4D4C">
        <w:rPr>
          <w:rFonts w:ascii="Verdana" w:hAnsi="Verdana" w:cs="Arial"/>
          <w:sz w:val="20"/>
          <w:szCs w:val="20"/>
          <w:highlight w:val="yellow"/>
        </w:rPr>
        <w:t xml:space="preserve">Advogado: Dr. Thiago </w:t>
      </w:r>
      <w:proofErr w:type="spellStart"/>
      <w:r w:rsidRPr="003D4D4C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3D4D4C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.</w:t>
      </w:r>
      <w:r w:rsidR="0007598F" w:rsidRPr="00FF326A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ab/>
        <w:t>0600165-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29.2022.8.04.3400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Vara Única de Canutama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Juíza Prolato</w:t>
      </w:r>
      <w:r w:rsidRPr="00FF326A">
        <w:rPr>
          <w:rFonts w:ascii="Verdana" w:hAnsi="Verdana" w:cs="Arial"/>
          <w:sz w:val="20"/>
          <w:szCs w:val="20"/>
        </w:rPr>
        <w:t xml:space="preserve">ra: Dra. Naia Moreira </w:t>
      </w:r>
      <w:proofErr w:type="spellStart"/>
      <w:r w:rsidRPr="00FF326A">
        <w:rPr>
          <w:rFonts w:ascii="Verdana" w:hAnsi="Verdana" w:cs="Arial"/>
          <w:sz w:val="20"/>
          <w:szCs w:val="20"/>
        </w:rPr>
        <w:t>Yamamura</w:t>
      </w:r>
      <w:proofErr w:type="spellEnd"/>
    </w:p>
    <w:p w:rsidR="00FF326A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Impetrante: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João </w:t>
      </w:r>
      <w:proofErr w:type="spellStart"/>
      <w:r w:rsidRPr="00FF326A">
        <w:rPr>
          <w:rFonts w:ascii="Verdana" w:hAnsi="Verdana" w:cs="Arial"/>
          <w:b/>
          <w:sz w:val="20"/>
          <w:szCs w:val="20"/>
        </w:rPr>
        <w:t>Ocivaldo</w:t>
      </w:r>
      <w:proofErr w:type="spellEnd"/>
      <w:r w:rsidRPr="00FF326A">
        <w:rPr>
          <w:rFonts w:ascii="Verdana" w:hAnsi="Verdana" w:cs="Arial"/>
          <w:b/>
          <w:sz w:val="20"/>
          <w:szCs w:val="20"/>
        </w:rPr>
        <w:t xml:space="preserve"> Batista de Amorim.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Fábio Moraes Castello Branco (4603/AM).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Gustavo Augusto Bastos Domingos (13691/AM).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Impetrado: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Maria Aparecida de Siqueira Almeida, Presidente da Câmara Municipal de Canutama. </w:t>
      </w:r>
    </w:p>
    <w:p w:rsidR="0007598F" w:rsidRPr="00FF326A" w:rsidRDefault="00FF326A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 xml:space="preserve">Advogado: </w:t>
      </w:r>
      <w:r w:rsidRPr="00FF326A">
        <w:rPr>
          <w:rFonts w:ascii="Verdana" w:hAnsi="Verdana" w:cs="Arial"/>
          <w:sz w:val="20"/>
          <w:szCs w:val="20"/>
        </w:rPr>
        <w:tab/>
        <w:t>Dr. Cristian Mendes da Silva (A691/AM)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FF326A">
        <w:rPr>
          <w:rFonts w:ascii="Verdana" w:hAnsi="Verdana" w:cs="Arial"/>
          <w:bCs/>
          <w:sz w:val="20"/>
          <w:szCs w:val="20"/>
        </w:rPr>
        <w:t>Presidente</w:t>
      </w:r>
      <w:r w:rsidR="0007598F" w:rsidRPr="00FF326A">
        <w:rPr>
          <w:rFonts w:ascii="Verdana" w:hAnsi="Verdana" w:cs="Arial"/>
          <w:sz w:val="20"/>
          <w:szCs w:val="20"/>
        </w:rPr>
        <w:t>:</w:t>
      </w:r>
      <w:r w:rsidRPr="00FF326A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07598F"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="00FF326A" w:rsidRPr="00FF32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>. Airton Luís Corrêa Gentil</w:t>
      </w:r>
    </w:p>
    <w:p w:rsidR="00FF326A" w:rsidRPr="00FF326A" w:rsidRDefault="00FF326A" w:rsidP="00FF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F326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FF326A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FF326A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FF32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FF326A">
        <w:rPr>
          <w:rFonts w:ascii="Verdana" w:hAnsi="Verdana" w:cs="Arial"/>
          <w:b/>
          <w:bCs/>
          <w:sz w:val="20"/>
          <w:szCs w:val="20"/>
        </w:rPr>
        <w:t>.</w:t>
      </w:r>
      <w:r w:rsidR="00FF326A">
        <w:rPr>
          <w:rFonts w:ascii="Verdana" w:hAnsi="Verdana" w:cs="Arial"/>
          <w:b/>
          <w:bCs/>
          <w:sz w:val="20"/>
          <w:szCs w:val="20"/>
        </w:rPr>
        <w:tab/>
      </w:r>
      <w:r w:rsidR="00FF326A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0664934-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58.2022.8.04.0001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07598F" w:rsidRPr="00117898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Origem</w:t>
      </w:r>
      <w:r w:rsidRPr="00117898">
        <w:rPr>
          <w:rFonts w:ascii="Verdana" w:hAnsi="Verdana" w:cs="Arial"/>
          <w:sz w:val="20"/>
          <w:szCs w:val="20"/>
        </w:rPr>
        <w:t xml:space="preserve">: </w:t>
      </w:r>
      <w:r w:rsidR="00FF326A" w:rsidRPr="00117898">
        <w:rPr>
          <w:rFonts w:ascii="Verdana" w:hAnsi="Verdana" w:cs="Arial"/>
          <w:sz w:val="20"/>
          <w:szCs w:val="20"/>
        </w:rPr>
        <w:tab/>
      </w:r>
      <w:r w:rsidRPr="00117898">
        <w:rPr>
          <w:rFonts w:ascii="Verdana" w:hAnsi="Verdana" w:cs="Arial"/>
          <w:sz w:val="20"/>
          <w:szCs w:val="20"/>
        </w:rPr>
        <w:t>3ª Vara da Fazenda Pública</w:t>
      </w:r>
    </w:p>
    <w:p w:rsidR="0007598F" w:rsidRPr="00117898" w:rsidRDefault="00FF326A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Juíza</w:t>
      </w:r>
      <w:r w:rsidR="0007598F" w:rsidRPr="00117898">
        <w:rPr>
          <w:rFonts w:ascii="Verdana" w:hAnsi="Verdana" w:cs="Arial"/>
          <w:bCs/>
          <w:sz w:val="20"/>
          <w:szCs w:val="20"/>
        </w:rPr>
        <w:t xml:space="preserve"> Prolato</w:t>
      </w:r>
      <w:r w:rsidR="0007598F" w:rsidRPr="00117898">
        <w:rPr>
          <w:rFonts w:ascii="Verdana" w:hAnsi="Verdana" w:cs="Arial"/>
          <w:sz w:val="20"/>
          <w:szCs w:val="20"/>
        </w:rPr>
        <w:t>r</w:t>
      </w:r>
      <w:r w:rsidRPr="00117898">
        <w:rPr>
          <w:rFonts w:ascii="Verdana" w:hAnsi="Verdana" w:cs="Arial"/>
          <w:sz w:val="20"/>
          <w:szCs w:val="20"/>
        </w:rPr>
        <w:t>a</w:t>
      </w:r>
      <w:r w:rsidR="0007598F" w:rsidRPr="00117898">
        <w:rPr>
          <w:rFonts w:ascii="Verdana" w:hAnsi="Verdana" w:cs="Arial"/>
          <w:sz w:val="20"/>
          <w:szCs w:val="20"/>
        </w:rPr>
        <w:t xml:space="preserve">: </w:t>
      </w:r>
      <w:r w:rsidRPr="00117898">
        <w:rPr>
          <w:rFonts w:ascii="Verdana" w:hAnsi="Verdana" w:cs="Arial"/>
          <w:sz w:val="20"/>
          <w:szCs w:val="20"/>
        </w:rPr>
        <w:t xml:space="preserve">Dra. </w:t>
      </w:r>
      <w:r w:rsidR="0007598F" w:rsidRPr="00117898">
        <w:rPr>
          <w:rFonts w:ascii="Verdana" w:hAnsi="Verdana" w:cs="Arial"/>
          <w:sz w:val="20"/>
          <w:szCs w:val="20"/>
        </w:rPr>
        <w:t>Etelvina Lobo Braga</w:t>
      </w:r>
    </w:p>
    <w:p w:rsidR="00117898" w:rsidRPr="00117898" w:rsidRDefault="00FF326A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/>
          <w:sz w:val="20"/>
          <w:szCs w:val="20"/>
        </w:rPr>
        <w:t>Apelante:</w:t>
      </w:r>
      <w:r w:rsidRPr="00117898">
        <w:rPr>
          <w:rFonts w:ascii="Verdana" w:hAnsi="Verdana" w:cs="Arial"/>
          <w:b/>
          <w:sz w:val="20"/>
          <w:szCs w:val="20"/>
        </w:rPr>
        <w:tab/>
      </w:r>
      <w:r w:rsidR="0007598F" w:rsidRPr="00117898">
        <w:rPr>
          <w:rFonts w:ascii="Verdana" w:hAnsi="Verdana" w:cs="Arial"/>
          <w:b/>
          <w:sz w:val="20"/>
          <w:szCs w:val="20"/>
        </w:rPr>
        <w:t>Silverstone Ferreira</w:t>
      </w:r>
      <w:r w:rsidRPr="00117898">
        <w:rPr>
          <w:rFonts w:ascii="Verdana" w:hAnsi="Verdana" w:cs="Arial"/>
          <w:b/>
          <w:sz w:val="20"/>
          <w:szCs w:val="20"/>
        </w:rPr>
        <w:t xml:space="preserve"> de Alencar.</w:t>
      </w:r>
      <w:r w:rsidRPr="00117898">
        <w:rPr>
          <w:rFonts w:ascii="Verdana" w:hAnsi="Verdana" w:cs="Arial"/>
          <w:sz w:val="20"/>
          <w:szCs w:val="20"/>
        </w:rPr>
        <w:t xml:space="preserve"> </w:t>
      </w:r>
    </w:p>
    <w:p w:rsidR="0007598F" w:rsidRPr="00117898" w:rsidRDefault="00117898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sz w:val="20"/>
          <w:szCs w:val="20"/>
        </w:rPr>
        <w:t>Advogado:</w:t>
      </w:r>
      <w:r w:rsidRPr="00117898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117898">
        <w:rPr>
          <w:rFonts w:ascii="Verdana" w:hAnsi="Verdana" w:cs="Arial"/>
          <w:sz w:val="20"/>
          <w:szCs w:val="20"/>
        </w:rPr>
        <w:t>Cleyton</w:t>
      </w:r>
      <w:proofErr w:type="spellEnd"/>
      <w:r w:rsidRPr="00117898">
        <w:rPr>
          <w:rFonts w:ascii="Verdana" w:hAnsi="Verdana" w:cs="Arial"/>
          <w:sz w:val="20"/>
          <w:szCs w:val="20"/>
        </w:rPr>
        <w:t xml:space="preserve"> Rafael Martins do Amaral (11691/AM). </w:t>
      </w:r>
      <w:r w:rsidRPr="00117898">
        <w:rPr>
          <w:rFonts w:ascii="Verdana" w:hAnsi="Verdana" w:cs="Arial"/>
          <w:sz w:val="20"/>
          <w:szCs w:val="20"/>
        </w:rPr>
        <w:br/>
        <w:t>Advogado:</w:t>
      </w:r>
      <w:r w:rsidRPr="00117898">
        <w:rPr>
          <w:rFonts w:ascii="Verdana" w:hAnsi="Verdana" w:cs="Arial"/>
          <w:sz w:val="20"/>
          <w:szCs w:val="20"/>
        </w:rPr>
        <w:tab/>
        <w:t xml:space="preserve">Dr. Frederico Santos Paiva (6569/AM). </w:t>
      </w:r>
      <w:r w:rsidRPr="00117898">
        <w:rPr>
          <w:rFonts w:ascii="Verdana" w:hAnsi="Verdana" w:cs="Arial"/>
          <w:sz w:val="20"/>
          <w:szCs w:val="20"/>
        </w:rPr>
        <w:br/>
        <w:t>Advogado:</w:t>
      </w:r>
      <w:r w:rsidRPr="00117898">
        <w:rPr>
          <w:rFonts w:ascii="Verdana" w:hAnsi="Verdana" w:cs="Arial"/>
          <w:sz w:val="20"/>
          <w:szCs w:val="20"/>
        </w:rPr>
        <w:tab/>
        <w:t xml:space="preserve">Dr. Álvaro da Trindade Garcia Filho (6236/AM). </w:t>
      </w:r>
      <w:r w:rsidRPr="00117898">
        <w:rPr>
          <w:rFonts w:ascii="Verdana" w:hAnsi="Verdana" w:cs="Arial"/>
          <w:sz w:val="20"/>
          <w:szCs w:val="20"/>
        </w:rPr>
        <w:br/>
        <w:t>Soc. Advogados: PGA Advogados Associados (30/AM).</w:t>
      </w:r>
      <w:r w:rsidR="0007598F" w:rsidRPr="00117898">
        <w:rPr>
          <w:rFonts w:ascii="Verdana" w:hAnsi="Verdana" w:cs="Arial"/>
          <w:sz w:val="20"/>
          <w:szCs w:val="20"/>
        </w:rPr>
        <w:br/>
      </w:r>
      <w:r w:rsidR="00FF326A" w:rsidRPr="00117898">
        <w:rPr>
          <w:rFonts w:ascii="Verdana" w:hAnsi="Verdana" w:cs="Arial"/>
          <w:b/>
          <w:sz w:val="20"/>
          <w:szCs w:val="20"/>
        </w:rPr>
        <w:t>Apelado:</w:t>
      </w:r>
      <w:r w:rsidR="00FF326A" w:rsidRPr="00117898">
        <w:rPr>
          <w:rFonts w:ascii="Verdana" w:hAnsi="Verdana" w:cs="Arial"/>
          <w:b/>
          <w:sz w:val="20"/>
          <w:szCs w:val="20"/>
        </w:rPr>
        <w:tab/>
      </w:r>
      <w:r w:rsidR="0007598F" w:rsidRPr="00117898">
        <w:rPr>
          <w:rFonts w:ascii="Verdana" w:hAnsi="Verdana" w:cs="Arial"/>
          <w:b/>
          <w:sz w:val="20"/>
          <w:szCs w:val="20"/>
        </w:rPr>
        <w:t xml:space="preserve">Estado </w:t>
      </w:r>
      <w:r w:rsidR="00FF326A" w:rsidRPr="00117898">
        <w:rPr>
          <w:rFonts w:ascii="Verdana" w:hAnsi="Verdana" w:cs="Arial"/>
          <w:b/>
          <w:sz w:val="20"/>
          <w:szCs w:val="20"/>
        </w:rPr>
        <w:t xml:space="preserve">do Amazonas. </w:t>
      </w:r>
      <w:r w:rsidR="00FF326A" w:rsidRPr="00117898">
        <w:rPr>
          <w:rFonts w:ascii="Verdana" w:hAnsi="Verdana" w:cs="Arial"/>
          <w:b/>
          <w:sz w:val="20"/>
          <w:szCs w:val="20"/>
        </w:rPr>
        <w:br/>
      </w:r>
      <w:r w:rsidR="00FF326A" w:rsidRPr="00117898">
        <w:rPr>
          <w:rFonts w:ascii="Verdana" w:hAnsi="Verdana" w:cs="Arial"/>
          <w:sz w:val="20"/>
          <w:szCs w:val="20"/>
        </w:rPr>
        <w:t xml:space="preserve">Procuradora do Estado: Dra. </w:t>
      </w:r>
      <w:r w:rsidR="0007598F" w:rsidRPr="00117898">
        <w:rPr>
          <w:rFonts w:ascii="Verdana" w:hAnsi="Verdana" w:cs="Arial"/>
          <w:sz w:val="20"/>
          <w:szCs w:val="20"/>
        </w:rPr>
        <w:t>Lorena S</w:t>
      </w:r>
      <w:r w:rsidR="00AA5F2C" w:rsidRPr="00117898">
        <w:rPr>
          <w:rFonts w:ascii="Verdana" w:hAnsi="Verdana" w:cs="Arial"/>
          <w:sz w:val="20"/>
          <w:szCs w:val="20"/>
        </w:rPr>
        <w:t xml:space="preserve">ilva de Albuquerque (6023/AM). </w:t>
      </w:r>
    </w:p>
    <w:p w:rsidR="0007598F" w:rsidRPr="00117898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="00AA5F2C" w:rsidRPr="00117898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11789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Pr="00117898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117898">
        <w:rPr>
          <w:rFonts w:ascii="Verdana" w:hAnsi="Verdana" w:cs="Arial"/>
          <w:b/>
          <w:bCs/>
          <w:sz w:val="20"/>
          <w:szCs w:val="20"/>
        </w:rPr>
        <w:t>.</w:t>
      </w:r>
      <w:r w:rsidR="00117898">
        <w:rPr>
          <w:rFonts w:ascii="Verdana" w:hAnsi="Verdana" w:cs="Arial"/>
          <w:b/>
          <w:bCs/>
          <w:sz w:val="20"/>
          <w:szCs w:val="20"/>
        </w:rPr>
        <w:tab/>
      </w:r>
      <w:r w:rsidR="00117898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0757755-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81.2022.8.04.0001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07598F" w:rsidRPr="00117898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Origem</w:t>
      </w:r>
      <w:r w:rsidRPr="00117898">
        <w:rPr>
          <w:rFonts w:ascii="Verdana" w:hAnsi="Verdana" w:cs="Arial"/>
          <w:sz w:val="20"/>
          <w:szCs w:val="20"/>
        </w:rPr>
        <w:t xml:space="preserve">: </w:t>
      </w:r>
      <w:r w:rsidR="00117898" w:rsidRPr="00117898">
        <w:rPr>
          <w:rFonts w:ascii="Verdana" w:hAnsi="Verdana" w:cs="Arial"/>
          <w:sz w:val="20"/>
          <w:szCs w:val="20"/>
        </w:rPr>
        <w:tab/>
      </w:r>
      <w:r w:rsidRPr="00117898">
        <w:rPr>
          <w:rFonts w:ascii="Verdana" w:hAnsi="Verdana" w:cs="Arial"/>
          <w:sz w:val="20"/>
          <w:szCs w:val="20"/>
        </w:rPr>
        <w:t>3ª Vara da Fazenda Pública</w:t>
      </w:r>
    </w:p>
    <w:p w:rsidR="0007598F" w:rsidRPr="00117898" w:rsidRDefault="00117898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Juíza</w:t>
      </w:r>
      <w:r w:rsidR="0007598F" w:rsidRPr="00117898">
        <w:rPr>
          <w:rFonts w:ascii="Verdana" w:hAnsi="Verdana" w:cs="Arial"/>
          <w:bCs/>
          <w:sz w:val="20"/>
          <w:szCs w:val="20"/>
        </w:rPr>
        <w:t xml:space="preserve"> Prolato</w:t>
      </w:r>
      <w:r w:rsidR="0007598F" w:rsidRPr="00117898">
        <w:rPr>
          <w:rFonts w:ascii="Verdana" w:hAnsi="Verdana" w:cs="Arial"/>
          <w:sz w:val="20"/>
          <w:szCs w:val="20"/>
        </w:rPr>
        <w:t>r</w:t>
      </w:r>
      <w:r w:rsidRPr="00117898">
        <w:rPr>
          <w:rFonts w:ascii="Verdana" w:hAnsi="Verdana" w:cs="Arial"/>
          <w:sz w:val="20"/>
          <w:szCs w:val="20"/>
        </w:rPr>
        <w:t>a</w:t>
      </w:r>
      <w:r w:rsidR="0007598F" w:rsidRPr="00117898">
        <w:rPr>
          <w:rFonts w:ascii="Verdana" w:hAnsi="Verdana" w:cs="Arial"/>
          <w:sz w:val="20"/>
          <w:szCs w:val="20"/>
        </w:rPr>
        <w:t xml:space="preserve">: </w:t>
      </w:r>
      <w:r w:rsidRPr="00117898">
        <w:rPr>
          <w:rFonts w:ascii="Verdana" w:hAnsi="Verdana" w:cs="Arial"/>
          <w:sz w:val="20"/>
          <w:szCs w:val="20"/>
        </w:rPr>
        <w:t xml:space="preserve">Dra. </w:t>
      </w:r>
      <w:r w:rsidR="0007598F" w:rsidRPr="00117898">
        <w:rPr>
          <w:rFonts w:ascii="Verdana" w:hAnsi="Verdana" w:cs="Arial"/>
          <w:sz w:val="20"/>
          <w:szCs w:val="20"/>
        </w:rPr>
        <w:t>Etelvina Lobo Braga</w:t>
      </w:r>
    </w:p>
    <w:p w:rsidR="0007598F" w:rsidRPr="00FF326A" w:rsidRDefault="00117898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/>
          <w:sz w:val="20"/>
          <w:szCs w:val="20"/>
        </w:rPr>
        <w:t>Remetente:</w:t>
      </w:r>
      <w:r w:rsidRPr="00117898">
        <w:rPr>
          <w:rFonts w:ascii="Verdana" w:hAnsi="Verdana" w:cs="Arial"/>
          <w:b/>
          <w:sz w:val="20"/>
          <w:szCs w:val="20"/>
        </w:rPr>
        <w:tab/>
      </w:r>
      <w:r w:rsidR="0007598F" w:rsidRPr="00117898">
        <w:rPr>
          <w:rFonts w:ascii="Verdana" w:hAnsi="Verdana" w:cs="Arial"/>
          <w:b/>
          <w:sz w:val="20"/>
          <w:szCs w:val="20"/>
        </w:rPr>
        <w:t>Juízo de Direito da 3ª Vara da Fazenda Públi</w:t>
      </w:r>
      <w:r w:rsidRPr="00117898">
        <w:rPr>
          <w:rFonts w:ascii="Verdana" w:hAnsi="Verdana" w:cs="Arial"/>
          <w:b/>
          <w:sz w:val="20"/>
          <w:szCs w:val="20"/>
        </w:rPr>
        <w:t xml:space="preserve">ca Estadual / </w:t>
      </w:r>
      <w:r w:rsidR="00AB0145" w:rsidRPr="00117898">
        <w:rPr>
          <w:rFonts w:ascii="Verdana" w:hAnsi="Verdana" w:cs="Arial"/>
          <w:b/>
          <w:sz w:val="20"/>
          <w:szCs w:val="20"/>
        </w:rPr>
        <w:t xml:space="preserve">AM. </w:t>
      </w:r>
      <w:r w:rsidRPr="00117898">
        <w:rPr>
          <w:rFonts w:ascii="Verdana" w:hAnsi="Verdana" w:cs="Arial"/>
          <w:b/>
          <w:sz w:val="20"/>
          <w:szCs w:val="20"/>
        </w:rPr>
        <w:br/>
        <w:t>Impetrante:</w:t>
      </w:r>
      <w:r w:rsidRPr="00117898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117898">
        <w:rPr>
          <w:rFonts w:ascii="Verdana" w:hAnsi="Verdana" w:cs="Arial"/>
          <w:b/>
          <w:sz w:val="20"/>
          <w:szCs w:val="20"/>
        </w:rPr>
        <w:t>Juciclei</w:t>
      </w:r>
      <w:proofErr w:type="spellEnd"/>
      <w:r w:rsidRPr="00117898">
        <w:rPr>
          <w:rFonts w:ascii="Verdana" w:hAnsi="Verdana" w:cs="Arial"/>
          <w:b/>
          <w:sz w:val="20"/>
          <w:szCs w:val="20"/>
        </w:rPr>
        <w:t xml:space="preserve"> Vieira Barbosa.</w:t>
      </w:r>
      <w:r w:rsidRPr="00117898">
        <w:rPr>
          <w:rFonts w:ascii="Verdana" w:hAnsi="Verdana" w:cs="Arial"/>
          <w:sz w:val="20"/>
          <w:szCs w:val="20"/>
        </w:rPr>
        <w:t xml:space="preserve"> </w:t>
      </w:r>
      <w:r w:rsidRPr="0011789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07598F" w:rsidRPr="00FF326A">
        <w:rPr>
          <w:rFonts w:ascii="Verdana" w:hAnsi="Verdana" w:cs="Arial"/>
          <w:sz w:val="20"/>
          <w:szCs w:val="20"/>
        </w:rPr>
        <w:t>Adinamar</w:t>
      </w:r>
      <w:proofErr w:type="spellEnd"/>
      <w:r w:rsidR="0007598F" w:rsidRPr="00FF326A">
        <w:rPr>
          <w:rFonts w:ascii="Verdana" w:hAnsi="Verdana" w:cs="Arial"/>
          <w:sz w:val="20"/>
          <w:szCs w:val="20"/>
        </w:rPr>
        <w:t xml:space="preserve"> Oliveira de Souza (16493/AM).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117898">
        <w:rPr>
          <w:rFonts w:ascii="Verdana" w:hAnsi="Verdana" w:cs="Arial"/>
          <w:b/>
          <w:sz w:val="20"/>
          <w:szCs w:val="20"/>
        </w:rPr>
        <w:t>I</w:t>
      </w:r>
      <w:r w:rsidRPr="00117898">
        <w:rPr>
          <w:rFonts w:ascii="Verdana" w:hAnsi="Verdana" w:cs="Arial"/>
          <w:b/>
          <w:sz w:val="20"/>
          <w:szCs w:val="20"/>
        </w:rPr>
        <w:t>mpetrado:</w:t>
      </w:r>
      <w:r w:rsidRPr="00117898">
        <w:rPr>
          <w:rFonts w:ascii="Verdana" w:hAnsi="Verdana" w:cs="Arial"/>
          <w:b/>
          <w:sz w:val="20"/>
          <w:szCs w:val="20"/>
        </w:rPr>
        <w:tab/>
      </w:r>
      <w:r w:rsidR="0007598F" w:rsidRPr="00117898">
        <w:rPr>
          <w:rFonts w:ascii="Verdana" w:hAnsi="Verdana" w:cs="Arial"/>
          <w:b/>
          <w:sz w:val="20"/>
          <w:szCs w:val="20"/>
        </w:rPr>
        <w:t xml:space="preserve">Comandante Geral da Policia Militar Estado do </w:t>
      </w:r>
      <w:r>
        <w:rPr>
          <w:rFonts w:ascii="Verdana" w:hAnsi="Verdana" w:cs="Arial"/>
          <w:b/>
          <w:sz w:val="20"/>
          <w:szCs w:val="20"/>
        </w:rPr>
        <w:t xml:space="preserve">Amazonas – </w:t>
      </w:r>
      <w:r w:rsidR="00AB0145">
        <w:rPr>
          <w:rFonts w:ascii="Verdana" w:hAnsi="Verdana" w:cs="Arial"/>
          <w:b/>
          <w:sz w:val="20"/>
          <w:szCs w:val="20"/>
        </w:rPr>
        <w:t xml:space="preserve">PMAM </w:t>
      </w:r>
      <w:r>
        <w:rPr>
          <w:rFonts w:ascii="Verdana" w:hAnsi="Verdana" w:cs="Arial"/>
          <w:b/>
          <w:sz w:val="20"/>
          <w:szCs w:val="20"/>
        </w:rPr>
        <w:t>e Estado do Amazonas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07598F" w:rsidRPr="00FF326A">
        <w:rPr>
          <w:rFonts w:ascii="Verdana" w:hAnsi="Verdana" w:cs="Arial"/>
          <w:sz w:val="20"/>
          <w:szCs w:val="20"/>
        </w:rPr>
        <w:t>Leila Maria Raposo Xavi</w:t>
      </w:r>
      <w:r>
        <w:rPr>
          <w:rFonts w:ascii="Verdana" w:hAnsi="Verdana" w:cs="Arial"/>
          <w:sz w:val="20"/>
          <w:szCs w:val="20"/>
        </w:rPr>
        <w:t xml:space="preserve">er Leite (3726/AM). </w:t>
      </w:r>
    </w:p>
    <w:p w:rsidR="00117898" w:rsidRPr="00117898" w:rsidRDefault="00117898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17898" w:rsidRPr="00117898" w:rsidRDefault="00117898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7598F" w:rsidRDefault="00117898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proofErr w:type="spellStart"/>
      <w:r w:rsidRPr="00117898">
        <w:rPr>
          <w:rFonts w:ascii="Verdana" w:hAnsi="Verdana" w:cs="Arial"/>
          <w:sz w:val="20"/>
          <w:szCs w:val="20"/>
        </w:rPr>
        <w:t>Delisa</w:t>
      </w:r>
      <w:proofErr w:type="spellEnd"/>
      <w:r w:rsidRPr="00117898">
        <w:rPr>
          <w:rFonts w:ascii="Verdana" w:hAnsi="Verdana" w:cs="Arial"/>
          <w:sz w:val="20"/>
          <w:szCs w:val="20"/>
        </w:rPr>
        <w:t xml:space="preserve"> Olívia </w:t>
      </w:r>
      <w:proofErr w:type="spellStart"/>
      <w:r w:rsidRPr="00117898">
        <w:rPr>
          <w:rFonts w:ascii="Verdana" w:hAnsi="Verdana" w:cs="Arial"/>
          <w:sz w:val="20"/>
          <w:szCs w:val="20"/>
        </w:rPr>
        <w:t>Vieiralves</w:t>
      </w:r>
      <w:proofErr w:type="spellEnd"/>
      <w:r w:rsidRPr="00117898">
        <w:rPr>
          <w:rFonts w:ascii="Verdana" w:hAnsi="Verdana" w:cs="Arial"/>
          <w:sz w:val="20"/>
          <w:szCs w:val="20"/>
        </w:rPr>
        <w:t xml:space="preserve"> Ferreira</w:t>
      </w:r>
    </w:p>
    <w:p w:rsidR="00117898" w:rsidRPr="00FF326A" w:rsidRDefault="00117898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17898" w:rsidRDefault="00117898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21</w:t>
      </w:r>
      <w:r w:rsidR="00117898" w:rsidRPr="00117898">
        <w:rPr>
          <w:rFonts w:ascii="Verdana" w:hAnsi="Verdana" w:cs="Arial"/>
          <w:b/>
          <w:sz w:val="20"/>
          <w:szCs w:val="20"/>
        </w:rPr>
        <w:t>.</w:t>
      </w:r>
      <w:r w:rsidR="00117898">
        <w:rPr>
          <w:rFonts w:ascii="Verdana" w:hAnsi="Verdana" w:cs="Arial"/>
          <w:sz w:val="20"/>
          <w:szCs w:val="20"/>
        </w:rPr>
        <w:tab/>
      </w:r>
      <w:r w:rsidR="00117898">
        <w:rPr>
          <w:rFonts w:ascii="Verdana" w:hAnsi="Verdana" w:cs="Arial"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4001040-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58.2023.8.04.0000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07598F" w:rsidRPr="00FF326A" w:rsidRDefault="00117898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/>
          <w:sz w:val="20"/>
          <w:szCs w:val="20"/>
        </w:rPr>
        <w:t>Reclamante:</w:t>
      </w:r>
      <w:r w:rsidRPr="00117898">
        <w:rPr>
          <w:rFonts w:ascii="Verdana" w:hAnsi="Verdana" w:cs="Arial"/>
          <w:b/>
          <w:sz w:val="20"/>
          <w:szCs w:val="20"/>
        </w:rPr>
        <w:tab/>
      </w:r>
      <w:r w:rsidR="0007598F" w:rsidRPr="00117898">
        <w:rPr>
          <w:rFonts w:ascii="Verdana" w:hAnsi="Verdana" w:cs="Arial"/>
          <w:b/>
          <w:sz w:val="20"/>
          <w:szCs w:val="20"/>
        </w:rPr>
        <w:t xml:space="preserve">Ivete </w:t>
      </w:r>
      <w:proofErr w:type="spellStart"/>
      <w:r w:rsidR="0007598F" w:rsidRPr="00117898">
        <w:rPr>
          <w:rFonts w:ascii="Verdana" w:hAnsi="Verdana" w:cs="Arial"/>
          <w:b/>
          <w:sz w:val="20"/>
          <w:szCs w:val="20"/>
        </w:rPr>
        <w:t>Sefora</w:t>
      </w:r>
      <w:proofErr w:type="spellEnd"/>
      <w:r w:rsidR="0007598F" w:rsidRPr="00117898">
        <w:rPr>
          <w:rFonts w:ascii="Verdana" w:hAnsi="Verdana" w:cs="Arial"/>
          <w:b/>
          <w:sz w:val="20"/>
          <w:szCs w:val="20"/>
        </w:rPr>
        <w:t xml:space="preserve"> da Silva Lima. </w:t>
      </w:r>
      <w:r w:rsidR="0007598F" w:rsidRPr="0011789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Pr="00117898">
        <w:rPr>
          <w:rFonts w:ascii="Verdana" w:hAnsi="Verdana" w:cs="Arial"/>
          <w:b/>
          <w:sz w:val="20"/>
          <w:szCs w:val="20"/>
        </w:rPr>
        <w:t>Reclamada:</w:t>
      </w:r>
      <w:r w:rsidRPr="00117898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="0007598F" w:rsidRPr="00117898">
        <w:rPr>
          <w:rFonts w:ascii="Verdana" w:hAnsi="Verdana" w:cs="Arial"/>
          <w:b/>
          <w:sz w:val="20"/>
          <w:szCs w:val="20"/>
        </w:rPr>
        <w:t>zo de Direito da 1º Turma</w:t>
      </w:r>
      <w:r w:rsidR="003A3868">
        <w:rPr>
          <w:rFonts w:ascii="Verdana" w:hAnsi="Verdana" w:cs="Arial"/>
          <w:b/>
          <w:sz w:val="20"/>
          <w:szCs w:val="20"/>
        </w:rPr>
        <w:t xml:space="preserve"> Recursal do Juizado Especial Cí</w:t>
      </w:r>
      <w:bookmarkStart w:id="0" w:name="_GoBack"/>
      <w:bookmarkEnd w:id="0"/>
      <w:r w:rsidR="0007598F" w:rsidRPr="00117898">
        <w:rPr>
          <w:rFonts w:ascii="Verdana" w:hAnsi="Verdana" w:cs="Arial"/>
          <w:b/>
          <w:sz w:val="20"/>
          <w:szCs w:val="20"/>
        </w:rPr>
        <w:t xml:space="preserve">vel. </w:t>
      </w:r>
      <w:r w:rsidR="0007598F" w:rsidRPr="00117898">
        <w:rPr>
          <w:rFonts w:ascii="Verdana" w:hAnsi="Verdana" w:cs="Arial"/>
          <w:b/>
          <w:sz w:val="20"/>
          <w:szCs w:val="20"/>
        </w:rPr>
        <w:br/>
      </w:r>
      <w:r w:rsidRPr="00117898">
        <w:rPr>
          <w:rFonts w:ascii="Verdana" w:hAnsi="Verdana" w:cs="Arial"/>
          <w:b/>
          <w:sz w:val="20"/>
          <w:szCs w:val="20"/>
        </w:rPr>
        <w:t>Beneficiário: Banco Bradesco S.A</w:t>
      </w:r>
      <w:r w:rsidR="0007598F" w:rsidRPr="00117898">
        <w:rPr>
          <w:rFonts w:ascii="Verdana" w:hAnsi="Verdana" w:cs="Arial"/>
          <w:b/>
          <w:sz w:val="20"/>
          <w:szCs w:val="20"/>
        </w:rPr>
        <w:t>.</w:t>
      </w:r>
    </w:p>
    <w:p w:rsidR="00117898" w:rsidRPr="00117898" w:rsidRDefault="00117898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17898" w:rsidRPr="00117898" w:rsidRDefault="00117898" w:rsidP="001178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C41CC3">
        <w:rPr>
          <w:rFonts w:ascii="Verdana" w:hAnsi="Verdana" w:cs="Arial"/>
          <w:b/>
          <w:bCs/>
          <w:sz w:val="20"/>
          <w:szCs w:val="20"/>
        </w:rPr>
        <w:t>.</w:t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4002462-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68.2023.8.04.0000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07598F" w:rsidRPr="00C41CC3" w:rsidRDefault="00C41CC3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Reclamante: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07598F" w:rsidRPr="00C41CC3">
        <w:rPr>
          <w:rFonts w:ascii="Verdana" w:hAnsi="Verdana" w:cs="Arial"/>
          <w:b/>
          <w:sz w:val="20"/>
          <w:szCs w:val="20"/>
        </w:rPr>
        <w:t>Banco Industria</w:t>
      </w:r>
      <w:r w:rsidRPr="00C41CC3">
        <w:rPr>
          <w:rFonts w:ascii="Verdana" w:hAnsi="Verdana" w:cs="Arial"/>
          <w:b/>
          <w:sz w:val="20"/>
          <w:szCs w:val="20"/>
        </w:rPr>
        <w:t xml:space="preserve">l do Brasil S/A. </w:t>
      </w:r>
      <w:r w:rsidRPr="00C41CC3">
        <w:rPr>
          <w:rFonts w:ascii="Verdana" w:hAnsi="Verdana" w:cs="Arial"/>
          <w:b/>
          <w:sz w:val="20"/>
          <w:szCs w:val="20"/>
        </w:rPr>
        <w:br/>
      </w:r>
      <w:r w:rsidRPr="00C41CC3">
        <w:rPr>
          <w:rFonts w:ascii="Verdana" w:hAnsi="Verdana" w:cs="Arial"/>
          <w:sz w:val="20"/>
          <w:szCs w:val="20"/>
        </w:rPr>
        <w:t>Advogado:</w:t>
      </w:r>
      <w:r w:rsidRPr="00C41CC3"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C41CC3">
        <w:rPr>
          <w:rFonts w:ascii="Verdana" w:hAnsi="Verdana" w:cs="Arial"/>
          <w:sz w:val="20"/>
          <w:szCs w:val="20"/>
        </w:rPr>
        <w:t>Wilson Sales Bel</w:t>
      </w:r>
      <w:r w:rsidRPr="00C41CC3">
        <w:rPr>
          <w:rFonts w:ascii="Verdana" w:hAnsi="Verdana" w:cs="Arial"/>
          <w:sz w:val="20"/>
          <w:szCs w:val="20"/>
        </w:rPr>
        <w:t xml:space="preserve">chior (1037A/AM). </w:t>
      </w:r>
      <w:r w:rsidRPr="00C41CC3">
        <w:rPr>
          <w:rFonts w:ascii="Verdana" w:hAnsi="Verdana" w:cs="Arial"/>
          <w:sz w:val="20"/>
          <w:szCs w:val="20"/>
        </w:rPr>
        <w:br/>
      </w:r>
      <w:r w:rsidRPr="00C41CC3">
        <w:rPr>
          <w:rFonts w:ascii="Verdana" w:hAnsi="Verdana" w:cs="Arial"/>
          <w:b/>
          <w:sz w:val="20"/>
          <w:szCs w:val="20"/>
        </w:rPr>
        <w:t>Reclamado: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07598F" w:rsidRPr="00C41CC3">
        <w:rPr>
          <w:rFonts w:ascii="Verdana" w:hAnsi="Verdana" w:cs="Arial"/>
          <w:b/>
          <w:sz w:val="20"/>
          <w:szCs w:val="20"/>
        </w:rPr>
        <w:t>Juízo de Direito da 2a Turma Recursal do Juizado Especial Cível do Estado do</w:t>
      </w:r>
      <w:r w:rsidRPr="00C41CC3">
        <w:rPr>
          <w:rFonts w:ascii="Verdana" w:hAnsi="Verdana" w:cs="Arial"/>
          <w:b/>
          <w:sz w:val="20"/>
          <w:szCs w:val="20"/>
        </w:rPr>
        <w:t xml:space="preserve"> Amazonas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 xml:space="preserve">Beneficiário: </w:t>
      </w:r>
      <w:r w:rsidR="0007598F" w:rsidRPr="00C41CC3">
        <w:rPr>
          <w:rFonts w:ascii="Verdana" w:hAnsi="Verdana" w:cs="Arial"/>
          <w:b/>
          <w:sz w:val="20"/>
          <w:szCs w:val="20"/>
        </w:rPr>
        <w:t>Jose Maria de Oliveira</w:t>
      </w:r>
    </w:p>
    <w:p w:rsidR="00C41CC3" w:rsidRPr="00117898" w:rsidRDefault="00C41CC3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41CC3" w:rsidRPr="00117898" w:rsidRDefault="00C41CC3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C41CC3">
        <w:rPr>
          <w:rFonts w:ascii="Verdana" w:hAnsi="Verdana" w:cs="Arial"/>
          <w:b/>
          <w:bCs/>
          <w:sz w:val="20"/>
          <w:szCs w:val="20"/>
        </w:rPr>
        <w:t>.</w:t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4002693-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95.2023.8.04.0000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07598F" w:rsidRPr="00C41CC3" w:rsidRDefault="00C41CC3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Reclamante: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932EF2">
        <w:rPr>
          <w:rFonts w:ascii="Verdana" w:hAnsi="Verdana" w:cs="Arial"/>
          <w:b/>
          <w:sz w:val="20"/>
          <w:szCs w:val="20"/>
        </w:rPr>
        <w:t>Edvaldo Meireles d</w:t>
      </w:r>
      <w:r w:rsidR="00932EF2" w:rsidRPr="00C41CC3">
        <w:rPr>
          <w:rFonts w:ascii="Verdana" w:hAnsi="Verdana" w:cs="Arial"/>
          <w:b/>
          <w:sz w:val="20"/>
          <w:szCs w:val="20"/>
        </w:rPr>
        <w:t xml:space="preserve">e Assis. </w:t>
      </w:r>
      <w:r w:rsidR="00932EF2" w:rsidRPr="00C41C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Reclamado:</w:t>
      </w:r>
      <w:r>
        <w:rPr>
          <w:rFonts w:ascii="Verdana" w:hAnsi="Verdana" w:cs="Arial"/>
          <w:b/>
          <w:sz w:val="20"/>
          <w:szCs w:val="20"/>
        </w:rPr>
        <w:tab/>
      </w:r>
      <w:r w:rsidR="0007598F" w:rsidRPr="00C41CC3">
        <w:rPr>
          <w:rFonts w:ascii="Verdana" w:hAnsi="Verdana" w:cs="Arial"/>
          <w:b/>
          <w:sz w:val="20"/>
          <w:szCs w:val="20"/>
        </w:rPr>
        <w:t>Juízo de Direito da 1a Turma Recursal do Juizado Especial Cível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Beneficiário:</w:t>
      </w:r>
      <w:r w:rsidRPr="00C41CC3">
        <w:rPr>
          <w:rFonts w:ascii="Verdana" w:hAnsi="Verdana" w:cs="Arial"/>
          <w:b/>
          <w:sz w:val="20"/>
          <w:szCs w:val="20"/>
        </w:rPr>
        <w:t xml:space="preserve"> Banco Bradesco S.A</w:t>
      </w:r>
      <w:r w:rsidR="0007598F" w:rsidRPr="00C41CC3">
        <w:rPr>
          <w:rFonts w:ascii="Verdana" w:hAnsi="Verdana" w:cs="Arial"/>
          <w:b/>
          <w:sz w:val="20"/>
          <w:szCs w:val="20"/>
        </w:rPr>
        <w:t>.</w:t>
      </w:r>
    </w:p>
    <w:p w:rsidR="00C41CC3" w:rsidRPr="00117898" w:rsidRDefault="00C41CC3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41CC3" w:rsidRPr="00117898" w:rsidRDefault="00C41CC3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41CC3" w:rsidRDefault="000D3635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C41CC3">
        <w:rPr>
          <w:rFonts w:ascii="Verdana" w:hAnsi="Verdana" w:cs="Arial"/>
          <w:b/>
          <w:bCs/>
          <w:sz w:val="20"/>
          <w:szCs w:val="20"/>
        </w:rPr>
        <w:t>.</w:t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4003052-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45.2023.8.04.0000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07598F" w:rsidRPr="00C41CC3" w:rsidRDefault="00C41CC3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Reclamante: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07598F" w:rsidRPr="00C41CC3">
        <w:rPr>
          <w:rFonts w:ascii="Verdana" w:hAnsi="Verdana" w:cs="Arial"/>
          <w:b/>
          <w:sz w:val="20"/>
          <w:szCs w:val="20"/>
        </w:rPr>
        <w:t>Marcos d</w:t>
      </w:r>
      <w:r w:rsidRPr="00C41CC3">
        <w:rPr>
          <w:rFonts w:ascii="Verdana" w:hAnsi="Verdana" w:cs="Arial"/>
          <w:b/>
          <w:sz w:val="20"/>
          <w:szCs w:val="20"/>
        </w:rPr>
        <w:t xml:space="preserve">a Costa Lacerda. </w:t>
      </w:r>
      <w:r w:rsidRPr="00C41CC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>Philippe Nunes</w:t>
      </w:r>
      <w:r>
        <w:rPr>
          <w:rFonts w:ascii="Verdana" w:hAnsi="Verdana" w:cs="Arial"/>
          <w:sz w:val="20"/>
          <w:szCs w:val="20"/>
        </w:rPr>
        <w:t xml:space="preserve"> de Oliveira Dantas (8872/AM). </w:t>
      </w:r>
      <w:r>
        <w:rPr>
          <w:rFonts w:ascii="Verdana" w:hAnsi="Verdana" w:cs="Arial"/>
          <w:sz w:val="20"/>
          <w:szCs w:val="20"/>
        </w:rPr>
        <w:br/>
      </w:r>
      <w:r w:rsidRPr="00C41CC3">
        <w:rPr>
          <w:rFonts w:ascii="Verdana" w:hAnsi="Verdana" w:cs="Arial"/>
          <w:b/>
          <w:sz w:val="20"/>
          <w:szCs w:val="20"/>
        </w:rPr>
        <w:t>Reclamada: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AB0145">
        <w:rPr>
          <w:rFonts w:ascii="Verdana" w:hAnsi="Verdana" w:cs="Arial"/>
          <w:b/>
          <w:sz w:val="20"/>
          <w:szCs w:val="20"/>
        </w:rPr>
        <w:t>Juí</w:t>
      </w:r>
      <w:r w:rsidR="0007598F" w:rsidRPr="00C41CC3">
        <w:rPr>
          <w:rFonts w:ascii="Verdana" w:hAnsi="Verdana" w:cs="Arial"/>
          <w:b/>
          <w:sz w:val="20"/>
          <w:szCs w:val="20"/>
        </w:rPr>
        <w:t>zo de Direito da 1º Turma</w:t>
      </w:r>
      <w:r w:rsidR="00AB0145"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="0007598F" w:rsidRPr="00C41CC3">
        <w:rPr>
          <w:rFonts w:ascii="Verdana" w:hAnsi="Verdana" w:cs="Arial"/>
          <w:b/>
          <w:sz w:val="20"/>
          <w:szCs w:val="20"/>
        </w:rPr>
        <w:t xml:space="preserve">vel. </w:t>
      </w:r>
      <w:r w:rsidR="0007598F" w:rsidRPr="00C41CC3">
        <w:rPr>
          <w:rFonts w:ascii="Verdana" w:hAnsi="Verdana" w:cs="Arial"/>
          <w:b/>
          <w:sz w:val="20"/>
          <w:szCs w:val="20"/>
        </w:rPr>
        <w:br/>
      </w:r>
      <w:r w:rsidR="00932EF2">
        <w:rPr>
          <w:rFonts w:ascii="Verdana" w:hAnsi="Verdana" w:cs="Arial"/>
          <w:b/>
          <w:sz w:val="20"/>
          <w:szCs w:val="20"/>
        </w:rPr>
        <w:t xml:space="preserve">Beneficiário: </w:t>
      </w:r>
      <w:r>
        <w:rPr>
          <w:rFonts w:ascii="Verdana" w:hAnsi="Verdana" w:cs="Arial"/>
          <w:b/>
          <w:sz w:val="20"/>
          <w:szCs w:val="20"/>
        </w:rPr>
        <w:t>Banco Bradesco S.A</w:t>
      </w:r>
      <w:r w:rsidR="0007598F" w:rsidRPr="00C41CC3">
        <w:rPr>
          <w:rFonts w:ascii="Verdana" w:hAnsi="Verdana" w:cs="Arial"/>
          <w:b/>
          <w:sz w:val="20"/>
          <w:szCs w:val="20"/>
        </w:rPr>
        <w:t>.</w:t>
      </w:r>
    </w:p>
    <w:p w:rsidR="00C41CC3" w:rsidRPr="00117898" w:rsidRDefault="00C41CC3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41CC3" w:rsidRPr="00117898" w:rsidRDefault="00C41CC3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C41C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C41CC3">
        <w:rPr>
          <w:rFonts w:ascii="Verdana" w:hAnsi="Verdana" w:cs="Arial"/>
          <w:b/>
          <w:bCs/>
          <w:sz w:val="20"/>
          <w:szCs w:val="20"/>
        </w:rPr>
        <w:t>.</w:t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C41CC3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0600159-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20.2022.8.04.4500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07598F" w:rsidRPr="00C41CC3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41CC3">
        <w:rPr>
          <w:rFonts w:ascii="Verdana" w:hAnsi="Verdana" w:cs="Arial"/>
          <w:bCs/>
          <w:sz w:val="20"/>
          <w:szCs w:val="20"/>
        </w:rPr>
        <w:t>Origem</w:t>
      </w:r>
      <w:r w:rsidRPr="00C41CC3">
        <w:rPr>
          <w:rFonts w:ascii="Verdana" w:hAnsi="Verdana" w:cs="Arial"/>
          <w:sz w:val="20"/>
          <w:szCs w:val="20"/>
        </w:rPr>
        <w:t xml:space="preserve">: </w:t>
      </w:r>
      <w:r w:rsidR="00C41CC3" w:rsidRPr="00C41CC3">
        <w:rPr>
          <w:rFonts w:ascii="Verdana" w:hAnsi="Verdana" w:cs="Arial"/>
          <w:sz w:val="20"/>
          <w:szCs w:val="20"/>
        </w:rPr>
        <w:tab/>
      </w:r>
      <w:r w:rsidRPr="00C41CC3">
        <w:rPr>
          <w:rFonts w:ascii="Verdana" w:hAnsi="Verdana" w:cs="Arial"/>
          <w:sz w:val="20"/>
          <w:szCs w:val="20"/>
        </w:rPr>
        <w:t>Vara Única de Ipixuna</w:t>
      </w:r>
    </w:p>
    <w:p w:rsidR="0007598F" w:rsidRPr="00C41CC3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41CC3">
        <w:rPr>
          <w:rFonts w:ascii="Verdana" w:hAnsi="Verdana" w:cs="Arial"/>
          <w:bCs/>
          <w:sz w:val="20"/>
          <w:szCs w:val="20"/>
        </w:rPr>
        <w:t>Juiz Prolato</w:t>
      </w:r>
      <w:r w:rsidR="00C41CC3">
        <w:rPr>
          <w:rFonts w:ascii="Verdana" w:hAnsi="Verdana" w:cs="Arial"/>
          <w:sz w:val="20"/>
          <w:szCs w:val="20"/>
        </w:rPr>
        <w:t>r:</w:t>
      </w:r>
      <w:r w:rsidR="00C41CC3">
        <w:rPr>
          <w:rFonts w:ascii="Verdana" w:hAnsi="Verdana" w:cs="Arial"/>
          <w:sz w:val="20"/>
          <w:szCs w:val="20"/>
        </w:rPr>
        <w:tab/>
      </w:r>
      <w:r w:rsidR="00C41CC3" w:rsidRPr="00C41CC3">
        <w:rPr>
          <w:rFonts w:ascii="Verdana" w:hAnsi="Verdana" w:cs="Arial"/>
          <w:sz w:val="20"/>
          <w:szCs w:val="20"/>
        </w:rPr>
        <w:t xml:space="preserve">Dr. </w:t>
      </w:r>
      <w:r w:rsidRPr="00C41CC3">
        <w:rPr>
          <w:rFonts w:ascii="Verdana" w:hAnsi="Verdana" w:cs="Arial"/>
          <w:sz w:val="20"/>
          <w:szCs w:val="20"/>
        </w:rPr>
        <w:t>Leonardo Guimarães Primo de Carvalho</w:t>
      </w:r>
    </w:p>
    <w:p w:rsidR="0007598F" w:rsidRPr="00FF326A" w:rsidRDefault="00C41CC3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Remetente: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07598F" w:rsidRPr="00C41CC3">
        <w:rPr>
          <w:rFonts w:ascii="Verdana" w:hAnsi="Verdana" w:cs="Arial"/>
          <w:b/>
          <w:sz w:val="20"/>
          <w:szCs w:val="20"/>
        </w:rPr>
        <w:t>Juízo de Direito da Vara Única da Comar</w:t>
      </w:r>
      <w:r w:rsidRPr="00C41CC3">
        <w:rPr>
          <w:rFonts w:ascii="Verdana" w:hAnsi="Verdana" w:cs="Arial"/>
          <w:b/>
          <w:sz w:val="20"/>
          <w:szCs w:val="20"/>
        </w:rPr>
        <w:t>ca de Ipixuna/</w:t>
      </w:r>
      <w:r w:rsidR="00AB0145" w:rsidRPr="00C41CC3">
        <w:rPr>
          <w:rFonts w:ascii="Verdana" w:hAnsi="Verdana" w:cs="Arial"/>
          <w:b/>
          <w:sz w:val="20"/>
          <w:szCs w:val="20"/>
        </w:rPr>
        <w:t>AM</w:t>
      </w:r>
      <w:r w:rsidRPr="00C41CC3">
        <w:rPr>
          <w:rFonts w:ascii="Verdana" w:hAnsi="Verdana" w:cs="Arial"/>
          <w:b/>
          <w:sz w:val="20"/>
          <w:szCs w:val="20"/>
        </w:rPr>
        <w:t xml:space="preserve">. </w:t>
      </w:r>
      <w:r w:rsidRPr="00C41CC3">
        <w:rPr>
          <w:rFonts w:ascii="Verdana" w:hAnsi="Verdana" w:cs="Arial"/>
          <w:b/>
          <w:sz w:val="20"/>
          <w:szCs w:val="20"/>
        </w:rPr>
        <w:br/>
        <w:t>Impetrante:</w:t>
      </w:r>
      <w:r w:rsidRPr="00C41CC3">
        <w:rPr>
          <w:rFonts w:ascii="Verdana" w:hAnsi="Verdana" w:cs="Arial"/>
          <w:b/>
          <w:sz w:val="20"/>
          <w:szCs w:val="20"/>
        </w:rPr>
        <w:tab/>
        <w:t>Municí</w:t>
      </w:r>
      <w:r w:rsidR="0007598F" w:rsidRPr="00C41CC3">
        <w:rPr>
          <w:rFonts w:ascii="Verdana" w:hAnsi="Verdana" w:cs="Arial"/>
          <w:b/>
          <w:sz w:val="20"/>
          <w:szCs w:val="20"/>
        </w:rPr>
        <w:t xml:space="preserve">pio </w:t>
      </w:r>
      <w:r w:rsidRPr="00C41CC3">
        <w:rPr>
          <w:rFonts w:ascii="Verdana" w:hAnsi="Verdana" w:cs="Arial"/>
          <w:b/>
          <w:sz w:val="20"/>
          <w:szCs w:val="20"/>
        </w:rPr>
        <w:t xml:space="preserve">de Ipixuna - </w:t>
      </w:r>
      <w:r w:rsidR="00AB0145" w:rsidRPr="00C41CC3">
        <w:rPr>
          <w:rFonts w:ascii="Verdana" w:hAnsi="Verdana" w:cs="Arial"/>
          <w:b/>
          <w:sz w:val="20"/>
          <w:szCs w:val="20"/>
        </w:rPr>
        <w:t>AM</w:t>
      </w:r>
      <w:r w:rsidRPr="00C41CC3">
        <w:rPr>
          <w:rFonts w:ascii="Verdana" w:hAnsi="Verdana" w:cs="Arial"/>
          <w:b/>
          <w:sz w:val="20"/>
          <w:szCs w:val="20"/>
        </w:rPr>
        <w:t xml:space="preserve">. </w:t>
      </w:r>
      <w:r w:rsidRPr="00C41C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>Hugo Monteiro de Oli</w:t>
      </w:r>
      <w:r>
        <w:rPr>
          <w:rFonts w:ascii="Verdana" w:hAnsi="Verdana" w:cs="Arial"/>
          <w:sz w:val="20"/>
          <w:szCs w:val="20"/>
        </w:rPr>
        <w:t xml:space="preserve">veira (12346/AM). </w:t>
      </w:r>
      <w:r>
        <w:rPr>
          <w:rFonts w:ascii="Verdana" w:hAnsi="Verdana" w:cs="Arial"/>
          <w:sz w:val="20"/>
          <w:szCs w:val="20"/>
        </w:rPr>
        <w:br/>
      </w:r>
      <w:r w:rsidRPr="00C41CC3">
        <w:rPr>
          <w:rFonts w:ascii="Verdana" w:hAnsi="Verdana" w:cs="Arial"/>
          <w:b/>
          <w:sz w:val="20"/>
          <w:szCs w:val="20"/>
        </w:rPr>
        <w:t>Impetrado:</w:t>
      </w:r>
      <w:r w:rsidRPr="00C41CC3">
        <w:rPr>
          <w:rFonts w:ascii="Verdana" w:hAnsi="Verdana" w:cs="Arial"/>
          <w:b/>
          <w:sz w:val="20"/>
          <w:szCs w:val="20"/>
        </w:rPr>
        <w:tab/>
      </w:r>
      <w:r w:rsidR="0007598F" w:rsidRPr="00C41CC3">
        <w:rPr>
          <w:rFonts w:ascii="Verdana" w:hAnsi="Verdana" w:cs="Arial"/>
          <w:b/>
          <w:sz w:val="20"/>
          <w:szCs w:val="20"/>
        </w:rPr>
        <w:t>Amazonas Distribuidora</w:t>
      </w:r>
      <w:r w:rsidRPr="00C41CC3">
        <w:rPr>
          <w:rFonts w:ascii="Verdana" w:hAnsi="Verdana" w:cs="Arial"/>
          <w:b/>
          <w:sz w:val="20"/>
          <w:szCs w:val="20"/>
        </w:rPr>
        <w:t xml:space="preserve"> de Energia S/A. </w:t>
      </w:r>
      <w:r w:rsidRPr="00C41C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</w:t>
      </w:r>
      <w:r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</w:t>
      </w:r>
      <w:r w:rsidRPr="00FF326A">
        <w:rPr>
          <w:rFonts w:ascii="Verdana" w:hAnsi="Verdana" w:cs="Arial"/>
          <w:sz w:val="20"/>
          <w:szCs w:val="20"/>
        </w:rPr>
        <w:t>:</w:t>
      </w:r>
      <w:r w:rsidR="00C41CC3">
        <w:rPr>
          <w:rFonts w:ascii="Verdana" w:hAnsi="Verdana" w:cs="Arial"/>
          <w:color w:val="000000"/>
          <w:sz w:val="20"/>
          <w:szCs w:val="20"/>
        </w:rPr>
        <w:tab/>
      </w:r>
      <w:r w:rsidR="00C41CC3" w:rsidRPr="00C41CC3">
        <w:rPr>
          <w:rFonts w:ascii="Verdana" w:hAnsi="Verdana" w:cs="Arial"/>
          <w:b/>
          <w:color w:val="000000"/>
          <w:sz w:val="20"/>
          <w:szCs w:val="20"/>
        </w:rPr>
        <w:t>Exmo</w:t>
      </w:r>
      <w:r w:rsidRPr="00C41CC3">
        <w:rPr>
          <w:rFonts w:ascii="Verdana" w:hAnsi="Verdana" w:cs="Arial"/>
          <w:b/>
          <w:color w:val="000000"/>
          <w:sz w:val="20"/>
          <w:szCs w:val="20"/>
        </w:rPr>
        <w:t>. Sr. Des. José Hamilton Saraiva dos Santos</w:t>
      </w:r>
    </w:p>
    <w:p w:rsidR="008F7F50" w:rsidRDefault="008F7F50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F7F50" w:rsidRPr="00C41CC3" w:rsidRDefault="008F7F50" w:rsidP="008F7F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8F7F50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3D4D4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3D4D4C">
        <w:rPr>
          <w:rFonts w:ascii="Verdana" w:hAnsi="Verdana" w:cs="Arial"/>
          <w:b/>
          <w:sz w:val="20"/>
          <w:szCs w:val="20"/>
          <w:highlight w:val="yellow"/>
        </w:rPr>
        <w:t>Impetrado: Amazonas Distribuidora de Energia S/A.</w:t>
      </w:r>
      <w:r w:rsidRPr="008F7F5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F7F50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Pr="008F7F50">
        <w:rPr>
          <w:rFonts w:ascii="Verdana" w:hAnsi="Verdana" w:cs="Arial"/>
          <w:sz w:val="20"/>
          <w:szCs w:val="20"/>
          <w:highlight w:val="yellow"/>
        </w:rPr>
        <w:tab/>
        <w:t>Dr. Décio Flávio Gonçalves Torres Freire (697A/AM).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8F7F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8F7F50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8F7F50">
        <w:rPr>
          <w:rFonts w:ascii="Verdana" w:hAnsi="Verdana" w:cs="Arial"/>
          <w:b/>
          <w:bCs/>
          <w:sz w:val="20"/>
          <w:szCs w:val="20"/>
        </w:rPr>
        <w:tab/>
      </w:r>
      <w:r w:rsidR="008F7F50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0653800-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34.2022.8.04.0001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07598F" w:rsidRPr="008F7F50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Origem</w:t>
      </w:r>
      <w:r w:rsidRPr="008F7F50">
        <w:rPr>
          <w:rFonts w:ascii="Verdana" w:hAnsi="Verdana" w:cs="Arial"/>
          <w:sz w:val="20"/>
          <w:szCs w:val="20"/>
        </w:rPr>
        <w:t xml:space="preserve">: </w:t>
      </w:r>
      <w:r w:rsidR="008F7F50" w:rsidRPr="008F7F50">
        <w:rPr>
          <w:rFonts w:ascii="Verdana" w:hAnsi="Verdana" w:cs="Arial"/>
          <w:sz w:val="20"/>
          <w:szCs w:val="20"/>
        </w:rPr>
        <w:tab/>
      </w:r>
      <w:r w:rsidRPr="008F7F50">
        <w:rPr>
          <w:rFonts w:ascii="Verdana" w:hAnsi="Verdana" w:cs="Arial"/>
          <w:sz w:val="20"/>
          <w:szCs w:val="20"/>
        </w:rPr>
        <w:t>Vara Especializada da Dívida Ativa Estadual</w:t>
      </w:r>
    </w:p>
    <w:p w:rsidR="0007598F" w:rsidRPr="008F7F50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Juiz Prolato</w:t>
      </w:r>
      <w:r w:rsidR="008F7F50">
        <w:rPr>
          <w:rFonts w:ascii="Verdana" w:hAnsi="Verdana" w:cs="Arial"/>
          <w:sz w:val="20"/>
          <w:szCs w:val="20"/>
        </w:rPr>
        <w:t>r:</w:t>
      </w:r>
      <w:r w:rsidR="008F7F50">
        <w:rPr>
          <w:rFonts w:ascii="Verdana" w:hAnsi="Verdana" w:cs="Arial"/>
          <w:sz w:val="20"/>
          <w:szCs w:val="20"/>
        </w:rPr>
        <w:tab/>
      </w:r>
      <w:r w:rsidR="008F7F50" w:rsidRPr="008F7F50">
        <w:rPr>
          <w:rFonts w:ascii="Verdana" w:hAnsi="Verdana" w:cs="Arial"/>
          <w:sz w:val="20"/>
          <w:szCs w:val="20"/>
        </w:rPr>
        <w:t xml:space="preserve">Dr. </w:t>
      </w:r>
      <w:r w:rsidRPr="008F7F50">
        <w:rPr>
          <w:rFonts w:ascii="Verdana" w:hAnsi="Verdana" w:cs="Arial"/>
          <w:sz w:val="20"/>
          <w:szCs w:val="20"/>
        </w:rPr>
        <w:t>Marco Antonio Pinto da Costa</w:t>
      </w:r>
    </w:p>
    <w:p w:rsidR="0007598F" w:rsidRPr="008F7F50" w:rsidRDefault="008F7F50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F7F50">
        <w:rPr>
          <w:rFonts w:ascii="Verdana" w:hAnsi="Verdana" w:cs="Arial"/>
          <w:b/>
          <w:sz w:val="20"/>
          <w:szCs w:val="20"/>
        </w:rPr>
        <w:t>Apelante:</w:t>
      </w:r>
      <w:r w:rsidRPr="008F7F50">
        <w:rPr>
          <w:rFonts w:ascii="Verdana" w:hAnsi="Verdana" w:cs="Arial"/>
          <w:b/>
          <w:sz w:val="20"/>
          <w:szCs w:val="20"/>
        </w:rPr>
        <w:tab/>
      </w:r>
      <w:r w:rsidR="0007598F" w:rsidRPr="008F7F50">
        <w:rPr>
          <w:rFonts w:ascii="Verdana" w:hAnsi="Verdana" w:cs="Arial"/>
          <w:b/>
          <w:sz w:val="20"/>
          <w:szCs w:val="20"/>
        </w:rPr>
        <w:t>Esta</w:t>
      </w:r>
      <w:r w:rsidRPr="008F7F50">
        <w:rPr>
          <w:rFonts w:ascii="Verdana" w:hAnsi="Verdana" w:cs="Arial"/>
          <w:b/>
          <w:sz w:val="20"/>
          <w:szCs w:val="20"/>
        </w:rPr>
        <w:t xml:space="preserve">do do Amazonas. </w:t>
      </w:r>
      <w:r w:rsidRPr="008F7F5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07598F" w:rsidRPr="00FF326A">
        <w:rPr>
          <w:rFonts w:ascii="Verdana" w:hAnsi="Verdana" w:cs="Arial"/>
          <w:sz w:val="20"/>
          <w:szCs w:val="20"/>
        </w:rPr>
        <w:t xml:space="preserve">Vivian Maria Oliveira da </w:t>
      </w:r>
      <w:r>
        <w:rPr>
          <w:rFonts w:ascii="Verdana" w:hAnsi="Verdana" w:cs="Arial"/>
          <w:sz w:val="20"/>
          <w:szCs w:val="20"/>
        </w:rPr>
        <w:t xml:space="preserve">Frota (6880/AM). </w:t>
      </w:r>
      <w:r>
        <w:rPr>
          <w:rFonts w:ascii="Verdana" w:hAnsi="Verdana" w:cs="Arial"/>
          <w:sz w:val="20"/>
          <w:szCs w:val="20"/>
        </w:rPr>
        <w:br/>
      </w:r>
      <w:r w:rsidRPr="008F7F50">
        <w:rPr>
          <w:rFonts w:ascii="Verdana" w:hAnsi="Verdana" w:cs="Arial"/>
          <w:b/>
          <w:sz w:val="20"/>
          <w:szCs w:val="20"/>
        </w:rPr>
        <w:lastRenderedPageBreak/>
        <w:t>Apelado:</w:t>
      </w:r>
      <w:r w:rsidRPr="008F7F50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8F7F50">
        <w:rPr>
          <w:rFonts w:ascii="Verdana" w:hAnsi="Verdana" w:cs="Arial"/>
          <w:b/>
          <w:sz w:val="20"/>
          <w:szCs w:val="20"/>
        </w:rPr>
        <w:t>Exsto</w:t>
      </w:r>
      <w:proofErr w:type="spellEnd"/>
      <w:r w:rsidR="0007598F" w:rsidRPr="008F7F50">
        <w:rPr>
          <w:rFonts w:ascii="Verdana" w:hAnsi="Verdana" w:cs="Arial"/>
          <w:b/>
          <w:sz w:val="20"/>
          <w:szCs w:val="20"/>
        </w:rPr>
        <w:t xml:space="preserve"> T</w:t>
      </w:r>
      <w:r w:rsidRPr="008F7F50">
        <w:rPr>
          <w:rFonts w:ascii="Verdana" w:hAnsi="Verdana" w:cs="Arial"/>
          <w:b/>
          <w:sz w:val="20"/>
          <w:szCs w:val="20"/>
        </w:rPr>
        <w:t>ecnologia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07598F" w:rsidRPr="00FF326A">
        <w:rPr>
          <w:rFonts w:ascii="Verdana" w:hAnsi="Verdana" w:cs="Arial"/>
          <w:sz w:val="20"/>
          <w:szCs w:val="20"/>
        </w:rPr>
        <w:t>Fabiana Diniz Al</w:t>
      </w:r>
      <w:r>
        <w:rPr>
          <w:rFonts w:ascii="Verdana" w:hAnsi="Verdana" w:cs="Arial"/>
          <w:sz w:val="20"/>
          <w:szCs w:val="20"/>
        </w:rPr>
        <w:t xml:space="preserve">ves (98771/MG).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>Daniel Jardim Sena (112797/MG)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Rafael de Lacerda Campos (74828/MG).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8F7F50">
        <w:rPr>
          <w:rFonts w:ascii="Verdana" w:hAnsi="Verdana" w:cs="Arial"/>
          <w:bCs/>
          <w:sz w:val="20"/>
          <w:szCs w:val="20"/>
        </w:rPr>
        <w:t>Presidente</w:t>
      </w:r>
      <w:r w:rsidR="0007598F" w:rsidRPr="008F7F50">
        <w:rPr>
          <w:rFonts w:ascii="Verdana" w:hAnsi="Verdana" w:cs="Arial"/>
          <w:sz w:val="20"/>
          <w:szCs w:val="20"/>
        </w:rPr>
        <w:t>:</w:t>
      </w:r>
      <w:r w:rsidRPr="008F7F50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07598F" w:rsidRPr="008F7F5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Pr="008F7F50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F7F50">
        <w:rPr>
          <w:rFonts w:ascii="Verdana" w:hAnsi="Verdana" w:cs="Arial"/>
          <w:b/>
          <w:bCs/>
          <w:sz w:val="20"/>
          <w:szCs w:val="20"/>
        </w:rPr>
        <w:t>Relator</w:t>
      </w:r>
      <w:r w:rsidR="008F7F50">
        <w:rPr>
          <w:rFonts w:ascii="Verdana" w:hAnsi="Verdana" w:cs="Arial"/>
          <w:b/>
          <w:bCs/>
          <w:sz w:val="20"/>
          <w:szCs w:val="20"/>
        </w:rPr>
        <w:t>a</w:t>
      </w:r>
      <w:r w:rsidRPr="008F7F50">
        <w:rPr>
          <w:rFonts w:ascii="Verdana" w:hAnsi="Verdana" w:cs="Arial"/>
          <w:b/>
          <w:sz w:val="20"/>
          <w:szCs w:val="20"/>
        </w:rPr>
        <w:t>:</w:t>
      </w:r>
      <w:r w:rsidR="008F7F50" w:rsidRPr="008F7F50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8F7F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 w:rsidR="008F7F50">
        <w:rPr>
          <w:rFonts w:ascii="Verdana" w:hAnsi="Verdana" w:cs="Arial"/>
          <w:b/>
          <w:bCs/>
          <w:sz w:val="20"/>
          <w:szCs w:val="20"/>
        </w:rPr>
        <w:t>.</w:t>
      </w:r>
      <w:r w:rsidR="008F7F50">
        <w:rPr>
          <w:rFonts w:ascii="Verdana" w:hAnsi="Verdana" w:cs="Arial"/>
          <w:b/>
          <w:bCs/>
          <w:sz w:val="20"/>
          <w:szCs w:val="20"/>
        </w:rPr>
        <w:tab/>
      </w:r>
      <w:r w:rsidR="008F7F50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0660282-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95.2022.8.04.0001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07598F" w:rsidRPr="008F7F50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Origem</w:t>
      </w:r>
      <w:r w:rsidRPr="008F7F50">
        <w:rPr>
          <w:rFonts w:ascii="Verdana" w:hAnsi="Verdana" w:cs="Arial"/>
          <w:sz w:val="20"/>
          <w:szCs w:val="20"/>
        </w:rPr>
        <w:t xml:space="preserve">: </w:t>
      </w:r>
      <w:r w:rsidR="008F7F50" w:rsidRPr="008F7F50">
        <w:rPr>
          <w:rFonts w:ascii="Verdana" w:hAnsi="Verdana" w:cs="Arial"/>
          <w:sz w:val="20"/>
          <w:szCs w:val="20"/>
        </w:rPr>
        <w:tab/>
      </w:r>
      <w:r w:rsidRPr="008F7F50">
        <w:rPr>
          <w:rFonts w:ascii="Verdana" w:hAnsi="Verdana" w:cs="Arial"/>
          <w:sz w:val="20"/>
          <w:szCs w:val="20"/>
        </w:rPr>
        <w:t>Vara Especializada da Dívida Ativa Estadual</w:t>
      </w:r>
    </w:p>
    <w:p w:rsidR="0007598F" w:rsidRPr="008F7F50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Juiz Prolato</w:t>
      </w:r>
      <w:r w:rsidR="008F7F50">
        <w:rPr>
          <w:rFonts w:ascii="Verdana" w:hAnsi="Verdana" w:cs="Arial"/>
          <w:sz w:val="20"/>
          <w:szCs w:val="20"/>
        </w:rPr>
        <w:t>r:</w:t>
      </w:r>
      <w:r w:rsidR="008F7F50">
        <w:rPr>
          <w:rFonts w:ascii="Verdana" w:hAnsi="Verdana" w:cs="Arial"/>
          <w:sz w:val="20"/>
          <w:szCs w:val="20"/>
        </w:rPr>
        <w:tab/>
      </w:r>
      <w:r w:rsidR="008F7F50" w:rsidRPr="008F7F50">
        <w:rPr>
          <w:rFonts w:ascii="Verdana" w:hAnsi="Verdana" w:cs="Arial"/>
          <w:sz w:val="20"/>
          <w:szCs w:val="20"/>
        </w:rPr>
        <w:t xml:space="preserve">Dr. </w:t>
      </w:r>
      <w:r w:rsidRPr="008F7F50">
        <w:rPr>
          <w:rFonts w:ascii="Verdana" w:hAnsi="Verdana" w:cs="Arial"/>
          <w:sz w:val="20"/>
          <w:szCs w:val="20"/>
        </w:rPr>
        <w:t>Marco Antonio Pinto da Costa</w:t>
      </w:r>
    </w:p>
    <w:p w:rsidR="0007598F" w:rsidRPr="00FF326A" w:rsidRDefault="008F7F50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/>
          <w:sz w:val="20"/>
          <w:szCs w:val="20"/>
        </w:rPr>
        <w:t>Apelante:</w:t>
      </w:r>
      <w:r w:rsidRPr="008F7F50">
        <w:rPr>
          <w:rFonts w:ascii="Verdana" w:hAnsi="Verdana" w:cs="Arial"/>
          <w:b/>
          <w:sz w:val="20"/>
          <w:szCs w:val="20"/>
        </w:rPr>
        <w:tab/>
      </w:r>
      <w:r w:rsidR="0007598F" w:rsidRPr="008F7F50">
        <w:rPr>
          <w:rFonts w:ascii="Verdana" w:hAnsi="Verdana" w:cs="Arial"/>
          <w:b/>
          <w:sz w:val="20"/>
          <w:szCs w:val="20"/>
        </w:rPr>
        <w:t>Estado do Amazonas.</w:t>
      </w:r>
      <w:r w:rsidR="0007598F" w:rsidRPr="00FF326A">
        <w:rPr>
          <w:rFonts w:ascii="Verdana" w:hAnsi="Verdana" w:cs="Arial"/>
          <w:sz w:val="20"/>
          <w:szCs w:val="20"/>
        </w:rPr>
        <w:t xml:space="preserve"> </w:t>
      </w:r>
      <w:r w:rsidR="0007598F" w:rsidRPr="00FF326A">
        <w:rPr>
          <w:rFonts w:ascii="Verdana" w:hAnsi="Verdana" w:cs="Arial"/>
          <w:sz w:val="20"/>
          <w:szCs w:val="20"/>
        </w:rPr>
        <w:br/>
        <w:t>Pro</w:t>
      </w:r>
      <w:r>
        <w:rPr>
          <w:rFonts w:ascii="Verdana" w:hAnsi="Verdana" w:cs="Arial"/>
          <w:sz w:val="20"/>
          <w:szCs w:val="20"/>
        </w:rPr>
        <w:t xml:space="preserve">curador do Estado: Dr. </w:t>
      </w:r>
      <w:r w:rsidR="0007598F" w:rsidRPr="00FF326A">
        <w:rPr>
          <w:rFonts w:ascii="Verdana" w:hAnsi="Verdana" w:cs="Arial"/>
          <w:sz w:val="20"/>
          <w:szCs w:val="20"/>
        </w:rPr>
        <w:t xml:space="preserve">Thiago Araújo Rezende </w:t>
      </w:r>
      <w:r>
        <w:rPr>
          <w:rFonts w:ascii="Verdana" w:hAnsi="Verdana" w:cs="Arial"/>
          <w:sz w:val="20"/>
          <w:szCs w:val="20"/>
        </w:rPr>
        <w:t xml:space="preserve">Mendes (9416/AM). </w:t>
      </w:r>
      <w:r>
        <w:rPr>
          <w:rFonts w:ascii="Verdana" w:hAnsi="Verdana" w:cs="Arial"/>
          <w:sz w:val="20"/>
          <w:szCs w:val="20"/>
        </w:rPr>
        <w:br/>
      </w:r>
      <w:r w:rsidRPr="008F7F50">
        <w:rPr>
          <w:rFonts w:ascii="Verdana" w:hAnsi="Verdana" w:cs="Arial"/>
          <w:b/>
          <w:sz w:val="20"/>
          <w:szCs w:val="20"/>
        </w:rPr>
        <w:t>Apelado:</w:t>
      </w:r>
      <w:r w:rsidRPr="008F7F50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8F7F50">
        <w:rPr>
          <w:rFonts w:ascii="Verdana" w:hAnsi="Verdana" w:cs="Arial"/>
          <w:b/>
          <w:sz w:val="20"/>
          <w:szCs w:val="20"/>
        </w:rPr>
        <w:t>Medfio</w:t>
      </w:r>
      <w:proofErr w:type="spellEnd"/>
      <w:r w:rsidR="0007598F" w:rsidRPr="008F7F50">
        <w:rPr>
          <w:rFonts w:ascii="Verdana" w:hAnsi="Verdana" w:cs="Arial"/>
          <w:b/>
          <w:sz w:val="20"/>
          <w:szCs w:val="20"/>
        </w:rPr>
        <w:t xml:space="preserve"> Indústria e Comércio de Artigos Odontológicos </w:t>
      </w:r>
      <w:proofErr w:type="spellStart"/>
      <w:r w:rsidRPr="008F7F50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8F7F50">
        <w:rPr>
          <w:rFonts w:ascii="Verdana" w:hAnsi="Verdana" w:cs="Arial"/>
          <w:b/>
          <w:sz w:val="20"/>
          <w:szCs w:val="20"/>
        </w:rPr>
        <w:t xml:space="preserve"> (matriz).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Marcelo Sampaio </w:t>
      </w:r>
      <w:proofErr w:type="spellStart"/>
      <w:r w:rsidR="0007598F" w:rsidRPr="00FF326A">
        <w:rPr>
          <w:rFonts w:ascii="Verdana" w:hAnsi="Verdana" w:cs="Arial"/>
          <w:sz w:val="20"/>
          <w:szCs w:val="20"/>
        </w:rPr>
        <w:t>Pis</w:t>
      </w:r>
      <w:r>
        <w:rPr>
          <w:rFonts w:ascii="Verdana" w:hAnsi="Verdana" w:cs="Arial"/>
          <w:sz w:val="20"/>
          <w:szCs w:val="20"/>
        </w:rPr>
        <w:t>setti</w:t>
      </w:r>
      <w:proofErr w:type="spellEnd"/>
      <w:r>
        <w:rPr>
          <w:rFonts w:ascii="Verdana" w:hAnsi="Verdana" w:cs="Arial"/>
          <w:sz w:val="20"/>
          <w:szCs w:val="20"/>
        </w:rPr>
        <w:t xml:space="preserve"> (81462/PR).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111E1F">
        <w:rPr>
          <w:rFonts w:ascii="Verdana" w:hAnsi="Verdana" w:cs="Arial"/>
          <w:b/>
          <w:sz w:val="20"/>
          <w:szCs w:val="20"/>
        </w:rPr>
        <w:t>Medfio</w:t>
      </w:r>
      <w:proofErr w:type="spellEnd"/>
      <w:r w:rsidR="0007598F" w:rsidRPr="00111E1F">
        <w:rPr>
          <w:rFonts w:ascii="Verdana" w:hAnsi="Verdana" w:cs="Arial"/>
          <w:b/>
          <w:sz w:val="20"/>
          <w:szCs w:val="20"/>
        </w:rPr>
        <w:t xml:space="preserve"> Indústria e Comércio de Artigos Odontológicos </w:t>
      </w:r>
      <w:proofErr w:type="spellStart"/>
      <w:r w:rsidR="0007598F" w:rsidRPr="00111E1F">
        <w:rPr>
          <w:rFonts w:ascii="Verdana" w:hAnsi="Verdana" w:cs="Arial"/>
          <w:b/>
          <w:sz w:val="20"/>
          <w:szCs w:val="20"/>
        </w:rPr>
        <w:t>Eireli</w:t>
      </w:r>
      <w:proofErr w:type="spellEnd"/>
      <w:r w:rsidR="0007598F" w:rsidRPr="00111E1F">
        <w:rPr>
          <w:rFonts w:ascii="Verdana" w:hAnsi="Verdana" w:cs="Arial"/>
          <w:b/>
          <w:sz w:val="20"/>
          <w:szCs w:val="20"/>
        </w:rPr>
        <w:t xml:space="preserve"> (Filial 0003).</w:t>
      </w:r>
      <w:r w:rsidR="00111E1F">
        <w:rPr>
          <w:rFonts w:ascii="Verdana" w:hAnsi="Verdana" w:cs="Arial"/>
          <w:sz w:val="20"/>
          <w:szCs w:val="20"/>
        </w:rPr>
        <w:t xml:space="preserve"> </w:t>
      </w:r>
      <w:r w:rsidR="00111E1F">
        <w:rPr>
          <w:rFonts w:ascii="Verdana" w:hAnsi="Verdana" w:cs="Arial"/>
          <w:sz w:val="20"/>
          <w:szCs w:val="20"/>
        </w:rPr>
        <w:br/>
        <w:t xml:space="preserve">Advogado   </w:t>
      </w:r>
      <w:r w:rsidR="00111E1F"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Marcelo Sampaio </w:t>
      </w:r>
      <w:proofErr w:type="spellStart"/>
      <w:r w:rsidR="0007598F" w:rsidRPr="00FF326A">
        <w:rPr>
          <w:rFonts w:ascii="Verdana" w:hAnsi="Verdana" w:cs="Arial"/>
          <w:sz w:val="20"/>
          <w:szCs w:val="20"/>
        </w:rPr>
        <w:t>Pis</w:t>
      </w:r>
      <w:r w:rsidR="00111E1F">
        <w:rPr>
          <w:rFonts w:ascii="Verdana" w:hAnsi="Verdana" w:cs="Arial"/>
          <w:sz w:val="20"/>
          <w:szCs w:val="20"/>
        </w:rPr>
        <w:t>setti</w:t>
      </w:r>
      <w:proofErr w:type="spellEnd"/>
      <w:r w:rsidR="00111E1F">
        <w:rPr>
          <w:rFonts w:ascii="Verdana" w:hAnsi="Verdana" w:cs="Arial"/>
          <w:sz w:val="20"/>
          <w:szCs w:val="20"/>
        </w:rPr>
        <w:t xml:space="preserve"> (81462/PR). </w:t>
      </w:r>
      <w:r w:rsidR="00111E1F">
        <w:rPr>
          <w:rFonts w:ascii="Verdana" w:hAnsi="Verdana" w:cs="Arial"/>
          <w:sz w:val="20"/>
          <w:szCs w:val="20"/>
        </w:rPr>
        <w:br/>
      </w:r>
      <w:r w:rsidR="00111E1F" w:rsidRPr="00111E1F">
        <w:rPr>
          <w:rFonts w:ascii="Verdana" w:hAnsi="Verdana" w:cs="Arial"/>
          <w:b/>
          <w:sz w:val="20"/>
          <w:szCs w:val="20"/>
        </w:rPr>
        <w:t>Apelado:</w:t>
      </w:r>
      <w:r w:rsidR="00111E1F" w:rsidRPr="00111E1F">
        <w:rPr>
          <w:rFonts w:ascii="Verdana" w:hAnsi="Verdana" w:cs="Arial"/>
          <w:b/>
          <w:sz w:val="20"/>
          <w:szCs w:val="20"/>
        </w:rPr>
        <w:tab/>
      </w:r>
      <w:r w:rsidR="0007598F" w:rsidRPr="00111E1F">
        <w:rPr>
          <w:rFonts w:ascii="Verdana" w:hAnsi="Verdana" w:cs="Arial"/>
          <w:b/>
          <w:sz w:val="20"/>
          <w:szCs w:val="20"/>
        </w:rPr>
        <w:t>Dental Prime Produtos Odontológicos Médicos Hospit</w:t>
      </w:r>
      <w:r w:rsidR="00111E1F" w:rsidRPr="00111E1F">
        <w:rPr>
          <w:rFonts w:ascii="Verdana" w:hAnsi="Verdana" w:cs="Arial"/>
          <w:b/>
          <w:sz w:val="20"/>
          <w:szCs w:val="20"/>
        </w:rPr>
        <w:t xml:space="preserve">alares - </w:t>
      </w:r>
      <w:proofErr w:type="spellStart"/>
      <w:r w:rsidR="00111E1F" w:rsidRPr="00111E1F">
        <w:rPr>
          <w:rFonts w:ascii="Verdana" w:hAnsi="Verdana" w:cs="Arial"/>
          <w:b/>
          <w:sz w:val="20"/>
          <w:szCs w:val="20"/>
        </w:rPr>
        <w:t>Eireli</w:t>
      </w:r>
      <w:proofErr w:type="spellEnd"/>
      <w:r w:rsidR="00111E1F" w:rsidRPr="00111E1F">
        <w:rPr>
          <w:rFonts w:ascii="Verdana" w:hAnsi="Verdana" w:cs="Arial"/>
          <w:b/>
          <w:sz w:val="20"/>
          <w:szCs w:val="20"/>
        </w:rPr>
        <w:t xml:space="preserve">. </w:t>
      </w:r>
      <w:r w:rsidR="00111E1F" w:rsidRPr="00111E1F">
        <w:rPr>
          <w:rFonts w:ascii="Verdana" w:hAnsi="Verdana" w:cs="Arial"/>
          <w:b/>
          <w:sz w:val="20"/>
          <w:szCs w:val="20"/>
        </w:rPr>
        <w:br/>
      </w:r>
      <w:r w:rsidR="00111E1F">
        <w:rPr>
          <w:rFonts w:ascii="Verdana" w:hAnsi="Verdana" w:cs="Arial"/>
          <w:sz w:val="20"/>
          <w:szCs w:val="20"/>
        </w:rPr>
        <w:t xml:space="preserve">Advogado   </w:t>
      </w:r>
      <w:r w:rsidR="00111E1F"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>Marcel</w:t>
      </w:r>
      <w:r w:rsidR="00111E1F">
        <w:rPr>
          <w:rFonts w:ascii="Verdana" w:hAnsi="Verdana" w:cs="Arial"/>
          <w:sz w:val="20"/>
          <w:szCs w:val="20"/>
        </w:rPr>
        <w:t xml:space="preserve">o Sampaio </w:t>
      </w:r>
      <w:proofErr w:type="spellStart"/>
      <w:r w:rsidR="00111E1F">
        <w:rPr>
          <w:rFonts w:ascii="Verdana" w:hAnsi="Verdana" w:cs="Arial"/>
          <w:sz w:val="20"/>
          <w:szCs w:val="20"/>
        </w:rPr>
        <w:t>Pissetti</w:t>
      </w:r>
      <w:proofErr w:type="spellEnd"/>
      <w:r w:rsidR="00111E1F">
        <w:rPr>
          <w:rFonts w:ascii="Verdana" w:hAnsi="Verdana" w:cs="Arial"/>
          <w:sz w:val="20"/>
          <w:szCs w:val="20"/>
        </w:rPr>
        <w:t xml:space="preserve"> (81462/PR). </w:t>
      </w:r>
    </w:p>
    <w:p w:rsidR="0007598F" w:rsidRPr="00111E1F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1E1F">
        <w:rPr>
          <w:rFonts w:ascii="Verdana" w:hAnsi="Verdana" w:cs="Arial"/>
          <w:bCs/>
          <w:sz w:val="20"/>
          <w:szCs w:val="20"/>
        </w:rPr>
        <w:t>Presidente</w:t>
      </w:r>
      <w:r w:rsidRPr="00111E1F">
        <w:rPr>
          <w:rFonts w:ascii="Verdana" w:hAnsi="Verdana" w:cs="Arial"/>
          <w:sz w:val="20"/>
          <w:szCs w:val="20"/>
        </w:rPr>
        <w:t>:</w:t>
      </w:r>
      <w:r w:rsidR="00111E1F" w:rsidRPr="00111E1F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111E1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Pr="00111E1F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1E1F">
        <w:rPr>
          <w:rFonts w:ascii="Verdana" w:hAnsi="Verdana" w:cs="Arial"/>
          <w:b/>
          <w:bCs/>
          <w:sz w:val="20"/>
          <w:szCs w:val="20"/>
        </w:rPr>
        <w:t>Relator</w:t>
      </w:r>
      <w:r w:rsidRPr="00111E1F">
        <w:rPr>
          <w:rFonts w:ascii="Verdana" w:hAnsi="Verdana" w:cs="Arial"/>
          <w:b/>
          <w:sz w:val="20"/>
          <w:szCs w:val="20"/>
        </w:rPr>
        <w:t>:</w:t>
      </w:r>
      <w:r w:rsidR="00111E1F" w:rsidRPr="00111E1F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111E1F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11E1F" w:rsidRDefault="00111E1F" w:rsidP="00111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111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28</w:t>
      </w:r>
      <w:r w:rsidR="00111E1F" w:rsidRPr="00111E1F">
        <w:rPr>
          <w:rFonts w:ascii="Verdana" w:hAnsi="Verdana" w:cs="Arial"/>
          <w:b/>
          <w:sz w:val="20"/>
          <w:szCs w:val="20"/>
        </w:rPr>
        <w:t>.</w:t>
      </w:r>
      <w:r w:rsidR="00111E1F">
        <w:rPr>
          <w:rFonts w:ascii="Verdana" w:hAnsi="Verdana" w:cs="Arial"/>
          <w:sz w:val="20"/>
          <w:szCs w:val="20"/>
        </w:rPr>
        <w:tab/>
      </w:r>
      <w:r w:rsidR="00111E1F">
        <w:rPr>
          <w:rFonts w:ascii="Verdana" w:hAnsi="Verdana" w:cs="Arial"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0681188-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09.2022.8.04.0001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111E1F" w:rsidRPr="00111E1F" w:rsidRDefault="00111E1F" w:rsidP="00111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1E1F">
        <w:rPr>
          <w:rFonts w:ascii="Verdana" w:hAnsi="Verdana" w:cs="Arial"/>
          <w:b/>
          <w:sz w:val="20"/>
          <w:szCs w:val="20"/>
        </w:rPr>
        <w:t>Apelante:</w:t>
      </w:r>
      <w:r w:rsidRPr="00111E1F">
        <w:rPr>
          <w:rFonts w:ascii="Verdana" w:hAnsi="Verdana" w:cs="Arial"/>
          <w:b/>
          <w:sz w:val="20"/>
          <w:szCs w:val="20"/>
        </w:rPr>
        <w:tab/>
      </w:r>
      <w:r w:rsidR="0007598F" w:rsidRPr="00111E1F">
        <w:rPr>
          <w:rFonts w:ascii="Verdana" w:hAnsi="Verdana" w:cs="Arial"/>
          <w:b/>
          <w:sz w:val="20"/>
          <w:szCs w:val="20"/>
        </w:rPr>
        <w:t>Est</w:t>
      </w:r>
      <w:r w:rsidRPr="00111E1F">
        <w:rPr>
          <w:rFonts w:ascii="Verdana" w:hAnsi="Verdana" w:cs="Arial"/>
          <w:b/>
          <w:sz w:val="20"/>
          <w:szCs w:val="20"/>
        </w:rPr>
        <w:t xml:space="preserve">ado do Amazonas.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="0007598F" w:rsidRPr="00FF326A">
        <w:rPr>
          <w:rFonts w:ascii="Verdana" w:hAnsi="Verdana" w:cs="Arial"/>
          <w:sz w:val="20"/>
          <w:szCs w:val="20"/>
        </w:rPr>
        <w:t xml:space="preserve">Benedito Evaldo de Lima Moreno (4821/AM).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r w:rsidR="0007598F" w:rsidRPr="00111E1F">
        <w:rPr>
          <w:rFonts w:ascii="Verdana" w:hAnsi="Verdana" w:cs="Arial"/>
          <w:b/>
          <w:sz w:val="20"/>
          <w:szCs w:val="20"/>
        </w:rPr>
        <w:t xml:space="preserve">Labor </w:t>
      </w:r>
      <w:proofErr w:type="spellStart"/>
      <w:r w:rsidR="0007598F" w:rsidRPr="00111E1F">
        <w:rPr>
          <w:rFonts w:ascii="Verdana" w:hAnsi="Verdana" w:cs="Arial"/>
          <w:b/>
          <w:sz w:val="20"/>
          <w:szCs w:val="20"/>
        </w:rPr>
        <w:t>Import</w:t>
      </w:r>
      <w:proofErr w:type="spellEnd"/>
      <w:r w:rsidR="0007598F" w:rsidRPr="00111E1F">
        <w:rPr>
          <w:rFonts w:ascii="Verdana" w:hAnsi="Verdana" w:cs="Arial"/>
          <w:b/>
          <w:sz w:val="20"/>
          <w:szCs w:val="20"/>
        </w:rPr>
        <w:t xml:space="preserve"> Comercial Importadora E</w:t>
      </w:r>
      <w:r w:rsidRPr="00111E1F">
        <w:rPr>
          <w:rFonts w:ascii="Verdana" w:hAnsi="Verdana" w:cs="Arial"/>
          <w:b/>
          <w:sz w:val="20"/>
          <w:szCs w:val="20"/>
        </w:rPr>
        <w:t xml:space="preserve">xportadora Ltda.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r w:rsidR="0007598F" w:rsidRPr="00111E1F">
        <w:rPr>
          <w:rFonts w:ascii="Verdana" w:hAnsi="Verdana" w:cs="Arial"/>
          <w:b/>
          <w:sz w:val="20"/>
          <w:szCs w:val="20"/>
        </w:rPr>
        <w:t>Dental Sorr</w:t>
      </w:r>
      <w:r w:rsidRPr="00111E1F">
        <w:rPr>
          <w:rFonts w:ascii="Verdana" w:hAnsi="Verdana" w:cs="Arial"/>
          <w:b/>
          <w:sz w:val="20"/>
          <w:szCs w:val="20"/>
        </w:rPr>
        <w:t xml:space="preserve">ia Ltda.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Leo Lopes de Oliveira </w:t>
      </w:r>
      <w:r>
        <w:rPr>
          <w:rFonts w:ascii="Verdana" w:hAnsi="Verdana" w:cs="Arial"/>
          <w:sz w:val="20"/>
          <w:szCs w:val="20"/>
        </w:rPr>
        <w:t xml:space="preserve">Neto (271413/SP).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="00AB0145">
        <w:rPr>
          <w:rFonts w:ascii="Verdana" w:hAnsi="Verdana" w:cs="Arial"/>
          <w:b/>
          <w:sz w:val="20"/>
          <w:szCs w:val="20"/>
        </w:rPr>
        <w:t>Dvt</w:t>
      </w:r>
      <w:proofErr w:type="spellEnd"/>
      <w:r w:rsidR="00AB0145">
        <w:rPr>
          <w:rFonts w:ascii="Verdana" w:hAnsi="Verdana" w:cs="Arial"/>
          <w:b/>
          <w:sz w:val="20"/>
          <w:szCs w:val="20"/>
        </w:rPr>
        <w:t xml:space="preserve"> Comercio, Importaçã</w:t>
      </w:r>
      <w:r w:rsidR="0007598F" w:rsidRPr="00111E1F">
        <w:rPr>
          <w:rFonts w:ascii="Verdana" w:hAnsi="Verdana" w:cs="Arial"/>
          <w:b/>
          <w:sz w:val="20"/>
          <w:szCs w:val="20"/>
        </w:rPr>
        <w:t xml:space="preserve">o e </w:t>
      </w:r>
      <w:proofErr w:type="spellStart"/>
      <w:r w:rsidR="00AB0145">
        <w:rPr>
          <w:rFonts w:ascii="Verdana" w:hAnsi="Verdana" w:cs="Arial"/>
          <w:b/>
          <w:sz w:val="20"/>
          <w:szCs w:val="20"/>
        </w:rPr>
        <w:t>Exportçã</w:t>
      </w:r>
      <w:r w:rsidRPr="00111E1F">
        <w:rPr>
          <w:rFonts w:ascii="Verdana" w:hAnsi="Verdana" w:cs="Arial"/>
          <w:b/>
          <w:sz w:val="20"/>
          <w:szCs w:val="20"/>
        </w:rPr>
        <w:t>o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Ltda.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="00AB0145">
        <w:rPr>
          <w:rFonts w:ascii="Verdana" w:hAnsi="Verdana" w:cs="Arial"/>
          <w:b/>
          <w:sz w:val="20"/>
          <w:szCs w:val="20"/>
        </w:rPr>
        <w:t>Medcorp</w:t>
      </w:r>
      <w:proofErr w:type="spellEnd"/>
      <w:r w:rsidR="00AB0145">
        <w:rPr>
          <w:rFonts w:ascii="Verdana" w:hAnsi="Verdana" w:cs="Arial"/>
          <w:b/>
          <w:sz w:val="20"/>
          <w:szCs w:val="20"/>
        </w:rPr>
        <w:t xml:space="preserve"> Saú</w:t>
      </w:r>
      <w:r w:rsidR="0007598F" w:rsidRPr="00111E1F">
        <w:rPr>
          <w:rFonts w:ascii="Verdana" w:hAnsi="Verdana" w:cs="Arial"/>
          <w:b/>
          <w:sz w:val="20"/>
          <w:szCs w:val="20"/>
        </w:rPr>
        <w:t xml:space="preserve">de </w:t>
      </w:r>
      <w:r w:rsidRPr="00111E1F">
        <w:rPr>
          <w:rFonts w:ascii="Verdana" w:hAnsi="Verdana" w:cs="Arial"/>
          <w:b/>
          <w:sz w:val="20"/>
          <w:szCs w:val="20"/>
        </w:rPr>
        <w:t xml:space="preserve">Tecnologia Ltda. </w:t>
      </w:r>
      <w:r w:rsidRPr="00111E1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Leo Lopes de Oliveira </w:t>
      </w:r>
      <w:r>
        <w:rPr>
          <w:rFonts w:ascii="Verdana" w:hAnsi="Verdana" w:cs="Arial"/>
          <w:sz w:val="20"/>
          <w:szCs w:val="20"/>
        </w:rPr>
        <w:t xml:space="preserve">Neto (271413/SP).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111E1F">
        <w:rPr>
          <w:rFonts w:ascii="Verdana" w:hAnsi="Verdana" w:cs="Arial"/>
          <w:b/>
          <w:sz w:val="20"/>
          <w:szCs w:val="20"/>
        </w:rPr>
        <w:t>Vch</w:t>
      </w:r>
      <w:proofErr w:type="spellEnd"/>
      <w:r w:rsidR="0007598F" w:rsidRPr="00111E1F">
        <w:rPr>
          <w:rFonts w:ascii="Verdana" w:hAnsi="Verdana" w:cs="Arial"/>
          <w:b/>
          <w:sz w:val="20"/>
          <w:szCs w:val="20"/>
        </w:rPr>
        <w:t xml:space="preserve"> - Importadora, Exportadora e Distribuição d</w:t>
      </w:r>
      <w:r w:rsidRPr="00111E1F">
        <w:rPr>
          <w:rFonts w:ascii="Verdana" w:hAnsi="Verdana" w:cs="Arial"/>
          <w:b/>
          <w:sz w:val="20"/>
          <w:szCs w:val="20"/>
        </w:rPr>
        <w:t>e Produtos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111E1F">
        <w:rPr>
          <w:rFonts w:ascii="Verdana" w:hAnsi="Verdana" w:cs="Arial"/>
          <w:b/>
          <w:sz w:val="20"/>
          <w:szCs w:val="20"/>
        </w:rPr>
        <w:t>Ape</w:t>
      </w:r>
      <w:r w:rsidRPr="00111E1F">
        <w:rPr>
          <w:rFonts w:ascii="Verdana" w:hAnsi="Verdana" w:cs="Arial"/>
          <w:b/>
          <w:sz w:val="20"/>
          <w:szCs w:val="20"/>
        </w:rPr>
        <w:t>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111E1F">
        <w:rPr>
          <w:rFonts w:ascii="Verdana" w:hAnsi="Verdana" w:cs="Arial"/>
          <w:b/>
          <w:sz w:val="20"/>
          <w:szCs w:val="20"/>
        </w:rPr>
        <w:t>Sp</w:t>
      </w:r>
      <w:proofErr w:type="spellEnd"/>
      <w:r w:rsidR="0007598F" w:rsidRPr="00111E1F">
        <w:rPr>
          <w:rFonts w:ascii="Verdana" w:hAnsi="Verdana" w:cs="Arial"/>
          <w:b/>
          <w:sz w:val="20"/>
          <w:szCs w:val="20"/>
        </w:rPr>
        <w:t xml:space="preserve"> Equipame</w:t>
      </w:r>
      <w:r w:rsidR="00AB0145">
        <w:rPr>
          <w:rFonts w:ascii="Verdana" w:hAnsi="Verdana" w:cs="Arial"/>
          <w:b/>
          <w:sz w:val="20"/>
          <w:szCs w:val="20"/>
        </w:rPr>
        <w:t>ntos de Proteçã</w:t>
      </w:r>
      <w:r w:rsidR="0007598F" w:rsidRPr="00111E1F">
        <w:rPr>
          <w:rFonts w:ascii="Verdana" w:hAnsi="Verdana" w:cs="Arial"/>
          <w:b/>
          <w:sz w:val="20"/>
          <w:szCs w:val="20"/>
        </w:rPr>
        <w:t xml:space="preserve">o Ao Trabalho e </w:t>
      </w:r>
      <w:proofErr w:type="spellStart"/>
      <w:r w:rsidR="0007598F" w:rsidRPr="00111E1F">
        <w:rPr>
          <w:rFonts w:ascii="Verdana" w:hAnsi="Verdana" w:cs="Arial"/>
          <w:b/>
          <w:sz w:val="20"/>
          <w:szCs w:val="20"/>
        </w:rPr>
        <w:t>Mro</w:t>
      </w:r>
      <w:proofErr w:type="spellEnd"/>
      <w:r w:rsidR="0007598F" w:rsidRPr="00111E1F">
        <w:rPr>
          <w:rFonts w:ascii="Verdana" w:hAnsi="Verdana" w:cs="Arial"/>
          <w:b/>
          <w:sz w:val="20"/>
          <w:szCs w:val="20"/>
        </w:rPr>
        <w:t xml:space="preserve"> Ltda..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Cs/>
          <w:sz w:val="20"/>
          <w:szCs w:val="20"/>
        </w:rPr>
        <w:t>Presidente</w:t>
      </w:r>
      <w:r w:rsidRPr="00111E1F">
        <w:rPr>
          <w:rFonts w:ascii="Verdana" w:hAnsi="Verdana" w:cs="Arial"/>
          <w:sz w:val="20"/>
          <w:szCs w:val="20"/>
        </w:rPr>
        <w:t>:</w:t>
      </w:r>
      <w:r w:rsidRPr="00111E1F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11E1F" w:rsidRPr="00111E1F" w:rsidRDefault="00111E1F" w:rsidP="00111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1E1F">
        <w:rPr>
          <w:rFonts w:ascii="Verdana" w:hAnsi="Verdana" w:cs="Arial"/>
          <w:b/>
          <w:bCs/>
          <w:sz w:val="20"/>
          <w:szCs w:val="20"/>
        </w:rPr>
        <w:t>Relator</w:t>
      </w:r>
      <w:r w:rsidRPr="00111E1F">
        <w:rPr>
          <w:rFonts w:ascii="Verdana" w:hAnsi="Verdana" w:cs="Arial"/>
          <w:b/>
          <w:sz w:val="20"/>
          <w:szCs w:val="20"/>
        </w:rPr>
        <w:t>:</w:t>
      </w:r>
      <w:r w:rsidRPr="00111E1F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07598F" w:rsidRDefault="0007598F" w:rsidP="00111E1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11E1F" w:rsidRPr="00FF326A" w:rsidRDefault="00111E1F" w:rsidP="00111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111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29</w:t>
      </w:r>
      <w:r w:rsidR="00111E1F" w:rsidRPr="00111E1F">
        <w:rPr>
          <w:rFonts w:ascii="Verdana" w:hAnsi="Verdana" w:cs="Arial"/>
          <w:b/>
          <w:sz w:val="20"/>
          <w:szCs w:val="20"/>
        </w:rPr>
        <w:t>.</w:t>
      </w:r>
      <w:r w:rsidR="00111E1F">
        <w:rPr>
          <w:rFonts w:ascii="Verdana" w:hAnsi="Verdana" w:cs="Arial"/>
          <w:sz w:val="20"/>
          <w:szCs w:val="20"/>
        </w:rPr>
        <w:tab/>
      </w:r>
      <w:r w:rsidR="00111E1F">
        <w:rPr>
          <w:rFonts w:ascii="Verdana" w:hAnsi="Verdana" w:cs="Arial"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4001949-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81.2015.8.04.0000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58335B" w:rsidRDefault="00111E1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335B">
        <w:rPr>
          <w:rFonts w:ascii="Verdana" w:hAnsi="Verdana" w:cs="Arial"/>
          <w:b/>
          <w:sz w:val="20"/>
          <w:szCs w:val="20"/>
        </w:rPr>
        <w:t>Requerente:</w:t>
      </w:r>
      <w:r w:rsidR="0058335B" w:rsidRPr="0058335B">
        <w:rPr>
          <w:rFonts w:ascii="Verdana" w:hAnsi="Verdana" w:cs="Arial"/>
          <w:b/>
          <w:sz w:val="20"/>
          <w:szCs w:val="20"/>
        </w:rPr>
        <w:tab/>
      </w:r>
      <w:r w:rsidR="0007598F" w:rsidRPr="0058335B">
        <w:rPr>
          <w:rFonts w:ascii="Verdana" w:hAnsi="Verdana" w:cs="Arial"/>
          <w:b/>
          <w:sz w:val="20"/>
          <w:szCs w:val="20"/>
        </w:rPr>
        <w:t>O Est</w:t>
      </w:r>
      <w:r w:rsidRPr="0058335B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07598F" w:rsidRPr="00FF326A">
        <w:rPr>
          <w:rFonts w:ascii="Verdana" w:hAnsi="Verdana" w:cs="Arial"/>
          <w:sz w:val="20"/>
          <w:szCs w:val="20"/>
        </w:rPr>
        <w:t xml:space="preserve">Clara Maria </w:t>
      </w:r>
      <w:proofErr w:type="spellStart"/>
      <w:r w:rsidR="0007598F" w:rsidRPr="00FF326A">
        <w:rPr>
          <w:rFonts w:ascii="Verdana" w:hAnsi="Verdana" w:cs="Arial"/>
          <w:sz w:val="20"/>
          <w:szCs w:val="20"/>
        </w:rPr>
        <w:t>Lindoso</w:t>
      </w:r>
      <w:proofErr w:type="spellEnd"/>
      <w:r w:rsidR="0007598F" w:rsidRPr="00FF326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e Lima (2602/AM). </w:t>
      </w:r>
      <w:r>
        <w:rPr>
          <w:rFonts w:ascii="Verdana" w:hAnsi="Verdana" w:cs="Arial"/>
          <w:sz w:val="20"/>
          <w:szCs w:val="20"/>
        </w:rPr>
        <w:br/>
      </w:r>
      <w:r w:rsidRPr="0058335B">
        <w:rPr>
          <w:rFonts w:ascii="Verdana" w:hAnsi="Verdana" w:cs="Arial"/>
          <w:b/>
          <w:sz w:val="20"/>
          <w:szCs w:val="20"/>
        </w:rPr>
        <w:t>Requerida</w:t>
      </w:r>
      <w:r w:rsidR="0058335B" w:rsidRPr="0058335B">
        <w:rPr>
          <w:rFonts w:ascii="Verdana" w:hAnsi="Verdana" w:cs="Arial"/>
          <w:b/>
          <w:sz w:val="20"/>
          <w:szCs w:val="20"/>
        </w:rPr>
        <w:t>:</w:t>
      </w:r>
      <w:r w:rsidR="0058335B" w:rsidRPr="0058335B">
        <w:rPr>
          <w:rFonts w:ascii="Verdana" w:hAnsi="Verdana" w:cs="Arial"/>
          <w:b/>
          <w:sz w:val="20"/>
          <w:szCs w:val="20"/>
        </w:rPr>
        <w:tab/>
      </w:r>
      <w:r w:rsidR="0007598F" w:rsidRPr="0058335B">
        <w:rPr>
          <w:rFonts w:ascii="Verdana" w:hAnsi="Verdana" w:cs="Arial"/>
          <w:b/>
          <w:sz w:val="20"/>
          <w:szCs w:val="20"/>
        </w:rPr>
        <w:t>Eugênia Maria</w:t>
      </w:r>
      <w:r w:rsidRPr="0058335B">
        <w:rPr>
          <w:rFonts w:ascii="Verdana" w:hAnsi="Verdana" w:cs="Arial"/>
          <w:b/>
          <w:sz w:val="20"/>
          <w:szCs w:val="20"/>
        </w:rPr>
        <w:t xml:space="preserve"> Souza Valente. </w:t>
      </w:r>
      <w:r w:rsidRPr="0058335B">
        <w:rPr>
          <w:rFonts w:ascii="Verdana" w:hAnsi="Verdana" w:cs="Arial"/>
          <w:b/>
          <w:sz w:val="20"/>
          <w:szCs w:val="20"/>
        </w:rPr>
        <w:br/>
        <w:t>Requerida:</w:t>
      </w:r>
      <w:r w:rsidR="0058335B" w:rsidRPr="0058335B">
        <w:rPr>
          <w:rFonts w:ascii="Verdana" w:hAnsi="Verdana" w:cs="Arial"/>
          <w:b/>
          <w:sz w:val="20"/>
          <w:szCs w:val="20"/>
        </w:rPr>
        <w:tab/>
      </w:r>
      <w:r w:rsidR="0007598F" w:rsidRPr="0058335B">
        <w:rPr>
          <w:rFonts w:ascii="Verdana" w:hAnsi="Verdana" w:cs="Arial"/>
          <w:b/>
          <w:sz w:val="20"/>
          <w:szCs w:val="20"/>
        </w:rPr>
        <w:t>J</w:t>
      </w:r>
      <w:r w:rsidR="0058335B" w:rsidRPr="0058335B">
        <w:rPr>
          <w:rFonts w:ascii="Verdana" w:hAnsi="Verdana" w:cs="Arial"/>
          <w:b/>
          <w:sz w:val="20"/>
          <w:szCs w:val="20"/>
        </w:rPr>
        <w:t>ane Adão Marques.</w:t>
      </w:r>
      <w:r w:rsidR="0058335B">
        <w:rPr>
          <w:rFonts w:ascii="Verdana" w:hAnsi="Verdana" w:cs="Arial"/>
          <w:sz w:val="20"/>
          <w:szCs w:val="20"/>
        </w:rPr>
        <w:t xml:space="preserve"> </w:t>
      </w:r>
      <w:r w:rsidR="0058335B">
        <w:rPr>
          <w:rFonts w:ascii="Verdana" w:hAnsi="Verdana" w:cs="Arial"/>
          <w:sz w:val="20"/>
          <w:szCs w:val="20"/>
        </w:rPr>
        <w:br/>
      </w:r>
      <w:r w:rsidR="0058335B">
        <w:rPr>
          <w:rFonts w:ascii="Verdana" w:hAnsi="Verdana" w:cs="Arial"/>
          <w:b/>
          <w:sz w:val="20"/>
          <w:szCs w:val="20"/>
        </w:rPr>
        <w:t>Requerido:</w:t>
      </w:r>
      <w:r w:rsidR="0058335B">
        <w:rPr>
          <w:rFonts w:ascii="Verdana" w:hAnsi="Verdana" w:cs="Arial"/>
          <w:b/>
          <w:sz w:val="20"/>
          <w:szCs w:val="20"/>
        </w:rPr>
        <w:tab/>
      </w:r>
      <w:proofErr w:type="spellStart"/>
      <w:r w:rsidR="0007598F" w:rsidRPr="0058335B">
        <w:rPr>
          <w:rFonts w:ascii="Verdana" w:hAnsi="Verdana" w:cs="Arial"/>
          <w:b/>
          <w:sz w:val="20"/>
          <w:szCs w:val="20"/>
        </w:rPr>
        <w:t>Theomário</w:t>
      </w:r>
      <w:proofErr w:type="spellEnd"/>
      <w:r w:rsidR="0058335B" w:rsidRPr="0058335B">
        <w:rPr>
          <w:rFonts w:ascii="Verdana" w:hAnsi="Verdana" w:cs="Arial"/>
          <w:b/>
          <w:sz w:val="20"/>
          <w:szCs w:val="20"/>
        </w:rPr>
        <w:t xml:space="preserve"> Dutra da Silva.</w:t>
      </w:r>
      <w:r w:rsidR="0058335B">
        <w:rPr>
          <w:rFonts w:ascii="Verdana" w:hAnsi="Verdana" w:cs="Arial"/>
          <w:sz w:val="20"/>
          <w:szCs w:val="20"/>
        </w:rPr>
        <w:t xml:space="preserve"> </w:t>
      </w:r>
    </w:p>
    <w:p w:rsidR="0007598F" w:rsidRPr="00FF326A" w:rsidRDefault="0058335B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</w:r>
      <w:r w:rsidRPr="0058335B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58335B">
        <w:rPr>
          <w:rFonts w:ascii="Verdana" w:hAnsi="Verdana" w:cs="Arial"/>
          <w:sz w:val="20"/>
          <w:szCs w:val="20"/>
        </w:rPr>
        <w:t>Americo</w:t>
      </w:r>
      <w:proofErr w:type="spellEnd"/>
      <w:r w:rsidRPr="0058335B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58335B">
        <w:rPr>
          <w:rFonts w:ascii="Verdana" w:hAnsi="Verdana" w:cs="Arial"/>
          <w:sz w:val="20"/>
          <w:szCs w:val="20"/>
        </w:rPr>
        <w:t>Gorayeb</w:t>
      </w:r>
      <w:proofErr w:type="spellEnd"/>
      <w:r w:rsidRPr="0058335B">
        <w:rPr>
          <w:rFonts w:ascii="Verdana" w:hAnsi="Verdana" w:cs="Arial"/>
          <w:sz w:val="20"/>
          <w:szCs w:val="20"/>
        </w:rPr>
        <w:t xml:space="preserve"> Neto</w:t>
      </w:r>
      <w:r>
        <w:rPr>
          <w:rFonts w:ascii="Verdana" w:hAnsi="Verdana" w:cs="Arial"/>
          <w:sz w:val="20"/>
          <w:szCs w:val="20"/>
        </w:rPr>
        <w:t xml:space="preserve"> (</w:t>
      </w:r>
      <w:r w:rsidRPr="0058335B">
        <w:rPr>
          <w:rFonts w:ascii="Verdana" w:hAnsi="Verdana" w:cs="Arial"/>
          <w:sz w:val="20"/>
          <w:szCs w:val="20"/>
        </w:rPr>
        <w:t>3923</w:t>
      </w:r>
      <w:r>
        <w:rPr>
          <w:rFonts w:ascii="Verdana" w:hAnsi="Verdana" w:cs="Arial"/>
          <w:sz w:val="20"/>
          <w:szCs w:val="20"/>
        </w:rPr>
        <w:t>/AM)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07598F" w:rsidRPr="00FF326A">
        <w:rPr>
          <w:rFonts w:ascii="Verdana" w:hAnsi="Verdana" w:cs="Arial"/>
          <w:sz w:val="20"/>
          <w:szCs w:val="20"/>
        </w:rPr>
        <w:t xml:space="preserve">Alessandra da Santos Vieira (5264/AM).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58335B">
        <w:rPr>
          <w:rFonts w:ascii="Verdana" w:hAnsi="Verdana" w:cs="Arial"/>
          <w:bCs/>
          <w:sz w:val="20"/>
          <w:szCs w:val="20"/>
        </w:rPr>
        <w:t>Presidente</w:t>
      </w:r>
      <w:r w:rsidR="0007598F" w:rsidRPr="0058335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07598F"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Default="0007598F" w:rsidP="0007598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335B">
        <w:rPr>
          <w:rFonts w:ascii="Verdana" w:hAnsi="Verdana" w:cs="Arial"/>
          <w:b/>
          <w:bCs/>
          <w:sz w:val="20"/>
          <w:szCs w:val="20"/>
        </w:rPr>
        <w:t>Relator</w:t>
      </w:r>
      <w:r w:rsidRPr="0058335B">
        <w:rPr>
          <w:rFonts w:ascii="Verdana" w:hAnsi="Verdana" w:cs="Arial"/>
          <w:b/>
          <w:sz w:val="20"/>
          <w:szCs w:val="20"/>
        </w:rPr>
        <w:t>:</w:t>
      </w:r>
      <w:r w:rsidRPr="0058335B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AB0145" w:rsidRDefault="00AB0145" w:rsidP="0007598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58335B" w:rsidRPr="0058335B" w:rsidRDefault="0058335B" w:rsidP="0007598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58335B" w:rsidRPr="00FF326A" w:rsidRDefault="0058335B" w:rsidP="0007598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58335B" w:rsidRPr="00FF326A" w:rsidRDefault="0058335B" w:rsidP="005833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5833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30</w:t>
      </w:r>
      <w:r w:rsidR="0058335B">
        <w:rPr>
          <w:rFonts w:ascii="Verdana" w:hAnsi="Verdana" w:cs="Arial"/>
          <w:b/>
          <w:bCs/>
          <w:sz w:val="20"/>
          <w:szCs w:val="20"/>
        </w:rPr>
        <w:t>.</w:t>
      </w:r>
      <w:r w:rsidR="0058335B">
        <w:rPr>
          <w:rFonts w:ascii="Verdana" w:hAnsi="Verdana" w:cs="Arial"/>
          <w:b/>
          <w:bCs/>
          <w:sz w:val="20"/>
          <w:szCs w:val="20"/>
        </w:rPr>
        <w:tab/>
      </w:r>
      <w:r w:rsidR="0058335B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0756454-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70.2020.8.04.0001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58335B" w:rsidRPr="0058335B" w:rsidRDefault="0058335B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8335B">
        <w:rPr>
          <w:rFonts w:ascii="Verdana" w:hAnsi="Verdana" w:cs="Arial"/>
          <w:b/>
          <w:sz w:val="20"/>
          <w:szCs w:val="20"/>
        </w:rPr>
        <w:t>Impetrante:</w:t>
      </w:r>
      <w:r w:rsidRPr="0058335B">
        <w:rPr>
          <w:rFonts w:ascii="Verdana" w:hAnsi="Verdana" w:cs="Arial"/>
          <w:b/>
          <w:sz w:val="20"/>
          <w:szCs w:val="20"/>
        </w:rPr>
        <w:tab/>
        <w:t>J</w:t>
      </w:r>
      <w:r w:rsidR="0007598F" w:rsidRPr="0058335B">
        <w:rPr>
          <w:rFonts w:ascii="Verdana" w:hAnsi="Verdana" w:cs="Arial"/>
          <w:b/>
          <w:sz w:val="20"/>
          <w:szCs w:val="20"/>
        </w:rPr>
        <w:t>efferson da Costa</w:t>
      </w:r>
      <w:r w:rsidRPr="0058335B">
        <w:rPr>
          <w:rFonts w:ascii="Verdana" w:hAnsi="Verdana" w:cs="Arial"/>
          <w:b/>
          <w:sz w:val="20"/>
          <w:szCs w:val="20"/>
        </w:rPr>
        <w:t xml:space="preserve"> Magalhães. </w:t>
      </w:r>
      <w:r w:rsidRPr="0058335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 xml:space="preserve">Ricardo Leite </w:t>
      </w:r>
      <w:r>
        <w:rPr>
          <w:rFonts w:ascii="Verdana" w:hAnsi="Verdana" w:cs="Arial"/>
          <w:sz w:val="20"/>
          <w:szCs w:val="20"/>
        </w:rPr>
        <w:t xml:space="preserve">Menezes (10110/AM). </w:t>
      </w:r>
      <w:r>
        <w:rPr>
          <w:rFonts w:ascii="Verdana" w:hAnsi="Verdana" w:cs="Arial"/>
          <w:sz w:val="20"/>
          <w:szCs w:val="20"/>
        </w:rPr>
        <w:br/>
      </w:r>
      <w:r w:rsidRPr="0058335B">
        <w:rPr>
          <w:rFonts w:ascii="Verdana" w:hAnsi="Verdana" w:cs="Arial"/>
          <w:b/>
          <w:sz w:val="20"/>
          <w:szCs w:val="20"/>
        </w:rPr>
        <w:t>Impetrado</w:t>
      </w:r>
      <w:r w:rsidR="00932EF2">
        <w:rPr>
          <w:rFonts w:ascii="Verdana" w:hAnsi="Verdana" w:cs="Arial"/>
          <w:b/>
          <w:sz w:val="20"/>
          <w:szCs w:val="20"/>
        </w:rPr>
        <w:t>:</w:t>
      </w:r>
      <w:r w:rsidR="00932EF2">
        <w:rPr>
          <w:rFonts w:ascii="Verdana" w:hAnsi="Verdana" w:cs="Arial"/>
          <w:b/>
          <w:sz w:val="20"/>
          <w:szCs w:val="20"/>
        </w:rPr>
        <w:tab/>
        <w:t>Secretá</w:t>
      </w:r>
      <w:r w:rsidRPr="0058335B">
        <w:rPr>
          <w:rFonts w:ascii="Verdana" w:hAnsi="Verdana" w:cs="Arial"/>
          <w:b/>
          <w:sz w:val="20"/>
          <w:szCs w:val="20"/>
        </w:rPr>
        <w:t xml:space="preserve">rio de Estado da Educação e Desporto do Estado do </w:t>
      </w:r>
      <w:r w:rsidR="0007598F" w:rsidRPr="0058335B">
        <w:rPr>
          <w:rFonts w:ascii="Verdana" w:hAnsi="Verdana" w:cs="Arial"/>
          <w:b/>
          <w:sz w:val="20"/>
          <w:szCs w:val="20"/>
        </w:rPr>
        <w:t>Amazonas.</w:t>
      </w:r>
      <w:r w:rsidR="0007598F" w:rsidRPr="0058335B">
        <w:rPr>
          <w:rFonts w:ascii="Verdana" w:hAnsi="Verdana" w:cs="Arial"/>
          <w:sz w:val="20"/>
          <w:szCs w:val="20"/>
        </w:rPr>
        <w:t xml:space="preserve">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58335B">
        <w:rPr>
          <w:rFonts w:ascii="Verdana" w:hAnsi="Verdana" w:cs="Arial"/>
          <w:b/>
          <w:sz w:val="20"/>
          <w:szCs w:val="20"/>
        </w:rPr>
        <w:t>Impet</w:t>
      </w:r>
      <w:r w:rsidRPr="0058335B">
        <w:rPr>
          <w:rFonts w:ascii="Verdana" w:hAnsi="Verdana" w:cs="Arial"/>
          <w:b/>
          <w:sz w:val="20"/>
          <w:szCs w:val="20"/>
        </w:rPr>
        <w:t>rado:</w:t>
      </w:r>
      <w:r w:rsidRPr="0058335B">
        <w:rPr>
          <w:rFonts w:ascii="Verdana" w:hAnsi="Verdana" w:cs="Arial"/>
          <w:b/>
          <w:sz w:val="20"/>
          <w:szCs w:val="20"/>
        </w:rPr>
        <w:tab/>
      </w:r>
      <w:r w:rsidR="0007598F" w:rsidRPr="0058335B">
        <w:rPr>
          <w:rFonts w:ascii="Verdana" w:hAnsi="Verdana" w:cs="Arial"/>
          <w:b/>
          <w:sz w:val="20"/>
          <w:szCs w:val="20"/>
        </w:rPr>
        <w:t xml:space="preserve">O Estado do Amazonas. </w:t>
      </w:r>
    </w:p>
    <w:p w:rsidR="0007598F" w:rsidRPr="00FF326A" w:rsidRDefault="0058335B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 w:rsidRPr="0058335B">
        <w:rPr>
          <w:rFonts w:ascii="Verdana" w:hAnsi="Verdana" w:cs="Arial"/>
          <w:sz w:val="20"/>
          <w:szCs w:val="20"/>
        </w:rPr>
        <w:t>Glícia</w:t>
      </w:r>
      <w:proofErr w:type="spellEnd"/>
      <w:r w:rsidRPr="0058335B">
        <w:rPr>
          <w:rFonts w:ascii="Verdana" w:hAnsi="Verdana" w:cs="Arial"/>
          <w:sz w:val="20"/>
          <w:szCs w:val="20"/>
        </w:rPr>
        <w:t xml:space="preserve"> Pereira Braga</w:t>
      </w:r>
      <w:r>
        <w:rPr>
          <w:rFonts w:ascii="Verdana" w:hAnsi="Verdana" w:cs="Arial"/>
          <w:sz w:val="20"/>
          <w:szCs w:val="20"/>
        </w:rPr>
        <w:t xml:space="preserve"> (</w:t>
      </w:r>
      <w:r w:rsidRPr="0058335B">
        <w:rPr>
          <w:rFonts w:ascii="Verdana" w:hAnsi="Verdana" w:cs="Arial"/>
          <w:sz w:val="20"/>
          <w:szCs w:val="20"/>
        </w:rPr>
        <w:t>2.269</w:t>
      </w:r>
      <w:r>
        <w:rPr>
          <w:rFonts w:ascii="Verdana" w:hAnsi="Verdana" w:cs="Arial"/>
          <w:sz w:val="20"/>
          <w:szCs w:val="20"/>
        </w:rPr>
        <w:t>/AM)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Presidente</w:t>
      </w:r>
      <w:r w:rsidR="0007598F" w:rsidRPr="00FF326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07598F"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335B">
        <w:rPr>
          <w:rFonts w:ascii="Verdana" w:hAnsi="Verdana" w:cs="Arial"/>
          <w:b/>
          <w:bCs/>
          <w:sz w:val="20"/>
          <w:szCs w:val="20"/>
        </w:rPr>
        <w:t>Relator</w:t>
      </w:r>
      <w:r w:rsidR="0058335B">
        <w:rPr>
          <w:rFonts w:ascii="Verdana" w:hAnsi="Verdana" w:cs="Arial"/>
          <w:b/>
          <w:bCs/>
          <w:sz w:val="20"/>
          <w:szCs w:val="20"/>
        </w:rPr>
        <w:t>a</w:t>
      </w:r>
      <w:r w:rsidRPr="0058335B">
        <w:rPr>
          <w:rFonts w:ascii="Verdana" w:hAnsi="Verdana" w:cs="Arial"/>
          <w:b/>
          <w:sz w:val="20"/>
          <w:szCs w:val="20"/>
        </w:rPr>
        <w:t>:</w:t>
      </w:r>
      <w:r w:rsidR="0058335B" w:rsidRPr="0058335B">
        <w:rPr>
          <w:rFonts w:ascii="Verdana" w:hAnsi="Verdana" w:cs="Arial"/>
          <w:b/>
          <w:color w:val="000000"/>
          <w:sz w:val="20"/>
          <w:szCs w:val="20"/>
        </w:rPr>
        <w:tab/>
        <w:t>Exma. Sra. Desa.</w:t>
      </w:r>
      <w:r w:rsidRPr="0058335B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proofErr w:type="spellStart"/>
      <w:r w:rsidRPr="0058335B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58335B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58335B" w:rsidRPr="0058335B" w:rsidRDefault="0058335B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746A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31</w:t>
      </w:r>
      <w:r w:rsidR="00746AEA">
        <w:rPr>
          <w:rFonts w:ascii="Verdana" w:hAnsi="Verdana" w:cs="Arial"/>
          <w:b/>
          <w:bCs/>
          <w:sz w:val="20"/>
          <w:szCs w:val="20"/>
        </w:rPr>
        <w:t>.</w:t>
      </w:r>
      <w:r w:rsidR="00746AEA">
        <w:rPr>
          <w:rFonts w:ascii="Verdana" w:hAnsi="Verdana" w:cs="Arial"/>
          <w:b/>
          <w:bCs/>
          <w:sz w:val="20"/>
          <w:szCs w:val="20"/>
        </w:rPr>
        <w:tab/>
      </w:r>
      <w:r w:rsidR="00746AEA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4004456-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68.2022.8.04.0000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07598F" w:rsidRPr="00FF326A" w:rsidRDefault="00746AEA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</w:r>
      <w:r w:rsidR="0007598F" w:rsidRPr="00746AEA">
        <w:rPr>
          <w:rFonts w:ascii="Verdana" w:hAnsi="Verdana" w:cs="Arial"/>
          <w:b/>
          <w:sz w:val="20"/>
          <w:szCs w:val="20"/>
        </w:rPr>
        <w:t>Francisco</w:t>
      </w:r>
      <w:r w:rsidRPr="00746AEA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7598F"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="0007598F"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</w:r>
      <w:r w:rsidR="0007598F" w:rsidRPr="00746AEA">
        <w:rPr>
          <w:rFonts w:ascii="Verdana" w:hAnsi="Verdana" w:cs="Arial"/>
          <w:b/>
          <w:sz w:val="20"/>
          <w:szCs w:val="20"/>
        </w:rPr>
        <w:t xml:space="preserve">Construtora Capital S/A. </w:t>
      </w:r>
      <w:r w:rsidR="0007598F"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07598F"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="0007598F" w:rsidRPr="00FF326A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="0007598F"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</w:r>
      <w:r w:rsidR="0007598F" w:rsidRPr="00746AEA">
        <w:rPr>
          <w:rFonts w:ascii="Verdana" w:hAnsi="Verdana" w:cs="Arial"/>
          <w:b/>
          <w:sz w:val="20"/>
          <w:szCs w:val="20"/>
        </w:rPr>
        <w:t xml:space="preserve">Superintendência Estadual de Habitação - SUHAB. </w:t>
      </w:r>
      <w:r w:rsidR="0007598F"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07598F"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="0007598F" w:rsidRPr="00FF326A">
        <w:rPr>
          <w:rFonts w:ascii="Verdana" w:hAnsi="Verdana" w:cs="Arial"/>
          <w:sz w:val="20"/>
          <w:szCs w:val="20"/>
        </w:rPr>
        <w:t xml:space="preserve">Kelly Priscilla Brandão de Oliveira (11386/AM). </w:t>
      </w:r>
      <w:r w:rsidR="0007598F" w:rsidRPr="00FF326A">
        <w:rPr>
          <w:rFonts w:ascii="Verdana" w:hAnsi="Verdana" w:cs="Arial"/>
          <w:sz w:val="20"/>
          <w:szCs w:val="20"/>
        </w:rPr>
        <w:br/>
      </w:r>
      <w:r w:rsidR="0007598F" w:rsidRPr="00746AEA">
        <w:rPr>
          <w:rFonts w:ascii="Verdana" w:hAnsi="Verdana" w:cs="Arial"/>
          <w:bCs/>
          <w:sz w:val="20"/>
          <w:szCs w:val="20"/>
        </w:rPr>
        <w:t>Presidente</w:t>
      </w:r>
      <w:r w:rsidR="0007598F" w:rsidRPr="00746AE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07598F"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598F" w:rsidRPr="00746AE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</w:t>
      </w:r>
      <w:r w:rsidR="00746AEA" w:rsidRPr="00746AEA">
        <w:rPr>
          <w:rFonts w:ascii="Verdana" w:hAnsi="Verdana" w:cs="Arial"/>
          <w:b/>
          <w:bCs/>
          <w:sz w:val="20"/>
          <w:szCs w:val="20"/>
        </w:rPr>
        <w:t>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="00746AEA" w:rsidRPr="00746AEA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46AEA" w:rsidRPr="00746AEA" w:rsidRDefault="00746AEA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46AEA" w:rsidRPr="00734CF2" w:rsidRDefault="00746AEA" w:rsidP="00734CF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AE3E50">
        <w:rPr>
          <w:rFonts w:ascii="Verdana" w:hAnsi="Verdana" w:cs="Arial"/>
          <w:b/>
          <w:sz w:val="20"/>
          <w:szCs w:val="20"/>
          <w:highlight w:val="yellow"/>
        </w:rPr>
        <w:t>Construtora Capital S/A.</w:t>
      </w:r>
      <w:r w:rsidRPr="00746AE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46AEA">
        <w:rPr>
          <w:rFonts w:ascii="Verdana" w:hAnsi="Verdana" w:cs="Arial"/>
          <w:b/>
          <w:color w:val="000000"/>
          <w:sz w:val="20"/>
          <w:szCs w:val="20"/>
          <w:highlight w:val="yellow"/>
        </w:rPr>
        <w:br/>
      </w:r>
      <w:r w:rsidRPr="00746AEA">
        <w:rPr>
          <w:rFonts w:ascii="Verdana" w:hAnsi="Verdana" w:cs="Arial"/>
          <w:color w:val="000000"/>
          <w:sz w:val="20"/>
          <w:szCs w:val="20"/>
          <w:highlight w:val="yellow"/>
        </w:rPr>
        <w:t>Advogados: Dr. Fabrício da Silva Henriques (7.744/</w:t>
      </w:r>
      <w:proofErr w:type="gramStart"/>
      <w:r w:rsidRPr="00746AEA">
        <w:rPr>
          <w:rFonts w:ascii="Verdana" w:hAnsi="Verdana" w:cs="Arial"/>
          <w:color w:val="000000"/>
          <w:sz w:val="20"/>
          <w:szCs w:val="20"/>
          <w:highlight w:val="yellow"/>
        </w:rPr>
        <w:t>AM)</w:t>
      </w:r>
      <w:r w:rsidR="00AE3E50" w:rsidRPr="00734CF2">
        <w:rPr>
          <w:rFonts w:ascii="Verdana" w:hAnsi="Verdana" w:cs="Arial"/>
          <w:b/>
          <w:color w:val="000000"/>
          <w:sz w:val="20"/>
          <w:szCs w:val="20"/>
        </w:rPr>
        <w:t>(</w:t>
      </w:r>
      <w:proofErr w:type="gramEnd"/>
      <w:r w:rsidR="00AE3E50" w:rsidRPr="00734CF2">
        <w:rPr>
          <w:rFonts w:ascii="Verdana" w:hAnsi="Verdana" w:cs="Arial"/>
          <w:b/>
          <w:color w:val="000000"/>
          <w:sz w:val="20"/>
          <w:szCs w:val="20"/>
        </w:rPr>
        <w:t>videoconferência)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46AEA" w:rsidRDefault="00746AEA" w:rsidP="00746A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D3635" w:rsidP="00746A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32</w:t>
      </w:r>
      <w:r w:rsidR="00746AEA">
        <w:rPr>
          <w:rFonts w:ascii="Verdana" w:hAnsi="Verdana" w:cs="Arial"/>
          <w:b/>
          <w:bCs/>
          <w:sz w:val="20"/>
          <w:szCs w:val="20"/>
        </w:rPr>
        <w:t>.</w:t>
      </w:r>
      <w:r w:rsidR="00746AEA">
        <w:rPr>
          <w:rFonts w:ascii="Verdana" w:hAnsi="Verdana" w:cs="Arial"/>
          <w:b/>
          <w:bCs/>
          <w:sz w:val="20"/>
          <w:szCs w:val="20"/>
        </w:rPr>
        <w:tab/>
      </w:r>
      <w:r w:rsidR="00746AEA">
        <w:rPr>
          <w:rFonts w:ascii="Verdana" w:hAnsi="Verdana" w:cs="Arial"/>
          <w:b/>
          <w:bCs/>
          <w:sz w:val="20"/>
          <w:szCs w:val="20"/>
        </w:rPr>
        <w:tab/>
      </w:r>
      <w:r w:rsidR="0007598F" w:rsidRPr="00FF326A">
        <w:rPr>
          <w:rFonts w:ascii="Verdana" w:hAnsi="Verdana" w:cs="Arial"/>
          <w:b/>
          <w:bCs/>
          <w:sz w:val="20"/>
          <w:szCs w:val="20"/>
        </w:rPr>
        <w:t>4006933-</w:t>
      </w:r>
      <w:proofErr w:type="gramStart"/>
      <w:r w:rsidR="0007598F" w:rsidRPr="00FF326A">
        <w:rPr>
          <w:rFonts w:ascii="Verdana" w:hAnsi="Verdana" w:cs="Arial"/>
          <w:b/>
          <w:bCs/>
          <w:sz w:val="20"/>
          <w:szCs w:val="20"/>
        </w:rPr>
        <w:t>98.2021.8.04.0000  -</w:t>
      </w:r>
      <w:proofErr w:type="gramEnd"/>
      <w:r w:rsidR="0007598F" w:rsidRPr="00FF326A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07598F" w:rsidRPr="00746AE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46AEA">
        <w:rPr>
          <w:rFonts w:ascii="Verdana" w:hAnsi="Verdana" w:cs="Arial"/>
          <w:bCs/>
          <w:sz w:val="20"/>
          <w:szCs w:val="20"/>
        </w:rPr>
        <w:t>Origem</w:t>
      </w:r>
      <w:r w:rsidRPr="00746AEA">
        <w:rPr>
          <w:rFonts w:ascii="Verdana" w:hAnsi="Verdana" w:cs="Arial"/>
          <w:sz w:val="20"/>
          <w:szCs w:val="20"/>
        </w:rPr>
        <w:t xml:space="preserve">: </w:t>
      </w:r>
      <w:r w:rsidR="00746AEA" w:rsidRPr="00746AEA">
        <w:rPr>
          <w:rFonts w:ascii="Verdana" w:hAnsi="Verdana" w:cs="Arial"/>
          <w:sz w:val="20"/>
          <w:szCs w:val="20"/>
        </w:rPr>
        <w:tab/>
      </w:r>
      <w:r w:rsidRPr="00746AEA">
        <w:rPr>
          <w:rFonts w:ascii="Verdana" w:hAnsi="Verdana" w:cs="Arial"/>
          <w:sz w:val="20"/>
          <w:szCs w:val="20"/>
        </w:rPr>
        <w:t>1ª Vara da Fazenda Pública</w:t>
      </w:r>
    </w:p>
    <w:p w:rsidR="0007598F" w:rsidRPr="00746AE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46AEA">
        <w:rPr>
          <w:rFonts w:ascii="Verdana" w:hAnsi="Verdana" w:cs="Arial"/>
          <w:bCs/>
          <w:sz w:val="20"/>
          <w:szCs w:val="20"/>
        </w:rPr>
        <w:t>Juiz Prolato</w:t>
      </w:r>
      <w:r w:rsidR="00746AEA">
        <w:rPr>
          <w:rFonts w:ascii="Verdana" w:hAnsi="Verdana" w:cs="Arial"/>
          <w:sz w:val="20"/>
          <w:szCs w:val="20"/>
        </w:rPr>
        <w:t>r:</w:t>
      </w:r>
      <w:r w:rsidR="00746AEA">
        <w:rPr>
          <w:rFonts w:ascii="Verdana" w:hAnsi="Verdana" w:cs="Arial"/>
          <w:sz w:val="20"/>
          <w:szCs w:val="20"/>
        </w:rPr>
        <w:tab/>
      </w:r>
      <w:r w:rsidRPr="00746AEA">
        <w:rPr>
          <w:rFonts w:ascii="Verdana" w:hAnsi="Verdana" w:cs="Arial"/>
          <w:sz w:val="20"/>
          <w:szCs w:val="20"/>
        </w:rPr>
        <w:t>Dr. Ronnie Frank T. Stone</w:t>
      </w: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Agravant</w:t>
      </w:r>
      <w:r w:rsidR="00746AEA" w:rsidRPr="00746AEA">
        <w:rPr>
          <w:rFonts w:ascii="Verdana" w:hAnsi="Verdana" w:cs="Arial"/>
          <w:b/>
          <w:sz w:val="20"/>
          <w:szCs w:val="20"/>
        </w:rPr>
        <w:t>e:</w:t>
      </w:r>
      <w:r w:rsidR="00746AEA"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>O Esta</w:t>
      </w:r>
      <w:r w:rsidR="00746AEA" w:rsidRPr="00746AEA">
        <w:rPr>
          <w:rFonts w:ascii="Verdana" w:hAnsi="Verdana" w:cs="Arial"/>
          <w:b/>
          <w:sz w:val="20"/>
          <w:szCs w:val="20"/>
        </w:rPr>
        <w:t xml:space="preserve">do do Amazonas. </w:t>
      </w:r>
      <w:r w:rsidR="00746AEA" w:rsidRPr="00746AEA">
        <w:rPr>
          <w:rFonts w:ascii="Verdana" w:hAnsi="Verdana" w:cs="Arial"/>
          <w:sz w:val="20"/>
          <w:szCs w:val="20"/>
        </w:rPr>
        <w:br/>
      </w:r>
      <w:r w:rsidR="00746AEA">
        <w:rPr>
          <w:rFonts w:ascii="Verdana" w:hAnsi="Verdana" w:cs="Arial"/>
          <w:sz w:val="20"/>
          <w:szCs w:val="20"/>
        </w:rPr>
        <w:t xml:space="preserve">Procuradora do Estado: Dra. </w:t>
      </w:r>
      <w:r w:rsidRPr="00FF326A">
        <w:rPr>
          <w:rFonts w:ascii="Verdana" w:hAnsi="Verdana" w:cs="Arial"/>
          <w:sz w:val="20"/>
          <w:szCs w:val="20"/>
        </w:rPr>
        <w:t xml:space="preserve">Ellen Florêncio Santos </w:t>
      </w:r>
      <w:r w:rsidR="00746AEA">
        <w:rPr>
          <w:rFonts w:ascii="Verdana" w:hAnsi="Verdana" w:cs="Arial"/>
          <w:sz w:val="20"/>
          <w:szCs w:val="20"/>
        </w:rPr>
        <w:t xml:space="preserve">Rocha (2752/AM). </w:t>
      </w:r>
      <w:r w:rsidR="00746AEA">
        <w:rPr>
          <w:rFonts w:ascii="Verdana" w:hAnsi="Verdana" w:cs="Arial"/>
          <w:sz w:val="20"/>
          <w:szCs w:val="20"/>
        </w:rPr>
        <w:br/>
      </w:r>
      <w:r w:rsidR="00746AEA" w:rsidRPr="00746AEA">
        <w:rPr>
          <w:rFonts w:ascii="Verdana" w:hAnsi="Verdana" w:cs="Arial"/>
          <w:b/>
          <w:sz w:val="20"/>
          <w:szCs w:val="20"/>
        </w:rPr>
        <w:t>Agravada:</w:t>
      </w:r>
      <w:r w:rsidR="00746AEA"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 xml:space="preserve">Lenir </w:t>
      </w:r>
      <w:r w:rsidR="00746AEA" w:rsidRPr="00746AEA">
        <w:rPr>
          <w:rFonts w:ascii="Verdana" w:hAnsi="Verdana" w:cs="Arial"/>
          <w:b/>
          <w:sz w:val="20"/>
          <w:szCs w:val="20"/>
        </w:rPr>
        <w:t xml:space="preserve">Menezes Duarte. </w:t>
      </w:r>
      <w:r w:rsidR="00746AEA" w:rsidRPr="00746AEA">
        <w:rPr>
          <w:rFonts w:ascii="Verdana" w:hAnsi="Verdana" w:cs="Arial"/>
          <w:sz w:val="20"/>
          <w:szCs w:val="20"/>
        </w:rPr>
        <w:br/>
      </w:r>
      <w:r w:rsidR="00746AEA">
        <w:rPr>
          <w:rFonts w:ascii="Verdana" w:hAnsi="Verdana" w:cs="Arial"/>
          <w:sz w:val="20"/>
          <w:szCs w:val="20"/>
        </w:rPr>
        <w:t>Advogado:</w:t>
      </w:r>
      <w:r w:rsidR="00746AEA">
        <w:rPr>
          <w:rFonts w:ascii="Verdana" w:hAnsi="Verdana" w:cs="Arial"/>
          <w:sz w:val="20"/>
          <w:szCs w:val="20"/>
        </w:rPr>
        <w:tab/>
        <w:t xml:space="preserve">Dr. </w:t>
      </w:r>
      <w:r w:rsidR="00746AEA" w:rsidRPr="00FF326A">
        <w:rPr>
          <w:rFonts w:ascii="Verdana" w:hAnsi="Verdana" w:cs="Arial"/>
          <w:sz w:val="20"/>
          <w:szCs w:val="20"/>
        </w:rPr>
        <w:t xml:space="preserve">Raimundo Nonato Xavier </w:t>
      </w:r>
      <w:r w:rsidR="00746AEA">
        <w:rPr>
          <w:rFonts w:ascii="Verdana" w:hAnsi="Verdana" w:cs="Arial"/>
          <w:sz w:val="20"/>
          <w:szCs w:val="20"/>
        </w:rPr>
        <w:t xml:space="preserve">(5580/CE). </w:t>
      </w:r>
    </w:p>
    <w:p w:rsidR="00746AEA" w:rsidRPr="00FF326A" w:rsidRDefault="00746AEA" w:rsidP="00746A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Cs/>
          <w:sz w:val="20"/>
          <w:szCs w:val="20"/>
        </w:rPr>
        <w:t>Presidente</w:t>
      </w:r>
      <w:r w:rsidRPr="00746AE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46AEA" w:rsidRDefault="00746AEA" w:rsidP="00746A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46AEA" w:rsidRPr="00746AEA" w:rsidRDefault="00746AEA" w:rsidP="00746A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07598F" w:rsidRPr="00FF326A" w:rsidRDefault="0007598F" w:rsidP="0007598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598F" w:rsidRPr="00FF326A" w:rsidRDefault="0007598F" w:rsidP="0007598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F0F8C" w:rsidRDefault="00EF0F8C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EF0F8C" w:rsidRDefault="00EF0F8C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64227C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3C7394" w:rsidRDefault="003C7394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103B8B" w:rsidRPr="00723EFA" w:rsidRDefault="00504C5A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103B8B">
        <w:rPr>
          <w:rFonts w:ascii="Verdana" w:hAnsi="Verdana" w:cs="Arial"/>
          <w:b/>
          <w:bCs/>
          <w:sz w:val="20"/>
          <w:szCs w:val="20"/>
        </w:rPr>
        <w:t>1.</w:t>
      </w:r>
      <w:r w:rsidR="00103B8B">
        <w:rPr>
          <w:rFonts w:ascii="Verdana" w:hAnsi="Verdana" w:cs="Arial"/>
          <w:b/>
          <w:bCs/>
          <w:sz w:val="20"/>
          <w:szCs w:val="20"/>
        </w:rPr>
        <w:tab/>
      </w:r>
      <w:r w:rsidR="00103B8B">
        <w:rPr>
          <w:rFonts w:ascii="Verdana" w:hAnsi="Verdana" w:cs="Arial"/>
          <w:b/>
          <w:bCs/>
          <w:sz w:val="20"/>
          <w:szCs w:val="20"/>
        </w:rPr>
        <w:tab/>
      </w:r>
      <w:r w:rsidR="00103B8B" w:rsidRPr="00723EFA">
        <w:rPr>
          <w:rFonts w:ascii="Verdana" w:hAnsi="Verdana" w:cs="Arial"/>
          <w:b/>
          <w:bCs/>
          <w:sz w:val="20"/>
          <w:szCs w:val="20"/>
        </w:rPr>
        <w:t>0011089-</w:t>
      </w:r>
      <w:proofErr w:type="gramStart"/>
      <w:r w:rsidR="00103B8B" w:rsidRPr="00723EFA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="00103B8B" w:rsidRPr="00723EF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103B8B" w:rsidRPr="00723EFA" w:rsidRDefault="00103B8B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Balbino de Oliveira (9319/AM). </w:t>
      </w:r>
    </w:p>
    <w:p w:rsidR="00103B8B" w:rsidRPr="007A6007" w:rsidRDefault="00103B8B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03B8B" w:rsidRDefault="00103B8B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  <w:t>Exma. S</w:t>
      </w:r>
      <w:r>
        <w:rPr>
          <w:rFonts w:ascii="Verdana" w:hAnsi="Verdana" w:cs="Arial"/>
          <w:b/>
          <w:color w:val="000000"/>
          <w:sz w:val="20"/>
          <w:szCs w:val="20"/>
        </w:rPr>
        <w:t>ra. Desa. Maria das Graças Pessô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103B8B" w:rsidRDefault="00103B8B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103B8B" w:rsidRDefault="00103B8B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103B8B" w:rsidRPr="007A6007" w:rsidRDefault="00103B8B" w:rsidP="00103B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</w:t>
      </w:r>
      <w:r>
        <w:rPr>
          <w:rFonts w:ascii="Verdana" w:hAnsi="Verdana" w:cs="Arial"/>
          <w:color w:val="000000"/>
          <w:sz w:val="20"/>
          <w:szCs w:val="20"/>
        </w:rPr>
        <w:t xml:space="preserve"> pela Exma. Sra. Relatora (em 19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F26CE5" w:rsidRDefault="00103B8B" w:rsidP="00F26CE5">
      <w:pPr>
        <w:spacing w:after="0"/>
        <w:rPr>
          <w:rFonts w:ascii="Verdana" w:hAnsi="Verdana"/>
          <w:sz w:val="20"/>
          <w:szCs w:val="20"/>
        </w:rPr>
      </w:pPr>
      <w:r w:rsidRPr="00EF0F8C">
        <w:rPr>
          <w:rFonts w:ascii="Verdana" w:hAnsi="Verdana"/>
          <w:b/>
          <w:sz w:val="20"/>
          <w:szCs w:val="20"/>
          <w:u w:val="single"/>
        </w:rPr>
        <w:t>Processo com pedido de vista</w:t>
      </w:r>
      <w:r>
        <w:rPr>
          <w:rFonts w:ascii="Verdana" w:hAnsi="Verdana"/>
          <w:sz w:val="20"/>
          <w:szCs w:val="20"/>
        </w:rPr>
        <w:t xml:space="preserve"> pelo Exmo. Sr. Des. Délcio Luís Santos (em 28.06.2023).</w:t>
      </w:r>
    </w:p>
    <w:p w:rsidR="00103B8B" w:rsidRDefault="00103B8B" w:rsidP="00F26CE5">
      <w:pPr>
        <w:spacing w:after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</w:t>
      </w:r>
    </w:p>
    <w:p w:rsidR="00103B8B" w:rsidRDefault="00103B8B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C7394" w:rsidRPr="00FF326A" w:rsidRDefault="00103B8B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="003C7394">
        <w:rPr>
          <w:rFonts w:ascii="Verdana" w:hAnsi="Verdana" w:cs="Arial"/>
          <w:b/>
          <w:bCs/>
          <w:sz w:val="20"/>
          <w:szCs w:val="20"/>
        </w:rPr>
        <w:t>.</w:t>
      </w:r>
      <w:r w:rsidR="003C7394">
        <w:rPr>
          <w:rFonts w:ascii="Verdana" w:hAnsi="Verdana" w:cs="Arial"/>
          <w:b/>
          <w:bCs/>
          <w:sz w:val="20"/>
          <w:szCs w:val="20"/>
        </w:rPr>
        <w:tab/>
      </w:r>
      <w:r w:rsidR="003C7394">
        <w:rPr>
          <w:rFonts w:ascii="Verdana" w:hAnsi="Verdana" w:cs="Arial"/>
          <w:b/>
          <w:bCs/>
          <w:sz w:val="20"/>
          <w:szCs w:val="20"/>
        </w:rPr>
        <w:tab/>
      </w:r>
      <w:r w:rsidR="003C7394" w:rsidRPr="00FF326A">
        <w:rPr>
          <w:rFonts w:ascii="Verdana" w:hAnsi="Verdana" w:cs="Arial"/>
          <w:b/>
          <w:bCs/>
          <w:sz w:val="20"/>
          <w:szCs w:val="20"/>
        </w:rPr>
        <w:t>0000132-</w:t>
      </w:r>
      <w:proofErr w:type="gramStart"/>
      <w:r w:rsidR="003C7394" w:rsidRPr="00FF326A">
        <w:rPr>
          <w:rFonts w:ascii="Verdana" w:hAnsi="Verdana" w:cs="Arial"/>
          <w:b/>
          <w:bCs/>
          <w:sz w:val="20"/>
          <w:szCs w:val="20"/>
        </w:rPr>
        <w:t>69.2023.8.04.0000  -</w:t>
      </w:r>
      <w:proofErr w:type="gramEnd"/>
      <w:r w:rsidR="003C7394" w:rsidRPr="00FF326A">
        <w:rPr>
          <w:rFonts w:ascii="Verdana" w:hAnsi="Verdana" w:cs="Arial"/>
          <w:b/>
          <w:bCs/>
          <w:sz w:val="20"/>
          <w:szCs w:val="20"/>
        </w:rPr>
        <w:t xml:space="preserve">  Embargos de Declaração Criminal </w:t>
      </w: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Origem</w:t>
      </w:r>
      <w:r w:rsidRPr="003C7394">
        <w:rPr>
          <w:rFonts w:ascii="Verdana" w:hAnsi="Verdana" w:cs="Arial"/>
          <w:sz w:val="20"/>
          <w:szCs w:val="20"/>
        </w:rPr>
        <w:t xml:space="preserve">: </w:t>
      </w:r>
      <w:r w:rsidRPr="003C7394">
        <w:rPr>
          <w:rFonts w:ascii="Verdana" w:hAnsi="Verdana" w:cs="Arial"/>
          <w:sz w:val="20"/>
          <w:szCs w:val="20"/>
        </w:rPr>
        <w:tab/>
        <w:t>11ª Vara Criminal</w:t>
      </w: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Juíza Prolato</w:t>
      </w:r>
      <w:r w:rsidRPr="003C7394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3C7394">
        <w:rPr>
          <w:rFonts w:ascii="Verdana" w:hAnsi="Verdana" w:cs="Arial"/>
          <w:sz w:val="20"/>
          <w:szCs w:val="20"/>
        </w:rPr>
        <w:t>Eulinete</w:t>
      </w:r>
      <w:proofErr w:type="spellEnd"/>
      <w:r w:rsidRPr="003C7394">
        <w:rPr>
          <w:rFonts w:ascii="Verdana" w:hAnsi="Verdana" w:cs="Arial"/>
          <w:sz w:val="20"/>
          <w:szCs w:val="20"/>
        </w:rPr>
        <w:t xml:space="preserve"> Melo Silva Tribuzy</w:t>
      </w:r>
    </w:p>
    <w:p w:rsid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3C7394">
        <w:rPr>
          <w:rFonts w:ascii="Verdana" w:hAnsi="Verdana" w:cs="Arial"/>
          <w:b/>
          <w:sz w:val="20"/>
          <w:szCs w:val="20"/>
        </w:rPr>
        <w:t>Ursula</w:t>
      </w:r>
      <w:proofErr w:type="spellEnd"/>
      <w:r w:rsidRPr="003C7394">
        <w:rPr>
          <w:rFonts w:ascii="Verdana" w:hAnsi="Verdana" w:cs="Arial"/>
          <w:b/>
          <w:sz w:val="20"/>
          <w:szCs w:val="20"/>
        </w:rPr>
        <w:t xml:space="preserve"> Rodrigues Macedo.                                                                                                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Renan de Melo Rosas</w:t>
      </w:r>
      <w:r>
        <w:rPr>
          <w:rFonts w:ascii="Verdana" w:hAnsi="Verdana" w:cs="Arial"/>
          <w:sz w:val="20"/>
          <w:szCs w:val="20"/>
        </w:rPr>
        <w:t xml:space="preserve"> Luna (14253/AM). </w:t>
      </w:r>
      <w:r>
        <w:rPr>
          <w:rFonts w:ascii="Verdana" w:hAnsi="Verdana" w:cs="Arial"/>
          <w:sz w:val="20"/>
          <w:szCs w:val="20"/>
        </w:rPr>
        <w:br/>
      </w:r>
      <w:r w:rsidRPr="003C7394">
        <w:rPr>
          <w:rFonts w:ascii="Verdana" w:hAnsi="Verdana" w:cs="Arial"/>
          <w:b/>
          <w:sz w:val="20"/>
          <w:szCs w:val="20"/>
        </w:rPr>
        <w:t>Embargado:</w:t>
      </w:r>
      <w:r w:rsidRPr="003C7394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Promotora de Justiça: Exma. Sra. Dra. </w:t>
      </w:r>
      <w:r w:rsidRPr="00FF326A">
        <w:rPr>
          <w:rFonts w:ascii="Verdana" w:hAnsi="Verdana" w:cs="Arial"/>
          <w:sz w:val="20"/>
          <w:szCs w:val="20"/>
        </w:rPr>
        <w:t>Silvana Nobre de Lima Cabral</w:t>
      </w:r>
    </w:p>
    <w:p w:rsidR="003C7394" w:rsidRPr="00FF326A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3C7394">
        <w:rPr>
          <w:rFonts w:ascii="Verdana" w:hAnsi="Verdana" w:cs="Arial"/>
          <w:sz w:val="20"/>
          <w:szCs w:val="20"/>
        </w:rPr>
        <w:t>Nicolau Libório Dos Santos Filho</w:t>
      </w:r>
    </w:p>
    <w:p w:rsidR="003C7394" w:rsidRPr="00FF326A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Presidente</w:t>
      </w:r>
      <w:r w:rsidRPr="003C739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C7394">
        <w:rPr>
          <w:rFonts w:ascii="Verdana" w:hAnsi="Verdana" w:cs="Arial"/>
          <w:b/>
          <w:bCs/>
          <w:sz w:val="20"/>
          <w:szCs w:val="20"/>
        </w:rPr>
        <w:t>Relator</w:t>
      </w:r>
      <w:r w:rsidRPr="003C7394">
        <w:rPr>
          <w:rFonts w:ascii="Verdana" w:hAnsi="Verdana" w:cs="Arial"/>
          <w:b/>
          <w:sz w:val="20"/>
          <w:szCs w:val="20"/>
        </w:rPr>
        <w:t>:</w:t>
      </w:r>
      <w:r w:rsidRPr="003C739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C7394" w:rsidRPr="00FF326A" w:rsidRDefault="003C7394" w:rsidP="003C739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C7394" w:rsidRPr="00FF326A" w:rsidRDefault="003C7394" w:rsidP="003C739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C7394" w:rsidRPr="00FF326A" w:rsidRDefault="00103B8B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="003C7394">
        <w:rPr>
          <w:rFonts w:ascii="Verdana" w:hAnsi="Verdana" w:cs="Arial"/>
          <w:b/>
          <w:bCs/>
          <w:sz w:val="20"/>
          <w:szCs w:val="20"/>
        </w:rPr>
        <w:t>.</w:t>
      </w:r>
      <w:r w:rsidR="003C7394">
        <w:rPr>
          <w:rFonts w:ascii="Verdana" w:hAnsi="Verdana" w:cs="Arial"/>
          <w:b/>
          <w:bCs/>
          <w:sz w:val="20"/>
          <w:szCs w:val="20"/>
        </w:rPr>
        <w:tab/>
      </w:r>
      <w:r w:rsidR="003C7394">
        <w:rPr>
          <w:rFonts w:ascii="Verdana" w:hAnsi="Verdana" w:cs="Arial"/>
          <w:b/>
          <w:bCs/>
          <w:sz w:val="20"/>
          <w:szCs w:val="20"/>
        </w:rPr>
        <w:tab/>
      </w:r>
      <w:r w:rsidR="003C7394" w:rsidRPr="00FF326A">
        <w:rPr>
          <w:rFonts w:ascii="Verdana" w:hAnsi="Verdana" w:cs="Arial"/>
          <w:b/>
          <w:bCs/>
          <w:sz w:val="20"/>
          <w:szCs w:val="20"/>
        </w:rPr>
        <w:t>0004452-</w:t>
      </w:r>
      <w:proofErr w:type="gramStart"/>
      <w:r w:rsidR="003C7394" w:rsidRPr="00FF326A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="003C7394" w:rsidRPr="00FF326A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Origem</w:t>
      </w:r>
      <w:r w:rsidRPr="003C7394">
        <w:rPr>
          <w:rFonts w:ascii="Verdana" w:hAnsi="Verdana" w:cs="Arial"/>
          <w:sz w:val="20"/>
          <w:szCs w:val="20"/>
        </w:rPr>
        <w:t xml:space="preserve">: </w:t>
      </w:r>
      <w:r w:rsidRPr="003C7394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C7394">
        <w:rPr>
          <w:rFonts w:ascii="Verdana" w:hAnsi="Verdana" w:cs="Arial"/>
          <w:sz w:val="20"/>
          <w:szCs w:val="20"/>
        </w:rPr>
        <w:t>Dr. Marco Antonio Pinto da Costa</w:t>
      </w:r>
    </w:p>
    <w:p w:rsid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proofErr w:type="spellStart"/>
      <w:r w:rsidRPr="003C7394">
        <w:rPr>
          <w:rFonts w:ascii="Verdana" w:hAnsi="Verdana" w:cs="Arial"/>
          <w:b/>
          <w:sz w:val="20"/>
          <w:szCs w:val="20"/>
        </w:rPr>
        <w:t>Embargante</w:t>
      </w:r>
      <w:r>
        <w:rPr>
          <w:rFonts w:ascii="Verdana" w:hAnsi="Verdana" w:cs="Arial"/>
          <w:b/>
          <w:sz w:val="20"/>
          <w:szCs w:val="20"/>
        </w:rPr>
        <w:t>:</w:t>
      </w:r>
      <w:r w:rsidR="00447D5A">
        <w:rPr>
          <w:rFonts w:ascii="Verdana" w:hAnsi="Verdana" w:cs="Arial"/>
          <w:b/>
          <w:sz w:val="20"/>
          <w:szCs w:val="20"/>
        </w:rPr>
        <w:t>Promex</w:t>
      </w:r>
      <w:proofErr w:type="spellEnd"/>
      <w:r w:rsidR="00447D5A">
        <w:rPr>
          <w:rFonts w:ascii="Verdana" w:hAnsi="Verdana" w:cs="Arial"/>
          <w:b/>
          <w:sz w:val="20"/>
          <w:szCs w:val="20"/>
        </w:rPr>
        <w:t xml:space="preserve"> Comé</w:t>
      </w:r>
      <w:r w:rsidR="0010635C">
        <w:rPr>
          <w:rFonts w:ascii="Verdana" w:hAnsi="Verdana" w:cs="Arial"/>
          <w:b/>
          <w:sz w:val="20"/>
          <w:szCs w:val="20"/>
        </w:rPr>
        <w:t>rcio, Importação e Exportaçã</w:t>
      </w:r>
      <w:r w:rsidRPr="003C7394">
        <w:rPr>
          <w:rFonts w:ascii="Verdana" w:hAnsi="Verdana" w:cs="Arial"/>
          <w:b/>
          <w:sz w:val="20"/>
          <w:szCs w:val="20"/>
        </w:rPr>
        <w:t xml:space="preserve">o </w:t>
      </w:r>
      <w:r w:rsidR="0010635C">
        <w:rPr>
          <w:rFonts w:ascii="Verdana" w:hAnsi="Verdana" w:cs="Arial"/>
          <w:b/>
          <w:sz w:val="20"/>
          <w:szCs w:val="20"/>
        </w:rPr>
        <w:t>Ltda.</w:t>
      </w:r>
      <w:r w:rsidRPr="003C739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Danilo Andrade Mai</w:t>
      </w:r>
      <w:r>
        <w:rPr>
          <w:rFonts w:ascii="Verdana" w:hAnsi="Verdana" w:cs="Arial"/>
          <w:sz w:val="20"/>
          <w:szCs w:val="20"/>
        </w:rPr>
        <w:t xml:space="preserve">a (1111/AM). </w:t>
      </w:r>
      <w:r>
        <w:rPr>
          <w:rFonts w:ascii="Verdana" w:hAnsi="Verdana" w:cs="Arial"/>
          <w:sz w:val="20"/>
          <w:szCs w:val="20"/>
        </w:rPr>
        <w:br/>
      </w:r>
      <w:r w:rsidRPr="003C7394">
        <w:rPr>
          <w:rFonts w:ascii="Verdana" w:hAnsi="Verdana" w:cs="Arial"/>
          <w:b/>
          <w:sz w:val="20"/>
          <w:szCs w:val="20"/>
        </w:rPr>
        <w:t>Embargado:</w:t>
      </w:r>
      <w:r w:rsidRPr="003C7394">
        <w:rPr>
          <w:rFonts w:ascii="Verdana" w:hAnsi="Verdana" w:cs="Arial"/>
          <w:b/>
          <w:sz w:val="20"/>
          <w:szCs w:val="20"/>
        </w:rPr>
        <w:tab/>
        <w:t>Estado do Amazonas.</w:t>
      </w: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sz w:val="20"/>
          <w:szCs w:val="20"/>
        </w:rPr>
        <w:t xml:space="preserve">Procurador do Estado: Dr. </w:t>
      </w:r>
      <w:r>
        <w:rPr>
          <w:rFonts w:ascii="Verdana" w:hAnsi="Verdana" w:cs="Arial"/>
          <w:sz w:val="20"/>
          <w:szCs w:val="20"/>
        </w:rPr>
        <w:t>Benedito Evaldo d</w:t>
      </w:r>
      <w:r w:rsidRPr="003C7394">
        <w:rPr>
          <w:rFonts w:ascii="Verdana" w:hAnsi="Verdana" w:cs="Arial"/>
          <w:sz w:val="20"/>
          <w:szCs w:val="20"/>
        </w:rPr>
        <w:t xml:space="preserve">e Lima Moreno (4821/AM) </w:t>
      </w:r>
    </w:p>
    <w:p w:rsidR="003C7394" w:rsidRPr="00FF326A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Presidente</w:t>
      </w:r>
      <w:r w:rsidRPr="003C739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C7394">
        <w:rPr>
          <w:rFonts w:ascii="Verdana" w:hAnsi="Verdana" w:cs="Arial"/>
          <w:b/>
          <w:bCs/>
          <w:sz w:val="20"/>
          <w:szCs w:val="20"/>
        </w:rPr>
        <w:t>Relator</w:t>
      </w:r>
      <w:r w:rsidRPr="003C7394">
        <w:rPr>
          <w:rFonts w:ascii="Verdana" w:hAnsi="Verdana" w:cs="Arial"/>
          <w:b/>
          <w:sz w:val="20"/>
          <w:szCs w:val="20"/>
        </w:rPr>
        <w:t>:</w:t>
      </w:r>
      <w:r w:rsidRPr="003C739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C7394" w:rsidRDefault="003C7394" w:rsidP="003C7394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C7394" w:rsidRPr="003C7394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C7394" w:rsidRPr="003C7394" w:rsidRDefault="00103B8B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04</w:t>
      </w:r>
      <w:r w:rsidR="003C7394" w:rsidRPr="003C7394">
        <w:rPr>
          <w:rFonts w:ascii="Verdana" w:hAnsi="Verdana" w:cs="Arial"/>
          <w:b/>
          <w:sz w:val="20"/>
          <w:szCs w:val="20"/>
        </w:rPr>
        <w:t>.</w:t>
      </w:r>
      <w:r w:rsidR="003C7394">
        <w:rPr>
          <w:rFonts w:ascii="Verdana" w:hAnsi="Verdana" w:cs="Arial"/>
          <w:sz w:val="20"/>
          <w:szCs w:val="20"/>
        </w:rPr>
        <w:tab/>
      </w:r>
      <w:r w:rsidR="003C7394">
        <w:rPr>
          <w:rFonts w:ascii="Verdana" w:hAnsi="Verdana" w:cs="Arial"/>
          <w:sz w:val="20"/>
          <w:szCs w:val="20"/>
        </w:rPr>
        <w:tab/>
      </w:r>
      <w:r w:rsidR="003C7394" w:rsidRPr="00FF326A">
        <w:rPr>
          <w:rFonts w:ascii="Verdana" w:hAnsi="Verdana" w:cs="Arial"/>
          <w:b/>
          <w:bCs/>
          <w:sz w:val="20"/>
          <w:szCs w:val="20"/>
        </w:rPr>
        <w:t>0004807-</w:t>
      </w:r>
      <w:proofErr w:type="gramStart"/>
      <w:r w:rsidR="003C7394" w:rsidRPr="00FF326A">
        <w:rPr>
          <w:rFonts w:ascii="Verdana" w:hAnsi="Verdana" w:cs="Arial"/>
          <w:b/>
          <w:bCs/>
          <w:sz w:val="20"/>
          <w:szCs w:val="20"/>
        </w:rPr>
        <w:t>75.2023.8.04.0000  -</w:t>
      </w:r>
      <w:proofErr w:type="gramEnd"/>
      <w:r w:rsidR="003C7394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  <w:r w:rsidR="003C7394" w:rsidRPr="00FF326A">
        <w:rPr>
          <w:rFonts w:ascii="Verdana" w:hAnsi="Verdana" w:cs="Arial"/>
          <w:sz w:val="20"/>
          <w:szCs w:val="20"/>
        </w:rPr>
        <w:br/>
      </w:r>
      <w:r w:rsidR="003C7394">
        <w:rPr>
          <w:rFonts w:ascii="Verdana" w:hAnsi="Verdana" w:cs="Arial"/>
          <w:b/>
          <w:sz w:val="20"/>
          <w:szCs w:val="20"/>
        </w:rPr>
        <w:t xml:space="preserve">Embargante: </w:t>
      </w:r>
      <w:r w:rsidR="003C7394" w:rsidRPr="003C7394">
        <w:rPr>
          <w:rFonts w:ascii="Verdana" w:hAnsi="Verdana" w:cs="Arial"/>
          <w:b/>
          <w:sz w:val="20"/>
          <w:szCs w:val="20"/>
        </w:rPr>
        <w:t xml:space="preserve">Comandante Geral do Corpo de Bombeiros Militar do Amazonas. </w:t>
      </w:r>
      <w:r w:rsidR="003C7394" w:rsidRPr="003C7394">
        <w:rPr>
          <w:rFonts w:ascii="Verdana" w:hAnsi="Verdana" w:cs="Arial"/>
          <w:b/>
          <w:sz w:val="20"/>
          <w:szCs w:val="20"/>
        </w:rPr>
        <w:br/>
        <w:t>Embargant</w:t>
      </w:r>
      <w:r w:rsidR="003C7394">
        <w:rPr>
          <w:rFonts w:ascii="Verdana" w:hAnsi="Verdana" w:cs="Arial"/>
          <w:b/>
          <w:sz w:val="20"/>
          <w:szCs w:val="20"/>
        </w:rPr>
        <w:t xml:space="preserve">e: </w:t>
      </w:r>
      <w:r w:rsidR="003C7394" w:rsidRPr="003C7394">
        <w:rPr>
          <w:rFonts w:ascii="Verdana" w:hAnsi="Verdana" w:cs="Arial"/>
          <w:b/>
          <w:sz w:val="20"/>
          <w:szCs w:val="20"/>
        </w:rPr>
        <w:t xml:space="preserve">O Estado do Amazonas. </w:t>
      </w:r>
      <w:r w:rsidR="003C7394" w:rsidRPr="003C7394">
        <w:rPr>
          <w:rFonts w:ascii="Verdana" w:hAnsi="Verdana" w:cs="Arial"/>
          <w:b/>
          <w:sz w:val="20"/>
          <w:szCs w:val="20"/>
        </w:rPr>
        <w:br/>
      </w:r>
      <w:r w:rsidR="003C7394">
        <w:rPr>
          <w:rFonts w:ascii="Verdana" w:hAnsi="Verdana" w:cs="Arial"/>
          <w:sz w:val="20"/>
          <w:szCs w:val="20"/>
        </w:rPr>
        <w:t xml:space="preserve">Procuradora do Estado: Dra. </w:t>
      </w:r>
      <w:r w:rsidR="003C7394" w:rsidRPr="00FF326A">
        <w:rPr>
          <w:rFonts w:ascii="Verdana" w:hAnsi="Verdana" w:cs="Arial"/>
          <w:sz w:val="20"/>
          <w:szCs w:val="20"/>
        </w:rPr>
        <w:t>Lorena Silva de Albuq</w:t>
      </w:r>
      <w:r w:rsidR="003C7394">
        <w:rPr>
          <w:rFonts w:ascii="Verdana" w:hAnsi="Verdana" w:cs="Arial"/>
          <w:sz w:val="20"/>
          <w:szCs w:val="20"/>
        </w:rPr>
        <w:t xml:space="preserve">uerque (6023/AM). </w:t>
      </w:r>
      <w:r w:rsidR="003C7394">
        <w:rPr>
          <w:rFonts w:ascii="Verdana" w:hAnsi="Verdana" w:cs="Arial"/>
          <w:sz w:val="20"/>
          <w:szCs w:val="20"/>
        </w:rPr>
        <w:br/>
      </w:r>
      <w:r w:rsidR="003C7394" w:rsidRPr="003C7394">
        <w:rPr>
          <w:rFonts w:ascii="Verdana" w:hAnsi="Verdana" w:cs="Arial"/>
          <w:b/>
          <w:sz w:val="20"/>
          <w:szCs w:val="20"/>
        </w:rPr>
        <w:t>Embargada:</w:t>
      </w:r>
      <w:r w:rsidR="003C7394" w:rsidRPr="003C7394">
        <w:rPr>
          <w:rFonts w:ascii="Verdana" w:hAnsi="Verdana" w:cs="Arial"/>
          <w:b/>
          <w:sz w:val="20"/>
          <w:szCs w:val="20"/>
        </w:rPr>
        <w:tab/>
      </w:r>
      <w:proofErr w:type="spellStart"/>
      <w:r w:rsidR="003C7394" w:rsidRPr="003C7394">
        <w:rPr>
          <w:rFonts w:ascii="Verdana" w:hAnsi="Verdana" w:cs="Arial"/>
          <w:b/>
          <w:sz w:val="20"/>
          <w:szCs w:val="20"/>
        </w:rPr>
        <w:t>Marilane</w:t>
      </w:r>
      <w:proofErr w:type="spellEnd"/>
      <w:r w:rsidR="003C7394" w:rsidRPr="003C7394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3C7394" w:rsidRPr="003C7394">
        <w:rPr>
          <w:rFonts w:ascii="Verdana" w:hAnsi="Verdana" w:cs="Arial"/>
          <w:b/>
          <w:sz w:val="20"/>
          <w:szCs w:val="20"/>
        </w:rPr>
        <w:t>Michiles</w:t>
      </w:r>
      <w:proofErr w:type="spellEnd"/>
      <w:r w:rsidR="003C7394" w:rsidRPr="003C7394">
        <w:rPr>
          <w:rFonts w:ascii="Verdana" w:hAnsi="Verdana" w:cs="Arial"/>
          <w:b/>
          <w:sz w:val="20"/>
          <w:szCs w:val="20"/>
        </w:rPr>
        <w:t xml:space="preserve"> da Silva Mendes. </w:t>
      </w:r>
      <w:r w:rsidR="003C7394" w:rsidRPr="003C7394">
        <w:rPr>
          <w:rFonts w:ascii="Verdana" w:hAnsi="Verdana" w:cs="Arial"/>
          <w:b/>
          <w:sz w:val="20"/>
          <w:szCs w:val="20"/>
        </w:rPr>
        <w:br/>
      </w:r>
      <w:r w:rsidR="003C7394">
        <w:rPr>
          <w:rFonts w:ascii="Verdana" w:hAnsi="Verdana" w:cs="Arial"/>
          <w:sz w:val="20"/>
          <w:szCs w:val="20"/>
        </w:rPr>
        <w:t>Advogado:</w:t>
      </w:r>
      <w:r w:rsidR="003C7394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3C7394" w:rsidRPr="00FF326A">
        <w:rPr>
          <w:rFonts w:ascii="Verdana" w:hAnsi="Verdana" w:cs="Arial"/>
          <w:sz w:val="20"/>
          <w:szCs w:val="20"/>
        </w:rPr>
        <w:t>Andrelino</w:t>
      </w:r>
      <w:proofErr w:type="spellEnd"/>
      <w:r w:rsidR="003C7394" w:rsidRPr="00FF326A">
        <w:rPr>
          <w:rFonts w:ascii="Verdana" w:hAnsi="Verdana" w:cs="Arial"/>
          <w:sz w:val="20"/>
          <w:szCs w:val="20"/>
        </w:rPr>
        <w:t xml:space="preserve"> Nogueira Rabelo (13032/AM)</w:t>
      </w:r>
    </w:p>
    <w:p w:rsidR="006049DA" w:rsidRPr="00FF326A" w:rsidRDefault="006049DA" w:rsidP="006049D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Presidente</w:t>
      </w:r>
      <w:r w:rsidRPr="003C739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049DA" w:rsidRDefault="006049DA" w:rsidP="006049D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C7394">
        <w:rPr>
          <w:rFonts w:ascii="Verdana" w:hAnsi="Verdana" w:cs="Arial"/>
          <w:b/>
          <w:bCs/>
          <w:sz w:val="20"/>
          <w:szCs w:val="20"/>
        </w:rPr>
        <w:t>Relator</w:t>
      </w:r>
      <w:r w:rsidRPr="003C7394">
        <w:rPr>
          <w:rFonts w:ascii="Verdana" w:hAnsi="Verdana" w:cs="Arial"/>
          <w:b/>
          <w:sz w:val="20"/>
          <w:szCs w:val="20"/>
        </w:rPr>
        <w:t>:</w:t>
      </w:r>
      <w:r w:rsidRPr="003C739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C7394" w:rsidRPr="00FF326A" w:rsidRDefault="003C7394" w:rsidP="003C73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FF326A">
        <w:rPr>
          <w:rFonts w:ascii="Verdana" w:hAnsi="Verdana" w:cs="Arial"/>
          <w:sz w:val="20"/>
          <w:szCs w:val="20"/>
        </w:rPr>
        <w:t>Karla Fregapani Leite.</w:t>
      </w:r>
    </w:p>
    <w:p w:rsidR="003C7394" w:rsidRPr="00723EFA" w:rsidRDefault="003C7394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EF0F8C" w:rsidRDefault="00EF0F8C" w:rsidP="00EF0F8C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23EFA" w:rsidRPr="00633539" w:rsidRDefault="00723EFA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sectPr w:rsidR="00723EFA" w:rsidRPr="00633539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5A4" w:rsidRDefault="00C965A4">
      <w:pPr>
        <w:spacing w:after="0" w:line="240" w:lineRule="auto"/>
      </w:pPr>
      <w:r>
        <w:separator/>
      </w:r>
    </w:p>
  </w:endnote>
  <w:endnote w:type="continuationSeparator" w:id="0">
    <w:p w:rsidR="00C965A4" w:rsidRDefault="00C965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5A4" w:rsidRDefault="00C965A4">
      <w:pPr>
        <w:spacing w:after="0" w:line="240" w:lineRule="auto"/>
      </w:pPr>
      <w:r>
        <w:separator/>
      </w:r>
    </w:p>
  </w:footnote>
  <w:footnote w:type="continuationSeparator" w:id="0">
    <w:p w:rsidR="00C965A4" w:rsidRDefault="00C965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C6A" w:rsidRDefault="00542C6A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42C6A" w:rsidRDefault="00542C6A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542C6A" w:rsidRDefault="00542C6A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542C6A" w:rsidRDefault="00542C6A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542C6A" w:rsidRDefault="00542C6A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>
    <w:nsid w:val="32176C86"/>
    <w:multiLevelType w:val="hybridMultilevel"/>
    <w:tmpl w:val="38B04AB4"/>
    <w:lvl w:ilvl="0" w:tplc="41361C2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25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28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28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23"/>
  </w:num>
  <w:num w:numId="17">
    <w:abstractNumId w:val="20"/>
  </w:num>
  <w:num w:numId="18">
    <w:abstractNumId w:val="22"/>
  </w:num>
  <w:num w:numId="19">
    <w:abstractNumId w:val="27"/>
  </w:num>
  <w:num w:numId="20">
    <w:abstractNumId w:val="21"/>
  </w:num>
  <w:num w:numId="21">
    <w:abstractNumId w:val="26"/>
  </w:num>
  <w:num w:numId="22">
    <w:abstractNumId w:val="24"/>
  </w:num>
  <w:num w:numId="23">
    <w:abstractNumId w:val="19"/>
  </w:num>
  <w:num w:numId="24">
    <w:abstractNumId w:val="13"/>
  </w:num>
  <w:num w:numId="25">
    <w:abstractNumId w:val="14"/>
  </w:num>
  <w:num w:numId="26">
    <w:abstractNumId w:val="15"/>
  </w:num>
  <w:num w:numId="27">
    <w:abstractNumId w:val="16"/>
  </w:num>
  <w:num w:numId="28">
    <w:abstractNumId w:val="17"/>
  </w:num>
  <w:num w:numId="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170F4"/>
    <w:rsid w:val="00022ACC"/>
    <w:rsid w:val="00033E4F"/>
    <w:rsid w:val="000566C3"/>
    <w:rsid w:val="00070E49"/>
    <w:rsid w:val="00074AAD"/>
    <w:rsid w:val="0007598F"/>
    <w:rsid w:val="00081A61"/>
    <w:rsid w:val="000B02A3"/>
    <w:rsid w:val="000B616B"/>
    <w:rsid w:val="000C23BB"/>
    <w:rsid w:val="000C7D0C"/>
    <w:rsid w:val="000D3635"/>
    <w:rsid w:val="000D5F63"/>
    <w:rsid w:val="000E1FBA"/>
    <w:rsid w:val="000E2E23"/>
    <w:rsid w:val="00103B8B"/>
    <w:rsid w:val="00105CAA"/>
    <w:rsid w:val="0010635C"/>
    <w:rsid w:val="00111E1F"/>
    <w:rsid w:val="00117898"/>
    <w:rsid w:val="00130F65"/>
    <w:rsid w:val="00185ED2"/>
    <w:rsid w:val="001B4C9E"/>
    <w:rsid w:val="001C55E7"/>
    <w:rsid w:val="002068BF"/>
    <w:rsid w:val="00214D9F"/>
    <w:rsid w:val="00235B49"/>
    <w:rsid w:val="00243BD0"/>
    <w:rsid w:val="002724CB"/>
    <w:rsid w:val="00274BB9"/>
    <w:rsid w:val="00296540"/>
    <w:rsid w:val="002A1D92"/>
    <w:rsid w:val="002B0830"/>
    <w:rsid w:val="002B1993"/>
    <w:rsid w:val="002F5CFF"/>
    <w:rsid w:val="002F5F72"/>
    <w:rsid w:val="00304477"/>
    <w:rsid w:val="00325B28"/>
    <w:rsid w:val="003343B9"/>
    <w:rsid w:val="003440D8"/>
    <w:rsid w:val="00352D24"/>
    <w:rsid w:val="00355BE2"/>
    <w:rsid w:val="00381F84"/>
    <w:rsid w:val="00386560"/>
    <w:rsid w:val="00396171"/>
    <w:rsid w:val="003A3868"/>
    <w:rsid w:val="003C7394"/>
    <w:rsid w:val="003D4D4C"/>
    <w:rsid w:val="003F02F7"/>
    <w:rsid w:val="00407CF5"/>
    <w:rsid w:val="00447D5A"/>
    <w:rsid w:val="00451B77"/>
    <w:rsid w:val="00465C8C"/>
    <w:rsid w:val="00476A22"/>
    <w:rsid w:val="004832C6"/>
    <w:rsid w:val="004A6300"/>
    <w:rsid w:val="004B488D"/>
    <w:rsid w:val="004B7234"/>
    <w:rsid w:val="004C1AAA"/>
    <w:rsid w:val="004C345D"/>
    <w:rsid w:val="004E6077"/>
    <w:rsid w:val="004E6A99"/>
    <w:rsid w:val="00504C5A"/>
    <w:rsid w:val="0051279E"/>
    <w:rsid w:val="00521DB1"/>
    <w:rsid w:val="00542C6A"/>
    <w:rsid w:val="005570FB"/>
    <w:rsid w:val="005617CE"/>
    <w:rsid w:val="005729EE"/>
    <w:rsid w:val="00575A29"/>
    <w:rsid w:val="0058335B"/>
    <w:rsid w:val="005A354E"/>
    <w:rsid w:val="005E1841"/>
    <w:rsid w:val="005F5462"/>
    <w:rsid w:val="006022DC"/>
    <w:rsid w:val="00603EA0"/>
    <w:rsid w:val="006049DA"/>
    <w:rsid w:val="00627BD4"/>
    <w:rsid w:val="00633539"/>
    <w:rsid w:val="0064227C"/>
    <w:rsid w:val="00644928"/>
    <w:rsid w:val="006453B8"/>
    <w:rsid w:val="006559D0"/>
    <w:rsid w:val="00691C7C"/>
    <w:rsid w:val="00692E85"/>
    <w:rsid w:val="006C3D4C"/>
    <w:rsid w:val="006D303E"/>
    <w:rsid w:val="006E5FC6"/>
    <w:rsid w:val="006F5C6E"/>
    <w:rsid w:val="006F641E"/>
    <w:rsid w:val="00702454"/>
    <w:rsid w:val="00707301"/>
    <w:rsid w:val="0071555D"/>
    <w:rsid w:val="00723EFA"/>
    <w:rsid w:val="00726005"/>
    <w:rsid w:val="00731E55"/>
    <w:rsid w:val="0073408E"/>
    <w:rsid w:val="00734CF2"/>
    <w:rsid w:val="00734EF3"/>
    <w:rsid w:val="00740FEF"/>
    <w:rsid w:val="00746AEA"/>
    <w:rsid w:val="007622BE"/>
    <w:rsid w:val="007922D6"/>
    <w:rsid w:val="00793FDC"/>
    <w:rsid w:val="00796F3F"/>
    <w:rsid w:val="007A5B50"/>
    <w:rsid w:val="007A6007"/>
    <w:rsid w:val="007B091A"/>
    <w:rsid w:val="007F6930"/>
    <w:rsid w:val="00815075"/>
    <w:rsid w:val="008228D2"/>
    <w:rsid w:val="008575D3"/>
    <w:rsid w:val="0087036A"/>
    <w:rsid w:val="008716C5"/>
    <w:rsid w:val="00881C37"/>
    <w:rsid w:val="008C1B15"/>
    <w:rsid w:val="008C5C0B"/>
    <w:rsid w:val="008E1034"/>
    <w:rsid w:val="008E42F9"/>
    <w:rsid w:val="008F7F50"/>
    <w:rsid w:val="009239FA"/>
    <w:rsid w:val="00926D19"/>
    <w:rsid w:val="00932444"/>
    <w:rsid w:val="00932EF2"/>
    <w:rsid w:val="0093480B"/>
    <w:rsid w:val="00942549"/>
    <w:rsid w:val="009657D2"/>
    <w:rsid w:val="009660BA"/>
    <w:rsid w:val="00983C39"/>
    <w:rsid w:val="00995705"/>
    <w:rsid w:val="009B2ED1"/>
    <w:rsid w:val="009B5742"/>
    <w:rsid w:val="009D0E76"/>
    <w:rsid w:val="009D535C"/>
    <w:rsid w:val="00A00C9F"/>
    <w:rsid w:val="00A06254"/>
    <w:rsid w:val="00A135C2"/>
    <w:rsid w:val="00A36307"/>
    <w:rsid w:val="00A36A1D"/>
    <w:rsid w:val="00A42EC7"/>
    <w:rsid w:val="00AA1C2A"/>
    <w:rsid w:val="00AA40F5"/>
    <w:rsid w:val="00AA5F2C"/>
    <w:rsid w:val="00AB0145"/>
    <w:rsid w:val="00AB1247"/>
    <w:rsid w:val="00AB3F73"/>
    <w:rsid w:val="00AB46A0"/>
    <w:rsid w:val="00AE3E50"/>
    <w:rsid w:val="00B02DA6"/>
    <w:rsid w:val="00B03A0F"/>
    <w:rsid w:val="00B060A0"/>
    <w:rsid w:val="00B67238"/>
    <w:rsid w:val="00B871E7"/>
    <w:rsid w:val="00BA17B9"/>
    <w:rsid w:val="00BA79BB"/>
    <w:rsid w:val="00BA7D65"/>
    <w:rsid w:val="00BB42EA"/>
    <w:rsid w:val="00BB4D64"/>
    <w:rsid w:val="00BE640F"/>
    <w:rsid w:val="00BF5516"/>
    <w:rsid w:val="00C219CE"/>
    <w:rsid w:val="00C31E02"/>
    <w:rsid w:val="00C340B9"/>
    <w:rsid w:val="00C41CC3"/>
    <w:rsid w:val="00C902BA"/>
    <w:rsid w:val="00C954A8"/>
    <w:rsid w:val="00C965A4"/>
    <w:rsid w:val="00C973CF"/>
    <w:rsid w:val="00CB68E1"/>
    <w:rsid w:val="00CD65D2"/>
    <w:rsid w:val="00D01489"/>
    <w:rsid w:val="00D12393"/>
    <w:rsid w:val="00D16240"/>
    <w:rsid w:val="00D31B2F"/>
    <w:rsid w:val="00D40927"/>
    <w:rsid w:val="00D44CFD"/>
    <w:rsid w:val="00D6039D"/>
    <w:rsid w:val="00D62C7A"/>
    <w:rsid w:val="00D6359D"/>
    <w:rsid w:val="00DA4646"/>
    <w:rsid w:val="00DA7F18"/>
    <w:rsid w:val="00DD08EF"/>
    <w:rsid w:val="00DE7D34"/>
    <w:rsid w:val="00DF749F"/>
    <w:rsid w:val="00E0259D"/>
    <w:rsid w:val="00E23071"/>
    <w:rsid w:val="00E27E69"/>
    <w:rsid w:val="00E33E59"/>
    <w:rsid w:val="00E4257C"/>
    <w:rsid w:val="00E64443"/>
    <w:rsid w:val="00E73C53"/>
    <w:rsid w:val="00E765DF"/>
    <w:rsid w:val="00E96833"/>
    <w:rsid w:val="00EC4986"/>
    <w:rsid w:val="00EC65D0"/>
    <w:rsid w:val="00ED655E"/>
    <w:rsid w:val="00EE0B53"/>
    <w:rsid w:val="00EE5989"/>
    <w:rsid w:val="00EF0F8C"/>
    <w:rsid w:val="00EF54F3"/>
    <w:rsid w:val="00F131CC"/>
    <w:rsid w:val="00F137A6"/>
    <w:rsid w:val="00F23FD7"/>
    <w:rsid w:val="00F25EDC"/>
    <w:rsid w:val="00F26CE5"/>
    <w:rsid w:val="00F60ADA"/>
    <w:rsid w:val="00F822C4"/>
    <w:rsid w:val="00FB3F85"/>
    <w:rsid w:val="00FD061C"/>
    <w:rsid w:val="00FF188E"/>
    <w:rsid w:val="00FF2605"/>
    <w:rsid w:val="00FF326A"/>
    <w:rsid w:val="00FF3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49DA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4074</Words>
  <Characters>22000</Characters>
  <Application>Microsoft Office Word</Application>
  <DocSecurity>0</DocSecurity>
  <Lines>183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5</cp:revision>
  <dcterms:created xsi:type="dcterms:W3CDTF">2023-07-20T14:51:00Z</dcterms:created>
  <dcterms:modified xsi:type="dcterms:W3CDTF">2023-07-20T14:54:00Z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