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723EFA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22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723EFA">
        <w:rPr>
          <w:rFonts w:ascii="Verdana" w:hAnsi="Verdana" w:cs="Arial"/>
          <w:b/>
          <w:bCs/>
          <w:color w:val="000000"/>
          <w:sz w:val="20"/>
          <w:szCs w:val="20"/>
        </w:rPr>
        <w:t>28</w:t>
      </w:r>
      <w:r w:rsid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JUNHO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Pr="00F25EDC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723EFA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21</w:t>
      </w:r>
      <w:r w:rsidR="00E96833"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/06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CB3CB0" w:rsidRDefault="00CB3CB0" w:rsidP="00CB3CB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3CB0" w:rsidRPr="00A204C3" w:rsidRDefault="00CB3CB0" w:rsidP="00CB3CB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3CB0" w:rsidRPr="00EF5925" w:rsidRDefault="00CB3CB0" w:rsidP="00CB3CB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CB3CB0" w:rsidRPr="00EF5925" w:rsidRDefault="00CB3CB0" w:rsidP="00CB3CB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3CB0" w:rsidRPr="00EF5925" w:rsidRDefault="00CB3CB0" w:rsidP="00CB3CB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CB3CB0" w:rsidRDefault="00CB3CB0" w:rsidP="00CB3CB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CB3CB0" w:rsidRDefault="00CB3CB0" w:rsidP="00CB3CB0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</w:t>
      </w:r>
      <w:r w:rsidR="007836E4">
        <w:rPr>
          <w:rFonts w:ascii="Verdana" w:hAnsi="Verdana" w:cs="Arial"/>
          <w:sz w:val="20"/>
          <w:szCs w:val="20"/>
        </w:rPr>
        <w:t>em virtude da ausência de quórum (em 21</w:t>
      </w:r>
      <w:r>
        <w:rPr>
          <w:rFonts w:ascii="Verdana" w:hAnsi="Verdana" w:cs="Arial"/>
          <w:sz w:val="20"/>
          <w:szCs w:val="20"/>
        </w:rPr>
        <w:t>.06.2023)</w:t>
      </w:r>
      <w:r w:rsidR="007836E4">
        <w:rPr>
          <w:rFonts w:ascii="Verdana" w:hAnsi="Verdana" w:cs="Arial"/>
          <w:sz w:val="20"/>
          <w:szCs w:val="20"/>
        </w:rPr>
        <w:t>.</w:t>
      </w:r>
    </w:p>
    <w:p w:rsidR="00D51188" w:rsidRDefault="00CB3CB0" w:rsidP="00D51188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723EFA" w:rsidRPr="00D51188" w:rsidRDefault="00CB3CB0" w:rsidP="00D51188">
      <w:pPr>
        <w:spacing w:after="0" w:line="240" w:lineRule="auto"/>
        <w:jc w:val="both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D51188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___________________________________________________________</w:t>
      </w:r>
    </w:p>
    <w:p w:rsidR="00CB3CB0" w:rsidRPr="00D51188" w:rsidRDefault="00CB3CB0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54C3D" w:rsidRPr="00BB0184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BB018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BB0184">
        <w:rPr>
          <w:rFonts w:ascii="Verdana" w:hAnsi="Verdana" w:cs="Arial"/>
          <w:b/>
          <w:bCs/>
          <w:sz w:val="20"/>
          <w:szCs w:val="20"/>
        </w:rPr>
        <w:t>0601269-</w:t>
      </w:r>
      <w:proofErr w:type="gramStart"/>
      <w:r w:rsidRPr="00BB0184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Pr="00BB0184">
        <w:rPr>
          <w:rFonts w:ascii="Verdana" w:hAnsi="Verdana" w:cs="Arial"/>
          <w:b/>
          <w:bCs/>
          <w:sz w:val="20"/>
          <w:szCs w:val="20"/>
        </w:rPr>
        <w:t xml:space="preserve">  Conflito de Jurisdição </w:t>
      </w:r>
    </w:p>
    <w:p w:rsidR="00354C3D" w:rsidRPr="00F25EDC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F25EDC">
        <w:rPr>
          <w:rFonts w:ascii="Verdana" w:hAnsi="Verdana" w:cs="Arial"/>
          <w:sz w:val="20"/>
          <w:szCs w:val="20"/>
        </w:rPr>
        <w:t>4º Juizado Especializado da Violência Doméstica (Maria da Penha)</w:t>
      </w:r>
    </w:p>
    <w:p w:rsidR="00354C3D" w:rsidRPr="00F25EDC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Pr="00F25EDC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F25EDC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Eline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Paixão e Silva Gurgel do Amaral Pinto</w:t>
      </w:r>
    </w:p>
    <w:p w:rsidR="00354C3D" w:rsidRPr="00F25EDC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Suscitante: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do 4º Juizado Especializado da Violência Doméstica e Familiar contra a Mulher (Maria da Penha).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Suscitado: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da 17ª Vara do Juizado Especial Criminal da Comarca de Manaus/AM.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Relatora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54C3D" w:rsidRDefault="00354C3D" w:rsidP="00354C3D">
      <w:pPr>
        <w:pBdr>
          <w:bottom w:val="single" w:sz="6" w:space="1" w:color="auto"/>
        </w:pBd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354C3D" w:rsidRDefault="00354C3D" w:rsidP="00354C3D">
      <w:pP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lang w:val="pt-PT" w:eastAsia="pt-PT"/>
        </w:rPr>
      </w:pPr>
    </w:p>
    <w:p w:rsidR="00354C3D" w:rsidRPr="00071044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0640532-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10.2022.8.04.0001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54C3D" w:rsidRPr="00355BE2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Indústria e Comércio de Colchões Castor Ltda.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Castor Sul Industria e Comercio de Colchoes Ltda. 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Castor Minas Rio - Industria e Comercio de Colchoes Ltda.</w:t>
      </w:r>
      <w:r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Nelson </w:t>
      </w:r>
      <w:proofErr w:type="spellStart"/>
      <w:r w:rsidRPr="00355BE2">
        <w:rPr>
          <w:rFonts w:ascii="Verdana" w:hAnsi="Verdana" w:cs="Arial"/>
          <w:sz w:val="20"/>
          <w:szCs w:val="20"/>
        </w:rPr>
        <w:t>Wilians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Fratoni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Rodrigues (598A/AM).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Impetrados:</w:t>
      </w:r>
      <w:r w:rsidRPr="00355BE2">
        <w:rPr>
          <w:rFonts w:ascii="Verdana" w:hAnsi="Verdana" w:cs="Arial"/>
          <w:b/>
          <w:sz w:val="20"/>
          <w:szCs w:val="20"/>
        </w:rPr>
        <w:tab/>
        <w:t>SEFAZ - Secretaria da Fazenda do Estado do Amazonas e Estado do Amazonas.</w:t>
      </w:r>
      <w:r w:rsidRPr="00355BE2">
        <w:rPr>
          <w:rFonts w:ascii="Verdana" w:hAnsi="Verdana" w:cs="Arial"/>
          <w:sz w:val="20"/>
          <w:szCs w:val="20"/>
        </w:rPr>
        <w:t xml:space="preserve">  </w:t>
      </w:r>
    </w:p>
    <w:p w:rsidR="00354C3D" w:rsidRPr="00355BE2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do Estado: Dr. Thiago Araújo Rezende Mendes (9416/AM)</w:t>
      </w:r>
    </w:p>
    <w:p w:rsidR="00354C3D" w:rsidRPr="00355BE2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54C3D" w:rsidRPr="00355BE2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Relatora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Pedro Bezerra Filho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54C3D" w:rsidRPr="00377942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0</w:t>
      </w:r>
      <w:r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7794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377942">
        <w:rPr>
          <w:rFonts w:ascii="Verdana" w:hAnsi="Verdana" w:cs="Arial"/>
          <w:b/>
          <w:bCs/>
          <w:sz w:val="20"/>
          <w:szCs w:val="20"/>
        </w:rPr>
        <w:tab/>
        <w:t>4008425-</w:t>
      </w:r>
      <w:proofErr w:type="gramStart"/>
      <w:r w:rsidRPr="00377942">
        <w:rPr>
          <w:rFonts w:ascii="Verdana" w:hAnsi="Verdana" w:cs="Arial"/>
          <w:b/>
          <w:bCs/>
          <w:sz w:val="20"/>
          <w:szCs w:val="20"/>
        </w:rPr>
        <w:t>91.2022.8.04.0000  -</w:t>
      </w:r>
      <w:proofErr w:type="gramEnd"/>
      <w:r w:rsidRPr="00377942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sz w:val="20"/>
          <w:szCs w:val="20"/>
        </w:rPr>
        <w:t>Impetrante:</w:t>
      </w:r>
      <w:r w:rsidRPr="00D12393">
        <w:rPr>
          <w:rFonts w:ascii="Verdana" w:hAnsi="Verdana" w:cs="Arial"/>
          <w:b/>
          <w:sz w:val="20"/>
          <w:szCs w:val="20"/>
        </w:rPr>
        <w:tab/>
        <w:t>Eduardo Alves da Silva.</w:t>
      </w:r>
      <w:r w:rsidRPr="00D12393">
        <w:rPr>
          <w:rFonts w:ascii="Verdana" w:hAnsi="Verdana" w:cs="Arial"/>
          <w:sz w:val="20"/>
          <w:szCs w:val="20"/>
        </w:rPr>
        <w:t xml:space="preserve">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sz w:val="20"/>
          <w:szCs w:val="20"/>
        </w:rPr>
        <w:tab/>
        <w:t>Comandante Geral do Corpo de Bombeiros Militar do Amazonas e Estado do Amazonas</w:t>
      </w:r>
      <w:r w:rsidRPr="00D12393">
        <w:rPr>
          <w:rFonts w:ascii="Verdana" w:hAnsi="Verdana" w:cs="Arial"/>
          <w:sz w:val="20"/>
          <w:szCs w:val="20"/>
        </w:rPr>
        <w:t xml:space="preserve">. </w:t>
      </w:r>
      <w:r w:rsidRPr="00D12393"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54C3D" w:rsidRDefault="00354C3D" w:rsidP="00354C3D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54C3D" w:rsidRPr="006E3E0C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4008493-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41.2022.8.04.0000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12393">
        <w:rPr>
          <w:rFonts w:ascii="Verdana" w:hAnsi="Verdana" w:cs="Arial"/>
          <w:b/>
          <w:sz w:val="20"/>
          <w:szCs w:val="20"/>
        </w:rPr>
        <w:t>Impetrante:</w:t>
      </w:r>
      <w:r w:rsidRPr="00D12393">
        <w:rPr>
          <w:rFonts w:ascii="Verdana" w:hAnsi="Verdana" w:cs="Arial"/>
          <w:b/>
          <w:sz w:val="20"/>
          <w:szCs w:val="20"/>
        </w:rPr>
        <w:tab/>
        <w:t xml:space="preserve">Sara Diane </w:t>
      </w:r>
      <w:proofErr w:type="spellStart"/>
      <w:r w:rsidRPr="00D12393">
        <w:rPr>
          <w:rFonts w:ascii="Verdana" w:hAnsi="Verdana" w:cs="Arial"/>
          <w:b/>
          <w:sz w:val="20"/>
          <w:szCs w:val="20"/>
        </w:rPr>
        <w:t>Alcantara</w:t>
      </w:r>
      <w:proofErr w:type="spellEnd"/>
      <w:r w:rsidRPr="00D12393">
        <w:rPr>
          <w:rFonts w:ascii="Verdana" w:hAnsi="Verdana" w:cs="Arial"/>
          <w:b/>
          <w:sz w:val="20"/>
          <w:szCs w:val="20"/>
        </w:rPr>
        <w:t xml:space="preserve"> Monteiro.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</w:r>
      <w:r w:rsidRPr="00D1239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/>
          <w:sz w:val="20"/>
          <w:szCs w:val="20"/>
        </w:rPr>
        <w:t>Impetrados: Comandante Geral do Corpo de Bombeiros Militar do Amazonas e</w:t>
      </w:r>
      <w:r>
        <w:rPr>
          <w:rFonts w:ascii="Verdana" w:hAnsi="Verdana" w:cs="Arial"/>
          <w:b/>
          <w:sz w:val="20"/>
          <w:szCs w:val="20"/>
        </w:rPr>
        <w:t xml:space="preserve"> Estado do Amazonas. </w:t>
      </w: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D12393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54C3D" w:rsidRPr="00D12393" w:rsidRDefault="00354C3D" w:rsidP="00354C3D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354C3D" w:rsidRPr="006E3E0C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6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4008755-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88.2022.8.04.0000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</w:r>
      <w:r w:rsidRPr="008575D3">
        <w:rPr>
          <w:rFonts w:ascii="Verdana" w:hAnsi="Verdana" w:cs="Arial"/>
          <w:b/>
          <w:sz w:val="20"/>
          <w:szCs w:val="20"/>
        </w:rPr>
        <w:t>Rafaela Ribeiro Ruivo.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Rabelo (13032/AM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</w:r>
      <w:r w:rsidRPr="008575D3">
        <w:rPr>
          <w:rFonts w:ascii="Verdana" w:hAnsi="Verdana" w:cs="Arial"/>
          <w:b/>
          <w:sz w:val="20"/>
          <w:szCs w:val="20"/>
        </w:rPr>
        <w:t>Impetrados:</w:t>
      </w:r>
      <w:r w:rsidRPr="008575D3">
        <w:rPr>
          <w:rFonts w:ascii="Verdana" w:hAnsi="Verdana" w:cs="Arial"/>
          <w:b/>
          <w:sz w:val="20"/>
          <w:szCs w:val="20"/>
        </w:rPr>
        <w:tab/>
        <w:t>Comandante Geral do Corpo de Bombeiros Militar do Amazonas e Estado do Amazonas.</w:t>
      </w: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D12393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</w:p>
    <w:p w:rsidR="00354C3D" w:rsidRPr="00D12393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54C3D" w:rsidRDefault="00354C3D" w:rsidP="00354C3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CB3CB0" w:rsidRDefault="00CB3CB0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09D0" w:rsidRPr="006E3E0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7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3F09D0" w:rsidRPr="00D12393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3F09D0" w:rsidRPr="00D12393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F09D0" w:rsidRPr="00881C37" w:rsidRDefault="003F09D0" w:rsidP="003F09D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881C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>Autora: Direcional Engenharia S/A.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81C37">
        <w:rPr>
          <w:rFonts w:ascii="Verdana" w:hAnsi="Verdana" w:cs="Arial"/>
          <w:sz w:val="20"/>
          <w:szCs w:val="20"/>
          <w:highlight w:val="yellow"/>
        </w:rPr>
        <w:t>Advogado</w:t>
      </w:r>
      <w:r>
        <w:rPr>
          <w:rFonts w:ascii="Verdana" w:hAnsi="Verdana" w:cs="Arial"/>
          <w:sz w:val="20"/>
          <w:szCs w:val="20"/>
          <w:highlight w:val="yellow"/>
        </w:rPr>
        <w:t>s</w:t>
      </w:r>
      <w:r w:rsidRPr="00881C37">
        <w:rPr>
          <w:rFonts w:ascii="Verdana" w:hAnsi="Verdana" w:cs="Arial"/>
          <w:sz w:val="20"/>
          <w:szCs w:val="20"/>
          <w:highlight w:val="yellow"/>
        </w:rPr>
        <w:t>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81C37">
        <w:rPr>
          <w:rFonts w:ascii="Verdana" w:hAnsi="Verdana" w:cs="Arial"/>
          <w:sz w:val="20"/>
          <w:szCs w:val="20"/>
          <w:highlight w:val="yellow"/>
        </w:rPr>
        <w:t xml:space="preserve">Dr. Carlos </w:t>
      </w:r>
      <w:r>
        <w:rPr>
          <w:rFonts w:ascii="Verdana" w:hAnsi="Verdana" w:cs="Arial"/>
          <w:sz w:val="20"/>
          <w:szCs w:val="20"/>
          <w:highlight w:val="yellow"/>
        </w:rPr>
        <w:t xml:space="preserve">Murilo Laredo Souza (7356/AM) e </w:t>
      </w:r>
      <w:r w:rsidRPr="00881C37">
        <w:rPr>
          <w:rFonts w:ascii="Verdana" w:hAnsi="Verdana" w:cs="Arial"/>
          <w:sz w:val="20"/>
          <w:szCs w:val="20"/>
          <w:highlight w:val="yellow"/>
        </w:rPr>
        <w:t>Dr. Fabricio da Silva Henriques (7744/AM).</w:t>
      </w:r>
      <w:r w:rsidRPr="00D12393">
        <w:rPr>
          <w:rFonts w:ascii="Verdana" w:hAnsi="Verdana" w:cs="Arial"/>
          <w:sz w:val="20"/>
          <w:szCs w:val="20"/>
        </w:rPr>
        <w:t xml:space="preserve"> </w:t>
      </w:r>
    </w:p>
    <w:p w:rsidR="003F09D0" w:rsidRPr="00D12393" w:rsidRDefault="003F09D0" w:rsidP="003F09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09D0" w:rsidRPr="00BB0184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BB018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BB0184">
        <w:rPr>
          <w:rFonts w:ascii="Verdana" w:hAnsi="Verdana" w:cs="Arial"/>
          <w:b/>
          <w:bCs/>
          <w:sz w:val="20"/>
          <w:szCs w:val="20"/>
        </w:rPr>
        <w:tab/>
        <w:t>4009527-</w:t>
      </w:r>
      <w:proofErr w:type="gramStart"/>
      <w:r w:rsidRPr="00BB0184">
        <w:rPr>
          <w:rFonts w:ascii="Verdana" w:hAnsi="Verdana" w:cs="Arial"/>
          <w:b/>
          <w:bCs/>
          <w:sz w:val="20"/>
          <w:szCs w:val="20"/>
        </w:rPr>
        <w:t>51.2022.8.04.0000  -</w:t>
      </w:r>
      <w:proofErr w:type="gramEnd"/>
      <w:r w:rsidRPr="00BB018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F09D0" w:rsidRPr="00F25ED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1B2F">
        <w:rPr>
          <w:rFonts w:ascii="Verdana" w:hAnsi="Verdana" w:cs="Arial"/>
          <w:b/>
          <w:sz w:val="20"/>
          <w:szCs w:val="20"/>
        </w:rPr>
        <w:t>Impetrante:</w:t>
      </w:r>
      <w:r w:rsidRPr="00D31B2F">
        <w:rPr>
          <w:rFonts w:ascii="Verdana" w:hAnsi="Verdana" w:cs="Arial"/>
          <w:b/>
          <w:sz w:val="20"/>
          <w:szCs w:val="20"/>
        </w:rPr>
        <w:tab/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Rainey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da Silva Rocha. </w:t>
      </w:r>
      <w:r w:rsidRPr="00D31B2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25EDC">
        <w:rPr>
          <w:rFonts w:ascii="Verdana" w:hAnsi="Verdana" w:cs="Arial"/>
          <w:sz w:val="20"/>
          <w:szCs w:val="20"/>
        </w:rPr>
        <w:t xml:space="preserve">Ingrid Mendonça </w:t>
      </w:r>
      <w:proofErr w:type="spellStart"/>
      <w:r w:rsidRPr="00F25EDC">
        <w:rPr>
          <w:rFonts w:ascii="Verdana" w:hAnsi="Verdana" w:cs="Arial"/>
          <w:sz w:val="20"/>
          <w:szCs w:val="20"/>
        </w:rPr>
        <w:t>Oss</w:t>
      </w:r>
      <w:r>
        <w:rPr>
          <w:rFonts w:ascii="Verdana" w:hAnsi="Verdana" w:cs="Arial"/>
          <w:sz w:val="20"/>
          <w:szCs w:val="20"/>
        </w:rPr>
        <w:t>uosky</w:t>
      </w:r>
      <w:proofErr w:type="spellEnd"/>
      <w:r>
        <w:rPr>
          <w:rFonts w:ascii="Verdana" w:hAnsi="Verdana" w:cs="Arial"/>
          <w:sz w:val="20"/>
          <w:szCs w:val="20"/>
        </w:rPr>
        <w:t xml:space="preserve"> (7573/AM).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5EDC">
        <w:rPr>
          <w:rFonts w:ascii="Verdana" w:hAnsi="Verdana" w:cs="Arial"/>
          <w:sz w:val="20"/>
          <w:szCs w:val="20"/>
        </w:rPr>
        <w:t xml:space="preserve">Leonardo Barreto Rocha </w:t>
      </w:r>
      <w:r>
        <w:rPr>
          <w:rFonts w:ascii="Verdana" w:hAnsi="Verdana" w:cs="Arial"/>
          <w:sz w:val="20"/>
          <w:szCs w:val="20"/>
        </w:rPr>
        <w:t xml:space="preserve">Junior (8315/AM). </w:t>
      </w:r>
      <w:r>
        <w:rPr>
          <w:rFonts w:ascii="Verdana" w:hAnsi="Verdana" w:cs="Arial"/>
          <w:sz w:val="20"/>
          <w:szCs w:val="20"/>
        </w:rPr>
        <w:br/>
      </w:r>
      <w:r w:rsidRPr="00D31B2F">
        <w:rPr>
          <w:rFonts w:ascii="Verdana" w:hAnsi="Verdana" w:cs="Arial"/>
          <w:b/>
          <w:sz w:val="20"/>
          <w:szCs w:val="20"/>
        </w:rPr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Estado do Amazonas Sr. </w:t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Orleilso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Ximenes Muniz. </w:t>
      </w:r>
      <w:r w:rsidRPr="00D31B2F">
        <w:rPr>
          <w:rFonts w:ascii="Verdana" w:hAnsi="Verdana" w:cs="Arial"/>
          <w:b/>
          <w:sz w:val="20"/>
          <w:szCs w:val="20"/>
        </w:rPr>
        <w:br/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D31B2F">
        <w:rPr>
          <w:rFonts w:ascii="Verdana" w:hAnsi="Verdana" w:cs="Arial"/>
          <w:sz w:val="20"/>
          <w:szCs w:val="20"/>
        </w:rPr>
        <w:t>Leila Maria Raposo Xavier Leite</w:t>
      </w:r>
      <w:r>
        <w:rPr>
          <w:rFonts w:ascii="Verdana" w:hAnsi="Verdana" w:cs="Arial"/>
          <w:sz w:val="20"/>
          <w:szCs w:val="20"/>
        </w:rPr>
        <w:t xml:space="preserve"> (3726/AM)</w:t>
      </w:r>
    </w:p>
    <w:p w:rsidR="003F09D0" w:rsidRPr="00F25ED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09D0" w:rsidRPr="00F25ED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F25EDC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F25EDC">
        <w:rPr>
          <w:rFonts w:ascii="Verdana" w:hAnsi="Verdana" w:cs="Arial"/>
          <w:sz w:val="20"/>
          <w:szCs w:val="20"/>
        </w:rPr>
        <w:t>Nóbia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Albuquerque da Cunha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3F09D0" w:rsidRPr="00D31B2F" w:rsidRDefault="003F09D0" w:rsidP="003F09D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D31B2F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D31B2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Impetrante: </w:t>
      </w:r>
      <w:proofErr w:type="spellStart"/>
      <w:r w:rsidRPr="00BF2F11">
        <w:rPr>
          <w:rFonts w:ascii="Verdana" w:hAnsi="Verdana" w:cs="Arial"/>
          <w:b/>
          <w:sz w:val="20"/>
          <w:szCs w:val="20"/>
          <w:highlight w:val="yellow"/>
        </w:rPr>
        <w:t>Rainey</w:t>
      </w:r>
      <w:proofErr w:type="spellEnd"/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 da Silva Rocha.</w:t>
      </w:r>
    </w:p>
    <w:p w:rsidR="003F09D0" w:rsidRPr="00D31B2F" w:rsidRDefault="003F09D0" w:rsidP="003F09D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D31B2F">
        <w:rPr>
          <w:rFonts w:ascii="Verdana" w:hAnsi="Verdana" w:cs="Arial"/>
          <w:sz w:val="20"/>
          <w:szCs w:val="20"/>
          <w:highlight w:val="yellow"/>
        </w:rPr>
        <w:t>Dr. Leonardo Barreto Rocha Junior (8315/AM).</w:t>
      </w:r>
    </w:p>
    <w:p w:rsidR="003F09D0" w:rsidRPr="00D31B2F" w:rsidRDefault="003F09D0" w:rsidP="003F09D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3F09D0" w:rsidRPr="00F25EDC" w:rsidRDefault="003F09D0" w:rsidP="003F09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F09D0" w:rsidRPr="006E3E0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9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4009535-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28.2022.8.04.0000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36A1D">
        <w:rPr>
          <w:rFonts w:ascii="Verdana" w:hAnsi="Verdana" w:cs="Arial"/>
          <w:b/>
          <w:sz w:val="20"/>
          <w:szCs w:val="20"/>
        </w:rPr>
        <w:t>Impetrante:</w:t>
      </w:r>
      <w:r w:rsidRPr="00A36A1D">
        <w:rPr>
          <w:rFonts w:ascii="Verdana" w:hAnsi="Verdana" w:cs="Arial"/>
          <w:b/>
          <w:sz w:val="20"/>
          <w:szCs w:val="20"/>
        </w:rPr>
        <w:tab/>
        <w:t xml:space="preserve">Ely </w:t>
      </w:r>
      <w:proofErr w:type="spellStart"/>
      <w:r w:rsidRPr="00A36A1D">
        <w:rPr>
          <w:rFonts w:ascii="Verdana" w:hAnsi="Verdana" w:cs="Arial"/>
          <w:b/>
          <w:sz w:val="20"/>
          <w:szCs w:val="20"/>
        </w:rPr>
        <w:t>Nayra</w:t>
      </w:r>
      <w:proofErr w:type="spellEnd"/>
      <w:r w:rsidRPr="00A36A1D">
        <w:rPr>
          <w:rFonts w:ascii="Verdana" w:hAnsi="Verdana" w:cs="Arial"/>
          <w:b/>
          <w:sz w:val="20"/>
          <w:szCs w:val="20"/>
        </w:rPr>
        <w:t xml:space="preserve"> Lopes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Nicolle Souza da Silva </w:t>
      </w:r>
      <w:proofErr w:type="spellStart"/>
      <w:r w:rsidRPr="00D12393">
        <w:rPr>
          <w:rFonts w:ascii="Verdana" w:hAnsi="Verdana" w:cs="Arial"/>
          <w:sz w:val="20"/>
          <w:szCs w:val="20"/>
        </w:rPr>
        <w:t>Scaramuzzini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T</w:t>
      </w:r>
      <w:r>
        <w:rPr>
          <w:rFonts w:ascii="Verdana" w:hAnsi="Verdana" w:cs="Arial"/>
          <w:sz w:val="20"/>
          <w:szCs w:val="20"/>
        </w:rPr>
        <w:t xml:space="preserve">orres (14839/PA). </w:t>
      </w:r>
    </w:p>
    <w:p w:rsidR="003F09D0" w:rsidRPr="00A36A1D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A36A1D">
        <w:rPr>
          <w:rFonts w:ascii="Verdana" w:hAnsi="Verdana" w:cs="Arial"/>
          <w:sz w:val="20"/>
          <w:szCs w:val="20"/>
        </w:rPr>
        <w:t>Dra. Beatriz da Costa Gomes</w:t>
      </w:r>
      <w:r>
        <w:rPr>
          <w:rFonts w:ascii="Verdana" w:hAnsi="Verdana" w:cs="Arial"/>
          <w:sz w:val="20"/>
          <w:szCs w:val="20"/>
        </w:rPr>
        <w:t xml:space="preserve"> (15.579/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</w:t>
      </w:r>
      <w:proofErr w:type="gramEnd"/>
      <w:r w:rsidRPr="00A36A1D">
        <w:rPr>
          <w:rFonts w:ascii="Verdana" w:hAnsi="Verdana" w:cs="Arial"/>
          <w:b/>
          <w:sz w:val="20"/>
          <w:szCs w:val="20"/>
        </w:rPr>
        <w:t>:</w:t>
      </w:r>
      <w:r w:rsidRPr="00A36A1D">
        <w:rPr>
          <w:rFonts w:ascii="Verdana" w:hAnsi="Verdana" w:cs="Arial"/>
          <w:b/>
          <w:sz w:val="20"/>
          <w:szCs w:val="20"/>
        </w:rPr>
        <w:tab/>
        <w:t>Presidente da Comissão Permanente de Acumulação de Cargos Públicos do Município.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Impetrado:</w:t>
      </w:r>
      <w:r w:rsidRPr="00A36A1D">
        <w:rPr>
          <w:rFonts w:ascii="Verdana" w:hAnsi="Verdana" w:cs="Arial"/>
          <w:b/>
          <w:sz w:val="20"/>
          <w:szCs w:val="20"/>
        </w:rPr>
        <w:tab/>
        <w:t>Prefeito Municipal de Manaus.</w:t>
      </w:r>
      <w:r w:rsidRPr="00A36A1D">
        <w:rPr>
          <w:rFonts w:ascii="Verdana" w:hAnsi="Verdana" w:cs="Arial"/>
          <w:bCs/>
          <w:sz w:val="20"/>
          <w:szCs w:val="20"/>
        </w:rPr>
        <w:t xml:space="preserve"> </w:t>
      </w:r>
      <w:r w:rsidRPr="00A36A1D">
        <w:rPr>
          <w:rFonts w:ascii="Verdana" w:hAnsi="Verdana" w:cs="Arial"/>
          <w:bCs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12393">
        <w:rPr>
          <w:rFonts w:ascii="Verdana" w:hAnsi="Verdana" w:cs="Arial"/>
          <w:sz w:val="20"/>
          <w:szCs w:val="20"/>
        </w:rPr>
        <w:t>Jussara Maria Pordeus e Silva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Sustentação Oral realizada pelo Impetrante: Dra. Ingrid Granja (7.919/AM) (em 14.06.2023)</w:t>
      </w:r>
      <w:r w:rsidR="007836E4">
        <w:rPr>
          <w:rFonts w:ascii="Verdana" w:hAnsi="Verdana" w:cs="Arial"/>
          <w:color w:val="000000"/>
          <w:sz w:val="20"/>
          <w:szCs w:val="20"/>
        </w:rPr>
        <w:t>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09D0" w:rsidRP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 w:rsidRPr="003F09D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F09D0">
        <w:rPr>
          <w:rFonts w:ascii="Verdana" w:hAnsi="Verdana" w:cs="Arial"/>
          <w:b/>
          <w:bCs/>
          <w:sz w:val="20"/>
          <w:szCs w:val="20"/>
        </w:rPr>
        <w:t>4009703-</w:t>
      </w:r>
      <w:proofErr w:type="gramStart"/>
      <w:r w:rsidRPr="003F09D0">
        <w:rPr>
          <w:rFonts w:ascii="Verdana" w:hAnsi="Verdana" w:cs="Arial"/>
          <w:b/>
          <w:bCs/>
          <w:sz w:val="20"/>
          <w:szCs w:val="20"/>
        </w:rPr>
        <w:t>30.2022.8.04.0000  -</w:t>
      </w:r>
      <w:proofErr w:type="gramEnd"/>
      <w:r w:rsidRPr="003F09D0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F09D0" w:rsidRPr="00F25ED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6560">
        <w:rPr>
          <w:rFonts w:ascii="Verdana" w:hAnsi="Verdana" w:cs="Arial"/>
          <w:b/>
          <w:sz w:val="20"/>
          <w:szCs w:val="20"/>
        </w:rPr>
        <w:t>Impetrante:</w:t>
      </w:r>
      <w:r w:rsidRPr="00386560">
        <w:rPr>
          <w:rFonts w:ascii="Verdana" w:hAnsi="Verdana" w:cs="Arial"/>
          <w:b/>
          <w:sz w:val="20"/>
          <w:szCs w:val="20"/>
        </w:rPr>
        <w:tab/>
        <w:t>Maria Alice Bahia Pacheco.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25EDC">
        <w:rPr>
          <w:rFonts w:ascii="Verdana" w:hAnsi="Verdana" w:cs="Arial"/>
          <w:sz w:val="20"/>
          <w:szCs w:val="20"/>
        </w:rPr>
        <w:t>Andrelino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Nogueira Ra</w:t>
      </w:r>
      <w:r>
        <w:rPr>
          <w:rFonts w:ascii="Verdana" w:hAnsi="Verdana" w:cs="Arial"/>
          <w:sz w:val="20"/>
          <w:szCs w:val="20"/>
        </w:rPr>
        <w:t xml:space="preserve">belo (13032/AM). </w:t>
      </w:r>
      <w:r>
        <w:rPr>
          <w:rFonts w:ascii="Verdana" w:hAnsi="Verdana" w:cs="Arial"/>
          <w:sz w:val="20"/>
          <w:szCs w:val="20"/>
        </w:rPr>
        <w:br/>
      </w:r>
      <w:r w:rsidRPr="00386560">
        <w:rPr>
          <w:rFonts w:ascii="Verdana" w:hAnsi="Verdana" w:cs="Arial"/>
          <w:b/>
          <w:sz w:val="20"/>
          <w:szCs w:val="20"/>
        </w:rPr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Amazonas. </w:t>
      </w:r>
      <w:r w:rsidRPr="00386560">
        <w:rPr>
          <w:rFonts w:ascii="Verdana" w:hAnsi="Verdana" w:cs="Arial"/>
          <w:b/>
          <w:sz w:val="20"/>
          <w:szCs w:val="20"/>
        </w:rPr>
        <w:br/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Kerinne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Maria Freitas Pi</w:t>
      </w:r>
      <w:r>
        <w:rPr>
          <w:rFonts w:ascii="Verdana" w:hAnsi="Verdana" w:cs="Arial"/>
          <w:sz w:val="20"/>
          <w:szCs w:val="20"/>
        </w:rPr>
        <w:t xml:space="preserve">nheiro (15194/AM). </w:t>
      </w:r>
    </w:p>
    <w:p w:rsidR="003F09D0" w:rsidRPr="00F25EDC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F25EDC">
        <w:rPr>
          <w:rFonts w:ascii="Verdana" w:hAnsi="Verdana" w:cs="Arial"/>
          <w:sz w:val="20"/>
          <w:szCs w:val="20"/>
        </w:rPr>
        <w:t>Silvana Nobre de Lima Cabral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Pr="00F25EDC" w:rsidRDefault="003F09D0" w:rsidP="003F09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09D0" w:rsidRPr="00F25EDC" w:rsidRDefault="003F09D0" w:rsidP="003F09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F09D0" w:rsidRPr="00071044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4000270-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3F09D0" w:rsidRPr="00355BE2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Davi Guilherme Assunção Pinheiro.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Luana Assunção Pinheiro (15716/AM).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Luciléia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Assunção Pinheiro.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Weriton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Rubens Lopes Pinheiro.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 xml:space="preserve">Impetrado: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Secretaria de Estado de Educação e Qualidade do Ensino do </w:t>
      </w:r>
      <w:r w:rsidRPr="00355BE2">
        <w:rPr>
          <w:rFonts w:ascii="Verdana" w:hAnsi="Verdana" w:cs="Arial"/>
          <w:b/>
          <w:sz w:val="20"/>
          <w:szCs w:val="20"/>
        </w:rPr>
        <w:lastRenderedPageBreak/>
        <w:t xml:space="preserve">Estado do Amazonas – SEDUC/AM. </w:t>
      </w:r>
      <w:r w:rsidRPr="00355BE2">
        <w:rPr>
          <w:rFonts w:ascii="Verdana" w:hAnsi="Verdana" w:cs="Arial"/>
          <w:b/>
          <w:sz w:val="20"/>
          <w:szCs w:val="20"/>
        </w:rPr>
        <w:br/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Reitor da Universidade do Estado do Amazonas. </w:t>
      </w:r>
    </w:p>
    <w:p w:rsidR="003F09D0" w:rsidRPr="00355BE2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F09D0" w:rsidRPr="00355BE2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Jorge Michel Ayres Martins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09D0" w:rsidRPr="00557A89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3F09D0" w:rsidRPr="00557A89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3F09D0" w:rsidRPr="00557A89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3F09D0" w:rsidRPr="00557A89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3F09D0" w:rsidRPr="00557A89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3F09D0" w:rsidRPr="0013176D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3F09D0" w:rsidRDefault="003F09D0" w:rsidP="003F09D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3F09D0" w:rsidRDefault="003F09D0" w:rsidP="003F09D0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F09D0" w:rsidRPr="002172B2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3F09D0" w:rsidRPr="00D33425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F09D0" w:rsidRPr="00D33425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F09D0" w:rsidRPr="00A92366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3F09D0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3F09D0" w:rsidRPr="0098522C" w:rsidRDefault="003F09D0" w:rsidP="003F09D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3F09D0" w:rsidRPr="009A5409" w:rsidRDefault="003F09D0" w:rsidP="003F09D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9A5409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_____________________________________________________</w:t>
      </w:r>
    </w:p>
    <w:p w:rsidR="003F09D0" w:rsidRPr="009A5409" w:rsidRDefault="003F09D0" w:rsidP="003F09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C750AF" w:rsidRP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 w:rsidRPr="00C750AF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C750AF">
        <w:rPr>
          <w:rFonts w:ascii="Verdana" w:hAnsi="Verdana" w:cs="Arial"/>
          <w:b/>
          <w:bCs/>
          <w:sz w:val="20"/>
          <w:szCs w:val="20"/>
        </w:rPr>
        <w:t>4001311-</w:t>
      </w:r>
      <w:proofErr w:type="gramStart"/>
      <w:r w:rsidRPr="00C750AF">
        <w:rPr>
          <w:rFonts w:ascii="Verdana" w:hAnsi="Verdana" w:cs="Arial"/>
          <w:b/>
          <w:bCs/>
          <w:sz w:val="20"/>
          <w:szCs w:val="20"/>
        </w:rPr>
        <w:t>67.2023.8.04.0000  -</w:t>
      </w:r>
      <w:proofErr w:type="gramEnd"/>
      <w:r w:rsidRPr="00C750AF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750AF" w:rsidRPr="00F23FD7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F23FD7">
        <w:rPr>
          <w:rFonts w:ascii="Verdana" w:hAnsi="Verdana" w:cs="Arial"/>
          <w:b/>
          <w:sz w:val="20"/>
          <w:szCs w:val="20"/>
        </w:rPr>
        <w:t>Reclamante:</w:t>
      </w:r>
      <w:r w:rsidRPr="00F23FD7">
        <w:rPr>
          <w:rFonts w:ascii="Verdana" w:hAnsi="Verdana" w:cs="Arial"/>
          <w:b/>
          <w:sz w:val="20"/>
          <w:szCs w:val="20"/>
        </w:rPr>
        <w:tab/>
      </w:r>
      <w:proofErr w:type="spellStart"/>
      <w:r w:rsidRPr="00F23FD7">
        <w:rPr>
          <w:rFonts w:ascii="Verdana" w:hAnsi="Verdana" w:cs="Arial"/>
          <w:b/>
          <w:sz w:val="20"/>
          <w:szCs w:val="20"/>
        </w:rPr>
        <w:t>Edinaura</w:t>
      </w:r>
      <w:proofErr w:type="spellEnd"/>
      <w:r w:rsidRPr="00F23FD7">
        <w:rPr>
          <w:rFonts w:ascii="Verdana" w:hAnsi="Verdana" w:cs="Arial"/>
          <w:b/>
          <w:sz w:val="20"/>
          <w:szCs w:val="20"/>
        </w:rPr>
        <w:t xml:space="preserve"> Sampaio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5EDC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F23FD7">
        <w:rPr>
          <w:rFonts w:ascii="Verdana" w:hAnsi="Verdana" w:cs="Arial"/>
          <w:b/>
          <w:sz w:val="20"/>
          <w:szCs w:val="20"/>
        </w:rPr>
        <w:t>Reclamado:</w:t>
      </w:r>
      <w:r w:rsidRPr="00F23FD7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Pr="00F23FD7">
        <w:rPr>
          <w:rFonts w:ascii="Verdana" w:hAnsi="Verdana" w:cs="Arial"/>
          <w:b/>
          <w:sz w:val="20"/>
          <w:szCs w:val="20"/>
        </w:rPr>
        <w:t>zo de Direito da 2ª Turma Recursal do Juizado Especial C</w:t>
      </w:r>
      <w:r>
        <w:rPr>
          <w:rFonts w:ascii="Verdana" w:hAnsi="Verdana" w:cs="Arial"/>
          <w:b/>
          <w:sz w:val="20"/>
          <w:szCs w:val="20"/>
        </w:rPr>
        <w:t>í</w:t>
      </w:r>
      <w:r w:rsidRPr="00F23FD7">
        <w:rPr>
          <w:rFonts w:ascii="Verdana" w:hAnsi="Verdana" w:cs="Arial"/>
          <w:b/>
          <w:sz w:val="20"/>
          <w:szCs w:val="20"/>
        </w:rPr>
        <w:t xml:space="preserve">vel do Amazonas. </w:t>
      </w:r>
      <w:r w:rsidRPr="00F23FD7">
        <w:rPr>
          <w:rFonts w:ascii="Verdana" w:hAnsi="Verdana" w:cs="Arial"/>
          <w:b/>
          <w:sz w:val="20"/>
          <w:szCs w:val="20"/>
        </w:rPr>
        <w:br/>
        <w:t>Beneficiária:</w:t>
      </w:r>
      <w:r w:rsidRPr="00F23FD7">
        <w:rPr>
          <w:rFonts w:ascii="Verdana" w:hAnsi="Verdana" w:cs="Arial"/>
          <w:b/>
          <w:sz w:val="20"/>
          <w:szCs w:val="20"/>
        </w:rPr>
        <w:tab/>
        <w:t>Vivo S/A (Telefônica do Brasil S/A)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3FD7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F23FD7">
        <w:rPr>
          <w:rFonts w:ascii="Verdana" w:hAnsi="Verdana" w:cs="Arial"/>
          <w:sz w:val="20"/>
          <w:szCs w:val="20"/>
        </w:rPr>
        <w:t>Puget</w:t>
      </w:r>
      <w:proofErr w:type="spellEnd"/>
      <w:r w:rsidRPr="00F23FD7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F23FD7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/AM)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3FD7">
        <w:rPr>
          <w:rFonts w:ascii="Verdana" w:hAnsi="Verdana" w:cs="Arial"/>
          <w:b/>
          <w:bCs/>
          <w:sz w:val="20"/>
          <w:szCs w:val="20"/>
        </w:rPr>
        <w:t>Relator</w:t>
      </w:r>
      <w:r w:rsidRPr="00F23FD7">
        <w:rPr>
          <w:rFonts w:ascii="Verdana" w:hAnsi="Verdana" w:cs="Arial"/>
          <w:b/>
          <w:sz w:val="20"/>
          <w:szCs w:val="20"/>
        </w:rPr>
        <w:t>:</w:t>
      </w:r>
      <w:r w:rsidRPr="00F23FD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C750AF" w:rsidRPr="00F25EDC" w:rsidRDefault="00C750AF" w:rsidP="00C750AF">
      <w:pPr>
        <w:pBdr>
          <w:bottom w:val="single" w:sz="6" w:space="1" w:color="auto"/>
        </w:pBd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lang w:val="pt-PT" w:eastAsia="pt-PT"/>
        </w:rPr>
      </w:pPr>
    </w:p>
    <w:p w:rsidR="00C750AF" w:rsidRPr="00F25EDC" w:rsidRDefault="00C750AF" w:rsidP="00C750AF">
      <w:pP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lang w:val="pt-PT" w:eastAsia="pt-PT"/>
        </w:rPr>
      </w:pPr>
    </w:p>
    <w:p w:rsidR="00C750AF" w:rsidRPr="00F25EDC" w:rsidRDefault="00C750AF" w:rsidP="00C750AF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25EDC">
        <w:rPr>
          <w:rFonts w:ascii="Verdana" w:hAnsi="Verdana" w:cs="Arial"/>
          <w:b/>
          <w:bCs/>
          <w:sz w:val="20"/>
          <w:szCs w:val="20"/>
        </w:rPr>
        <w:t>4003905-</w:t>
      </w:r>
      <w:proofErr w:type="gramStart"/>
      <w:r w:rsidRPr="00F25EDC">
        <w:rPr>
          <w:rFonts w:ascii="Verdana" w:hAnsi="Verdana" w:cs="Arial"/>
          <w:b/>
          <w:bCs/>
          <w:sz w:val="20"/>
          <w:szCs w:val="20"/>
        </w:rPr>
        <w:t>88.2022.8.04.0000  -</w:t>
      </w:r>
      <w:proofErr w:type="gramEnd"/>
      <w:r w:rsidRPr="00F25ED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sz w:val="20"/>
          <w:szCs w:val="20"/>
        </w:rPr>
        <w:tab/>
        <w:t>3ª Vara Cível e de Acidentes de Trabalho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Juiz Prolato</w:t>
      </w:r>
      <w:r w:rsidRPr="00F25EDC">
        <w:rPr>
          <w:rFonts w:ascii="Verdana" w:hAnsi="Verdana" w:cs="Arial"/>
          <w:sz w:val="20"/>
          <w:szCs w:val="20"/>
        </w:rPr>
        <w:t xml:space="preserve">r: </w:t>
      </w:r>
      <w:r w:rsidRPr="00F25EDC">
        <w:rPr>
          <w:rFonts w:ascii="Verdana" w:hAnsi="Verdana" w:cs="Arial"/>
          <w:sz w:val="20"/>
          <w:szCs w:val="20"/>
        </w:rPr>
        <w:tab/>
        <w:t>Dr. Manuel Amaro Lima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Autor: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M L da Conceição da Silva - ME.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 xml:space="preserve">Advogado: </w:t>
      </w:r>
      <w:r w:rsidRPr="00F25EDC">
        <w:rPr>
          <w:rFonts w:ascii="Verdana" w:hAnsi="Verdana" w:cs="Arial"/>
          <w:sz w:val="20"/>
          <w:szCs w:val="20"/>
        </w:rPr>
        <w:tab/>
        <w:t xml:space="preserve">Dr. Adriano Cezar Ribeiro (4848/AM). </w:t>
      </w:r>
      <w:r w:rsidRPr="00F25EDC">
        <w:rPr>
          <w:rFonts w:ascii="Verdana" w:hAnsi="Verdana" w:cs="Arial"/>
          <w:sz w:val="20"/>
          <w:szCs w:val="20"/>
        </w:rPr>
        <w:br/>
        <w:t xml:space="preserve">Advogada: </w:t>
      </w:r>
      <w:r w:rsidRPr="00F25EDC">
        <w:rPr>
          <w:rFonts w:ascii="Verdana" w:hAnsi="Verdana" w:cs="Arial"/>
          <w:sz w:val="20"/>
          <w:szCs w:val="20"/>
        </w:rPr>
        <w:tab/>
        <w:t xml:space="preserve">Dra. Ângela </w:t>
      </w:r>
      <w:proofErr w:type="spellStart"/>
      <w:r w:rsidRPr="00F25EDC">
        <w:rPr>
          <w:rFonts w:ascii="Verdana" w:hAnsi="Verdana" w:cs="Arial"/>
          <w:sz w:val="20"/>
          <w:szCs w:val="20"/>
        </w:rPr>
        <w:t>Angeline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Martins Rocha Pereira (13089/AM).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Réu: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Pr="00F25EDC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Araú</w:t>
      </w:r>
      <w:r w:rsidRPr="00F25EDC">
        <w:rPr>
          <w:rFonts w:ascii="Verdana" w:hAnsi="Verdana" w:cs="Arial"/>
          <w:b/>
          <w:sz w:val="20"/>
          <w:szCs w:val="20"/>
        </w:rPr>
        <w:t>jo Oliveira Industria Comercio Importação e Exportação de Maquinas LTDA - EPP.</w:t>
      </w:r>
      <w:r w:rsidRPr="00F25EDC">
        <w:rPr>
          <w:rFonts w:ascii="Verdana" w:hAnsi="Verdana" w:cs="Arial"/>
          <w:sz w:val="20"/>
          <w:szCs w:val="20"/>
        </w:rPr>
        <w:t xml:space="preserve"> 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C750AF" w:rsidRPr="00F25EDC" w:rsidRDefault="00C750AF" w:rsidP="00C750A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750AF" w:rsidRPr="007922D6" w:rsidRDefault="00C750AF" w:rsidP="00C750A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</w:p>
    <w:p w:rsidR="00C750AF" w:rsidRPr="007922D6" w:rsidRDefault="00C750AF" w:rsidP="00C750AF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922D6">
        <w:rPr>
          <w:rFonts w:ascii="Verdana" w:hAnsi="Verdana" w:cs="Arial"/>
          <w:b/>
          <w:bCs/>
          <w:sz w:val="20"/>
          <w:szCs w:val="20"/>
        </w:rPr>
        <w:t>0663152-</w:t>
      </w:r>
      <w:proofErr w:type="gramStart"/>
      <w:r w:rsidRPr="007922D6">
        <w:rPr>
          <w:rFonts w:ascii="Verdana" w:hAnsi="Verdana" w:cs="Arial"/>
          <w:b/>
          <w:bCs/>
          <w:sz w:val="20"/>
          <w:szCs w:val="20"/>
        </w:rPr>
        <w:t>16.2022.8.04.0001  -</w:t>
      </w:r>
      <w:proofErr w:type="gramEnd"/>
      <w:r w:rsidRPr="007922D6">
        <w:rPr>
          <w:rFonts w:ascii="Verdana" w:hAnsi="Verdana" w:cs="Arial"/>
          <w:b/>
          <w:bCs/>
          <w:sz w:val="20"/>
          <w:szCs w:val="20"/>
        </w:rPr>
        <w:t xml:space="preserve">  Apelação Cível</w:t>
      </w:r>
    </w:p>
    <w:p w:rsidR="00C750AF" w:rsidRPr="007922D6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922D6">
        <w:rPr>
          <w:rFonts w:ascii="Verdana" w:hAnsi="Verdana" w:cs="Arial"/>
          <w:bCs/>
          <w:sz w:val="20"/>
          <w:szCs w:val="20"/>
        </w:rPr>
        <w:t>Origem</w:t>
      </w:r>
      <w:r w:rsidRPr="007922D6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7922D6">
        <w:rPr>
          <w:rFonts w:ascii="Verdana" w:hAnsi="Verdana" w:cs="Arial"/>
          <w:sz w:val="20"/>
          <w:szCs w:val="20"/>
        </w:rPr>
        <w:t>3ª Vara da Fazenda Pública</w:t>
      </w:r>
    </w:p>
    <w:p w:rsidR="00C750AF" w:rsidRPr="007922D6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922D6">
        <w:rPr>
          <w:rFonts w:ascii="Verdana" w:hAnsi="Verdana" w:cs="Arial"/>
          <w:bCs/>
          <w:sz w:val="20"/>
          <w:szCs w:val="20"/>
        </w:rPr>
        <w:t>Juiz Prolato</w:t>
      </w:r>
      <w:r w:rsidRPr="007922D6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922D6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7922D6">
        <w:rPr>
          <w:rFonts w:ascii="Verdana" w:hAnsi="Verdana" w:cs="Arial"/>
          <w:sz w:val="20"/>
          <w:szCs w:val="20"/>
        </w:rPr>
        <w:t>Feitoza</w:t>
      </w:r>
      <w:proofErr w:type="spellEnd"/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973CF">
        <w:rPr>
          <w:rFonts w:ascii="Verdana" w:hAnsi="Verdana" w:cs="Arial"/>
          <w:b/>
          <w:sz w:val="20"/>
          <w:szCs w:val="20"/>
        </w:rPr>
        <w:t>Apelante:</w:t>
      </w:r>
      <w:r w:rsidRPr="00C973CF">
        <w:rPr>
          <w:rFonts w:ascii="Verdana" w:hAnsi="Verdana" w:cs="Arial"/>
          <w:b/>
          <w:sz w:val="20"/>
          <w:szCs w:val="20"/>
        </w:rPr>
        <w:tab/>
        <w:t xml:space="preserve">Prefeitura Municipal de Manaus. </w:t>
      </w:r>
      <w:r w:rsidRPr="00C973C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F23FD7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F23FD7">
        <w:rPr>
          <w:rFonts w:ascii="Verdana" w:hAnsi="Verdana" w:cs="Arial"/>
          <w:sz w:val="20"/>
          <w:szCs w:val="20"/>
        </w:rPr>
        <w:t>Calandrini</w:t>
      </w:r>
      <w:proofErr w:type="spellEnd"/>
      <w:r w:rsidRPr="00F23FD7">
        <w:rPr>
          <w:rFonts w:ascii="Verdana" w:hAnsi="Verdana" w:cs="Arial"/>
          <w:sz w:val="20"/>
          <w:szCs w:val="20"/>
        </w:rPr>
        <w:t xml:space="preserve"> de </w:t>
      </w:r>
      <w:r>
        <w:rPr>
          <w:rFonts w:ascii="Verdana" w:hAnsi="Verdana" w:cs="Arial"/>
          <w:sz w:val="20"/>
          <w:szCs w:val="20"/>
        </w:rPr>
        <w:t xml:space="preserve">Oliveira dos Anjos (15899/AM). </w:t>
      </w:r>
      <w:r w:rsidRPr="00F23FD7">
        <w:rPr>
          <w:rFonts w:ascii="Verdana" w:hAnsi="Verdana" w:cs="Arial"/>
          <w:sz w:val="20"/>
          <w:szCs w:val="20"/>
        </w:rPr>
        <w:br/>
      </w:r>
      <w:r w:rsidRPr="00C973CF">
        <w:rPr>
          <w:rFonts w:ascii="Verdana" w:hAnsi="Verdana" w:cs="Arial"/>
          <w:b/>
          <w:sz w:val="20"/>
          <w:szCs w:val="20"/>
        </w:rPr>
        <w:t>Apelad</w:t>
      </w:r>
      <w:r>
        <w:rPr>
          <w:rFonts w:ascii="Verdana" w:hAnsi="Verdana" w:cs="Arial"/>
          <w:b/>
          <w:sz w:val="20"/>
          <w:szCs w:val="20"/>
        </w:rPr>
        <w:t>a</w:t>
      </w:r>
      <w:r w:rsidRPr="00C973CF">
        <w:rPr>
          <w:rFonts w:ascii="Verdana" w:hAnsi="Verdana" w:cs="Arial"/>
          <w:b/>
          <w:sz w:val="20"/>
          <w:szCs w:val="20"/>
        </w:rPr>
        <w:t>:</w:t>
      </w:r>
      <w:r w:rsidRPr="00C973CF">
        <w:rPr>
          <w:rFonts w:ascii="Verdana" w:hAnsi="Verdana" w:cs="Arial"/>
          <w:b/>
          <w:sz w:val="20"/>
          <w:szCs w:val="20"/>
        </w:rPr>
        <w:tab/>
      </w:r>
      <w:proofErr w:type="spellStart"/>
      <w:r w:rsidRPr="00C973CF">
        <w:rPr>
          <w:rFonts w:ascii="Verdana" w:hAnsi="Verdana" w:cs="Arial"/>
          <w:b/>
          <w:sz w:val="20"/>
          <w:szCs w:val="20"/>
        </w:rPr>
        <w:t>Lainara</w:t>
      </w:r>
      <w:proofErr w:type="spellEnd"/>
      <w:r w:rsidRPr="00C973CF">
        <w:rPr>
          <w:rFonts w:ascii="Verdana" w:hAnsi="Verdana" w:cs="Arial"/>
          <w:b/>
          <w:sz w:val="20"/>
          <w:szCs w:val="20"/>
        </w:rPr>
        <w:t xml:space="preserve"> Castelo dos Santos. </w:t>
      </w:r>
    </w:p>
    <w:p w:rsidR="00C750AF" w:rsidRPr="00C973C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Defensora Pública: Dra. Caroline Pereira d</w:t>
      </w:r>
      <w:r w:rsidRPr="00C973CF">
        <w:rPr>
          <w:rFonts w:ascii="Verdana" w:hAnsi="Verdana" w:cs="Arial"/>
          <w:sz w:val="20"/>
          <w:szCs w:val="20"/>
        </w:rPr>
        <w:t>e Souza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750AF" w:rsidRPr="00C973C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973CF">
        <w:rPr>
          <w:rFonts w:ascii="Verdana" w:hAnsi="Verdana" w:cs="Arial"/>
          <w:b/>
          <w:bCs/>
          <w:sz w:val="20"/>
          <w:szCs w:val="20"/>
        </w:rPr>
        <w:t>Relator</w:t>
      </w:r>
      <w:r w:rsidRPr="00C973CF">
        <w:rPr>
          <w:rFonts w:ascii="Verdana" w:hAnsi="Verdana" w:cs="Arial"/>
          <w:b/>
          <w:sz w:val="20"/>
          <w:szCs w:val="20"/>
        </w:rPr>
        <w:t>:</w:t>
      </w:r>
      <w:r w:rsidRPr="00C973CF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C973CF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C973CF">
        <w:rPr>
          <w:rFonts w:ascii="Verdana" w:hAnsi="Verdana" w:cs="Arial"/>
          <w:b/>
          <w:color w:val="000000"/>
          <w:sz w:val="20"/>
          <w:szCs w:val="20"/>
        </w:rPr>
        <w:t xml:space="preserve"> Sr. Des. José Hamilton Saraiva dos Santos</w:t>
      </w:r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Pr="00F23FD7">
        <w:rPr>
          <w:rFonts w:ascii="Verdana" w:hAnsi="Verdana" w:cs="Arial"/>
          <w:sz w:val="20"/>
          <w:szCs w:val="20"/>
        </w:rPr>
        <w:t>Elvys</w:t>
      </w:r>
      <w:proofErr w:type="spellEnd"/>
      <w:r w:rsidRPr="00F23FD7">
        <w:rPr>
          <w:rFonts w:ascii="Verdana" w:hAnsi="Verdana" w:cs="Arial"/>
          <w:sz w:val="20"/>
          <w:szCs w:val="20"/>
        </w:rPr>
        <w:t xml:space="preserve"> de Paula Freitas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C750AF" w:rsidRDefault="00C750AF" w:rsidP="00C750AF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750AF" w:rsidRPr="00F25EDC" w:rsidRDefault="00C750AF" w:rsidP="00C750AF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25EDC">
        <w:rPr>
          <w:rFonts w:ascii="Verdana" w:hAnsi="Verdana" w:cs="Arial"/>
          <w:b/>
          <w:bCs/>
          <w:sz w:val="20"/>
          <w:szCs w:val="20"/>
        </w:rPr>
        <w:t>0620800-</w:t>
      </w:r>
      <w:proofErr w:type="gramStart"/>
      <w:r w:rsidRPr="00F25EDC">
        <w:rPr>
          <w:rFonts w:ascii="Verdana" w:hAnsi="Verdana" w:cs="Arial"/>
          <w:b/>
          <w:bCs/>
          <w:sz w:val="20"/>
          <w:szCs w:val="20"/>
        </w:rPr>
        <w:t>19.2017.8.04.0001  -</w:t>
      </w:r>
      <w:proofErr w:type="gramEnd"/>
      <w:r w:rsidRPr="00F25EDC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 w:rsidRPr="00F25ED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Juiz Prolato</w:t>
      </w:r>
      <w:r w:rsidRPr="00F25EDC">
        <w:rPr>
          <w:rFonts w:ascii="Verdana" w:hAnsi="Verdana" w:cs="Arial"/>
          <w:sz w:val="20"/>
          <w:szCs w:val="20"/>
        </w:rPr>
        <w:t xml:space="preserve">r: </w:t>
      </w:r>
      <w:r w:rsidRPr="00F25EDC">
        <w:rPr>
          <w:rFonts w:ascii="Verdana" w:hAnsi="Verdana" w:cs="Arial"/>
          <w:sz w:val="20"/>
          <w:szCs w:val="20"/>
        </w:rPr>
        <w:tab/>
        <w:t>Dr. Marco Antonio Pinto da Costa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Shizem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Veículos LTDA.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Luiz Fernando </w:t>
      </w:r>
      <w:proofErr w:type="spellStart"/>
      <w:r w:rsidRPr="00F25EDC">
        <w:rPr>
          <w:rFonts w:ascii="Verdana" w:hAnsi="Verdana" w:cs="Arial"/>
          <w:sz w:val="20"/>
          <w:szCs w:val="20"/>
        </w:rPr>
        <w:t>Sachet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Montanna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Veículos Ltda</w:t>
      </w:r>
      <w:r w:rsidRPr="00F25EDC">
        <w:rPr>
          <w:rFonts w:ascii="Verdana" w:hAnsi="Verdana" w:cs="Arial"/>
          <w:sz w:val="20"/>
          <w:szCs w:val="20"/>
        </w:rPr>
        <w:t xml:space="preserve">. </w:t>
      </w:r>
      <w:r w:rsidRPr="00F25EDC">
        <w:rPr>
          <w:rFonts w:ascii="Verdana" w:hAnsi="Verdana" w:cs="Arial"/>
          <w:sz w:val="20"/>
          <w:szCs w:val="20"/>
        </w:rPr>
        <w:br/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Luiz Fernando </w:t>
      </w:r>
      <w:proofErr w:type="spellStart"/>
      <w:r w:rsidRPr="00F25EDC">
        <w:rPr>
          <w:rFonts w:ascii="Verdana" w:hAnsi="Verdana" w:cs="Arial"/>
          <w:sz w:val="20"/>
          <w:szCs w:val="20"/>
        </w:rPr>
        <w:t>Sachet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Brasil Norte Bebidas  Ltda.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Luiz Fernando </w:t>
      </w:r>
      <w:proofErr w:type="spellStart"/>
      <w:r w:rsidRPr="00F25EDC">
        <w:rPr>
          <w:rFonts w:ascii="Verdana" w:hAnsi="Verdana" w:cs="Arial"/>
          <w:sz w:val="20"/>
          <w:szCs w:val="20"/>
        </w:rPr>
        <w:t>Sachet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Murano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Veículos Ltda.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D. Luiz Fernando </w:t>
      </w:r>
      <w:proofErr w:type="spellStart"/>
      <w:r w:rsidRPr="00F25EDC">
        <w:rPr>
          <w:rFonts w:ascii="Verdana" w:hAnsi="Verdana" w:cs="Arial"/>
          <w:sz w:val="20"/>
          <w:szCs w:val="20"/>
        </w:rPr>
        <w:t>Sachet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Apelado:</w:t>
      </w:r>
      <w:r w:rsidRPr="00F25EDC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Exmo. Sr. Des. Anselmo </w:t>
      </w:r>
      <w:proofErr w:type="spellStart"/>
      <w:r w:rsidRPr="00F25EDC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Revisor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 xml:space="preserve">Exmo. Sr. Des. </w:t>
      </w:r>
      <w:proofErr w:type="spellStart"/>
      <w:r w:rsidRPr="00F25EDC">
        <w:rPr>
          <w:rFonts w:ascii="Verdana" w:hAnsi="Verdana" w:cs="Arial"/>
          <w:color w:val="000000"/>
          <w:sz w:val="20"/>
          <w:szCs w:val="20"/>
        </w:rPr>
        <w:t>Elci</w:t>
      </w:r>
      <w:proofErr w:type="spellEnd"/>
      <w:r w:rsidRPr="00F25EDC">
        <w:rPr>
          <w:rFonts w:ascii="Verdana" w:hAnsi="Verdana" w:cs="Arial"/>
          <w:color w:val="000000"/>
          <w:sz w:val="20"/>
          <w:szCs w:val="20"/>
        </w:rPr>
        <w:t xml:space="preserve"> Simões de Oliveira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color w:val="000000"/>
          <w:sz w:val="20"/>
          <w:szCs w:val="20"/>
        </w:rPr>
      </w:pPr>
      <w:r w:rsidRPr="005C0AB0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5C0AB0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5C0AB0">
        <w:rPr>
          <w:rFonts w:ascii="Verdana" w:hAnsi="Verdana" w:cs="Arial"/>
          <w:b/>
          <w:sz w:val="20"/>
          <w:szCs w:val="20"/>
          <w:highlight w:val="yellow"/>
        </w:rPr>
        <w:t xml:space="preserve">Apelante: Brasil Norte </w:t>
      </w:r>
      <w:proofErr w:type="gramStart"/>
      <w:r w:rsidRPr="005C0AB0">
        <w:rPr>
          <w:rFonts w:ascii="Verdana" w:hAnsi="Verdana" w:cs="Arial"/>
          <w:b/>
          <w:sz w:val="20"/>
          <w:szCs w:val="20"/>
          <w:highlight w:val="yellow"/>
        </w:rPr>
        <w:t>Bebidas  Ltda.</w:t>
      </w:r>
      <w:proofErr w:type="gramEnd"/>
      <w:r w:rsidRPr="005C0AB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5C0AB0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5C0AB0">
        <w:rPr>
          <w:rFonts w:ascii="Verdana" w:hAnsi="Verdana" w:cs="Arial"/>
          <w:sz w:val="20"/>
          <w:szCs w:val="20"/>
          <w:highlight w:val="yellow"/>
        </w:rPr>
        <w:t xml:space="preserve">Dr. </w:t>
      </w:r>
      <w:r>
        <w:rPr>
          <w:rFonts w:ascii="Verdana" w:hAnsi="Verdana" w:cs="Arial"/>
          <w:sz w:val="20"/>
          <w:szCs w:val="20"/>
          <w:highlight w:val="yellow"/>
        </w:rPr>
        <w:t xml:space="preserve">Eduardo </w:t>
      </w:r>
      <w:r w:rsidRPr="00356DAF">
        <w:rPr>
          <w:rFonts w:ascii="Verdana" w:hAnsi="Verdana" w:cs="Arial"/>
          <w:sz w:val="20"/>
          <w:szCs w:val="20"/>
          <w:highlight w:val="yellow"/>
        </w:rPr>
        <w:t>Sabino (38.529/SC</w:t>
      </w:r>
      <w:r>
        <w:rPr>
          <w:rFonts w:ascii="Verdana" w:hAnsi="Verdana" w:cs="Arial"/>
          <w:sz w:val="20"/>
          <w:szCs w:val="20"/>
          <w:highlight w:val="yellow"/>
        </w:rPr>
        <w:t>)</w:t>
      </w:r>
      <w:r w:rsidRPr="00184A14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84A14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</w:p>
    <w:p w:rsidR="00C750AF" w:rsidRPr="00F25EDC" w:rsidRDefault="00C750AF" w:rsidP="00C750A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750AF" w:rsidRPr="00F25EDC" w:rsidRDefault="00C750AF" w:rsidP="00C750AF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25EDC">
        <w:rPr>
          <w:rFonts w:ascii="Verdana" w:hAnsi="Verdana" w:cs="Arial"/>
          <w:b/>
          <w:bCs/>
          <w:sz w:val="20"/>
          <w:szCs w:val="20"/>
        </w:rPr>
        <w:t>4008204-</w:t>
      </w:r>
      <w:proofErr w:type="gramStart"/>
      <w:r w:rsidRPr="00F25EDC">
        <w:rPr>
          <w:rFonts w:ascii="Verdana" w:hAnsi="Verdana" w:cs="Arial"/>
          <w:b/>
          <w:bCs/>
          <w:sz w:val="20"/>
          <w:szCs w:val="20"/>
        </w:rPr>
        <w:t>79.2020.8.04.0000  -</w:t>
      </w:r>
      <w:proofErr w:type="gramEnd"/>
      <w:r w:rsidRPr="00F25ED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Impetrante:</w:t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Defensoria Pública do Estado do Amazonas.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 xml:space="preserve">Defensor Público: Dr. Arlindo Gonçalves dos Santos Neto (4368/AM). </w:t>
      </w:r>
      <w:r w:rsidRPr="00F25EDC">
        <w:rPr>
          <w:rFonts w:ascii="Verdana" w:hAnsi="Verdana" w:cs="Arial"/>
          <w:sz w:val="20"/>
          <w:szCs w:val="20"/>
        </w:rPr>
        <w:br/>
        <w:t xml:space="preserve">Defensor Público: Dr. Eduardo Augusto da Silva Dias (5857/AM).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  <w:t>Secretário de Saúde do Amazonas - SES-AM.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lastRenderedPageBreak/>
        <w:t>Procuradora do Estado: Dra. Virginia Nunes Bessa (3591/AM</w:t>
      </w:r>
      <w:proofErr w:type="gramStart"/>
      <w:r w:rsidRPr="00F25EDC">
        <w:rPr>
          <w:rFonts w:ascii="Verdana" w:hAnsi="Verdana" w:cs="Arial"/>
          <w:sz w:val="20"/>
          <w:szCs w:val="20"/>
        </w:rPr>
        <w:t>).</w:t>
      </w:r>
      <w:r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Terceira</w:t>
      </w:r>
      <w:proofErr w:type="gramEnd"/>
      <w:r>
        <w:rPr>
          <w:rFonts w:ascii="Verdana" w:hAnsi="Verdana" w:cs="Arial"/>
          <w:b/>
          <w:sz w:val="20"/>
          <w:szCs w:val="20"/>
        </w:rPr>
        <w:t xml:space="preserve"> Interessada</w:t>
      </w:r>
      <w:r w:rsidRPr="00F25EDC">
        <w:rPr>
          <w:rFonts w:ascii="Verdana" w:hAnsi="Verdana" w:cs="Arial"/>
          <w:b/>
          <w:sz w:val="20"/>
          <w:szCs w:val="20"/>
        </w:rPr>
        <w:t xml:space="preserve">: </w:t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Georgete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Guimaraes da Silva.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750AF" w:rsidRPr="00F25EDC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25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750AF" w:rsidRDefault="00C750AF" w:rsidP="00C750A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Pr="00F25EDC">
        <w:rPr>
          <w:rFonts w:ascii="Verdana" w:hAnsi="Verdana" w:cs="Arial"/>
          <w:sz w:val="20"/>
          <w:szCs w:val="20"/>
        </w:rPr>
        <w:t>Aguinelo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25EDC">
        <w:rPr>
          <w:rFonts w:ascii="Verdana" w:hAnsi="Verdana" w:cs="Arial"/>
          <w:sz w:val="20"/>
          <w:szCs w:val="20"/>
        </w:rPr>
        <w:t>Balbi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Júnior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C750AF" w:rsidRPr="00F25EDC" w:rsidRDefault="00C750AF" w:rsidP="00C750AF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54C3D" w:rsidRDefault="00354C3D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85246" w:rsidRPr="002172B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485246" w:rsidRPr="0097204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485246" w:rsidRPr="0097204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485246" w:rsidRPr="0097204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485246" w:rsidRPr="0097204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85246" w:rsidRPr="0097204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31.05.2023).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485246" w:rsidRP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485246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_______________________________________________________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85246" w:rsidRPr="00485246" w:rsidRDefault="00485246" w:rsidP="00485246">
      <w:pPr>
        <w:pStyle w:val="PargrafodaLista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5246">
        <w:rPr>
          <w:rFonts w:ascii="Verdana" w:hAnsi="Verdana" w:cs="Arial"/>
          <w:b/>
          <w:bCs/>
          <w:sz w:val="20"/>
          <w:szCs w:val="20"/>
        </w:rPr>
        <w:t>4004636-</w:t>
      </w:r>
      <w:proofErr w:type="gramStart"/>
      <w:r w:rsidRPr="00485246">
        <w:rPr>
          <w:rFonts w:ascii="Verdana" w:hAnsi="Verdana" w:cs="Arial"/>
          <w:b/>
          <w:bCs/>
          <w:sz w:val="20"/>
          <w:szCs w:val="20"/>
        </w:rPr>
        <w:t>84.2022.8.04.0000  -</w:t>
      </w:r>
      <w:proofErr w:type="gramEnd"/>
      <w:r w:rsidRPr="0048524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85246" w:rsidRPr="00F25EDC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716C5">
        <w:rPr>
          <w:rFonts w:ascii="Verdana" w:hAnsi="Verdana" w:cs="Arial"/>
          <w:b/>
          <w:sz w:val="20"/>
          <w:szCs w:val="20"/>
        </w:rPr>
        <w:t>Reclamante:</w:t>
      </w:r>
      <w:r w:rsidRPr="008716C5">
        <w:rPr>
          <w:rFonts w:ascii="Verdana" w:hAnsi="Verdana" w:cs="Arial"/>
          <w:b/>
          <w:sz w:val="20"/>
          <w:szCs w:val="20"/>
        </w:rPr>
        <w:tab/>
        <w:t xml:space="preserve">Claro S/A. </w:t>
      </w:r>
      <w:r w:rsidRPr="008716C5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Dra. Patrícia Helena Marta Martins (164253/SP). </w:t>
      </w:r>
      <w:r w:rsidRPr="00F25EDC">
        <w:rPr>
          <w:rFonts w:ascii="Verdana" w:hAnsi="Verdana" w:cs="Arial"/>
          <w:sz w:val="20"/>
          <w:szCs w:val="20"/>
        </w:rPr>
        <w:br/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Luiz Virgílio Pimenta Penteado Manente (104160/SP).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Reclamado:</w:t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Segunda Turma Recursal do Juizado Especial Cível do Amazonas.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8716C5">
        <w:rPr>
          <w:rFonts w:ascii="Verdana" w:hAnsi="Verdana" w:cs="Arial"/>
          <w:b/>
          <w:sz w:val="20"/>
          <w:szCs w:val="20"/>
        </w:rPr>
        <w:t>Beneficiária:</w:t>
      </w:r>
      <w:r w:rsidRPr="008716C5">
        <w:rPr>
          <w:rFonts w:ascii="Verdana" w:hAnsi="Verdana" w:cs="Arial"/>
          <w:b/>
          <w:sz w:val="20"/>
          <w:szCs w:val="20"/>
        </w:rPr>
        <w:tab/>
        <w:t>Leila Mendes de Silva.</w:t>
      </w:r>
      <w:r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  <w:t xml:space="preserve">Advogado   </w:t>
      </w:r>
      <w:r w:rsidRPr="00F25EDC">
        <w:rPr>
          <w:rFonts w:ascii="Verdana" w:hAnsi="Verdana" w:cs="Arial"/>
          <w:sz w:val="20"/>
          <w:szCs w:val="20"/>
        </w:rPr>
        <w:tab/>
        <w:t xml:space="preserve">Dr. Matheus Nunes de Oliveira Dantas (7197/AM).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bCs/>
          <w:sz w:val="20"/>
          <w:szCs w:val="20"/>
        </w:rPr>
        <w:t>Presidente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Exma. Sra. Desa. Joana dos Santos Meirelles</w:t>
      </w:r>
    </w:p>
    <w:p w:rsidR="00485246" w:rsidRPr="00B7338F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B7338F">
        <w:rPr>
          <w:rFonts w:ascii="Verdana" w:hAnsi="Verdana" w:cs="Arial"/>
          <w:b/>
          <w:color w:val="000000"/>
          <w:sz w:val="20"/>
          <w:szCs w:val="20"/>
        </w:rPr>
        <w:t>. Sr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B7338F">
        <w:rPr>
          <w:rFonts w:ascii="Verdana" w:hAnsi="Verdana" w:cs="Arial"/>
          <w:b/>
          <w:color w:val="000000"/>
          <w:sz w:val="20"/>
          <w:szCs w:val="20"/>
        </w:rPr>
        <w:t>. Des</w:t>
      </w:r>
      <w:r>
        <w:rPr>
          <w:rFonts w:ascii="Verdana" w:hAnsi="Verdana" w:cs="Arial"/>
          <w:b/>
          <w:color w:val="000000"/>
          <w:sz w:val="20"/>
          <w:szCs w:val="20"/>
        </w:rPr>
        <w:t>a</w:t>
      </w:r>
      <w:r w:rsidRPr="00B7338F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 xml:space="preserve">Procuradora de Justiça: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F25EDC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F25EDC">
        <w:rPr>
          <w:rFonts w:ascii="Verdana" w:hAnsi="Verdana" w:cs="Arial"/>
          <w:sz w:val="20"/>
          <w:szCs w:val="20"/>
        </w:rPr>
        <w:t>Nóbia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Albuquerque da Cunha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485246" w:rsidRPr="007622BE" w:rsidRDefault="00485246" w:rsidP="0048524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7622BE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3D329A">
        <w:rPr>
          <w:rFonts w:ascii="Verdana" w:hAnsi="Verdana" w:cs="Arial"/>
          <w:b/>
          <w:sz w:val="20"/>
          <w:szCs w:val="20"/>
          <w:highlight w:val="yellow"/>
        </w:rPr>
        <w:t>Reclamante: Claro S/A.</w:t>
      </w:r>
      <w:r w:rsidRPr="007622B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622BE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7622BE">
        <w:rPr>
          <w:rFonts w:ascii="Verdana" w:hAnsi="Verdana" w:cs="Arial"/>
          <w:sz w:val="20"/>
          <w:szCs w:val="20"/>
          <w:highlight w:val="yellow"/>
        </w:rPr>
        <w:tab/>
        <w:t>Dra. Patrícia Helena Marta Martins (164253/SP) e Dr. Luiz Virgílio Pimenta Penteado Manente (104160/SP).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85246" w:rsidRPr="00071044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0600381-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08.2022.8.04.3200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485246" w:rsidRPr="00355BE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Pr="00355BE2">
        <w:rPr>
          <w:rFonts w:ascii="Verdana" w:hAnsi="Verdana" w:cs="Arial"/>
          <w:sz w:val="20"/>
          <w:szCs w:val="20"/>
        </w:rPr>
        <w:tab/>
        <w:t>Vara Única de Borba</w:t>
      </w:r>
    </w:p>
    <w:p w:rsidR="00485246" w:rsidRPr="00355BE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lastRenderedPageBreak/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Pr="00355BE2">
        <w:rPr>
          <w:rFonts w:ascii="Verdana" w:hAnsi="Verdana" w:cs="Arial"/>
          <w:sz w:val="20"/>
          <w:szCs w:val="20"/>
        </w:rPr>
        <w:tab/>
        <w:t xml:space="preserve">Dr. Leonardo </w:t>
      </w:r>
      <w:proofErr w:type="spellStart"/>
      <w:r w:rsidRPr="00355BE2">
        <w:rPr>
          <w:rFonts w:ascii="Verdana" w:hAnsi="Verdana" w:cs="Arial"/>
          <w:sz w:val="20"/>
          <w:szCs w:val="20"/>
        </w:rPr>
        <w:t>Mattedi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Matarangas</w:t>
      </w:r>
      <w:proofErr w:type="spellEnd"/>
    </w:p>
    <w:p w:rsidR="00485246" w:rsidRPr="00355BE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Luiz Ferna</w:t>
      </w:r>
      <w:r>
        <w:rPr>
          <w:rFonts w:ascii="Verdana" w:hAnsi="Verdana" w:cs="Arial"/>
          <w:b/>
          <w:sz w:val="20"/>
          <w:szCs w:val="20"/>
        </w:rPr>
        <w:t>n</w:t>
      </w:r>
      <w:r w:rsidRPr="00355BE2">
        <w:rPr>
          <w:rFonts w:ascii="Verdana" w:hAnsi="Verdana" w:cs="Arial"/>
          <w:b/>
          <w:sz w:val="20"/>
          <w:szCs w:val="20"/>
        </w:rPr>
        <w:t>do Tavares da Mata.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André Vicente Costa da Frota Júnior (16296/AM).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55BE2">
        <w:rPr>
          <w:rFonts w:ascii="Verdana" w:hAnsi="Verdana" w:cs="Arial"/>
          <w:sz w:val="20"/>
          <w:szCs w:val="20"/>
        </w:rPr>
        <w:t>Ákila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Alves da Frota (16297/AM).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>Dr. M</w:t>
      </w:r>
      <w:r>
        <w:rPr>
          <w:rFonts w:ascii="Verdana" w:hAnsi="Verdana" w:cs="Arial"/>
          <w:b/>
          <w:sz w:val="20"/>
          <w:szCs w:val="20"/>
        </w:rPr>
        <w:t>unicí</w:t>
      </w:r>
      <w:r w:rsidRPr="00355BE2">
        <w:rPr>
          <w:rFonts w:ascii="Verdana" w:hAnsi="Verdana" w:cs="Arial"/>
          <w:b/>
          <w:sz w:val="20"/>
          <w:szCs w:val="20"/>
        </w:rPr>
        <w:t>pio de Borba - Prefeitura Municipal.</w:t>
      </w:r>
      <w:r w:rsidRPr="00355BE2">
        <w:rPr>
          <w:rFonts w:ascii="Verdana" w:hAnsi="Verdana" w:cs="Arial"/>
          <w:sz w:val="20"/>
          <w:szCs w:val="20"/>
        </w:rPr>
        <w:t xml:space="preserve"> </w:t>
      </w:r>
    </w:p>
    <w:p w:rsidR="00485246" w:rsidRPr="00355BE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485246" w:rsidRPr="00355BE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355BE2">
        <w:rPr>
          <w:rFonts w:ascii="Verdana" w:hAnsi="Verdana" w:cs="Arial"/>
          <w:color w:val="000000"/>
          <w:sz w:val="20"/>
          <w:szCs w:val="20"/>
        </w:rPr>
        <w:t>Exma. Sra. Desa. Maria das Graças Pess</w:t>
      </w:r>
      <w:r>
        <w:rPr>
          <w:rFonts w:ascii="Verdana" w:hAnsi="Verdana" w:cs="Arial"/>
          <w:color w:val="000000"/>
          <w:sz w:val="20"/>
          <w:szCs w:val="20"/>
        </w:rPr>
        <w:t>ô</w:t>
      </w:r>
      <w:r w:rsidRPr="00355BE2">
        <w:rPr>
          <w:rFonts w:ascii="Verdana" w:hAnsi="Verdana" w:cs="Arial"/>
          <w:color w:val="000000"/>
          <w:sz w:val="20"/>
          <w:szCs w:val="20"/>
        </w:rPr>
        <w:t>a Figueiredo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de Justiça: Dr. Jorge Michel Ayres Martins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485246" w:rsidRPr="002172B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485246" w:rsidRPr="000A639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485246" w:rsidRPr="000A639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485246" w:rsidRPr="000A6392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7C09E7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Reclamante: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Banco BMG S/A.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br/>
      </w:r>
      <w:r w:rsidRPr="007C09E7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sz w:val="20"/>
          <w:szCs w:val="20"/>
          <w:highlight w:val="yellow"/>
        </w:rPr>
        <w:t>Dr. João Gomes Carneiro da Cunha (56807/PE).</w:t>
      </w:r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______________________________________________________</w:t>
      </w:r>
    </w:p>
    <w:p w:rsidR="00485246" w:rsidRPr="002172B2" w:rsidRDefault="00485246" w:rsidP="00485246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485246" w:rsidRPr="004F173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485246" w:rsidRPr="004F173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485246" w:rsidRPr="00D33425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85246" w:rsidRPr="004F173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485246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7836E4" w:rsidRDefault="007836E4" w:rsidP="007836E4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de quórum (em 21.06.2023).</w:t>
      </w:r>
    </w:p>
    <w:p w:rsidR="00485246" w:rsidRPr="004F1730" w:rsidRDefault="00485246" w:rsidP="0048524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________________________________________________________________</w:t>
      </w:r>
    </w:p>
    <w:p w:rsidR="007836E4" w:rsidRDefault="007836E4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23EFA" w:rsidRPr="00723EFA" w:rsidRDefault="007836E4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723EFA">
        <w:rPr>
          <w:rFonts w:ascii="Verdana" w:hAnsi="Verdana" w:cs="Arial"/>
          <w:b/>
          <w:bCs/>
          <w:sz w:val="20"/>
          <w:szCs w:val="20"/>
        </w:rPr>
        <w:t>.</w:t>
      </w:r>
      <w:r w:rsidR="00723EFA">
        <w:rPr>
          <w:rFonts w:ascii="Verdana" w:hAnsi="Verdana" w:cs="Arial"/>
          <w:b/>
          <w:bCs/>
          <w:sz w:val="20"/>
          <w:szCs w:val="20"/>
        </w:rPr>
        <w:tab/>
      </w:r>
      <w:r w:rsidR="00723EFA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0800042-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28.2023.8.04.0000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Origem</w:t>
      </w:r>
      <w:r w:rsidRPr="00723EFA">
        <w:rPr>
          <w:rFonts w:ascii="Verdana" w:hAnsi="Verdana" w:cs="Arial"/>
          <w:sz w:val="20"/>
          <w:szCs w:val="20"/>
        </w:rPr>
        <w:t xml:space="preserve">: </w:t>
      </w:r>
      <w:r w:rsidRPr="00723EFA">
        <w:rPr>
          <w:rFonts w:ascii="Verdana" w:hAnsi="Verdana" w:cs="Arial"/>
          <w:sz w:val="20"/>
          <w:szCs w:val="20"/>
        </w:rPr>
        <w:tab/>
        <w:t>4ª Vara da Fazenda Pública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Juiz Prolato</w:t>
      </w:r>
      <w:r w:rsidRPr="00723EFA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723EFA">
        <w:rPr>
          <w:rFonts w:ascii="Verdana" w:hAnsi="Verdana" w:cs="Arial"/>
          <w:sz w:val="20"/>
          <w:szCs w:val="20"/>
        </w:rPr>
        <w:t>Feitoza</w:t>
      </w:r>
      <w:proofErr w:type="spellEnd"/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/>
          <w:sz w:val="20"/>
          <w:szCs w:val="20"/>
        </w:rPr>
        <w:t>Agravante:</w:t>
      </w:r>
      <w:r w:rsidRPr="00723EFA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723EFA">
        <w:rPr>
          <w:rFonts w:ascii="Verdana" w:hAnsi="Verdana" w:cs="Arial"/>
          <w:sz w:val="20"/>
          <w:szCs w:val="20"/>
        </w:rPr>
        <w:t xml:space="preserve">Lorena Silva de Albuquerque (6023/AM). </w:t>
      </w:r>
      <w:r w:rsidRPr="00723EFA">
        <w:rPr>
          <w:rFonts w:ascii="Verdana" w:hAnsi="Verdana" w:cs="Arial"/>
          <w:sz w:val="20"/>
          <w:szCs w:val="20"/>
        </w:rPr>
        <w:br/>
      </w:r>
      <w:r w:rsidRPr="00723EFA">
        <w:rPr>
          <w:rFonts w:ascii="Verdana" w:hAnsi="Verdana" w:cs="Arial"/>
          <w:b/>
          <w:sz w:val="20"/>
          <w:szCs w:val="20"/>
        </w:rPr>
        <w:t>Agravado:</w:t>
      </w:r>
      <w:r w:rsidRPr="00723EFA">
        <w:rPr>
          <w:rFonts w:ascii="Verdana" w:hAnsi="Verdana" w:cs="Arial"/>
          <w:b/>
          <w:sz w:val="20"/>
          <w:szCs w:val="20"/>
        </w:rPr>
        <w:tab/>
        <w:t>Bruno Colares dos Reis.</w:t>
      </w:r>
      <w:r w:rsidRPr="00723EFA">
        <w:rPr>
          <w:rFonts w:ascii="Verdana" w:hAnsi="Verdana" w:cs="Arial"/>
          <w:sz w:val="20"/>
          <w:szCs w:val="20"/>
        </w:rPr>
        <w:t xml:space="preserve"> </w:t>
      </w:r>
      <w:r w:rsidRPr="00723EF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rthur Nobre Borges (11992/RO). 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Relatora</w:t>
      </w:r>
      <w:r w:rsidRPr="00723EFA">
        <w:rPr>
          <w:rFonts w:ascii="Verdana" w:hAnsi="Verdana" w:cs="Arial"/>
          <w:b/>
          <w:sz w:val="20"/>
          <w:szCs w:val="20"/>
        </w:rPr>
        <w:t>:</w:t>
      </w:r>
      <w:r w:rsidRPr="00723EFA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723EFA" w:rsidRDefault="00723EFA" w:rsidP="00723EFA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723EFA">
        <w:rPr>
          <w:rFonts w:ascii="Verdana" w:hAnsi="Verdana" w:cs="Arial"/>
          <w:b/>
          <w:bCs/>
          <w:sz w:val="20"/>
          <w:szCs w:val="20"/>
        </w:rPr>
        <w:t>.</w:t>
      </w:r>
      <w:r w:rsidR="00723EFA">
        <w:rPr>
          <w:rFonts w:ascii="Verdana" w:hAnsi="Verdana" w:cs="Arial"/>
          <w:b/>
          <w:bCs/>
          <w:sz w:val="20"/>
          <w:szCs w:val="20"/>
        </w:rPr>
        <w:tab/>
      </w:r>
      <w:r w:rsidR="00723EFA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0441079-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97.2023.8.04.0001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  <w:r w:rsidR="00CB3CB0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CB3CB0" w:rsidRPr="00CB3CB0">
        <w:rPr>
          <w:rFonts w:ascii="Verdana" w:hAnsi="Verdana" w:cs="Arial"/>
          <w:b/>
          <w:bCs/>
          <w:color w:val="FF0000"/>
          <w:sz w:val="20"/>
          <w:szCs w:val="20"/>
        </w:rPr>
        <w:t>RETIRADO DE PAUTA PELA RELATORA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Origem</w:t>
      </w:r>
      <w:r w:rsidRPr="00723EFA">
        <w:rPr>
          <w:rFonts w:ascii="Verdana" w:hAnsi="Verdana" w:cs="Arial"/>
          <w:sz w:val="20"/>
          <w:szCs w:val="20"/>
        </w:rPr>
        <w:t xml:space="preserve">: </w:t>
      </w:r>
      <w:r w:rsidRPr="00723EFA">
        <w:rPr>
          <w:rFonts w:ascii="Verdana" w:hAnsi="Verdana" w:cs="Arial"/>
          <w:sz w:val="20"/>
          <w:szCs w:val="20"/>
        </w:rPr>
        <w:tab/>
        <w:t>Vara de Órfãos e Sucessões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Juiz Prolato</w:t>
      </w:r>
      <w:r w:rsidRPr="00723EFA">
        <w:rPr>
          <w:rFonts w:ascii="Verdana" w:hAnsi="Verdana" w:cs="Arial"/>
          <w:sz w:val="20"/>
          <w:szCs w:val="20"/>
        </w:rPr>
        <w:t xml:space="preserve">r: Dr. Alexandre Lopes </w:t>
      </w:r>
      <w:proofErr w:type="spellStart"/>
      <w:r w:rsidRPr="00723EFA">
        <w:rPr>
          <w:rFonts w:ascii="Verdana" w:hAnsi="Verdana" w:cs="Arial"/>
          <w:sz w:val="20"/>
          <w:szCs w:val="20"/>
        </w:rPr>
        <w:t>Lasmar</w:t>
      </w:r>
      <w:proofErr w:type="spellEnd"/>
    </w:p>
    <w:p w:rsid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/>
          <w:sz w:val="20"/>
          <w:szCs w:val="20"/>
        </w:rPr>
        <w:t>Suscitante:</w:t>
      </w:r>
      <w:r w:rsidRPr="00723EFA">
        <w:rPr>
          <w:rFonts w:ascii="Verdana" w:hAnsi="Verdana" w:cs="Arial"/>
          <w:b/>
          <w:sz w:val="20"/>
          <w:szCs w:val="20"/>
        </w:rPr>
        <w:tab/>
        <w:t xml:space="preserve">Juízo de Direito da Vara de Órfãos e Sucessões da Capital. </w:t>
      </w:r>
      <w:r w:rsidRPr="00723EFA">
        <w:rPr>
          <w:rFonts w:ascii="Verdana" w:hAnsi="Verdana" w:cs="Arial"/>
          <w:b/>
          <w:sz w:val="20"/>
          <w:szCs w:val="20"/>
        </w:rPr>
        <w:br/>
        <w:t>Suscitado:</w:t>
      </w:r>
      <w:r w:rsidRPr="00723EFA">
        <w:rPr>
          <w:rFonts w:ascii="Verdana" w:hAnsi="Verdana" w:cs="Arial"/>
          <w:b/>
          <w:sz w:val="20"/>
          <w:szCs w:val="20"/>
        </w:rPr>
        <w:tab/>
        <w:t>Juízo de Direito da 15ª Vara Cível e de Acidentes de Trabalho da Capital/</w:t>
      </w:r>
      <w:r w:rsidR="00681EFF" w:rsidRPr="00723EFA">
        <w:rPr>
          <w:rFonts w:ascii="Verdana" w:hAnsi="Verdana" w:cs="Arial"/>
          <w:b/>
          <w:sz w:val="20"/>
          <w:szCs w:val="20"/>
        </w:rPr>
        <w:t>AM.</w:t>
      </w:r>
      <w:r w:rsidR="00681EFF">
        <w:rPr>
          <w:rFonts w:ascii="Verdana" w:hAnsi="Verdana" w:cs="Arial"/>
          <w:sz w:val="20"/>
          <w:szCs w:val="20"/>
        </w:rPr>
        <w:t xml:space="preserve"> 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Relatora</w:t>
      </w:r>
      <w:r w:rsidRPr="00723EFA">
        <w:rPr>
          <w:rFonts w:ascii="Verdana" w:hAnsi="Verdana" w:cs="Arial"/>
          <w:b/>
          <w:sz w:val="20"/>
          <w:szCs w:val="20"/>
        </w:rPr>
        <w:t>:</w:t>
      </w:r>
      <w:r w:rsidRPr="00723EFA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DD08EF">
        <w:rPr>
          <w:rFonts w:ascii="Verdana" w:hAnsi="Verdana" w:cs="Arial"/>
          <w:b/>
          <w:bCs/>
          <w:sz w:val="20"/>
          <w:szCs w:val="20"/>
        </w:rPr>
        <w:t>.</w:t>
      </w:r>
      <w:r w:rsidR="00DD08EF">
        <w:rPr>
          <w:rFonts w:ascii="Verdana" w:hAnsi="Verdana" w:cs="Arial"/>
          <w:b/>
          <w:bCs/>
          <w:sz w:val="20"/>
          <w:szCs w:val="20"/>
        </w:rPr>
        <w:tab/>
      </w:r>
      <w:r w:rsidR="00DD08EF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0672241-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63.2022.8.04.0001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23EFA" w:rsidRPr="00DD08EF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Cs/>
          <w:sz w:val="20"/>
          <w:szCs w:val="20"/>
        </w:rPr>
        <w:t>Origem</w:t>
      </w:r>
      <w:r w:rsidRPr="00DD08EF">
        <w:rPr>
          <w:rFonts w:ascii="Verdana" w:hAnsi="Verdana" w:cs="Arial"/>
          <w:sz w:val="20"/>
          <w:szCs w:val="20"/>
        </w:rPr>
        <w:t xml:space="preserve">: </w:t>
      </w:r>
      <w:r w:rsidR="00DD08EF" w:rsidRPr="00DD08EF">
        <w:rPr>
          <w:rFonts w:ascii="Verdana" w:hAnsi="Verdana" w:cs="Arial"/>
          <w:sz w:val="20"/>
          <w:szCs w:val="20"/>
        </w:rPr>
        <w:tab/>
      </w:r>
      <w:r w:rsidRPr="00DD08EF">
        <w:rPr>
          <w:rFonts w:ascii="Verdana" w:hAnsi="Verdana" w:cs="Arial"/>
          <w:sz w:val="20"/>
          <w:szCs w:val="20"/>
        </w:rPr>
        <w:t>2ª Vara da Fazenda Pública</w:t>
      </w:r>
    </w:p>
    <w:p w:rsidR="00723EFA" w:rsidRPr="00DD08EF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Cs/>
          <w:sz w:val="20"/>
          <w:szCs w:val="20"/>
        </w:rPr>
        <w:t>Juiz Prolato</w:t>
      </w:r>
      <w:r w:rsidRPr="00DD08EF">
        <w:rPr>
          <w:rFonts w:ascii="Verdana" w:hAnsi="Verdana" w:cs="Arial"/>
          <w:sz w:val="20"/>
          <w:szCs w:val="20"/>
        </w:rPr>
        <w:t>r:</w:t>
      </w:r>
      <w:r w:rsidR="00DD08EF" w:rsidRPr="00DD08EF">
        <w:rPr>
          <w:rFonts w:ascii="Verdana" w:hAnsi="Verdana" w:cs="Arial"/>
          <w:sz w:val="20"/>
          <w:szCs w:val="20"/>
        </w:rPr>
        <w:t xml:space="preserve"> Dr. </w:t>
      </w:r>
      <w:proofErr w:type="spellStart"/>
      <w:r w:rsidRPr="00DD08EF">
        <w:rPr>
          <w:rFonts w:ascii="Verdana" w:hAnsi="Verdana" w:cs="Arial"/>
          <w:sz w:val="20"/>
          <w:szCs w:val="20"/>
        </w:rPr>
        <w:t>Leoney</w:t>
      </w:r>
      <w:proofErr w:type="spellEnd"/>
      <w:r w:rsidRPr="00DD08EF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DD08EF">
        <w:rPr>
          <w:rFonts w:ascii="Verdana" w:hAnsi="Verdana" w:cs="Arial"/>
          <w:sz w:val="20"/>
          <w:szCs w:val="20"/>
        </w:rPr>
        <w:t>Harraquian</w:t>
      </w:r>
      <w:proofErr w:type="spellEnd"/>
    </w:p>
    <w:p w:rsidR="00723EFA" w:rsidRPr="00723EFA" w:rsidRDefault="00DD08EF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/>
          <w:sz w:val="20"/>
          <w:szCs w:val="20"/>
        </w:rPr>
        <w:t>Apelante:</w:t>
      </w:r>
      <w:r w:rsidRPr="00DD08EF">
        <w:rPr>
          <w:rFonts w:ascii="Verdana" w:hAnsi="Verdana" w:cs="Arial"/>
          <w:b/>
          <w:sz w:val="20"/>
          <w:szCs w:val="20"/>
        </w:rPr>
        <w:tab/>
      </w:r>
      <w:r w:rsidR="00723EFA" w:rsidRPr="00DD08EF">
        <w:rPr>
          <w:rFonts w:ascii="Verdana" w:hAnsi="Verdana" w:cs="Arial"/>
          <w:b/>
          <w:sz w:val="20"/>
          <w:szCs w:val="20"/>
        </w:rPr>
        <w:t xml:space="preserve">José Tiago de </w:t>
      </w:r>
      <w:r w:rsidRPr="00DD08EF">
        <w:rPr>
          <w:rFonts w:ascii="Verdana" w:hAnsi="Verdana" w:cs="Arial"/>
          <w:b/>
          <w:sz w:val="20"/>
          <w:szCs w:val="20"/>
        </w:rPr>
        <w:t>Oliveira Pinto.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Leudyano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Adeodato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Venân</w:t>
      </w:r>
      <w:r>
        <w:rPr>
          <w:rFonts w:ascii="Verdana" w:hAnsi="Verdana" w:cs="Arial"/>
          <w:sz w:val="20"/>
          <w:szCs w:val="20"/>
        </w:rPr>
        <w:t xml:space="preserve">cio (11234/AM).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Katlen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de  Araújo Delg</w:t>
      </w:r>
      <w:r>
        <w:rPr>
          <w:rFonts w:ascii="Verdana" w:hAnsi="Verdana" w:cs="Arial"/>
          <w:sz w:val="20"/>
          <w:szCs w:val="20"/>
        </w:rPr>
        <w:t xml:space="preserve">ado (16571/AM). </w:t>
      </w:r>
      <w:r>
        <w:rPr>
          <w:rFonts w:ascii="Verdana" w:hAnsi="Verdana" w:cs="Arial"/>
          <w:sz w:val="20"/>
          <w:szCs w:val="20"/>
        </w:rPr>
        <w:br/>
      </w:r>
      <w:r w:rsidRPr="00DD08EF">
        <w:rPr>
          <w:rFonts w:ascii="Verdana" w:hAnsi="Verdana" w:cs="Arial"/>
          <w:b/>
          <w:sz w:val="20"/>
          <w:szCs w:val="20"/>
        </w:rPr>
        <w:t>Apelado:</w:t>
      </w:r>
      <w:r w:rsidRPr="00DD08EF">
        <w:rPr>
          <w:rFonts w:ascii="Verdana" w:hAnsi="Verdana" w:cs="Arial"/>
          <w:b/>
          <w:sz w:val="20"/>
          <w:szCs w:val="20"/>
        </w:rPr>
        <w:tab/>
      </w:r>
      <w:r w:rsidR="00723EFA" w:rsidRPr="00DD08EF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Glici</w:t>
      </w:r>
      <w:r>
        <w:rPr>
          <w:rFonts w:ascii="Verdana" w:hAnsi="Verdana" w:cs="Arial"/>
          <w:sz w:val="20"/>
          <w:szCs w:val="20"/>
        </w:rPr>
        <w:t>a</w:t>
      </w:r>
      <w:proofErr w:type="spellEnd"/>
      <w:r>
        <w:rPr>
          <w:rFonts w:ascii="Verdana" w:hAnsi="Verdana" w:cs="Arial"/>
          <w:sz w:val="20"/>
          <w:szCs w:val="20"/>
        </w:rPr>
        <w:t xml:space="preserve"> Pereira Braga (2269/AM)</w:t>
      </w:r>
      <w:r>
        <w:rPr>
          <w:rFonts w:ascii="Verdana" w:hAnsi="Verdana" w:cs="Arial"/>
          <w:sz w:val="20"/>
          <w:szCs w:val="20"/>
        </w:rPr>
        <w:br/>
      </w:r>
      <w:r w:rsidR="00681EFF">
        <w:rPr>
          <w:rFonts w:ascii="Verdana" w:hAnsi="Verdana" w:cs="Arial"/>
          <w:b/>
          <w:sz w:val="20"/>
          <w:szCs w:val="20"/>
        </w:rPr>
        <w:t>Apelada</w:t>
      </w:r>
      <w:r w:rsidRPr="00DD08EF">
        <w:rPr>
          <w:rFonts w:ascii="Verdana" w:hAnsi="Verdana" w:cs="Arial"/>
          <w:b/>
          <w:sz w:val="20"/>
          <w:szCs w:val="20"/>
        </w:rPr>
        <w:t>:</w:t>
      </w:r>
      <w:r w:rsidRPr="00DD08EF">
        <w:rPr>
          <w:rFonts w:ascii="Verdana" w:hAnsi="Verdana" w:cs="Arial"/>
          <w:b/>
          <w:sz w:val="20"/>
          <w:szCs w:val="20"/>
        </w:rPr>
        <w:tab/>
      </w:r>
      <w:r w:rsidR="00681EFF">
        <w:rPr>
          <w:rFonts w:ascii="Verdana" w:hAnsi="Verdana" w:cs="Arial"/>
          <w:b/>
          <w:sz w:val="20"/>
          <w:szCs w:val="20"/>
        </w:rPr>
        <w:t>Fundação Getú</w:t>
      </w:r>
      <w:r w:rsidRPr="00DD08EF">
        <w:rPr>
          <w:rFonts w:ascii="Verdana" w:hAnsi="Verdana" w:cs="Arial"/>
          <w:b/>
          <w:sz w:val="20"/>
          <w:szCs w:val="20"/>
        </w:rPr>
        <w:t xml:space="preserve">lio Vargas-FGV. </w:t>
      </w:r>
      <w:r w:rsidRPr="00DD08E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Décio Flávio Gonçalves Torres Freire (697</w:t>
      </w:r>
      <w:r>
        <w:rPr>
          <w:rFonts w:ascii="Verdana" w:hAnsi="Verdana" w:cs="Arial"/>
          <w:sz w:val="20"/>
          <w:szCs w:val="20"/>
        </w:rPr>
        <w:t xml:space="preserve">A/AM).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723EFA" w:rsidRPr="00723EFA">
        <w:rPr>
          <w:rFonts w:ascii="Verdana" w:hAnsi="Verdana" w:cs="Arial"/>
          <w:sz w:val="20"/>
          <w:szCs w:val="20"/>
        </w:rPr>
        <w:t>Ana Cl</w:t>
      </w:r>
      <w:r>
        <w:rPr>
          <w:rFonts w:ascii="Verdana" w:hAnsi="Verdana" w:cs="Arial"/>
          <w:sz w:val="20"/>
          <w:szCs w:val="20"/>
        </w:rPr>
        <w:t xml:space="preserve">ara Soares Chaves (181110/MG). </w:t>
      </w:r>
    </w:p>
    <w:p w:rsidR="00DD08EF" w:rsidRPr="00723EFA" w:rsidRDefault="00DD08EF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D08EF">
        <w:rPr>
          <w:rFonts w:ascii="Verdana" w:hAnsi="Verdana" w:cs="Arial"/>
          <w:b/>
          <w:bCs/>
          <w:sz w:val="20"/>
          <w:szCs w:val="20"/>
        </w:rPr>
        <w:t>Relator</w:t>
      </w:r>
      <w:r w:rsidRPr="00DD08EF">
        <w:rPr>
          <w:rFonts w:ascii="Verdana" w:hAnsi="Verdana" w:cs="Arial"/>
          <w:b/>
          <w:sz w:val="20"/>
          <w:szCs w:val="20"/>
        </w:rPr>
        <w:t>:</w:t>
      </w:r>
      <w:r w:rsidRPr="00DD08E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D08EF" w:rsidRDefault="00DD08EF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 w:rsidR="00DD08EF">
        <w:rPr>
          <w:rFonts w:ascii="Verdana" w:hAnsi="Verdana" w:cs="Arial"/>
          <w:b/>
          <w:bCs/>
          <w:sz w:val="20"/>
          <w:szCs w:val="20"/>
        </w:rPr>
        <w:t>.</w:t>
      </w:r>
      <w:r w:rsidR="00DD08EF">
        <w:rPr>
          <w:rFonts w:ascii="Verdana" w:hAnsi="Verdana" w:cs="Arial"/>
          <w:b/>
          <w:bCs/>
          <w:sz w:val="20"/>
          <w:szCs w:val="20"/>
        </w:rPr>
        <w:tab/>
      </w:r>
      <w:r w:rsidR="00DD08EF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0675818-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49.2022.8.04.0001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23EFA" w:rsidRPr="00DD08EF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Cs/>
          <w:sz w:val="20"/>
          <w:szCs w:val="20"/>
        </w:rPr>
        <w:t>Origem</w:t>
      </w:r>
      <w:r w:rsidRPr="00DD08EF">
        <w:rPr>
          <w:rFonts w:ascii="Verdana" w:hAnsi="Verdana" w:cs="Arial"/>
          <w:sz w:val="20"/>
          <w:szCs w:val="20"/>
        </w:rPr>
        <w:t xml:space="preserve">: </w:t>
      </w:r>
      <w:r w:rsidR="00DD08EF" w:rsidRPr="00DD08EF">
        <w:rPr>
          <w:rFonts w:ascii="Verdana" w:hAnsi="Verdana" w:cs="Arial"/>
          <w:sz w:val="20"/>
          <w:szCs w:val="20"/>
        </w:rPr>
        <w:tab/>
      </w:r>
      <w:r w:rsidRPr="00DD08EF">
        <w:rPr>
          <w:rFonts w:ascii="Verdana" w:hAnsi="Verdana" w:cs="Arial"/>
          <w:sz w:val="20"/>
          <w:szCs w:val="20"/>
        </w:rPr>
        <w:t>1ª Vara da Fazenda Pública</w:t>
      </w:r>
    </w:p>
    <w:p w:rsidR="00723EFA" w:rsidRPr="00DD08EF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Cs/>
          <w:sz w:val="20"/>
          <w:szCs w:val="20"/>
        </w:rPr>
        <w:t>Juiz Prolato</w:t>
      </w:r>
      <w:r w:rsidRPr="00DD08EF">
        <w:rPr>
          <w:rFonts w:ascii="Verdana" w:hAnsi="Verdana" w:cs="Arial"/>
          <w:sz w:val="20"/>
          <w:szCs w:val="20"/>
        </w:rPr>
        <w:t>r: Dr. Ronnie Frank T. Stone</w:t>
      </w:r>
    </w:p>
    <w:p w:rsidR="00723EFA" w:rsidRPr="00723EFA" w:rsidRDefault="00DD08EF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/>
          <w:sz w:val="20"/>
          <w:szCs w:val="20"/>
        </w:rPr>
        <w:t>Apelante:</w:t>
      </w:r>
      <w:r w:rsidRPr="00DD08EF">
        <w:rPr>
          <w:rFonts w:ascii="Verdana" w:hAnsi="Verdana" w:cs="Arial"/>
          <w:b/>
          <w:sz w:val="20"/>
          <w:szCs w:val="20"/>
        </w:rPr>
        <w:tab/>
      </w:r>
      <w:r w:rsidR="00723EFA" w:rsidRPr="00DD08EF">
        <w:rPr>
          <w:rFonts w:ascii="Verdana" w:hAnsi="Verdana" w:cs="Arial"/>
          <w:b/>
          <w:sz w:val="20"/>
          <w:szCs w:val="20"/>
        </w:rPr>
        <w:t xml:space="preserve">Altair </w:t>
      </w:r>
      <w:r w:rsidRPr="00DD08EF">
        <w:rPr>
          <w:rFonts w:ascii="Verdana" w:hAnsi="Verdana" w:cs="Arial"/>
          <w:b/>
          <w:sz w:val="20"/>
          <w:szCs w:val="20"/>
        </w:rPr>
        <w:t>de Lima Pereira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Leudyano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Adeodato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Venâ</w:t>
      </w:r>
      <w:r>
        <w:rPr>
          <w:rFonts w:ascii="Verdana" w:hAnsi="Verdana" w:cs="Arial"/>
          <w:sz w:val="20"/>
          <w:szCs w:val="20"/>
        </w:rPr>
        <w:t xml:space="preserve">ncio (11234/AM).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Katlen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de  Araújo De</w:t>
      </w:r>
      <w:r>
        <w:rPr>
          <w:rFonts w:ascii="Verdana" w:hAnsi="Verdana" w:cs="Arial"/>
          <w:sz w:val="20"/>
          <w:szCs w:val="20"/>
        </w:rPr>
        <w:t xml:space="preserve">lgado (16571/AM). </w:t>
      </w:r>
      <w:r>
        <w:rPr>
          <w:rFonts w:ascii="Verdana" w:hAnsi="Verdana" w:cs="Arial"/>
          <w:sz w:val="20"/>
          <w:szCs w:val="20"/>
        </w:rPr>
        <w:br/>
      </w:r>
      <w:r w:rsidRPr="00DD08EF">
        <w:rPr>
          <w:rFonts w:ascii="Verdana" w:hAnsi="Verdana" w:cs="Arial"/>
          <w:b/>
          <w:sz w:val="20"/>
          <w:szCs w:val="20"/>
        </w:rPr>
        <w:t>Apelado:</w:t>
      </w:r>
      <w:r w:rsidRPr="00DD08EF">
        <w:rPr>
          <w:rFonts w:ascii="Verdana" w:hAnsi="Verdana" w:cs="Arial"/>
          <w:b/>
          <w:sz w:val="20"/>
          <w:szCs w:val="20"/>
        </w:rPr>
        <w:tab/>
      </w:r>
      <w:r w:rsidR="00723EFA" w:rsidRPr="00DD08EF">
        <w:rPr>
          <w:rFonts w:ascii="Verdana" w:hAnsi="Verdana" w:cs="Arial"/>
          <w:b/>
          <w:sz w:val="20"/>
          <w:szCs w:val="20"/>
        </w:rPr>
        <w:t>Est</w:t>
      </w:r>
      <w:r w:rsidRPr="00DD08EF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723EFA" w:rsidRPr="00723EFA">
        <w:rPr>
          <w:rFonts w:ascii="Verdana" w:hAnsi="Verdana" w:cs="Arial"/>
          <w:sz w:val="20"/>
          <w:szCs w:val="20"/>
        </w:rPr>
        <w:t xml:space="preserve">Ingrid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Khamylla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Monteiro Ximenes de Sousa</w:t>
      </w:r>
      <w:r>
        <w:rPr>
          <w:rFonts w:ascii="Verdana" w:hAnsi="Verdana" w:cs="Arial"/>
          <w:sz w:val="20"/>
          <w:szCs w:val="20"/>
        </w:rPr>
        <w:t xml:space="preserve"> </w:t>
      </w:r>
      <w:r w:rsidRPr="00723EFA">
        <w:rPr>
          <w:rFonts w:ascii="Verdana" w:hAnsi="Verdana" w:cs="Arial"/>
          <w:sz w:val="20"/>
          <w:szCs w:val="20"/>
        </w:rPr>
        <w:t xml:space="preserve">(3629/AM). </w:t>
      </w:r>
      <w:r w:rsidR="00723EFA" w:rsidRPr="00723EFA">
        <w:rPr>
          <w:rFonts w:ascii="Verdana" w:hAnsi="Verdana" w:cs="Arial"/>
          <w:sz w:val="20"/>
          <w:szCs w:val="20"/>
        </w:rPr>
        <w:t xml:space="preserve">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</w:r>
      <w:r w:rsidR="00681EFF">
        <w:rPr>
          <w:rFonts w:ascii="Verdana" w:hAnsi="Verdana" w:cs="Arial"/>
          <w:b/>
          <w:sz w:val="20"/>
          <w:szCs w:val="20"/>
        </w:rPr>
        <w:t>Apelada</w:t>
      </w:r>
      <w:r w:rsidRPr="00DD08EF">
        <w:rPr>
          <w:rFonts w:ascii="Verdana" w:hAnsi="Verdana" w:cs="Arial"/>
          <w:b/>
          <w:sz w:val="20"/>
          <w:szCs w:val="20"/>
        </w:rPr>
        <w:t>:</w:t>
      </w:r>
      <w:r w:rsidRPr="00DD08EF">
        <w:rPr>
          <w:rFonts w:ascii="Verdana" w:hAnsi="Verdana" w:cs="Arial"/>
          <w:b/>
          <w:sz w:val="20"/>
          <w:szCs w:val="20"/>
        </w:rPr>
        <w:tab/>
      </w:r>
      <w:r w:rsidR="00723EFA" w:rsidRPr="00DD08EF">
        <w:rPr>
          <w:rFonts w:ascii="Verdana" w:hAnsi="Verdana" w:cs="Arial"/>
          <w:b/>
          <w:sz w:val="20"/>
          <w:szCs w:val="20"/>
        </w:rPr>
        <w:t>Fundação</w:t>
      </w:r>
      <w:r w:rsidRPr="00DD08EF">
        <w:rPr>
          <w:rFonts w:ascii="Verdana" w:hAnsi="Verdana" w:cs="Arial"/>
          <w:b/>
          <w:sz w:val="20"/>
          <w:szCs w:val="20"/>
        </w:rPr>
        <w:t xml:space="preserve"> Get</w:t>
      </w:r>
      <w:r w:rsidR="00681EFF">
        <w:rPr>
          <w:rFonts w:ascii="Verdana" w:hAnsi="Verdana" w:cs="Arial"/>
          <w:b/>
          <w:sz w:val="20"/>
          <w:szCs w:val="20"/>
        </w:rPr>
        <w:t>ú</w:t>
      </w:r>
      <w:r w:rsidRPr="00DD08EF">
        <w:rPr>
          <w:rFonts w:ascii="Verdana" w:hAnsi="Verdana" w:cs="Arial"/>
          <w:b/>
          <w:sz w:val="20"/>
          <w:szCs w:val="20"/>
        </w:rPr>
        <w:t>lio Vargas</w:t>
      </w:r>
      <w:r w:rsidR="00681EFF">
        <w:rPr>
          <w:rFonts w:ascii="Verdana" w:hAnsi="Verdana" w:cs="Arial"/>
          <w:b/>
          <w:sz w:val="20"/>
          <w:szCs w:val="20"/>
        </w:rPr>
        <w:t xml:space="preserve"> - FGV</w:t>
      </w:r>
      <w:r w:rsidRPr="00DD08EF">
        <w:rPr>
          <w:rFonts w:ascii="Verdana" w:hAnsi="Verdana" w:cs="Arial"/>
          <w:b/>
          <w:sz w:val="20"/>
          <w:szCs w:val="20"/>
        </w:rPr>
        <w:t xml:space="preserve">. </w:t>
      </w:r>
      <w:r w:rsidRPr="00DD08E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Leonardo José Melo Brandão (53684/</w:t>
      </w:r>
      <w:r>
        <w:rPr>
          <w:rFonts w:ascii="Verdana" w:hAnsi="Verdana" w:cs="Arial"/>
          <w:sz w:val="20"/>
          <w:szCs w:val="20"/>
        </w:rPr>
        <w:t xml:space="preserve">MG).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723EFA" w:rsidRPr="00723EFA">
        <w:rPr>
          <w:rFonts w:ascii="Verdana" w:hAnsi="Verdana" w:cs="Arial"/>
          <w:sz w:val="20"/>
          <w:szCs w:val="20"/>
        </w:rPr>
        <w:t>Ana Clara Soares Cha</w:t>
      </w:r>
      <w:r>
        <w:rPr>
          <w:rFonts w:ascii="Verdana" w:hAnsi="Verdana" w:cs="Arial"/>
          <w:sz w:val="20"/>
          <w:szCs w:val="20"/>
        </w:rPr>
        <w:t xml:space="preserve">ves (181110/MG).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Geraldo A</w:t>
      </w:r>
      <w:r>
        <w:rPr>
          <w:rFonts w:ascii="Verdana" w:hAnsi="Verdana" w:cs="Arial"/>
          <w:sz w:val="20"/>
          <w:szCs w:val="20"/>
        </w:rPr>
        <w:t xml:space="preserve">fonso Sant Anna Jr (55662/MG). </w:t>
      </w:r>
    </w:p>
    <w:p w:rsidR="00DD08EF" w:rsidRPr="00723EFA" w:rsidRDefault="00DD08EF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D08EF" w:rsidRDefault="00DD08EF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D08EF">
        <w:rPr>
          <w:rFonts w:ascii="Verdana" w:hAnsi="Verdana" w:cs="Arial"/>
          <w:b/>
          <w:bCs/>
          <w:sz w:val="20"/>
          <w:szCs w:val="20"/>
        </w:rPr>
        <w:t>Relator</w:t>
      </w:r>
      <w:r w:rsidRPr="00DD08EF">
        <w:rPr>
          <w:rFonts w:ascii="Verdana" w:hAnsi="Verdana" w:cs="Arial"/>
          <w:b/>
          <w:sz w:val="20"/>
          <w:szCs w:val="20"/>
        </w:rPr>
        <w:t>:</w:t>
      </w:r>
      <w:r w:rsidRPr="00DD08E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D08EF" w:rsidRPr="00DD08EF" w:rsidRDefault="00DD08EF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Procuradora de Justiça: Exma. Sra. Dra. Sarah </w:t>
      </w:r>
      <w:proofErr w:type="spellStart"/>
      <w:r>
        <w:rPr>
          <w:rFonts w:ascii="Verdana" w:hAnsi="Verdana" w:cs="Verdana"/>
          <w:sz w:val="20"/>
          <w:szCs w:val="20"/>
        </w:rPr>
        <w:t>Pirangy</w:t>
      </w:r>
      <w:proofErr w:type="spellEnd"/>
      <w:r>
        <w:rPr>
          <w:rFonts w:ascii="Verdana" w:hAnsi="Verdana" w:cs="Verdana"/>
          <w:sz w:val="20"/>
          <w:szCs w:val="20"/>
        </w:rPr>
        <w:t xml:space="preserve"> d</w:t>
      </w:r>
      <w:r w:rsidRPr="007608B5">
        <w:rPr>
          <w:rFonts w:ascii="Verdana" w:hAnsi="Verdana" w:cs="Verdana"/>
          <w:sz w:val="20"/>
          <w:szCs w:val="20"/>
        </w:rPr>
        <w:t>e Souza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DD08E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28</w:t>
      </w:r>
      <w:r w:rsidR="00DD08EF">
        <w:rPr>
          <w:rFonts w:ascii="Verdana" w:hAnsi="Verdana" w:cs="Arial"/>
          <w:b/>
          <w:bCs/>
          <w:sz w:val="20"/>
          <w:szCs w:val="20"/>
        </w:rPr>
        <w:t>.</w:t>
      </w:r>
      <w:r w:rsidR="00DD08EF">
        <w:rPr>
          <w:rFonts w:ascii="Verdana" w:hAnsi="Verdana" w:cs="Arial"/>
          <w:b/>
          <w:bCs/>
          <w:sz w:val="20"/>
          <w:szCs w:val="20"/>
        </w:rPr>
        <w:tab/>
      </w:r>
      <w:r w:rsidR="00DD08EF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0682973-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06.2022.8.04.0001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23EFA" w:rsidRPr="00DD08EF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Cs/>
          <w:sz w:val="20"/>
          <w:szCs w:val="20"/>
        </w:rPr>
        <w:t>Origem</w:t>
      </w:r>
      <w:r w:rsidRPr="00DD08EF">
        <w:rPr>
          <w:rFonts w:ascii="Verdana" w:hAnsi="Verdana" w:cs="Arial"/>
          <w:sz w:val="20"/>
          <w:szCs w:val="20"/>
        </w:rPr>
        <w:t xml:space="preserve">: </w:t>
      </w:r>
      <w:r w:rsidR="00DD08EF" w:rsidRPr="00DD08EF">
        <w:rPr>
          <w:rFonts w:ascii="Verdana" w:hAnsi="Verdana" w:cs="Arial"/>
          <w:sz w:val="20"/>
          <w:szCs w:val="20"/>
        </w:rPr>
        <w:tab/>
      </w:r>
      <w:r w:rsidRPr="00DD08EF">
        <w:rPr>
          <w:rFonts w:ascii="Verdana" w:hAnsi="Verdana" w:cs="Arial"/>
          <w:sz w:val="20"/>
          <w:szCs w:val="20"/>
        </w:rPr>
        <w:t>2ª Vara da Fazenda Pública</w:t>
      </w:r>
    </w:p>
    <w:p w:rsidR="00723EFA" w:rsidRPr="00DD08EF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D08EF">
        <w:rPr>
          <w:rFonts w:ascii="Verdana" w:hAnsi="Verdana" w:cs="Arial"/>
          <w:bCs/>
          <w:sz w:val="20"/>
          <w:szCs w:val="20"/>
        </w:rPr>
        <w:t>Juiz Prolato</w:t>
      </w:r>
      <w:r w:rsidRPr="00DD08EF">
        <w:rPr>
          <w:rFonts w:ascii="Verdana" w:hAnsi="Verdana" w:cs="Arial"/>
          <w:sz w:val="20"/>
          <w:szCs w:val="20"/>
        </w:rPr>
        <w:t xml:space="preserve">r: </w:t>
      </w:r>
      <w:r w:rsidR="00DD08EF" w:rsidRPr="00DD08EF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D08EF">
        <w:rPr>
          <w:rFonts w:ascii="Verdana" w:hAnsi="Verdana" w:cs="Arial"/>
          <w:sz w:val="20"/>
          <w:szCs w:val="20"/>
        </w:rPr>
        <w:t>Leoney</w:t>
      </w:r>
      <w:proofErr w:type="spellEnd"/>
      <w:r w:rsidRPr="00DD08EF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DD08EF">
        <w:rPr>
          <w:rFonts w:ascii="Verdana" w:hAnsi="Verdana" w:cs="Arial"/>
          <w:sz w:val="20"/>
          <w:szCs w:val="20"/>
        </w:rPr>
        <w:t>Harraquian</w:t>
      </w:r>
      <w:proofErr w:type="spellEnd"/>
    </w:p>
    <w:p w:rsidR="008E1034" w:rsidRPr="00723EFA" w:rsidRDefault="00DD08EF" w:rsidP="008E103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E1034">
        <w:rPr>
          <w:rFonts w:ascii="Verdana" w:hAnsi="Verdana" w:cs="Arial"/>
          <w:b/>
          <w:sz w:val="20"/>
          <w:szCs w:val="20"/>
        </w:rPr>
        <w:t>Apelante:</w:t>
      </w:r>
      <w:r w:rsidRPr="008E1034">
        <w:rPr>
          <w:rFonts w:ascii="Verdana" w:hAnsi="Verdana" w:cs="Arial"/>
          <w:b/>
          <w:sz w:val="20"/>
          <w:szCs w:val="20"/>
        </w:rPr>
        <w:tab/>
      </w:r>
      <w:r w:rsidR="00723EFA" w:rsidRPr="008E1034">
        <w:rPr>
          <w:rFonts w:ascii="Verdana" w:hAnsi="Verdana" w:cs="Arial"/>
          <w:b/>
          <w:sz w:val="20"/>
          <w:szCs w:val="20"/>
        </w:rPr>
        <w:t>Jefferson</w:t>
      </w:r>
      <w:r w:rsidRPr="008E1034">
        <w:rPr>
          <w:rFonts w:ascii="Verdana" w:hAnsi="Verdana" w:cs="Arial"/>
          <w:b/>
          <w:sz w:val="20"/>
          <w:szCs w:val="20"/>
        </w:rPr>
        <w:t xml:space="preserve"> Pacheco Xavier.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Leudyano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Adeodato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Venâ</w:t>
      </w:r>
      <w:r w:rsidR="008E1034">
        <w:rPr>
          <w:rFonts w:ascii="Verdana" w:hAnsi="Verdana" w:cs="Arial"/>
          <w:sz w:val="20"/>
          <w:szCs w:val="20"/>
        </w:rPr>
        <w:t xml:space="preserve">ncio (11234/AM). </w:t>
      </w:r>
      <w:r w:rsidR="008E1034">
        <w:rPr>
          <w:rFonts w:ascii="Verdana" w:hAnsi="Verdana" w:cs="Arial"/>
          <w:sz w:val="20"/>
          <w:szCs w:val="20"/>
        </w:rPr>
        <w:br/>
        <w:t xml:space="preserve">Advogada:   </w:t>
      </w:r>
      <w:r w:rsidR="008E1034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Katlen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de  Araújo De</w:t>
      </w:r>
      <w:r w:rsidR="008E1034">
        <w:rPr>
          <w:rFonts w:ascii="Verdana" w:hAnsi="Verdana" w:cs="Arial"/>
          <w:sz w:val="20"/>
          <w:szCs w:val="20"/>
        </w:rPr>
        <w:t xml:space="preserve">lgado (16571/AM). </w:t>
      </w:r>
      <w:r w:rsidR="008E1034">
        <w:rPr>
          <w:rFonts w:ascii="Verdana" w:hAnsi="Verdana" w:cs="Arial"/>
          <w:sz w:val="20"/>
          <w:szCs w:val="20"/>
        </w:rPr>
        <w:br/>
      </w:r>
      <w:r w:rsidR="008E1034" w:rsidRPr="008E1034">
        <w:rPr>
          <w:rFonts w:ascii="Verdana" w:hAnsi="Verdana" w:cs="Arial"/>
          <w:b/>
          <w:sz w:val="20"/>
          <w:szCs w:val="20"/>
        </w:rPr>
        <w:t>Apelado:</w:t>
      </w:r>
      <w:r w:rsidR="008E1034" w:rsidRPr="008E1034">
        <w:rPr>
          <w:rFonts w:ascii="Verdana" w:hAnsi="Verdana" w:cs="Arial"/>
          <w:b/>
          <w:sz w:val="20"/>
          <w:szCs w:val="20"/>
        </w:rPr>
        <w:tab/>
      </w:r>
      <w:r w:rsidR="00723EFA" w:rsidRPr="008E1034">
        <w:rPr>
          <w:rFonts w:ascii="Verdana" w:hAnsi="Verdana" w:cs="Arial"/>
          <w:b/>
          <w:sz w:val="20"/>
          <w:szCs w:val="20"/>
        </w:rPr>
        <w:t>Est</w:t>
      </w:r>
      <w:r w:rsidR="008E1034" w:rsidRPr="008E1034">
        <w:rPr>
          <w:rFonts w:ascii="Verdana" w:hAnsi="Verdana" w:cs="Arial"/>
          <w:b/>
          <w:sz w:val="20"/>
          <w:szCs w:val="20"/>
        </w:rPr>
        <w:t xml:space="preserve">ado do Amazonas. </w:t>
      </w:r>
      <w:r w:rsidR="008E1034" w:rsidRPr="008E1034">
        <w:rPr>
          <w:rFonts w:ascii="Verdana" w:hAnsi="Verdana" w:cs="Arial"/>
          <w:b/>
          <w:sz w:val="20"/>
          <w:szCs w:val="20"/>
        </w:rPr>
        <w:br/>
      </w:r>
      <w:r w:rsidR="008E1034">
        <w:rPr>
          <w:rFonts w:ascii="Verdana" w:hAnsi="Verdana" w:cs="Arial"/>
          <w:sz w:val="20"/>
          <w:szCs w:val="20"/>
        </w:rPr>
        <w:lastRenderedPageBreak/>
        <w:t xml:space="preserve">Procurador do Estado: Dr. </w:t>
      </w:r>
      <w:r w:rsidR="00723EFA" w:rsidRPr="00723EFA">
        <w:rPr>
          <w:rFonts w:ascii="Verdana" w:hAnsi="Verdana" w:cs="Arial"/>
          <w:sz w:val="20"/>
          <w:szCs w:val="20"/>
        </w:rPr>
        <w:t>Laércio de Castro Dourado Júnior (131</w:t>
      </w:r>
      <w:r w:rsidR="008E1034">
        <w:rPr>
          <w:rFonts w:ascii="Verdana" w:hAnsi="Verdana" w:cs="Arial"/>
          <w:sz w:val="20"/>
          <w:szCs w:val="20"/>
        </w:rPr>
        <w:t xml:space="preserve">84/AM). </w:t>
      </w:r>
      <w:r w:rsidR="008E1034">
        <w:rPr>
          <w:rFonts w:ascii="Verdana" w:hAnsi="Verdana" w:cs="Arial"/>
          <w:sz w:val="20"/>
          <w:szCs w:val="20"/>
        </w:rPr>
        <w:br/>
      </w:r>
      <w:r w:rsidR="008E1034" w:rsidRPr="008E1034">
        <w:rPr>
          <w:rFonts w:ascii="Verdana" w:hAnsi="Verdana" w:cs="Arial"/>
          <w:b/>
          <w:sz w:val="20"/>
          <w:szCs w:val="20"/>
        </w:rPr>
        <w:t>Apelad</w:t>
      </w:r>
      <w:r w:rsidR="00681EFF">
        <w:rPr>
          <w:rFonts w:ascii="Verdana" w:hAnsi="Verdana" w:cs="Arial"/>
          <w:b/>
          <w:sz w:val="20"/>
          <w:szCs w:val="20"/>
        </w:rPr>
        <w:t>a</w:t>
      </w:r>
      <w:r w:rsidR="008E1034" w:rsidRPr="008E1034">
        <w:rPr>
          <w:rFonts w:ascii="Verdana" w:hAnsi="Verdana" w:cs="Arial"/>
          <w:b/>
          <w:sz w:val="20"/>
          <w:szCs w:val="20"/>
        </w:rPr>
        <w:t>:</w:t>
      </w:r>
      <w:r w:rsidR="008E1034" w:rsidRPr="008E1034">
        <w:rPr>
          <w:rFonts w:ascii="Verdana" w:hAnsi="Verdana" w:cs="Arial"/>
          <w:b/>
          <w:sz w:val="20"/>
          <w:szCs w:val="20"/>
        </w:rPr>
        <w:tab/>
      </w:r>
      <w:r w:rsidR="00723EFA" w:rsidRPr="008E1034">
        <w:rPr>
          <w:rFonts w:ascii="Verdana" w:hAnsi="Verdana" w:cs="Arial"/>
          <w:b/>
          <w:sz w:val="20"/>
          <w:szCs w:val="20"/>
        </w:rPr>
        <w:t>Fundação Getúl</w:t>
      </w:r>
      <w:r w:rsidR="008E1034" w:rsidRPr="008E1034">
        <w:rPr>
          <w:rFonts w:ascii="Verdana" w:hAnsi="Verdana" w:cs="Arial"/>
          <w:b/>
          <w:sz w:val="20"/>
          <w:szCs w:val="20"/>
        </w:rPr>
        <w:t xml:space="preserve">io Vargas - </w:t>
      </w:r>
      <w:r w:rsidR="00681EFF" w:rsidRPr="008E1034">
        <w:rPr>
          <w:rFonts w:ascii="Verdana" w:hAnsi="Verdana" w:cs="Arial"/>
          <w:b/>
          <w:sz w:val="20"/>
          <w:szCs w:val="20"/>
        </w:rPr>
        <w:t xml:space="preserve">FGV. </w:t>
      </w:r>
      <w:r w:rsidR="008E1034" w:rsidRPr="008E1034">
        <w:rPr>
          <w:rFonts w:ascii="Verdana" w:hAnsi="Verdana" w:cs="Arial"/>
          <w:sz w:val="20"/>
          <w:szCs w:val="20"/>
        </w:rPr>
        <w:br/>
      </w:r>
      <w:r w:rsidR="008E1034">
        <w:rPr>
          <w:rFonts w:ascii="Verdana" w:hAnsi="Verdana" w:cs="Arial"/>
          <w:sz w:val="20"/>
          <w:szCs w:val="20"/>
        </w:rPr>
        <w:t>Advogado:</w:t>
      </w:r>
      <w:r w:rsidR="008E1034"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Décio Flávio Gonçalves Torres F</w:t>
      </w:r>
      <w:r w:rsidR="008E1034">
        <w:rPr>
          <w:rFonts w:ascii="Verdana" w:hAnsi="Verdana" w:cs="Arial"/>
          <w:sz w:val="20"/>
          <w:szCs w:val="20"/>
        </w:rPr>
        <w:t xml:space="preserve">reire (697A/AM). </w:t>
      </w:r>
      <w:r w:rsidR="008E1034">
        <w:rPr>
          <w:rFonts w:ascii="Verdana" w:hAnsi="Verdana" w:cs="Arial"/>
          <w:sz w:val="20"/>
          <w:szCs w:val="20"/>
        </w:rPr>
        <w:br/>
        <w:t xml:space="preserve">Advogado:   </w:t>
      </w:r>
      <w:r w:rsidR="008E1034"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Geraldo Afonso Sant Ann</w:t>
      </w:r>
      <w:r w:rsidR="008E1034">
        <w:rPr>
          <w:rFonts w:ascii="Verdana" w:hAnsi="Verdana" w:cs="Arial"/>
          <w:sz w:val="20"/>
          <w:szCs w:val="20"/>
        </w:rPr>
        <w:t xml:space="preserve">a Jr (55662/MG). </w:t>
      </w:r>
      <w:r w:rsidR="008E1034">
        <w:rPr>
          <w:rFonts w:ascii="Verdana" w:hAnsi="Verdana" w:cs="Arial"/>
          <w:sz w:val="20"/>
          <w:szCs w:val="20"/>
        </w:rPr>
        <w:br/>
        <w:t xml:space="preserve">Advogado:   </w:t>
      </w:r>
      <w:r w:rsidR="008E1034">
        <w:rPr>
          <w:rFonts w:ascii="Verdana" w:hAnsi="Verdana" w:cs="Arial"/>
          <w:sz w:val="20"/>
          <w:szCs w:val="20"/>
        </w:rPr>
        <w:tab/>
        <w:t xml:space="preserve">Dra. </w:t>
      </w:r>
      <w:r w:rsidR="00723EFA" w:rsidRPr="00723EFA">
        <w:rPr>
          <w:rFonts w:ascii="Verdana" w:hAnsi="Verdana" w:cs="Arial"/>
          <w:sz w:val="20"/>
          <w:szCs w:val="20"/>
        </w:rPr>
        <w:t>Bárbara Diniz Patrí</w:t>
      </w:r>
      <w:r w:rsidR="008E1034">
        <w:rPr>
          <w:rFonts w:ascii="Verdana" w:hAnsi="Verdana" w:cs="Arial"/>
          <w:sz w:val="20"/>
          <w:szCs w:val="20"/>
        </w:rPr>
        <w:t xml:space="preserve">cio (201025/MG). </w:t>
      </w:r>
      <w:r w:rsidR="008E1034">
        <w:rPr>
          <w:rFonts w:ascii="Verdana" w:hAnsi="Verdana" w:cs="Arial"/>
          <w:sz w:val="20"/>
          <w:szCs w:val="20"/>
        </w:rPr>
        <w:br/>
        <w:t xml:space="preserve">Advogado:   </w:t>
      </w:r>
      <w:r w:rsidR="008E1034"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Leonardo José Melo Bra</w:t>
      </w:r>
      <w:r w:rsidR="008E1034">
        <w:rPr>
          <w:rFonts w:ascii="Verdana" w:hAnsi="Verdana" w:cs="Arial"/>
          <w:sz w:val="20"/>
          <w:szCs w:val="20"/>
        </w:rPr>
        <w:t xml:space="preserve">ndão (53684/MG). </w:t>
      </w:r>
      <w:r w:rsidR="008E1034">
        <w:rPr>
          <w:rFonts w:ascii="Verdana" w:hAnsi="Verdana" w:cs="Arial"/>
          <w:sz w:val="20"/>
          <w:szCs w:val="20"/>
        </w:rPr>
        <w:br/>
        <w:t xml:space="preserve">Advogada:   </w:t>
      </w:r>
      <w:r w:rsidR="008E1034">
        <w:rPr>
          <w:rFonts w:ascii="Verdana" w:hAnsi="Verdana" w:cs="Arial"/>
          <w:sz w:val="20"/>
          <w:szCs w:val="20"/>
        </w:rPr>
        <w:tab/>
        <w:t xml:space="preserve">Dra. </w:t>
      </w:r>
      <w:r w:rsidR="00723EFA" w:rsidRPr="00723EFA">
        <w:rPr>
          <w:rFonts w:ascii="Verdana" w:hAnsi="Verdana" w:cs="Arial"/>
          <w:sz w:val="20"/>
          <w:szCs w:val="20"/>
        </w:rPr>
        <w:t xml:space="preserve">Ana Clara Soares Chaves (181110/MG). </w:t>
      </w:r>
      <w:r w:rsidR="00723EFA" w:rsidRPr="00723EFA">
        <w:rPr>
          <w:rFonts w:ascii="Verdana" w:hAnsi="Verdana" w:cs="Arial"/>
          <w:sz w:val="20"/>
          <w:szCs w:val="20"/>
        </w:rPr>
        <w:br/>
      </w:r>
      <w:r w:rsidR="008E1034" w:rsidRPr="00723EFA">
        <w:rPr>
          <w:rFonts w:ascii="Verdana" w:hAnsi="Verdana" w:cs="Arial"/>
          <w:bCs/>
          <w:sz w:val="20"/>
          <w:szCs w:val="20"/>
        </w:rPr>
        <w:t>Presidente</w:t>
      </w:r>
      <w:r w:rsidR="008E1034" w:rsidRPr="00723EFA">
        <w:rPr>
          <w:rFonts w:ascii="Verdana" w:hAnsi="Verdana" w:cs="Arial"/>
          <w:sz w:val="20"/>
          <w:szCs w:val="20"/>
        </w:rPr>
        <w:t>:</w:t>
      </w:r>
      <w:r w:rsidR="008E1034"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E1034" w:rsidRDefault="008E1034" w:rsidP="008E103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D08EF">
        <w:rPr>
          <w:rFonts w:ascii="Verdana" w:hAnsi="Verdana" w:cs="Arial"/>
          <w:b/>
          <w:bCs/>
          <w:sz w:val="20"/>
          <w:szCs w:val="20"/>
        </w:rPr>
        <w:t>Relator</w:t>
      </w:r>
      <w:r w:rsidRPr="00DD08EF">
        <w:rPr>
          <w:rFonts w:ascii="Verdana" w:hAnsi="Verdana" w:cs="Arial"/>
          <w:b/>
          <w:sz w:val="20"/>
          <w:szCs w:val="20"/>
        </w:rPr>
        <w:t>:</w:t>
      </w:r>
      <w:r w:rsidRPr="00DD08E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8E1034" w:rsidRDefault="008E1034" w:rsidP="008E103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bookmarkStart w:id="0" w:name="_GoBack"/>
      <w:bookmarkEnd w:id="0"/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8E103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29</w:t>
      </w:r>
      <w:r w:rsidR="008E1034">
        <w:rPr>
          <w:rFonts w:ascii="Verdana" w:hAnsi="Verdana" w:cs="Arial"/>
          <w:b/>
          <w:bCs/>
          <w:sz w:val="20"/>
          <w:szCs w:val="20"/>
        </w:rPr>
        <w:t>.</w:t>
      </w:r>
      <w:r w:rsidR="008E1034">
        <w:rPr>
          <w:rFonts w:ascii="Verdana" w:hAnsi="Verdana" w:cs="Arial"/>
          <w:b/>
          <w:bCs/>
          <w:sz w:val="20"/>
          <w:szCs w:val="20"/>
        </w:rPr>
        <w:tab/>
      </w:r>
      <w:r w:rsidR="008E1034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0758445-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47.2021.8.04.0001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23EFA" w:rsidRPr="00F60AD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>:</w:t>
      </w:r>
      <w:r w:rsidR="008E1034" w:rsidRPr="00F60ADA">
        <w:rPr>
          <w:rFonts w:ascii="Verdana" w:hAnsi="Verdana" w:cs="Arial"/>
          <w:sz w:val="20"/>
          <w:szCs w:val="20"/>
        </w:rPr>
        <w:tab/>
      </w:r>
      <w:r w:rsidRPr="00F60ADA">
        <w:rPr>
          <w:rFonts w:ascii="Verdana" w:hAnsi="Verdana" w:cs="Arial"/>
          <w:sz w:val="20"/>
          <w:szCs w:val="20"/>
        </w:rPr>
        <w:t>3ª Vara da Fazenda Pública</w:t>
      </w:r>
    </w:p>
    <w:p w:rsidR="00723EFA" w:rsidRPr="00F60AD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 xml:space="preserve">r: </w:t>
      </w:r>
      <w:r w:rsidR="008E1034" w:rsidRPr="00F60ADA">
        <w:rPr>
          <w:rFonts w:ascii="Verdana" w:hAnsi="Verdana" w:cs="Arial"/>
          <w:sz w:val="20"/>
          <w:szCs w:val="20"/>
        </w:rPr>
        <w:t xml:space="preserve">Dra. </w:t>
      </w:r>
      <w:r w:rsidRPr="00F60ADA">
        <w:rPr>
          <w:rFonts w:ascii="Verdana" w:hAnsi="Verdana" w:cs="Arial"/>
          <w:sz w:val="20"/>
          <w:szCs w:val="20"/>
        </w:rPr>
        <w:t>Etelvina Lobo Braga</w:t>
      </w:r>
    </w:p>
    <w:p w:rsidR="00723EFA" w:rsidRPr="00723EFA" w:rsidRDefault="00F60AD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Apelante: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="00723EFA" w:rsidRPr="00F60ADA">
        <w:rPr>
          <w:rFonts w:ascii="Verdana" w:hAnsi="Verdana" w:cs="Arial"/>
          <w:b/>
          <w:sz w:val="20"/>
          <w:szCs w:val="20"/>
        </w:rPr>
        <w:t>Geiss</w:t>
      </w:r>
      <w:r w:rsidRPr="00F60ADA">
        <w:rPr>
          <w:rFonts w:ascii="Verdana" w:hAnsi="Verdana" w:cs="Arial"/>
          <w:b/>
          <w:sz w:val="20"/>
          <w:szCs w:val="20"/>
        </w:rPr>
        <w:t>a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Cordovil Maia.</w:t>
      </w:r>
      <w:r w:rsidRPr="00F60ADA">
        <w:rPr>
          <w:rFonts w:ascii="Verdana" w:hAnsi="Verdana" w:cs="Arial"/>
          <w:sz w:val="20"/>
          <w:szCs w:val="20"/>
        </w:rPr>
        <w:t xml:space="preserve"> </w:t>
      </w:r>
      <w:r w:rsidRPr="00F60AD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Antônio José Pinto B</w:t>
      </w:r>
      <w:r>
        <w:rPr>
          <w:rFonts w:ascii="Verdana" w:hAnsi="Verdana" w:cs="Arial"/>
          <w:sz w:val="20"/>
          <w:szCs w:val="20"/>
        </w:rPr>
        <w:t xml:space="preserve">arros (6587/AM).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Gimack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 xml:space="preserve">algado (6610/AM). </w:t>
      </w:r>
      <w:r>
        <w:rPr>
          <w:rFonts w:ascii="Verdana" w:hAnsi="Verdana" w:cs="Arial"/>
          <w:sz w:val="20"/>
          <w:szCs w:val="20"/>
        </w:rPr>
        <w:br/>
      </w:r>
      <w:r w:rsidR="00681EFF">
        <w:rPr>
          <w:rFonts w:ascii="Verdana" w:hAnsi="Verdana" w:cs="Arial"/>
          <w:b/>
          <w:sz w:val="20"/>
          <w:szCs w:val="20"/>
        </w:rPr>
        <w:t>Apelada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</w:r>
      <w:r w:rsidR="00723EFA" w:rsidRPr="00F60ADA">
        <w:rPr>
          <w:rFonts w:ascii="Verdana" w:hAnsi="Verdana" w:cs="Arial"/>
          <w:b/>
          <w:sz w:val="20"/>
          <w:szCs w:val="20"/>
        </w:rPr>
        <w:t xml:space="preserve">Fundação Hospitalar de Hematologia e Hemoterapia do Amazonas - </w:t>
      </w:r>
      <w:r w:rsidR="00681EFF" w:rsidRPr="00F60ADA">
        <w:rPr>
          <w:rFonts w:ascii="Verdana" w:hAnsi="Verdana" w:cs="Arial"/>
          <w:b/>
          <w:sz w:val="20"/>
          <w:szCs w:val="20"/>
        </w:rPr>
        <w:t xml:space="preserve">HEMOAM. </w:t>
      </w:r>
      <w:r w:rsidR="00723EFA" w:rsidRPr="00F60AD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Janils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da Costa Barros (13152/AM). </w:t>
      </w:r>
    </w:p>
    <w:p w:rsidR="00F60ADA" w:rsidRDefault="00F60AD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23EFA" w:rsidRPr="00F60AD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</w:t>
      </w:r>
      <w:r w:rsidR="00F60ADA" w:rsidRPr="00F60ADA">
        <w:rPr>
          <w:rFonts w:ascii="Verdana" w:hAnsi="Verdana" w:cs="Arial"/>
          <w:b/>
          <w:bCs/>
          <w:sz w:val="20"/>
          <w:szCs w:val="20"/>
        </w:rPr>
        <w:t>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</w:r>
      <w:r w:rsidR="00F60ADA" w:rsidRPr="00F60ADA">
        <w:rPr>
          <w:rFonts w:ascii="Verdana" w:hAnsi="Verdana" w:cs="Arial"/>
          <w:b/>
          <w:color w:val="000000"/>
          <w:sz w:val="20"/>
          <w:szCs w:val="20"/>
        </w:rPr>
        <w:t>Exma. Sra. Desa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F60ADA" w:rsidRDefault="00F60AD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F60ADA" w:rsidRDefault="00F60AD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60ADA" w:rsidRPr="00F60ADA" w:rsidRDefault="00F60ADA" w:rsidP="00F60AD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sz w:val="20"/>
          <w:szCs w:val="20"/>
          <w:highlight w:val="yellow"/>
        </w:rPr>
        <w:t>*</w:t>
      </w:r>
      <w:r w:rsidRPr="00F60ADA">
        <w:rPr>
          <w:rFonts w:ascii="Verdana" w:hAnsi="Verdana" w:cs="Arial"/>
          <w:b/>
          <w:sz w:val="20"/>
          <w:szCs w:val="20"/>
          <w:highlight w:val="yellow"/>
        </w:rPr>
        <w:t>Sustentação Oral:</w:t>
      </w:r>
      <w:r w:rsidRPr="00F60AD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681EFF">
        <w:rPr>
          <w:rFonts w:ascii="Verdana" w:hAnsi="Verdana" w:cs="Arial"/>
          <w:b/>
          <w:sz w:val="20"/>
          <w:szCs w:val="20"/>
          <w:highlight w:val="yellow"/>
        </w:rPr>
        <w:t>Apelante:</w:t>
      </w:r>
      <w:r w:rsidR="00681EFF" w:rsidRPr="00681EF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681EFF">
        <w:rPr>
          <w:rFonts w:ascii="Verdana" w:hAnsi="Verdana" w:cs="Arial"/>
          <w:b/>
          <w:sz w:val="20"/>
          <w:szCs w:val="20"/>
          <w:highlight w:val="yellow"/>
        </w:rPr>
        <w:t>Geissa</w:t>
      </w:r>
      <w:proofErr w:type="spellEnd"/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 Cordovil Maia. </w:t>
      </w:r>
      <w:r w:rsidRPr="00F60ADA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60ADA">
        <w:rPr>
          <w:rFonts w:ascii="Verdana" w:hAnsi="Verdana" w:cs="Arial"/>
          <w:sz w:val="20"/>
          <w:szCs w:val="20"/>
          <w:highlight w:val="yellow"/>
        </w:rPr>
        <w:tab/>
        <w:t xml:space="preserve">Dr. Antônio José Pinto Barros (6587/AM) e Dr. Bruno </w:t>
      </w:r>
      <w:proofErr w:type="spellStart"/>
      <w:r w:rsidRPr="00F60ADA">
        <w:rPr>
          <w:rFonts w:ascii="Verdana" w:hAnsi="Verdana" w:cs="Arial"/>
          <w:sz w:val="20"/>
          <w:szCs w:val="20"/>
          <w:highlight w:val="yellow"/>
        </w:rPr>
        <w:t>Gimack</w:t>
      </w:r>
      <w:proofErr w:type="spellEnd"/>
      <w:r w:rsidRPr="00F60ADA">
        <w:rPr>
          <w:rFonts w:ascii="Verdana" w:hAnsi="Verdana" w:cs="Arial"/>
          <w:sz w:val="20"/>
          <w:szCs w:val="20"/>
          <w:highlight w:val="yellow"/>
        </w:rPr>
        <w:t xml:space="preserve"> Salgado (6610/AM).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F60AD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30</w:t>
      </w:r>
      <w:r w:rsidR="00F60ADA">
        <w:rPr>
          <w:rFonts w:ascii="Verdana" w:hAnsi="Verdana" w:cs="Arial"/>
          <w:b/>
          <w:bCs/>
          <w:sz w:val="20"/>
          <w:szCs w:val="20"/>
        </w:rPr>
        <w:t>.</w:t>
      </w:r>
      <w:r w:rsidR="00F60ADA">
        <w:rPr>
          <w:rFonts w:ascii="Verdana" w:hAnsi="Verdana" w:cs="Arial"/>
          <w:b/>
          <w:bCs/>
          <w:sz w:val="20"/>
          <w:szCs w:val="20"/>
        </w:rPr>
        <w:tab/>
      </w:r>
      <w:r w:rsidR="00F60ADA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0689254-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75.2022.8.04.0001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723EFA" w:rsidRPr="00F60AD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 xml:space="preserve">: </w:t>
      </w:r>
      <w:r w:rsidR="00F60ADA" w:rsidRPr="00F60ADA">
        <w:rPr>
          <w:rFonts w:ascii="Verdana" w:hAnsi="Verdana" w:cs="Arial"/>
          <w:sz w:val="20"/>
          <w:szCs w:val="20"/>
        </w:rPr>
        <w:tab/>
      </w:r>
      <w:r w:rsidRPr="00F60ADA">
        <w:rPr>
          <w:rFonts w:ascii="Verdana" w:hAnsi="Verdana" w:cs="Arial"/>
          <w:sz w:val="20"/>
          <w:szCs w:val="20"/>
        </w:rPr>
        <w:t>3ª Vara da Fazenda Pública</w:t>
      </w:r>
    </w:p>
    <w:p w:rsidR="00723EFA" w:rsidRPr="00F60AD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>r</w:t>
      </w:r>
      <w:r w:rsidR="00F60ADA" w:rsidRPr="00F60ADA">
        <w:rPr>
          <w:rFonts w:ascii="Verdana" w:hAnsi="Verdana" w:cs="Arial"/>
          <w:sz w:val="20"/>
          <w:szCs w:val="20"/>
        </w:rPr>
        <w:t xml:space="preserve">: </w:t>
      </w:r>
      <w:r w:rsidRPr="00F60ADA">
        <w:rPr>
          <w:rFonts w:ascii="Verdana" w:hAnsi="Verdana" w:cs="Arial"/>
          <w:sz w:val="20"/>
          <w:szCs w:val="20"/>
        </w:rPr>
        <w:t>Etelvina Lobo Braga</w:t>
      </w:r>
    </w:p>
    <w:p w:rsidR="00723EFA" w:rsidRPr="00723EFA" w:rsidRDefault="00F60AD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Recorrente: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="00723EFA" w:rsidRPr="00F60ADA">
        <w:rPr>
          <w:rFonts w:ascii="Verdana" w:hAnsi="Verdana" w:cs="Arial"/>
          <w:b/>
          <w:sz w:val="20"/>
          <w:szCs w:val="20"/>
        </w:rPr>
        <w:t>Maisa</w:t>
      </w:r>
      <w:proofErr w:type="spellEnd"/>
      <w:r w:rsidR="00723EFA" w:rsidRPr="00F60ADA">
        <w:rPr>
          <w:rFonts w:ascii="Verdana" w:hAnsi="Verdana" w:cs="Arial"/>
          <w:b/>
          <w:sz w:val="20"/>
          <w:szCs w:val="20"/>
        </w:rPr>
        <w:t xml:space="preserve"> Ellen </w:t>
      </w:r>
      <w:proofErr w:type="spellStart"/>
      <w:r w:rsidR="00723EFA" w:rsidRPr="00F60ADA">
        <w:rPr>
          <w:rFonts w:ascii="Verdana" w:hAnsi="Verdana" w:cs="Arial"/>
          <w:b/>
          <w:sz w:val="20"/>
          <w:szCs w:val="20"/>
        </w:rPr>
        <w:t>Marca</w:t>
      </w:r>
      <w:r w:rsidRPr="00F60ADA">
        <w:rPr>
          <w:rFonts w:ascii="Verdana" w:hAnsi="Verdana" w:cs="Arial"/>
          <w:b/>
          <w:sz w:val="20"/>
          <w:szCs w:val="20"/>
        </w:rPr>
        <w:t>l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Costa Amorim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723EFA" w:rsidRPr="00723EFA">
        <w:rPr>
          <w:rFonts w:ascii="Verdana" w:hAnsi="Verdana" w:cs="Arial"/>
          <w:sz w:val="20"/>
          <w:szCs w:val="20"/>
        </w:rPr>
        <w:t>Fernanda Cavalcante de Men</w:t>
      </w:r>
      <w:r>
        <w:rPr>
          <w:rFonts w:ascii="Verdana" w:hAnsi="Verdana" w:cs="Arial"/>
          <w:sz w:val="20"/>
          <w:szCs w:val="20"/>
        </w:rPr>
        <w:t xml:space="preserve">ezes (44813/CE). </w:t>
      </w:r>
      <w:r>
        <w:rPr>
          <w:rFonts w:ascii="Verdana" w:hAnsi="Verdana" w:cs="Arial"/>
          <w:sz w:val="20"/>
          <w:szCs w:val="20"/>
        </w:rPr>
        <w:br/>
      </w:r>
      <w:r w:rsidRPr="00F60ADA">
        <w:rPr>
          <w:rFonts w:ascii="Verdana" w:hAnsi="Verdana" w:cs="Arial"/>
          <w:b/>
          <w:sz w:val="20"/>
          <w:szCs w:val="20"/>
        </w:rPr>
        <w:t>Recorrid</w:t>
      </w:r>
      <w:r w:rsidR="00681EFF">
        <w:rPr>
          <w:rFonts w:ascii="Verdana" w:hAnsi="Verdana" w:cs="Arial"/>
          <w:b/>
          <w:sz w:val="20"/>
          <w:szCs w:val="20"/>
        </w:rPr>
        <w:t>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</w:r>
      <w:r w:rsidR="00723EFA" w:rsidRPr="00F60ADA">
        <w:rPr>
          <w:rFonts w:ascii="Verdana" w:hAnsi="Verdana" w:cs="Arial"/>
          <w:b/>
          <w:sz w:val="20"/>
          <w:szCs w:val="20"/>
        </w:rPr>
        <w:t>Prefeitura Munic</w:t>
      </w:r>
      <w:r w:rsidRPr="00F60ADA">
        <w:rPr>
          <w:rFonts w:ascii="Verdana" w:hAnsi="Verdana" w:cs="Arial"/>
          <w:b/>
          <w:sz w:val="20"/>
          <w:szCs w:val="20"/>
        </w:rPr>
        <w:t>ipal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Lady</w:t>
      </w:r>
      <w:r>
        <w:rPr>
          <w:rFonts w:ascii="Verdana" w:hAnsi="Verdana" w:cs="Arial"/>
          <w:sz w:val="20"/>
          <w:szCs w:val="20"/>
        </w:rPr>
        <w:t>ane</w:t>
      </w:r>
      <w:proofErr w:type="spellEnd"/>
      <w:r>
        <w:rPr>
          <w:rFonts w:ascii="Verdana" w:hAnsi="Verdana" w:cs="Arial"/>
          <w:sz w:val="20"/>
          <w:szCs w:val="20"/>
        </w:rPr>
        <w:t xml:space="preserve"> Serafim Pereira (4990/AM). </w:t>
      </w:r>
    </w:p>
    <w:p w:rsidR="00F60ADA" w:rsidRDefault="00F60ADA" w:rsidP="00F60AD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D40927" w:rsidRPr="00D40927" w:rsidRDefault="00D40927" w:rsidP="00D409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Impedimento</w:t>
      </w:r>
      <w:r w:rsidRPr="00D4092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Exma. Sra. </w:t>
      </w:r>
      <w:r w:rsidRPr="00D40927">
        <w:rPr>
          <w:rFonts w:ascii="Verdana" w:hAnsi="Verdana" w:cs="Arial"/>
          <w:sz w:val="20"/>
          <w:szCs w:val="20"/>
        </w:rPr>
        <w:t>Desa. Maria das Graças Pessoa Figueiredo</w:t>
      </w:r>
    </w:p>
    <w:p w:rsidR="00F60ADA" w:rsidRDefault="00F60ADA" w:rsidP="00F60AD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0D5F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31</w:t>
      </w:r>
      <w:r w:rsidR="000D5F63">
        <w:rPr>
          <w:rFonts w:ascii="Verdana" w:hAnsi="Verdana" w:cs="Arial"/>
          <w:b/>
          <w:bCs/>
          <w:sz w:val="20"/>
          <w:szCs w:val="20"/>
        </w:rPr>
        <w:t>.</w:t>
      </w:r>
      <w:r w:rsidR="000D5F63">
        <w:rPr>
          <w:rFonts w:ascii="Verdana" w:hAnsi="Verdana" w:cs="Arial"/>
          <w:b/>
          <w:bCs/>
          <w:sz w:val="20"/>
          <w:szCs w:val="20"/>
        </w:rPr>
        <w:tab/>
      </w:r>
      <w:r w:rsidR="000D5F63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4006245-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05.2022.8.04.0000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723EFA" w:rsidRPr="000D5F63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D5F63">
        <w:rPr>
          <w:rFonts w:ascii="Verdana" w:hAnsi="Verdana" w:cs="Arial"/>
          <w:bCs/>
          <w:sz w:val="20"/>
          <w:szCs w:val="20"/>
        </w:rPr>
        <w:t>Origem</w:t>
      </w:r>
      <w:r w:rsidRPr="000D5F63">
        <w:rPr>
          <w:rFonts w:ascii="Verdana" w:hAnsi="Verdana" w:cs="Arial"/>
          <w:sz w:val="20"/>
          <w:szCs w:val="20"/>
        </w:rPr>
        <w:t xml:space="preserve">: </w:t>
      </w:r>
      <w:r w:rsidR="000D5F63" w:rsidRPr="000D5F63">
        <w:rPr>
          <w:rFonts w:ascii="Verdana" w:hAnsi="Verdana" w:cs="Arial"/>
          <w:sz w:val="20"/>
          <w:szCs w:val="20"/>
        </w:rPr>
        <w:tab/>
      </w:r>
      <w:r w:rsidRPr="000D5F63">
        <w:rPr>
          <w:rFonts w:ascii="Verdana" w:hAnsi="Verdana" w:cs="Arial"/>
          <w:sz w:val="20"/>
          <w:szCs w:val="20"/>
        </w:rPr>
        <w:t>2ª Vara de Parintins</w:t>
      </w:r>
    </w:p>
    <w:p w:rsidR="00723EFA" w:rsidRPr="000D5F63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D5F63">
        <w:rPr>
          <w:rFonts w:ascii="Verdana" w:hAnsi="Verdana" w:cs="Arial"/>
          <w:bCs/>
          <w:sz w:val="20"/>
          <w:szCs w:val="20"/>
        </w:rPr>
        <w:t>Juiz Prolato</w:t>
      </w:r>
      <w:r w:rsidRPr="000D5F63">
        <w:rPr>
          <w:rFonts w:ascii="Verdana" w:hAnsi="Verdana" w:cs="Arial"/>
          <w:sz w:val="20"/>
          <w:szCs w:val="20"/>
        </w:rPr>
        <w:t xml:space="preserve">r: </w:t>
      </w:r>
      <w:r w:rsidR="000D5F63" w:rsidRPr="000D5F63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0D5F63">
        <w:rPr>
          <w:rFonts w:ascii="Verdana" w:hAnsi="Verdana" w:cs="Arial"/>
          <w:sz w:val="20"/>
          <w:szCs w:val="20"/>
        </w:rPr>
        <w:t>Mychelle</w:t>
      </w:r>
      <w:proofErr w:type="spellEnd"/>
      <w:r w:rsidRPr="000D5F63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D5F63">
        <w:rPr>
          <w:rFonts w:ascii="Verdana" w:hAnsi="Verdana" w:cs="Arial"/>
          <w:sz w:val="20"/>
          <w:szCs w:val="20"/>
        </w:rPr>
        <w:t>Auatt</w:t>
      </w:r>
      <w:proofErr w:type="spellEnd"/>
      <w:r w:rsidRPr="000D5F63">
        <w:rPr>
          <w:rFonts w:ascii="Verdana" w:hAnsi="Verdana" w:cs="Arial"/>
          <w:sz w:val="20"/>
          <w:szCs w:val="20"/>
        </w:rPr>
        <w:t xml:space="preserve"> Freitas</w:t>
      </w:r>
    </w:p>
    <w:p w:rsidR="000D5F63" w:rsidRDefault="000D5F63" w:rsidP="000D5F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0D5F63">
        <w:rPr>
          <w:rFonts w:ascii="Verdana" w:hAnsi="Verdana" w:cs="Arial"/>
          <w:b/>
          <w:sz w:val="20"/>
          <w:szCs w:val="20"/>
        </w:rPr>
        <w:t>Agravante:</w:t>
      </w:r>
      <w:r w:rsidRPr="000D5F63">
        <w:rPr>
          <w:rFonts w:ascii="Verdana" w:hAnsi="Verdana" w:cs="Arial"/>
          <w:b/>
          <w:sz w:val="20"/>
          <w:szCs w:val="20"/>
        </w:rPr>
        <w:tab/>
      </w:r>
      <w:r w:rsidR="00723EFA" w:rsidRPr="000D5F63">
        <w:rPr>
          <w:rFonts w:ascii="Verdana" w:hAnsi="Verdana" w:cs="Arial"/>
          <w:b/>
          <w:sz w:val="20"/>
          <w:szCs w:val="20"/>
        </w:rPr>
        <w:t>Amazonas Distribuidora</w:t>
      </w:r>
      <w:r w:rsidRPr="000D5F63">
        <w:rPr>
          <w:rFonts w:ascii="Verdana" w:hAnsi="Verdana" w:cs="Arial"/>
          <w:b/>
          <w:sz w:val="20"/>
          <w:szCs w:val="20"/>
        </w:rPr>
        <w:t xml:space="preserve"> de Energia S/A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D5F63">
        <w:rPr>
          <w:rFonts w:ascii="Verdana" w:hAnsi="Verdana" w:cs="Arial"/>
          <w:b/>
          <w:sz w:val="20"/>
          <w:szCs w:val="20"/>
        </w:rPr>
        <w:t>Agravado:</w:t>
      </w:r>
      <w:r w:rsidRPr="000D5F63">
        <w:rPr>
          <w:rFonts w:ascii="Verdana" w:hAnsi="Verdana" w:cs="Arial"/>
          <w:b/>
          <w:sz w:val="20"/>
          <w:szCs w:val="20"/>
        </w:rPr>
        <w:tab/>
      </w:r>
      <w:proofErr w:type="spellStart"/>
      <w:r w:rsidRPr="000D5F63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D5F63">
        <w:rPr>
          <w:rFonts w:ascii="Verdana" w:hAnsi="Verdana" w:cs="Arial"/>
          <w:b/>
          <w:sz w:val="20"/>
          <w:szCs w:val="20"/>
        </w:rPr>
        <w:t xml:space="preserve"> Parintins. </w:t>
      </w:r>
      <w:r w:rsidRPr="000D5F63">
        <w:rPr>
          <w:rFonts w:ascii="Verdana" w:hAnsi="Verdana" w:cs="Arial"/>
          <w:b/>
          <w:sz w:val="20"/>
          <w:szCs w:val="20"/>
        </w:rPr>
        <w:br/>
      </w:r>
      <w:r w:rsidR="00D40927">
        <w:rPr>
          <w:rFonts w:ascii="Verdana" w:hAnsi="Verdana" w:cs="Arial"/>
          <w:sz w:val="20"/>
          <w:szCs w:val="20"/>
        </w:rPr>
        <w:t>Procurador Autárquico</w:t>
      </w:r>
      <w:r w:rsidR="00723EFA" w:rsidRPr="00723EFA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 xml:space="preserve">Erick da Silva Ferreira (12302/AM). </w:t>
      </w:r>
      <w:r w:rsidR="00723EFA" w:rsidRPr="00723EFA">
        <w:rPr>
          <w:rFonts w:ascii="Verdana" w:hAnsi="Verdana" w:cs="Arial"/>
          <w:sz w:val="20"/>
          <w:szCs w:val="20"/>
        </w:rPr>
        <w:br/>
      </w: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D5F63" w:rsidRDefault="000D5F63" w:rsidP="000D5F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D40927" w:rsidRDefault="00D40927" w:rsidP="000D5F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Impedimento</w:t>
      </w:r>
      <w:r w:rsidRPr="00D40927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Exma. Sra. </w:t>
      </w:r>
      <w:r w:rsidRPr="00D40927">
        <w:rPr>
          <w:rFonts w:ascii="Verdana" w:hAnsi="Verdana" w:cs="Arial"/>
          <w:sz w:val="20"/>
          <w:szCs w:val="20"/>
        </w:rPr>
        <w:t>Desa. Maria das Graças Pessoa Figueiredo</w:t>
      </w:r>
    </w:p>
    <w:p w:rsidR="00D40927" w:rsidRPr="009C6E87" w:rsidRDefault="00D40927" w:rsidP="00D409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D40927" w:rsidRDefault="00D40927" w:rsidP="000D5F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D5F63" w:rsidRDefault="000D5F63" w:rsidP="000D5F6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D4092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40927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681EFF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D40927">
        <w:rPr>
          <w:rFonts w:ascii="Verdana" w:hAnsi="Verdana" w:cs="Arial"/>
          <w:b/>
          <w:sz w:val="20"/>
          <w:szCs w:val="20"/>
          <w:highlight w:val="yellow"/>
        </w:rPr>
        <w:t>Amazonas Distribuidora de Energia S/A</w:t>
      </w:r>
      <w:r w:rsidRPr="00D40927">
        <w:rPr>
          <w:rFonts w:ascii="Verdana" w:hAnsi="Verdana" w:cs="Arial"/>
          <w:sz w:val="20"/>
          <w:szCs w:val="20"/>
          <w:highlight w:val="yellow"/>
        </w:rPr>
        <w:t xml:space="preserve">. </w:t>
      </w:r>
      <w:r w:rsidRPr="00D40927">
        <w:rPr>
          <w:rFonts w:ascii="Verdana" w:hAnsi="Verdana" w:cs="Arial"/>
          <w:sz w:val="20"/>
          <w:szCs w:val="20"/>
          <w:highlight w:val="yellow"/>
        </w:rPr>
        <w:br/>
        <w:t>Advogado</w:t>
      </w:r>
      <w:r w:rsidR="00D40927" w:rsidRPr="00D40927">
        <w:rPr>
          <w:rFonts w:ascii="Verdana" w:hAnsi="Verdana" w:cs="Arial"/>
          <w:sz w:val="20"/>
          <w:szCs w:val="20"/>
          <w:highlight w:val="yellow"/>
        </w:rPr>
        <w:t>s</w:t>
      </w:r>
      <w:r w:rsidRPr="00D40927">
        <w:rPr>
          <w:rFonts w:ascii="Verdana" w:hAnsi="Verdana" w:cs="Arial"/>
          <w:sz w:val="20"/>
          <w:szCs w:val="20"/>
          <w:highlight w:val="yellow"/>
        </w:rPr>
        <w:t>:</w:t>
      </w:r>
      <w:r w:rsidRPr="00D40927">
        <w:rPr>
          <w:rFonts w:ascii="Verdana" w:hAnsi="Verdana" w:cs="Arial"/>
          <w:sz w:val="20"/>
          <w:szCs w:val="20"/>
          <w:highlight w:val="yellow"/>
        </w:rPr>
        <w:tab/>
        <w:t>Dr. Décio Flávio Gonçalves Torres Fr</w:t>
      </w:r>
      <w:r w:rsidR="00D40927" w:rsidRPr="00D40927">
        <w:rPr>
          <w:rFonts w:ascii="Verdana" w:hAnsi="Verdana" w:cs="Arial"/>
          <w:sz w:val="20"/>
          <w:szCs w:val="20"/>
          <w:highlight w:val="yellow"/>
        </w:rPr>
        <w:t xml:space="preserve">eire (697A/AM) e </w:t>
      </w:r>
      <w:r w:rsidRPr="00D40927">
        <w:rPr>
          <w:rFonts w:ascii="Verdana" w:hAnsi="Verdana" w:cs="Arial"/>
          <w:sz w:val="20"/>
          <w:szCs w:val="20"/>
          <w:highlight w:val="yellow"/>
        </w:rPr>
        <w:t>Dr. Jonas de Almeida Rodrigues (1757A/AM).</w:t>
      </w:r>
      <w:r w:rsidR="00D40927">
        <w:rPr>
          <w:rFonts w:ascii="Verdana" w:hAnsi="Verdana" w:cs="Arial"/>
          <w:sz w:val="20"/>
          <w:szCs w:val="20"/>
        </w:rPr>
        <w:t xml:space="preserve"> </w:t>
      </w:r>
    </w:p>
    <w:p w:rsidR="000D5F63" w:rsidRDefault="000D5F63" w:rsidP="000D5F63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D5F63" w:rsidRPr="00F60ADA" w:rsidRDefault="000D5F63" w:rsidP="000D5F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723EFA" w:rsidRPr="00681EFF" w:rsidRDefault="007836E4" w:rsidP="00D409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32</w:t>
      </w:r>
      <w:r w:rsidR="00D40927" w:rsidRPr="005617CE">
        <w:rPr>
          <w:rFonts w:ascii="Verdana" w:hAnsi="Verdana" w:cs="Arial"/>
          <w:b/>
          <w:sz w:val="20"/>
          <w:szCs w:val="20"/>
        </w:rPr>
        <w:t>.</w:t>
      </w:r>
      <w:r w:rsidR="005617CE">
        <w:rPr>
          <w:rFonts w:ascii="Verdana" w:hAnsi="Verdana" w:cs="Arial"/>
          <w:sz w:val="20"/>
          <w:szCs w:val="20"/>
        </w:rPr>
        <w:tab/>
      </w:r>
      <w:r w:rsidR="005617CE">
        <w:rPr>
          <w:rFonts w:ascii="Verdana" w:hAnsi="Verdana" w:cs="Arial"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0638795-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11.2018.8.04.0001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  <w:r w:rsidR="00681EFF" w:rsidRPr="00681EFF">
        <w:rPr>
          <w:rFonts w:ascii="Verdana" w:hAnsi="Verdana" w:cs="Arial"/>
          <w:b/>
          <w:bCs/>
          <w:color w:val="FF0000"/>
          <w:sz w:val="20"/>
          <w:szCs w:val="20"/>
        </w:rPr>
        <w:t xml:space="preserve">– SEGREDO DE JUSTIÇA </w:t>
      </w:r>
    </w:p>
    <w:p w:rsidR="00723EFA" w:rsidRPr="005617CE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617CE">
        <w:rPr>
          <w:rFonts w:ascii="Verdana" w:hAnsi="Verdana" w:cs="Arial"/>
          <w:bCs/>
          <w:sz w:val="20"/>
          <w:szCs w:val="20"/>
        </w:rPr>
        <w:t>Origem</w:t>
      </w:r>
      <w:r w:rsidRPr="005617CE">
        <w:rPr>
          <w:rFonts w:ascii="Verdana" w:hAnsi="Verdana" w:cs="Arial"/>
          <w:sz w:val="20"/>
          <w:szCs w:val="20"/>
        </w:rPr>
        <w:t xml:space="preserve">: </w:t>
      </w:r>
      <w:r w:rsidR="005617CE" w:rsidRPr="005617CE">
        <w:rPr>
          <w:rFonts w:ascii="Verdana" w:hAnsi="Verdana" w:cs="Arial"/>
          <w:sz w:val="20"/>
          <w:szCs w:val="20"/>
        </w:rPr>
        <w:tab/>
      </w:r>
      <w:r w:rsidRPr="005617CE">
        <w:rPr>
          <w:rFonts w:ascii="Verdana" w:hAnsi="Verdana" w:cs="Arial"/>
          <w:sz w:val="20"/>
          <w:szCs w:val="20"/>
        </w:rPr>
        <w:t>6ª Vara de Família</w:t>
      </w:r>
    </w:p>
    <w:p w:rsidR="00723EFA" w:rsidRPr="005617CE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617CE">
        <w:rPr>
          <w:rFonts w:ascii="Verdana" w:hAnsi="Verdana" w:cs="Arial"/>
          <w:bCs/>
          <w:sz w:val="20"/>
          <w:szCs w:val="20"/>
        </w:rPr>
        <w:t>Juiz Prolato</w:t>
      </w:r>
      <w:r w:rsidRPr="005617CE">
        <w:rPr>
          <w:rFonts w:ascii="Verdana" w:hAnsi="Verdana" w:cs="Arial"/>
          <w:sz w:val="20"/>
          <w:szCs w:val="20"/>
        </w:rPr>
        <w:t xml:space="preserve">r: </w:t>
      </w:r>
      <w:r w:rsidR="005617CE" w:rsidRPr="005617CE">
        <w:rPr>
          <w:rFonts w:ascii="Verdana" w:hAnsi="Verdana" w:cs="Arial"/>
          <w:sz w:val="20"/>
          <w:szCs w:val="20"/>
        </w:rPr>
        <w:t xml:space="preserve">Dr. </w:t>
      </w:r>
      <w:r w:rsidRPr="005617CE">
        <w:rPr>
          <w:rFonts w:ascii="Verdana" w:hAnsi="Verdana" w:cs="Arial"/>
          <w:sz w:val="20"/>
          <w:szCs w:val="20"/>
        </w:rPr>
        <w:t>Vicente de Oliveira Rocha Pinheiro</w:t>
      </w:r>
    </w:p>
    <w:p w:rsidR="00681EFF" w:rsidRDefault="005617CE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617CE">
        <w:rPr>
          <w:rFonts w:ascii="Verdana" w:hAnsi="Verdana" w:cs="Arial"/>
          <w:b/>
          <w:sz w:val="20"/>
          <w:szCs w:val="20"/>
        </w:rPr>
        <w:t>Requerente</w:t>
      </w:r>
      <w:r>
        <w:rPr>
          <w:b/>
        </w:rPr>
        <w:t>:</w:t>
      </w:r>
      <w:r>
        <w:rPr>
          <w:b/>
        </w:rPr>
        <w:tab/>
      </w:r>
      <w:r w:rsidRPr="005617CE">
        <w:rPr>
          <w:rFonts w:ascii="Verdana" w:hAnsi="Verdana" w:cs="Arial"/>
          <w:b/>
          <w:sz w:val="20"/>
          <w:szCs w:val="20"/>
        </w:rPr>
        <w:t>Mara Lucia Dias da Silva</w:t>
      </w:r>
      <w:r w:rsidRPr="005617CE">
        <w:rPr>
          <w:rFonts w:ascii="Verdana" w:hAnsi="Verdana" w:cs="Arial"/>
          <w:b/>
          <w:sz w:val="20"/>
          <w:szCs w:val="20"/>
        </w:rPr>
        <w:br/>
        <w:t>Suscitante:</w:t>
      </w:r>
      <w:r w:rsidRPr="005617CE">
        <w:rPr>
          <w:rFonts w:ascii="Verdana" w:hAnsi="Verdana" w:cs="Arial"/>
          <w:b/>
          <w:sz w:val="20"/>
          <w:szCs w:val="20"/>
        </w:rPr>
        <w:tab/>
        <w:t xml:space="preserve">Juízo de Direito da 6ª Vara de Família </w:t>
      </w:r>
    </w:p>
    <w:p w:rsidR="00723EFA" w:rsidRPr="005617CE" w:rsidRDefault="005617CE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617CE">
        <w:rPr>
          <w:rFonts w:ascii="Verdana" w:hAnsi="Verdana" w:cs="Arial"/>
          <w:b/>
          <w:sz w:val="20"/>
          <w:szCs w:val="20"/>
        </w:rPr>
        <w:t>Suscitado:</w:t>
      </w:r>
      <w:r w:rsidRPr="005617CE">
        <w:rPr>
          <w:rFonts w:ascii="Verdana" w:hAnsi="Verdana" w:cs="Arial"/>
          <w:b/>
          <w:sz w:val="20"/>
          <w:szCs w:val="20"/>
        </w:rPr>
        <w:tab/>
        <w:t>Juízo de Direito da 9ª Vara Cível e de Acidentes do Trabalho de Manaus/</w:t>
      </w:r>
      <w:r w:rsidR="00681EFF" w:rsidRPr="005617CE">
        <w:rPr>
          <w:rFonts w:ascii="Verdana" w:hAnsi="Verdana" w:cs="Arial"/>
          <w:b/>
          <w:sz w:val="20"/>
          <w:szCs w:val="20"/>
        </w:rPr>
        <w:t>AM</w:t>
      </w:r>
    </w:p>
    <w:p w:rsidR="00723EFA" w:rsidRPr="00723EFA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617CE">
        <w:rPr>
          <w:rFonts w:ascii="Verdana" w:hAnsi="Verdana" w:cs="Arial"/>
          <w:bCs/>
          <w:sz w:val="20"/>
          <w:szCs w:val="20"/>
        </w:rPr>
        <w:t>Presidente</w:t>
      </w:r>
      <w:r w:rsidRPr="005617CE">
        <w:rPr>
          <w:rFonts w:ascii="Verdana" w:hAnsi="Verdana" w:cs="Arial"/>
          <w:sz w:val="20"/>
          <w:szCs w:val="20"/>
        </w:rPr>
        <w:t>:</w:t>
      </w:r>
      <w:r w:rsidR="005617CE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723EF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23EFA" w:rsidRPr="005617CE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617CE">
        <w:rPr>
          <w:rFonts w:ascii="Verdana" w:hAnsi="Verdana" w:cs="Arial"/>
          <w:b/>
          <w:bCs/>
          <w:sz w:val="20"/>
          <w:szCs w:val="20"/>
        </w:rPr>
        <w:t>Relator</w:t>
      </w:r>
      <w:r w:rsidR="005617CE" w:rsidRPr="005617CE">
        <w:rPr>
          <w:rFonts w:ascii="Verdana" w:hAnsi="Verdana" w:cs="Arial"/>
          <w:b/>
          <w:bCs/>
          <w:sz w:val="20"/>
          <w:szCs w:val="20"/>
        </w:rPr>
        <w:t>a</w:t>
      </w:r>
      <w:r w:rsidRPr="005617CE">
        <w:rPr>
          <w:rFonts w:ascii="Verdana" w:hAnsi="Verdana" w:cs="Arial"/>
          <w:b/>
          <w:sz w:val="20"/>
          <w:szCs w:val="20"/>
        </w:rPr>
        <w:t>:</w:t>
      </w:r>
      <w:r w:rsidR="005617CE" w:rsidRPr="005617CE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5617CE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F54F3" w:rsidRDefault="00EF54F3" w:rsidP="00EF54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EF54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33</w:t>
      </w:r>
      <w:r w:rsidR="00EF54F3" w:rsidRPr="00EF54F3">
        <w:rPr>
          <w:rFonts w:ascii="Verdana" w:hAnsi="Verdana" w:cs="Arial"/>
          <w:b/>
          <w:sz w:val="20"/>
          <w:szCs w:val="20"/>
        </w:rPr>
        <w:t>.</w:t>
      </w:r>
      <w:r w:rsidR="00EF54F3">
        <w:rPr>
          <w:rFonts w:ascii="Verdana" w:hAnsi="Verdana" w:cs="Arial"/>
          <w:sz w:val="20"/>
          <w:szCs w:val="20"/>
        </w:rPr>
        <w:tab/>
      </w:r>
      <w:r w:rsidR="00EF54F3">
        <w:rPr>
          <w:rFonts w:ascii="Verdana" w:hAnsi="Verdana" w:cs="Arial"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0649099-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30.2022.8.04.0001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</w:p>
    <w:p w:rsidR="00723EFA" w:rsidRPr="00EF54F3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4F3">
        <w:rPr>
          <w:rFonts w:ascii="Verdana" w:hAnsi="Verdana" w:cs="Arial"/>
          <w:bCs/>
          <w:sz w:val="20"/>
          <w:szCs w:val="20"/>
        </w:rPr>
        <w:t>Origem</w:t>
      </w:r>
      <w:r w:rsidRPr="00EF54F3">
        <w:rPr>
          <w:rFonts w:ascii="Verdana" w:hAnsi="Verdana" w:cs="Arial"/>
          <w:sz w:val="20"/>
          <w:szCs w:val="20"/>
        </w:rPr>
        <w:t xml:space="preserve">: </w:t>
      </w:r>
      <w:r w:rsidR="00EF54F3" w:rsidRPr="00EF54F3">
        <w:rPr>
          <w:rFonts w:ascii="Verdana" w:hAnsi="Verdana" w:cs="Arial"/>
          <w:sz w:val="20"/>
          <w:szCs w:val="20"/>
        </w:rPr>
        <w:tab/>
      </w:r>
      <w:r w:rsidRPr="00EF54F3">
        <w:rPr>
          <w:rFonts w:ascii="Verdana" w:hAnsi="Verdana" w:cs="Arial"/>
          <w:sz w:val="20"/>
          <w:szCs w:val="20"/>
        </w:rPr>
        <w:t>4ª Vara da Fazenda Pública</w:t>
      </w:r>
    </w:p>
    <w:p w:rsidR="00723EFA" w:rsidRPr="00EF54F3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4F3">
        <w:rPr>
          <w:rFonts w:ascii="Verdana" w:hAnsi="Verdana" w:cs="Arial"/>
          <w:bCs/>
          <w:sz w:val="20"/>
          <w:szCs w:val="20"/>
        </w:rPr>
        <w:t>Juiz Prolato</w:t>
      </w:r>
      <w:r w:rsidRPr="00EF54F3">
        <w:rPr>
          <w:rFonts w:ascii="Verdana" w:hAnsi="Verdana" w:cs="Arial"/>
          <w:sz w:val="20"/>
          <w:szCs w:val="20"/>
        </w:rPr>
        <w:t xml:space="preserve">r: </w:t>
      </w:r>
      <w:r w:rsidR="00EF54F3" w:rsidRPr="00EF54F3">
        <w:rPr>
          <w:rFonts w:ascii="Verdana" w:hAnsi="Verdana" w:cs="Arial"/>
          <w:sz w:val="20"/>
          <w:szCs w:val="20"/>
        </w:rPr>
        <w:t xml:space="preserve">Dr. </w:t>
      </w:r>
      <w:r w:rsidRPr="00EF54F3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EF54F3">
        <w:rPr>
          <w:rFonts w:ascii="Verdana" w:hAnsi="Verdana" w:cs="Arial"/>
          <w:sz w:val="20"/>
          <w:szCs w:val="20"/>
        </w:rPr>
        <w:t>Feitoza</w:t>
      </w:r>
      <w:proofErr w:type="spellEnd"/>
    </w:p>
    <w:p w:rsidR="00EF54F3" w:rsidRDefault="00EF54F3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4F3">
        <w:rPr>
          <w:rFonts w:ascii="Verdana" w:hAnsi="Verdana" w:cs="Arial"/>
          <w:b/>
          <w:sz w:val="20"/>
          <w:szCs w:val="20"/>
        </w:rPr>
        <w:t>Impetrante:</w:t>
      </w:r>
      <w:r w:rsidRPr="00EF54F3">
        <w:rPr>
          <w:rFonts w:ascii="Verdana" w:hAnsi="Verdana" w:cs="Arial"/>
          <w:b/>
          <w:sz w:val="20"/>
          <w:szCs w:val="20"/>
        </w:rPr>
        <w:tab/>
      </w:r>
      <w:r w:rsidR="00723EFA" w:rsidRPr="00EF54F3">
        <w:rPr>
          <w:rFonts w:ascii="Verdana" w:hAnsi="Verdana" w:cs="Arial"/>
          <w:b/>
          <w:sz w:val="20"/>
          <w:szCs w:val="20"/>
        </w:rPr>
        <w:t>Eduardo</w:t>
      </w:r>
      <w:r w:rsidRPr="00EF54F3">
        <w:rPr>
          <w:rFonts w:ascii="Verdana" w:hAnsi="Verdana" w:cs="Arial"/>
          <w:b/>
          <w:sz w:val="20"/>
          <w:szCs w:val="20"/>
        </w:rPr>
        <w:t xml:space="preserve"> Lucas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 xml:space="preserve">José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Nildo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Gaspar de Mello (6670/AM). </w:t>
      </w:r>
      <w:r w:rsidR="00723EFA" w:rsidRPr="00723EFA">
        <w:rPr>
          <w:rFonts w:ascii="Verdana" w:hAnsi="Verdana" w:cs="Arial"/>
          <w:sz w:val="20"/>
          <w:szCs w:val="20"/>
        </w:rPr>
        <w:br/>
      </w:r>
      <w:r w:rsidR="00681EFF">
        <w:rPr>
          <w:rFonts w:ascii="Verdana" w:hAnsi="Verdana" w:cs="Arial"/>
          <w:b/>
          <w:sz w:val="20"/>
          <w:szCs w:val="20"/>
        </w:rPr>
        <w:t>Impetrada</w:t>
      </w:r>
      <w:r w:rsidRPr="00EF54F3">
        <w:rPr>
          <w:rFonts w:ascii="Verdana" w:hAnsi="Verdana" w:cs="Arial"/>
          <w:b/>
          <w:sz w:val="20"/>
          <w:szCs w:val="20"/>
        </w:rPr>
        <w:t>:</w:t>
      </w:r>
      <w:r w:rsidRPr="00EF54F3">
        <w:rPr>
          <w:rFonts w:ascii="Verdana" w:hAnsi="Verdana" w:cs="Arial"/>
          <w:b/>
          <w:sz w:val="20"/>
          <w:szCs w:val="20"/>
        </w:rPr>
        <w:tab/>
      </w:r>
      <w:r w:rsidR="00723EFA" w:rsidRPr="00EF54F3">
        <w:rPr>
          <w:rFonts w:ascii="Verdana" w:hAnsi="Verdana" w:cs="Arial"/>
          <w:b/>
          <w:sz w:val="20"/>
          <w:szCs w:val="20"/>
        </w:rPr>
        <w:t>Universidade do Estado do</w:t>
      </w:r>
      <w:r w:rsidRPr="00EF54F3">
        <w:rPr>
          <w:rFonts w:ascii="Verdana" w:hAnsi="Verdana" w:cs="Arial"/>
          <w:b/>
          <w:sz w:val="20"/>
          <w:szCs w:val="20"/>
        </w:rPr>
        <w:t xml:space="preserve"> Amazonas - UEA.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Procuradora a UEA: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723EFA" w:rsidRPr="00723EFA">
        <w:rPr>
          <w:rFonts w:ascii="Verdana" w:hAnsi="Verdana" w:cs="Arial"/>
          <w:sz w:val="20"/>
          <w:szCs w:val="20"/>
        </w:rPr>
        <w:t xml:space="preserve">Luciana </w:t>
      </w:r>
      <w:proofErr w:type="spellStart"/>
      <w:r w:rsidR="00723EFA" w:rsidRPr="00723EFA">
        <w:rPr>
          <w:rFonts w:ascii="Verdana" w:hAnsi="Verdana" w:cs="Arial"/>
          <w:sz w:val="20"/>
          <w:szCs w:val="20"/>
        </w:rPr>
        <w:t>Elvas</w:t>
      </w:r>
      <w:proofErr w:type="spellEnd"/>
      <w:r w:rsidR="00723EFA" w:rsidRPr="00723EFA">
        <w:rPr>
          <w:rFonts w:ascii="Verdana" w:hAnsi="Verdana" w:cs="Arial"/>
          <w:sz w:val="20"/>
          <w:szCs w:val="20"/>
        </w:rPr>
        <w:t xml:space="preserve"> Pinheiro</w:t>
      </w:r>
      <w:r>
        <w:rPr>
          <w:rFonts w:ascii="Verdana" w:hAnsi="Verdana" w:cs="Arial"/>
          <w:sz w:val="20"/>
          <w:szCs w:val="20"/>
        </w:rPr>
        <w:t xml:space="preserve"> Costa (5657/AM). </w:t>
      </w:r>
      <w:r>
        <w:rPr>
          <w:rFonts w:ascii="Verdana" w:hAnsi="Verdana" w:cs="Arial"/>
          <w:sz w:val="20"/>
          <w:szCs w:val="20"/>
        </w:rPr>
        <w:br/>
      </w:r>
      <w:r w:rsidRPr="00EF54F3">
        <w:rPr>
          <w:rFonts w:ascii="Verdana" w:hAnsi="Verdana" w:cs="Arial"/>
          <w:b/>
          <w:sz w:val="20"/>
          <w:szCs w:val="20"/>
        </w:rPr>
        <w:t>Remetente:</w:t>
      </w:r>
      <w:r w:rsidRPr="00EF54F3">
        <w:rPr>
          <w:rFonts w:ascii="Verdana" w:hAnsi="Verdana" w:cs="Arial"/>
          <w:b/>
          <w:sz w:val="20"/>
          <w:szCs w:val="20"/>
        </w:rPr>
        <w:tab/>
      </w:r>
      <w:r w:rsidR="00723EFA" w:rsidRPr="00EF54F3">
        <w:rPr>
          <w:rFonts w:ascii="Verdana" w:hAnsi="Verdana" w:cs="Arial"/>
          <w:b/>
          <w:sz w:val="20"/>
          <w:szCs w:val="20"/>
        </w:rPr>
        <w:t>Juízo de Direito da 4ª Var</w:t>
      </w:r>
      <w:r w:rsidRPr="00EF54F3">
        <w:rPr>
          <w:rFonts w:ascii="Verdana" w:hAnsi="Verdana" w:cs="Arial"/>
          <w:b/>
          <w:sz w:val="20"/>
          <w:szCs w:val="20"/>
        </w:rPr>
        <w:t>a da Fazenda Pública Estadual.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723EFA" w:rsidRPr="00EF54F3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4F3">
        <w:rPr>
          <w:rFonts w:ascii="Verdana" w:hAnsi="Verdana" w:cs="Arial"/>
          <w:bCs/>
          <w:sz w:val="20"/>
          <w:szCs w:val="20"/>
        </w:rPr>
        <w:t>Presidente</w:t>
      </w:r>
      <w:r w:rsidRPr="00EF54F3">
        <w:rPr>
          <w:rFonts w:ascii="Verdana" w:hAnsi="Verdana" w:cs="Arial"/>
          <w:sz w:val="20"/>
          <w:szCs w:val="20"/>
        </w:rPr>
        <w:t>:</w:t>
      </w:r>
      <w:r w:rsidR="00EF54F3" w:rsidRPr="00EF54F3"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EF54F3">
        <w:rPr>
          <w:rFonts w:ascii="Verdana" w:hAnsi="Verdana" w:cs="Arial"/>
          <w:color w:val="000000"/>
          <w:sz w:val="20"/>
          <w:szCs w:val="20"/>
        </w:rPr>
        <w:t>. Sr</w:t>
      </w:r>
      <w:r w:rsidR="00EF54F3" w:rsidRPr="00EF54F3">
        <w:rPr>
          <w:rFonts w:ascii="Verdana" w:hAnsi="Verdana" w:cs="Arial"/>
          <w:color w:val="000000"/>
          <w:sz w:val="20"/>
          <w:szCs w:val="20"/>
        </w:rPr>
        <w:t>a. Desa</w:t>
      </w:r>
      <w:r w:rsidRPr="00EF54F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723EFA" w:rsidRPr="00EF54F3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</w:t>
      </w:r>
      <w:r w:rsidR="00EF54F3">
        <w:rPr>
          <w:rFonts w:ascii="Verdana" w:hAnsi="Verdana" w:cs="Arial"/>
          <w:b/>
          <w:bCs/>
          <w:sz w:val="20"/>
          <w:szCs w:val="20"/>
        </w:rPr>
        <w:t>a</w:t>
      </w:r>
      <w:r w:rsidRPr="00723EFA">
        <w:rPr>
          <w:rFonts w:ascii="Verdana" w:hAnsi="Verdana" w:cs="Arial"/>
          <w:sz w:val="20"/>
          <w:szCs w:val="20"/>
        </w:rPr>
        <w:t>:</w:t>
      </w:r>
      <w:r w:rsidR="00EF54F3">
        <w:rPr>
          <w:rFonts w:ascii="Verdana" w:hAnsi="Verdana" w:cs="Arial"/>
          <w:color w:val="000000"/>
          <w:sz w:val="20"/>
          <w:szCs w:val="20"/>
        </w:rPr>
        <w:tab/>
      </w:r>
      <w:r w:rsidR="00EF54F3" w:rsidRPr="00EF54F3"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EF54F3">
        <w:rPr>
          <w:rFonts w:ascii="Verdana" w:hAnsi="Verdana" w:cs="Arial"/>
          <w:b/>
          <w:color w:val="000000"/>
          <w:sz w:val="20"/>
          <w:szCs w:val="20"/>
        </w:rPr>
        <w:t>. Sr</w:t>
      </w:r>
      <w:r w:rsidR="00EF54F3" w:rsidRPr="00EF54F3">
        <w:rPr>
          <w:rFonts w:ascii="Verdana" w:hAnsi="Verdana" w:cs="Arial"/>
          <w:b/>
          <w:color w:val="000000"/>
          <w:sz w:val="20"/>
          <w:szCs w:val="20"/>
        </w:rPr>
        <w:t>a</w:t>
      </w:r>
      <w:r w:rsidRPr="00EF54F3">
        <w:rPr>
          <w:rFonts w:ascii="Verdana" w:hAnsi="Verdana" w:cs="Arial"/>
          <w:b/>
          <w:color w:val="000000"/>
          <w:sz w:val="20"/>
          <w:szCs w:val="20"/>
        </w:rPr>
        <w:t>.</w:t>
      </w:r>
      <w:r w:rsidR="00EF54F3" w:rsidRPr="00EF54F3">
        <w:rPr>
          <w:rFonts w:ascii="Verdana" w:hAnsi="Verdana" w:cs="Arial"/>
          <w:b/>
          <w:color w:val="000000"/>
          <w:sz w:val="20"/>
          <w:szCs w:val="20"/>
        </w:rPr>
        <w:t xml:space="preserve"> Desa</w:t>
      </w:r>
      <w:r w:rsidRPr="00EF54F3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EF54F3" w:rsidRPr="00723EFA" w:rsidRDefault="00EF54F3" w:rsidP="00EF54F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723EFA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Exma. Sra. Dra. </w:t>
      </w:r>
      <w:r w:rsidRPr="00723EFA">
        <w:rPr>
          <w:rFonts w:ascii="Verdana" w:hAnsi="Verdana" w:cs="Arial"/>
          <w:sz w:val="20"/>
          <w:szCs w:val="20"/>
        </w:rPr>
        <w:t>Maria José da Silva Nazaré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34</w:t>
      </w:r>
      <w:r w:rsidR="007A6007">
        <w:rPr>
          <w:rFonts w:ascii="Verdana" w:hAnsi="Verdana" w:cs="Arial"/>
          <w:b/>
          <w:sz w:val="20"/>
          <w:szCs w:val="20"/>
        </w:rPr>
        <w:t>.</w:t>
      </w:r>
      <w:r w:rsidR="007A6007">
        <w:rPr>
          <w:rFonts w:ascii="Verdana" w:hAnsi="Verdana" w:cs="Arial"/>
          <w:b/>
          <w:sz w:val="20"/>
          <w:szCs w:val="20"/>
        </w:rPr>
        <w:tab/>
      </w:r>
      <w:r w:rsidR="007A6007">
        <w:rPr>
          <w:rFonts w:ascii="Verdana" w:hAnsi="Verdana" w:cs="Arial"/>
          <w:b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0693265-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84.2021.8.04.0001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723EFA" w:rsidRPr="007A6007" w:rsidRDefault="00723EFA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Origem</w:t>
      </w:r>
      <w:r w:rsidRPr="007A6007">
        <w:rPr>
          <w:rFonts w:ascii="Verdana" w:hAnsi="Verdana" w:cs="Arial"/>
          <w:sz w:val="20"/>
          <w:szCs w:val="20"/>
        </w:rPr>
        <w:t xml:space="preserve">: </w:t>
      </w:r>
      <w:r w:rsidR="007A6007" w:rsidRPr="007A6007">
        <w:rPr>
          <w:rFonts w:ascii="Verdana" w:hAnsi="Verdana" w:cs="Arial"/>
          <w:sz w:val="20"/>
          <w:szCs w:val="20"/>
        </w:rPr>
        <w:tab/>
      </w:r>
      <w:r w:rsidRPr="007A6007">
        <w:rPr>
          <w:rFonts w:ascii="Verdana" w:hAnsi="Verdana" w:cs="Arial"/>
          <w:sz w:val="20"/>
          <w:szCs w:val="20"/>
        </w:rPr>
        <w:t>Central de Inquéritos</w:t>
      </w:r>
    </w:p>
    <w:p w:rsidR="00723EFA" w:rsidRPr="007A6007" w:rsidRDefault="007A6007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="00723EFA" w:rsidRPr="007A6007">
        <w:rPr>
          <w:rFonts w:ascii="Verdana" w:hAnsi="Verdana" w:cs="Arial"/>
          <w:bCs/>
          <w:sz w:val="20"/>
          <w:szCs w:val="20"/>
        </w:rPr>
        <w:t xml:space="preserve"> Prolato</w:t>
      </w:r>
      <w:r w:rsidRPr="007A6007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>a</w:t>
      </w:r>
      <w:r w:rsidRPr="007A6007">
        <w:rPr>
          <w:rFonts w:ascii="Verdana" w:hAnsi="Verdana" w:cs="Arial"/>
          <w:sz w:val="20"/>
          <w:szCs w:val="20"/>
        </w:rPr>
        <w:t xml:space="preserve">: Dra. </w:t>
      </w:r>
      <w:proofErr w:type="spellStart"/>
      <w:r w:rsidR="00723EFA" w:rsidRPr="007A6007">
        <w:rPr>
          <w:rFonts w:ascii="Verdana" w:hAnsi="Verdana" w:cs="Arial"/>
          <w:sz w:val="20"/>
          <w:szCs w:val="20"/>
        </w:rPr>
        <w:t>Eline</w:t>
      </w:r>
      <w:proofErr w:type="spellEnd"/>
      <w:r w:rsidR="00723EFA" w:rsidRPr="007A6007">
        <w:rPr>
          <w:rFonts w:ascii="Verdana" w:hAnsi="Verdana" w:cs="Arial"/>
          <w:sz w:val="20"/>
          <w:szCs w:val="20"/>
        </w:rPr>
        <w:t xml:space="preserve"> Paixão e Silva Gurgel do Amaral Pinto</w:t>
      </w:r>
    </w:p>
    <w:p w:rsidR="00723EFA" w:rsidRPr="00723EFA" w:rsidRDefault="007A6007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Suscitante:</w:t>
      </w:r>
      <w:r w:rsidRPr="007A6007">
        <w:rPr>
          <w:rFonts w:ascii="Verdana" w:hAnsi="Verdana" w:cs="Arial"/>
          <w:b/>
          <w:sz w:val="20"/>
          <w:szCs w:val="20"/>
        </w:rPr>
        <w:tab/>
      </w:r>
      <w:r w:rsidR="00723EFA" w:rsidRPr="007A6007">
        <w:rPr>
          <w:rFonts w:ascii="Verdana" w:hAnsi="Verdana" w:cs="Arial"/>
          <w:b/>
          <w:sz w:val="20"/>
          <w:szCs w:val="20"/>
        </w:rPr>
        <w:t>Juízo de Direito da Central de Inquérito</w:t>
      </w:r>
      <w:r w:rsidRPr="007A6007">
        <w:rPr>
          <w:rFonts w:ascii="Verdana" w:hAnsi="Verdana" w:cs="Arial"/>
          <w:b/>
          <w:sz w:val="20"/>
          <w:szCs w:val="20"/>
        </w:rPr>
        <w:t xml:space="preserve">s de Manaus - </w:t>
      </w:r>
      <w:r w:rsidR="00681EFF" w:rsidRPr="007A6007">
        <w:rPr>
          <w:rFonts w:ascii="Verdana" w:hAnsi="Verdana" w:cs="Arial"/>
          <w:b/>
          <w:sz w:val="20"/>
          <w:szCs w:val="20"/>
        </w:rPr>
        <w:t>AM</w:t>
      </w:r>
      <w:r w:rsidRPr="007A6007">
        <w:rPr>
          <w:rFonts w:ascii="Verdana" w:hAnsi="Verdana" w:cs="Arial"/>
          <w:b/>
          <w:sz w:val="20"/>
          <w:szCs w:val="20"/>
        </w:rPr>
        <w:t xml:space="preserve">. </w:t>
      </w:r>
      <w:r w:rsidRPr="007A6007">
        <w:rPr>
          <w:rFonts w:ascii="Verdana" w:hAnsi="Verdana" w:cs="Arial"/>
          <w:b/>
          <w:sz w:val="20"/>
          <w:szCs w:val="20"/>
        </w:rPr>
        <w:br/>
        <w:t>Suscitado:</w:t>
      </w:r>
      <w:r w:rsidRPr="007A6007">
        <w:rPr>
          <w:rFonts w:ascii="Verdana" w:hAnsi="Verdana" w:cs="Arial"/>
          <w:b/>
          <w:sz w:val="20"/>
          <w:szCs w:val="20"/>
        </w:rPr>
        <w:tab/>
      </w:r>
      <w:r w:rsidR="00723EFA" w:rsidRPr="007A6007">
        <w:rPr>
          <w:rFonts w:ascii="Verdana" w:hAnsi="Verdana" w:cs="Arial"/>
          <w:b/>
          <w:sz w:val="20"/>
          <w:szCs w:val="20"/>
        </w:rPr>
        <w:t xml:space="preserve">Juízo de Direito da 18ª Vara do Juizado Especial </w:t>
      </w:r>
      <w:r>
        <w:rPr>
          <w:rFonts w:ascii="Verdana" w:hAnsi="Verdana" w:cs="Arial"/>
          <w:b/>
          <w:sz w:val="20"/>
          <w:szCs w:val="20"/>
        </w:rPr>
        <w:t xml:space="preserve">Criminal da Comarca de Manaus. </w:t>
      </w:r>
    </w:p>
    <w:p w:rsidR="007A6007" w:rsidRPr="00EF54F3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4F3">
        <w:rPr>
          <w:rFonts w:ascii="Verdana" w:hAnsi="Verdana" w:cs="Arial"/>
          <w:bCs/>
          <w:sz w:val="20"/>
          <w:szCs w:val="20"/>
        </w:rPr>
        <w:t>Presidente</w:t>
      </w:r>
      <w:r w:rsidRPr="00EF54F3">
        <w:rPr>
          <w:rFonts w:ascii="Verdana" w:hAnsi="Verdana" w:cs="Arial"/>
          <w:sz w:val="20"/>
          <w:szCs w:val="20"/>
        </w:rPr>
        <w:t>:</w:t>
      </w:r>
      <w:r w:rsidRPr="00EF54F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23EF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EF54F3">
        <w:rPr>
          <w:rFonts w:ascii="Verdana" w:hAnsi="Verdana" w:cs="Arial"/>
          <w:b/>
          <w:color w:val="000000"/>
          <w:sz w:val="20"/>
          <w:szCs w:val="20"/>
        </w:rPr>
        <w:t>Exma. Sra. Desa. Luiza Cristina Nascimento da Costa Marques</w:t>
      </w:r>
    </w:p>
    <w:p w:rsidR="007A6007" w:rsidRP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723EF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Exma. Sra. Dra.</w:t>
      </w:r>
      <w:r w:rsidRPr="00723EFA">
        <w:rPr>
          <w:rFonts w:ascii="Verdana" w:hAnsi="Verdana" w:cs="Arial"/>
          <w:sz w:val="20"/>
          <w:szCs w:val="20"/>
        </w:rPr>
        <w:t xml:space="preserve"> Ri</w:t>
      </w:r>
      <w:r>
        <w:rPr>
          <w:rFonts w:ascii="Verdana" w:hAnsi="Verdana" w:cs="Arial"/>
          <w:sz w:val="20"/>
          <w:szCs w:val="20"/>
        </w:rPr>
        <w:t>ta Augusta de Vasconcellos Dias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23EFA" w:rsidRPr="00723EFA" w:rsidRDefault="007836E4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35</w:t>
      </w:r>
      <w:r w:rsidR="007A6007" w:rsidRPr="007A6007">
        <w:rPr>
          <w:rFonts w:ascii="Verdana" w:hAnsi="Verdana" w:cs="Arial"/>
          <w:b/>
          <w:sz w:val="20"/>
          <w:szCs w:val="20"/>
        </w:rPr>
        <w:t>.</w:t>
      </w:r>
      <w:r w:rsidR="007A6007">
        <w:rPr>
          <w:rFonts w:ascii="Verdana" w:hAnsi="Verdana" w:cs="Arial"/>
          <w:b/>
          <w:bCs/>
          <w:sz w:val="20"/>
          <w:szCs w:val="20"/>
        </w:rPr>
        <w:tab/>
      </w:r>
      <w:r w:rsidR="007A6007">
        <w:rPr>
          <w:rFonts w:ascii="Verdana" w:hAnsi="Verdana" w:cs="Arial"/>
          <w:b/>
          <w:bCs/>
          <w:sz w:val="20"/>
          <w:szCs w:val="20"/>
        </w:rPr>
        <w:tab/>
      </w:r>
      <w:r w:rsidR="00723EFA" w:rsidRPr="00723EFA">
        <w:rPr>
          <w:rFonts w:ascii="Verdana" w:hAnsi="Verdana" w:cs="Arial"/>
          <w:b/>
          <w:bCs/>
          <w:sz w:val="20"/>
          <w:szCs w:val="20"/>
        </w:rPr>
        <w:t>4005493-</w:t>
      </w:r>
      <w:proofErr w:type="gramStart"/>
      <w:r w:rsidR="00723EFA" w:rsidRPr="00723EFA">
        <w:rPr>
          <w:rFonts w:ascii="Verdana" w:hAnsi="Verdana" w:cs="Arial"/>
          <w:b/>
          <w:bCs/>
          <w:sz w:val="20"/>
          <w:szCs w:val="20"/>
        </w:rPr>
        <w:t>33.2022.8.04.0000  -</w:t>
      </w:r>
      <w:proofErr w:type="gramEnd"/>
      <w:r w:rsidR="00723EFA" w:rsidRPr="00723EFA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723EFA" w:rsidRPr="007A6007" w:rsidRDefault="007A6007" w:rsidP="00723E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Impetrante:</w:t>
      </w:r>
      <w:r w:rsidRPr="007A6007">
        <w:rPr>
          <w:rFonts w:ascii="Verdana" w:hAnsi="Verdana" w:cs="Arial"/>
          <w:b/>
          <w:sz w:val="20"/>
          <w:szCs w:val="20"/>
        </w:rPr>
        <w:tab/>
      </w:r>
      <w:r w:rsidR="00723EFA" w:rsidRPr="007A6007">
        <w:rPr>
          <w:rFonts w:ascii="Verdana" w:hAnsi="Verdana" w:cs="Arial"/>
          <w:b/>
          <w:sz w:val="20"/>
          <w:szCs w:val="20"/>
        </w:rPr>
        <w:t xml:space="preserve">Joelma </w:t>
      </w:r>
      <w:r w:rsidRPr="007A6007">
        <w:rPr>
          <w:rFonts w:ascii="Verdana" w:hAnsi="Verdana" w:cs="Arial"/>
          <w:b/>
          <w:sz w:val="20"/>
          <w:szCs w:val="20"/>
        </w:rPr>
        <w:t xml:space="preserve">Dias de Freitas.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723EFA" w:rsidRPr="00723EFA">
        <w:rPr>
          <w:rFonts w:ascii="Verdana" w:hAnsi="Verdana" w:cs="Arial"/>
          <w:sz w:val="20"/>
          <w:szCs w:val="20"/>
        </w:rPr>
        <w:t xml:space="preserve">Paulo Rogério Lemos dos </w:t>
      </w:r>
      <w:r>
        <w:rPr>
          <w:rFonts w:ascii="Verdana" w:hAnsi="Verdana" w:cs="Arial"/>
          <w:sz w:val="20"/>
          <w:szCs w:val="20"/>
        </w:rPr>
        <w:t xml:space="preserve">Santos (7199/AM).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Impetrado: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Município de Manaquiri. </w:t>
      </w:r>
    </w:p>
    <w:p w:rsidR="007A6007" w:rsidRPr="00EF54F3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4F3">
        <w:rPr>
          <w:rFonts w:ascii="Verdana" w:hAnsi="Verdana" w:cs="Arial"/>
          <w:bCs/>
          <w:sz w:val="20"/>
          <w:szCs w:val="20"/>
        </w:rPr>
        <w:t>Presidente</w:t>
      </w:r>
      <w:r w:rsidRPr="00EF54F3">
        <w:rPr>
          <w:rFonts w:ascii="Verdana" w:hAnsi="Verdana" w:cs="Arial"/>
          <w:sz w:val="20"/>
          <w:szCs w:val="20"/>
        </w:rPr>
        <w:t>:</w:t>
      </w:r>
      <w:r w:rsidRPr="00EF54F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23EFA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EF54F3">
        <w:rPr>
          <w:rFonts w:ascii="Verdana" w:hAnsi="Verdana" w:cs="Arial"/>
          <w:b/>
          <w:color w:val="000000"/>
          <w:sz w:val="20"/>
          <w:szCs w:val="20"/>
        </w:rPr>
        <w:t>Exma. Sra. Desa. Luiza Cristina Nascimento da Costa Marques</w:t>
      </w:r>
    </w:p>
    <w:p w:rsidR="007A6007" w:rsidRP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723EFA" w:rsidRPr="00723EFA" w:rsidRDefault="00723EFA" w:rsidP="00723EF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25EDC" w:rsidRPr="00723EFA" w:rsidRDefault="00F25EDC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2F5F72" w:rsidRPr="00723EFA" w:rsidRDefault="002F5F7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Pr="00723EFA" w:rsidRDefault="007F6930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 EM MESA</w:t>
      </w: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A6007" w:rsidRPr="00723EFA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0011089-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7A6007" w:rsidRPr="00723EFA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Balbino de Oliveira (9319/AM). </w:t>
      </w:r>
    </w:p>
    <w:p w:rsidR="007A6007" w:rsidRP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 w:rsidR="005A1310"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Pessoa Figueiredo</w:t>
      </w:r>
    </w:p>
    <w:p w:rsidR="007A6007" w:rsidRPr="007A6007" w:rsidRDefault="007A6007" w:rsidP="007A600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7A6007" w:rsidRPr="00723EFA" w:rsidRDefault="007A6007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16B" w:rsidRPr="00723EFA" w:rsidRDefault="000B616B">
      <w:pPr>
        <w:rPr>
          <w:rFonts w:ascii="Verdana" w:hAnsi="Verdana"/>
          <w:sz w:val="20"/>
          <w:szCs w:val="20"/>
        </w:rPr>
      </w:pPr>
    </w:p>
    <w:sectPr w:rsidR="000B616B" w:rsidRPr="00723EFA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7D65" w:rsidRDefault="00BA7D65">
      <w:pPr>
        <w:spacing w:after="0" w:line="240" w:lineRule="auto"/>
      </w:pPr>
      <w:r>
        <w:separator/>
      </w:r>
    </w:p>
  </w:endnote>
  <w:endnote w:type="continuationSeparator" w:id="0">
    <w:p w:rsidR="00BA7D65" w:rsidRDefault="00BA7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7D65" w:rsidRDefault="00BA7D65">
      <w:pPr>
        <w:spacing w:after="0" w:line="240" w:lineRule="auto"/>
      </w:pPr>
      <w:r>
        <w:separator/>
      </w:r>
    </w:p>
  </w:footnote>
  <w:footnote w:type="continuationSeparator" w:id="0">
    <w:p w:rsidR="00BA7D65" w:rsidRDefault="00BA7D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32176C86"/>
    <w:multiLevelType w:val="hybridMultilevel"/>
    <w:tmpl w:val="E6001AAA"/>
    <w:lvl w:ilvl="0" w:tplc="E0B40E52">
      <w:start w:val="15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19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0A14423"/>
    <w:multiLevelType w:val="hybridMultilevel"/>
    <w:tmpl w:val="64F6AE8E"/>
    <w:lvl w:ilvl="0" w:tplc="B12430F4">
      <w:start w:val="20"/>
      <w:numFmt w:val="decimalZero"/>
      <w:lvlText w:val="%1.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23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9"/>
  </w:num>
  <w:num w:numId="11">
    <w:abstractNumId w:val="23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7"/>
  </w:num>
  <w:num w:numId="17">
    <w:abstractNumId w:val="14"/>
  </w:num>
  <w:num w:numId="18">
    <w:abstractNumId w:val="16"/>
  </w:num>
  <w:num w:numId="19">
    <w:abstractNumId w:val="22"/>
  </w:num>
  <w:num w:numId="20">
    <w:abstractNumId w:val="15"/>
  </w:num>
  <w:num w:numId="21">
    <w:abstractNumId w:val="20"/>
  </w:num>
  <w:num w:numId="22">
    <w:abstractNumId w:val="18"/>
  </w:num>
  <w:num w:numId="23">
    <w:abstractNumId w:val="13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3E4F"/>
    <w:rsid w:val="000566C3"/>
    <w:rsid w:val="00070E49"/>
    <w:rsid w:val="00074AAD"/>
    <w:rsid w:val="00081A61"/>
    <w:rsid w:val="000A4A9E"/>
    <w:rsid w:val="000B616B"/>
    <w:rsid w:val="000C23BB"/>
    <w:rsid w:val="000C7D0C"/>
    <w:rsid w:val="000D5F63"/>
    <w:rsid w:val="000E1FBA"/>
    <w:rsid w:val="00105CAA"/>
    <w:rsid w:val="00130F65"/>
    <w:rsid w:val="00185ED2"/>
    <w:rsid w:val="001B4C9E"/>
    <w:rsid w:val="002068BF"/>
    <w:rsid w:val="00214D9F"/>
    <w:rsid w:val="00243BD0"/>
    <w:rsid w:val="002724CB"/>
    <w:rsid w:val="00274BB9"/>
    <w:rsid w:val="00296540"/>
    <w:rsid w:val="002A1D92"/>
    <w:rsid w:val="002F5F72"/>
    <w:rsid w:val="00304477"/>
    <w:rsid w:val="00325B28"/>
    <w:rsid w:val="003343B9"/>
    <w:rsid w:val="00352D24"/>
    <w:rsid w:val="00354C3D"/>
    <w:rsid w:val="00355BE2"/>
    <w:rsid w:val="00381F84"/>
    <w:rsid w:val="00386560"/>
    <w:rsid w:val="00396171"/>
    <w:rsid w:val="003F09D0"/>
    <w:rsid w:val="00451B77"/>
    <w:rsid w:val="00465C8C"/>
    <w:rsid w:val="00476A22"/>
    <w:rsid w:val="00485246"/>
    <w:rsid w:val="004A6300"/>
    <w:rsid w:val="004B488D"/>
    <w:rsid w:val="004B7234"/>
    <w:rsid w:val="004C345D"/>
    <w:rsid w:val="004E6077"/>
    <w:rsid w:val="004E6A99"/>
    <w:rsid w:val="0051279E"/>
    <w:rsid w:val="00521DB1"/>
    <w:rsid w:val="005561B1"/>
    <w:rsid w:val="005570FB"/>
    <w:rsid w:val="005617CE"/>
    <w:rsid w:val="005729EE"/>
    <w:rsid w:val="005A1310"/>
    <w:rsid w:val="005A354E"/>
    <w:rsid w:val="005E1841"/>
    <w:rsid w:val="00627BD4"/>
    <w:rsid w:val="00644928"/>
    <w:rsid w:val="006453B8"/>
    <w:rsid w:val="006559D0"/>
    <w:rsid w:val="00681EFF"/>
    <w:rsid w:val="00691C7C"/>
    <w:rsid w:val="00692E85"/>
    <w:rsid w:val="006C3D4C"/>
    <w:rsid w:val="006C5C6C"/>
    <w:rsid w:val="006D303E"/>
    <w:rsid w:val="006E5FC6"/>
    <w:rsid w:val="00702454"/>
    <w:rsid w:val="00707301"/>
    <w:rsid w:val="0071555D"/>
    <w:rsid w:val="00723EFA"/>
    <w:rsid w:val="00731E55"/>
    <w:rsid w:val="0073408E"/>
    <w:rsid w:val="00740FEF"/>
    <w:rsid w:val="007622BE"/>
    <w:rsid w:val="007836E4"/>
    <w:rsid w:val="007922D6"/>
    <w:rsid w:val="00793FDC"/>
    <w:rsid w:val="007A6007"/>
    <w:rsid w:val="007B091A"/>
    <w:rsid w:val="007F6930"/>
    <w:rsid w:val="008228D2"/>
    <w:rsid w:val="008575D3"/>
    <w:rsid w:val="0087036A"/>
    <w:rsid w:val="008716C5"/>
    <w:rsid w:val="00881C37"/>
    <w:rsid w:val="008E1034"/>
    <w:rsid w:val="008E42F9"/>
    <w:rsid w:val="009239FA"/>
    <w:rsid w:val="00926D19"/>
    <w:rsid w:val="00932444"/>
    <w:rsid w:val="0093480B"/>
    <w:rsid w:val="00942549"/>
    <w:rsid w:val="009657D2"/>
    <w:rsid w:val="009660BA"/>
    <w:rsid w:val="00983C39"/>
    <w:rsid w:val="00995705"/>
    <w:rsid w:val="009A5409"/>
    <w:rsid w:val="009D0E76"/>
    <w:rsid w:val="009D535C"/>
    <w:rsid w:val="00A00C9F"/>
    <w:rsid w:val="00A135C2"/>
    <w:rsid w:val="00A36A1D"/>
    <w:rsid w:val="00A42EC7"/>
    <w:rsid w:val="00A77F2C"/>
    <w:rsid w:val="00AA40F5"/>
    <w:rsid w:val="00AB1247"/>
    <w:rsid w:val="00B02DA6"/>
    <w:rsid w:val="00B03A0F"/>
    <w:rsid w:val="00B060A0"/>
    <w:rsid w:val="00B871E7"/>
    <w:rsid w:val="00BA79BB"/>
    <w:rsid w:val="00BA7D65"/>
    <w:rsid w:val="00BB4D64"/>
    <w:rsid w:val="00BE640F"/>
    <w:rsid w:val="00C219CE"/>
    <w:rsid w:val="00C340B9"/>
    <w:rsid w:val="00C750AF"/>
    <w:rsid w:val="00C902BA"/>
    <w:rsid w:val="00C972B0"/>
    <w:rsid w:val="00C973CF"/>
    <w:rsid w:val="00CB3CB0"/>
    <w:rsid w:val="00D12393"/>
    <w:rsid w:val="00D31B2F"/>
    <w:rsid w:val="00D40927"/>
    <w:rsid w:val="00D44CFD"/>
    <w:rsid w:val="00D51188"/>
    <w:rsid w:val="00D6039D"/>
    <w:rsid w:val="00D62C7A"/>
    <w:rsid w:val="00DD08EF"/>
    <w:rsid w:val="00DE7D34"/>
    <w:rsid w:val="00DF749F"/>
    <w:rsid w:val="00E27E69"/>
    <w:rsid w:val="00E33E59"/>
    <w:rsid w:val="00E64443"/>
    <w:rsid w:val="00E73C53"/>
    <w:rsid w:val="00E765DF"/>
    <w:rsid w:val="00E96833"/>
    <w:rsid w:val="00EC4986"/>
    <w:rsid w:val="00EC65D0"/>
    <w:rsid w:val="00ED655E"/>
    <w:rsid w:val="00EE5989"/>
    <w:rsid w:val="00EF54F3"/>
    <w:rsid w:val="00F131CC"/>
    <w:rsid w:val="00F23FD7"/>
    <w:rsid w:val="00F25EDC"/>
    <w:rsid w:val="00F60ADA"/>
    <w:rsid w:val="00F822C4"/>
    <w:rsid w:val="00FB3F85"/>
    <w:rsid w:val="00FD0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6007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11</Pages>
  <Words>3945</Words>
  <Characters>21306</Characters>
  <Application>Microsoft Office Word</Application>
  <DocSecurity>0</DocSecurity>
  <Lines>177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16</cp:revision>
  <dcterms:created xsi:type="dcterms:W3CDTF">2023-06-22T13:03:00Z</dcterms:created>
  <dcterms:modified xsi:type="dcterms:W3CDTF">2023-06-22T14:30:00Z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