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355BE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</w:t>
      </w:r>
      <w:r w:rsidR="000E2B1A">
        <w:rPr>
          <w:rFonts w:ascii="Verdana" w:hAnsi="Verdana" w:cs="Arial"/>
          <w:b/>
          <w:bCs/>
          <w:color w:val="000000"/>
          <w:sz w:val="20"/>
          <w:szCs w:val="20"/>
        </w:rPr>
        <w:t>20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D12393">
        <w:rPr>
          <w:rFonts w:ascii="Verdana" w:hAnsi="Verdana" w:cs="Arial"/>
          <w:b/>
          <w:bCs/>
          <w:color w:val="000000"/>
          <w:sz w:val="20"/>
          <w:szCs w:val="20"/>
        </w:rPr>
        <w:t>14</w:t>
      </w:r>
      <w:r w:rsid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JUNHO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81A61" w:rsidRPr="00355BE2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Pr="00355BE2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D1239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07/06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Pr="002700F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1E572D" w:rsidRPr="002700F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E572D" w:rsidRPr="002700F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1E572D" w:rsidRDefault="001E572D" w:rsidP="001E572D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1E572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5F6E73" w:rsidRPr="005F6E73">
        <w:rPr>
          <w:rFonts w:ascii="Verdana" w:hAnsi="Verdana" w:cs="Verdana"/>
          <w:bCs/>
          <w:color w:val="000000"/>
          <w:sz w:val="20"/>
          <w:szCs w:val="20"/>
        </w:rPr>
        <w:t>a pedido do Exmo. Sr. Des. Relator</w:t>
      </w:r>
      <w:r w:rsidR="005F6E7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5F6E73">
        <w:rPr>
          <w:rFonts w:ascii="Verdana" w:hAnsi="Verdana" w:cs="Verdana"/>
          <w:bCs/>
          <w:color w:val="000000"/>
          <w:sz w:val="20"/>
          <w:szCs w:val="20"/>
        </w:rPr>
        <w:t>(em 07.06.2023)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</w:p>
    <w:p w:rsidR="001E572D" w:rsidRDefault="005F6E73" w:rsidP="001E572D">
      <w:pPr>
        <w:contextualSpacing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proferido pelo</w:t>
      </w:r>
      <w:r w:rsidR="001E572D">
        <w:rPr>
          <w:rFonts w:ascii="Verdana" w:hAnsi="Verdana" w:cs="Verdana"/>
          <w:bCs/>
          <w:color w:val="000000"/>
          <w:sz w:val="20"/>
          <w:szCs w:val="20"/>
        </w:rPr>
        <w:t xml:space="preserve"> Ex</w:t>
      </w:r>
      <w:r>
        <w:rPr>
          <w:rFonts w:ascii="Verdana" w:hAnsi="Verdana" w:cs="Verdana"/>
          <w:bCs/>
          <w:color w:val="000000"/>
          <w:sz w:val="20"/>
          <w:szCs w:val="20"/>
        </w:rPr>
        <w:t>mo. Sr. Des. Délcio Luís Santos: Converge com o Exmo. Sr. Des. Relator, porém com outros fundamentos.</w:t>
      </w:r>
    </w:p>
    <w:p w:rsidR="001E572D" w:rsidRDefault="001E572D" w:rsidP="001E572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</w:t>
      </w:r>
      <w:r w:rsidRPr="00F92966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 xml:space="preserve">a. Ana Cristina de Almeida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(em 17.05.2023)</w:t>
      </w:r>
    </w:p>
    <w:p w:rsidR="001E572D" w:rsidRDefault="001E572D" w:rsidP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__________________________________________________________________</w:t>
      </w:r>
    </w:p>
    <w:p w:rsidR="001E572D" w:rsidRDefault="001E572D" w:rsidP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Pr="00A204C3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02.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1E572D" w:rsidRPr="00EF5925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1E572D" w:rsidRPr="00EF5925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E572D" w:rsidRPr="00EF5925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1E572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F6E73" w:rsidRDefault="005F6E73" w:rsidP="005F6E73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do pedido de prorrogação de vista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07.06.2023).</w:t>
      </w:r>
    </w:p>
    <w:p w:rsidR="004E3ED0" w:rsidRDefault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___________________________________________________________</w:t>
      </w: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Pr="00071044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0640532-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10.2022.8.04.0001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Indústria e Comércio de Colchões Castor Ltda.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Castor Sul Industria e Comercio de Colchoes Ltda. 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Castor Minas Rio - Industria e Comercio de Colchoes Ltda.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Nelson </w:t>
      </w:r>
      <w:proofErr w:type="spellStart"/>
      <w:r w:rsidRPr="00355BE2">
        <w:rPr>
          <w:rFonts w:ascii="Verdana" w:hAnsi="Verdana" w:cs="Arial"/>
          <w:sz w:val="20"/>
          <w:szCs w:val="20"/>
        </w:rPr>
        <w:t>Wilians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Fratoni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Rodrigues (598A/AM).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Impetrados:</w:t>
      </w:r>
      <w:r w:rsidRPr="00355BE2">
        <w:rPr>
          <w:rFonts w:ascii="Verdana" w:hAnsi="Verdana" w:cs="Arial"/>
          <w:b/>
          <w:sz w:val="20"/>
          <w:szCs w:val="20"/>
        </w:rPr>
        <w:tab/>
        <w:t>SEFAZ - Secretaria da Fazenda do Estado do Amazonas e Estado do Amazonas.</w:t>
      </w:r>
      <w:r w:rsidRPr="00355BE2">
        <w:rPr>
          <w:rFonts w:ascii="Verdana" w:hAnsi="Verdana" w:cs="Arial"/>
          <w:sz w:val="20"/>
          <w:szCs w:val="20"/>
        </w:rPr>
        <w:t xml:space="preserve">  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do Estado: Dr. Thiago Araújo Rezende Mendes (9416/AM)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lastRenderedPageBreak/>
        <w:t>Relatora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1E572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5F6E73" w:rsidRDefault="005F6E73" w:rsidP="005F6E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a pedido da </w:t>
      </w:r>
      <w:r>
        <w:rPr>
          <w:rFonts w:ascii="Verdana" w:hAnsi="Verdana" w:cs="Verdana"/>
          <w:bCs/>
          <w:color w:val="000000"/>
          <w:sz w:val="20"/>
          <w:szCs w:val="20"/>
        </w:rPr>
        <w:t>Exma. Sra. Desa. Relatora (em 07.06.2023).</w:t>
      </w:r>
    </w:p>
    <w:p w:rsidR="001E572D" w:rsidRDefault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</w:t>
      </w: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Pr="00071044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Davi Guilherme Assunção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Luana Assunção Pinheiro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Assunção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Rubens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Secretaria de Estado de Educação e Qualidade do Ensino do Estado do Amazonas – SEDUC/AM.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Reitor da Universidade do Estado do Amazonas. 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E572D" w:rsidRPr="00355BE2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1E572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Jorge Michel Ayres Martins</w:t>
      </w:r>
    </w:p>
    <w:p w:rsidR="005F6E73" w:rsidRDefault="005F6E73" w:rsidP="005F6E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07.06.2023).</w:t>
      </w:r>
    </w:p>
    <w:p w:rsidR="004E3ED0" w:rsidRDefault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</w:t>
      </w: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Pr="00557A89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1E572D" w:rsidRPr="00557A89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1E572D" w:rsidRPr="00557A89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1E572D" w:rsidRPr="00557A89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1E572D" w:rsidRPr="00557A89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E572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1E572D" w:rsidRPr="0013176D" w:rsidRDefault="001E572D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416B86" w:rsidRDefault="00416B86" w:rsidP="00416B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Vistante (em 07.06.2023).</w:t>
      </w:r>
    </w:p>
    <w:p w:rsidR="001E572D" w:rsidRDefault="00416B86" w:rsidP="001E5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Processo com </w:t>
      </w:r>
      <w:r w:rsidR="001E572D"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pedido de vista</w:t>
      </w:r>
      <w:r w:rsidR="001E572D"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="001E572D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1E572D" w:rsidRDefault="001E572D" w:rsidP="001E572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1E572D" w:rsidRDefault="001E572D" w:rsidP="001E572D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</w:t>
      </w: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77942" w:rsidRPr="002172B2" w:rsidRDefault="001E572D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06. </w:t>
      </w:r>
      <w:r w:rsidR="00377942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77942" w:rsidRPr="002172B2">
        <w:rPr>
          <w:rFonts w:ascii="Verdana" w:hAnsi="Verdana" w:cs="Arial"/>
          <w:b/>
          <w:bCs/>
          <w:sz w:val="20"/>
          <w:szCs w:val="20"/>
        </w:rPr>
        <w:tab/>
      </w:r>
      <w:r w:rsidR="0037794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77942">
        <w:rPr>
          <w:rFonts w:ascii="Verdana" w:hAnsi="Verdana" w:cs="Arial"/>
          <w:b/>
          <w:bCs/>
          <w:sz w:val="20"/>
          <w:szCs w:val="20"/>
        </w:rPr>
        <w:tab/>
      </w:r>
      <w:r w:rsidR="00377942"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="00377942"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="00377942"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377942" w:rsidRPr="00D33425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77942" w:rsidRPr="00D33425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77942" w:rsidRPr="00A92366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416B86" w:rsidRDefault="00416B86" w:rsidP="00416B8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07.06.2023).</w:t>
      </w: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377942" w:rsidRPr="0098522C" w:rsidRDefault="00377942" w:rsidP="00377942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4E3ED0" w:rsidRDefault="004E3ED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72D" w:rsidRDefault="0037794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__________________________________________________________</w:t>
      </w:r>
    </w:p>
    <w:p w:rsidR="001E572D" w:rsidRPr="00355BE2" w:rsidRDefault="001E572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377942" w:rsidRPr="00071044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0617478-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15.2022.8.04.0001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Pr="00355BE2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>r:</w:t>
      </w:r>
      <w:r w:rsidRPr="00355BE2">
        <w:rPr>
          <w:rFonts w:ascii="Verdana" w:hAnsi="Verdana" w:cs="Arial"/>
          <w:sz w:val="20"/>
          <w:szCs w:val="20"/>
        </w:rPr>
        <w:tab/>
        <w:t>Dr. Marco Antonio Pinto da Costa</w:t>
      </w: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Apelante:</w:t>
      </w:r>
      <w:r w:rsidRPr="00355BE2">
        <w:rPr>
          <w:rFonts w:ascii="Verdana" w:hAnsi="Verdana" w:cs="Arial"/>
          <w:b/>
          <w:sz w:val="20"/>
          <w:szCs w:val="20"/>
        </w:rPr>
        <w:tab/>
        <w:t>Estado do Amazonas.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Apelado:</w:t>
      </w:r>
      <w:r w:rsidRPr="00355BE2">
        <w:rPr>
          <w:rFonts w:ascii="Verdana" w:hAnsi="Verdana" w:cs="Arial"/>
          <w:b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Dress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To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Clothing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Boutique Ltda. 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Emerson Lima Pereira de Brito (228662/RJ).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="00950AC9">
        <w:rPr>
          <w:rFonts w:ascii="Verdana" w:hAnsi="Verdana" w:cs="Arial"/>
          <w:b/>
          <w:bCs/>
          <w:sz w:val="20"/>
          <w:szCs w:val="20"/>
        </w:rPr>
        <w:t>a</w:t>
      </w:r>
      <w:bookmarkStart w:id="0" w:name="_GoBack"/>
      <w:bookmarkEnd w:id="0"/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 xml:space="preserve">Procuradora de Justiça: Dra. </w:t>
      </w:r>
      <w:proofErr w:type="spellStart"/>
      <w:r w:rsidRPr="00355BE2">
        <w:rPr>
          <w:rFonts w:ascii="Verdana" w:hAnsi="Verdana" w:cs="Arial"/>
          <w:sz w:val="20"/>
          <w:szCs w:val="20"/>
        </w:rPr>
        <w:t>Anabel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Vitoria Mendonça de Souza.</w:t>
      </w:r>
    </w:p>
    <w:p w:rsidR="00C31337" w:rsidRDefault="00C31337" w:rsidP="00C313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pela </w:t>
      </w:r>
      <w:r>
        <w:rPr>
          <w:rFonts w:ascii="Verdana" w:hAnsi="Verdana" w:cs="Verdana"/>
          <w:bCs/>
          <w:color w:val="000000"/>
          <w:sz w:val="20"/>
          <w:szCs w:val="20"/>
        </w:rPr>
        <w:t>Exma. Sra. Desa. Relatora (em 07.06.2023).</w:t>
      </w:r>
    </w:p>
    <w:p w:rsidR="00C31337" w:rsidRDefault="00C31337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77942" w:rsidRPr="00355BE2" w:rsidRDefault="00377942" w:rsidP="00377942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color w:val="000000"/>
          <w:sz w:val="20"/>
          <w:szCs w:val="20"/>
        </w:rPr>
      </w:pPr>
      <w:r w:rsidRPr="00C47C6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C47C6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Apelado: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Dress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To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Clothing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Boutique Ltda. </w:t>
      </w:r>
      <w:r w:rsidRPr="00C47C6F">
        <w:rPr>
          <w:rFonts w:ascii="Verdana" w:hAnsi="Verdana" w:cs="Arial"/>
          <w:b/>
          <w:sz w:val="20"/>
          <w:szCs w:val="20"/>
          <w:highlight w:val="yellow"/>
        </w:rPr>
        <w:br/>
      </w:r>
      <w:r w:rsidRPr="00C47C6F">
        <w:rPr>
          <w:rFonts w:ascii="Verdana" w:hAnsi="Verdana" w:cs="Arial"/>
          <w:sz w:val="20"/>
          <w:szCs w:val="20"/>
          <w:highlight w:val="yellow"/>
        </w:rPr>
        <w:t>Advogado: Dr. Emerson Lima Pereira de Brito (228662/RJ).</w:t>
      </w:r>
    </w:p>
    <w:p w:rsidR="000B616B" w:rsidRPr="00377942" w:rsidRDefault="00377942" w:rsidP="00D1239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77942"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</w:t>
      </w: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ind w:left="360"/>
        <w:rPr>
          <w:rFonts w:ascii="Verdana" w:hAnsi="Verdana" w:cs="Arial"/>
          <w:b/>
          <w:bCs/>
          <w:sz w:val="20"/>
          <w:szCs w:val="20"/>
        </w:rPr>
      </w:pPr>
    </w:p>
    <w:p w:rsidR="00C228D5" w:rsidRPr="001C63FB" w:rsidRDefault="00C228D5" w:rsidP="00C228D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C228D5" w:rsidRPr="001C63FB" w:rsidRDefault="00C228D5" w:rsidP="00C228D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228D5" w:rsidRDefault="00C228D5" w:rsidP="00C228D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C228D5" w:rsidRDefault="00C228D5" w:rsidP="00C228D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A41D7">
        <w:rPr>
          <w:rFonts w:ascii="Verdana" w:hAnsi="Verdana" w:cs="Verdana"/>
          <w:bCs/>
          <w:color w:val="000000"/>
          <w:sz w:val="20"/>
          <w:szCs w:val="20"/>
        </w:rPr>
        <w:t>Impedimento:</w:t>
      </w:r>
      <w:r w:rsidRPr="00CA41D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C5774">
        <w:rPr>
          <w:rFonts w:ascii="Verdana" w:hAnsi="Verdana" w:cs="Verdana"/>
          <w:bCs/>
          <w:color w:val="000000"/>
          <w:sz w:val="20"/>
          <w:szCs w:val="20"/>
        </w:rPr>
        <w:t xml:space="preserve"> Ex</w:t>
      </w:r>
      <w:r>
        <w:rPr>
          <w:rFonts w:ascii="Verdana" w:hAnsi="Verdana" w:cs="Verdana"/>
          <w:bCs/>
          <w:color w:val="000000"/>
          <w:sz w:val="20"/>
          <w:szCs w:val="20"/>
        </w:rPr>
        <w:t>mo. Sr. Des. Délcio Luís Santos.</w:t>
      </w:r>
    </w:p>
    <w:p w:rsidR="00C228D5" w:rsidRDefault="00C228D5" w:rsidP="00C228D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4D3C2F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pedido do </w:t>
      </w:r>
      <w:r w:rsidR="004D3C2F">
        <w:rPr>
          <w:rFonts w:ascii="Verdana" w:hAnsi="Verdana" w:cs="Verdana"/>
          <w:bCs/>
          <w:color w:val="000000"/>
          <w:sz w:val="20"/>
          <w:szCs w:val="20"/>
        </w:rPr>
        <w:t>Exmo. Sr. Des. Relator (em 07.06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C228D5" w:rsidRDefault="00C228D5" w:rsidP="00C228D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54CB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Flávio Humberto Pascarelli Lopes (em 31.05.2023).</w:t>
      </w:r>
    </w:p>
    <w:p w:rsidR="00C228D5" w:rsidRDefault="00C228D5" w:rsidP="00C228D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E380D">
        <w:rPr>
          <w:rFonts w:ascii="Verdana" w:hAnsi="Verdana" w:cs="Verdana"/>
          <w:color w:val="000000"/>
          <w:sz w:val="20"/>
          <w:szCs w:val="20"/>
        </w:rPr>
        <w:t>Dr. Iuri Albuquerque Gonçalves (13487/AM</w:t>
      </w:r>
      <w:r>
        <w:rPr>
          <w:rFonts w:ascii="Verdana" w:hAnsi="Verdana" w:cs="Verdana"/>
          <w:color w:val="000000"/>
          <w:sz w:val="20"/>
          <w:szCs w:val="20"/>
        </w:rPr>
        <w:t>) (em 03.05.2023).</w:t>
      </w:r>
    </w:p>
    <w:p w:rsidR="00377942" w:rsidRDefault="00C65D8B" w:rsidP="003779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</w:t>
      </w:r>
    </w:p>
    <w:p w:rsidR="00377942" w:rsidRDefault="00377942" w:rsidP="00377942">
      <w:pPr>
        <w:autoSpaceDE w:val="0"/>
        <w:autoSpaceDN w:val="0"/>
        <w:adjustRightInd w:val="0"/>
        <w:spacing w:after="0" w:line="240" w:lineRule="auto"/>
        <w:ind w:left="360"/>
        <w:rPr>
          <w:rFonts w:ascii="Verdana" w:hAnsi="Verdana" w:cs="Arial"/>
          <w:b/>
          <w:bCs/>
          <w:sz w:val="20"/>
          <w:szCs w:val="20"/>
        </w:rPr>
      </w:pPr>
    </w:p>
    <w:p w:rsidR="00C65D8B" w:rsidRPr="002172B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09. 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0667954-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62.2019.8.04.0001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Origem</w:t>
      </w:r>
      <w:r w:rsidRPr="000A6392">
        <w:rPr>
          <w:rFonts w:ascii="Verdana" w:hAnsi="Verdana" w:cs="Arial"/>
          <w:sz w:val="20"/>
          <w:szCs w:val="20"/>
        </w:rPr>
        <w:t>:</w:t>
      </w:r>
      <w:r w:rsidRPr="000A6392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Juíza Prolatora</w:t>
      </w:r>
      <w:r>
        <w:rPr>
          <w:rFonts w:ascii="Verdana" w:hAnsi="Verdana" w:cs="Arial"/>
          <w:sz w:val="20"/>
          <w:szCs w:val="20"/>
        </w:rPr>
        <w:t>: Dra. Ana Maria</w:t>
      </w:r>
      <w:r w:rsidRPr="000A6392">
        <w:rPr>
          <w:rFonts w:ascii="Verdana" w:hAnsi="Verdana" w:cs="Arial"/>
          <w:sz w:val="20"/>
          <w:szCs w:val="20"/>
        </w:rPr>
        <w:t xml:space="preserve"> de O. Diógenes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Apelantes:</w:t>
      </w:r>
      <w:r w:rsidRPr="000A6392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Docecristal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Comé</w:t>
      </w:r>
      <w:r w:rsidRPr="000A6392">
        <w:rPr>
          <w:rFonts w:ascii="Verdana" w:hAnsi="Verdana" w:cs="Arial"/>
          <w:b/>
          <w:sz w:val="20"/>
          <w:szCs w:val="20"/>
        </w:rPr>
        <w:t>rcio de Produtos Alim</w:t>
      </w:r>
      <w:r>
        <w:rPr>
          <w:rFonts w:ascii="Verdana" w:hAnsi="Verdana" w:cs="Arial"/>
          <w:b/>
          <w:sz w:val="20"/>
          <w:szCs w:val="20"/>
        </w:rPr>
        <w:t>entí</w:t>
      </w:r>
      <w:r w:rsidRPr="000A6392">
        <w:rPr>
          <w:rFonts w:ascii="Verdana" w:hAnsi="Verdana" w:cs="Arial"/>
          <w:b/>
          <w:sz w:val="20"/>
          <w:szCs w:val="20"/>
        </w:rPr>
        <w:t xml:space="preserve">cios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e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Rodione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das Graças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Pavon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Silva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>.</w:t>
      </w:r>
      <w:r w:rsidRPr="000A6392">
        <w:rPr>
          <w:rFonts w:ascii="Verdana" w:hAnsi="Verdana" w:cs="Arial"/>
          <w:sz w:val="20"/>
          <w:szCs w:val="20"/>
        </w:rPr>
        <w:br/>
        <w:t xml:space="preserve">Soc. Advogados: Brandão </w:t>
      </w:r>
      <w:proofErr w:type="spellStart"/>
      <w:r w:rsidRPr="000A6392">
        <w:rPr>
          <w:rFonts w:ascii="Verdana" w:hAnsi="Verdana" w:cs="Arial"/>
          <w:sz w:val="20"/>
          <w:szCs w:val="20"/>
        </w:rPr>
        <w:t>Ozores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Sociedade de Advogados (69118/AM). </w:t>
      </w:r>
      <w:r w:rsidRPr="000A6392">
        <w:rPr>
          <w:rFonts w:ascii="Verdana" w:hAnsi="Verdana" w:cs="Arial"/>
          <w:sz w:val="20"/>
          <w:szCs w:val="20"/>
        </w:rPr>
        <w:br/>
        <w:t>Advogada:</w:t>
      </w:r>
      <w:r w:rsidRPr="000A6392">
        <w:rPr>
          <w:rFonts w:ascii="Verdana" w:hAnsi="Verdana" w:cs="Arial"/>
          <w:sz w:val="20"/>
          <w:szCs w:val="20"/>
        </w:rPr>
        <w:tab/>
        <w:t xml:space="preserve">Dra. Fernanda de Andrade Rebouças Sampaio (8450/AM).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Luiz Felipe Brandão </w:t>
      </w:r>
      <w:proofErr w:type="spellStart"/>
      <w:r w:rsidRPr="000A6392">
        <w:rPr>
          <w:rFonts w:ascii="Verdana" w:hAnsi="Verdana" w:cs="Arial"/>
          <w:sz w:val="20"/>
          <w:szCs w:val="20"/>
        </w:rPr>
        <w:t>Ozores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(4000/AM).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Daniel Melo Magalhaes (15582/AM).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A6392">
        <w:rPr>
          <w:rFonts w:ascii="Verdana" w:hAnsi="Verdana" w:cs="Arial"/>
          <w:sz w:val="20"/>
          <w:szCs w:val="20"/>
        </w:rPr>
        <w:t>Kayo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Sergio Sampaio da Luz (16436/AM). </w:t>
      </w:r>
      <w:r w:rsidRPr="000A6392">
        <w:rPr>
          <w:rFonts w:ascii="Verdana" w:hAnsi="Verdana" w:cs="Arial"/>
          <w:sz w:val="20"/>
          <w:szCs w:val="20"/>
        </w:rPr>
        <w:br/>
      </w:r>
      <w:r w:rsidRPr="000A6392">
        <w:rPr>
          <w:rFonts w:ascii="Verdana" w:hAnsi="Verdana" w:cs="Arial"/>
          <w:b/>
          <w:sz w:val="20"/>
          <w:szCs w:val="20"/>
        </w:rPr>
        <w:t>Apelado:</w:t>
      </w:r>
      <w:r w:rsidRPr="000A6392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0A6392">
        <w:rPr>
          <w:rFonts w:ascii="Verdana" w:hAnsi="Verdana" w:cs="Arial"/>
          <w:b/>
          <w:sz w:val="20"/>
          <w:szCs w:val="20"/>
        </w:rPr>
        <w:br/>
      </w:r>
      <w:r w:rsidRPr="000A6392">
        <w:rPr>
          <w:rFonts w:ascii="Verdana" w:hAnsi="Verdana" w:cs="Arial"/>
          <w:sz w:val="20"/>
          <w:szCs w:val="20"/>
        </w:rPr>
        <w:t xml:space="preserve">Procuradora do Município: Dra. Antônia Marilia Marques de França (1314A/AM). </w:t>
      </w:r>
      <w:r w:rsidRPr="000A6392">
        <w:rPr>
          <w:rFonts w:ascii="Verdana" w:hAnsi="Verdana" w:cs="Arial"/>
          <w:sz w:val="20"/>
          <w:szCs w:val="20"/>
        </w:rPr>
        <w:br/>
      </w: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 w:rsidRPr="000A639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</w:t>
      </w:r>
      <w:r w:rsidR="00FB4C1E">
        <w:rPr>
          <w:rFonts w:ascii="Verdana" w:hAnsi="Verdana" w:cs="Arial"/>
          <w:b/>
          <w:color w:val="000000"/>
          <w:sz w:val="20"/>
          <w:szCs w:val="20"/>
        </w:rPr>
        <w:t>adiado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</w:t>
      </w:r>
      <w:r w:rsidR="00FB4C1E">
        <w:rPr>
          <w:rFonts w:ascii="Verdana" w:hAnsi="Verdana" w:cs="Verdana"/>
          <w:bCs/>
          <w:color w:val="000000"/>
          <w:sz w:val="20"/>
          <w:szCs w:val="20"/>
        </w:rPr>
        <w:t xml:space="preserve">prorrogação de </w:t>
      </w:r>
      <w:r>
        <w:rPr>
          <w:rFonts w:ascii="Verdana" w:hAnsi="Verdana" w:cs="Verdana"/>
          <w:bCs/>
          <w:color w:val="000000"/>
          <w:sz w:val="20"/>
          <w:szCs w:val="20"/>
        </w:rPr>
        <w:t>vista pelo Exmo. Sr. Des. José Hamil</w:t>
      </w:r>
      <w:r w:rsidR="00FB4C1E">
        <w:rPr>
          <w:rFonts w:ascii="Verdana" w:hAnsi="Verdana" w:cs="Verdana"/>
          <w:bCs/>
          <w:color w:val="000000"/>
          <w:sz w:val="20"/>
          <w:szCs w:val="20"/>
        </w:rPr>
        <w:t>ton Saraiva dos Santos (em 07.06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7A97">
        <w:rPr>
          <w:rFonts w:ascii="Verdana" w:hAnsi="Verdana" w:cs="Verdana"/>
          <w:bCs/>
          <w:color w:val="000000"/>
          <w:sz w:val="20"/>
          <w:szCs w:val="20"/>
          <w:u w:val="single"/>
        </w:rPr>
        <w:t>Adiantou o voto com o Relator: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Yedo Simões de Oliveira (em 31.05.2023)</w:t>
      </w:r>
    </w:p>
    <w:p w:rsidR="0037794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Sustentações orais realizadas: </w:t>
      </w:r>
      <w:r w:rsidRPr="000E6EA8">
        <w:rPr>
          <w:rFonts w:ascii="Verdana" w:hAnsi="Verdana" w:cs="Verdana"/>
          <w:bCs/>
          <w:color w:val="000000"/>
          <w:sz w:val="20"/>
          <w:szCs w:val="20"/>
        </w:rPr>
        <w:t>A</w:t>
      </w:r>
      <w:r w:rsidRPr="000E6EA8">
        <w:rPr>
          <w:rFonts w:ascii="Verdana" w:hAnsi="Verdana" w:cs="Arial"/>
          <w:sz w:val="20"/>
          <w:szCs w:val="20"/>
        </w:rPr>
        <w:t xml:space="preserve">pelantes: </w:t>
      </w:r>
      <w:proofErr w:type="spellStart"/>
      <w:r w:rsidRPr="000E6EA8">
        <w:rPr>
          <w:rFonts w:ascii="Verdana" w:hAnsi="Verdana" w:cs="Arial"/>
          <w:sz w:val="20"/>
          <w:szCs w:val="20"/>
        </w:rPr>
        <w:t>Docecristal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Comércio de Produtos Alimentícios </w:t>
      </w:r>
      <w:proofErr w:type="spellStart"/>
      <w:r w:rsidRPr="000E6EA8">
        <w:rPr>
          <w:rFonts w:ascii="Verdana" w:hAnsi="Verdana" w:cs="Arial"/>
          <w:sz w:val="20"/>
          <w:szCs w:val="20"/>
        </w:rPr>
        <w:t>Ltda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e </w:t>
      </w:r>
      <w:proofErr w:type="spellStart"/>
      <w:r w:rsidRPr="000E6EA8">
        <w:rPr>
          <w:rFonts w:ascii="Verdana" w:hAnsi="Verdana" w:cs="Arial"/>
          <w:sz w:val="20"/>
          <w:szCs w:val="20"/>
        </w:rPr>
        <w:t>Rodione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das Graças </w:t>
      </w:r>
      <w:proofErr w:type="spellStart"/>
      <w:r w:rsidRPr="000E6EA8">
        <w:rPr>
          <w:rFonts w:ascii="Verdana" w:hAnsi="Verdana" w:cs="Arial"/>
          <w:sz w:val="20"/>
          <w:szCs w:val="20"/>
        </w:rPr>
        <w:t>Pavon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Silva </w:t>
      </w:r>
      <w:proofErr w:type="spellStart"/>
      <w:r w:rsidRPr="000E6EA8">
        <w:rPr>
          <w:rFonts w:ascii="Verdana" w:hAnsi="Verdana" w:cs="Arial"/>
          <w:sz w:val="20"/>
          <w:szCs w:val="20"/>
        </w:rPr>
        <w:t>Eireli</w:t>
      </w:r>
      <w:proofErr w:type="spellEnd"/>
      <w:r w:rsidRPr="000E6EA8">
        <w:rPr>
          <w:rFonts w:ascii="Verdana" w:hAnsi="Verdana" w:cs="Arial"/>
          <w:sz w:val="20"/>
          <w:szCs w:val="20"/>
        </w:rPr>
        <w:t>. Advogada: Dra</w:t>
      </w:r>
      <w:r w:rsidRPr="000A6392">
        <w:rPr>
          <w:rFonts w:ascii="Verdana" w:hAnsi="Verdana" w:cs="Arial"/>
          <w:sz w:val="20"/>
          <w:szCs w:val="20"/>
        </w:rPr>
        <w:t>. Fernanda de Andrade Rebouças Sampaio (8450/AM).</w:t>
      </w:r>
      <w:r>
        <w:rPr>
          <w:rFonts w:ascii="Verdana" w:hAnsi="Verdana" w:cs="Arial"/>
          <w:sz w:val="20"/>
          <w:szCs w:val="20"/>
        </w:rPr>
        <w:t xml:space="preserve"> </w:t>
      </w:r>
      <w:r w:rsidRPr="000F7026">
        <w:rPr>
          <w:rFonts w:ascii="Verdana" w:hAnsi="Verdana" w:cs="Arial"/>
          <w:color w:val="000000"/>
          <w:sz w:val="20"/>
          <w:szCs w:val="20"/>
        </w:rPr>
        <w:t>Apelado:</w:t>
      </w:r>
      <w:r w:rsidRPr="000F7026">
        <w:rPr>
          <w:rFonts w:ascii="Verdana" w:hAnsi="Verdana" w:cs="Verdana"/>
          <w:bCs/>
          <w:color w:val="000000"/>
          <w:sz w:val="20"/>
          <w:szCs w:val="20"/>
        </w:rPr>
        <w:t xml:space="preserve"> Município de Manaus: Procurador do Município: Dr. José Luiz Franco de Moura Mattos Júnior </w:t>
      </w:r>
      <w:r>
        <w:rPr>
          <w:rFonts w:ascii="Verdana" w:hAnsi="Verdana" w:cs="Verdana"/>
          <w:bCs/>
          <w:color w:val="000000"/>
          <w:sz w:val="20"/>
          <w:szCs w:val="20"/>
        </w:rPr>
        <w:t>(5517/AM). (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em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31.05.2023).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5D8B" w:rsidRPr="002172B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10.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C65D8B" w:rsidRPr="0097204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C65D8B" w:rsidRPr="0097204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C65D8B" w:rsidRPr="0097204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C65D8B" w:rsidRPr="0097204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65D8B" w:rsidRPr="0097204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662AE2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Exmo. Sr. Des. Délcio Luís Santos.</w:t>
      </w:r>
    </w:p>
    <w:p w:rsidR="00DD0F85" w:rsidRDefault="00DD0F85" w:rsidP="00DD0F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Vistante (em 07.06.2023).</w:t>
      </w:r>
    </w:p>
    <w:p w:rsidR="00C65D8B" w:rsidRDefault="00DD0F85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>Processo</w:t>
      </w:r>
      <w:r w:rsidR="00C65D8B"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 </w:t>
      </w: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com </w:t>
      </w:r>
      <w:r w:rsidR="00C65D8B"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pedido de vista</w:t>
      </w:r>
      <w:r w:rsidR="00C65D8B"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31.05.2023).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C65D8B" w:rsidRPr="00071044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0600381-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08.2022.8.04.3200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65D8B" w:rsidRPr="00355BE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Pr="00355BE2">
        <w:rPr>
          <w:rFonts w:ascii="Verdana" w:hAnsi="Verdana" w:cs="Arial"/>
          <w:sz w:val="20"/>
          <w:szCs w:val="20"/>
        </w:rPr>
        <w:tab/>
        <w:t>Vara Única de Borba</w:t>
      </w:r>
    </w:p>
    <w:p w:rsidR="00C65D8B" w:rsidRPr="00355BE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Pr="00355BE2">
        <w:rPr>
          <w:rFonts w:ascii="Verdana" w:hAnsi="Verdana" w:cs="Arial"/>
          <w:sz w:val="20"/>
          <w:szCs w:val="20"/>
        </w:rPr>
        <w:tab/>
        <w:t xml:space="preserve">Dr. Leonardo </w:t>
      </w:r>
      <w:proofErr w:type="spellStart"/>
      <w:r w:rsidRPr="00355BE2">
        <w:rPr>
          <w:rFonts w:ascii="Verdana" w:hAnsi="Verdana" w:cs="Arial"/>
          <w:sz w:val="20"/>
          <w:szCs w:val="20"/>
        </w:rPr>
        <w:t>Mattedi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Matarangas</w:t>
      </w:r>
      <w:proofErr w:type="spellEnd"/>
    </w:p>
    <w:p w:rsidR="00C65D8B" w:rsidRPr="00355BE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Luiz Ferna</w:t>
      </w:r>
      <w:r>
        <w:rPr>
          <w:rFonts w:ascii="Verdana" w:hAnsi="Verdana" w:cs="Arial"/>
          <w:b/>
          <w:sz w:val="20"/>
          <w:szCs w:val="20"/>
        </w:rPr>
        <w:t>n</w:t>
      </w:r>
      <w:r w:rsidRPr="00355BE2">
        <w:rPr>
          <w:rFonts w:ascii="Verdana" w:hAnsi="Verdana" w:cs="Arial"/>
          <w:b/>
          <w:sz w:val="20"/>
          <w:szCs w:val="20"/>
        </w:rPr>
        <w:t>do Tavares da Mata.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André Vicente Costa da Frota Júnior (16296/AM).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55BE2">
        <w:rPr>
          <w:rFonts w:ascii="Verdana" w:hAnsi="Verdana" w:cs="Arial"/>
          <w:sz w:val="20"/>
          <w:szCs w:val="20"/>
        </w:rPr>
        <w:t>Ákila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Alves da Frota (16297/AM).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>Dr. M</w:t>
      </w:r>
      <w:r>
        <w:rPr>
          <w:rFonts w:ascii="Verdana" w:hAnsi="Verdana" w:cs="Arial"/>
          <w:b/>
          <w:sz w:val="20"/>
          <w:szCs w:val="20"/>
        </w:rPr>
        <w:t>unicí</w:t>
      </w:r>
      <w:r w:rsidRPr="00355BE2">
        <w:rPr>
          <w:rFonts w:ascii="Verdana" w:hAnsi="Verdana" w:cs="Arial"/>
          <w:b/>
          <w:sz w:val="20"/>
          <w:szCs w:val="20"/>
        </w:rPr>
        <w:t>pio de Borba - Prefeitura Municipal.</w:t>
      </w:r>
      <w:r w:rsidRPr="00355BE2">
        <w:rPr>
          <w:rFonts w:ascii="Verdana" w:hAnsi="Verdana" w:cs="Arial"/>
          <w:sz w:val="20"/>
          <w:szCs w:val="20"/>
        </w:rPr>
        <w:t xml:space="preserve"> </w:t>
      </w:r>
    </w:p>
    <w:p w:rsidR="00C65D8B" w:rsidRPr="00355BE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65D8B" w:rsidRPr="00355BE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355BE2">
        <w:rPr>
          <w:rFonts w:ascii="Verdana" w:hAnsi="Verdana" w:cs="Arial"/>
          <w:color w:val="000000"/>
          <w:sz w:val="20"/>
          <w:szCs w:val="20"/>
        </w:rPr>
        <w:t>Exma. Sra. Desa. Maria das Graças Pess</w:t>
      </w:r>
      <w:r>
        <w:rPr>
          <w:rFonts w:ascii="Verdana" w:hAnsi="Verdana" w:cs="Arial"/>
          <w:color w:val="000000"/>
          <w:sz w:val="20"/>
          <w:szCs w:val="20"/>
        </w:rPr>
        <w:t>ô</w:t>
      </w:r>
      <w:r w:rsidRPr="00355BE2">
        <w:rPr>
          <w:rFonts w:ascii="Verdana" w:hAnsi="Verdana" w:cs="Arial"/>
          <w:color w:val="000000"/>
          <w:sz w:val="20"/>
          <w:szCs w:val="20"/>
        </w:rPr>
        <w:t>a Figueiredo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de Justiça: Dr. Jorge Michel Ayres Martins</w:t>
      </w:r>
    </w:p>
    <w:p w:rsidR="00DD0F85" w:rsidRDefault="00DD0F85" w:rsidP="00DD0F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07.06.2023).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C65D8B" w:rsidRPr="002172B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lastRenderedPageBreak/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65D8B" w:rsidRPr="000A6392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 w:rsidR="00DD0F85">
        <w:rPr>
          <w:rFonts w:ascii="Verdana" w:hAnsi="Verdana" w:cs="Verdana"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DD0F85">
        <w:rPr>
          <w:rFonts w:ascii="Verdana" w:hAnsi="Verdana" w:cs="Verdana"/>
          <w:bCs/>
          <w:color w:val="000000"/>
          <w:sz w:val="20"/>
          <w:szCs w:val="20"/>
        </w:rPr>
        <w:t>07.06</w:t>
      </w:r>
      <w:r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7C09E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Reclamante: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Banco BMG S/A.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br/>
      </w:r>
      <w:r w:rsidRPr="007C09E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>Dr. João Gomes Carneiro da Cunha (56807/PE).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C65D8B" w:rsidRPr="002172B2" w:rsidRDefault="00C65D8B" w:rsidP="00C65D8B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C65D8B" w:rsidRPr="004F173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C65D8B" w:rsidRPr="004F173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C65D8B" w:rsidRPr="00D33425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65D8B" w:rsidRPr="004F173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C65D8B" w:rsidRPr="004F1730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Dr</w:t>
      </w:r>
      <w:r w:rsidR="00B97046">
        <w:rPr>
          <w:rFonts w:ascii="Verdana" w:hAnsi="Verdana" w:cs="Arial"/>
          <w:sz w:val="20"/>
          <w:szCs w:val="20"/>
        </w:rPr>
        <w:t>. Relator (em 07.06</w:t>
      </w:r>
      <w:r>
        <w:rPr>
          <w:rFonts w:ascii="Verdana" w:hAnsi="Verdana" w:cs="Arial"/>
          <w:sz w:val="20"/>
          <w:szCs w:val="20"/>
        </w:rPr>
        <w:t>.2023)</w:t>
      </w:r>
    </w:p>
    <w:p w:rsidR="00C65D8B" w:rsidRDefault="006E3E0C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</w:t>
      </w:r>
    </w:p>
    <w:p w:rsidR="00C65D8B" w:rsidRDefault="00C65D8B" w:rsidP="00C65D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D12393" w:rsidRPr="00377942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14.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CF2BD7" w:rsidRPr="0037794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377942">
        <w:rPr>
          <w:rFonts w:ascii="Verdana" w:hAnsi="Verdana" w:cs="Arial"/>
          <w:b/>
          <w:bCs/>
          <w:sz w:val="20"/>
          <w:szCs w:val="20"/>
        </w:rPr>
        <w:tab/>
      </w:r>
      <w:r w:rsidR="00D12393" w:rsidRPr="00377942">
        <w:rPr>
          <w:rFonts w:ascii="Verdana" w:hAnsi="Verdana" w:cs="Arial"/>
          <w:b/>
          <w:bCs/>
          <w:sz w:val="20"/>
          <w:szCs w:val="20"/>
        </w:rPr>
        <w:t>4008425-</w:t>
      </w:r>
      <w:proofErr w:type="gramStart"/>
      <w:r w:rsidR="00D12393" w:rsidRPr="00377942">
        <w:rPr>
          <w:rFonts w:ascii="Verdana" w:hAnsi="Verdana" w:cs="Arial"/>
          <w:b/>
          <w:bCs/>
          <w:sz w:val="20"/>
          <w:szCs w:val="20"/>
        </w:rPr>
        <w:t>91.2022.8.04.0000  -</w:t>
      </w:r>
      <w:proofErr w:type="gramEnd"/>
      <w:r w:rsidR="00D12393" w:rsidRPr="00377942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>Eduardo Alves da Silva.</w:t>
      </w:r>
      <w:r w:rsidRPr="00D12393">
        <w:rPr>
          <w:rFonts w:ascii="Verdana" w:hAnsi="Verdana" w:cs="Arial"/>
          <w:sz w:val="20"/>
          <w:szCs w:val="20"/>
        </w:rPr>
        <w:t xml:space="preserve">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sz w:val="20"/>
          <w:szCs w:val="20"/>
        </w:rPr>
        <w:tab/>
        <w:t>Comandante Geral do Corpo de Bombeiros Militar do Amazonas e Estado do Amazonas</w:t>
      </w:r>
      <w:r w:rsidRPr="00D12393">
        <w:rPr>
          <w:rFonts w:ascii="Verdana" w:hAnsi="Verdana" w:cs="Arial"/>
          <w:sz w:val="20"/>
          <w:szCs w:val="20"/>
        </w:rPr>
        <w:t xml:space="preserve">. </w:t>
      </w:r>
      <w:r w:rsidRPr="00D12393"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D12393" w:rsidRDefault="00D12393" w:rsidP="006E3E0C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4008493-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41.2022.8.04.0000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 xml:space="preserve">Sara Diane </w:t>
      </w:r>
      <w:proofErr w:type="spellStart"/>
      <w:r w:rsidRPr="00D12393">
        <w:rPr>
          <w:rFonts w:ascii="Verdana" w:hAnsi="Verdana" w:cs="Arial"/>
          <w:b/>
          <w:sz w:val="20"/>
          <w:szCs w:val="20"/>
        </w:rPr>
        <w:t>Alcantara</w:t>
      </w:r>
      <w:proofErr w:type="spellEnd"/>
      <w:r w:rsidRPr="00D12393">
        <w:rPr>
          <w:rFonts w:ascii="Verdana" w:hAnsi="Verdana" w:cs="Arial"/>
          <w:b/>
          <w:sz w:val="20"/>
          <w:szCs w:val="20"/>
        </w:rPr>
        <w:t xml:space="preserve"> Monteiro.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</w:r>
      <w:r w:rsidRPr="00D1239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Impetrados: Comandante Geral do Corpo de Bombeiros Militar do Amazonas e</w:t>
      </w:r>
      <w:r>
        <w:rPr>
          <w:rFonts w:ascii="Verdana" w:hAnsi="Verdana" w:cs="Arial"/>
          <w:b/>
          <w:sz w:val="20"/>
          <w:szCs w:val="20"/>
        </w:rPr>
        <w:t xml:space="preserve"> Estado do Amazonas. 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4008755-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88.2022.8.04.0000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8575D3" w:rsidRDefault="008575D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="00D12393" w:rsidRPr="008575D3">
        <w:rPr>
          <w:rFonts w:ascii="Verdana" w:hAnsi="Verdana" w:cs="Arial"/>
          <w:b/>
          <w:sz w:val="20"/>
          <w:szCs w:val="20"/>
        </w:rPr>
        <w:t>Rafaela Ribeiro Ruivo.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Nogueira Rabelo (13032/AM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</w:r>
      <w:r w:rsidRPr="008575D3">
        <w:rPr>
          <w:rFonts w:ascii="Verdana" w:hAnsi="Verdana" w:cs="Arial"/>
          <w:b/>
          <w:sz w:val="20"/>
          <w:szCs w:val="20"/>
        </w:rPr>
        <w:t>Impetrados:</w:t>
      </w:r>
      <w:r w:rsidRPr="008575D3">
        <w:rPr>
          <w:rFonts w:ascii="Verdana" w:hAnsi="Verdana" w:cs="Arial"/>
          <w:b/>
          <w:sz w:val="20"/>
          <w:szCs w:val="20"/>
        </w:rPr>
        <w:tab/>
      </w:r>
      <w:r w:rsidR="00D12393" w:rsidRPr="008575D3">
        <w:rPr>
          <w:rFonts w:ascii="Verdana" w:hAnsi="Verdana" w:cs="Arial"/>
          <w:b/>
          <w:sz w:val="20"/>
          <w:szCs w:val="20"/>
        </w:rPr>
        <w:t xml:space="preserve">Comandante Geral do Corpo de </w:t>
      </w:r>
      <w:r w:rsidRPr="008575D3">
        <w:rPr>
          <w:rFonts w:ascii="Verdana" w:hAnsi="Verdana" w:cs="Arial"/>
          <w:b/>
          <w:sz w:val="20"/>
          <w:szCs w:val="20"/>
        </w:rPr>
        <w:t>Bombeiros Militar do Amazonas e Estado do Amazonas.</w:t>
      </w:r>
    </w:p>
    <w:p w:rsidR="008575D3" w:rsidRPr="00D12393" w:rsidRDefault="008575D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8575D3" w:rsidRPr="00D12393" w:rsidRDefault="008575D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575D3" w:rsidRDefault="008575D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881C37" w:rsidRDefault="008575D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</w:r>
      <w:r w:rsidR="00D12393" w:rsidRPr="008575D3">
        <w:rPr>
          <w:rFonts w:ascii="Verdana" w:hAnsi="Verdana" w:cs="Arial"/>
          <w:b/>
          <w:sz w:val="20"/>
          <w:szCs w:val="20"/>
        </w:rPr>
        <w:t>Direcional Eng</w:t>
      </w:r>
      <w:r w:rsidRPr="008575D3">
        <w:rPr>
          <w:rFonts w:ascii="Verdana" w:hAnsi="Verdana" w:cs="Arial"/>
          <w:b/>
          <w:sz w:val="20"/>
          <w:szCs w:val="20"/>
        </w:rPr>
        <w:t xml:space="preserve">enharia S/A. </w:t>
      </w:r>
      <w:r w:rsidRPr="008575D3">
        <w:rPr>
          <w:rFonts w:ascii="Verdana" w:hAnsi="Verdana" w:cs="Arial"/>
          <w:sz w:val="20"/>
          <w:szCs w:val="20"/>
        </w:rPr>
        <w:br/>
      </w:r>
      <w:r w:rsidR="00881C37">
        <w:rPr>
          <w:rFonts w:ascii="Verdana" w:hAnsi="Verdana" w:cs="Arial"/>
          <w:sz w:val="20"/>
          <w:szCs w:val="20"/>
        </w:rPr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="00D12393" w:rsidRPr="00D12393">
        <w:rPr>
          <w:rFonts w:ascii="Verdana" w:hAnsi="Verdana" w:cs="Arial"/>
          <w:sz w:val="20"/>
          <w:szCs w:val="20"/>
        </w:rPr>
        <w:t>Advoga</w:t>
      </w:r>
      <w:r w:rsidR="00881C37">
        <w:rPr>
          <w:rFonts w:ascii="Verdana" w:hAnsi="Verdana" w:cs="Arial"/>
          <w:sz w:val="20"/>
          <w:szCs w:val="20"/>
        </w:rPr>
        <w:t>da:</w:t>
      </w:r>
      <w:r w:rsidR="00881C37">
        <w:rPr>
          <w:rFonts w:ascii="Verdana" w:hAnsi="Verdana" w:cs="Arial"/>
          <w:sz w:val="20"/>
          <w:szCs w:val="20"/>
        </w:rPr>
        <w:tab/>
        <w:t xml:space="preserve">Dra. </w:t>
      </w:r>
      <w:r w:rsidR="00D12393"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="00D12393" w:rsidRPr="00D12393">
        <w:rPr>
          <w:rFonts w:ascii="Verdana" w:hAnsi="Verdana" w:cs="Arial"/>
          <w:sz w:val="20"/>
          <w:szCs w:val="20"/>
        </w:rPr>
        <w:br/>
      </w:r>
      <w:r w:rsidR="00881C37">
        <w:rPr>
          <w:rFonts w:ascii="Verdana" w:hAnsi="Verdana" w:cs="Arial"/>
          <w:sz w:val="20"/>
          <w:szCs w:val="20"/>
        </w:rPr>
        <w:t>Advogado:</w:t>
      </w:r>
      <w:r w:rsidR="00881C37"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Serudo</w:t>
      </w:r>
      <w:proofErr w:type="spellEnd"/>
      <w:r w:rsidR="00881C37">
        <w:rPr>
          <w:rFonts w:ascii="Verdana" w:hAnsi="Verdana" w:cs="Arial"/>
          <w:sz w:val="20"/>
          <w:szCs w:val="20"/>
        </w:rPr>
        <w:t xml:space="preserve"> (11132/AM). </w:t>
      </w:r>
      <w:r w:rsidR="00881C37">
        <w:rPr>
          <w:rFonts w:ascii="Verdana" w:hAnsi="Verdana" w:cs="Arial"/>
          <w:sz w:val="20"/>
          <w:szCs w:val="20"/>
        </w:rPr>
        <w:br/>
        <w:t>Advogado:</w:t>
      </w:r>
      <w:r w:rsidR="00881C37"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="00D12393" w:rsidRPr="00D12393">
        <w:rPr>
          <w:rFonts w:ascii="Verdana" w:hAnsi="Verdana" w:cs="Arial"/>
          <w:sz w:val="20"/>
          <w:szCs w:val="20"/>
        </w:rPr>
        <w:br/>
      </w:r>
      <w:r w:rsidR="00881C37">
        <w:rPr>
          <w:rFonts w:ascii="Verdana" w:hAnsi="Verdana" w:cs="Arial"/>
          <w:sz w:val="20"/>
          <w:szCs w:val="20"/>
        </w:rPr>
        <w:t>Advogado:</w:t>
      </w:r>
      <w:r w:rsidR="00881C37"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D12393" w:rsidRPr="00D12393" w:rsidRDefault="00881C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="00D12393"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="00D12393"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="00D12393"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</w:t>
      </w:r>
      <w:r w:rsidR="00D12393" w:rsidRPr="00D12393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881C37" w:rsidRPr="00D12393" w:rsidRDefault="00881C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="00881C37" w:rsidRPr="00881C37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>. Sr. Des. Yedo Simões de Oliveira</w:t>
      </w:r>
    </w:p>
    <w:p w:rsidR="00881C37" w:rsidRPr="00881C37" w:rsidRDefault="00881C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881C37" w:rsidRDefault="00881C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81C37" w:rsidRPr="00881C37" w:rsidRDefault="00881C37" w:rsidP="001A68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881C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>Autora: Direcional Engenharia S/A.</w:t>
      </w:r>
    </w:p>
    <w:p w:rsidR="00881C37" w:rsidRDefault="00881C37" w:rsidP="001A68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81C37">
        <w:rPr>
          <w:rFonts w:ascii="Verdana" w:hAnsi="Verdana" w:cs="Arial"/>
          <w:sz w:val="20"/>
          <w:szCs w:val="20"/>
          <w:highlight w:val="yellow"/>
        </w:rPr>
        <w:t>Advogado</w:t>
      </w:r>
      <w:r>
        <w:rPr>
          <w:rFonts w:ascii="Verdana" w:hAnsi="Verdana" w:cs="Arial"/>
          <w:sz w:val="20"/>
          <w:szCs w:val="20"/>
          <w:highlight w:val="yellow"/>
        </w:rPr>
        <w:t>s</w:t>
      </w:r>
      <w:r w:rsidRPr="00881C37">
        <w:rPr>
          <w:rFonts w:ascii="Verdana" w:hAnsi="Verdana" w:cs="Arial"/>
          <w:sz w:val="20"/>
          <w:szCs w:val="20"/>
          <w:highlight w:val="yellow"/>
        </w:rPr>
        <w:t>:</w:t>
      </w:r>
      <w:r w:rsidR="001A68A9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81C37">
        <w:rPr>
          <w:rFonts w:ascii="Verdana" w:hAnsi="Verdana" w:cs="Arial"/>
          <w:sz w:val="20"/>
          <w:szCs w:val="20"/>
          <w:highlight w:val="yellow"/>
        </w:rPr>
        <w:t xml:space="preserve">Dr. Carlos </w:t>
      </w:r>
      <w:r>
        <w:rPr>
          <w:rFonts w:ascii="Verdana" w:hAnsi="Verdana" w:cs="Arial"/>
          <w:sz w:val="20"/>
          <w:szCs w:val="20"/>
          <w:highlight w:val="yellow"/>
        </w:rPr>
        <w:t xml:space="preserve">Murilo Laredo Souza (7356/AM) e </w:t>
      </w:r>
      <w:r w:rsidRPr="00881C37">
        <w:rPr>
          <w:rFonts w:ascii="Verdana" w:hAnsi="Verdana" w:cs="Arial"/>
          <w:sz w:val="20"/>
          <w:szCs w:val="20"/>
          <w:highlight w:val="yellow"/>
        </w:rPr>
        <w:t>Dr. Fabricio da Silva Henriques (7744/AM).</w:t>
      </w:r>
      <w:r w:rsidRPr="00D12393">
        <w:rPr>
          <w:rFonts w:ascii="Verdana" w:hAnsi="Verdana" w:cs="Arial"/>
          <w:sz w:val="20"/>
          <w:szCs w:val="20"/>
        </w:rPr>
        <w:t xml:space="preserve"> </w:t>
      </w:r>
    </w:p>
    <w:p w:rsidR="00D12393" w:rsidRPr="00D12393" w:rsidRDefault="00D12393" w:rsidP="001A68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81C37" w:rsidRDefault="00881C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4009535-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28.2022.8.04.0000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A36A1D" w:rsidRDefault="00A36A1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36A1D">
        <w:rPr>
          <w:rFonts w:ascii="Verdana" w:hAnsi="Verdana" w:cs="Arial"/>
          <w:b/>
          <w:sz w:val="20"/>
          <w:szCs w:val="20"/>
        </w:rPr>
        <w:t>Impetrante:</w:t>
      </w:r>
      <w:r w:rsidRPr="00A36A1D">
        <w:rPr>
          <w:rFonts w:ascii="Verdana" w:hAnsi="Verdana" w:cs="Arial"/>
          <w:b/>
          <w:sz w:val="20"/>
          <w:szCs w:val="20"/>
        </w:rPr>
        <w:tab/>
      </w:r>
      <w:r w:rsidR="00D12393" w:rsidRPr="00A36A1D">
        <w:rPr>
          <w:rFonts w:ascii="Verdana" w:hAnsi="Verdana" w:cs="Arial"/>
          <w:b/>
          <w:sz w:val="20"/>
          <w:szCs w:val="20"/>
        </w:rPr>
        <w:t xml:space="preserve">Ely </w:t>
      </w:r>
      <w:proofErr w:type="spellStart"/>
      <w:r w:rsidR="00D12393" w:rsidRPr="00A36A1D">
        <w:rPr>
          <w:rFonts w:ascii="Verdana" w:hAnsi="Verdana" w:cs="Arial"/>
          <w:b/>
          <w:sz w:val="20"/>
          <w:szCs w:val="20"/>
        </w:rPr>
        <w:t>Nayra</w:t>
      </w:r>
      <w:proofErr w:type="spellEnd"/>
      <w:r w:rsidRPr="00A36A1D">
        <w:rPr>
          <w:rFonts w:ascii="Verdana" w:hAnsi="Verdana" w:cs="Arial"/>
          <w:b/>
          <w:sz w:val="20"/>
          <w:szCs w:val="20"/>
        </w:rPr>
        <w:t xml:space="preserve"> Lopes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12393" w:rsidRPr="00D12393">
        <w:rPr>
          <w:rFonts w:ascii="Verdana" w:hAnsi="Verdana" w:cs="Arial"/>
          <w:sz w:val="20"/>
          <w:szCs w:val="20"/>
        </w:rPr>
        <w:t xml:space="preserve">Nicolle Souza da Silva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Scaramuzzini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T</w:t>
      </w:r>
      <w:r>
        <w:rPr>
          <w:rFonts w:ascii="Verdana" w:hAnsi="Verdana" w:cs="Arial"/>
          <w:sz w:val="20"/>
          <w:szCs w:val="20"/>
        </w:rPr>
        <w:t xml:space="preserve">orres (14839/PA). </w:t>
      </w:r>
    </w:p>
    <w:p w:rsidR="00D12393" w:rsidRPr="00A36A1D" w:rsidRDefault="00A36A1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A36A1D">
        <w:rPr>
          <w:rFonts w:ascii="Verdana" w:hAnsi="Verdana" w:cs="Arial"/>
          <w:sz w:val="20"/>
          <w:szCs w:val="20"/>
        </w:rPr>
        <w:t>Dra. Beatriz da Costa Gomes</w:t>
      </w:r>
      <w:r>
        <w:rPr>
          <w:rFonts w:ascii="Verdana" w:hAnsi="Verdana" w:cs="Arial"/>
          <w:sz w:val="20"/>
          <w:szCs w:val="20"/>
        </w:rPr>
        <w:t xml:space="preserve"> (15.579/AM)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</w:r>
      <w:r w:rsidR="00D12393" w:rsidRPr="00A36A1D">
        <w:rPr>
          <w:rFonts w:ascii="Verdana" w:hAnsi="Verdana" w:cs="Arial"/>
          <w:b/>
          <w:sz w:val="20"/>
          <w:szCs w:val="20"/>
        </w:rPr>
        <w:t>Presidente da Comissão Permanente de Acumulação de Cargos Públi</w:t>
      </w:r>
      <w:r w:rsidRPr="00A36A1D">
        <w:rPr>
          <w:rFonts w:ascii="Verdana" w:hAnsi="Verdana" w:cs="Arial"/>
          <w:b/>
          <w:sz w:val="20"/>
          <w:szCs w:val="20"/>
        </w:rPr>
        <w:t>cos do Município.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</w:r>
      <w:r w:rsidR="00D12393" w:rsidRPr="00A36A1D">
        <w:rPr>
          <w:rFonts w:ascii="Verdana" w:hAnsi="Verdana" w:cs="Arial"/>
          <w:b/>
          <w:sz w:val="20"/>
          <w:szCs w:val="20"/>
        </w:rPr>
        <w:t>Prefeito Municipal de Manaus.</w:t>
      </w:r>
      <w:r w:rsidR="00D12393" w:rsidRPr="00A36A1D">
        <w:rPr>
          <w:rFonts w:ascii="Verdana" w:hAnsi="Verdana" w:cs="Arial"/>
          <w:bCs/>
          <w:sz w:val="20"/>
          <w:szCs w:val="20"/>
        </w:rPr>
        <w:t xml:space="preserve"> </w:t>
      </w:r>
      <w:r w:rsidR="00D12393" w:rsidRPr="00A36A1D">
        <w:rPr>
          <w:rFonts w:ascii="Verdana" w:hAnsi="Verdana" w:cs="Arial"/>
          <w:bCs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36A1D" w:rsidRDefault="00A36A1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A36A1D" w:rsidRDefault="00A36A1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12393">
        <w:rPr>
          <w:rFonts w:ascii="Verdana" w:hAnsi="Verdana" w:cs="Arial"/>
          <w:sz w:val="20"/>
          <w:szCs w:val="20"/>
        </w:rPr>
        <w:t>Jussara Maria Pordeus e Silva</w:t>
      </w:r>
    </w:p>
    <w:p w:rsidR="00A36A1D" w:rsidRDefault="00A36A1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36A1D" w:rsidRPr="00A36A1D" w:rsidRDefault="00A36A1D" w:rsidP="001A68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A36A1D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Impetrante: Ely </w:t>
      </w:r>
      <w:proofErr w:type="spellStart"/>
      <w:r w:rsidRPr="00727235">
        <w:rPr>
          <w:rFonts w:ascii="Verdana" w:hAnsi="Verdana" w:cs="Arial"/>
          <w:b/>
          <w:sz w:val="20"/>
          <w:szCs w:val="20"/>
          <w:highlight w:val="yellow"/>
        </w:rPr>
        <w:t>Nayra</w:t>
      </w:r>
      <w:proofErr w:type="spellEnd"/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 Lopes da Silva.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br/>
      </w:r>
      <w:r w:rsidRPr="00A36A1D">
        <w:rPr>
          <w:rFonts w:ascii="Verdana" w:hAnsi="Verdana" w:cs="Arial"/>
          <w:sz w:val="20"/>
          <w:szCs w:val="20"/>
          <w:highlight w:val="yellow"/>
        </w:rPr>
        <w:t>Advogadas:</w:t>
      </w:r>
      <w:r w:rsidRPr="00A36A1D">
        <w:rPr>
          <w:rFonts w:ascii="Verdana" w:hAnsi="Verdana" w:cs="Arial"/>
          <w:sz w:val="20"/>
          <w:szCs w:val="20"/>
          <w:highlight w:val="yellow"/>
        </w:rPr>
        <w:tab/>
        <w:t xml:space="preserve">Dra. Nicolle Souza da Silva </w:t>
      </w:r>
      <w:proofErr w:type="spellStart"/>
      <w:r w:rsidRPr="00A36A1D">
        <w:rPr>
          <w:rFonts w:ascii="Verdana" w:hAnsi="Verdana" w:cs="Arial"/>
          <w:sz w:val="20"/>
          <w:szCs w:val="20"/>
          <w:highlight w:val="yellow"/>
        </w:rPr>
        <w:t>Scaramuzzini</w:t>
      </w:r>
      <w:proofErr w:type="spellEnd"/>
      <w:r w:rsidRPr="00A36A1D">
        <w:rPr>
          <w:rFonts w:ascii="Verdana" w:hAnsi="Verdana" w:cs="Arial"/>
          <w:sz w:val="20"/>
          <w:szCs w:val="20"/>
          <w:highlight w:val="yellow"/>
        </w:rPr>
        <w:t xml:space="preserve"> Torres (14839/PA) e Dra. Beatriz da Costa Gomes (15.579/AM).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0601979-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93.2019.8.04.0001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12393" w:rsidRPr="00E73C5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C53">
        <w:rPr>
          <w:rFonts w:ascii="Verdana" w:hAnsi="Verdana" w:cs="Arial"/>
          <w:bCs/>
          <w:sz w:val="20"/>
          <w:szCs w:val="20"/>
        </w:rPr>
        <w:t>Origem</w:t>
      </w:r>
      <w:r w:rsidRPr="00E73C53">
        <w:rPr>
          <w:rFonts w:ascii="Verdana" w:hAnsi="Verdana" w:cs="Arial"/>
          <w:sz w:val="20"/>
          <w:szCs w:val="20"/>
        </w:rPr>
        <w:t xml:space="preserve">: </w:t>
      </w:r>
      <w:r w:rsidR="00E73C53">
        <w:rPr>
          <w:rFonts w:ascii="Verdana" w:hAnsi="Verdana" w:cs="Arial"/>
          <w:sz w:val="20"/>
          <w:szCs w:val="20"/>
        </w:rPr>
        <w:tab/>
      </w:r>
      <w:r w:rsidRPr="00E73C53">
        <w:rPr>
          <w:rFonts w:ascii="Verdana" w:hAnsi="Verdana" w:cs="Arial"/>
          <w:sz w:val="20"/>
          <w:szCs w:val="20"/>
        </w:rPr>
        <w:t>Vara Especializada da Dívida Ativa Estadual</w:t>
      </w:r>
    </w:p>
    <w:p w:rsidR="00D12393" w:rsidRPr="00E73C5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C53">
        <w:rPr>
          <w:rFonts w:ascii="Verdana" w:hAnsi="Verdana" w:cs="Arial"/>
          <w:bCs/>
          <w:sz w:val="20"/>
          <w:szCs w:val="20"/>
        </w:rPr>
        <w:t>Juiz Prolato</w:t>
      </w:r>
      <w:r w:rsidRPr="00E73C53">
        <w:rPr>
          <w:rFonts w:ascii="Verdana" w:hAnsi="Verdana" w:cs="Arial"/>
          <w:sz w:val="20"/>
          <w:szCs w:val="20"/>
        </w:rPr>
        <w:t xml:space="preserve">r: </w:t>
      </w:r>
      <w:r w:rsidR="00E73C53">
        <w:rPr>
          <w:rFonts w:ascii="Verdana" w:hAnsi="Verdana" w:cs="Arial"/>
          <w:sz w:val="20"/>
          <w:szCs w:val="20"/>
        </w:rPr>
        <w:tab/>
      </w:r>
      <w:r w:rsidR="00325B28">
        <w:rPr>
          <w:rFonts w:ascii="Verdana" w:hAnsi="Verdana" w:cs="Arial"/>
          <w:sz w:val="20"/>
          <w:szCs w:val="20"/>
        </w:rPr>
        <w:t xml:space="preserve">Dr. </w:t>
      </w:r>
      <w:r w:rsidRPr="00E73C53">
        <w:rPr>
          <w:rFonts w:ascii="Verdana" w:hAnsi="Verdana" w:cs="Arial"/>
          <w:sz w:val="20"/>
          <w:szCs w:val="20"/>
        </w:rPr>
        <w:t>Marco Antonio Pinto da Costa</w:t>
      </w:r>
    </w:p>
    <w:p w:rsidR="00325B28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5B28">
        <w:rPr>
          <w:rFonts w:ascii="Verdana" w:hAnsi="Verdana" w:cs="Arial"/>
          <w:b/>
          <w:sz w:val="20"/>
          <w:szCs w:val="20"/>
        </w:rPr>
        <w:t>Apelant</w:t>
      </w:r>
      <w:r w:rsidR="00E73C53" w:rsidRPr="00325B28">
        <w:rPr>
          <w:rFonts w:ascii="Verdana" w:hAnsi="Verdana" w:cs="Arial"/>
          <w:b/>
          <w:sz w:val="20"/>
          <w:szCs w:val="20"/>
        </w:rPr>
        <w:t>e:</w:t>
      </w:r>
      <w:r w:rsidR="00E73C53" w:rsidRPr="00325B28">
        <w:rPr>
          <w:rFonts w:ascii="Verdana" w:hAnsi="Verdana" w:cs="Arial"/>
          <w:b/>
          <w:sz w:val="20"/>
          <w:szCs w:val="20"/>
        </w:rPr>
        <w:tab/>
      </w:r>
      <w:r w:rsidRPr="00325B28">
        <w:rPr>
          <w:rFonts w:ascii="Verdana" w:hAnsi="Verdana" w:cs="Arial"/>
          <w:b/>
          <w:sz w:val="20"/>
          <w:szCs w:val="20"/>
        </w:rPr>
        <w:t>Est</w:t>
      </w:r>
      <w:r w:rsidR="00E73C53" w:rsidRPr="00325B28">
        <w:rPr>
          <w:rFonts w:ascii="Verdana" w:hAnsi="Verdana" w:cs="Arial"/>
          <w:b/>
          <w:sz w:val="20"/>
          <w:szCs w:val="20"/>
        </w:rPr>
        <w:t>ado do Amazonas</w:t>
      </w:r>
      <w:r w:rsidR="00E73C53">
        <w:rPr>
          <w:rFonts w:ascii="Verdana" w:hAnsi="Verdana" w:cs="Arial"/>
          <w:sz w:val="20"/>
          <w:szCs w:val="20"/>
        </w:rPr>
        <w:t xml:space="preserve">. </w:t>
      </w:r>
      <w:r w:rsidR="00E73C53">
        <w:rPr>
          <w:rFonts w:ascii="Verdana" w:hAnsi="Verdana" w:cs="Arial"/>
          <w:sz w:val="20"/>
          <w:szCs w:val="20"/>
        </w:rPr>
        <w:br/>
      </w:r>
      <w:r w:rsidR="00325B28">
        <w:rPr>
          <w:rFonts w:ascii="Verdana" w:hAnsi="Verdana" w:cs="Arial"/>
          <w:sz w:val="20"/>
          <w:szCs w:val="20"/>
        </w:rPr>
        <w:t xml:space="preserve">Procurador do Estado: </w:t>
      </w:r>
      <w:r w:rsidR="00E73C5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Jucelinno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Araúj</w:t>
      </w:r>
      <w:r w:rsidR="00E73C53">
        <w:rPr>
          <w:rFonts w:ascii="Verdana" w:hAnsi="Verdana" w:cs="Arial"/>
          <w:sz w:val="20"/>
          <w:szCs w:val="20"/>
        </w:rPr>
        <w:t xml:space="preserve">o Lima (8039/AM). </w:t>
      </w:r>
    </w:p>
    <w:p w:rsidR="00D12393" w:rsidRPr="00D12393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325B28">
        <w:rPr>
          <w:rFonts w:ascii="Verdana" w:hAnsi="Verdana" w:cs="Arial"/>
          <w:sz w:val="20"/>
          <w:szCs w:val="20"/>
        </w:rPr>
        <w:t>Thiago Araújo Rezende Mendes</w:t>
      </w:r>
      <w:r>
        <w:rPr>
          <w:rFonts w:ascii="Verdana" w:hAnsi="Verdana" w:cs="Arial"/>
          <w:sz w:val="20"/>
          <w:szCs w:val="20"/>
        </w:rPr>
        <w:t xml:space="preserve"> (9416/AM)</w:t>
      </w:r>
      <w:r w:rsidR="00E73C53">
        <w:rPr>
          <w:rFonts w:ascii="Verdana" w:hAnsi="Verdana" w:cs="Arial"/>
          <w:sz w:val="20"/>
          <w:szCs w:val="20"/>
        </w:rPr>
        <w:br/>
      </w:r>
      <w:r w:rsidR="00E73C53" w:rsidRPr="00325B28">
        <w:rPr>
          <w:rFonts w:ascii="Verdana" w:hAnsi="Verdana" w:cs="Arial"/>
          <w:b/>
          <w:sz w:val="20"/>
          <w:szCs w:val="20"/>
        </w:rPr>
        <w:t>Apelado:</w:t>
      </w:r>
      <w:r w:rsidR="00E73C53" w:rsidRPr="00325B28">
        <w:rPr>
          <w:rFonts w:ascii="Verdana" w:hAnsi="Verdana" w:cs="Arial"/>
          <w:b/>
          <w:sz w:val="20"/>
          <w:szCs w:val="20"/>
        </w:rPr>
        <w:tab/>
      </w:r>
      <w:r w:rsidR="00D12393" w:rsidRPr="00325B28">
        <w:rPr>
          <w:rFonts w:ascii="Verdana" w:hAnsi="Verdana" w:cs="Arial"/>
          <w:b/>
          <w:sz w:val="20"/>
          <w:szCs w:val="20"/>
        </w:rPr>
        <w:t>Mercadinho do Ja</w:t>
      </w:r>
      <w:r w:rsidR="00E73C53" w:rsidRPr="00325B28">
        <w:rPr>
          <w:rFonts w:ascii="Verdana" w:hAnsi="Verdana" w:cs="Arial"/>
          <w:b/>
          <w:sz w:val="20"/>
          <w:szCs w:val="20"/>
        </w:rPr>
        <w:t xml:space="preserve">ponês </w:t>
      </w:r>
      <w:proofErr w:type="spellStart"/>
      <w:r w:rsidR="00E73C53" w:rsidRPr="00325B28">
        <w:rPr>
          <w:rFonts w:ascii="Verdana" w:hAnsi="Verdana" w:cs="Arial"/>
          <w:b/>
          <w:sz w:val="20"/>
          <w:szCs w:val="20"/>
        </w:rPr>
        <w:t>Ltda</w:t>
      </w:r>
      <w:proofErr w:type="spellEnd"/>
      <w:r w:rsidR="00E73C53" w:rsidRPr="00325B28">
        <w:rPr>
          <w:rFonts w:ascii="Verdana" w:hAnsi="Verdana" w:cs="Arial"/>
          <w:b/>
          <w:sz w:val="20"/>
          <w:szCs w:val="20"/>
        </w:rPr>
        <w:t xml:space="preserve"> - Me. </w:t>
      </w:r>
      <w:r w:rsidR="00E73C53" w:rsidRPr="00325B28">
        <w:rPr>
          <w:rFonts w:ascii="Verdana" w:hAnsi="Verdana" w:cs="Arial"/>
          <w:b/>
          <w:sz w:val="20"/>
          <w:szCs w:val="20"/>
        </w:rPr>
        <w:br/>
      </w:r>
      <w:r w:rsidR="00E73C53">
        <w:rPr>
          <w:rFonts w:ascii="Verdana" w:hAnsi="Verdana" w:cs="Arial"/>
          <w:sz w:val="20"/>
          <w:szCs w:val="20"/>
        </w:rPr>
        <w:t>Advogada:</w:t>
      </w:r>
      <w:r w:rsidR="00E73C53">
        <w:rPr>
          <w:rFonts w:ascii="Verdana" w:hAnsi="Verdana" w:cs="Arial"/>
          <w:sz w:val="20"/>
          <w:szCs w:val="20"/>
        </w:rPr>
        <w:tab/>
        <w:t xml:space="preserve">Dra. </w:t>
      </w:r>
      <w:r w:rsidR="00D12393" w:rsidRPr="00D12393">
        <w:rPr>
          <w:rFonts w:ascii="Verdana" w:hAnsi="Verdana" w:cs="Arial"/>
          <w:sz w:val="20"/>
          <w:szCs w:val="20"/>
        </w:rPr>
        <w:t xml:space="preserve">Soraya da Costa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C</w:t>
      </w:r>
      <w:r w:rsidR="00E73C53">
        <w:rPr>
          <w:rFonts w:ascii="Verdana" w:hAnsi="Verdana" w:cs="Arial"/>
          <w:sz w:val="20"/>
          <w:szCs w:val="20"/>
        </w:rPr>
        <w:t>ollyer</w:t>
      </w:r>
      <w:proofErr w:type="spellEnd"/>
      <w:r w:rsidR="00E73C53">
        <w:rPr>
          <w:rFonts w:ascii="Verdana" w:hAnsi="Verdana" w:cs="Arial"/>
          <w:sz w:val="20"/>
          <w:szCs w:val="20"/>
        </w:rPr>
        <w:t xml:space="preserve"> (2389/AM). </w:t>
      </w:r>
    </w:p>
    <w:p w:rsidR="00325B28" w:rsidRPr="00A36A1D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Pr="00325B28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5B28">
        <w:rPr>
          <w:rFonts w:ascii="Verdana" w:hAnsi="Verdana" w:cs="Arial"/>
          <w:b/>
          <w:bCs/>
          <w:sz w:val="20"/>
          <w:szCs w:val="20"/>
        </w:rPr>
        <w:t>Relator</w:t>
      </w:r>
      <w:r w:rsidRPr="00325B28">
        <w:rPr>
          <w:rFonts w:ascii="Verdana" w:hAnsi="Verdana" w:cs="Arial"/>
          <w:b/>
          <w:sz w:val="20"/>
          <w:szCs w:val="20"/>
        </w:rPr>
        <w:t>:</w:t>
      </w:r>
      <w:r w:rsidRPr="00325B28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25B28" w:rsidRPr="00D12393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 de Justiça: </w:t>
      </w:r>
      <w:r>
        <w:rPr>
          <w:rFonts w:ascii="Verdana" w:hAnsi="Verdana" w:cs="Arial"/>
          <w:sz w:val="20"/>
          <w:szCs w:val="20"/>
        </w:rPr>
        <w:t>Dr.</w:t>
      </w:r>
      <w:r w:rsidRPr="00D12393">
        <w:rPr>
          <w:rFonts w:ascii="Verdana" w:hAnsi="Verdana" w:cs="Arial"/>
          <w:sz w:val="20"/>
          <w:szCs w:val="20"/>
        </w:rPr>
        <w:t xml:space="preserve"> Pedro Bezerra Filho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4007555-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46.2022.8.04.0000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Criminal </w:t>
      </w:r>
    </w:p>
    <w:p w:rsidR="00D12393" w:rsidRPr="00D12393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="00D12393" w:rsidRPr="00325B28">
        <w:rPr>
          <w:rFonts w:ascii="Verdana" w:hAnsi="Verdana" w:cs="Arial"/>
          <w:b/>
          <w:sz w:val="20"/>
          <w:szCs w:val="20"/>
        </w:rPr>
        <w:t>Tia</w:t>
      </w:r>
      <w:r w:rsidRPr="00325B28">
        <w:rPr>
          <w:rFonts w:ascii="Verdana" w:hAnsi="Verdana" w:cs="Arial"/>
          <w:b/>
          <w:sz w:val="20"/>
          <w:szCs w:val="20"/>
        </w:rPr>
        <w:t>go Brito Mendes.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Em causa </w:t>
      </w:r>
      <w:proofErr w:type="spellStart"/>
      <w:r>
        <w:rPr>
          <w:rFonts w:ascii="Verdana" w:hAnsi="Verdana" w:cs="Arial"/>
          <w:sz w:val="20"/>
          <w:szCs w:val="20"/>
        </w:rPr>
        <w:t>própria:Dr</w:t>
      </w:r>
      <w:proofErr w:type="spellEnd"/>
      <w:r>
        <w:rPr>
          <w:rFonts w:ascii="Verdana" w:hAnsi="Verdana" w:cs="Arial"/>
          <w:sz w:val="20"/>
          <w:szCs w:val="20"/>
        </w:rPr>
        <w:t xml:space="preserve">. </w:t>
      </w:r>
      <w:r w:rsidR="00D12393" w:rsidRPr="00D12393">
        <w:rPr>
          <w:rFonts w:ascii="Verdana" w:hAnsi="Verdana" w:cs="Arial"/>
          <w:sz w:val="20"/>
          <w:szCs w:val="20"/>
        </w:rPr>
        <w:t xml:space="preserve">Tiago Brito Mendes (7814/AM). </w:t>
      </w:r>
      <w:r w:rsidR="00D12393"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Impetrado:</w:t>
      </w:r>
      <w:r>
        <w:rPr>
          <w:rFonts w:ascii="Verdana" w:hAnsi="Verdana" w:cs="Arial"/>
          <w:b/>
          <w:sz w:val="20"/>
          <w:szCs w:val="20"/>
        </w:rPr>
        <w:tab/>
      </w:r>
      <w:r w:rsidR="00D12393" w:rsidRPr="00325B28">
        <w:rPr>
          <w:rFonts w:ascii="Verdana" w:hAnsi="Verdana" w:cs="Arial"/>
          <w:b/>
          <w:sz w:val="20"/>
          <w:szCs w:val="20"/>
        </w:rPr>
        <w:t>Juízo de Direito da 3ª Vara do Tribunal do Júri da Comarca da Capital/</w:t>
      </w:r>
      <w:r w:rsidR="00AC5479" w:rsidRPr="00325B28">
        <w:rPr>
          <w:rFonts w:ascii="Verdana" w:hAnsi="Verdana" w:cs="Arial"/>
          <w:b/>
          <w:sz w:val="20"/>
          <w:szCs w:val="20"/>
        </w:rPr>
        <w:t>AM</w:t>
      </w:r>
      <w:r w:rsidR="00D12393" w:rsidRPr="00325B28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25B28" w:rsidRPr="00A36A1D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25B28" w:rsidRPr="00325B28" w:rsidRDefault="00325B28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5B28">
        <w:rPr>
          <w:rFonts w:ascii="Verdana" w:hAnsi="Verdana" w:cs="Arial"/>
          <w:b/>
          <w:bCs/>
          <w:sz w:val="20"/>
          <w:szCs w:val="20"/>
        </w:rPr>
        <w:t>Relator</w:t>
      </w:r>
      <w:r w:rsidRPr="00325B28">
        <w:rPr>
          <w:rFonts w:ascii="Verdana" w:hAnsi="Verdana" w:cs="Arial"/>
          <w:b/>
          <w:sz w:val="20"/>
          <w:szCs w:val="20"/>
        </w:rPr>
        <w:t>:</w:t>
      </w:r>
      <w:r w:rsidRPr="00325B28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12393" w:rsidRDefault="00325B28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D12393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Aguinelo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Balbi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Júnior</w:t>
      </w:r>
    </w:p>
    <w:p w:rsidR="00325B28" w:rsidRPr="00D12393" w:rsidRDefault="00325B28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0622722-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95.2017.8.04.0001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12393" w:rsidRPr="00995705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95705">
        <w:rPr>
          <w:rFonts w:ascii="Verdana" w:hAnsi="Verdana" w:cs="Arial"/>
          <w:bCs/>
          <w:sz w:val="20"/>
          <w:szCs w:val="20"/>
        </w:rPr>
        <w:t>Origem</w:t>
      </w:r>
      <w:r w:rsidRPr="00995705">
        <w:rPr>
          <w:rFonts w:ascii="Verdana" w:hAnsi="Verdana" w:cs="Arial"/>
          <w:sz w:val="20"/>
          <w:szCs w:val="20"/>
        </w:rPr>
        <w:t xml:space="preserve">: </w:t>
      </w:r>
      <w:r w:rsidR="00995705" w:rsidRPr="00995705">
        <w:rPr>
          <w:rFonts w:ascii="Verdana" w:hAnsi="Verdana" w:cs="Arial"/>
          <w:sz w:val="20"/>
          <w:szCs w:val="20"/>
        </w:rPr>
        <w:tab/>
      </w:r>
      <w:r w:rsidRPr="00995705">
        <w:rPr>
          <w:rFonts w:ascii="Verdana" w:hAnsi="Verdana" w:cs="Arial"/>
          <w:sz w:val="20"/>
          <w:szCs w:val="20"/>
        </w:rPr>
        <w:t>Vara Especializada da Dívida Ativa Estadual</w:t>
      </w:r>
    </w:p>
    <w:p w:rsidR="00D12393" w:rsidRPr="00995705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95705">
        <w:rPr>
          <w:rFonts w:ascii="Verdana" w:hAnsi="Verdana" w:cs="Arial"/>
          <w:bCs/>
          <w:sz w:val="20"/>
          <w:szCs w:val="20"/>
        </w:rPr>
        <w:t>Juiz Prolato</w:t>
      </w:r>
      <w:r w:rsidRPr="00995705">
        <w:rPr>
          <w:rFonts w:ascii="Verdana" w:hAnsi="Verdana" w:cs="Arial"/>
          <w:sz w:val="20"/>
          <w:szCs w:val="20"/>
        </w:rPr>
        <w:t xml:space="preserve">r: </w:t>
      </w:r>
      <w:r w:rsidR="00995705" w:rsidRPr="00995705">
        <w:rPr>
          <w:rFonts w:ascii="Verdana" w:hAnsi="Verdana" w:cs="Arial"/>
          <w:sz w:val="20"/>
          <w:szCs w:val="20"/>
        </w:rPr>
        <w:t xml:space="preserve">Dr. </w:t>
      </w:r>
      <w:r w:rsidRPr="00995705">
        <w:rPr>
          <w:rFonts w:ascii="Verdana" w:hAnsi="Verdana" w:cs="Arial"/>
          <w:sz w:val="20"/>
          <w:szCs w:val="20"/>
        </w:rPr>
        <w:t>Marco Antonio Pinto da Costa</w:t>
      </w:r>
    </w:p>
    <w:p w:rsidR="00995705" w:rsidRPr="00A36A1D" w:rsidRDefault="00995705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95705">
        <w:rPr>
          <w:rFonts w:ascii="Verdana" w:hAnsi="Verdana" w:cs="Arial"/>
          <w:b/>
          <w:sz w:val="20"/>
          <w:szCs w:val="20"/>
        </w:rPr>
        <w:t>Apelante:</w:t>
      </w:r>
      <w:r w:rsidRPr="00995705">
        <w:rPr>
          <w:rFonts w:ascii="Verdana" w:hAnsi="Verdana" w:cs="Arial"/>
          <w:b/>
          <w:sz w:val="20"/>
          <w:szCs w:val="20"/>
        </w:rPr>
        <w:tab/>
      </w:r>
      <w:r w:rsidR="00D12393" w:rsidRPr="00995705">
        <w:rPr>
          <w:rFonts w:ascii="Verdana" w:hAnsi="Verdana" w:cs="Arial"/>
          <w:b/>
          <w:sz w:val="20"/>
          <w:szCs w:val="20"/>
        </w:rPr>
        <w:t xml:space="preserve">Associação Brasileira das Indústrias de Refrigerantes e de Bebidas Não Alcoólicas - </w:t>
      </w:r>
      <w:r w:rsidR="00AC5479" w:rsidRPr="00995705">
        <w:rPr>
          <w:rFonts w:ascii="Verdana" w:hAnsi="Verdana" w:cs="Arial"/>
          <w:b/>
          <w:sz w:val="20"/>
          <w:szCs w:val="20"/>
        </w:rPr>
        <w:t>ABIR</w:t>
      </w:r>
      <w:r w:rsidR="00D12393" w:rsidRPr="0099570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Luiz Gustavo Antônio da Silva Bichara</w:t>
      </w:r>
      <w:r>
        <w:rPr>
          <w:rFonts w:ascii="Verdana" w:hAnsi="Verdana" w:cs="Arial"/>
          <w:sz w:val="20"/>
          <w:szCs w:val="20"/>
        </w:rPr>
        <w:t xml:space="preserve"> </w:t>
      </w:r>
      <w:r w:rsidRPr="00D12393">
        <w:rPr>
          <w:rFonts w:ascii="Verdana" w:hAnsi="Verdana" w:cs="Arial"/>
          <w:sz w:val="20"/>
          <w:szCs w:val="20"/>
        </w:rPr>
        <w:t>(112310/RJ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Mattheus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Reis e Montenegro (166994/</w:t>
      </w:r>
      <w:r>
        <w:rPr>
          <w:rFonts w:ascii="Verdana" w:hAnsi="Verdana" w:cs="Arial"/>
          <w:sz w:val="20"/>
          <w:szCs w:val="20"/>
        </w:rPr>
        <w:t xml:space="preserve">RJ). </w:t>
      </w:r>
      <w:r>
        <w:rPr>
          <w:rFonts w:ascii="Verdana" w:hAnsi="Verdana" w:cs="Arial"/>
          <w:sz w:val="20"/>
          <w:szCs w:val="20"/>
        </w:rPr>
        <w:br/>
      </w:r>
      <w:r w:rsidRPr="00995705">
        <w:rPr>
          <w:rFonts w:ascii="Verdana" w:hAnsi="Verdana" w:cs="Arial"/>
          <w:b/>
          <w:sz w:val="20"/>
          <w:szCs w:val="20"/>
        </w:rPr>
        <w:t>Apelado:</w:t>
      </w:r>
      <w:r w:rsidRPr="00995705">
        <w:rPr>
          <w:rFonts w:ascii="Verdana" w:hAnsi="Verdana" w:cs="Arial"/>
          <w:b/>
          <w:sz w:val="20"/>
          <w:szCs w:val="20"/>
        </w:rPr>
        <w:tab/>
      </w:r>
      <w:r w:rsidR="00D12393" w:rsidRPr="00995705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do Estado</w:t>
      </w:r>
      <w:r w:rsidR="00D12393" w:rsidRPr="00D12393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>Benedito Evaldo de Lima</w:t>
      </w:r>
      <w:r>
        <w:rPr>
          <w:rFonts w:ascii="Verdana" w:hAnsi="Verdana" w:cs="Arial"/>
          <w:sz w:val="20"/>
          <w:szCs w:val="20"/>
        </w:rPr>
        <w:t xml:space="preserve"> Moreno (4821/AM).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D12393" w:rsidRPr="00D12393">
        <w:rPr>
          <w:rFonts w:ascii="Verdana" w:hAnsi="Verdana" w:cs="Arial"/>
          <w:sz w:val="20"/>
          <w:szCs w:val="20"/>
        </w:rPr>
        <w:t xml:space="preserve">Eugênio Nunes Silva </w:t>
      </w:r>
      <w:r w:rsidRPr="00D12393">
        <w:rPr>
          <w:rFonts w:ascii="Verdana" w:hAnsi="Verdana" w:cs="Arial"/>
          <w:sz w:val="20"/>
          <w:szCs w:val="20"/>
        </w:rPr>
        <w:t xml:space="preserve">(A763/AM). </w:t>
      </w:r>
      <w:r w:rsidR="00D12393" w:rsidRPr="00D12393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    </w:t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Pr="0071555D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1555D">
        <w:rPr>
          <w:rFonts w:ascii="Verdana" w:hAnsi="Verdana" w:cs="Arial"/>
          <w:b/>
          <w:bCs/>
          <w:sz w:val="20"/>
          <w:szCs w:val="20"/>
        </w:rPr>
        <w:t>Relator</w:t>
      </w:r>
      <w:r w:rsidRPr="0071555D">
        <w:rPr>
          <w:rFonts w:ascii="Verdana" w:hAnsi="Verdana" w:cs="Arial"/>
          <w:b/>
          <w:sz w:val="20"/>
          <w:szCs w:val="20"/>
        </w:rPr>
        <w:t>:</w:t>
      </w:r>
      <w:r w:rsidRPr="0071555D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71555D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995705" w:rsidRDefault="00995705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D12393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D12393">
        <w:rPr>
          <w:rFonts w:ascii="Verdana" w:hAnsi="Verdana" w:cs="Arial"/>
          <w:sz w:val="20"/>
          <w:szCs w:val="20"/>
        </w:rPr>
        <w:t>Sandra Cal</w:t>
      </w:r>
      <w:r w:rsidR="0073408E">
        <w:rPr>
          <w:rFonts w:ascii="Verdana" w:hAnsi="Verdana" w:cs="Arial"/>
          <w:sz w:val="20"/>
          <w:szCs w:val="20"/>
        </w:rPr>
        <w:t>o de</w:t>
      </w:r>
      <w:r w:rsidRPr="00D12393">
        <w:rPr>
          <w:rFonts w:ascii="Verdana" w:hAnsi="Verdana" w:cs="Arial"/>
          <w:sz w:val="20"/>
          <w:szCs w:val="20"/>
        </w:rPr>
        <w:t xml:space="preserve"> Oliveira.</w:t>
      </w:r>
    </w:p>
    <w:p w:rsidR="00D75B27" w:rsidRDefault="00D75B2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75B27" w:rsidRDefault="00D75B27" w:rsidP="001A68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D75B2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D75B2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D75B27">
        <w:rPr>
          <w:rFonts w:ascii="Verdana" w:hAnsi="Verdana" w:cs="Arial"/>
          <w:b/>
          <w:sz w:val="20"/>
          <w:szCs w:val="20"/>
          <w:highlight w:val="yellow"/>
        </w:rPr>
        <w:t xml:space="preserve">Apelante: Associação Brasileira das Indústrias de Refrigerantes e de Bebidas Não Alcoólicas - </w:t>
      </w:r>
      <w:proofErr w:type="spellStart"/>
      <w:r w:rsidRPr="00D75B27">
        <w:rPr>
          <w:rFonts w:ascii="Verdana" w:hAnsi="Verdana" w:cs="Arial"/>
          <w:b/>
          <w:sz w:val="20"/>
          <w:szCs w:val="20"/>
          <w:highlight w:val="yellow"/>
        </w:rPr>
        <w:t>Abir</w:t>
      </w:r>
      <w:proofErr w:type="spellEnd"/>
      <w:r w:rsidRPr="00D75B27">
        <w:rPr>
          <w:rFonts w:ascii="Verdana" w:hAnsi="Verdana" w:cs="Arial"/>
          <w:b/>
          <w:sz w:val="20"/>
          <w:szCs w:val="20"/>
          <w:highlight w:val="yellow"/>
        </w:rPr>
        <w:t>.</w:t>
      </w:r>
      <w:r w:rsidRPr="00D75B2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D75B27">
        <w:rPr>
          <w:rFonts w:ascii="Verdana" w:hAnsi="Verdana" w:cs="Arial"/>
          <w:sz w:val="20"/>
          <w:szCs w:val="20"/>
          <w:highlight w:val="yellow"/>
        </w:rPr>
        <w:br/>
        <w:t>Advogado: Dr. Luiz Gustavo Antônio da Silva Bichara (112310/RJ).</w:t>
      </w:r>
    </w:p>
    <w:p w:rsidR="00D75B27" w:rsidRPr="00D12393" w:rsidRDefault="00D75B2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0643531-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04.2020.8.04.0001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Apelação / Remessa Necessária </w:t>
      </w:r>
    </w:p>
    <w:p w:rsidR="00D12393" w:rsidRPr="0071555D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555D">
        <w:rPr>
          <w:rFonts w:ascii="Verdana" w:hAnsi="Verdana" w:cs="Arial"/>
          <w:bCs/>
          <w:sz w:val="20"/>
          <w:szCs w:val="20"/>
        </w:rPr>
        <w:t>Origem</w:t>
      </w:r>
      <w:r w:rsidR="0071555D">
        <w:rPr>
          <w:rFonts w:ascii="Verdana" w:hAnsi="Verdana" w:cs="Arial"/>
          <w:sz w:val="20"/>
          <w:szCs w:val="20"/>
        </w:rPr>
        <w:t>:</w:t>
      </w:r>
      <w:r w:rsidR="0071555D">
        <w:rPr>
          <w:rFonts w:ascii="Verdana" w:hAnsi="Verdana" w:cs="Arial"/>
          <w:sz w:val="20"/>
          <w:szCs w:val="20"/>
        </w:rPr>
        <w:tab/>
      </w:r>
      <w:r w:rsidRPr="0071555D">
        <w:rPr>
          <w:rFonts w:ascii="Verdana" w:hAnsi="Verdana" w:cs="Arial"/>
          <w:sz w:val="20"/>
          <w:szCs w:val="20"/>
        </w:rPr>
        <w:t>2ª Vara da Fazenda Pública</w:t>
      </w:r>
    </w:p>
    <w:p w:rsidR="00D12393" w:rsidRPr="0071555D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555D">
        <w:rPr>
          <w:rFonts w:ascii="Verdana" w:hAnsi="Verdana" w:cs="Arial"/>
          <w:bCs/>
          <w:sz w:val="20"/>
          <w:szCs w:val="20"/>
        </w:rPr>
        <w:t>Juiz Prolato</w:t>
      </w:r>
      <w:r w:rsidRPr="0071555D">
        <w:rPr>
          <w:rFonts w:ascii="Verdana" w:hAnsi="Verdana" w:cs="Arial"/>
          <w:sz w:val="20"/>
          <w:szCs w:val="20"/>
        </w:rPr>
        <w:t xml:space="preserve">r: </w:t>
      </w:r>
      <w:r w:rsidR="0071555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71555D">
        <w:rPr>
          <w:rFonts w:ascii="Verdana" w:hAnsi="Verdana" w:cs="Arial"/>
          <w:sz w:val="20"/>
          <w:szCs w:val="20"/>
        </w:rPr>
        <w:t>Leoney</w:t>
      </w:r>
      <w:proofErr w:type="spellEnd"/>
      <w:r w:rsidRPr="0071555D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71555D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12393" w:rsidRPr="00D12393" w:rsidRDefault="0071555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555D">
        <w:rPr>
          <w:rFonts w:ascii="Verdana" w:hAnsi="Verdana" w:cs="Arial"/>
          <w:b/>
          <w:sz w:val="20"/>
          <w:szCs w:val="20"/>
        </w:rPr>
        <w:t>Apelante:</w:t>
      </w:r>
      <w:r w:rsidRPr="0071555D">
        <w:rPr>
          <w:rFonts w:ascii="Verdana" w:hAnsi="Verdana" w:cs="Arial"/>
          <w:b/>
          <w:sz w:val="20"/>
          <w:szCs w:val="20"/>
        </w:rPr>
        <w:tab/>
      </w:r>
      <w:r w:rsidR="00D12393" w:rsidRPr="0071555D">
        <w:rPr>
          <w:rFonts w:ascii="Verdana" w:hAnsi="Verdana" w:cs="Arial"/>
          <w:b/>
          <w:sz w:val="20"/>
          <w:szCs w:val="20"/>
        </w:rPr>
        <w:t>Estado do Amazonas.</w:t>
      </w:r>
      <w:r w:rsidR="00D12393" w:rsidRPr="00D12393">
        <w:rPr>
          <w:rFonts w:ascii="Verdana" w:hAnsi="Verdana" w:cs="Arial"/>
          <w:sz w:val="20"/>
          <w:szCs w:val="20"/>
        </w:rPr>
        <w:t xml:space="preserve"> </w:t>
      </w:r>
      <w:r w:rsidR="00D12393"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 xml:space="preserve">Renan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Taketomi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de Maga</w:t>
      </w:r>
      <w:r>
        <w:rPr>
          <w:rFonts w:ascii="Verdana" w:hAnsi="Verdana" w:cs="Arial"/>
          <w:sz w:val="20"/>
          <w:szCs w:val="20"/>
        </w:rPr>
        <w:t xml:space="preserve">lhães (8739/AM). </w:t>
      </w:r>
      <w:r>
        <w:rPr>
          <w:rFonts w:ascii="Verdana" w:hAnsi="Verdana" w:cs="Arial"/>
          <w:sz w:val="20"/>
          <w:szCs w:val="20"/>
        </w:rPr>
        <w:br/>
      </w:r>
      <w:r w:rsidRPr="0071555D">
        <w:rPr>
          <w:rFonts w:ascii="Verdana" w:hAnsi="Verdana" w:cs="Arial"/>
          <w:b/>
          <w:sz w:val="20"/>
          <w:szCs w:val="20"/>
        </w:rPr>
        <w:t>Apelado:</w:t>
      </w:r>
      <w:r w:rsidRPr="0071555D">
        <w:rPr>
          <w:rFonts w:ascii="Verdana" w:hAnsi="Verdana" w:cs="Arial"/>
          <w:b/>
          <w:sz w:val="20"/>
          <w:szCs w:val="20"/>
        </w:rPr>
        <w:tab/>
      </w:r>
      <w:proofErr w:type="spellStart"/>
      <w:r w:rsidR="00D12393" w:rsidRPr="0071555D">
        <w:rPr>
          <w:rFonts w:ascii="Verdana" w:hAnsi="Verdana" w:cs="Arial"/>
          <w:b/>
          <w:sz w:val="20"/>
          <w:szCs w:val="20"/>
        </w:rPr>
        <w:t>Condominio</w:t>
      </w:r>
      <w:proofErr w:type="spellEnd"/>
      <w:r w:rsidR="00D12393" w:rsidRPr="0071555D">
        <w:rPr>
          <w:rFonts w:ascii="Verdana" w:hAnsi="Verdana" w:cs="Arial"/>
          <w:b/>
          <w:sz w:val="20"/>
          <w:szCs w:val="20"/>
        </w:rPr>
        <w:t xml:space="preserve"> Edifício </w:t>
      </w:r>
      <w:proofErr w:type="spellStart"/>
      <w:r w:rsidR="00D12393" w:rsidRPr="0071555D">
        <w:rPr>
          <w:rFonts w:ascii="Verdana" w:hAnsi="Verdana" w:cs="Arial"/>
          <w:b/>
          <w:sz w:val="20"/>
          <w:szCs w:val="20"/>
        </w:rPr>
        <w:t>Montecarlo</w:t>
      </w:r>
      <w:proofErr w:type="spellEnd"/>
      <w:r w:rsidR="00D12393" w:rsidRPr="0071555D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Wallison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Daniel Dias Oliveira (8932/AM).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12393" w:rsidRPr="00D12393">
        <w:rPr>
          <w:rFonts w:ascii="Verdana" w:hAnsi="Verdana" w:cs="Arial"/>
          <w:sz w:val="20"/>
          <w:szCs w:val="20"/>
        </w:rPr>
        <w:t xml:space="preserve">Juliana Pinheiro Soares </w:t>
      </w:r>
      <w:r>
        <w:rPr>
          <w:rFonts w:ascii="Verdana" w:hAnsi="Verdana" w:cs="Arial"/>
          <w:sz w:val="20"/>
          <w:szCs w:val="20"/>
        </w:rPr>
        <w:t xml:space="preserve">Alencar Silva Gaia (13702/AM). </w:t>
      </w:r>
    </w:p>
    <w:p w:rsidR="00D12393" w:rsidRPr="00D44CFD" w:rsidRDefault="00D44CFD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44CFD">
        <w:rPr>
          <w:rFonts w:ascii="Verdana" w:hAnsi="Verdana" w:cs="Arial"/>
          <w:b/>
          <w:bCs/>
          <w:sz w:val="20"/>
          <w:szCs w:val="20"/>
        </w:rPr>
        <w:t>Relator</w:t>
      </w:r>
      <w:r w:rsidRPr="00D44CFD">
        <w:rPr>
          <w:rFonts w:ascii="Verdana" w:hAnsi="Verdana" w:cs="Arial"/>
          <w:b/>
          <w:sz w:val="20"/>
          <w:szCs w:val="20"/>
        </w:rPr>
        <w:t>:</w:t>
      </w:r>
      <w:r w:rsidRPr="00D44CFD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D44CFD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D44CFD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12393" w:rsidRPr="00D44CFD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0664426-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20.2019.8.04.0001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12393" w:rsidRPr="00451B77" w:rsidRDefault="00451B7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51B77">
        <w:rPr>
          <w:rFonts w:ascii="Verdana" w:hAnsi="Verdana" w:cs="Arial"/>
          <w:b/>
          <w:sz w:val="20"/>
          <w:szCs w:val="20"/>
        </w:rPr>
        <w:t xml:space="preserve">Apelante/Apelado: </w:t>
      </w:r>
      <w:proofErr w:type="spellStart"/>
      <w:r w:rsidR="00D12393" w:rsidRPr="00451B77">
        <w:rPr>
          <w:rFonts w:ascii="Verdana" w:hAnsi="Verdana" w:cs="Arial"/>
          <w:b/>
          <w:sz w:val="20"/>
          <w:szCs w:val="20"/>
        </w:rPr>
        <w:t>Raízen</w:t>
      </w:r>
      <w:proofErr w:type="spellEnd"/>
      <w:r w:rsidR="00D12393" w:rsidRPr="00451B77">
        <w:rPr>
          <w:rFonts w:ascii="Verdana" w:hAnsi="Verdana" w:cs="Arial"/>
          <w:b/>
          <w:sz w:val="20"/>
          <w:szCs w:val="20"/>
        </w:rPr>
        <w:t xml:space="preserve"> Combus</w:t>
      </w:r>
      <w:r w:rsidRPr="00451B77">
        <w:rPr>
          <w:rFonts w:ascii="Verdana" w:hAnsi="Verdana" w:cs="Arial"/>
          <w:b/>
          <w:sz w:val="20"/>
          <w:szCs w:val="20"/>
        </w:rPr>
        <w:t xml:space="preserve">tíveis S/A. </w:t>
      </w:r>
      <w:r w:rsidRPr="00451B7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="00D44C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Luis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Henriq</w:t>
      </w:r>
      <w:r>
        <w:rPr>
          <w:rFonts w:ascii="Verdana" w:hAnsi="Verdana" w:cs="Arial"/>
          <w:sz w:val="20"/>
          <w:szCs w:val="20"/>
        </w:rPr>
        <w:t xml:space="preserve">ue da Costa Pires (154280/SP). </w:t>
      </w:r>
      <w:r w:rsidR="00D12393" w:rsidRPr="00D12393">
        <w:rPr>
          <w:rFonts w:ascii="Verdana" w:hAnsi="Verdana" w:cs="Arial"/>
          <w:sz w:val="20"/>
          <w:szCs w:val="20"/>
        </w:rPr>
        <w:br/>
      </w:r>
      <w:r w:rsidRPr="00451B77">
        <w:rPr>
          <w:rFonts w:ascii="Verdana" w:hAnsi="Verdana" w:cs="Arial"/>
          <w:b/>
          <w:sz w:val="20"/>
          <w:szCs w:val="20"/>
        </w:rPr>
        <w:t>Apelante/Apelado</w:t>
      </w:r>
      <w:r w:rsidR="00D12393" w:rsidRPr="00451B77">
        <w:rPr>
          <w:rFonts w:ascii="Verdana" w:hAnsi="Verdana" w:cs="Arial"/>
          <w:b/>
          <w:sz w:val="20"/>
          <w:szCs w:val="20"/>
        </w:rPr>
        <w:t>: Estado d</w:t>
      </w:r>
      <w:r w:rsidRPr="00451B77">
        <w:rPr>
          <w:rFonts w:ascii="Verdana" w:hAnsi="Verdana" w:cs="Arial"/>
          <w:b/>
          <w:sz w:val="20"/>
          <w:szCs w:val="20"/>
        </w:rPr>
        <w:t xml:space="preserve">o Amazonas. </w:t>
      </w:r>
      <w:r w:rsidRPr="00451B7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="00D12393" w:rsidRPr="00D12393">
        <w:rPr>
          <w:rFonts w:ascii="Verdana" w:hAnsi="Verdana" w:cs="Arial"/>
          <w:sz w:val="20"/>
          <w:szCs w:val="20"/>
        </w:rPr>
        <w:t>Thiago Araújo Rezende Mendes</w:t>
      </w:r>
      <w:r>
        <w:rPr>
          <w:rFonts w:ascii="Verdana" w:hAnsi="Verdana" w:cs="Arial"/>
          <w:sz w:val="20"/>
          <w:szCs w:val="20"/>
        </w:rPr>
        <w:t xml:space="preserve"> (819A/AM).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 xml:space="preserve">Procurador do Estado: 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Lisieux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Ribeiro Lima (4486/AM). </w:t>
      </w:r>
      <w:r w:rsidR="00D12393" w:rsidRPr="00D12393">
        <w:rPr>
          <w:rFonts w:ascii="Verdana" w:hAnsi="Verdana" w:cs="Arial"/>
          <w:sz w:val="20"/>
          <w:szCs w:val="20"/>
        </w:rPr>
        <w:br/>
      </w:r>
      <w:r w:rsidR="00D12393" w:rsidRPr="00451B77">
        <w:rPr>
          <w:rFonts w:ascii="Verdana" w:hAnsi="Verdana" w:cs="Arial"/>
          <w:bCs/>
          <w:sz w:val="20"/>
          <w:szCs w:val="20"/>
        </w:rPr>
        <w:t>Presidente</w:t>
      </w:r>
      <w:r w:rsidR="00D12393" w:rsidRPr="00451B77">
        <w:rPr>
          <w:rFonts w:ascii="Verdana" w:hAnsi="Verdana" w:cs="Arial"/>
          <w:sz w:val="20"/>
          <w:szCs w:val="20"/>
        </w:rPr>
        <w:t>:</w:t>
      </w:r>
      <w:r w:rsidRPr="00451B77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D12393" w:rsidRPr="00451B7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12393" w:rsidRPr="00451B77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51B77">
        <w:rPr>
          <w:rFonts w:ascii="Verdana" w:hAnsi="Verdana" w:cs="Arial"/>
          <w:b/>
          <w:bCs/>
          <w:sz w:val="20"/>
          <w:szCs w:val="20"/>
        </w:rPr>
        <w:t>Relator</w:t>
      </w:r>
      <w:r w:rsidR="00451B77" w:rsidRPr="00451B77">
        <w:rPr>
          <w:rFonts w:ascii="Verdana" w:hAnsi="Verdana" w:cs="Arial"/>
          <w:b/>
          <w:bCs/>
          <w:sz w:val="20"/>
          <w:szCs w:val="20"/>
        </w:rPr>
        <w:t>a</w:t>
      </w:r>
      <w:r w:rsidRPr="00451B77">
        <w:rPr>
          <w:rFonts w:ascii="Verdana" w:hAnsi="Verdana" w:cs="Arial"/>
          <w:b/>
          <w:sz w:val="20"/>
          <w:szCs w:val="20"/>
        </w:rPr>
        <w:t>:</w:t>
      </w:r>
      <w:r w:rsidR="00451B77" w:rsidRPr="00451B77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451B77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0679579-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59.2020.8.04.0001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D12393" w:rsidRPr="00627BD4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27BD4">
        <w:rPr>
          <w:rFonts w:ascii="Verdana" w:hAnsi="Verdana" w:cs="Arial"/>
          <w:bCs/>
          <w:sz w:val="20"/>
          <w:szCs w:val="20"/>
        </w:rPr>
        <w:t>Origem</w:t>
      </w:r>
      <w:r w:rsidR="00627BD4">
        <w:rPr>
          <w:rFonts w:ascii="Verdana" w:hAnsi="Verdana" w:cs="Arial"/>
          <w:sz w:val="20"/>
          <w:szCs w:val="20"/>
        </w:rPr>
        <w:t>:</w:t>
      </w:r>
      <w:r w:rsidR="00627BD4">
        <w:rPr>
          <w:rFonts w:ascii="Verdana" w:hAnsi="Verdana" w:cs="Arial"/>
          <w:sz w:val="20"/>
          <w:szCs w:val="20"/>
        </w:rPr>
        <w:tab/>
      </w:r>
      <w:r w:rsidRPr="00627BD4">
        <w:rPr>
          <w:rFonts w:ascii="Verdana" w:hAnsi="Verdana" w:cs="Arial"/>
          <w:sz w:val="20"/>
          <w:szCs w:val="20"/>
        </w:rPr>
        <w:t>3ª Vara da Fazenda Pública</w:t>
      </w:r>
    </w:p>
    <w:p w:rsidR="00D12393" w:rsidRPr="00627BD4" w:rsidRDefault="00627BD4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="00D12393" w:rsidRPr="00627BD4">
        <w:rPr>
          <w:rFonts w:ascii="Verdana" w:hAnsi="Verdana" w:cs="Arial"/>
          <w:bCs/>
          <w:sz w:val="20"/>
          <w:szCs w:val="20"/>
        </w:rPr>
        <w:t xml:space="preserve"> Prolato</w:t>
      </w:r>
      <w:r w:rsidR="00D12393" w:rsidRPr="00627BD4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="00D12393" w:rsidRPr="00627BD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="00D12393" w:rsidRPr="00627BD4">
        <w:rPr>
          <w:rFonts w:ascii="Verdana" w:hAnsi="Verdana" w:cs="Arial"/>
          <w:sz w:val="20"/>
          <w:szCs w:val="20"/>
        </w:rPr>
        <w:t>Etelvina Lobo Braga</w:t>
      </w:r>
    </w:p>
    <w:p w:rsidR="00D12393" w:rsidRPr="00D12393" w:rsidRDefault="00627BD4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27BD4">
        <w:rPr>
          <w:rFonts w:ascii="Verdana" w:hAnsi="Verdana" w:cs="Arial"/>
          <w:b/>
          <w:sz w:val="20"/>
          <w:szCs w:val="20"/>
        </w:rPr>
        <w:t>R</w:t>
      </w:r>
      <w:r w:rsidR="005A354E">
        <w:rPr>
          <w:rFonts w:ascii="Verdana" w:hAnsi="Verdana" w:cs="Arial"/>
          <w:b/>
          <w:sz w:val="20"/>
          <w:szCs w:val="20"/>
        </w:rPr>
        <w:t>emetente:</w:t>
      </w:r>
      <w:r w:rsidR="005A354E">
        <w:rPr>
          <w:rFonts w:ascii="Verdana" w:hAnsi="Verdana" w:cs="Arial"/>
          <w:b/>
          <w:sz w:val="20"/>
          <w:szCs w:val="20"/>
        </w:rPr>
        <w:tab/>
      </w:r>
      <w:r w:rsidRPr="00627BD4">
        <w:rPr>
          <w:rFonts w:ascii="Verdana" w:hAnsi="Verdana" w:cs="Arial"/>
          <w:b/>
          <w:sz w:val="20"/>
          <w:szCs w:val="20"/>
        </w:rPr>
        <w:t>J</w:t>
      </w:r>
      <w:r w:rsidR="00D12393" w:rsidRPr="00627BD4">
        <w:rPr>
          <w:rFonts w:ascii="Verdana" w:hAnsi="Verdana" w:cs="Arial"/>
          <w:b/>
          <w:sz w:val="20"/>
          <w:szCs w:val="20"/>
        </w:rPr>
        <w:t>uízo de Direito da 3ª Vara da Fazenda Públi</w:t>
      </w:r>
      <w:r>
        <w:rPr>
          <w:rFonts w:ascii="Verdana" w:hAnsi="Verdana" w:cs="Arial"/>
          <w:b/>
          <w:sz w:val="20"/>
          <w:szCs w:val="20"/>
        </w:rPr>
        <w:t>ca Estadual / AM</w:t>
      </w:r>
      <w:r w:rsidRPr="00627BD4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627BD4">
        <w:rPr>
          <w:rFonts w:ascii="Verdana" w:hAnsi="Verdana" w:cs="Arial"/>
          <w:b/>
          <w:sz w:val="20"/>
          <w:szCs w:val="20"/>
        </w:rPr>
        <w:t>Requerente:</w:t>
      </w:r>
      <w:r w:rsidRPr="00627BD4">
        <w:rPr>
          <w:rFonts w:ascii="Verdana" w:hAnsi="Verdana" w:cs="Arial"/>
          <w:b/>
          <w:sz w:val="20"/>
          <w:szCs w:val="20"/>
        </w:rPr>
        <w:tab/>
      </w:r>
      <w:r w:rsidR="00D12393" w:rsidRPr="00627BD4">
        <w:rPr>
          <w:rFonts w:ascii="Verdana" w:hAnsi="Verdana" w:cs="Arial"/>
          <w:b/>
          <w:sz w:val="20"/>
          <w:szCs w:val="20"/>
        </w:rPr>
        <w:t xml:space="preserve">Michael de Jesus </w:t>
      </w:r>
      <w:proofErr w:type="spellStart"/>
      <w:r w:rsidR="00D12393" w:rsidRPr="00627BD4">
        <w:rPr>
          <w:rFonts w:ascii="Verdana" w:hAnsi="Verdana" w:cs="Arial"/>
          <w:b/>
          <w:sz w:val="20"/>
          <w:szCs w:val="20"/>
        </w:rPr>
        <w:t>Harrakian</w:t>
      </w:r>
      <w:proofErr w:type="spellEnd"/>
      <w:r w:rsidR="00D12393" w:rsidRPr="00627BD4">
        <w:rPr>
          <w:rFonts w:ascii="Verdana" w:hAnsi="Verdana" w:cs="Arial"/>
          <w:b/>
          <w:sz w:val="20"/>
          <w:szCs w:val="20"/>
        </w:rPr>
        <w:t xml:space="preserve"> Firma Individual (Nome Fant</w:t>
      </w:r>
      <w:r w:rsidRPr="00627BD4">
        <w:rPr>
          <w:rFonts w:ascii="Verdana" w:hAnsi="Verdana" w:cs="Arial"/>
          <w:b/>
          <w:sz w:val="20"/>
          <w:szCs w:val="20"/>
        </w:rPr>
        <w:t xml:space="preserve">asia </w:t>
      </w:r>
      <w:proofErr w:type="spellStart"/>
      <w:r w:rsidRPr="00627BD4">
        <w:rPr>
          <w:rFonts w:ascii="Verdana" w:hAnsi="Verdana" w:cs="Arial"/>
          <w:b/>
          <w:sz w:val="20"/>
          <w:szCs w:val="20"/>
        </w:rPr>
        <w:t>Mika´s</w:t>
      </w:r>
      <w:proofErr w:type="spellEnd"/>
      <w:r w:rsidRPr="00627BD4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627BD4">
        <w:rPr>
          <w:rFonts w:ascii="Verdana" w:hAnsi="Verdana" w:cs="Arial"/>
          <w:b/>
          <w:sz w:val="20"/>
          <w:szCs w:val="20"/>
        </w:rPr>
        <w:t>Chop</w:t>
      </w:r>
      <w:proofErr w:type="spellEnd"/>
      <w:r w:rsidRPr="00627BD4">
        <w:rPr>
          <w:rFonts w:ascii="Verdana" w:hAnsi="Verdana" w:cs="Arial"/>
          <w:b/>
          <w:sz w:val="20"/>
          <w:szCs w:val="20"/>
        </w:rPr>
        <w:t>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D12393" w:rsidRPr="00D12393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Affimar</w:t>
      </w:r>
      <w:proofErr w:type="spellEnd"/>
      <w:r w:rsidR="00D12393" w:rsidRPr="00D12393">
        <w:rPr>
          <w:rFonts w:ascii="Verdana" w:hAnsi="Verdana" w:cs="Arial"/>
          <w:sz w:val="20"/>
          <w:szCs w:val="20"/>
        </w:rPr>
        <w:t xml:space="preserve"> Cabo Verde </w:t>
      </w:r>
      <w:r>
        <w:rPr>
          <w:rFonts w:ascii="Verdana" w:hAnsi="Verdana" w:cs="Arial"/>
          <w:sz w:val="20"/>
          <w:szCs w:val="20"/>
        </w:rPr>
        <w:t xml:space="preserve">Filho (73974/RJ). </w:t>
      </w:r>
      <w:r>
        <w:rPr>
          <w:rFonts w:ascii="Verdana" w:hAnsi="Verdana" w:cs="Arial"/>
          <w:sz w:val="20"/>
          <w:szCs w:val="20"/>
        </w:rPr>
        <w:br/>
      </w:r>
      <w:r w:rsidRPr="00627BD4">
        <w:rPr>
          <w:rFonts w:ascii="Verdana" w:hAnsi="Verdana" w:cs="Arial"/>
          <w:b/>
          <w:sz w:val="20"/>
          <w:szCs w:val="20"/>
        </w:rPr>
        <w:t>Requerido:</w:t>
      </w:r>
      <w:r w:rsidRPr="00627BD4">
        <w:rPr>
          <w:rFonts w:ascii="Verdana" w:hAnsi="Verdana" w:cs="Arial"/>
          <w:b/>
          <w:sz w:val="20"/>
          <w:szCs w:val="20"/>
        </w:rPr>
        <w:tab/>
      </w:r>
      <w:r w:rsidR="00D12393" w:rsidRPr="00627BD4">
        <w:rPr>
          <w:rFonts w:ascii="Verdana" w:hAnsi="Verdana" w:cs="Arial"/>
          <w:b/>
          <w:sz w:val="20"/>
          <w:szCs w:val="20"/>
        </w:rPr>
        <w:t xml:space="preserve">Instituto Municipal de Planejamento Urbano - </w:t>
      </w:r>
      <w:r w:rsidR="006E5BC8" w:rsidRPr="00627BD4">
        <w:rPr>
          <w:rFonts w:ascii="Verdana" w:hAnsi="Verdana" w:cs="Arial"/>
          <w:b/>
          <w:sz w:val="20"/>
          <w:szCs w:val="20"/>
        </w:rPr>
        <w:t>IMPLURB</w:t>
      </w:r>
      <w:r w:rsidR="00D12393" w:rsidRPr="00627BD4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proofErr w:type="spellStart"/>
      <w:r w:rsidR="00D12393" w:rsidRPr="00D12393">
        <w:rPr>
          <w:rFonts w:ascii="Verdana" w:hAnsi="Verdana" w:cs="Arial"/>
          <w:sz w:val="20"/>
          <w:szCs w:val="20"/>
        </w:rPr>
        <w:t>Kely</w:t>
      </w:r>
      <w:proofErr w:type="spellEnd"/>
      <w:r>
        <w:rPr>
          <w:rFonts w:ascii="Verdana" w:hAnsi="Verdana" w:cs="Arial"/>
          <w:sz w:val="20"/>
          <w:szCs w:val="20"/>
        </w:rPr>
        <w:t xml:space="preserve"> Araújo </w:t>
      </w:r>
      <w:proofErr w:type="spellStart"/>
      <w:r>
        <w:rPr>
          <w:rFonts w:ascii="Verdana" w:hAnsi="Verdana" w:cs="Arial"/>
          <w:sz w:val="20"/>
          <w:szCs w:val="20"/>
        </w:rPr>
        <w:t>Brescianini</w:t>
      </w:r>
      <w:proofErr w:type="spellEnd"/>
      <w:r>
        <w:rPr>
          <w:rFonts w:ascii="Verdana" w:hAnsi="Verdana" w:cs="Arial"/>
          <w:sz w:val="20"/>
          <w:szCs w:val="20"/>
        </w:rPr>
        <w:t xml:space="preserve"> (4764/AM). </w:t>
      </w:r>
    </w:p>
    <w:p w:rsidR="00627BD4" w:rsidRPr="00451B77" w:rsidRDefault="00627BD4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51B77">
        <w:rPr>
          <w:rFonts w:ascii="Verdana" w:hAnsi="Verdana" w:cs="Arial"/>
          <w:bCs/>
          <w:sz w:val="20"/>
          <w:szCs w:val="20"/>
        </w:rPr>
        <w:t>Presidente</w:t>
      </w:r>
      <w:r w:rsidRPr="00451B77">
        <w:rPr>
          <w:rFonts w:ascii="Verdana" w:hAnsi="Verdana" w:cs="Arial"/>
          <w:sz w:val="20"/>
          <w:szCs w:val="20"/>
        </w:rPr>
        <w:t>:</w:t>
      </w:r>
      <w:r w:rsidRPr="00451B7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27BD4">
        <w:rPr>
          <w:rFonts w:ascii="Verdana" w:hAnsi="Verdana" w:cs="Arial"/>
          <w:b/>
          <w:bCs/>
          <w:sz w:val="20"/>
          <w:szCs w:val="20"/>
        </w:rPr>
        <w:t>Relator</w:t>
      </w:r>
      <w:r w:rsidR="00627BD4" w:rsidRPr="00627BD4">
        <w:rPr>
          <w:rFonts w:ascii="Verdana" w:hAnsi="Verdana" w:cs="Arial"/>
          <w:b/>
          <w:bCs/>
          <w:sz w:val="20"/>
          <w:szCs w:val="20"/>
        </w:rPr>
        <w:t>a</w:t>
      </w:r>
      <w:r w:rsidRPr="00627BD4">
        <w:rPr>
          <w:rFonts w:ascii="Verdana" w:hAnsi="Verdana" w:cs="Arial"/>
          <w:b/>
          <w:sz w:val="20"/>
          <w:szCs w:val="20"/>
        </w:rPr>
        <w:t>:</w:t>
      </w:r>
      <w:r w:rsidR="00627BD4" w:rsidRPr="00627BD4">
        <w:rPr>
          <w:rFonts w:ascii="Verdana" w:hAnsi="Verdana" w:cs="Arial"/>
          <w:b/>
          <w:color w:val="000000"/>
          <w:sz w:val="20"/>
          <w:szCs w:val="20"/>
        </w:rPr>
        <w:tab/>
        <w:t>Exma</w:t>
      </w:r>
      <w:r w:rsidR="00627BD4">
        <w:rPr>
          <w:rFonts w:ascii="Verdana" w:hAnsi="Verdana" w:cs="Arial"/>
          <w:b/>
          <w:color w:val="000000"/>
          <w:sz w:val="20"/>
          <w:szCs w:val="20"/>
        </w:rPr>
        <w:t>. Sra. Desa</w:t>
      </w:r>
      <w:r w:rsidRPr="00627BD4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627BD4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627BD4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27235" w:rsidRDefault="00727235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627BD4" w:rsidRPr="00627BD4" w:rsidRDefault="00627BD4" w:rsidP="001A68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627BD4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Requerente: Michael de Jesus </w:t>
      </w:r>
      <w:proofErr w:type="spellStart"/>
      <w:r w:rsidRPr="00727235">
        <w:rPr>
          <w:rFonts w:ascii="Verdana" w:hAnsi="Verdana" w:cs="Arial"/>
          <w:b/>
          <w:sz w:val="20"/>
          <w:szCs w:val="20"/>
          <w:highlight w:val="yellow"/>
        </w:rPr>
        <w:t>Harrakian</w:t>
      </w:r>
      <w:proofErr w:type="spellEnd"/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 Firma Individual (Nome Fantasia </w:t>
      </w:r>
      <w:proofErr w:type="spellStart"/>
      <w:r w:rsidRPr="00727235">
        <w:rPr>
          <w:rFonts w:ascii="Verdana" w:hAnsi="Verdana" w:cs="Arial"/>
          <w:b/>
          <w:sz w:val="20"/>
          <w:szCs w:val="20"/>
          <w:highlight w:val="yellow"/>
        </w:rPr>
        <w:t>Mika´s</w:t>
      </w:r>
      <w:proofErr w:type="spellEnd"/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727235">
        <w:rPr>
          <w:rFonts w:ascii="Verdana" w:hAnsi="Verdana" w:cs="Arial"/>
          <w:b/>
          <w:sz w:val="20"/>
          <w:szCs w:val="20"/>
          <w:highlight w:val="yellow"/>
        </w:rPr>
        <w:t>Chop</w:t>
      </w:r>
      <w:proofErr w:type="spellEnd"/>
      <w:r w:rsidRPr="00727235">
        <w:rPr>
          <w:rFonts w:ascii="Verdana" w:hAnsi="Verdana" w:cs="Arial"/>
          <w:b/>
          <w:sz w:val="20"/>
          <w:szCs w:val="20"/>
          <w:highlight w:val="yellow"/>
        </w:rPr>
        <w:t xml:space="preserve">).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br/>
      </w:r>
      <w:r w:rsidRPr="00627BD4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627BD4">
        <w:rPr>
          <w:rFonts w:ascii="Verdana" w:hAnsi="Verdana" w:cs="Arial"/>
          <w:sz w:val="20"/>
          <w:szCs w:val="20"/>
          <w:highlight w:val="yellow"/>
        </w:rPr>
        <w:t>Affimar</w:t>
      </w:r>
      <w:proofErr w:type="spellEnd"/>
      <w:r w:rsidRPr="00627BD4">
        <w:rPr>
          <w:rFonts w:ascii="Verdana" w:hAnsi="Verdana" w:cs="Arial"/>
          <w:sz w:val="20"/>
          <w:szCs w:val="20"/>
          <w:highlight w:val="yellow"/>
        </w:rPr>
        <w:t xml:space="preserve"> Cabo Verde Filho (73974/RJ).</w:t>
      </w:r>
    </w:p>
    <w:p w:rsidR="00627BD4" w:rsidRPr="00D12393" w:rsidRDefault="00627BD4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0774244-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96.2022.8.04.0001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12393" w:rsidRPr="00627BD4" w:rsidRDefault="00627BD4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27BD4">
        <w:rPr>
          <w:rFonts w:ascii="Verdana" w:hAnsi="Verdana" w:cs="Arial"/>
          <w:b/>
          <w:sz w:val="20"/>
          <w:szCs w:val="20"/>
        </w:rPr>
        <w:t>Impetrante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="00D12393" w:rsidRPr="00627BD4">
        <w:rPr>
          <w:rFonts w:ascii="Verdana" w:hAnsi="Verdana" w:cs="Arial"/>
          <w:b/>
          <w:sz w:val="20"/>
          <w:szCs w:val="20"/>
        </w:rPr>
        <w:t xml:space="preserve">Banco Santander Brasil S/A. </w:t>
      </w:r>
      <w:r w:rsidR="00D12393" w:rsidRPr="00627BD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>Ney Jose C</w:t>
      </w:r>
      <w:r>
        <w:rPr>
          <w:rFonts w:ascii="Verdana" w:hAnsi="Verdana" w:cs="Arial"/>
          <w:sz w:val="20"/>
          <w:szCs w:val="20"/>
        </w:rPr>
        <w:t xml:space="preserve">ampos (44243/MG). </w:t>
      </w:r>
      <w:r>
        <w:rPr>
          <w:rFonts w:ascii="Verdana" w:hAnsi="Verdana" w:cs="Arial"/>
          <w:sz w:val="20"/>
          <w:szCs w:val="20"/>
        </w:rPr>
        <w:br/>
      </w:r>
      <w:r w:rsidRPr="005A354E">
        <w:rPr>
          <w:rFonts w:ascii="Verdana" w:hAnsi="Verdana" w:cs="Arial"/>
          <w:b/>
          <w:sz w:val="20"/>
          <w:szCs w:val="20"/>
        </w:rPr>
        <w:t>Impetrado:</w:t>
      </w:r>
      <w:r w:rsidRPr="005A354E">
        <w:rPr>
          <w:rFonts w:ascii="Verdana" w:hAnsi="Verdana" w:cs="Arial"/>
          <w:b/>
          <w:sz w:val="20"/>
          <w:szCs w:val="20"/>
        </w:rPr>
        <w:tab/>
      </w:r>
      <w:r w:rsidR="00D12393" w:rsidRPr="005A354E">
        <w:rPr>
          <w:rFonts w:ascii="Verdana" w:hAnsi="Verdana" w:cs="Arial"/>
          <w:b/>
          <w:sz w:val="20"/>
          <w:szCs w:val="20"/>
        </w:rPr>
        <w:t>Juízo de Direito da 3a Vara do Juizado Especial Cível da Comarca de Manaus/AM.</w:t>
      </w:r>
      <w:r w:rsidR="00D12393" w:rsidRPr="00D12393">
        <w:rPr>
          <w:rFonts w:ascii="Verdana" w:hAnsi="Verdana" w:cs="Arial"/>
          <w:sz w:val="20"/>
          <w:szCs w:val="20"/>
        </w:rPr>
        <w:t xml:space="preserve"> </w:t>
      </w:r>
      <w:r w:rsidR="00D12393" w:rsidRPr="00D12393">
        <w:rPr>
          <w:rFonts w:ascii="Verdana" w:hAnsi="Verdana" w:cs="Arial"/>
          <w:sz w:val="20"/>
          <w:szCs w:val="20"/>
        </w:rPr>
        <w:br/>
      </w:r>
      <w:r w:rsidR="00D12393" w:rsidRPr="00627BD4">
        <w:rPr>
          <w:rFonts w:ascii="Verdana" w:hAnsi="Verdana" w:cs="Arial"/>
          <w:bCs/>
          <w:sz w:val="20"/>
          <w:szCs w:val="20"/>
        </w:rPr>
        <w:t>Presidente</w:t>
      </w:r>
      <w:r w:rsidR="00D12393" w:rsidRPr="00627BD4">
        <w:rPr>
          <w:rFonts w:ascii="Verdana" w:hAnsi="Verdana" w:cs="Arial"/>
          <w:sz w:val="20"/>
          <w:szCs w:val="20"/>
        </w:rPr>
        <w:t>:</w:t>
      </w:r>
      <w:r w:rsidRPr="00627BD4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D12393" w:rsidRPr="00627BD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12393" w:rsidRPr="00627BD4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27BD4">
        <w:rPr>
          <w:rFonts w:ascii="Verdana" w:hAnsi="Verdana" w:cs="Arial"/>
          <w:b/>
          <w:bCs/>
          <w:sz w:val="20"/>
          <w:szCs w:val="20"/>
        </w:rPr>
        <w:t>Relator</w:t>
      </w:r>
      <w:r w:rsidR="00FD061C">
        <w:rPr>
          <w:rFonts w:ascii="Verdana" w:hAnsi="Verdana" w:cs="Arial"/>
          <w:b/>
          <w:bCs/>
          <w:sz w:val="20"/>
          <w:szCs w:val="20"/>
        </w:rPr>
        <w:t>a</w:t>
      </w:r>
      <w:r w:rsidRPr="00627BD4">
        <w:rPr>
          <w:rFonts w:ascii="Verdana" w:hAnsi="Verdana" w:cs="Arial"/>
          <w:b/>
          <w:sz w:val="20"/>
          <w:szCs w:val="20"/>
        </w:rPr>
        <w:t>:</w:t>
      </w:r>
      <w:r w:rsidR="00627BD4" w:rsidRPr="00627BD4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627BD4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627BD4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627BD4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D12393" w:rsidRPr="00D12393" w:rsidRDefault="00D12393" w:rsidP="006E3E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12393" w:rsidRP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26.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F2BD7" w:rsidRPr="006E3E0C">
        <w:rPr>
          <w:rFonts w:ascii="Verdana" w:hAnsi="Verdana" w:cs="Arial"/>
          <w:b/>
          <w:bCs/>
          <w:sz w:val="20"/>
          <w:szCs w:val="20"/>
        </w:rPr>
        <w:tab/>
      </w:r>
      <w:r w:rsidR="004A77D5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A77D5">
        <w:rPr>
          <w:rFonts w:ascii="Verdana" w:hAnsi="Verdana" w:cs="Arial"/>
          <w:b/>
          <w:bCs/>
          <w:sz w:val="20"/>
          <w:szCs w:val="20"/>
        </w:rPr>
        <w:tab/>
      </w:r>
      <w:r w:rsidR="00D12393" w:rsidRPr="006E3E0C">
        <w:rPr>
          <w:rFonts w:ascii="Verdana" w:hAnsi="Verdana" w:cs="Arial"/>
          <w:b/>
          <w:bCs/>
          <w:sz w:val="20"/>
          <w:szCs w:val="20"/>
        </w:rPr>
        <w:t>4007928-</w:t>
      </w:r>
      <w:proofErr w:type="gramStart"/>
      <w:r w:rsidR="00D12393"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="00D12393"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FD061C" w:rsidRDefault="005A354E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A354E">
        <w:rPr>
          <w:rFonts w:ascii="Verdana" w:hAnsi="Verdana" w:cs="Arial"/>
          <w:b/>
          <w:sz w:val="20"/>
          <w:szCs w:val="20"/>
        </w:rPr>
        <w:t>Autor:</w:t>
      </w:r>
      <w:r w:rsidRPr="005A354E">
        <w:rPr>
          <w:rFonts w:ascii="Verdana" w:hAnsi="Verdana" w:cs="Arial"/>
          <w:b/>
          <w:sz w:val="20"/>
          <w:szCs w:val="20"/>
        </w:rPr>
        <w:tab/>
      </w:r>
      <w:r w:rsidRPr="005A354E">
        <w:rPr>
          <w:rFonts w:ascii="Verdana" w:hAnsi="Verdana" w:cs="Arial"/>
          <w:b/>
          <w:sz w:val="20"/>
          <w:szCs w:val="20"/>
        </w:rPr>
        <w:tab/>
      </w:r>
      <w:r w:rsidR="00D12393" w:rsidRPr="005A354E">
        <w:rPr>
          <w:rFonts w:ascii="Verdana" w:hAnsi="Verdana" w:cs="Arial"/>
          <w:b/>
          <w:sz w:val="20"/>
          <w:szCs w:val="20"/>
        </w:rPr>
        <w:t>Raimundo Nonato de</w:t>
      </w:r>
      <w:r w:rsidRPr="005A354E">
        <w:rPr>
          <w:rFonts w:ascii="Verdana" w:hAnsi="Verdana" w:cs="Arial"/>
          <w:b/>
          <w:sz w:val="20"/>
          <w:szCs w:val="20"/>
        </w:rPr>
        <w:t xml:space="preserve"> Oliveira Jones.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>Euler Barreto Car</w:t>
      </w:r>
      <w:r>
        <w:rPr>
          <w:rFonts w:ascii="Verdana" w:hAnsi="Verdana" w:cs="Arial"/>
          <w:sz w:val="20"/>
          <w:szCs w:val="20"/>
        </w:rPr>
        <w:t xml:space="preserve">neiro (4762/AM).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12393" w:rsidRPr="00D12393">
        <w:rPr>
          <w:rFonts w:ascii="Verdana" w:hAnsi="Verdana" w:cs="Arial"/>
          <w:sz w:val="20"/>
          <w:szCs w:val="20"/>
        </w:rPr>
        <w:t>Érico Marcus Vieira Rodr</w:t>
      </w:r>
      <w:r>
        <w:rPr>
          <w:rFonts w:ascii="Verdana" w:hAnsi="Verdana" w:cs="Arial"/>
          <w:sz w:val="20"/>
          <w:szCs w:val="20"/>
        </w:rPr>
        <w:t xml:space="preserve">igues (12573/AM). </w:t>
      </w:r>
      <w:r>
        <w:rPr>
          <w:rFonts w:ascii="Verdana" w:hAnsi="Verdana" w:cs="Arial"/>
          <w:sz w:val="20"/>
          <w:szCs w:val="20"/>
        </w:rPr>
        <w:br/>
      </w:r>
      <w:r w:rsidRPr="005A354E">
        <w:rPr>
          <w:rFonts w:ascii="Verdana" w:hAnsi="Verdana" w:cs="Arial"/>
          <w:b/>
          <w:sz w:val="20"/>
          <w:szCs w:val="20"/>
        </w:rPr>
        <w:t>Réu:</w:t>
      </w:r>
      <w:r w:rsidRPr="005A354E">
        <w:rPr>
          <w:rFonts w:ascii="Verdana" w:hAnsi="Verdana" w:cs="Arial"/>
          <w:b/>
          <w:sz w:val="20"/>
          <w:szCs w:val="20"/>
        </w:rPr>
        <w:tab/>
      </w:r>
      <w:r w:rsidRPr="005A354E">
        <w:rPr>
          <w:rFonts w:ascii="Verdana" w:hAnsi="Verdana" w:cs="Arial"/>
          <w:b/>
          <w:sz w:val="20"/>
          <w:szCs w:val="20"/>
        </w:rPr>
        <w:tab/>
        <w:t>O Estado do Amazonas.</w:t>
      </w:r>
    </w:p>
    <w:p w:rsidR="00D12393" w:rsidRPr="00FD061C" w:rsidRDefault="00FD061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D061C">
        <w:rPr>
          <w:rFonts w:ascii="Verdana" w:hAnsi="Verdana" w:cs="Arial"/>
          <w:sz w:val="20"/>
          <w:szCs w:val="20"/>
        </w:rPr>
        <w:t>Procuradora do Estado: Dra. Ellen Florêncio Santos Rocha (2258/AM)</w:t>
      </w:r>
      <w:r w:rsidR="005A354E" w:rsidRPr="00FD061C">
        <w:rPr>
          <w:rFonts w:ascii="Verdana" w:hAnsi="Verdana" w:cs="Arial"/>
          <w:sz w:val="20"/>
          <w:szCs w:val="20"/>
        </w:rPr>
        <w:t xml:space="preserve"> </w:t>
      </w:r>
    </w:p>
    <w:p w:rsidR="00D12393" w:rsidRPr="00D12393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A354E">
        <w:rPr>
          <w:rFonts w:ascii="Verdana" w:hAnsi="Verdana" w:cs="Arial"/>
          <w:bCs/>
          <w:sz w:val="20"/>
          <w:szCs w:val="20"/>
        </w:rPr>
        <w:t>Presidente</w:t>
      </w:r>
      <w:r w:rsidRPr="005A354E">
        <w:rPr>
          <w:rFonts w:ascii="Verdana" w:hAnsi="Verdana" w:cs="Arial"/>
          <w:sz w:val="20"/>
          <w:szCs w:val="20"/>
        </w:rPr>
        <w:t>:</w:t>
      </w:r>
      <w:r w:rsidR="005A354E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1239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12393" w:rsidRPr="005A354E" w:rsidRDefault="00D12393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A354E">
        <w:rPr>
          <w:rFonts w:ascii="Verdana" w:hAnsi="Verdana" w:cs="Arial"/>
          <w:b/>
          <w:bCs/>
          <w:sz w:val="20"/>
          <w:szCs w:val="20"/>
        </w:rPr>
        <w:t>Relator</w:t>
      </w:r>
      <w:r w:rsidR="00FD061C">
        <w:rPr>
          <w:rFonts w:ascii="Verdana" w:hAnsi="Verdana" w:cs="Arial"/>
          <w:b/>
          <w:bCs/>
          <w:sz w:val="20"/>
          <w:szCs w:val="20"/>
        </w:rPr>
        <w:t>a</w:t>
      </w:r>
      <w:r w:rsidRPr="005A354E">
        <w:rPr>
          <w:rFonts w:ascii="Verdana" w:hAnsi="Verdana" w:cs="Arial"/>
          <w:b/>
          <w:sz w:val="20"/>
          <w:szCs w:val="20"/>
        </w:rPr>
        <w:t>:</w:t>
      </w:r>
      <w:r w:rsidR="005A354E" w:rsidRPr="005A354E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5A354E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A354E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5A354E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5A354E" w:rsidRDefault="005A354E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5A354E" w:rsidRDefault="005A354E" w:rsidP="00D1239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E3E0C" w:rsidRPr="00D70F8A" w:rsidRDefault="006E3E0C" w:rsidP="006E3E0C">
      <w:pPr>
        <w:pStyle w:val="western"/>
        <w:spacing w:before="280" w:beforeAutospacing="0" w:after="0"/>
        <w:ind w:right="-3"/>
        <w:jc w:val="both"/>
        <w:rPr>
          <w:rFonts w:ascii="Verdana" w:eastAsiaTheme="minorEastAsi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 EM MESA:</w:t>
      </w:r>
    </w:p>
    <w:p w:rsid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E3E0C" w:rsidRPr="004A77D5" w:rsidRDefault="004A77D5" w:rsidP="004A77D5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6E3E0C" w:rsidRPr="004A77D5">
        <w:rPr>
          <w:rFonts w:ascii="Verdana" w:hAnsi="Verdana" w:cs="Arial"/>
          <w:b/>
          <w:bCs/>
          <w:sz w:val="20"/>
          <w:szCs w:val="20"/>
        </w:rPr>
        <w:t>0013796-</w:t>
      </w:r>
      <w:proofErr w:type="gramStart"/>
      <w:r w:rsidR="006E3E0C" w:rsidRPr="004A77D5">
        <w:rPr>
          <w:rFonts w:ascii="Verdana" w:hAnsi="Verdana" w:cs="Arial"/>
          <w:b/>
          <w:bCs/>
          <w:sz w:val="20"/>
          <w:szCs w:val="20"/>
        </w:rPr>
        <w:t>07.2022.8.04.0000  -</w:t>
      </w:r>
      <w:proofErr w:type="gramEnd"/>
      <w:r w:rsidR="006E3E0C" w:rsidRPr="004A77D5">
        <w:rPr>
          <w:rFonts w:ascii="Verdana" w:hAnsi="Verdana" w:cs="Arial"/>
          <w:b/>
          <w:bCs/>
          <w:sz w:val="20"/>
          <w:szCs w:val="20"/>
        </w:rPr>
        <w:t xml:space="preserve">  Agravo Regimental Cível </w:t>
      </w:r>
    </w:p>
    <w:p w:rsidR="006E3E0C" w:rsidRPr="00355BE2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 xml:space="preserve">Agravante: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Câmara Municipal de Manacapuru/AM. </w:t>
      </w:r>
      <w:r w:rsidRPr="00355BE2">
        <w:rPr>
          <w:rFonts w:ascii="Verdana" w:hAnsi="Verdana" w:cs="Arial"/>
          <w:b/>
          <w:sz w:val="20"/>
          <w:szCs w:val="20"/>
        </w:rPr>
        <w:br/>
        <w:t xml:space="preserve">Agravante: </w:t>
      </w:r>
      <w:r w:rsidRPr="00355BE2">
        <w:rPr>
          <w:rFonts w:ascii="Verdana" w:hAnsi="Verdana" w:cs="Arial"/>
          <w:b/>
          <w:sz w:val="20"/>
          <w:szCs w:val="20"/>
        </w:rPr>
        <w:tab/>
        <w:t>Jefferson Batalha do Nascimento.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55BE2">
        <w:rPr>
          <w:rFonts w:ascii="Verdana" w:hAnsi="Verdana" w:cs="Arial"/>
          <w:sz w:val="20"/>
          <w:szCs w:val="20"/>
        </w:rPr>
        <w:t>Rosenda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Pessoa Chaves (3398/RO).                                                                                             </w:t>
      </w:r>
      <w:r w:rsidRPr="00355BE2">
        <w:rPr>
          <w:rFonts w:ascii="Verdana" w:hAnsi="Verdana" w:cs="Arial"/>
          <w:sz w:val="20"/>
          <w:szCs w:val="20"/>
        </w:rPr>
        <w:br/>
      </w:r>
      <w:r w:rsidR="006E5BC8">
        <w:rPr>
          <w:rFonts w:ascii="Verdana" w:hAnsi="Verdana" w:cs="Arial"/>
          <w:b/>
          <w:sz w:val="20"/>
          <w:szCs w:val="20"/>
        </w:rPr>
        <w:t>Agravada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Lindynês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Leite Peres.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>Dra. Carolina Augusta Martins (9989/AM)</w:t>
      </w:r>
    </w:p>
    <w:p w:rsidR="006E3E0C" w:rsidRPr="00355BE2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E3E0C" w:rsidRDefault="006E3E0C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="006E5BC8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>. Sr. Des. Lafayette Carneiro Vieira Júnior</w:t>
      </w:r>
    </w:p>
    <w:p w:rsidR="00C31337" w:rsidRPr="004A77D5" w:rsidRDefault="00C31337" w:rsidP="006E3E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Relator (em 07.06.2023).</w:t>
      </w:r>
    </w:p>
    <w:sectPr w:rsidR="00C31337" w:rsidRPr="004A77D5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096" w:rsidRDefault="00F82096">
      <w:pPr>
        <w:spacing w:after="0" w:line="240" w:lineRule="auto"/>
      </w:pPr>
      <w:r>
        <w:separator/>
      </w:r>
    </w:p>
  </w:endnote>
  <w:endnote w:type="continuationSeparator" w:id="0">
    <w:p w:rsidR="00F82096" w:rsidRDefault="00F82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096" w:rsidRDefault="00F82096">
      <w:pPr>
        <w:spacing w:after="0" w:line="240" w:lineRule="auto"/>
      </w:pPr>
      <w:r>
        <w:separator/>
      </w:r>
    </w:p>
  </w:footnote>
  <w:footnote w:type="continuationSeparator" w:id="0">
    <w:p w:rsidR="00F82096" w:rsidRDefault="00F82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37725139"/>
    <w:multiLevelType w:val="hybridMultilevel"/>
    <w:tmpl w:val="4AA2B59E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0536C5"/>
    <w:multiLevelType w:val="hybridMultilevel"/>
    <w:tmpl w:val="53122D22"/>
    <w:lvl w:ilvl="0" w:tplc="745A1D52">
      <w:start w:val="1"/>
      <w:numFmt w:val="decimal"/>
      <w:lvlText w:val="%1."/>
      <w:lvlJc w:val="left"/>
      <w:pPr>
        <w:ind w:left="1413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6BE6217D"/>
    <w:multiLevelType w:val="hybridMultilevel"/>
    <w:tmpl w:val="09D47F36"/>
    <w:lvl w:ilvl="0" w:tplc="39141744">
      <w:start w:val="1"/>
      <w:numFmt w:val="decimalZero"/>
      <w:lvlText w:val="%1."/>
      <w:lvlJc w:val="left"/>
      <w:pPr>
        <w:ind w:left="1413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4"/>
  </w:num>
  <w:num w:numId="11">
    <w:abstractNumId w:val="17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3"/>
  </w:num>
  <w:num w:numId="17">
    <w:abstractNumId w:val="15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3E4F"/>
    <w:rsid w:val="000566C3"/>
    <w:rsid w:val="00081A61"/>
    <w:rsid w:val="000B616B"/>
    <w:rsid w:val="000C23BB"/>
    <w:rsid w:val="000C7D0C"/>
    <w:rsid w:val="000E1FBA"/>
    <w:rsid w:val="000E2B1A"/>
    <w:rsid w:val="00130F65"/>
    <w:rsid w:val="00137A66"/>
    <w:rsid w:val="00185ED2"/>
    <w:rsid w:val="001A68A9"/>
    <w:rsid w:val="001B4C9E"/>
    <w:rsid w:val="001E572D"/>
    <w:rsid w:val="002068BF"/>
    <w:rsid w:val="00214D9F"/>
    <w:rsid w:val="00243BD0"/>
    <w:rsid w:val="00274BB9"/>
    <w:rsid w:val="002A1D92"/>
    <w:rsid w:val="002F5F72"/>
    <w:rsid w:val="00304477"/>
    <w:rsid w:val="00325B28"/>
    <w:rsid w:val="003343B9"/>
    <w:rsid w:val="00352D24"/>
    <w:rsid w:val="00355BE2"/>
    <w:rsid w:val="00377942"/>
    <w:rsid w:val="00381F84"/>
    <w:rsid w:val="00396171"/>
    <w:rsid w:val="00416B86"/>
    <w:rsid w:val="00451B77"/>
    <w:rsid w:val="00465C8C"/>
    <w:rsid w:val="00476A22"/>
    <w:rsid w:val="004A6300"/>
    <w:rsid w:val="004A77D5"/>
    <w:rsid w:val="004B488D"/>
    <w:rsid w:val="004C345D"/>
    <w:rsid w:val="004D3C2F"/>
    <w:rsid w:val="004E3ED0"/>
    <w:rsid w:val="004E6077"/>
    <w:rsid w:val="004E6A99"/>
    <w:rsid w:val="0051279E"/>
    <w:rsid w:val="00521DB1"/>
    <w:rsid w:val="005570FB"/>
    <w:rsid w:val="005729EE"/>
    <w:rsid w:val="005A268D"/>
    <w:rsid w:val="005A354E"/>
    <w:rsid w:val="005E1841"/>
    <w:rsid w:val="005F6E73"/>
    <w:rsid w:val="00627BD4"/>
    <w:rsid w:val="00644928"/>
    <w:rsid w:val="006453B8"/>
    <w:rsid w:val="006559D0"/>
    <w:rsid w:val="00662AE2"/>
    <w:rsid w:val="00691C7C"/>
    <w:rsid w:val="00692E85"/>
    <w:rsid w:val="006C3D4C"/>
    <w:rsid w:val="006E3E0C"/>
    <w:rsid w:val="006E5BC8"/>
    <w:rsid w:val="006E5FC6"/>
    <w:rsid w:val="00702454"/>
    <w:rsid w:val="00707301"/>
    <w:rsid w:val="0071555D"/>
    <w:rsid w:val="00727235"/>
    <w:rsid w:val="00731E55"/>
    <w:rsid w:val="0073408E"/>
    <w:rsid w:val="00793FDC"/>
    <w:rsid w:val="007B091A"/>
    <w:rsid w:val="007F6930"/>
    <w:rsid w:val="008228D2"/>
    <w:rsid w:val="008575D3"/>
    <w:rsid w:val="0087036A"/>
    <w:rsid w:val="00881C37"/>
    <w:rsid w:val="008E42F9"/>
    <w:rsid w:val="009239FA"/>
    <w:rsid w:val="00926D19"/>
    <w:rsid w:val="00932444"/>
    <w:rsid w:val="0093480B"/>
    <w:rsid w:val="00942549"/>
    <w:rsid w:val="00950AC9"/>
    <w:rsid w:val="009657D2"/>
    <w:rsid w:val="009660BA"/>
    <w:rsid w:val="00983C39"/>
    <w:rsid w:val="00995705"/>
    <w:rsid w:val="009D0E76"/>
    <w:rsid w:val="009D535C"/>
    <w:rsid w:val="00A135C2"/>
    <w:rsid w:val="00A36A1D"/>
    <w:rsid w:val="00A42EC7"/>
    <w:rsid w:val="00AA40F5"/>
    <w:rsid w:val="00AB1247"/>
    <w:rsid w:val="00AC5479"/>
    <w:rsid w:val="00B02DA6"/>
    <w:rsid w:val="00B03A0F"/>
    <w:rsid w:val="00B060A0"/>
    <w:rsid w:val="00B871E7"/>
    <w:rsid w:val="00B97046"/>
    <w:rsid w:val="00BA79BB"/>
    <w:rsid w:val="00BB4D64"/>
    <w:rsid w:val="00BE640F"/>
    <w:rsid w:val="00C219CE"/>
    <w:rsid w:val="00C228D5"/>
    <w:rsid w:val="00C31337"/>
    <w:rsid w:val="00C340B9"/>
    <w:rsid w:val="00C65D8B"/>
    <w:rsid w:val="00C902BA"/>
    <w:rsid w:val="00CF2BD7"/>
    <w:rsid w:val="00D12393"/>
    <w:rsid w:val="00D44CFD"/>
    <w:rsid w:val="00D6039D"/>
    <w:rsid w:val="00D62C7A"/>
    <w:rsid w:val="00D75B27"/>
    <w:rsid w:val="00DD0F85"/>
    <w:rsid w:val="00DF749F"/>
    <w:rsid w:val="00E27E69"/>
    <w:rsid w:val="00E64443"/>
    <w:rsid w:val="00E73C53"/>
    <w:rsid w:val="00E765DF"/>
    <w:rsid w:val="00EA1032"/>
    <w:rsid w:val="00EC4986"/>
    <w:rsid w:val="00EC65D0"/>
    <w:rsid w:val="00ED655E"/>
    <w:rsid w:val="00EE5989"/>
    <w:rsid w:val="00F131CC"/>
    <w:rsid w:val="00F777B7"/>
    <w:rsid w:val="00F82096"/>
    <w:rsid w:val="00F822C4"/>
    <w:rsid w:val="00FB3F85"/>
    <w:rsid w:val="00FB4C1E"/>
    <w:rsid w:val="00FD0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7BD4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8</Pages>
  <Words>3133</Words>
  <Characters>16921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29</cp:revision>
  <dcterms:created xsi:type="dcterms:W3CDTF">2023-06-07T16:48:00Z</dcterms:created>
  <dcterms:modified xsi:type="dcterms:W3CDTF">2023-06-08T03:07:00Z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