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616B" w:rsidRDefault="000B616B">
      <w:pPr>
        <w:spacing w:after="0"/>
        <w:ind w:right="-463"/>
        <w:rPr>
          <w:rFonts w:ascii="Verdana" w:hAnsi="Verdana" w:cs="Arial"/>
          <w:b/>
          <w:bCs/>
        </w:rPr>
      </w:pPr>
    </w:p>
    <w:p w:rsidR="000B616B" w:rsidRDefault="00D33425">
      <w:pPr>
        <w:spacing w:after="0"/>
        <w:ind w:right="-463"/>
        <w:rPr>
          <w:color w:val="000000"/>
        </w:rPr>
      </w:pPr>
      <w:r>
        <w:rPr>
          <w:rFonts w:ascii="Verdana" w:hAnsi="Verdana" w:cs="Arial"/>
          <w:b/>
          <w:bCs/>
          <w:color w:val="000000"/>
        </w:rPr>
        <w:t>PAUTA DE JULGAMENTOS DA 18</w:t>
      </w:r>
      <w:r w:rsidR="007F6930">
        <w:rPr>
          <w:rFonts w:ascii="Verdana" w:hAnsi="Verdana" w:cs="Arial"/>
          <w:b/>
          <w:bCs/>
          <w:color w:val="000000"/>
        </w:rPr>
        <w:t>ª SESSÃO ORDINÁRIA DAS EGRÉGIAS</w:t>
      </w:r>
    </w:p>
    <w:p w:rsidR="000B616B" w:rsidRDefault="007F6930">
      <w:pPr>
        <w:spacing w:after="0"/>
        <w:ind w:right="-463"/>
        <w:rPr>
          <w:color w:val="000000"/>
        </w:rPr>
      </w:pPr>
      <w:r>
        <w:rPr>
          <w:rFonts w:ascii="Verdana" w:hAnsi="Verdana" w:cs="Arial"/>
          <w:b/>
          <w:bCs/>
          <w:color w:val="000000"/>
        </w:rPr>
        <w:t>CÂ</w:t>
      </w:r>
      <w:r w:rsidR="00D33425">
        <w:rPr>
          <w:rFonts w:ascii="Verdana" w:hAnsi="Verdana" w:cs="Arial"/>
          <w:b/>
          <w:bCs/>
          <w:color w:val="000000"/>
        </w:rPr>
        <w:t>MARAS REUNIDAS, EM MANAUS/AM, 31 DE MAIO</w:t>
      </w:r>
      <w:r>
        <w:rPr>
          <w:rFonts w:ascii="Verdana" w:hAnsi="Verdana" w:cs="Arial"/>
          <w:b/>
          <w:bCs/>
          <w:color w:val="000000"/>
        </w:rPr>
        <w:t xml:space="preserve"> DE 2023, (4ª-FEIRA)</w:t>
      </w:r>
      <w:r w:rsidR="00B02DA6">
        <w:rPr>
          <w:rFonts w:ascii="Verdana" w:hAnsi="Verdana" w:cs="Arial"/>
          <w:b/>
          <w:bCs/>
          <w:color w:val="000000"/>
        </w:rPr>
        <w:t xml:space="preserve"> </w:t>
      </w:r>
      <w:r>
        <w:rPr>
          <w:rFonts w:ascii="Verdana" w:hAnsi="Verdana" w:cs="Arial"/>
          <w:b/>
          <w:bCs/>
          <w:color w:val="000000"/>
        </w:rPr>
        <w:t>E PARA AS PRÓXIMAS SESSÕES</w:t>
      </w:r>
    </w:p>
    <w:p w:rsidR="00B02DA6" w:rsidRDefault="00B02DA6">
      <w:pPr>
        <w:spacing w:after="0"/>
        <w:ind w:right="-463"/>
        <w:rPr>
          <w:rFonts w:ascii="Verdana" w:hAnsi="Verdana" w:cs="Arial"/>
          <w:b/>
          <w:bCs/>
          <w:color w:val="000000"/>
        </w:rPr>
      </w:pPr>
    </w:p>
    <w:p w:rsidR="000B616B" w:rsidRDefault="007F6930">
      <w:pPr>
        <w:spacing w:after="0"/>
        <w:ind w:right="-463"/>
        <w:rPr>
          <w:color w:val="000000"/>
        </w:rPr>
      </w:pPr>
      <w:r>
        <w:rPr>
          <w:rFonts w:ascii="Verdana" w:hAnsi="Verdana" w:cs="Arial"/>
          <w:b/>
          <w:bCs/>
          <w:color w:val="000000"/>
        </w:rPr>
        <w:t>I - Leitura da Ata da Sessão Anterior</w:t>
      </w:r>
    </w:p>
    <w:p w:rsidR="000B616B" w:rsidRDefault="007F6930">
      <w:pPr>
        <w:spacing w:after="0"/>
        <w:ind w:right="-463"/>
        <w:rPr>
          <w:color w:val="000000"/>
        </w:rPr>
      </w:pPr>
      <w:r>
        <w:rPr>
          <w:rFonts w:ascii="Verdana" w:hAnsi="Verdana" w:cs="Arial"/>
          <w:b/>
          <w:bCs/>
          <w:color w:val="000000"/>
        </w:rPr>
        <w:t>II - Leitura de Acórdãos</w:t>
      </w:r>
    </w:p>
    <w:p w:rsidR="000B616B" w:rsidRDefault="007F6930">
      <w:pPr>
        <w:spacing w:after="0"/>
        <w:ind w:right="-463"/>
        <w:rPr>
          <w:color w:val="000000"/>
        </w:rPr>
      </w:pPr>
      <w:r>
        <w:rPr>
          <w:rFonts w:ascii="Verdana" w:hAnsi="Verdana" w:cs="Arial"/>
          <w:b/>
          <w:bCs/>
          <w:color w:val="000000"/>
        </w:rPr>
        <w:t>III - Pauta de Julgamentos</w:t>
      </w:r>
    </w:p>
    <w:p w:rsidR="000B616B" w:rsidRDefault="007F6930">
      <w:pPr>
        <w:spacing w:after="0"/>
        <w:ind w:right="-463"/>
        <w:rPr>
          <w:color w:val="000000"/>
        </w:rPr>
      </w:pPr>
      <w:r>
        <w:rPr>
          <w:rFonts w:ascii="Verdana" w:hAnsi="Verdana" w:cs="Arial"/>
          <w:b/>
          <w:bCs/>
          <w:color w:val="000000"/>
        </w:rPr>
        <w:t>IV - Julgamentos em Mesa</w:t>
      </w:r>
    </w:p>
    <w:p w:rsidR="000B616B" w:rsidRDefault="007F6930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2"/>
          <w:szCs w:val="22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eastAsia="pt-PT"/>
        </w:rPr>
        <w:t>ÁRIA</w:t>
      </w:r>
      <w:r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 xml:space="preserve"> E COM JULGAMENTOS ADIADOS </w:t>
      </w:r>
      <w:r w:rsidR="00D33425"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>OU SUSPENSOS NA SESSÃO DO DIA 24/05</w:t>
      </w:r>
      <w:r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>/2023.</w:t>
      </w:r>
    </w:p>
    <w:p w:rsidR="000B616B" w:rsidRDefault="000B616B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33425" w:rsidRDefault="00D33425" w:rsidP="00D334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>0671207-53.2022.8.04.0001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– Apelação Cível</w:t>
      </w:r>
    </w:p>
    <w:p w:rsidR="002172B2" w:rsidRPr="007F6EF9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>Origem:        3ª Vara da Fazenda Pública</w:t>
      </w:r>
    </w:p>
    <w:p w:rsidR="002172B2" w:rsidRPr="007F6EF9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</w:t>
      </w:r>
      <w:r w:rsidRPr="007F6EF9">
        <w:rPr>
          <w:rFonts w:ascii="Verdana" w:hAnsi="Verdana" w:cs="Verdana"/>
          <w:color w:val="000000"/>
          <w:sz w:val="20"/>
          <w:szCs w:val="20"/>
        </w:rPr>
        <w:t>z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 xml:space="preserve"> Prolator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>: Dra. Etelvina Lobo Braga</w:t>
      </w:r>
    </w:p>
    <w:p w:rsidR="002172B2" w:rsidRPr="006C477F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2172B2" w:rsidRPr="006C477F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Cs/>
          <w:color w:val="000000"/>
          <w:sz w:val="20"/>
          <w:szCs w:val="20"/>
        </w:rPr>
        <w:t>Procurador</w:t>
      </w:r>
      <w:r>
        <w:rPr>
          <w:rFonts w:ascii="Verdana" w:hAnsi="Verdana" w:cs="Verdana"/>
          <w:bCs/>
          <w:color w:val="000000"/>
          <w:sz w:val="20"/>
          <w:szCs w:val="20"/>
        </w:rPr>
        <w:t>a do Estado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Ingrid Monteiro </w:t>
      </w:r>
    </w:p>
    <w:p w:rsidR="002172B2" w:rsidRPr="006C477F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Apelada: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Vivianne Campos Mar Pereira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2172B2" w:rsidRPr="006C477F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Advogada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Patrícia Albânia P. de Carvalho (OAB: 13938/AM) </w:t>
      </w:r>
    </w:p>
    <w:p w:rsidR="002172B2" w:rsidRPr="006C477F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Advogada: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>Sabrina Lima Barbosa (OAB: 15037/AM)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ab/>
      </w:r>
    </w:p>
    <w:p w:rsidR="002172B2" w:rsidRPr="007F6EF9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</w:t>
      </w:r>
      <w:r w:rsidRPr="007F6EF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172B2" w:rsidRPr="007F6EF9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F6EF9">
        <w:rPr>
          <w:rFonts w:ascii="Verdana" w:hAnsi="Verdana" w:cs="Verdana"/>
          <w:color w:val="000000"/>
          <w:sz w:val="20"/>
          <w:szCs w:val="20"/>
        </w:rPr>
        <w:t>:</w:t>
      </w:r>
      <w:r w:rsidRPr="007F6EF9">
        <w:rPr>
          <w:rFonts w:ascii="Verdana" w:hAnsi="Verdana" w:cs="Verdana"/>
          <w:color w:val="000000"/>
          <w:sz w:val="20"/>
          <w:szCs w:val="20"/>
        </w:rPr>
        <w:tab/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João de Jesus Abdala Simões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r>
        <w:rPr>
          <w:rFonts w:ascii="Verdana" w:hAnsi="Verdana" w:cs="Verdana"/>
          <w:color w:val="000000"/>
          <w:sz w:val="20"/>
          <w:szCs w:val="20"/>
        </w:rPr>
        <w:t xml:space="preserve">Mara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Albuquerque Cunha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a ausência justificada pelo Exmo. Sr. Des. </w:t>
      </w:r>
      <w:r w:rsidR="00B06E15">
        <w:rPr>
          <w:rFonts w:ascii="Verdana" w:hAnsi="Verdana" w:cs="Verdana"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(em </w:t>
      </w:r>
      <w:r w:rsidR="009D3691">
        <w:rPr>
          <w:rFonts w:ascii="Verdana" w:hAnsi="Verdana" w:cs="Verdana"/>
          <w:bCs/>
          <w:color w:val="000000"/>
          <w:sz w:val="20"/>
          <w:szCs w:val="20"/>
        </w:rPr>
        <w:t>24.05.2023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).   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A727FF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Processo com pedido de vista</w:t>
      </w:r>
      <w:r w:rsidRPr="00A727FF">
        <w:rPr>
          <w:rFonts w:ascii="Verdana" w:hAnsi="Verdana" w:cs="Verdana"/>
          <w:bCs/>
          <w:color w:val="000000"/>
          <w:sz w:val="20"/>
          <w:szCs w:val="20"/>
        </w:rPr>
        <w:t xml:space="preserve"> pelo Exmo. Sr. Des. Flávio Humberto Pascarelli Lopes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(em 03.05.2023). 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2172B2" w:rsidRDefault="002172B2" w:rsidP="002172B2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8668B4">
        <w:rPr>
          <w:rFonts w:ascii="Verdana" w:hAnsi="Verdana" w:cs="Verdana"/>
          <w:bCs/>
          <w:color w:val="000000"/>
          <w:sz w:val="20"/>
          <w:szCs w:val="20"/>
          <w:u w:val="single"/>
        </w:rPr>
        <w:t>Voto divergente</w:t>
      </w:r>
      <w:r w:rsidRPr="008668B4">
        <w:rPr>
          <w:rFonts w:ascii="Verdana" w:hAnsi="Verdana" w:cs="Verdana"/>
          <w:bCs/>
          <w:color w:val="000000"/>
          <w:sz w:val="20"/>
          <w:szCs w:val="20"/>
        </w:rPr>
        <w:t xml:space="preserve">: Exma. Sra. Desa. </w:t>
      </w:r>
      <w:proofErr w:type="spellStart"/>
      <w:r w:rsidRPr="008668B4">
        <w:rPr>
          <w:rFonts w:ascii="Verdana" w:hAnsi="Verdana" w:cs="Verdana"/>
          <w:bCs/>
          <w:color w:val="000000"/>
          <w:sz w:val="20"/>
          <w:szCs w:val="20"/>
        </w:rPr>
        <w:t>Onilza</w:t>
      </w:r>
      <w:proofErr w:type="spellEnd"/>
      <w:r w:rsidRPr="008668B4">
        <w:rPr>
          <w:rFonts w:ascii="Verdana" w:hAnsi="Verdana" w:cs="Verdana"/>
          <w:bCs/>
          <w:color w:val="000000"/>
          <w:sz w:val="20"/>
          <w:szCs w:val="20"/>
        </w:rPr>
        <w:t xml:space="preserve"> Abreu </w:t>
      </w:r>
      <w:proofErr w:type="spellStart"/>
      <w:r w:rsidRPr="008668B4">
        <w:rPr>
          <w:rFonts w:ascii="Verdana" w:hAnsi="Verdana" w:cs="Verdana"/>
          <w:bCs/>
          <w:color w:val="000000"/>
          <w:sz w:val="20"/>
          <w:szCs w:val="20"/>
        </w:rPr>
        <w:t>Gerth</w:t>
      </w:r>
      <w:proofErr w:type="spellEnd"/>
      <w:r w:rsidRPr="008668B4">
        <w:rPr>
          <w:rFonts w:ascii="Verdana" w:hAnsi="Verdana" w:cs="Verdana"/>
          <w:bCs/>
          <w:color w:val="000000"/>
          <w:sz w:val="20"/>
          <w:szCs w:val="20"/>
        </w:rPr>
        <w:t xml:space="preserve"> (em 03.05.2023).</w:t>
      </w:r>
    </w:p>
    <w:p w:rsidR="002172B2" w:rsidRDefault="002172B2" w:rsidP="002172B2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_________________________________________________________________</w:t>
      </w:r>
    </w:p>
    <w:p w:rsidR="002172B2" w:rsidRDefault="002172B2" w:rsidP="002172B2">
      <w:pPr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172B2" w:rsidRPr="002700FD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</w:t>
      </w: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.                4000568-</w:t>
      </w:r>
      <w:proofErr w:type="gram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91.2022.8.04.0000  -</w:t>
      </w:r>
      <w:proofErr w:type="gram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  Ação Rescisória </w:t>
      </w:r>
    </w:p>
    <w:p w:rsidR="002172B2" w:rsidRPr="002700FD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Maria Madalena de Souza Marques.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 xml:space="preserve">Advogada:      Dra. Ana Cristina de Almeida </w:t>
      </w:r>
      <w:proofErr w:type="spellStart"/>
      <w:r w:rsidRPr="002700FD">
        <w:rPr>
          <w:rFonts w:ascii="Verdana" w:hAnsi="Verdana" w:cs="Verdana"/>
          <w:color w:val="000000"/>
          <w:sz w:val="20"/>
          <w:szCs w:val="20"/>
        </w:rPr>
        <w:t>Gaic</w:t>
      </w:r>
      <w:proofErr w:type="spellEnd"/>
      <w:r w:rsidRPr="002700FD">
        <w:rPr>
          <w:rFonts w:ascii="Verdana" w:hAnsi="Verdana" w:cs="Verdana"/>
          <w:color w:val="000000"/>
          <w:sz w:val="20"/>
          <w:szCs w:val="20"/>
        </w:rPr>
        <w:t xml:space="preserve"> (1692A/AM).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 xml:space="preserve">Advogado:      Dr. </w:t>
      </w:r>
      <w:proofErr w:type="spellStart"/>
      <w:r w:rsidRPr="002700FD">
        <w:rPr>
          <w:rFonts w:ascii="Verdana" w:hAnsi="Verdana" w:cs="Verdana"/>
          <w:color w:val="000000"/>
          <w:sz w:val="20"/>
          <w:szCs w:val="20"/>
        </w:rPr>
        <w:t>Devalnir</w:t>
      </w:r>
      <w:proofErr w:type="spellEnd"/>
      <w:r w:rsidRPr="002700FD">
        <w:rPr>
          <w:rFonts w:ascii="Verdana" w:hAnsi="Verdana" w:cs="Verdana"/>
          <w:color w:val="000000"/>
          <w:sz w:val="20"/>
          <w:szCs w:val="20"/>
        </w:rPr>
        <w:t xml:space="preserve"> Nascimento de Oliveira (7506/RO). </w:t>
      </w:r>
      <w:r w:rsidRPr="002700FD">
        <w:rPr>
          <w:rFonts w:ascii="Verdana" w:hAnsi="Verdana" w:cs="Verdana"/>
          <w:color w:val="000000"/>
          <w:sz w:val="20"/>
          <w:szCs w:val="20"/>
        </w:rPr>
        <w:br/>
      </w: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Requeridos(as): Nilson Vitoriano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Geber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; Paula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Nayana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 de Souza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Araia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; Nelson Gonçalves de Azevedo e 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Laurimar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 José Ferreira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Chixaro</w:t>
      </w:r>
      <w:proofErr w:type="spellEnd"/>
      <w:r w:rsidRPr="002700FD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 xml:space="preserve">Advogado:     Dr. João Paulo Silvino Aguiar (OAB/RO n. 8087).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2700FD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2172B2" w:rsidRPr="002700FD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2700FD">
        <w:rPr>
          <w:rFonts w:ascii="Verdana" w:hAnsi="Verdana" w:cs="Verdana"/>
          <w:color w:val="000000"/>
          <w:sz w:val="20"/>
          <w:szCs w:val="20"/>
        </w:rPr>
        <w:t>:</w:t>
      </w:r>
      <w:r w:rsidRPr="002700FD">
        <w:rPr>
          <w:rFonts w:ascii="Verdana" w:hAnsi="Verdana" w:cs="Verdana"/>
          <w:color w:val="000000"/>
          <w:sz w:val="20"/>
          <w:szCs w:val="20"/>
        </w:rPr>
        <w:tab/>
      </w: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2172B2" w:rsidRDefault="002172B2" w:rsidP="002172B2">
      <w:pPr>
        <w:contextualSpacing/>
        <w:rPr>
          <w:rFonts w:ascii="Verdana" w:hAnsi="Verdana" w:cs="Verdana"/>
          <w:color w:val="000000"/>
          <w:sz w:val="20"/>
          <w:szCs w:val="20"/>
        </w:rPr>
      </w:pPr>
      <w:r w:rsidRPr="002700FD">
        <w:rPr>
          <w:rFonts w:ascii="Verdana" w:hAnsi="Verdana" w:cs="Verdana"/>
          <w:color w:val="000000"/>
          <w:sz w:val="20"/>
          <w:szCs w:val="20"/>
        </w:rPr>
        <w:t>Procuradora de Justiça: Exma. Sra. Dra. Sandra Cal Oliveira</w:t>
      </w:r>
    </w:p>
    <w:p w:rsidR="00B06E15" w:rsidRDefault="00B06E15" w:rsidP="00B06E1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a ausência justificada pelo Exmo. Sr. Des. Relator (em </w:t>
      </w:r>
      <w:r w:rsidR="009D3691">
        <w:rPr>
          <w:rFonts w:ascii="Verdana" w:hAnsi="Verdana" w:cs="Verdana"/>
          <w:bCs/>
          <w:color w:val="000000"/>
          <w:sz w:val="20"/>
          <w:szCs w:val="20"/>
        </w:rPr>
        <w:t>24.05.2023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).   </w:t>
      </w:r>
    </w:p>
    <w:p w:rsidR="002172B2" w:rsidRDefault="00B06E15" w:rsidP="002172B2">
      <w:pPr>
        <w:contextualSpacing/>
        <w:rPr>
          <w:rFonts w:ascii="Verdana" w:hAnsi="Verdana" w:cs="Verdana"/>
          <w:bCs/>
          <w:color w:val="000000"/>
          <w:sz w:val="20"/>
          <w:szCs w:val="20"/>
        </w:rPr>
      </w:pPr>
      <w:r w:rsidRPr="00A727FF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Processo com pedido de vista</w:t>
      </w:r>
      <w:r w:rsidR="002172B2">
        <w:rPr>
          <w:rFonts w:ascii="Verdana" w:hAnsi="Verdana" w:cs="Verdana"/>
          <w:bCs/>
          <w:color w:val="000000"/>
          <w:sz w:val="20"/>
          <w:szCs w:val="20"/>
        </w:rPr>
        <w:t xml:space="preserve"> pelo Exmo. Sr. Des. Délcio Luís Santos (em 17.05.2023).</w:t>
      </w:r>
    </w:p>
    <w:p w:rsidR="002172B2" w:rsidRDefault="002172B2" w:rsidP="002172B2">
      <w:pPr>
        <w:contextualSpacing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Sustentação oral realizada pela </w:t>
      </w:r>
      <w:r w:rsidRPr="00F92966">
        <w:rPr>
          <w:rFonts w:ascii="Verdana" w:hAnsi="Verdana" w:cs="Verdana"/>
          <w:color w:val="000000"/>
          <w:sz w:val="20"/>
          <w:szCs w:val="20"/>
        </w:rPr>
        <w:t xml:space="preserve">Dra. Ana Cristina de Almeida </w:t>
      </w:r>
      <w:proofErr w:type="spellStart"/>
      <w:r w:rsidRPr="00F92966">
        <w:rPr>
          <w:rFonts w:ascii="Verdana" w:hAnsi="Verdana" w:cs="Verdana"/>
          <w:color w:val="000000"/>
          <w:sz w:val="20"/>
          <w:szCs w:val="20"/>
        </w:rPr>
        <w:t>Gaic</w:t>
      </w:r>
      <w:proofErr w:type="spellEnd"/>
      <w:r w:rsidRPr="00F92966">
        <w:rPr>
          <w:rFonts w:ascii="Verdana" w:hAnsi="Verdana" w:cs="Verdana"/>
          <w:color w:val="000000"/>
          <w:sz w:val="20"/>
          <w:szCs w:val="20"/>
        </w:rPr>
        <w:t>.</w:t>
      </w:r>
    </w:p>
    <w:p w:rsidR="002172B2" w:rsidRPr="002172B2" w:rsidRDefault="002172B2" w:rsidP="00D334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172B2">
        <w:rPr>
          <w:rFonts w:ascii="Verdana" w:hAnsi="Verdana" w:cs="Verdana"/>
          <w:b/>
          <w:bCs/>
          <w:color w:val="000000"/>
          <w:sz w:val="20"/>
          <w:szCs w:val="20"/>
        </w:rPr>
        <w:t>_________________________________________________________</w:t>
      </w:r>
    </w:p>
    <w:p w:rsidR="002172B2" w:rsidRDefault="002172B2" w:rsidP="00D334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</w:p>
    <w:p w:rsidR="002172B2" w:rsidRPr="00A204C3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</w:t>
      </w:r>
      <w:r>
        <w:rPr>
          <w:rFonts w:ascii="Verdana" w:hAnsi="Verdana" w:cs="Arial"/>
          <w:b/>
          <w:bCs/>
          <w:sz w:val="20"/>
          <w:szCs w:val="20"/>
        </w:rPr>
        <w:t xml:space="preserve">.     </w:t>
      </w:r>
      <w:r w:rsidRPr="00A204C3">
        <w:rPr>
          <w:rFonts w:ascii="Verdana" w:hAnsi="Verdana" w:cs="Arial"/>
          <w:b/>
          <w:bCs/>
          <w:sz w:val="20"/>
          <w:szCs w:val="20"/>
        </w:rPr>
        <w:t xml:space="preserve">          4008099-</w:t>
      </w:r>
      <w:proofErr w:type="gramStart"/>
      <w:r w:rsidRPr="00A204C3">
        <w:rPr>
          <w:rFonts w:ascii="Verdana" w:hAnsi="Verdana" w:cs="Arial"/>
          <w:b/>
          <w:bCs/>
          <w:sz w:val="20"/>
          <w:szCs w:val="20"/>
        </w:rPr>
        <w:t>34.2022.8.04.0000  -</w:t>
      </w:r>
      <w:proofErr w:type="gramEnd"/>
      <w:r w:rsidRPr="00A204C3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2172B2" w:rsidRPr="00EF5925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F5925">
        <w:rPr>
          <w:rFonts w:ascii="Verdana" w:hAnsi="Verdana" w:cs="Arial"/>
          <w:b/>
          <w:sz w:val="20"/>
          <w:szCs w:val="20"/>
        </w:rPr>
        <w:lastRenderedPageBreak/>
        <w:t>Impetrante: Richardson Rodrigues de Araújo</w:t>
      </w:r>
      <w:r w:rsidRPr="00EF5925">
        <w:rPr>
          <w:rFonts w:ascii="Verdana" w:hAnsi="Verdana" w:cs="Arial"/>
          <w:sz w:val="20"/>
          <w:szCs w:val="20"/>
        </w:rPr>
        <w:t xml:space="preserve">. </w:t>
      </w:r>
      <w:r w:rsidRPr="00EF5925">
        <w:rPr>
          <w:rFonts w:ascii="Verdana" w:hAnsi="Verdana" w:cs="Arial"/>
          <w:sz w:val="20"/>
          <w:szCs w:val="20"/>
        </w:rPr>
        <w:br/>
        <w:t xml:space="preserve">Advogada:   </w:t>
      </w:r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 xml:space="preserve">Impetrante: Maria </w:t>
      </w:r>
      <w:proofErr w:type="spellStart"/>
      <w:r w:rsidRPr="00EF5925">
        <w:rPr>
          <w:rFonts w:ascii="Verdana" w:hAnsi="Verdana" w:cs="Arial"/>
          <w:b/>
          <w:sz w:val="20"/>
          <w:szCs w:val="20"/>
        </w:rPr>
        <w:t>Francelizia</w:t>
      </w:r>
      <w:proofErr w:type="spellEnd"/>
      <w:r w:rsidRPr="00EF5925">
        <w:rPr>
          <w:rFonts w:ascii="Verdana" w:hAnsi="Verdana" w:cs="Arial"/>
          <w:b/>
          <w:sz w:val="20"/>
          <w:szCs w:val="20"/>
        </w:rPr>
        <w:t xml:space="preserve"> Silva.</w:t>
      </w:r>
      <w:r w:rsidRPr="00EF5925"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br/>
        <w:t xml:space="preserve">Advogada  </w:t>
      </w:r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>Impetrado:  Benedito Cabral Rezende Júnior.</w:t>
      </w:r>
      <w:r w:rsidRPr="00EF5925">
        <w:rPr>
          <w:rFonts w:ascii="Verdana" w:hAnsi="Verdana" w:cs="Arial"/>
          <w:sz w:val="20"/>
          <w:szCs w:val="20"/>
        </w:rPr>
        <w:t xml:space="preserve"> </w:t>
      </w:r>
    </w:p>
    <w:p w:rsidR="002172B2" w:rsidRPr="00EF5925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bCs/>
          <w:sz w:val="20"/>
          <w:szCs w:val="20"/>
        </w:rPr>
        <w:t>Presidente</w:t>
      </w:r>
      <w:r w:rsidRPr="00EF5925">
        <w:rPr>
          <w:rFonts w:ascii="Verdana" w:hAnsi="Verdana" w:cs="Arial"/>
          <w:sz w:val="20"/>
          <w:szCs w:val="20"/>
        </w:rPr>
        <w:t>:</w:t>
      </w:r>
      <w:r w:rsidRPr="00EF5925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2172B2" w:rsidRPr="00EF5925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sz w:val="20"/>
          <w:szCs w:val="20"/>
        </w:rPr>
        <w:t>Relator</w:t>
      </w:r>
      <w:r w:rsidRPr="00EF5925">
        <w:rPr>
          <w:rFonts w:ascii="Verdana" w:hAnsi="Verdana" w:cs="Arial"/>
          <w:b/>
          <w:sz w:val="20"/>
          <w:szCs w:val="20"/>
        </w:rPr>
        <w:t>:</w:t>
      </w:r>
      <w:r w:rsidRPr="00EF5925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B360FE" w:rsidRPr="00EF5925" w:rsidRDefault="00B360FE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a ausência justificada pelo Exmo. Sr. Des. Relator (em </w:t>
      </w:r>
      <w:r w:rsidR="009D3691">
        <w:rPr>
          <w:rFonts w:ascii="Verdana" w:hAnsi="Verdana" w:cs="Verdana"/>
          <w:bCs/>
          <w:color w:val="000000"/>
          <w:sz w:val="20"/>
          <w:szCs w:val="20"/>
        </w:rPr>
        <w:t>24.05.2023</w:t>
      </w:r>
      <w:r>
        <w:rPr>
          <w:rFonts w:ascii="Verdana" w:hAnsi="Verdana" w:cs="Verdana"/>
          <w:bCs/>
          <w:color w:val="000000"/>
          <w:sz w:val="20"/>
          <w:szCs w:val="20"/>
        </w:rPr>
        <w:t>).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_____________________________________________________________</w:t>
      </w:r>
    </w:p>
    <w:p w:rsidR="002172B2" w:rsidRDefault="002172B2" w:rsidP="00D334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</w:p>
    <w:p w:rsidR="002172B2" w:rsidRPr="00557A89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04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4000567-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09.2022.8.04.0000  -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Ação Rescisória </w:t>
      </w:r>
    </w:p>
    <w:p w:rsidR="002172B2" w:rsidRPr="00557A89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Jucimar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2172B2" w:rsidRPr="00557A89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Balieiro (2241/AM)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    Ministério Público do Estado do Amazonas.</w:t>
      </w:r>
    </w:p>
    <w:p w:rsidR="002172B2" w:rsidRPr="00557A89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Terceiro I:      Juízo do Cartório da 9.ª Zona Eleitoral localizada no Município de Tefé/AM </w:t>
      </w:r>
    </w:p>
    <w:p w:rsidR="002172B2" w:rsidRPr="00557A89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Paulo César Caminha e Lima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2172B2" w:rsidRPr="0013176D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Suspeição: 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ab/>
        <w:t xml:space="preserve"> Exmo. Sr. Des. </w:t>
      </w:r>
      <w:proofErr w:type="spellStart"/>
      <w:r w:rsidRPr="0013176D">
        <w:rPr>
          <w:rFonts w:ascii="Verdana" w:hAnsi="Verdana" w:cs="Verdana"/>
          <w:bCs/>
          <w:color w:val="000000"/>
          <w:sz w:val="20"/>
          <w:szCs w:val="20"/>
        </w:rPr>
        <w:t>Elci</w:t>
      </w:r>
      <w:proofErr w:type="spellEnd"/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Simões de Oliveira.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="00B360FE">
        <w:rPr>
          <w:rFonts w:ascii="Verdana" w:hAnsi="Verdana" w:cs="Verdana"/>
          <w:bCs/>
          <w:color w:val="000000"/>
          <w:sz w:val="20"/>
          <w:szCs w:val="20"/>
        </w:rPr>
        <w:t>em virtude do pedido de prorrogação de vista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pelo Exmo. Sr. Des. Vistante (em </w:t>
      </w:r>
      <w:r w:rsidR="009D3691">
        <w:rPr>
          <w:rFonts w:ascii="Verdana" w:hAnsi="Verdana" w:cs="Verdana"/>
          <w:bCs/>
          <w:color w:val="000000"/>
          <w:sz w:val="20"/>
          <w:szCs w:val="20"/>
        </w:rPr>
        <w:t>24.05.2023</w:t>
      </w:r>
      <w:r>
        <w:rPr>
          <w:rFonts w:ascii="Verdana" w:hAnsi="Verdana" w:cs="Verdana"/>
          <w:bCs/>
          <w:color w:val="000000"/>
          <w:sz w:val="20"/>
          <w:szCs w:val="20"/>
        </w:rPr>
        <w:t>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2172B2" w:rsidRDefault="002172B2" w:rsidP="002172B2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280287">
        <w:rPr>
          <w:rFonts w:ascii="Verdana" w:hAnsi="Verdana" w:cs="Verdana"/>
          <w:b/>
          <w:color w:val="000000"/>
          <w:sz w:val="20"/>
          <w:szCs w:val="20"/>
          <w:u w:val="single"/>
        </w:rPr>
        <w:t>Processo com pedido de vista</w:t>
      </w:r>
      <w:r w:rsidRPr="00280287">
        <w:rPr>
          <w:rFonts w:ascii="Verdana" w:hAnsi="Verdana" w:cs="Verdana"/>
          <w:color w:val="000000"/>
          <w:sz w:val="20"/>
          <w:szCs w:val="20"/>
        </w:rPr>
        <w:t xml:space="preserve"> pelo Exmo. Sr. Des. Yedo Simões de Oliveira</w:t>
      </w:r>
      <w:r w:rsidRPr="00CC40BA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(em 15.03.2023).</w:t>
      </w:r>
    </w:p>
    <w:p w:rsidR="002172B2" w:rsidRDefault="002172B2" w:rsidP="002172B2">
      <w:pPr>
        <w:spacing w:after="0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Sustentação oral realizada pelo </w:t>
      </w:r>
      <w:r w:rsidRPr="00513916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 do Autor</w:t>
      </w:r>
      <w:r w:rsidRPr="00513916">
        <w:rPr>
          <w:rFonts w:ascii="Verdana" w:hAnsi="Verdana" w:cs="Verdana"/>
          <w:color w:val="000000"/>
          <w:sz w:val="20"/>
          <w:szCs w:val="20"/>
        </w:rPr>
        <w:t>: Dr. Fabrício de Melo Parente (5772/AM)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2172B2" w:rsidRDefault="002172B2" w:rsidP="002172B2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__________________________________________________________</w:t>
      </w:r>
    </w:p>
    <w:p w:rsidR="002172B2" w:rsidRDefault="002172B2" w:rsidP="00D334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</w:p>
    <w:p w:rsidR="002172B2" w:rsidRPr="004B483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>
        <w:rPr>
          <w:rFonts w:ascii="Verdana" w:hAnsi="Verdana" w:cs="Arial"/>
          <w:b/>
          <w:bCs/>
          <w:sz w:val="20"/>
          <w:szCs w:val="20"/>
        </w:rPr>
        <w:t>5</w:t>
      </w:r>
      <w:r>
        <w:rPr>
          <w:rFonts w:ascii="Verdana" w:hAnsi="Verdana" w:cs="Arial"/>
          <w:b/>
          <w:bCs/>
          <w:sz w:val="20"/>
          <w:szCs w:val="20"/>
        </w:rPr>
        <w:t xml:space="preserve">. </w:t>
      </w:r>
      <w:r w:rsidRPr="004B4832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4B483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B4832">
        <w:rPr>
          <w:rFonts w:ascii="Verdana" w:hAnsi="Verdana" w:cs="Arial"/>
          <w:b/>
          <w:bCs/>
          <w:sz w:val="20"/>
          <w:szCs w:val="20"/>
        </w:rPr>
        <w:t>0005228-</w:t>
      </w:r>
      <w:proofErr w:type="gramStart"/>
      <w:r w:rsidRPr="004B4832">
        <w:rPr>
          <w:rFonts w:ascii="Verdana" w:hAnsi="Verdana" w:cs="Arial"/>
          <w:b/>
          <w:bCs/>
          <w:sz w:val="20"/>
          <w:szCs w:val="20"/>
        </w:rPr>
        <w:t>17.2013.8.04.0000  -</w:t>
      </w:r>
      <w:proofErr w:type="gramEnd"/>
      <w:r w:rsidRPr="004B4832">
        <w:rPr>
          <w:rFonts w:ascii="Verdana" w:hAnsi="Verdana" w:cs="Arial"/>
          <w:b/>
          <w:bCs/>
          <w:sz w:val="20"/>
          <w:szCs w:val="20"/>
        </w:rPr>
        <w:t xml:space="preserve">  Ação Rescisória </w:t>
      </w:r>
    </w:p>
    <w:p w:rsidR="002172B2" w:rsidRPr="00041F04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Origem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</w:r>
      <w:r w:rsidRPr="00041F04">
        <w:rPr>
          <w:rFonts w:ascii="Verdana" w:hAnsi="Verdana" w:cs="Arial"/>
          <w:sz w:val="20"/>
          <w:szCs w:val="20"/>
        </w:rPr>
        <w:t>4ª Vara Cível e de Acidentes de Trabalho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/>
          <w:sz w:val="20"/>
          <w:szCs w:val="20"/>
        </w:rPr>
        <w:t>Autor</w:t>
      </w:r>
      <w:r>
        <w:rPr>
          <w:rFonts w:ascii="Verdana" w:hAnsi="Verdana" w:cs="Arial"/>
          <w:b/>
          <w:sz w:val="20"/>
          <w:szCs w:val="20"/>
        </w:rPr>
        <w:t>es</w:t>
      </w:r>
      <w:r w:rsidRPr="00041F04">
        <w:rPr>
          <w:rFonts w:ascii="Verdana" w:hAnsi="Verdana" w:cs="Arial"/>
          <w:b/>
          <w:sz w:val="20"/>
          <w:szCs w:val="20"/>
        </w:rPr>
        <w:t xml:space="preserve">: </w:t>
      </w:r>
      <w:r>
        <w:rPr>
          <w:rFonts w:ascii="Verdana" w:hAnsi="Verdana" w:cs="Arial"/>
          <w:b/>
          <w:sz w:val="20"/>
          <w:szCs w:val="20"/>
        </w:rPr>
        <w:tab/>
      </w:r>
      <w:r w:rsidRPr="00041F04">
        <w:rPr>
          <w:rFonts w:ascii="Verdana" w:hAnsi="Verdana" w:cs="Arial"/>
          <w:b/>
          <w:sz w:val="20"/>
          <w:szCs w:val="20"/>
        </w:rPr>
        <w:t>R. E. Martins Rabelo</w:t>
      </w:r>
      <w:r>
        <w:rPr>
          <w:rFonts w:ascii="Verdana" w:hAnsi="Verdana" w:cs="Arial"/>
          <w:b/>
          <w:sz w:val="20"/>
          <w:szCs w:val="20"/>
        </w:rPr>
        <w:t xml:space="preserve"> e </w:t>
      </w:r>
      <w:r w:rsidRPr="006B6D03">
        <w:rPr>
          <w:rFonts w:ascii="Verdana" w:hAnsi="Verdana" w:cs="Arial"/>
          <w:b/>
          <w:sz w:val="20"/>
          <w:szCs w:val="20"/>
        </w:rPr>
        <w:t>Martins Veículos Ltda</w:t>
      </w:r>
      <w:r w:rsidRPr="00041F04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41F04">
        <w:rPr>
          <w:rFonts w:ascii="Verdana" w:hAnsi="Verdana" w:cs="Arial"/>
          <w:sz w:val="20"/>
          <w:szCs w:val="20"/>
        </w:rPr>
        <w:t>Miguel Bento V</w:t>
      </w:r>
      <w:r>
        <w:rPr>
          <w:rFonts w:ascii="Verdana" w:hAnsi="Verdana" w:cs="Arial"/>
          <w:sz w:val="20"/>
          <w:szCs w:val="20"/>
        </w:rPr>
        <w:t xml:space="preserve">ieira (110432/MG). </w:t>
      </w:r>
      <w:r>
        <w:rPr>
          <w:rFonts w:ascii="Verdana" w:hAnsi="Verdana" w:cs="Arial"/>
          <w:sz w:val="20"/>
          <w:szCs w:val="20"/>
        </w:rPr>
        <w:br/>
        <w:t>Advogado</w:t>
      </w:r>
      <w:r w:rsidRPr="00041F04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41F04">
        <w:rPr>
          <w:rFonts w:ascii="Verdana" w:hAnsi="Verdana" w:cs="Arial"/>
          <w:sz w:val="20"/>
          <w:szCs w:val="20"/>
        </w:rPr>
        <w:t xml:space="preserve">Antônio Sávio de Oliveira </w:t>
      </w:r>
      <w:r>
        <w:rPr>
          <w:rFonts w:ascii="Verdana" w:hAnsi="Verdana" w:cs="Arial"/>
          <w:sz w:val="20"/>
          <w:szCs w:val="20"/>
        </w:rPr>
        <w:t xml:space="preserve">Chaves (32064/MG). </w:t>
      </w:r>
      <w:r>
        <w:rPr>
          <w:rFonts w:ascii="Verdana" w:hAnsi="Verdana" w:cs="Arial"/>
          <w:sz w:val="20"/>
          <w:szCs w:val="20"/>
        </w:rPr>
        <w:br/>
        <w:t>Advogado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41F04">
        <w:rPr>
          <w:rFonts w:ascii="Verdana" w:hAnsi="Verdana" w:cs="Arial"/>
          <w:sz w:val="20"/>
          <w:szCs w:val="20"/>
        </w:rPr>
        <w:t>Antonio Sávio de Oliveira Chaves Filho</w:t>
      </w:r>
      <w:r>
        <w:rPr>
          <w:rFonts w:ascii="Verdana" w:hAnsi="Verdana" w:cs="Arial"/>
          <w:sz w:val="20"/>
          <w:szCs w:val="20"/>
        </w:rPr>
        <w:t xml:space="preserve"> </w:t>
      </w:r>
      <w:r w:rsidRPr="00041F04">
        <w:rPr>
          <w:rFonts w:ascii="Verdana" w:hAnsi="Verdana" w:cs="Arial"/>
          <w:sz w:val="20"/>
          <w:szCs w:val="20"/>
        </w:rPr>
        <w:t xml:space="preserve">(119908/MG). </w:t>
      </w:r>
    </w:p>
    <w:p w:rsidR="002172B2" w:rsidRPr="00041F04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Advogado: </w:t>
      </w:r>
      <w:r>
        <w:rPr>
          <w:rFonts w:ascii="Verdana" w:hAnsi="Verdana" w:cs="Arial"/>
          <w:sz w:val="20"/>
          <w:szCs w:val="20"/>
        </w:rPr>
        <w:tab/>
        <w:t>Dr. Rodrigo Nunes de Abreu (157472/MG).</w:t>
      </w:r>
      <w:r w:rsidRPr="00041F04">
        <w:rPr>
          <w:rFonts w:ascii="Verdana" w:hAnsi="Verdana" w:cs="Arial"/>
          <w:sz w:val="20"/>
          <w:szCs w:val="20"/>
        </w:rPr>
        <w:t xml:space="preserve">                                                   </w:t>
      </w:r>
      <w:r>
        <w:rPr>
          <w:rFonts w:ascii="Verdana" w:hAnsi="Verdana" w:cs="Arial"/>
          <w:sz w:val="20"/>
          <w:szCs w:val="20"/>
        </w:rPr>
        <w:t xml:space="preserve">                               </w:t>
      </w:r>
      <w:r w:rsidRPr="00041F04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Ré</w:t>
      </w:r>
      <w:r w:rsidRPr="006B6D03">
        <w:rPr>
          <w:rFonts w:ascii="Verdana" w:hAnsi="Verdana" w:cs="Arial"/>
          <w:b/>
          <w:sz w:val="20"/>
          <w:szCs w:val="20"/>
        </w:rPr>
        <w:t xml:space="preserve">: 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r w:rsidRPr="006B6D03">
        <w:rPr>
          <w:rFonts w:ascii="Verdana" w:hAnsi="Verdana" w:cs="Arial"/>
          <w:b/>
          <w:sz w:val="20"/>
          <w:szCs w:val="20"/>
        </w:rPr>
        <w:t>Distribuidora e Comércio R.J.C. Ltda.</w:t>
      </w:r>
      <w:r w:rsidRPr="00041F04">
        <w:rPr>
          <w:rFonts w:ascii="Verdana" w:hAnsi="Verdana" w:cs="Arial"/>
          <w:sz w:val="20"/>
          <w:szCs w:val="20"/>
        </w:rPr>
        <w:t xml:space="preserve"> </w:t>
      </w:r>
      <w:r w:rsidRPr="00041F04">
        <w:rPr>
          <w:rFonts w:ascii="Verdana" w:hAnsi="Verdana" w:cs="Arial"/>
          <w:sz w:val="20"/>
          <w:szCs w:val="20"/>
        </w:rPr>
        <w:br/>
      </w:r>
      <w:r w:rsidRPr="006B6D03">
        <w:rPr>
          <w:rFonts w:ascii="Verdana" w:hAnsi="Verdana" w:cs="Arial"/>
          <w:b/>
          <w:sz w:val="20"/>
          <w:szCs w:val="20"/>
        </w:rPr>
        <w:t xml:space="preserve">Réu: 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r w:rsidRPr="006B6D03">
        <w:rPr>
          <w:rFonts w:ascii="Verdana" w:hAnsi="Verdana" w:cs="Arial"/>
          <w:b/>
          <w:sz w:val="20"/>
          <w:szCs w:val="20"/>
        </w:rPr>
        <w:t>Jurandir Queiroz Neto.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Terceiro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  <w:t xml:space="preserve">Manaus Energia S/A. </w:t>
      </w:r>
      <w:r>
        <w:rPr>
          <w:rFonts w:ascii="Verdana" w:hAnsi="Verdana" w:cs="Arial"/>
          <w:sz w:val="20"/>
          <w:szCs w:val="20"/>
        </w:rPr>
        <w:br/>
        <w:t>Terceiro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</w:r>
      <w:r w:rsidRPr="00041F04">
        <w:rPr>
          <w:rFonts w:ascii="Verdana" w:hAnsi="Verdana" w:cs="Arial"/>
          <w:sz w:val="20"/>
          <w:szCs w:val="20"/>
        </w:rPr>
        <w:t>Ma</w:t>
      </w:r>
      <w:r>
        <w:rPr>
          <w:rFonts w:ascii="Verdana" w:hAnsi="Verdana" w:cs="Arial"/>
          <w:sz w:val="20"/>
          <w:szCs w:val="20"/>
        </w:rPr>
        <w:t xml:space="preserve">naus Ambiental S/A. </w:t>
      </w:r>
    </w:p>
    <w:p w:rsidR="002172B2" w:rsidRPr="00041F04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A46D7">
        <w:rPr>
          <w:rFonts w:ascii="Verdana" w:hAnsi="Verdana" w:cs="Arial"/>
          <w:bCs/>
          <w:sz w:val="20"/>
          <w:szCs w:val="20"/>
        </w:rPr>
        <w:t>Presidente</w:t>
      </w:r>
      <w:r w:rsidRPr="000A46D7">
        <w:rPr>
          <w:rFonts w:ascii="Verdana" w:hAnsi="Verdana" w:cs="Arial"/>
          <w:sz w:val="20"/>
          <w:szCs w:val="20"/>
        </w:rPr>
        <w:t>:</w:t>
      </w:r>
      <w:r w:rsidRPr="000A46D7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Exma. Sra. Desa</w:t>
      </w:r>
      <w:r w:rsidRPr="00041F04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1F04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</w:r>
      <w:r w:rsidRPr="000A46D7">
        <w:rPr>
          <w:rFonts w:ascii="Verdana" w:hAnsi="Verdana" w:cs="Arial"/>
          <w:b/>
          <w:color w:val="000000"/>
          <w:sz w:val="20"/>
          <w:szCs w:val="20"/>
        </w:rPr>
        <w:t>Exmo. Sr. Des. Lafayette Carneiro Vieira Júnior</w:t>
      </w:r>
    </w:p>
    <w:p w:rsidR="002172B2" w:rsidRPr="00041F04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a ausência justificada pelo Exmo. Sr. Des. Relator (em </w:t>
      </w:r>
      <w:r w:rsidR="009D3691">
        <w:rPr>
          <w:rFonts w:ascii="Verdana" w:hAnsi="Verdana" w:cs="Verdana"/>
          <w:bCs/>
          <w:color w:val="000000"/>
          <w:sz w:val="20"/>
          <w:szCs w:val="20"/>
        </w:rPr>
        <w:t>24.05.2023</w:t>
      </w:r>
      <w:r>
        <w:rPr>
          <w:rFonts w:ascii="Verdana" w:hAnsi="Verdana" w:cs="Verdana"/>
          <w:bCs/>
          <w:color w:val="000000"/>
          <w:sz w:val="20"/>
          <w:szCs w:val="20"/>
        </w:rPr>
        <w:t>).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  <w:highlight w:val="yellow"/>
        </w:rPr>
      </w:pPr>
    </w:p>
    <w:p w:rsidR="002172B2" w:rsidRPr="00B06E15" w:rsidRDefault="002172B2" w:rsidP="002172B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  <w:highlight w:val="yellow"/>
        </w:rPr>
      </w:pPr>
      <w:r w:rsidRPr="00C037CC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Oral:</w:t>
      </w:r>
      <w:r w:rsidRPr="00C037CC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B06E15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Autora: Martins Veículos Ltda. </w:t>
      </w:r>
    </w:p>
    <w:p w:rsidR="002172B2" w:rsidRDefault="002172B2" w:rsidP="002172B2">
      <w:pPr>
        <w:pStyle w:val="PargrafodaLista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sz w:val="20"/>
          <w:szCs w:val="20"/>
        </w:rPr>
      </w:pPr>
      <w:r w:rsidRPr="00C037CC">
        <w:rPr>
          <w:rFonts w:ascii="Verdana" w:hAnsi="Verdana" w:cs="Arial"/>
          <w:color w:val="000000"/>
          <w:sz w:val="20"/>
          <w:szCs w:val="20"/>
          <w:highlight w:val="yellow"/>
        </w:rPr>
        <w:t>Advogado: Dr. Antônio Sávio de Oliveira Chaves (32064/MG) e outros.</w:t>
      </w:r>
    </w:p>
    <w:p w:rsidR="002172B2" w:rsidRDefault="002172B2" w:rsidP="002172B2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</w:t>
      </w:r>
    </w:p>
    <w:p w:rsidR="002172B2" w:rsidRDefault="002172B2" w:rsidP="002172B2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2172B2" w:rsidRDefault="002172B2" w:rsidP="002172B2">
      <w:pPr>
        <w:spacing w:after="0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</w:t>
      </w:r>
      <w:r>
        <w:rPr>
          <w:rFonts w:ascii="Verdana" w:hAnsi="Verdana" w:cs="Verdana"/>
          <w:b/>
          <w:bCs/>
          <w:sz w:val="20"/>
          <w:szCs w:val="20"/>
        </w:rPr>
        <w:t>6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4002315-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>76.2022.8.04.0000  -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  Revisão Criminal </w:t>
      </w:r>
    </w:p>
    <w:p w:rsidR="002172B2" w:rsidRDefault="002172B2" w:rsidP="002172B2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lastRenderedPageBreak/>
        <w:t xml:space="preserve">Requerente: Marcos Antônio Ribeiro da Cruz.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Marcos Antonio Ribeiro da Cruz (14810/AM).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Requerido:   Ministério Público do Estado do Amazonas. </w:t>
      </w:r>
      <w:r w:rsidRPr="00BB201B">
        <w:rPr>
          <w:rFonts w:ascii="Verdana" w:hAnsi="Verdana" w:cs="Verdana"/>
          <w:sz w:val="20"/>
          <w:szCs w:val="20"/>
        </w:rPr>
        <w:br/>
        <w:t>Procurador de Justiça: Exmo. Sr. Dr. Nicolau Libório dos Santos Filho</w:t>
      </w:r>
    </w:p>
    <w:p w:rsidR="002172B2" w:rsidRPr="00E34864" w:rsidRDefault="002172B2" w:rsidP="002172B2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sz w:val="20"/>
          <w:szCs w:val="20"/>
        </w:rPr>
        <w:t>Exma. Sra. Desa</w:t>
      </w:r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>Exma. Sra. Desa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Nélia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Caminha Jorge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5E1E12">
        <w:rPr>
          <w:rFonts w:ascii="Verdana" w:hAnsi="Verdana" w:cs="Verdana"/>
          <w:bCs/>
          <w:sz w:val="20"/>
          <w:szCs w:val="20"/>
        </w:rPr>
        <w:t>Revisor: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sz w:val="20"/>
          <w:szCs w:val="20"/>
        </w:rPr>
        <w:tab/>
      </w:r>
      <w:r w:rsidRPr="00BB201B">
        <w:rPr>
          <w:rFonts w:ascii="Verdana" w:hAnsi="Verdana" w:cs="Verdana"/>
          <w:sz w:val="20"/>
          <w:szCs w:val="20"/>
        </w:rPr>
        <w:t xml:space="preserve">Exmo. Sr. Des. </w:t>
      </w:r>
      <w:proofErr w:type="spellStart"/>
      <w:r>
        <w:rPr>
          <w:rFonts w:ascii="Verdana" w:hAnsi="Verdana" w:cs="Verdana"/>
          <w:sz w:val="20"/>
          <w:szCs w:val="20"/>
        </w:rPr>
        <w:t>Jomar</w:t>
      </w:r>
      <w:proofErr w:type="spellEnd"/>
      <w:r>
        <w:rPr>
          <w:rFonts w:ascii="Verdana" w:hAnsi="Verdana" w:cs="Verdana"/>
          <w:sz w:val="20"/>
          <w:szCs w:val="20"/>
        </w:rPr>
        <w:t xml:space="preserve"> Ricardo </w:t>
      </w:r>
      <w:proofErr w:type="spellStart"/>
      <w:r>
        <w:rPr>
          <w:rFonts w:ascii="Verdana" w:hAnsi="Verdana" w:cs="Verdana"/>
          <w:sz w:val="20"/>
          <w:szCs w:val="20"/>
        </w:rPr>
        <w:t>Saunders</w:t>
      </w:r>
      <w:proofErr w:type="spellEnd"/>
      <w:r>
        <w:rPr>
          <w:rFonts w:ascii="Verdana" w:hAnsi="Verdana" w:cs="Verdana"/>
          <w:sz w:val="20"/>
          <w:szCs w:val="20"/>
        </w:rPr>
        <w:t xml:space="preserve"> Fernandes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Impedidos:</w:t>
      </w:r>
      <w:r>
        <w:rPr>
          <w:rFonts w:ascii="Verdana" w:hAnsi="Verdana" w:cs="Verdana"/>
          <w:sz w:val="20"/>
          <w:szCs w:val="20"/>
        </w:rPr>
        <w:tab/>
        <w:t>Exmo. Sr. Des. Délcio Luís Santos e Exmo. Sr. Des. Henrique Veiga Lima.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a ausência justificada pela Exma. Sra. Desa. Relatora (em </w:t>
      </w:r>
      <w:r w:rsidR="009D3691">
        <w:rPr>
          <w:rFonts w:ascii="Verdana" w:hAnsi="Verdana" w:cs="Verdana"/>
          <w:bCs/>
          <w:color w:val="000000"/>
          <w:sz w:val="20"/>
          <w:szCs w:val="20"/>
        </w:rPr>
        <w:t>24.05.2023</w:t>
      </w:r>
      <w:r>
        <w:rPr>
          <w:rFonts w:ascii="Verdana" w:hAnsi="Verdana" w:cs="Verdana"/>
          <w:bCs/>
          <w:color w:val="000000"/>
          <w:sz w:val="20"/>
          <w:szCs w:val="20"/>
        </w:rPr>
        <w:t>).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2172B2" w:rsidRDefault="002172B2" w:rsidP="002172B2">
      <w:pPr>
        <w:pStyle w:val="western"/>
        <w:spacing w:beforeAutospacing="0" w:after="0"/>
        <w:ind w:left="709"/>
        <w:rPr>
          <w:rFonts w:ascii="Verdana" w:hAnsi="Verdana" w:cs="Verdana"/>
          <w:b/>
          <w:bCs/>
          <w:sz w:val="20"/>
          <w:szCs w:val="20"/>
          <w:highlight w:val="yellow"/>
        </w:rPr>
      </w:pPr>
    </w:p>
    <w:p w:rsidR="002172B2" w:rsidRPr="00BB201B" w:rsidRDefault="002172B2" w:rsidP="002172B2">
      <w:pPr>
        <w:pStyle w:val="western"/>
        <w:spacing w:beforeAutospacing="0" w:after="0"/>
        <w:ind w:left="709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Requerente: Marcos Antônio Ribeiro da Cruz.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>Advogado: Dr. Marcos Antonio Ribeiro da Cruz (14810/AM).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_____________________________________________________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172B2" w:rsidRPr="00476A22" w:rsidRDefault="002172B2" w:rsidP="002172B2">
      <w:pPr>
        <w:spacing w:after="0" w:line="240" w:lineRule="auto"/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7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.               0610055-</w:t>
      </w:r>
      <w:proofErr w:type="gram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04.2022.8.04.0001  -</w:t>
      </w:r>
      <w:proofErr w:type="gram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 </w:t>
      </w:r>
    </w:p>
    <w:p w:rsidR="002172B2" w:rsidRPr="00476A22" w:rsidRDefault="002172B2" w:rsidP="002172B2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2172B2" w:rsidRPr="00476A22" w:rsidRDefault="002172B2" w:rsidP="002172B2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2172B2" w:rsidRPr="00476A22" w:rsidRDefault="002172B2" w:rsidP="002172B2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Ticiano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Alves e Silva (764/AM).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Infracommerce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Negócios e Soluções Em Internet Ltda.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Evandro Azevedo Neto (276957/SP).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76A22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2172B2" w:rsidRPr="00476A22" w:rsidRDefault="002172B2" w:rsidP="002172B2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2172B2" w:rsidRPr="00476A22" w:rsidRDefault="002172B2" w:rsidP="002172B2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 xml:space="preserve">Procuradora </w:t>
      </w:r>
      <w:r w:rsidR="004172EC">
        <w:rPr>
          <w:rFonts w:ascii="Verdana" w:hAnsi="Verdana" w:cs="Verdana"/>
          <w:color w:val="000000"/>
          <w:sz w:val="20"/>
          <w:szCs w:val="20"/>
        </w:rPr>
        <w:t>de Justiça: Exma. Sra. Dra. Mara</w:t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Albuquerque da Cunha</w:t>
      </w:r>
    </w:p>
    <w:p w:rsidR="002172B2" w:rsidRDefault="002172B2" w:rsidP="002172B2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B6F45">
        <w:rPr>
          <w:rFonts w:ascii="Verdana" w:hAnsi="Verdana" w:cs="Verdana"/>
          <w:b/>
          <w:color w:val="000000"/>
          <w:sz w:val="20"/>
          <w:szCs w:val="20"/>
        </w:rPr>
        <w:t>Impedido:</w:t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    Exmo. Sr. Des. Délcio Lu</w:t>
      </w:r>
      <w:r>
        <w:rPr>
          <w:rFonts w:ascii="Verdana" w:hAnsi="Verdana" w:cs="Verdana"/>
          <w:color w:val="000000"/>
          <w:sz w:val="20"/>
          <w:szCs w:val="20"/>
        </w:rPr>
        <w:t>í</w:t>
      </w:r>
      <w:r w:rsidRPr="00476A22">
        <w:rPr>
          <w:rFonts w:ascii="Verdana" w:hAnsi="Verdana" w:cs="Verdana"/>
          <w:color w:val="000000"/>
          <w:sz w:val="20"/>
          <w:szCs w:val="20"/>
        </w:rPr>
        <w:t>s Santos</w:t>
      </w:r>
    </w:p>
    <w:p w:rsidR="002172B2" w:rsidRDefault="002172B2" w:rsidP="002172B2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a ausência justificada pelo Exmo. Sr. Des. Relator (em </w:t>
      </w:r>
      <w:r w:rsidR="009D3691">
        <w:rPr>
          <w:rFonts w:ascii="Verdana" w:hAnsi="Verdana" w:cs="Verdana"/>
          <w:bCs/>
          <w:color w:val="000000"/>
          <w:sz w:val="20"/>
          <w:szCs w:val="20"/>
        </w:rPr>
        <w:t>24.05.2023</w:t>
      </w:r>
      <w:r>
        <w:rPr>
          <w:rFonts w:ascii="Verdana" w:hAnsi="Verdana" w:cs="Verdana"/>
          <w:bCs/>
          <w:color w:val="000000"/>
          <w:sz w:val="20"/>
          <w:szCs w:val="20"/>
        </w:rPr>
        <w:t>).</w:t>
      </w:r>
    </w:p>
    <w:p w:rsidR="002172B2" w:rsidRPr="00476A22" w:rsidRDefault="002172B2" w:rsidP="002172B2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2172B2" w:rsidRPr="00476A22" w:rsidRDefault="002172B2" w:rsidP="002172B2">
      <w:pPr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</w:rPr>
      </w:pPr>
      <w:r w:rsidRPr="00702454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Apelado: </w:t>
      </w:r>
      <w:proofErr w:type="spellStart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Infracommerce</w:t>
      </w:r>
      <w:proofErr w:type="spellEnd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Negócios e Soluções Em Internet Ltda. 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Evandro Azevedo Neto (276957/SP).</w:t>
      </w:r>
    </w:p>
    <w:p w:rsidR="002172B2" w:rsidRDefault="002172B2" w:rsidP="002172B2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________________________________________________________</w:t>
      </w:r>
    </w:p>
    <w:p w:rsidR="002172B2" w:rsidRPr="00476A22" w:rsidRDefault="002172B2" w:rsidP="002172B2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172B2" w:rsidRPr="00476A22" w:rsidRDefault="002172B2" w:rsidP="002172B2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8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.               0610096-</w:t>
      </w:r>
      <w:proofErr w:type="gram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68.2022.8.04.0001  -</w:t>
      </w:r>
      <w:proofErr w:type="gram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 </w:t>
      </w:r>
    </w:p>
    <w:p w:rsidR="002172B2" w:rsidRPr="00476A22" w:rsidRDefault="002172B2" w:rsidP="002172B2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2172B2" w:rsidRPr="00476A22" w:rsidRDefault="002172B2" w:rsidP="002172B2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2172B2" w:rsidRPr="00476A22" w:rsidRDefault="002172B2" w:rsidP="002172B2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Benedito Evaldo de Lima Moreno (4821/AM).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Tatix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Comércio e Participações Sociedade Unipessoal Ltda.</w:t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Evandro Azevedo Neto (276957/SP).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76A22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2172B2" w:rsidRPr="00476A22" w:rsidRDefault="002172B2" w:rsidP="002172B2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2172B2" w:rsidRPr="00476A22" w:rsidRDefault="002172B2" w:rsidP="002172B2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Procuradora de Justiça: Exma. Sra. Dra. Sandra Cal Oliveira</w:t>
      </w:r>
    </w:p>
    <w:p w:rsidR="002172B2" w:rsidRPr="00476A22" w:rsidRDefault="002172B2" w:rsidP="002172B2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B6F45">
        <w:rPr>
          <w:rFonts w:ascii="Verdana" w:hAnsi="Verdana" w:cs="Verdana"/>
          <w:b/>
          <w:color w:val="000000"/>
          <w:sz w:val="20"/>
          <w:szCs w:val="20"/>
        </w:rPr>
        <w:t>Impedido:</w:t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     Exmo. Sr. Des. Délcio Lu</w:t>
      </w:r>
      <w:r>
        <w:rPr>
          <w:rFonts w:ascii="Verdana" w:hAnsi="Verdana" w:cs="Verdana"/>
          <w:color w:val="000000"/>
          <w:sz w:val="20"/>
          <w:szCs w:val="20"/>
        </w:rPr>
        <w:t>í</w:t>
      </w:r>
      <w:r w:rsidRPr="00476A22">
        <w:rPr>
          <w:rFonts w:ascii="Verdana" w:hAnsi="Verdana" w:cs="Verdana"/>
          <w:color w:val="000000"/>
          <w:sz w:val="20"/>
          <w:szCs w:val="20"/>
        </w:rPr>
        <w:t>s Santos</w:t>
      </w:r>
    </w:p>
    <w:p w:rsidR="002172B2" w:rsidRDefault="002172B2" w:rsidP="00AE72E0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a ausência justificada pelo Exmo. Sr. Des. Relator (em </w:t>
      </w:r>
      <w:r w:rsidR="009D3691">
        <w:rPr>
          <w:rFonts w:ascii="Verdana" w:hAnsi="Verdana" w:cs="Verdana"/>
          <w:bCs/>
          <w:color w:val="000000"/>
          <w:sz w:val="20"/>
          <w:szCs w:val="20"/>
        </w:rPr>
        <w:t>24.05.2023</w:t>
      </w:r>
      <w:r>
        <w:rPr>
          <w:rFonts w:ascii="Verdana" w:hAnsi="Verdana" w:cs="Verdana"/>
          <w:bCs/>
          <w:color w:val="000000"/>
          <w:sz w:val="20"/>
          <w:szCs w:val="20"/>
        </w:rPr>
        <w:t>).</w:t>
      </w:r>
    </w:p>
    <w:p w:rsidR="002172B2" w:rsidRPr="00476A22" w:rsidRDefault="002172B2" w:rsidP="002172B2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2172B2" w:rsidRDefault="002172B2" w:rsidP="002172B2">
      <w:pPr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</w:rPr>
      </w:pPr>
      <w:r w:rsidRPr="00702454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Apelado: </w:t>
      </w:r>
      <w:proofErr w:type="spellStart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Tatix</w:t>
      </w:r>
      <w:proofErr w:type="spellEnd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Comércio e Participações Sociedade Unipessoal Ltda.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Evandro Azevedo Neto (276957/SP).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2172B2" w:rsidRDefault="002172B2" w:rsidP="002172B2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_________________________________________________________</w:t>
      </w:r>
    </w:p>
    <w:p w:rsidR="002172B2" w:rsidRPr="00476A22" w:rsidRDefault="002172B2" w:rsidP="002172B2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172B2" w:rsidRPr="00476A22" w:rsidRDefault="002172B2" w:rsidP="002172B2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09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.               0743051-</w:t>
      </w:r>
      <w:proofErr w:type="gram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97.2021.8.04.0001  -</w:t>
      </w:r>
      <w:proofErr w:type="gram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 </w:t>
      </w:r>
    </w:p>
    <w:p w:rsidR="002172B2" w:rsidRPr="00476A22" w:rsidRDefault="002172B2" w:rsidP="002172B2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2172B2" w:rsidRPr="00476A22" w:rsidRDefault="002172B2" w:rsidP="002172B2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2172B2" w:rsidRPr="00476A22" w:rsidRDefault="002172B2" w:rsidP="002172B2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Logic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Pro Serviços de Tecnologia da Informação Ltda.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Ricardo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Hübner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(9398/AM).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Sywan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Peixoto S. Neto (15777/AM).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Anderson Lopes Reuse (12183/AM).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Advogada:     Dra. Bruna Cristina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Cichitte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Andrade (14200/AM).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76A22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2172B2" w:rsidRPr="00476A22" w:rsidRDefault="002172B2" w:rsidP="002172B2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2172B2" w:rsidRPr="00476A22" w:rsidRDefault="002172B2" w:rsidP="002172B2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Exma. Sra. Dra. </w:t>
      </w:r>
      <w:proofErr w:type="spellStart"/>
      <w:r w:rsidRPr="00476A22">
        <w:rPr>
          <w:rFonts w:ascii="Verdana" w:hAnsi="Verdana" w:cs="Verdana"/>
          <w:bCs/>
          <w:color w:val="000000"/>
          <w:sz w:val="20"/>
          <w:szCs w:val="20"/>
        </w:rPr>
        <w:t>Delisa</w:t>
      </w:r>
      <w:proofErr w:type="spellEnd"/>
      <w:r w:rsidRPr="00476A22">
        <w:rPr>
          <w:rFonts w:ascii="Verdana" w:hAnsi="Verdana" w:cs="Verdana"/>
          <w:bCs/>
          <w:color w:val="000000"/>
          <w:sz w:val="20"/>
          <w:szCs w:val="20"/>
        </w:rPr>
        <w:t xml:space="preserve"> Olívia </w:t>
      </w:r>
      <w:proofErr w:type="spellStart"/>
      <w:r w:rsidRPr="00476A22">
        <w:rPr>
          <w:rFonts w:ascii="Verdana" w:hAnsi="Verdana" w:cs="Verdana"/>
          <w:bCs/>
          <w:color w:val="000000"/>
          <w:sz w:val="20"/>
          <w:szCs w:val="20"/>
        </w:rPr>
        <w:t>Vieiralves</w:t>
      </w:r>
      <w:proofErr w:type="spellEnd"/>
      <w:r w:rsidRPr="00476A22">
        <w:rPr>
          <w:rFonts w:ascii="Verdana" w:hAnsi="Verdana" w:cs="Verdana"/>
          <w:bCs/>
          <w:color w:val="000000"/>
          <w:sz w:val="20"/>
          <w:szCs w:val="20"/>
        </w:rPr>
        <w:t xml:space="preserve"> Ferreira</w:t>
      </w:r>
    </w:p>
    <w:p w:rsidR="002172B2" w:rsidRPr="00476A22" w:rsidRDefault="002172B2" w:rsidP="002172B2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B6F45">
        <w:rPr>
          <w:rFonts w:ascii="Verdana" w:hAnsi="Verdana" w:cs="Verdana"/>
          <w:b/>
          <w:color w:val="000000"/>
          <w:sz w:val="20"/>
          <w:szCs w:val="20"/>
        </w:rPr>
        <w:t>Impedido:</w:t>
      </w:r>
      <w:r>
        <w:rPr>
          <w:rFonts w:ascii="Verdana" w:hAnsi="Verdana" w:cs="Verdana"/>
          <w:color w:val="000000"/>
          <w:sz w:val="20"/>
          <w:szCs w:val="20"/>
        </w:rPr>
        <w:t xml:space="preserve">     Exmo. Sr. Des. Délcio Luí</w:t>
      </w:r>
      <w:r w:rsidRPr="00476A22">
        <w:rPr>
          <w:rFonts w:ascii="Verdana" w:hAnsi="Verdana" w:cs="Verdana"/>
          <w:color w:val="000000"/>
          <w:sz w:val="20"/>
          <w:szCs w:val="20"/>
        </w:rPr>
        <w:t>s Santos</w:t>
      </w:r>
    </w:p>
    <w:p w:rsidR="002172B2" w:rsidRDefault="002172B2" w:rsidP="00AE72E0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a ausência justificada pelo Exmo. Sr. Des. Relator (em </w:t>
      </w:r>
      <w:r w:rsidR="009D3691">
        <w:rPr>
          <w:rFonts w:ascii="Verdana" w:hAnsi="Verdana" w:cs="Verdana"/>
          <w:bCs/>
          <w:color w:val="000000"/>
          <w:sz w:val="20"/>
          <w:szCs w:val="20"/>
        </w:rPr>
        <w:t>24.05.2023</w:t>
      </w:r>
      <w:r>
        <w:rPr>
          <w:rFonts w:ascii="Verdana" w:hAnsi="Verdana" w:cs="Verdana"/>
          <w:bCs/>
          <w:color w:val="000000"/>
          <w:sz w:val="20"/>
          <w:szCs w:val="20"/>
        </w:rPr>
        <w:t>).</w:t>
      </w:r>
    </w:p>
    <w:p w:rsidR="002172B2" w:rsidRPr="00476A22" w:rsidRDefault="002172B2" w:rsidP="002172B2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2172B2" w:rsidRPr="00476A22" w:rsidRDefault="002172B2" w:rsidP="002172B2">
      <w:pPr>
        <w:spacing w:after="0" w:line="240" w:lineRule="auto"/>
        <w:ind w:left="709"/>
      </w:pPr>
      <w:r w:rsidRPr="00702454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Apelado: </w:t>
      </w:r>
      <w:proofErr w:type="spellStart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Logic</w:t>
      </w:r>
      <w:proofErr w:type="spellEnd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Pro Serviços de Tecnologia da Informação Ltda. 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Dra. Bruna Cristina </w:t>
      </w:r>
      <w:proofErr w:type="spellStart"/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>Cichitte</w:t>
      </w:r>
      <w:proofErr w:type="spellEnd"/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Andrade (14200/AM).</w:t>
      </w:r>
    </w:p>
    <w:p w:rsidR="002172B2" w:rsidRDefault="002172B2" w:rsidP="002172B2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</w:t>
      </w:r>
    </w:p>
    <w:p w:rsidR="002172B2" w:rsidRDefault="002172B2" w:rsidP="002172B2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2172B2" w:rsidRPr="001C63FB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>
        <w:rPr>
          <w:rFonts w:ascii="Verdana" w:hAnsi="Verdana" w:cs="Arial"/>
          <w:b/>
          <w:bCs/>
          <w:sz w:val="20"/>
          <w:szCs w:val="20"/>
        </w:rPr>
        <w:t>0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 4009074-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56.2022.8.04.0000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2172B2" w:rsidRPr="001C63FB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Jorge William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Biazze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Campos.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Iuri Albuquerque Gonçalves (13487/AM).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Caio Coelho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Redig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(14400/AM).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 Mesa Diretora da Câmara Municipal de Nova Olinda do Norte/AM.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br/>
        <w:t>Impetrad</w:t>
      </w:r>
      <w:r w:rsidR="00773A80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:  Câmara Municipal de Nova Olinda do Norte/AM - Mesa Diretora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,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Representada Por Seu Presidente.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Anselmo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Chíxaro</w:t>
      </w:r>
      <w:proofErr w:type="spellEnd"/>
    </w:p>
    <w:p w:rsidR="00CA41D7" w:rsidRDefault="00CA41D7" w:rsidP="00CA41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CA41D7">
        <w:rPr>
          <w:rFonts w:ascii="Verdana" w:hAnsi="Verdana" w:cs="Verdana"/>
          <w:bCs/>
          <w:color w:val="000000"/>
          <w:sz w:val="20"/>
          <w:szCs w:val="20"/>
        </w:rPr>
        <w:t>Impedimento:</w:t>
      </w:r>
      <w:r w:rsidRPr="00CA41D7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5C5774">
        <w:rPr>
          <w:rFonts w:ascii="Verdana" w:hAnsi="Verdana" w:cs="Verdana"/>
          <w:bCs/>
          <w:color w:val="000000"/>
          <w:sz w:val="20"/>
          <w:szCs w:val="20"/>
        </w:rPr>
        <w:t xml:space="preserve"> Ex</w:t>
      </w:r>
      <w:r>
        <w:rPr>
          <w:rFonts w:ascii="Verdana" w:hAnsi="Verdana" w:cs="Verdana"/>
          <w:bCs/>
          <w:color w:val="000000"/>
          <w:sz w:val="20"/>
          <w:szCs w:val="20"/>
        </w:rPr>
        <w:t>mo. Sr. Des. Délcio Luís Santos.</w:t>
      </w:r>
    </w:p>
    <w:p w:rsidR="002172B2" w:rsidRDefault="002172B2" w:rsidP="00AE72E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 w:rsidR="00CA41D7">
        <w:rPr>
          <w:rFonts w:ascii="Verdana" w:hAnsi="Verdana" w:cs="Verdana"/>
          <w:b/>
          <w:bCs/>
          <w:color w:val="000000"/>
          <w:sz w:val="20"/>
          <w:szCs w:val="20"/>
        </w:rPr>
        <w:t>suspenso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 w:rsidR="00CA41D7">
        <w:rPr>
          <w:rFonts w:ascii="Verdana" w:hAnsi="Verdana" w:cs="Verdana"/>
          <w:bCs/>
          <w:color w:val="000000"/>
          <w:sz w:val="20"/>
          <w:szCs w:val="20"/>
        </w:rPr>
        <w:t xml:space="preserve">o pedido de vista pelo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r w:rsidR="00CA41D7">
        <w:rPr>
          <w:rFonts w:ascii="Verdana" w:hAnsi="Verdana" w:cs="Verdana"/>
          <w:bCs/>
          <w:color w:val="000000"/>
          <w:sz w:val="20"/>
          <w:szCs w:val="20"/>
        </w:rPr>
        <w:t>Flávio Humberto Pascarelli Lopes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(em </w:t>
      </w:r>
      <w:r w:rsidR="009D3691">
        <w:rPr>
          <w:rFonts w:ascii="Verdana" w:hAnsi="Verdana" w:cs="Verdana"/>
          <w:bCs/>
          <w:color w:val="000000"/>
          <w:sz w:val="20"/>
          <w:szCs w:val="20"/>
        </w:rPr>
        <w:t>24.05.2023</w:t>
      </w:r>
      <w:r>
        <w:rPr>
          <w:rFonts w:ascii="Verdana" w:hAnsi="Verdana" w:cs="Verdana"/>
          <w:bCs/>
          <w:color w:val="000000"/>
          <w:sz w:val="20"/>
          <w:szCs w:val="20"/>
        </w:rPr>
        <w:t>).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E380D">
        <w:rPr>
          <w:rFonts w:ascii="Verdana" w:hAnsi="Verdana" w:cs="Verdana"/>
          <w:bCs/>
          <w:color w:val="000000"/>
          <w:sz w:val="20"/>
          <w:szCs w:val="20"/>
        </w:rPr>
        <w:t>Sustentação oral realizada</w:t>
      </w:r>
      <w:r>
        <w:rPr>
          <w:rFonts w:ascii="Verdana" w:hAnsi="Verdana" w:cs="Verdana"/>
          <w:bCs/>
          <w:color w:val="000000"/>
          <w:sz w:val="20"/>
          <w:szCs w:val="20"/>
        </w:rPr>
        <w:t>:</w:t>
      </w:r>
      <w:r w:rsidRPr="00CE380D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CE380D">
        <w:rPr>
          <w:rFonts w:ascii="Verdana" w:hAnsi="Verdana" w:cs="Verdana"/>
          <w:color w:val="000000"/>
          <w:sz w:val="20"/>
          <w:szCs w:val="20"/>
        </w:rPr>
        <w:t>Dr. Iuri Albuquerque Gonçalves (13487/AM</w:t>
      </w:r>
      <w:r>
        <w:rPr>
          <w:rFonts w:ascii="Verdana" w:hAnsi="Verdana" w:cs="Verdana"/>
          <w:color w:val="000000"/>
          <w:sz w:val="20"/>
          <w:szCs w:val="20"/>
        </w:rPr>
        <w:t>).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_________________________________________________________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172B2" w:rsidRPr="00FC60C4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11.</w:t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FC60C4">
        <w:rPr>
          <w:rFonts w:ascii="Verdana" w:hAnsi="Verdana" w:cs="Arial"/>
          <w:b/>
          <w:bCs/>
          <w:sz w:val="20"/>
        </w:rPr>
        <w:t xml:space="preserve">               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4001843-</w:t>
      </w:r>
      <w:proofErr w:type="gram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75.2022.8.04.0000  -</w:t>
      </w:r>
      <w:proofErr w:type="gram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2172B2" w:rsidRPr="00FC60C4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Bianor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Corrêa.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Josenilson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da Rocha Lima (1757/AM).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Impetrados: Corpo de Bombeiro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s Militar do Estado do Amazonas,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Comandante Geral do Corpo de Bombeiro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s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Militar e Coordenador da CEDEC. 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Litisconsorte Passivo: </w:t>
      </w:r>
      <w:r w:rsidRPr="00FC60C4">
        <w:rPr>
          <w:rFonts w:ascii="Verdana" w:hAnsi="Verdana" w:cs="Verdana"/>
          <w:color w:val="000000"/>
          <w:sz w:val="20"/>
          <w:szCs w:val="20"/>
        </w:rPr>
        <w:t xml:space="preserve">Estado do Amazonas.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Leila Maria Raposo Xavier Leite (3726/AM).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C60C4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2172B2" w:rsidRPr="00FC60C4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Desa.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2172B2" w:rsidRPr="00FC60C4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justificada pela</w:t>
      </w:r>
      <w:r w:rsidR="005E61D1">
        <w:rPr>
          <w:rFonts w:ascii="Verdana" w:hAnsi="Verdana" w:cs="Verdana"/>
          <w:bCs/>
          <w:color w:val="000000"/>
          <w:sz w:val="20"/>
          <w:szCs w:val="20"/>
        </w:rPr>
        <w:t xml:space="preserve"> Exma. Sra. Desa. Relatora (em </w:t>
      </w:r>
      <w:r w:rsidR="009D3691">
        <w:rPr>
          <w:rFonts w:ascii="Verdana" w:hAnsi="Verdana" w:cs="Verdana"/>
          <w:bCs/>
          <w:color w:val="000000"/>
          <w:sz w:val="20"/>
          <w:szCs w:val="20"/>
        </w:rPr>
        <w:t>24.05.2023</w:t>
      </w:r>
      <w:r>
        <w:rPr>
          <w:rFonts w:ascii="Verdana" w:hAnsi="Verdana" w:cs="Verdana"/>
          <w:bCs/>
          <w:color w:val="000000"/>
          <w:sz w:val="20"/>
          <w:szCs w:val="20"/>
        </w:rPr>
        <w:t>).</w:t>
      </w:r>
    </w:p>
    <w:p w:rsidR="002172B2" w:rsidRDefault="002172B2" w:rsidP="00AE72E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F86CB9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Processo com pedido de vista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pelo Exmo. Sr. Des. Flávio Humberto Pascarelli Lopes </w:t>
      </w:r>
      <w:r w:rsidRPr="00FC60C4">
        <w:rPr>
          <w:rFonts w:ascii="Verdana" w:hAnsi="Verdana" w:cs="Verdana"/>
          <w:bCs/>
          <w:color w:val="000000"/>
          <w:sz w:val="20"/>
          <w:szCs w:val="20"/>
        </w:rPr>
        <w:t xml:space="preserve">(em </w:t>
      </w:r>
      <w:r>
        <w:rPr>
          <w:rFonts w:ascii="Verdana" w:hAnsi="Verdana" w:cs="Verdana"/>
          <w:bCs/>
          <w:color w:val="000000"/>
          <w:sz w:val="20"/>
          <w:szCs w:val="20"/>
        </w:rPr>
        <w:t>19</w:t>
      </w:r>
      <w:r w:rsidRPr="00FC60C4">
        <w:rPr>
          <w:rFonts w:ascii="Verdana" w:hAnsi="Verdana" w:cs="Verdana"/>
          <w:bCs/>
          <w:color w:val="000000"/>
          <w:sz w:val="20"/>
          <w:szCs w:val="20"/>
        </w:rPr>
        <w:t>.04.2023)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E2157B">
        <w:rPr>
          <w:rFonts w:ascii="Verdana" w:hAnsi="Verdana" w:cs="Verdana"/>
          <w:bCs/>
          <w:color w:val="000000"/>
          <w:sz w:val="20"/>
          <w:szCs w:val="20"/>
        </w:rPr>
        <w:t>Voto divergente: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Exma. Sra. Desa. Maria do Perpétuo Socorro Guedes Moura.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Adiantou o voto com a divergência: Exmo. Sr. Des. Domingos Jorge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Chalub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Pereira. </w:t>
      </w:r>
    </w:p>
    <w:p w:rsidR="002172B2" w:rsidRDefault="002172B2" w:rsidP="002172B2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lastRenderedPageBreak/>
        <w:t>__________________________________________________________</w:t>
      </w:r>
    </w:p>
    <w:p w:rsidR="002172B2" w:rsidRDefault="002172B2" w:rsidP="002172B2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2172B2" w:rsidRPr="002700FD" w:rsidRDefault="002172B2" w:rsidP="002172B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1</w:t>
      </w:r>
      <w:r>
        <w:rPr>
          <w:rFonts w:ascii="Verdana" w:hAnsi="Verdana" w:cs="Arial"/>
          <w:b/>
          <w:bCs/>
          <w:sz w:val="20"/>
        </w:rPr>
        <w:t>2</w:t>
      </w:r>
      <w:r w:rsidRPr="002700FD">
        <w:rPr>
          <w:rFonts w:ascii="Verdana" w:hAnsi="Verdana" w:cs="Arial"/>
          <w:b/>
          <w:bCs/>
          <w:sz w:val="20"/>
        </w:rPr>
        <w:t>.               0611381-</w:t>
      </w:r>
      <w:proofErr w:type="gramStart"/>
      <w:r w:rsidRPr="002700FD">
        <w:rPr>
          <w:rFonts w:ascii="Verdana" w:hAnsi="Verdana" w:cs="Arial"/>
          <w:b/>
          <w:bCs/>
          <w:sz w:val="20"/>
        </w:rPr>
        <w:t>67.2020.8.04.0001  -</w:t>
      </w:r>
      <w:proofErr w:type="gramEnd"/>
      <w:r w:rsidRPr="002700FD">
        <w:rPr>
          <w:rFonts w:ascii="Verdana" w:hAnsi="Verdana" w:cs="Arial"/>
          <w:b/>
          <w:bCs/>
          <w:sz w:val="20"/>
        </w:rPr>
        <w:t xml:space="preserve">  Apelação Cível </w:t>
      </w:r>
    </w:p>
    <w:p w:rsidR="002172B2" w:rsidRPr="002700FD" w:rsidRDefault="002172B2" w:rsidP="002172B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Origem</w:t>
      </w:r>
      <w:r w:rsidRPr="002700FD">
        <w:rPr>
          <w:rFonts w:ascii="Verdana" w:hAnsi="Verdana" w:cs="Arial"/>
          <w:sz w:val="20"/>
          <w:szCs w:val="20"/>
        </w:rPr>
        <w:t>:        5ª Vara da Fazenda Pública</w:t>
      </w:r>
    </w:p>
    <w:p w:rsidR="002172B2" w:rsidRPr="002700FD" w:rsidRDefault="002172B2" w:rsidP="002172B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Juiz Prolato</w:t>
      </w:r>
      <w:r w:rsidRPr="002700FD">
        <w:rPr>
          <w:rFonts w:ascii="Verdana" w:hAnsi="Verdana" w:cs="Arial"/>
          <w:sz w:val="20"/>
          <w:szCs w:val="20"/>
        </w:rPr>
        <w:t xml:space="preserve">r: Dr. Cezar Luiz Bandiera </w:t>
      </w:r>
    </w:p>
    <w:p w:rsidR="002172B2" w:rsidRPr="002700FD" w:rsidRDefault="002172B2" w:rsidP="002172B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sz w:val="20"/>
          <w:szCs w:val="20"/>
        </w:rPr>
        <w:t xml:space="preserve">Apelante:     Agência Reguladora dos Serviços Públicos Delegados do Município de Manaus - AGEMAM.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Advogada:     Dra. Mônica </w:t>
      </w:r>
      <w:proofErr w:type="spellStart"/>
      <w:r w:rsidRPr="002700FD">
        <w:rPr>
          <w:rFonts w:ascii="Verdana" w:hAnsi="Verdana" w:cs="Arial"/>
          <w:sz w:val="20"/>
          <w:szCs w:val="20"/>
        </w:rPr>
        <w:t>Elcira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Mergulhão Damacena (13387/AM).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/>
          <w:sz w:val="20"/>
          <w:szCs w:val="20"/>
        </w:rPr>
        <w:t xml:space="preserve">Apelado:       Águas de Manaus S/A (Antiga Manaus Ambiental S/A).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Soc. Advogados: Jacob &amp; Nogueira Advogados (191/AM). </w:t>
      </w:r>
      <w:r w:rsidRPr="002700FD">
        <w:rPr>
          <w:rFonts w:ascii="Verdana" w:hAnsi="Verdana" w:cs="Arial"/>
          <w:sz w:val="20"/>
          <w:szCs w:val="20"/>
        </w:rPr>
        <w:br/>
        <w:t xml:space="preserve">Advogado:     Dr. Daniel Fábio Jacob Nogueira (3136/AM). </w:t>
      </w:r>
      <w:r w:rsidRPr="002700FD">
        <w:rPr>
          <w:rFonts w:ascii="Verdana" w:hAnsi="Verdana" w:cs="Arial"/>
          <w:sz w:val="20"/>
          <w:szCs w:val="20"/>
        </w:rPr>
        <w:br/>
        <w:t xml:space="preserve">Advogado:     Dr. Ney Bastos Soares Júnior (4336/AM).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Cs/>
          <w:sz w:val="20"/>
          <w:szCs w:val="20"/>
        </w:rPr>
        <w:t>Presidente</w:t>
      </w:r>
      <w:r w:rsidRPr="002700FD">
        <w:rPr>
          <w:rFonts w:ascii="Verdana" w:hAnsi="Verdana" w:cs="Arial"/>
          <w:sz w:val="20"/>
          <w:szCs w:val="20"/>
        </w:rPr>
        <w:t>:</w:t>
      </w:r>
      <w:r w:rsidRPr="002700FD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2172B2" w:rsidRPr="002700FD" w:rsidRDefault="002172B2" w:rsidP="002172B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  <w:t>Exma. Sra. Desa. Luiza Cristina Nascimento da Costa Marques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color w:val="000000"/>
          <w:sz w:val="20"/>
          <w:szCs w:val="20"/>
        </w:rPr>
        <w:t xml:space="preserve">Procuradora de Justiça: Exma. Sra. Dra. </w:t>
      </w:r>
      <w:proofErr w:type="spellStart"/>
      <w:r w:rsidRPr="002700FD">
        <w:rPr>
          <w:rFonts w:ascii="Verdana" w:hAnsi="Verdana" w:cs="Arial"/>
          <w:color w:val="000000"/>
          <w:sz w:val="20"/>
          <w:szCs w:val="20"/>
        </w:rPr>
        <w:t>Delisa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 xml:space="preserve"> Olívia </w:t>
      </w:r>
      <w:proofErr w:type="spellStart"/>
      <w:r w:rsidRPr="002700FD">
        <w:rPr>
          <w:rFonts w:ascii="Verdana" w:hAnsi="Verdana" w:cs="Arial"/>
          <w:color w:val="000000"/>
          <w:sz w:val="20"/>
          <w:szCs w:val="20"/>
        </w:rPr>
        <w:t>Vieiralves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 xml:space="preserve"> Ferreira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Impedidos: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10690F">
        <w:rPr>
          <w:rFonts w:ascii="Verdana" w:hAnsi="Verdana" w:cs="Arial"/>
          <w:color w:val="000000"/>
          <w:sz w:val="20"/>
          <w:szCs w:val="20"/>
        </w:rPr>
        <w:t xml:space="preserve">Exma. Sra. Desa. Maria das Graças Pessôa Figueiredo e </w:t>
      </w:r>
      <w:r>
        <w:rPr>
          <w:rFonts w:ascii="Verdana" w:hAnsi="Verdana" w:cs="Arial"/>
          <w:color w:val="000000"/>
          <w:sz w:val="20"/>
          <w:szCs w:val="20"/>
        </w:rPr>
        <w:t xml:space="preserve">Exmo. Sr. Des. Cezar Luiz Bandiera </w:t>
      </w:r>
    </w:p>
    <w:p w:rsidR="002172B2" w:rsidRDefault="002172B2" w:rsidP="00AE72E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a ausência justificada pela Exma. Sra. Desa. Relatora (em </w:t>
      </w:r>
      <w:r w:rsidR="009D3691">
        <w:rPr>
          <w:rFonts w:ascii="Verdana" w:hAnsi="Verdana" w:cs="Verdana"/>
          <w:bCs/>
          <w:color w:val="000000"/>
          <w:sz w:val="20"/>
          <w:szCs w:val="20"/>
        </w:rPr>
        <w:t>24.05.2023</w:t>
      </w:r>
      <w:r>
        <w:rPr>
          <w:rFonts w:ascii="Verdana" w:hAnsi="Verdana" w:cs="Verdana"/>
          <w:bCs/>
          <w:color w:val="000000"/>
          <w:sz w:val="20"/>
          <w:szCs w:val="20"/>
        </w:rPr>
        <w:t>).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</w:p>
    <w:p w:rsidR="002172B2" w:rsidRPr="005E0104" w:rsidRDefault="002172B2" w:rsidP="002172B2">
      <w:pPr>
        <w:autoSpaceDE w:val="0"/>
        <w:autoSpaceDN w:val="0"/>
        <w:adjustRightInd w:val="0"/>
        <w:spacing w:after="0" w:line="240" w:lineRule="auto"/>
        <w:ind w:left="709"/>
        <w:contextualSpacing/>
        <w:rPr>
          <w:rFonts w:ascii="Verdana" w:hAnsi="Verdana" w:cs="Arial"/>
          <w:color w:val="000000"/>
          <w:sz w:val="20"/>
          <w:szCs w:val="20"/>
        </w:rPr>
      </w:pPr>
      <w:r w:rsidRPr="00462BF8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Oral:</w:t>
      </w:r>
      <w:r w:rsidRPr="00462BF8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B06E15">
        <w:rPr>
          <w:rFonts w:ascii="Verdana" w:hAnsi="Verdana" w:cs="Arial"/>
          <w:b/>
          <w:sz w:val="20"/>
          <w:szCs w:val="20"/>
          <w:highlight w:val="yellow"/>
        </w:rPr>
        <w:t xml:space="preserve">Apelado: Águas de Manaus S/A (Antiga Manaus Ambiental S/A). </w:t>
      </w:r>
      <w:r w:rsidRPr="00B06E15">
        <w:rPr>
          <w:rFonts w:ascii="Verdana" w:hAnsi="Verdana" w:cs="Arial"/>
          <w:b/>
          <w:sz w:val="20"/>
          <w:szCs w:val="20"/>
          <w:highlight w:val="yellow"/>
        </w:rPr>
        <w:br/>
      </w:r>
      <w:r w:rsidRPr="00462BF8">
        <w:rPr>
          <w:rFonts w:ascii="Verdana" w:hAnsi="Verdana" w:cs="Arial"/>
          <w:sz w:val="20"/>
          <w:szCs w:val="20"/>
          <w:highlight w:val="yellow"/>
        </w:rPr>
        <w:t>Advogado: Dr. Daniel Fábio Jacob Nogueira (3136/AM).</w:t>
      </w:r>
      <w:r w:rsidRPr="00BF2CB9">
        <w:rPr>
          <w:rFonts w:ascii="Verdana" w:hAnsi="Verdana" w:cs="Arial"/>
          <w:sz w:val="20"/>
          <w:szCs w:val="20"/>
        </w:rPr>
        <w:t xml:space="preserve"> </w:t>
      </w:r>
      <w:r w:rsidRPr="00BF2CB9">
        <w:rPr>
          <w:rFonts w:ascii="Verdana" w:hAnsi="Verdana" w:cs="Arial"/>
          <w:sz w:val="20"/>
          <w:szCs w:val="20"/>
        </w:rPr>
        <w:br/>
      </w:r>
    </w:p>
    <w:p w:rsidR="002172B2" w:rsidRDefault="002172B2" w:rsidP="002172B2">
      <w:pPr>
        <w:contextualSpacing/>
        <w:rPr>
          <w:rFonts w:ascii="Verdana" w:hAnsi="Verdana"/>
          <w:b/>
          <w:sz w:val="20"/>
          <w:szCs w:val="20"/>
          <w:lang w:val="pt-PT"/>
        </w:rPr>
      </w:pPr>
      <w:r>
        <w:rPr>
          <w:rFonts w:ascii="Verdana" w:hAnsi="Verdana"/>
          <w:b/>
          <w:sz w:val="20"/>
          <w:szCs w:val="20"/>
          <w:lang w:val="pt-PT"/>
        </w:rPr>
        <w:t>___________________________________________________________</w:t>
      </w:r>
    </w:p>
    <w:p w:rsidR="002172B2" w:rsidRPr="000B7DBB" w:rsidRDefault="002172B2" w:rsidP="002172B2">
      <w:pPr>
        <w:contextualSpacing/>
        <w:rPr>
          <w:rFonts w:ascii="Verdana" w:hAnsi="Verdana" w:cs="Arial"/>
          <w:b/>
          <w:color w:val="000000"/>
          <w:sz w:val="20"/>
          <w:szCs w:val="20"/>
        </w:rPr>
      </w:pPr>
    </w:p>
    <w:p w:rsidR="002172B2" w:rsidRPr="002700FD" w:rsidRDefault="002172B2" w:rsidP="002172B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1</w:t>
      </w:r>
      <w:r>
        <w:rPr>
          <w:rFonts w:ascii="Verdana" w:hAnsi="Verdana" w:cs="Arial"/>
          <w:b/>
          <w:bCs/>
          <w:sz w:val="20"/>
        </w:rPr>
        <w:t>3</w:t>
      </w:r>
      <w:r w:rsidRPr="002700FD">
        <w:rPr>
          <w:rFonts w:ascii="Verdana" w:hAnsi="Verdana" w:cs="Arial"/>
          <w:b/>
          <w:bCs/>
          <w:sz w:val="20"/>
        </w:rPr>
        <w:t xml:space="preserve">.               </w:t>
      </w:r>
      <w:r>
        <w:rPr>
          <w:rFonts w:ascii="Verdana" w:hAnsi="Verdana" w:cs="Arial"/>
          <w:b/>
          <w:bCs/>
          <w:sz w:val="20"/>
        </w:rPr>
        <w:t xml:space="preserve"> </w:t>
      </w:r>
      <w:r w:rsidRPr="002700FD">
        <w:rPr>
          <w:rFonts w:ascii="Verdana" w:hAnsi="Verdana" w:cs="Arial"/>
          <w:b/>
          <w:bCs/>
          <w:sz w:val="20"/>
        </w:rPr>
        <w:t>0662183-</w:t>
      </w:r>
      <w:proofErr w:type="gramStart"/>
      <w:r w:rsidRPr="002700FD">
        <w:rPr>
          <w:rFonts w:ascii="Verdana" w:hAnsi="Verdana" w:cs="Arial"/>
          <w:b/>
          <w:bCs/>
          <w:sz w:val="20"/>
        </w:rPr>
        <w:t>35.2021.8.04.0001  -</w:t>
      </w:r>
      <w:proofErr w:type="gramEnd"/>
      <w:r w:rsidRPr="002700FD">
        <w:rPr>
          <w:rFonts w:ascii="Verdana" w:hAnsi="Verdana" w:cs="Arial"/>
          <w:b/>
          <w:bCs/>
          <w:sz w:val="20"/>
        </w:rPr>
        <w:t xml:space="preserve">  Apelação / Remessa Necessária </w:t>
      </w:r>
    </w:p>
    <w:p w:rsidR="002172B2" w:rsidRPr="002700FD" w:rsidRDefault="002172B2" w:rsidP="002172B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Origem</w:t>
      </w:r>
      <w:r w:rsidRPr="002700FD">
        <w:rPr>
          <w:rFonts w:ascii="Verdana" w:hAnsi="Verdana" w:cs="Arial"/>
          <w:sz w:val="20"/>
          <w:szCs w:val="20"/>
        </w:rPr>
        <w:t>:         3ª Vara da Fazenda Pública</w:t>
      </w:r>
    </w:p>
    <w:p w:rsidR="002172B2" w:rsidRPr="002700FD" w:rsidRDefault="002172B2" w:rsidP="002172B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Juíza Prolato</w:t>
      </w:r>
      <w:r w:rsidRPr="002700FD">
        <w:rPr>
          <w:rFonts w:ascii="Verdana" w:hAnsi="Verdana" w:cs="Arial"/>
          <w:sz w:val="20"/>
          <w:szCs w:val="20"/>
        </w:rPr>
        <w:t>ra: Dra. Etelvina Lobo Braga</w:t>
      </w:r>
    </w:p>
    <w:p w:rsidR="002172B2" w:rsidRPr="002700FD" w:rsidRDefault="002172B2" w:rsidP="002172B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sz w:val="20"/>
          <w:szCs w:val="20"/>
        </w:rPr>
        <w:t xml:space="preserve">Apelante: </w:t>
      </w:r>
      <w:r w:rsidRPr="002700FD">
        <w:rPr>
          <w:rFonts w:ascii="Verdana" w:hAnsi="Verdana" w:cs="Arial"/>
          <w:b/>
          <w:sz w:val="20"/>
          <w:szCs w:val="20"/>
        </w:rPr>
        <w:tab/>
        <w:t xml:space="preserve">Agência Reguladora dos Serviços Públicos Delegados do Município de Manaus - AGEMAM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Advogado:     Dr. Breno Dantas </w:t>
      </w:r>
      <w:proofErr w:type="spellStart"/>
      <w:r w:rsidRPr="002700FD">
        <w:rPr>
          <w:rFonts w:ascii="Verdana" w:hAnsi="Verdana" w:cs="Arial"/>
          <w:sz w:val="20"/>
          <w:szCs w:val="20"/>
        </w:rPr>
        <w:t>Cestaro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(7352/AM). </w:t>
      </w:r>
      <w:r w:rsidRPr="002700FD">
        <w:rPr>
          <w:rFonts w:ascii="Verdana" w:hAnsi="Verdana" w:cs="Arial"/>
          <w:sz w:val="20"/>
          <w:szCs w:val="20"/>
        </w:rPr>
        <w:br/>
        <w:t xml:space="preserve">Advogada:     Dra. Mônica </w:t>
      </w:r>
      <w:proofErr w:type="spellStart"/>
      <w:r w:rsidRPr="002700FD">
        <w:rPr>
          <w:rFonts w:ascii="Verdana" w:hAnsi="Verdana" w:cs="Arial"/>
          <w:sz w:val="20"/>
          <w:szCs w:val="20"/>
        </w:rPr>
        <w:t>Elcira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Mergulhão Damacena (13387/AM).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/>
          <w:sz w:val="20"/>
          <w:szCs w:val="20"/>
        </w:rPr>
        <w:t xml:space="preserve">Apelado:       Águas de Manaus S/A.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Advogado:     Dr. Ney Bastos Soares Júnior (4336/AM).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Cs/>
          <w:sz w:val="20"/>
          <w:szCs w:val="20"/>
        </w:rPr>
        <w:t>Presidente</w:t>
      </w:r>
      <w:r w:rsidRPr="002700FD">
        <w:rPr>
          <w:rFonts w:ascii="Verdana" w:hAnsi="Verdana" w:cs="Arial"/>
          <w:sz w:val="20"/>
          <w:szCs w:val="20"/>
        </w:rPr>
        <w:t>:</w:t>
      </w:r>
      <w:r w:rsidRPr="002700FD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2172B2" w:rsidRPr="002700FD" w:rsidRDefault="002172B2" w:rsidP="002172B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  <w:t>Exma. Sra. Desa. Luiza Cristina Nascimento da Costa Marques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color w:val="000000"/>
          <w:sz w:val="20"/>
          <w:szCs w:val="20"/>
        </w:rPr>
        <w:t>Procurador de Justiça: Exmo. Sr. Dr. Pedro Bezerra Filho</w:t>
      </w:r>
    </w:p>
    <w:p w:rsidR="002172B2" w:rsidRDefault="002172B2" w:rsidP="00AE72E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a ausência justificada pela Exma. Sra. Desa. Relatora (em </w:t>
      </w:r>
      <w:r w:rsidR="009D3691">
        <w:rPr>
          <w:rFonts w:ascii="Verdana" w:hAnsi="Verdana" w:cs="Verdana"/>
          <w:bCs/>
          <w:color w:val="000000"/>
          <w:sz w:val="20"/>
          <w:szCs w:val="20"/>
        </w:rPr>
        <w:t>24.05.2023</w:t>
      </w:r>
      <w:r>
        <w:rPr>
          <w:rFonts w:ascii="Verdana" w:hAnsi="Verdana" w:cs="Verdana"/>
          <w:bCs/>
          <w:color w:val="000000"/>
          <w:sz w:val="20"/>
          <w:szCs w:val="20"/>
        </w:rPr>
        <w:t>).</w:t>
      </w:r>
    </w:p>
    <w:p w:rsidR="002172B2" w:rsidRDefault="002172B2" w:rsidP="002172B2">
      <w:pPr>
        <w:contextualSpacing/>
        <w:rPr>
          <w:rFonts w:ascii="Verdana" w:hAnsi="Verdana"/>
          <w:b/>
          <w:sz w:val="20"/>
          <w:szCs w:val="20"/>
          <w:lang w:val="pt-PT"/>
        </w:rPr>
      </w:pPr>
      <w:r>
        <w:rPr>
          <w:rFonts w:ascii="Verdana" w:hAnsi="Verdana"/>
          <w:b/>
          <w:sz w:val="20"/>
          <w:szCs w:val="20"/>
          <w:lang w:val="pt-PT"/>
        </w:rPr>
        <w:t>___________________________________________________________</w:t>
      </w:r>
    </w:p>
    <w:p w:rsidR="002172B2" w:rsidRPr="002700FD" w:rsidRDefault="002172B2" w:rsidP="002172B2">
      <w:pPr>
        <w:contextualSpacing/>
        <w:rPr>
          <w:rFonts w:ascii="Verdana" w:hAnsi="Verdana" w:cs="Arial"/>
          <w:b/>
          <w:color w:val="000000"/>
          <w:sz w:val="20"/>
          <w:szCs w:val="20"/>
        </w:rPr>
      </w:pPr>
    </w:p>
    <w:p w:rsidR="002172B2" w:rsidRPr="000B13C9" w:rsidRDefault="002172B2" w:rsidP="002172B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1</w:t>
      </w:r>
      <w:r>
        <w:rPr>
          <w:rFonts w:ascii="Verdana" w:hAnsi="Verdana" w:cs="Arial"/>
          <w:b/>
          <w:bCs/>
          <w:sz w:val="20"/>
        </w:rPr>
        <w:t>4</w:t>
      </w:r>
      <w:r w:rsidRPr="002700FD">
        <w:rPr>
          <w:rFonts w:ascii="Verdana" w:hAnsi="Verdana" w:cs="Arial"/>
          <w:b/>
          <w:bCs/>
          <w:sz w:val="20"/>
        </w:rPr>
        <w:t>.                0666318-</w:t>
      </w:r>
      <w:proofErr w:type="gramStart"/>
      <w:r w:rsidRPr="002700FD">
        <w:rPr>
          <w:rFonts w:ascii="Verdana" w:hAnsi="Verdana" w:cs="Arial"/>
          <w:b/>
          <w:bCs/>
          <w:sz w:val="20"/>
        </w:rPr>
        <w:t>90.2021.8.04.0001  -</w:t>
      </w:r>
      <w:proofErr w:type="gramEnd"/>
      <w:r w:rsidRPr="002700FD">
        <w:rPr>
          <w:rFonts w:ascii="Verdana" w:hAnsi="Verdana" w:cs="Arial"/>
          <w:b/>
          <w:bCs/>
          <w:sz w:val="20"/>
        </w:rPr>
        <w:t xml:space="preserve">  Apelação / Remessa Necessária</w:t>
      </w:r>
      <w:r w:rsidRPr="000B13C9">
        <w:rPr>
          <w:rFonts w:ascii="Verdana" w:hAnsi="Verdana" w:cs="Arial"/>
          <w:b/>
          <w:bCs/>
          <w:sz w:val="20"/>
        </w:rPr>
        <w:t xml:space="preserve"> </w:t>
      </w:r>
    </w:p>
    <w:p w:rsidR="002172B2" w:rsidRPr="00BF2CB9" w:rsidRDefault="002172B2" w:rsidP="002172B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BF2CB9">
        <w:rPr>
          <w:rFonts w:ascii="Verdana" w:hAnsi="Verdana" w:cs="Arial"/>
          <w:bCs/>
          <w:sz w:val="20"/>
          <w:szCs w:val="20"/>
        </w:rPr>
        <w:t>Origem</w:t>
      </w:r>
      <w:r w:rsidRPr="00BF2CB9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        </w:t>
      </w:r>
      <w:r w:rsidRPr="00BF2CB9">
        <w:rPr>
          <w:rFonts w:ascii="Verdana" w:hAnsi="Verdana" w:cs="Arial"/>
          <w:sz w:val="20"/>
          <w:szCs w:val="20"/>
        </w:rPr>
        <w:t>3ª Vara da Fazenda Pública</w:t>
      </w:r>
      <w:r w:rsidRPr="000B13C9">
        <w:rPr>
          <w:rFonts w:ascii="Verdana" w:hAnsi="Verdana" w:cs="Arial"/>
          <w:sz w:val="20"/>
          <w:szCs w:val="20"/>
        </w:rPr>
        <w:t xml:space="preserve"> </w:t>
      </w:r>
      <w:r w:rsidRPr="00BF2CB9">
        <w:rPr>
          <w:rFonts w:ascii="Verdana" w:hAnsi="Verdana" w:cs="Arial"/>
          <w:sz w:val="20"/>
          <w:szCs w:val="20"/>
        </w:rPr>
        <w:t>Estadual</w:t>
      </w:r>
      <w:r>
        <w:rPr>
          <w:rFonts w:ascii="Verdana" w:hAnsi="Verdana" w:cs="Arial"/>
          <w:sz w:val="20"/>
          <w:szCs w:val="20"/>
        </w:rPr>
        <w:t>/</w:t>
      </w:r>
      <w:r w:rsidRPr="00BF2CB9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>M</w:t>
      </w:r>
      <w:r w:rsidRPr="00BF2CB9">
        <w:rPr>
          <w:rFonts w:ascii="Verdana" w:hAnsi="Verdana" w:cs="Arial"/>
          <w:sz w:val="20"/>
          <w:szCs w:val="20"/>
        </w:rPr>
        <w:t xml:space="preserve">. </w:t>
      </w:r>
      <w:r w:rsidRPr="00BF2CB9">
        <w:rPr>
          <w:rFonts w:ascii="Verdana" w:hAnsi="Verdana" w:cs="Arial"/>
          <w:sz w:val="20"/>
          <w:szCs w:val="20"/>
        </w:rPr>
        <w:br/>
      </w:r>
      <w:r w:rsidRPr="00BF2CB9">
        <w:rPr>
          <w:rFonts w:ascii="Verdana" w:hAnsi="Verdana" w:cs="Arial"/>
          <w:bCs/>
          <w:sz w:val="20"/>
          <w:szCs w:val="20"/>
        </w:rPr>
        <w:t>Ju</w:t>
      </w:r>
      <w:r>
        <w:rPr>
          <w:rFonts w:ascii="Verdana" w:hAnsi="Verdana" w:cs="Arial"/>
          <w:bCs/>
          <w:sz w:val="20"/>
          <w:szCs w:val="20"/>
        </w:rPr>
        <w:t>íza</w:t>
      </w:r>
      <w:r w:rsidRPr="00BF2CB9">
        <w:rPr>
          <w:rFonts w:ascii="Verdana" w:hAnsi="Verdana" w:cs="Arial"/>
          <w:bCs/>
          <w:sz w:val="20"/>
          <w:szCs w:val="20"/>
        </w:rPr>
        <w:t xml:space="preserve"> Prolato</w:t>
      </w:r>
      <w:r w:rsidRPr="00BF2CB9">
        <w:rPr>
          <w:rFonts w:ascii="Verdana" w:hAnsi="Verdana" w:cs="Arial"/>
          <w:sz w:val="20"/>
          <w:szCs w:val="20"/>
        </w:rPr>
        <w:t>r</w:t>
      </w:r>
      <w:r>
        <w:rPr>
          <w:rFonts w:ascii="Verdana" w:hAnsi="Verdana" w:cs="Arial"/>
          <w:sz w:val="20"/>
          <w:szCs w:val="20"/>
        </w:rPr>
        <w:t>a</w:t>
      </w:r>
      <w:r w:rsidRPr="00BF2CB9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BF2CB9">
        <w:rPr>
          <w:rFonts w:ascii="Verdana" w:hAnsi="Verdana" w:cs="Arial"/>
          <w:sz w:val="20"/>
          <w:szCs w:val="20"/>
        </w:rPr>
        <w:t>Etelvina Lobo Braga</w:t>
      </w:r>
    </w:p>
    <w:p w:rsidR="002172B2" w:rsidRPr="00BF2CB9" w:rsidRDefault="002172B2" w:rsidP="002172B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0B13C9">
        <w:rPr>
          <w:rFonts w:ascii="Verdana" w:hAnsi="Verdana" w:cs="Arial"/>
          <w:b/>
          <w:sz w:val="20"/>
          <w:szCs w:val="20"/>
        </w:rPr>
        <w:t xml:space="preserve">Apelante: </w:t>
      </w:r>
      <w:r>
        <w:rPr>
          <w:rFonts w:ascii="Verdana" w:hAnsi="Verdana" w:cs="Arial"/>
          <w:b/>
          <w:sz w:val="20"/>
          <w:szCs w:val="20"/>
        </w:rPr>
        <w:t xml:space="preserve">    </w:t>
      </w:r>
      <w:r w:rsidRPr="000B13C9">
        <w:rPr>
          <w:rFonts w:ascii="Verdana" w:hAnsi="Verdana" w:cs="Arial"/>
          <w:b/>
          <w:sz w:val="20"/>
          <w:szCs w:val="20"/>
        </w:rPr>
        <w:t xml:space="preserve">Agência </w:t>
      </w:r>
      <w:r w:rsidRPr="00C40FC4">
        <w:rPr>
          <w:rFonts w:ascii="Verdana" w:hAnsi="Verdana" w:cs="Arial"/>
          <w:b/>
          <w:sz w:val="20"/>
          <w:szCs w:val="20"/>
        </w:rPr>
        <w:t>Reguladora dos Serviços Públicos Delegados do Município de Manaus</w:t>
      </w:r>
      <w:r>
        <w:rPr>
          <w:rFonts w:ascii="Verdana" w:hAnsi="Verdana" w:cs="Arial"/>
          <w:b/>
          <w:sz w:val="20"/>
          <w:szCs w:val="20"/>
        </w:rPr>
        <w:t xml:space="preserve"> - AGEMAM</w:t>
      </w:r>
      <w:r w:rsidRPr="00C40FC4">
        <w:rPr>
          <w:rFonts w:ascii="Verdana" w:hAnsi="Verdana" w:cs="Arial"/>
          <w:b/>
          <w:sz w:val="20"/>
          <w:szCs w:val="20"/>
        </w:rPr>
        <w:t xml:space="preserve"> </w:t>
      </w:r>
      <w:r w:rsidRPr="00C40FC4">
        <w:rPr>
          <w:rFonts w:ascii="Verdana" w:hAnsi="Verdana" w:cs="Arial"/>
          <w:b/>
          <w:sz w:val="20"/>
          <w:szCs w:val="20"/>
        </w:rPr>
        <w:br/>
      </w:r>
      <w:r w:rsidRPr="00BF2CB9">
        <w:rPr>
          <w:rFonts w:ascii="Verdana" w:hAnsi="Verdana" w:cs="Arial"/>
          <w:sz w:val="20"/>
          <w:szCs w:val="20"/>
        </w:rPr>
        <w:t>Advogado</w:t>
      </w:r>
      <w:r>
        <w:rPr>
          <w:rFonts w:ascii="Verdana" w:hAnsi="Verdana" w:cs="Arial"/>
          <w:sz w:val="20"/>
          <w:szCs w:val="20"/>
        </w:rPr>
        <w:t xml:space="preserve">:     Dr. </w:t>
      </w:r>
      <w:r w:rsidRPr="00BF2CB9">
        <w:rPr>
          <w:rFonts w:ascii="Verdana" w:hAnsi="Verdana" w:cs="Arial"/>
          <w:sz w:val="20"/>
          <w:szCs w:val="20"/>
        </w:rPr>
        <w:t xml:space="preserve">Breno Dantas </w:t>
      </w:r>
      <w:proofErr w:type="spellStart"/>
      <w:r w:rsidRPr="00BF2CB9">
        <w:rPr>
          <w:rFonts w:ascii="Verdana" w:hAnsi="Verdana" w:cs="Arial"/>
          <w:sz w:val="20"/>
          <w:szCs w:val="20"/>
        </w:rPr>
        <w:t>Cestaro</w:t>
      </w:r>
      <w:proofErr w:type="spellEnd"/>
      <w:r w:rsidRPr="00BF2CB9">
        <w:rPr>
          <w:rFonts w:ascii="Verdana" w:hAnsi="Verdana" w:cs="Arial"/>
          <w:sz w:val="20"/>
          <w:szCs w:val="20"/>
        </w:rPr>
        <w:t xml:space="preserve"> (7352/AM). </w:t>
      </w:r>
      <w:r w:rsidRPr="00BF2CB9">
        <w:rPr>
          <w:rFonts w:ascii="Verdana" w:hAnsi="Verdana" w:cs="Arial"/>
          <w:sz w:val="20"/>
          <w:szCs w:val="20"/>
        </w:rPr>
        <w:br/>
        <w:t>Advogada</w:t>
      </w:r>
      <w:r>
        <w:rPr>
          <w:rFonts w:ascii="Verdana" w:hAnsi="Verdana" w:cs="Arial"/>
          <w:sz w:val="20"/>
          <w:szCs w:val="20"/>
        </w:rPr>
        <w:t xml:space="preserve">:     Dra. </w:t>
      </w:r>
      <w:r w:rsidRPr="00BF2CB9">
        <w:rPr>
          <w:rFonts w:ascii="Verdana" w:hAnsi="Verdana" w:cs="Arial"/>
          <w:sz w:val="20"/>
          <w:szCs w:val="20"/>
        </w:rPr>
        <w:t xml:space="preserve">Mônica </w:t>
      </w:r>
      <w:proofErr w:type="spellStart"/>
      <w:r w:rsidRPr="00BF2CB9">
        <w:rPr>
          <w:rFonts w:ascii="Verdana" w:hAnsi="Verdana" w:cs="Arial"/>
          <w:sz w:val="20"/>
          <w:szCs w:val="20"/>
        </w:rPr>
        <w:t>Elcira</w:t>
      </w:r>
      <w:proofErr w:type="spellEnd"/>
      <w:r w:rsidRPr="00BF2CB9">
        <w:rPr>
          <w:rFonts w:ascii="Verdana" w:hAnsi="Verdana" w:cs="Arial"/>
          <w:sz w:val="20"/>
          <w:szCs w:val="20"/>
        </w:rPr>
        <w:t xml:space="preserve"> Mergulhão Damacena (13387/AM). </w:t>
      </w:r>
      <w:r w:rsidRPr="00BF2CB9">
        <w:rPr>
          <w:rFonts w:ascii="Verdana" w:hAnsi="Verdana" w:cs="Arial"/>
          <w:sz w:val="20"/>
          <w:szCs w:val="20"/>
        </w:rPr>
        <w:br/>
      </w:r>
      <w:r w:rsidRPr="000B13C9">
        <w:rPr>
          <w:rFonts w:ascii="Verdana" w:hAnsi="Verdana" w:cs="Arial"/>
          <w:b/>
          <w:sz w:val="20"/>
          <w:szCs w:val="20"/>
        </w:rPr>
        <w:t xml:space="preserve">Apelado: </w:t>
      </w:r>
      <w:r>
        <w:rPr>
          <w:rFonts w:ascii="Verdana" w:hAnsi="Verdana" w:cs="Arial"/>
          <w:b/>
          <w:sz w:val="20"/>
          <w:szCs w:val="20"/>
        </w:rPr>
        <w:t xml:space="preserve">     </w:t>
      </w:r>
      <w:r w:rsidRPr="000B13C9">
        <w:rPr>
          <w:rFonts w:ascii="Verdana" w:hAnsi="Verdana" w:cs="Arial"/>
          <w:b/>
          <w:sz w:val="20"/>
          <w:szCs w:val="20"/>
        </w:rPr>
        <w:t xml:space="preserve">Águas de Manaus S/A. </w:t>
      </w:r>
      <w:r w:rsidRPr="000B13C9">
        <w:rPr>
          <w:rFonts w:ascii="Verdana" w:hAnsi="Verdana" w:cs="Arial"/>
          <w:b/>
          <w:sz w:val="20"/>
          <w:szCs w:val="20"/>
        </w:rPr>
        <w:br/>
      </w:r>
      <w:r w:rsidRPr="00BF2CB9">
        <w:rPr>
          <w:rFonts w:ascii="Verdana" w:hAnsi="Verdana" w:cs="Arial"/>
          <w:sz w:val="20"/>
          <w:szCs w:val="20"/>
        </w:rPr>
        <w:t>Advogado</w:t>
      </w:r>
      <w:r>
        <w:rPr>
          <w:rFonts w:ascii="Verdana" w:hAnsi="Verdana" w:cs="Arial"/>
          <w:sz w:val="20"/>
          <w:szCs w:val="20"/>
        </w:rPr>
        <w:t xml:space="preserve">:     Dr. </w:t>
      </w:r>
      <w:r w:rsidRPr="00BF2CB9">
        <w:rPr>
          <w:rFonts w:ascii="Verdana" w:hAnsi="Verdana" w:cs="Arial"/>
          <w:sz w:val="20"/>
          <w:szCs w:val="20"/>
        </w:rPr>
        <w:t xml:space="preserve">Daniel Fábio Jacob Nogueira (3136/AM). </w:t>
      </w:r>
      <w:r w:rsidRPr="00BF2CB9">
        <w:rPr>
          <w:rFonts w:ascii="Verdana" w:hAnsi="Verdana" w:cs="Arial"/>
          <w:sz w:val="20"/>
          <w:szCs w:val="20"/>
        </w:rPr>
        <w:br/>
        <w:t>Advogada</w:t>
      </w:r>
      <w:r>
        <w:rPr>
          <w:rFonts w:ascii="Verdana" w:hAnsi="Verdana" w:cs="Arial"/>
          <w:sz w:val="20"/>
          <w:szCs w:val="20"/>
        </w:rPr>
        <w:t xml:space="preserve">:     Dra. </w:t>
      </w:r>
      <w:r w:rsidRPr="00BF2CB9">
        <w:rPr>
          <w:rFonts w:ascii="Verdana" w:hAnsi="Verdana" w:cs="Arial"/>
          <w:sz w:val="20"/>
          <w:szCs w:val="20"/>
        </w:rPr>
        <w:t xml:space="preserve">Ana </w:t>
      </w:r>
      <w:proofErr w:type="spellStart"/>
      <w:r w:rsidRPr="00BF2CB9">
        <w:rPr>
          <w:rFonts w:ascii="Verdana" w:hAnsi="Verdana" w:cs="Arial"/>
          <w:sz w:val="20"/>
          <w:szCs w:val="20"/>
        </w:rPr>
        <w:t>Luisa</w:t>
      </w:r>
      <w:proofErr w:type="spellEnd"/>
      <w:r w:rsidRPr="00BF2CB9">
        <w:rPr>
          <w:rFonts w:ascii="Verdana" w:hAnsi="Verdana" w:cs="Arial"/>
          <w:sz w:val="20"/>
          <w:szCs w:val="20"/>
        </w:rPr>
        <w:t xml:space="preserve"> Ferreira Pinto (345204/SP). </w:t>
      </w:r>
      <w:r w:rsidRPr="00BF2CB9">
        <w:rPr>
          <w:rFonts w:ascii="Verdana" w:hAnsi="Verdana" w:cs="Arial"/>
          <w:sz w:val="20"/>
          <w:szCs w:val="20"/>
        </w:rPr>
        <w:br/>
      </w:r>
      <w:r w:rsidRPr="00BF2CB9">
        <w:rPr>
          <w:rFonts w:ascii="Verdana" w:hAnsi="Verdana" w:cs="Arial"/>
          <w:sz w:val="20"/>
          <w:szCs w:val="20"/>
        </w:rPr>
        <w:lastRenderedPageBreak/>
        <w:t>Advogado</w:t>
      </w:r>
      <w:r>
        <w:rPr>
          <w:rFonts w:ascii="Verdana" w:hAnsi="Verdana" w:cs="Arial"/>
          <w:sz w:val="20"/>
          <w:szCs w:val="20"/>
        </w:rPr>
        <w:t xml:space="preserve">:     Dr. </w:t>
      </w:r>
      <w:r w:rsidRPr="00BF2CB9">
        <w:rPr>
          <w:rFonts w:ascii="Verdana" w:hAnsi="Verdana" w:cs="Arial"/>
          <w:sz w:val="20"/>
          <w:szCs w:val="20"/>
        </w:rPr>
        <w:t xml:space="preserve">Ney Bastos Soares Junior (4336/AM). </w:t>
      </w:r>
      <w:r w:rsidRPr="00BF2CB9">
        <w:rPr>
          <w:rFonts w:ascii="Verdana" w:hAnsi="Verdana" w:cs="Arial"/>
          <w:sz w:val="20"/>
          <w:szCs w:val="20"/>
        </w:rPr>
        <w:br/>
      </w:r>
      <w:r w:rsidRPr="00BF2CB9">
        <w:rPr>
          <w:rFonts w:ascii="Verdana" w:hAnsi="Verdana" w:cs="Arial"/>
          <w:bCs/>
          <w:sz w:val="20"/>
          <w:szCs w:val="20"/>
        </w:rPr>
        <w:t>Presidente</w:t>
      </w:r>
      <w:r w:rsidRPr="00BF2CB9">
        <w:rPr>
          <w:rFonts w:ascii="Verdana" w:hAnsi="Verdana" w:cs="Arial"/>
          <w:sz w:val="20"/>
          <w:szCs w:val="20"/>
        </w:rPr>
        <w:t>:</w:t>
      </w:r>
      <w:r w:rsidRPr="00BF2CB9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Exma. Sra. Desa</w:t>
      </w:r>
      <w:r w:rsidRPr="00BF2CB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  <w:t>Exma. Sra. Desa. Luiza Cristina Nascimento da Costa Marques</w:t>
      </w:r>
    </w:p>
    <w:p w:rsidR="002172B2" w:rsidRDefault="002172B2" w:rsidP="00AE72E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a ausência justificada pela Exma. Sra. Desa. Relatora (em </w:t>
      </w:r>
      <w:r w:rsidR="009D3691">
        <w:rPr>
          <w:rFonts w:ascii="Verdana" w:hAnsi="Verdana" w:cs="Verdana"/>
          <w:bCs/>
          <w:color w:val="000000"/>
          <w:sz w:val="20"/>
          <w:szCs w:val="20"/>
        </w:rPr>
        <w:t>24.05.2023</w:t>
      </w:r>
      <w:r>
        <w:rPr>
          <w:rFonts w:ascii="Verdana" w:hAnsi="Verdana" w:cs="Verdana"/>
          <w:bCs/>
          <w:color w:val="000000"/>
          <w:sz w:val="20"/>
          <w:szCs w:val="20"/>
        </w:rPr>
        <w:t>).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Verdana"/>
          <w:bCs/>
          <w:color w:val="000000"/>
          <w:sz w:val="20"/>
          <w:szCs w:val="20"/>
        </w:rPr>
      </w:pP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ind w:left="709"/>
        <w:contextualSpacing/>
        <w:rPr>
          <w:rFonts w:ascii="Verdana" w:hAnsi="Verdana" w:cs="Arial"/>
          <w:sz w:val="20"/>
          <w:szCs w:val="20"/>
        </w:rPr>
      </w:pPr>
      <w:bookmarkStart w:id="0" w:name="_GoBack"/>
      <w:bookmarkEnd w:id="0"/>
      <w:r w:rsidRPr="0026518A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*Sustentações Orais: </w:t>
      </w:r>
      <w:r w:rsidRPr="00B06E15">
        <w:rPr>
          <w:rFonts w:ascii="Verdana" w:hAnsi="Verdana" w:cs="Arial"/>
          <w:b/>
          <w:sz w:val="20"/>
          <w:szCs w:val="20"/>
          <w:highlight w:val="yellow"/>
        </w:rPr>
        <w:t xml:space="preserve">Apelante: Agência Reguladora dos Serviços Públicos Delegados do Município de Manaus - AGEMAM </w:t>
      </w:r>
      <w:r w:rsidRPr="00B06E15">
        <w:rPr>
          <w:rFonts w:ascii="Verdana" w:hAnsi="Verdana" w:cs="Arial"/>
          <w:b/>
          <w:sz w:val="20"/>
          <w:szCs w:val="20"/>
          <w:highlight w:val="yellow"/>
        </w:rPr>
        <w:br/>
      </w:r>
      <w:r w:rsidRPr="0026518A">
        <w:rPr>
          <w:rFonts w:ascii="Verdana" w:hAnsi="Verdana" w:cs="Arial"/>
          <w:sz w:val="20"/>
          <w:szCs w:val="20"/>
          <w:highlight w:val="yellow"/>
        </w:rPr>
        <w:t xml:space="preserve">Advogado: Dr. Breno Dantas </w:t>
      </w:r>
      <w:proofErr w:type="spellStart"/>
      <w:r w:rsidRPr="0026518A">
        <w:rPr>
          <w:rFonts w:ascii="Verdana" w:hAnsi="Verdana" w:cs="Arial"/>
          <w:sz w:val="20"/>
          <w:szCs w:val="20"/>
          <w:highlight w:val="yellow"/>
        </w:rPr>
        <w:t>Cestaro</w:t>
      </w:r>
      <w:proofErr w:type="spellEnd"/>
      <w:r w:rsidRPr="0026518A">
        <w:rPr>
          <w:rFonts w:ascii="Verdana" w:hAnsi="Verdana" w:cs="Arial"/>
          <w:sz w:val="20"/>
          <w:szCs w:val="20"/>
          <w:highlight w:val="yellow"/>
        </w:rPr>
        <w:t xml:space="preserve"> (7352/AM) e outra.</w:t>
      </w:r>
      <w:r w:rsidRPr="0026518A">
        <w:rPr>
          <w:rFonts w:ascii="Verdana" w:hAnsi="Verdana" w:cs="Arial"/>
          <w:sz w:val="20"/>
          <w:szCs w:val="20"/>
          <w:highlight w:val="yellow"/>
        </w:rPr>
        <w:br/>
      </w:r>
      <w:r w:rsidRPr="00B06E15">
        <w:rPr>
          <w:rFonts w:ascii="Verdana" w:hAnsi="Verdana" w:cs="Arial"/>
          <w:b/>
          <w:sz w:val="20"/>
          <w:szCs w:val="20"/>
          <w:highlight w:val="yellow"/>
        </w:rPr>
        <w:t>Apelado: Águas de Manaus S/A.</w:t>
      </w:r>
      <w:r w:rsidRPr="0026518A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26518A">
        <w:rPr>
          <w:rFonts w:ascii="Verdana" w:hAnsi="Verdana" w:cs="Arial"/>
          <w:sz w:val="20"/>
          <w:szCs w:val="20"/>
          <w:highlight w:val="yellow"/>
        </w:rPr>
        <w:br/>
        <w:t xml:space="preserve">Advogada: Dra. Ana </w:t>
      </w:r>
      <w:proofErr w:type="spellStart"/>
      <w:r w:rsidRPr="0026518A">
        <w:rPr>
          <w:rFonts w:ascii="Verdana" w:hAnsi="Verdana" w:cs="Arial"/>
          <w:sz w:val="20"/>
          <w:szCs w:val="20"/>
          <w:highlight w:val="yellow"/>
        </w:rPr>
        <w:t>Luisa</w:t>
      </w:r>
      <w:proofErr w:type="spellEnd"/>
      <w:r w:rsidRPr="0026518A">
        <w:rPr>
          <w:rFonts w:ascii="Verdana" w:hAnsi="Verdana" w:cs="Arial"/>
          <w:sz w:val="20"/>
          <w:szCs w:val="20"/>
          <w:highlight w:val="yellow"/>
        </w:rPr>
        <w:t xml:space="preserve"> Ferreira Pinto (345204/SP) e outros.</w:t>
      </w:r>
    </w:p>
    <w:p w:rsidR="002172B2" w:rsidRDefault="002172B2" w:rsidP="002172B2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__________________________________________________________</w:t>
      </w:r>
    </w:p>
    <w:p w:rsidR="002172B2" w:rsidRDefault="002172B2" w:rsidP="002172B2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2172B2" w:rsidRPr="00FC60C4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.               0667213-</w:t>
      </w:r>
      <w:proofErr w:type="gram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17.2022.8.04.0001  -</w:t>
      </w:r>
      <w:proofErr w:type="gram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 </w:t>
      </w:r>
    </w:p>
    <w:p w:rsidR="002172B2" w:rsidRPr="00FC60C4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Origem:        4ª Vara da Fazenda Pública</w:t>
      </w:r>
    </w:p>
    <w:p w:rsidR="002172B2" w:rsidRPr="00FC60C4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 xml:space="preserve">Juiz Prolator: Dr. Paulo Fernando de Britto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2172B2" w:rsidRPr="00FC60C4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Ricardo Finamore Teixeira.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Leudyano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Adeodato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Venâncio (11234/AM).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Katlen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de  Araújo Delgado (16571/AM).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Presidente da Fundação Getúlio Vargas - FGV.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Décio Flávio Gonçalves Torres Freire (697A/AM).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Apelados</w:t>
      </w:r>
      <w:r w:rsidRPr="00FC60C4">
        <w:rPr>
          <w:rFonts w:ascii="Verdana" w:hAnsi="Verdana" w:cs="Verdana"/>
          <w:color w:val="000000"/>
          <w:sz w:val="20"/>
          <w:szCs w:val="20"/>
        </w:rPr>
        <w:t xml:space="preserve">:    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e Presidente da Comissão Especial do Concurso Público da Polícia Civil do Amazonas.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Glícia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Pereira Braga e Silva (2269/AM). </w:t>
      </w:r>
    </w:p>
    <w:p w:rsidR="002172B2" w:rsidRPr="00FC60C4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Presidente:</w:t>
      </w:r>
      <w:r w:rsidRPr="00FC60C4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2172B2" w:rsidRPr="00FC60C4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C60C4">
        <w:rPr>
          <w:rFonts w:ascii="Verdana" w:hAnsi="Verdana" w:cs="Verdana"/>
          <w:color w:val="000000"/>
          <w:sz w:val="20"/>
          <w:szCs w:val="20"/>
        </w:rPr>
        <w:t>:</w:t>
      </w:r>
      <w:r w:rsidRPr="00FC60C4">
        <w:rPr>
          <w:rFonts w:ascii="Verdana" w:hAnsi="Verdana" w:cs="Verdana"/>
          <w:color w:val="000000"/>
          <w:sz w:val="20"/>
          <w:szCs w:val="20"/>
        </w:rPr>
        <w:tab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Exmo. Sr. Des. Henrique Veiga Lima</w:t>
      </w:r>
    </w:p>
    <w:p w:rsidR="002172B2" w:rsidRPr="00FC60C4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a pedido do Exmo. Sr. Des. Relator (em </w:t>
      </w:r>
      <w:r w:rsidR="009D3691">
        <w:rPr>
          <w:rFonts w:ascii="Verdana" w:hAnsi="Verdana" w:cs="Verdana"/>
          <w:bCs/>
          <w:color w:val="000000"/>
          <w:sz w:val="20"/>
          <w:szCs w:val="20"/>
        </w:rPr>
        <w:t>24.05.2023</w:t>
      </w:r>
      <w:r>
        <w:rPr>
          <w:rFonts w:ascii="Verdana" w:hAnsi="Verdana" w:cs="Verdana"/>
          <w:bCs/>
          <w:color w:val="000000"/>
          <w:sz w:val="20"/>
          <w:szCs w:val="20"/>
        </w:rPr>
        <w:t>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2172B2" w:rsidRPr="00FC60C4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E79AD">
        <w:rPr>
          <w:rFonts w:ascii="Verdana" w:hAnsi="Verdana" w:cs="Verdana"/>
          <w:bCs/>
          <w:color w:val="000000"/>
          <w:sz w:val="20"/>
          <w:szCs w:val="20"/>
          <w:u w:val="single"/>
        </w:rPr>
        <w:t>Voto Divergente</w:t>
      </w:r>
      <w:r w:rsidRPr="00FE79AD">
        <w:rPr>
          <w:rFonts w:ascii="Verdana" w:hAnsi="Verdana" w:cs="Verdana"/>
          <w:bCs/>
          <w:color w:val="000000"/>
          <w:sz w:val="20"/>
          <w:szCs w:val="20"/>
        </w:rPr>
        <w:t>:</w:t>
      </w:r>
      <w:r w:rsidRPr="00FE79AD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5D1709">
        <w:rPr>
          <w:rFonts w:ascii="Verdana" w:hAnsi="Verdana" w:cs="Verdana"/>
          <w:bCs/>
          <w:color w:val="000000"/>
          <w:sz w:val="20"/>
          <w:szCs w:val="20"/>
        </w:rPr>
        <w:t>Exma. Sra. Desa. Vânia Maria Marques Marinho</w:t>
      </w:r>
      <w:r w:rsidRPr="00FC60C4">
        <w:rPr>
          <w:rFonts w:ascii="Verdana" w:hAnsi="Verdana" w:cs="Verdana"/>
          <w:bCs/>
          <w:color w:val="000000"/>
          <w:sz w:val="20"/>
          <w:szCs w:val="20"/>
        </w:rPr>
        <w:t xml:space="preserve"> (em </w:t>
      </w:r>
      <w:r>
        <w:rPr>
          <w:rFonts w:ascii="Verdana" w:hAnsi="Verdana" w:cs="Verdana"/>
          <w:bCs/>
          <w:color w:val="000000"/>
          <w:sz w:val="20"/>
          <w:szCs w:val="20"/>
        </w:rPr>
        <w:t>17.05</w:t>
      </w:r>
      <w:r w:rsidRPr="00FC60C4">
        <w:rPr>
          <w:rFonts w:ascii="Verdana" w:hAnsi="Verdana" w:cs="Verdana"/>
          <w:bCs/>
          <w:color w:val="000000"/>
          <w:sz w:val="20"/>
          <w:szCs w:val="20"/>
        </w:rPr>
        <w:t>.2023).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 xml:space="preserve">Sustentação oral realizada pelo Dr.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Leudyano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Adeodato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Venâncio (11234/AM).</w:t>
      </w:r>
    </w:p>
    <w:p w:rsidR="002172B2" w:rsidRPr="002172B2" w:rsidRDefault="002172B2" w:rsidP="00D334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172B2">
        <w:rPr>
          <w:rFonts w:ascii="Verdana" w:hAnsi="Verdana" w:cs="Verdana"/>
          <w:b/>
          <w:bCs/>
          <w:color w:val="000000"/>
          <w:sz w:val="20"/>
          <w:szCs w:val="20"/>
        </w:rPr>
        <w:t>________________________________________________________</w:t>
      </w:r>
    </w:p>
    <w:p w:rsidR="002172B2" w:rsidRDefault="002172B2" w:rsidP="00D334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</w:p>
    <w:p w:rsidR="00D33425" w:rsidRP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16.</w:t>
      </w:r>
      <w:r w:rsidR="007C09E7"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7C09E7"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="00D33425" w:rsidRPr="002172B2">
        <w:rPr>
          <w:rFonts w:ascii="Verdana" w:hAnsi="Verdana" w:cs="Arial"/>
          <w:b/>
          <w:bCs/>
          <w:sz w:val="20"/>
          <w:szCs w:val="20"/>
        </w:rPr>
        <w:t>4006868-</w:t>
      </w:r>
      <w:proofErr w:type="gramStart"/>
      <w:r w:rsidR="00D33425" w:rsidRPr="002172B2">
        <w:rPr>
          <w:rFonts w:ascii="Verdana" w:hAnsi="Verdana" w:cs="Arial"/>
          <w:b/>
          <w:bCs/>
          <w:sz w:val="20"/>
          <w:szCs w:val="20"/>
        </w:rPr>
        <w:t>69.2022.8.04.0000  -</w:t>
      </w:r>
      <w:proofErr w:type="gramEnd"/>
      <w:r w:rsidR="00D33425" w:rsidRPr="002172B2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D33425" w:rsidRPr="00D33425" w:rsidRDefault="007C09E7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Impetrante:</w:t>
      </w:r>
      <w:r>
        <w:rPr>
          <w:rFonts w:ascii="Verdana" w:hAnsi="Verdana" w:cs="Arial"/>
          <w:b/>
          <w:sz w:val="20"/>
          <w:szCs w:val="20"/>
        </w:rPr>
        <w:tab/>
        <w:t>Banco Itaú</w:t>
      </w:r>
      <w:r w:rsidR="00D33425" w:rsidRPr="00D33425">
        <w:rPr>
          <w:rFonts w:ascii="Verdana" w:hAnsi="Verdana" w:cs="Arial"/>
          <w:b/>
          <w:sz w:val="20"/>
          <w:szCs w:val="20"/>
        </w:rPr>
        <w:t xml:space="preserve"> Consignado </w:t>
      </w:r>
      <w:r w:rsidRPr="00D33425">
        <w:rPr>
          <w:rFonts w:ascii="Verdana" w:hAnsi="Verdana" w:cs="Arial"/>
          <w:b/>
          <w:sz w:val="20"/>
          <w:szCs w:val="20"/>
        </w:rPr>
        <w:t>S.A.</w:t>
      </w:r>
      <w:r w:rsidRPr="00D33425">
        <w:rPr>
          <w:rFonts w:ascii="Verdana" w:hAnsi="Verdana" w:cs="Arial"/>
          <w:sz w:val="20"/>
          <w:szCs w:val="20"/>
        </w:rPr>
        <w:t xml:space="preserve"> </w:t>
      </w:r>
      <w:r w:rsidR="00D33425" w:rsidRPr="00D33425">
        <w:rPr>
          <w:rFonts w:ascii="Verdana" w:hAnsi="Verdana" w:cs="Arial"/>
          <w:sz w:val="20"/>
          <w:szCs w:val="20"/>
        </w:rPr>
        <w:br/>
        <w:t>Advogada</w:t>
      </w:r>
      <w:r w:rsidR="00D33425">
        <w:rPr>
          <w:rFonts w:ascii="Verdana" w:hAnsi="Verdana" w:cs="Arial"/>
          <w:sz w:val="20"/>
          <w:szCs w:val="20"/>
        </w:rPr>
        <w:t>:</w:t>
      </w:r>
      <w:r w:rsidR="00D33425">
        <w:rPr>
          <w:rFonts w:ascii="Verdana" w:hAnsi="Verdana" w:cs="Arial"/>
          <w:sz w:val="20"/>
          <w:szCs w:val="20"/>
        </w:rPr>
        <w:tab/>
        <w:t xml:space="preserve">Dra. </w:t>
      </w:r>
      <w:r w:rsidR="00D33425" w:rsidRPr="00D33425">
        <w:rPr>
          <w:rFonts w:ascii="Verdana" w:hAnsi="Verdana" w:cs="Arial"/>
          <w:sz w:val="20"/>
          <w:szCs w:val="20"/>
        </w:rPr>
        <w:t xml:space="preserve">Larissa </w:t>
      </w:r>
      <w:proofErr w:type="spellStart"/>
      <w:r w:rsidR="00D33425" w:rsidRPr="00D33425">
        <w:rPr>
          <w:rFonts w:ascii="Verdana" w:hAnsi="Verdana" w:cs="Arial"/>
          <w:sz w:val="20"/>
          <w:szCs w:val="20"/>
        </w:rPr>
        <w:t>Sento-S</w:t>
      </w:r>
      <w:r w:rsidR="00D33425">
        <w:rPr>
          <w:rFonts w:ascii="Verdana" w:hAnsi="Verdana" w:cs="Arial"/>
          <w:sz w:val="20"/>
          <w:szCs w:val="20"/>
        </w:rPr>
        <w:t>é</w:t>
      </w:r>
      <w:proofErr w:type="spellEnd"/>
      <w:r w:rsidR="00D33425">
        <w:rPr>
          <w:rFonts w:ascii="Verdana" w:hAnsi="Verdana" w:cs="Arial"/>
          <w:sz w:val="20"/>
          <w:szCs w:val="20"/>
        </w:rPr>
        <w:t xml:space="preserve"> Rossi (16330/BA). </w:t>
      </w:r>
      <w:r w:rsidR="00D33425">
        <w:rPr>
          <w:rFonts w:ascii="Verdana" w:hAnsi="Verdana" w:cs="Arial"/>
          <w:sz w:val="20"/>
          <w:szCs w:val="20"/>
        </w:rPr>
        <w:br/>
      </w:r>
      <w:r w:rsidR="00D33425" w:rsidRPr="00D33425">
        <w:rPr>
          <w:rFonts w:ascii="Verdana" w:hAnsi="Verdana" w:cs="Arial"/>
          <w:b/>
          <w:sz w:val="20"/>
          <w:szCs w:val="20"/>
        </w:rPr>
        <w:t>Impetrado:</w:t>
      </w:r>
      <w:r w:rsidR="00D33425" w:rsidRPr="00D33425">
        <w:rPr>
          <w:rFonts w:ascii="Verdana" w:hAnsi="Verdana" w:cs="Arial"/>
          <w:b/>
          <w:sz w:val="20"/>
          <w:szCs w:val="20"/>
        </w:rPr>
        <w:tab/>
        <w:t>Juízo de Direito da 2ª Vara da Comarca de Manicoré/AM.</w:t>
      </w:r>
      <w:r w:rsidR="00D33425">
        <w:rPr>
          <w:rFonts w:ascii="Verdana" w:hAnsi="Verdana" w:cs="Arial"/>
          <w:sz w:val="20"/>
          <w:szCs w:val="20"/>
        </w:rPr>
        <w:t xml:space="preserve"> </w:t>
      </w:r>
      <w:r w:rsidR="00D33425">
        <w:rPr>
          <w:rFonts w:ascii="Verdana" w:hAnsi="Verdana" w:cs="Arial"/>
          <w:sz w:val="20"/>
          <w:szCs w:val="20"/>
        </w:rPr>
        <w:br/>
      </w:r>
      <w:r w:rsidR="00D33425" w:rsidRPr="00D33425">
        <w:rPr>
          <w:rFonts w:ascii="Verdana" w:hAnsi="Verdana" w:cs="Arial"/>
          <w:b/>
          <w:sz w:val="20"/>
          <w:szCs w:val="20"/>
        </w:rPr>
        <w:t xml:space="preserve">Litisconsorte Passiva: Maria </w:t>
      </w:r>
      <w:proofErr w:type="spellStart"/>
      <w:r w:rsidR="00D33425" w:rsidRPr="00D33425">
        <w:rPr>
          <w:rFonts w:ascii="Verdana" w:hAnsi="Verdana" w:cs="Arial"/>
          <w:b/>
          <w:sz w:val="20"/>
          <w:szCs w:val="20"/>
        </w:rPr>
        <w:t>Ramildes</w:t>
      </w:r>
      <w:proofErr w:type="spellEnd"/>
      <w:r w:rsidR="00D33425" w:rsidRPr="00D33425">
        <w:rPr>
          <w:rFonts w:ascii="Verdana" w:hAnsi="Verdana" w:cs="Arial"/>
          <w:b/>
          <w:sz w:val="20"/>
          <w:szCs w:val="20"/>
        </w:rPr>
        <w:t xml:space="preserve"> Barbosa Ribeiro.</w:t>
      </w:r>
      <w:r w:rsidR="00D33425">
        <w:rPr>
          <w:rFonts w:ascii="Verdana" w:hAnsi="Verdana" w:cs="Arial"/>
          <w:sz w:val="20"/>
          <w:szCs w:val="20"/>
        </w:rPr>
        <w:t xml:space="preserve"> </w:t>
      </w:r>
      <w:r w:rsidR="00D33425">
        <w:rPr>
          <w:rFonts w:ascii="Verdana" w:hAnsi="Verdana" w:cs="Arial"/>
          <w:sz w:val="20"/>
          <w:szCs w:val="20"/>
        </w:rPr>
        <w:br/>
        <w:t>Advogada:</w:t>
      </w:r>
      <w:r w:rsidR="00D33425">
        <w:rPr>
          <w:rFonts w:ascii="Verdana" w:hAnsi="Verdana" w:cs="Arial"/>
          <w:sz w:val="20"/>
          <w:szCs w:val="20"/>
        </w:rPr>
        <w:tab/>
        <w:t xml:space="preserve">Dra. </w:t>
      </w:r>
      <w:r w:rsidR="00D33425" w:rsidRPr="00D33425">
        <w:rPr>
          <w:rFonts w:ascii="Verdana" w:hAnsi="Verdana" w:cs="Arial"/>
          <w:sz w:val="20"/>
          <w:szCs w:val="20"/>
        </w:rPr>
        <w:t xml:space="preserve">Samantha de Paula Brasil Lima (13161/AM). </w:t>
      </w:r>
      <w:r w:rsidR="00D33425" w:rsidRPr="00D33425">
        <w:rPr>
          <w:rFonts w:ascii="Verdana" w:hAnsi="Verdana" w:cs="Arial"/>
          <w:sz w:val="20"/>
          <w:szCs w:val="20"/>
        </w:rPr>
        <w:br/>
      </w:r>
      <w:r w:rsidR="00D33425" w:rsidRPr="00D33425">
        <w:rPr>
          <w:rFonts w:ascii="Verdana" w:hAnsi="Verdana" w:cs="Arial"/>
          <w:bCs/>
          <w:sz w:val="20"/>
          <w:szCs w:val="20"/>
        </w:rPr>
        <w:t>Presidente</w:t>
      </w:r>
      <w:r w:rsidR="00D33425" w:rsidRPr="00D33425">
        <w:rPr>
          <w:rFonts w:ascii="Verdana" w:hAnsi="Verdana" w:cs="Arial"/>
          <w:sz w:val="20"/>
          <w:szCs w:val="20"/>
        </w:rPr>
        <w:t>:</w:t>
      </w:r>
      <w:r w:rsidR="00D33425"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="00D33425" w:rsidRPr="00D334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33425" w:rsidRDefault="00D33425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33425">
        <w:rPr>
          <w:rFonts w:ascii="Verdana" w:hAnsi="Verdana" w:cs="Arial"/>
          <w:b/>
          <w:bCs/>
          <w:sz w:val="20"/>
          <w:szCs w:val="20"/>
        </w:rPr>
        <w:t>Relatora</w:t>
      </w:r>
      <w:r w:rsidRPr="00D33425">
        <w:rPr>
          <w:rFonts w:ascii="Verdana" w:hAnsi="Verdana" w:cs="Arial"/>
          <w:b/>
          <w:sz w:val="20"/>
          <w:szCs w:val="20"/>
        </w:rPr>
        <w:t>:</w:t>
      </w:r>
      <w:r w:rsidRPr="00D33425">
        <w:rPr>
          <w:rFonts w:ascii="Verdana" w:hAnsi="Verdana" w:cs="Arial"/>
          <w:b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>Exma</w:t>
      </w:r>
      <w:r w:rsidRPr="00D33425">
        <w:rPr>
          <w:rFonts w:ascii="Verdana" w:hAnsi="Verdana" w:cs="Arial"/>
          <w:b/>
          <w:color w:val="000000"/>
          <w:sz w:val="20"/>
          <w:szCs w:val="20"/>
        </w:rPr>
        <w:t>. Sr</w:t>
      </w:r>
      <w:r>
        <w:rPr>
          <w:rFonts w:ascii="Verdana" w:hAnsi="Verdana" w:cs="Arial"/>
          <w:b/>
          <w:color w:val="000000"/>
          <w:sz w:val="20"/>
          <w:szCs w:val="20"/>
        </w:rPr>
        <w:t>a</w:t>
      </w:r>
      <w:r w:rsidRPr="00D33425">
        <w:rPr>
          <w:rFonts w:ascii="Verdana" w:hAnsi="Verdana" w:cs="Arial"/>
          <w:b/>
          <w:color w:val="000000"/>
          <w:sz w:val="20"/>
          <w:szCs w:val="20"/>
        </w:rPr>
        <w:t>. Des</w:t>
      </w:r>
      <w:r>
        <w:rPr>
          <w:rFonts w:ascii="Verdana" w:hAnsi="Verdana" w:cs="Arial"/>
          <w:b/>
          <w:color w:val="000000"/>
          <w:sz w:val="20"/>
          <w:szCs w:val="20"/>
        </w:rPr>
        <w:t>a</w:t>
      </w:r>
      <w:r w:rsidRPr="00D33425">
        <w:rPr>
          <w:rFonts w:ascii="Verdana" w:hAnsi="Verdana" w:cs="Arial"/>
          <w:b/>
          <w:color w:val="000000"/>
          <w:sz w:val="20"/>
          <w:szCs w:val="20"/>
        </w:rPr>
        <w:t>. Maria do Perpétuo Socorro Guedes Moura</w:t>
      </w:r>
    </w:p>
    <w:p w:rsidR="00D33425" w:rsidRPr="00D33425" w:rsidRDefault="00D33425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 de Justiça</w:t>
      </w:r>
      <w:r w:rsidRPr="00D33425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Dr. </w:t>
      </w:r>
      <w:r w:rsidRPr="00D33425">
        <w:rPr>
          <w:rFonts w:ascii="Verdana" w:hAnsi="Verdana" w:cs="Arial"/>
          <w:sz w:val="20"/>
          <w:szCs w:val="20"/>
        </w:rPr>
        <w:t>Jorge Michel Ayres Martins</w:t>
      </w:r>
    </w:p>
    <w:p w:rsidR="00D33425" w:rsidRPr="00D33425" w:rsidRDefault="00D33425" w:rsidP="002172B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33425" w:rsidRPr="00D33425" w:rsidRDefault="00D33425" w:rsidP="002172B2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D33425" w:rsidRP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17.</w:t>
      </w:r>
      <w:r w:rsidR="007C09E7"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7C09E7"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="00D33425" w:rsidRPr="002172B2">
        <w:rPr>
          <w:rFonts w:ascii="Verdana" w:hAnsi="Verdana" w:cs="Arial"/>
          <w:b/>
          <w:bCs/>
          <w:sz w:val="20"/>
          <w:szCs w:val="20"/>
        </w:rPr>
        <w:t>4009235-</w:t>
      </w:r>
      <w:proofErr w:type="gramStart"/>
      <w:r w:rsidR="00D33425" w:rsidRPr="002172B2">
        <w:rPr>
          <w:rFonts w:ascii="Verdana" w:hAnsi="Verdana" w:cs="Arial"/>
          <w:b/>
          <w:bCs/>
          <w:sz w:val="20"/>
          <w:szCs w:val="20"/>
        </w:rPr>
        <w:t>66.2022.8.04.0000  -</w:t>
      </w:r>
      <w:proofErr w:type="gramEnd"/>
      <w:r w:rsidR="00D33425" w:rsidRPr="002172B2">
        <w:rPr>
          <w:rFonts w:ascii="Verdana" w:hAnsi="Verdana" w:cs="Arial"/>
          <w:b/>
          <w:bCs/>
          <w:sz w:val="20"/>
          <w:szCs w:val="20"/>
        </w:rPr>
        <w:t xml:space="preserve">  Revisão Criminal </w:t>
      </w:r>
    </w:p>
    <w:p w:rsidR="00D33425" w:rsidRDefault="00D33425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D33425">
        <w:rPr>
          <w:rFonts w:ascii="Verdana" w:hAnsi="Verdana" w:cs="Arial"/>
          <w:b/>
          <w:sz w:val="20"/>
          <w:szCs w:val="20"/>
        </w:rPr>
        <w:t>Requerente:</w:t>
      </w:r>
      <w:r w:rsidRPr="00D33425">
        <w:rPr>
          <w:rFonts w:ascii="Verdana" w:hAnsi="Verdana" w:cs="Arial"/>
          <w:b/>
          <w:sz w:val="20"/>
          <w:szCs w:val="20"/>
        </w:rPr>
        <w:tab/>
      </w:r>
      <w:proofErr w:type="spellStart"/>
      <w:r w:rsidRPr="00D33425">
        <w:rPr>
          <w:rFonts w:ascii="Verdana" w:hAnsi="Verdana" w:cs="Arial"/>
          <w:b/>
          <w:sz w:val="20"/>
          <w:szCs w:val="20"/>
        </w:rPr>
        <w:t>Lucivaldo</w:t>
      </w:r>
      <w:proofErr w:type="spellEnd"/>
      <w:r w:rsidRPr="00D33425">
        <w:rPr>
          <w:rFonts w:ascii="Verdana" w:hAnsi="Verdana" w:cs="Arial"/>
          <w:b/>
          <w:sz w:val="20"/>
          <w:szCs w:val="20"/>
        </w:rPr>
        <w:t xml:space="preserve"> de Souza Lima.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33425">
        <w:rPr>
          <w:rFonts w:ascii="Verdana" w:hAnsi="Verdana" w:cs="Arial"/>
          <w:sz w:val="20"/>
          <w:szCs w:val="20"/>
        </w:rPr>
        <w:t>Benedito de Oliveir</w:t>
      </w:r>
      <w:r>
        <w:rPr>
          <w:rFonts w:ascii="Verdana" w:hAnsi="Verdana" w:cs="Arial"/>
          <w:sz w:val="20"/>
          <w:szCs w:val="20"/>
        </w:rPr>
        <w:t xml:space="preserve">a Costa (13110/AM). </w:t>
      </w:r>
      <w:r>
        <w:rPr>
          <w:rFonts w:ascii="Verdana" w:hAnsi="Verdana" w:cs="Arial"/>
          <w:sz w:val="20"/>
          <w:szCs w:val="20"/>
        </w:rPr>
        <w:br/>
      </w:r>
      <w:r w:rsidRPr="00227CB7">
        <w:rPr>
          <w:rFonts w:ascii="Verdana" w:hAnsi="Verdana" w:cs="Arial"/>
          <w:b/>
          <w:sz w:val="20"/>
          <w:szCs w:val="20"/>
        </w:rPr>
        <w:t xml:space="preserve">Requerido: </w:t>
      </w:r>
      <w:r w:rsidR="007C09E7">
        <w:rPr>
          <w:rFonts w:ascii="Verdana" w:hAnsi="Verdana" w:cs="Arial"/>
          <w:b/>
          <w:sz w:val="20"/>
          <w:szCs w:val="20"/>
        </w:rPr>
        <w:t xml:space="preserve">  </w:t>
      </w:r>
      <w:r w:rsidRPr="00227CB7">
        <w:rPr>
          <w:rFonts w:ascii="Verdana" w:hAnsi="Verdana" w:cs="Arial"/>
          <w:b/>
          <w:sz w:val="20"/>
          <w:szCs w:val="20"/>
        </w:rPr>
        <w:t>Ministério Público do Estado do Amazonas</w:t>
      </w:r>
    </w:p>
    <w:p w:rsidR="00227CB7" w:rsidRPr="00227CB7" w:rsidRDefault="00227CB7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27CB7">
        <w:rPr>
          <w:rFonts w:ascii="Verdana" w:hAnsi="Verdana" w:cs="Arial"/>
          <w:sz w:val="20"/>
          <w:szCs w:val="20"/>
        </w:rPr>
        <w:t xml:space="preserve">Procurador </w:t>
      </w:r>
      <w:r>
        <w:rPr>
          <w:rFonts w:ascii="Verdana" w:hAnsi="Verdana" w:cs="Arial"/>
          <w:sz w:val="20"/>
          <w:szCs w:val="20"/>
        </w:rPr>
        <w:t>de Justiça: Dr. Nicolau Libório d</w:t>
      </w:r>
      <w:r w:rsidRPr="00227CB7">
        <w:rPr>
          <w:rFonts w:ascii="Verdana" w:hAnsi="Verdana" w:cs="Arial"/>
          <w:sz w:val="20"/>
          <w:szCs w:val="20"/>
        </w:rPr>
        <w:t>os Santos Filho</w:t>
      </w:r>
    </w:p>
    <w:p w:rsidR="00227CB7" w:rsidRPr="00D33425" w:rsidRDefault="00227CB7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33425">
        <w:rPr>
          <w:rFonts w:ascii="Verdana" w:hAnsi="Verdana" w:cs="Arial"/>
          <w:bCs/>
          <w:sz w:val="20"/>
          <w:szCs w:val="20"/>
        </w:rPr>
        <w:t>Presidente</w:t>
      </w:r>
      <w:r w:rsidRPr="00D33425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D334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27CB7" w:rsidRDefault="00227CB7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33425">
        <w:rPr>
          <w:rFonts w:ascii="Verdana" w:hAnsi="Verdana" w:cs="Arial"/>
          <w:b/>
          <w:bCs/>
          <w:sz w:val="20"/>
          <w:szCs w:val="20"/>
        </w:rPr>
        <w:t>Relatora</w:t>
      </w:r>
      <w:r w:rsidRPr="00D33425">
        <w:rPr>
          <w:rFonts w:ascii="Verdana" w:hAnsi="Verdana" w:cs="Arial"/>
          <w:b/>
          <w:sz w:val="20"/>
          <w:szCs w:val="20"/>
        </w:rPr>
        <w:t>:</w:t>
      </w:r>
      <w:r w:rsidRPr="00D33425">
        <w:rPr>
          <w:rFonts w:ascii="Verdana" w:hAnsi="Verdana" w:cs="Arial"/>
          <w:b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>Exma</w:t>
      </w:r>
      <w:r w:rsidRPr="00D33425">
        <w:rPr>
          <w:rFonts w:ascii="Verdana" w:hAnsi="Verdana" w:cs="Arial"/>
          <w:b/>
          <w:color w:val="000000"/>
          <w:sz w:val="20"/>
          <w:szCs w:val="20"/>
        </w:rPr>
        <w:t>. Sr</w:t>
      </w:r>
      <w:r>
        <w:rPr>
          <w:rFonts w:ascii="Verdana" w:hAnsi="Verdana" w:cs="Arial"/>
          <w:b/>
          <w:color w:val="000000"/>
          <w:sz w:val="20"/>
          <w:szCs w:val="20"/>
        </w:rPr>
        <w:t>a</w:t>
      </w:r>
      <w:r w:rsidRPr="00D33425">
        <w:rPr>
          <w:rFonts w:ascii="Verdana" w:hAnsi="Verdana" w:cs="Arial"/>
          <w:b/>
          <w:color w:val="000000"/>
          <w:sz w:val="20"/>
          <w:szCs w:val="20"/>
        </w:rPr>
        <w:t>. Des</w:t>
      </w:r>
      <w:r>
        <w:rPr>
          <w:rFonts w:ascii="Verdana" w:hAnsi="Verdana" w:cs="Arial"/>
          <w:b/>
          <w:color w:val="000000"/>
          <w:sz w:val="20"/>
          <w:szCs w:val="20"/>
        </w:rPr>
        <w:t>a</w:t>
      </w:r>
      <w:r w:rsidRPr="00D33425">
        <w:rPr>
          <w:rFonts w:ascii="Verdana" w:hAnsi="Verdana" w:cs="Arial"/>
          <w:b/>
          <w:color w:val="000000"/>
          <w:sz w:val="20"/>
          <w:szCs w:val="20"/>
        </w:rPr>
        <w:t>. Maria do Perpétuo Socorro Guedes Moura</w:t>
      </w:r>
    </w:p>
    <w:p w:rsidR="00D33425" w:rsidRPr="00227CB7" w:rsidRDefault="00D33425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 w:rsidRPr="00D33425">
        <w:rPr>
          <w:rFonts w:ascii="Verdana" w:hAnsi="Verdana" w:cs="Arial"/>
          <w:b/>
          <w:bCs/>
          <w:sz w:val="20"/>
          <w:szCs w:val="20"/>
        </w:rPr>
        <w:t>Revisor</w:t>
      </w:r>
      <w:r w:rsidRPr="00D33425">
        <w:rPr>
          <w:rFonts w:ascii="Verdana" w:hAnsi="Verdana" w:cs="Arial"/>
          <w:sz w:val="20"/>
          <w:szCs w:val="20"/>
        </w:rPr>
        <w:t>:</w:t>
      </w:r>
      <w:r w:rsidRPr="00D33425">
        <w:rPr>
          <w:rFonts w:ascii="Verdana" w:hAnsi="Verdana" w:cs="Arial"/>
          <w:color w:val="000000"/>
          <w:sz w:val="20"/>
          <w:szCs w:val="20"/>
        </w:rPr>
        <w:tab/>
        <w:t xml:space="preserve">Exmo. Sr. Des. Domingos Jorge </w:t>
      </w:r>
      <w:proofErr w:type="spellStart"/>
      <w:r w:rsidRPr="00D33425">
        <w:rPr>
          <w:rFonts w:ascii="Verdana" w:hAnsi="Verdana" w:cs="Arial"/>
          <w:color w:val="000000"/>
          <w:sz w:val="20"/>
          <w:szCs w:val="20"/>
        </w:rPr>
        <w:t>Chalub</w:t>
      </w:r>
      <w:proofErr w:type="spellEnd"/>
      <w:r w:rsidRPr="00D33425">
        <w:rPr>
          <w:rFonts w:ascii="Verdana" w:hAnsi="Verdana" w:cs="Arial"/>
          <w:color w:val="000000"/>
          <w:sz w:val="20"/>
          <w:szCs w:val="20"/>
        </w:rPr>
        <w:t xml:space="preserve"> Pereira</w:t>
      </w:r>
    </w:p>
    <w:p w:rsidR="00D33425" w:rsidRPr="00D33425" w:rsidRDefault="00D33425" w:rsidP="002172B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33425" w:rsidRPr="00D33425" w:rsidRDefault="00D33425" w:rsidP="002172B2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A92366" w:rsidRP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lastRenderedPageBreak/>
        <w:t>18.</w:t>
      </w:r>
      <w:r w:rsidR="007C09E7"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7C09E7"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="00A92366" w:rsidRPr="002172B2">
        <w:rPr>
          <w:rFonts w:ascii="Verdana" w:hAnsi="Verdana" w:cs="Arial"/>
          <w:b/>
          <w:bCs/>
          <w:sz w:val="20"/>
          <w:szCs w:val="20"/>
        </w:rPr>
        <w:t>4001918-</w:t>
      </w:r>
      <w:proofErr w:type="gramStart"/>
      <w:r w:rsidR="00A92366" w:rsidRPr="002172B2">
        <w:rPr>
          <w:rFonts w:ascii="Verdana" w:hAnsi="Verdana" w:cs="Arial"/>
          <w:b/>
          <w:bCs/>
          <w:sz w:val="20"/>
          <w:szCs w:val="20"/>
        </w:rPr>
        <w:t>51.2021.8.04.0000  -</w:t>
      </w:r>
      <w:proofErr w:type="gramEnd"/>
      <w:r w:rsidR="00A92366" w:rsidRPr="002172B2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A92366" w:rsidRPr="00D33425" w:rsidRDefault="00A92366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92366">
        <w:rPr>
          <w:rFonts w:ascii="Verdana" w:hAnsi="Verdana" w:cs="Arial"/>
          <w:b/>
          <w:sz w:val="20"/>
          <w:szCs w:val="20"/>
        </w:rPr>
        <w:t>Reclamante:</w:t>
      </w:r>
      <w:r w:rsidRPr="00A92366">
        <w:rPr>
          <w:rFonts w:ascii="Verdana" w:hAnsi="Verdana" w:cs="Arial"/>
          <w:b/>
          <w:sz w:val="20"/>
          <w:szCs w:val="20"/>
        </w:rPr>
        <w:tab/>
      </w:r>
      <w:r w:rsidR="00513EAE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A92366">
        <w:rPr>
          <w:rFonts w:ascii="Verdana" w:hAnsi="Verdana" w:cs="Arial"/>
          <w:b/>
          <w:sz w:val="20"/>
          <w:szCs w:val="20"/>
        </w:rPr>
        <w:t>Lucyanne</w:t>
      </w:r>
      <w:proofErr w:type="spellEnd"/>
      <w:r w:rsidRPr="00A92366">
        <w:rPr>
          <w:rFonts w:ascii="Verdana" w:hAnsi="Verdana" w:cs="Arial"/>
          <w:b/>
          <w:sz w:val="20"/>
          <w:szCs w:val="20"/>
        </w:rPr>
        <w:t xml:space="preserve"> Bezerra de Souza. </w:t>
      </w:r>
      <w:r w:rsidRPr="00A92366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</w:t>
      </w:r>
      <w:r w:rsidR="00513EAE">
        <w:rPr>
          <w:rFonts w:ascii="Verdana" w:hAnsi="Verdana" w:cs="Arial"/>
          <w:sz w:val="20"/>
          <w:szCs w:val="20"/>
        </w:rPr>
        <w:t>:</w:t>
      </w:r>
      <w:r w:rsidR="00513EAE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Pr="00D33425">
        <w:rPr>
          <w:rFonts w:ascii="Verdana" w:hAnsi="Verdana" w:cs="Arial"/>
          <w:sz w:val="20"/>
          <w:szCs w:val="20"/>
        </w:rPr>
        <w:t xml:space="preserve">Daniel dos Santos Costa (12962/AM). </w:t>
      </w:r>
      <w:r w:rsidRPr="00D33425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Reclamada:</w:t>
      </w:r>
      <w:r>
        <w:rPr>
          <w:rFonts w:ascii="Verdana" w:hAnsi="Verdana" w:cs="Arial"/>
          <w:b/>
          <w:sz w:val="20"/>
          <w:szCs w:val="20"/>
        </w:rPr>
        <w:tab/>
      </w:r>
      <w:r w:rsidR="007C09E7">
        <w:rPr>
          <w:rFonts w:ascii="Verdana" w:hAnsi="Verdana" w:cs="Arial"/>
          <w:b/>
          <w:sz w:val="20"/>
          <w:szCs w:val="20"/>
        </w:rPr>
        <w:t>Juí</w:t>
      </w:r>
      <w:r w:rsidRPr="00A92366">
        <w:rPr>
          <w:rFonts w:ascii="Verdana" w:hAnsi="Verdana" w:cs="Arial"/>
          <w:b/>
          <w:sz w:val="20"/>
          <w:szCs w:val="20"/>
        </w:rPr>
        <w:t xml:space="preserve">zo de Direito da 1º Turma Recursal do Juizado Especiais da Comarca de Manaus. </w:t>
      </w:r>
      <w:r w:rsidRPr="00A92366">
        <w:rPr>
          <w:rFonts w:ascii="Verdana" w:hAnsi="Verdana" w:cs="Arial"/>
          <w:sz w:val="20"/>
          <w:szCs w:val="20"/>
        </w:rPr>
        <w:br/>
      </w:r>
      <w:r w:rsidRPr="00A92366">
        <w:rPr>
          <w:rFonts w:ascii="Verdana" w:hAnsi="Verdana" w:cs="Arial"/>
          <w:b/>
          <w:sz w:val="20"/>
          <w:szCs w:val="20"/>
        </w:rPr>
        <w:t>Beneficiária:</w:t>
      </w:r>
      <w:r>
        <w:rPr>
          <w:rFonts w:ascii="Verdana" w:hAnsi="Verdana" w:cs="Arial"/>
          <w:b/>
          <w:sz w:val="20"/>
          <w:szCs w:val="20"/>
        </w:rPr>
        <w:tab/>
      </w:r>
      <w:r w:rsidRPr="00A92366">
        <w:rPr>
          <w:rFonts w:ascii="Verdana" w:hAnsi="Verdana" w:cs="Arial"/>
          <w:b/>
          <w:sz w:val="20"/>
          <w:szCs w:val="20"/>
        </w:rPr>
        <w:t>Amazonas Distribuidora Energia S/A.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A92366" w:rsidRPr="00D33425" w:rsidRDefault="00A92366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92366">
        <w:rPr>
          <w:rFonts w:ascii="Verdana" w:hAnsi="Verdana" w:cs="Arial"/>
          <w:bCs/>
          <w:sz w:val="20"/>
          <w:szCs w:val="20"/>
        </w:rPr>
        <w:t>Presidente</w:t>
      </w:r>
      <w:r w:rsidRPr="00A92366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D334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92366" w:rsidRPr="00A92366" w:rsidRDefault="00A92366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92366">
        <w:rPr>
          <w:rFonts w:ascii="Verdana" w:hAnsi="Verdana" w:cs="Arial"/>
          <w:b/>
          <w:bCs/>
          <w:sz w:val="20"/>
          <w:szCs w:val="20"/>
        </w:rPr>
        <w:t>Relator</w:t>
      </w:r>
      <w:r w:rsidRPr="00A92366">
        <w:rPr>
          <w:rFonts w:ascii="Verdana" w:hAnsi="Verdana" w:cs="Arial"/>
          <w:b/>
          <w:sz w:val="20"/>
          <w:szCs w:val="20"/>
        </w:rPr>
        <w:t>:</w:t>
      </w:r>
      <w:r w:rsidRPr="00A92366">
        <w:rPr>
          <w:rFonts w:ascii="Verdana" w:hAnsi="Verdana" w:cs="Arial"/>
          <w:b/>
          <w:color w:val="000000"/>
          <w:sz w:val="20"/>
          <w:szCs w:val="20"/>
        </w:rPr>
        <w:tab/>
        <w:t>Exmo. Sr. Des. Cláudio César Ramalheira Roessing</w:t>
      </w:r>
    </w:p>
    <w:p w:rsidR="00A92366" w:rsidRDefault="00513EAE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513EAE">
        <w:rPr>
          <w:rFonts w:ascii="Verdana" w:hAnsi="Verdana" w:cs="Arial"/>
          <w:bCs/>
          <w:sz w:val="20"/>
          <w:szCs w:val="20"/>
        </w:rPr>
        <w:t xml:space="preserve">Procuradora de Justiça: </w:t>
      </w:r>
      <w:r>
        <w:rPr>
          <w:rFonts w:ascii="Verdana" w:hAnsi="Verdana" w:cs="Arial"/>
          <w:bCs/>
          <w:sz w:val="20"/>
          <w:szCs w:val="20"/>
        </w:rPr>
        <w:t xml:space="preserve">Dra. </w:t>
      </w:r>
      <w:r w:rsidRPr="00513EAE">
        <w:rPr>
          <w:rFonts w:ascii="Verdana" w:hAnsi="Verdana" w:cs="Arial"/>
          <w:bCs/>
          <w:sz w:val="20"/>
          <w:szCs w:val="20"/>
        </w:rPr>
        <w:t>Jussara Maria Pordeus e Silva</w:t>
      </w:r>
    </w:p>
    <w:p w:rsidR="00513EAE" w:rsidRDefault="00513EAE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</w:p>
    <w:p w:rsidR="00513EAE" w:rsidRPr="0098522C" w:rsidRDefault="00513EAE" w:rsidP="00B06E15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</w:rPr>
      </w:pPr>
      <w:r w:rsidRPr="00513EAE">
        <w:rPr>
          <w:rFonts w:ascii="Verdana" w:hAnsi="Verdana" w:cs="Arial"/>
          <w:b/>
          <w:bCs/>
          <w:sz w:val="20"/>
          <w:szCs w:val="20"/>
          <w:highlight w:val="yellow"/>
        </w:rPr>
        <w:t>*Sustentação Oral:</w:t>
      </w:r>
      <w:r w:rsidRPr="00513EAE">
        <w:rPr>
          <w:rFonts w:ascii="Verdana" w:hAnsi="Verdana" w:cs="Arial"/>
          <w:bCs/>
          <w:sz w:val="20"/>
          <w:szCs w:val="20"/>
          <w:highlight w:val="yellow"/>
        </w:rPr>
        <w:t xml:space="preserve">  </w:t>
      </w:r>
      <w:r w:rsidRPr="00B06E15">
        <w:rPr>
          <w:rFonts w:ascii="Verdana" w:hAnsi="Verdana" w:cs="Arial"/>
          <w:b/>
          <w:sz w:val="20"/>
          <w:szCs w:val="20"/>
          <w:highlight w:val="yellow"/>
        </w:rPr>
        <w:t xml:space="preserve">Reclamante: </w:t>
      </w:r>
      <w:proofErr w:type="spellStart"/>
      <w:r w:rsidRPr="00B06E15">
        <w:rPr>
          <w:rFonts w:ascii="Verdana" w:hAnsi="Verdana" w:cs="Arial"/>
          <w:b/>
          <w:sz w:val="20"/>
          <w:szCs w:val="20"/>
          <w:highlight w:val="yellow"/>
        </w:rPr>
        <w:t>Lucyanne</w:t>
      </w:r>
      <w:proofErr w:type="spellEnd"/>
      <w:r w:rsidRPr="00B06E15">
        <w:rPr>
          <w:rFonts w:ascii="Verdana" w:hAnsi="Verdana" w:cs="Arial"/>
          <w:b/>
          <w:sz w:val="20"/>
          <w:szCs w:val="20"/>
          <w:highlight w:val="yellow"/>
        </w:rPr>
        <w:t xml:space="preserve"> Bezerra de Souza.</w:t>
      </w:r>
      <w:r w:rsidRPr="00513EAE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513EAE">
        <w:rPr>
          <w:rFonts w:ascii="Verdana" w:hAnsi="Verdana" w:cs="Arial"/>
          <w:sz w:val="20"/>
          <w:szCs w:val="20"/>
          <w:highlight w:val="yellow"/>
        </w:rPr>
        <w:br/>
        <w:t>Advogado:</w:t>
      </w:r>
      <w:r w:rsidR="00C00875">
        <w:rPr>
          <w:rFonts w:ascii="Verdana" w:hAnsi="Verdana" w:cs="Arial"/>
          <w:sz w:val="20"/>
          <w:szCs w:val="20"/>
          <w:highlight w:val="yellow"/>
        </w:rPr>
        <w:t xml:space="preserve"> D</w:t>
      </w:r>
      <w:r w:rsidRPr="00513EAE">
        <w:rPr>
          <w:rFonts w:ascii="Verdana" w:hAnsi="Verdana" w:cs="Arial"/>
          <w:sz w:val="20"/>
          <w:szCs w:val="20"/>
          <w:highlight w:val="yellow"/>
        </w:rPr>
        <w:t>r. Daniel dos Santos Costa (12962/AM).</w:t>
      </w:r>
    </w:p>
    <w:p w:rsidR="00513EAE" w:rsidRPr="00A92366" w:rsidRDefault="00513EAE" w:rsidP="002172B2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6046EF" w:rsidRPr="00D33425" w:rsidRDefault="006046EF" w:rsidP="002172B2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D33425" w:rsidRP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19.</w:t>
      </w:r>
      <w:r w:rsidR="007C09E7"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7C09E7"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="00D33425" w:rsidRPr="002172B2">
        <w:rPr>
          <w:rFonts w:ascii="Verdana" w:hAnsi="Verdana" w:cs="Arial"/>
          <w:b/>
          <w:bCs/>
          <w:sz w:val="20"/>
          <w:szCs w:val="20"/>
        </w:rPr>
        <w:t>0632249-</w:t>
      </w:r>
      <w:proofErr w:type="gramStart"/>
      <w:r w:rsidR="00D33425" w:rsidRPr="002172B2">
        <w:rPr>
          <w:rFonts w:ascii="Verdana" w:hAnsi="Verdana" w:cs="Arial"/>
          <w:b/>
          <w:bCs/>
          <w:sz w:val="20"/>
          <w:szCs w:val="20"/>
        </w:rPr>
        <w:t>95.2022.8.04.0001  -</w:t>
      </w:r>
      <w:proofErr w:type="gramEnd"/>
      <w:r w:rsidR="00D33425" w:rsidRPr="002172B2">
        <w:rPr>
          <w:rFonts w:ascii="Verdana" w:hAnsi="Verdana" w:cs="Arial"/>
          <w:b/>
          <w:bCs/>
          <w:sz w:val="20"/>
          <w:szCs w:val="20"/>
        </w:rPr>
        <w:t xml:space="preserve">  Remessa Necessária Cível </w:t>
      </w:r>
    </w:p>
    <w:p w:rsidR="00D33425" w:rsidRPr="00B04332" w:rsidRDefault="00D33425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04332">
        <w:rPr>
          <w:rFonts w:ascii="Verdana" w:hAnsi="Verdana" w:cs="Arial"/>
          <w:bCs/>
          <w:sz w:val="20"/>
          <w:szCs w:val="20"/>
        </w:rPr>
        <w:t>Origem</w:t>
      </w:r>
      <w:r w:rsidRPr="00B04332">
        <w:rPr>
          <w:rFonts w:ascii="Verdana" w:hAnsi="Verdana" w:cs="Arial"/>
          <w:sz w:val="20"/>
          <w:szCs w:val="20"/>
        </w:rPr>
        <w:t xml:space="preserve">: </w:t>
      </w:r>
      <w:r w:rsidR="002172B2">
        <w:rPr>
          <w:rFonts w:ascii="Verdana" w:hAnsi="Verdana" w:cs="Arial"/>
          <w:sz w:val="20"/>
          <w:szCs w:val="20"/>
        </w:rPr>
        <w:tab/>
      </w:r>
      <w:r w:rsidRPr="00B04332">
        <w:rPr>
          <w:rFonts w:ascii="Verdana" w:hAnsi="Verdana" w:cs="Arial"/>
          <w:sz w:val="20"/>
          <w:szCs w:val="20"/>
        </w:rPr>
        <w:t>2ª Vara da Fazenda Pública</w:t>
      </w:r>
    </w:p>
    <w:p w:rsidR="00D33425" w:rsidRDefault="00D33425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04332">
        <w:rPr>
          <w:rFonts w:ascii="Verdana" w:hAnsi="Verdana" w:cs="Arial"/>
          <w:bCs/>
          <w:sz w:val="20"/>
          <w:szCs w:val="20"/>
        </w:rPr>
        <w:t>Juiz Prolato</w:t>
      </w:r>
      <w:r w:rsidRPr="00B04332">
        <w:rPr>
          <w:rFonts w:ascii="Verdana" w:hAnsi="Verdana" w:cs="Arial"/>
          <w:sz w:val="20"/>
          <w:szCs w:val="20"/>
        </w:rPr>
        <w:t xml:space="preserve">r: </w:t>
      </w:r>
      <w:r w:rsidR="00B04332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B04332">
        <w:rPr>
          <w:rFonts w:ascii="Verdana" w:hAnsi="Verdana" w:cs="Arial"/>
          <w:sz w:val="20"/>
          <w:szCs w:val="20"/>
        </w:rPr>
        <w:t>Leoney</w:t>
      </w:r>
      <w:proofErr w:type="spellEnd"/>
      <w:r w:rsidRPr="00B04332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B04332">
        <w:rPr>
          <w:rFonts w:ascii="Verdana" w:hAnsi="Verdana" w:cs="Arial"/>
          <w:sz w:val="20"/>
          <w:szCs w:val="20"/>
        </w:rPr>
        <w:t>Harraquian</w:t>
      </w:r>
      <w:proofErr w:type="spellEnd"/>
    </w:p>
    <w:p w:rsidR="00B04332" w:rsidRPr="00B04332" w:rsidRDefault="00B0433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04332">
        <w:rPr>
          <w:rFonts w:ascii="Verdana" w:hAnsi="Verdana" w:cs="Arial"/>
          <w:b/>
          <w:sz w:val="20"/>
          <w:szCs w:val="20"/>
        </w:rPr>
        <w:t>Remetente: Juízo de Direito da 2ª Vara da Fazenda Pública Estadual.</w:t>
      </w:r>
    </w:p>
    <w:p w:rsidR="00D33425" w:rsidRPr="00D33425" w:rsidRDefault="00B0433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04332">
        <w:rPr>
          <w:rFonts w:ascii="Verdana" w:hAnsi="Verdana" w:cs="Arial"/>
          <w:b/>
          <w:sz w:val="20"/>
          <w:szCs w:val="20"/>
        </w:rPr>
        <w:t>Impetrante</w:t>
      </w:r>
      <w:r>
        <w:rPr>
          <w:rFonts w:ascii="Verdana" w:hAnsi="Verdana" w:cs="Arial"/>
          <w:b/>
          <w:sz w:val="20"/>
          <w:szCs w:val="20"/>
        </w:rPr>
        <w:t xml:space="preserve">: </w:t>
      </w:r>
      <w:r w:rsidR="00D33425" w:rsidRPr="00B04332">
        <w:rPr>
          <w:rFonts w:ascii="Verdana" w:hAnsi="Verdana" w:cs="Arial"/>
          <w:b/>
          <w:sz w:val="20"/>
          <w:szCs w:val="20"/>
        </w:rPr>
        <w:t>Roberto Castro de Alencar.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D33425" w:rsidRPr="00D33425">
        <w:rPr>
          <w:rFonts w:ascii="Verdana" w:hAnsi="Verdana" w:cs="Arial"/>
          <w:sz w:val="20"/>
          <w:szCs w:val="20"/>
        </w:rPr>
        <w:t>Samara Alves dos</w:t>
      </w:r>
      <w:r>
        <w:rPr>
          <w:rFonts w:ascii="Verdana" w:hAnsi="Verdana" w:cs="Arial"/>
          <w:sz w:val="20"/>
          <w:szCs w:val="20"/>
        </w:rPr>
        <w:t xml:space="preserve"> Santos (15562/AM). </w:t>
      </w:r>
      <w:r>
        <w:rPr>
          <w:rFonts w:ascii="Verdana" w:hAnsi="Verdana" w:cs="Arial"/>
          <w:sz w:val="20"/>
          <w:szCs w:val="20"/>
        </w:rPr>
        <w:br/>
      </w:r>
      <w:r w:rsidRPr="00B04332">
        <w:rPr>
          <w:rFonts w:ascii="Verdana" w:hAnsi="Verdana" w:cs="Arial"/>
          <w:b/>
          <w:sz w:val="20"/>
          <w:szCs w:val="20"/>
        </w:rPr>
        <w:t>Impetrado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</w:r>
      <w:r w:rsidR="00D33425" w:rsidRPr="00B04332">
        <w:rPr>
          <w:rFonts w:ascii="Verdana" w:hAnsi="Verdana" w:cs="Arial"/>
          <w:b/>
          <w:sz w:val="20"/>
          <w:szCs w:val="20"/>
        </w:rPr>
        <w:t xml:space="preserve">Fundo Previdenciário do Estado do Amazonas - </w:t>
      </w:r>
      <w:r w:rsidR="00C23BE4" w:rsidRPr="00B04332">
        <w:rPr>
          <w:rFonts w:ascii="Verdana" w:hAnsi="Verdana" w:cs="Arial"/>
          <w:b/>
          <w:sz w:val="20"/>
          <w:szCs w:val="20"/>
        </w:rPr>
        <w:t>AMAZONPREV</w:t>
      </w:r>
      <w:r w:rsidR="00D33425" w:rsidRPr="00B04332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D33425" w:rsidRPr="00D33425">
        <w:rPr>
          <w:rFonts w:ascii="Verdana" w:hAnsi="Verdana" w:cs="Arial"/>
          <w:sz w:val="20"/>
          <w:szCs w:val="20"/>
        </w:rPr>
        <w:t xml:space="preserve">Caroline </w:t>
      </w:r>
      <w:proofErr w:type="spellStart"/>
      <w:r w:rsidR="00D33425" w:rsidRPr="00D33425">
        <w:rPr>
          <w:rFonts w:ascii="Verdana" w:hAnsi="Verdana" w:cs="Arial"/>
          <w:sz w:val="20"/>
          <w:szCs w:val="20"/>
        </w:rPr>
        <w:t>Ret</w:t>
      </w:r>
      <w:r>
        <w:rPr>
          <w:rFonts w:ascii="Verdana" w:hAnsi="Verdana" w:cs="Arial"/>
          <w:sz w:val="20"/>
          <w:szCs w:val="20"/>
        </w:rPr>
        <w:t>to</w:t>
      </w:r>
      <w:proofErr w:type="spellEnd"/>
      <w:r>
        <w:rPr>
          <w:rFonts w:ascii="Verdana" w:hAnsi="Verdana" w:cs="Arial"/>
          <w:sz w:val="20"/>
          <w:szCs w:val="20"/>
        </w:rPr>
        <w:t xml:space="preserve"> Frota (4411/AM). </w:t>
      </w:r>
      <w:r w:rsidR="00D33425" w:rsidRPr="00B04332">
        <w:rPr>
          <w:rFonts w:ascii="Verdana" w:hAnsi="Verdana" w:cs="Arial"/>
          <w:b/>
          <w:sz w:val="20"/>
          <w:szCs w:val="20"/>
        </w:rPr>
        <w:br/>
      </w:r>
      <w:r w:rsidR="00D33425" w:rsidRPr="00B04332">
        <w:rPr>
          <w:rFonts w:ascii="Verdana" w:hAnsi="Verdana" w:cs="Arial"/>
          <w:bCs/>
          <w:sz w:val="20"/>
          <w:szCs w:val="20"/>
        </w:rPr>
        <w:t>Presidente</w:t>
      </w:r>
      <w:r w:rsidR="00D33425" w:rsidRPr="00B04332">
        <w:rPr>
          <w:rFonts w:ascii="Verdana" w:hAnsi="Verdana" w:cs="Arial"/>
          <w:sz w:val="20"/>
          <w:szCs w:val="20"/>
        </w:rPr>
        <w:t>:</w:t>
      </w:r>
      <w:r w:rsidR="00D33425" w:rsidRPr="00B04332">
        <w:rPr>
          <w:rFonts w:ascii="Verdana" w:hAnsi="Verdana" w:cs="Arial"/>
          <w:color w:val="000000"/>
          <w:sz w:val="20"/>
          <w:szCs w:val="20"/>
        </w:rPr>
        <w:tab/>
      </w:r>
      <w:r w:rsidR="00D33425" w:rsidRPr="00D33425">
        <w:rPr>
          <w:rFonts w:ascii="Verdana" w:hAnsi="Verdana" w:cs="Arial"/>
          <w:color w:val="000000"/>
          <w:sz w:val="20"/>
          <w:szCs w:val="20"/>
        </w:rPr>
        <w:t>Exmo</w:t>
      </w:r>
      <w:r>
        <w:rPr>
          <w:rFonts w:ascii="Verdana" w:hAnsi="Verdana" w:cs="Arial"/>
          <w:color w:val="000000"/>
          <w:sz w:val="20"/>
          <w:szCs w:val="20"/>
        </w:rPr>
        <w:t>. Sra. Desa</w:t>
      </w:r>
      <w:r w:rsidR="00D33425" w:rsidRPr="00D334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33425" w:rsidRPr="00B04332" w:rsidRDefault="00D33425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B04332">
        <w:rPr>
          <w:rFonts w:ascii="Verdana" w:hAnsi="Verdana" w:cs="Arial"/>
          <w:b/>
          <w:bCs/>
          <w:sz w:val="20"/>
          <w:szCs w:val="20"/>
        </w:rPr>
        <w:t>Relator</w:t>
      </w:r>
      <w:r w:rsidRPr="00B04332">
        <w:rPr>
          <w:rFonts w:ascii="Verdana" w:hAnsi="Verdana" w:cs="Arial"/>
          <w:b/>
          <w:sz w:val="20"/>
          <w:szCs w:val="20"/>
        </w:rPr>
        <w:t>:</w:t>
      </w:r>
      <w:r w:rsidR="00B04332" w:rsidRPr="00B04332">
        <w:rPr>
          <w:rFonts w:ascii="Verdana" w:hAnsi="Verdana" w:cs="Arial"/>
          <w:b/>
          <w:color w:val="000000"/>
          <w:sz w:val="20"/>
          <w:szCs w:val="20"/>
        </w:rPr>
        <w:tab/>
      </w:r>
      <w:r w:rsidRPr="00B04332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D33425" w:rsidRDefault="00B0433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 de Justiça</w:t>
      </w:r>
      <w:r w:rsidRPr="00D33425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D33425">
        <w:rPr>
          <w:rFonts w:ascii="Verdana" w:hAnsi="Verdana" w:cs="Arial"/>
          <w:sz w:val="20"/>
          <w:szCs w:val="20"/>
        </w:rPr>
        <w:t>Jorge Michel Ayres Martins</w:t>
      </w:r>
    </w:p>
    <w:p w:rsidR="00B04332" w:rsidRPr="00D33425" w:rsidRDefault="00B04332" w:rsidP="002172B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33425" w:rsidRDefault="00D33425" w:rsidP="002172B2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B04332" w:rsidRP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20.</w:t>
      </w:r>
      <w:r w:rsidR="007C09E7"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7C09E7"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B04332" w:rsidRPr="002172B2">
        <w:rPr>
          <w:rFonts w:ascii="Verdana" w:hAnsi="Verdana" w:cs="Arial"/>
          <w:b/>
          <w:bCs/>
          <w:sz w:val="20"/>
          <w:szCs w:val="20"/>
        </w:rPr>
        <w:t>0667954-</w:t>
      </w:r>
      <w:proofErr w:type="gramStart"/>
      <w:r w:rsidR="00B04332" w:rsidRPr="002172B2">
        <w:rPr>
          <w:rFonts w:ascii="Verdana" w:hAnsi="Verdana" w:cs="Arial"/>
          <w:b/>
          <w:bCs/>
          <w:sz w:val="20"/>
          <w:szCs w:val="20"/>
        </w:rPr>
        <w:t>62.2019.8.04.0001  -</w:t>
      </w:r>
      <w:proofErr w:type="gramEnd"/>
      <w:r w:rsidR="00B04332" w:rsidRPr="002172B2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B04332" w:rsidRPr="000A6392" w:rsidRDefault="00B0433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A6392">
        <w:rPr>
          <w:rFonts w:ascii="Verdana" w:hAnsi="Verdana" w:cs="Arial"/>
          <w:bCs/>
          <w:sz w:val="20"/>
          <w:szCs w:val="20"/>
        </w:rPr>
        <w:t>Origem</w:t>
      </w:r>
      <w:r w:rsidR="004F55EB" w:rsidRPr="000A6392">
        <w:rPr>
          <w:rFonts w:ascii="Verdana" w:hAnsi="Verdana" w:cs="Arial"/>
          <w:sz w:val="20"/>
          <w:szCs w:val="20"/>
        </w:rPr>
        <w:t>:</w:t>
      </w:r>
      <w:r w:rsidR="004F55EB" w:rsidRPr="000A6392">
        <w:rPr>
          <w:rFonts w:ascii="Verdana" w:hAnsi="Verdana" w:cs="Arial"/>
          <w:sz w:val="20"/>
          <w:szCs w:val="20"/>
        </w:rPr>
        <w:tab/>
      </w:r>
      <w:r w:rsidRPr="000A6392">
        <w:rPr>
          <w:rFonts w:ascii="Verdana" w:hAnsi="Verdana" w:cs="Arial"/>
          <w:sz w:val="20"/>
          <w:szCs w:val="20"/>
        </w:rPr>
        <w:t>Vara Especializada da Dívida Ativa Municipal</w:t>
      </w:r>
    </w:p>
    <w:p w:rsidR="00B04332" w:rsidRPr="000A6392" w:rsidRDefault="00BB32C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A6392">
        <w:rPr>
          <w:rFonts w:ascii="Verdana" w:hAnsi="Verdana" w:cs="Arial"/>
          <w:bCs/>
          <w:sz w:val="20"/>
          <w:szCs w:val="20"/>
        </w:rPr>
        <w:t>Juí</w:t>
      </w:r>
      <w:r w:rsidR="00B04332" w:rsidRPr="000A6392">
        <w:rPr>
          <w:rFonts w:ascii="Verdana" w:hAnsi="Verdana" w:cs="Arial"/>
          <w:bCs/>
          <w:sz w:val="20"/>
          <w:szCs w:val="20"/>
        </w:rPr>
        <w:t>z</w:t>
      </w:r>
      <w:r w:rsidRPr="000A6392">
        <w:rPr>
          <w:rFonts w:ascii="Verdana" w:hAnsi="Verdana" w:cs="Arial"/>
          <w:bCs/>
          <w:sz w:val="20"/>
          <w:szCs w:val="20"/>
        </w:rPr>
        <w:t>a</w:t>
      </w:r>
      <w:r w:rsidR="00B04332" w:rsidRPr="000A6392">
        <w:rPr>
          <w:rFonts w:ascii="Verdana" w:hAnsi="Verdana" w:cs="Arial"/>
          <w:bCs/>
          <w:sz w:val="20"/>
          <w:szCs w:val="20"/>
        </w:rPr>
        <w:t xml:space="preserve"> Prolato</w:t>
      </w:r>
      <w:r w:rsidR="004F55EB" w:rsidRPr="000A6392">
        <w:rPr>
          <w:rFonts w:ascii="Verdana" w:hAnsi="Verdana" w:cs="Arial"/>
          <w:bCs/>
          <w:sz w:val="20"/>
          <w:szCs w:val="20"/>
        </w:rPr>
        <w:t>ra</w:t>
      </w:r>
      <w:r w:rsidR="007C09E7">
        <w:rPr>
          <w:rFonts w:ascii="Verdana" w:hAnsi="Verdana" w:cs="Arial"/>
          <w:sz w:val="20"/>
          <w:szCs w:val="20"/>
        </w:rPr>
        <w:t>: Dra. Ana Maria</w:t>
      </w:r>
      <w:r w:rsidR="00B04332" w:rsidRPr="000A6392">
        <w:rPr>
          <w:rFonts w:ascii="Verdana" w:hAnsi="Verdana" w:cs="Arial"/>
          <w:sz w:val="20"/>
          <w:szCs w:val="20"/>
        </w:rPr>
        <w:t xml:space="preserve"> de O. Diógenes</w:t>
      </w:r>
    </w:p>
    <w:p w:rsidR="00B04332" w:rsidRPr="000A6392" w:rsidRDefault="00BB32C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A6392">
        <w:rPr>
          <w:rFonts w:ascii="Verdana" w:hAnsi="Verdana" w:cs="Arial"/>
          <w:b/>
          <w:sz w:val="20"/>
          <w:szCs w:val="20"/>
        </w:rPr>
        <w:t>Apelantes:</w:t>
      </w:r>
      <w:r w:rsidRPr="000A6392">
        <w:rPr>
          <w:rFonts w:ascii="Verdana" w:hAnsi="Verdana" w:cs="Arial"/>
          <w:b/>
          <w:sz w:val="20"/>
          <w:szCs w:val="20"/>
        </w:rPr>
        <w:tab/>
      </w:r>
      <w:proofErr w:type="spellStart"/>
      <w:r w:rsidR="008310F9">
        <w:rPr>
          <w:rFonts w:ascii="Verdana" w:hAnsi="Verdana" w:cs="Arial"/>
          <w:b/>
          <w:sz w:val="20"/>
          <w:szCs w:val="20"/>
        </w:rPr>
        <w:t>Docecristal</w:t>
      </w:r>
      <w:proofErr w:type="spellEnd"/>
      <w:r w:rsidR="008310F9">
        <w:rPr>
          <w:rFonts w:ascii="Verdana" w:hAnsi="Verdana" w:cs="Arial"/>
          <w:b/>
          <w:sz w:val="20"/>
          <w:szCs w:val="20"/>
        </w:rPr>
        <w:t xml:space="preserve"> Comé</w:t>
      </w:r>
      <w:r w:rsidR="00B04332" w:rsidRPr="000A6392">
        <w:rPr>
          <w:rFonts w:ascii="Verdana" w:hAnsi="Verdana" w:cs="Arial"/>
          <w:b/>
          <w:sz w:val="20"/>
          <w:szCs w:val="20"/>
        </w:rPr>
        <w:t>rcio de Produtos Alim</w:t>
      </w:r>
      <w:r w:rsidR="008310F9">
        <w:rPr>
          <w:rFonts w:ascii="Verdana" w:hAnsi="Verdana" w:cs="Arial"/>
          <w:b/>
          <w:sz w:val="20"/>
          <w:szCs w:val="20"/>
        </w:rPr>
        <w:t>entí</w:t>
      </w:r>
      <w:r w:rsidRPr="000A6392">
        <w:rPr>
          <w:rFonts w:ascii="Verdana" w:hAnsi="Verdana" w:cs="Arial"/>
          <w:b/>
          <w:sz w:val="20"/>
          <w:szCs w:val="20"/>
        </w:rPr>
        <w:t xml:space="preserve">cios </w:t>
      </w:r>
      <w:proofErr w:type="spellStart"/>
      <w:r w:rsidRPr="000A6392">
        <w:rPr>
          <w:rFonts w:ascii="Verdana" w:hAnsi="Verdana" w:cs="Arial"/>
          <w:b/>
          <w:sz w:val="20"/>
          <w:szCs w:val="20"/>
        </w:rPr>
        <w:t>Ltda</w:t>
      </w:r>
      <w:proofErr w:type="spellEnd"/>
      <w:r w:rsidRPr="000A6392">
        <w:rPr>
          <w:rFonts w:ascii="Verdana" w:hAnsi="Verdana" w:cs="Arial"/>
          <w:b/>
          <w:sz w:val="20"/>
          <w:szCs w:val="20"/>
        </w:rPr>
        <w:t xml:space="preserve"> e </w:t>
      </w:r>
      <w:proofErr w:type="spellStart"/>
      <w:r w:rsidRPr="000A6392">
        <w:rPr>
          <w:rFonts w:ascii="Verdana" w:hAnsi="Verdana" w:cs="Arial"/>
          <w:b/>
          <w:sz w:val="20"/>
          <w:szCs w:val="20"/>
        </w:rPr>
        <w:t>Rodione</w:t>
      </w:r>
      <w:proofErr w:type="spellEnd"/>
      <w:r w:rsidRPr="000A6392">
        <w:rPr>
          <w:rFonts w:ascii="Verdana" w:hAnsi="Verdana" w:cs="Arial"/>
          <w:b/>
          <w:sz w:val="20"/>
          <w:szCs w:val="20"/>
        </w:rPr>
        <w:t xml:space="preserve"> das Graças </w:t>
      </w:r>
      <w:proofErr w:type="spellStart"/>
      <w:r w:rsidRPr="000A6392">
        <w:rPr>
          <w:rFonts w:ascii="Verdana" w:hAnsi="Verdana" w:cs="Arial"/>
          <w:b/>
          <w:sz w:val="20"/>
          <w:szCs w:val="20"/>
        </w:rPr>
        <w:t>Pavon</w:t>
      </w:r>
      <w:proofErr w:type="spellEnd"/>
      <w:r w:rsidRPr="000A6392">
        <w:rPr>
          <w:rFonts w:ascii="Verdana" w:hAnsi="Verdana" w:cs="Arial"/>
          <w:b/>
          <w:sz w:val="20"/>
          <w:szCs w:val="20"/>
        </w:rPr>
        <w:t xml:space="preserve"> Silva </w:t>
      </w:r>
      <w:proofErr w:type="spellStart"/>
      <w:r w:rsidRPr="000A6392">
        <w:rPr>
          <w:rFonts w:ascii="Verdana" w:hAnsi="Verdana" w:cs="Arial"/>
          <w:b/>
          <w:sz w:val="20"/>
          <w:szCs w:val="20"/>
        </w:rPr>
        <w:t>Eireli</w:t>
      </w:r>
      <w:proofErr w:type="spellEnd"/>
      <w:r w:rsidRPr="000A6392">
        <w:rPr>
          <w:rFonts w:ascii="Verdana" w:hAnsi="Verdana" w:cs="Arial"/>
          <w:b/>
          <w:sz w:val="20"/>
          <w:szCs w:val="20"/>
        </w:rPr>
        <w:t>.</w:t>
      </w:r>
      <w:r w:rsidRPr="000A6392">
        <w:rPr>
          <w:rFonts w:ascii="Verdana" w:hAnsi="Verdana" w:cs="Arial"/>
          <w:sz w:val="20"/>
          <w:szCs w:val="20"/>
        </w:rPr>
        <w:br/>
      </w:r>
      <w:r w:rsidR="004F55EB" w:rsidRPr="000A6392">
        <w:rPr>
          <w:rFonts w:ascii="Verdana" w:hAnsi="Verdana" w:cs="Arial"/>
          <w:sz w:val="20"/>
          <w:szCs w:val="20"/>
        </w:rPr>
        <w:t xml:space="preserve">Soc. Advogados: </w:t>
      </w:r>
      <w:r w:rsidR="00B04332" w:rsidRPr="000A6392">
        <w:rPr>
          <w:rFonts w:ascii="Verdana" w:hAnsi="Verdana" w:cs="Arial"/>
          <w:sz w:val="20"/>
          <w:szCs w:val="20"/>
        </w:rPr>
        <w:t xml:space="preserve">Brandão </w:t>
      </w:r>
      <w:proofErr w:type="spellStart"/>
      <w:r w:rsidR="00B04332" w:rsidRPr="000A6392">
        <w:rPr>
          <w:rFonts w:ascii="Verdana" w:hAnsi="Verdana" w:cs="Arial"/>
          <w:sz w:val="20"/>
          <w:szCs w:val="20"/>
        </w:rPr>
        <w:t>Ozores</w:t>
      </w:r>
      <w:proofErr w:type="spellEnd"/>
      <w:r w:rsidR="00B04332" w:rsidRPr="000A6392">
        <w:rPr>
          <w:rFonts w:ascii="Verdana" w:hAnsi="Verdana" w:cs="Arial"/>
          <w:sz w:val="20"/>
          <w:szCs w:val="20"/>
        </w:rPr>
        <w:t xml:space="preserve"> Sociedade de</w:t>
      </w:r>
      <w:r w:rsidRPr="000A6392">
        <w:rPr>
          <w:rFonts w:ascii="Verdana" w:hAnsi="Verdana" w:cs="Arial"/>
          <w:sz w:val="20"/>
          <w:szCs w:val="20"/>
        </w:rPr>
        <w:t xml:space="preserve"> Advogados (69118/AM). </w:t>
      </w:r>
      <w:r w:rsidRPr="000A6392">
        <w:rPr>
          <w:rFonts w:ascii="Verdana" w:hAnsi="Verdana" w:cs="Arial"/>
          <w:sz w:val="20"/>
          <w:szCs w:val="20"/>
        </w:rPr>
        <w:br/>
        <w:t>Advogada:</w:t>
      </w:r>
      <w:r w:rsidRPr="000A6392">
        <w:rPr>
          <w:rFonts w:ascii="Verdana" w:hAnsi="Verdana" w:cs="Arial"/>
          <w:sz w:val="20"/>
          <w:szCs w:val="20"/>
        </w:rPr>
        <w:tab/>
        <w:t xml:space="preserve">Dra. </w:t>
      </w:r>
      <w:r w:rsidR="00B04332" w:rsidRPr="000A6392">
        <w:rPr>
          <w:rFonts w:ascii="Verdana" w:hAnsi="Verdana" w:cs="Arial"/>
          <w:sz w:val="20"/>
          <w:szCs w:val="20"/>
        </w:rPr>
        <w:t>Fernanda de Andrade Rebouças Sampai</w:t>
      </w:r>
      <w:r w:rsidRPr="000A6392">
        <w:rPr>
          <w:rFonts w:ascii="Verdana" w:hAnsi="Verdana" w:cs="Arial"/>
          <w:sz w:val="20"/>
          <w:szCs w:val="20"/>
        </w:rPr>
        <w:t xml:space="preserve">o (8450/AM). </w:t>
      </w:r>
      <w:r w:rsidRPr="000A6392">
        <w:rPr>
          <w:rFonts w:ascii="Verdana" w:hAnsi="Verdana" w:cs="Arial"/>
          <w:sz w:val="20"/>
          <w:szCs w:val="20"/>
        </w:rPr>
        <w:br/>
        <w:t>Advogado:</w:t>
      </w:r>
      <w:r w:rsidRPr="000A6392">
        <w:rPr>
          <w:rFonts w:ascii="Verdana" w:hAnsi="Verdana" w:cs="Arial"/>
          <w:sz w:val="20"/>
          <w:szCs w:val="20"/>
        </w:rPr>
        <w:tab/>
        <w:t xml:space="preserve">Dr. </w:t>
      </w:r>
      <w:r w:rsidR="00B04332" w:rsidRPr="000A6392">
        <w:rPr>
          <w:rFonts w:ascii="Verdana" w:hAnsi="Verdana" w:cs="Arial"/>
          <w:sz w:val="20"/>
          <w:szCs w:val="20"/>
        </w:rPr>
        <w:t xml:space="preserve">Luiz Felipe Brandão </w:t>
      </w:r>
      <w:proofErr w:type="spellStart"/>
      <w:r w:rsidR="00B04332" w:rsidRPr="000A6392">
        <w:rPr>
          <w:rFonts w:ascii="Verdana" w:hAnsi="Verdana" w:cs="Arial"/>
          <w:sz w:val="20"/>
          <w:szCs w:val="20"/>
        </w:rPr>
        <w:t>Ozore</w:t>
      </w:r>
      <w:r w:rsidRPr="000A6392">
        <w:rPr>
          <w:rFonts w:ascii="Verdana" w:hAnsi="Verdana" w:cs="Arial"/>
          <w:sz w:val="20"/>
          <w:szCs w:val="20"/>
        </w:rPr>
        <w:t>s</w:t>
      </w:r>
      <w:proofErr w:type="spellEnd"/>
      <w:r w:rsidRPr="000A6392">
        <w:rPr>
          <w:rFonts w:ascii="Verdana" w:hAnsi="Verdana" w:cs="Arial"/>
          <w:sz w:val="20"/>
          <w:szCs w:val="20"/>
        </w:rPr>
        <w:t xml:space="preserve"> (4000/AM). </w:t>
      </w:r>
      <w:r w:rsidRPr="000A6392">
        <w:rPr>
          <w:rFonts w:ascii="Verdana" w:hAnsi="Verdana" w:cs="Arial"/>
          <w:sz w:val="20"/>
          <w:szCs w:val="20"/>
        </w:rPr>
        <w:br/>
        <w:t>Advogado:</w:t>
      </w:r>
      <w:r w:rsidRPr="000A6392">
        <w:rPr>
          <w:rFonts w:ascii="Verdana" w:hAnsi="Verdana" w:cs="Arial"/>
          <w:sz w:val="20"/>
          <w:szCs w:val="20"/>
        </w:rPr>
        <w:tab/>
        <w:t xml:space="preserve">Dr. </w:t>
      </w:r>
      <w:r w:rsidR="00B04332" w:rsidRPr="000A6392">
        <w:rPr>
          <w:rFonts w:ascii="Verdana" w:hAnsi="Verdana" w:cs="Arial"/>
          <w:sz w:val="20"/>
          <w:szCs w:val="20"/>
        </w:rPr>
        <w:t>Daniel Melo Magalhaes</w:t>
      </w:r>
      <w:r w:rsidRPr="000A6392">
        <w:rPr>
          <w:rFonts w:ascii="Verdana" w:hAnsi="Verdana" w:cs="Arial"/>
          <w:sz w:val="20"/>
          <w:szCs w:val="20"/>
        </w:rPr>
        <w:t xml:space="preserve"> (15582/AM). </w:t>
      </w:r>
      <w:r w:rsidRPr="000A6392">
        <w:rPr>
          <w:rFonts w:ascii="Verdana" w:hAnsi="Verdana" w:cs="Arial"/>
          <w:sz w:val="20"/>
          <w:szCs w:val="20"/>
        </w:rPr>
        <w:br/>
        <w:t>Advogado:</w:t>
      </w:r>
      <w:r w:rsidRPr="000A6392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0A6392">
        <w:rPr>
          <w:rFonts w:ascii="Verdana" w:hAnsi="Verdana" w:cs="Arial"/>
          <w:sz w:val="20"/>
          <w:szCs w:val="20"/>
        </w:rPr>
        <w:t>Kayo</w:t>
      </w:r>
      <w:proofErr w:type="spellEnd"/>
      <w:r w:rsidRPr="000A6392">
        <w:rPr>
          <w:rFonts w:ascii="Verdana" w:hAnsi="Verdana" w:cs="Arial"/>
          <w:sz w:val="20"/>
          <w:szCs w:val="20"/>
        </w:rPr>
        <w:t xml:space="preserve"> Sergio Sampaio da Luz (16436/AM). </w:t>
      </w:r>
      <w:r w:rsidRPr="000A6392">
        <w:rPr>
          <w:rFonts w:ascii="Verdana" w:hAnsi="Verdana" w:cs="Arial"/>
          <w:sz w:val="20"/>
          <w:szCs w:val="20"/>
        </w:rPr>
        <w:br/>
      </w:r>
      <w:r w:rsidRPr="000A6392">
        <w:rPr>
          <w:rFonts w:ascii="Verdana" w:hAnsi="Verdana" w:cs="Arial"/>
          <w:b/>
          <w:sz w:val="20"/>
          <w:szCs w:val="20"/>
        </w:rPr>
        <w:t>Apelado:</w:t>
      </w:r>
      <w:r w:rsidRPr="000A6392">
        <w:rPr>
          <w:rFonts w:ascii="Verdana" w:hAnsi="Verdana" w:cs="Arial"/>
          <w:b/>
          <w:sz w:val="20"/>
          <w:szCs w:val="20"/>
        </w:rPr>
        <w:tab/>
      </w:r>
      <w:r w:rsidR="00B04332" w:rsidRPr="000A6392">
        <w:rPr>
          <w:rFonts w:ascii="Verdana" w:hAnsi="Verdana" w:cs="Arial"/>
          <w:b/>
          <w:sz w:val="20"/>
          <w:szCs w:val="20"/>
        </w:rPr>
        <w:t xml:space="preserve">Município de Manaus. </w:t>
      </w:r>
      <w:r w:rsidR="00B04332" w:rsidRPr="000A6392">
        <w:rPr>
          <w:rFonts w:ascii="Verdana" w:hAnsi="Verdana" w:cs="Arial"/>
          <w:b/>
          <w:sz w:val="20"/>
          <w:szCs w:val="20"/>
        </w:rPr>
        <w:br/>
      </w:r>
      <w:r w:rsidR="004F55EB" w:rsidRPr="000A6392">
        <w:rPr>
          <w:rFonts w:ascii="Verdana" w:hAnsi="Verdana" w:cs="Arial"/>
          <w:sz w:val="20"/>
          <w:szCs w:val="20"/>
        </w:rPr>
        <w:t xml:space="preserve">Procuradora do Município: Dra. </w:t>
      </w:r>
      <w:r w:rsidR="00B04332" w:rsidRPr="000A6392">
        <w:rPr>
          <w:rFonts w:ascii="Verdana" w:hAnsi="Verdana" w:cs="Arial"/>
          <w:sz w:val="20"/>
          <w:szCs w:val="20"/>
        </w:rPr>
        <w:t xml:space="preserve">Antônia Marilia Marques de França (1314A/AM). </w:t>
      </w:r>
      <w:r w:rsidR="00B04332" w:rsidRPr="000A6392">
        <w:rPr>
          <w:rFonts w:ascii="Verdana" w:hAnsi="Verdana" w:cs="Arial"/>
          <w:sz w:val="20"/>
          <w:szCs w:val="20"/>
        </w:rPr>
        <w:br/>
      </w:r>
      <w:r w:rsidR="00B04332" w:rsidRPr="000A6392">
        <w:rPr>
          <w:rFonts w:ascii="Verdana" w:hAnsi="Verdana" w:cs="Arial"/>
          <w:bCs/>
          <w:sz w:val="20"/>
          <w:szCs w:val="20"/>
        </w:rPr>
        <w:t>Presidente</w:t>
      </w:r>
      <w:r w:rsidR="00B04332" w:rsidRPr="000A6392">
        <w:rPr>
          <w:rFonts w:ascii="Verdana" w:hAnsi="Verdana" w:cs="Arial"/>
          <w:sz w:val="20"/>
          <w:szCs w:val="20"/>
        </w:rPr>
        <w:t>:</w:t>
      </w:r>
      <w:r w:rsidR="004F55EB" w:rsidRPr="000A6392"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="00B04332" w:rsidRPr="000A6392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04332" w:rsidRPr="000A6392" w:rsidRDefault="00B0433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A6392">
        <w:rPr>
          <w:rFonts w:ascii="Verdana" w:hAnsi="Verdana" w:cs="Arial"/>
          <w:b/>
          <w:bCs/>
          <w:sz w:val="20"/>
          <w:szCs w:val="20"/>
        </w:rPr>
        <w:t>Relator</w:t>
      </w:r>
      <w:r w:rsidRPr="000A6392">
        <w:rPr>
          <w:rFonts w:ascii="Verdana" w:hAnsi="Verdana" w:cs="Arial"/>
          <w:b/>
          <w:sz w:val="20"/>
          <w:szCs w:val="20"/>
        </w:rPr>
        <w:t>:</w:t>
      </w:r>
      <w:r w:rsidRPr="000A6392">
        <w:rPr>
          <w:rFonts w:ascii="Verdana" w:hAnsi="Verdana" w:cs="Arial"/>
          <w:b/>
          <w:color w:val="000000"/>
          <w:sz w:val="20"/>
          <w:szCs w:val="20"/>
        </w:rPr>
        <w:tab/>
        <w:t>Exmo. Sr. Des. Délcio Luís Santos</w:t>
      </w:r>
    </w:p>
    <w:p w:rsidR="004F55EB" w:rsidRPr="00972040" w:rsidRDefault="004F55EB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4F55EB" w:rsidRDefault="004F55EB" w:rsidP="00B06E15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</w:t>
      </w:r>
      <w:r w:rsidRPr="00972040">
        <w:rPr>
          <w:rFonts w:ascii="Verdana" w:hAnsi="Verdana" w:cs="Arial"/>
          <w:color w:val="000000"/>
          <w:sz w:val="20"/>
          <w:szCs w:val="20"/>
          <w:highlight w:val="yellow"/>
        </w:rPr>
        <w:t xml:space="preserve">: </w:t>
      </w:r>
      <w:r w:rsidRPr="00184DEE">
        <w:rPr>
          <w:rFonts w:ascii="Verdana" w:hAnsi="Verdana" w:cs="Arial"/>
          <w:b/>
          <w:sz w:val="20"/>
          <w:szCs w:val="20"/>
          <w:highlight w:val="yellow"/>
        </w:rPr>
        <w:t>Apelantes:</w:t>
      </w:r>
      <w:r w:rsidRPr="00184DEE">
        <w:rPr>
          <w:rFonts w:ascii="Verdana" w:hAnsi="Verdana" w:cs="Arial"/>
          <w:b/>
          <w:sz w:val="20"/>
          <w:szCs w:val="20"/>
          <w:highlight w:val="yellow"/>
        </w:rPr>
        <w:tab/>
      </w:r>
      <w:proofErr w:type="spellStart"/>
      <w:r w:rsidRPr="00184DEE">
        <w:rPr>
          <w:rFonts w:ascii="Verdana" w:hAnsi="Verdana" w:cs="Arial"/>
          <w:b/>
          <w:sz w:val="20"/>
          <w:szCs w:val="20"/>
          <w:highlight w:val="yellow"/>
        </w:rPr>
        <w:t>Docecristal</w:t>
      </w:r>
      <w:proofErr w:type="spellEnd"/>
      <w:r w:rsidR="008310F9" w:rsidRPr="00184DEE">
        <w:rPr>
          <w:rFonts w:ascii="Verdana" w:hAnsi="Verdana" w:cs="Arial"/>
          <w:b/>
          <w:sz w:val="20"/>
          <w:szCs w:val="20"/>
          <w:highlight w:val="yellow"/>
        </w:rPr>
        <w:t xml:space="preserve"> Comércio de Produtos Alimentí</w:t>
      </w:r>
      <w:r w:rsidRPr="00184DEE">
        <w:rPr>
          <w:rFonts w:ascii="Verdana" w:hAnsi="Verdana" w:cs="Arial"/>
          <w:b/>
          <w:sz w:val="20"/>
          <w:szCs w:val="20"/>
          <w:highlight w:val="yellow"/>
        </w:rPr>
        <w:t xml:space="preserve">cios </w:t>
      </w:r>
      <w:proofErr w:type="spellStart"/>
      <w:r w:rsidRPr="00184DEE">
        <w:rPr>
          <w:rFonts w:ascii="Verdana" w:hAnsi="Verdana" w:cs="Arial"/>
          <w:b/>
          <w:sz w:val="20"/>
          <w:szCs w:val="20"/>
          <w:highlight w:val="yellow"/>
        </w:rPr>
        <w:t>Ltda</w:t>
      </w:r>
      <w:proofErr w:type="spellEnd"/>
      <w:r w:rsidRPr="00184DEE">
        <w:rPr>
          <w:rFonts w:ascii="Verdana" w:hAnsi="Verdana" w:cs="Arial"/>
          <w:b/>
          <w:sz w:val="20"/>
          <w:szCs w:val="20"/>
          <w:highlight w:val="yellow"/>
        </w:rPr>
        <w:t xml:space="preserve"> e </w:t>
      </w:r>
      <w:proofErr w:type="spellStart"/>
      <w:r w:rsidRPr="00184DEE">
        <w:rPr>
          <w:rFonts w:ascii="Verdana" w:hAnsi="Verdana" w:cs="Arial"/>
          <w:b/>
          <w:sz w:val="20"/>
          <w:szCs w:val="20"/>
          <w:highlight w:val="yellow"/>
        </w:rPr>
        <w:t>Rodione</w:t>
      </w:r>
      <w:proofErr w:type="spellEnd"/>
      <w:r w:rsidRPr="00184DEE">
        <w:rPr>
          <w:rFonts w:ascii="Verdana" w:hAnsi="Verdana" w:cs="Arial"/>
          <w:b/>
          <w:sz w:val="20"/>
          <w:szCs w:val="20"/>
          <w:highlight w:val="yellow"/>
        </w:rPr>
        <w:t xml:space="preserve"> das Graças </w:t>
      </w:r>
      <w:proofErr w:type="spellStart"/>
      <w:r w:rsidRPr="00184DEE">
        <w:rPr>
          <w:rFonts w:ascii="Verdana" w:hAnsi="Verdana" w:cs="Arial"/>
          <w:b/>
          <w:sz w:val="20"/>
          <w:szCs w:val="20"/>
          <w:highlight w:val="yellow"/>
        </w:rPr>
        <w:t>Pavon</w:t>
      </w:r>
      <w:proofErr w:type="spellEnd"/>
      <w:r w:rsidRPr="00184DEE">
        <w:rPr>
          <w:rFonts w:ascii="Verdana" w:hAnsi="Verdana" w:cs="Arial"/>
          <w:b/>
          <w:sz w:val="20"/>
          <w:szCs w:val="20"/>
          <w:highlight w:val="yellow"/>
        </w:rPr>
        <w:t xml:space="preserve"> Silva </w:t>
      </w:r>
      <w:proofErr w:type="spellStart"/>
      <w:r w:rsidRPr="00184DEE">
        <w:rPr>
          <w:rFonts w:ascii="Verdana" w:hAnsi="Verdana" w:cs="Arial"/>
          <w:b/>
          <w:sz w:val="20"/>
          <w:szCs w:val="20"/>
          <w:highlight w:val="yellow"/>
        </w:rPr>
        <w:t>Eireli</w:t>
      </w:r>
      <w:proofErr w:type="spellEnd"/>
      <w:r w:rsidRPr="00184DEE">
        <w:rPr>
          <w:rFonts w:ascii="Verdana" w:hAnsi="Verdana" w:cs="Arial"/>
          <w:b/>
          <w:sz w:val="20"/>
          <w:szCs w:val="20"/>
          <w:highlight w:val="yellow"/>
        </w:rPr>
        <w:t>.</w:t>
      </w:r>
      <w:r w:rsidRPr="00184DEE">
        <w:rPr>
          <w:rFonts w:ascii="Verdana" w:hAnsi="Verdana" w:cs="Arial"/>
          <w:b/>
          <w:sz w:val="20"/>
          <w:szCs w:val="20"/>
          <w:highlight w:val="yellow"/>
        </w:rPr>
        <w:br/>
      </w:r>
      <w:r w:rsidR="00400BFC" w:rsidRPr="00400BFC">
        <w:rPr>
          <w:rFonts w:ascii="Verdana" w:hAnsi="Verdana" w:cs="Arial"/>
          <w:sz w:val="20"/>
          <w:szCs w:val="20"/>
          <w:highlight w:val="yellow"/>
        </w:rPr>
        <w:t>Advogado:</w:t>
      </w:r>
      <w:r w:rsidR="00B06E15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="00400BFC" w:rsidRPr="00400BFC">
        <w:rPr>
          <w:rFonts w:ascii="Verdana" w:hAnsi="Verdana" w:cs="Arial"/>
          <w:sz w:val="20"/>
          <w:szCs w:val="20"/>
          <w:highlight w:val="yellow"/>
        </w:rPr>
        <w:t xml:space="preserve">Dr. Luiz Felipe Brandão </w:t>
      </w:r>
      <w:proofErr w:type="spellStart"/>
      <w:r w:rsidR="00400BFC" w:rsidRPr="00400BFC">
        <w:rPr>
          <w:rFonts w:ascii="Verdana" w:hAnsi="Verdana" w:cs="Arial"/>
          <w:sz w:val="20"/>
          <w:szCs w:val="20"/>
          <w:highlight w:val="yellow"/>
        </w:rPr>
        <w:t>Ozores</w:t>
      </w:r>
      <w:proofErr w:type="spellEnd"/>
      <w:r w:rsidR="00400BFC" w:rsidRPr="00400BFC">
        <w:rPr>
          <w:rFonts w:ascii="Verdana" w:hAnsi="Verdana" w:cs="Arial"/>
          <w:sz w:val="20"/>
          <w:szCs w:val="20"/>
          <w:highlight w:val="yellow"/>
        </w:rPr>
        <w:t xml:space="preserve"> (4000/AM) e outros.</w:t>
      </w:r>
    </w:p>
    <w:p w:rsidR="004F1730" w:rsidRPr="00972040" w:rsidRDefault="004F1730" w:rsidP="00B06E15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F1730" w:rsidRPr="00972040" w:rsidRDefault="004F1730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5837B1" w:rsidRP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21.</w:t>
      </w:r>
      <w:r w:rsidR="007C09E7"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7C09E7"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5837B1" w:rsidRPr="002172B2">
        <w:rPr>
          <w:rFonts w:ascii="Verdana" w:hAnsi="Verdana" w:cs="Arial"/>
          <w:b/>
          <w:bCs/>
          <w:sz w:val="20"/>
          <w:szCs w:val="20"/>
        </w:rPr>
        <w:t>0700331-</w:t>
      </w:r>
      <w:proofErr w:type="gramStart"/>
      <w:r w:rsidR="005837B1" w:rsidRPr="002172B2">
        <w:rPr>
          <w:rFonts w:ascii="Verdana" w:hAnsi="Verdana" w:cs="Arial"/>
          <w:b/>
          <w:bCs/>
          <w:sz w:val="20"/>
          <w:szCs w:val="20"/>
        </w:rPr>
        <w:t>18.2021.8.04.0001  -</w:t>
      </w:r>
      <w:proofErr w:type="gramEnd"/>
      <w:r w:rsidR="005837B1" w:rsidRPr="002172B2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5837B1" w:rsidRPr="00972040" w:rsidRDefault="005837B1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Origem</w:t>
      </w:r>
      <w:r w:rsidR="00972040" w:rsidRPr="00972040">
        <w:rPr>
          <w:rFonts w:ascii="Verdana" w:hAnsi="Verdana" w:cs="Arial"/>
          <w:sz w:val="20"/>
          <w:szCs w:val="20"/>
        </w:rPr>
        <w:t>:</w:t>
      </w:r>
      <w:r w:rsidR="00972040" w:rsidRPr="00972040">
        <w:rPr>
          <w:rFonts w:ascii="Verdana" w:hAnsi="Verdana" w:cs="Arial"/>
          <w:sz w:val="20"/>
          <w:szCs w:val="20"/>
        </w:rPr>
        <w:tab/>
      </w:r>
      <w:r w:rsidRPr="00972040">
        <w:rPr>
          <w:rFonts w:ascii="Verdana" w:hAnsi="Verdana" w:cs="Arial"/>
          <w:sz w:val="20"/>
          <w:szCs w:val="20"/>
        </w:rPr>
        <w:t>2ª Vara da Fazenda Pública</w:t>
      </w:r>
    </w:p>
    <w:p w:rsidR="005837B1" w:rsidRPr="00972040" w:rsidRDefault="005837B1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Juiz Prolato</w:t>
      </w:r>
      <w:r w:rsidR="00972040" w:rsidRPr="00972040">
        <w:rPr>
          <w:rFonts w:ascii="Verdana" w:hAnsi="Verdana" w:cs="Arial"/>
          <w:sz w:val="20"/>
          <w:szCs w:val="20"/>
        </w:rPr>
        <w:t>r:</w:t>
      </w:r>
      <w:r w:rsidR="00972040" w:rsidRPr="00972040">
        <w:rPr>
          <w:rFonts w:ascii="Verdana" w:hAnsi="Verdana" w:cs="Arial"/>
          <w:sz w:val="20"/>
          <w:szCs w:val="20"/>
        </w:rPr>
        <w:tab/>
      </w:r>
      <w:r w:rsidR="00972040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972040">
        <w:rPr>
          <w:rFonts w:ascii="Verdana" w:hAnsi="Verdana" w:cs="Arial"/>
          <w:sz w:val="20"/>
          <w:szCs w:val="20"/>
        </w:rPr>
        <w:t>Leoney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972040">
        <w:rPr>
          <w:rFonts w:ascii="Verdana" w:hAnsi="Verdana" w:cs="Arial"/>
          <w:sz w:val="20"/>
          <w:szCs w:val="20"/>
        </w:rPr>
        <w:t>Harraquian</w:t>
      </w:r>
      <w:proofErr w:type="spellEnd"/>
    </w:p>
    <w:p w:rsidR="005837B1" w:rsidRPr="00972040" w:rsidRDefault="00972040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/>
          <w:sz w:val="20"/>
          <w:szCs w:val="20"/>
        </w:rPr>
        <w:t>Apelante:</w:t>
      </w:r>
      <w:r w:rsidRPr="00972040">
        <w:rPr>
          <w:rFonts w:ascii="Verdana" w:hAnsi="Verdana" w:cs="Arial"/>
          <w:b/>
          <w:sz w:val="20"/>
          <w:szCs w:val="20"/>
        </w:rPr>
        <w:tab/>
      </w:r>
      <w:r w:rsidR="005837B1" w:rsidRPr="00972040">
        <w:rPr>
          <w:rFonts w:ascii="Verdana" w:hAnsi="Verdana" w:cs="Arial"/>
          <w:b/>
          <w:sz w:val="20"/>
          <w:szCs w:val="20"/>
        </w:rPr>
        <w:t xml:space="preserve">Marlene de Oliveira Fortes. </w:t>
      </w:r>
      <w:r w:rsidR="005837B1" w:rsidRPr="00972040">
        <w:rPr>
          <w:rFonts w:ascii="Verdana" w:hAnsi="Verdana" w:cs="Arial"/>
          <w:b/>
          <w:sz w:val="20"/>
          <w:szCs w:val="20"/>
        </w:rPr>
        <w:br/>
      </w:r>
      <w:r w:rsidRPr="00972040">
        <w:rPr>
          <w:rFonts w:ascii="Verdana" w:hAnsi="Verdana" w:cs="Arial"/>
          <w:sz w:val="20"/>
          <w:szCs w:val="20"/>
        </w:rPr>
        <w:t>Advogado:</w:t>
      </w:r>
      <w:r w:rsidRPr="00972040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5837B1" w:rsidRPr="00972040">
        <w:rPr>
          <w:rFonts w:ascii="Verdana" w:hAnsi="Verdana" w:cs="Arial"/>
          <w:sz w:val="20"/>
          <w:szCs w:val="20"/>
        </w:rPr>
        <w:t>Enaldo</w:t>
      </w:r>
      <w:proofErr w:type="spellEnd"/>
      <w:r w:rsidR="005837B1" w:rsidRPr="00972040">
        <w:rPr>
          <w:rFonts w:ascii="Verdana" w:hAnsi="Verdana" w:cs="Arial"/>
          <w:sz w:val="20"/>
          <w:szCs w:val="20"/>
        </w:rPr>
        <w:t xml:space="preserve"> Almeida </w:t>
      </w:r>
      <w:r w:rsidRPr="00972040">
        <w:rPr>
          <w:rFonts w:ascii="Verdana" w:hAnsi="Verdana" w:cs="Arial"/>
          <w:sz w:val="20"/>
          <w:szCs w:val="20"/>
        </w:rPr>
        <w:t xml:space="preserve">Correa (7696/AM). </w:t>
      </w:r>
      <w:r w:rsidRPr="00972040">
        <w:rPr>
          <w:rFonts w:ascii="Verdana" w:hAnsi="Verdana" w:cs="Arial"/>
          <w:sz w:val="20"/>
          <w:szCs w:val="20"/>
        </w:rPr>
        <w:br/>
      </w:r>
      <w:r w:rsidRPr="00972040">
        <w:rPr>
          <w:rFonts w:ascii="Verdana" w:hAnsi="Verdana" w:cs="Arial"/>
          <w:b/>
          <w:sz w:val="20"/>
          <w:szCs w:val="20"/>
        </w:rPr>
        <w:t>Apelado:</w:t>
      </w:r>
      <w:r w:rsidRPr="00972040">
        <w:rPr>
          <w:rFonts w:ascii="Verdana" w:hAnsi="Verdana" w:cs="Arial"/>
          <w:b/>
          <w:sz w:val="20"/>
          <w:szCs w:val="20"/>
        </w:rPr>
        <w:tab/>
      </w:r>
      <w:r w:rsidR="005837B1" w:rsidRPr="00972040">
        <w:rPr>
          <w:rFonts w:ascii="Verdana" w:hAnsi="Verdana" w:cs="Arial"/>
          <w:b/>
          <w:sz w:val="20"/>
          <w:szCs w:val="20"/>
        </w:rPr>
        <w:t>Fundo Previdenciário do Estado do Amazon</w:t>
      </w:r>
      <w:r w:rsidRPr="00972040">
        <w:rPr>
          <w:rFonts w:ascii="Verdana" w:hAnsi="Verdana" w:cs="Arial"/>
          <w:b/>
          <w:sz w:val="20"/>
          <w:szCs w:val="20"/>
        </w:rPr>
        <w:t xml:space="preserve">as - </w:t>
      </w:r>
      <w:r w:rsidR="00F7712A" w:rsidRPr="00972040">
        <w:rPr>
          <w:rFonts w:ascii="Verdana" w:hAnsi="Verdana" w:cs="Arial"/>
          <w:b/>
          <w:sz w:val="20"/>
          <w:szCs w:val="20"/>
        </w:rPr>
        <w:t>AMAZONPREV</w:t>
      </w:r>
      <w:r w:rsidRPr="00972040">
        <w:rPr>
          <w:rFonts w:ascii="Verdana" w:hAnsi="Verdana" w:cs="Arial"/>
          <w:sz w:val="20"/>
          <w:szCs w:val="20"/>
        </w:rPr>
        <w:t xml:space="preserve">. </w:t>
      </w:r>
      <w:r w:rsidRPr="00972040">
        <w:rPr>
          <w:rFonts w:ascii="Verdana" w:hAnsi="Verdana" w:cs="Arial"/>
          <w:sz w:val="20"/>
          <w:szCs w:val="20"/>
        </w:rPr>
        <w:br/>
        <w:t>Advogada:</w:t>
      </w:r>
      <w:r w:rsidRPr="00972040">
        <w:rPr>
          <w:rFonts w:ascii="Verdana" w:hAnsi="Verdana" w:cs="Arial"/>
          <w:sz w:val="20"/>
          <w:szCs w:val="20"/>
        </w:rPr>
        <w:tab/>
        <w:t xml:space="preserve">Dra. </w:t>
      </w:r>
      <w:r w:rsidR="005837B1" w:rsidRPr="00972040">
        <w:rPr>
          <w:rFonts w:ascii="Verdana" w:hAnsi="Verdana" w:cs="Arial"/>
          <w:sz w:val="20"/>
          <w:szCs w:val="20"/>
        </w:rPr>
        <w:t>C</w:t>
      </w:r>
      <w:r w:rsidRPr="00972040">
        <w:rPr>
          <w:rFonts w:ascii="Verdana" w:hAnsi="Verdana" w:cs="Arial"/>
          <w:sz w:val="20"/>
          <w:szCs w:val="20"/>
        </w:rPr>
        <w:t xml:space="preserve">aroline </w:t>
      </w:r>
      <w:proofErr w:type="spellStart"/>
      <w:r w:rsidRPr="00972040">
        <w:rPr>
          <w:rFonts w:ascii="Verdana" w:hAnsi="Verdana" w:cs="Arial"/>
          <w:sz w:val="20"/>
          <w:szCs w:val="20"/>
        </w:rPr>
        <w:t>Retto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Frota (4411/AM). </w:t>
      </w:r>
    </w:p>
    <w:p w:rsidR="005837B1" w:rsidRPr="00972040" w:rsidRDefault="005837B1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lastRenderedPageBreak/>
        <w:t>Presidente</w:t>
      </w:r>
      <w:r w:rsidRPr="00972040">
        <w:rPr>
          <w:rFonts w:ascii="Verdana" w:hAnsi="Verdana" w:cs="Arial"/>
          <w:sz w:val="20"/>
          <w:szCs w:val="20"/>
        </w:rPr>
        <w:t>:</w:t>
      </w:r>
      <w:r w:rsidR="00972040" w:rsidRPr="00972040"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972040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5837B1" w:rsidRPr="00972040" w:rsidRDefault="005837B1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72040">
        <w:rPr>
          <w:rFonts w:ascii="Verdana" w:hAnsi="Verdana" w:cs="Arial"/>
          <w:b/>
          <w:bCs/>
          <w:sz w:val="20"/>
          <w:szCs w:val="20"/>
        </w:rPr>
        <w:t>Relator</w:t>
      </w:r>
      <w:r w:rsidR="00972040" w:rsidRPr="00972040">
        <w:rPr>
          <w:rFonts w:ascii="Verdana" w:hAnsi="Verdana" w:cs="Arial"/>
          <w:b/>
          <w:bCs/>
          <w:sz w:val="20"/>
          <w:szCs w:val="20"/>
        </w:rPr>
        <w:t>a</w:t>
      </w:r>
      <w:r w:rsidRPr="00972040">
        <w:rPr>
          <w:rFonts w:ascii="Verdana" w:hAnsi="Verdana" w:cs="Arial"/>
          <w:b/>
          <w:sz w:val="20"/>
          <w:szCs w:val="20"/>
        </w:rPr>
        <w:t>:</w:t>
      </w:r>
      <w:r w:rsidR="00972040" w:rsidRPr="00972040">
        <w:rPr>
          <w:rFonts w:ascii="Verdana" w:hAnsi="Verdana" w:cs="Arial"/>
          <w:b/>
          <w:color w:val="000000"/>
          <w:sz w:val="20"/>
          <w:szCs w:val="20"/>
        </w:rPr>
        <w:tab/>
        <w:t>Exma. Sra. Desa</w:t>
      </w:r>
      <w:r w:rsidR="00972040" w:rsidRPr="00972040">
        <w:rPr>
          <w:rFonts w:ascii="Verdana" w:hAnsi="Verdana" w:cs="Arial"/>
          <w:b/>
          <w:color w:val="000000"/>
          <w:sz w:val="20"/>
          <w:szCs w:val="20"/>
          <w:vertAlign w:val="superscript"/>
        </w:rPr>
        <w:t>.</w:t>
      </w:r>
      <w:r w:rsidRPr="00972040">
        <w:rPr>
          <w:rFonts w:ascii="Verdana" w:hAnsi="Verdana" w:cs="Arial"/>
          <w:b/>
          <w:color w:val="000000"/>
          <w:sz w:val="20"/>
          <w:szCs w:val="20"/>
        </w:rPr>
        <w:t xml:space="preserve"> Vânia Maria Marques Marinho</w:t>
      </w:r>
    </w:p>
    <w:p w:rsidR="005837B1" w:rsidRDefault="005837B1" w:rsidP="002172B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837B1" w:rsidRPr="00972040" w:rsidRDefault="005837B1" w:rsidP="002172B2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5837B1" w:rsidRP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22.</w:t>
      </w:r>
      <w:r w:rsidR="007C09E7"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="007C09E7" w:rsidRPr="002172B2">
        <w:rPr>
          <w:rFonts w:ascii="Verdana" w:hAnsi="Verdana" w:cs="Arial"/>
          <w:b/>
          <w:bCs/>
          <w:sz w:val="20"/>
          <w:szCs w:val="20"/>
        </w:rPr>
        <w:tab/>
      </w:r>
      <w:r w:rsidR="005837B1" w:rsidRPr="002172B2">
        <w:rPr>
          <w:rFonts w:ascii="Verdana" w:hAnsi="Verdana" w:cs="Arial"/>
          <w:b/>
          <w:bCs/>
          <w:sz w:val="20"/>
          <w:szCs w:val="20"/>
        </w:rPr>
        <w:t>0773115-</w:t>
      </w:r>
      <w:proofErr w:type="gramStart"/>
      <w:r w:rsidR="005837B1" w:rsidRPr="002172B2">
        <w:rPr>
          <w:rFonts w:ascii="Verdana" w:hAnsi="Verdana" w:cs="Arial"/>
          <w:b/>
          <w:bCs/>
          <w:sz w:val="20"/>
          <w:szCs w:val="20"/>
        </w:rPr>
        <w:t>90.2021.8.04.0001  -</w:t>
      </w:r>
      <w:proofErr w:type="gramEnd"/>
      <w:r w:rsidR="005837B1" w:rsidRPr="002172B2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5837B1" w:rsidRPr="00972040" w:rsidRDefault="005837B1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Origem</w:t>
      </w:r>
      <w:r w:rsidR="00972040" w:rsidRPr="00972040">
        <w:rPr>
          <w:rFonts w:ascii="Verdana" w:hAnsi="Verdana" w:cs="Arial"/>
          <w:sz w:val="20"/>
          <w:szCs w:val="20"/>
        </w:rPr>
        <w:t>:</w:t>
      </w:r>
      <w:r w:rsidR="00972040" w:rsidRPr="00972040">
        <w:rPr>
          <w:rFonts w:ascii="Verdana" w:hAnsi="Verdana" w:cs="Arial"/>
          <w:sz w:val="20"/>
          <w:szCs w:val="20"/>
        </w:rPr>
        <w:tab/>
      </w:r>
      <w:r w:rsidRPr="00972040">
        <w:rPr>
          <w:rFonts w:ascii="Verdana" w:hAnsi="Verdana" w:cs="Arial"/>
          <w:sz w:val="20"/>
          <w:szCs w:val="20"/>
        </w:rPr>
        <w:t>2ª Vara da Fazenda Pública</w:t>
      </w:r>
    </w:p>
    <w:p w:rsidR="005837B1" w:rsidRPr="00972040" w:rsidRDefault="005837B1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Juiz Prolato</w:t>
      </w:r>
      <w:r w:rsidR="00972040" w:rsidRPr="00972040">
        <w:rPr>
          <w:rFonts w:ascii="Verdana" w:hAnsi="Verdana" w:cs="Arial"/>
          <w:sz w:val="20"/>
          <w:szCs w:val="20"/>
        </w:rPr>
        <w:t>r:</w:t>
      </w:r>
      <w:r w:rsidR="00972040" w:rsidRPr="00972040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972040">
        <w:rPr>
          <w:rFonts w:ascii="Verdana" w:hAnsi="Verdana" w:cs="Arial"/>
          <w:sz w:val="20"/>
          <w:szCs w:val="20"/>
        </w:rPr>
        <w:t>Leoney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972040">
        <w:rPr>
          <w:rFonts w:ascii="Verdana" w:hAnsi="Verdana" w:cs="Arial"/>
          <w:sz w:val="20"/>
          <w:szCs w:val="20"/>
        </w:rPr>
        <w:t>Harraquian</w:t>
      </w:r>
      <w:proofErr w:type="spellEnd"/>
    </w:p>
    <w:p w:rsidR="005837B1" w:rsidRPr="00972040" w:rsidRDefault="00972040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/>
          <w:sz w:val="20"/>
          <w:szCs w:val="20"/>
        </w:rPr>
        <w:t>Apelante:</w:t>
      </w:r>
      <w:r w:rsidRPr="00972040">
        <w:rPr>
          <w:rFonts w:ascii="Verdana" w:hAnsi="Verdana" w:cs="Arial"/>
          <w:b/>
          <w:sz w:val="20"/>
          <w:szCs w:val="20"/>
        </w:rPr>
        <w:tab/>
      </w:r>
      <w:r w:rsidR="005837B1" w:rsidRPr="00972040">
        <w:rPr>
          <w:rFonts w:ascii="Verdana" w:hAnsi="Verdana" w:cs="Arial"/>
          <w:b/>
          <w:sz w:val="20"/>
          <w:szCs w:val="20"/>
        </w:rPr>
        <w:t>Vat Tecnologia da</w:t>
      </w:r>
      <w:r>
        <w:rPr>
          <w:rFonts w:ascii="Verdana" w:hAnsi="Verdana" w:cs="Arial"/>
          <w:b/>
          <w:sz w:val="20"/>
          <w:szCs w:val="20"/>
        </w:rPr>
        <w:t xml:space="preserve"> Informação Ltda.</w:t>
      </w:r>
      <w:r w:rsidRPr="00972040">
        <w:rPr>
          <w:rFonts w:ascii="Verdana" w:hAnsi="Verdana" w:cs="Arial"/>
          <w:sz w:val="20"/>
          <w:szCs w:val="20"/>
        </w:rPr>
        <w:br/>
        <w:t>Advogada:</w:t>
      </w:r>
      <w:r w:rsidRPr="00972040">
        <w:rPr>
          <w:rFonts w:ascii="Verdana" w:hAnsi="Verdana" w:cs="Arial"/>
          <w:sz w:val="20"/>
          <w:szCs w:val="20"/>
        </w:rPr>
        <w:tab/>
        <w:t xml:space="preserve">Dra. </w:t>
      </w:r>
      <w:r w:rsidR="005837B1" w:rsidRPr="00972040">
        <w:rPr>
          <w:rFonts w:ascii="Verdana" w:hAnsi="Verdana" w:cs="Arial"/>
          <w:sz w:val="20"/>
          <w:szCs w:val="20"/>
        </w:rPr>
        <w:t xml:space="preserve">Giselle </w:t>
      </w:r>
      <w:proofErr w:type="spellStart"/>
      <w:r w:rsidR="005837B1" w:rsidRPr="00972040">
        <w:rPr>
          <w:rFonts w:ascii="Verdana" w:hAnsi="Verdana" w:cs="Arial"/>
          <w:sz w:val="20"/>
          <w:szCs w:val="20"/>
        </w:rPr>
        <w:t>Falcone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Medina (3747/AM). </w:t>
      </w:r>
      <w:r w:rsidRPr="00972040">
        <w:rPr>
          <w:rFonts w:ascii="Verdana" w:hAnsi="Verdana" w:cs="Arial"/>
          <w:sz w:val="20"/>
          <w:szCs w:val="20"/>
        </w:rPr>
        <w:br/>
        <w:t>Advogado:</w:t>
      </w:r>
      <w:r w:rsidRPr="00972040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="005837B1" w:rsidRPr="00972040">
        <w:rPr>
          <w:rFonts w:ascii="Verdana" w:hAnsi="Verdana" w:cs="Arial"/>
          <w:sz w:val="20"/>
          <w:szCs w:val="20"/>
        </w:rPr>
        <w:t>Bruno Veiga Pascarel</w:t>
      </w:r>
      <w:r w:rsidRPr="00972040">
        <w:rPr>
          <w:rFonts w:ascii="Verdana" w:hAnsi="Verdana" w:cs="Arial"/>
          <w:sz w:val="20"/>
          <w:szCs w:val="20"/>
        </w:rPr>
        <w:t xml:space="preserve">li Lopes (7092/AM). </w:t>
      </w:r>
      <w:r w:rsidRPr="00972040">
        <w:rPr>
          <w:rFonts w:ascii="Verdana" w:hAnsi="Verdana" w:cs="Arial"/>
          <w:sz w:val="20"/>
          <w:szCs w:val="20"/>
        </w:rPr>
        <w:br/>
      </w:r>
      <w:r w:rsidRPr="00972040">
        <w:rPr>
          <w:rFonts w:ascii="Verdana" w:hAnsi="Verdana" w:cs="Arial"/>
          <w:b/>
          <w:sz w:val="20"/>
          <w:szCs w:val="20"/>
        </w:rPr>
        <w:t>Apelante:</w:t>
      </w:r>
      <w:r w:rsidRPr="00972040">
        <w:rPr>
          <w:rFonts w:ascii="Verdana" w:hAnsi="Verdana" w:cs="Arial"/>
          <w:b/>
          <w:sz w:val="20"/>
          <w:szCs w:val="20"/>
        </w:rPr>
        <w:tab/>
      </w:r>
      <w:r w:rsidR="005837B1" w:rsidRPr="00972040">
        <w:rPr>
          <w:rFonts w:ascii="Verdana" w:hAnsi="Verdana" w:cs="Arial"/>
          <w:b/>
          <w:sz w:val="20"/>
          <w:szCs w:val="20"/>
        </w:rPr>
        <w:t>Mu</w:t>
      </w:r>
      <w:r w:rsidRPr="00972040">
        <w:rPr>
          <w:rFonts w:ascii="Verdana" w:hAnsi="Verdana" w:cs="Arial"/>
          <w:b/>
          <w:sz w:val="20"/>
          <w:szCs w:val="20"/>
        </w:rPr>
        <w:t xml:space="preserve">nicípio de Manaus. </w:t>
      </w:r>
      <w:r w:rsidRPr="00972040">
        <w:rPr>
          <w:rFonts w:ascii="Verdana" w:hAnsi="Verdana" w:cs="Arial"/>
          <w:sz w:val="20"/>
          <w:szCs w:val="20"/>
        </w:rPr>
        <w:br/>
        <w:t xml:space="preserve">Procurador do Município: Dr. </w:t>
      </w:r>
      <w:proofErr w:type="spellStart"/>
      <w:r w:rsidR="005837B1" w:rsidRPr="00972040">
        <w:rPr>
          <w:rFonts w:ascii="Verdana" w:hAnsi="Verdana" w:cs="Arial"/>
          <w:sz w:val="20"/>
          <w:szCs w:val="20"/>
        </w:rPr>
        <w:t>Ivson</w:t>
      </w:r>
      <w:proofErr w:type="spellEnd"/>
      <w:r w:rsidR="005837B1" w:rsidRPr="0097204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5837B1" w:rsidRPr="00972040">
        <w:rPr>
          <w:rFonts w:ascii="Verdana" w:hAnsi="Verdana" w:cs="Arial"/>
          <w:sz w:val="20"/>
          <w:szCs w:val="20"/>
        </w:rPr>
        <w:t>Coêlho</w:t>
      </w:r>
      <w:proofErr w:type="spellEnd"/>
      <w:r w:rsidR="005837B1" w:rsidRPr="00972040">
        <w:rPr>
          <w:rFonts w:ascii="Verdana" w:hAnsi="Verdana" w:cs="Arial"/>
          <w:sz w:val="20"/>
          <w:szCs w:val="20"/>
        </w:rPr>
        <w:t xml:space="preserve"> e Silva (550A/AM</w:t>
      </w:r>
      <w:r w:rsidRPr="00972040">
        <w:rPr>
          <w:rFonts w:ascii="Verdana" w:hAnsi="Verdana" w:cs="Arial"/>
          <w:sz w:val="20"/>
          <w:szCs w:val="20"/>
        </w:rPr>
        <w:t xml:space="preserve">). </w:t>
      </w:r>
      <w:r w:rsidRPr="00972040">
        <w:rPr>
          <w:rFonts w:ascii="Verdana" w:hAnsi="Verdana" w:cs="Arial"/>
          <w:sz w:val="20"/>
          <w:szCs w:val="20"/>
        </w:rPr>
        <w:br/>
      </w:r>
      <w:r w:rsidR="00197463">
        <w:rPr>
          <w:rFonts w:ascii="Verdana" w:hAnsi="Verdana" w:cs="Arial"/>
          <w:b/>
          <w:sz w:val="20"/>
          <w:szCs w:val="20"/>
        </w:rPr>
        <w:t>Apelada</w:t>
      </w:r>
      <w:r w:rsidRPr="00972040">
        <w:rPr>
          <w:rFonts w:ascii="Verdana" w:hAnsi="Verdana" w:cs="Arial"/>
          <w:b/>
          <w:sz w:val="20"/>
          <w:szCs w:val="20"/>
        </w:rPr>
        <w:t>:</w:t>
      </w:r>
      <w:r w:rsidRPr="00972040">
        <w:rPr>
          <w:rFonts w:ascii="Verdana" w:hAnsi="Verdana" w:cs="Arial"/>
          <w:b/>
          <w:sz w:val="20"/>
          <w:szCs w:val="20"/>
        </w:rPr>
        <w:tab/>
      </w:r>
      <w:r w:rsidR="005837B1" w:rsidRPr="00972040">
        <w:rPr>
          <w:rFonts w:ascii="Verdana" w:hAnsi="Verdana" w:cs="Arial"/>
          <w:b/>
          <w:sz w:val="20"/>
          <w:szCs w:val="20"/>
        </w:rPr>
        <w:t>Amazonas Produtora Cin</w:t>
      </w:r>
      <w:r w:rsidR="007C09E7">
        <w:rPr>
          <w:rFonts w:ascii="Verdana" w:hAnsi="Verdana" w:cs="Arial"/>
          <w:b/>
          <w:sz w:val="20"/>
          <w:szCs w:val="20"/>
        </w:rPr>
        <w:t>ematográ</w:t>
      </w:r>
      <w:r w:rsidRPr="00972040">
        <w:rPr>
          <w:rFonts w:ascii="Verdana" w:hAnsi="Verdana" w:cs="Arial"/>
          <w:b/>
          <w:sz w:val="20"/>
          <w:szCs w:val="20"/>
        </w:rPr>
        <w:t xml:space="preserve">fica Ltda. </w:t>
      </w:r>
      <w:r w:rsidRPr="00972040">
        <w:rPr>
          <w:rFonts w:ascii="Verdana" w:hAnsi="Verdana" w:cs="Arial"/>
          <w:sz w:val="20"/>
          <w:szCs w:val="20"/>
        </w:rPr>
        <w:br/>
        <w:t>Advogado:</w:t>
      </w:r>
      <w:r w:rsidRPr="00972040">
        <w:rPr>
          <w:rFonts w:ascii="Verdana" w:hAnsi="Verdana" w:cs="Arial"/>
          <w:sz w:val="20"/>
          <w:szCs w:val="20"/>
        </w:rPr>
        <w:tab/>
        <w:t xml:space="preserve">Dr. </w:t>
      </w:r>
      <w:r w:rsidR="005837B1" w:rsidRPr="00972040">
        <w:rPr>
          <w:rFonts w:ascii="Verdana" w:hAnsi="Verdana" w:cs="Arial"/>
          <w:sz w:val="20"/>
          <w:szCs w:val="20"/>
        </w:rPr>
        <w:t>Rodrigo Ara</w:t>
      </w:r>
      <w:r w:rsidR="00197463">
        <w:rPr>
          <w:rFonts w:ascii="Verdana" w:hAnsi="Verdana" w:cs="Arial"/>
          <w:sz w:val="20"/>
          <w:szCs w:val="20"/>
        </w:rPr>
        <w:t>ú</w:t>
      </w:r>
      <w:r w:rsidR="005837B1" w:rsidRPr="00972040">
        <w:rPr>
          <w:rFonts w:ascii="Verdana" w:hAnsi="Verdana" w:cs="Arial"/>
          <w:sz w:val="20"/>
          <w:szCs w:val="20"/>
        </w:rPr>
        <w:t>jo Reb</w:t>
      </w:r>
      <w:r w:rsidRPr="00972040">
        <w:rPr>
          <w:rFonts w:ascii="Verdana" w:hAnsi="Verdana" w:cs="Arial"/>
          <w:sz w:val="20"/>
          <w:szCs w:val="20"/>
        </w:rPr>
        <w:t xml:space="preserve">elo D. Albuquerque (12324/AM). </w:t>
      </w:r>
    </w:p>
    <w:p w:rsidR="00972040" w:rsidRPr="00972040" w:rsidRDefault="00972040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Presidente</w:t>
      </w:r>
      <w:r w:rsidRPr="00972040">
        <w:rPr>
          <w:rFonts w:ascii="Verdana" w:hAnsi="Verdana" w:cs="Arial"/>
          <w:sz w:val="20"/>
          <w:szCs w:val="20"/>
        </w:rPr>
        <w:t>:</w:t>
      </w:r>
      <w:r w:rsidRPr="00972040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972040" w:rsidRPr="00972040" w:rsidRDefault="00972040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72040">
        <w:rPr>
          <w:rFonts w:ascii="Verdana" w:hAnsi="Verdana" w:cs="Arial"/>
          <w:b/>
          <w:bCs/>
          <w:sz w:val="20"/>
          <w:szCs w:val="20"/>
        </w:rPr>
        <w:t>Relatora</w:t>
      </w:r>
      <w:r w:rsidRPr="00972040">
        <w:rPr>
          <w:rFonts w:ascii="Verdana" w:hAnsi="Verdana" w:cs="Arial"/>
          <w:b/>
          <w:sz w:val="20"/>
          <w:szCs w:val="20"/>
        </w:rPr>
        <w:t>:</w:t>
      </w:r>
      <w:r w:rsidRPr="00972040">
        <w:rPr>
          <w:rFonts w:ascii="Verdana" w:hAnsi="Verdana" w:cs="Arial"/>
          <w:b/>
          <w:color w:val="000000"/>
          <w:sz w:val="20"/>
          <w:szCs w:val="20"/>
        </w:rPr>
        <w:tab/>
        <w:t>Exma. Sra. Desa</w:t>
      </w:r>
      <w:r w:rsidRPr="00972040">
        <w:rPr>
          <w:rFonts w:ascii="Verdana" w:hAnsi="Verdana" w:cs="Arial"/>
          <w:b/>
          <w:color w:val="000000"/>
          <w:sz w:val="20"/>
          <w:szCs w:val="20"/>
          <w:vertAlign w:val="superscript"/>
        </w:rPr>
        <w:t>.</w:t>
      </w:r>
      <w:r w:rsidRPr="00972040">
        <w:rPr>
          <w:rFonts w:ascii="Verdana" w:hAnsi="Verdana" w:cs="Arial"/>
          <w:b/>
          <w:color w:val="000000"/>
          <w:sz w:val="20"/>
          <w:szCs w:val="20"/>
        </w:rPr>
        <w:t xml:space="preserve"> Vânia Maria Marques Marinho</w:t>
      </w:r>
    </w:p>
    <w:p w:rsidR="00972040" w:rsidRPr="00972040" w:rsidRDefault="00972040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72040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5837B1" w:rsidRPr="00972040" w:rsidRDefault="005837B1" w:rsidP="002172B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5837B1" w:rsidRPr="00972040" w:rsidRDefault="005837B1" w:rsidP="002172B2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5837B1" w:rsidRP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23.</w:t>
      </w:r>
      <w:r w:rsidR="007C09E7"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7C09E7"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5837B1" w:rsidRPr="002172B2">
        <w:rPr>
          <w:rFonts w:ascii="Verdana" w:hAnsi="Verdana" w:cs="Arial"/>
          <w:b/>
          <w:bCs/>
          <w:sz w:val="20"/>
          <w:szCs w:val="20"/>
        </w:rPr>
        <w:t>4000229-</w:t>
      </w:r>
      <w:proofErr w:type="gramStart"/>
      <w:r w:rsidR="005837B1" w:rsidRPr="002172B2">
        <w:rPr>
          <w:rFonts w:ascii="Verdana" w:hAnsi="Verdana" w:cs="Arial"/>
          <w:b/>
          <w:bCs/>
          <w:sz w:val="20"/>
          <w:szCs w:val="20"/>
        </w:rPr>
        <w:t>98.2023.8.04.0000  -</w:t>
      </w:r>
      <w:proofErr w:type="gramEnd"/>
      <w:r w:rsidR="005837B1" w:rsidRPr="002172B2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972040" w:rsidRDefault="00972040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972040">
        <w:rPr>
          <w:rFonts w:ascii="Verdana" w:hAnsi="Verdana" w:cs="Arial"/>
          <w:b/>
          <w:sz w:val="20"/>
          <w:szCs w:val="20"/>
        </w:rPr>
        <w:t>Impetrante:</w:t>
      </w:r>
      <w:r w:rsidRPr="00972040">
        <w:rPr>
          <w:rFonts w:ascii="Verdana" w:hAnsi="Verdana" w:cs="Arial"/>
          <w:b/>
          <w:sz w:val="20"/>
          <w:szCs w:val="20"/>
        </w:rPr>
        <w:tab/>
      </w:r>
      <w:r w:rsidR="005837B1" w:rsidRPr="00972040">
        <w:rPr>
          <w:rFonts w:ascii="Verdana" w:hAnsi="Verdana" w:cs="Arial"/>
          <w:b/>
          <w:sz w:val="20"/>
          <w:szCs w:val="20"/>
        </w:rPr>
        <w:t xml:space="preserve">Julia Lucas Guimaraes do Nascimento Lemos. </w:t>
      </w:r>
      <w:r w:rsidR="005837B1" w:rsidRPr="00972040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5837B1" w:rsidRPr="00972040">
        <w:rPr>
          <w:rFonts w:ascii="Verdana" w:hAnsi="Verdana" w:cs="Arial"/>
          <w:sz w:val="20"/>
          <w:szCs w:val="20"/>
        </w:rPr>
        <w:t>Geysila</w:t>
      </w:r>
      <w:proofErr w:type="spellEnd"/>
      <w:r w:rsidR="005837B1" w:rsidRPr="00972040">
        <w:rPr>
          <w:rFonts w:ascii="Verdana" w:hAnsi="Verdana" w:cs="Arial"/>
          <w:sz w:val="20"/>
          <w:szCs w:val="20"/>
        </w:rPr>
        <w:t xml:space="preserve"> Fernanda Mendes</w:t>
      </w:r>
      <w:r>
        <w:rPr>
          <w:rFonts w:ascii="Verdana" w:hAnsi="Verdana" w:cs="Arial"/>
          <w:sz w:val="20"/>
          <w:szCs w:val="20"/>
        </w:rPr>
        <w:t xml:space="preserve"> Melo (6594/AM). </w:t>
      </w:r>
      <w:r>
        <w:rPr>
          <w:rFonts w:ascii="Verdana" w:hAnsi="Verdana" w:cs="Arial"/>
          <w:sz w:val="20"/>
          <w:szCs w:val="20"/>
        </w:rPr>
        <w:br/>
      </w:r>
      <w:r w:rsidRPr="00972040">
        <w:rPr>
          <w:rFonts w:ascii="Verdana" w:hAnsi="Verdana" w:cs="Arial"/>
          <w:b/>
          <w:sz w:val="20"/>
          <w:szCs w:val="20"/>
        </w:rPr>
        <w:t>Impetrado:</w:t>
      </w:r>
      <w:r w:rsidRPr="00972040">
        <w:rPr>
          <w:rFonts w:ascii="Verdana" w:hAnsi="Verdana" w:cs="Arial"/>
          <w:b/>
          <w:sz w:val="20"/>
          <w:szCs w:val="20"/>
        </w:rPr>
        <w:tab/>
      </w:r>
      <w:r w:rsidR="005837B1" w:rsidRPr="00972040">
        <w:rPr>
          <w:rFonts w:ascii="Verdana" w:hAnsi="Verdana" w:cs="Arial"/>
          <w:b/>
          <w:sz w:val="20"/>
          <w:szCs w:val="20"/>
        </w:rPr>
        <w:t>Secretaria de E</w:t>
      </w:r>
      <w:r w:rsidRPr="00972040">
        <w:rPr>
          <w:rFonts w:ascii="Verdana" w:hAnsi="Verdana" w:cs="Arial"/>
          <w:b/>
          <w:sz w:val="20"/>
          <w:szCs w:val="20"/>
        </w:rPr>
        <w:t xml:space="preserve">ducação do Estado do Amazonas. </w:t>
      </w:r>
    </w:p>
    <w:p w:rsidR="00972040" w:rsidRDefault="00972040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sz w:val="20"/>
          <w:szCs w:val="20"/>
        </w:rPr>
        <w:t xml:space="preserve">Procurador do Estado: </w:t>
      </w:r>
      <w:r>
        <w:rPr>
          <w:rFonts w:ascii="Verdana" w:hAnsi="Verdana" w:cs="Arial"/>
          <w:sz w:val="20"/>
          <w:szCs w:val="20"/>
        </w:rPr>
        <w:t>Dr. Marcelo Augusto Albuquerque d</w:t>
      </w:r>
      <w:r w:rsidRPr="00972040">
        <w:rPr>
          <w:rFonts w:ascii="Verdana" w:hAnsi="Verdana" w:cs="Arial"/>
          <w:sz w:val="20"/>
          <w:szCs w:val="20"/>
        </w:rPr>
        <w:t>a Cunha</w:t>
      </w:r>
      <w:r>
        <w:rPr>
          <w:rFonts w:ascii="Verdana" w:hAnsi="Verdana" w:cs="Arial"/>
          <w:sz w:val="20"/>
          <w:szCs w:val="20"/>
        </w:rPr>
        <w:t xml:space="preserve"> (2538/AM)</w:t>
      </w:r>
      <w:r w:rsidR="005837B1" w:rsidRPr="00972040">
        <w:rPr>
          <w:rFonts w:ascii="Verdana" w:hAnsi="Verdana" w:cs="Arial"/>
          <w:b/>
          <w:sz w:val="20"/>
          <w:szCs w:val="20"/>
        </w:rPr>
        <w:br/>
        <w:t>L</w:t>
      </w:r>
      <w:r w:rsidRPr="00972040">
        <w:rPr>
          <w:rFonts w:ascii="Verdana" w:hAnsi="Verdana" w:cs="Arial"/>
          <w:b/>
          <w:sz w:val="20"/>
          <w:szCs w:val="20"/>
        </w:rPr>
        <w:t>itisconsorte Passiva</w:t>
      </w:r>
      <w:r w:rsidR="005837B1" w:rsidRPr="00972040">
        <w:rPr>
          <w:rFonts w:ascii="Verdana" w:hAnsi="Verdana" w:cs="Arial"/>
          <w:b/>
          <w:sz w:val="20"/>
          <w:szCs w:val="20"/>
        </w:rPr>
        <w:t>: Universidade do Estado do Amazonas - UEA.</w:t>
      </w:r>
      <w:r w:rsidR="005837B1" w:rsidRPr="00972040">
        <w:rPr>
          <w:rFonts w:ascii="Verdana" w:hAnsi="Verdana" w:cs="Arial"/>
          <w:sz w:val="20"/>
          <w:szCs w:val="20"/>
        </w:rPr>
        <w:t xml:space="preserve"> </w:t>
      </w:r>
    </w:p>
    <w:p w:rsidR="005837B1" w:rsidRDefault="00F23DDA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 da Universidade: Dr. Marcelo Carvalho da S</w:t>
      </w:r>
      <w:r w:rsidRPr="00F23DDA">
        <w:rPr>
          <w:rFonts w:ascii="Verdana" w:hAnsi="Verdana" w:cs="Arial"/>
          <w:sz w:val="20"/>
          <w:szCs w:val="20"/>
        </w:rPr>
        <w:t>ilva</w:t>
      </w:r>
      <w:r>
        <w:rPr>
          <w:rFonts w:ascii="Verdana" w:hAnsi="Verdana" w:cs="Arial"/>
          <w:sz w:val="20"/>
          <w:szCs w:val="20"/>
        </w:rPr>
        <w:t xml:space="preserve"> (6193/AM)</w:t>
      </w:r>
    </w:p>
    <w:p w:rsidR="00F23DDA" w:rsidRPr="00F23DDA" w:rsidRDefault="00F23DDA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Presidente</w:t>
      </w:r>
      <w:r w:rsidRPr="00972040">
        <w:rPr>
          <w:rFonts w:ascii="Verdana" w:hAnsi="Verdana" w:cs="Arial"/>
          <w:sz w:val="20"/>
          <w:szCs w:val="20"/>
        </w:rPr>
        <w:t>:</w:t>
      </w:r>
      <w:r w:rsidRPr="00972040">
        <w:rPr>
          <w:rFonts w:ascii="Verdana" w:hAnsi="Verdana" w:cs="Arial"/>
          <w:color w:val="000000"/>
          <w:sz w:val="20"/>
          <w:szCs w:val="20"/>
        </w:rPr>
        <w:tab/>
        <w:t xml:space="preserve">Exma. Sra. Desa. </w:t>
      </w:r>
      <w:r>
        <w:rPr>
          <w:rFonts w:ascii="Verdana" w:hAnsi="Verdana" w:cs="Arial"/>
          <w:color w:val="000000"/>
          <w:sz w:val="20"/>
          <w:szCs w:val="20"/>
        </w:rPr>
        <w:t>Joana dos Santos Meirelles</w:t>
      </w:r>
    </w:p>
    <w:p w:rsidR="00972040" w:rsidRPr="00972040" w:rsidRDefault="00972040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72040">
        <w:rPr>
          <w:rFonts w:ascii="Verdana" w:hAnsi="Verdana" w:cs="Arial"/>
          <w:b/>
          <w:bCs/>
          <w:sz w:val="20"/>
          <w:szCs w:val="20"/>
        </w:rPr>
        <w:t>Relatora</w:t>
      </w:r>
      <w:r w:rsidRPr="00972040">
        <w:rPr>
          <w:rFonts w:ascii="Verdana" w:hAnsi="Verdana" w:cs="Arial"/>
          <w:b/>
          <w:sz w:val="20"/>
          <w:szCs w:val="20"/>
        </w:rPr>
        <w:t>:</w:t>
      </w:r>
      <w:r w:rsidRPr="00972040">
        <w:rPr>
          <w:rFonts w:ascii="Verdana" w:hAnsi="Verdana" w:cs="Arial"/>
          <w:b/>
          <w:color w:val="000000"/>
          <w:sz w:val="20"/>
          <w:szCs w:val="20"/>
        </w:rPr>
        <w:tab/>
        <w:t>Exma. Sra. Desa</w:t>
      </w:r>
      <w:r w:rsidRPr="00972040">
        <w:rPr>
          <w:rFonts w:ascii="Verdana" w:hAnsi="Verdana" w:cs="Arial"/>
          <w:b/>
          <w:color w:val="000000"/>
          <w:sz w:val="20"/>
          <w:szCs w:val="20"/>
          <w:vertAlign w:val="superscript"/>
        </w:rPr>
        <w:t>.</w:t>
      </w:r>
      <w:r w:rsidRPr="00972040">
        <w:rPr>
          <w:rFonts w:ascii="Verdana" w:hAnsi="Verdana" w:cs="Arial"/>
          <w:b/>
          <w:color w:val="000000"/>
          <w:sz w:val="20"/>
          <w:szCs w:val="20"/>
        </w:rPr>
        <w:t xml:space="preserve"> Vânia Maria Marques Marinho</w:t>
      </w:r>
    </w:p>
    <w:p w:rsidR="00F23DDA" w:rsidRPr="00972040" w:rsidRDefault="00F23DDA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de Justiça</w:t>
      </w:r>
      <w:r w:rsidRPr="00972040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972040">
        <w:rPr>
          <w:rFonts w:ascii="Verdana" w:hAnsi="Verdana" w:cs="Arial"/>
          <w:sz w:val="20"/>
          <w:szCs w:val="20"/>
        </w:rPr>
        <w:t xml:space="preserve">Jussara Maria Pordeus e Silva                                                                                           </w:t>
      </w:r>
    </w:p>
    <w:p w:rsidR="005837B1" w:rsidRDefault="005837B1" w:rsidP="002172B2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5837B1" w:rsidRDefault="005837B1" w:rsidP="002172B2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0A6392" w:rsidRP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24.</w:t>
      </w:r>
      <w:r w:rsidR="007C09E7"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7C09E7"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0A6392" w:rsidRPr="002172B2">
        <w:rPr>
          <w:rFonts w:ascii="Verdana" w:hAnsi="Verdana" w:cs="Arial"/>
          <w:b/>
          <w:bCs/>
          <w:sz w:val="20"/>
          <w:szCs w:val="20"/>
        </w:rPr>
        <w:t>4007604-</w:t>
      </w:r>
      <w:proofErr w:type="gramStart"/>
      <w:r w:rsidR="000A6392" w:rsidRPr="002172B2">
        <w:rPr>
          <w:rFonts w:ascii="Verdana" w:hAnsi="Verdana" w:cs="Arial"/>
          <w:b/>
          <w:bCs/>
          <w:sz w:val="20"/>
          <w:szCs w:val="20"/>
        </w:rPr>
        <w:t>87.2022.8.04.0000  -</w:t>
      </w:r>
      <w:proofErr w:type="gramEnd"/>
      <w:r w:rsidR="000A6392" w:rsidRPr="002172B2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0A6392" w:rsidRPr="000A6392" w:rsidRDefault="000A639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A6392">
        <w:rPr>
          <w:rFonts w:ascii="Verdana" w:hAnsi="Verdana" w:cs="Arial"/>
          <w:b/>
          <w:sz w:val="20"/>
          <w:szCs w:val="20"/>
        </w:rPr>
        <w:t>Reclamante:</w:t>
      </w:r>
      <w:r w:rsidRPr="000A6392">
        <w:rPr>
          <w:rFonts w:ascii="Verdana" w:hAnsi="Verdana" w:cs="Arial"/>
          <w:b/>
          <w:sz w:val="20"/>
          <w:szCs w:val="20"/>
        </w:rPr>
        <w:tab/>
        <w:t xml:space="preserve">Banco </w:t>
      </w:r>
      <w:r w:rsidR="00F02D48" w:rsidRPr="000A6392">
        <w:rPr>
          <w:rFonts w:ascii="Verdana" w:hAnsi="Verdana" w:cs="Arial"/>
          <w:b/>
          <w:sz w:val="20"/>
          <w:szCs w:val="20"/>
        </w:rPr>
        <w:t>BMG</w:t>
      </w:r>
      <w:r w:rsidRPr="000A6392">
        <w:rPr>
          <w:rFonts w:ascii="Verdana" w:hAnsi="Verdana" w:cs="Arial"/>
          <w:b/>
          <w:sz w:val="20"/>
          <w:szCs w:val="20"/>
        </w:rPr>
        <w:t xml:space="preserve"> S/A.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0A6392">
        <w:rPr>
          <w:rFonts w:ascii="Verdana" w:hAnsi="Verdana" w:cs="Arial"/>
          <w:sz w:val="20"/>
          <w:szCs w:val="20"/>
        </w:rPr>
        <w:t xml:space="preserve">Fernanda </w:t>
      </w:r>
      <w:proofErr w:type="spellStart"/>
      <w:r w:rsidRPr="000A6392">
        <w:rPr>
          <w:rFonts w:ascii="Verdana" w:hAnsi="Verdana" w:cs="Arial"/>
          <w:sz w:val="20"/>
          <w:szCs w:val="20"/>
        </w:rPr>
        <w:t>Rafaella</w:t>
      </w:r>
      <w:proofErr w:type="spellEnd"/>
      <w:r w:rsidRPr="000A6392">
        <w:rPr>
          <w:rFonts w:ascii="Verdana" w:hAnsi="Verdana" w:cs="Arial"/>
          <w:sz w:val="20"/>
          <w:szCs w:val="20"/>
        </w:rPr>
        <w:t xml:space="preserve"> Oliveira de Carva</w:t>
      </w:r>
      <w:r>
        <w:rPr>
          <w:rFonts w:ascii="Verdana" w:hAnsi="Verdana" w:cs="Arial"/>
          <w:sz w:val="20"/>
          <w:szCs w:val="20"/>
        </w:rPr>
        <w:t xml:space="preserve">lho (32766/PE).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A6392">
        <w:rPr>
          <w:rFonts w:ascii="Verdana" w:hAnsi="Verdana" w:cs="Arial"/>
          <w:sz w:val="20"/>
          <w:szCs w:val="20"/>
        </w:rPr>
        <w:t>Ítalo Mateus de Souza Lo</w:t>
      </w:r>
      <w:r>
        <w:rPr>
          <w:rFonts w:ascii="Verdana" w:hAnsi="Verdana" w:cs="Arial"/>
          <w:sz w:val="20"/>
          <w:szCs w:val="20"/>
        </w:rPr>
        <w:t xml:space="preserve">pes (58967/PE).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A6392">
        <w:rPr>
          <w:rFonts w:ascii="Verdana" w:hAnsi="Verdana" w:cs="Arial"/>
          <w:sz w:val="20"/>
          <w:szCs w:val="20"/>
        </w:rPr>
        <w:t>João Gomes Carneiro da C</w:t>
      </w:r>
      <w:r>
        <w:rPr>
          <w:rFonts w:ascii="Verdana" w:hAnsi="Verdana" w:cs="Arial"/>
          <w:sz w:val="20"/>
          <w:szCs w:val="20"/>
        </w:rPr>
        <w:t xml:space="preserve">unha (56807/PE). </w:t>
      </w:r>
      <w:r>
        <w:rPr>
          <w:rFonts w:ascii="Verdana" w:hAnsi="Verdana" w:cs="Arial"/>
          <w:sz w:val="20"/>
          <w:szCs w:val="20"/>
        </w:rPr>
        <w:br/>
      </w:r>
      <w:r w:rsidR="007C09E7">
        <w:rPr>
          <w:rFonts w:ascii="Verdana" w:hAnsi="Verdana" w:cs="Arial"/>
          <w:b/>
          <w:sz w:val="20"/>
          <w:szCs w:val="20"/>
        </w:rPr>
        <w:t>Reclamada:</w:t>
      </w:r>
      <w:r w:rsidR="007C09E7">
        <w:rPr>
          <w:rFonts w:ascii="Verdana" w:hAnsi="Verdana" w:cs="Arial"/>
          <w:b/>
          <w:sz w:val="20"/>
          <w:szCs w:val="20"/>
        </w:rPr>
        <w:tab/>
        <w:t>Juí</w:t>
      </w:r>
      <w:r w:rsidRPr="000A6392">
        <w:rPr>
          <w:rFonts w:ascii="Verdana" w:hAnsi="Verdana" w:cs="Arial"/>
          <w:b/>
          <w:sz w:val="20"/>
          <w:szCs w:val="20"/>
        </w:rPr>
        <w:t>zo de Direito da 1º Turma Recur</w:t>
      </w:r>
      <w:r w:rsidR="007C09E7">
        <w:rPr>
          <w:rFonts w:ascii="Verdana" w:hAnsi="Verdana" w:cs="Arial"/>
          <w:b/>
          <w:sz w:val="20"/>
          <w:szCs w:val="20"/>
        </w:rPr>
        <w:t>sal do Juizado Especial Cí</w:t>
      </w:r>
      <w:r>
        <w:rPr>
          <w:rFonts w:ascii="Verdana" w:hAnsi="Verdana" w:cs="Arial"/>
          <w:b/>
          <w:sz w:val="20"/>
          <w:szCs w:val="20"/>
        </w:rPr>
        <w:t xml:space="preserve">vel. </w:t>
      </w:r>
      <w:r>
        <w:rPr>
          <w:rFonts w:ascii="Verdana" w:hAnsi="Verdana" w:cs="Arial"/>
          <w:sz w:val="20"/>
          <w:szCs w:val="20"/>
        </w:rPr>
        <w:br/>
      </w:r>
      <w:r w:rsidRPr="0098522C">
        <w:rPr>
          <w:rFonts w:ascii="Verdana" w:hAnsi="Verdana" w:cs="Arial"/>
          <w:b/>
          <w:sz w:val="20"/>
          <w:szCs w:val="20"/>
        </w:rPr>
        <w:t>Beneficiária:</w:t>
      </w:r>
      <w:r w:rsidRPr="0098522C">
        <w:rPr>
          <w:rFonts w:ascii="Verdana" w:hAnsi="Verdana" w:cs="Arial"/>
          <w:b/>
          <w:sz w:val="20"/>
          <w:szCs w:val="20"/>
        </w:rPr>
        <w:tab/>
        <w:t>Lana Conceição de Jesus Teles.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0A6392">
        <w:rPr>
          <w:rFonts w:ascii="Verdana" w:hAnsi="Verdana" w:cs="Arial"/>
          <w:sz w:val="20"/>
          <w:szCs w:val="20"/>
        </w:rPr>
        <w:t>Cris Rodrigues Florêncio Pereira (5316/AM)</w:t>
      </w:r>
    </w:p>
    <w:p w:rsidR="000A6392" w:rsidRPr="000A6392" w:rsidRDefault="000A639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A6392">
        <w:rPr>
          <w:rFonts w:ascii="Verdana" w:hAnsi="Verdana" w:cs="Arial"/>
          <w:bCs/>
          <w:sz w:val="20"/>
          <w:szCs w:val="20"/>
        </w:rPr>
        <w:t>Presidente</w:t>
      </w:r>
      <w:r w:rsidRPr="000A6392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0A6392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A6392" w:rsidRDefault="000A639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A6392">
        <w:rPr>
          <w:rFonts w:ascii="Verdana" w:hAnsi="Verdana" w:cs="Arial"/>
          <w:b/>
          <w:bCs/>
          <w:sz w:val="20"/>
          <w:szCs w:val="20"/>
        </w:rPr>
        <w:t>Relator</w:t>
      </w:r>
      <w:r w:rsidRPr="000A6392">
        <w:rPr>
          <w:rFonts w:ascii="Verdana" w:hAnsi="Verdana" w:cs="Arial"/>
          <w:b/>
          <w:sz w:val="20"/>
          <w:szCs w:val="20"/>
        </w:rPr>
        <w:t>:</w:t>
      </w:r>
      <w:r w:rsidRPr="000A6392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7C09E7" w:rsidRPr="000A6392" w:rsidRDefault="007C09E7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Impedida: </w:t>
      </w:r>
      <w:r>
        <w:rPr>
          <w:rFonts w:ascii="Verdana" w:hAnsi="Verdana" w:cs="Arial"/>
          <w:b/>
          <w:color w:val="000000"/>
          <w:sz w:val="20"/>
          <w:szCs w:val="20"/>
        </w:rPr>
        <w:tab/>
        <w:t>Exma. Sra. Desa. Maria das Graças Pessôa Figueiredo</w:t>
      </w:r>
    </w:p>
    <w:p w:rsidR="00D33425" w:rsidRDefault="000A639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de Justiça</w:t>
      </w:r>
      <w:r w:rsidRPr="000A6392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0A6392">
        <w:rPr>
          <w:rFonts w:ascii="Verdana" w:hAnsi="Verdana" w:cs="Arial"/>
          <w:sz w:val="20"/>
          <w:szCs w:val="20"/>
        </w:rPr>
        <w:t>Silvana Nobre de Lima Cabral</w:t>
      </w:r>
    </w:p>
    <w:p w:rsidR="007C09E7" w:rsidRDefault="007C09E7" w:rsidP="002172B2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0A6392" w:rsidRDefault="007C09E7" w:rsidP="00B06E15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</w:rPr>
      </w:pPr>
      <w:r w:rsidRPr="007C09E7">
        <w:rPr>
          <w:rFonts w:ascii="Verdana" w:hAnsi="Verdana" w:cs="Arial"/>
          <w:b/>
          <w:sz w:val="20"/>
          <w:szCs w:val="20"/>
          <w:highlight w:val="yellow"/>
        </w:rPr>
        <w:t>*Sustentação Oral:</w:t>
      </w:r>
      <w:r w:rsidRPr="007C09E7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C09E7">
        <w:rPr>
          <w:rFonts w:ascii="Verdana" w:hAnsi="Verdana" w:cs="Arial"/>
          <w:b/>
          <w:sz w:val="20"/>
          <w:szCs w:val="20"/>
          <w:highlight w:val="yellow"/>
        </w:rPr>
        <w:t>Reclamante:</w:t>
      </w:r>
      <w:r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7C09E7">
        <w:rPr>
          <w:rFonts w:ascii="Verdana" w:hAnsi="Verdana" w:cs="Arial"/>
          <w:b/>
          <w:sz w:val="20"/>
          <w:szCs w:val="20"/>
          <w:highlight w:val="yellow"/>
        </w:rPr>
        <w:t xml:space="preserve">Banco </w:t>
      </w:r>
      <w:r w:rsidR="005107B6" w:rsidRPr="007C09E7">
        <w:rPr>
          <w:rFonts w:ascii="Verdana" w:hAnsi="Verdana" w:cs="Arial"/>
          <w:b/>
          <w:sz w:val="20"/>
          <w:szCs w:val="20"/>
          <w:highlight w:val="yellow"/>
        </w:rPr>
        <w:t>BMG</w:t>
      </w:r>
      <w:r w:rsidRPr="007C09E7">
        <w:rPr>
          <w:rFonts w:ascii="Verdana" w:hAnsi="Verdana" w:cs="Arial"/>
          <w:b/>
          <w:sz w:val="20"/>
          <w:szCs w:val="20"/>
          <w:highlight w:val="yellow"/>
        </w:rPr>
        <w:t xml:space="preserve"> S/A.</w:t>
      </w:r>
      <w:r w:rsidRPr="007C09E7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C09E7">
        <w:rPr>
          <w:rFonts w:ascii="Verdana" w:hAnsi="Verdana" w:cs="Arial"/>
          <w:b/>
          <w:sz w:val="20"/>
          <w:szCs w:val="20"/>
          <w:highlight w:val="yellow"/>
        </w:rPr>
        <w:t>(Videoconferência)</w:t>
      </w:r>
      <w:r w:rsidRPr="007C09E7">
        <w:rPr>
          <w:rFonts w:ascii="Verdana" w:hAnsi="Verdana" w:cs="Arial"/>
          <w:b/>
          <w:sz w:val="20"/>
          <w:szCs w:val="20"/>
          <w:highlight w:val="yellow"/>
        </w:rPr>
        <w:br/>
      </w:r>
      <w:r w:rsidRPr="007C09E7">
        <w:rPr>
          <w:rFonts w:ascii="Verdana" w:hAnsi="Verdana" w:cs="Arial"/>
          <w:sz w:val="20"/>
          <w:szCs w:val="20"/>
          <w:highlight w:val="yellow"/>
        </w:rPr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C09E7">
        <w:rPr>
          <w:rFonts w:ascii="Verdana" w:hAnsi="Verdana" w:cs="Arial"/>
          <w:sz w:val="20"/>
          <w:szCs w:val="20"/>
          <w:highlight w:val="yellow"/>
        </w:rPr>
        <w:t xml:space="preserve">Dr. Ítalo Mateus de Souza Lopes (58967/PE). </w:t>
      </w:r>
      <w:r w:rsidRPr="007C09E7">
        <w:rPr>
          <w:rFonts w:ascii="Verdana" w:hAnsi="Verdana" w:cs="Arial"/>
          <w:sz w:val="20"/>
          <w:szCs w:val="20"/>
          <w:highlight w:val="yellow"/>
        </w:rPr>
        <w:br/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C09E7">
        <w:rPr>
          <w:rFonts w:ascii="Verdana" w:hAnsi="Verdana" w:cs="Arial"/>
          <w:sz w:val="20"/>
          <w:szCs w:val="20"/>
          <w:highlight w:val="yellow"/>
        </w:rPr>
        <w:t>Dr. João Gomes Carneiro da Cunha (56807/PE).</w:t>
      </w:r>
    </w:p>
    <w:p w:rsidR="00B06E15" w:rsidRDefault="00B06E15" w:rsidP="00B06E15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F1730" w:rsidRPr="002172B2" w:rsidRDefault="002172B2" w:rsidP="002172B2">
      <w:pPr>
        <w:autoSpaceDE w:val="0"/>
        <w:autoSpaceDN w:val="0"/>
        <w:adjustRightInd w:val="0"/>
        <w:spacing w:before="240"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25.</w:t>
      </w:r>
      <w:r w:rsidR="007C09E7"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7C09E7"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4F1730" w:rsidRPr="002172B2">
        <w:rPr>
          <w:rFonts w:ascii="Verdana" w:hAnsi="Verdana" w:cs="Arial"/>
          <w:b/>
          <w:bCs/>
          <w:sz w:val="20"/>
          <w:szCs w:val="20"/>
        </w:rPr>
        <w:t>0000774-</w:t>
      </w:r>
      <w:proofErr w:type="gramStart"/>
      <w:r w:rsidR="004F1730" w:rsidRPr="002172B2">
        <w:rPr>
          <w:rFonts w:ascii="Verdana" w:hAnsi="Verdana" w:cs="Arial"/>
          <w:b/>
          <w:bCs/>
          <w:sz w:val="20"/>
          <w:szCs w:val="20"/>
        </w:rPr>
        <w:t>31.2015.8.04.5300  -</w:t>
      </w:r>
      <w:proofErr w:type="gramEnd"/>
      <w:r w:rsidR="004F1730" w:rsidRPr="002172B2">
        <w:rPr>
          <w:rFonts w:ascii="Verdana" w:hAnsi="Verdana" w:cs="Arial"/>
          <w:b/>
          <w:bCs/>
          <w:sz w:val="20"/>
          <w:szCs w:val="20"/>
        </w:rPr>
        <w:t xml:space="preserve">  Conflito de Competência Cível </w:t>
      </w:r>
    </w:p>
    <w:p w:rsidR="004F1730" w:rsidRPr="004F1730" w:rsidRDefault="004F1730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1730">
        <w:rPr>
          <w:rFonts w:ascii="Verdana" w:hAnsi="Verdana" w:cs="Arial"/>
          <w:bCs/>
          <w:sz w:val="20"/>
          <w:szCs w:val="20"/>
        </w:rPr>
        <w:t>Origem</w:t>
      </w:r>
      <w:r w:rsidRPr="004F1730">
        <w:rPr>
          <w:rFonts w:ascii="Verdana" w:hAnsi="Verdana" w:cs="Arial"/>
          <w:sz w:val="20"/>
          <w:szCs w:val="20"/>
        </w:rPr>
        <w:t xml:space="preserve">: </w:t>
      </w:r>
      <w:r w:rsidR="002172B2">
        <w:rPr>
          <w:rFonts w:ascii="Verdana" w:hAnsi="Verdana" w:cs="Arial"/>
          <w:sz w:val="20"/>
          <w:szCs w:val="20"/>
        </w:rPr>
        <w:tab/>
      </w:r>
      <w:r w:rsidRPr="004F1730">
        <w:rPr>
          <w:rFonts w:ascii="Verdana" w:hAnsi="Verdana" w:cs="Arial"/>
          <w:sz w:val="20"/>
          <w:szCs w:val="20"/>
        </w:rPr>
        <w:t>Vara Única de Boca do Acre</w:t>
      </w:r>
    </w:p>
    <w:p w:rsidR="004F1730" w:rsidRPr="004F1730" w:rsidRDefault="004F1730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1730">
        <w:rPr>
          <w:rFonts w:ascii="Verdana" w:hAnsi="Verdana" w:cs="Arial"/>
          <w:bCs/>
          <w:sz w:val="20"/>
          <w:szCs w:val="20"/>
        </w:rPr>
        <w:t>Juiz Prolato</w:t>
      </w:r>
      <w:r w:rsidRPr="004F1730">
        <w:rPr>
          <w:rFonts w:ascii="Verdana" w:hAnsi="Verdana" w:cs="Arial"/>
          <w:sz w:val="20"/>
          <w:szCs w:val="20"/>
        </w:rPr>
        <w:t>r: Dr. Gonçalo Brandão de Sousa</w:t>
      </w:r>
    </w:p>
    <w:p w:rsidR="004F1730" w:rsidRPr="00D33425" w:rsidRDefault="0098522C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lastRenderedPageBreak/>
        <w:t>Suscitante:</w:t>
      </w:r>
      <w:r>
        <w:rPr>
          <w:rFonts w:ascii="Verdana" w:hAnsi="Verdana" w:cs="Arial"/>
          <w:b/>
          <w:sz w:val="20"/>
          <w:szCs w:val="20"/>
        </w:rPr>
        <w:tab/>
      </w:r>
      <w:r w:rsidR="004F1730" w:rsidRPr="004F1730">
        <w:rPr>
          <w:rFonts w:ascii="Verdana" w:hAnsi="Verdana" w:cs="Arial"/>
          <w:b/>
          <w:sz w:val="20"/>
          <w:szCs w:val="20"/>
        </w:rPr>
        <w:t>Juízo de Direito da Vara Única da Comarca d</w:t>
      </w:r>
      <w:r>
        <w:rPr>
          <w:rFonts w:ascii="Verdana" w:hAnsi="Verdana" w:cs="Arial"/>
          <w:b/>
          <w:sz w:val="20"/>
          <w:szCs w:val="20"/>
        </w:rPr>
        <w:t xml:space="preserve">e Boca do </w:t>
      </w:r>
      <w:proofErr w:type="spellStart"/>
      <w:r>
        <w:rPr>
          <w:rFonts w:ascii="Verdana" w:hAnsi="Verdana" w:cs="Arial"/>
          <w:b/>
          <w:sz w:val="20"/>
          <w:szCs w:val="20"/>
        </w:rPr>
        <w:t>Acre-</w:t>
      </w:r>
      <w:r w:rsidR="00980FBC">
        <w:rPr>
          <w:rFonts w:ascii="Verdana" w:hAnsi="Verdana" w:cs="Arial"/>
          <w:b/>
          <w:sz w:val="20"/>
          <w:szCs w:val="20"/>
        </w:rPr>
        <w:t>AM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. </w:t>
      </w:r>
      <w:r>
        <w:rPr>
          <w:rFonts w:ascii="Verdana" w:hAnsi="Verdana" w:cs="Arial"/>
          <w:b/>
          <w:sz w:val="20"/>
          <w:szCs w:val="20"/>
        </w:rPr>
        <w:br/>
        <w:t>Suscitado:</w:t>
      </w:r>
      <w:r>
        <w:rPr>
          <w:rFonts w:ascii="Verdana" w:hAnsi="Verdana" w:cs="Arial"/>
          <w:b/>
          <w:sz w:val="20"/>
          <w:szCs w:val="20"/>
        </w:rPr>
        <w:tab/>
      </w:r>
      <w:r w:rsidR="004F1730" w:rsidRPr="004F1730">
        <w:rPr>
          <w:rFonts w:ascii="Verdana" w:hAnsi="Verdana" w:cs="Arial"/>
          <w:b/>
          <w:sz w:val="20"/>
          <w:szCs w:val="20"/>
        </w:rPr>
        <w:t xml:space="preserve">Juízo de Direito da Vara Única da Comarca de Lábrea/AM. </w:t>
      </w:r>
      <w:r w:rsidR="004F1730" w:rsidRPr="004F1730">
        <w:rPr>
          <w:rFonts w:ascii="Verdana" w:hAnsi="Verdana" w:cs="Arial"/>
          <w:b/>
          <w:sz w:val="20"/>
          <w:szCs w:val="20"/>
        </w:rPr>
        <w:br/>
      </w:r>
      <w:r w:rsidR="004F1730" w:rsidRPr="004F1730">
        <w:rPr>
          <w:rFonts w:ascii="Verdana" w:hAnsi="Verdana" w:cs="Arial"/>
          <w:bCs/>
          <w:sz w:val="20"/>
          <w:szCs w:val="20"/>
        </w:rPr>
        <w:t>Presidente</w:t>
      </w:r>
      <w:r w:rsidR="004F1730" w:rsidRPr="004F1730">
        <w:rPr>
          <w:rFonts w:ascii="Verdana" w:hAnsi="Verdana" w:cs="Arial"/>
          <w:sz w:val="20"/>
          <w:szCs w:val="20"/>
        </w:rPr>
        <w:t>:</w:t>
      </w:r>
      <w:r w:rsidR="004F1730">
        <w:rPr>
          <w:rFonts w:ascii="Verdana" w:hAnsi="Verdana" w:cs="Arial"/>
          <w:color w:val="000000"/>
          <w:sz w:val="20"/>
          <w:szCs w:val="20"/>
        </w:rPr>
        <w:tab/>
        <w:t>Exma</w:t>
      </w:r>
      <w:r w:rsidR="004F1730" w:rsidRPr="00D33425">
        <w:rPr>
          <w:rFonts w:ascii="Verdana" w:hAnsi="Verdana" w:cs="Arial"/>
          <w:color w:val="000000"/>
          <w:sz w:val="20"/>
          <w:szCs w:val="20"/>
        </w:rPr>
        <w:t>. Sr</w:t>
      </w:r>
      <w:r w:rsidR="004F1730">
        <w:rPr>
          <w:rFonts w:ascii="Verdana" w:hAnsi="Verdana" w:cs="Arial"/>
          <w:color w:val="000000"/>
          <w:sz w:val="20"/>
          <w:szCs w:val="20"/>
        </w:rPr>
        <w:t>a. Desa</w:t>
      </w:r>
      <w:r w:rsidR="004F1730" w:rsidRPr="00D334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F1730" w:rsidRPr="004F1730" w:rsidRDefault="004F1730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F1730">
        <w:rPr>
          <w:rFonts w:ascii="Verdana" w:hAnsi="Verdana" w:cs="Arial"/>
          <w:b/>
          <w:bCs/>
          <w:sz w:val="20"/>
          <w:szCs w:val="20"/>
        </w:rPr>
        <w:t>Relator</w:t>
      </w:r>
      <w:r w:rsidRPr="004F1730">
        <w:rPr>
          <w:rFonts w:ascii="Verdana" w:hAnsi="Verdana" w:cs="Arial"/>
          <w:b/>
          <w:sz w:val="20"/>
          <w:szCs w:val="20"/>
        </w:rPr>
        <w:t>:</w:t>
      </w:r>
      <w:r w:rsidRPr="004F1730">
        <w:rPr>
          <w:rFonts w:ascii="Verdana" w:hAnsi="Verdana" w:cs="Arial"/>
          <w:b/>
          <w:color w:val="000000"/>
          <w:sz w:val="20"/>
          <w:szCs w:val="20"/>
        </w:rPr>
        <w:tab/>
        <w:t>Exmo. Sr. D</w:t>
      </w:r>
      <w:r w:rsidR="00197463">
        <w:rPr>
          <w:rFonts w:ascii="Verdana" w:hAnsi="Verdana" w:cs="Arial"/>
          <w:b/>
          <w:color w:val="000000"/>
          <w:sz w:val="20"/>
          <w:szCs w:val="20"/>
        </w:rPr>
        <w:t>r</w:t>
      </w:r>
      <w:r w:rsidRPr="004F1730">
        <w:rPr>
          <w:rFonts w:ascii="Verdana" w:hAnsi="Verdana" w:cs="Arial"/>
          <w:b/>
          <w:color w:val="000000"/>
          <w:sz w:val="20"/>
          <w:szCs w:val="20"/>
        </w:rPr>
        <w:t xml:space="preserve">. Paulo Fernando de Britto </w:t>
      </w:r>
      <w:proofErr w:type="spellStart"/>
      <w:r w:rsidRPr="004F1730">
        <w:rPr>
          <w:rFonts w:ascii="Verdana" w:hAnsi="Verdana" w:cs="Arial"/>
          <w:b/>
          <w:color w:val="000000"/>
          <w:sz w:val="20"/>
          <w:szCs w:val="20"/>
        </w:rPr>
        <w:t>Feitoza</w:t>
      </w:r>
      <w:proofErr w:type="spellEnd"/>
    </w:p>
    <w:p w:rsidR="004F1730" w:rsidRPr="004F1730" w:rsidRDefault="004F1730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D33425">
        <w:rPr>
          <w:rFonts w:ascii="Verdana" w:hAnsi="Verdana" w:cs="Arial"/>
          <w:sz w:val="20"/>
          <w:szCs w:val="20"/>
        </w:rPr>
        <w:t xml:space="preserve">Sarah </w:t>
      </w:r>
      <w:proofErr w:type="spellStart"/>
      <w:r w:rsidRPr="00D33425">
        <w:rPr>
          <w:rFonts w:ascii="Verdana" w:hAnsi="Verdana" w:cs="Arial"/>
          <w:sz w:val="20"/>
          <w:szCs w:val="20"/>
        </w:rPr>
        <w:t>Pirangy</w:t>
      </w:r>
      <w:proofErr w:type="spellEnd"/>
      <w:r w:rsidRPr="00D33425">
        <w:rPr>
          <w:rFonts w:ascii="Verdana" w:hAnsi="Verdana" w:cs="Arial"/>
          <w:sz w:val="20"/>
          <w:szCs w:val="20"/>
        </w:rPr>
        <w:t xml:space="preserve"> de Souza</w:t>
      </w:r>
    </w:p>
    <w:p w:rsidR="00D33425" w:rsidRPr="00D33425" w:rsidRDefault="00D33425" w:rsidP="002172B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F1730" w:rsidRPr="004F1730" w:rsidRDefault="002172B2" w:rsidP="002172B2">
      <w:pPr>
        <w:autoSpaceDE w:val="0"/>
        <w:autoSpaceDN w:val="0"/>
        <w:adjustRightInd w:val="0"/>
        <w:spacing w:before="240"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26.</w:t>
      </w:r>
      <w:r w:rsidR="007C09E7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7C09E7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4F1730" w:rsidRPr="004F1730">
        <w:rPr>
          <w:rFonts w:ascii="Verdana" w:hAnsi="Verdana" w:cs="Arial"/>
          <w:b/>
          <w:bCs/>
          <w:sz w:val="20"/>
          <w:szCs w:val="20"/>
        </w:rPr>
        <w:t xml:space="preserve">1006125-72.2006.8.04.0000  -  Mandado de Segurança Cível </w:t>
      </w:r>
      <w:r w:rsidR="004F1730" w:rsidRPr="004F1730">
        <w:rPr>
          <w:rFonts w:ascii="Verdana" w:hAnsi="Verdana" w:cs="Arial"/>
          <w:b/>
          <w:sz w:val="20"/>
          <w:szCs w:val="20"/>
        </w:rPr>
        <w:t>Impetrante:</w:t>
      </w:r>
      <w:r w:rsidR="004F1730" w:rsidRPr="004F1730">
        <w:rPr>
          <w:rFonts w:ascii="Verdana" w:hAnsi="Verdana" w:cs="Arial"/>
          <w:b/>
          <w:sz w:val="20"/>
          <w:szCs w:val="20"/>
        </w:rPr>
        <w:tab/>
      </w:r>
      <w:proofErr w:type="spellStart"/>
      <w:r w:rsidR="004F1730" w:rsidRPr="004F1730">
        <w:rPr>
          <w:rFonts w:ascii="Verdana" w:hAnsi="Verdana" w:cs="Arial"/>
          <w:b/>
          <w:sz w:val="20"/>
          <w:szCs w:val="20"/>
        </w:rPr>
        <w:t>Janes</w:t>
      </w:r>
      <w:proofErr w:type="spellEnd"/>
      <w:r w:rsidR="004F1730" w:rsidRPr="004F1730">
        <w:rPr>
          <w:rFonts w:ascii="Verdana" w:hAnsi="Verdana" w:cs="Arial"/>
          <w:b/>
          <w:sz w:val="20"/>
          <w:szCs w:val="20"/>
        </w:rPr>
        <w:t xml:space="preserve"> de Souza Figue</w:t>
      </w:r>
      <w:r w:rsidR="00D332A3">
        <w:rPr>
          <w:rFonts w:ascii="Verdana" w:hAnsi="Verdana" w:cs="Arial"/>
          <w:b/>
          <w:sz w:val="20"/>
          <w:szCs w:val="20"/>
        </w:rPr>
        <w:t>i</w:t>
      </w:r>
      <w:r w:rsidR="004F1730" w:rsidRPr="004F1730">
        <w:rPr>
          <w:rFonts w:ascii="Verdana" w:hAnsi="Verdana" w:cs="Arial"/>
          <w:b/>
          <w:sz w:val="20"/>
          <w:szCs w:val="20"/>
        </w:rPr>
        <w:t xml:space="preserve">redo. </w:t>
      </w:r>
      <w:r w:rsidR="004F1730" w:rsidRPr="004F1730">
        <w:rPr>
          <w:rFonts w:ascii="Verdana" w:hAnsi="Verdana" w:cs="Arial"/>
          <w:b/>
          <w:sz w:val="20"/>
          <w:szCs w:val="20"/>
        </w:rPr>
        <w:br/>
        <w:t>Impetrante:</w:t>
      </w:r>
      <w:r w:rsidR="004F1730" w:rsidRPr="004F1730">
        <w:rPr>
          <w:rFonts w:ascii="Verdana" w:hAnsi="Verdana" w:cs="Arial"/>
          <w:b/>
          <w:sz w:val="20"/>
          <w:szCs w:val="20"/>
        </w:rPr>
        <w:tab/>
        <w:t xml:space="preserve">Maria do Nazaré Ribeiro Lima. </w:t>
      </w:r>
      <w:r w:rsidR="004F1730" w:rsidRPr="004F1730">
        <w:rPr>
          <w:rFonts w:ascii="Verdana" w:hAnsi="Verdana" w:cs="Arial"/>
          <w:b/>
          <w:sz w:val="20"/>
          <w:szCs w:val="20"/>
        </w:rPr>
        <w:br/>
        <w:t>Impetrante:</w:t>
      </w:r>
      <w:r w:rsidR="004F1730" w:rsidRPr="004F1730">
        <w:rPr>
          <w:rFonts w:ascii="Verdana" w:hAnsi="Verdana" w:cs="Arial"/>
          <w:b/>
          <w:sz w:val="20"/>
          <w:szCs w:val="20"/>
        </w:rPr>
        <w:tab/>
      </w:r>
      <w:proofErr w:type="spellStart"/>
      <w:r w:rsidR="004F1730" w:rsidRPr="004F1730">
        <w:rPr>
          <w:rFonts w:ascii="Verdana" w:hAnsi="Verdana" w:cs="Arial"/>
          <w:b/>
          <w:sz w:val="20"/>
          <w:szCs w:val="20"/>
        </w:rPr>
        <w:t>Nelsonila</w:t>
      </w:r>
      <w:proofErr w:type="spellEnd"/>
      <w:r w:rsidR="004F1730" w:rsidRPr="004F1730">
        <w:rPr>
          <w:rFonts w:ascii="Verdana" w:hAnsi="Verdana" w:cs="Arial"/>
          <w:b/>
          <w:sz w:val="20"/>
          <w:szCs w:val="20"/>
        </w:rPr>
        <w:t xml:space="preserve"> de Noronha Braga. </w:t>
      </w:r>
      <w:r w:rsidR="004F1730" w:rsidRPr="004F1730">
        <w:rPr>
          <w:rFonts w:ascii="Verdana" w:hAnsi="Verdana" w:cs="Arial"/>
          <w:b/>
          <w:sz w:val="20"/>
          <w:szCs w:val="20"/>
        </w:rPr>
        <w:br/>
        <w:t>Impetrante:</w:t>
      </w:r>
      <w:r w:rsidR="004F1730" w:rsidRPr="004F1730">
        <w:rPr>
          <w:rFonts w:ascii="Verdana" w:hAnsi="Verdana" w:cs="Arial"/>
          <w:b/>
          <w:sz w:val="20"/>
          <w:szCs w:val="20"/>
        </w:rPr>
        <w:tab/>
        <w:t xml:space="preserve">Sandra Maria Castro Loureiro. </w:t>
      </w:r>
      <w:r w:rsidR="004F1730" w:rsidRPr="004F1730">
        <w:rPr>
          <w:rFonts w:ascii="Verdana" w:hAnsi="Verdana" w:cs="Arial"/>
          <w:b/>
          <w:sz w:val="20"/>
          <w:szCs w:val="20"/>
        </w:rPr>
        <w:br/>
        <w:t>Impetrante:</w:t>
      </w:r>
      <w:r w:rsidR="004F1730" w:rsidRPr="004F1730">
        <w:rPr>
          <w:rFonts w:ascii="Verdana" w:hAnsi="Verdana" w:cs="Arial"/>
          <w:b/>
          <w:sz w:val="20"/>
          <w:szCs w:val="20"/>
        </w:rPr>
        <w:tab/>
        <w:t xml:space="preserve">Socorro Aparecida Araújo </w:t>
      </w:r>
      <w:proofErr w:type="spellStart"/>
      <w:r w:rsidR="004F1730" w:rsidRPr="004F1730">
        <w:rPr>
          <w:rFonts w:ascii="Verdana" w:hAnsi="Verdana" w:cs="Arial"/>
          <w:b/>
          <w:sz w:val="20"/>
          <w:szCs w:val="20"/>
        </w:rPr>
        <w:t>Maieron</w:t>
      </w:r>
      <w:proofErr w:type="spellEnd"/>
      <w:r w:rsidR="004F1730" w:rsidRPr="004F1730">
        <w:rPr>
          <w:rFonts w:ascii="Verdana" w:hAnsi="Verdana" w:cs="Arial"/>
          <w:b/>
          <w:sz w:val="20"/>
          <w:szCs w:val="20"/>
        </w:rPr>
        <w:t xml:space="preserve">. </w:t>
      </w:r>
      <w:r w:rsidR="004F1730" w:rsidRPr="004F1730">
        <w:rPr>
          <w:rFonts w:ascii="Verdana" w:hAnsi="Verdana" w:cs="Arial"/>
          <w:b/>
          <w:sz w:val="20"/>
          <w:szCs w:val="20"/>
        </w:rPr>
        <w:br/>
        <w:t>Impetrante:</w:t>
      </w:r>
      <w:r w:rsidR="004F1730" w:rsidRPr="004F1730">
        <w:rPr>
          <w:rFonts w:ascii="Verdana" w:hAnsi="Verdana" w:cs="Arial"/>
          <w:b/>
          <w:sz w:val="20"/>
          <w:szCs w:val="20"/>
        </w:rPr>
        <w:tab/>
        <w:t xml:space="preserve">Maria </w:t>
      </w:r>
      <w:proofErr w:type="spellStart"/>
      <w:r w:rsidR="004F1730" w:rsidRPr="004F1730">
        <w:rPr>
          <w:rFonts w:ascii="Verdana" w:hAnsi="Verdana" w:cs="Arial"/>
          <w:b/>
          <w:sz w:val="20"/>
          <w:szCs w:val="20"/>
        </w:rPr>
        <w:t>Ozanira</w:t>
      </w:r>
      <w:proofErr w:type="spellEnd"/>
      <w:r w:rsidR="004F1730" w:rsidRPr="004F1730">
        <w:rPr>
          <w:rFonts w:ascii="Verdana" w:hAnsi="Verdana" w:cs="Arial"/>
          <w:b/>
          <w:sz w:val="20"/>
          <w:szCs w:val="20"/>
        </w:rPr>
        <w:t xml:space="preserve"> Moreira da Silva</w:t>
      </w:r>
      <w:r w:rsidR="004F1730" w:rsidRPr="004F1730">
        <w:rPr>
          <w:rFonts w:ascii="Verdana" w:hAnsi="Verdana" w:cs="Arial"/>
          <w:sz w:val="20"/>
          <w:szCs w:val="20"/>
        </w:rPr>
        <w:t xml:space="preserve">. </w:t>
      </w:r>
      <w:r w:rsidR="004F1730" w:rsidRPr="004F1730">
        <w:rPr>
          <w:rFonts w:ascii="Verdana" w:hAnsi="Verdana" w:cs="Arial"/>
          <w:sz w:val="20"/>
          <w:szCs w:val="20"/>
        </w:rPr>
        <w:br/>
        <w:t>Advogado:</w:t>
      </w:r>
      <w:r w:rsidR="004F1730" w:rsidRPr="004F1730">
        <w:rPr>
          <w:rFonts w:ascii="Verdana" w:hAnsi="Verdana" w:cs="Arial"/>
          <w:sz w:val="20"/>
          <w:szCs w:val="20"/>
        </w:rPr>
        <w:tab/>
        <w:t xml:space="preserve">Dr. João de Deus Gomes dos Anjos (903/AM).                                                                                          </w:t>
      </w:r>
      <w:r w:rsidR="004F1730" w:rsidRPr="004F1730">
        <w:rPr>
          <w:rFonts w:ascii="Verdana" w:hAnsi="Verdana" w:cs="Arial"/>
          <w:sz w:val="20"/>
          <w:szCs w:val="20"/>
        </w:rPr>
        <w:br/>
      </w:r>
      <w:r w:rsidR="004F1730" w:rsidRPr="004F1730">
        <w:rPr>
          <w:rFonts w:ascii="Verdana" w:hAnsi="Verdana" w:cs="Arial"/>
          <w:b/>
          <w:sz w:val="20"/>
          <w:szCs w:val="20"/>
        </w:rPr>
        <w:t>Impetrado:</w:t>
      </w:r>
      <w:r w:rsidR="004F1730" w:rsidRPr="004F1730">
        <w:rPr>
          <w:rFonts w:ascii="Verdana" w:hAnsi="Verdana" w:cs="Arial"/>
          <w:b/>
          <w:sz w:val="20"/>
          <w:szCs w:val="20"/>
        </w:rPr>
        <w:tab/>
        <w:t xml:space="preserve">Secretário de Estado de Administração, Recursos Humanos e Previdência  - SEAD. </w:t>
      </w:r>
    </w:p>
    <w:p w:rsidR="004F1730" w:rsidRPr="00932647" w:rsidRDefault="004F1730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32647">
        <w:rPr>
          <w:rFonts w:ascii="Verdana" w:hAnsi="Verdana" w:cs="Arial"/>
          <w:bCs/>
          <w:sz w:val="20"/>
          <w:szCs w:val="20"/>
        </w:rPr>
        <w:t>Presidente</w:t>
      </w:r>
      <w:r w:rsidRPr="00932647">
        <w:rPr>
          <w:rFonts w:ascii="Verdana" w:hAnsi="Verdana" w:cs="Arial"/>
          <w:sz w:val="20"/>
          <w:szCs w:val="20"/>
        </w:rPr>
        <w:t>:</w:t>
      </w:r>
      <w:r w:rsidR="00932647" w:rsidRPr="00932647">
        <w:rPr>
          <w:rFonts w:ascii="Verdana" w:hAnsi="Verdana" w:cs="Arial"/>
          <w:color w:val="000000"/>
          <w:sz w:val="20"/>
          <w:szCs w:val="20"/>
        </w:rPr>
        <w:tab/>
        <w:t>Exma. Sra. Desa.</w:t>
      </w:r>
      <w:r w:rsidRPr="00932647">
        <w:rPr>
          <w:rFonts w:ascii="Verdana" w:hAnsi="Verdana" w:cs="Arial"/>
          <w:color w:val="000000"/>
          <w:sz w:val="20"/>
          <w:szCs w:val="20"/>
        </w:rPr>
        <w:t xml:space="preserve"> Joana dos Santos Meirelles</w:t>
      </w:r>
    </w:p>
    <w:p w:rsidR="004F1730" w:rsidRPr="00932647" w:rsidRDefault="004F1730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32647">
        <w:rPr>
          <w:rFonts w:ascii="Verdana" w:hAnsi="Verdana" w:cs="Arial"/>
          <w:b/>
          <w:bCs/>
          <w:sz w:val="20"/>
          <w:szCs w:val="20"/>
        </w:rPr>
        <w:t>Relator</w:t>
      </w:r>
      <w:r w:rsidRPr="00932647">
        <w:rPr>
          <w:rFonts w:ascii="Verdana" w:hAnsi="Verdana" w:cs="Arial"/>
          <w:b/>
          <w:sz w:val="20"/>
          <w:szCs w:val="20"/>
        </w:rPr>
        <w:t>:</w:t>
      </w:r>
      <w:r w:rsidRPr="00932647">
        <w:rPr>
          <w:rFonts w:ascii="Verdana" w:hAnsi="Verdana" w:cs="Arial"/>
          <w:b/>
          <w:color w:val="000000"/>
          <w:sz w:val="20"/>
          <w:szCs w:val="20"/>
        </w:rPr>
        <w:tab/>
        <w:t>Exmo. Sr. D</w:t>
      </w:r>
      <w:r w:rsidR="00197463">
        <w:rPr>
          <w:rFonts w:ascii="Verdana" w:hAnsi="Verdana" w:cs="Arial"/>
          <w:b/>
          <w:color w:val="000000"/>
          <w:sz w:val="20"/>
          <w:szCs w:val="20"/>
        </w:rPr>
        <w:t>r</w:t>
      </w:r>
      <w:r w:rsidRPr="00932647">
        <w:rPr>
          <w:rFonts w:ascii="Verdana" w:hAnsi="Verdana" w:cs="Arial"/>
          <w:b/>
          <w:color w:val="000000"/>
          <w:sz w:val="20"/>
          <w:szCs w:val="20"/>
        </w:rPr>
        <w:t xml:space="preserve">. Paulo Fernando de Britto </w:t>
      </w:r>
      <w:proofErr w:type="spellStart"/>
      <w:r w:rsidRPr="00932647">
        <w:rPr>
          <w:rFonts w:ascii="Verdana" w:hAnsi="Verdana" w:cs="Arial"/>
          <w:b/>
          <w:color w:val="000000"/>
          <w:sz w:val="20"/>
          <w:szCs w:val="20"/>
        </w:rPr>
        <w:t>Feitoza</w:t>
      </w:r>
      <w:proofErr w:type="spellEnd"/>
    </w:p>
    <w:p w:rsidR="00932647" w:rsidRPr="00D33425" w:rsidRDefault="00932647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de Justiça</w:t>
      </w:r>
      <w:r w:rsidRPr="004F1730">
        <w:rPr>
          <w:rFonts w:ascii="Verdana" w:hAnsi="Verdana" w:cs="Arial"/>
          <w:sz w:val="20"/>
          <w:szCs w:val="20"/>
        </w:rPr>
        <w:t>:</w:t>
      </w:r>
      <w:r w:rsidR="00F23DDA">
        <w:rPr>
          <w:rFonts w:ascii="Verdana" w:hAnsi="Verdana" w:cs="Arial"/>
          <w:sz w:val="20"/>
          <w:szCs w:val="20"/>
        </w:rPr>
        <w:t xml:space="preserve"> </w:t>
      </w:r>
      <w:r w:rsidRPr="004F1730"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Pr="004F1730">
        <w:rPr>
          <w:rFonts w:ascii="Verdana" w:hAnsi="Verdana" w:cs="Arial"/>
          <w:sz w:val="20"/>
          <w:szCs w:val="20"/>
        </w:rPr>
        <w:t>Anabel</w:t>
      </w:r>
      <w:proofErr w:type="spellEnd"/>
      <w:r w:rsidRPr="004F1730">
        <w:rPr>
          <w:rFonts w:ascii="Verdana" w:hAnsi="Verdana" w:cs="Arial"/>
          <w:sz w:val="20"/>
          <w:szCs w:val="20"/>
        </w:rPr>
        <w:t xml:space="preserve"> Vitoria Mendonça de Souza.</w:t>
      </w:r>
    </w:p>
    <w:p w:rsidR="00D33425" w:rsidRPr="00D33425" w:rsidRDefault="00D33425" w:rsidP="00D3342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33425" w:rsidRPr="00D33425" w:rsidRDefault="00D33425" w:rsidP="00D3342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5837B1" w:rsidRPr="00D70F8A" w:rsidRDefault="005837B1" w:rsidP="005837B1">
      <w:pPr>
        <w:pStyle w:val="western"/>
        <w:spacing w:before="280" w:beforeAutospacing="0" w:after="0"/>
        <w:ind w:right="-3"/>
        <w:jc w:val="both"/>
        <w:rPr>
          <w:rFonts w:ascii="Verdana" w:eastAsiaTheme="minorEastAsia" w:hAnsi="Verdana" w:cs="Arial"/>
          <w:color w:val="000000"/>
          <w:sz w:val="20"/>
          <w:szCs w:val="20"/>
        </w:rPr>
      </w:pPr>
      <w:r w:rsidRPr="00D70F8A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JULGAMENTO</w:t>
      </w:r>
      <w:r w:rsidR="002172B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S</w:t>
      </w:r>
      <w:r w:rsidRPr="00D70F8A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EM MESA:</w:t>
      </w:r>
    </w:p>
    <w:p w:rsidR="005837B1" w:rsidRDefault="005837B1">
      <w:pPr>
        <w:rPr>
          <w:rFonts w:ascii="Verdana" w:hAnsi="Verdana"/>
          <w:sz w:val="20"/>
          <w:szCs w:val="20"/>
        </w:rPr>
      </w:pPr>
    </w:p>
    <w:p w:rsidR="002172B2" w:rsidRPr="001C63FB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0006720-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34.2019.8.04.0000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Embargos de Declaração Cível </w:t>
      </w:r>
    </w:p>
    <w:p w:rsidR="002172B2" w:rsidRPr="001C63FB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2172B2" w:rsidRPr="00FC60C4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Juiz Prolator:  Dr. Marco Antonio Pinto da Costa</w:t>
      </w:r>
    </w:p>
    <w:p w:rsidR="002172B2" w:rsidRPr="00FC60C4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Fazenda Pública do Estado do Amazonas.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Souza Cruz S/A.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Laécio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Pereira Mineiro (7551/AM).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Jean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Cleuter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Simões Mendonça (3808/AM).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C60C4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2172B2" w:rsidRPr="00FC60C4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2172B2" w:rsidRPr="00FC60C4" w:rsidRDefault="002172B2" w:rsidP="002172B2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Impedido: 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Délcio Luís Santos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justificada pelo Exmo. Sr. Des. Relator (em </w:t>
      </w:r>
      <w:r w:rsidR="00AE72E0">
        <w:rPr>
          <w:rFonts w:ascii="Verdana" w:hAnsi="Verdana" w:cs="Verdana"/>
          <w:bCs/>
          <w:color w:val="000000"/>
          <w:sz w:val="20"/>
          <w:szCs w:val="20"/>
        </w:rPr>
        <w:t>24</w:t>
      </w:r>
      <w:r>
        <w:rPr>
          <w:rFonts w:ascii="Verdana" w:hAnsi="Verdana" w:cs="Verdana"/>
          <w:bCs/>
          <w:color w:val="000000"/>
          <w:sz w:val="20"/>
          <w:szCs w:val="20"/>
        </w:rPr>
        <w:t>.05.2023).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</w:t>
      </w:r>
      <w:r>
        <w:rPr>
          <w:rFonts w:ascii="Verdana" w:hAnsi="Verdana" w:cs="Arial"/>
          <w:b/>
          <w:bCs/>
          <w:sz w:val="20"/>
          <w:szCs w:val="20"/>
        </w:rPr>
        <w:t>______________________________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172B2" w:rsidRPr="00A204C3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 w:rsidRPr="00A204C3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A204C3">
        <w:rPr>
          <w:rFonts w:ascii="Verdana" w:hAnsi="Verdana" w:cs="Arial"/>
          <w:b/>
          <w:bCs/>
          <w:sz w:val="20"/>
          <w:szCs w:val="20"/>
        </w:rPr>
        <w:tab/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  <w:t xml:space="preserve"> </w:t>
      </w:r>
      <w:r w:rsidRPr="00A204C3">
        <w:rPr>
          <w:rFonts w:ascii="Verdana" w:hAnsi="Verdana" w:cs="Arial"/>
          <w:b/>
          <w:bCs/>
          <w:sz w:val="20"/>
          <w:szCs w:val="20"/>
        </w:rPr>
        <w:t>0003121-</w:t>
      </w:r>
      <w:proofErr w:type="gramStart"/>
      <w:r w:rsidRPr="00A204C3">
        <w:rPr>
          <w:rFonts w:ascii="Verdana" w:hAnsi="Verdana" w:cs="Arial"/>
          <w:b/>
          <w:bCs/>
          <w:sz w:val="20"/>
          <w:szCs w:val="20"/>
        </w:rPr>
        <w:t>48.2023.8.04.0000  -</w:t>
      </w:r>
      <w:proofErr w:type="gramEnd"/>
      <w:r w:rsidRPr="00A204C3">
        <w:rPr>
          <w:rFonts w:ascii="Verdana" w:hAnsi="Verdana" w:cs="Arial"/>
          <w:b/>
          <w:bCs/>
          <w:sz w:val="20"/>
          <w:szCs w:val="20"/>
        </w:rPr>
        <w:t xml:space="preserve">  Embargos de Declaração Cível </w:t>
      </w:r>
    </w:p>
    <w:p w:rsidR="002172B2" w:rsidRPr="00EF5925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F5925">
        <w:rPr>
          <w:rFonts w:ascii="Verdana" w:hAnsi="Verdana" w:cs="Arial"/>
          <w:b/>
          <w:sz w:val="20"/>
          <w:szCs w:val="20"/>
        </w:rPr>
        <w:t>Embargante:</w:t>
      </w:r>
      <w:r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EF5925">
        <w:rPr>
          <w:rFonts w:ascii="Verdana" w:hAnsi="Verdana" w:cs="Arial"/>
          <w:b/>
          <w:sz w:val="20"/>
          <w:szCs w:val="20"/>
        </w:rPr>
        <w:t>Abrahim</w:t>
      </w:r>
      <w:proofErr w:type="spellEnd"/>
      <w:r w:rsidRPr="00EF5925">
        <w:rPr>
          <w:rFonts w:ascii="Verdana" w:hAnsi="Verdana" w:cs="Arial"/>
          <w:b/>
          <w:sz w:val="20"/>
          <w:szCs w:val="20"/>
        </w:rPr>
        <w:t xml:space="preserve"> de Medeiros Anselmo.</w:t>
      </w:r>
      <w:r w:rsidRPr="00EF5925"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br/>
        <w:t xml:space="preserve">Advogado:   </w:t>
      </w:r>
      <w:r w:rsidRPr="00EF5925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t xml:space="preserve">Dr. </w:t>
      </w:r>
      <w:r>
        <w:rPr>
          <w:rFonts w:ascii="Verdana" w:hAnsi="Verdana" w:cs="Arial"/>
          <w:sz w:val="20"/>
          <w:szCs w:val="20"/>
        </w:rPr>
        <w:t>Marcos Antôni</w:t>
      </w:r>
      <w:r w:rsidRPr="00EF5925">
        <w:rPr>
          <w:rFonts w:ascii="Verdana" w:hAnsi="Verdana" w:cs="Arial"/>
          <w:sz w:val="20"/>
          <w:szCs w:val="20"/>
        </w:rPr>
        <w:t xml:space="preserve">o Ribeiro da Cruz (14810/AM).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 xml:space="preserve">Embargado: </w:t>
      </w:r>
      <w:r>
        <w:rPr>
          <w:rFonts w:ascii="Verdana" w:hAnsi="Verdana" w:cs="Arial"/>
          <w:b/>
          <w:sz w:val="20"/>
          <w:szCs w:val="20"/>
        </w:rPr>
        <w:t xml:space="preserve"> </w:t>
      </w:r>
      <w:r w:rsidRPr="00EF5925">
        <w:rPr>
          <w:rFonts w:ascii="Verdana" w:hAnsi="Verdana" w:cs="Arial"/>
          <w:b/>
          <w:sz w:val="20"/>
          <w:szCs w:val="20"/>
        </w:rPr>
        <w:t>Gerson Vargas.</w:t>
      </w:r>
      <w:r w:rsidRPr="00EF5925"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br/>
        <w:t xml:space="preserve">Advogado:    </w:t>
      </w:r>
      <w:r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t xml:space="preserve"> Dr. Miguel </w:t>
      </w:r>
      <w:proofErr w:type="spellStart"/>
      <w:r w:rsidRPr="00EF5925">
        <w:rPr>
          <w:rFonts w:ascii="Verdana" w:hAnsi="Verdana" w:cs="Arial"/>
          <w:sz w:val="20"/>
          <w:szCs w:val="20"/>
        </w:rPr>
        <w:t>Barrella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Filho (1622/AM).                                                                                                 </w:t>
      </w:r>
    </w:p>
    <w:p w:rsidR="002172B2" w:rsidRPr="00EF5925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bCs/>
          <w:sz w:val="20"/>
          <w:szCs w:val="20"/>
        </w:rPr>
        <w:t>Presidente</w:t>
      </w:r>
      <w:r w:rsidRPr="00EF5925">
        <w:rPr>
          <w:rFonts w:ascii="Verdana" w:hAnsi="Verdana" w:cs="Arial"/>
          <w:sz w:val="20"/>
          <w:szCs w:val="20"/>
        </w:rPr>
        <w:t>:</w:t>
      </w:r>
      <w:r w:rsidRPr="00EF5925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EF5925"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sz w:val="20"/>
          <w:szCs w:val="20"/>
        </w:rPr>
        <w:t>Relatora</w:t>
      </w:r>
      <w:r w:rsidRPr="00EF5925">
        <w:rPr>
          <w:rFonts w:ascii="Verdana" w:hAnsi="Verdana" w:cs="Arial"/>
          <w:b/>
          <w:sz w:val="20"/>
          <w:szCs w:val="20"/>
        </w:rPr>
        <w:t>:</w:t>
      </w:r>
      <w:r w:rsidRPr="00EF5925">
        <w:rPr>
          <w:rFonts w:ascii="Verdana" w:hAnsi="Verdana" w:cs="Arial"/>
          <w:b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Pr="00EF5925">
        <w:rPr>
          <w:rFonts w:ascii="Verdana" w:hAnsi="Verdana" w:cs="Arial"/>
          <w:b/>
          <w:color w:val="000000"/>
          <w:sz w:val="20"/>
          <w:szCs w:val="20"/>
        </w:rPr>
        <w:t xml:space="preserve">Exma. Sra. Desa. </w:t>
      </w:r>
      <w:proofErr w:type="spellStart"/>
      <w:r w:rsidRPr="00EF5925">
        <w:rPr>
          <w:rFonts w:ascii="Verdana" w:hAnsi="Verdana" w:cs="Arial"/>
          <w:b/>
          <w:color w:val="000000"/>
          <w:sz w:val="20"/>
          <w:szCs w:val="20"/>
        </w:rPr>
        <w:t>Nélia</w:t>
      </w:r>
      <w:proofErr w:type="spellEnd"/>
      <w:r w:rsidRPr="00EF5925">
        <w:rPr>
          <w:rFonts w:ascii="Verdana" w:hAnsi="Verdana" w:cs="Arial"/>
          <w:b/>
          <w:color w:val="000000"/>
          <w:sz w:val="20"/>
          <w:szCs w:val="20"/>
        </w:rPr>
        <w:t xml:space="preserve"> Caminha Jorge</w:t>
      </w:r>
    </w:p>
    <w:p w:rsidR="00AE72E0" w:rsidRDefault="00AE72E0" w:rsidP="00AE72E0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Verdana"/>
          <w:bCs/>
          <w:color w:val="000000"/>
          <w:sz w:val="20"/>
          <w:szCs w:val="20"/>
        </w:rPr>
        <w:t>em virt</w:t>
      </w:r>
      <w:r>
        <w:rPr>
          <w:rFonts w:ascii="Verdana" w:hAnsi="Verdana" w:cs="Verdana"/>
          <w:bCs/>
          <w:color w:val="000000"/>
          <w:sz w:val="20"/>
          <w:szCs w:val="20"/>
        </w:rPr>
        <w:t>ude da ausência justificada pela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Exm</w:t>
      </w:r>
      <w:r>
        <w:rPr>
          <w:rFonts w:ascii="Verdana" w:hAnsi="Verdana" w:cs="Verdana"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Cs/>
          <w:color w:val="000000"/>
          <w:sz w:val="20"/>
          <w:szCs w:val="20"/>
        </w:rPr>
        <w:t>. Sr</w:t>
      </w:r>
      <w:r>
        <w:rPr>
          <w:rFonts w:ascii="Verdana" w:hAnsi="Verdana" w:cs="Verdana"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Cs/>
          <w:color w:val="000000"/>
          <w:sz w:val="20"/>
          <w:szCs w:val="20"/>
        </w:rPr>
        <w:t>. Des</w:t>
      </w:r>
      <w:r>
        <w:rPr>
          <w:rFonts w:ascii="Verdana" w:hAnsi="Verdana" w:cs="Verdana"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Cs/>
          <w:color w:val="000000"/>
          <w:sz w:val="20"/>
          <w:szCs w:val="20"/>
        </w:rPr>
        <w:t>. Relator</w:t>
      </w:r>
      <w:r>
        <w:rPr>
          <w:rFonts w:ascii="Verdana" w:hAnsi="Verdana" w:cs="Verdana"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(em 24.05.2023).</w:t>
      </w:r>
    </w:p>
    <w:p w:rsidR="002172B2" w:rsidRDefault="002172B2" w:rsidP="002172B2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</w:t>
      </w:r>
      <w:r>
        <w:rPr>
          <w:rFonts w:ascii="Verdana" w:hAnsi="Verdana" w:cs="Arial"/>
          <w:b/>
          <w:bCs/>
          <w:sz w:val="20"/>
          <w:szCs w:val="20"/>
        </w:rPr>
        <w:t>____________________________</w:t>
      </w:r>
    </w:p>
    <w:p w:rsidR="002172B2" w:rsidRDefault="002172B2" w:rsidP="002172B2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2172B2" w:rsidRPr="00EF5925" w:rsidRDefault="002172B2" w:rsidP="002172B2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03.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701041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701041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EF5925">
        <w:rPr>
          <w:rFonts w:ascii="Verdana" w:hAnsi="Verdana" w:cs="Arial"/>
          <w:b/>
          <w:bCs/>
          <w:sz w:val="20"/>
          <w:szCs w:val="20"/>
        </w:rPr>
        <w:t>0000372-</w:t>
      </w:r>
      <w:proofErr w:type="gramStart"/>
      <w:r w:rsidRPr="00EF5925">
        <w:rPr>
          <w:rFonts w:ascii="Verdana" w:hAnsi="Verdana" w:cs="Arial"/>
          <w:b/>
          <w:bCs/>
          <w:sz w:val="20"/>
          <w:szCs w:val="20"/>
        </w:rPr>
        <w:t>58.2023.8.04.0000  -</w:t>
      </w:r>
      <w:proofErr w:type="gramEnd"/>
      <w:r w:rsidRPr="00EF5925">
        <w:rPr>
          <w:rFonts w:ascii="Verdana" w:hAnsi="Verdana" w:cs="Arial"/>
          <w:b/>
          <w:bCs/>
          <w:sz w:val="20"/>
          <w:szCs w:val="20"/>
        </w:rPr>
        <w:t xml:space="preserve">  Embargos de Declaração Cível </w:t>
      </w:r>
    </w:p>
    <w:p w:rsidR="002172B2" w:rsidRPr="00EF5925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sz w:val="20"/>
          <w:szCs w:val="20"/>
        </w:rPr>
        <w:lastRenderedPageBreak/>
        <w:t>Embargante:</w:t>
      </w:r>
      <w:r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EF5925">
        <w:rPr>
          <w:rFonts w:ascii="Verdana" w:hAnsi="Verdana" w:cs="Arial"/>
          <w:b/>
          <w:sz w:val="20"/>
          <w:szCs w:val="20"/>
        </w:rPr>
        <w:t>Kabum</w:t>
      </w:r>
      <w:proofErr w:type="spellEnd"/>
      <w:r w:rsidRPr="00EF5925">
        <w:rPr>
          <w:rFonts w:ascii="Verdana" w:hAnsi="Verdana" w:cs="Arial"/>
          <w:b/>
          <w:sz w:val="20"/>
          <w:szCs w:val="20"/>
        </w:rPr>
        <w:t xml:space="preserve"> Comércio Eletrônico S/A.</w:t>
      </w:r>
      <w:r w:rsidRPr="00EF5925"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br/>
        <w:t xml:space="preserve">Advogado:      Dr. Diógenes </w:t>
      </w:r>
      <w:proofErr w:type="spellStart"/>
      <w:r w:rsidRPr="00EF5925">
        <w:rPr>
          <w:rFonts w:ascii="Verdana" w:hAnsi="Verdana" w:cs="Arial"/>
          <w:sz w:val="20"/>
          <w:szCs w:val="20"/>
        </w:rPr>
        <w:t>Mizumukai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Rodrigues (288514/SP). </w:t>
      </w:r>
      <w:r w:rsidRPr="00EF5925">
        <w:rPr>
          <w:rFonts w:ascii="Verdana" w:hAnsi="Verdana" w:cs="Arial"/>
          <w:sz w:val="20"/>
          <w:szCs w:val="20"/>
        </w:rPr>
        <w:br/>
        <w:t xml:space="preserve">Advogado:      Dr. Clayton Pereira da Silva (303159/SP). </w:t>
      </w:r>
      <w:r w:rsidRPr="00EF5925">
        <w:rPr>
          <w:rFonts w:ascii="Verdana" w:hAnsi="Verdana" w:cs="Arial"/>
          <w:sz w:val="20"/>
          <w:szCs w:val="20"/>
        </w:rPr>
        <w:br/>
        <w:t xml:space="preserve">Advogada:      Dra. Maria Julia </w:t>
      </w:r>
      <w:proofErr w:type="spellStart"/>
      <w:r w:rsidRPr="00EF5925">
        <w:rPr>
          <w:rFonts w:ascii="Verdana" w:hAnsi="Verdana" w:cs="Arial"/>
          <w:sz w:val="20"/>
          <w:szCs w:val="20"/>
        </w:rPr>
        <w:t>Santarosa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de Oliveira (444171/SP).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>Embargado:  Secretário da Fazenda Pública do Estado do Amazonas.</w:t>
      </w:r>
      <w:r w:rsidRPr="00EF5925"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>Embargado:  O Estado do Amazonas</w:t>
      </w:r>
      <w:r w:rsidRPr="00EF5925">
        <w:rPr>
          <w:rFonts w:ascii="Verdana" w:hAnsi="Verdana" w:cs="Arial"/>
          <w:sz w:val="20"/>
          <w:szCs w:val="20"/>
        </w:rPr>
        <w:t xml:space="preserve">. </w:t>
      </w:r>
      <w:r w:rsidRPr="00EF5925">
        <w:rPr>
          <w:rFonts w:ascii="Verdana" w:hAnsi="Verdana" w:cs="Arial"/>
          <w:sz w:val="20"/>
          <w:szCs w:val="20"/>
        </w:rPr>
        <w:br/>
        <w:t xml:space="preserve">Procurador do Estado: Dr. Benedito Evaldo de Lima Moreno (4821/AM).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Cs/>
          <w:sz w:val="20"/>
          <w:szCs w:val="20"/>
        </w:rPr>
        <w:t>Presidente</w:t>
      </w:r>
      <w:r w:rsidRPr="00EF5925">
        <w:rPr>
          <w:rFonts w:ascii="Verdana" w:hAnsi="Verdana" w:cs="Arial"/>
          <w:sz w:val="20"/>
          <w:szCs w:val="20"/>
        </w:rPr>
        <w:t>:</w:t>
      </w:r>
      <w:r w:rsidRPr="00EF5925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2172B2" w:rsidRDefault="002172B2" w:rsidP="002172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sz w:val="20"/>
          <w:szCs w:val="20"/>
        </w:rPr>
        <w:t>Relator</w:t>
      </w:r>
      <w:r w:rsidRPr="00EF5925">
        <w:rPr>
          <w:rFonts w:ascii="Verdana" w:hAnsi="Verdana" w:cs="Arial"/>
          <w:b/>
          <w:sz w:val="20"/>
          <w:szCs w:val="20"/>
        </w:rPr>
        <w:t>:</w:t>
      </w:r>
      <w:r w:rsidRPr="00EF5925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AE72E0" w:rsidRDefault="00AE72E0" w:rsidP="00AE72E0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Verdana"/>
          <w:bCs/>
          <w:color w:val="000000"/>
          <w:sz w:val="20"/>
          <w:szCs w:val="20"/>
        </w:rPr>
        <w:t>a pedido do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Exmo. Sr. Des. Relator (em 24.05.2023).</w:t>
      </w:r>
    </w:p>
    <w:p w:rsidR="002172B2" w:rsidRPr="00F23DDA" w:rsidRDefault="002172B2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___________________________________________________________</w:t>
      </w:r>
    </w:p>
    <w:p w:rsidR="005837B1" w:rsidRPr="00611EEF" w:rsidRDefault="002172B2" w:rsidP="00611EE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611EEF">
        <w:rPr>
          <w:rFonts w:ascii="Verdana" w:hAnsi="Verdana" w:cs="Arial"/>
          <w:b/>
          <w:bCs/>
          <w:sz w:val="20"/>
          <w:szCs w:val="20"/>
        </w:rPr>
        <w:t>4.</w:t>
      </w:r>
      <w:r w:rsidR="00980FBC" w:rsidRPr="00611EEF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611EEF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611EEF">
        <w:rPr>
          <w:rFonts w:ascii="Verdana" w:hAnsi="Verdana" w:cs="Arial"/>
          <w:b/>
          <w:bCs/>
          <w:sz w:val="20"/>
          <w:szCs w:val="20"/>
        </w:rPr>
        <w:tab/>
      </w:r>
      <w:r w:rsidR="00980FBC" w:rsidRPr="00611EEF">
        <w:rPr>
          <w:rFonts w:ascii="Verdana" w:hAnsi="Verdana" w:cs="Arial"/>
          <w:b/>
          <w:bCs/>
          <w:sz w:val="20"/>
          <w:szCs w:val="20"/>
        </w:rPr>
        <w:tab/>
      </w:r>
      <w:r w:rsidR="005837B1" w:rsidRPr="00611EEF">
        <w:rPr>
          <w:rFonts w:ascii="Verdana" w:hAnsi="Verdana" w:cs="Arial"/>
          <w:b/>
          <w:bCs/>
          <w:sz w:val="20"/>
          <w:szCs w:val="20"/>
        </w:rPr>
        <w:t>0011823-</w:t>
      </w:r>
      <w:proofErr w:type="gramStart"/>
      <w:r w:rsidR="005837B1" w:rsidRPr="00611EEF">
        <w:rPr>
          <w:rFonts w:ascii="Verdana" w:hAnsi="Verdana" w:cs="Arial"/>
          <w:b/>
          <w:bCs/>
          <w:sz w:val="20"/>
          <w:szCs w:val="20"/>
        </w:rPr>
        <w:t>17.2022.8.04.0000  -</w:t>
      </w:r>
      <w:proofErr w:type="gramEnd"/>
      <w:r w:rsidR="005837B1" w:rsidRPr="00611EEF">
        <w:rPr>
          <w:rFonts w:ascii="Verdana" w:hAnsi="Verdana" w:cs="Arial"/>
          <w:b/>
          <w:bCs/>
          <w:sz w:val="20"/>
          <w:szCs w:val="20"/>
        </w:rPr>
        <w:t xml:space="preserve">  Agravo Interno Cível </w:t>
      </w:r>
    </w:p>
    <w:p w:rsidR="005837B1" w:rsidRPr="00F23DDA" w:rsidRDefault="00F23DDA" w:rsidP="005837B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23DDA">
        <w:rPr>
          <w:rFonts w:ascii="Verdana" w:hAnsi="Verdana" w:cs="Arial"/>
          <w:b/>
          <w:sz w:val="20"/>
          <w:szCs w:val="20"/>
        </w:rPr>
        <w:t>Agravante:</w:t>
      </w:r>
      <w:r w:rsidRPr="00F23DDA">
        <w:rPr>
          <w:rFonts w:ascii="Verdana" w:hAnsi="Verdana" w:cs="Arial"/>
          <w:b/>
          <w:sz w:val="20"/>
          <w:szCs w:val="20"/>
        </w:rPr>
        <w:tab/>
      </w:r>
      <w:r w:rsidR="005837B1" w:rsidRPr="00F23DDA">
        <w:rPr>
          <w:rFonts w:ascii="Verdana" w:hAnsi="Verdana" w:cs="Arial"/>
          <w:b/>
          <w:sz w:val="20"/>
          <w:szCs w:val="20"/>
        </w:rPr>
        <w:t>Presidente da Câmara Municipal</w:t>
      </w:r>
      <w:r w:rsidRPr="00F23DDA">
        <w:rPr>
          <w:rFonts w:ascii="Verdana" w:hAnsi="Verdana" w:cs="Arial"/>
          <w:b/>
          <w:sz w:val="20"/>
          <w:szCs w:val="20"/>
        </w:rPr>
        <w:t xml:space="preserve"> de Manacapuru/AM.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Representa:</w:t>
      </w:r>
      <w:r>
        <w:rPr>
          <w:rFonts w:ascii="Verdana" w:hAnsi="Verdana" w:cs="Arial"/>
          <w:sz w:val="20"/>
          <w:szCs w:val="20"/>
        </w:rPr>
        <w:tab/>
        <w:t>Manoel Alberto Benício Brito (Presidente)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5837B1" w:rsidRPr="00F23DDA">
        <w:rPr>
          <w:rFonts w:ascii="Verdana" w:hAnsi="Verdana" w:cs="Arial"/>
          <w:sz w:val="20"/>
          <w:szCs w:val="20"/>
        </w:rPr>
        <w:t>Rosenda</w:t>
      </w:r>
      <w:proofErr w:type="spellEnd"/>
      <w:r w:rsidR="005837B1" w:rsidRPr="00F23DDA">
        <w:rPr>
          <w:rFonts w:ascii="Verdana" w:hAnsi="Verdana" w:cs="Arial"/>
          <w:sz w:val="20"/>
          <w:szCs w:val="20"/>
        </w:rPr>
        <w:t xml:space="preserve"> Pessoa Chaves </w:t>
      </w:r>
      <w:r w:rsidRPr="00F23DDA">
        <w:rPr>
          <w:rFonts w:ascii="Verdana" w:hAnsi="Verdana" w:cs="Arial"/>
          <w:sz w:val="20"/>
          <w:szCs w:val="20"/>
        </w:rPr>
        <w:t xml:space="preserve">(3398/RO). </w:t>
      </w:r>
      <w:r w:rsidR="005837B1" w:rsidRPr="00F23DDA">
        <w:rPr>
          <w:rFonts w:ascii="Verdana" w:hAnsi="Verdana" w:cs="Arial"/>
          <w:sz w:val="20"/>
          <w:szCs w:val="20"/>
        </w:rPr>
        <w:t xml:space="preserve">                                                                   </w:t>
      </w:r>
      <w:r>
        <w:rPr>
          <w:rFonts w:ascii="Verdana" w:hAnsi="Verdana" w:cs="Arial"/>
          <w:sz w:val="20"/>
          <w:szCs w:val="20"/>
        </w:rPr>
        <w:t xml:space="preserve">                              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5837B1" w:rsidRPr="00F23DDA">
        <w:rPr>
          <w:rFonts w:ascii="Verdana" w:hAnsi="Verdana" w:cs="Arial"/>
          <w:sz w:val="20"/>
          <w:szCs w:val="20"/>
        </w:rPr>
        <w:t>Gianlucca</w:t>
      </w:r>
      <w:proofErr w:type="spellEnd"/>
      <w:r w:rsidR="005837B1" w:rsidRPr="00F23DDA">
        <w:rPr>
          <w:rFonts w:ascii="Verdana" w:hAnsi="Verdana" w:cs="Arial"/>
          <w:sz w:val="20"/>
          <w:szCs w:val="20"/>
        </w:rPr>
        <w:t xml:space="preserve"> Andr</w:t>
      </w:r>
      <w:r>
        <w:rPr>
          <w:rFonts w:ascii="Verdana" w:hAnsi="Verdana" w:cs="Arial"/>
          <w:sz w:val="20"/>
          <w:szCs w:val="20"/>
        </w:rPr>
        <w:t xml:space="preserve">é Lopes (16792/AM). </w:t>
      </w:r>
      <w:r>
        <w:rPr>
          <w:rFonts w:ascii="Verdana" w:hAnsi="Verdana" w:cs="Arial"/>
          <w:sz w:val="20"/>
          <w:szCs w:val="20"/>
        </w:rPr>
        <w:br/>
      </w:r>
      <w:r w:rsidRPr="00F23DDA">
        <w:rPr>
          <w:rFonts w:ascii="Verdana" w:hAnsi="Verdana" w:cs="Arial"/>
          <w:b/>
          <w:sz w:val="20"/>
          <w:szCs w:val="20"/>
        </w:rPr>
        <w:t>Agravado:</w:t>
      </w:r>
      <w:r w:rsidRPr="00F23DDA">
        <w:rPr>
          <w:rFonts w:ascii="Verdana" w:hAnsi="Verdana" w:cs="Arial"/>
          <w:b/>
          <w:sz w:val="20"/>
          <w:szCs w:val="20"/>
        </w:rPr>
        <w:tab/>
      </w:r>
      <w:proofErr w:type="spellStart"/>
      <w:r w:rsidR="005837B1" w:rsidRPr="00F23DDA">
        <w:rPr>
          <w:rFonts w:ascii="Verdana" w:hAnsi="Verdana" w:cs="Arial"/>
          <w:b/>
          <w:sz w:val="20"/>
          <w:szCs w:val="20"/>
        </w:rPr>
        <w:t>Lindynês</w:t>
      </w:r>
      <w:proofErr w:type="spellEnd"/>
      <w:r w:rsidR="005837B1" w:rsidRPr="00F23DDA">
        <w:rPr>
          <w:rFonts w:ascii="Verdana" w:hAnsi="Verdana" w:cs="Arial"/>
          <w:b/>
          <w:sz w:val="20"/>
          <w:szCs w:val="20"/>
        </w:rPr>
        <w:t xml:space="preserve"> Leite Peres.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5837B1" w:rsidRPr="00F23DDA">
        <w:rPr>
          <w:rFonts w:ascii="Verdana" w:hAnsi="Verdana" w:cs="Arial"/>
          <w:sz w:val="20"/>
          <w:szCs w:val="20"/>
        </w:rPr>
        <w:t>Carolina Augusta Martins (9989/AM)</w:t>
      </w:r>
    </w:p>
    <w:p w:rsidR="005837B1" w:rsidRPr="00F23DDA" w:rsidRDefault="005837B1" w:rsidP="005837B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3DDA">
        <w:rPr>
          <w:rFonts w:ascii="Verdana" w:hAnsi="Verdana" w:cs="Arial"/>
          <w:bCs/>
          <w:sz w:val="20"/>
          <w:szCs w:val="20"/>
        </w:rPr>
        <w:t>Presidente</w:t>
      </w:r>
      <w:r w:rsidRPr="00F23DDA">
        <w:rPr>
          <w:rFonts w:ascii="Verdana" w:hAnsi="Verdana" w:cs="Arial"/>
          <w:sz w:val="20"/>
          <w:szCs w:val="20"/>
        </w:rPr>
        <w:t>:</w:t>
      </w:r>
      <w:r w:rsidR="00F23DDA"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F23DD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5837B1" w:rsidRPr="00F23DDA" w:rsidRDefault="005837B1" w:rsidP="005837B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3DDA">
        <w:rPr>
          <w:rFonts w:ascii="Verdana" w:hAnsi="Verdana" w:cs="Arial"/>
          <w:b/>
          <w:bCs/>
          <w:sz w:val="20"/>
          <w:szCs w:val="20"/>
        </w:rPr>
        <w:t>Relator</w:t>
      </w:r>
      <w:r w:rsidRPr="00F23DDA">
        <w:rPr>
          <w:rFonts w:ascii="Verdana" w:hAnsi="Verdana" w:cs="Arial"/>
          <w:sz w:val="20"/>
          <w:szCs w:val="20"/>
        </w:rPr>
        <w:t>:</w:t>
      </w:r>
      <w:r w:rsidRPr="00F23DDA">
        <w:rPr>
          <w:rFonts w:ascii="Verdana" w:hAnsi="Verdana" w:cs="Arial"/>
          <w:color w:val="000000"/>
          <w:sz w:val="20"/>
          <w:szCs w:val="20"/>
        </w:rPr>
        <w:tab/>
        <w:t>Exmo. Sr. Des. Lafayette Carneiro Vieira Júnior</w:t>
      </w:r>
    </w:p>
    <w:p w:rsidR="005837B1" w:rsidRPr="00F23DDA" w:rsidRDefault="005837B1" w:rsidP="00F23DDA">
      <w:pPr>
        <w:rPr>
          <w:rFonts w:ascii="Verdana" w:hAnsi="Verdana"/>
          <w:sz w:val="20"/>
          <w:szCs w:val="20"/>
        </w:rPr>
      </w:pPr>
    </w:p>
    <w:sectPr w:rsidR="005837B1" w:rsidRPr="00F23DDA">
      <w:headerReference w:type="default" r:id="rId8"/>
      <w:pgSz w:w="11906" w:h="16838"/>
      <w:pgMar w:top="1417" w:right="1701" w:bottom="1417" w:left="1701" w:header="142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4C28" w:rsidRDefault="00E04C28">
      <w:pPr>
        <w:spacing w:after="0" w:line="240" w:lineRule="auto"/>
      </w:pPr>
      <w:r>
        <w:separator/>
      </w:r>
    </w:p>
  </w:endnote>
  <w:endnote w:type="continuationSeparator" w:id="0">
    <w:p w:rsidR="00E04C28" w:rsidRDefault="00E04C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4C28" w:rsidRDefault="00E04C28">
      <w:pPr>
        <w:spacing w:after="0" w:line="240" w:lineRule="auto"/>
      </w:pPr>
      <w:r>
        <w:separator/>
      </w:r>
    </w:p>
  </w:footnote>
  <w:footnote w:type="continuationSeparator" w:id="0">
    <w:p w:rsidR="00E04C28" w:rsidRDefault="00E04C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616B" w:rsidRDefault="007F6930">
    <w:pPr>
      <w:pStyle w:val="Cabealho"/>
      <w:jc w:val="center"/>
    </w:pPr>
    <w:r>
      <w:rPr>
        <w:noProof/>
      </w:rPr>
      <w:drawing>
        <wp:inline distT="0" distB="0" distL="19050" distR="9525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0B616B" w:rsidRDefault="007F6930">
    <w:pPr>
      <w:spacing w:after="0" w:line="240" w:lineRule="auto"/>
      <w:ind w:right="-22"/>
      <w:jc w:val="both"/>
    </w:pPr>
    <w:r>
      <w:rPr>
        <w:rFonts w:ascii="Verdana" w:hAnsi="Verdana" w:cs="Calibri"/>
        <w:b/>
        <w:bCs/>
        <w:sz w:val="18"/>
      </w:rPr>
      <w:t xml:space="preserve">                          </w:t>
    </w: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9">
    <w:nsid w:val="45754D55"/>
    <w:multiLevelType w:val="hybridMultilevel"/>
    <w:tmpl w:val="ABB02DF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F72A85"/>
    <w:multiLevelType w:val="hybridMultilevel"/>
    <w:tmpl w:val="0A04A8A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1C05817"/>
    <w:multiLevelType w:val="hybridMultilevel"/>
    <w:tmpl w:val="D7462302"/>
    <w:lvl w:ilvl="0" w:tplc="30406CF2">
      <w:start w:val="1"/>
      <w:numFmt w:val="decimalZero"/>
      <w:lvlText w:val="%1."/>
      <w:lvlJc w:val="left"/>
      <w:pPr>
        <w:ind w:left="1428" w:hanging="360"/>
      </w:pPr>
      <w:rPr>
        <w:rFonts w:ascii="Verdana" w:hAnsi="Verdana" w:cs="Verdana" w:hint="default"/>
        <w:color w:val="000000"/>
        <w:sz w:val="20"/>
      </w:r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>
    <w:nsid w:val="6C141B04"/>
    <w:multiLevelType w:val="hybridMultilevel"/>
    <w:tmpl w:val="0CAEC87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CD20DF3"/>
    <w:multiLevelType w:val="hybridMultilevel"/>
    <w:tmpl w:val="6CE04114"/>
    <w:lvl w:ilvl="0" w:tplc="0416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9"/>
  </w:num>
  <w:num w:numId="10">
    <w:abstractNumId w:val="11"/>
  </w:num>
  <w:num w:numId="11">
    <w:abstractNumId w:val="13"/>
  </w:num>
  <w:num w:numId="12">
    <w:abstractNumId w:val="12"/>
  </w:num>
  <w:num w:numId="13">
    <w:abstractNumId w:val="8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16B"/>
    <w:rsid w:val="00081A61"/>
    <w:rsid w:val="000A6392"/>
    <w:rsid w:val="000B616B"/>
    <w:rsid w:val="000C23BB"/>
    <w:rsid w:val="000C7D0C"/>
    <w:rsid w:val="00130F65"/>
    <w:rsid w:val="0017079E"/>
    <w:rsid w:val="00184DEE"/>
    <w:rsid w:val="00185ED2"/>
    <w:rsid w:val="00197463"/>
    <w:rsid w:val="001B115F"/>
    <w:rsid w:val="002068BF"/>
    <w:rsid w:val="00214D9F"/>
    <w:rsid w:val="002172B2"/>
    <w:rsid w:val="00227CB7"/>
    <w:rsid w:val="00243BD0"/>
    <w:rsid w:val="00274BB9"/>
    <w:rsid w:val="002F5F72"/>
    <w:rsid w:val="00304477"/>
    <w:rsid w:val="003343B9"/>
    <w:rsid w:val="00352D24"/>
    <w:rsid w:val="00381F84"/>
    <w:rsid w:val="00396171"/>
    <w:rsid w:val="00400BFC"/>
    <w:rsid w:val="00403318"/>
    <w:rsid w:val="004172EC"/>
    <w:rsid w:val="00465C8C"/>
    <w:rsid w:val="00476A22"/>
    <w:rsid w:val="004A6300"/>
    <w:rsid w:val="004B488D"/>
    <w:rsid w:val="004C345D"/>
    <w:rsid w:val="004E6A99"/>
    <w:rsid w:val="004F1730"/>
    <w:rsid w:val="004F55EB"/>
    <w:rsid w:val="005107B6"/>
    <w:rsid w:val="0051279E"/>
    <w:rsid w:val="00513EAE"/>
    <w:rsid w:val="00521DB1"/>
    <w:rsid w:val="005570FB"/>
    <w:rsid w:val="005729EE"/>
    <w:rsid w:val="005837B1"/>
    <w:rsid w:val="005D1CEF"/>
    <w:rsid w:val="005E61D1"/>
    <w:rsid w:val="006046EF"/>
    <w:rsid w:val="00611EEF"/>
    <w:rsid w:val="00617952"/>
    <w:rsid w:val="00644928"/>
    <w:rsid w:val="006453B8"/>
    <w:rsid w:val="006559D0"/>
    <w:rsid w:val="00691C7C"/>
    <w:rsid w:val="00692E85"/>
    <w:rsid w:val="006C3D4C"/>
    <w:rsid w:val="006E5FC6"/>
    <w:rsid w:val="00702454"/>
    <w:rsid w:val="00707301"/>
    <w:rsid w:val="00731E55"/>
    <w:rsid w:val="00773A80"/>
    <w:rsid w:val="00793FDC"/>
    <w:rsid w:val="007C09E7"/>
    <w:rsid w:val="007F6930"/>
    <w:rsid w:val="008310F9"/>
    <w:rsid w:val="0087036A"/>
    <w:rsid w:val="008E42F9"/>
    <w:rsid w:val="009239FA"/>
    <w:rsid w:val="00926D19"/>
    <w:rsid w:val="00932444"/>
    <w:rsid w:val="00932647"/>
    <w:rsid w:val="0093480B"/>
    <w:rsid w:val="00956AE9"/>
    <w:rsid w:val="009657D2"/>
    <w:rsid w:val="00972040"/>
    <w:rsid w:val="00980FBC"/>
    <w:rsid w:val="00983C39"/>
    <w:rsid w:val="0098522C"/>
    <w:rsid w:val="009D0E76"/>
    <w:rsid w:val="009D3691"/>
    <w:rsid w:val="00A135C2"/>
    <w:rsid w:val="00A42EC7"/>
    <w:rsid w:val="00A92366"/>
    <w:rsid w:val="00AA40F5"/>
    <w:rsid w:val="00AB1247"/>
    <w:rsid w:val="00AE72E0"/>
    <w:rsid w:val="00B02DA6"/>
    <w:rsid w:val="00B03A0F"/>
    <w:rsid w:val="00B04332"/>
    <w:rsid w:val="00B06E15"/>
    <w:rsid w:val="00B360FE"/>
    <w:rsid w:val="00BB32C2"/>
    <w:rsid w:val="00BB4D64"/>
    <w:rsid w:val="00BE640F"/>
    <w:rsid w:val="00C00875"/>
    <w:rsid w:val="00C219CE"/>
    <w:rsid w:val="00C23BE4"/>
    <w:rsid w:val="00C340B9"/>
    <w:rsid w:val="00C83236"/>
    <w:rsid w:val="00CA41D7"/>
    <w:rsid w:val="00D332A3"/>
    <w:rsid w:val="00D33425"/>
    <w:rsid w:val="00D476BF"/>
    <w:rsid w:val="00DF615E"/>
    <w:rsid w:val="00DF749F"/>
    <w:rsid w:val="00E04C28"/>
    <w:rsid w:val="00E07B1E"/>
    <w:rsid w:val="00E624C7"/>
    <w:rsid w:val="00E765DF"/>
    <w:rsid w:val="00E956E9"/>
    <w:rsid w:val="00EC4986"/>
    <w:rsid w:val="00EC65D0"/>
    <w:rsid w:val="00ED655E"/>
    <w:rsid w:val="00EE5989"/>
    <w:rsid w:val="00F02D48"/>
    <w:rsid w:val="00F131CC"/>
    <w:rsid w:val="00F23DDA"/>
    <w:rsid w:val="00F7712A"/>
    <w:rsid w:val="00F82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8F2543A-8A45-4BBE-8895-1779F2E38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23DDA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semiHidden/>
    <w:qFormat/>
    <w:rsid w:val="00A7393C"/>
  </w:style>
  <w:style w:type="character" w:customStyle="1" w:styleId="RodapChar">
    <w:name w:val="Rodapé Char"/>
    <w:basedOn w:val="Fontepargpadro"/>
    <w:link w:val="Rodap"/>
    <w:uiPriority w:val="99"/>
    <w:semiHidden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Cabealho">
    <w:name w:val="header"/>
    <w:basedOn w:val="Normal"/>
    <w:link w:val="CabealhoChar"/>
    <w:uiPriority w:val="99"/>
    <w:semiHidden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semiHidden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D334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42123F-06F2-467E-94B8-F860833755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10</Pages>
  <Words>3768</Words>
  <Characters>20351</Characters>
  <Application>Microsoft Office Word</Application>
  <DocSecurity>0</DocSecurity>
  <Lines>169</Lines>
  <Paragraphs>48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Domingos Chalub</dc:creator>
  <dc:description/>
  <cp:lastModifiedBy>Figueiredo Bandiera Advogados Associados</cp:lastModifiedBy>
  <cp:revision>31</cp:revision>
  <dcterms:created xsi:type="dcterms:W3CDTF">2023-05-25T14:11:00Z</dcterms:created>
  <dcterms:modified xsi:type="dcterms:W3CDTF">2023-05-25T15:52:00Z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