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Pr="00041F04" w:rsidRDefault="000B616B" w:rsidP="00961B5D">
      <w:pPr>
        <w:spacing w:after="0"/>
        <w:ind w:right="-463"/>
        <w:jc w:val="both"/>
        <w:rPr>
          <w:rFonts w:ascii="Verdana" w:hAnsi="Verdana" w:cs="Arial"/>
          <w:b/>
          <w:bCs/>
          <w:sz w:val="20"/>
          <w:szCs w:val="20"/>
        </w:rPr>
      </w:pPr>
    </w:p>
    <w:p w:rsidR="000B616B" w:rsidRPr="00041F04" w:rsidRDefault="003C580D" w:rsidP="00C3554E">
      <w:pPr>
        <w:spacing w:after="0"/>
        <w:ind w:right="142"/>
        <w:jc w:val="both"/>
        <w:rPr>
          <w:rFonts w:ascii="Verdana" w:hAnsi="Verdana"/>
          <w:color w:val="000000" w:themeColor="text1"/>
          <w:sz w:val="20"/>
          <w:szCs w:val="20"/>
        </w:rPr>
      </w:pPr>
      <w:r w:rsidRPr="00041F04">
        <w:rPr>
          <w:rFonts w:ascii="Verdana" w:hAnsi="Verdana" w:cs="Arial"/>
          <w:b/>
          <w:bCs/>
          <w:color w:val="000000"/>
          <w:sz w:val="20"/>
          <w:szCs w:val="20"/>
        </w:rPr>
        <w:t xml:space="preserve">PAUTA DE JULGAMENTOS DA </w:t>
      </w:r>
      <w:r w:rsidR="00961B5D" w:rsidRPr="00961B5D">
        <w:rPr>
          <w:rFonts w:ascii="Verdana" w:hAnsi="Verdana" w:cs="Arial"/>
          <w:b/>
          <w:bCs/>
          <w:color w:val="000000" w:themeColor="text1"/>
          <w:sz w:val="20"/>
          <w:szCs w:val="20"/>
        </w:rPr>
        <w:t>15</w:t>
      </w:r>
      <w:r w:rsidR="007F6930" w:rsidRPr="00041F04">
        <w:rPr>
          <w:rFonts w:ascii="Verdana" w:hAnsi="Verdana" w:cs="Arial"/>
          <w:b/>
          <w:bCs/>
          <w:color w:val="000000"/>
          <w:sz w:val="20"/>
          <w:szCs w:val="20"/>
        </w:rPr>
        <w:t xml:space="preserve">ª </w:t>
      </w:r>
      <w:r w:rsidR="007F6930" w:rsidRPr="00041F04">
        <w:rPr>
          <w:rFonts w:ascii="Verdana" w:hAnsi="Verdana" w:cs="Arial"/>
          <w:b/>
          <w:bCs/>
          <w:color w:val="000000" w:themeColor="text1"/>
          <w:sz w:val="20"/>
          <w:szCs w:val="20"/>
        </w:rPr>
        <w:t>SESSÃO ORDINÁRIA DAS EGRÉGIAS</w:t>
      </w:r>
    </w:p>
    <w:p w:rsidR="000B616B" w:rsidRPr="00041F04" w:rsidRDefault="003C580D" w:rsidP="00C3554E">
      <w:pPr>
        <w:spacing w:after="0"/>
        <w:ind w:right="142"/>
        <w:jc w:val="both"/>
        <w:rPr>
          <w:rFonts w:ascii="Verdana" w:hAnsi="Verdana"/>
          <w:color w:val="000000" w:themeColor="text1"/>
          <w:sz w:val="20"/>
          <w:szCs w:val="20"/>
        </w:rPr>
      </w:pPr>
      <w:r w:rsidRPr="00041F04">
        <w:rPr>
          <w:rFonts w:ascii="Verdana" w:hAnsi="Verdana" w:cs="Arial"/>
          <w:b/>
          <w:bCs/>
          <w:color w:val="000000" w:themeColor="text1"/>
          <w:sz w:val="20"/>
          <w:szCs w:val="20"/>
        </w:rPr>
        <w:t xml:space="preserve">CÂMARAS REUNIDAS, EM MANAUS/AM, </w:t>
      </w:r>
      <w:r w:rsidR="006F21A5" w:rsidRPr="00041F04">
        <w:rPr>
          <w:rFonts w:ascii="Verdana" w:hAnsi="Verdana" w:cs="Arial"/>
          <w:b/>
          <w:bCs/>
          <w:color w:val="000000" w:themeColor="text1"/>
          <w:sz w:val="20"/>
          <w:szCs w:val="20"/>
        </w:rPr>
        <w:t>10 DE MAIO</w:t>
      </w:r>
      <w:r w:rsidR="007F6930" w:rsidRPr="00041F04">
        <w:rPr>
          <w:rFonts w:ascii="Verdana" w:hAnsi="Verdana" w:cs="Arial"/>
          <w:b/>
          <w:bCs/>
          <w:color w:val="000000" w:themeColor="text1"/>
          <w:sz w:val="20"/>
          <w:szCs w:val="20"/>
        </w:rPr>
        <w:t xml:space="preserve"> 2023, (4ª-FEIRA)</w:t>
      </w:r>
      <w:r w:rsidR="00B02DA6" w:rsidRPr="00041F04">
        <w:rPr>
          <w:rFonts w:ascii="Verdana" w:hAnsi="Verdana" w:cs="Arial"/>
          <w:b/>
          <w:bCs/>
          <w:color w:val="000000" w:themeColor="text1"/>
          <w:sz w:val="20"/>
          <w:szCs w:val="20"/>
        </w:rPr>
        <w:t xml:space="preserve"> </w:t>
      </w:r>
      <w:r w:rsidR="007F6930" w:rsidRPr="00041F04">
        <w:rPr>
          <w:rFonts w:ascii="Verdana" w:hAnsi="Verdana" w:cs="Arial"/>
          <w:b/>
          <w:bCs/>
          <w:color w:val="000000" w:themeColor="text1"/>
          <w:sz w:val="20"/>
          <w:szCs w:val="20"/>
        </w:rPr>
        <w:t>E PARA AS PRÓXIMAS SESSÕES</w:t>
      </w:r>
    </w:p>
    <w:p w:rsidR="00B02DA6" w:rsidRPr="00041F04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041F04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041F04" w:rsidRDefault="007F6930" w:rsidP="00C3554E">
      <w:pPr>
        <w:spacing w:after="0"/>
        <w:ind w:right="-1"/>
        <w:rPr>
          <w:rFonts w:ascii="Verdana" w:hAnsi="Verdana"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041F04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041F04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081A61" w:rsidRPr="00041F04" w:rsidRDefault="00081A61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081A61" w:rsidRPr="00041F04" w:rsidRDefault="00081A61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u w:val="single"/>
        </w:rPr>
      </w:pPr>
      <w:r w:rsidRPr="00041F04"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  <w:t>LEITURA DE ACÓRDÃO</w:t>
      </w:r>
    </w:p>
    <w:p w:rsidR="00961B5D" w:rsidRDefault="00961B5D">
      <w:pPr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</w:p>
    <w:p w:rsidR="000B616B" w:rsidRPr="00041F04" w:rsidRDefault="00961B5D" w:rsidP="00CE6017">
      <w:pPr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DD5D4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DD5D4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DD5D4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OU SUSPENSOS NA SESSÃO DO DIA 03</w:t>
      </w:r>
      <w:r w:rsidR="00C3554E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/05</w:t>
      </w:r>
      <w:r w:rsidRPr="00DD5D4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</w:t>
      </w:r>
    </w:p>
    <w:p w:rsidR="001009B1" w:rsidRDefault="001009B1" w:rsidP="001009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9A0595" w:rsidRPr="007F6EF9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9A0595" w:rsidRPr="007F6EF9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9A0595" w:rsidRPr="006C477F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9A0595" w:rsidRPr="006C477F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9A0595" w:rsidRPr="006C477F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Vivianne Cam</w:t>
      </w:r>
      <w:bookmarkStart w:id="0" w:name="_GoBack"/>
      <w:bookmarkEnd w:id="0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9A0595" w:rsidRPr="006C477F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9A0595" w:rsidRPr="006C477F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15037/AM)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9A0595" w:rsidRPr="007F6EF9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0595" w:rsidRPr="007F6EF9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8668B4"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 w:rsidR="008668B4">
        <w:rPr>
          <w:rFonts w:ascii="Verdana" w:hAnsi="Verdana" w:cs="Verdana"/>
          <w:bCs/>
          <w:color w:val="000000"/>
          <w:sz w:val="20"/>
          <w:szCs w:val="20"/>
        </w:rPr>
        <w:t xml:space="preserve">o pedido de vista pelo Exmo. Sr. Des. Flávio Humberto Pascarelli Lopes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 w:rsidR="008668B4">
        <w:rPr>
          <w:rFonts w:ascii="Verdana" w:hAnsi="Verdana" w:cs="Verdana"/>
          <w:bCs/>
          <w:color w:val="000000"/>
          <w:sz w:val="20"/>
          <w:szCs w:val="20"/>
        </w:rPr>
        <w:t>03.05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A0595" w:rsidRPr="008668B4" w:rsidRDefault="008668B4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668B4">
        <w:rPr>
          <w:rFonts w:ascii="Verdana" w:hAnsi="Verdana" w:cs="Verdana"/>
          <w:bCs/>
          <w:color w:val="000000"/>
          <w:sz w:val="20"/>
          <w:szCs w:val="20"/>
          <w:u w:val="single"/>
        </w:rPr>
        <w:t>Voto divergente</w:t>
      </w:r>
      <w:r w:rsidRPr="008668B4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 w:rsidR="009A0595" w:rsidRPr="008668B4">
        <w:rPr>
          <w:rFonts w:ascii="Verdana" w:hAnsi="Verdana" w:cs="Verdana"/>
          <w:bCs/>
          <w:color w:val="000000"/>
          <w:sz w:val="20"/>
          <w:szCs w:val="20"/>
        </w:rPr>
        <w:t xml:space="preserve">Exma. Sra. </w:t>
      </w:r>
      <w:proofErr w:type="spellStart"/>
      <w:r w:rsidR="009A0595" w:rsidRPr="008668B4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="009A0595" w:rsidRPr="008668B4"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proofErr w:type="spellStart"/>
      <w:r w:rsidR="009A0595" w:rsidRPr="008668B4">
        <w:rPr>
          <w:rFonts w:ascii="Verdana" w:hAnsi="Verdana" w:cs="Verdana"/>
          <w:bCs/>
          <w:color w:val="000000"/>
          <w:sz w:val="20"/>
          <w:szCs w:val="20"/>
        </w:rPr>
        <w:t>Onilza</w:t>
      </w:r>
      <w:proofErr w:type="spellEnd"/>
      <w:r w:rsidR="009A0595" w:rsidRPr="008668B4">
        <w:rPr>
          <w:rFonts w:ascii="Verdana" w:hAnsi="Verdana" w:cs="Verdana"/>
          <w:bCs/>
          <w:color w:val="000000"/>
          <w:sz w:val="20"/>
          <w:szCs w:val="20"/>
        </w:rPr>
        <w:t xml:space="preserve"> Abreu </w:t>
      </w:r>
      <w:proofErr w:type="spellStart"/>
      <w:r w:rsidR="009A0595" w:rsidRPr="008668B4">
        <w:rPr>
          <w:rFonts w:ascii="Verdana" w:hAnsi="Verdana" w:cs="Verdana"/>
          <w:bCs/>
          <w:color w:val="000000"/>
          <w:sz w:val="20"/>
          <w:szCs w:val="20"/>
        </w:rPr>
        <w:t>Gerth</w:t>
      </w:r>
      <w:proofErr w:type="spellEnd"/>
      <w:r w:rsidR="009A0595" w:rsidRPr="008668B4"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Pr="008668B4">
        <w:rPr>
          <w:rFonts w:ascii="Verdana" w:hAnsi="Verdana" w:cs="Verdana"/>
          <w:bCs/>
          <w:color w:val="000000"/>
          <w:sz w:val="20"/>
          <w:szCs w:val="20"/>
        </w:rPr>
        <w:t>03.05</w:t>
      </w:r>
      <w:r w:rsidR="009A0595" w:rsidRPr="008668B4">
        <w:rPr>
          <w:rFonts w:ascii="Verdana" w:hAnsi="Verdana" w:cs="Verdana"/>
          <w:bCs/>
          <w:color w:val="000000"/>
          <w:sz w:val="20"/>
          <w:szCs w:val="20"/>
        </w:rPr>
        <w:t>.2023).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u w:val="single"/>
        </w:rPr>
      </w:pPr>
      <w:r>
        <w:rPr>
          <w:rFonts w:ascii="Verdana" w:hAnsi="Verdana" w:cs="Verdana"/>
          <w:bCs/>
          <w:color w:val="000000"/>
          <w:sz w:val="20"/>
          <w:szCs w:val="20"/>
          <w:u w:val="single"/>
        </w:rPr>
        <w:t>__________________________________________________________________</w:t>
      </w:r>
    </w:p>
    <w:p w:rsidR="005C5850" w:rsidRDefault="005C5850" w:rsidP="005C58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C5850" w:rsidRPr="002700FD" w:rsidRDefault="005C5850" w:rsidP="005C58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</w:t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.                4000568-</w:t>
      </w:r>
      <w:proofErr w:type="gram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91.2022.8.04.0000  -</w:t>
      </w:r>
      <w:proofErr w:type="gram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5C5850" w:rsidRPr="002700FD" w:rsidRDefault="005C5850" w:rsidP="005C58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Maria Madalena de Souza Marques.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Advogada:      Dra. Ana Cristina de Almeida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(1692A/AM).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Devalnir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Nascimento de Oliveira (7506/RO).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Requeridos(as): Nilson Vitoriano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Geber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Paula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Nayana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Souza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Araia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Nelson Gonçalves de Azevedo e 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Laurimar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José Ferreira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Chixaro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Dr. João Paulo Silvino Aguiar (OAB/RO n. 8087).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700FD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C5850" w:rsidRPr="002700FD" w:rsidRDefault="005C5850" w:rsidP="005C58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700FD">
        <w:rPr>
          <w:rFonts w:ascii="Verdana" w:hAnsi="Verdana" w:cs="Verdana"/>
          <w:color w:val="000000"/>
          <w:sz w:val="20"/>
          <w:szCs w:val="20"/>
        </w:rPr>
        <w:t>:</w:t>
      </w:r>
      <w:r w:rsidRPr="002700FD">
        <w:rPr>
          <w:rFonts w:ascii="Verdana" w:hAnsi="Verdana" w:cs="Verdana"/>
          <w:color w:val="000000"/>
          <w:sz w:val="20"/>
          <w:szCs w:val="20"/>
        </w:rPr>
        <w:tab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5C5850" w:rsidRDefault="005C5850" w:rsidP="005C5850">
      <w:pPr>
        <w:contextualSpacing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5C5850" w:rsidRDefault="005C5850" w:rsidP="005C5850">
      <w:pPr>
        <w:contextualSpacing/>
        <w:rPr>
          <w:rFonts w:ascii="Verdana" w:hAnsi="Verdana" w:cs="Verdana"/>
          <w:color w:val="000000"/>
          <w:sz w:val="20"/>
          <w:szCs w:val="20"/>
        </w:rPr>
      </w:pPr>
    </w:p>
    <w:p w:rsidR="005C5850" w:rsidRDefault="005C5850" w:rsidP="005C5850">
      <w:pPr>
        <w:ind w:left="851"/>
        <w:contextualSpacing/>
        <w:rPr>
          <w:rFonts w:ascii="Verdana" w:hAnsi="Verdana"/>
          <w:b/>
          <w:sz w:val="20"/>
          <w:szCs w:val="20"/>
          <w:highlight w:val="yellow"/>
          <w:lang w:val="pt-PT"/>
        </w:rPr>
      </w:pPr>
      <w:r w:rsidRPr="002B774C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B774C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Requerente: Maria Madalena de Souza Marques. </w:t>
      </w:r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 Dra. Ana Cristina de Almeida </w:t>
      </w:r>
      <w:proofErr w:type="spellStart"/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t>Gaic</w:t>
      </w:r>
      <w:proofErr w:type="spellEnd"/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(1692A/AM) e outro.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9A0595" w:rsidRPr="005C5850" w:rsidRDefault="005C5850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u w:val="single"/>
        </w:rPr>
      </w:pPr>
      <w:r w:rsidRPr="005C5850">
        <w:rPr>
          <w:rFonts w:ascii="Verdana" w:hAnsi="Verdana" w:cs="Verdana"/>
          <w:bCs/>
          <w:color w:val="000000"/>
          <w:sz w:val="20"/>
          <w:szCs w:val="20"/>
          <w:u w:val="single"/>
        </w:rPr>
        <w:t>___________________________________________________________________</w:t>
      </w:r>
    </w:p>
    <w:p w:rsidR="005C5850" w:rsidRDefault="005C5850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highlight w:val="yellow"/>
          <w:u w:val="single"/>
        </w:rPr>
      </w:pPr>
    </w:p>
    <w:p w:rsidR="009A0595" w:rsidRPr="00921187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03</w:t>
      </w:r>
      <w:r w:rsidRPr="00921187">
        <w:rPr>
          <w:rFonts w:ascii="Verdana" w:hAnsi="Verdana" w:cs="Arial"/>
          <w:b/>
          <w:bCs/>
          <w:sz w:val="20"/>
        </w:rPr>
        <w:t>.               0604594-</w:t>
      </w:r>
      <w:proofErr w:type="gramStart"/>
      <w:r w:rsidRPr="00921187">
        <w:rPr>
          <w:rFonts w:ascii="Verdana" w:hAnsi="Verdana" w:cs="Arial"/>
          <w:b/>
          <w:bCs/>
          <w:sz w:val="20"/>
        </w:rPr>
        <w:t>61.2016.8.04.0001  -</w:t>
      </w:r>
      <w:proofErr w:type="gramEnd"/>
      <w:r w:rsidRPr="00921187">
        <w:rPr>
          <w:rFonts w:ascii="Verdana" w:hAnsi="Verdana" w:cs="Arial"/>
          <w:b/>
          <w:bCs/>
          <w:sz w:val="20"/>
        </w:rPr>
        <w:t xml:space="preserve">  Conflito de Competência Cível </w:t>
      </w:r>
    </w:p>
    <w:p w:rsidR="009A0595" w:rsidRPr="00921187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Origem:        Vara Especializada da Dívida Ativa Estadual</w:t>
      </w:r>
    </w:p>
    <w:p w:rsidR="009A0595" w:rsidRPr="00921187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Juiz Prolator: Dr. Marco Antonio Pinto da Costa</w:t>
      </w:r>
    </w:p>
    <w:p w:rsidR="009A0595" w:rsidRPr="00921187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lastRenderedPageBreak/>
        <w:t xml:space="preserve">Suscitante:  Juízo de Direito da Vara Especializada da Dívida Ativa Estadual. </w:t>
      </w:r>
      <w:r w:rsidRPr="00921187">
        <w:rPr>
          <w:rFonts w:ascii="Verdana" w:hAnsi="Verdana" w:cs="Arial"/>
          <w:b/>
          <w:bCs/>
          <w:sz w:val="20"/>
          <w:szCs w:val="20"/>
        </w:rPr>
        <w:br/>
        <w:t>Suscitado:   Juízo de Direito da 4ª Vara da Fazenda Pública Estadual do Amazonas.</w:t>
      </w:r>
      <w:r w:rsidRPr="00921187">
        <w:rPr>
          <w:rFonts w:ascii="Verdana" w:hAnsi="Verdana" w:cs="Arial"/>
          <w:sz w:val="20"/>
          <w:szCs w:val="20"/>
        </w:rPr>
        <w:t xml:space="preserve"> </w:t>
      </w:r>
      <w:r w:rsidRPr="00921187">
        <w:rPr>
          <w:rFonts w:ascii="Verdana" w:hAnsi="Verdana" w:cs="Arial"/>
          <w:sz w:val="20"/>
          <w:szCs w:val="20"/>
        </w:rPr>
        <w:br/>
        <w:t>Presidente:</w:t>
      </w:r>
      <w:r w:rsidRPr="00921187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921187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Pr="00921187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>Relator</w:t>
      </w:r>
      <w:r w:rsidRPr="00921187">
        <w:rPr>
          <w:rFonts w:ascii="Verdana" w:hAnsi="Verdana" w:cs="Arial"/>
          <w:sz w:val="20"/>
          <w:szCs w:val="20"/>
        </w:rPr>
        <w:t>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>Exmo. Sr. Des. Yedo Simões de Oliveira</w:t>
      </w:r>
    </w:p>
    <w:p w:rsidR="009A0595" w:rsidRPr="00921187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Pr="00921187"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 w:rsidRPr="00921187">
        <w:rPr>
          <w:rFonts w:ascii="Verdana" w:hAnsi="Verdana" w:cs="Arial"/>
          <w:sz w:val="20"/>
          <w:szCs w:val="20"/>
        </w:rPr>
        <w:t>Elci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Simões de Oliveira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pelo Exmo. Sr. Des. Relator (em </w:t>
      </w:r>
      <w:r w:rsidR="00BE5F21">
        <w:rPr>
          <w:rFonts w:ascii="Verdana" w:hAnsi="Verdana" w:cs="Verdana"/>
          <w:bCs/>
          <w:color w:val="000000"/>
          <w:sz w:val="20"/>
          <w:szCs w:val="20"/>
        </w:rPr>
        <w:t>03.05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A0595" w:rsidRDefault="00FA2D31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____________________________________________________________</w:t>
      </w:r>
    </w:p>
    <w:p w:rsidR="00FA2D31" w:rsidRDefault="00FA2D31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A0595" w:rsidRPr="001C63FB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04</w:t>
      </w:r>
      <w:r w:rsidRPr="00921187">
        <w:rPr>
          <w:rFonts w:ascii="Verdana" w:hAnsi="Verdana" w:cs="Arial"/>
          <w:b/>
          <w:color w:val="000000"/>
          <w:sz w:val="20"/>
          <w:szCs w:val="20"/>
        </w:rPr>
        <w:t xml:space="preserve">.              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4007718-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94.2020.8.04.0000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9A0595" w:rsidRPr="001C63FB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É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rica Berna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r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dino.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Alexandre da Costa Tolentino (9348/AM).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Município de Presidente Figueiredo/AM e  Prefeito do Município de Presidente Figueiredo.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0595" w:rsidRPr="001C63FB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9A0595" w:rsidRPr="001C63FB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Procuradora de Justiça: Exma. Sra. Dra. Jussara Maria Pordeus e Silva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Impedido:      Exmo. Sr. Des.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Simões de Oliveira</w:t>
      </w:r>
    </w:p>
    <w:p w:rsidR="00BE5F21" w:rsidRDefault="00BE5F21" w:rsidP="00BE5F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03.05.2023)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A0595" w:rsidRDefault="00FA2D31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___________________________________________________________</w:t>
      </w:r>
    </w:p>
    <w:p w:rsidR="00FA2D31" w:rsidRDefault="00FA2D31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A0595" w:rsidRPr="00557A89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9A0595" w:rsidRPr="00557A89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9A0595" w:rsidRPr="00557A89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9A0595" w:rsidRPr="00557A89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9A0595" w:rsidRPr="00557A89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9A0595" w:rsidRPr="0013176D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pelo Exmo. Sr. Des. Vistante (em </w:t>
      </w:r>
      <w:r w:rsidR="00BE5F21">
        <w:rPr>
          <w:rFonts w:ascii="Verdana" w:hAnsi="Verdana" w:cs="Verdana"/>
          <w:bCs/>
          <w:color w:val="000000"/>
          <w:sz w:val="20"/>
          <w:szCs w:val="20"/>
        </w:rPr>
        <w:t>03.05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A0595" w:rsidRDefault="009A0595" w:rsidP="009A0595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043665">
        <w:rPr>
          <w:rFonts w:ascii="Verdana" w:hAnsi="Verdana" w:cs="Verdana"/>
          <w:color w:val="000000"/>
          <w:sz w:val="20"/>
          <w:szCs w:val="20"/>
          <w:u w:val="single"/>
        </w:rPr>
        <w:t>Processo com pedido de vista pelo Exmo. Sr. Des. Yedo Simões de Oliveira</w:t>
      </w:r>
      <w:r w:rsidRPr="00CC40B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(em 15.03.2023).</w:t>
      </w:r>
    </w:p>
    <w:p w:rsidR="009A0595" w:rsidRDefault="009A0595" w:rsidP="009A0595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9A0595" w:rsidRDefault="009A0595" w:rsidP="009A0595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__________________________________________________________________</w:t>
      </w:r>
    </w:p>
    <w:p w:rsidR="009A0595" w:rsidRDefault="00FA2D31" w:rsidP="009A0595">
      <w:pPr>
        <w:spacing w:after="0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06</w:t>
      </w:r>
      <w:r w:rsidR="009A0595" w:rsidRPr="00BB201B">
        <w:rPr>
          <w:rFonts w:ascii="Verdana" w:hAnsi="Verdana" w:cs="Verdana"/>
          <w:b/>
          <w:bCs/>
          <w:sz w:val="20"/>
          <w:szCs w:val="20"/>
        </w:rPr>
        <w:t>.                4002315-</w:t>
      </w:r>
      <w:proofErr w:type="gramStart"/>
      <w:r w:rsidR="009A0595" w:rsidRPr="00BB201B">
        <w:rPr>
          <w:rFonts w:ascii="Verdana" w:hAnsi="Verdana" w:cs="Verdana"/>
          <w:b/>
          <w:bCs/>
          <w:sz w:val="20"/>
          <w:szCs w:val="20"/>
        </w:rPr>
        <w:t>76.2022.8.04.0000  -</w:t>
      </w:r>
      <w:proofErr w:type="gramEnd"/>
      <w:r w:rsidR="009A0595" w:rsidRPr="00BB201B">
        <w:rPr>
          <w:rFonts w:ascii="Verdana" w:hAnsi="Verdana" w:cs="Verdana"/>
          <w:b/>
          <w:bCs/>
          <w:sz w:val="20"/>
          <w:szCs w:val="20"/>
        </w:rPr>
        <w:t xml:space="preserve">  Revisão Criminal </w:t>
      </w:r>
    </w:p>
    <w:p w:rsidR="009A0595" w:rsidRDefault="009A0595" w:rsidP="009A0595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Santos Filho</w:t>
      </w:r>
    </w:p>
    <w:p w:rsidR="009A0595" w:rsidRPr="00E34864" w:rsidRDefault="009A0595" w:rsidP="009A0595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</w:t>
      </w:r>
      <w:proofErr w:type="spellStart"/>
      <w:r>
        <w:rPr>
          <w:rFonts w:ascii="Verdana" w:hAnsi="Verdana" w:cs="Verdana"/>
          <w:sz w:val="20"/>
          <w:szCs w:val="20"/>
        </w:rPr>
        <w:t>Saunders</w:t>
      </w:r>
      <w:proofErr w:type="spellEnd"/>
      <w:r>
        <w:rPr>
          <w:rFonts w:ascii="Verdana" w:hAnsi="Verdana" w:cs="Verdana"/>
          <w:sz w:val="20"/>
          <w:szCs w:val="20"/>
        </w:rPr>
        <w:t xml:space="preserve"> Fernandes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Impedidos:</w:t>
      </w:r>
      <w:r>
        <w:rPr>
          <w:rFonts w:ascii="Verdana" w:hAnsi="Verdana" w:cs="Verdana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Délcio</w:t>
      </w:r>
      <w:proofErr w:type="spellEnd"/>
      <w:r>
        <w:rPr>
          <w:rFonts w:ascii="Verdana" w:hAnsi="Verdana" w:cs="Verdana"/>
          <w:sz w:val="20"/>
          <w:szCs w:val="20"/>
        </w:rPr>
        <w:t xml:space="preserve"> Luís Santos e Exmo. Sr. Des. Henrique Veiga Lima.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Julgamento adiado: </w:t>
      </w:r>
      <w:r w:rsidR="00BE5F21" w:rsidRPr="00BE5F21">
        <w:rPr>
          <w:rFonts w:ascii="Verdana" w:hAnsi="Verdana" w:cs="Verdana"/>
          <w:bCs/>
          <w:color w:val="000000"/>
          <w:sz w:val="20"/>
          <w:szCs w:val="20"/>
        </w:rPr>
        <w:t>a pedido da</w:t>
      </w:r>
      <w:r w:rsidR="00BE5F2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. Relatora (em </w:t>
      </w:r>
      <w:r w:rsidR="00BE5F21">
        <w:rPr>
          <w:rFonts w:ascii="Verdana" w:hAnsi="Verdana" w:cs="Verdana"/>
          <w:bCs/>
          <w:color w:val="000000"/>
          <w:sz w:val="20"/>
          <w:szCs w:val="20"/>
        </w:rPr>
        <w:t>03.05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A0595" w:rsidRDefault="009A0595" w:rsidP="009A0595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9A0595" w:rsidRPr="00BB201B" w:rsidRDefault="009A0595" w:rsidP="009A0595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9A0595" w:rsidRDefault="00FA2D31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</w:t>
      </w:r>
    </w:p>
    <w:p w:rsidR="00FA2D31" w:rsidRDefault="00FA2D31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A0595" w:rsidRPr="00476A22" w:rsidRDefault="009A0595" w:rsidP="009A0595">
      <w:pPr>
        <w:spacing w:after="0" w:line="240" w:lineRule="auto"/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B55543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0610055-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04.2022.8.04.0001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Alves e Silva (764/AM).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Infracommerce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Negócios e Soluções Em Internet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Mará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9A0595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  Exmo. Sr. Des.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Lu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9A0595" w:rsidRDefault="00BE5F21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a pedido 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9A0595">
        <w:rPr>
          <w:rFonts w:ascii="Verdana" w:hAnsi="Verdana" w:cs="Verdana"/>
          <w:bCs/>
          <w:color w:val="000000"/>
          <w:sz w:val="20"/>
          <w:szCs w:val="20"/>
        </w:rPr>
        <w:t xml:space="preserve">Exmo. Sr. Des. Relator (em </w:t>
      </w:r>
      <w:r>
        <w:rPr>
          <w:rFonts w:ascii="Verdana" w:hAnsi="Verdana" w:cs="Verdana"/>
          <w:bCs/>
          <w:color w:val="000000"/>
          <w:sz w:val="20"/>
          <w:szCs w:val="20"/>
        </w:rPr>
        <w:t>05.03</w:t>
      </w:r>
      <w:r w:rsidR="009A0595">
        <w:rPr>
          <w:rFonts w:ascii="Verdana" w:hAnsi="Verdana" w:cs="Verdana"/>
          <w:bCs/>
          <w:color w:val="000000"/>
          <w:sz w:val="20"/>
          <w:szCs w:val="20"/>
        </w:rPr>
        <w:t>.2023)</w:t>
      </w:r>
      <w:r w:rsidR="009A0595"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A0595" w:rsidRPr="00476A22" w:rsidRDefault="009A0595" w:rsidP="009A0595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Infracommerce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Negócios e Soluções Em Internet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</w:p>
    <w:p w:rsidR="00B55543" w:rsidRDefault="00B55543" w:rsidP="009A0595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A0595" w:rsidRDefault="00B55543" w:rsidP="009A0595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________________________________________________________</w:t>
      </w:r>
    </w:p>
    <w:p w:rsidR="00B55543" w:rsidRPr="00476A22" w:rsidRDefault="00B55543" w:rsidP="009A0595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B55543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0610096-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68.2022.8.04.0001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Benedito Evaldo de Lima Moreno (4821/AM).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Tatix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e Participações Sociedade Unipessoal Ltda.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 Exmo. Sr. Des.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Lu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BE5F21" w:rsidRDefault="00BE5F21" w:rsidP="00BE5F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a pedido 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Relator (em 05.03.2023)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A0595" w:rsidRDefault="009A0595" w:rsidP="009A0595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Tatix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Comércio e Participações Sociedade Unipessoal Ltda.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9A0595" w:rsidRDefault="00B55543" w:rsidP="009A0595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_________________________________________________________</w:t>
      </w:r>
    </w:p>
    <w:p w:rsidR="00B55543" w:rsidRPr="00476A22" w:rsidRDefault="00B55543" w:rsidP="009A0595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A0595" w:rsidRPr="00476A22" w:rsidRDefault="00B55543" w:rsidP="009A059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="009A0595"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0743051-</w:t>
      </w:r>
      <w:proofErr w:type="gramStart"/>
      <w:r w:rsidR="009A0595" w:rsidRPr="00476A22">
        <w:rPr>
          <w:rFonts w:ascii="Verdana" w:hAnsi="Verdana" w:cs="Verdana"/>
          <w:b/>
          <w:bCs/>
          <w:color w:val="000000"/>
          <w:sz w:val="20"/>
          <w:szCs w:val="20"/>
        </w:rPr>
        <w:t>97.2021.8.04.0001  -</w:t>
      </w:r>
      <w:proofErr w:type="gramEnd"/>
      <w:r w:rsidR="009A0595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Logic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Pro Serviços de Tecnologia da Informação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Ricardo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Hübner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(9398/AM).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Sywan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Peixoto S. Neto (15777/AM).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Anderson Lopes Reuse (12183/AM).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Advogada:     Dra. Bruna Cristina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Delisa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Olívia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Vieiralves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Ferreira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>
        <w:rPr>
          <w:rFonts w:ascii="Verdana" w:hAnsi="Verdana" w:cs="Verdana"/>
          <w:color w:val="000000"/>
          <w:sz w:val="20"/>
          <w:szCs w:val="20"/>
        </w:rPr>
        <w:t xml:space="preserve">     Exmo. Sr. Des.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Luí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BE5F21" w:rsidRDefault="00BE5F21" w:rsidP="00BE5F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a pedido 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Relator (em 05.03.2023)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A0595" w:rsidRPr="00476A22" w:rsidRDefault="009A0595" w:rsidP="009A059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A0595" w:rsidRPr="00476A22" w:rsidRDefault="009A0595" w:rsidP="009A0595">
      <w:pPr>
        <w:spacing w:after="0" w:line="240" w:lineRule="auto"/>
        <w:ind w:left="709"/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Logic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Pro Serviços de Tecnologia da Informação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Bruna Cristina </w:t>
      </w:r>
      <w:proofErr w:type="spellStart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>Cichitte</w:t>
      </w:r>
      <w:proofErr w:type="spellEnd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Andrade (14200/AM).</w:t>
      </w:r>
    </w:p>
    <w:p w:rsidR="009A0595" w:rsidRDefault="00B55543" w:rsidP="009A0595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__________________________________________________________</w:t>
      </w:r>
    </w:p>
    <w:p w:rsidR="00B55543" w:rsidRPr="00476A22" w:rsidRDefault="00B55543" w:rsidP="009A0595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E380D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</w:t>
      </w:r>
      <w:r w:rsidR="00B55543">
        <w:rPr>
          <w:rFonts w:ascii="Verdana" w:hAnsi="Verdana" w:cs="Arial"/>
          <w:b/>
          <w:bCs/>
          <w:sz w:val="20"/>
        </w:rPr>
        <w:t>0</w:t>
      </w:r>
      <w:r w:rsidRPr="00FC60C4">
        <w:rPr>
          <w:rFonts w:ascii="Verdana" w:hAnsi="Verdana" w:cs="Arial"/>
          <w:b/>
          <w:bCs/>
          <w:sz w:val="20"/>
        </w:rPr>
        <w:t>.              0650402-</w:t>
      </w:r>
      <w:proofErr w:type="gramStart"/>
      <w:r w:rsidRPr="00FC60C4">
        <w:rPr>
          <w:rFonts w:ascii="Verdana" w:hAnsi="Verdana" w:cs="Arial"/>
          <w:b/>
          <w:bCs/>
          <w:sz w:val="20"/>
        </w:rPr>
        <w:t>79.2022.8.04.0001  -</w:t>
      </w:r>
      <w:proofErr w:type="gramEnd"/>
      <w:r w:rsidRPr="00FC60C4">
        <w:rPr>
          <w:rFonts w:ascii="Verdana" w:hAnsi="Verdana" w:cs="Arial"/>
          <w:b/>
          <w:bCs/>
          <w:sz w:val="20"/>
        </w:rPr>
        <w:t xml:space="preserve">  Apelação Cível </w:t>
      </w:r>
    </w:p>
    <w:p w:rsidR="009A0595" w:rsidRPr="00FC60C4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bCs/>
          <w:sz w:val="20"/>
          <w:szCs w:val="20"/>
        </w:rPr>
        <w:t>Origem</w:t>
      </w:r>
      <w:r w:rsidRPr="00FC60C4">
        <w:rPr>
          <w:rFonts w:ascii="Verdana" w:hAnsi="Verdana" w:cs="Arial"/>
          <w:sz w:val="20"/>
          <w:szCs w:val="20"/>
        </w:rPr>
        <w:t>:       3ª Vara da Fazenda Pública</w:t>
      </w:r>
    </w:p>
    <w:p w:rsidR="009A0595" w:rsidRPr="00FC60C4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bCs/>
          <w:sz w:val="20"/>
          <w:szCs w:val="20"/>
        </w:rPr>
        <w:t>Juíza Prolato</w:t>
      </w:r>
      <w:r w:rsidRPr="00FC60C4">
        <w:rPr>
          <w:rFonts w:ascii="Verdana" w:hAnsi="Verdana" w:cs="Arial"/>
          <w:sz w:val="20"/>
          <w:szCs w:val="20"/>
        </w:rPr>
        <w:t>ra: Dra. Etelvina Lobo Braga</w:t>
      </w:r>
    </w:p>
    <w:p w:rsidR="009A0595" w:rsidRPr="00FC60C4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C60C4">
        <w:rPr>
          <w:rFonts w:ascii="Verdana" w:hAnsi="Verdana" w:cs="Arial"/>
          <w:b/>
          <w:sz w:val="20"/>
          <w:szCs w:val="20"/>
        </w:rPr>
        <w:t xml:space="preserve">Apelante:    Estado do Amazonas </w:t>
      </w:r>
      <w:r w:rsidRPr="00FC60C4">
        <w:rPr>
          <w:rFonts w:ascii="Verdana" w:hAnsi="Verdana" w:cs="Arial"/>
          <w:b/>
          <w:sz w:val="20"/>
          <w:szCs w:val="20"/>
        </w:rPr>
        <w:br/>
      </w:r>
      <w:r w:rsidRPr="00FC60C4">
        <w:rPr>
          <w:rFonts w:ascii="Verdana" w:hAnsi="Verdana" w:cs="Arial"/>
          <w:sz w:val="20"/>
          <w:szCs w:val="20"/>
        </w:rPr>
        <w:t xml:space="preserve">Procuradora do Estado: Dra. Leila Maria Raposo Xavier Leite (3726/AM). </w:t>
      </w:r>
      <w:r w:rsidRPr="00FC60C4">
        <w:rPr>
          <w:rFonts w:ascii="Verdana" w:hAnsi="Verdana" w:cs="Arial"/>
          <w:sz w:val="20"/>
          <w:szCs w:val="20"/>
        </w:rPr>
        <w:br/>
      </w:r>
      <w:r w:rsidRPr="00FC60C4">
        <w:rPr>
          <w:rFonts w:ascii="Verdana" w:hAnsi="Verdana" w:cs="Arial"/>
          <w:b/>
          <w:sz w:val="20"/>
          <w:szCs w:val="20"/>
        </w:rPr>
        <w:t>Apelado:      Leandro Pereira Neves</w:t>
      </w:r>
      <w:r w:rsidRPr="00FC60C4">
        <w:rPr>
          <w:rFonts w:ascii="Verdana" w:hAnsi="Verdana" w:cs="Arial"/>
          <w:sz w:val="20"/>
          <w:szCs w:val="20"/>
        </w:rPr>
        <w:br/>
        <w:t xml:space="preserve">Advogada:    Dra. </w:t>
      </w:r>
      <w:proofErr w:type="spellStart"/>
      <w:r w:rsidRPr="00FC60C4">
        <w:rPr>
          <w:rFonts w:ascii="Verdana" w:hAnsi="Verdana" w:cs="Arial"/>
          <w:sz w:val="20"/>
          <w:szCs w:val="20"/>
        </w:rPr>
        <w:t>Katlen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de  Araújo Delgado (16571/AM). </w:t>
      </w:r>
      <w:r w:rsidRPr="00FC60C4">
        <w:rPr>
          <w:rFonts w:ascii="Verdana" w:hAnsi="Verdana" w:cs="Arial"/>
          <w:sz w:val="20"/>
          <w:szCs w:val="20"/>
        </w:rPr>
        <w:br/>
        <w:t xml:space="preserve">Advogado:    Dr. </w:t>
      </w:r>
      <w:proofErr w:type="spellStart"/>
      <w:r w:rsidRPr="00FC60C4">
        <w:rPr>
          <w:rFonts w:ascii="Verdana" w:hAnsi="Verdana" w:cs="Arial"/>
          <w:sz w:val="20"/>
          <w:szCs w:val="20"/>
        </w:rPr>
        <w:t>Leudyano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Arial"/>
          <w:sz w:val="20"/>
          <w:szCs w:val="20"/>
        </w:rPr>
        <w:t>Adeodato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Venâncio (11234/AM). </w:t>
      </w:r>
      <w:r w:rsidRPr="00FC60C4">
        <w:rPr>
          <w:rFonts w:ascii="Verdana" w:hAnsi="Verdana" w:cs="Arial"/>
          <w:sz w:val="20"/>
          <w:szCs w:val="20"/>
        </w:rPr>
        <w:br/>
      </w:r>
      <w:r w:rsidRPr="00FC60C4">
        <w:rPr>
          <w:rFonts w:ascii="Verdana" w:hAnsi="Verdana" w:cs="Arial"/>
          <w:bCs/>
          <w:sz w:val="20"/>
          <w:szCs w:val="20"/>
        </w:rPr>
        <w:t>Presidente</w:t>
      </w:r>
      <w:r w:rsidRPr="00FC60C4">
        <w:rPr>
          <w:rFonts w:ascii="Verdana" w:hAnsi="Verdana" w:cs="Arial"/>
          <w:sz w:val="20"/>
          <w:szCs w:val="20"/>
        </w:rPr>
        <w:t xml:space="preserve">:   </w:t>
      </w:r>
      <w:r w:rsidRPr="00FC60C4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Pr="00FC60C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Pr="00FC60C4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C60C4">
        <w:rPr>
          <w:rFonts w:ascii="Verdana" w:hAnsi="Verdana" w:cs="Arial"/>
          <w:b/>
          <w:bCs/>
          <w:sz w:val="20"/>
          <w:szCs w:val="20"/>
        </w:rPr>
        <w:t>Relator</w:t>
      </w:r>
      <w:r w:rsidRPr="00FC60C4">
        <w:rPr>
          <w:rFonts w:ascii="Verdana" w:hAnsi="Verdana" w:cs="Arial"/>
          <w:sz w:val="20"/>
          <w:szCs w:val="20"/>
        </w:rPr>
        <w:t>:</w:t>
      </w:r>
      <w:r w:rsidRPr="00FC60C4">
        <w:rPr>
          <w:rFonts w:ascii="Verdana" w:hAnsi="Verdana" w:cs="Arial"/>
          <w:color w:val="000000"/>
          <w:sz w:val="20"/>
          <w:szCs w:val="20"/>
        </w:rPr>
        <w:t xml:space="preserve">      </w:t>
      </w:r>
      <w:r w:rsidRPr="00FC60C4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sz w:val="20"/>
          <w:szCs w:val="20"/>
        </w:rPr>
        <w:t>Procuradora de Justiça: Exma. Sra. Dra. Maria José da Silva Nazaré</w:t>
      </w:r>
    </w:p>
    <w:p w:rsidR="00BE5F21" w:rsidRDefault="00BE5F21" w:rsidP="00BE5F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a pedido 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Relator (em 05.03.2023)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A0595" w:rsidRDefault="009A0595" w:rsidP="009A0595">
      <w:pPr>
        <w:spacing w:after="0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</w:t>
      </w:r>
    </w:p>
    <w:p w:rsidR="00B55543" w:rsidRDefault="00B55543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A0595" w:rsidRPr="001C63FB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B55543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4009074-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9A0595" w:rsidRPr="001C63FB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Jorge William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Biazze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Iuri Albuquerque Gonçalves (13487/AM).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Caio Coelho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Mesa Diretora da Câmara Municipal de Nova Olinda do Norte/AM.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  Câmara Municipal de Nova Olinda do Norte/AM - Mesa Diretora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Representada Por Seu Presidente.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Anselmo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  <w:proofErr w:type="spellEnd"/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BE5F21"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 w:rsidR="00705E78">
        <w:rPr>
          <w:rFonts w:ascii="Verdana" w:hAnsi="Verdana" w:cs="Verdana"/>
          <w:bCs/>
          <w:color w:val="000000"/>
          <w:sz w:val="20"/>
          <w:szCs w:val="20"/>
        </w:rPr>
        <w:t>o pedido de vista pelo Ex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mo. Sr. Des. </w:t>
      </w:r>
      <w:proofErr w:type="spellStart"/>
      <w:r w:rsidR="00705E78">
        <w:rPr>
          <w:rFonts w:ascii="Verdana" w:hAnsi="Verdana" w:cs="Verdana"/>
          <w:bCs/>
          <w:color w:val="000000"/>
          <w:sz w:val="20"/>
          <w:szCs w:val="20"/>
        </w:rPr>
        <w:t>Délcio</w:t>
      </w:r>
      <w:proofErr w:type="spellEnd"/>
      <w:r w:rsidR="00705E78">
        <w:rPr>
          <w:rFonts w:ascii="Verdana" w:hAnsi="Verdana" w:cs="Verdana"/>
          <w:bCs/>
          <w:color w:val="000000"/>
          <w:sz w:val="20"/>
          <w:szCs w:val="20"/>
        </w:rPr>
        <w:t xml:space="preserve"> Luís Santos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="00705E78">
        <w:rPr>
          <w:rFonts w:ascii="Verdana" w:hAnsi="Verdana" w:cs="Verdana"/>
          <w:bCs/>
          <w:color w:val="000000"/>
          <w:sz w:val="20"/>
          <w:szCs w:val="20"/>
        </w:rPr>
        <w:t>03.05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A0595" w:rsidRPr="00CE380D" w:rsidRDefault="00CE380D" w:rsidP="00CE38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E380D">
        <w:rPr>
          <w:rFonts w:ascii="Verdana" w:hAnsi="Verdana" w:cs="Verdana"/>
          <w:bCs/>
          <w:color w:val="000000"/>
          <w:sz w:val="20"/>
          <w:szCs w:val="20"/>
        </w:rPr>
        <w:t>Sustentação oral realizada</w:t>
      </w:r>
      <w:r>
        <w:rPr>
          <w:rFonts w:ascii="Verdana" w:hAnsi="Verdana" w:cs="Verdana"/>
          <w:bCs/>
          <w:color w:val="000000"/>
          <w:sz w:val="20"/>
          <w:szCs w:val="20"/>
        </w:rPr>
        <w:t>:</w:t>
      </w:r>
      <w:r w:rsidRPr="00CE380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9A0595" w:rsidRPr="00CE380D">
        <w:rPr>
          <w:rFonts w:ascii="Verdana" w:hAnsi="Verdana" w:cs="Verdana"/>
          <w:color w:val="000000"/>
          <w:sz w:val="20"/>
          <w:szCs w:val="20"/>
        </w:rPr>
        <w:t xml:space="preserve">Dr. Iuri </w:t>
      </w:r>
      <w:r w:rsidRPr="00CE380D">
        <w:rPr>
          <w:rFonts w:ascii="Verdana" w:hAnsi="Verdana" w:cs="Verdana"/>
          <w:color w:val="000000"/>
          <w:sz w:val="20"/>
          <w:szCs w:val="20"/>
        </w:rPr>
        <w:t>Albuquerque Gonçalves (13487/AM</w:t>
      </w:r>
      <w:r w:rsidR="009A0595" w:rsidRPr="00CE380D"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:rsidR="00B55543" w:rsidRDefault="00B55543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A0595" w:rsidRDefault="00B55543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__________________________________________________________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B55543" w:rsidRPr="00635DD4" w:rsidRDefault="00B55543" w:rsidP="00B55543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12</w:t>
      </w:r>
      <w:r w:rsidRPr="002700FD">
        <w:rPr>
          <w:rFonts w:ascii="Verdana" w:hAnsi="Verdana"/>
          <w:b/>
          <w:sz w:val="20"/>
          <w:szCs w:val="20"/>
          <w:lang w:val="pt-PT"/>
        </w:rPr>
        <w:t xml:space="preserve">.               </w:t>
      </w:r>
      <w:r w:rsidRPr="002700FD">
        <w:rPr>
          <w:rFonts w:ascii="Verdana" w:hAnsi="Verdana" w:cs="Arial"/>
          <w:b/>
          <w:bCs/>
          <w:sz w:val="20"/>
        </w:rPr>
        <w:t>0762889-</w:t>
      </w:r>
      <w:proofErr w:type="gramStart"/>
      <w:r w:rsidRPr="002700FD">
        <w:rPr>
          <w:rFonts w:ascii="Verdana" w:hAnsi="Verdana" w:cs="Arial"/>
          <w:b/>
          <w:bCs/>
          <w:sz w:val="20"/>
        </w:rPr>
        <w:t>26.2021.8.04.0001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Apelação Cível </w:t>
      </w:r>
    </w:p>
    <w:p w:rsidR="00B55543" w:rsidRPr="002700FD" w:rsidRDefault="00B55543" w:rsidP="00B5554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2ª Vara da Fazenda Pública</w:t>
      </w:r>
    </w:p>
    <w:p w:rsidR="00B55543" w:rsidRPr="002700FD" w:rsidRDefault="00B55543" w:rsidP="00B5554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Juiz Prolato</w:t>
      </w:r>
      <w:r w:rsidRPr="002700FD">
        <w:rPr>
          <w:rFonts w:ascii="Verdana" w:hAnsi="Verdana" w:cs="Arial"/>
          <w:sz w:val="20"/>
          <w:szCs w:val="20"/>
        </w:rPr>
        <w:t xml:space="preserve">r: Dr. </w:t>
      </w:r>
      <w:proofErr w:type="spellStart"/>
      <w:r w:rsidRPr="002700FD">
        <w:rPr>
          <w:rFonts w:ascii="Verdana" w:hAnsi="Verdana" w:cs="Arial"/>
          <w:sz w:val="20"/>
          <w:szCs w:val="20"/>
        </w:rPr>
        <w:t>Leoney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2700FD">
        <w:rPr>
          <w:rFonts w:ascii="Verdana" w:hAnsi="Verdana" w:cs="Arial"/>
          <w:sz w:val="20"/>
          <w:szCs w:val="20"/>
        </w:rPr>
        <w:t>Harraquian</w:t>
      </w:r>
      <w:proofErr w:type="spellEnd"/>
    </w:p>
    <w:p w:rsidR="00B55543" w:rsidRPr="002700FD" w:rsidRDefault="00B55543" w:rsidP="00B5554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    Enzo Miranda Santos.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Iuri Albuquerque Gonçalves (13487/AM).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Caio Coelho </w:t>
      </w:r>
      <w:proofErr w:type="spellStart"/>
      <w:r w:rsidRPr="002700FD">
        <w:rPr>
          <w:rFonts w:ascii="Verdana" w:hAnsi="Verdana" w:cs="Arial"/>
          <w:sz w:val="20"/>
          <w:szCs w:val="20"/>
        </w:rPr>
        <w:t>Redig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(14400/AM).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Fundação de Apoio ao HEMOAM - Sangue Nativo.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Procurador:    Dr. </w:t>
      </w:r>
      <w:proofErr w:type="spellStart"/>
      <w:r w:rsidRPr="002700FD">
        <w:rPr>
          <w:rFonts w:ascii="Verdana" w:hAnsi="Verdana" w:cs="Arial"/>
          <w:sz w:val="20"/>
          <w:szCs w:val="20"/>
        </w:rPr>
        <w:t>Janilson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da Costa Barros (13152/AM).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Centro de Educação Tecnológica do Estado do Amazonas.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Procurador:    Dr. </w:t>
      </w:r>
      <w:proofErr w:type="spellStart"/>
      <w:r w:rsidRPr="002700FD">
        <w:rPr>
          <w:rFonts w:ascii="Verdana" w:hAnsi="Verdana" w:cs="Arial"/>
          <w:sz w:val="20"/>
          <w:szCs w:val="20"/>
        </w:rPr>
        <w:t>Enysson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Alcântara Barroso (5097/AM).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543" w:rsidRPr="002700FD" w:rsidRDefault="00B55543" w:rsidP="00B5554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B55543" w:rsidRDefault="00B55543" w:rsidP="00B5554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sz w:val="20"/>
          <w:szCs w:val="20"/>
        </w:rPr>
        <w:t xml:space="preserve">Procuradora de Justiça: Exma. Sra. Dra. Mara </w:t>
      </w:r>
      <w:proofErr w:type="spellStart"/>
      <w:r w:rsidRPr="002700FD">
        <w:rPr>
          <w:rFonts w:ascii="Verdana" w:hAnsi="Verdana" w:cs="Arial"/>
          <w:sz w:val="20"/>
          <w:szCs w:val="20"/>
        </w:rPr>
        <w:t>Nóbia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Albuquerque da Cunha</w:t>
      </w:r>
    </w:p>
    <w:p w:rsidR="00B55543" w:rsidRDefault="00B55543" w:rsidP="00B5554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03.05.2023)</w:t>
      </w:r>
    </w:p>
    <w:p w:rsidR="00B55543" w:rsidRDefault="00B55543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__________________________________________________________</w:t>
      </w:r>
    </w:p>
    <w:p w:rsidR="00B55543" w:rsidRDefault="00B55543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9A0595" w:rsidRPr="00FC60C4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</w:rPr>
        <w:t>1</w:t>
      </w:r>
      <w:r w:rsidR="00B55543">
        <w:rPr>
          <w:rFonts w:ascii="Verdana" w:hAnsi="Verdana" w:cs="Arial"/>
          <w:b/>
          <w:bCs/>
          <w:sz w:val="20"/>
        </w:rPr>
        <w:t>3</w:t>
      </w:r>
      <w:r w:rsidRPr="00FC60C4">
        <w:rPr>
          <w:rFonts w:ascii="Verdana" w:hAnsi="Verdana" w:cs="Arial"/>
          <w:b/>
          <w:bCs/>
          <w:sz w:val="20"/>
        </w:rPr>
        <w:t xml:space="preserve">.               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4001843-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75.2022.8.04.0000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9A0595" w:rsidRPr="00FC60C4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Josenilson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da Rocha Lima (1757/AM).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Corpo de Bombeiros Militar do Estado do Amazonas.  E Comandante Geral do Corpo de Bombeiro Militar e Coordenador da CEDEC.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br/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:   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0595" w:rsidRPr="00FC60C4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9A0595" w:rsidRPr="00FC60C4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pelo Exmo. Sr. Des. Vistante (em </w:t>
      </w:r>
      <w:r w:rsidR="005F38CB">
        <w:rPr>
          <w:rFonts w:ascii="Verdana" w:hAnsi="Verdana" w:cs="Verdana"/>
          <w:bCs/>
          <w:color w:val="000000"/>
          <w:sz w:val="20"/>
          <w:szCs w:val="20"/>
        </w:rPr>
        <w:t>03.05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86CB9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pelo Exmo. Sr. Des. Flávio Humberto Pascarelli Lopes 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bCs/>
          <w:color w:val="000000"/>
          <w:sz w:val="20"/>
          <w:szCs w:val="20"/>
        </w:rPr>
        <w:t>19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>.04.2023)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E2157B">
        <w:rPr>
          <w:rFonts w:ascii="Verdana" w:hAnsi="Verdana" w:cs="Verdana"/>
          <w:bCs/>
          <w:color w:val="000000"/>
          <w:sz w:val="20"/>
          <w:szCs w:val="20"/>
        </w:rPr>
        <w:t>Voto divergente: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Maria do Perpétuo Socorro Guedes Moura.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Adiantou o voto com a divergência: 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Pereira. </w:t>
      </w:r>
    </w:p>
    <w:p w:rsidR="009A0595" w:rsidRPr="00FC60C4" w:rsidRDefault="004B4832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___________________________________________________________</w:t>
      </w:r>
    </w:p>
    <w:p w:rsidR="00B55543" w:rsidRDefault="00B55543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</w:p>
    <w:p w:rsidR="009A0595" w:rsidRPr="002700FD" w:rsidRDefault="004B4832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14</w:t>
      </w:r>
      <w:r w:rsidR="009A0595" w:rsidRPr="002700FD">
        <w:rPr>
          <w:rFonts w:ascii="Verdana" w:hAnsi="Verdana" w:cs="Arial"/>
          <w:b/>
          <w:bCs/>
          <w:sz w:val="20"/>
        </w:rPr>
        <w:t>.               0600659-</w:t>
      </w:r>
      <w:proofErr w:type="gramStart"/>
      <w:r w:rsidR="009A0595" w:rsidRPr="002700FD">
        <w:rPr>
          <w:rFonts w:ascii="Verdana" w:hAnsi="Verdana" w:cs="Arial"/>
          <w:b/>
          <w:bCs/>
          <w:sz w:val="20"/>
        </w:rPr>
        <w:t>37.2021.8.04.0001  -</w:t>
      </w:r>
      <w:proofErr w:type="gramEnd"/>
      <w:r w:rsidR="009A0595" w:rsidRPr="002700FD">
        <w:rPr>
          <w:rFonts w:ascii="Verdana" w:hAnsi="Verdana" w:cs="Arial"/>
          <w:b/>
          <w:bCs/>
          <w:sz w:val="20"/>
        </w:rPr>
        <w:t xml:space="preserve">  Remessa Necessária Cível 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4ª Vara da Fazenda Pública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Juiz Prolato</w:t>
      </w:r>
      <w:r w:rsidRPr="002700FD">
        <w:rPr>
          <w:rFonts w:ascii="Verdana" w:hAnsi="Verdana" w:cs="Arial"/>
          <w:sz w:val="20"/>
          <w:szCs w:val="20"/>
        </w:rPr>
        <w:t xml:space="preserve">r: Dr. Paulo Fernando de Britto </w:t>
      </w:r>
      <w:proofErr w:type="spellStart"/>
      <w:r w:rsidRPr="002700FD">
        <w:rPr>
          <w:rFonts w:ascii="Verdana" w:hAnsi="Verdana" w:cs="Arial"/>
          <w:sz w:val="20"/>
          <w:szCs w:val="20"/>
        </w:rPr>
        <w:t>Feitoza</w:t>
      </w:r>
      <w:proofErr w:type="spellEnd"/>
    </w:p>
    <w:p w:rsidR="009A0595" w:rsidRPr="00905ACF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sz w:val="20"/>
          <w:szCs w:val="20"/>
        </w:rPr>
      </w:pPr>
      <w:r w:rsidRPr="00905ACF">
        <w:rPr>
          <w:rFonts w:ascii="Verdana" w:hAnsi="Verdana" w:cs="Arial"/>
          <w:b/>
          <w:sz w:val="20"/>
          <w:szCs w:val="20"/>
        </w:rPr>
        <w:t>Impetrante:</w:t>
      </w:r>
      <w:r w:rsidRPr="00905ACF">
        <w:rPr>
          <w:rFonts w:ascii="Verdana" w:hAnsi="Verdana" w:cs="Arial"/>
          <w:b/>
          <w:sz w:val="20"/>
          <w:szCs w:val="20"/>
        </w:rPr>
        <w:tab/>
        <w:t>Felipe Peres de Almeida</w:t>
      </w:r>
    </w:p>
    <w:p w:rsidR="009A0595" w:rsidRPr="00905ACF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905ACF"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05ACF">
        <w:rPr>
          <w:rFonts w:ascii="Verdana" w:hAnsi="Verdana" w:cs="Arial"/>
          <w:sz w:val="20"/>
          <w:szCs w:val="20"/>
        </w:rPr>
        <w:t xml:space="preserve">Jefferson Oliveira do Nascimento </w:t>
      </w:r>
      <w:r>
        <w:rPr>
          <w:rFonts w:ascii="Verdana" w:hAnsi="Verdana" w:cs="Arial"/>
          <w:sz w:val="20"/>
          <w:szCs w:val="20"/>
        </w:rPr>
        <w:t>(</w:t>
      </w:r>
      <w:r w:rsidRPr="00905ACF">
        <w:rPr>
          <w:rFonts w:ascii="Verdana" w:hAnsi="Verdana" w:cs="Arial"/>
          <w:sz w:val="20"/>
          <w:szCs w:val="20"/>
        </w:rPr>
        <w:t>13.823</w:t>
      </w:r>
      <w:r>
        <w:rPr>
          <w:rFonts w:ascii="Verdana" w:hAnsi="Verdana" w:cs="Arial"/>
          <w:sz w:val="20"/>
          <w:szCs w:val="20"/>
        </w:rPr>
        <w:t>/AM</w:t>
      </w:r>
      <w:r w:rsidRPr="00905ACF">
        <w:rPr>
          <w:rFonts w:ascii="Verdana" w:hAnsi="Verdana" w:cs="Arial"/>
          <w:sz w:val="20"/>
          <w:szCs w:val="20"/>
        </w:rPr>
        <w:t>)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Impetrado:  Reitor da Universidade do Estado do Amazonas - UEA.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 da UEA: Dr. Marcelo Carvalho da Silva (6193/AM).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CC349F" w:rsidRDefault="009A0595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Fregapani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Leite</w:t>
      </w:r>
    </w:p>
    <w:p w:rsidR="00D86D15" w:rsidRDefault="00CC349F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Impedido: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Exmo. Sr. Dr. </w:t>
      </w:r>
      <w:r w:rsidRPr="002700FD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2700FD">
        <w:rPr>
          <w:rFonts w:ascii="Verdana" w:hAnsi="Verdana" w:cs="Arial"/>
          <w:sz w:val="20"/>
          <w:szCs w:val="20"/>
        </w:rPr>
        <w:t>Feitoza</w:t>
      </w:r>
      <w:proofErr w:type="spellEnd"/>
    </w:p>
    <w:p w:rsidR="00D86D15" w:rsidRDefault="00D86D15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03.05.2023)</w:t>
      </w:r>
    </w:p>
    <w:p w:rsidR="009A0595" w:rsidRDefault="004B4832" w:rsidP="009A0595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__________________________________________________________</w:t>
      </w:r>
    </w:p>
    <w:p w:rsidR="004B4832" w:rsidRPr="002700FD" w:rsidRDefault="004B4832" w:rsidP="009A0595">
      <w:pPr>
        <w:contextualSpacing/>
        <w:rPr>
          <w:rFonts w:ascii="Verdana" w:hAnsi="Verdana" w:cs="Arial"/>
          <w:color w:val="000000"/>
          <w:sz w:val="20"/>
          <w:szCs w:val="20"/>
        </w:rPr>
      </w:pPr>
    </w:p>
    <w:p w:rsidR="009A0595" w:rsidRPr="002700FD" w:rsidRDefault="004B4832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15</w:t>
      </w:r>
      <w:r w:rsidR="009A0595" w:rsidRPr="002700FD">
        <w:rPr>
          <w:rFonts w:ascii="Verdana" w:hAnsi="Verdana" w:cs="Arial"/>
          <w:b/>
          <w:bCs/>
          <w:sz w:val="20"/>
        </w:rPr>
        <w:t>.                0605430-</w:t>
      </w:r>
      <w:proofErr w:type="gramStart"/>
      <w:r w:rsidR="009A0595" w:rsidRPr="002700FD">
        <w:rPr>
          <w:rFonts w:ascii="Verdana" w:hAnsi="Verdana" w:cs="Arial"/>
          <w:b/>
          <w:bCs/>
          <w:sz w:val="20"/>
        </w:rPr>
        <w:t>63.2018.8.04.0001  -</w:t>
      </w:r>
      <w:proofErr w:type="gramEnd"/>
      <w:r w:rsidR="009A0595" w:rsidRPr="002700FD">
        <w:rPr>
          <w:rFonts w:ascii="Verdana" w:hAnsi="Verdana" w:cs="Arial"/>
          <w:b/>
          <w:bCs/>
          <w:sz w:val="20"/>
        </w:rPr>
        <w:t xml:space="preserve">  Remessa Necessária Cível 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 Vara Especializada da Dívida Ativa Estadual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Juiz Prolato</w:t>
      </w:r>
      <w:r w:rsidRPr="002700FD">
        <w:rPr>
          <w:rFonts w:ascii="Verdana" w:hAnsi="Verdana" w:cs="Arial"/>
          <w:sz w:val="20"/>
          <w:szCs w:val="20"/>
        </w:rPr>
        <w:t>r:  Dr. Marco Antonio Pinto da Costa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Impetrante:  </w:t>
      </w:r>
      <w:proofErr w:type="spellStart"/>
      <w:r w:rsidRPr="002700FD">
        <w:rPr>
          <w:rFonts w:ascii="Verdana" w:hAnsi="Verdana" w:cs="Arial"/>
          <w:b/>
          <w:sz w:val="20"/>
          <w:szCs w:val="20"/>
        </w:rPr>
        <w:t>Sapore</w:t>
      </w:r>
      <w:proofErr w:type="spellEnd"/>
      <w:r w:rsidRPr="002700FD">
        <w:rPr>
          <w:rFonts w:ascii="Verdana" w:hAnsi="Verdana" w:cs="Arial"/>
          <w:b/>
          <w:sz w:val="20"/>
          <w:szCs w:val="20"/>
        </w:rPr>
        <w:t xml:space="preserve"> S.A.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 Dr. Paulo Victor Vieira da Rocha (231839/SP).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 Dr. Bruno </w:t>
      </w:r>
      <w:proofErr w:type="spellStart"/>
      <w:r w:rsidRPr="002700FD">
        <w:rPr>
          <w:rFonts w:ascii="Verdana" w:hAnsi="Verdana" w:cs="Arial"/>
          <w:sz w:val="20"/>
          <w:szCs w:val="20"/>
        </w:rPr>
        <w:t>Giotto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2700FD">
        <w:rPr>
          <w:rFonts w:ascii="Verdana" w:hAnsi="Verdana" w:cs="Arial"/>
          <w:sz w:val="20"/>
          <w:szCs w:val="20"/>
        </w:rPr>
        <w:t>Gavinho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Frota (4514/AM).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Impetrado:   Estado do Amazonas.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Procuradora do Estado: Dra. Vivian Maria Oliveira da Frota (6880/AM).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D86D15" w:rsidRDefault="009A0595" w:rsidP="009A0595">
      <w:pPr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sz w:val="20"/>
          <w:szCs w:val="20"/>
        </w:rPr>
        <w:t>Procuradora de Justiça: Exma. Sra. Dra. Suzete Maria dos Santos.</w:t>
      </w:r>
    </w:p>
    <w:p w:rsidR="00D86D15" w:rsidRDefault="00D86D15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03.05.2023)</w:t>
      </w:r>
    </w:p>
    <w:p w:rsidR="009A0595" w:rsidRDefault="004B4832" w:rsidP="009A0595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_________________________________________________________</w:t>
      </w:r>
    </w:p>
    <w:p w:rsidR="004B4832" w:rsidRPr="002700FD" w:rsidRDefault="004B4832" w:rsidP="009A0595">
      <w:pPr>
        <w:contextualSpacing/>
        <w:rPr>
          <w:rFonts w:ascii="Verdana" w:hAnsi="Verdana" w:cs="Arial"/>
          <w:color w:val="000000"/>
          <w:sz w:val="20"/>
          <w:szCs w:val="20"/>
        </w:rPr>
      </w:pPr>
    </w:p>
    <w:p w:rsidR="009A0595" w:rsidRPr="002700FD" w:rsidRDefault="004B4832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16</w:t>
      </w:r>
      <w:r w:rsidR="009A0595" w:rsidRPr="002700FD">
        <w:rPr>
          <w:rFonts w:ascii="Verdana" w:hAnsi="Verdana" w:cs="Arial"/>
          <w:b/>
          <w:bCs/>
          <w:sz w:val="20"/>
        </w:rPr>
        <w:t>.               0611381-</w:t>
      </w:r>
      <w:proofErr w:type="gramStart"/>
      <w:r w:rsidR="009A0595" w:rsidRPr="002700FD">
        <w:rPr>
          <w:rFonts w:ascii="Verdana" w:hAnsi="Verdana" w:cs="Arial"/>
          <w:b/>
          <w:bCs/>
          <w:sz w:val="20"/>
        </w:rPr>
        <w:t>67.2020.8.04.0001  -</w:t>
      </w:r>
      <w:proofErr w:type="gramEnd"/>
      <w:r w:rsidR="009A0595" w:rsidRPr="002700FD">
        <w:rPr>
          <w:rFonts w:ascii="Verdana" w:hAnsi="Verdana" w:cs="Arial"/>
          <w:b/>
          <w:bCs/>
          <w:sz w:val="20"/>
        </w:rPr>
        <w:t xml:space="preserve">  Apelação Cível 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5ª Vara da Fazenda Pública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lastRenderedPageBreak/>
        <w:t>Juiz Prolato</w:t>
      </w:r>
      <w:r w:rsidRPr="002700FD">
        <w:rPr>
          <w:rFonts w:ascii="Verdana" w:hAnsi="Verdana" w:cs="Arial"/>
          <w:sz w:val="20"/>
          <w:szCs w:val="20"/>
        </w:rPr>
        <w:t xml:space="preserve">r: Dr. Cezar Luiz Bandiera 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    Agência Reguladora dos Serviços Públicos Delegados do Município de Manaus - AGEMAM.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Advogada:     Dra. Mônica </w:t>
      </w:r>
      <w:proofErr w:type="spellStart"/>
      <w:r w:rsidRPr="002700FD">
        <w:rPr>
          <w:rFonts w:ascii="Verdana" w:hAnsi="Verdana" w:cs="Arial"/>
          <w:sz w:val="20"/>
          <w:szCs w:val="20"/>
        </w:rPr>
        <w:t>Elcira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Mergulhão Damacena (13387/AM).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Águas de Manaus S/A (Antiga Manaus Ambiental S/A).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Soc. Advogados: Jacob &amp; Nogueira Advogados (191/AM).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Daniel Fábio Jacob Nogueira (3136/AM).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Ney Bastos Soares Júnior (4336/AM).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 xml:space="preserve">Procuradora de Justiça: Exma. Sra. Dra.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Delisa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Olívia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Vieiralves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Ferreira</w:t>
      </w:r>
    </w:p>
    <w:p w:rsidR="00CC349F" w:rsidRDefault="00CC349F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Impedidos: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="0010690F" w:rsidRPr="0010690F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="0010690F" w:rsidRPr="0010690F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="0010690F" w:rsidRPr="0010690F">
        <w:rPr>
          <w:rFonts w:ascii="Verdana" w:hAnsi="Verdana" w:cs="Arial"/>
          <w:color w:val="000000"/>
          <w:sz w:val="20"/>
          <w:szCs w:val="20"/>
        </w:rPr>
        <w:t xml:space="preserve">. </w:t>
      </w:r>
      <w:r w:rsidR="0010690F" w:rsidRPr="0010690F">
        <w:rPr>
          <w:rFonts w:ascii="Verdana" w:hAnsi="Verdana" w:cs="Arial"/>
          <w:color w:val="000000"/>
          <w:sz w:val="20"/>
          <w:szCs w:val="20"/>
        </w:rPr>
        <w:t xml:space="preserve">Maria das Graças Pessôa Figueiredo e </w:t>
      </w:r>
      <w:r>
        <w:rPr>
          <w:rFonts w:ascii="Verdana" w:hAnsi="Verdana" w:cs="Arial"/>
          <w:color w:val="000000"/>
          <w:sz w:val="20"/>
          <w:szCs w:val="20"/>
        </w:rPr>
        <w:t xml:space="preserve">Exmo. Sr. Des. Cezar Luiz Bandiera </w:t>
      </w:r>
    </w:p>
    <w:p w:rsidR="00D86D15" w:rsidRDefault="00D86D15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03.05.2023)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</w:p>
    <w:p w:rsidR="009A0595" w:rsidRPr="005E0104" w:rsidRDefault="009A0595" w:rsidP="009A0595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color w:val="000000"/>
          <w:sz w:val="20"/>
          <w:szCs w:val="20"/>
        </w:rPr>
      </w:pPr>
      <w:r w:rsidRPr="00462BF8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462BF8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462BF8">
        <w:rPr>
          <w:rFonts w:ascii="Verdana" w:hAnsi="Verdana" w:cs="Arial"/>
          <w:sz w:val="20"/>
          <w:szCs w:val="20"/>
          <w:highlight w:val="yellow"/>
        </w:rPr>
        <w:t xml:space="preserve">Apelado: Águas de Manaus S/A (Antiga Manaus Ambiental S/A). </w:t>
      </w:r>
      <w:r w:rsidRPr="00462BF8">
        <w:rPr>
          <w:rFonts w:ascii="Verdana" w:hAnsi="Verdana" w:cs="Arial"/>
          <w:sz w:val="20"/>
          <w:szCs w:val="20"/>
          <w:highlight w:val="yellow"/>
        </w:rPr>
        <w:br/>
        <w:t>Advogado: Dr. Daniel Fábio Jacob Nogueira (3136/AM).</w:t>
      </w:r>
      <w:r w:rsidRPr="00BF2CB9">
        <w:rPr>
          <w:rFonts w:ascii="Verdana" w:hAnsi="Verdana" w:cs="Arial"/>
          <w:sz w:val="20"/>
          <w:szCs w:val="20"/>
        </w:rPr>
        <w:t xml:space="preserve"> </w:t>
      </w:r>
      <w:r w:rsidRPr="00BF2CB9">
        <w:rPr>
          <w:rFonts w:ascii="Verdana" w:hAnsi="Verdana" w:cs="Arial"/>
          <w:sz w:val="20"/>
          <w:szCs w:val="20"/>
        </w:rPr>
        <w:br/>
      </w:r>
    </w:p>
    <w:p w:rsidR="009A0595" w:rsidRDefault="004B4832" w:rsidP="009A0595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____________________________________________________________</w:t>
      </w:r>
    </w:p>
    <w:p w:rsidR="004B4832" w:rsidRPr="000B7DBB" w:rsidRDefault="004B4832" w:rsidP="009A0595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9A0595" w:rsidRPr="002700FD" w:rsidRDefault="004B4832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17</w:t>
      </w:r>
      <w:r w:rsidR="009A0595" w:rsidRPr="002700FD">
        <w:rPr>
          <w:rFonts w:ascii="Verdana" w:hAnsi="Verdana" w:cs="Arial"/>
          <w:b/>
          <w:bCs/>
          <w:sz w:val="20"/>
        </w:rPr>
        <w:t xml:space="preserve">.               </w:t>
      </w:r>
      <w:r w:rsidR="00F300F8">
        <w:rPr>
          <w:rFonts w:ascii="Verdana" w:hAnsi="Verdana" w:cs="Arial"/>
          <w:b/>
          <w:bCs/>
          <w:sz w:val="20"/>
        </w:rPr>
        <w:t xml:space="preserve"> </w:t>
      </w:r>
      <w:r w:rsidR="009A0595" w:rsidRPr="002700FD">
        <w:rPr>
          <w:rFonts w:ascii="Verdana" w:hAnsi="Verdana" w:cs="Arial"/>
          <w:b/>
          <w:bCs/>
          <w:sz w:val="20"/>
        </w:rPr>
        <w:t>0662183-</w:t>
      </w:r>
      <w:proofErr w:type="gramStart"/>
      <w:r w:rsidR="009A0595" w:rsidRPr="002700FD">
        <w:rPr>
          <w:rFonts w:ascii="Verdana" w:hAnsi="Verdana" w:cs="Arial"/>
          <w:b/>
          <w:bCs/>
          <w:sz w:val="20"/>
        </w:rPr>
        <w:t>35.2021.8.04.0001  -</w:t>
      </w:r>
      <w:proofErr w:type="gramEnd"/>
      <w:r w:rsidR="009A0595" w:rsidRPr="002700FD">
        <w:rPr>
          <w:rFonts w:ascii="Verdana" w:hAnsi="Verdana" w:cs="Arial"/>
          <w:b/>
          <w:bCs/>
          <w:sz w:val="20"/>
        </w:rPr>
        <w:t xml:space="preserve">  Apelação / Remessa Necessária 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 3ª Vara da Fazenda Pública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Juíza Prolato</w:t>
      </w:r>
      <w:r w:rsidRPr="002700FD">
        <w:rPr>
          <w:rFonts w:ascii="Verdana" w:hAnsi="Verdana" w:cs="Arial"/>
          <w:sz w:val="20"/>
          <w:szCs w:val="20"/>
        </w:rPr>
        <w:t>ra: Dra. Etelvina Lobo Braga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</w:t>
      </w:r>
      <w:r w:rsidRPr="002700FD">
        <w:rPr>
          <w:rFonts w:ascii="Verdana" w:hAnsi="Verdana" w:cs="Arial"/>
          <w:b/>
          <w:sz w:val="20"/>
          <w:szCs w:val="20"/>
        </w:rPr>
        <w:tab/>
        <w:t xml:space="preserve">Agência Reguladora dos Serviços Públicos Delegados do Município de Manaus - AGEMAM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Breno Dantas </w:t>
      </w:r>
      <w:proofErr w:type="spellStart"/>
      <w:r w:rsidRPr="002700FD">
        <w:rPr>
          <w:rFonts w:ascii="Verdana" w:hAnsi="Verdana" w:cs="Arial"/>
          <w:sz w:val="20"/>
          <w:szCs w:val="20"/>
        </w:rPr>
        <w:t>Cestaro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(7352/AM).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Advogada:     Dra. Mônica </w:t>
      </w:r>
      <w:proofErr w:type="spellStart"/>
      <w:r w:rsidRPr="002700FD">
        <w:rPr>
          <w:rFonts w:ascii="Verdana" w:hAnsi="Verdana" w:cs="Arial"/>
          <w:sz w:val="20"/>
          <w:szCs w:val="20"/>
        </w:rPr>
        <w:t>Elcira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Mergulhão Damacena (13387/AM).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Águas de Manaus S/A.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Ney Bastos Soares Júnior (4336/AM).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>Procurador de Justiça: Exmo. Sr. Dr. Pedro Bezerra Filho</w:t>
      </w:r>
    </w:p>
    <w:p w:rsidR="00D86D15" w:rsidRDefault="00D86D15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03.05.2023)</w:t>
      </w:r>
    </w:p>
    <w:p w:rsidR="009A0595" w:rsidRDefault="004B4832" w:rsidP="009A0595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___________________________________________________________</w:t>
      </w:r>
    </w:p>
    <w:p w:rsidR="004B4832" w:rsidRPr="002700FD" w:rsidRDefault="004B4832" w:rsidP="009A0595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9A0595" w:rsidRPr="000B13C9" w:rsidRDefault="004B4832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18</w:t>
      </w:r>
      <w:r w:rsidR="009A0595" w:rsidRPr="002700FD">
        <w:rPr>
          <w:rFonts w:ascii="Verdana" w:hAnsi="Verdana" w:cs="Arial"/>
          <w:b/>
          <w:bCs/>
          <w:sz w:val="20"/>
        </w:rPr>
        <w:t>.                0666318-</w:t>
      </w:r>
      <w:proofErr w:type="gramStart"/>
      <w:r w:rsidR="009A0595" w:rsidRPr="002700FD">
        <w:rPr>
          <w:rFonts w:ascii="Verdana" w:hAnsi="Verdana" w:cs="Arial"/>
          <w:b/>
          <w:bCs/>
          <w:sz w:val="20"/>
        </w:rPr>
        <w:t>90.2021.8.04.0001  -</w:t>
      </w:r>
      <w:proofErr w:type="gramEnd"/>
      <w:r w:rsidR="009A0595" w:rsidRPr="002700FD">
        <w:rPr>
          <w:rFonts w:ascii="Verdana" w:hAnsi="Verdana" w:cs="Arial"/>
          <w:b/>
          <w:bCs/>
          <w:sz w:val="20"/>
        </w:rPr>
        <w:t xml:space="preserve">  Apelação / Remessa Necessária</w:t>
      </w:r>
      <w:r w:rsidR="009A0595" w:rsidRPr="000B13C9">
        <w:rPr>
          <w:rFonts w:ascii="Verdana" w:hAnsi="Verdana" w:cs="Arial"/>
          <w:b/>
          <w:bCs/>
          <w:sz w:val="20"/>
        </w:rPr>
        <w:t xml:space="preserve"> </w:t>
      </w:r>
    </w:p>
    <w:p w:rsidR="009A0595" w:rsidRPr="00BF2CB9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BF2CB9">
        <w:rPr>
          <w:rFonts w:ascii="Verdana" w:hAnsi="Verdana" w:cs="Arial"/>
          <w:bCs/>
          <w:sz w:val="20"/>
          <w:szCs w:val="20"/>
        </w:rPr>
        <w:t>Origem</w:t>
      </w:r>
      <w:r w:rsidRPr="00BF2CB9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        </w:t>
      </w:r>
      <w:r w:rsidRPr="00BF2CB9">
        <w:rPr>
          <w:rFonts w:ascii="Verdana" w:hAnsi="Verdana" w:cs="Arial"/>
          <w:sz w:val="20"/>
          <w:szCs w:val="20"/>
        </w:rPr>
        <w:t>3ª Vara da Fazenda Pública</w:t>
      </w:r>
      <w:r w:rsidRPr="000B13C9">
        <w:rPr>
          <w:rFonts w:ascii="Verdana" w:hAnsi="Verdana" w:cs="Arial"/>
          <w:sz w:val="20"/>
          <w:szCs w:val="20"/>
        </w:rPr>
        <w:t xml:space="preserve"> </w:t>
      </w:r>
      <w:r w:rsidRPr="00BF2CB9">
        <w:rPr>
          <w:rFonts w:ascii="Verdana" w:hAnsi="Verdana" w:cs="Arial"/>
          <w:sz w:val="20"/>
          <w:szCs w:val="20"/>
        </w:rPr>
        <w:t>Estadual</w:t>
      </w:r>
      <w:r>
        <w:rPr>
          <w:rFonts w:ascii="Verdana" w:hAnsi="Verdana" w:cs="Arial"/>
          <w:sz w:val="20"/>
          <w:szCs w:val="20"/>
        </w:rPr>
        <w:t>/</w:t>
      </w:r>
      <w:r w:rsidRPr="00BF2CB9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M</w:t>
      </w:r>
      <w:r w:rsidRPr="00BF2CB9">
        <w:rPr>
          <w:rFonts w:ascii="Verdana" w:hAnsi="Verdana" w:cs="Arial"/>
          <w:sz w:val="20"/>
          <w:szCs w:val="20"/>
        </w:rPr>
        <w:t xml:space="preserve">. </w:t>
      </w:r>
      <w:r w:rsidRPr="00BF2CB9">
        <w:rPr>
          <w:rFonts w:ascii="Verdana" w:hAnsi="Verdana" w:cs="Arial"/>
          <w:sz w:val="20"/>
          <w:szCs w:val="20"/>
        </w:rPr>
        <w:br/>
      </w:r>
      <w:r w:rsidRPr="00BF2CB9">
        <w:rPr>
          <w:rFonts w:ascii="Verdana" w:hAnsi="Verdana" w:cs="Arial"/>
          <w:bCs/>
          <w:sz w:val="20"/>
          <w:szCs w:val="20"/>
        </w:rPr>
        <w:t>Ju</w:t>
      </w:r>
      <w:r>
        <w:rPr>
          <w:rFonts w:ascii="Verdana" w:hAnsi="Verdana" w:cs="Arial"/>
          <w:bCs/>
          <w:sz w:val="20"/>
          <w:szCs w:val="20"/>
        </w:rPr>
        <w:t>íza</w:t>
      </w:r>
      <w:r w:rsidRPr="00BF2CB9">
        <w:rPr>
          <w:rFonts w:ascii="Verdana" w:hAnsi="Verdana" w:cs="Arial"/>
          <w:bCs/>
          <w:sz w:val="20"/>
          <w:szCs w:val="20"/>
        </w:rPr>
        <w:t xml:space="preserve"> Prolato</w:t>
      </w:r>
      <w:r w:rsidRPr="00BF2CB9">
        <w:rPr>
          <w:rFonts w:ascii="Verdana" w:hAnsi="Verdana" w:cs="Arial"/>
          <w:sz w:val="20"/>
          <w:szCs w:val="20"/>
        </w:rPr>
        <w:t>r</w:t>
      </w:r>
      <w:r>
        <w:rPr>
          <w:rFonts w:ascii="Verdana" w:hAnsi="Verdana" w:cs="Arial"/>
          <w:sz w:val="20"/>
          <w:szCs w:val="20"/>
        </w:rPr>
        <w:t>a</w:t>
      </w:r>
      <w:r w:rsidRPr="00BF2CB9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BF2CB9">
        <w:rPr>
          <w:rFonts w:ascii="Verdana" w:hAnsi="Verdana" w:cs="Arial"/>
          <w:sz w:val="20"/>
          <w:szCs w:val="20"/>
        </w:rPr>
        <w:t>Etelvina Lobo Braga</w:t>
      </w:r>
    </w:p>
    <w:p w:rsidR="009A0595" w:rsidRPr="00BF2CB9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0B13C9">
        <w:rPr>
          <w:rFonts w:ascii="Verdana" w:hAnsi="Verdana" w:cs="Arial"/>
          <w:b/>
          <w:sz w:val="20"/>
          <w:szCs w:val="20"/>
        </w:rPr>
        <w:t xml:space="preserve">Apelante: </w:t>
      </w:r>
      <w:r>
        <w:rPr>
          <w:rFonts w:ascii="Verdana" w:hAnsi="Verdana" w:cs="Arial"/>
          <w:b/>
          <w:sz w:val="20"/>
          <w:szCs w:val="20"/>
        </w:rPr>
        <w:t xml:space="preserve">    </w:t>
      </w:r>
      <w:r w:rsidRPr="000B13C9">
        <w:rPr>
          <w:rFonts w:ascii="Verdana" w:hAnsi="Verdana" w:cs="Arial"/>
          <w:b/>
          <w:sz w:val="20"/>
          <w:szCs w:val="20"/>
        </w:rPr>
        <w:t xml:space="preserve">Agência </w:t>
      </w:r>
      <w:r w:rsidRPr="00C40FC4">
        <w:rPr>
          <w:rFonts w:ascii="Verdana" w:hAnsi="Verdana" w:cs="Arial"/>
          <w:b/>
          <w:sz w:val="20"/>
          <w:szCs w:val="20"/>
        </w:rPr>
        <w:t>Reguladora dos Serviços Públicos Delegados do Município de Manaus</w:t>
      </w:r>
      <w:r>
        <w:rPr>
          <w:rFonts w:ascii="Verdana" w:hAnsi="Verdana" w:cs="Arial"/>
          <w:b/>
          <w:sz w:val="20"/>
          <w:szCs w:val="20"/>
        </w:rPr>
        <w:t xml:space="preserve"> - AGEMAM</w:t>
      </w:r>
      <w:r w:rsidRPr="00C40FC4">
        <w:rPr>
          <w:rFonts w:ascii="Verdana" w:hAnsi="Verdana" w:cs="Arial"/>
          <w:b/>
          <w:sz w:val="20"/>
          <w:szCs w:val="20"/>
        </w:rPr>
        <w:t xml:space="preserve"> </w:t>
      </w:r>
      <w:r w:rsidRPr="00C40FC4">
        <w:rPr>
          <w:rFonts w:ascii="Verdana" w:hAnsi="Verdana" w:cs="Arial"/>
          <w:b/>
          <w:sz w:val="20"/>
          <w:szCs w:val="20"/>
        </w:rPr>
        <w:br/>
      </w:r>
      <w:r w:rsidRPr="00BF2CB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Breno Dantas </w:t>
      </w:r>
      <w:proofErr w:type="spellStart"/>
      <w:r w:rsidRPr="00BF2CB9">
        <w:rPr>
          <w:rFonts w:ascii="Verdana" w:hAnsi="Verdana" w:cs="Arial"/>
          <w:sz w:val="20"/>
          <w:szCs w:val="20"/>
        </w:rPr>
        <w:t>Cestaro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(7352/AM). </w:t>
      </w:r>
      <w:r w:rsidRPr="00BF2CB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 xml:space="preserve">:     Dra. </w:t>
      </w:r>
      <w:r w:rsidRPr="00BF2CB9">
        <w:rPr>
          <w:rFonts w:ascii="Verdana" w:hAnsi="Verdana" w:cs="Arial"/>
          <w:sz w:val="20"/>
          <w:szCs w:val="20"/>
        </w:rPr>
        <w:t xml:space="preserve">Mônica </w:t>
      </w:r>
      <w:proofErr w:type="spellStart"/>
      <w:r w:rsidRPr="00BF2CB9">
        <w:rPr>
          <w:rFonts w:ascii="Verdana" w:hAnsi="Verdana" w:cs="Arial"/>
          <w:sz w:val="20"/>
          <w:szCs w:val="20"/>
        </w:rPr>
        <w:t>Elcira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Mergulhão Damacena (13387/AM). </w:t>
      </w:r>
      <w:r w:rsidRPr="00BF2CB9">
        <w:rPr>
          <w:rFonts w:ascii="Verdana" w:hAnsi="Verdana" w:cs="Arial"/>
          <w:sz w:val="20"/>
          <w:szCs w:val="20"/>
        </w:rPr>
        <w:br/>
      </w:r>
      <w:r w:rsidRPr="000B13C9">
        <w:rPr>
          <w:rFonts w:ascii="Verdana" w:hAnsi="Verdana" w:cs="Arial"/>
          <w:b/>
          <w:sz w:val="20"/>
          <w:szCs w:val="20"/>
        </w:rPr>
        <w:t xml:space="preserve">Apelado: </w:t>
      </w:r>
      <w:r>
        <w:rPr>
          <w:rFonts w:ascii="Verdana" w:hAnsi="Verdana" w:cs="Arial"/>
          <w:b/>
          <w:sz w:val="20"/>
          <w:szCs w:val="20"/>
        </w:rPr>
        <w:t xml:space="preserve">     </w:t>
      </w:r>
      <w:r w:rsidRPr="000B13C9">
        <w:rPr>
          <w:rFonts w:ascii="Verdana" w:hAnsi="Verdana" w:cs="Arial"/>
          <w:b/>
          <w:sz w:val="20"/>
          <w:szCs w:val="20"/>
        </w:rPr>
        <w:t xml:space="preserve">Águas de Manaus S/A. </w:t>
      </w:r>
      <w:r w:rsidRPr="000B13C9">
        <w:rPr>
          <w:rFonts w:ascii="Verdana" w:hAnsi="Verdana" w:cs="Arial"/>
          <w:b/>
          <w:sz w:val="20"/>
          <w:szCs w:val="20"/>
        </w:rPr>
        <w:br/>
      </w:r>
      <w:r w:rsidRPr="00BF2CB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Daniel Fábio Jacob Nogueira (3136/AM). </w:t>
      </w:r>
      <w:r w:rsidRPr="00BF2CB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 xml:space="preserve">:     Dra. </w:t>
      </w:r>
      <w:r w:rsidRPr="00BF2CB9">
        <w:rPr>
          <w:rFonts w:ascii="Verdana" w:hAnsi="Verdana" w:cs="Arial"/>
          <w:sz w:val="20"/>
          <w:szCs w:val="20"/>
        </w:rPr>
        <w:t xml:space="preserve">Ana </w:t>
      </w:r>
      <w:proofErr w:type="spellStart"/>
      <w:r w:rsidRPr="00BF2CB9">
        <w:rPr>
          <w:rFonts w:ascii="Verdana" w:hAnsi="Verdana" w:cs="Arial"/>
          <w:sz w:val="20"/>
          <w:szCs w:val="20"/>
        </w:rPr>
        <w:t>Luisa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Ferreira Pinto (345204/SP). </w:t>
      </w:r>
      <w:r w:rsidRPr="00BF2CB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Ney Bastos Soares Junior (4336/AM). </w:t>
      </w:r>
      <w:r w:rsidRPr="00BF2CB9">
        <w:rPr>
          <w:rFonts w:ascii="Verdana" w:hAnsi="Verdana" w:cs="Arial"/>
          <w:sz w:val="20"/>
          <w:szCs w:val="20"/>
        </w:rPr>
        <w:br/>
      </w:r>
      <w:r w:rsidRPr="00BF2CB9">
        <w:rPr>
          <w:rFonts w:ascii="Verdana" w:hAnsi="Verdana" w:cs="Arial"/>
          <w:bCs/>
          <w:sz w:val="20"/>
          <w:szCs w:val="20"/>
        </w:rPr>
        <w:t>Presidente</w:t>
      </w:r>
      <w:r w:rsidRPr="00BF2CB9">
        <w:rPr>
          <w:rFonts w:ascii="Verdana" w:hAnsi="Verdana" w:cs="Arial"/>
          <w:sz w:val="20"/>
          <w:szCs w:val="20"/>
        </w:rPr>
        <w:t>:</w:t>
      </w:r>
      <w:r w:rsidRPr="00BF2CB9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BF2CB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D86D15" w:rsidRDefault="00D86D15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03.05.2023)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sz w:val="20"/>
          <w:szCs w:val="20"/>
        </w:rPr>
      </w:pPr>
      <w:r w:rsidRPr="0026518A">
        <w:rPr>
          <w:rFonts w:ascii="Verdana" w:hAnsi="Verdana" w:cs="Arial"/>
          <w:b/>
          <w:color w:val="000000"/>
          <w:sz w:val="20"/>
          <w:szCs w:val="20"/>
          <w:highlight w:val="yellow"/>
        </w:rPr>
        <w:lastRenderedPageBreak/>
        <w:t xml:space="preserve">*Sustentações Orais: </w:t>
      </w:r>
      <w:r w:rsidRPr="00927035">
        <w:rPr>
          <w:rFonts w:ascii="Verdana" w:hAnsi="Verdana" w:cs="Arial"/>
          <w:sz w:val="20"/>
          <w:szCs w:val="20"/>
          <w:highlight w:val="yellow"/>
        </w:rPr>
        <w:t>Apelante:</w:t>
      </w:r>
      <w:r w:rsidRPr="0026518A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26518A">
        <w:rPr>
          <w:rFonts w:ascii="Verdana" w:hAnsi="Verdana" w:cs="Arial"/>
          <w:sz w:val="20"/>
          <w:szCs w:val="20"/>
          <w:highlight w:val="yellow"/>
        </w:rPr>
        <w:t xml:space="preserve">Agência Reguladora dos Serviços Públicos Delegados do Município de Manaus - AGEMAM 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Advogado: Dr. Breno Dantas </w:t>
      </w:r>
      <w:proofErr w:type="spellStart"/>
      <w:r w:rsidRPr="0026518A">
        <w:rPr>
          <w:rFonts w:ascii="Verdana" w:hAnsi="Verdana" w:cs="Arial"/>
          <w:sz w:val="20"/>
          <w:szCs w:val="20"/>
          <w:highlight w:val="yellow"/>
        </w:rPr>
        <w:t>Cestaro</w:t>
      </w:r>
      <w:proofErr w:type="spellEnd"/>
      <w:r w:rsidRPr="0026518A">
        <w:rPr>
          <w:rFonts w:ascii="Verdana" w:hAnsi="Verdana" w:cs="Arial"/>
          <w:sz w:val="20"/>
          <w:szCs w:val="20"/>
          <w:highlight w:val="yellow"/>
        </w:rPr>
        <w:t xml:space="preserve"> (7352/AM) e outra.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Apelado: Águas de Manaus S/A. 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Advogada: Dra. Ana </w:t>
      </w:r>
      <w:proofErr w:type="spellStart"/>
      <w:r w:rsidRPr="0026518A">
        <w:rPr>
          <w:rFonts w:ascii="Verdana" w:hAnsi="Verdana" w:cs="Arial"/>
          <w:sz w:val="20"/>
          <w:szCs w:val="20"/>
          <w:highlight w:val="yellow"/>
        </w:rPr>
        <w:t>Luisa</w:t>
      </w:r>
      <w:proofErr w:type="spellEnd"/>
      <w:r w:rsidRPr="0026518A">
        <w:rPr>
          <w:rFonts w:ascii="Verdana" w:hAnsi="Verdana" w:cs="Arial"/>
          <w:sz w:val="20"/>
          <w:szCs w:val="20"/>
          <w:highlight w:val="yellow"/>
        </w:rPr>
        <w:t xml:space="preserve"> Ferreira Pinto (345204/SP) e outros.</w:t>
      </w:r>
    </w:p>
    <w:p w:rsidR="009A0595" w:rsidRPr="000B13C9" w:rsidRDefault="009A0595" w:rsidP="009A0595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9A0595" w:rsidRDefault="004B4832" w:rsidP="009A0595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</w:t>
      </w:r>
    </w:p>
    <w:p w:rsidR="004B4832" w:rsidRPr="000B7DBB" w:rsidRDefault="004B4832" w:rsidP="009A0595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9A0595" w:rsidRPr="002700FD" w:rsidRDefault="004B4832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19</w:t>
      </w:r>
      <w:r w:rsidR="009A0595" w:rsidRPr="002700FD">
        <w:rPr>
          <w:rFonts w:ascii="Verdana" w:hAnsi="Verdana" w:cs="Arial"/>
          <w:b/>
          <w:bCs/>
          <w:sz w:val="20"/>
        </w:rPr>
        <w:t>.               0721344-</w:t>
      </w:r>
      <w:proofErr w:type="gramStart"/>
      <w:r w:rsidR="009A0595" w:rsidRPr="002700FD">
        <w:rPr>
          <w:rFonts w:ascii="Verdana" w:hAnsi="Verdana" w:cs="Arial"/>
          <w:b/>
          <w:bCs/>
          <w:sz w:val="20"/>
        </w:rPr>
        <w:t>10.2020.8.04.0001  -</w:t>
      </w:r>
      <w:proofErr w:type="gramEnd"/>
      <w:r w:rsidR="009A0595" w:rsidRPr="002700FD">
        <w:rPr>
          <w:rFonts w:ascii="Verdana" w:hAnsi="Verdana" w:cs="Arial"/>
          <w:b/>
          <w:bCs/>
          <w:sz w:val="20"/>
        </w:rPr>
        <w:t xml:space="preserve">  Apelação Cível 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Vara Especializada da Dívida Ativa Estadual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    Estado do Amazonas.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 w:rsidRPr="002700FD">
        <w:rPr>
          <w:rFonts w:ascii="Verdana" w:hAnsi="Verdana" w:cs="Arial"/>
          <w:sz w:val="20"/>
          <w:szCs w:val="20"/>
        </w:rPr>
        <w:t>Ticiano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Alves e Silva (A764/AM).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Vega Manaus T. de Passageiros Ltda.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</w:t>
      </w:r>
      <w:proofErr w:type="spellStart"/>
      <w:r w:rsidRPr="002700FD">
        <w:rPr>
          <w:rFonts w:ascii="Verdana" w:hAnsi="Verdana" w:cs="Arial"/>
          <w:sz w:val="20"/>
          <w:szCs w:val="20"/>
        </w:rPr>
        <w:t>Ivson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2700FD">
        <w:rPr>
          <w:rFonts w:ascii="Verdana" w:hAnsi="Verdana" w:cs="Arial"/>
          <w:sz w:val="20"/>
          <w:szCs w:val="20"/>
        </w:rPr>
        <w:t>Coêlho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e Silva (550A/AM).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Advogada:     Dra. Anna Paula Gonçalves Colares (10295/AM).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Bruno Sena Pereira (9555/AM).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>Procurador de Justiça: Exmo. Sr. Dr. Pedro Bezerra Filho</w:t>
      </w:r>
    </w:p>
    <w:p w:rsidR="00D86D15" w:rsidRDefault="00D86D15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03.05.2023)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</w:p>
    <w:p w:rsidR="009A0595" w:rsidRPr="005E0104" w:rsidRDefault="009A0595" w:rsidP="009A0595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color w:val="000000"/>
          <w:sz w:val="20"/>
          <w:szCs w:val="20"/>
        </w:rPr>
      </w:pPr>
      <w:r w:rsidRPr="006A5B8D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6A5B8D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6A5B8D">
        <w:rPr>
          <w:rFonts w:ascii="Verdana" w:hAnsi="Verdana" w:cs="Arial"/>
          <w:sz w:val="20"/>
          <w:szCs w:val="20"/>
          <w:highlight w:val="yellow"/>
        </w:rPr>
        <w:t xml:space="preserve">Apelado: Vega Manaus T. de Passageiros Ltda. </w:t>
      </w:r>
      <w:r w:rsidRPr="006A5B8D">
        <w:rPr>
          <w:rFonts w:ascii="Verdana" w:hAnsi="Verdana" w:cs="Arial"/>
          <w:sz w:val="20"/>
          <w:szCs w:val="20"/>
          <w:highlight w:val="yellow"/>
        </w:rPr>
        <w:br/>
        <w:t xml:space="preserve">Advogado: Dr. </w:t>
      </w:r>
      <w:proofErr w:type="spellStart"/>
      <w:r w:rsidRPr="006A5B8D">
        <w:rPr>
          <w:rFonts w:ascii="Verdana" w:hAnsi="Verdana" w:cs="Arial"/>
          <w:sz w:val="20"/>
          <w:szCs w:val="20"/>
          <w:highlight w:val="yellow"/>
        </w:rPr>
        <w:t>Ivson</w:t>
      </w:r>
      <w:proofErr w:type="spellEnd"/>
      <w:r w:rsidRPr="006A5B8D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6A5B8D">
        <w:rPr>
          <w:rFonts w:ascii="Verdana" w:hAnsi="Verdana" w:cs="Arial"/>
          <w:sz w:val="20"/>
          <w:szCs w:val="20"/>
          <w:highlight w:val="yellow"/>
        </w:rPr>
        <w:t>Coêlho</w:t>
      </w:r>
      <w:proofErr w:type="spellEnd"/>
      <w:r w:rsidRPr="006A5B8D">
        <w:rPr>
          <w:rFonts w:ascii="Verdana" w:hAnsi="Verdana" w:cs="Arial"/>
          <w:sz w:val="20"/>
          <w:szCs w:val="20"/>
          <w:highlight w:val="yellow"/>
        </w:rPr>
        <w:t xml:space="preserve"> e Silva (550A/AM).</w:t>
      </w:r>
      <w:r w:rsidRPr="00BF2CB9">
        <w:rPr>
          <w:rFonts w:ascii="Verdana" w:hAnsi="Verdana" w:cs="Arial"/>
          <w:sz w:val="20"/>
          <w:szCs w:val="20"/>
        </w:rPr>
        <w:t xml:space="preserve"> </w:t>
      </w:r>
      <w:r w:rsidRPr="00BF2CB9">
        <w:rPr>
          <w:rFonts w:ascii="Verdana" w:hAnsi="Verdana" w:cs="Arial"/>
          <w:sz w:val="20"/>
          <w:szCs w:val="20"/>
        </w:rPr>
        <w:br/>
      </w:r>
    </w:p>
    <w:p w:rsidR="009A0595" w:rsidRDefault="004B4832" w:rsidP="009A0595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__________________________________________________________</w:t>
      </w:r>
    </w:p>
    <w:p w:rsidR="004B4832" w:rsidRPr="00BF2CB9" w:rsidRDefault="004B4832" w:rsidP="009A0595">
      <w:pPr>
        <w:contextualSpacing/>
        <w:rPr>
          <w:rFonts w:ascii="Verdana" w:hAnsi="Verdana" w:cs="Arial"/>
          <w:color w:val="000000"/>
          <w:sz w:val="20"/>
          <w:szCs w:val="20"/>
        </w:rPr>
      </w:pPr>
    </w:p>
    <w:p w:rsidR="00B75A33" w:rsidRPr="00FC60C4" w:rsidRDefault="00B75A33" w:rsidP="00B75A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.               4006257-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87.2020.8.04.0000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Agravo de Instrumento </w:t>
      </w:r>
    </w:p>
    <w:p w:rsidR="00B75A33" w:rsidRPr="00FC60C4" w:rsidRDefault="00B75A33" w:rsidP="00B75A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B75A33" w:rsidRPr="00FC60C4" w:rsidRDefault="00B75A33" w:rsidP="00B75A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B75A33" w:rsidRPr="00FC60C4" w:rsidRDefault="00B75A33" w:rsidP="00B75A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Benedito Evaldo de Lima Moreno (4821/AM).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F A Passos ME.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Ivson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Coêlho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e Silva (550A/AM).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75A33" w:rsidRPr="00FC60C4" w:rsidRDefault="00B75A33" w:rsidP="00B75A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B75A33" w:rsidRDefault="00B75A33" w:rsidP="00B75A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3A3A7A">
        <w:rPr>
          <w:rFonts w:ascii="Verdana" w:hAnsi="Verdana" w:cs="Verdana"/>
          <w:bCs/>
          <w:color w:val="000000"/>
          <w:sz w:val="20"/>
          <w:szCs w:val="20"/>
        </w:rPr>
        <w:t xml:space="preserve">a pedido da Exma. Sra. </w:t>
      </w:r>
      <w:proofErr w:type="spellStart"/>
      <w:r w:rsidRPr="003A3A7A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Pr="003A3A7A">
        <w:rPr>
          <w:rFonts w:ascii="Verdana" w:hAnsi="Verdana" w:cs="Verdana"/>
          <w:bCs/>
          <w:color w:val="000000"/>
          <w:sz w:val="20"/>
          <w:szCs w:val="20"/>
        </w:rPr>
        <w:t>. Relatora</w:t>
      </w:r>
    </w:p>
    <w:p w:rsidR="00B75A33" w:rsidRPr="00FC60C4" w:rsidRDefault="00B75A33" w:rsidP="00B75A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A3A7A">
        <w:rPr>
          <w:rFonts w:ascii="Verdana" w:hAnsi="Verdana" w:cs="Verdana"/>
          <w:bCs/>
          <w:color w:val="000000"/>
          <w:sz w:val="20"/>
          <w:szCs w:val="20"/>
        </w:rPr>
        <w:t>Voto Divergente: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bCs/>
          <w:color w:val="000000"/>
          <w:sz w:val="20"/>
          <w:szCs w:val="20"/>
        </w:rPr>
        <w:t>26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>.04.2023)</w:t>
      </w:r>
    </w:p>
    <w:p w:rsidR="00B75A33" w:rsidRDefault="00B75A33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___________________________________________________________</w:t>
      </w:r>
    </w:p>
    <w:p w:rsidR="00B75A33" w:rsidRDefault="00B75A33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</w:p>
    <w:p w:rsidR="009A0595" w:rsidRPr="002700FD" w:rsidRDefault="00B75A33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21</w:t>
      </w:r>
      <w:r w:rsidR="009A0595" w:rsidRPr="002700FD">
        <w:rPr>
          <w:rFonts w:ascii="Verdana" w:hAnsi="Verdana" w:cs="Arial"/>
          <w:b/>
          <w:bCs/>
          <w:sz w:val="20"/>
        </w:rPr>
        <w:t xml:space="preserve">.               </w:t>
      </w:r>
      <w:r w:rsidR="009A0595">
        <w:rPr>
          <w:rFonts w:ascii="Verdana" w:hAnsi="Verdana" w:cs="Arial"/>
          <w:b/>
          <w:bCs/>
          <w:sz w:val="20"/>
        </w:rPr>
        <w:t xml:space="preserve"> </w:t>
      </w:r>
      <w:r w:rsidR="009A0595" w:rsidRPr="002700FD">
        <w:rPr>
          <w:rFonts w:ascii="Verdana" w:hAnsi="Verdana" w:cs="Arial"/>
          <w:b/>
          <w:bCs/>
          <w:sz w:val="20"/>
        </w:rPr>
        <w:t>4006310-</w:t>
      </w:r>
      <w:proofErr w:type="gramStart"/>
      <w:r w:rsidR="009A0595" w:rsidRPr="002700FD">
        <w:rPr>
          <w:rFonts w:ascii="Verdana" w:hAnsi="Verdana" w:cs="Arial"/>
          <w:b/>
          <w:bCs/>
          <w:sz w:val="20"/>
        </w:rPr>
        <w:t>97.2022.8.04.0000  -</w:t>
      </w:r>
      <w:proofErr w:type="gramEnd"/>
      <w:r w:rsidR="009A0595" w:rsidRPr="002700FD">
        <w:rPr>
          <w:rFonts w:ascii="Verdana" w:hAnsi="Verdana" w:cs="Arial"/>
          <w:b/>
          <w:bCs/>
          <w:sz w:val="20"/>
        </w:rPr>
        <w:t xml:space="preserve">  Mandado de Segurança Cível 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Impetrantes: Antonio Domingos </w:t>
      </w:r>
      <w:proofErr w:type="spellStart"/>
      <w:r w:rsidRPr="002700FD">
        <w:rPr>
          <w:rFonts w:ascii="Verdana" w:hAnsi="Verdana" w:cs="Arial"/>
          <w:b/>
          <w:sz w:val="20"/>
          <w:szCs w:val="20"/>
        </w:rPr>
        <w:t>Fontinele</w:t>
      </w:r>
      <w:proofErr w:type="spellEnd"/>
      <w:r w:rsidRPr="002700FD">
        <w:rPr>
          <w:rFonts w:ascii="Verdana" w:hAnsi="Verdana" w:cs="Arial"/>
          <w:b/>
          <w:sz w:val="20"/>
          <w:szCs w:val="20"/>
        </w:rPr>
        <w:t xml:space="preserve"> e Lara Maciel dos Reis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Advogada:     Dra. Michele Braga Miranda (8224/AM).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>Impetrados:</w:t>
      </w:r>
      <w:r w:rsidRPr="002700FD">
        <w:rPr>
          <w:rFonts w:ascii="Verdana" w:hAnsi="Verdana" w:cs="Arial"/>
          <w:sz w:val="20"/>
          <w:szCs w:val="20"/>
        </w:rPr>
        <w:t xml:space="preserve"> Estado do Amazonas e Secretaria de Educação do Estado do Amazonas. </w:t>
      </w:r>
      <w:r w:rsidRPr="002700FD">
        <w:rPr>
          <w:rFonts w:ascii="Verdana" w:hAnsi="Verdana" w:cs="Arial"/>
          <w:sz w:val="20"/>
          <w:szCs w:val="20"/>
        </w:rPr>
        <w:br/>
        <w:t xml:space="preserve">Procurador do Estado: Dr. Marcelo Augusto Albuquerque da Cunha (2538/AM).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sz w:val="20"/>
          <w:szCs w:val="20"/>
        </w:rPr>
        <w:t xml:space="preserve">Procuradora de Justiça: Exma. Sra. Dra. Sarah </w:t>
      </w:r>
      <w:proofErr w:type="spellStart"/>
      <w:r w:rsidRPr="002700FD">
        <w:rPr>
          <w:rFonts w:ascii="Verdana" w:hAnsi="Verdana" w:cs="Arial"/>
          <w:sz w:val="20"/>
          <w:szCs w:val="20"/>
        </w:rPr>
        <w:t>Pirangy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de Souza</w:t>
      </w:r>
    </w:p>
    <w:p w:rsidR="00D86D15" w:rsidRDefault="00D86D15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03.05.2023)</w:t>
      </w:r>
    </w:p>
    <w:p w:rsidR="009A0595" w:rsidRDefault="00B75A33" w:rsidP="009A0595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__________________________________________________________</w:t>
      </w:r>
    </w:p>
    <w:p w:rsidR="00B75A33" w:rsidRPr="002700FD" w:rsidRDefault="00B75A33" w:rsidP="009A0595">
      <w:pPr>
        <w:contextualSpacing/>
        <w:rPr>
          <w:rFonts w:ascii="Verdana" w:hAnsi="Verdana"/>
          <w:b/>
          <w:sz w:val="20"/>
          <w:szCs w:val="20"/>
          <w:lang w:val="pt-PT"/>
        </w:rPr>
      </w:pPr>
    </w:p>
    <w:p w:rsidR="009A0595" w:rsidRPr="002700FD" w:rsidRDefault="00B75A33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22</w:t>
      </w:r>
      <w:r w:rsidR="009A0595" w:rsidRPr="002700FD">
        <w:rPr>
          <w:rFonts w:ascii="Verdana" w:hAnsi="Verdana" w:cs="Arial"/>
          <w:b/>
          <w:bCs/>
          <w:sz w:val="20"/>
        </w:rPr>
        <w:t>.               4007127-</w:t>
      </w:r>
      <w:proofErr w:type="gramStart"/>
      <w:r w:rsidR="009A0595" w:rsidRPr="002700FD">
        <w:rPr>
          <w:rFonts w:ascii="Verdana" w:hAnsi="Verdana" w:cs="Arial"/>
          <w:b/>
          <w:bCs/>
          <w:sz w:val="20"/>
        </w:rPr>
        <w:t>98.2021.8.04.0000  -</w:t>
      </w:r>
      <w:proofErr w:type="gramEnd"/>
      <w:r w:rsidR="009A0595" w:rsidRPr="002700FD">
        <w:rPr>
          <w:rFonts w:ascii="Verdana" w:hAnsi="Verdana" w:cs="Arial"/>
          <w:b/>
          <w:bCs/>
          <w:sz w:val="20"/>
        </w:rPr>
        <w:t xml:space="preserve">  Mandado de Segurança Cível 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lastRenderedPageBreak/>
        <w:t xml:space="preserve">Impetrante: Maria Iris Sales.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Jardel Bandeira e Silva (13424/AM).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Impetrados: Município de Manaus/AM e Secretaria Municipal de Educação (SEMED).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 do Município: Dr. João Afrânio Montenegro Júnior (1492A/AM).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sz w:val="20"/>
          <w:szCs w:val="20"/>
        </w:rPr>
        <w:t>Procuradora de Justiça: Exma. Sra. Dra. Suzete Maria dos Santos</w:t>
      </w:r>
    </w:p>
    <w:p w:rsidR="00D86D15" w:rsidRDefault="00D86D15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03.05.2023)</w:t>
      </w:r>
    </w:p>
    <w:p w:rsidR="009A0595" w:rsidRDefault="0099767A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_______________________________________________________________</w:t>
      </w:r>
    </w:p>
    <w:p w:rsidR="009A0595" w:rsidRDefault="009A0595" w:rsidP="009A0595">
      <w:pPr>
        <w:spacing w:after="0"/>
        <w:rPr>
          <w:rFonts w:ascii="Verdana" w:hAnsi="Verdana" w:cs="Verdana"/>
          <w:color w:val="000000"/>
          <w:sz w:val="20"/>
          <w:szCs w:val="20"/>
        </w:rPr>
      </w:pPr>
    </w:p>
    <w:p w:rsidR="0099767A" w:rsidRPr="00FC60C4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23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.               0667213-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17.2022.8.04.0001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99767A" w:rsidRPr="00FC60C4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99767A" w:rsidRPr="00FC60C4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99767A" w:rsidRPr="00FC60C4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Ricardo Finamore Teixeira.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de  Araújo Delgado (16571/AM).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Presidente da Fundação Getúlio Vargas - FGV.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Apelados</w:t>
      </w:r>
      <w:r w:rsidRPr="00FC60C4">
        <w:rPr>
          <w:rFonts w:ascii="Verdana" w:hAnsi="Verdana" w:cs="Verdana"/>
          <w:color w:val="000000"/>
          <w:sz w:val="20"/>
          <w:szCs w:val="20"/>
        </w:rPr>
        <w:t xml:space="preserve">:   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Presidente da Comissão Especial do Concurso Público da Polícia Civil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</w:p>
    <w:p w:rsidR="0099767A" w:rsidRPr="00FC60C4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9767A" w:rsidRPr="00FC60C4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C60C4">
        <w:rPr>
          <w:rFonts w:ascii="Verdana" w:hAnsi="Verdana" w:cs="Verdana"/>
          <w:color w:val="000000"/>
          <w:sz w:val="20"/>
          <w:szCs w:val="20"/>
        </w:rPr>
        <w:t>:</w:t>
      </w:r>
      <w:r w:rsidRPr="00FC60C4">
        <w:rPr>
          <w:rFonts w:ascii="Verdana" w:hAnsi="Verdana" w:cs="Verdana"/>
          <w:color w:val="000000"/>
          <w:sz w:val="20"/>
          <w:szCs w:val="20"/>
        </w:rPr>
        <w:tab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99767A" w:rsidRPr="00FC60C4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99767A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Vistante (em 26.04.2023)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9767A" w:rsidRPr="00FC60C4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pedido de vista pela Exma. Sra. </w:t>
      </w:r>
      <w:proofErr w:type="spellStart"/>
      <w:r w:rsidRPr="00FC60C4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Pr="00FC60C4">
        <w:rPr>
          <w:rFonts w:ascii="Verdana" w:hAnsi="Verdana" w:cs="Verdana"/>
          <w:bCs/>
          <w:color w:val="000000"/>
          <w:sz w:val="20"/>
          <w:szCs w:val="20"/>
          <w:u w:val="single"/>
        </w:rPr>
        <w:t>. Vânia Maria Marques Marinho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 (em 05.04.2023).</w:t>
      </w:r>
    </w:p>
    <w:p w:rsidR="0099767A" w:rsidRPr="00FC60C4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Sustentação oral realizada pelo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</w:t>
      </w:r>
    </w:p>
    <w:p w:rsidR="0099767A" w:rsidRDefault="0099767A" w:rsidP="0099767A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______________________________________________________________</w:t>
      </w:r>
    </w:p>
    <w:p w:rsidR="004B4832" w:rsidRDefault="004B4832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009B1" w:rsidRPr="0099767A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24.</w:t>
      </w:r>
      <w:r w:rsidR="005E359F" w:rsidRPr="0099767A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5E359F" w:rsidRPr="0099767A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1009B1" w:rsidRPr="0099767A">
        <w:rPr>
          <w:rFonts w:ascii="Verdana" w:hAnsi="Verdana" w:cs="Arial"/>
          <w:b/>
          <w:bCs/>
          <w:sz w:val="20"/>
          <w:szCs w:val="20"/>
        </w:rPr>
        <w:t>0765683-</w:t>
      </w:r>
      <w:proofErr w:type="gramStart"/>
      <w:r w:rsidR="001009B1" w:rsidRPr="0099767A">
        <w:rPr>
          <w:rFonts w:ascii="Verdana" w:hAnsi="Verdana" w:cs="Arial"/>
          <w:b/>
          <w:bCs/>
          <w:sz w:val="20"/>
          <w:szCs w:val="20"/>
        </w:rPr>
        <w:t>83.2022.8.04.0001  -</w:t>
      </w:r>
      <w:proofErr w:type="gramEnd"/>
      <w:r w:rsidR="001009B1" w:rsidRPr="0099767A">
        <w:rPr>
          <w:rFonts w:ascii="Verdana" w:hAnsi="Verdana" w:cs="Arial"/>
          <w:b/>
          <w:bCs/>
          <w:sz w:val="20"/>
          <w:szCs w:val="20"/>
        </w:rPr>
        <w:t xml:space="preserve">  Remessa Necessária Cível </w:t>
      </w:r>
    </w:p>
    <w:p w:rsidR="001009B1" w:rsidRPr="00041F04" w:rsidRDefault="001009B1" w:rsidP="001009B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 w:rsidR="005E359F"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3ª Vara da Fazenda Pública</w:t>
      </w:r>
    </w:p>
    <w:p w:rsidR="001009B1" w:rsidRPr="008F0A8D" w:rsidRDefault="001009B1" w:rsidP="001009B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Juíza Prolato</w:t>
      </w:r>
      <w:r w:rsidRPr="00041F04">
        <w:rPr>
          <w:rFonts w:ascii="Verdana" w:hAnsi="Verdana" w:cs="Arial"/>
          <w:sz w:val="20"/>
          <w:szCs w:val="20"/>
        </w:rPr>
        <w:t xml:space="preserve">ra: </w:t>
      </w:r>
      <w:r w:rsidR="00C004C5" w:rsidRPr="00041F04">
        <w:rPr>
          <w:rFonts w:ascii="Verdana" w:hAnsi="Verdana" w:cs="Arial"/>
          <w:sz w:val="20"/>
          <w:szCs w:val="20"/>
        </w:rPr>
        <w:t xml:space="preserve">Dr. </w:t>
      </w:r>
      <w:r w:rsidRPr="00041F04">
        <w:rPr>
          <w:rFonts w:ascii="Verdana" w:hAnsi="Verdana" w:cs="Arial"/>
          <w:sz w:val="20"/>
          <w:szCs w:val="20"/>
        </w:rPr>
        <w:t>Etelvina Lobo Braga</w:t>
      </w:r>
      <w:r w:rsidRPr="00041F04">
        <w:rPr>
          <w:rFonts w:ascii="Verdana" w:hAnsi="Verdana" w:cs="Arial"/>
          <w:b/>
          <w:sz w:val="20"/>
          <w:szCs w:val="20"/>
        </w:rPr>
        <w:br/>
      </w:r>
      <w:r w:rsidRPr="008F0A8D">
        <w:rPr>
          <w:rFonts w:ascii="Verdana" w:hAnsi="Verdana" w:cs="Arial"/>
          <w:b/>
          <w:sz w:val="20"/>
          <w:szCs w:val="20"/>
        </w:rPr>
        <w:t>Impetrante: Lucas dos Santos Braz.</w:t>
      </w:r>
      <w:r w:rsidRPr="008F0A8D">
        <w:rPr>
          <w:rFonts w:ascii="Verdana" w:hAnsi="Verdana" w:cs="Arial"/>
          <w:sz w:val="20"/>
          <w:szCs w:val="20"/>
        </w:rPr>
        <w:t xml:space="preserve"> </w:t>
      </w:r>
      <w:r w:rsidRPr="008F0A8D">
        <w:rPr>
          <w:rFonts w:ascii="Verdana" w:hAnsi="Verdana" w:cs="Arial"/>
          <w:sz w:val="20"/>
          <w:szCs w:val="20"/>
        </w:rPr>
        <w:br/>
        <w:t xml:space="preserve">Advogado: </w:t>
      </w:r>
      <w:r w:rsidR="005E359F" w:rsidRPr="008F0A8D">
        <w:rPr>
          <w:rFonts w:ascii="Verdana" w:hAnsi="Verdana" w:cs="Arial"/>
          <w:sz w:val="20"/>
          <w:szCs w:val="20"/>
        </w:rPr>
        <w:tab/>
      </w:r>
      <w:r w:rsidRPr="008F0A8D">
        <w:rPr>
          <w:rFonts w:ascii="Verdana" w:hAnsi="Verdana" w:cs="Arial"/>
          <w:sz w:val="20"/>
          <w:szCs w:val="20"/>
        </w:rPr>
        <w:t xml:space="preserve">Dr. Luiz Augusto dos Santos Braz (13992/AM). </w:t>
      </w:r>
      <w:r w:rsidRPr="008F0A8D">
        <w:rPr>
          <w:rFonts w:ascii="Verdana" w:hAnsi="Verdana" w:cs="Arial"/>
          <w:sz w:val="20"/>
          <w:szCs w:val="20"/>
        </w:rPr>
        <w:br/>
      </w:r>
      <w:r w:rsidRPr="008F0A8D">
        <w:rPr>
          <w:rFonts w:ascii="Verdana" w:hAnsi="Verdana" w:cs="Arial"/>
          <w:b/>
          <w:sz w:val="20"/>
          <w:szCs w:val="20"/>
        </w:rPr>
        <w:t xml:space="preserve">Impetrado: </w:t>
      </w:r>
      <w:r w:rsidR="005E359F" w:rsidRPr="008F0A8D">
        <w:rPr>
          <w:rFonts w:ascii="Verdana" w:hAnsi="Verdana" w:cs="Arial"/>
          <w:b/>
          <w:sz w:val="20"/>
          <w:szCs w:val="20"/>
        </w:rPr>
        <w:t xml:space="preserve"> </w:t>
      </w:r>
      <w:r w:rsidRPr="008F0A8D">
        <w:rPr>
          <w:rFonts w:ascii="Verdana" w:hAnsi="Verdana" w:cs="Arial"/>
          <w:b/>
          <w:sz w:val="20"/>
          <w:szCs w:val="20"/>
        </w:rPr>
        <w:t xml:space="preserve">Presidente da Comissão Especial do Concurso Público da Polícia Militar do Estado do Amazonas. </w:t>
      </w:r>
      <w:r w:rsidRPr="008F0A8D">
        <w:rPr>
          <w:rFonts w:ascii="Verdana" w:hAnsi="Verdana" w:cs="Arial"/>
          <w:b/>
          <w:sz w:val="20"/>
          <w:szCs w:val="20"/>
        </w:rPr>
        <w:br/>
        <w:t xml:space="preserve">Impetrado: Estado do Amazonas. </w:t>
      </w:r>
      <w:r w:rsidRPr="008F0A8D">
        <w:rPr>
          <w:rFonts w:ascii="Verdana" w:hAnsi="Verdana" w:cs="Arial"/>
          <w:b/>
          <w:sz w:val="20"/>
          <w:szCs w:val="20"/>
        </w:rPr>
        <w:br/>
        <w:t>Impetrado: Presidente da Fundação Getúlio Vargas - FGV.</w:t>
      </w:r>
      <w:r w:rsidRPr="008F0A8D">
        <w:rPr>
          <w:rFonts w:ascii="Verdana" w:hAnsi="Verdana" w:cs="Arial"/>
          <w:sz w:val="20"/>
          <w:szCs w:val="20"/>
        </w:rPr>
        <w:t xml:space="preserve"> </w:t>
      </w:r>
      <w:r w:rsidRPr="008F0A8D">
        <w:rPr>
          <w:rFonts w:ascii="Verdana" w:hAnsi="Verdana" w:cs="Arial"/>
          <w:sz w:val="20"/>
          <w:szCs w:val="20"/>
        </w:rPr>
        <w:br/>
      </w:r>
      <w:r w:rsidRPr="008F0A8D">
        <w:rPr>
          <w:rFonts w:ascii="Verdana" w:hAnsi="Verdana" w:cs="Arial"/>
          <w:bCs/>
          <w:sz w:val="20"/>
          <w:szCs w:val="20"/>
        </w:rPr>
        <w:t>Presidente</w:t>
      </w:r>
      <w:r w:rsidRPr="008F0A8D">
        <w:rPr>
          <w:rFonts w:ascii="Verdana" w:hAnsi="Verdana" w:cs="Arial"/>
          <w:sz w:val="20"/>
          <w:szCs w:val="20"/>
        </w:rPr>
        <w:t>:</w:t>
      </w:r>
      <w:r w:rsidR="005E359F" w:rsidRPr="008F0A8D">
        <w:rPr>
          <w:rFonts w:ascii="Verdana" w:hAnsi="Verdana" w:cs="Arial"/>
          <w:sz w:val="20"/>
          <w:szCs w:val="20"/>
        </w:rPr>
        <w:t xml:space="preserve">   </w:t>
      </w:r>
      <w:r w:rsidRPr="008F0A8D">
        <w:rPr>
          <w:rFonts w:ascii="Verdana" w:hAnsi="Verdana" w:cs="Arial"/>
          <w:sz w:val="20"/>
          <w:szCs w:val="20"/>
        </w:rPr>
        <w:t>Exma. Sra. Desa. Joana dos Santos Meirelles</w:t>
      </w:r>
    </w:p>
    <w:p w:rsidR="001009B1" w:rsidRPr="008F0A8D" w:rsidRDefault="001009B1" w:rsidP="001009B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8F0A8D">
        <w:rPr>
          <w:rFonts w:ascii="Verdana" w:hAnsi="Verdana" w:cs="Arial"/>
          <w:b/>
          <w:bCs/>
          <w:sz w:val="20"/>
          <w:szCs w:val="20"/>
        </w:rPr>
        <w:t>Relator</w:t>
      </w:r>
      <w:r w:rsidRPr="008F0A8D">
        <w:rPr>
          <w:rFonts w:ascii="Verdana" w:hAnsi="Verdana" w:cs="Arial"/>
          <w:b/>
          <w:sz w:val="20"/>
          <w:szCs w:val="20"/>
        </w:rPr>
        <w:t xml:space="preserve">: </w:t>
      </w:r>
      <w:r w:rsidR="005E359F" w:rsidRPr="008F0A8D">
        <w:rPr>
          <w:rFonts w:ascii="Verdana" w:hAnsi="Verdana" w:cs="Arial"/>
          <w:b/>
          <w:sz w:val="20"/>
          <w:szCs w:val="20"/>
        </w:rPr>
        <w:t xml:space="preserve">      </w:t>
      </w:r>
      <w:proofErr w:type="spellStart"/>
      <w:r w:rsidRPr="008F0A8D">
        <w:rPr>
          <w:rFonts w:ascii="Verdana" w:hAnsi="Verdana" w:cs="Arial"/>
          <w:b/>
          <w:sz w:val="20"/>
          <w:szCs w:val="20"/>
        </w:rPr>
        <w:t>Exmo</w:t>
      </w:r>
      <w:proofErr w:type="spellEnd"/>
      <w:r w:rsidRPr="008F0A8D">
        <w:rPr>
          <w:rFonts w:ascii="Verdana" w:hAnsi="Verdana" w:cs="Arial"/>
          <w:b/>
          <w:sz w:val="20"/>
          <w:szCs w:val="20"/>
        </w:rPr>
        <w:t xml:space="preserve"> Sr. Des. João de Jesus Abdala Simões</w:t>
      </w:r>
    </w:p>
    <w:p w:rsidR="000D5DB7" w:rsidRPr="008F0A8D" w:rsidRDefault="000D5DB7" w:rsidP="001009B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0A8D">
        <w:rPr>
          <w:rFonts w:ascii="Verdana" w:hAnsi="Verdana" w:cs="Arial"/>
          <w:sz w:val="20"/>
          <w:szCs w:val="20"/>
        </w:rPr>
        <w:t xml:space="preserve">Procuradora de Justiça: Dra. Mara </w:t>
      </w:r>
      <w:proofErr w:type="spellStart"/>
      <w:r w:rsidRPr="008F0A8D">
        <w:rPr>
          <w:rFonts w:ascii="Verdana" w:hAnsi="Verdana" w:cs="Arial"/>
          <w:sz w:val="20"/>
          <w:szCs w:val="20"/>
        </w:rPr>
        <w:t>Nóbia</w:t>
      </w:r>
      <w:proofErr w:type="spellEnd"/>
      <w:r w:rsidRPr="008F0A8D">
        <w:rPr>
          <w:rFonts w:ascii="Verdana" w:hAnsi="Verdana" w:cs="Arial"/>
          <w:sz w:val="20"/>
          <w:szCs w:val="20"/>
        </w:rPr>
        <w:t xml:space="preserve"> Albuquerque da Cunha</w:t>
      </w:r>
    </w:p>
    <w:p w:rsidR="001009B1" w:rsidRPr="008F0A8D" w:rsidRDefault="001009B1" w:rsidP="001009B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009B1" w:rsidRPr="008F0A8D" w:rsidRDefault="001009B1" w:rsidP="001009B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FA6336" w:rsidRPr="0099767A" w:rsidRDefault="0099767A" w:rsidP="0099767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25.</w:t>
      </w:r>
      <w:r w:rsidR="00D13204" w:rsidRPr="0099767A"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FA6336" w:rsidRPr="0099767A">
        <w:rPr>
          <w:rFonts w:ascii="Verdana" w:hAnsi="Verdana" w:cs="Arial"/>
          <w:b/>
          <w:bCs/>
          <w:sz w:val="20"/>
          <w:szCs w:val="20"/>
        </w:rPr>
        <w:t>4005861-</w:t>
      </w:r>
      <w:proofErr w:type="gramStart"/>
      <w:r w:rsidR="00FA6336" w:rsidRPr="0099767A">
        <w:rPr>
          <w:rFonts w:ascii="Verdana" w:hAnsi="Verdana" w:cs="Arial"/>
          <w:b/>
          <w:bCs/>
          <w:sz w:val="20"/>
          <w:szCs w:val="20"/>
        </w:rPr>
        <w:t>42.2022.8.04.0000  -</w:t>
      </w:r>
      <w:proofErr w:type="gramEnd"/>
      <w:r w:rsidR="00FA6336" w:rsidRPr="0099767A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  <w:r w:rsidR="007E097D" w:rsidRPr="0099767A">
        <w:rPr>
          <w:rFonts w:ascii="Verdana" w:hAnsi="Verdana" w:cs="Arial"/>
          <w:b/>
          <w:bCs/>
          <w:sz w:val="20"/>
          <w:szCs w:val="20"/>
        </w:rPr>
        <w:t xml:space="preserve">– </w:t>
      </w:r>
      <w:r w:rsidR="003247CD" w:rsidRPr="0099767A">
        <w:rPr>
          <w:rFonts w:ascii="Verdana" w:hAnsi="Verdana" w:cs="Arial"/>
          <w:b/>
          <w:bCs/>
          <w:color w:val="FF0000"/>
          <w:sz w:val="20"/>
          <w:szCs w:val="20"/>
        </w:rPr>
        <w:t>Segredo</w:t>
      </w:r>
      <w:r w:rsidR="003247CD" w:rsidRPr="0099767A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3247CD" w:rsidRPr="0099767A">
        <w:rPr>
          <w:rFonts w:ascii="Verdana" w:hAnsi="Verdana" w:cs="Arial"/>
          <w:b/>
          <w:bCs/>
          <w:color w:val="FF0000"/>
          <w:sz w:val="20"/>
          <w:szCs w:val="20"/>
        </w:rPr>
        <w:t>De</w:t>
      </w:r>
      <w:r w:rsidR="003247CD" w:rsidRPr="0099767A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3247CD" w:rsidRPr="0099767A">
        <w:rPr>
          <w:rFonts w:ascii="Verdana" w:hAnsi="Verdana" w:cs="Arial"/>
          <w:b/>
          <w:bCs/>
          <w:color w:val="FF0000"/>
          <w:sz w:val="20"/>
          <w:szCs w:val="20"/>
        </w:rPr>
        <w:t>Justiça</w:t>
      </w:r>
    </w:p>
    <w:p w:rsidR="00FA6336" w:rsidRPr="008F0A8D" w:rsidRDefault="00FA6336" w:rsidP="00FA63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0A8D">
        <w:rPr>
          <w:rFonts w:ascii="Verdana" w:hAnsi="Verdana" w:cs="Arial"/>
          <w:b/>
          <w:sz w:val="20"/>
          <w:szCs w:val="20"/>
        </w:rPr>
        <w:t xml:space="preserve">Requerente: </w:t>
      </w:r>
      <w:proofErr w:type="spellStart"/>
      <w:r w:rsidRPr="008F0A8D">
        <w:rPr>
          <w:rFonts w:ascii="Verdana" w:hAnsi="Verdana" w:cs="Arial"/>
          <w:b/>
          <w:sz w:val="20"/>
          <w:szCs w:val="20"/>
        </w:rPr>
        <w:t>Mistercleng</w:t>
      </w:r>
      <w:proofErr w:type="spellEnd"/>
      <w:r w:rsidRPr="008F0A8D">
        <w:rPr>
          <w:rFonts w:ascii="Verdana" w:hAnsi="Verdana" w:cs="Arial"/>
          <w:b/>
          <w:sz w:val="20"/>
          <w:szCs w:val="20"/>
        </w:rPr>
        <w:t xml:space="preserve"> Ferreira Gonçalves.</w:t>
      </w:r>
      <w:r w:rsidRPr="008F0A8D">
        <w:rPr>
          <w:rFonts w:ascii="Verdana" w:hAnsi="Verdana" w:cs="Arial"/>
          <w:sz w:val="20"/>
          <w:szCs w:val="20"/>
        </w:rPr>
        <w:t xml:space="preserve"> </w:t>
      </w:r>
      <w:r w:rsidRPr="008F0A8D">
        <w:rPr>
          <w:rFonts w:ascii="Verdana" w:hAnsi="Verdana" w:cs="Arial"/>
          <w:sz w:val="20"/>
          <w:szCs w:val="20"/>
        </w:rPr>
        <w:br/>
        <w:t>Advogado:</w:t>
      </w:r>
      <w:r w:rsidR="0094379C">
        <w:rPr>
          <w:rFonts w:ascii="Verdana" w:hAnsi="Verdana" w:cs="Arial"/>
          <w:sz w:val="20"/>
          <w:szCs w:val="20"/>
        </w:rPr>
        <w:tab/>
        <w:t xml:space="preserve"> </w:t>
      </w:r>
      <w:r w:rsidRPr="008F0A8D">
        <w:rPr>
          <w:rFonts w:ascii="Verdana" w:hAnsi="Verdana" w:cs="Arial"/>
          <w:sz w:val="20"/>
          <w:szCs w:val="20"/>
        </w:rPr>
        <w:t xml:space="preserve">Dr. Gustavo Barbosa (13443/AM). </w:t>
      </w:r>
      <w:r w:rsidRPr="008F0A8D">
        <w:rPr>
          <w:rFonts w:ascii="Verdana" w:hAnsi="Verdana" w:cs="Arial"/>
          <w:sz w:val="20"/>
          <w:szCs w:val="20"/>
        </w:rPr>
        <w:br/>
      </w:r>
      <w:r w:rsidRPr="008F0A8D">
        <w:rPr>
          <w:rFonts w:ascii="Verdana" w:hAnsi="Verdana" w:cs="Arial"/>
          <w:b/>
          <w:sz w:val="20"/>
          <w:szCs w:val="20"/>
        </w:rPr>
        <w:t xml:space="preserve">Requerido: </w:t>
      </w:r>
      <w:r w:rsidR="0094379C">
        <w:rPr>
          <w:rFonts w:ascii="Verdana" w:hAnsi="Verdana" w:cs="Arial"/>
          <w:b/>
          <w:sz w:val="20"/>
          <w:szCs w:val="20"/>
        </w:rPr>
        <w:tab/>
      </w:r>
      <w:r w:rsidRPr="008F0A8D">
        <w:rPr>
          <w:rFonts w:ascii="Verdana" w:hAnsi="Verdana" w:cs="Arial"/>
          <w:b/>
          <w:sz w:val="20"/>
          <w:szCs w:val="20"/>
        </w:rPr>
        <w:t>Ministério Público do Estado do Amazonas.</w:t>
      </w:r>
      <w:r w:rsidRPr="008F0A8D">
        <w:rPr>
          <w:rFonts w:ascii="Verdana" w:hAnsi="Verdana" w:cs="Arial"/>
          <w:sz w:val="20"/>
          <w:szCs w:val="20"/>
        </w:rPr>
        <w:t xml:space="preserve"> </w:t>
      </w:r>
      <w:r w:rsidRPr="008F0A8D">
        <w:rPr>
          <w:rFonts w:ascii="Verdana" w:hAnsi="Verdana" w:cs="Arial"/>
          <w:sz w:val="20"/>
          <w:szCs w:val="20"/>
        </w:rPr>
        <w:br/>
        <w:t xml:space="preserve">Procurador de Justiça: Dr. Nicolau </w:t>
      </w:r>
      <w:proofErr w:type="spellStart"/>
      <w:r w:rsidRPr="008F0A8D">
        <w:rPr>
          <w:rFonts w:ascii="Verdana" w:hAnsi="Verdana" w:cs="Arial"/>
          <w:sz w:val="20"/>
          <w:szCs w:val="20"/>
        </w:rPr>
        <w:t>Libório</w:t>
      </w:r>
      <w:proofErr w:type="spellEnd"/>
      <w:r w:rsidRPr="008F0A8D">
        <w:rPr>
          <w:rFonts w:ascii="Verdana" w:hAnsi="Verdana" w:cs="Arial"/>
          <w:sz w:val="20"/>
          <w:szCs w:val="20"/>
        </w:rPr>
        <w:t xml:space="preserve"> dos Santos Filho</w:t>
      </w:r>
    </w:p>
    <w:p w:rsidR="00FA6336" w:rsidRPr="008F0A8D" w:rsidRDefault="00FA6336" w:rsidP="00FA63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0A8D">
        <w:rPr>
          <w:rFonts w:ascii="Verdana" w:hAnsi="Verdana" w:cs="Arial"/>
          <w:bCs/>
          <w:sz w:val="20"/>
          <w:szCs w:val="20"/>
        </w:rPr>
        <w:t>Presidente</w:t>
      </w:r>
      <w:r w:rsidRPr="008F0A8D">
        <w:rPr>
          <w:rFonts w:ascii="Verdana" w:hAnsi="Verdana" w:cs="Arial"/>
          <w:sz w:val="20"/>
          <w:szCs w:val="20"/>
        </w:rPr>
        <w:t xml:space="preserve">: </w:t>
      </w:r>
      <w:r w:rsidR="0094379C">
        <w:rPr>
          <w:rFonts w:ascii="Verdana" w:hAnsi="Verdana" w:cs="Arial"/>
          <w:sz w:val="20"/>
          <w:szCs w:val="20"/>
        </w:rPr>
        <w:tab/>
      </w:r>
      <w:r w:rsidRPr="008F0A8D">
        <w:rPr>
          <w:rFonts w:ascii="Verdana" w:hAnsi="Verdana" w:cs="Arial"/>
          <w:sz w:val="20"/>
          <w:szCs w:val="20"/>
        </w:rPr>
        <w:t xml:space="preserve">Exma. Sra. </w:t>
      </w:r>
      <w:proofErr w:type="spellStart"/>
      <w:r w:rsidRPr="008F0A8D">
        <w:rPr>
          <w:rFonts w:ascii="Verdana" w:hAnsi="Verdana" w:cs="Arial"/>
          <w:sz w:val="20"/>
          <w:szCs w:val="20"/>
        </w:rPr>
        <w:t>Desa</w:t>
      </w:r>
      <w:proofErr w:type="spellEnd"/>
      <w:r w:rsidRPr="008F0A8D">
        <w:rPr>
          <w:rFonts w:ascii="Verdana" w:hAnsi="Verdana" w:cs="Arial"/>
          <w:sz w:val="20"/>
          <w:szCs w:val="20"/>
        </w:rPr>
        <w:t>. Joana dos Santos Meirelles</w:t>
      </w:r>
    </w:p>
    <w:p w:rsidR="00FA6336" w:rsidRPr="008F0A8D" w:rsidRDefault="00FA6336" w:rsidP="00FA63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8F0A8D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Pr="008F0A8D">
        <w:rPr>
          <w:rFonts w:ascii="Verdana" w:hAnsi="Verdana" w:cs="Arial"/>
          <w:b/>
          <w:sz w:val="20"/>
          <w:szCs w:val="20"/>
        </w:rPr>
        <w:t xml:space="preserve">: </w:t>
      </w:r>
      <w:r w:rsidR="0094379C">
        <w:rPr>
          <w:rFonts w:ascii="Verdana" w:hAnsi="Verdana" w:cs="Arial"/>
          <w:b/>
          <w:sz w:val="20"/>
          <w:szCs w:val="20"/>
        </w:rPr>
        <w:tab/>
      </w:r>
      <w:proofErr w:type="spellStart"/>
      <w:r w:rsidRPr="008F0A8D">
        <w:rPr>
          <w:rFonts w:ascii="Verdana" w:hAnsi="Verdana" w:cs="Arial"/>
          <w:b/>
          <w:sz w:val="20"/>
          <w:szCs w:val="20"/>
        </w:rPr>
        <w:t>Exmo</w:t>
      </w:r>
      <w:proofErr w:type="spellEnd"/>
      <w:r w:rsidRPr="008F0A8D">
        <w:rPr>
          <w:rFonts w:ascii="Verdana" w:hAnsi="Verdana" w:cs="Arial"/>
          <w:b/>
          <w:sz w:val="20"/>
          <w:szCs w:val="20"/>
        </w:rPr>
        <w:t xml:space="preserve"> Sr. Des. João de Jesus Abdala Simões</w:t>
      </w:r>
    </w:p>
    <w:p w:rsidR="00FA6336" w:rsidRPr="008F0A8D" w:rsidRDefault="00FA6336" w:rsidP="00FA6336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0A8D">
        <w:rPr>
          <w:rFonts w:ascii="Verdana" w:hAnsi="Verdana" w:cs="Arial"/>
          <w:b/>
          <w:bCs/>
          <w:sz w:val="20"/>
          <w:szCs w:val="20"/>
        </w:rPr>
        <w:t xml:space="preserve">Revisora: </w:t>
      </w:r>
      <w:r w:rsidR="0094379C">
        <w:rPr>
          <w:rFonts w:ascii="Verdana" w:hAnsi="Verdana" w:cs="Arial"/>
          <w:b/>
          <w:bCs/>
          <w:sz w:val="20"/>
          <w:szCs w:val="20"/>
        </w:rPr>
        <w:tab/>
      </w:r>
      <w:r w:rsidRPr="008F0A8D">
        <w:rPr>
          <w:rFonts w:ascii="Verdana" w:hAnsi="Verdana" w:cs="Arial"/>
          <w:sz w:val="20"/>
          <w:szCs w:val="20"/>
        </w:rPr>
        <w:t xml:space="preserve">Exma. Sra. </w:t>
      </w:r>
      <w:proofErr w:type="spellStart"/>
      <w:r w:rsidRPr="008F0A8D">
        <w:rPr>
          <w:rFonts w:ascii="Verdana" w:hAnsi="Verdana" w:cs="Arial"/>
          <w:sz w:val="20"/>
          <w:szCs w:val="20"/>
        </w:rPr>
        <w:t>Desa</w:t>
      </w:r>
      <w:proofErr w:type="spellEnd"/>
      <w:r w:rsidRPr="008F0A8D">
        <w:rPr>
          <w:rFonts w:ascii="Verdana" w:hAnsi="Verdana" w:cs="Arial"/>
          <w:sz w:val="20"/>
          <w:szCs w:val="20"/>
        </w:rPr>
        <w:t>. Maria do Perpétuo Socorro Guedes Moura</w:t>
      </w:r>
    </w:p>
    <w:p w:rsidR="00FA6336" w:rsidRPr="00F11817" w:rsidRDefault="00FA6336" w:rsidP="00FA6336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FA6336" w:rsidRDefault="00D13204" w:rsidP="00FA6336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ab/>
      </w:r>
    </w:p>
    <w:p w:rsidR="004369BB" w:rsidRPr="004B4832" w:rsidRDefault="004B4832" w:rsidP="004B483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4369BB" w:rsidRPr="004B4832">
        <w:rPr>
          <w:rFonts w:ascii="Verdana" w:hAnsi="Verdana" w:cs="Arial"/>
          <w:b/>
          <w:bCs/>
          <w:sz w:val="20"/>
          <w:szCs w:val="20"/>
        </w:rPr>
        <w:t>0649042-</w:t>
      </w:r>
      <w:proofErr w:type="gramStart"/>
      <w:r w:rsidR="004369BB" w:rsidRPr="004B4832">
        <w:rPr>
          <w:rFonts w:ascii="Verdana" w:hAnsi="Verdana" w:cs="Arial"/>
          <w:b/>
          <w:bCs/>
          <w:sz w:val="20"/>
          <w:szCs w:val="20"/>
        </w:rPr>
        <w:t>80.2020.8.04.0001  -</w:t>
      </w:r>
      <w:proofErr w:type="gramEnd"/>
      <w:r w:rsidR="004369BB" w:rsidRPr="004B4832">
        <w:rPr>
          <w:rFonts w:ascii="Verdana" w:hAnsi="Verdana" w:cs="Arial"/>
          <w:b/>
          <w:bCs/>
          <w:sz w:val="20"/>
          <w:szCs w:val="20"/>
        </w:rPr>
        <w:t xml:space="preserve">  Remessa Necessária Cível </w:t>
      </w:r>
    </w:p>
    <w:p w:rsidR="004369BB" w:rsidRPr="00041F04" w:rsidRDefault="004369BB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 w:rsidR="004B4832"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Vara Especializada da Dívida Ativa Estadual</w:t>
      </w:r>
    </w:p>
    <w:p w:rsidR="004369BB" w:rsidRPr="00041F04" w:rsidRDefault="004369BB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Juiz Prolato</w:t>
      </w:r>
      <w:r w:rsidRPr="00041F04">
        <w:rPr>
          <w:rFonts w:ascii="Verdana" w:hAnsi="Verdana" w:cs="Arial"/>
          <w:sz w:val="20"/>
          <w:szCs w:val="20"/>
        </w:rPr>
        <w:t xml:space="preserve">r: </w:t>
      </w:r>
      <w:r w:rsidR="00041F04">
        <w:rPr>
          <w:rFonts w:ascii="Verdana" w:hAnsi="Verdana" w:cs="Arial"/>
          <w:sz w:val="20"/>
          <w:szCs w:val="20"/>
        </w:rPr>
        <w:t xml:space="preserve">Dr. </w:t>
      </w:r>
      <w:r w:rsidRPr="00041F04">
        <w:rPr>
          <w:rFonts w:ascii="Verdana" w:hAnsi="Verdana" w:cs="Arial"/>
          <w:sz w:val="20"/>
          <w:szCs w:val="20"/>
        </w:rPr>
        <w:t>Marco Antonio Pinto da Costa</w:t>
      </w:r>
    </w:p>
    <w:p w:rsidR="004369BB" w:rsidRPr="00041F04" w:rsidRDefault="00041F04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Impetrante</w:t>
      </w:r>
      <w:r w:rsidR="00D13204">
        <w:rPr>
          <w:rFonts w:ascii="Verdana" w:hAnsi="Verdana" w:cs="Arial"/>
          <w:b/>
          <w:sz w:val="20"/>
          <w:szCs w:val="20"/>
        </w:rPr>
        <w:t>: Três R Comé</w:t>
      </w:r>
      <w:r w:rsidR="004369BB" w:rsidRPr="00041F04">
        <w:rPr>
          <w:rFonts w:ascii="Verdana" w:hAnsi="Verdana" w:cs="Arial"/>
          <w:b/>
          <w:sz w:val="20"/>
          <w:szCs w:val="20"/>
        </w:rPr>
        <w:t>rcio de Madeira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 w:rsidR="00D13204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="004369BB" w:rsidRPr="00041F04">
        <w:rPr>
          <w:rFonts w:ascii="Verdana" w:hAnsi="Verdana" w:cs="Arial"/>
          <w:sz w:val="20"/>
          <w:szCs w:val="20"/>
        </w:rPr>
        <w:t xml:space="preserve">Cesar Passos de Oliveira (9565/RO). </w:t>
      </w:r>
      <w:r w:rsidR="004369BB" w:rsidRPr="00041F04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Impetrada</w:t>
      </w:r>
      <w:r w:rsidR="004369BB" w:rsidRPr="00041F04">
        <w:rPr>
          <w:rFonts w:ascii="Verdana" w:hAnsi="Verdana" w:cs="Arial"/>
          <w:b/>
          <w:sz w:val="20"/>
          <w:szCs w:val="20"/>
        </w:rPr>
        <w:t xml:space="preserve">: </w:t>
      </w:r>
      <w:r w:rsidR="00AA1A96">
        <w:rPr>
          <w:rFonts w:ascii="Verdana" w:hAnsi="Verdana" w:cs="Arial"/>
          <w:b/>
          <w:sz w:val="20"/>
          <w:szCs w:val="20"/>
        </w:rPr>
        <w:t xml:space="preserve"> </w:t>
      </w:r>
      <w:r w:rsidR="004369BB" w:rsidRPr="00041F04">
        <w:rPr>
          <w:rFonts w:ascii="Verdana" w:hAnsi="Verdana" w:cs="Arial"/>
          <w:b/>
          <w:sz w:val="20"/>
          <w:szCs w:val="20"/>
        </w:rPr>
        <w:t>Chefe do Departamento de Informações Econômi</w:t>
      </w:r>
      <w:r w:rsidR="00AA1A96">
        <w:rPr>
          <w:rFonts w:ascii="Verdana" w:hAnsi="Verdana" w:cs="Arial"/>
          <w:b/>
          <w:sz w:val="20"/>
          <w:szCs w:val="20"/>
        </w:rPr>
        <w:t>co-F</w:t>
      </w:r>
      <w:r>
        <w:rPr>
          <w:rFonts w:ascii="Verdana" w:hAnsi="Verdana" w:cs="Arial"/>
          <w:b/>
          <w:sz w:val="20"/>
          <w:szCs w:val="20"/>
        </w:rPr>
        <w:t>iscais (</w:t>
      </w:r>
      <w:r w:rsidR="00D13204">
        <w:rPr>
          <w:rFonts w:ascii="Verdana" w:hAnsi="Verdana" w:cs="Arial"/>
          <w:b/>
          <w:sz w:val="20"/>
          <w:szCs w:val="20"/>
        </w:rPr>
        <w:t>DEINF</w:t>
      </w:r>
      <w:r>
        <w:rPr>
          <w:rFonts w:ascii="Verdana" w:hAnsi="Verdana" w:cs="Arial"/>
          <w:b/>
          <w:sz w:val="20"/>
          <w:szCs w:val="20"/>
        </w:rPr>
        <w:t xml:space="preserve">). </w:t>
      </w:r>
      <w:r>
        <w:rPr>
          <w:rFonts w:ascii="Verdana" w:hAnsi="Verdana" w:cs="Arial"/>
          <w:b/>
          <w:sz w:val="20"/>
          <w:szCs w:val="20"/>
        </w:rPr>
        <w:br/>
        <w:t>Impetrado</w:t>
      </w:r>
      <w:r w:rsidR="004369BB" w:rsidRPr="00041F04">
        <w:rPr>
          <w:rFonts w:ascii="Verdana" w:hAnsi="Verdana" w:cs="Arial"/>
          <w:b/>
          <w:sz w:val="20"/>
          <w:szCs w:val="20"/>
        </w:rPr>
        <w:t xml:space="preserve">: Agente de Arrecadação da Agência da Fazenda em Manicoré. </w:t>
      </w:r>
    </w:p>
    <w:p w:rsidR="004369BB" w:rsidRPr="00041F04" w:rsidRDefault="004369BB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Presidente</w:t>
      </w:r>
      <w:r w:rsidRPr="00041F04">
        <w:rPr>
          <w:rFonts w:ascii="Verdana" w:hAnsi="Verdana" w:cs="Arial"/>
          <w:sz w:val="20"/>
          <w:szCs w:val="20"/>
        </w:rPr>
        <w:t>:</w:t>
      </w:r>
      <w:r w:rsidR="00041F04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D13204">
        <w:rPr>
          <w:rFonts w:ascii="Verdana" w:hAnsi="Verdana" w:cs="Arial"/>
          <w:color w:val="000000"/>
          <w:sz w:val="20"/>
          <w:szCs w:val="20"/>
        </w:rPr>
        <w:t xml:space="preserve">  </w:t>
      </w:r>
      <w:r w:rsidRPr="00041F04">
        <w:rPr>
          <w:rFonts w:ascii="Verdana" w:hAnsi="Verdana" w:cs="Arial"/>
          <w:color w:val="000000"/>
          <w:sz w:val="20"/>
          <w:szCs w:val="20"/>
        </w:rPr>
        <w:t>Ex</w:t>
      </w:r>
      <w:r w:rsidR="00041F04">
        <w:rPr>
          <w:rFonts w:ascii="Verdana" w:hAnsi="Verdana" w:cs="Arial"/>
          <w:color w:val="000000"/>
          <w:sz w:val="20"/>
          <w:szCs w:val="20"/>
        </w:rPr>
        <w:t>ma. Sra. Desa</w:t>
      </w:r>
      <w:r w:rsidRPr="00041F0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369BB" w:rsidRDefault="004369BB" w:rsidP="004369BB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 w:rsidR="00041F04">
        <w:rPr>
          <w:rFonts w:ascii="Verdana" w:hAnsi="Verdana" w:cs="Arial"/>
          <w:b/>
          <w:bCs/>
          <w:sz w:val="20"/>
          <w:szCs w:val="20"/>
        </w:rPr>
        <w:t>a</w:t>
      </w:r>
      <w:r w:rsidRPr="00041F04">
        <w:rPr>
          <w:rFonts w:ascii="Verdana" w:hAnsi="Verdana" w:cs="Arial"/>
          <w:b/>
          <w:sz w:val="20"/>
          <w:szCs w:val="20"/>
        </w:rPr>
        <w:t>:</w:t>
      </w:r>
      <w:r w:rsidR="00041F04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="00D13204">
        <w:rPr>
          <w:rFonts w:ascii="Verdana" w:hAnsi="Verdana" w:cs="Arial"/>
          <w:b/>
          <w:color w:val="000000"/>
          <w:sz w:val="20"/>
          <w:szCs w:val="20"/>
        </w:rPr>
        <w:t xml:space="preserve">    </w:t>
      </w:r>
      <w:r w:rsidR="00041F04">
        <w:rPr>
          <w:rFonts w:ascii="Verdana" w:hAnsi="Verdana" w:cs="Arial"/>
          <w:b/>
          <w:color w:val="000000"/>
          <w:sz w:val="20"/>
          <w:szCs w:val="20"/>
        </w:rPr>
        <w:t>Exma. Sra. Desa</w:t>
      </w:r>
      <w:r w:rsidRPr="00041F04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040584" w:rsidRPr="00EF0254" w:rsidRDefault="00EF0254" w:rsidP="004369BB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254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r w:rsidR="00961B5D">
        <w:rPr>
          <w:rFonts w:ascii="Verdana" w:hAnsi="Verdana" w:cs="Arial"/>
          <w:color w:val="000000"/>
          <w:sz w:val="20"/>
          <w:szCs w:val="20"/>
        </w:rPr>
        <w:t xml:space="preserve">Dra. </w:t>
      </w:r>
      <w:r w:rsidRPr="00EF0254">
        <w:rPr>
          <w:rFonts w:ascii="Verdana" w:hAnsi="Verdana" w:cs="Arial"/>
          <w:color w:val="000000"/>
          <w:sz w:val="20"/>
          <w:szCs w:val="20"/>
        </w:rPr>
        <w:t xml:space="preserve">Karla </w:t>
      </w:r>
      <w:proofErr w:type="spellStart"/>
      <w:r w:rsidRPr="00EF0254">
        <w:rPr>
          <w:rFonts w:ascii="Verdana" w:hAnsi="Verdana" w:cs="Arial"/>
          <w:color w:val="000000"/>
          <w:sz w:val="20"/>
          <w:szCs w:val="20"/>
        </w:rPr>
        <w:t>Fregapani</w:t>
      </w:r>
      <w:proofErr w:type="spellEnd"/>
      <w:r w:rsidRPr="00EF0254">
        <w:rPr>
          <w:rFonts w:ascii="Verdana" w:hAnsi="Verdana" w:cs="Arial"/>
          <w:color w:val="000000"/>
          <w:sz w:val="20"/>
          <w:szCs w:val="20"/>
        </w:rPr>
        <w:t xml:space="preserve"> Leite</w:t>
      </w:r>
    </w:p>
    <w:p w:rsidR="00EF0254" w:rsidRDefault="00EF0254" w:rsidP="004369BB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369BB" w:rsidRPr="00041F04" w:rsidRDefault="004369BB" w:rsidP="004369BB">
      <w:pPr>
        <w:autoSpaceDE w:val="0"/>
        <w:autoSpaceDN w:val="0"/>
        <w:adjustRightInd w:val="0"/>
        <w:spacing w:after="0" w:line="240" w:lineRule="auto"/>
        <w:ind w:left="360"/>
        <w:rPr>
          <w:rFonts w:ascii="Verdana" w:hAnsi="Verdana" w:cs="Arial"/>
          <w:b/>
          <w:bCs/>
          <w:sz w:val="20"/>
          <w:szCs w:val="20"/>
        </w:rPr>
      </w:pPr>
    </w:p>
    <w:p w:rsidR="004369BB" w:rsidRPr="004B4832" w:rsidRDefault="004B4832" w:rsidP="004B483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27.</w:t>
      </w:r>
      <w:r w:rsidR="00D13204" w:rsidRPr="004B483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D13204" w:rsidRPr="004B483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4369BB" w:rsidRPr="004B4832">
        <w:rPr>
          <w:rFonts w:ascii="Verdana" w:hAnsi="Verdana" w:cs="Arial"/>
          <w:b/>
          <w:bCs/>
          <w:sz w:val="20"/>
          <w:szCs w:val="20"/>
        </w:rPr>
        <w:t xml:space="preserve">0005228-17.2013.8.04.0000  -  Ação Rescisória </w:t>
      </w:r>
    </w:p>
    <w:p w:rsidR="004369BB" w:rsidRPr="00041F04" w:rsidRDefault="004369BB" w:rsidP="006B6D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 w:rsidR="00D13204"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4ª Vara Cível e de Acidentes de Trabalho</w:t>
      </w:r>
    </w:p>
    <w:p w:rsidR="006B6D03" w:rsidRDefault="00041F04" w:rsidP="006B6D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/>
          <w:sz w:val="20"/>
          <w:szCs w:val="20"/>
        </w:rPr>
        <w:t>Autor</w:t>
      </w:r>
      <w:r w:rsidR="006B6D03">
        <w:rPr>
          <w:rFonts w:ascii="Verdana" w:hAnsi="Verdana" w:cs="Arial"/>
          <w:b/>
          <w:sz w:val="20"/>
          <w:szCs w:val="20"/>
        </w:rPr>
        <w:t>es</w:t>
      </w:r>
      <w:r w:rsidR="004369BB" w:rsidRPr="00041F04">
        <w:rPr>
          <w:rFonts w:ascii="Verdana" w:hAnsi="Verdana" w:cs="Arial"/>
          <w:b/>
          <w:sz w:val="20"/>
          <w:szCs w:val="20"/>
        </w:rPr>
        <w:t xml:space="preserve">: </w:t>
      </w:r>
      <w:r w:rsidR="00D13204">
        <w:rPr>
          <w:rFonts w:ascii="Verdana" w:hAnsi="Verdana" w:cs="Arial"/>
          <w:b/>
          <w:sz w:val="20"/>
          <w:szCs w:val="20"/>
        </w:rPr>
        <w:tab/>
      </w:r>
      <w:r w:rsidR="004369BB" w:rsidRPr="00041F04">
        <w:rPr>
          <w:rFonts w:ascii="Verdana" w:hAnsi="Verdana" w:cs="Arial"/>
          <w:b/>
          <w:sz w:val="20"/>
          <w:szCs w:val="20"/>
        </w:rPr>
        <w:t>R. E. Martins Rabelo</w:t>
      </w:r>
      <w:r w:rsidR="006B6D03">
        <w:rPr>
          <w:rFonts w:ascii="Verdana" w:hAnsi="Verdana" w:cs="Arial"/>
          <w:b/>
          <w:sz w:val="20"/>
          <w:szCs w:val="20"/>
        </w:rPr>
        <w:t xml:space="preserve"> e </w:t>
      </w:r>
      <w:r w:rsidR="006B6D03" w:rsidRPr="006B6D03">
        <w:rPr>
          <w:rFonts w:ascii="Verdana" w:hAnsi="Verdana" w:cs="Arial"/>
          <w:b/>
          <w:sz w:val="20"/>
          <w:szCs w:val="20"/>
        </w:rPr>
        <w:t>Martins Veículos Ltda</w:t>
      </w:r>
      <w:r w:rsidR="004369BB" w:rsidRPr="00041F04">
        <w:rPr>
          <w:rFonts w:ascii="Verdana" w:hAnsi="Verdana" w:cs="Arial"/>
          <w:b/>
          <w:sz w:val="20"/>
          <w:szCs w:val="20"/>
        </w:rPr>
        <w:t>.</w:t>
      </w:r>
      <w:r w:rsidR="006B6D03">
        <w:rPr>
          <w:rFonts w:ascii="Verdana" w:hAnsi="Verdana" w:cs="Arial"/>
          <w:sz w:val="20"/>
          <w:szCs w:val="20"/>
        </w:rPr>
        <w:t xml:space="preserve"> </w:t>
      </w:r>
      <w:r w:rsidR="006B6D03">
        <w:rPr>
          <w:rFonts w:ascii="Verdana" w:hAnsi="Verdana" w:cs="Arial"/>
          <w:sz w:val="20"/>
          <w:szCs w:val="20"/>
        </w:rPr>
        <w:br/>
        <w:t>Advogado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 w:rsidR="00D13204">
        <w:rPr>
          <w:rFonts w:ascii="Verdana" w:hAnsi="Verdana" w:cs="Arial"/>
          <w:sz w:val="20"/>
          <w:szCs w:val="20"/>
        </w:rPr>
        <w:tab/>
      </w:r>
      <w:r w:rsidR="006B6D03">
        <w:rPr>
          <w:rFonts w:ascii="Verdana" w:hAnsi="Verdana" w:cs="Arial"/>
          <w:sz w:val="20"/>
          <w:szCs w:val="20"/>
        </w:rPr>
        <w:t xml:space="preserve">Dr. </w:t>
      </w:r>
      <w:r w:rsidR="004369BB" w:rsidRPr="00041F04">
        <w:rPr>
          <w:rFonts w:ascii="Verdana" w:hAnsi="Verdana" w:cs="Arial"/>
          <w:sz w:val="20"/>
          <w:szCs w:val="20"/>
        </w:rPr>
        <w:t>Miguel Bento V</w:t>
      </w:r>
      <w:r w:rsidR="006B6D03">
        <w:rPr>
          <w:rFonts w:ascii="Verdana" w:hAnsi="Verdana" w:cs="Arial"/>
          <w:sz w:val="20"/>
          <w:szCs w:val="20"/>
        </w:rPr>
        <w:t xml:space="preserve">ieira (110432/MG). </w:t>
      </w:r>
      <w:r w:rsidR="006B6D03">
        <w:rPr>
          <w:rFonts w:ascii="Verdana" w:hAnsi="Verdana" w:cs="Arial"/>
          <w:sz w:val="20"/>
          <w:szCs w:val="20"/>
        </w:rPr>
        <w:br/>
        <w:t>Advogado</w:t>
      </w:r>
      <w:r w:rsidR="004369BB" w:rsidRPr="00041F04">
        <w:rPr>
          <w:rFonts w:ascii="Verdana" w:hAnsi="Verdana" w:cs="Arial"/>
          <w:sz w:val="20"/>
          <w:szCs w:val="20"/>
        </w:rPr>
        <w:t>:</w:t>
      </w:r>
      <w:r w:rsidR="00D13204">
        <w:rPr>
          <w:rFonts w:ascii="Verdana" w:hAnsi="Verdana" w:cs="Arial"/>
          <w:sz w:val="20"/>
          <w:szCs w:val="20"/>
        </w:rPr>
        <w:tab/>
      </w:r>
      <w:r w:rsidR="006B6D03">
        <w:rPr>
          <w:rFonts w:ascii="Verdana" w:hAnsi="Verdana" w:cs="Arial"/>
          <w:sz w:val="20"/>
          <w:szCs w:val="20"/>
        </w:rPr>
        <w:t xml:space="preserve">Dr. </w:t>
      </w:r>
      <w:r w:rsidR="004369BB" w:rsidRPr="00041F04">
        <w:rPr>
          <w:rFonts w:ascii="Verdana" w:hAnsi="Verdana" w:cs="Arial"/>
          <w:sz w:val="20"/>
          <w:szCs w:val="20"/>
        </w:rPr>
        <w:t xml:space="preserve">Antônio Sávio de Oliveira </w:t>
      </w:r>
      <w:r w:rsidR="006B6D03">
        <w:rPr>
          <w:rFonts w:ascii="Verdana" w:hAnsi="Verdana" w:cs="Arial"/>
          <w:sz w:val="20"/>
          <w:szCs w:val="20"/>
        </w:rPr>
        <w:t xml:space="preserve">Chaves (32064/MG). </w:t>
      </w:r>
      <w:r w:rsidR="006B6D03">
        <w:rPr>
          <w:rFonts w:ascii="Verdana" w:hAnsi="Verdana" w:cs="Arial"/>
          <w:sz w:val="20"/>
          <w:szCs w:val="20"/>
        </w:rPr>
        <w:br/>
        <w:t>Advogado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 w:rsidR="00D13204">
        <w:rPr>
          <w:rFonts w:ascii="Verdana" w:hAnsi="Verdana" w:cs="Arial"/>
          <w:sz w:val="20"/>
          <w:szCs w:val="20"/>
        </w:rPr>
        <w:tab/>
      </w:r>
      <w:r w:rsidR="006B6D03">
        <w:rPr>
          <w:rFonts w:ascii="Verdana" w:hAnsi="Verdana" w:cs="Arial"/>
          <w:sz w:val="20"/>
          <w:szCs w:val="20"/>
        </w:rPr>
        <w:t xml:space="preserve">Dr. </w:t>
      </w:r>
      <w:r w:rsidR="004369BB" w:rsidRPr="00041F04">
        <w:rPr>
          <w:rFonts w:ascii="Verdana" w:hAnsi="Verdana" w:cs="Arial"/>
          <w:sz w:val="20"/>
          <w:szCs w:val="20"/>
        </w:rPr>
        <w:t>Antonio Sávio de Oliveira Chaves Filho</w:t>
      </w:r>
      <w:r w:rsidR="006B6D03">
        <w:rPr>
          <w:rFonts w:ascii="Verdana" w:hAnsi="Verdana" w:cs="Arial"/>
          <w:sz w:val="20"/>
          <w:szCs w:val="20"/>
        </w:rPr>
        <w:t xml:space="preserve"> </w:t>
      </w:r>
      <w:r w:rsidR="006B6D03" w:rsidRPr="00041F04">
        <w:rPr>
          <w:rFonts w:ascii="Verdana" w:hAnsi="Verdana" w:cs="Arial"/>
          <w:sz w:val="20"/>
          <w:szCs w:val="20"/>
        </w:rPr>
        <w:t xml:space="preserve">(119908/MG). </w:t>
      </w:r>
    </w:p>
    <w:p w:rsidR="004369BB" w:rsidRPr="00041F04" w:rsidRDefault="006B6D03" w:rsidP="006B6D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 w:rsidR="00D13204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Dr. Rodrigo Nunes de Abreu (157472/MG).</w:t>
      </w:r>
      <w:r w:rsidR="004369BB" w:rsidRPr="00041F04">
        <w:rPr>
          <w:rFonts w:ascii="Verdana" w:hAnsi="Verdana" w:cs="Arial"/>
          <w:sz w:val="20"/>
          <w:szCs w:val="20"/>
        </w:rPr>
        <w:t xml:space="preserve">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 </w:t>
      </w:r>
      <w:r w:rsidR="004369BB" w:rsidRPr="00041F04">
        <w:rPr>
          <w:rFonts w:ascii="Verdana" w:hAnsi="Verdana" w:cs="Arial"/>
          <w:sz w:val="20"/>
          <w:szCs w:val="20"/>
        </w:rPr>
        <w:br/>
      </w:r>
      <w:r w:rsidR="000A46D7">
        <w:rPr>
          <w:rFonts w:ascii="Verdana" w:hAnsi="Verdana" w:cs="Arial"/>
          <w:b/>
          <w:sz w:val="20"/>
          <w:szCs w:val="20"/>
        </w:rPr>
        <w:t>Ré</w:t>
      </w:r>
      <w:r w:rsidR="004369BB" w:rsidRPr="006B6D03">
        <w:rPr>
          <w:rFonts w:ascii="Verdana" w:hAnsi="Verdana" w:cs="Arial"/>
          <w:b/>
          <w:sz w:val="20"/>
          <w:szCs w:val="20"/>
        </w:rPr>
        <w:t xml:space="preserve">: </w:t>
      </w:r>
      <w:r w:rsidR="00D13204">
        <w:rPr>
          <w:rFonts w:ascii="Verdana" w:hAnsi="Verdana" w:cs="Arial"/>
          <w:b/>
          <w:sz w:val="20"/>
          <w:szCs w:val="20"/>
        </w:rPr>
        <w:tab/>
      </w:r>
      <w:r w:rsidR="00D13204">
        <w:rPr>
          <w:rFonts w:ascii="Verdana" w:hAnsi="Verdana" w:cs="Arial"/>
          <w:b/>
          <w:sz w:val="20"/>
          <w:szCs w:val="20"/>
        </w:rPr>
        <w:tab/>
      </w:r>
      <w:r w:rsidR="004369BB" w:rsidRPr="006B6D03">
        <w:rPr>
          <w:rFonts w:ascii="Verdana" w:hAnsi="Verdana" w:cs="Arial"/>
          <w:b/>
          <w:sz w:val="20"/>
          <w:szCs w:val="20"/>
        </w:rPr>
        <w:t xml:space="preserve">Distribuidora e Comércio </w:t>
      </w:r>
      <w:r w:rsidR="00D13204" w:rsidRPr="006B6D03">
        <w:rPr>
          <w:rFonts w:ascii="Verdana" w:hAnsi="Verdana" w:cs="Arial"/>
          <w:b/>
          <w:sz w:val="20"/>
          <w:szCs w:val="20"/>
        </w:rPr>
        <w:t xml:space="preserve">R.J.C. </w:t>
      </w:r>
      <w:r w:rsidR="004369BB" w:rsidRPr="006B6D03">
        <w:rPr>
          <w:rFonts w:ascii="Verdana" w:hAnsi="Verdana" w:cs="Arial"/>
          <w:b/>
          <w:sz w:val="20"/>
          <w:szCs w:val="20"/>
        </w:rPr>
        <w:t>Ltda.</w:t>
      </w:r>
      <w:r w:rsidR="004369BB" w:rsidRPr="00041F04">
        <w:rPr>
          <w:rFonts w:ascii="Verdana" w:hAnsi="Verdana" w:cs="Arial"/>
          <w:sz w:val="20"/>
          <w:szCs w:val="20"/>
        </w:rPr>
        <w:t xml:space="preserve"> </w:t>
      </w:r>
      <w:r w:rsidR="004369BB" w:rsidRPr="00041F04">
        <w:rPr>
          <w:rFonts w:ascii="Verdana" w:hAnsi="Verdana" w:cs="Arial"/>
          <w:sz w:val="20"/>
          <w:szCs w:val="20"/>
        </w:rPr>
        <w:br/>
      </w:r>
      <w:r w:rsidRPr="006B6D03">
        <w:rPr>
          <w:rFonts w:ascii="Verdana" w:hAnsi="Verdana" w:cs="Arial"/>
          <w:b/>
          <w:sz w:val="20"/>
          <w:szCs w:val="20"/>
        </w:rPr>
        <w:t>Réu</w:t>
      </w:r>
      <w:r w:rsidR="004369BB" w:rsidRPr="006B6D03">
        <w:rPr>
          <w:rFonts w:ascii="Verdana" w:hAnsi="Verdana" w:cs="Arial"/>
          <w:b/>
          <w:sz w:val="20"/>
          <w:szCs w:val="20"/>
        </w:rPr>
        <w:t xml:space="preserve">: </w:t>
      </w:r>
      <w:r w:rsidR="00D13204">
        <w:rPr>
          <w:rFonts w:ascii="Verdana" w:hAnsi="Verdana" w:cs="Arial"/>
          <w:b/>
          <w:sz w:val="20"/>
          <w:szCs w:val="20"/>
        </w:rPr>
        <w:tab/>
      </w:r>
      <w:r w:rsidR="00D13204">
        <w:rPr>
          <w:rFonts w:ascii="Verdana" w:hAnsi="Verdana" w:cs="Arial"/>
          <w:b/>
          <w:sz w:val="20"/>
          <w:szCs w:val="20"/>
        </w:rPr>
        <w:tab/>
      </w:r>
      <w:r w:rsidR="004369BB" w:rsidRPr="006B6D03">
        <w:rPr>
          <w:rFonts w:ascii="Verdana" w:hAnsi="Verdana" w:cs="Arial"/>
          <w:b/>
          <w:sz w:val="20"/>
          <w:szCs w:val="20"/>
        </w:rPr>
        <w:t>Jurandir Queiroz Neto.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Terceiro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 w:rsidR="00D13204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Manaus Energia S/A. </w:t>
      </w:r>
      <w:r>
        <w:rPr>
          <w:rFonts w:ascii="Verdana" w:hAnsi="Verdana" w:cs="Arial"/>
          <w:sz w:val="20"/>
          <w:szCs w:val="20"/>
        </w:rPr>
        <w:br/>
        <w:t>Terceiro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 w:rsidR="00D13204">
        <w:rPr>
          <w:rFonts w:ascii="Verdana" w:hAnsi="Verdana" w:cs="Arial"/>
          <w:sz w:val="20"/>
          <w:szCs w:val="20"/>
        </w:rPr>
        <w:tab/>
      </w:r>
      <w:r w:rsidR="004369BB" w:rsidRPr="00041F04">
        <w:rPr>
          <w:rFonts w:ascii="Verdana" w:hAnsi="Verdana" w:cs="Arial"/>
          <w:sz w:val="20"/>
          <w:szCs w:val="20"/>
        </w:rPr>
        <w:t>Ma</w:t>
      </w:r>
      <w:r>
        <w:rPr>
          <w:rFonts w:ascii="Verdana" w:hAnsi="Verdana" w:cs="Arial"/>
          <w:sz w:val="20"/>
          <w:szCs w:val="20"/>
        </w:rPr>
        <w:t xml:space="preserve">naus Ambiental S/A. </w:t>
      </w:r>
    </w:p>
    <w:p w:rsidR="004369BB" w:rsidRPr="00041F04" w:rsidRDefault="004369BB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46D7">
        <w:rPr>
          <w:rFonts w:ascii="Verdana" w:hAnsi="Verdana" w:cs="Arial"/>
          <w:bCs/>
          <w:sz w:val="20"/>
          <w:szCs w:val="20"/>
        </w:rPr>
        <w:t>Presidente</w:t>
      </w:r>
      <w:r w:rsidRPr="000A46D7">
        <w:rPr>
          <w:rFonts w:ascii="Verdana" w:hAnsi="Verdana" w:cs="Arial"/>
          <w:sz w:val="20"/>
          <w:szCs w:val="20"/>
        </w:rPr>
        <w:t>:</w:t>
      </w:r>
      <w:r w:rsidR="006B6D03" w:rsidRPr="000A46D7">
        <w:rPr>
          <w:rFonts w:ascii="Verdana" w:hAnsi="Verdana" w:cs="Arial"/>
          <w:color w:val="000000"/>
          <w:sz w:val="20"/>
          <w:szCs w:val="20"/>
        </w:rPr>
        <w:tab/>
      </w:r>
      <w:r w:rsidR="006B6D03">
        <w:rPr>
          <w:rFonts w:ascii="Verdana" w:hAnsi="Verdana" w:cs="Arial"/>
          <w:color w:val="000000"/>
          <w:sz w:val="20"/>
          <w:szCs w:val="20"/>
        </w:rPr>
        <w:t>Exma. Sra. Desa</w:t>
      </w:r>
      <w:r w:rsidRPr="00041F0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369BB" w:rsidRPr="00041F04" w:rsidRDefault="004369BB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 w:rsidR="006B6D03">
        <w:rPr>
          <w:rFonts w:ascii="Verdana" w:hAnsi="Verdana" w:cs="Arial"/>
          <w:sz w:val="20"/>
          <w:szCs w:val="20"/>
        </w:rPr>
        <w:t xml:space="preserve">: </w:t>
      </w:r>
      <w:r w:rsidR="00D13204">
        <w:rPr>
          <w:rFonts w:ascii="Verdana" w:hAnsi="Verdana" w:cs="Arial"/>
          <w:sz w:val="20"/>
          <w:szCs w:val="20"/>
        </w:rPr>
        <w:tab/>
      </w:r>
      <w:r w:rsidRPr="000A46D7">
        <w:rPr>
          <w:rFonts w:ascii="Verdana" w:hAnsi="Verdana" w:cs="Arial"/>
          <w:b/>
          <w:color w:val="000000"/>
          <w:sz w:val="20"/>
          <w:szCs w:val="20"/>
        </w:rPr>
        <w:t>Exmo</w:t>
      </w:r>
      <w:r w:rsidR="006B6D03" w:rsidRPr="000A46D7">
        <w:rPr>
          <w:rFonts w:ascii="Verdana" w:hAnsi="Verdana" w:cs="Arial"/>
          <w:b/>
          <w:color w:val="000000"/>
          <w:sz w:val="20"/>
          <w:szCs w:val="20"/>
        </w:rPr>
        <w:t>. Sr</w:t>
      </w:r>
      <w:r w:rsidRPr="000A46D7">
        <w:rPr>
          <w:rFonts w:ascii="Verdana" w:hAnsi="Verdana" w:cs="Arial"/>
          <w:b/>
          <w:color w:val="000000"/>
          <w:sz w:val="20"/>
          <w:szCs w:val="20"/>
        </w:rPr>
        <w:t>. Des. Lafayette Carneiro Vieira Júnior</w:t>
      </w:r>
    </w:p>
    <w:p w:rsidR="00591A51" w:rsidRDefault="00591A51" w:rsidP="00591A5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C037CC" w:rsidRPr="00C037CC" w:rsidRDefault="00C037CC" w:rsidP="00591A5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  <w:highlight w:val="yellow"/>
        </w:rPr>
      </w:pPr>
      <w:r w:rsidRPr="00C037CC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 xml:space="preserve">Martins Veículos Ltda. </w:t>
      </w:r>
    </w:p>
    <w:p w:rsidR="00C037CC" w:rsidRDefault="00C037CC" w:rsidP="00591A5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>Advogado:</w:t>
      </w: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>Dr. Antônio Sávio</w:t>
      </w: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 xml:space="preserve"> de Oliveira Chaves (32064/MG) e outros.</w:t>
      </w:r>
    </w:p>
    <w:p w:rsidR="004369BB" w:rsidRPr="00591A51" w:rsidRDefault="00C037CC" w:rsidP="00961B5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037CC">
        <w:rPr>
          <w:rFonts w:ascii="Verdana" w:hAnsi="Verdana" w:cs="Arial"/>
          <w:color w:val="000000"/>
          <w:sz w:val="20"/>
          <w:szCs w:val="20"/>
        </w:rPr>
        <w:t xml:space="preserve">                         </w:t>
      </w:r>
      <w:r w:rsidR="00591A51">
        <w:rPr>
          <w:rFonts w:ascii="Verdana" w:hAnsi="Verdana" w:cs="Arial"/>
          <w:color w:val="000000"/>
          <w:sz w:val="20"/>
          <w:szCs w:val="20"/>
        </w:rPr>
        <w:t xml:space="preserve">                   </w:t>
      </w:r>
      <w:r w:rsidR="00591A51">
        <w:rPr>
          <w:rFonts w:ascii="Verdana" w:hAnsi="Verdana" w:cs="Arial"/>
          <w:b/>
          <w:bCs/>
          <w:sz w:val="20"/>
          <w:szCs w:val="20"/>
        </w:rPr>
        <w:t>___________________________________________________________</w:t>
      </w:r>
    </w:p>
    <w:p w:rsidR="00591A51" w:rsidRPr="00961B5D" w:rsidRDefault="00591A51" w:rsidP="00961B5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37AF3" w:rsidRPr="004B4832" w:rsidRDefault="004B4832" w:rsidP="004B483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28.</w:t>
      </w:r>
      <w:r w:rsidR="000A46D7" w:rsidRPr="004B483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0A46D7" w:rsidRPr="004B483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137AF3" w:rsidRPr="004B4832">
        <w:rPr>
          <w:rFonts w:ascii="Verdana" w:hAnsi="Verdana" w:cs="Arial"/>
          <w:b/>
          <w:bCs/>
          <w:sz w:val="20"/>
          <w:szCs w:val="20"/>
        </w:rPr>
        <w:t>0629561-</w:t>
      </w:r>
      <w:proofErr w:type="gramStart"/>
      <w:r w:rsidR="00137AF3" w:rsidRPr="004B4832">
        <w:rPr>
          <w:rFonts w:ascii="Verdana" w:hAnsi="Verdana" w:cs="Arial"/>
          <w:b/>
          <w:bCs/>
          <w:sz w:val="20"/>
          <w:szCs w:val="20"/>
        </w:rPr>
        <w:t>63.2022.8.04.0001  -</w:t>
      </w:r>
      <w:proofErr w:type="gramEnd"/>
      <w:r w:rsidR="00137AF3" w:rsidRPr="004B4832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1º Juizado Especializado da Violência Doméstica (Maria da Penha)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Juíza Prolato</w:t>
      </w:r>
      <w:r w:rsidRPr="00041F04">
        <w:rPr>
          <w:rFonts w:ascii="Verdana" w:hAnsi="Verdana" w:cs="Arial"/>
          <w:sz w:val="20"/>
          <w:szCs w:val="20"/>
        </w:rPr>
        <w:t xml:space="preserve">ra: Dra. Ana Lorena </w:t>
      </w:r>
      <w:proofErr w:type="spellStart"/>
      <w:r w:rsidRPr="00041F04">
        <w:rPr>
          <w:rFonts w:ascii="Verdana" w:hAnsi="Verdana" w:cs="Arial"/>
          <w:sz w:val="20"/>
          <w:szCs w:val="20"/>
        </w:rPr>
        <w:t>Texeira</w:t>
      </w:r>
      <w:proofErr w:type="spellEnd"/>
      <w:r w:rsidRPr="00041F04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041F04">
        <w:rPr>
          <w:rFonts w:ascii="Verdana" w:hAnsi="Verdana" w:cs="Arial"/>
          <w:sz w:val="20"/>
          <w:szCs w:val="20"/>
        </w:rPr>
        <w:t>Gazzineo</w:t>
      </w:r>
      <w:proofErr w:type="spellEnd"/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/>
          <w:sz w:val="20"/>
          <w:szCs w:val="20"/>
        </w:rPr>
        <w:t xml:space="preserve">Suscitante: 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Pr="00041F04">
        <w:rPr>
          <w:rFonts w:ascii="Verdana" w:hAnsi="Verdana" w:cs="Arial"/>
          <w:b/>
          <w:sz w:val="20"/>
          <w:szCs w:val="20"/>
        </w:rPr>
        <w:t>Juízo de Direito da Vara do 1º Juizado Especializado da Violência Doméstica e Familiar contra a Mulher (Maria da Penha).</w:t>
      </w:r>
      <w:r w:rsidRPr="00041F04"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Suscitado</w:t>
      </w:r>
      <w:r w:rsidRPr="00041F04">
        <w:rPr>
          <w:rFonts w:ascii="Verdana" w:hAnsi="Verdana" w:cs="Arial"/>
          <w:b/>
          <w:sz w:val="20"/>
          <w:szCs w:val="20"/>
        </w:rPr>
        <w:t xml:space="preserve">: 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="009E24AE">
        <w:rPr>
          <w:rFonts w:ascii="Verdana" w:hAnsi="Verdana" w:cs="Arial"/>
          <w:b/>
          <w:sz w:val="20"/>
          <w:szCs w:val="20"/>
        </w:rPr>
        <w:t xml:space="preserve"> </w:t>
      </w:r>
      <w:r w:rsidRPr="00041F04">
        <w:rPr>
          <w:rFonts w:ascii="Verdana" w:hAnsi="Verdana" w:cs="Arial"/>
          <w:b/>
          <w:sz w:val="20"/>
          <w:szCs w:val="20"/>
        </w:rPr>
        <w:t xml:space="preserve">Juízo de Direito da 8ª Vara de Família da Comarca de Manaus/AM. 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961B5D">
        <w:rPr>
          <w:rFonts w:ascii="Verdana" w:hAnsi="Verdana" w:cs="Arial"/>
          <w:bCs/>
          <w:sz w:val="20"/>
          <w:szCs w:val="20"/>
        </w:rPr>
        <w:t>Presidente</w:t>
      </w:r>
      <w:r w:rsidRPr="00961B5D">
        <w:rPr>
          <w:rFonts w:ascii="Verdana" w:hAnsi="Verdana" w:cs="Arial"/>
          <w:sz w:val="20"/>
          <w:szCs w:val="20"/>
        </w:rPr>
        <w:t>:</w:t>
      </w:r>
      <w:r w:rsidRPr="00041F04"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1F04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Pr="00041F0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041F0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 w:rsidRPr="00041F04">
        <w:rPr>
          <w:rFonts w:ascii="Verdana" w:hAnsi="Verdana" w:cs="Arial"/>
          <w:b/>
          <w:sz w:val="20"/>
          <w:szCs w:val="20"/>
        </w:rPr>
        <w:t>:</w:t>
      </w:r>
      <w:r w:rsidRPr="00041F04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1F04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137AF3" w:rsidRDefault="00137AF3" w:rsidP="00137AF3">
      <w:pPr>
        <w:pStyle w:val="PargrafodaLista"/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 w:rsidRPr="00041F04">
        <w:rPr>
          <w:rFonts w:ascii="Verdana" w:hAnsi="Verdana" w:cs="Arial"/>
          <w:sz w:val="20"/>
          <w:szCs w:val="20"/>
        </w:rPr>
        <w:t>Procurador de Justiça: Dr. Pedro Bezerra Filho</w:t>
      </w:r>
      <w:r w:rsidRPr="00041F04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137AF3" w:rsidRDefault="00137AF3" w:rsidP="00137AF3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137AF3" w:rsidRPr="004B4832" w:rsidRDefault="004B4832" w:rsidP="004B483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29.</w:t>
      </w:r>
      <w:r w:rsidR="00137AF3" w:rsidRPr="004B483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137AF3" w:rsidRPr="004B4832">
        <w:rPr>
          <w:rFonts w:ascii="Verdana" w:hAnsi="Verdana" w:cs="Arial"/>
          <w:b/>
          <w:bCs/>
          <w:sz w:val="20"/>
          <w:szCs w:val="20"/>
        </w:rPr>
        <w:t>0648988-</w:t>
      </w:r>
      <w:proofErr w:type="gramStart"/>
      <w:r w:rsidR="00137AF3" w:rsidRPr="004B4832">
        <w:rPr>
          <w:rFonts w:ascii="Verdana" w:hAnsi="Verdana" w:cs="Arial"/>
          <w:b/>
          <w:bCs/>
          <w:sz w:val="20"/>
          <w:szCs w:val="20"/>
        </w:rPr>
        <w:t>46.2022.8.04.0001  -</w:t>
      </w:r>
      <w:proofErr w:type="gramEnd"/>
      <w:r w:rsidR="00137AF3" w:rsidRPr="004B483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2ª Vara da Fazenda Pública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Juiz Prolato</w:t>
      </w:r>
      <w:r w:rsidRPr="00041F04">
        <w:rPr>
          <w:rFonts w:ascii="Verdana" w:hAnsi="Verdana" w:cs="Arial"/>
          <w:sz w:val="20"/>
          <w:szCs w:val="20"/>
        </w:rPr>
        <w:t xml:space="preserve">r: Dr. </w:t>
      </w:r>
      <w:proofErr w:type="spellStart"/>
      <w:r w:rsidRPr="00041F04">
        <w:rPr>
          <w:rFonts w:ascii="Verdana" w:hAnsi="Verdana" w:cs="Arial"/>
          <w:sz w:val="20"/>
          <w:szCs w:val="20"/>
        </w:rPr>
        <w:t>Leoney</w:t>
      </w:r>
      <w:proofErr w:type="spellEnd"/>
      <w:r w:rsidRPr="00041F04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041F04">
        <w:rPr>
          <w:rFonts w:ascii="Verdana" w:hAnsi="Verdana" w:cs="Arial"/>
          <w:sz w:val="20"/>
          <w:szCs w:val="20"/>
        </w:rPr>
        <w:t>Harraquian</w:t>
      </w:r>
      <w:proofErr w:type="spellEnd"/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041F04">
        <w:rPr>
          <w:rFonts w:ascii="Verdana" w:hAnsi="Verdana" w:cs="Arial"/>
          <w:b/>
          <w:sz w:val="20"/>
          <w:szCs w:val="20"/>
        </w:rPr>
        <w:t xml:space="preserve">Apelante: 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041F04">
        <w:rPr>
          <w:rFonts w:ascii="Verdana" w:hAnsi="Verdana" w:cs="Arial"/>
          <w:b/>
          <w:sz w:val="20"/>
          <w:szCs w:val="20"/>
        </w:rPr>
        <w:t>Ícaro</w:t>
      </w:r>
      <w:proofErr w:type="spellEnd"/>
      <w:r w:rsidRPr="00041F04">
        <w:rPr>
          <w:rFonts w:ascii="Verdana" w:hAnsi="Verdana" w:cs="Arial"/>
          <w:b/>
          <w:sz w:val="20"/>
          <w:szCs w:val="20"/>
        </w:rPr>
        <w:t xml:space="preserve"> Herbert de Araújo Cavalcante</w:t>
      </w:r>
      <w:r w:rsidRPr="00041F04">
        <w:rPr>
          <w:rFonts w:ascii="Verdana" w:hAnsi="Verdana" w:cs="Arial"/>
          <w:sz w:val="20"/>
          <w:szCs w:val="20"/>
        </w:rPr>
        <w:t xml:space="preserve">. </w:t>
      </w:r>
      <w:r w:rsidRPr="00041F04">
        <w:rPr>
          <w:rFonts w:ascii="Verdana" w:hAnsi="Verdana" w:cs="Arial"/>
          <w:sz w:val="20"/>
          <w:szCs w:val="20"/>
        </w:rPr>
        <w:br/>
        <w:t xml:space="preserve">Advogado: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 xml:space="preserve">Dr. Jefferson Oliveira do Nascimento (13823/AM). </w:t>
      </w:r>
      <w:r w:rsidRPr="00041F04">
        <w:rPr>
          <w:rFonts w:ascii="Verdana" w:hAnsi="Verdana" w:cs="Arial"/>
          <w:sz w:val="20"/>
          <w:szCs w:val="20"/>
        </w:rPr>
        <w:br/>
      </w:r>
      <w:r w:rsidRPr="00041F04">
        <w:rPr>
          <w:rFonts w:ascii="Verdana" w:hAnsi="Verdana" w:cs="Arial"/>
          <w:b/>
          <w:sz w:val="20"/>
          <w:szCs w:val="20"/>
        </w:rPr>
        <w:t xml:space="preserve">Apelados: </w:t>
      </w:r>
      <w:r>
        <w:rPr>
          <w:rFonts w:ascii="Verdana" w:hAnsi="Verdana" w:cs="Arial"/>
          <w:b/>
          <w:sz w:val="20"/>
          <w:szCs w:val="20"/>
        </w:rPr>
        <w:tab/>
      </w:r>
      <w:r w:rsidRPr="00041F04">
        <w:rPr>
          <w:rFonts w:ascii="Verdana" w:hAnsi="Verdana" w:cs="Arial"/>
          <w:b/>
          <w:sz w:val="20"/>
          <w:szCs w:val="20"/>
        </w:rPr>
        <w:t>Estado do Amazonas e João de Deus Dias de Figueiredo- Presidente da Comissão Especial Do Concurso Público da PMAM.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sz w:val="20"/>
          <w:szCs w:val="20"/>
        </w:rPr>
        <w:lastRenderedPageBreak/>
        <w:t>Procuradora: Dra. Lorena Silva de Albuquerque (6023/AM</w:t>
      </w:r>
      <w:proofErr w:type="gramStart"/>
      <w:r w:rsidRPr="00041F04">
        <w:rPr>
          <w:rFonts w:ascii="Verdana" w:hAnsi="Verdana" w:cs="Arial"/>
          <w:sz w:val="20"/>
          <w:szCs w:val="20"/>
        </w:rPr>
        <w:t>).</w:t>
      </w:r>
      <w:r w:rsidRPr="00041F04">
        <w:rPr>
          <w:rFonts w:ascii="Verdana" w:hAnsi="Verdana" w:cs="Arial"/>
          <w:sz w:val="20"/>
          <w:szCs w:val="20"/>
        </w:rPr>
        <w:br/>
      </w:r>
      <w:r w:rsidRPr="00041F04">
        <w:rPr>
          <w:rFonts w:ascii="Verdana" w:hAnsi="Verdana" w:cs="Arial"/>
          <w:b/>
          <w:sz w:val="20"/>
          <w:szCs w:val="20"/>
        </w:rPr>
        <w:t>Apelado</w:t>
      </w:r>
      <w:proofErr w:type="gramEnd"/>
      <w:r w:rsidRPr="00041F04">
        <w:rPr>
          <w:rFonts w:ascii="Verdana" w:hAnsi="Verdana" w:cs="Arial"/>
          <w:b/>
          <w:sz w:val="20"/>
          <w:szCs w:val="20"/>
        </w:rPr>
        <w:t xml:space="preserve">: </w:t>
      </w:r>
      <w:r>
        <w:rPr>
          <w:rFonts w:ascii="Verdana" w:hAnsi="Verdana" w:cs="Arial"/>
          <w:b/>
          <w:sz w:val="20"/>
          <w:szCs w:val="20"/>
        </w:rPr>
        <w:tab/>
      </w:r>
      <w:r w:rsidRPr="00041F04">
        <w:rPr>
          <w:rFonts w:ascii="Verdana" w:hAnsi="Verdana" w:cs="Arial"/>
          <w:b/>
          <w:sz w:val="20"/>
          <w:szCs w:val="20"/>
        </w:rPr>
        <w:t xml:space="preserve">Presidente da </w:t>
      </w:r>
      <w:r>
        <w:rPr>
          <w:rFonts w:ascii="Verdana" w:hAnsi="Verdana" w:cs="Arial"/>
          <w:b/>
          <w:sz w:val="20"/>
          <w:szCs w:val="20"/>
        </w:rPr>
        <w:t>Fundação Getú</w:t>
      </w:r>
      <w:r w:rsidRPr="00041F04">
        <w:rPr>
          <w:rFonts w:ascii="Verdana" w:hAnsi="Verdana" w:cs="Arial"/>
          <w:b/>
          <w:sz w:val="20"/>
          <w:szCs w:val="20"/>
        </w:rPr>
        <w:t>lio Vargas.</w:t>
      </w:r>
      <w:r w:rsidRPr="00041F04"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br/>
        <w:t xml:space="preserve">Advogado: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 xml:space="preserve">Dr. Décio Flávio Gonçalves Torres Freire (697A/AM).  </w:t>
      </w:r>
      <w:r w:rsidRPr="00041F04">
        <w:rPr>
          <w:rFonts w:ascii="Verdana" w:hAnsi="Verdana" w:cs="Arial"/>
          <w:sz w:val="20"/>
          <w:szCs w:val="20"/>
        </w:rPr>
        <w:br/>
      </w:r>
      <w:r w:rsidRPr="00041F04">
        <w:rPr>
          <w:rFonts w:ascii="Verdana" w:hAnsi="Verdana" w:cs="Arial"/>
          <w:bCs/>
          <w:sz w:val="20"/>
          <w:szCs w:val="20"/>
        </w:rPr>
        <w:t>Presidente</w:t>
      </w:r>
      <w:r w:rsidRPr="00041F0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1F04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Pr="00041F0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041F0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 w:rsidRPr="00041F04">
        <w:rPr>
          <w:rFonts w:ascii="Verdana" w:hAnsi="Verdana" w:cs="Arial"/>
          <w:b/>
          <w:sz w:val="20"/>
          <w:szCs w:val="20"/>
        </w:rPr>
        <w:t>:</w:t>
      </w:r>
      <w:r w:rsidRPr="00041F04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1F04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0D5DB7" w:rsidRPr="00041F04" w:rsidRDefault="00137AF3" w:rsidP="00137AF3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sz w:val="20"/>
          <w:szCs w:val="20"/>
        </w:rPr>
        <w:t>Procuradora de Justiça: Dra. Sandra Calo de Oliveira</w:t>
      </w:r>
    </w:p>
    <w:p w:rsidR="001009B1" w:rsidRPr="00041F04" w:rsidRDefault="001009B1" w:rsidP="001009B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009B1" w:rsidRPr="00041F04" w:rsidRDefault="001009B1" w:rsidP="001009B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37AF3" w:rsidRPr="004B4832" w:rsidRDefault="004B4832" w:rsidP="004B483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30.</w:t>
      </w:r>
      <w:r w:rsidR="000A46D7" w:rsidRPr="004B483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0A46D7" w:rsidRPr="004B483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137AF3" w:rsidRPr="004B4832">
        <w:rPr>
          <w:rFonts w:ascii="Verdana" w:hAnsi="Verdana" w:cs="Arial"/>
          <w:b/>
          <w:bCs/>
          <w:sz w:val="20"/>
          <w:szCs w:val="20"/>
        </w:rPr>
        <w:t>0753892-</w:t>
      </w:r>
      <w:proofErr w:type="gramStart"/>
      <w:r w:rsidR="00137AF3" w:rsidRPr="004B4832">
        <w:rPr>
          <w:rFonts w:ascii="Verdana" w:hAnsi="Verdana" w:cs="Arial"/>
          <w:b/>
          <w:bCs/>
          <w:sz w:val="20"/>
          <w:szCs w:val="20"/>
        </w:rPr>
        <w:t>20.2022.8.04.0001  -</w:t>
      </w:r>
      <w:proofErr w:type="gramEnd"/>
      <w:r w:rsidR="00137AF3" w:rsidRPr="004B4832">
        <w:rPr>
          <w:rFonts w:ascii="Verdana" w:hAnsi="Verdana" w:cs="Arial"/>
          <w:b/>
          <w:bCs/>
          <w:sz w:val="20"/>
          <w:szCs w:val="20"/>
        </w:rPr>
        <w:t xml:space="preserve">  Exceção de Suspeição 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7ª Vara de Família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Juiz Prolato</w:t>
      </w:r>
      <w:r w:rsidRPr="00041F04">
        <w:rPr>
          <w:rFonts w:ascii="Verdana" w:hAnsi="Verdana" w:cs="Arial"/>
          <w:sz w:val="20"/>
          <w:szCs w:val="20"/>
        </w:rPr>
        <w:t>r: Dr. Hercílio Tenório de Barros Filho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/>
          <w:sz w:val="20"/>
          <w:szCs w:val="20"/>
        </w:rPr>
        <w:t xml:space="preserve">Excipiente: </w:t>
      </w:r>
      <w:r>
        <w:rPr>
          <w:rFonts w:ascii="Verdana" w:hAnsi="Verdana" w:cs="Arial"/>
          <w:b/>
          <w:sz w:val="20"/>
          <w:szCs w:val="20"/>
        </w:rPr>
        <w:tab/>
      </w:r>
      <w:r w:rsidRPr="00041F04">
        <w:rPr>
          <w:rFonts w:ascii="Verdana" w:hAnsi="Verdana" w:cs="Arial"/>
          <w:b/>
          <w:sz w:val="20"/>
          <w:szCs w:val="20"/>
        </w:rPr>
        <w:t>Djalma de Souza Castelo Branco.</w:t>
      </w:r>
      <w:r w:rsidRPr="00041F04"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br/>
        <w:t xml:space="preserve">Advogada: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041F04">
        <w:rPr>
          <w:rFonts w:ascii="Verdana" w:hAnsi="Verdana" w:cs="Arial"/>
          <w:sz w:val="20"/>
          <w:szCs w:val="20"/>
        </w:rPr>
        <w:t>Thatiana</w:t>
      </w:r>
      <w:proofErr w:type="spellEnd"/>
      <w:r w:rsidRPr="00041F04">
        <w:rPr>
          <w:rFonts w:ascii="Verdana" w:hAnsi="Verdana" w:cs="Arial"/>
          <w:sz w:val="20"/>
          <w:szCs w:val="20"/>
        </w:rPr>
        <w:t xml:space="preserve"> Neves Costa de Souza Castelo Branco (5715/AM). </w:t>
      </w:r>
      <w:r w:rsidRPr="00041F04">
        <w:rPr>
          <w:rFonts w:ascii="Verdana" w:hAnsi="Verdana" w:cs="Arial"/>
          <w:sz w:val="20"/>
          <w:szCs w:val="20"/>
        </w:rPr>
        <w:br/>
      </w:r>
      <w:r w:rsidRPr="00041F04">
        <w:rPr>
          <w:rFonts w:ascii="Verdana" w:hAnsi="Verdana" w:cs="Arial"/>
          <w:b/>
          <w:sz w:val="20"/>
          <w:szCs w:val="20"/>
        </w:rPr>
        <w:t xml:space="preserve">Excepto: </w:t>
      </w:r>
      <w:r>
        <w:rPr>
          <w:rFonts w:ascii="Verdana" w:hAnsi="Verdana" w:cs="Arial"/>
          <w:b/>
          <w:sz w:val="20"/>
          <w:szCs w:val="20"/>
        </w:rPr>
        <w:tab/>
      </w:r>
      <w:r w:rsidRPr="00041F04">
        <w:rPr>
          <w:rFonts w:ascii="Verdana" w:hAnsi="Verdana" w:cs="Arial"/>
          <w:b/>
          <w:sz w:val="20"/>
          <w:szCs w:val="20"/>
        </w:rPr>
        <w:t>Exmo</w:t>
      </w:r>
      <w:r>
        <w:rPr>
          <w:rFonts w:ascii="Verdana" w:hAnsi="Verdana" w:cs="Arial"/>
          <w:b/>
          <w:sz w:val="20"/>
          <w:szCs w:val="20"/>
        </w:rPr>
        <w:t>.</w:t>
      </w:r>
      <w:r w:rsidRPr="00041F04">
        <w:rPr>
          <w:rFonts w:ascii="Verdana" w:hAnsi="Verdana" w:cs="Arial"/>
          <w:b/>
          <w:sz w:val="20"/>
          <w:szCs w:val="20"/>
        </w:rPr>
        <w:t xml:space="preserve"> Sr</w:t>
      </w:r>
      <w:r>
        <w:rPr>
          <w:rFonts w:ascii="Verdana" w:hAnsi="Verdana" w:cs="Arial"/>
          <w:b/>
          <w:sz w:val="20"/>
          <w:szCs w:val="20"/>
        </w:rPr>
        <w:t>. Juiz de Direito Hercí</w:t>
      </w:r>
      <w:r w:rsidRPr="00041F04">
        <w:rPr>
          <w:rFonts w:ascii="Verdana" w:hAnsi="Verdana" w:cs="Arial"/>
          <w:b/>
          <w:sz w:val="20"/>
          <w:szCs w:val="20"/>
        </w:rPr>
        <w:t>lio Ten</w:t>
      </w:r>
      <w:r>
        <w:rPr>
          <w:rFonts w:ascii="Verdana" w:hAnsi="Verdana" w:cs="Arial"/>
          <w:b/>
          <w:sz w:val="20"/>
          <w:szCs w:val="20"/>
        </w:rPr>
        <w:t>ó</w:t>
      </w:r>
      <w:r w:rsidRPr="00041F04">
        <w:rPr>
          <w:rFonts w:ascii="Verdana" w:hAnsi="Verdana" w:cs="Arial"/>
          <w:b/>
          <w:sz w:val="20"/>
          <w:szCs w:val="20"/>
        </w:rPr>
        <w:t>rio de Barros Filho.</w:t>
      </w:r>
      <w:r w:rsidRPr="00041F04">
        <w:rPr>
          <w:rFonts w:ascii="Verdana" w:hAnsi="Verdana" w:cs="Arial"/>
          <w:sz w:val="20"/>
          <w:szCs w:val="20"/>
        </w:rPr>
        <w:t xml:space="preserve"> 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Presidente</w:t>
      </w:r>
      <w:r w:rsidRPr="00041F0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1F04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Pr="00041F0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041F0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 w:rsidRPr="00041F04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041F04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137AF3" w:rsidRDefault="00137AF3" w:rsidP="00137AF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sz w:val="20"/>
          <w:szCs w:val="20"/>
        </w:rPr>
        <w:t xml:space="preserve">Procuradora </w:t>
      </w:r>
      <w:r w:rsidRPr="00041F04">
        <w:rPr>
          <w:rFonts w:ascii="Verdana" w:hAnsi="Verdana" w:cs="Arial"/>
          <w:sz w:val="20"/>
          <w:szCs w:val="20"/>
        </w:rPr>
        <w:tab/>
        <w:t xml:space="preserve">de Justiça: Dra. Sarah </w:t>
      </w:r>
      <w:proofErr w:type="spellStart"/>
      <w:r w:rsidRPr="00041F04">
        <w:rPr>
          <w:rFonts w:ascii="Verdana" w:hAnsi="Verdana" w:cs="Arial"/>
          <w:sz w:val="20"/>
          <w:szCs w:val="20"/>
        </w:rPr>
        <w:t>Pirangy</w:t>
      </w:r>
      <w:proofErr w:type="spellEnd"/>
      <w:r w:rsidRPr="00041F04">
        <w:rPr>
          <w:rFonts w:ascii="Verdana" w:hAnsi="Verdana" w:cs="Arial"/>
          <w:sz w:val="20"/>
          <w:szCs w:val="20"/>
        </w:rPr>
        <w:t xml:space="preserve"> de Souza</w:t>
      </w:r>
    </w:p>
    <w:p w:rsidR="00FC36EF" w:rsidRPr="00041F04" w:rsidRDefault="00FC36EF" w:rsidP="00137AF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37AF3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03179F" w:rsidRDefault="004B4832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31</w:t>
      </w:r>
      <w:r w:rsidR="00137AF3" w:rsidRPr="00137AF3">
        <w:rPr>
          <w:rFonts w:ascii="Verdana" w:hAnsi="Verdana" w:cs="Arial"/>
          <w:b/>
          <w:color w:val="000000"/>
          <w:sz w:val="20"/>
          <w:szCs w:val="20"/>
        </w:rPr>
        <w:t>.</w:t>
      </w:r>
      <w:r w:rsidR="00137AF3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r w:rsidR="00137AF3">
        <w:rPr>
          <w:rFonts w:ascii="Verdana" w:hAnsi="Verdana" w:cs="Arial"/>
          <w:color w:val="000000"/>
          <w:sz w:val="20"/>
          <w:szCs w:val="20"/>
        </w:rPr>
        <w:tab/>
      </w:r>
      <w:r w:rsidR="00137AF3" w:rsidRPr="00041F04">
        <w:rPr>
          <w:rFonts w:ascii="Verdana" w:hAnsi="Verdana" w:cs="Arial"/>
          <w:b/>
          <w:bCs/>
          <w:sz w:val="20"/>
          <w:szCs w:val="20"/>
        </w:rPr>
        <w:t>0770331-</w:t>
      </w:r>
      <w:proofErr w:type="gramStart"/>
      <w:r w:rsidR="00137AF3" w:rsidRPr="00041F04">
        <w:rPr>
          <w:rFonts w:ascii="Verdana" w:hAnsi="Verdana" w:cs="Arial"/>
          <w:b/>
          <w:bCs/>
          <w:sz w:val="20"/>
          <w:szCs w:val="20"/>
        </w:rPr>
        <w:t>43.2021.8.04.0001  -</w:t>
      </w:r>
      <w:proofErr w:type="gramEnd"/>
      <w:r w:rsidR="00137AF3" w:rsidRPr="00041F04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1ª Vara da Fazenda Pública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Juiz Prolato</w:t>
      </w:r>
      <w:r w:rsidRPr="00041F04">
        <w:rPr>
          <w:rFonts w:ascii="Verdana" w:hAnsi="Verdana" w:cs="Arial"/>
          <w:sz w:val="20"/>
          <w:szCs w:val="20"/>
        </w:rPr>
        <w:t>r: Dr. Ronnie Frank T. Stone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/>
          <w:sz w:val="20"/>
          <w:szCs w:val="20"/>
        </w:rPr>
        <w:t xml:space="preserve">Apelante: 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961B5D">
        <w:rPr>
          <w:rFonts w:ascii="Verdana" w:hAnsi="Verdana" w:cs="Arial"/>
          <w:b/>
          <w:sz w:val="20"/>
          <w:szCs w:val="20"/>
        </w:rPr>
        <w:t>Kigenes</w:t>
      </w:r>
      <w:proofErr w:type="spellEnd"/>
      <w:r w:rsidRPr="00961B5D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961B5D">
        <w:rPr>
          <w:rFonts w:ascii="Verdana" w:hAnsi="Verdana" w:cs="Arial"/>
          <w:b/>
          <w:sz w:val="20"/>
          <w:szCs w:val="20"/>
        </w:rPr>
        <w:t>Simas</w:t>
      </w:r>
      <w:proofErr w:type="spellEnd"/>
      <w:r w:rsidRPr="00961B5D">
        <w:rPr>
          <w:rFonts w:ascii="Verdana" w:hAnsi="Verdana" w:cs="Arial"/>
          <w:b/>
          <w:sz w:val="20"/>
          <w:szCs w:val="20"/>
        </w:rPr>
        <w:t xml:space="preserve"> Ramos</w:t>
      </w:r>
      <w:r w:rsidRPr="00041F04">
        <w:rPr>
          <w:rFonts w:ascii="Verdana" w:hAnsi="Verdana" w:cs="Arial"/>
          <w:sz w:val="20"/>
          <w:szCs w:val="20"/>
        </w:rPr>
        <w:br/>
        <w:t xml:space="preserve">Advogado: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 xml:space="preserve">Dr. Juan Pablo Ferreira Gomes (7716/AM). </w:t>
      </w:r>
      <w:r w:rsidRPr="00041F04">
        <w:rPr>
          <w:rFonts w:ascii="Verdana" w:hAnsi="Verdana" w:cs="Arial"/>
          <w:sz w:val="20"/>
          <w:szCs w:val="20"/>
        </w:rPr>
        <w:br/>
      </w:r>
      <w:r w:rsidRPr="00041F04">
        <w:rPr>
          <w:rFonts w:ascii="Verdana" w:hAnsi="Verdana" w:cs="Arial"/>
          <w:b/>
          <w:sz w:val="20"/>
          <w:szCs w:val="20"/>
        </w:rPr>
        <w:t xml:space="preserve">Apelado: </w:t>
      </w:r>
      <w:r>
        <w:rPr>
          <w:rFonts w:ascii="Verdana" w:hAnsi="Verdana" w:cs="Arial"/>
          <w:b/>
          <w:sz w:val="20"/>
          <w:szCs w:val="20"/>
        </w:rPr>
        <w:tab/>
      </w:r>
      <w:r w:rsidRPr="00041F04">
        <w:rPr>
          <w:rFonts w:ascii="Verdana" w:hAnsi="Verdana" w:cs="Arial"/>
          <w:b/>
          <w:sz w:val="20"/>
          <w:szCs w:val="20"/>
        </w:rPr>
        <w:t>U</w:t>
      </w:r>
      <w:r>
        <w:rPr>
          <w:rFonts w:ascii="Verdana" w:hAnsi="Verdana" w:cs="Arial"/>
          <w:b/>
          <w:sz w:val="20"/>
          <w:szCs w:val="20"/>
        </w:rPr>
        <w:t>niversidade do Estado do Amazonas - UEA</w:t>
      </w:r>
      <w:r w:rsidRPr="00041F04">
        <w:rPr>
          <w:rFonts w:ascii="Verdana" w:hAnsi="Verdana" w:cs="Arial"/>
          <w:sz w:val="20"/>
          <w:szCs w:val="20"/>
        </w:rPr>
        <w:br/>
        <w:t xml:space="preserve">Procurador: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 xml:space="preserve">Dr. Marcelo Carvalho da Silva. 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Presidente</w:t>
      </w:r>
      <w:r w:rsidRPr="00041F04">
        <w:rPr>
          <w:rFonts w:ascii="Verdana" w:hAnsi="Verdana" w:cs="Arial"/>
          <w:sz w:val="20"/>
          <w:szCs w:val="20"/>
        </w:rPr>
        <w:t>:</w:t>
      </w:r>
      <w:r w:rsidRPr="00041F04"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1F04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Pr="00041F0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041F0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 w:rsidRPr="00041F04">
        <w:rPr>
          <w:rFonts w:ascii="Verdana" w:hAnsi="Verdana" w:cs="Arial"/>
          <w:b/>
          <w:sz w:val="20"/>
          <w:szCs w:val="20"/>
        </w:rPr>
        <w:t>:</w:t>
      </w:r>
      <w:r w:rsidRPr="00041F04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1F04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137AF3" w:rsidRPr="00041F04" w:rsidRDefault="00137AF3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sz w:val="20"/>
          <w:szCs w:val="20"/>
        </w:rPr>
        <w:t>Procurador de Justiça: Dr. Pedro Bezerra Filho</w:t>
      </w:r>
    </w:p>
    <w:p w:rsidR="001009B1" w:rsidRPr="00041F04" w:rsidRDefault="001009B1" w:rsidP="001009B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009B1" w:rsidRPr="00041F04" w:rsidRDefault="001009B1" w:rsidP="001009B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369BB" w:rsidRPr="00137AF3" w:rsidRDefault="004B4832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32</w:t>
      </w:r>
      <w:r w:rsidR="00137AF3">
        <w:rPr>
          <w:rFonts w:ascii="Verdana" w:hAnsi="Verdana" w:cs="Arial"/>
          <w:b/>
          <w:bCs/>
          <w:sz w:val="20"/>
          <w:szCs w:val="20"/>
        </w:rPr>
        <w:t xml:space="preserve">. </w:t>
      </w:r>
      <w:r w:rsidR="00137AF3">
        <w:rPr>
          <w:rFonts w:ascii="Verdana" w:hAnsi="Verdana" w:cs="Arial"/>
          <w:b/>
          <w:bCs/>
          <w:sz w:val="20"/>
          <w:szCs w:val="20"/>
        </w:rPr>
        <w:tab/>
      </w:r>
      <w:r w:rsidR="000A46D7" w:rsidRPr="00137AF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0A46D7" w:rsidRPr="00137AF3">
        <w:rPr>
          <w:rFonts w:ascii="Verdana" w:hAnsi="Verdana" w:cs="Arial"/>
          <w:b/>
          <w:bCs/>
          <w:sz w:val="20"/>
          <w:szCs w:val="20"/>
        </w:rPr>
        <w:tab/>
      </w:r>
      <w:r w:rsidR="004369BB" w:rsidRPr="00137AF3">
        <w:rPr>
          <w:rFonts w:ascii="Verdana" w:hAnsi="Verdana" w:cs="Arial"/>
          <w:b/>
          <w:bCs/>
          <w:sz w:val="20"/>
          <w:szCs w:val="20"/>
        </w:rPr>
        <w:t>4006443-</w:t>
      </w:r>
      <w:proofErr w:type="gramStart"/>
      <w:r w:rsidR="004369BB" w:rsidRPr="00137AF3">
        <w:rPr>
          <w:rFonts w:ascii="Verdana" w:hAnsi="Verdana" w:cs="Arial"/>
          <w:b/>
          <w:bCs/>
          <w:sz w:val="20"/>
          <w:szCs w:val="20"/>
        </w:rPr>
        <w:t>42.2022.8.04.0000  -</w:t>
      </w:r>
      <w:proofErr w:type="gramEnd"/>
      <w:r w:rsidR="004369BB" w:rsidRPr="00137AF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DB50B3" w:rsidRDefault="00DB50B3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B50B3">
        <w:rPr>
          <w:rFonts w:ascii="Verdana" w:hAnsi="Verdana" w:cs="Arial"/>
          <w:b/>
          <w:sz w:val="20"/>
          <w:szCs w:val="20"/>
        </w:rPr>
        <w:t>Impetrante</w:t>
      </w:r>
      <w:r w:rsidR="004369BB" w:rsidRPr="00DB50B3">
        <w:rPr>
          <w:rFonts w:ascii="Verdana" w:hAnsi="Verdana" w:cs="Arial"/>
          <w:b/>
          <w:sz w:val="20"/>
          <w:szCs w:val="20"/>
        </w:rPr>
        <w:t>: Daniel Barros de Castro.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 w:rsidR="000A46D7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="004369BB" w:rsidRPr="00041F04">
        <w:rPr>
          <w:rFonts w:ascii="Verdana" w:hAnsi="Verdana" w:cs="Arial"/>
          <w:sz w:val="20"/>
          <w:szCs w:val="20"/>
        </w:rPr>
        <w:t>Álvaro da Trindade Garci</w:t>
      </w:r>
      <w:r>
        <w:rPr>
          <w:rFonts w:ascii="Verdana" w:hAnsi="Verdana" w:cs="Arial"/>
          <w:sz w:val="20"/>
          <w:szCs w:val="20"/>
        </w:rPr>
        <w:t xml:space="preserve">a Filho (6236/AM). </w:t>
      </w:r>
      <w:r>
        <w:rPr>
          <w:rFonts w:ascii="Verdana" w:hAnsi="Verdana" w:cs="Arial"/>
          <w:sz w:val="20"/>
          <w:szCs w:val="20"/>
        </w:rPr>
        <w:br/>
        <w:t>Advogado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 w:rsidR="000A46D7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="004369BB" w:rsidRPr="00041F04">
        <w:rPr>
          <w:rFonts w:ascii="Verdana" w:hAnsi="Verdana" w:cs="Arial"/>
          <w:sz w:val="20"/>
          <w:szCs w:val="20"/>
        </w:rPr>
        <w:t>Cleyton</w:t>
      </w:r>
      <w:proofErr w:type="spellEnd"/>
      <w:r w:rsidR="004369BB" w:rsidRPr="00041F04">
        <w:rPr>
          <w:rFonts w:ascii="Verdana" w:hAnsi="Verdana" w:cs="Arial"/>
          <w:sz w:val="20"/>
          <w:szCs w:val="20"/>
        </w:rPr>
        <w:t xml:space="preserve"> Rafael Martins do </w:t>
      </w:r>
      <w:r>
        <w:rPr>
          <w:rFonts w:ascii="Verdana" w:hAnsi="Verdana" w:cs="Arial"/>
          <w:sz w:val="20"/>
          <w:szCs w:val="20"/>
        </w:rPr>
        <w:t xml:space="preserve">Amaral (11691/AM). </w:t>
      </w:r>
      <w:r>
        <w:rPr>
          <w:rFonts w:ascii="Verdana" w:hAnsi="Verdana" w:cs="Arial"/>
          <w:sz w:val="20"/>
          <w:szCs w:val="20"/>
        </w:rPr>
        <w:br/>
        <w:t>Advogado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 w:rsidR="000A46D7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="004369BB" w:rsidRPr="00041F04">
        <w:rPr>
          <w:rFonts w:ascii="Verdana" w:hAnsi="Verdana" w:cs="Arial"/>
          <w:sz w:val="20"/>
          <w:szCs w:val="20"/>
        </w:rPr>
        <w:t xml:space="preserve">Frederico Santos Paiva (6569/AM). </w:t>
      </w:r>
      <w:r w:rsidR="004369BB" w:rsidRPr="00041F04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Impetrado</w:t>
      </w:r>
      <w:r w:rsidR="004369BB" w:rsidRPr="00DB50B3">
        <w:rPr>
          <w:rFonts w:ascii="Verdana" w:hAnsi="Verdana" w:cs="Arial"/>
          <w:b/>
          <w:sz w:val="20"/>
          <w:szCs w:val="20"/>
        </w:rPr>
        <w:t xml:space="preserve">: </w:t>
      </w:r>
      <w:r w:rsidR="000A46D7">
        <w:rPr>
          <w:rFonts w:ascii="Verdana" w:hAnsi="Verdana" w:cs="Arial"/>
          <w:b/>
          <w:sz w:val="20"/>
          <w:szCs w:val="20"/>
        </w:rPr>
        <w:t xml:space="preserve"> </w:t>
      </w:r>
      <w:r w:rsidR="004369BB" w:rsidRPr="00DB50B3">
        <w:rPr>
          <w:rFonts w:ascii="Verdana" w:hAnsi="Verdana" w:cs="Arial"/>
          <w:b/>
          <w:sz w:val="20"/>
          <w:szCs w:val="20"/>
        </w:rPr>
        <w:t>Prefeito Municipal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Procurador do Município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r w:rsidR="004369BB" w:rsidRPr="00041F04">
        <w:rPr>
          <w:rFonts w:ascii="Verdana" w:hAnsi="Verdana" w:cs="Arial"/>
          <w:sz w:val="20"/>
          <w:szCs w:val="20"/>
        </w:rPr>
        <w:t xml:space="preserve">Ariel </w:t>
      </w:r>
      <w:proofErr w:type="spellStart"/>
      <w:r w:rsidR="004369BB" w:rsidRPr="00041F04">
        <w:rPr>
          <w:rFonts w:ascii="Verdana" w:hAnsi="Verdana" w:cs="Arial"/>
          <w:sz w:val="20"/>
          <w:szCs w:val="20"/>
        </w:rPr>
        <w:t>Shalom</w:t>
      </w:r>
      <w:proofErr w:type="spellEnd"/>
      <w:r w:rsidR="004369BB" w:rsidRPr="00041F04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4369BB" w:rsidRPr="00041F04">
        <w:rPr>
          <w:rFonts w:ascii="Verdana" w:hAnsi="Verdana" w:cs="Arial"/>
          <w:sz w:val="20"/>
          <w:szCs w:val="20"/>
        </w:rPr>
        <w:t>Benchimol</w:t>
      </w:r>
      <w:proofErr w:type="spellEnd"/>
      <w:r w:rsidR="004369BB" w:rsidRPr="00041F04">
        <w:rPr>
          <w:rFonts w:ascii="Verdana" w:hAnsi="Verdana" w:cs="Arial"/>
          <w:sz w:val="20"/>
          <w:szCs w:val="20"/>
        </w:rPr>
        <w:t xml:space="preserve"> de</w:t>
      </w:r>
      <w:r>
        <w:rPr>
          <w:rFonts w:ascii="Verdana" w:hAnsi="Verdana" w:cs="Arial"/>
          <w:sz w:val="20"/>
          <w:szCs w:val="20"/>
        </w:rPr>
        <w:t xml:space="preserve"> Resende (6095/AM). </w:t>
      </w:r>
      <w:r>
        <w:rPr>
          <w:rFonts w:ascii="Verdana" w:hAnsi="Verdana" w:cs="Arial"/>
          <w:sz w:val="20"/>
          <w:szCs w:val="20"/>
        </w:rPr>
        <w:br/>
      </w:r>
      <w:r w:rsidRPr="00DB50B3">
        <w:rPr>
          <w:rFonts w:ascii="Verdana" w:hAnsi="Verdana" w:cs="Arial"/>
          <w:b/>
          <w:sz w:val="20"/>
          <w:szCs w:val="20"/>
        </w:rPr>
        <w:t>Impetrado</w:t>
      </w:r>
      <w:r w:rsidR="004369BB" w:rsidRPr="00DB50B3">
        <w:rPr>
          <w:rFonts w:ascii="Verdana" w:hAnsi="Verdana" w:cs="Arial"/>
          <w:b/>
          <w:sz w:val="20"/>
          <w:szCs w:val="20"/>
        </w:rPr>
        <w:t xml:space="preserve">: </w:t>
      </w:r>
      <w:r w:rsidR="000A46D7">
        <w:rPr>
          <w:rFonts w:ascii="Verdana" w:hAnsi="Verdana" w:cs="Arial"/>
          <w:b/>
          <w:sz w:val="20"/>
          <w:szCs w:val="20"/>
        </w:rPr>
        <w:tab/>
      </w:r>
      <w:r w:rsidR="004369BB" w:rsidRPr="00DB50B3">
        <w:rPr>
          <w:rFonts w:ascii="Verdana" w:hAnsi="Verdana" w:cs="Arial"/>
          <w:b/>
          <w:sz w:val="20"/>
          <w:szCs w:val="20"/>
        </w:rPr>
        <w:t>Fundação Get</w:t>
      </w:r>
      <w:r w:rsidR="000A46D7">
        <w:rPr>
          <w:rFonts w:ascii="Verdana" w:hAnsi="Verdana" w:cs="Arial"/>
          <w:b/>
          <w:sz w:val="20"/>
          <w:szCs w:val="20"/>
        </w:rPr>
        <w:t>ú</w:t>
      </w:r>
      <w:r w:rsidR="004369BB" w:rsidRPr="00DB50B3">
        <w:rPr>
          <w:rFonts w:ascii="Verdana" w:hAnsi="Verdana" w:cs="Arial"/>
          <w:b/>
          <w:sz w:val="20"/>
          <w:szCs w:val="20"/>
        </w:rPr>
        <w:t>lio Vargas.</w:t>
      </w:r>
      <w:r w:rsidR="004369BB" w:rsidRPr="00041F04">
        <w:rPr>
          <w:rFonts w:ascii="Verdana" w:hAnsi="Verdana" w:cs="Arial"/>
          <w:sz w:val="20"/>
          <w:szCs w:val="20"/>
        </w:rPr>
        <w:t xml:space="preserve"> </w:t>
      </w:r>
    </w:p>
    <w:p w:rsidR="004369BB" w:rsidRPr="00041F04" w:rsidRDefault="00DB50B3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 w:rsidR="000A46D7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DB50B3">
        <w:rPr>
          <w:rFonts w:ascii="Verdana" w:hAnsi="Verdana" w:cs="Arial"/>
          <w:sz w:val="20"/>
          <w:szCs w:val="20"/>
        </w:rPr>
        <w:t>Décio Flávio Gonçalves Torres Freire</w:t>
      </w:r>
      <w:r>
        <w:rPr>
          <w:rFonts w:ascii="Verdana" w:hAnsi="Verdana" w:cs="Arial"/>
          <w:sz w:val="20"/>
          <w:szCs w:val="20"/>
        </w:rPr>
        <w:t xml:space="preserve"> (697A/AM)</w:t>
      </w:r>
    </w:p>
    <w:p w:rsidR="00DB50B3" w:rsidRPr="00041F04" w:rsidRDefault="00DB50B3" w:rsidP="00DB50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Presidente</w:t>
      </w:r>
      <w:r w:rsidRPr="00041F0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="000A46D7">
        <w:rPr>
          <w:rFonts w:ascii="Verdana" w:hAnsi="Verdana" w:cs="Arial"/>
          <w:color w:val="000000"/>
          <w:sz w:val="20"/>
          <w:szCs w:val="20"/>
        </w:rPr>
        <w:tab/>
      </w:r>
      <w:r w:rsidRPr="00041F04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DB50B3" w:rsidRPr="00041F04" w:rsidRDefault="00DB50B3" w:rsidP="00DB50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 w:rsidRPr="00041F04">
        <w:rPr>
          <w:rFonts w:ascii="Verdana" w:hAnsi="Verdana" w:cs="Arial"/>
          <w:b/>
          <w:sz w:val="20"/>
          <w:szCs w:val="20"/>
        </w:rPr>
        <w:t>:</w:t>
      </w:r>
      <w:r w:rsidRPr="00041F04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="000A46D7">
        <w:rPr>
          <w:rFonts w:ascii="Verdana" w:hAnsi="Verdana" w:cs="Arial"/>
          <w:b/>
          <w:color w:val="000000"/>
          <w:sz w:val="20"/>
          <w:szCs w:val="20"/>
        </w:rPr>
        <w:tab/>
      </w:r>
      <w:r w:rsidRPr="00041F04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4369BB" w:rsidRDefault="00DB50B3" w:rsidP="004369BB">
      <w:pPr>
        <w:pStyle w:val="PargrafodaLista"/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>a de Justiça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41F04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041F04">
        <w:rPr>
          <w:rFonts w:ascii="Verdana" w:hAnsi="Verdana" w:cs="Arial"/>
          <w:sz w:val="20"/>
          <w:szCs w:val="20"/>
        </w:rPr>
        <w:t>Nóbia</w:t>
      </w:r>
      <w:proofErr w:type="spellEnd"/>
      <w:r w:rsidRPr="00041F04">
        <w:rPr>
          <w:rFonts w:ascii="Verdana" w:hAnsi="Verdana" w:cs="Arial"/>
          <w:sz w:val="20"/>
          <w:szCs w:val="20"/>
        </w:rPr>
        <w:t xml:space="preserve"> Albuquerque da Cunha</w:t>
      </w:r>
    </w:p>
    <w:p w:rsidR="00AC32F0" w:rsidRDefault="00AC32F0" w:rsidP="004369BB">
      <w:pPr>
        <w:pStyle w:val="PargrafodaLista"/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sz w:val="20"/>
          <w:szCs w:val="20"/>
        </w:rPr>
      </w:pPr>
    </w:p>
    <w:p w:rsidR="004369BB" w:rsidRPr="00041F04" w:rsidRDefault="004369BB" w:rsidP="004369BB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1009B1" w:rsidRPr="00137AF3" w:rsidRDefault="004B4832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33</w:t>
      </w:r>
      <w:r w:rsidR="00137AF3">
        <w:rPr>
          <w:rFonts w:ascii="Verdana" w:hAnsi="Verdana" w:cs="Arial"/>
          <w:b/>
          <w:bCs/>
          <w:sz w:val="20"/>
          <w:szCs w:val="20"/>
        </w:rPr>
        <w:t>.</w:t>
      </w:r>
      <w:r w:rsidR="00137AF3">
        <w:rPr>
          <w:rFonts w:ascii="Verdana" w:hAnsi="Verdana" w:cs="Arial"/>
          <w:b/>
          <w:bCs/>
          <w:sz w:val="20"/>
          <w:szCs w:val="20"/>
        </w:rPr>
        <w:tab/>
      </w:r>
      <w:r w:rsidR="000A46D7" w:rsidRPr="00137AF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0A46D7" w:rsidRPr="00137AF3">
        <w:rPr>
          <w:rFonts w:ascii="Verdana" w:hAnsi="Verdana" w:cs="Arial"/>
          <w:b/>
          <w:bCs/>
          <w:sz w:val="20"/>
          <w:szCs w:val="20"/>
        </w:rPr>
        <w:tab/>
      </w:r>
      <w:r w:rsidR="001009B1" w:rsidRPr="00137AF3">
        <w:rPr>
          <w:rFonts w:ascii="Verdana" w:hAnsi="Verdana" w:cs="Arial"/>
          <w:b/>
          <w:bCs/>
          <w:sz w:val="20"/>
          <w:szCs w:val="20"/>
        </w:rPr>
        <w:t>4008629-</w:t>
      </w:r>
      <w:proofErr w:type="gramStart"/>
      <w:r w:rsidR="001009B1" w:rsidRPr="00137AF3">
        <w:rPr>
          <w:rFonts w:ascii="Verdana" w:hAnsi="Verdana" w:cs="Arial"/>
          <w:b/>
          <w:bCs/>
          <w:sz w:val="20"/>
          <w:szCs w:val="20"/>
        </w:rPr>
        <w:t>38.2022.8.04.0000  -</w:t>
      </w:r>
      <w:proofErr w:type="gramEnd"/>
      <w:r w:rsidR="001009B1" w:rsidRPr="00137AF3">
        <w:rPr>
          <w:rFonts w:ascii="Verdana" w:hAnsi="Verdana" w:cs="Arial"/>
          <w:b/>
          <w:bCs/>
          <w:sz w:val="20"/>
          <w:szCs w:val="20"/>
        </w:rPr>
        <w:t xml:space="preserve">  Agravo de Instrumento </w:t>
      </w:r>
    </w:p>
    <w:p w:rsidR="001009B1" w:rsidRPr="00041F04" w:rsidRDefault="001009B1" w:rsidP="001009B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 w:rsidR="000A46D7"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Vara Única de Carauari</w:t>
      </w:r>
    </w:p>
    <w:p w:rsidR="001009B1" w:rsidRPr="00041F04" w:rsidRDefault="001009B1" w:rsidP="001009B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Juiz Prolato</w:t>
      </w:r>
      <w:r w:rsidRPr="00041F04">
        <w:rPr>
          <w:rFonts w:ascii="Verdana" w:hAnsi="Verdana" w:cs="Arial"/>
          <w:sz w:val="20"/>
          <w:szCs w:val="20"/>
        </w:rPr>
        <w:t xml:space="preserve">r: </w:t>
      </w:r>
      <w:r w:rsidR="000D5DB7" w:rsidRPr="00041F04">
        <w:rPr>
          <w:rFonts w:ascii="Verdana" w:hAnsi="Verdana" w:cs="Arial"/>
          <w:sz w:val="20"/>
          <w:szCs w:val="20"/>
        </w:rPr>
        <w:t xml:space="preserve">Dr. </w:t>
      </w:r>
      <w:r w:rsidRPr="00041F04">
        <w:rPr>
          <w:rFonts w:ascii="Verdana" w:hAnsi="Verdana" w:cs="Arial"/>
          <w:sz w:val="20"/>
          <w:szCs w:val="20"/>
        </w:rPr>
        <w:t xml:space="preserve">Jânio </w:t>
      </w:r>
      <w:proofErr w:type="spellStart"/>
      <w:r w:rsidRPr="00041F04">
        <w:rPr>
          <w:rFonts w:ascii="Verdana" w:hAnsi="Verdana" w:cs="Arial"/>
          <w:sz w:val="20"/>
          <w:szCs w:val="20"/>
        </w:rPr>
        <w:t>Tutomu</w:t>
      </w:r>
      <w:proofErr w:type="spellEnd"/>
      <w:r w:rsidRPr="00041F04">
        <w:rPr>
          <w:rFonts w:ascii="Verdana" w:hAnsi="Verdana" w:cs="Arial"/>
          <w:sz w:val="20"/>
          <w:szCs w:val="20"/>
        </w:rPr>
        <w:t xml:space="preserve"> Takeda</w:t>
      </w:r>
    </w:p>
    <w:p w:rsidR="001009B1" w:rsidRPr="00041F04" w:rsidRDefault="00B41251" w:rsidP="001009B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/>
          <w:sz w:val="20"/>
          <w:szCs w:val="20"/>
        </w:rPr>
        <w:t>Agravante</w:t>
      </w:r>
      <w:r w:rsidR="001009B1" w:rsidRPr="00041F04">
        <w:rPr>
          <w:rFonts w:ascii="Verdana" w:hAnsi="Verdana" w:cs="Arial"/>
          <w:b/>
          <w:sz w:val="20"/>
          <w:szCs w:val="20"/>
        </w:rPr>
        <w:t xml:space="preserve">: </w:t>
      </w:r>
      <w:r w:rsidR="000A46D7">
        <w:rPr>
          <w:rFonts w:ascii="Verdana" w:hAnsi="Verdana" w:cs="Arial"/>
          <w:b/>
          <w:sz w:val="20"/>
          <w:szCs w:val="20"/>
        </w:rPr>
        <w:t xml:space="preserve"> </w:t>
      </w:r>
      <w:r w:rsidR="001009B1" w:rsidRPr="00041F04">
        <w:rPr>
          <w:rFonts w:ascii="Verdana" w:hAnsi="Verdana" w:cs="Arial"/>
          <w:b/>
          <w:sz w:val="20"/>
          <w:szCs w:val="20"/>
        </w:rPr>
        <w:t>O Estado do Amazonas</w:t>
      </w:r>
      <w:r w:rsidRPr="00041F04">
        <w:rPr>
          <w:rFonts w:ascii="Verdana" w:hAnsi="Verdana" w:cs="Arial"/>
          <w:sz w:val="20"/>
          <w:szCs w:val="20"/>
        </w:rPr>
        <w:t xml:space="preserve">. </w:t>
      </w:r>
      <w:r w:rsidRPr="00041F04">
        <w:rPr>
          <w:rFonts w:ascii="Verdana" w:hAnsi="Verdana" w:cs="Arial"/>
          <w:sz w:val="20"/>
          <w:szCs w:val="20"/>
        </w:rPr>
        <w:br/>
        <w:t>Procuradora</w:t>
      </w:r>
      <w:r w:rsidR="000D5DB7" w:rsidRPr="00041F04">
        <w:rPr>
          <w:rFonts w:ascii="Verdana" w:hAnsi="Verdana" w:cs="Arial"/>
          <w:sz w:val="20"/>
          <w:szCs w:val="20"/>
        </w:rPr>
        <w:t xml:space="preserve"> do Estado</w:t>
      </w:r>
      <w:r w:rsidR="001009B1" w:rsidRPr="00041F04">
        <w:rPr>
          <w:rFonts w:ascii="Verdana" w:hAnsi="Verdana" w:cs="Arial"/>
          <w:sz w:val="20"/>
          <w:szCs w:val="20"/>
        </w:rPr>
        <w:t xml:space="preserve">: </w:t>
      </w:r>
      <w:r w:rsidRPr="00041F04">
        <w:rPr>
          <w:rFonts w:ascii="Verdana" w:hAnsi="Verdana" w:cs="Arial"/>
          <w:sz w:val="20"/>
          <w:szCs w:val="20"/>
        </w:rPr>
        <w:t xml:space="preserve">Dra. </w:t>
      </w:r>
      <w:r w:rsidR="001009B1" w:rsidRPr="00041F04">
        <w:rPr>
          <w:rFonts w:ascii="Verdana" w:hAnsi="Verdana" w:cs="Arial"/>
          <w:sz w:val="20"/>
          <w:szCs w:val="20"/>
        </w:rPr>
        <w:t xml:space="preserve">Lorena Silva de Albuquerque (6023/AM). </w:t>
      </w:r>
      <w:r w:rsidR="001009B1" w:rsidRPr="00041F04">
        <w:rPr>
          <w:rFonts w:ascii="Verdana" w:hAnsi="Verdana" w:cs="Arial"/>
          <w:sz w:val="20"/>
          <w:szCs w:val="20"/>
        </w:rPr>
        <w:br/>
      </w:r>
      <w:r w:rsidR="001009B1" w:rsidRPr="00041F04">
        <w:rPr>
          <w:rFonts w:ascii="Verdana" w:hAnsi="Verdana" w:cs="Arial"/>
          <w:b/>
          <w:sz w:val="20"/>
          <w:szCs w:val="20"/>
        </w:rPr>
        <w:t xml:space="preserve">Agravado: </w:t>
      </w:r>
      <w:r w:rsidR="000A46D7">
        <w:rPr>
          <w:rFonts w:ascii="Verdana" w:hAnsi="Verdana" w:cs="Arial"/>
          <w:b/>
          <w:sz w:val="20"/>
          <w:szCs w:val="20"/>
        </w:rPr>
        <w:tab/>
      </w:r>
      <w:r w:rsidR="001009B1" w:rsidRPr="00041F04">
        <w:rPr>
          <w:rFonts w:ascii="Verdana" w:hAnsi="Verdana" w:cs="Arial"/>
          <w:b/>
          <w:sz w:val="20"/>
          <w:szCs w:val="20"/>
        </w:rPr>
        <w:t>Pedro Serrão Vieira.</w:t>
      </w:r>
      <w:r w:rsidRPr="00041F04"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br/>
        <w:t>Advogado</w:t>
      </w:r>
      <w:r w:rsidR="001009B1" w:rsidRPr="00041F04">
        <w:rPr>
          <w:rFonts w:ascii="Verdana" w:hAnsi="Verdana" w:cs="Arial"/>
          <w:sz w:val="20"/>
          <w:szCs w:val="20"/>
        </w:rPr>
        <w:t xml:space="preserve">: </w:t>
      </w:r>
      <w:r w:rsidR="000A46D7"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 xml:space="preserve">Dr. </w:t>
      </w:r>
      <w:r w:rsidR="001009B1" w:rsidRPr="00041F04">
        <w:rPr>
          <w:rFonts w:ascii="Verdana" w:hAnsi="Verdana" w:cs="Arial"/>
          <w:sz w:val="20"/>
          <w:szCs w:val="20"/>
        </w:rPr>
        <w:t>Anselmo L</w:t>
      </w:r>
      <w:r w:rsidRPr="00041F04">
        <w:rPr>
          <w:rFonts w:ascii="Verdana" w:hAnsi="Verdana" w:cs="Arial"/>
          <w:sz w:val="20"/>
          <w:szCs w:val="20"/>
        </w:rPr>
        <w:t xml:space="preserve">ima de Matos Filho (13644/AM). </w:t>
      </w:r>
    </w:p>
    <w:p w:rsidR="000D5DB7" w:rsidRPr="00041F04" w:rsidRDefault="000D5DB7" w:rsidP="000D5DB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Presidente</w:t>
      </w:r>
      <w:r w:rsidRPr="00041F04">
        <w:rPr>
          <w:rFonts w:ascii="Verdana" w:hAnsi="Verdana" w:cs="Arial"/>
          <w:sz w:val="20"/>
          <w:szCs w:val="20"/>
        </w:rPr>
        <w:t>:</w:t>
      </w:r>
      <w:r w:rsidRPr="00041F04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0D5DB7" w:rsidRPr="00041F04" w:rsidRDefault="000D5DB7" w:rsidP="000D5DB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 w:rsidRPr="00041F04">
        <w:rPr>
          <w:rFonts w:ascii="Verdana" w:hAnsi="Verdana" w:cs="Arial"/>
          <w:b/>
          <w:sz w:val="20"/>
          <w:szCs w:val="20"/>
        </w:rPr>
        <w:t>:</w:t>
      </w:r>
      <w:r w:rsidRPr="00041F04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="000A46D7">
        <w:rPr>
          <w:rFonts w:ascii="Verdana" w:hAnsi="Verdana" w:cs="Arial"/>
          <w:b/>
          <w:color w:val="000000"/>
          <w:sz w:val="20"/>
          <w:szCs w:val="20"/>
        </w:rPr>
        <w:tab/>
      </w:r>
      <w:r w:rsidRPr="00041F04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1009B1" w:rsidRPr="00041F04" w:rsidRDefault="00B41251" w:rsidP="001009B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sz w:val="20"/>
          <w:szCs w:val="20"/>
        </w:rPr>
        <w:lastRenderedPageBreak/>
        <w:t>Procuradora</w:t>
      </w:r>
      <w:r w:rsidR="000D5DB7" w:rsidRPr="00041F04">
        <w:rPr>
          <w:rFonts w:ascii="Verdana" w:hAnsi="Verdana" w:cs="Arial"/>
          <w:sz w:val="20"/>
          <w:szCs w:val="20"/>
        </w:rPr>
        <w:t xml:space="preserve"> de Justiça</w:t>
      </w:r>
      <w:r w:rsidRPr="00041F04">
        <w:rPr>
          <w:rFonts w:ascii="Verdana" w:hAnsi="Verdana" w:cs="Arial"/>
          <w:sz w:val="20"/>
          <w:szCs w:val="20"/>
        </w:rPr>
        <w:t xml:space="preserve">: Dra. Sarah </w:t>
      </w:r>
      <w:proofErr w:type="spellStart"/>
      <w:r w:rsidRPr="00041F04">
        <w:rPr>
          <w:rFonts w:ascii="Verdana" w:hAnsi="Verdana" w:cs="Arial"/>
          <w:sz w:val="20"/>
          <w:szCs w:val="20"/>
        </w:rPr>
        <w:t>Pirangy</w:t>
      </w:r>
      <w:proofErr w:type="spellEnd"/>
      <w:r w:rsidRPr="00041F04">
        <w:rPr>
          <w:rFonts w:ascii="Verdana" w:hAnsi="Verdana" w:cs="Arial"/>
          <w:sz w:val="20"/>
          <w:szCs w:val="20"/>
        </w:rPr>
        <w:t xml:space="preserve"> de Souza</w:t>
      </w:r>
    </w:p>
    <w:p w:rsidR="004369BB" w:rsidRPr="00041F04" w:rsidRDefault="004369BB" w:rsidP="001009B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C32F0" w:rsidRDefault="00AC32F0" w:rsidP="00AC32F0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4369BB" w:rsidRPr="00137AF3" w:rsidRDefault="004B4832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34</w:t>
      </w:r>
      <w:r w:rsidR="00137AF3">
        <w:rPr>
          <w:rFonts w:ascii="Verdana" w:hAnsi="Verdana" w:cs="Arial"/>
          <w:b/>
          <w:bCs/>
          <w:sz w:val="20"/>
          <w:szCs w:val="20"/>
        </w:rPr>
        <w:t>.</w:t>
      </w:r>
      <w:r w:rsidR="000A46D7" w:rsidRPr="00137AF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0A46D7" w:rsidRPr="00137AF3">
        <w:rPr>
          <w:rFonts w:ascii="Verdana" w:hAnsi="Verdana" w:cs="Arial"/>
          <w:b/>
          <w:bCs/>
          <w:sz w:val="20"/>
          <w:szCs w:val="20"/>
        </w:rPr>
        <w:tab/>
      </w:r>
      <w:r w:rsidR="00137AF3">
        <w:rPr>
          <w:rFonts w:ascii="Verdana" w:hAnsi="Verdana" w:cs="Arial"/>
          <w:b/>
          <w:bCs/>
          <w:sz w:val="20"/>
          <w:szCs w:val="20"/>
        </w:rPr>
        <w:tab/>
      </w:r>
      <w:r w:rsidR="004369BB" w:rsidRPr="00137AF3">
        <w:rPr>
          <w:rFonts w:ascii="Verdana" w:hAnsi="Verdana" w:cs="Arial"/>
          <w:b/>
          <w:bCs/>
          <w:sz w:val="20"/>
          <w:szCs w:val="20"/>
        </w:rPr>
        <w:t>4009004-</w:t>
      </w:r>
      <w:proofErr w:type="gramStart"/>
      <w:r w:rsidR="004369BB" w:rsidRPr="00137AF3">
        <w:rPr>
          <w:rFonts w:ascii="Verdana" w:hAnsi="Verdana" w:cs="Arial"/>
          <w:b/>
          <w:bCs/>
          <w:sz w:val="20"/>
          <w:szCs w:val="20"/>
        </w:rPr>
        <w:t>39.2022.8.04.0000  -</w:t>
      </w:r>
      <w:proofErr w:type="gramEnd"/>
      <w:r w:rsidR="004369BB" w:rsidRPr="00137AF3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</w:p>
    <w:p w:rsidR="004369BB" w:rsidRPr="00041F04" w:rsidRDefault="00AC32F0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32F0">
        <w:rPr>
          <w:rFonts w:ascii="Verdana" w:hAnsi="Verdana" w:cs="Arial"/>
          <w:b/>
          <w:sz w:val="20"/>
          <w:szCs w:val="20"/>
        </w:rPr>
        <w:t>Requerente</w:t>
      </w:r>
      <w:r w:rsidR="004369BB" w:rsidRPr="00AC32F0">
        <w:rPr>
          <w:rFonts w:ascii="Verdana" w:hAnsi="Verdana" w:cs="Arial"/>
          <w:b/>
          <w:sz w:val="20"/>
          <w:szCs w:val="20"/>
        </w:rPr>
        <w:t>: Kelvin Oliveira Gomes.</w:t>
      </w:r>
      <w:r w:rsidR="004369BB" w:rsidRPr="00AC32F0">
        <w:rPr>
          <w:rFonts w:ascii="Verdana" w:hAnsi="Verdana" w:cs="Arial"/>
          <w:sz w:val="20"/>
          <w:szCs w:val="20"/>
        </w:rPr>
        <w:t xml:space="preserve"> </w:t>
      </w:r>
      <w:r w:rsidR="004369BB" w:rsidRPr="00AC32F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Defensor Público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Bruno Henrique </w:t>
      </w:r>
      <w:proofErr w:type="spellStart"/>
      <w:r>
        <w:rPr>
          <w:rFonts w:ascii="Verdana" w:hAnsi="Verdana" w:cs="Arial"/>
          <w:sz w:val="20"/>
          <w:szCs w:val="20"/>
        </w:rPr>
        <w:t>Soré</w:t>
      </w:r>
      <w:proofErr w:type="spellEnd"/>
      <w:r>
        <w:rPr>
          <w:rFonts w:ascii="Verdana" w:hAnsi="Verdana" w:cs="Arial"/>
          <w:sz w:val="20"/>
          <w:szCs w:val="20"/>
        </w:rPr>
        <w:t xml:space="preserve"> (1010/AM). </w:t>
      </w:r>
      <w:r w:rsidR="004369BB" w:rsidRPr="00041F04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Requerido</w:t>
      </w:r>
      <w:r w:rsidR="004369BB" w:rsidRPr="00AC32F0">
        <w:rPr>
          <w:rFonts w:ascii="Verdana" w:hAnsi="Verdana" w:cs="Arial"/>
          <w:b/>
          <w:sz w:val="20"/>
          <w:szCs w:val="20"/>
        </w:rPr>
        <w:t xml:space="preserve">: </w:t>
      </w:r>
      <w:r w:rsidR="000A46D7">
        <w:rPr>
          <w:rFonts w:ascii="Verdana" w:hAnsi="Verdana" w:cs="Arial"/>
          <w:b/>
          <w:sz w:val="20"/>
          <w:szCs w:val="20"/>
        </w:rPr>
        <w:tab/>
      </w:r>
      <w:r w:rsidR="004369BB" w:rsidRPr="00AC32F0">
        <w:rPr>
          <w:rFonts w:ascii="Verdana" w:hAnsi="Verdana" w:cs="Arial"/>
          <w:b/>
          <w:sz w:val="20"/>
          <w:szCs w:val="20"/>
        </w:rPr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Procurador de Justiça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r w:rsidR="004369BB" w:rsidRPr="00041F04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="004369BB" w:rsidRPr="00041F04">
        <w:rPr>
          <w:rFonts w:ascii="Verdana" w:hAnsi="Verdana" w:cs="Arial"/>
          <w:sz w:val="20"/>
          <w:szCs w:val="20"/>
        </w:rPr>
        <w:t>Libório</w:t>
      </w:r>
      <w:proofErr w:type="spellEnd"/>
      <w:r w:rsidR="004369BB" w:rsidRPr="00041F04">
        <w:rPr>
          <w:rFonts w:ascii="Verdana" w:hAnsi="Verdana" w:cs="Arial"/>
          <w:sz w:val="20"/>
          <w:szCs w:val="20"/>
        </w:rPr>
        <w:t xml:space="preserve"> dos Santos Filho</w:t>
      </w:r>
    </w:p>
    <w:p w:rsidR="00AC32F0" w:rsidRPr="00041F04" w:rsidRDefault="00AC32F0" w:rsidP="00AC32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Presidente</w:t>
      </w:r>
      <w:r w:rsidRPr="00041F0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="000A46D7">
        <w:rPr>
          <w:rFonts w:ascii="Verdana" w:hAnsi="Verdana" w:cs="Arial"/>
          <w:color w:val="000000"/>
          <w:sz w:val="20"/>
          <w:szCs w:val="20"/>
        </w:rPr>
        <w:tab/>
      </w:r>
      <w:r w:rsidRPr="00041F04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AC32F0" w:rsidRPr="00041F04" w:rsidRDefault="00AC32F0" w:rsidP="00AC32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 w:rsidRPr="00041F04">
        <w:rPr>
          <w:rFonts w:ascii="Verdana" w:hAnsi="Verdana" w:cs="Arial"/>
          <w:b/>
          <w:sz w:val="20"/>
          <w:szCs w:val="20"/>
        </w:rPr>
        <w:t>:</w:t>
      </w:r>
      <w:r w:rsidRPr="00041F04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="000A46D7">
        <w:rPr>
          <w:rFonts w:ascii="Verdana" w:hAnsi="Verdana" w:cs="Arial"/>
          <w:b/>
          <w:color w:val="000000"/>
          <w:sz w:val="20"/>
          <w:szCs w:val="20"/>
        </w:rPr>
        <w:tab/>
      </w:r>
      <w:r w:rsidRPr="00041F04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4369BB" w:rsidRDefault="004369BB" w:rsidP="004369BB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Revisor</w:t>
      </w:r>
      <w:r w:rsidRPr="00041F04">
        <w:rPr>
          <w:rFonts w:ascii="Verdana" w:hAnsi="Verdana" w:cs="Arial"/>
          <w:sz w:val="20"/>
          <w:szCs w:val="20"/>
        </w:rPr>
        <w:t>:</w:t>
      </w:r>
      <w:r w:rsidR="00AC32F0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0A46D7">
        <w:rPr>
          <w:rFonts w:ascii="Verdana" w:hAnsi="Verdana" w:cs="Arial"/>
          <w:color w:val="000000"/>
          <w:sz w:val="20"/>
          <w:szCs w:val="20"/>
        </w:rPr>
        <w:tab/>
      </w:r>
      <w:r w:rsidRPr="000A46D7">
        <w:rPr>
          <w:rFonts w:ascii="Verdana" w:hAnsi="Verdana" w:cs="Arial"/>
          <w:b/>
          <w:color w:val="000000"/>
          <w:sz w:val="20"/>
          <w:szCs w:val="20"/>
        </w:rPr>
        <w:t>Exmo. Sr. Des</w:t>
      </w:r>
      <w:r w:rsidR="00AC32F0" w:rsidRPr="000A46D7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0A46D7">
        <w:rPr>
          <w:rFonts w:ascii="Verdana" w:hAnsi="Verdana" w:cs="Arial"/>
          <w:b/>
          <w:color w:val="000000"/>
          <w:sz w:val="20"/>
          <w:szCs w:val="20"/>
        </w:rPr>
        <w:t xml:space="preserve"> José Hamilton Saraiva dos Santos</w:t>
      </w:r>
    </w:p>
    <w:p w:rsidR="00AC32F0" w:rsidRDefault="00AC32F0" w:rsidP="004369BB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4369BB" w:rsidRPr="00041F04" w:rsidRDefault="004369BB" w:rsidP="004369B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369BB" w:rsidRPr="00137AF3" w:rsidRDefault="004B4832" w:rsidP="00137A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35</w:t>
      </w:r>
      <w:r w:rsidR="00137AF3">
        <w:rPr>
          <w:rFonts w:ascii="Verdana" w:hAnsi="Verdana" w:cs="Arial"/>
          <w:b/>
          <w:bCs/>
          <w:sz w:val="20"/>
          <w:szCs w:val="20"/>
        </w:rPr>
        <w:t>.</w:t>
      </w:r>
      <w:r w:rsidR="00137AF3">
        <w:rPr>
          <w:rFonts w:ascii="Verdana" w:hAnsi="Verdana" w:cs="Arial"/>
          <w:b/>
          <w:bCs/>
          <w:sz w:val="20"/>
          <w:szCs w:val="20"/>
        </w:rPr>
        <w:tab/>
      </w:r>
      <w:r w:rsidR="000A46D7" w:rsidRPr="00137AF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0A46D7" w:rsidRPr="00137AF3">
        <w:rPr>
          <w:rFonts w:ascii="Verdana" w:hAnsi="Verdana" w:cs="Arial"/>
          <w:b/>
          <w:bCs/>
          <w:sz w:val="20"/>
          <w:szCs w:val="20"/>
        </w:rPr>
        <w:tab/>
      </w:r>
      <w:r w:rsidR="004369BB" w:rsidRPr="00137AF3">
        <w:rPr>
          <w:rFonts w:ascii="Verdana" w:hAnsi="Verdana" w:cs="Arial"/>
          <w:b/>
          <w:bCs/>
          <w:sz w:val="20"/>
          <w:szCs w:val="20"/>
        </w:rPr>
        <w:t>0662716-</w:t>
      </w:r>
      <w:proofErr w:type="gramStart"/>
      <w:r w:rsidR="004369BB" w:rsidRPr="00137AF3">
        <w:rPr>
          <w:rFonts w:ascii="Verdana" w:hAnsi="Verdana" w:cs="Arial"/>
          <w:b/>
          <w:bCs/>
          <w:sz w:val="20"/>
          <w:szCs w:val="20"/>
        </w:rPr>
        <w:t>57.2022.8.04.0001  -</w:t>
      </w:r>
      <w:proofErr w:type="gramEnd"/>
      <w:r w:rsidR="004369BB" w:rsidRPr="00137AF3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4369BB" w:rsidRPr="00AC32F0" w:rsidRDefault="004369BB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32F0">
        <w:rPr>
          <w:rFonts w:ascii="Verdana" w:hAnsi="Verdana" w:cs="Arial"/>
          <w:bCs/>
          <w:sz w:val="20"/>
          <w:szCs w:val="20"/>
        </w:rPr>
        <w:t>Origem</w:t>
      </w:r>
      <w:r w:rsidRPr="00AC32F0">
        <w:rPr>
          <w:rFonts w:ascii="Verdana" w:hAnsi="Verdana" w:cs="Arial"/>
          <w:sz w:val="20"/>
          <w:szCs w:val="20"/>
        </w:rPr>
        <w:t xml:space="preserve">: </w:t>
      </w:r>
      <w:r w:rsidR="000A46D7">
        <w:rPr>
          <w:rFonts w:ascii="Verdana" w:hAnsi="Verdana" w:cs="Arial"/>
          <w:sz w:val="20"/>
          <w:szCs w:val="20"/>
        </w:rPr>
        <w:tab/>
      </w:r>
      <w:r w:rsidRPr="00AC32F0">
        <w:rPr>
          <w:rFonts w:ascii="Verdana" w:hAnsi="Verdana" w:cs="Arial"/>
          <w:sz w:val="20"/>
          <w:szCs w:val="20"/>
        </w:rPr>
        <w:t>2ª Vara da Fazenda Pública</w:t>
      </w:r>
    </w:p>
    <w:p w:rsidR="004369BB" w:rsidRPr="00AC32F0" w:rsidRDefault="004369BB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32F0">
        <w:rPr>
          <w:rFonts w:ascii="Verdana" w:hAnsi="Verdana" w:cs="Arial"/>
          <w:bCs/>
          <w:sz w:val="20"/>
          <w:szCs w:val="20"/>
        </w:rPr>
        <w:t>Juiz Prolato</w:t>
      </w:r>
      <w:r w:rsidRPr="00AC32F0">
        <w:rPr>
          <w:rFonts w:ascii="Verdana" w:hAnsi="Verdana" w:cs="Arial"/>
          <w:sz w:val="20"/>
          <w:szCs w:val="20"/>
        </w:rPr>
        <w:t xml:space="preserve">r: </w:t>
      </w:r>
      <w:r w:rsidR="008211CF">
        <w:rPr>
          <w:rFonts w:ascii="Verdana" w:hAnsi="Verdana" w:cs="Arial"/>
          <w:sz w:val="20"/>
          <w:szCs w:val="20"/>
        </w:rPr>
        <w:t>Dr.</w:t>
      </w:r>
      <w:r w:rsidR="00AC32F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AC32F0">
        <w:rPr>
          <w:rFonts w:ascii="Verdana" w:hAnsi="Verdana" w:cs="Arial"/>
          <w:sz w:val="20"/>
          <w:szCs w:val="20"/>
        </w:rPr>
        <w:t>Leoney</w:t>
      </w:r>
      <w:proofErr w:type="spellEnd"/>
      <w:r w:rsidRPr="00AC32F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AC32F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4369BB" w:rsidRPr="00041F04" w:rsidRDefault="00AC32F0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32F0">
        <w:rPr>
          <w:rFonts w:ascii="Verdana" w:hAnsi="Verdana" w:cs="Arial"/>
          <w:b/>
          <w:sz w:val="20"/>
          <w:szCs w:val="20"/>
        </w:rPr>
        <w:t>Apelante</w:t>
      </w:r>
      <w:r w:rsidR="004369BB" w:rsidRPr="00AC32F0">
        <w:rPr>
          <w:rFonts w:ascii="Verdana" w:hAnsi="Verdana" w:cs="Arial"/>
          <w:b/>
          <w:sz w:val="20"/>
          <w:szCs w:val="20"/>
        </w:rPr>
        <w:t xml:space="preserve">: </w:t>
      </w:r>
      <w:r w:rsidR="000A46D7">
        <w:rPr>
          <w:rFonts w:ascii="Verdana" w:hAnsi="Verdana" w:cs="Arial"/>
          <w:b/>
          <w:sz w:val="20"/>
          <w:szCs w:val="20"/>
        </w:rPr>
        <w:tab/>
      </w:r>
      <w:proofErr w:type="spellStart"/>
      <w:r w:rsidR="004369BB" w:rsidRPr="00AC32F0">
        <w:rPr>
          <w:rFonts w:ascii="Verdana" w:hAnsi="Verdana" w:cs="Arial"/>
          <w:b/>
          <w:sz w:val="20"/>
          <w:szCs w:val="20"/>
        </w:rPr>
        <w:t>Josely</w:t>
      </w:r>
      <w:proofErr w:type="spellEnd"/>
      <w:r w:rsidR="004369BB" w:rsidRPr="00AC32F0">
        <w:rPr>
          <w:rFonts w:ascii="Verdana" w:hAnsi="Verdana" w:cs="Arial"/>
          <w:b/>
          <w:sz w:val="20"/>
          <w:szCs w:val="20"/>
        </w:rPr>
        <w:t xml:space="preserve"> de Souza Albuquerque.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Soc. Advogados</w:t>
      </w:r>
      <w:r w:rsidR="004369BB" w:rsidRPr="00041F04">
        <w:rPr>
          <w:rFonts w:ascii="Verdana" w:hAnsi="Verdana" w:cs="Arial"/>
          <w:sz w:val="20"/>
          <w:szCs w:val="20"/>
        </w:rPr>
        <w:t xml:space="preserve">: PGA Advogados Associados (30/AM). </w:t>
      </w:r>
      <w:r w:rsidR="004369BB" w:rsidRPr="00041F04">
        <w:rPr>
          <w:rFonts w:ascii="Verdana" w:hAnsi="Verdana" w:cs="Arial"/>
          <w:sz w:val="20"/>
          <w:szCs w:val="20"/>
        </w:rPr>
        <w:br/>
      </w:r>
      <w:r w:rsidRPr="00AC32F0">
        <w:rPr>
          <w:rFonts w:ascii="Verdana" w:hAnsi="Verdana" w:cs="Arial"/>
          <w:b/>
          <w:sz w:val="20"/>
          <w:szCs w:val="20"/>
        </w:rPr>
        <w:t>Apelado</w:t>
      </w:r>
      <w:r w:rsidR="004369BB" w:rsidRPr="00AC32F0">
        <w:rPr>
          <w:rFonts w:ascii="Verdana" w:hAnsi="Verdana" w:cs="Arial"/>
          <w:b/>
          <w:sz w:val="20"/>
          <w:szCs w:val="20"/>
        </w:rPr>
        <w:t xml:space="preserve">: </w:t>
      </w:r>
      <w:r w:rsidR="000A46D7">
        <w:rPr>
          <w:rFonts w:ascii="Verdana" w:hAnsi="Verdana" w:cs="Arial"/>
          <w:b/>
          <w:sz w:val="20"/>
          <w:szCs w:val="20"/>
        </w:rPr>
        <w:tab/>
      </w:r>
      <w:r w:rsidR="004369BB" w:rsidRPr="00AC32F0">
        <w:rPr>
          <w:rFonts w:ascii="Verdana" w:hAnsi="Verdana" w:cs="Arial"/>
          <w:b/>
          <w:sz w:val="20"/>
          <w:szCs w:val="20"/>
        </w:rPr>
        <w:t xml:space="preserve">Estado do Amazonas. </w:t>
      </w:r>
      <w:r w:rsidR="004369BB" w:rsidRPr="00AC32F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do Estado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="004369BB" w:rsidRPr="00041F04">
        <w:rPr>
          <w:rFonts w:ascii="Verdana" w:hAnsi="Verdana" w:cs="Arial"/>
          <w:sz w:val="20"/>
          <w:szCs w:val="20"/>
        </w:rPr>
        <w:t>Lorena Silva de Albuque</w:t>
      </w:r>
      <w:r>
        <w:rPr>
          <w:rFonts w:ascii="Verdana" w:hAnsi="Verdana" w:cs="Arial"/>
          <w:sz w:val="20"/>
          <w:szCs w:val="20"/>
        </w:rPr>
        <w:t xml:space="preserve">rque (6023/AM). </w:t>
      </w:r>
      <w:r>
        <w:rPr>
          <w:rFonts w:ascii="Verdana" w:hAnsi="Verdana" w:cs="Arial"/>
          <w:sz w:val="20"/>
          <w:szCs w:val="20"/>
        </w:rPr>
        <w:br/>
      </w:r>
      <w:r w:rsidRPr="00AC32F0">
        <w:rPr>
          <w:rFonts w:ascii="Verdana" w:hAnsi="Verdana" w:cs="Arial"/>
          <w:b/>
          <w:sz w:val="20"/>
          <w:szCs w:val="20"/>
        </w:rPr>
        <w:t>Apelado</w:t>
      </w:r>
      <w:r w:rsidR="004369BB" w:rsidRPr="00AC32F0">
        <w:rPr>
          <w:rFonts w:ascii="Verdana" w:hAnsi="Verdana" w:cs="Arial"/>
          <w:b/>
          <w:sz w:val="20"/>
          <w:szCs w:val="20"/>
        </w:rPr>
        <w:t xml:space="preserve">: </w:t>
      </w:r>
      <w:r w:rsidR="000A46D7">
        <w:rPr>
          <w:rFonts w:ascii="Verdana" w:hAnsi="Verdana" w:cs="Arial"/>
          <w:b/>
          <w:sz w:val="20"/>
          <w:szCs w:val="20"/>
        </w:rPr>
        <w:tab/>
      </w:r>
      <w:r w:rsidR="004369BB" w:rsidRPr="00AC32F0">
        <w:rPr>
          <w:rFonts w:ascii="Verdana" w:hAnsi="Verdana" w:cs="Arial"/>
          <w:b/>
          <w:sz w:val="20"/>
          <w:szCs w:val="20"/>
        </w:rPr>
        <w:t xml:space="preserve">Fundação Getúlio Vargas - </w:t>
      </w:r>
      <w:r w:rsidR="000A46D7" w:rsidRPr="00AC32F0">
        <w:rPr>
          <w:rFonts w:ascii="Verdana" w:hAnsi="Verdana" w:cs="Arial"/>
          <w:b/>
          <w:sz w:val="20"/>
          <w:szCs w:val="20"/>
        </w:rPr>
        <w:t>FGV</w:t>
      </w:r>
      <w:r w:rsidR="004369BB" w:rsidRPr="00AC32F0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 w:rsidR="000A46D7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="004369BB" w:rsidRPr="00041F04">
        <w:rPr>
          <w:rFonts w:ascii="Verdana" w:hAnsi="Verdana" w:cs="Arial"/>
          <w:sz w:val="20"/>
          <w:szCs w:val="20"/>
        </w:rPr>
        <w:t>Décio Flávio Gonçalves Torres Fre</w:t>
      </w:r>
      <w:r>
        <w:rPr>
          <w:rFonts w:ascii="Verdana" w:hAnsi="Verdana" w:cs="Arial"/>
          <w:sz w:val="20"/>
          <w:szCs w:val="20"/>
        </w:rPr>
        <w:t xml:space="preserve">ire (697A/AM). </w:t>
      </w:r>
      <w:r>
        <w:rPr>
          <w:rFonts w:ascii="Verdana" w:hAnsi="Verdana" w:cs="Arial"/>
          <w:sz w:val="20"/>
          <w:szCs w:val="20"/>
        </w:rPr>
        <w:br/>
        <w:t>Advogado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 w:rsidR="000A46D7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="004369BB" w:rsidRPr="00041F04">
        <w:rPr>
          <w:rFonts w:ascii="Verdana" w:hAnsi="Verdana" w:cs="Arial"/>
          <w:sz w:val="20"/>
          <w:szCs w:val="20"/>
        </w:rPr>
        <w:t xml:space="preserve">Leonardo José Melo Brandão (53684/MG). </w:t>
      </w:r>
      <w:r w:rsidR="004369BB" w:rsidRPr="00041F04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r w:rsidR="004369BB" w:rsidRPr="00041F04">
        <w:rPr>
          <w:rFonts w:ascii="Verdana" w:hAnsi="Verdana" w:cs="Arial"/>
          <w:sz w:val="20"/>
          <w:szCs w:val="20"/>
        </w:rPr>
        <w:t xml:space="preserve">: </w:t>
      </w:r>
      <w:r w:rsidR="000A46D7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="004369BB" w:rsidRPr="00041F04">
        <w:rPr>
          <w:rFonts w:ascii="Verdana" w:hAnsi="Verdana" w:cs="Arial"/>
          <w:sz w:val="20"/>
          <w:szCs w:val="20"/>
        </w:rPr>
        <w:t xml:space="preserve">Geraldo Afonso Sant Anna </w:t>
      </w:r>
      <w:r>
        <w:rPr>
          <w:rFonts w:ascii="Verdana" w:hAnsi="Verdana" w:cs="Arial"/>
          <w:sz w:val="20"/>
          <w:szCs w:val="20"/>
        </w:rPr>
        <w:t xml:space="preserve">Jr (55662/MG). </w:t>
      </w:r>
      <w:r>
        <w:rPr>
          <w:rFonts w:ascii="Verdana" w:hAnsi="Verdana" w:cs="Arial"/>
          <w:sz w:val="20"/>
          <w:szCs w:val="20"/>
        </w:rPr>
        <w:br/>
        <w:t>Advogada</w:t>
      </w:r>
      <w:r w:rsidR="004369BB" w:rsidRPr="00041F04">
        <w:rPr>
          <w:rFonts w:ascii="Verdana" w:hAnsi="Verdana" w:cs="Arial"/>
          <w:sz w:val="20"/>
          <w:szCs w:val="20"/>
        </w:rPr>
        <w:t>:</w:t>
      </w:r>
      <w:r w:rsidR="000A46D7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Dra. </w:t>
      </w:r>
      <w:r w:rsidR="004369BB" w:rsidRPr="00041F04">
        <w:rPr>
          <w:rFonts w:ascii="Verdana" w:hAnsi="Verdana" w:cs="Arial"/>
          <w:sz w:val="20"/>
          <w:szCs w:val="20"/>
        </w:rPr>
        <w:t>Ana Cl</w:t>
      </w:r>
      <w:r>
        <w:rPr>
          <w:rFonts w:ascii="Verdana" w:hAnsi="Verdana" w:cs="Arial"/>
          <w:sz w:val="20"/>
          <w:szCs w:val="20"/>
        </w:rPr>
        <w:t xml:space="preserve">ara Soares Chaves (181110/MG). </w:t>
      </w:r>
    </w:p>
    <w:p w:rsidR="00AC32F0" w:rsidRPr="00041F04" w:rsidRDefault="00AC32F0" w:rsidP="00AC32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Presidente</w:t>
      </w:r>
      <w:r w:rsidRPr="00041F0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="000A46D7">
        <w:rPr>
          <w:rFonts w:ascii="Verdana" w:hAnsi="Verdana" w:cs="Arial"/>
          <w:color w:val="000000"/>
          <w:sz w:val="20"/>
          <w:szCs w:val="20"/>
        </w:rPr>
        <w:tab/>
      </w:r>
      <w:r w:rsidRPr="00041F04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4369BB" w:rsidRPr="000A46D7" w:rsidRDefault="004369BB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 w:rsidRPr="00041F04">
        <w:rPr>
          <w:rFonts w:ascii="Verdana" w:hAnsi="Verdana" w:cs="Arial"/>
          <w:sz w:val="20"/>
          <w:szCs w:val="20"/>
        </w:rPr>
        <w:t>:</w:t>
      </w:r>
      <w:r w:rsidR="00AC32F0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0A46D7">
        <w:rPr>
          <w:rFonts w:ascii="Verdana" w:hAnsi="Verdana" w:cs="Arial"/>
          <w:color w:val="000000"/>
          <w:sz w:val="20"/>
          <w:szCs w:val="20"/>
        </w:rPr>
        <w:tab/>
      </w:r>
      <w:r w:rsidRPr="000A46D7">
        <w:rPr>
          <w:rFonts w:ascii="Verdana" w:hAnsi="Verdana" w:cs="Arial"/>
          <w:b/>
          <w:color w:val="000000"/>
          <w:sz w:val="20"/>
          <w:szCs w:val="20"/>
        </w:rPr>
        <w:t>Exmo. Sr. Des. José Hamilton Saraiva dos Santos</w:t>
      </w:r>
    </w:p>
    <w:p w:rsidR="00AC32F0" w:rsidRPr="00041F04" w:rsidRDefault="00AC32F0" w:rsidP="004369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de Justiça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041F04">
        <w:rPr>
          <w:rFonts w:ascii="Verdana" w:hAnsi="Verdana" w:cs="Arial"/>
          <w:sz w:val="20"/>
          <w:szCs w:val="20"/>
        </w:rPr>
        <w:t>Elvys</w:t>
      </w:r>
      <w:proofErr w:type="spellEnd"/>
      <w:r w:rsidRPr="00041F04">
        <w:rPr>
          <w:rFonts w:ascii="Verdana" w:hAnsi="Verdana" w:cs="Arial"/>
          <w:sz w:val="20"/>
          <w:szCs w:val="20"/>
        </w:rPr>
        <w:t xml:space="preserve"> de Paula Freitas</w:t>
      </w:r>
    </w:p>
    <w:p w:rsidR="004369BB" w:rsidRPr="00041F04" w:rsidRDefault="004369BB" w:rsidP="004369B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009B1" w:rsidRPr="00041F04" w:rsidRDefault="001009B1" w:rsidP="001009B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2F5F72" w:rsidRPr="00041F04" w:rsidRDefault="002F5F72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0B616B" w:rsidRPr="00041F04" w:rsidRDefault="007F6930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041F04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9A0595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041F04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0B616B" w:rsidRPr="00041F04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A0595" w:rsidRPr="001C63FB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0006720-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34.2019.8.04.0000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Embargos de Declaração Cível </w:t>
      </w:r>
    </w:p>
    <w:p w:rsidR="009A0595" w:rsidRPr="001C63FB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9A0595" w:rsidRPr="00FC60C4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Juiz Prolator:  Dr. Marco Antonio Pinto da Costa</w:t>
      </w:r>
    </w:p>
    <w:p w:rsidR="009A0595" w:rsidRPr="00FC60C4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Fazenda Pública do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Souza Cruz S/A.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Laécio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Mineiro (7551/AM).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Jean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Cleuter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Simões Mendonça (3808/AM).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0595" w:rsidRPr="00FC60C4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9A0595" w:rsidRPr="00FC60C4" w:rsidRDefault="009A0595" w:rsidP="009A059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Impedido: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Délcio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Luís Santos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="00D86D15">
        <w:rPr>
          <w:rFonts w:ascii="Verdana" w:hAnsi="Verdana" w:cs="Verdana"/>
          <w:bCs/>
          <w:color w:val="000000"/>
          <w:sz w:val="20"/>
          <w:szCs w:val="20"/>
        </w:rPr>
        <w:t>a pedido do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Exmo. Sr. Des. Relator (em </w:t>
      </w:r>
      <w:r w:rsidR="00D86D15">
        <w:rPr>
          <w:rFonts w:ascii="Verdana" w:hAnsi="Verdana" w:cs="Verdana"/>
          <w:bCs/>
          <w:color w:val="000000"/>
          <w:sz w:val="20"/>
          <w:szCs w:val="20"/>
        </w:rPr>
        <w:t>03.05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-------------------------------------------------------------------------------------------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 w:rsidRPr="002700FD">
        <w:rPr>
          <w:rFonts w:ascii="Verdana" w:hAnsi="Verdana" w:cs="Arial"/>
          <w:b/>
          <w:bCs/>
          <w:sz w:val="20"/>
        </w:rPr>
        <w:t>0</w:t>
      </w:r>
      <w:r>
        <w:rPr>
          <w:rFonts w:ascii="Verdana" w:hAnsi="Verdana" w:cs="Arial"/>
          <w:b/>
          <w:bCs/>
          <w:sz w:val="20"/>
        </w:rPr>
        <w:t>2</w:t>
      </w:r>
      <w:r w:rsidRPr="002700FD">
        <w:rPr>
          <w:rFonts w:ascii="Verdana" w:hAnsi="Verdana" w:cs="Arial"/>
          <w:b/>
          <w:bCs/>
          <w:sz w:val="20"/>
        </w:rPr>
        <w:t>.                0003342-</w:t>
      </w:r>
      <w:proofErr w:type="gramStart"/>
      <w:r w:rsidRPr="002700FD">
        <w:rPr>
          <w:rFonts w:ascii="Verdana" w:hAnsi="Verdana" w:cs="Arial"/>
          <w:b/>
          <w:bCs/>
          <w:sz w:val="20"/>
        </w:rPr>
        <w:t>65.2022.8.04.0000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Embargos de Declaração Cível 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 </w:t>
      </w:r>
      <w:r w:rsidRPr="002700FD">
        <w:rPr>
          <w:rFonts w:ascii="Verdana" w:hAnsi="Verdana" w:cs="Arial"/>
          <w:sz w:val="20"/>
          <w:szCs w:val="20"/>
        </w:rPr>
        <w:t>3ª Vara da Fazenda Pública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Juíza Prolato</w:t>
      </w:r>
      <w:r w:rsidRPr="002700FD">
        <w:rPr>
          <w:rFonts w:ascii="Verdana" w:hAnsi="Verdana" w:cs="Arial"/>
          <w:sz w:val="20"/>
          <w:szCs w:val="20"/>
        </w:rPr>
        <w:t>ra: Dra. Etelvina Lobo Braga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Embargante: Fundo Previdenciário do Estado do Amazonas - AMAZONPREV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 da AMAZONPREV: Dra. Caroline </w:t>
      </w:r>
      <w:proofErr w:type="spellStart"/>
      <w:r w:rsidRPr="002700FD">
        <w:rPr>
          <w:rFonts w:ascii="Verdana" w:hAnsi="Verdana" w:cs="Arial"/>
          <w:sz w:val="20"/>
          <w:szCs w:val="20"/>
        </w:rPr>
        <w:t>Retto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Frota (4411/AM).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Embargada: Maria da Glória Rodrigues da Silva.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</w:t>
      </w:r>
      <w:r w:rsidRPr="002700FD">
        <w:rPr>
          <w:rFonts w:ascii="Verdana" w:hAnsi="Verdana" w:cs="Arial"/>
          <w:sz w:val="20"/>
          <w:szCs w:val="20"/>
        </w:rPr>
        <w:tab/>
        <w:t xml:space="preserve">Dr. Andrei Farias de Barros (6074/AM).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lastRenderedPageBreak/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sz w:val="20"/>
          <w:szCs w:val="20"/>
        </w:rPr>
        <w:t>Procuradora de Justiça: Exma. Sra. Dra. Silvana Nobre de Lima Cabral</w:t>
      </w:r>
    </w:p>
    <w:p w:rsidR="00D86D15" w:rsidRDefault="00D86D15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03.05.2023)</w:t>
      </w:r>
    </w:p>
    <w:p w:rsidR="009A0595" w:rsidRPr="002700FD" w:rsidRDefault="009A0595" w:rsidP="009A0595">
      <w:pPr>
        <w:contextualSpacing/>
        <w:rPr>
          <w:rFonts w:ascii="Verdana" w:hAnsi="Verdana"/>
          <w:b/>
          <w:sz w:val="20"/>
          <w:szCs w:val="20"/>
          <w:lang w:val="pt-PT"/>
        </w:rPr>
      </w:pPr>
      <w:r w:rsidRPr="002700FD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9A0595" w:rsidRPr="002700FD" w:rsidRDefault="009A0595" w:rsidP="009A0595">
      <w:pPr>
        <w:contextualSpacing/>
        <w:rPr>
          <w:rFonts w:ascii="Verdana" w:hAnsi="Verdana" w:cs="Arial"/>
          <w:b/>
          <w:bCs/>
          <w:sz w:val="20"/>
        </w:rPr>
      </w:pPr>
      <w:r w:rsidRPr="002700FD">
        <w:rPr>
          <w:rFonts w:ascii="Verdana" w:hAnsi="Verdana" w:cs="Arial"/>
          <w:b/>
          <w:bCs/>
          <w:sz w:val="20"/>
        </w:rPr>
        <w:t>0</w:t>
      </w:r>
      <w:r>
        <w:rPr>
          <w:rFonts w:ascii="Verdana" w:hAnsi="Verdana" w:cs="Arial"/>
          <w:b/>
          <w:bCs/>
          <w:sz w:val="20"/>
        </w:rPr>
        <w:t>3</w:t>
      </w:r>
      <w:r w:rsidRPr="002700FD">
        <w:rPr>
          <w:rFonts w:ascii="Verdana" w:hAnsi="Verdana" w:cs="Arial"/>
          <w:b/>
          <w:bCs/>
          <w:sz w:val="20"/>
        </w:rPr>
        <w:t>.                0008028-</w:t>
      </w:r>
      <w:proofErr w:type="gramStart"/>
      <w:r w:rsidRPr="002700FD">
        <w:rPr>
          <w:rFonts w:ascii="Verdana" w:hAnsi="Verdana" w:cs="Arial"/>
          <w:b/>
          <w:bCs/>
          <w:sz w:val="20"/>
        </w:rPr>
        <w:t>03.2022.8.04.0000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Embargos de Declaração Cível 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Embargante:  Ministério Público do Estado do Amazonas.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Procuradora de Justiça: Dra. Mara </w:t>
      </w:r>
      <w:proofErr w:type="spellStart"/>
      <w:r w:rsidRPr="002700FD">
        <w:rPr>
          <w:rFonts w:ascii="Verdana" w:hAnsi="Verdana" w:cs="Arial"/>
          <w:sz w:val="20"/>
          <w:szCs w:val="20"/>
        </w:rPr>
        <w:t>Nóbia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Albuquerque da Cunha.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Embargada: </w:t>
      </w:r>
      <w:proofErr w:type="spellStart"/>
      <w:r w:rsidRPr="002700FD">
        <w:rPr>
          <w:rFonts w:ascii="Verdana" w:hAnsi="Verdana" w:cs="Arial"/>
          <w:b/>
          <w:sz w:val="20"/>
          <w:szCs w:val="20"/>
        </w:rPr>
        <w:t>Sigrid</w:t>
      </w:r>
      <w:proofErr w:type="spellEnd"/>
      <w:r w:rsidRPr="002700FD">
        <w:rPr>
          <w:rFonts w:ascii="Verdana" w:hAnsi="Verdana" w:cs="Arial"/>
          <w:b/>
          <w:sz w:val="20"/>
          <w:szCs w:val="20"/>
        </w:rPr>
        <w:t xml:space="preserve"> Câmara de Oliveira.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</w:t>
      </w:r>
      <w:r w:rsidRPr="002700FD">
        <w:rPr>
          <w:rFonts w:ascii="Verdana" w:hAnsi="Verdana" w:cs="Arial"/>
          <w:sz w:val="20"/>
          <w:szCs w:val="20"/>
        </w:rPr>
        <w:tab/>
        <w:t xml:space="preserve">Dr. Diego Marcelo Padilha Gonçalves (7613/AM).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</w:t>
      </w:r>
      <w:r w:rsidRPr="002700FD">
        <w:rPr>
          <w:rFonts w:ascii="Verdana" w:hAnsi="Verdana" w:cs="Arial"/>
          <w:sz w:val="20"/>
          <w:szCs w:val="20"/>
        </w:rPr>
        <w:tab/>
        <w:t>Dr. Danilo Lima de Souza (14818/AM)</w:t>
      </w:r>
    </w:p>
    <w:p w:rsidR="009A0595" w:rsidRPr="002700FD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A0595" w:rsidRDefault="009A0595" w:rsidP="009A059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2700FD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2700FD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D86D15" w:rsidRDefault="00D86D15" w:rsidP="00D86D1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03.05.2023)</w:t>
      </w:r>
    </w:p>
    <w:p w:rsidR="009A0595" w:rsidRPr="00272648" w:rsidRDefault="009A0595" w:rsidP="009A0595">
      <w:pPr>
        <w:contextualSpacing/>
        <w:rPr>
          <w:rFonts w:ascii="Verdana" w:hAnsi="Verdana"/>
          <w:b/>
          <w:sz w:val="20"/>
          <w:szCs w:val="20"/>
          <w:lang w:val="pt-PT"/>
        </w:rPr>
      </w:pPr>
      <w:r w:rsidRPr="002700FD">
        <w:rPr>
          <w:rFonts w:ascii="Verdana" w:hAnsi="Verdana"/>
          <w:b/>
          <w:sz w:val="20"/>
          <w:szCs w:val="20"/>
          <w:lang w:val="pt-PT"/>
        </w:rPr>
        <w:t>----------------------------------------------------------------------------------------</w:t>
      </w:r>
    </w:p>
    <w:p w:rsidR="000D5DB7" w:rsidRPr="009A0595" w:rsidRDefault="009A0595" w:rsidP="009A059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0A46D7" w:rsidRPr="009A059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0A46D7" w:rsidRPr="009A0595">
        <w:rPr>
          <w:rFonts w:ascii="Verdana" w:hAnsi="Verdana" w:cs="Arial"/>
          <w:b/>
          <w:bCs/>
          <w:sz w:val="20"/>
          <w:szCs w:val="20"/>
        </w:rPr>
        <w:tab/>
      </w:r>
      <w:r w:rsidR="000D5DB7" w:rsidRPr="009A0595">
        <w:rPr>
          <w:rFonts w:ascii="Verdana" w:hAnsi="Verdana" w:cs="Arial"/>
          <w:b/>
          <w:bCs/>
          <w:sz w:val="20"/>
          <w:szCs w:val="20"/>
        </w:rPr>
        <w:t>0001599-</w:t>
      </w:r>
      <w:proofErr w:type="gramStart"/>
      <w:r w:rsidR="000D5DB7" w:rsidRPr="009A0595">
        <w:rPr>
          <w:rFonts w:ascii="Verdana" w:hAnsi="Verdana" w:cs="Arial"/>
          <w:b/>
          <w:bCs/>
          <w:sz w:val="20"/>
          <w:szCs w:val="20"/>
        </w:rPr>
        <w:t>83.2023.8.04.0000  -</w:t>
      </w:r>
      <w:proofErr w:type="gramEnd"/>
      <w:r w:rsidR="000D5DB7" w:rsidRPr="009A0595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0D5DB7" w:rsidRPr="00041F04" w:rsidRDefault="000D5DB7" w:rsidP="000D5DB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 w:rsidR="000A46D7"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2ª Vara da Fazenda Pública</w:t>
      </w:r>
    </w:p>
    <w:p w:rsidR="000D5DB7" w:rsidRPr="00041F04" w:rsidRDefault="000D5DB7" w:rsidP="000D5DB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Juiz Prolato</w:t>
      </w:r>
      <w:r w:rsidRPr="00041F04">
        <w:rPr>
          <w:rFonts w:ascii="Verdana" w:hAnsi="Verdana" w:cs="Arial"/>
          <w:sz w:val="20"/>
          <w:szCs w:val="20"/>
        </w:rPr>
        <w:t xml:space="preserve">r: Dr. </w:t>
      </w:r>
      <w:proofErr w:type="spellStart"/>
      <w:r w:rsidRPr="00041F04">
        <w:rPr>
          <w:rFonts w:ascii="Verdana" w:hAnsi="Verdana" w:cs="Arial"/>
          <w:sz w:val="20"/>
          <w:szCs w:val="20"/>
        </w:rPr>
        <w:t>Leoney</w:t>
      </w:r>
      <w:proofErr w:type="spellEnd"/>
      <w:r w:rsidRPr="00041F04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041F04">
        <w:rPr>
          <w:rFonts w:ascii="Verdana" w:hAnsi="Verdana" w:cs="Arial"/>
          <w:sz w:val="20"/>
          <w:szCs w:val="20"/>
        </w:rPr>
        <w:t>Harraquian</w:t>
      </w:r>
      <w:proofErr w:type="spellEnd"/>
    </w:p>
    <w:p w:rsidR="000D5DB7" w:rsidRPr="00041F04" w:rsidRDefault="000D5DB7" w:rsidP="000D5DB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/>
          <w:sz w:val="20"/>
          <w:szCs w:val="20"/>
        </w:rPr>
        <w:t xml:space="preserve">Embargante: </w:t>
      </w:r>
      <w:proofErr w:type="spellStart"/>
      <w:r w:rsidRPr="00041F04">
        <w:rPr>
          <w:rFonts w:ascii="Verdana" w:hAnsi="Verdana" w:cs="Arial"/>
          <w:b/>
          <w:sz w:val="20"/>
          <w:szCs w:val="20"/>
        </w:rPr>
        <w:t>Bianor</w:t>
      </w:r>
      <w:proofErr w:type="spellEnd"/>
      <w:r w:rsidRPr="00041F04">
        <w:rPr>
          <w:rFonts w:ascii="Verdana" w:hAnsi="Verdana" w:cs="Arial"/>
          <w:b/>
          <w:sz w:val="20"/>
          <w:szCs w:val="20"/>
        </w:rPr>
        <w:t xml:space="preserve"> da Silva Corrêa.</w:t>
      </w:r>
      <w:r w:rsidRPr="00041F04"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br/>
        <w:t xml:space="preserve">Advogado: </w:t>
      </w:r>
      <w:r w:rsidR="000A46D7"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 xml:space="preserve">Dr. Fred Figueiredo César (9508/AM). </w:t>
      </w:r>
      <w:r w:rsidRPr="00041F04">
        <w:rPr>
          <w:rFonts w:ascii="Verdana" w:hAnsi="Verdana" w:cs="Arial"/>
          <w:sz w:val="20"/>
          <w:szCs w:val="20"/>
        </w:rPr>
        <w:br/>
      </w:r>
      <w:r w:rsidRPr="00041F04">
        <w:rPr>
          <w:rFonts w:ascii="Verdana" w:hAnsi="Verdana" w:cs="Arial"/>
          <w:b/>
          <w:sz w:val="20"/>
          <w:szCs w:val="20"/>
        </w:rPr>
        <w:t>Embargados: Estado do Amazonas e Comandante-Geral do Corpo de Bombeiros Militar do Estado do Amazonas.</w:t>
      </w:r>
      <w:r w:rsidRPr="00041F04"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br/>
        <w:t xml:space="preserve">Procuradora do Estado: Dra. Leila Maria Raposo Xavier Leite (3726/AM). </w:t>
      </w:r>
    </w:p>
    <w:p w:rsidR="000D5DB7" w:rsidRPr="00041F04" w:rsidRDefault="000D5DB7" w:rsidP="000D5DB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Presidente</w:t>
      </w:r>
      <w:r w:rsidRPr="00041F04">
        <w:rPr>
          <w:rFonts w:ascii="Verdana" w:hAnsi="Verdana" w:cs="Arial"/>
          <w:sz w:val="20"/>
          <w:szCs w:val="20"/>
        </w:rPr>
        <w:t>:</w:t>
      </w:r>
      <w:r w:rsidRPr="00041F04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0D5DB7" w:rsidRPr="00041F04" w:rsidRDefault="000D5DB7" w:rsidP="000D5DB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 w:rsidRPr="00041F04">
        <w:rPr>
          <w:rFonts w:ascii="Verdana" w:hAnsi="Verdana" w:cs="Arial"/>
          <w:b/>
          <w:sz w:val="20"/>
          <w:szCs w:val="20"/>
        </w:rPr>
        <w:t>:</w:t>
      </w:r>
      <w:r w:rsidRPr="00041F04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="000A46D7">
        <w:rPr>
          <w:rFonts w:ascii="Verdana" w:hAnsi="Verdana" w:cs="Arial"/>
          <w:b/>
          <w:color w:val="000000"/>
          <w:sz w:val="20"/>
          <w:szCs w:val="20"/>
        </w:rPr>
        <w:tab/>
      </w:r>
      <w:r w:rsidRPr="00041F04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3C580D" w:rsidRPr="00041F04" w:rsidRDefault="000D5DB7" w:rsidP="000D5DB7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1F04">
        <w:rPr>
          <w:rFonts w:ascii="Verdana" w:hAnsi="Verdana" w:cs="Arial"/>
          <w:sz w:val="20"/>
          <w:szCs w:val="20"/>
        </w:rPr>
        <w:t>Procuradora de Justiça: Dra. Suzete Maria dos Santos.</w:t>
      </w:r>
    </w:p>
    <w:p w:rsidR="000B616B" w:rsidRPr="00041F04" w:rsidRDefault="007F6930" w:rsidP="003C580D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1F04">
        <w:rPr>
          <w:rFonts w:ascii="Verdana" w:hAnsi="Verdana" w:cs="Verdana"/>
          <w:color w:val="000000"/>
          <w:sz w:val="20"/>
          <w:szCs w:val="20"/>
        </w:rPr>
        <w:br/>
      </w:r>
    </w:p>
    <w:p w:rsidR="000B616B" w:rsidRDefault="000B616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0B616B" w:rsidRDefault="000B616B"/>
    <w:sectPr w:rsidR="000B616B" w:rsidSect="00C3554E">
      <w:headerReference w:type="default" r:id="rId8"/>
      <w:pgSz w:w="11906" w:h="16838"/>
      <w:pgMar w:top="1417" w:right="1558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2A48" w:rsidRDefault="00152A48">
      <w:pPr>
        <w:spacing w:after="0" w:line="240" w:lineRule="auto"/>
      </w:pPr>
      <w:r>
        <w:separator/>
      </w:r>
    </w:p>
  </w:endnote>
  <w:endnote w:type="continuationSeparator" w:id="0">
    <w:p w:rsidR="00152A48" w:rsidRDefault="00152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2A48" w:rsidRDefault="00152A48">
      <w:pPr>
        <w:spacing w:after="0" w:line="240" w:lineRule="auto"/>
      </w:pPr>
      <w:r>
        <w:separator/>
      </w:r>
    </w:p>
  </w:footnote>
  <w:footnote w:type="continuationSeparator" w:id="0">
    <w:p w:rsidR="00152A48" w:rsidRDefault="00152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16B" w:rsidRDefault="007F6930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B616B" w:rsidRDefault="007F6930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9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0">
    <w:nsid w:val="454B1644"/>
    <w:multiLevelType w:val="hybridMultilevel"/>
    <w:tmpl w:val="FFCCD79C"/>
    <w:lvl w:ilvl="0" w:tplc="66205478">
      <w:start w:val="8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F50E1B"/>
    <w:multiLevelType w:val="hybridMultilevel"/>
    <w:tmpl w:val="BC06B6EC"/>
    <w:lvl w:ilvl="0" w:tplc="527E082C">
      <w:start w:val="8"/>
      <w:numFmt w:val="decimalZero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8818AC"/>
    <w:multiLevelType w:val="hybridMultilevel"/>
    <w:tmpl w:val="C0565A7C"/>
    <w:lvl w:ilvl="0" w:tplc="B308E8AE">
      <w:start w:val="1"/>
      <w:numFmt w:val="decimalZero"/>
      <w:lvlText w:val="%1."/>
      <w:lvlJc w:val="left"/>
      <w:pPr>
        <w:ind w:left="9216" w:hanging="360"/>
      </w:pPr>
      <w:rPr>
        <w:rFonts w:ascii="Verdana" w:eastAsiaTheme="minorEastAsia" w:hAnsi="Verdana" w:cs="Verdana"/>
      </w:rPr>
    </w:lvl>
    <w:lvl w:ilvl="1" w:tplc="04160019">
      <w:start w:val="1"/>
      <w:numFmt w:val="lowerLetter"/>
      <w:lvlText w:val="%2."/>
      <w:lvlJc w:val="left"/>
      <w:pPr>
        <w:ind w:left="9936" w:hanging="360"/>
      </w:pPr>
    </w:lvl>
    <w:lvl w:ilvl="2" w:tplc="0416001B" w:tentative="1">
      <w:start w:val="1"/>
      <w:numFmt w:val="lowerRoman"/>
      <w:lvlText w:val="%3."/>
      <w:lvlJc w:val="right"/>
      <w:pPr>
        <w:ind w:left="10656" w:hanging="180"/>
      </w:pPr>
    </w:lvl>
    <w:lvl w:ilvl="3" w:tplc="0416000F" w:tentative="1">
      <w:start w:val="1"/>
      <w:numFmt w:val="decimal"/>
      <w:lvlText w:val="%4."/>
      <w:lvlJc w:val="left"/>
      <w:pPr>
        <w:ind w:left="11376" w:hanging="360"/>
      </w:pPr>
    </w:lvl>
    <w:lvl w:ilvl="4" w:tplc="04160019" w:tentative="1">
      <w:start w:val="1"/>
      <w:numFmt w:val="lowerLetter"/>
      <w:lvlText w:val="%5."/>
      <w:lvlJc w:val="left"/>
      <w:pPr>
        <w:ind w:left="12096" w:hanging="360"/>
      </w:pPr>
    </w:lvl>
    <w:lvl w:ilvl="5" w:tplc="0416001B" w:tentative="1">
      <w:start w:val="1"/>
      <w:numFmt w:val="lowerRoman"/>
      <w:lvlText w:val="%6."/>
      <w:lvlJc w:val="right"/>
      <w:pPr>
        <w:ind w:left="12816" w:hanging="180"/>
      </w:pPr>
    </w:lvl>
    <w:lvl w:ilvl="6" w:tplc="0416000F" w:tentative="1">
      <w:start w:val="1"/>
      <w:numFmt w:val="decimal"/>
      <w:lvlText w:val="%7."/>
      <w:lvlJc w:val="left"/>
      <w:pPr>
        <w:ind w:left="13536" w:hanging="360"/>
      </w:pPr>
    </w:lvl>
    <w:lvl w:ilvl="7" w:tplc="04160019" w:tentative="1">
      <w:start w:val="1"/>
      <w:numFmt w:val="lowerLetter"/>
      <w:lvlText w:val="%8."/>
      <w:lvlJc w:val="left"/>
      <w:pPr>
        <w:ind w:left="14256" w:hanging="360"/>
      </w:pPr>
    </w:lvl>
    <w:lvl w:ilvl="8" w:tplc="0416001B" w:tentative="1">
      <w:start w:val="1"/>
      <w:numFmt w:val="lowerRoman"/>
      <w:lvlText w:val="%9."/>
      <w:lvlJc w:val="right"/>
      <w:pPr>
        <w:ind w:left="14976" w:hanging="180"/>
      </w:pPr>
    </w:lvl>
  </w:abstractNum>
  <w:abstractNum w:abstractNumId="13">
    <w:nsid w:val="6B55592D"/>
    <w:multiLevelType w:val="hybridMultilevel"/>
    <w:tmpl w:val="4B961F42"/>
    <w:lvl w:ilvl="0" w:tplc="9F9CA22C">
      <w:start w:val="1"/>
      <w:numFmt w:val="decimalZero"/>
      <w:lvlText w:val="%1."/>
      <w:lvlJc w:val="left"/>
      <w:pPr>
        <w:ind w:left="5676" w:hanging="360"/>
      </w:pPr>
      <w:rPr>
        <w:rFonts w:ascii="Verdana" w:eastAsiaTheme="minorEastAsia" w:hAnsi="Verdana" w:cs="Verdana"/>
      </w:rPr>
    </w:lvl>
    <w:lvl w:ilvl="1" w:tplc="04160019">
      <w:start w:val="1"/>
      <w:numFmt w:val="lowerLetter"/>
      <w:lvlText w:val="%2."/>
      <w:lvlJc w:val="left"/>
      <w:pPr>
        <w:ind w:left="6396" w:hanging="360"/>
      </w:pPr>
    </w:lvl>
    <w:lvl w:ilvl="2" w:tplc="0416001B" w:tentative="1">
      <w:start w:val="1"/>
      <w:numFmt w:val="lowerRoman"/>
      <w:lvlText w:val="%3."/>
      <w:lvlJc w:val="right"/>
      <w:pPr>
        <w:ind w:left="7116" w:hanging="180"/>
      </w:pPr>
    </w:lvl>
    <w:lvl w:ilvl="3" w:tplc="0416000F" w:tentative="1">
      <w:start w:val="1"/>
      <w:numFmt w:val="decimal"/>
      <w:lvlText w:val="%4."/>
      <w:lvlJc w:val="left"/>
      <w:pPr>
        <w:ind w:left="7836" w:hanging="360"/>
      </w:pPr>
    </w:lvl>
    <w:lvl w:ilvl="4" w:tplc="04160019" w:tentative="1">
      <w:start w:val="1"/>
      <w:numFmt w:val="lowerLetter"/>
      <w:lvlText w:val="%5."/>
      <w:lvlJc w:val="left"/>
      <w:pPr>
        <w:ind w:left="8556" w:hanging="360"/>
      </w:pPr>
    </w:lvl>
    <w:lvl w:ilvl="5" w:tplc="0416001B" w:tentative="1">
      <w:start w:val="1"/>
      <w:numFmt w:val="lowerRoman"/>
      <w:lvlText w:val="%6."/>
      <w:lvlJc w:val="right"/>
      <w:pPr>
        <w:ind w:left="9276" w:hanging="180"/>
      </w:pPr>
    </w:lvl>
    <w:lvl w:ilvl="6" w:tplc="0416000F" w:tentative="1">
      <w:start w:val="1"/>
      <w:numFmt w:val="decimal"/>
      <w:lvlText w:val="%7."/>
      <w:lvlJc w:val="left"/>
      <w:pPr>
        <w:ind w:left="9996" w:hanging="360"/>
      </w:pPr>
    </w:lvl>
    <w:lvl w:ilvl="7" w:tplc="04160019" w:tentative="1">
      <w:start w:val="1"/>
      <w:numFmt w:val="lowerLetter"/>
      <w:lvlText w:val="%8."/>
      <w:lvlJc w:val="left"/>
      <w:pPr>
        <w:ind w:left="10716" w:hanging="360"/>
      </w:pPr>
    </w:lvl>
    <w:lvl w:ilvl="8" w:tplc="0416001B" w:tentative="1">
      <w:start w:val="1"/>
      <w:numFmt w:val="lowerRoman"/>
      <w:lvlText w:val="%9."/>
      <w:lvlJc w:val="right"/>
      <w:pPr>
        <w:ind w:left="11436" w:hanging="180"/>
      </w:pPr>
    </w:lvl>
  </w:abstractNum>
  <w:abstractNum w:abstractNumId="14">
    <w:nsid w:val="755464AB"/>
    <w:multiLevelType w:val="hybridMultilevel"/>
    <w:tmpl w:val="08B696D0"/>
    <w:lvl w:ilvl="0" w:tplc="6804DE70">
      <w:start w:val="1"/>
      <w:numFmt w:val="decimalZero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6CE1441"/>
    <w:multiLevelType w:val="hybridMultilevel"/>
    <w:tmpl w:val="9384A958"/>
    <w:lvl w:ilvl="0" w:tplc="DB7E0F0C">
      <w:start w:val="1"/>
      <w:numFmt w:val="decimalZero"/>
      <w:lvlText w:val="%1."/>
      <w:lvlJc w:val="left"/>
      <w:pPr>
        <w:ind w:left="720" w:hanging="360"/>
      </w:pPr>
      <w:rPr>
        <w:rFonts w:ascii="Verdana" w:hAnsi="Verdana" w:cs="Verdana" w:hint="default"/>
        <w:color w:val="000000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8B46957"/>
    <w:multiLevelType w:val="hybridMultilevel"/>
    <w:tmpl w:val="F8E031DC"/>
    <w:lvl w:ilvl="0" w:tplc="C948427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15"/>
  </w:num>
  <w:num w:numId="9">
    <w:abstractNumId w:val="13"/>
  </w:num>
  <w:num w:numId="10">
    <w:abstractNumId w:val="14"/>
  </w:num>
  <w:num w:numId="11">
    <w:abstractNumId w:val="16"/>
  </w:num>
  <w:num w:numId="12">
    <w:abstractNumId w:val="7"/>
  </w:num>
  <w:num w:numId="13">
    <w:abstractNumId w:val="11"/>
  </w:num>
  <w:num w:numId="14">
    <w:abstractNumId w:val="8"/>
  </w:num>
  <w:num w:numId="15">
    <w:abstractNumId w:val="9"/>
  </w:num>
  <w:num w:numId="16">
    <w:abstractNumId w:val="10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3179F"/>
    <w:rsid w:val="00040584"/>
    <w:rsid w:val="00041F04"/>
    <w:rsid w:val="00081A61"/>
    <w:rsid w:val="000A46D7"/>
    <w:rsid w:val="000B616B"/>
    <w:rsid w:val="000C23BB"/>
    <w:rsid w:val="000C7D0C"/>
    <w:rsid w:val="000D5ADF"/>
    <w:rsid w:val="000D5DB7"/>
    <w:rsid w:val="000E7A1C"/>
    <w:rsid w:val="001009B1"/>
    <w:rsid w:val="0010690F"/>
    <w:rsid w:val="00137AF3"/>
    <w:rsid w:val="00152A48"/>
    <w:rsid w:val="00185ED2"/>
    <w:rsid w:val="001C2346"/>
    <w:rsid w:val="001E10F8"/>
    <w:rsid w:val="002068BF"/>
    <w:rsid w:val="00214D9F"/>
    <w:rsid w:val="00274BB9"/>
    <w:rsid w:val="002F5F72"/>
    <w:rsid w:val="003247CD"/>
    <w:rsid w:val="003343B9"/>
    <w:rsid w:val="00381F84"/>
    <w:rsid w:val="00396171"/>
    <w:rsid w:val="003C580D"/>
    <w:rsid w:val="004369BB"/>
    <w:rsid w:val="00465C8C"/>
    <w:rsid w:val="00476A22"/>
    <w:rsid w:val="004A6300"/>
    <w:rsid w:val="004B4832"/>
    <w:rsid w:val="004B488D"/>
    <w:rsid w:val="004C345D"/>
    <w:rsid w:val="0051279E"/>
    <w:rsid w:val="00521DB1"/>
    <w:rsid w:val="005729EE"/>
    <w:rsid w:val="005866BE"/>
    <w:rsid w:val="00591A51"/>
    <w:rsid w:val="005C5850"/>
    <w:rsid w:val="005E359F"/>
    <w:rsid w:val="005F38CB"/>
    <w:rsid w:val="00600EA5"/>
    <w:rsid w:val="006439B4"/>
    <w:rsid w:val="00644928"/>
    <w:rsid w:val="006453B8"/>
    <w:rsid w:val="006559D0"/>
    <w:rsid w:val="00662621"/>
    <w:rsid w:val="00692E85"/>
    <w:rsid w:val="006B6D03"/>
    <w:rsid w:val="006C3D4C"/>
    <w:rsid w:val="006F21A5"/>
    <w:rsid w:val="00702454"/>
    <w:rsid w:val="00705E78"/>
    <w:rsid w:val="007577BD"/>
    <w:rsid w:val="00793FDC"/>
    <w:rsid w:val="007E097D"/>
    <w:rsid w:val="007F6930"/>
    <w:rsid w:val="008211CF"/>
    <w:rsid w:val="008668B4"/>
    <w:rsid w:val="008E42F9"/>
    <w:rsid w:val="008F0A8D"/>
    <w:rsid w:val="008F0D61"/>
    <w:rsid w:val="009239FA"/>
    <w:rsid w:val="00932444"/>
    <w:rsid w:val="0093480B"/>
    <w:rsid w:val="0094379C"/>
    <w:rsid w:val="00961B5D"/>
    <w:rsid w:val="00962FC1"/>
    <w:rsid w:val="00983C39"/>
    <w:rsid w:val="0099767A"/>
    <w:rsid w:val="009A0595"/>
    <w:rsid w:val="009E24AE"/>
    <w:rsid w:val="00A42EC7"/>
    <w:rsid w:val="00AA1A96"/>
    <w:rsid w:val="00AB1247"/>
    <w:rsid w:val="00AC32F0"/>
    <w:rsid w:val="00B02DA6"/>
    <w:rsid w:val="00B03A0F"/>
    <w:rsid w:val="00B41251"/>
    <w:rsid w:val="00B55543"/>
    <w:rsid w:val="00B75A33"/>
    <w:rsid w:val="00BB4D64"/>
    <w:rsid w:val="00BD7586"/>
    <w:rsid w:val="00BE5F21"/>
    <w:rsid w:val="00BE640F"/>
    <w:rsid w:val="00C004C5"/>
    <w:rsid w:val="00C037CC"/>
    <w:rsid w:val="00C314E2"/>
    <w:rsid w:val="00C340B9"/>
    <w:rsid w:val="00C3554E"/>
    <w:rsid w:val="00C555AB"/>
    <w:rsid w:val="00CC349F"/>
    <w:rsid w:val="00CE380D"/>
    <w:rsid w:val="00CE6017"/>
    <w:rsid w:val="00D13204"/>
    <w:rsid w:val="00D86D15"/>
    <w:rsid w:val="00DB3AA6"/>
    <w:rsid w:val="00DB50B3"/>
    <w:rsid w:val="00DF749F"/>
    <w:rsid w:val="00E765DF"/>
    <w:rsid w:val="00EC4986"/>
    <w:rsid w:val="00EC65D0"/>
    <w:rsid w:val="00ED655E"/>
    <w:rsid w:val="00EF0254"/>
    <w:rsid w:val="00F131CC"/>
    <w:rsid w:val="00F300F8"/>
    <w:rsid w:val="00F822C4"/>
    <w:rsid w:val="00FA2D31"/>
    <w:rsid w:val="00FA6336"/>
    <w:rsid w:val="00FC36EF"/>
    <w:rsid w:val="00FD1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32F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1009B1"/>
    <w:pPr>
      <w:ind w:left="720"/>
      <w:contextualSpacing/>
    </w:pPr>
  </w:style>
  <w:style w:type="character" w:styleId="TextodoEspaoReservado">
    <w:name w:val="Placeholder Text"/>
    <w:basedOn w:val="Fontepargpadro"/>
    <w:uiPriority w:val="99"/>
    <w:semiHidden/>
    <w:rsid w:val="00DB50B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156A1F-B627-483C-9C3F-2DDDB2AEF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12</Pages>
  <Words>4695</Words>
  <Characters>25356</Characters>
  <Application>Microsoft Office Word</Application>
  <DocSecurity>0</DocSecurity>
  <Lines>211</Lines>
  <Paragraphs>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35</cp:revision>
  <dcterms:created xsi:type="dcterms:W3CDTF">2023-05-03T15:45:00Z</dcterms:created>
  <dcterms:modified xsi:type="dcterms:W3CDTF">2023-05-04T15:56:00Z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