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39" w:rsidRDefault="00BA4E39" w:rsidP="00BA4E39">
      <w:pPr>
        <w:pStyle w:val="LO-normal5"/>
        <w:spacing w:after="0" w:line="240" w:lineRule="auto"/>
        <w:jc w:val="center"/>
      </w:pPr>
      <w:bookmarkStart w:id="0" w:name="_Hlk145441235"/>
      <w:r>
        <w:rPr>
          <w:rFonts w:ascii="Times New Roman" w:eastAsia="Times New Roman" w:hAnsi="Times New Roman" w:cs="Times New Roman"/>
          <w:b/>
          <w:sz w:val="28"/>
          <w:szCs w:val="28"/>
        </w:rPr>
        <w:t>Sessão n.º 3</w:t>
      </w:r>
      <w:r w:rsidR="007474E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/2023</w:t>
      </w:r>
    </w:p>
    <w:p w:rsidR="00BA4E39" w:rsidRDefault="00BA4E39" w:rsidP="00BA4E39">
      <w:pPr>
        <w:pStyle w:val="LO-normal5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Data: 1</w:t>
      </w:r>
      <w:r w:rsidR="007474E7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.09.2023</w:t>
      </w:r>
    </w:p>
    <w:p w:rsidR="00BA4E39" w:rsidRDefault="00BA4E39" w:rsidP="00BA4E39">
      <w:pPr>
        <w:pStyle w:val="LO-normal5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e-mail: sec.tribunal.pleno@tjam.jus.br</w:t>
      </w:r>
    </w:p>
    <w:p w:rsidR="00BA4E39" w:rsidRDefault="00BA4E39" w:rsidP="00BA4E39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4E39" w:rsidRDefault="00BA4E39" w:rsidP="00BA4E39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– Leitura da Ata </w:t>
      </w:r>
    </w:p>
    <w:p w:rsidR="00BA4E39" w:rsidRDefault="00BA4E39" w:rsidP="00BA4E39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– Leitura de Acórdãos </w:t>
      </w:r>
    </w:p>
    <w:p w:rsidR="00BA4E39" w:rsidRDefault="00BA4E39" w:rsidP="00BA4E39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:rsidR="00BA4E39" w:rsidRDefault="00BA4E39" w:rsidP="00BA4E39">
      <w:pPr>
        <w:pStyle w:val="LO-normal5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IV – Processos Administrativos – SAJ/SG5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6DCE">
        <w:rPr>
          <w:rFonts w:ascii="Times New Roman" w:hAnsi="Times New Roman" w:cs="Times New Roman"/>
          <w:b/>
          <w:bCs/>
          <w:sz w:val="24"/>
          <w:szCs w:val="24"/>
        </w:rPr>
        <w:t>(Itens 13 e 14)</w:t>
      </w:r>
    </w:p>
    <w:p w:rsidR="00BA4E39" w:rsidRDefault="00BA4E39" w:rsidP="00BA4E39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:rsidR="00BA4E39" w:rsidRDefault="00BA4E39" w:rsidP="00BA4E39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:rsidR="00465E9C" w:rsidRDefault="00465E9C" w:rsidP="00BA4E39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:rsidR="00465E9C" w:rsidRDefault="00465E9C" w:rsidP="00465E9C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E9C" w:rsidRDefault="00465E9C" w:rsidP="00465E9C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III – Processos Administrativos – SEI</w:t>
      </w:r>
    </w:p>
    <w:p w:rsidR="00BA4E39" w:rsidRDefault="00BA4E39" w:rsidP="00D846C3">
      <w:pPr>
        <w:pStyle w:val="Corpodetexto"/>
        <w:rPr>
          <w:sz w:val="28"/>
          <w:szCs w:val="28"/>
        </w:rPr>
      </w:pPr>
    </w:p>
    <w:p w:rsidR="00D846C3" w:rsidRPr="00D846C3" w:rsidRDefault="00D846C3" w:rsidP="00D846C3">
      <w:pPr>
        <w:pStyle w:val="Corpodetexto"/>
        <w:jc w:val="both"/>
        <w:rPr>
          <w:sz w:val="28"/>
          <w:szCs w:val="28"/>
        </w:rPr>
      </w:pPr>
      <w:r w:rsidRPr="00D846C3">
        <w:rPr>
          <w:sz w:val="28"/>
          <w:szCs w:val="28"/>
        </w:rPr>
        <w:t>01-</w:t>
      </w:r>
      <w:r w:rsidRPr="00D846C3">
        <w:rPr>
          <w:sz w:val="28"/>
          <w:szCs w:val="28"/>
        </w:rPr>
        <w:tab/>
        <w:t>Processo Administrativo nº 2023/000034128-00</w:t>
      </w:r>
    </w:p>
    <w:p w:rsidR="00D846C3" w:rsidRPr="00D846C3" w:rsidRDefault="00D846C3" w:rsidP="00D846C3">
      <w:pPr>
        <w:pStyle w:val="Corpodetexto"/>
        <w:jc w:val="both"/>
        <w:rPr>
          <w:b w:val="0"/>
          <w:sz w:val="28"/>
          <w:szCs w:val="28"/>
        </w:rPr>
      </w:pPr>
      <w:r w:rsidRPr="00D846C3">
        <w:rPr>
          <w:b w:val="0"/>
          <w:sz w:val="28"/>
          <w:szCs w:val="28"/>
        </w:rPr>
        <w:t>EDITAL n.º 41/2023-PTJ - RECOMPOSIÇÃO DA LISTA TRÍPLICE, DESTINADA AO PREENCHIMENTO DA VAGA DE JUIZ TITULAR DO TRIBUNAL REGIONAL ELEITORAL DO ESTADO DO AMAZONAS - CLASSE DOS ADVOGADOS, EM SUBSTITUIÇÃO DO CANDIDATO JOÃO ANTÔNIO DA SILVA TOLENTINO.</w:t>
      </w:r>
    </w:p>
    <w:p w:rsidR="00D846C3" w:rsidRPr="00D846C3" w:rsidRDefault="00D846C3" w:rsidP="00D846C3">
      <w:pPr>
        <w:pStyle w:val="Corpodetexto"/>
        <w:jc w:val="both"/>
        <w:rPr>
          <w:b w:val="0"/>
          <w:sz w:val="28"/>
          <w:szCs w:val="28"/>
        </w:rPr>
      </w:pPr>
      <w:r w:rsidRPr="00D846C3">
        <w:rPr>
          <w:b w:val="0"/>
          <w:sz w:val="28"/>
          <w:szCs w:val="28"/>
        </w:rPr>
        <w:t>Inscritos:</w:t>
      </w:r>
    </w:p>
    <w:p w:rsidR="00D846C3" w:rsidRPr="00D846C3" w:rsidRDefault="00D846C3" w:rsidP="00D846C3">
      <w:pPr>
        <w:pStyle w:val="Corpodetexto"/>
        <w:jc w:val="both"/>
        <w:rPr>
          <w:b w:val="0"/>
          <w:sz w:val="28"/>
          <w:szCs w:val="28"/>
        </w:rPr>
      </w:pPr>
      <w:r w:rsidRPr="00D846C3">
        <w:rPr>
          <w:b w:val="0"/>
          <w:sz w:val="28"/>
          <w:szCs w:val="28"/>
        </w:rPr>
        <w:t>1. Márcia Oliveira dos Santos – Pa nº 2023/000035447-00;</w:t>
      </w:r>
    </w:p>
    <w:p w:rsidR="00D846C3" w:rsidRPr="00D846C3" w:rsidRDefault="00D846C3" w:rsidP="00D846C3">
      <w:pPr>
        <w:pStyle w:val="Corpodetexto"/>
        <w:jc w:val="both"/>
        <w:rPr>
          <w:b w:val="0"/>
          <w:sz w:val="28"/>
          <w:szCs w:val="28"/>
        </w:rPr>
      </w:pPr>
      <w:r w:rsidRPr="00D846C3">
        <w:rPr>
          <w:b w:val="0"/>
          <w:sz w:val="28"/>
          <w:szCs w:val="28"/>
        </w:rPr>
        <w:t>2. Hamilton Novo Lucena Júnior – Pa nº 2023/000036775-00.</w:t>
      </w:r>
    </w:p>
    <w:p w:rsidR="00D846C3" w:rsidRPr="00D846C3" w:rsidRDefault="00D846C3" w:rsidP="00D846C3">
      <w:pPr>
        <w:pStyle w:val="Corpodetexto"/>
        <w:jc w:val="both"/>
        <w:rPr>
          <w:sz w:val="28"/>
          <w:szCs w:val="28"/>
        </w:rPr>
      </w:pPr>
    </w:p>
    <w:p w:rsidR="00D846C3" w:rsidRPr="00D846C3" w:rsidRDefault="00D846C3" w:rsidP="00D846C3">
      <w:pPr>
        <w:pStyle w:val="Corpodetexto"/>
        <w:jc w:val="both"/>
        <w:rPr>
          <w:sz w:val="28"/>
          <w:szCs w:val="28"/>
        </w:rPr>
      </w:pPr>
      <w:r w:rsidRPr="00D846C3">
        <w:rPr>
          <w:sz w:val="28"/>
          <w:szCs w:val="28"/>
        </w:rPr>
        <w:t>02-</w:t>
      </w:r>
      <w:r w:rsidRPr="00D846C3">
        <w:rPr>
          <w:sz w:val="28"/>
          <w:szCs w:val="28"/>
        </w:rPr>
        <w:tab/>
        <w:t>Processo Administrativo n° 2023/000038178-00</w:t>
      </w:r>
    </w:p>
    <w:p w:rsidR="00D846C3" w:rsidRPr="00D846C3" w:rsidRDefault="00D846C3" w:rsidP="00D846C3">
      <w:pPr>
        <w:pStyle w:val="Corpodetexto"/>
        <w:jc w:val="both"/>
        <w:rPr>
          <w:b w:val="0"/>
          <w:sz w:val="28"/>
          <w:szCs w:val="28"/>
        </w:rPr>
      </w:pPr>
      <w:r w:rsidRPr="00D846C3">
        <w:rPr>
          <w:b w:val="0"/>
          <w:sz w:val="28"/>
          <w:szCs w:val="28"/>
        </w:rPr>
        <w:t>MINUTA DE RESOLUÇÃO (ID. 1221433) QUE DISPÕE SOBRE O PLANTÃO JUDICIÁRIO NO ÂMBITO DO ESTADO DO AMAZONAS E DÁ OUTRAS PROVIDÊNCIAS.</w:t>
      </w:r>
    </w:p>
    <w:p w:rsidR="00D846C3" w:rsidRPr="00D846C3" w:rsidRDefault="00D846C3" w:rsidP="00D846C3">
      <w:pPr>
        <w:pStyle w:val="Corpodetexto"/>
        <w:jc w:val="both"/>
        <w:rPr>
          <w:sz w:val="28"/>
          <w:szCs w:val="28"/>
        </w:rPr>
      </w:pPr>
    </w:p>
    <w:p w:rsidR="00D846C3" w:rsidRPr="00D846C3" w:rsidRDefault="00D846C3" w:rsidP="00D846C3">
      <w:pPr>
        <w:pStyle w:val="Corpodetexto"/>
        <w:jc w:val="both"/>
        <w:rPr>
          <w:sz w:val="28"/>
          <w:szCs w:val="28"/>
        </w:rPr>
      </w:pPr>
      <w:r w:rsidRPr="00D846C3">
        <w:rPr>
          <w:sz w:val="28"/>
          <w:szCs w:val="28"/>
        </w:rPr>
        <w:t>03-</w:t>
      </w:r>
      <w:r w:rsidRPr="00D846C3">
        <w:rPr>
          <w:sz w:val="28"/>
          <w:szCs w:val="28"/>
        </w:rPr>
        <w:tab/>
        <w:t>Processo Administrativo nº 2020/000015957-00</w:t>
      </w:r>
    </w:p>
    <w:p w:rsidR="00D846C3" w:rsidRPr="00D846C3" w:rsidRDefault="00D846C3" w:rsidP="00D846C3">
      <w:pPr>
        <w:pStyle w:val="Corpodetexto"/>
        <w:jc w:val="both"/>
        <w:rPr>
          <w:b w:val="0"/>
          <w:sz w:val="28"/>
          <w:szCs w:val="28"/>
        </w:rPr>
      </w:pPr>
      <w:r w:rsidRPr="00D846C3">
        <w:rPr>
          <w:b w:val="0"/>
          <w:sz w:val="28"/>
          <w:szCs w:val="28"/>
        </w:rPr>
        <w:t>MINUTA DE RESOLUÇÃO</w:t>
      </w:r>
      <w:r w:rsidR="00165010">
        <w:rPr>
          <w:b w:val="0"/>
          <w:sz w:val="28"/>
          <w:szCs w:val="28"/>
        </w:rPr>
        <w:t xml:space="preserve"> (ID. </w:t>
      </w:r>
      <w:r w:rsidR="00165010" w:rsidRPr="00165010">
        <w:rPr>
          <w:b w:val="0"/>
          <w:sz w:val="28"/>
          <w:szCs w:val="28"/>
        </w:rPr>
        <w:t>1221528</w:t>
      </w:r>
      <w:r w:rsidR="00165010">
        <w:rPr>
          <w:b w:val="0"/>
          <w:sz w:val="28"/>
          <w:szCs w:val="28"/>
        </w:rPr>
        <w:t>)</w:t>
      </w:r>
      <w:bookmarkStart w:id="1" w:name="_GoBack"/>
      <w:bookmarkEnd w:id="1"/>
      <w:r w:rsidRPr="00D846C3">
        <w:rPr>
          <w:b w:val="0"/>
          <w:sz w:val="28"/>
          <w:szCs w:val="28"/>
        </w:rPr>
        <w:t xml:space="preserve"> QUE INSTITUI O NÚCLEO DE AÇÕES COLETIVAS (NAC) E AS REGRAS PARA A CRIAÇÃO E IMPLANTAÇÃO DOS CADASTROS DE AÇÕES COLETIVAS NO TRIBUNAL DE JUSTIÇA DO ESTADO DO AMAZONAS.</w:t>
      </w:r>
    </w:p>
    <w:p w:rsidR="00D846C3" w:rsidRPr="00D846C3" w:rsidRDefault="00D846C3" w:rsidP="00D846C3">
      <w:pPr>
        <w:pStyle w:val="Corpodetexto"/>
        <w:jc w:val="both"/>
        <w:rPr>
          <w:sz w:val="28"/>
          <w:szCs w:val="28"/>
        </w:rPr>
      </w:pPr>
    </w:p>
    <w:p w:rsidR="00D846C3" w:rsidRPr="00D846C3" w:rsidRDefault="00D846C3" w:rsidP="00D846C3">
      <w:pPr>
        <w:pStyle w:val="Corpodetexto"/>
        <w:jc w:val="both"/>
        <w:rPr>
          <w:sz w:val="28"/>
          <w:szCs w:val="28"/>
        </w:rPr>
      </w:pPr>
      <w:r w:rsidRPr="00D846C3">
        <w:rPr>
          <w:sz w:val="28"/>
          <w:szCs w:val="28"/>
        </w:rPr>
        <w:t>04-</w:t>
      </w:r>
      <w:r w:rsidRPr="00D846C3">
        <w:rPr>
          <w:sz w:val="28"/>
          <w:szCs w:val="28"/>
        </w:rPr>
        <w:tab/>
        <w:t>Processo Administrativo nº 2023/000032926-00</w:t>
      </w:r>
    </w:p>
    <w:p w:rsidR="00D846C3" w:rsidRPr="00D846C3" w:rsidRDefault="00D846C3" w:rsidP="00D846C3">
      <w:pPr>
        <w:pStyle w:val="Corpodetexto"/>
        <w:jc w:val="both"/>
        <w:rPr>
          <w:b w:val="0"/>
          <w:sz w:val="28"/>
          <w:szCs w:val="28"/>
        </w:rPr>
      </w:pPr>
      <w:r w:rsidRPr="00D846C3">
        <w:rPr>
          <w:b w:val="0"/>
          <w:sz w:val="28"/>
          <w:szCs w:val="28"/>
        </w:rPr>
        <w:t>ATUALIZAÇÃO DO PLANO DE OBRAS DO ANO DE 2023 (ID. 1199322) APRESENTADO PELA SECRETARIA DE INFRAESTRUTURA.</w:t>
      </w:r>
    </w:p>
    <w:p w:rsidR="00BA4E39" w:rsidRDefault="00BA4E39" w:rsidP="00BA4E39">
      <w:pPr>
        <w:pStyle w:val="Corpodetexto"/>
        <w:jc w:val="center"/>
        <w:rPr>
          <w:sz w:val="28"/>
          <w:szCs w:val="28"/>
        </w:rPr>
      </w:pPr>
    </w:p>
    <w:p w:rsidR="00BA4E39" w:rsidRDefault="00BA4E39" w:rsidP="00BA4E39">
      <w:pPr>
        <w:pStyle w:val="Corpodetexto"/>
        <w:jc w:val="center"/>
      </w:pPr>
      <w:r>
        <w:rPr>
          <w:sz w:val="28"/>
          <w:szCs w:val="28"/>
        </w:rPr>
        <w:t>IV - Processos Administrativos - SAJ/SG5 </w:t>
      </w:r>
    </w:p>
    <w:p w:rsidR="00BA4E39" w:rsidRDefault="00BA4E39" w:rsidP="00BA4E39">
      <w:pPr>
        <w:pStyle w:val="Corpodetexto"/>
        <w:ind w:left="0"/>
        <w:rPr>
          <w:sz w:val="28"/>
          <w:szCs w:val="28"/>
        </w:rPr>
      </w:pPr>
    </w:p>
    <w:p w:rsidR="00BA4E39" w:rsidRDefault="00BA4E39" w:rsidP="00BA4E39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209C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.0000178-58.2023.8.04.0000 – Reclamação Disciplinar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Segredo de Justiça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A4E39" w:rsidRDefault="00BA4E39" w:rsidP="00BA4E39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Reclamante: P. do T. de J. A.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Reclamado: F. L. A.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Advogado: Robson Halley Costa Rodrigues (27422/CE). (67827/DF). </w:t>
      </w:r>
    </w:p>
    <w:p w:rsidR="00BA4E39" w:rsidRDefault="00BA4E39" w:rsidP="00BA4E39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BA4E39" w:rsidRDefault="00BA4E39" w:rsidP="00BA4E39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Relator: Exmo. Sr. Des. Jomar Ricardo Saunders Fernandes</w:t>
      </w:r>
    </w:p>
    <w:p w:rsidR="00BA4E39" w:rsidRDefault="00BA4E39" w:rsidP="00BA4E39">
      <w:pPr>
        <w:suppressAutoHyphens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Adiado: </w:t>
      </w:r>
      <w:r>
        <w:rPr>
          <w:rFonts w:ascii="Times New Roman" w:hAnsi="Times New Roman" w:cs="Times New Roman"/>
          <w:sz w:val="28"/>
          <w:szCs w:val="28"/>
        </w:rPr>
        <w:t>a pedido do Relator (29.08.2023).</w:t>
      </w:r>
    </w:p>
    <w:p w:rsidR="00BA4E39" w:rsidRDefault="00BA4E39" w:rsidP="00BA4E39">
      <w:pPr>
        <w:suppressAutoHyphens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Sustentação oral: Pedro Henrique Soares Matias (48087/CE)</w:t>
      </w:r>
    </w:p>
    <w:p w:rsidR="00C5218F" w:rsidRPr="00C5218F" w:rsidRDefault="00BB4404" w:rsidP="00C5218F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Adiado: </w:t>
      </w:r>
      <w:r w:rsidRPr="00C5218F">
        <w:rPr>
          <w:rFonts w:ascii="Times New Roman" w:hAnsi="Times New Roman" w:cs="Times New Roman"/>
          <w:bCs/>
          <w:sz w:val="28"/>
          <w:szCs w:val="28"/>
        </w:rPr>
        <w:t>por falta de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18F" w:rsidRPr="00C5218F">
        <w:rPr>
          <w:rFonts w:ascii="Times New Roman" w:hAnsi="Times New Roman" w:cs="Times New Roman"/>
          <w:bCs/>
          <w:sz w:val="28"/>
          <w:szCs w:val="28"/>
        </w:rPr>
        <w:t>quórum</w:t>
      </w:r>
      <w:r w:rsidR="00C521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218F">
        <w:rPr>
          <w:rFonts w:ascii="Times New Roman" w:hAnsi="Times New Roman" w:cs="Times New Roman"/>
          <w:sz w:val="28"/>
          <w:szCs w:val="28"/>
        </w:rPr>
        <w:t>(12.09.2023)</w:t>
      </w:r>
    </w:p>
    <w:p w:rsidR="00C5218F" w:rsidRDefault="00C5218F" w:rsidP="00BA4E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4E39" w:rsidRDefault="00BA4E39" w:rsidP="00BA4E39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209C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.0001156-69.2022.8.04.0000 – Processo Administrativo Disciplinar </w:t>
      </w:r>
    </w:p>
    <w:p w:rsidR="00BA4E39" w:rsidRDefault="00BA4E39" w:rsidP="00BA4E39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Segredo de Justiça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A4E39" w:rsidRPr="00C5218F" w:rsidRDefault="00BA4E39" w:rsidP="00C5218F">
      <w:pPr>
        <w:spacing w:after="0" w:line="240" w:lineRule="auto"/>
        <w:ind w:right="-1159"/>
        <w:rPr>
          <w:b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Requerente: E. T. P. do T. de J. do E. do A.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Requerido: J. T. T.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Advogado: Caio </w:t>
      </w:r>
      <w:proofErr w:type="spellStart"/>
      <w:r>
        <w:rPr>
          <w:rFonts w:ascii="Times New Roman" w:hAnsi="Times New Roman" w:cs="Times New Roman"/>
          <w:sz w:val="28"/>
          <w:szCs w:val="28"/>
        </w:rPr>
        <w:t>Feldberg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Porto (7995/AM).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Márcio Fernandes Júnior (11338/AM). </w:t>
      </w:r>
      <w:r>
        <w:rPr>
          <w:rFonts w:ascii="Times New Roman" w:hAnsi="Times New Roman" w:cs="Times New Roman"/>
          <w:sz w:val="28"/>
          <w:szCs w:val="28"/>
        </w:rPr>
        <w:br/>
      </w:r>
      <w:r w:rsidRPr="00C5218F">
        <w:rPr>
          <w:rFonts w:ascii="Times New Roman" w:hAnsi="Times New Roman" w:cs="Times New Roman"/>
          <w:b/>
          <w:bCs/>
          <w:sz w:val="28"/>
          <w:szCs w:val="28"/>
        </w:rPr>
        <w:t xml:space="preserve">Interessado: M. P. do E. do A. </w:t>
      </w:r>
    </w:p>
    <w:p w:rsidR="00BA4E39" w:rsidRDefault="00BA4E39" w:rsidP="00BA4E39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BA4E39" w:rsidRDefault="00BA4E39" w:rsidP="00BA4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Relator</w:t>
      </w:r>
      <w:r>
        <w:rPr>
          <w:rFonts w:ascii="Times New Roman" w:hAnsi="Times New Roman" w:cs="Times New Roman"/>
          <w:sz w:val="28"/>
          <w:szCs w:val="28"/>
        </w:rPr>
        <w:t>: Exmo. Sr. Des. Jomar Ricardo Saunders Fernandes</w:t>
      </w:r>
    </w:p>
    <w:p w:rsidR="00C5218F" w:rsidRPr="00C5218F" w:rsidRDefault="00C5218F" w:rsidP="00C5218F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Adiado: </w:t>
      </w:r>
      <w:r w:rsidRPr="00C5218F">
        <w:rPr>
          <w:rFonts w:ascii="Times New Roman" w:hAnsi="Times New Roman" w:cs="Times New Roman"/>
          <w:bCs/>
          <w:sz w:val="28"/>
          <w:szCs w:val="28"/>
        </w:rPr>
        <w:t>por falta de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18F">
        <w:rPr>
          <w:rFonts w:ascii="Times New Roman" w:hAnsi="Times New Roman" w:cs="Times New Roman"/>
          <w:bCs/>
          <w:sz w:val="28"/>
          <w:szCs w:val="28"/>
        </w:rPr>
        <w:t>quórum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(12.09.2023)</w:t>
      </w:r>
    </w:p>
    <w:p w:rsidR="00C5218F" w:rsidRPr="00C5218F" w:rsidRDefault="00C5218F" w:rsidP="00C5218F">
      <w:pPr>
        <w:pStyle w:val="LO-normal5"/>
        <w:rPr>
          <w:rFonts w:ascii="Times New Roman" w:hAnsi="Times New Roman" w:cs="Times New Roman"/>
          <w:bCs/>
          <w:sz w:val="28"/>
          <w:szCs w:val="28"/>
          <w:lang w:bidi="ar-SA"/>
        </w:rPr>
      </w:pPr>
    </w:p>
    <w:p w:rsidR="00996DCE" w:rsidRDefault="00996DCE" w:rsidP="00C5218F">
      <w:pPr>
        <w:pStyle w:val="LO-normal5"/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658C">
        <w:rPr>
          <w:rFonts w:ascii="Times New Roman" w:eastAsia="Times New Roman" w:hAnsi="Times New Roman" w:cs="Times New Roman"/>
          <w:b/>
          <w:sz w:val="28"/>
          <w:szCs w:val="28"/>
        </w:rPr>
        <w:t>V – Pauta de Julgamentos</w:t>
      </w:r>
    </w:p>
    <w:p w:rsidR="00C5218F" w:rsidRPr="002B658C" w:rsidRDefault="00C5218F" w:rsidP="00996DCE">
      <w:pPr>
        <w:pStyle w:val="LO-normal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DCE" w:rsidRPr="002B658C" w:rsidRDefault="00996DCE" w:rsidP="00996DCE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46C3">
        <w:rPr>
          <w:rFonts w:ascii="Times New Roman" w:hAnsi="Times New Roman" w:cs="Times New Roman"/>
          <w:b/>
          <w:bCs/>
          <w:sz w:val="28"/>
          <w:szCs w:val="28"/>
        </w:rPr>
        <w:t xml:space="preserve">004082-18.2023.8.04.0000 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-  Mandado de Segurança Cível </w:t>
      </w:r>
    </w:p>
    <w:p w:rsidR="00996DCE" w:rsidRPr="002B658C" w:rsidRDefault="00D846C3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Impetrante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: Paula Wanessa Câmara Souto.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Advogado</w:t>
      </w:r>
      <w:r w:rsidR="00996DCE" w:rsidRPr="002B658C">
        <w:rPr>
          <w:rFonts w:ascii="Times New Roman" w:hAnsi="Times New Roman" w:cs="Times New Roman"/>
          <w:sz w:val="28"/>
          <w:szCs w:val="28"/>
        </w:rPr>
        <w:t xml:space="preserve">: Antônio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Jarlison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Pires da Silva (12261/AM).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Carlos Augusto Gordinho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Bindá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(12972/AM).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  <w:t>Impetrado: Comandante Geral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da Polícia Militar,.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Impetrada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: Procuradoria Geral do Estado do Amazonas - PGE. </w:t>
      </w:r>
    </w:p>
    <w:p w:rsidR="00996DCE" w:rsidRPr="002B658C" w:rsidRDefault="00996DCE" w:rsidP="00C5218F">
      <w:pPr>
        <w:autoSpaceDE w:val="0"/>
        <w:autoSpaceDN w:val="0"/>
        <w:adjustRightInd w:val="0"/>
        <w:spacing w:after="0" w:line="240" w:lineRule="auto"/>
        <w:ind w:right="-1018"/>
        <w:rPr>
          <w:rFonts w:ascii="Times New Roman" w:hAnsi="Times New Roman" w:cs="Times New Roman"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Procurador Geral de Justiça: </w:t>
      </w:r>
      <w:r w:rsidRPr="002B658C">
        <w:rPr>
          <w:rFonts w:ascii="Times New Roman" w:hAnsi="Times New Roman" w:cs="Times New Roman"/>
          <w:sz w:val="28"/>
          <w:szCs w:val="28"/>
        </w:rPr>
        <w:t>Exmo. Sr. Dr. Alberto Rodrigues do Nascimento Júnior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  <w:t>Presidente</w:t>
      </w:r>
      <w:r w:rsidRPr="002B658C">
        <w:rPr>
          <w:rFonts w:ascii="Times New Roman" w:hAnsi="Times New Roman" w:cs="Times New Roman"/>
          <w:sz w:val="28"/>
          <w:szCs w:val="28"/>
        </w:rPr>
        <w:t>:</w:t>
      </w:r>
      <w:r w:rsidR="00D846C3">
        <w:rPr>
          <w:rFonts w:ascii="Times New Roman" w:hAnsi="Times New Roman" w:cs="Times New Roman"/>
          <w:sz w:val="28"/>
          <w:szCs w:val="28"/>
        </w:rPr>
        <w:t xml:space="preserve"> </w:t>
      </w:r>
      <w:r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Relatora:</w:t>
      </w:r>
      <w:r w:rsidR="00C52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Exma. Sra. Desa. Maria do Perpétuo Socorro Guedes Moura</w:t>
      </w:r>
    </w:p>
    <w:p w:rsidR="00996DCE" w:rsidRPr="002B658C" w:rsidRDefault="005E42D6" w:rsidP="00996DC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2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46C3">
        <w:rPr>
          <w:rFonts w:ascii="Times New Roman" w:hAnsi="Times New Roman" w:cs="Times New Roman"/>
          <w:b/>
          <w:bCs/>
          <w:sz w:val="28"/>
          <w:szCs w:val="28"/>
        </w:rPr>
        <w:t xml:space="preserve">4003451-74.2023.8.04.0000 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-  Mandado de Segurança Cível 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Impetrante: Edilson de Souza Pinto. 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B658C"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 w:rsidRPr="002B658C">
        <w:rPr>
          <w:rFonts w:ascii="Times New Roman" w:hAnsi="Times New Roman" w:cs="Times New Roman"/>
          <w:sz w:val="28"/>
          <w:szCs w:val="28"/>
        </w:rPr>
        <w:t>Gamal</w:t>
      </w:r>
      <w:proofErr w:type="spellEnd"/>
      <w:r w:rsidRPr="002B6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8C">
        <w:rPr>
          <w:rFonts w:ascii="Times New Roman" w:hAnsi="Times New Roman" w:cs="Times New Roman"/>
          <w:sz w:val="28"/>
          <w:szCs w:val="28"/>
        </w:rPr>
        <w:t>Swami</w:t>
      </w:r>
      <w:proofErr w:type="spellEnd"/>
      <w:r w:rsidRPr="002B658C">
        <w:rPr>
          <w:rFonts w:ascii="Times New Roman" w:hAnsi="Times New Roman" w:cs="Times New Roman"/>
          <w:sz w:val="28"/>
          <w:szCs w:val="28"/>
        </w:rPr>
        <w:t xml:space="preserve"> de Abreu (9106/AM). </w:t>
      </w:r>
      <w:r w:rsidRPr="002B658C">
        <w:rPr>
          <w:rFonts w:ascii="Times New Roman" w:hAnsi="Times New Roman" w:cs="Times New Roman"/>
          <w:sz w:val="28"/>
          <w:szCs w:val="28"/>
        </w:rPr>
        <w:br/>
        <w:t xml:space="preserve">Advogada: Juliane Barroso de Abreu (16722/AM). </w:t>
      </w:r>
      <w:r w:rsidRPr="002B658C">
        <w:rPr>
          <w:rFonts w:ascii="Times New Roman" w:hAnsi="Times New Roman" w:cs="Times New Roman"/>
          <w:sz w:val="28"/>
          <w:szCs w:val="28"/>
        </w:rPr>
        <w:br/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  <w:t>Impetrado</w:t>
      </w:r>
      <w:r w:rsidR="00D846C3">
        <w:rPr>
          <w:rFonts w:ascii="Times New Roman" w:hAnsi="Times New Roman" w:cs="Times New Roman"/>
          <w:b/>
          <w:bCs/>
          <w:sz w:val="28"/>
          <w:szCs w:val="28"/>
        </w:rPr>
        <w:t xml:space="preserve">: Estado do Amazonas. </w:t>
      </w:r>
    </w:p>
    <w:p w:rsidR="00996DCE" w:rsidRPr="002B658C" w:rsidRDefault="00996DCE" w:rsidP="00C5218F">
      <w:pPr>
        <w:autoSpaceDE w:val="0"/>
        <w:autoSpaceDN w:val="0"/>
        <w:adjustRightInd w:val="0"/>
        <w:spacing w:after="0" w:line="240" w:lineRule="auto"/>
        <w:ind w:right="-1159"/>
        <w:rPr>
          <w:rFonts w:ascii="Times New Roman" w:hAnsi="Times New Roman" w:cs="Times New Roman"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Procurador Geral de Justiça: </w:t>
      </w:r>
      <w:r w:rsidRPr="002B658C">
        <w:rPr>
          <w:rFonts w:ascii="Times New Roman" w:hAnsi="Times New Roman" w:cs="Times New Roman"/>
          <w:sz w:val="28"/>
          <w:szCs w:val="28"/>
        </w:rPr>
        <w:t>Exmo. Sr. Dr. Alberto Rodrigues do Nascimento Júnior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  <w:t>Presidente</w:t>
      </w:r>
      <w:r w:rsidRPr="002B658C">
        <w:rPr>
          <w:rFonts w:ascii="Times New Roman" w:hAnsi="Times New Roman" w:cs="Times New Roman"/>
          <w:sz w:val="28"/>
          <w:szCs w:val="28"/>
        </w:rPr>
        <w:t>:</w:t>
      </w:r>
      <w:r w:rsidR="00D846C3">
        <w:rPr>
          <w:rFonts w:ascii="Times New Roman" w:hAnsi="Times New Roman" w:cs="Times New Roman"/>
          <w:sz w:val="28"/>
          <w:szCs w:val="28"/>
        </w:rPr>
        <w:t xml:space="preserve"> </w:t>
      </w:r>
      <w:r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996DCE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Relatora: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Exma. Sra. Desa. Vânia Maria Marques Marinho</w:t>
      </w:r>
    </w:p>
    <w:p w:rsidR="00C5218F" w:rsidRPr="002B658C" w:rsidRDefault="00C5218F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96DCE" w:rsidRPr="002B658C" w:rsidRDefault="005E42D6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2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46C3">
        <w:rPr>
          <w:rFonts w:ascii="Times New Roman" w:hAnsi="Times New Roman" w:cs="Times New Roman"/>
          <w:b/>
          <w:bCs/>
          <w:sz w:val="28"/>
          <w:szCs w:val="28"/>
        </w:rPr>
        <w:t xml:space="preserve">4004523-96.2023.8.04.0000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-  Mandado de Segurança Cível </w:t>
      </w:r>
    </w:p>
    <w:p w:rsidR="00996DCE" w:rsidRPr="002B658C" w:rsidRDefault="00D846C3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Impetrante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: Debora da Silva Barros.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sz w:val="28"/>
          <w:szCs w:val="28"/>
        </w:rPr>
        <w:t xml:space="preserve">Advogado: Marcio Fernandes Junior (11338/AM).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Anselmo Lima de Matos Filho (13644/AM).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Impetrado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: Governador do Estado do Amazonas.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Impetrado: Comandante Geral da Polícia Militar do Amazonas.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Impetrado: Estado do Amazonas. 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Procurador Geral de Justiça: </w:t>
      </w:r>
      <w:r w:rsidRPr="002B658C">
        <w:rPr>
          <w:rFonts w:ascii="Times New Roman" w:hAnsi="Times New Roman" w:cs="Times New Roman"/>
          <w:sz w:val="28"/>
          <w:szCs w:val="28"/>
        </w:rPr>
        <w:t>Exmo. Sr. Dr. Alberto Rodrigues do Nascimento Júnior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  <w:t>Presidente</w:t>
      </w:r>
      <w:r w:rsidRPr="002B658C">
        <w:rPr>
          <w:rFonts w:ascii="Times New Roman" w:hAnsi="Times New Roman" w:cs="Times New Roman"/>
          <w:sz w:val="28"/>
          <w:szCs w:val="28"/>
        </w:rPr>
        <w:t>:</w:t>
      </w:r>
      <w:r w:rsidR="00D846C3">
        <w:rPr>
          <w:rFonts w:ascii="Times New Roman" w:hAnsi="Times New Roman" w:cs="Times New Roman"/>
          <w:sz w:val="28"/>
          <w:szCs w:val="28"/>
        </w:rPr>
        <w:t xml:space="preserve"> </w:t>
      </w:r>
      <w:r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Relatora: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Exma. Sra. Desa. Vânia Maria Marques Marinho</w:t>
      </w:r>
    </w:p>
    <w:p w:rsidR="00996DCE" w:rsidRPr="002B658C" w:rsidRDefault="00996DCE" w:rsidP="005E4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18F" w:rsidRPr="00C5218F" w:rsidRDefault="00710E78" w:rsidP="00C52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218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209C8" w:rsidRPr="00C5218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46C3">
        <w:rPr>
          <w:rFonts w:ascii="Times New Roman" w:hAnsi="Times New Roman" w:cs="Times New Roman"/>
          <w:b/>
          <w:bCs/>
          <w:sz w:val="28"/>
          <w:szCs w:val="28"/>
        </w:rPr>
        <w:t xml:space="preserve"> 0219296-43.2017.8.04.0001</w:t>
      </w:r>
      <w:r w:rsidR="00C5218F" w:rsidRPr="00C5218F">
        <w:rPr>
          <w:rFonts w:ascii="Times New Roman" w:hAnsi="Times New Roman" w:cs="Times New Roman"/>
          <w:b/>
          <w:bCs/>
          <w:sz w:val="28"/>
          <w:szCs w:val="28"/>
        </w:rPr>
        <w:t xml:space="preserve"> -  Apelação Cível 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lastRenderedPageBreak/>
        <w:t>Origem</w:t>
      </w:r>
      <w:r w:rsidRPr="002B658C">
        <w:rPr>
          <w:rFonts w:ascii="Times New Roman" w:hAnsi="Times New Roman" w:cs="Times New Roman"/>
          <w:sz w:val="28"/>
          <w:szCs w:val="28"/>
        </w:rPr>
        <w:t>: Vara de Registros Públicos e Usucapião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Juiz Prolato</w:t>
      </w:r>
      <w:r w:rsidRPr="002B658C">
        <w:rPr>
          <w:rFonts w:ascii="Times New Roman" w:hAnsi="Times New Roman" w:cs="Times New Roman"/>
          <w:sz w:val="28"/>
          <w:szCs w:val="28"/>
        </w:rPr>
        <w:t>r: Jean Carlos Pimentel dos Santos</w:t>
      </w:r>
    </w:p>
    <w:p w:rsidR="00996DCE" w:rsidRPr="002B658C" w:rsidRDefault="002F17EA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Apelante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>: Procuradoria Geral</w:t>
      </w:r>
      <w:proofErr w:type="gramStart"/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do Município de Manaus/AM.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Representa</w:t>
      </w:r>
      <w:r w:rsidR="00996DCE" w:rsidRPr="002B658C">
        <w:rPr>
          <w:rFonts w:ascii="Times New Roman" w:hAnsi="Times New Roman" w:cs="Times New Roman"/>
          <w:sz w:val="28"/>
          <w:szCs w:val="28"/>
        </w:rPr>
        <w:t xml:space="preserve">: Prefeitura Municipal de Manaus.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Procurador: Marco Aurélio de Lima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Choy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(4271/AM).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Procurador: Gustavo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Felkl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Barchet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(14514/AM).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Apelado: Cartório do 2º Ofício de Registro de Imóveis e Protesto de Letras de Manaus/am.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sz w:val="28"/>
          <w:szCs w:val="28"/>
        </w:rPr>
        <w:t xml:space="preserve">Advogada: Andréa Marques  Teles de Souza (3283/AM).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Cláudia da Silva David (4863/AM).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Advogada: Talita Silva David (9182/AM).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Luiza Holanda da Costa, (15460/AM).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>Presidente</w:t>
      </w:r>
      <w:r w:rsidR="00996DCE" w:rsidRPr="002B658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DCE"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Relatora: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Exma. Sra. Desa. Vânia Maria Marques Marinho</w:t>
      </w:r>
    </w:p>
    <w:p w:rsidR="00996DCE" w:rsidRDefault="005E42D6" w:rsidP="00996DC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6DCE" w:rsidRPr="002B658C" w:rsidRDefault="00996DCE" w:rsidP="00996DCE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658C"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ind w:left="363" w:hanging="363"/>
        <w:jc w:val="center"/>
        <w:rPr>
          <w:rFonts w:ascii="Times New Roman" w:hAnsi="Times New Roman" w:cs="Times New Roman"/>
          <w:sz w:val="28"/>
          <w:szCs w:val="28"/>
        </w:rPr>
      </w:pPr>
    </w:p>
    <w:p w:rsidR="00996DCE" w:rsidRPr="002B658C" w:rsidRDefault="00710E78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2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F17EA">
        <w:rPr>
          <w:rFonts w:ascii="Times New Roman" w:hAnsi="Times New Roman" w:cs="Times New Roman"/>
          <w:b/>
          <w:bCs/>
          <w:sz w:val="28"/>
          <w:szCs w:val="28"/>
        </w:rPr>
        <w:t>0000701-70.2023.8.04.0000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 -  Correição Extraordinária 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Origem</w:t>
      </w:r>
      <w:r w:rsidRPr="002B658C">
        <w:rPr>
          <w:rFonts w:ascii="Times New Roman" w:hAnsi="Times New Roman" w:cs="Times New Roman"/>
          <w:sz w:val="28"/>
          <w:szCs w:val="28"/>
        </w:rPr>
        <w:t>: 1º Juizado Especial Cível e Criminal de Coari/Am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B658C">
        <w:rPr>
          <w:rFonts w:ascii="Times New Roman" w:hAnsi="Times New Roman" w:cs="Times New Roman"/>
          <w:sz w:val="28"/>
          <w:szCs w:val="28"/>
        </w:rPr>
        <w:t>Corrigente</w:t>
      </w:r>
      <w:proofErr w:type="spellEnd"/>
      <w:r w:rsidRPr="002B65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658C">
        <w:rPr>
          <w:rFonts w:ascii="Times New Roman" w:hAnsi="Times New Roman" w:cs="Times New Roman"/>
          <w:sz w:val="28"/>
          <w:szCs w:val="28"/>
        </w:rPr>
        <w:t xml:space="preserve"> Corregedoria Geral de Justiça do Estado do Amazonas. </w:t>
      </w:r>
      <w:r w:rsidRPr="002B658C">
        <w:rPr>
          <w:rFonts w:ascii="Times New Roman" w:hAnsi="Times New Roman" w:cs="Times New Roman"/>
          <w:sz w:val="28"/>
          <w:szCs w:val="28"/>
        </w:rPr>
        <w:br/>
        <w:t>Corrigido  : Juízo de Direito do 1º Juizado Especial C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2B658C">
        <w:rPr>
          <w:rFonts w:ascii="Times New Roman" w:hAnsi="Times New Roman" w:cs="Times New Roman"/>
          <w:sz w:val="28"/>
          <w:szCs w:val="28"/>
        </w:rPr>
        <w:t>vel e Criminal da Comarca de Coari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Presidente</w:t>
      </w:r>
      <w:r w:rsidRPr="002B658C">
        <w:rPr>
          <w:rFonts w:ascii="Times New Roman" w:hAnsi="Times New Roman" w:cs="Times New Roman"/>
          <w:sz w:val="28"/>
          <w:szCs w:val="28"/>
        </w:rPr>
        <w:t xml:space="preserve">: </w:t>
      </w:r>
      <w:r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Relator: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Exmo. Sr. Des. Yedo Simões de Oliveira</w:t>
      </w:r>
    </w:p>
    <w:p w:rsidR="005E42D6" w:rsidRDefault="005E42D6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6DCE" w:rsidRPr="002B658C" w:rsidRDefault="00710E78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2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F17EA">
        <w:rPr>
          <w:rFonts w:ascii="Times New Roman" w:hAnsi="Times New Roman" w:cs="Times New Roman"/>
          <w:b/>
          <w:bCs/>
          <w:sz w:val="28"/>
          <w:szCs w:val="28"/>
        </w:rPr>
        <w:t>0003619-47.2023.8.04.0000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 -  Embargos de Declaração Cível </w:t>
      </w:r>
    </w:p>
    <w:p w:rsidR="00996DCE" w:rsidRPr="002B658C" w:rsidRDefault="002F17EA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Embargante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: Procurador Chefe da Procuradoria Geral do Estado do Amazonas.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Embargado: Petrobras Distribuidora S/A.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sz w:val="28"/>
          <w:szCs w:val="28"/>
        </w:rPr>
        <w:t xml:space="preserve">Advogado: Leonardo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Nunez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Campos (401519/SP).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Leonardo Mendes Cruz (25711/BA).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Tiago Vicente Didier (40928/BA).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Pedro Ramos Santos Bisneto (45037/BA).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Bernardo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Sanjuan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Borges (52829/BA).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Alêssa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Ulm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Ferreira (62333/BA).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sz w:val="28"/>
          <w:szCs w:val="28"/>
        </w:rPr>
        <w:lastRenderedPageBreak/>
        <w:t xml:space="preserve">Advogado: Jose Guilherme Fontes de Azevedo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Ccsta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(126729/RJ).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Leonardo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Nuñez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Campos (30972/BA).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Hildete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Abinader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da Silva Dutra (22329/DF).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Sywan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Peixoto S. Neto (15777/AM).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Anderson Lopes Reuse (12183/AM).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Advogada: Bruna Cristina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Cichitte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Andrade (14200/AM).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>Terceiro Interessado : Procuradoria Geral do Estado do Amazonas - PGE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Presidente</w:t>
      </w:r>
      <w:r w:rsidRPr="002B658C">
        <w:rPr>
          <w:rFonts w:ascii="Times New Roman" w:hAnsi="Times New Roman" w:cs="Times New Roman"/>
          <w:sz w:val="28"/>
          <w:szCs w:val="28"/>
        </w:rPr>
        <w:t xml:space="preserve">: </w:t>
      </w:r>
      <w:r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Relator: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Exmo. Sr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.</w:t>
      </w:r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Des. Anselmo </w:t>
      </w:r>
      <w:proofErr w:type="spellStart"/>
      <w:r w:rsidRPr="002B6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Chíxaro</w:t>
      </w:r>
      <w:proofErr w:type="spellEnd"/>
    </w:p>
    <w:p w:rsidR="00996DCE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6DCE" w:rsidRPr="002B658C" w:rsidRDefault="00710E78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2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F17EA">
        <w:rPr>
          <w:rFonts w:ascii="Times New Roman" w:hAnsi="Times New Roman" w:cs="Times New Roman"/>
          <w:b/>
          <w:bCs/>
          <w:sz w:val="28"/>
          <w:szCs w:val="28"/>
        </w:rPr>
        <w:t>0005257-18.2023.8.04.0000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 -  Agravo Interno Cível </w:t>
      </w:r>
    </w:p>
    <w:p w:rsidR="00996DCE" w:rsidRPr="002B658C" w:rsidRDefault="002F17EA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Agravante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: Estado do Amazonas.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sz w:val="28"/>
          <w:szCs w:val="28"/>
        </w:rPr>
        <w:t xml:space="preserve">Advogado: Laércio de Castro Dourado Júnior (13184/AM).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Agravado: </w:t>
      </w:r>
      <w:proofErr w:type="spellStart"/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>Ennio</w:t>
      </w:r>
      <w:proofErr w:type="spellEnd"/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 dos Santos Baptista</w:t>
      </w:r>
      <w:r w:rsidR="00996DCE" w:rsidRPr="002B658C">
        <w:rPr>
          <w:rFonts w:ascii="Times New Roman" w:hAnsi="Times New Roman" w:cs="Times New Roman"/>
          <w:sz w:val="28"/>
          <w:szCs w:val="28"/>
        </w:rPr>
        <w:t xml:space="preserve">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Sarah Campos (128257/MG).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 xml:space="preserve">Advogado: Adolpho Alexander Von </w:t>
      </w:r>
      <w:proofErr w:type="spellStart"/>
      <w:r w:rsidR="00996DCE" w:rsidRPr="002B658C">
        <w:rPr>
          <w:rFonts w:ascii="Times New Roman" w:hAnsi="Times New Roman" w:cs="Times New Roman"/>
          <w:sz w:val="28"/>
          <w:szCs w:val="28"/>
        </w:rPr>
        <w:t>Randow</w:t>
      </w:r>
      <w:proofErr w:type="spellEnd"/>
      <w:r w:rsidR="00996DCE" w:rsidRPr="002B658C">
        <w:rPr>
          <w:rFonts w:ascii="Times New Roman" w:hAnsi="Times New Roman" w:cs="Times New Roman"/>
          <w:sz w:val="28"/>
          <w:szCs w:val="28"/>
        </w:rPr>
        <w:t xml:space="preserve"> (160852/MG).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>Agravado: Marce</w:t>
      </w:r>
      <w:r w:rsidR="00D846C3">
        <w:rPr>
          <w:rFonts w:ascii="Times New Roman" w:hAnsi="Times New Roman" w:cs="Times New Roman"/>
          <w:sz w:val="28"/>
          <w:szCs w:val="28"/>
        </w:rPr>
        <w:t xml:space="preserve">lo Augusto Corrêa de Oliveira. </w:t>
      </w:r>
      <w:r w:rsidR="00996DCE" w:rsidRPr="002B658C">
        <w:rPr>
          <w:rFonts w:ascii="Times New Roman" w:hAnsi="Times New Roman" w:cs="Times New Roman"/>
          <w:sz w:val="28"/>
          <w:szCs w:val="28"/>
        </w:rPr>
        <w:br/>
        <w:t>A</w:t>
      </w:r>
      <w:r w:rsidR="00D846C3">
        <w:rPr>
          <w:rFonts w:ascii="Times New Roman" w:hAnsi="Times New Roman" w:cs="Times New Roman"/>
          <w:sz w:val="28"/>
          <w:szCs w:val="28"/>
        </w:rPr>
        <w:t xml:space="preserve">gravada: </w:t>
      </w:r>
      <w:proofErr w:type="spellStart"/>
      <w:r w:rsidR="00D846C3">
        <w:rPr>
          <w:rFonts w:ascii="Times New Roman" w:hAnsi="Times New Roman" w:cs="Times New Roman"/>
          <w:sz w:val="28"/>
          <w:szCs w:val="28"/>
        </w:rPr>
        <w:t>Necy</w:t>
      </w:r>
      <w:proofErr w:type="spellEnd"/>
      <w:r w:rsidR="00D846C3">
        <w:rPr>
          <w:rFonts w:ascii="Times New Roman" w:hAnsi="Times New Roman" w:cs="Times New Roman"/>
          <w:sz w:val="28"/>
          <w:szCs w:val="28"/>
        </w:rPr>
        <w:t xml:space="preserve"> Freire Vieira. 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>Presidente/Relatora</w:t>
      </w:r>
      <w:r w:rsidRPr="002B658C">
        <w:rPr>
          <w:rFonts w:ascii="Times New Roman" w:hAnsi="Times New Roman" w:cs="Times New Roman"/>
          <w:sz w:val="28"/>
          <w:szCs w:val="28"/>
        </w:rPr>
        <w:t xml:space="preserve">: </w:t>
      </w:r>
      <w:r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5E42D6" w:rsidRDefault="005E42D6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6DCE" w:rsidRPr="002B658C" w:rsidRDefault="00710E78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2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>0003364-89.2023.8.04.0000</w:t>
      </w:r>
      <w:r w:rsidR="002F17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6DCE"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-  Agravo Interno Cível 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Agravante: Associação Pestalozzi da Cidade de Nova Olinda do Norte. 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F17EA">
        <w:rPr>
          <w:rFonts w:ascii="Times New Roman" w:hAnsi="Times New Roman" w:cs="Times New Roman"/>
          <w:sz w:val="28"/>
          <w:szCs w:val="28"/>
        </w:rPr>
        <w:t>Representa</w:t>
      </w:r>
      <w:r w:rsidR="00F30A99">
        <w:rPr>
          <w:rFonts w:ascii="Times New Roman" w:hAnsi="Times New Roman" w:cs="Times New Roman"/>
          <w:sz w:val="28"/>
          <w:szCs w:val="28"/>
        </w:rPr>
        <w:t xml:space="preserve">: Cristiane de Oliveira Vales. </w:t>
      </w:r>
      <w:r w:rsidRPr="002B658C">
        <w:rPr>
          <w:rFonts w:ascii="Times New Roman" w:hAnsi="Times New Roman" w:cs="Times New Roman"/>
          <w:sz w:val="28"/>
          <w:szCs w:val="28"/>
        </w:rPr>
        <w:br/>
        <w:t xml:space="preserve">Advogado: Gilson da Costa Paiva (13341/AM). </w:t>
      </w:r>
      <w:r w:rsidRPr="002B658C">
        <w:rPr>
          <w:rFonts w:ascii="Times New Roman" w:hAnsi="Times New Roman" w:cs="Times New Roman"/>
          <w:sz w:val="28"/>
          <w:szCs w:val="28"/>
        </w:rPr>
        <w:br/>
        <w:t xml:space="preserve">Advogado: Erik Bentes Peixoto (16374/AM). </w:t>
      </w:r>
      <w:r w:rsidRPr="002B658C">
        <w:rPr>
          <w:rFonts w:ascii="Times New Roman" w:hAnsi="Times New Roman" w:cs="Times New Roman"/>
          <w:sz w:val="28"/>
          <w:szCs w:val="28"/>
        </w:rPr>
        <w:br/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Agravado: Município de Nova Olinda do Norte. 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B658C">
        <w:rPr>
          <w:rFonts w:ascii="Times New Roman" w:hAnsi="Times New Roman" w:cs="Times New Roman"/>
          <w:sz w:val="28"/>
          <w:szCs w:val="28"/>
        </w:rPr>
        <w:t xml:space="preserve">Procurador: Cristian Renner Albuquerque </w:t>
      </w:r>
      <w:r w:rsidR="002F17EA">
        <w:rPr>
          <w:rFonts w:ascii="Times New Roman" w:hAnsi="Times New Roman" w:cs="Times New Roman"/>
          <w:sz w:val="28"/>
          <w:szCs w:val="28"/>
        </w:rPr>
        <w:t xml:space="preserve">Martins (11418/AM). </w:t>
      </w:r>
      <w:r w:rsidR="002F17EA">
        <w:rPr>
          <w:rFonts w:ascii="Times New Roman" w:hAnsi="Times New Roman" w:cs="Times New Roman"/>
          <w:sz w:val="28"/>
          <w:szCs w:val="28"/>
        </w:rPr>
        <w:br/>
        <w:t>Terceiro I</w:t>
      </w:r>
      <w:r w:rsidRPr="002B658C">
        <w:rPr>
          <w:rFonts w:ascii="Times New Roman" w:hAnsi="Times New Roman" w:cs="Times New Roman"/>
          <w:sz w:val="28"/>
          <w:szCs w:val="28"/>
        </w:rPr>
        <w:t>: Ministério Público do Estado do Amazonas</w:t>
      </w:r>
    </w:p>
    <w:p w:rsidR="00996DCE" w:rsidRPr="002B658C" w:rsidRDefault="00996DCE" w:rsidP="0099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658C">
        <w:rPr>
          <w:rFonts w:ascii="Times New Roman" w:hAnsi="Times New Roman" w:cs="Times New Roman"/>
          <w:b/>
          <w:bCs/>
          <w:sz w:val="28"/>
          <w:szCs w:val="28"/>
        </w:rPr>
        <w:t xml:space="preserve">Procurador Geral de Justiça: </w:t>
      </w:r>
      <w:r w:rsidRPr="002B658C">
        <w:rPr>
          <w:rFonts w:ascii="Times New Roman" w:hAnsi="Times New Roman" w:cs="Times New Roman"/>
          <w:sz w:val="28"/>
          <w:szCs w:val="28"/>
        </w:rPr>
        <w:t>Exmo. Sr. Dr. Alberto Rodrigues do Nascimento Júnior</w:t>
      </w:r>
      <w:r w:rsidRPr="002B658C">
        <w:rPr>
          <w:rFonts w:ascii="Times New Roman" w:hAnsi="Times New Roman" w:cs="Times New Roman"/>
          <w:b/>
          <w:bCs/>
          <w:sz w:val="28"/>
          <w:szCs w:val="28"/>
        </w:rPr>
        <w:br/>
        <w:t>Presidente/Relatora</w:t>
      </w:r>
      <w:r w:rsidRPr="002B658C">
        <w:rPr>
          <w:rFonts w:ascii="Times New Roman" w:hAnsi="Times New Roman" w:cs="Times New Roman"/>
          <w:sz w:val="28"/>
          <w:szCs w:val="28"/>
        </w:rPr>
        <w:t xml:space="preserve">: </w:t>
      </w:r>
      <w:r w:rsidRPr="002B658C">
        <w:rPr>
          <w:rFonts w:ascii="Times New Roman" w:hAnsi="Times New Roman" w:cs="Times New Roman"/>
          <w:color w:val="000000"/>
          <w:sz w:val="28"/>
          <w:szCs w:val="28"/>
        </w:rPr>
        <w:t>Exma. Sra. Desa. Nélia Caminha Jorge</w:t>
      </w:r>
    </w:p>
    <w:p w:rsidR="00F209C8" w:rsidRDefault="00F209C8" w:rsidP="00996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09C8" w:rsidRPr="00F209C8" w:rsidRDefault="00F209C8" w:rsidP="00996D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209C8">
        <w:rPr>
          <w:rFonts w:ascii="Times New Roman" w:hAnsi="Times New Roman" w:cs="Times New Roman"/>
          <w:b/>
          <w:bCs/>
          <w:sz w:val="28"/>
          <w:szCs w:val="28"/>
        </w:rPr>
        <w:t>PROCESSOS COM JULGAMENTOS SUSPENSOS/ADIADOS</w:t>
      </w:r>
    </w:p>
    <w:p w:rsidR="005E42D6" w:rsidRDefault="00710E78" w:rsidP="005E42D6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5E42D6">
        <w:rPr>
          <w:rFonts w:ascii="Times New Roman" w:hAnsi="Times New Roman" w:cs="Times New Roman"/>
          <w:b/>
          <w:sz w:val="28"/>
          <w:szCs w:val="28"/>
        </w:rPr>
        <w:t xml:space="preserve">.4002254-84.2023.8.04.0000 – Mandado de Segurança Cível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Impetrante: </w:t>
      </w:r>
      <w:r>
        <w:rPr>
          <w:rFonts w:ascii="Times New Roman" w:hAnsi="Times New Roman" w:cs="Times New Roman"/>
          <w:b/>
          <w:sz w:val="28"/>
          <w:szCs w:val="28"/>
        </w:rPr>
        <w:t>Nelma Viera da Rocha.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Soc. Advogados: PGA Advogados Associados (30/AM).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Álvaro da Trindade Garcia Filho (6236/AM).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Cleyton Rafael Martins do Amaral (11691/AM).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Frederico Santos Paiva (6569/AM).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Impetrado: </w:t>
      </w:r>
      <w:r>
        <w:rPr>
          <w:rFonts w:ascii="Times New Roman" w:hAnsi="Times New Roman" w:cs="Times New Roman"/>
          <w:b/>
          <w:sz w:val="28"/>
          <w:szCs w:val="28"/>
        </w:rPr>
        <w:t xml:space="preserve">Governador do Estado do Amazonas.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Impetrado:</w:t>
      </w:r>
      <w:r>
        <w:rPr>
          <w:rFonts w:ascii="Times New Roman" w:hAnsi="Times New Roman" w:cs="Times New Roman"/>
          <w:b/>
          <w:sz w:val="28"/>
          <w:szCs w:val="28"/>
        </w:rPr>
        <w:t xml:space="preserve"> Estado do Amazonas.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kern w:val="2"/>
          <w:sz w:val="28"/>
          <w:szCs w:val="28"/>
        </w:rPr>
        <w:t>Procurador-Geral de Justiça: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Exmo. Sr. Dr. Alberto Rodrigues do Nascimento Júnior.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5E42D6" w:rsidRDefault="005E42D6" w:rsidP="005E4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Relator</w:t>
      </w:r>
      <w:r>
        <w:rPr>
          <w:rFonts w:ascii="Times New Roman" w:hAnsi="Times New Roman" w:cs="Times New Roman"/>
          <w:sz w:val="28"/>
          <w:szCs w:val="28"/>
        </w:rPr>
        <w:t>: Exmo. Sr. Des. Airton Luís Corrêa Gentil</w:t>
      </w:r>
    </w:p>
    <w:p w:rsidR="00C5218F" w:rsidRPr="00C5218F" w:rsidRDefault="00C5218F" w:rsidP="005E42D6">
      <w:pPr>
        <w:spacing w:after="0" w:line="240" w:lineRule="auto"/>
      </w:pPr>
      <w:r w:rsidRPr="00C5218F">
        <w:rPr>
          <w:rFonts w:ascii="Times New Roman" w:hAnsi="Times New Roman" w:cs="Times New Roman"/>
          <w:b/>
          <w:bCs/>
          <w:sz w:val="28"/>
          <w:szCs w:val="28"/>
        </w:rPr>
        <w:t>Adiado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F30A99">
        <w:rPr>
          <w:rFonts w:ascii="Times New Roman" w:hAnsi="Times New Roman" w:cs="Times New Roman"/>
          <w:sz w:val="28"/>
          <w:szCs w:val="28"/>
        </w:rPr>
        <w:t xml:space="preserve"> Ausência J</w:t>
      </w:r>
      <w:r>
        <w:rPr>
          <w:rFonts w:ascii="Times New Roman" w:hAnsi="Times New Roman" w:cs="Times New Roman"/>
          <w:sz w:val="28"/>
          <w:szCs w:val="28"/>
        </w:rPr>
        <w:t>ustificada do Relator (12.09.2023)</w:t>
      </w:r>
    </w:p>
    <w:p w:rsidR="005E42D6" w:rsidRDefault="005E42D6" w:rsidP="005E4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2D6" w:rsidRDefault="006D4273" w:rsidP="005E42D6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E42D6">
        <w:rPr>
          <w:rFonts w:ascii="Times New Roman" w:hAnsi="Times New Roman" w:cs="Times New Roman"/>
          <w:b/>
          <w:sz w:val="28"/>
          <w:szCs w:val="28"/>
        </w:rPr>
        <w:t xml:space="preserve">. 4004092-62.2023.8.04.0000 – Mandado de Segurança Cível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Impetrante: Associação dos Praças do Estado do Amazonas – APEAM. </w:t>
      </w:r>
      <w:r>
        <w:rPr>
          <w:rFonts w:ascii="Times New Roman" w:hAnsi="Times New Roman" w:cs="Times New Roman"/>
          <w:sz w:val="28"/>
          <w:szCs w:val="28"/>
        </w:rPr>
        <w:br/>
        <w:t xml:space="preserve">Soc. Advogados: Costa e Costa Advogados Associados (64321/AM).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Carlos Carioca da Costa Filho (14349/AM).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Impetrado: Estado do Amazonas.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Procuradora: Leila Maria Raposo Xavier Leite.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Procurador-Geral de Justiça: </w:t>
      </w:r>
      <w:r>
        <w:rPr>
          <w:rFonts w:ascii="Times New Roman" w:hAnsi="Times New Roman" w:cs="Times New Roman"/>
          <w:sz w:val="28"/>
          <w:szCs w:val="28"/>
        </w:rPr>
        <w:t>Exmo. Sr. Dr. Alberto Rodrigues do Nascimento Júnior.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Dr. Rogério José da Costa Vieira</w:t>
      </w:r>
    </w:p>
    <w:p w:rsidR="005E42D6" w:rsidRDefault="005E42D6" w:rsidP="005E42D6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Adiado: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Ausência Justificada do Relator (12.09.2023).</w:t>
      </w:r>
    </w:p>
    <w:p w:rsidR="005E42D6" w:rsidRDefault="005E42D6" w:rsidP="005E42D6">
      <w:pPr>
        <w:pStyle w:val="LO-normal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273" w:rsidRDefault="006D4273" w:rsidP="005E42D6">
      <w:pPr>
        <w:pStyle w:val="LO-normal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273" w:rsidRDefault="006D4273" w:rsidP="006D4273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Pr="006D42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4007165-13.2021.8.04.0000 – Ação Direta de Inconstitucionalidade </w:t>
      </w:r>
    </w:p>
    <w:p w:rsidR="006D4273" w:rsidRDefault="006D4273" w:rsidP="006D4273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Requerente: Prefeitura Municipal de Iranduba/AM.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Advogado: Almir da Silva Prestes (13608/AM).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Interessada: Câmara dos Vereadores do Município de Iranduba</w:t>
      </w:r>
    </w:p>
    <w:p w:rsidR="006D4273" w:rsidRDefault="006D4273" w:rsidP="006D4273">
      <w:pPr>
        <w:pStyle w:val="LO-normal5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Advogado: Lucca Fernandes Albuquerque (OAB/AM 11712).</w:t>
      </w:r>
    </w:p>
    <w:p w:rsidR="006D4273" w:rsidRDefault="006D4273" w:rsidP="006D4273">
      <w:pPr>
        <w:pStyle w:val="LO-normal5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Thara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Natache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Calegari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Carioca (OAB/AM 8456).</w:t>
      </w:r>
    </w:p>
    <w:p w:rsidR="006D4273" w:rsidRDefault="006D4273" w:rsidP="006D4273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Interessada: Procuradoria-Geral do Estado do Amazonas – PGE.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Interessado: Ministério Público do Estado do Amazonas. </w:t>
      </w:r>
    </w:p>
    <w:p w:rsidR="006D4273" w:rsidRDefault="006D4273" w:rsidP="006D4273">
      <w:pPr>
        <w:pStyle w:val="LO-normal5"/>
        <w:spacing w:after="0" w:line="240" w:lineRule="auto"/>
      </w:pPr>
      <w:r>
        <w:rPr>
          <w:rFonts w:ascii="Times New Roman" w:hAnsi="Times New Roman" w:cs="Times New Roman"/>
          <w:b/>
          <w:kern w:val="2"/>
          <w:sz w:val="28"/>
          <w:szCs w:val="28"/>
        </w:rPr>
        <w:t>Procurador-Geral de Justiça: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Exmo. Sr. Dr. Alberto Rodrigues do Nascimento Júnior.</w:t>
      </w:r>
    </w:p>
    <w:p w:rsidR="006D4273" w:rsidRDefault="006D4273" w:rsidP="006D4273">
      <w:pPr>
        <w:pStyle w:val="LO-normal5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6D4273" w:rsidRPr="00EC41E4" w:rsidRDefault="006D4273" w:rsidP="006D4273">
      <w:pPr>
        <w:spacing w:after="0" w:line="240" w:lineRule="auto"/>
        <w:rPr>
          <w:b/>
        </w:rPr>
      </w:pPr>
      <w:r w:rsidRPr="00EC41E4">
        <w:rPr>
          <w:rFonts w:ascii="Times New Roman" w:hAnsi="Times New Roman" w:cs="Times New Roman"/>
          <w:b/>
          <w:sz w:val="28"/>
          <w:szCs w:val="28"/>
        </w:rPr>
        <w:t>Relator: Exmo. Sr. Des. Jomar Ricardo Saunders Fernandes</w:t>
      </w:r>
    </w:p>
    <w:p w:rsidR="00F209C8" w:rsidRDefault="00EC41E4" w:rsidP="005E4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41E4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 w:rsidRPr="00EC41E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F30A99">
        <w:rPr>
          <w:rFonts w:ascii="Times New Roman" w:eastAsia="Times New Roman" w:hAnsi="Times New Roman" w:cs="Times New Roman"/>
          <w:bCs/>
          <w:sz w:val="28"/>
          <w:szCs w:val="28"/>
        </w:rPr>
        <w:t xml:space="preserve"> Por falta de quórum de instalação (12.09.23)</w:t>
      </w:r>
    </w:p>
    <w:p w:rsidR="00EC41E4" w:rsidRPr="00EC41E4" w:rsidRDefault="00EC41E4" w:rsidP="005E42D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42D6" w:rsidRDefault="00F209C8" w:rsidP="005E42D6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E42D6">
        <w:rPr>
          <w:rFonts w:ascii="Times New Roman" w:hAnsi="Times New Roman" w:cs="Times New Roman"/>
          <w:b/>
          <w:sz w:val="28"/>
          <w:szCs w:val="28"/>
        </w:rPr>
        <w:t xml:space="preserve">4. 4000854-40.2020.8.04.0000 – Ação Direta de Inconstitucionalidade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Requerente: Ministério Público do Estado do Amazonas.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Promotor: Carlos Fábio Braga Monteiro.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Interessada: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Assembleia Legislativa do Estado do Amazonas.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Procurador-Geral: Robert Wagner Fonseca de Oliveira.</w:t>
      </w:r>
      <w:r>
        <w:rPr>
          <w:rFonts w:ascii="Times New Roman" w:hAnsi="Times New Roman" w:cs="Times New Roman"/>
          <w:sz w:val="28"/>
          <w:szCs w:val="28"/>
        </w:rPr>
        <w:br/>
        <w:t>Procurador: Vander Laan Reis Góes.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 w:cs="Times New Roman"/>
          <w:sz w:val="28"/>
          <w:szCs w:val="28"/>
        </w:rPr>
        <w:t>Junio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Pedroso Jordão (12664/AM).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Terceiro Interessado</w:t>
      </w:r>
      <w:r>
        <w:rPr>
          <w:rFonts w:ascii="Times New Roman" w:hAnsi="Times New Roman" w:cs="Times New Roman"/>
          <w:sz w:val="28"/>
          <w:szCs w:val="28"/>
        </w:rPr>
        <w:t xml:space="preserve">: Procuradoria-Geral do Estado do Amazonas – PGE.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Procurador-Geral: Giordano Bruno Costa da Cruz.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: Associação dos Praças da Polícia e Bombeiros Militar do Amazonas APPBMAM.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Frederico Gustavo Távora (6462/AM).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: Associação dos Oficiais da Polícia e Bombeiro Militar do Estado do Amazonas – AOPBMAM.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Jammes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Bezerra de Oliveira (10038/AM).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Otávio Araújo Neto (10189/AM).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Johan da Costa Araújo (12234/AM).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Nieli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Nascimento Araújo Fernandes (1089A/AM).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Associação dos Subtenentes e Sargentos da Polícia e Bombeiros Militares do Estado do Amazonas – ASSPBMAM.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Antônio Ferreira do Norte Filho (13030/AM).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Procurador-Geral de Justiça: </w:t>
      </w:r>
      <w:r>
        <w:rPr>
          <w:rFonts w:ascii="Times New Roman" w:hAnsi="Times New Roman" w:cs="Times New Roman"/>
          <w:sz w:val="28"/>
          <w:szCs w:val="28"/>
        </w:rPr>
        <w:t>Exmo. Sr. Dr. Alberto Rodrigues do Nascimento Júnior.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Jorge Manoel Lopes Lins</w:t>
      </w:r>
    </w:p>
    <w:p w:rsidR="005E42D6" w:rsidRDefault="005E42D6" w:rsidP="005E42D6">
      <w:pPr>
        <w:pStyle w:val="LO-normal5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Sustentações orais realizadas, em 25.07.2023.</w:t>
      </w:r>
    </w:p>
    <w:p w:rsidR="005E42D6" w:rsidRDefault="005E42D6" w:rsidP="005E42D6">
      <w:pPr>
        <w:pStyle w:val="LO-normal5"/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Voto do Relator</w:t>
      </w:r>
      <w:r>
        <w:rPr>
          <w:rFonts w:ascii="Times New Roman" w:hAnsi="Times New Roman" w:cs="Times New Roman"/>
          <w:sz w:val="28"/>
          <w:szCs w:val="28"/>
        </w:rPr>
        <w:t>: Pela inconstitucionalidade dos artigos 7.º, §§ 3.º e 4.º, assim como do artigo 25, da Lei nº 4.044/2014, em razão da incompatibilidade material com os artigos 109, inciso II, 114 §2.º, 116, 161, §1.º, incisos I e II da Constituição do Estado do Amazonas.</w:t>
      </w:r>
    </w:p>
    <w:p w:rsidR="005E42D6" w:rsidRDefault="005E42D6" w:rsidP="005E42D6">
      <w:pPr>
        <w:pStyle w:val="LO-normal5"/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Voto-Vista Divergente do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Des. Flávio Humberto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Pascarelli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Lopes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Diverge do relator quanto à declaração de inconstitucionalidade do artigo 25 e converge com seu posicionamento pela declaração de inconstitucionalidade dos parágrafos 3º e 4º do artigo 7º, todos da Lei Estadual 4.0444/2014.</w:t>
      </w:r>
    </w:p>
    <w:p w:rsidR="005E42D6" w:rsidRDefault="005E42D6" w:rsidP="005E42D6">
      <w:pPr>
        <w:pStyle w:val="LO-normal5"/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Voto-Vista Divergente do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Des. Cláudio César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Ramalheira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Roessing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Diverge do voto proferido pelo Excelentíssimo Desembargador Relator e julga totalmente improcedente a presente ação direta de inconstitucionalidade. </w:t>
      </w:r>
    </w:p>
    <w:p w:rsidR="00F30A99" w:rsidRPr="00F30A99" w:rsidRDefault="005E42D6" w:rsidP="005E42D6">
      <w:pPr>
        <w:pStyle w:val="LO-normal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Anteciparam voto com a divergência lançada pelo Des. Flávio Humberto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Pascarelli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Lopes:</w:t>
      </w:r>
      <w:r w:rsidR="00F30A99">
        <w:rPr>
          <w:rFonts w:ascii="Times New Roman" w:hAnsi="Times New Roman" w:cs="Times New Roman"/>
          <w:sz w:val="28"/>
          <w:szCs w:val="28"/>
        </w:rPr>
        <w:t xml:space="preserve"> Des. </w:t>
      </w:r>
      <w:proofErr w:type="spellStart"/>
      <w:r w:rsidR="00F30A99">
        <w:rPr>
          <w:rFonts w:ascii="Times New Roman" w:hAnsi="Times New Roman" w:cs="Times New Roman"/>
          <w:sz w:val="28"/>
          <w:szCs w:val="28"/>
        </w:rPr>
        <w:t>Yedo</w:t>
      </w:r>
      <w:proofErr w:type="spellEnd"/>
      <w:r w:rsidR="00F30A99">
        <w:rPr>
          <w:rFonts w:ascii="Times New Roman" w:hAnsi="Times New Roman" w:cs="Times New Roman"/>
          <w:sz w:val="28"/>
          <w:szCs w:val="28"/>
        </w:rPr>
        <w:t xml:space="preserve"> Simões de Oliveira, </w:t>
      </w:r>
      <w:r>
        <w:rPr>
          <w:rFonts w:ascii="Times New Roman" w:hAnsi="Times New Roman" w:cs="Times New Roman"/>
          <w:sz w:val="28"/>
          <w:szCs w:val="28"/>
        </w:rPr>
        <w:t>De</w:t>
      </w:r>
      <w:r w:rsidR="00F30A99">
        <w:rPr>
          <w:rFonts w:ascii="Times New Roman" w:hAnsi="Times New Roman" w:cs="Times New Roman"/>
          <w:sz w:val="28"/>
          <w:szCs w:val="28"/>
        </w:rPr>
        <w:t xml:space="preserve">sa. Carla Maria Santos dos Reis, Des. Cezar </w:t>
      </w:r>
      <w:proofErr w:type="spellStart"/>
      <w:r w:rsidR="00F30A99">
        <w:rPr>
          <w:rFonts w:ascii="Times New Roman" w:hAnsi="Times New Roman" w:cs="Times New Roman"/>
          <w:sz w:val="28"/>
          <w:szCs w:val="28"/>
        </w:rPr>
        <w:t>Bandiera</w:t>
      </w:r>
      <w:proofErr w:type="spellEnd"/>
      <w:r w:rsidR="00F30A99">
        <w:rPr>
          <w:rFonts w:ascii="Times New Roman" w:hAnsi="Times New Roman" w:cs="Times New Roman"/>
          <w:sz w:val="28"/>
          <w:szCs w:val="28"/>
        </w:rPr>
        <w:t xml:space="preserve"> e Des. </w:t>
      </w:r>
      <w:proofErr w:type="spellStart"/>
      <w:r w:rsidR="00F30A99">
        <w:rPr>
          <w:rFonts w:ascii="Times New Roman" w:hAnsi="Times New Roman" w:cs="Times New Roman"/>
          <w:sz w:val="28"/>
          <w:szCs w:val="28"/>
        </w:rPr>
        <w:t>Délcio</w:t>
      </w:r>
      <w:proofErr w:type="spellEnd"/>
      <w:r w:rsidR="00F30A99">
        <w:rPr>
          <w:rFonts w:ascii="Times New Roman" w:hAnsi="Times New Roman" w:cs="Times New Roman"/>
          <w:sz w:val="28"/>
          <w:szCs w:val="28"/>
        </w:rPr>
        <w:t xml:space="preserve"> Santos. </w:t>
      </w:r>
    </w:p>
    <w:p w:rsidR="005E42D6" w:rsidRDefault="00F30A99" w:rsidP="005E42D6">
      <w:pPr>
        <w:pStyle w:val="LO-normal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Antecipou</w:t>
      </w:r>
      <w:r w:rsidR="005E42D6">
        <w:rPr>
          <w:rFonts w:ascii="Times New Roman" w:hAnsi="Times New Roman" w:cs="Times New Roman"/>
          <w:b/>
          <w:sz w:val="28"/>
          <w:szCs w:val="28"/>
        </w:rPr>
        <w:t xml:space="preserve"> voto com a divergência lançada pelo Des. </w:t>
      </w:r>
      <w:r w:rsidR="005E42D6">
        <w:rPr>
          <w:rFonts w:ascii="Times New Roman" w:hAnsi="Times New Roman" w:cs="Times New Roman"/>
          <w:b/>
          <w:bCs/>
          <w:sz w:val="28"/>
          <w:szCs w:val="28"/>
        </w:rPr>
        <w:t xml:space="preserve">Cláudio César </w:t>
      </w:r>
      <w:proofErr w:type="spellStart"/>
      <w:r w:rsidR="005E42D6">
        <w:rPr>
          <w:rFonts w:ascii="Times New Roman" w:hAnsi="Times New Roman" w:cs="Times New Roman"/>
          <w:b/>
          <w:bCs/>
          <w:sz w:val="28"/>
          <w:szCs w:val="28"/>
        </w:rPr>
        <w:t>Ramalheira</w:t>
      </w:r>
      <w:proofErr w:type="spellEnd"/>
      <w:r w:rsidR="005E42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42D6">
        <w:rPr>
          <w:rFonts w:ascii="Times New Roman" w:hAnsi="Times New Roman" w:cs="Times New Roman"/>
          <w:b/>
          <w:bCs/>
          <w:sz w:val="28"/>
          <w:szCs w:val="28"/>
        </w:rPr>
        <w:t>Roessing</w:t>
      </w:r>
      <w:proofErr w:type="spellEnd"/>
      <w:r w:rsidR="005E42D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2D6">
        <w:rPr>
          <w:rFonts w:ascii="Times New Roman" w:hAnsi="Times New Roman" w:cs="Times New Roman"/>
          <w:sz w:val="28"/>
          <w:szCs w:val="28"/>
        </w:rPr>
        <w:t>Des. A</w:t>
      </w:r>
      <w:r>
        <w:rPr>
          <w:rFonts w:ascii="Times New Roman" w:hAnsi="Times New Roman" w:cs="Times New Roman"/>
          <w:sz w:val="28"/>
          <w:szCs w:val="28"/>
        </w:rPr>
        <w:t>irton Luís Correa Gentil.</w:t>
      </w:r>
    </w:p>
    <w:p w:rsidR="00F30A99" w:rsidRDefault="00F30A99" w:rsidP="005E42D6">
      <w:pPr>
        <w:pStyle w:val="LO-normal5"/>
        <w:spacing w:after="0" w:line="240" w:lineRule="auto"/>
        <w:jc w:val="both"/>
      </w:pPr>
      <w:r w:rsidRPr="00F30A99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ntecipou</w:t>
      </w:r>
      <w:r w:rsidRPr="00F30A99">
        <w:rPr>
          <w:rFonts w:ascii="Times New Roman" w:hAnsi="Times New Roman" w:cs="Times New Roman"/>
          <w:b/>
          <w:sz w:val="28"/>
          <w:szCs w:val="28"/>
        </w:rPr>
        <w:t xml:space="preserve"> voto com a divergência lançada pelo Des. Paulo Lima:</w:t>
      </w:r>
      <w:r>
        <w:rPr>
          <w:rFonts w:ascii="Times New Roman" w:hAnsi="Times New Roman" w:cs="Times New Roman"/>
          <w:sz w:val="28"/>
          <w:szCs w:val="28"/>
        </w:rPr>
        <w:t xml:space="preserve"> Des. </w:t>
      </w:r>
      <w:proofErr w:type="spellStart"/>
      <w:r>
        <w:rPr>
          <w:rFonts w:ascii="Times New Roman" w:hAnsi="Times New Roman" w:cs="Times New Roman"/>
          <w:sz w:val="28"/>
          <w:szCs w:val="28"/>
        </w:rPr>
        <w:t>Jomar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Ricardo </w:t>
      </w:r>
      <w:proofErr w:type="spellStart"/>
      <w:r>
        <w:rPr>
          <w:rFonts w:ascii="Times New Roman" w:hAnsi="Times New Roman" w:cs="Times New Roman"/>
          <w:sz w:val="28"/>
          <w:szCs w:val="28"/>
        </w:rPr>
        <w:t>Saunders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Fernandes.</w:t>
      </w:r>
    </w:p>
    <w:p w:rsidR="005E42D6" w:rsidRDefault="00F30A99" w:rsidP="005E42D6">
      <w:pPr>
        <w:pStyle w:val="LO-normal5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Vista para a </w:t>
      </w:r>
      <w:proofErr w:type="spellStart"/>
      <w:r w:rsidR="005E42D6" w:rsidRPr="00BC33A8">
        <w:rPr>
          <w:rFonts w:ascii="Times New Roman" w:hAnsi="Times New Roman" w:cs="Times New Roman"/>
          <w:sz w:val="28"/>
          <w:szCs w:val="28"/>
        </w:rPr>
        <w:t>Desdora</w:t>
      </w:r>
      <w:proofErr w:type="spellEnd"/>
      <w:r w:rsidR="005E42D6" w:rsidRPr="00BC33A8">
        <w:rPr>
          <w:rFonts w:ascii="Times New Roman" w:hAnsi="Times New Roman" w:cs="Times New Roman"/>
          <w:sz w:val="28"/>
          <w:szCs w:val="28"/>
        </w:rPr>
        <w:t>.</w:t>
      </w:r>
      <w:r w:rsidR="005E42D6">
        <w:rPr>
          <w:rFonts w:ascii="Times New Roman" w:hAnsi="Times New Roman" w:cs="Times New Roman"/>
          <w:sz w:val="28"/>
          <w:szCs w:val="28"/>
        </w:rPr>
        <w:t xml:space="preserve"> Maria do Perpétuo Socorro Guedes Mo</w:t>
      </w:r>
      <w:r>
        <w:rPr>
          <w:rFonts w:ascii="Times New Roman" w:hAnsi="Times New Roman" w:cs="Times New Roman"/>
          <w:sz w:val="28"/>
          <w:szCs w:val="28"/>
        </w:rPr>
        <w:t>ura (29.08</w:t>
      </w:r>
      <w:r w:rsidR="005E42D6">
        <w:rPr>
          <w:rFonts w:ascii="Times New Roman" w:hAnsi="Times New Roman" w:cs="Times New Roman"/>
          <w:sz w:val="28"/>
          <w:szCs w:val="28"/>
        </w:rPr>
        <w:t>.2023).</w:t>
      </w:r>
    </w:p>
    <w:p w:rsidR="00F30A99" w:rsidRDefault="00F30A99" w:rsidP="00F30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Julgamento Suspenso</w:t>
      </w:r>
      <w:r w:rsidRPr="00EC41E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Por falta de quórum de instalação (12.09.23)</w:t>
      </w:r>
    </w:p>
    <w:p w:rsidR="005E42D6" w:rsidRDefault="005E42D6" w:rsidP="005E42D6">
      <w:pPr>
        <w:pStyle w:val="LO-normal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00"/>
        </w:rPr>
      </w:pPr>
    </w:p>
    <w:p w:rsidR="005E42D6" w:rsidRDefault="005E42D6" w:rsidP="005E42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2D6" w:rsidRDefault="00F209C8" w:rsidP="005E42D6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E42D6">
        <w:rPr>
          <w:rFonts w:ascii="Times New Roman" w:hAnsi="Times New Roman" w:cs="Times New Roman"/>
          <w:b/>
          <w:sz w:val="28"/>
          <w:szCs w:val="28"/>
        </w:rPr>
        <w:t xml:space="preserve">5. 4002018-40.2020.8.04.0000 – Ação Direta de Inconstitucionalidade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Requerente: Sindicato dos Funcionários Fiscais do Estado do Amazonas –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Sindifisco – Am.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Francisco Augusto Martins da Silva (1753/AM).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Advogado: Juliano Luis Cerqueira Mendes (3940/AM).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Interessado: Governador do Estado do Amazonas.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Interessada: Assembleia Legislativa do Estado do Amazonas.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Vander Laan Reis Goes (1380/AM).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Robert Wagner Fonseca de Oliveira (6529/AM).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Procuradoria Ge: Procuradoria-Geral do Estado do Amazonas – PGE.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Procurador-Geral: Giordano Bruno Costa da Cruz.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Procuradora: Luciana Guimarães Pinheiro Vieira.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 w:cs="Times New Roman"/>
          <w:sz w:val="28"/>
          <w:szCs w:val="28"/>
        </w:rPr>
        <w:t>Exmo. Sr. Dr. Alberto Rodrigues do Nascimento Júnior.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Relatora: Exma. Sra. Desa. Vânia Maria Marques Marinho</w:t>
      </w:r>
    </w:p>
    <w:p w:rsidR="005E42D6" w:rsidRDefault="005E42D6" w:rsidP="005E42D6">
      <w:pPr>
        <w:pStyle w:val="LO-normal5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Sustentações orais realizadas, em 08.08.2023.</w:t>
      </w:r>
    </w:p>
    <w:p w:rsidR="005E42D6" w:rsidRDefault="005E42D6" w:rsidP="005E42D6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Voto da Relatora</w:t>
      </w:r>
      <w:r>
        <w:rPr>
          <w:rFonts w:ascii="Times New Roman" w:eastAsia="Times New Roman" w:hAnsi="Times New Roman" w:cs="Times New Roman"/>
          <w:sz w:val="28"/>
          <w:szCs w:val="28"/>
        </w:rPr>
        <w:t>: Julga Extinto o Feito, sem Resolução do Mérito, com fulcro no artigo 485, VI, do CPC.</w:t>
      </w:r>
    </w:p>
    <w:p w:rsidR="005E42D6" w:rsidRDefault="005E42D6" w:rsidP="005E42D6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Voto-vista, Des. Cláudio César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Roessing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Diverge do voto proferido pela Excelentíssima Desembargadora Relatora para ultrapassar a preliminar de ilegitimidade ativa.</w:t>
      </w:r>
    </w:p>
    <w:p w:rsidR="005E42D6" w:rsidRDefault="005E42D6" w:rsidP="005E42D6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Averbou impedimento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Desa. Joana dos Santos Meirelles </w:t>
      </w:r>
      <w:r>
        <w:rPr>
          <w:rFonts w:ascii="Times New Roman" w:hAnsi="Times New Roman" w:cs="Times New Roman"/>
          <w:sz w:val="28"/>
          <w:szCs w:val="28"/>
        </w:rPr>
        <w:t>(08.08.2023).</w:t>
      </w:r>
    </w:p>
    <w:p w:rsidR="005E42D6" w:rsidRDefault="005E42D6" w:rsidP="005E42D6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Anteciparam voto com a Relatora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Des. Délcio Santos, Des. Domingos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Chalub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Socorro Guedes, Des. Lafayette Vieira e Desa. Luiza Cristina. </w:t>
      </w:r>
    </w:p>
    <w:p w:rsidR="00F30A99" w:rsidRDefault="005E42D6" w:rsidP="005E42D6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Anteciparam voto com a Divergência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Des. Cezar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Bandiera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e Des. Flávio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Des. Paulo Lima.</w:t>
      </w:r>
    </w:p>
    <w:p w:rsidR="005E42D6" w:rsidRDefault="00F30A99" w:rsidP="005E42D6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*Vista regimental,</w:t>
      </w:r>
      <w:r w:rsidR="005E42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42D6">
        <w:rPr>
          <w:rFonts w:ascii="Times New Roman" w:eastAsia="Times New Roman" w:hAnsi="Times New Roman" w:cs="Times New Roman"/>
          <w:sz w:val="28"/>
          <w:szCs w:val="28"/>
        </w:rPr>
        <w:t>Exm</w:t>
      </w:r>
      <w:proofErr w:type="spellEnd"/>
      <w:r w:rsidR="005E42D6">
        <w:rPr>
          <w:rFonts w:ascii="Times New Roman" w:eastAsia="Times New Roman" w:hAnsi="Times New Roman" w:cs="Times New Roman"/>
          <w:sz w:val="28"/>
          <w:szCs w:val="28"/>
        </w:rPr>
        <w:t xml:space="preserve">.º Sr. Des. Flávio Humberto </w:t>
      </w:r>
      <w:proofErr w:type="spellStart"/>
      <w:r w:rsidR="005E42D6">
        <w:rPr>
          <w:rFonts w:ascii="Times New Roman" w:eastAsia="Times New Roman" w:hAnsi="Times New Roman" w:cs="Times New Roman"/>
          <w:sz w:val="28"/>
          <w:szCs w:val="28"/>
        </w:rPr>
        <w:t>Pascarelli</w:t>
      </w:r>
      <w:proofErr w:type="spellEnd"/>
      <w:r w:rsidR="005E42D6">
        <w:rPr>
          <w:rFonts w:ascii="Times New Roman" w:eastAsia="Times New Roman" w:hAnsi="Times New Roman" w:cs="Times New Roman"/>
          <w:sz w:val="28"/>
          <w:szCs w:val="28"/>
        </w:rPr>
        <w:t xml:space="preserve"> Lopes (29.08.2023).</w:t>
      </w:r>
    </w:p>
    <w:p w:rsidR="00F30A99" w:rsidRDefault="00F30A99" w:rsidP="00F30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Julgamento Suspenso</w:t>
      </w:r>
      <w:r w:rsidRPr="00EC41E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Por falta de quórum de instalação (12.09.23)</w:t>
      </w:r>
    </w:p>
    <w:p w:rsidR="005E42D6" w:rsidRDefault="005E42D6" w:rsidP="005E42D6">
      <w:pPr>
        <w:pStyle w:val="LO-normal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2D6" w:rsidRDefault="005E42D6" w:rsidP="005E42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2D6" w:rsidRDefault="00F209C8" w:rsidP="005E42D6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E42D6">
        <w:rPr>
          <w:rFonts w:ascii="Times New Roman" w:hAnsi="Times New Roman" w:cs="Times New Roman"/>
          <w:b/>
          <w:sz w:val="28"/>
          <w:szCs w:val="28"/>
        </w:rPr>
        <w:t xml:space="preserve">6. 4002723-67.2022.8.04.0000 – Ação Direta de Inconstitucionalidade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Requerente: Associação dos Praças do Estado do Amazonas – APEAM.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Carlos Carioca da Costa Filho (14349/AM).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Requerido: Governador do Estado do Amazonas.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Procurador-Geral: Giordano Bruno Costa da Cruz (761A/AM).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Mateus Severiano da Costa (15257/AM).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Isaltino José Barbosa Neto (9055/AM).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Eugênio Nunes Silva (763A/AM).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Ricardo Antônio Rezende de Jesus (17303/DF).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Procuradora: Aline Teixeira Leal Nunes (7632/AM).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Procurador: Fabiano </w:t>
      </w:r>
      <w:proofErr w:type="spellStart"/>
      <w:r>
        <w:rPr>
          <w:rFonts w:ascii="Times New Roman" w:hAnsi="Times New Roman" w:cs="Times New Roman"/>
          <w:sz w:val="28"/>
          <w:szCs w:val="28"/>
        </w:rPr>
        <w:t>Buriol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(7657/AM).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Requerido: Assembleia Legislativa do Estado do Amazonas.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Robert Wagner Fonseca de Oliveira (6529/AM).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Procurador: Gerson Diogo da Silva Viana (10684/AM).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 w:cs="Times New Roman"/>
          <w:sz w:val="28"/>
          <w:szCs w:val="28"/>
        </w:rPr>
        <w:t>Junio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Pedroso Jordão (12664/AM).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Requerido: Estado do Amazonas.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Procuradoria Ge: Procuradoria-Geral do Estado do Amazonas – PGE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Procurador-Geral: Giordano Bruno Costa da Cruz.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Associação dos Oficiais da Polícia e Bombeiro Militar do Estado do Amazonas –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Aopbmam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Nieli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Nascimento Araújo Fernandes (1089A/AM).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Jammes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Bezerra de Oliveira (10038/AM).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Associação de Policiais e Bombeiros Militares da Reserva Remunerada do Amazonas. 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Advogada: Daisy Feitosa Coutinho (6989/AM).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Advogado: Luis Carlos </w:t>
      </w:r>
      <w:proofErr w:type="spellStart"/>
      <w:r>
        <w:rPr>
          <w:rFonts w:ascii="Times New Roman" w:hAnsi="Times New Roman" w:cs="Times New Roman"/>
          <w:sz w:val="28"/>
          <w:szCs w:val="28"/>
        </w:rPr>
        <w:t>Eufrazio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dos Santos (15047/AM).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sz w:val="28"/>
          <w:szCs w:val="28"/>
        </w:rPr>
        <w:t xml:space="preserve">rocurador-Geral de Justiça: </w:t>
      </w:r>
      <w:r>
        <w:rPr>
          <w:rFonts w:ascii="Times New Roman" w:hAnsi="Times New Roman" w:cs="Times New Roman"/>
          <w:sz w:val="28"/>
          <w:szCs w:val="28"/>
        </w:rPr>
        <w:t>Exmo. Sr. Dr. Alberto Rodrigues do Nascimento Júnior.</w:t>
      </w:r>
    </w:p>
    <w:p w:rsidR="005E42D6" w:rsidRDefault="005E42D6" w:rsidP="005E42D6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5E42D6" w:rsidRDefault="005E42D6" w:rsidP="00EC41E4">
      <w:pPr>
        <w:spacing w:after="0" w:line="240" w:lineRule="auto"/>
        <w:ind w:right="-876"/>
      </w:pPr>
      <w:r>
        <w:rPr>
          <w:rFonts w:ascii="Times New Roman" w:hAnsi="Times New Roman" w:cs="Times New Roman"/>
          <w:b/>
          <w:bCs/>
          <w:sz w:val="28"/>
          <w:szCs w:val="28"/>
        </w:rPr>
        <w:t>Relatora: Exma. Sra. Desa. Vânia Maria Marques Marinho</w:t>
      </w:r>
    </w:p>
    <w:p w:rsidR="005E42D6" w:rsidRDefault="005E42D6" w:rsidP="00EC41E4">
      <w:pPr>
        <w:pStyle w:val="LO-normal5"/>
        <w:spacing w:after="0" w:line="240" w:lineRule="auto"/>
        <w:ind w:right="-876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Voto da Relatora</w:t>
      </w:r>
      <w:r>
        <w:rPr>
          <w:rFonts w:ascii="Times New Roman" w:eastAsia="Times New Roman" w:hAnsi="Times New Roman" w:cs="Times New Roman"/>
          <w:sz w:val="28"/>
          <w:szCs w:val="28"/>
        </w:rPr>
        <w:t>: Em consonância com o Graduado Órgão Ministerial, Julga Extinto o Feito, sem Resolução do Mérito.</w:t>
      </w:r>
    </w:p>
    <w:p w:rsidR="005E42D6" w:rsidRDefault="005E42D6" w:rsidP="00EC41E4">
      <w:pPr>
        <w:spacing w:after="0" w:line="240" w:lineRule="auto"/>
        <w:ind w:right="-876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Voto-vista, Des. Cláudio César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Roessing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: Diverge do voto proferido pela Excelentíssima Desembargadora Relatora para ultrapassar a preliminar de ilegitimidade ativa.</w:t>
      </w:r>
    </w:p>
    <w:p w:rsidR="005E42D6" w:rsidRDefault="005E42D6" w:rsidP="00EC41E4">
      <w:pPr>
        <w:pStyle w:val="LO-normal5"/>
        <w:spacing w:after="0" w:line="240" w:lineRule="auto"/>
        <w:ind w:right="-87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Anteciparam o voto, com a Relatora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Délcio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Luis Santos e Desa. Maria do Perpétuo Socorro Guedes Moura.</w:t>
      </w:r>
    </w:p>
    <w:p w:rsidR="005E42D6" w:rsidRDefault="005E42D6" w:rsidP="00EC41E4">
      <w:pPr>
        <w:pStyle w:val="LO-normal5"/>
        <w:spacing w:after="0" w:line="240" w:lineRule="auto"/>
        <w:ind w:right="-87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Anteciparam voto com a Divergência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Des. Cezar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Bandiera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e Des. Flávio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Des. Paulo Lima.</w:t>
      </w:r>
    </w:p>
    <w:p w:rsidR="005E42D6" w:rsidRDefault="005E42D6" w:rsidP="00EC41E4">
      <w:pPr>
        <w:pStyle w:val="LO-normal5"/>
        <w:spacing w:after="0" w:line="240" w:lineRule="auto"/>
        <w:ind w:right="-876"/>
        <w:jc w:val="both"/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</w:t>
      </w:r>
      <w:r w:rsidRPr="00BC33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Vista regimental,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.º Sr. Des. Flávio Humberto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Lopes (29.08.2023).</w:t>
      </w:r>
    </w:p>
    <w:p w:rsidR="00F30A99" w:rsidRDefault="00F30A99" w:rsidP="00F30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Julgamento Suspenso</w:t>
      </w:r>
      <w:r w:rsidRPr="00EC41E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Por falta de quórum de instalação (12.09.23)</w:t>
      </w:r>
    </w:p>
    <w:p w:rsidR="005E42D6" w:rsidRDefault="005E42D6" w:rsidP="00EC41E4">
      <w:pPr>
        <w:ind w:right="-876"/>
        <w:rPr>
          <w:rFonts w:ascii="Times New Roman" w:hAnsi="Times New Roman" w:cs="Times New Roman"/>
          <w:b/>
          <w:bCs/>
          <w:sz w:val="28"/>
          <w:szCs w:val="28"/>
        </w:rPr>
      </w:pPr>
    </w:p>
    <w:p w:rsidR="006D4273" w:rsidRDefault="00F209C8" w:rsidP="00EC41E4">
      <w:pPr>
        <w:spacing w:after="0" w:line="240" w:lineRule="auto"/>
        <w:ind w:right="-73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="006D4273">
        <w:rPr>
          <w:rFonts w:ascii="Times New Roman" w:hAnsi="Times New Roman" w:cs="Times New Roman"/>
          <w:b/>
          <w:sz w:val="28"/>
          <w:szCs w:val="28"/>
        </w:rPr>
        <w:t xml:space="preserve">4006547-34.2022.8.04.0000 – Cumprimento de Sentença/Impugnação ao Cumprimento. </w:t>
      </w:r>
    </w:p>
    <w:p w:rsidR="006D4273" w:rsidRDefault="006D4273" w:rsidP="006D4273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Impugnante: O Estado do Amazonas.</w:t>
      </w:r>
      <w:r>
        <w:rPr>
          <w:rFonts w:ascii="Times New Roman" w:hAnsi="Times New Roman" w:cs="Times New Roman"/>
          <w:sz w:val="28"/>
          <w:szCs w:val="28"/>
        </w:rPr>
        <w:br/>
        <w:t xml:space="preserve">Procurador: Franklin Arthur </w:t>
      </w:r>
      <w:proofErr w:type="spellStart"/>
      <w:r>
        <w:rPr>
          <w:rFonts w:ascii="Times New Roman" w:hAnsi="Times New Roman" w:cs="Times New Roman"/>
          <w:sz w:val="28"/>
          <w:szCs w:val="28"/>
        </w:rPr>
        <w:t>Martinz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Filho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Impugnado: Iram Bentes Macedo. </w:t>
      </w:r>
    </w:p>
    <w:p w:rsidR="006D4273" w:rsidRDefault="006D4273" w:rsidP="006D4273">
      <w:pPr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 xml:space="preserve">Advogado: Samuel Cavalcante da Silva (3260/AM).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Advogado: Joselito Gobbi (14045/AM). </w:t>
      </w:r>
    </w:p>
    <w:p w:rsidR="006D4273" w:rsidRDefault="006D4273" w:rsidP="006D4273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>: Exma. Sra. Desa. Nélia Caminha Jorge</w:t>
      </w:r>
    </w:p>
    <w:p w:rsidR="006D4273" w:rsidRDefault="006D4273" w:rsidP="006D4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Relator</w:t>
      </w:r>
      <w:r>
        <w:rPr>
          <w:rFonts w:ascii="Times New Roman" w:hAnsi="Times New Roman" w:cs="Times New Roman"/>
          <w:sz w:val="28"/>
          <w:szCs w:val="28"/>
        </w:rPr>
        <w:t>: Exmo. Sr. Des. Airton Luís Corrêa Gentil</w:t>
      </w:r>
    </w:p>
    <w:p w:rsidR="006D4273" w:rsidRPr="00EC41E4" w:rsidRDefault="00F30A99" w:rsidP="00996DC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="00EC41E4">
        <w:rPr>
          <w:rFonts w:ascii="Times New Roman" w:eastAsia="Times New Roman" w:hAnsi="Times New Roman" w:cs="Times New Roman"/>
          <w:b/>
          <w:sz w:val="28"/>
          <w:szCs w:val="28"/>
        </w:rPr>
        <w:t>diado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Ausência J</w:t>
      </w:r>
      <w:r w:rsidR="00EC41E4" w:rsidRPr="00EC41E4">
        <w:rPr>
          <w:rFonts w:ascii="Times New Roman" w:eastAsia="Times New Roman" w:hAnsi="Times New Roman" w:cs="Times New Roman"/>
          <w:bCs/>
          <w:sz w:val="28"/>
          <w:szCs w:val="28"/>
        </w:rPr>
        <w:t>ustificada do Relator</w:t>
      </w:r>
      <w:r w:rsidR="00EC41E4">
        <w:rPr>
          <w:rFonts w:ascii="Times New Roman" w:eastAsia="Times New Roman" w:hAnsi="Times New Roman" w:cs="Times New Roman"/>
          <w:bCs/>
          <w:sz w:val="28"/>
          <w:szCs w:val="28"/>
        </w:rPr>
        <w:t xml:space="preserve"> (12.9.2023)</w:t>
      </w:r>
    </w:p>
    <w:sectPr w:rsidR="006D4273" w:rsidRPr="00EC41E4" w:rsidSect="00465807">
      <w:headerReference w:type="default" r:id="rId7"/>
      <w:footerReference w:type="default" r:id="rId8"/>
      <w:endnotePr>
        <w:numFmt w:val="decimal"/>
      </w:endnotePr>
      <w:pgSz w:w="12240" w:h="15840"/>
      <w:pgMar w:top="2550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063" w:rsidRDefault="004B5063" w:rsidP="005E42D6">
      <w:pPr>
        <w:spacing w:after="0" w:line="240" w:lineRule="auto"/>
      </w:pPr>
      <w:r>
        <w:separator/>
      </w:r>
    </w:p>
  </w:endnote>
  <w:endnote w:type="continuationSeparator" w:id="0">
    <w:p w:rsidR="004B5063" w:rsidRDefault="004B5063" w:rsidP="005E4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7755436"/>
      <w:docPartObj>
        <w:docPartGallery w:val="Page Numbers (Bottom of Page)"/>
        <w:docPartUnique/>
      </w:docPartObj>
    </w:sdtPr>
    <w:sdtContent>
      <w:p w:rsidR="00F209C8" w:rsidRDefault="00194603">
        <w:pPr>
          <w:pStyle w:val="Rodap"/>
          <w:jc w:val="right"/>
        </w:pPr>
        <w:r>
          <w:fldChar w:fldCharType="begin"/>
        </w:r>
        <w:r w:rsidR="00256890">
          <w:instrText xml:space="preserve"> PAGE   \* MERGEFORMAT </w:instrText>
        </w:r>
        <w:r>
          <w:fldChar w:fldCharType="separate"/>
        </w:r>
        <w:r w:rsidR="001B39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09C8" w:rsidRDefault="00F209C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063" w:rsidRDefault="004B5063" w:rsidP="005E42D6">
      <w:pPr>
        <w:spacing w:after="0" w:line="240" w:lineRule="auto"/>
      </w:pPr>
      <w:r>
        <w:separator/>
      </w:r>
    </w:p>
  </w:footnote>
  <w:footnote w:type="continuationSeparator" w:id="0">
    <w:p w:rsidR="004B5063" w:rsidRDefault="004B5063" w:rsidP="005E4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2D6" w:rsidRDefault="005E42D6" w:rsidP="005E42D6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2306955</wp:posOffset>
          </wp:positionH>
          <wp:positionV relativeFrom="paragraph">
            <wp:posOffset>-165735</wp:posOffset>
          </wp:positionV>
          <wp:extent cx="972820" cy="752475"/>
          <wp:effectExtent l="0" t="0" r="0" b="0"/>
          <wp:wrapSquare wrapText="bothSides"/>
          <wp:docPr id="18535918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-558" t="-496" r="-558" b="-496"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752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5E42D6" w:rsidRDefault="005E42D6" w:rsidP="005E42D6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:rsidR="005E42D6" w:rsidRDefault="005E42D6" w:rsidP="005E42D6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:rsidR="005E42D6" w:rsidRDefault="005E42D6" w:rsidP="005E42D6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:rsidR="005E42D6" w:rsidRDefault="005E42D6" w:rsidP="005E42D6">
    <w:pPr>
      <w:pStyle w:val="LO-normal5"/>
      <w:tabs>
        <w:tab w:val="center" w:pos="4252"/>
        <w:tab w:val="right" w:pos="8504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b/>
        <w:sz w:val="28"/>
        <w:szCs w:val="28"/>
      </w:rPr>
      <w:t>TRIBUNAL DE JUSTIÇA DO ESTADO DO AMAZONAS</w:t>
    </w:r>
  </w:p>
  <w:p w:rsidR="005E42D6" w:rsidRDefault="005E42D6" w:rsidP="005E42D6">
    <w:pPr>
      <w:pStyle w:val="LO-normal5"/>
      <w:tabs>
        <w:tab w:val="center" w:pos="4252"/>
        <w:tab w:val="right" w:pos="8504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b/>
        <w:sz w:val="28"/>
        <w:szCs w:val="28"/>
      </w:rPr>
      <w:t>SECRETARIA DO TRIBUNAL PLENO</w:t>
    </w:r>
  </w:p>
  <w:p w:rsidR="005E42D6" w:rsidRDefault="005E42D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D2587D"/>
    <w:rsid w:val="00165010"/>
    <w:rsid w:val="00194603"/>
    <w:rsid w:val="001B39AD"/>
    <w:rsid w:val="00256890"/>
    <w:rsid w:val="002C70DC"/>
    <w:rsid w:val="002F17EA"/>
    <w:rsid w:val="00435617"/>
    <w:rsid w:val="00465E9C"/>
    <w:rsid w:val="004B5063"/>
    <w:rsid w:val="004D066B"/>
    <w:rsid w:val="005E42D6"/>
    <w:rsid w:val="00602D45"/>
    <w:rsid w:val="006D4273"/>
    <w:rsid w:val="00710E78"/>
    <w:rsid w:val="007474E7"/>
    <w:rsid w:val="008F6DFA"/>
    <w:rsid w:val="00976E55"/>
    <w:rsid w:val="00996DCE"/>
    <w:rsid w:val="00A43D52"/>
    <w:rsid w:val="00A95EED"/>
    <w:rsid w:val="00AF70B9"/>
    <w:rsid w:val="00BA4E39"/>
    <w:rsid w:val="00BB4404"/>
    <w:rsid w:val="00C5218F"/>
    <w:rsid w:val="00D2587D"/>
    <w:rsid w:val="00D27660"/>
    <w:rsid w:val="00D846C3"/>
    <w:rsid w:val="00EC41E4"/>
    <w:rsid w:val="00F209C8"/>
    <w:rsid w:val="00F30A99"/>
    <w:rsid w:val="00FD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0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A4E39"/>
    <w:pPr>
      <w:widowControl w:val="0"/>
      <w:suppressAutoHyphens/>
      <w:spacing w:after="0" w:line="240" w:lineRule="auto"/>
      <w:ind w:left="148"/>
      <w:textAlignment w:val="top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pt-PT" w:eastAsia="zh-CN"/>
    </w:rPr>
  </w:style>
  <w:style w:type="character" w:customStyle="1" w:styleId="CorpodetextoChar">
    <w:name w:val="Corpo de texto Char"/>
    <w:basedOn w:val="Fontepargpadro"/>
    <w:link w:val="Corpodetexto"/>
    <w:rsid w:val="00BA4E39"/>
    <w:rPr>
      <w:rFonts w:ascii="Times New Roman" w:eastAsia="Times New Roman" w:hAnsi="Times New Roman" w:cs="Times New Roman"/>
      <w:b/>
      <w:bCs/>
      <w:sz w:val="21"/>
      <w:szCs w:val="21"/>
      <w:lang w:val="pt-PT" w:eastAsia="zh-CN"/>
    </w:rPr>
  </w:style>
  <w:style w:type="paragraph" w:customStyle="1" w:styleId="LO-normal5">
    <w:name w:val="LO-normal5"/>
    <w:rsid w:val="00BA4E39"/>
    <w:pPr>
      <w:suppressAutoHyphens/>
    </w:pPr>
    <w:rPr>
      <w:rFonts w:ascii="Calibri" w:eastAsia="Calibri" w:hAnsi="Calibri" w:cs="Calibri"/>
      <w:lang w:eastAsia="zh-CN" w:bidi="hi-IN"/>
    </w:rPr>
  </w:style>
  <w:style w:type="paragraph" w:styleId="PargrafodaLista">
    <w:name w:val="List Paragraph"/>
    <w:basedOn w:val="Normal"/>
    <w:uiPriority w:val="34"/>
    <w:qFormat/>
    <w:rsid w:val="00996DC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E42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42D6"/>
  </w:style>
  <w:style w:type="paragraph" w:styleId="Rodap">
    <w:name w:val="footer"/>
    <w:basedOn w:val="Normal"/>
    <w:link w:val="RodapChar"/>
    <w:uiPriority w:val="99"/>
    <w:unhideWhenUsed/>
    <w:rsid w:val="005E42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42D6"/>
  </w:style>
  <w:style w:type="paragraph" w:styleId="Textodebalo">
    <w:name w:val="Balloon Text"/>
    <w:basedOn w:val="Normal"/>
    <w:link w:val="TextodebaloChar"/>
    <w:uiPriority w:val="99"/>
    <w:semiHidden/>
    <w:unhideWhenUsed/>
    <w:rsid w:val="002F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2440</Words>
  <Characters>13182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cp:lastModifiedBy>liane.gomes</cp:lastModifiedBy>
  <cp:revision>2</cp:revision>
  <cp:lastPrinted>2023-09-15T14:00:00Z</cp:lastPrinted>
  <dcterms:created xsi:type="dcterms:W3CDTF">2023-09-15T16:13:00Z</dcterms:created>
  <dcterms:modified xsi:type="dcterms:W3CDTF">2023-09-15T16:13:00Z</dcterms:modified>
</cp:coreProperties>
</file>