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12" w:rsidRPr="00071DD8" w:rsidRDefault="001E0112" w:rsidP="001E0112">
      <w:pPr>
        <w:pStyle w:val="Ttulo"/>
        <w:spacing w:line="256" w:lineRule="auto"/>
        <w:ind w:right="-25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10</w:t>
      </w:r>
      <w:r w:rsidRPr="00071DD8">
        <w:rPr>
          <w:rFonts w:ascii="Palatino Linotype" w:hAnsi="Palatino Linotype"/>
          <w:sz w:val="20"/>
          <w:szCs w:val="20"/>
        </w:rPr>
        <w:t>ª SESSÃO ORDINÁRIA DA EGRÉGIA SEGUNDA CÂMARA CÍVEL</w:t>
      </w:r>
    </w:p>
    <w:p w:rsidR="001E0112" w:rsidRPr="00071DD8" w:rsidRDefault="001E0112" w:rsidP="001E0112">
      <w:pPr>
        <w:pStyle w:val="Standard"/>
        <w:widowControl w:val="0"/>
        <w:tabs>
          <w:tab w:val="left" w:pos="2410"/>
          <w:tab w:val="left" w:pos="2552"/>
        </w:tabs>
        <w:spacing w:after="0"/>
        <w:ind w:right="-25"/>
        <w:jc w:val="center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PAUTA DE JULGAMENTO – 01/04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sz w:val="20"/>
          <w:szCs w:val="20"/>
        </w:rPr>
        <w:t>4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 às 09h</w:t>
      </w:r>
    </w:p>
    <w:p w:rsidR="001E0112" w:rsidRPr="00071DD8" w:rsidRDefault="001E0112" w:rsidP="001E0112">
      <w:pPr>
        <w:pStyle w:val="Standard"/>
        <w:widowControl w:val="0"/>
        <w:spacing w:after="0"/>
        <w:ind w:right="-25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071DD8" w:rsidRDefault="001E0112" w:rsidP="001E0112">
      <w:pPr>
        <w:pStyle w:val="Standard"/>
        <w:widowControl w:val="0"/>
        <w:spacing w:after="0"/>
        <w:ind w:right="-25"/>
        <w:jc w:val="both"/>
        <w:rPr>
          <w:rFonts w:ascii="Palatino Linotype" w:hAnsi="Palatino Linotype"/>
          <w:sz w:val="20"/>
          <w:szCs w:val="20"/>
        </w:rPr>
      </w:pPr>
      <w:r w:rsidRPr="00071DD8">
        <w:rPr>
          <w:rFonts w:ascii="Palatino Linotype" w:hAnsi="Palatino Linotype" w:cs="Arial"/>
          <w:sz w:val="20"/>
          <w:szCs w:val="20"/>
        </w:rPr>
        <w:t>PRESIDENTE: 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(ª)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(ª)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  <w:r w:rsidRPr="00071DD8">
        <w:rPr>
          <w:rFonts w:ascii="Palatino Linotype" w:hAnsi="Palatino Linotype"/>
          <w:sz w:val="20"/>
          <w:szCs w:val="20"/>
        </w:rPr>
        <w:t xml:space="preserve"> </w:t>
      </w:r>
    </w:p>
    <w:p w:rsidR="001E0112" w:rsidRPr="00071DD8" w:rsidRDefault="001E0112" w:rsidP="001E0112">
      <w:pPr>
        <w:pStyle w:val="Standard"/>
        <w:widowControl w:val="0"/>
        <w:spacing w:after="0"/>
        <w:ind w:right="-25"/>
        <w:jc w:val="both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sz w:val="20"/>
          <w:szCs w:val="20"/>
        </w:rPr>
        <w:t>SECRETÁRIO(A): Pollyana de Souza Bastos</w:t>
      </w:r>
    </w:p>
    <w:p w:rsidR="001E0112" w:rsidRPr="00071DD8" w:rsidRDefault="001E0112" w:rsidP="001E0112">
      <w:pPr>
        <w:pStyle w:val="Standard"/>
        <w:tabs>
          <w:tab w:val="left" w:pos="0"/>
        </w:tabs>
        <w:spacing w:after="0"/>
        <w:ind w:right="-25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1E0112" w:rsidRPr="00071DD8" w:rsidRDefault="001E0112" w:rsidP="001E0112">
      <w:pPr>
        <w:pStyle w:val="Standard"/>
        <w:tabs>
          <w:tab w:val="left" w:pos="0"/>
        </w:tabs>
        <w:spacing w:after="0"/>
        <w:ind w:right="-25"/>
        <w:jc w:val="both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I - Leitura e Aprovação da Ata da Sessão anterior     </w:t>
      </w:r>
    </w:p>
    <w:p w:rsidR="001E0112" w:rsidRPr="00071DD8" w:rsidRDefault="001E0112" w:rsidP="001E0112">
      <w:pPr>
        <w:pStyle w:val="Standard"/>
        <w:tabs>
          <w:tab w:val="left" w:pos="0"/>
        </w:tabs>
        <w:spacing w:after="0"/>
        <w:ind w:right="-25"/>
        <w:jc w:val="both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II - Leitura de Acórdãos</w:t>
      </w:r>
    </w:p>
    <w:p w:rsidR="001E0112" w:rsidRPr="00071DD8" w:rsidRDefault="001E0112" w:rsidP="001E0112">
      <w:pPr>
        <w:pStyle w:val="Standard"/>
        <w:tabs>
          <w:tab w:val="left" w:pos="0"/>
        </w:tabs>
        <w:spacing w:after="0"/>
        <w:ind w:right="-25"/>
        <w:jc w:val="both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III – Pauta de Julgamento  </w:t>
      </w:r>
    </w:p>
    <w:p w:rsidR="001E0112" w:rsidRDefault="001E0112" w:rsidP="001E0112">
      <w:pPr>
        <w:pStyle w:val="Standard"/>
        <w:widowControl w:val="0"/>
        <w:spacing w:after="0"/>
        <w:ind w:right="-25"/>
        <w:jc w:val="both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IV - Julgamentos em Mesa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071DD8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Agravo de Instrumento nº4001968-87.2015.8.04.0000 (Adiado: 13/11)  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71DD8">
        <w:rPr>
          <w:rFonts w:ascii="Palatino Linotype" w:hAnsi="Palatino Linotype" w:cs="Arial"/>
          <w:sz w:val="20"/>
          <w:szCs w:val="20"/>
        </w:rPr>
        <w:t>r: Onilza Abreu Gerth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Agravante   : Luiz Ferreira dos Santos.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 xml:space="preserve">Advogados   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Jean Cleuter Simões Mendonça (3808/AM)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 xml:space="preserve">Agravado    : Rosselberto Himenes.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 xml:space="preserve">Advogado   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José Luiz Cantuaria dos Reis (2896/AM).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Cs/>
          <w:sz w:val="20"/>
          <w:szCs w:val="20"/>
        </w:rPr>
        <w:t>Presidente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71DD8">
        <w:rPr>
          <w:rFonts w:ascii="Palatino Linotype" w:hAnsi="Palatino Linotype" w:cs="Arial"/>
          <w:b/>
          <w:sz w:val="20"/>
          <w:szCs w:val="20"/>
        </w:rPr>
        <w:t>: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Domingos Jorge Chalub Pereira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Procuradora de Justiça: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Jussara Maria Pordeus e Silva 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E63F1C"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Pr="00071DD8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Apelação Cível nº0622087-85.2015.8.04.0001 (</w:t>
      </w:r>
      <w:r>
        <w:rPr>
          <w:rFonts w:ascii="Palatino Linotype" w:hAnsi="Palatino Linotype" w:cs="Arial"/>
          <w:b/>
          <w:bCs/>
          <w:sz w:val="20"/>
          <w:szCs w:val="20"/>
        </w:rPr>
        <w:t>Pedido de Vista: Des. Cézar Bandiera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)   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71DD8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Apelante : C. A. B. dos S. 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 xml:space="preserve">Advogados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Erik Franco de Sá (3786/AM)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 xml:space="preserve">Apelada  : K. do N. C. </w:t>
      </w:r>
      <w:r w:rsidRPr="00071DD8">
        <w:rPr>
          <w:rFonts w:ascii="Palatino Linotype" w:hAnsi="Palatino Linotype" w:cs="Arial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071DD8">
        <w:rPr>
          <w:rFonts w:ascii="Palatino Linotype" w:hAnsi="Palatino Linotype" w:cs="Arial"/>
          <w:sz w:val="20"/>
          <w:szCs w:val="20"/>
        </w:rPr>
        <w:tab/>
        <w:t>: Jose Angelo Filho (84090/SP)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Presidente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71DD8">
        <w:rPr>
          <w:rFonts w:ascii="Palatino Linotype" w:hAnsi="Palatino Linotype" w:cs="Arial"/>
          <w:b/>
          <w:sz w:val="20"/>
          <w:szCs w:val="20"/>
        </w:rPr>
        <w:t>: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848A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E63F1C">
        <w:rPr>
          <w:rFonts w:ascii="Palatino Linotype" w:hAnsi="Palatino Linotype" w:cs="Arial"/>
          <w:sz w:val="16"/>
          <w:szCs w:val="16"/>
        </w:rPr>
        <w:t>*Sustentação Oral: Apelante/Apelado</w:t>
      </w:r>
      <w:r>
        <w:rPr>
          <w:rFonts w:ascii="Palatino Linotype" w:hAnsi="Palatino Linotype" w:cs="Arial"/>
          <w:sz w:val="16"/>
          <w:szCs w:val="16"/>
        </w:rPr>
        <w:t xml:space="preserve"> (realizadas)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071DD8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nº0625044-25.2016.8.04.0001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 w:cs="Arial"/>
          <w:sz w:val="20"/>
          <w:szCs w:val="20"/>
        </w:rPr>
        <w:t>: Vara Especializada da Dívida Ativa Estadual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71DD8">
        <w:rPr>
          <w:rFonts w:ascii="Palatino Linotype" w:hAnsi="Palatino Linotype" w:cs="Arial"/>
          <w:sz w:val="20"/>
          <w:szCs w:val="20"/>
        </w:rPr>
        <w:t>r: Marco A P Costa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Apelante   : Fundo Previdenciário do Estado do Amazonas - Amazonprev.</w:t>
      </w:r>
      <w:r w:rsidRPr="00071DD8">
        <w:rPr>
          <w:rFonts w:ascii="Palatino Linotype" w:hAnsi="Palatino Linotype" w:cs="Arial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sz w:val="20"/>
          <w:szCs w:val="20"/>
        </w:rPr>
        <w:br/>
        <w:t xml:space="preserve">Advogados  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Fabio Martins Ribeiro (449A/AM)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>Apelante   : Estado do Amazonas</w:t>
      </w:r>
      <w:r w:rsidRPr="00071DD8">
        <w:rPr>
          <w:rFonts w:ascii="Palatino Linotype" w:hAnsi="Palatino Linotype" w:cs="Arial"/>
          <w:sz w:val="20"/>
          <w:szCs w:val="20"/>
        </w:rPr>
        <w:t xml:space="preserve">. </w:t>
      </w:r>
      <w:r w:rsidRPr="00071DD8">
        <w:rPr>
          <w:rFonts w:ascii="Palatino Linotype" w:hAnsi="Palatino Linotype" w:cs="Arial"/>
          <w:sz w:val="20"/>
          <w:szCs w:val="20"/>
        </w:rPr>
        <w:br/>
        <w:t>Procuradora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Helga Costa Mendonça Rezende (8242/AM).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>Apelada    : Sonia Maria de Freitas Feitosa</w:t>
      </w:r>
      <w:r w:rsidRPr="00071DD8">
        <w:rPr>
          <w:rFonts w:ascii="Palatino Linotype" w:hAnsi="Palatino Linotype" w:cs="Arial"/>
          <w:sz w:val="20"/>
          <w:szCs w:val="20"/>
        </w:rPr>
        <w:t xml:space="preserve">. </w:t>
      </w:r>
      <w:r w:rsidRPr="00071DD8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Milcyete Braga Assayag (5006/AM).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848A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71DD8">
        <w:rPr>
          <w:rFonts w:ascii="Palatino Linotype" w:hAnsi="Palatino Linotype" w:cs="Arial"/>
          <w:b/>
          <w:sz w:val="20"/>
          <w:szCs w:val="20"/>
        </w:rPr>
        <w:t>: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Procurador de Justiça: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Suzete Maria dos Santos </w:t>
      </w:r>
    </w:p>
    <w:p w:rsidR="001E0112" w:rsidRPr="00071DD8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071DD8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nº0625213-80.2014.8.04.0001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04.12)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071DD8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71DD8">
        <w:rPr>
          <w:rFonts w:ascii="Palatino Linotype" w:hAnsi="Palatino Linotype" w:cs="Arial"/>
          <w:sz w:val="20"/>
          <w:szCs w:val="20"/>
        </w:rPr>
        <w:t>r: Abraham Peixoto Campos Filho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Apelante : Yanka da Costa Guimarães, Elane Cristina Costa dos Santos, Ivan da Silva Guimarães Júnior, Ivan da Silva Guimarães e Juliângela Raimunda da Costa Silva.</w:t>
      </w:r>
      <w:r w:rsidRPr="00071DD8">
        <w:rPr>
          <w:rFonts w:ascii="Palatino Linotype" w:hAnsi="Palatino Linotype" w:cs="Arial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sz w:val="20"/>
          <w:szCs w:val="20"/>
        </w:rPr>
        <w:br/>
        <w:t xml:space="preserve">Advogados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Thaísa Carvalho Batista Franco de Moura (6063/AM)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>Apelados  : Rosaline Pinheiro de Lima Muelas e Clínica da Mulher Ltda..</w:t>
      </w:r>
      <w:r w:rsidRPr="00071DD8">
        <w:rPr>
          <w:rFonts w:ascii="Palatino Linotype" w:hAnsi="Palatino Linotype" w:cs="Arial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sz w:val="20"/>
          <w:szCs w:val="20"/>
        </w:rPr>
        <w:br/>
        <w:t>Advogados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Heladio de Souza Gomes (11163/AM)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071DD8">
        <w:rPr>
          <w:rFonts w:ascii="Palatino Linotype" w:hAnsi="Palatino Linotype" w:cs="Arial"/>
          <w:b/>
          <w:sz w:val="20"/>
          <w:szCs w:val="20"/>
        </w:rPr>
        <w:t>: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Simões de Oliveira,</w:t>
      </w:r>
    </w:p>
    <w:p w:rsidR="001E0112" w:rsidRPr="00071DD8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</w:t>
      </w:r>
      <w:r w:rsidRPr="00E63F1C">
        <w:rPr>
          <w:rFonts w:ascii="Palatino Linotype" w:hAnsi="Palatino Linotype" w:cs="Arial"/>
          <w:sz w:val="16"/>
          <w:szCs w:val="16"/>
        </w:rPr>
        <w:t>Pedido de Sustentação Oral: Apelante/Apelado</w:t>
      </w:r>
    </w:p>
    <w:p w:rsidR="001E0112" w:rsidRPr="00925D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925DCB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925DCB">
        <w:rPr>
          <w:rFonts w:ascii="Palatino Linotype" w:hAnsi="Palatino Linotype" w:cs="Arial"/>
          <w:b/>
          <w:bCs/>
          <w:sz w:val="20"/>
          <w:szCs w:val="20"/>
        </w:rPr>
        <w:t xml:space="preserve">0234518-32.2009.8.04.0001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Vista: Desª Socorro Guedes)</w:t>
      </w:r>
      <w:r w:rsidRPr="00925DCB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925D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925DC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925DCB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1E0112" w:rsidRPr="00925D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925DCB">
        <w:rPr>
          <w:rFonts w:ascii="Palatino Linotype" w:hAnsi="Palatino Linotype" w:cs="Arial"/>
          <w:b/>
          <w:bCs/>
          <w:sz w:val="20"/>
          <w:szCs w:val="20"/>
        </w:rPr>
        <w:t>Juiz Prolato</w:t>
      </w:r>
      <w:r>
        <w:rPr>
          <w:rFonts w:ascii="Palatino Linotype" w:hAnsi="Palatino Linotype" w:cs="Arial"/>
          <w:sz w:val="20"/>
          <w:szCs w:val="20"/>
        </w:rPr>
        <w:t>r: Francisco Carlos G. de Q</w:t>
      </w:r>
      <w:r w:rsidRPr="00925DCB">
        <w:rPr>
          <w:rFonts w:ascii="Palatino Linotype" w:hAnsi="Palatino Linotype" w:cs="Arial"/>
          <w:sz w:val="20"/>
          <w:szCs w:val="20"/>
        </w:rPr>
        <w:t>ueiroz</w:t>
      </w:r>
    </w:p>
    <w:p w:rsidR="001E0112" w:rsidRPr="0049305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93059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 xml:space="preserve">s : Marzo Silva de Oliveira Lobo e </w:t>
      </w:r>
      <w:r w:rsidRPr="00493059">
        <w:rPr>
          <w:rFonts w:ascii="Palatino Linotype" w:hAnsi="Palatino Linotype" w:cs="Arial"/>
          <w:b/>
          <w:sz w:val="20"/>
          <w:szCs w:val="20"/>
        </w:rPr>
        <w:t>Marcelo Silva Oliveira Lobo.</w:t>
      </w:r>
      <w:r w:rsidRPr="00925DCB">
        <w:rPr>
          <w:rFonts w:ascii="Palatino Linotype" w:hAnsi="Palatino Linotype" w:cs="Arial"/>
          <w:sz w:val="20"/>
          <w:szCs w:val="20"/>
        </w:rPr>
        <w:t xml:space="preserve"> </w:t>
      </w:r>
      <w:r w:rsidRPr="00925DCB">
        <w:rPr>
          <w:rFonts w:ascii="Palatino Linotype" w:hAnsi="Palatino Linotype" w:cs="Arial"/>
          <w:sz w:val="20"/>
          <w:szCs w:val="20"/>
        </w:rPr>
        <w:br/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925DCB">
        <w:rPr>
          <w:rFonts w:ascii="Palatino Linotype" w:hAnsi="Palatino Linotype" w:cs="Arial"/>
          <w:sz w:val="20"/>
          <w:szCs w:val="20"/>
        </w:rPr>
        <w:t xml:space="preserve"> </w:t>
      </w:r>
      <w:r w:rsidRPr="00925DCB">
        <w:rPr>
          <w:rFonts w:ascii="Palatino Linotype" w:hAnsi="Palatino Linotype" w:cs="Arial"/>
          <w:sz w:val="20"/>
          <w:szCs w:val="20"/>
        </w:rPr>
        <w:tab/>
        <w:t>: Karla Freixo Braga (3775/AM)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925DCB">
        <w:rPr>
          <w:rFonts w:ascii="Palatino Linotype" w:hAnsi="Palatino Linotype" w:cs="Arial"/>
          <w:sz w:val="20"/>
          <w:szCs w:val="20"/>
        </w:rPr>
        <w:t xml:space="preserve"> </w:t>
      </w:r>
      <w:r w:rsidRPr="00925DCB">
        <w:rPr>
          <w:rFonts w:ascii="Palatino Linotype" w:hAnsi="Palatino Linotype" w:cs="Arial"/>
          <w:sz w:val="20"/>
          <w:szCs w:val="20"/>
        </w:rPr>
        <w:br/>
      </w:r>
      <w:r w:rsidRPr="00493059">
        <w:rPr>
          <w:rFonts w:ascii="Palatino Linotype" w:hAnsi="Palatino Linotype" w:cs="Arial"/>
          <w:b/>
          <w:sz w:val="20"/>
          <w:szCs w:val="20"/>
        </w:rPr>
        <w:t xml:space="preserve">Apelado  : Sb. Comércio Ltda. </w:t>
      </w:r>
      <w:r w:rsidRPr="00493059">
        <w:rPr>
          <w:rFonts w:ascii="Palatino Linotype" w:hAnsi="Palatino Linotype" w:cs="Arial"/>
          <w:b/>
          <w:sz w:val="20"/>
          <w:szCs w:val="20"/>
        </w:rPr>
        <w:br/>
      </w:r>
      <w:r w:rsidRPr="00925DCB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925DCB">
        <w:rPr>
          <w:rFonts w:ascii="Palatino Linotype" w:hAnsi="Palatino Linotype" w:cs="Arial"/>
          <w:sz w:val="20"/>
          <w:szCs w:val="20"/>
        </w:rPr>
        <w:t xml:space="preserve"> </w:t>
      </w:r>
      <w:r w:rsidRPr="00925DCB">
        <w:rPr>
          <w:rFonts w:ascii="Palatino Linotype" w:hAnsi="Palatino Linotype" w:cs="Arial"/>
          <w:sz w:val="20"/>
          <w:szCs w:val="20"/>
        </w:rPr>
        <w:tab/>
        <w:t>: Clóvis Smith Frota Júnior (3626/AM)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925DCB">
        <w:rPr>
          <w:rFonts w:ascii="Palatino Linotype" w:hAnsi="Palatino Linotype" w:cs="Arial"/>
          <w:sz w:val="20"/>
          <w:szCs w:val="20"/>
        </w:rPr>
        <w:t xml:space="preserve"> </w:t>
      </w:r>
      <w:r w:rsidRPr="00925DCB">
        <w:rPr>
          <w:rFonts w:ascii="Palatino Linotype" w:hAnsi="Palatino Linotype" w:cs="Arial"/>
          <w:sz w:val="20"/>
          <w:szCs w:val="20"/>
        </w:rPr>
        <w:br/>
      </w:r>
      <w:r w:rsidRPr="00493059">
        <w:rPr>
          <w:rFonts w:ascii="Palatino Linotype" w:hAnsi="Palatino Linotype" w:cs="Arial"/>
          <w:bCs/>
          <w:sz w:val="20"/>
          <w:szCs w:val="20"/>
        </w:rPr>
        <w:t>Presidente</w:t>
      </w:r>
      <w:r w:rsidRPr="00493059">
        <w:rPr>
          <w:rFonts w:ascii="Palatino Linotype" w:hAnsi="Palatino Linotype" w:cs="Arial"/>
          <w:sz w:val="20"/>
          <w:szCs w:val="20"/>
        </w:rPr>
        <w:t>: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49305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9305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93059">
        <w:rPr>
          <w:rFonts w:ascii="Palatino Linotype" w:hAnsi="Palatino Linotype" w:cs="Arial"/>
          <w:b/>
          <w:sz w:val="20"/>
          <w:szCs w:val="20"/>
        </w:rPr>
        <w:t>: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0112" w:rsidRPr="0049305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93059">
        <w:rPr>
          <w:rFonts w:ascii="Palatino Linotype" w:hAnsi="Palatino Linotype" w:cs="Arial"/>
          <w:sz w:val="20"/>
          <w:szCs w:val="20"/>
        </w:rPr>
        <w:t>: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49305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93059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 </w:t>
      </w:r>
      <w:r w:rsidRPr="00596C7A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E63F1C">
        <w:rPr>
          <w:rFonts w:ascii="Palatino Linotype" w:hAnsi="Palatino Linotype" w:cs="Arial"/>
          <w:sz w:val="16"/>
          <w:szCs w:val="16"/>
        </w:rPr>
        <w:t>*Sustentação Oral: A</w:t>
      </w:r>
      <w:r>
        <w:rPr>
          <w:rFonts w:ascii="Palatino Linotype" w:hAnsi="Palatino Linotype" w:cs="Arial"/>
          <w:sz w:val="16"/>
          <w:szCs w:val="16"/>
        </w:rPr>
        <w:t>pelante/Apelado (realizada)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90176C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90176C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90176C">
        <w:rPr>
          <w:rFonts w:ascii="Palatino Linotype" w:hAnsi="Palatino Linotype" w:cs="Arial"/>
          <w:b/>
          <w:bCs/>
          <w:sz w:val="20"/>
          <w:szCs w:val="20"/>
        </w:rPr>
        <w:t>0490708-40.2023.8.04.0001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r w:rsidRPr="0090176C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90176C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90176C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90176C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1E0112" w:rsidRPr="0090176C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90176C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90176C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1E0112" w:rsidRPr="003A748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F626B">
        <w:rPr>
          <w:rFonts w:ascii="Palatino Linotype" w:hAnsi="Palatino Linotype" w:cs="Arial"/>
          <w:b/>
          <w:sz w:val="20"/>
          <w:szCs w:val="20"/>
        </w:rPr>
        <w:t xml:space="preserve">Apelante : Manoel Macedo Viana. </w:t>
      </w:r>
      <w:r w:rsidRPr="004F626B">
        <w:rPr>
          <w:rFonts w:ascii="Palatino Linotype" w:hAnsi="Palatino Linotype" w:cs="Arial"/>
          <w:b/>
          <w:sz w:val="20"/>
          <w:szCs w:val="20"/>
        </w:rPr>
        <w:br/>
      </w:r>
      <w:r w:rsidRPr="0090176C">
        <w:rPr>
          <w:rFonts w:ascii="Palatino Linotype" w:hAnsi="Palatino Linotype" w:cs="Arial"/>
          <w:sz w:val="20"/>
          <w:szCs w:val="20"/>
        </w:rPr>
        <w:t xml:space="preserve">Advogado </w:t>
      </w:r>
      <w:r w:rsidRPr="0090176C">
        <w:rPr>
          <w:rFonts w:ascii="Palatino Linotype" w:hAnsi="Palatino Linotype" w:cs="Arial"/>
          <w:sz w:val="20"/>
          <w:szCs w:val="20"/>
        </w:rPr>
        <w:tab/>
        <w:t xml:space="preserve">: Gilson da Costa Paiva (13341/AM). </w:t>
      </w:r>
      <w:r w:rsidRPr="0090176C">
        <w:rPr>
          <w:rFonts w:ascii="Palatino Linotype" w:hAnsi="Palatino Linotype" w:cs="Arial"/>
          <w:sz w:val="20"/>
          <w:szCs w:val="20"/>
        </w:rPr>
        <w:br/>
      </w:r>
      <w:r w:rsidRPr="004F626B">
        <w:rPr>
          <w:rFonts w:ascii="Palatino Linotype" w:hAnsi="Palatino Linotype" w:cs="Arial"/>
          <w:b/>
          <w:sz w:val="20"/>
          <w:szCs w:val="20"/>
        </w:rPr>
        <w:t xml:space="preserve">Apelado  : Banco Bradesco S/A. </w:t>
      </w:r>
      <w:r w:rsidRPr="004F626B">
        <w:rPr>
          <w:rFonts w:ascii="Palatino Linotype" w:hAnsi="Palatino Linotype" w:cs="Arial"/>
          <w:b/>
          <w:sz w:val="20"/>
          <w:szCs w:val="20"/>
        </w:rPr>
        <w:br/>
      </w:r>
      <w:r w:rsidRPr="0090176C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90176C">
        <w:rPr>
          <w:rFonts w:ascii="Palatino Linotype" w:hAnsi="Palatino Linotype" w:cs="Arial"/>
          <w:sz w:val="20"/>
          <w:szCs w:val="20"/>
        </w:rPr>
        <w:t xml:space="preserve"> </w:t>
      </w:r>
      <w:r w:rsidRPr="0090176C">
        <w:rPr>
          <w:rFonts w:ascii="Palatino Linotype" w:hAnsi="Palatino Linotype" w:cs="Arial"/>
          <w:sz w:val="20"/>
          <w:szCs w:val="20"/>
        </w:rPr>
        <w:tab/>
        <w:t>: Antônio de Moraes Dourado Neto (15685/AM)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90176C">
        <w:rPr>
          <w:rFonts w:ascii="Palatino Linotype" w:hAnsi="Palatino Linotype" w:cs="Arial"/>
          <w:sz w:val="20"/>
          <w:szCs w:val="20"/>
        </w:rPr>
        <w:t xml:space="preserve"> </w:t>
      </w:r>
      <w:r w:rsidRPr="0090176C">
        <w:rPr>
          <w:rFonts w:ascii="Palatino Linotype" w:hAnsi="Palatino Linotype" w:cs="Arial"/>
          <w:sz w:val="20"/>
          <w:szCs w:val="20"/>
        </w:rPr>
        <w:br/>
      </w:r>
      <w:r w:rsidRPr="003A7480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3A7480">
        <w:rPr>
          <w:rFonts w:ascii="Palatino Linotype" w:hAnsi="Palatino Linotype" w:cs="Arial"/>
          <w:sz w:val="20"/>
          <w:szCs w:val="20"/>
        </w:rPr>
        <w:t>: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A748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A748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A748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13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1E0112" w:rsidRPr="003A748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A748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A7480">
        <w:rPr>
          <w:rFonts w:ascii="Palatino Linotype" w:hAnsi="Palatino Linotype" w:cs="Arial"/>
          <w:b/>
          <w:sz w:val="20"/>
          <w:szCs w:val="20"/>
        </w:rPr>
        <w:t>: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3A748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3A748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A748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A748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3A748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A7480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D4EE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49305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93059">
        <w:rPr>
          <w:rFonts w:ascii="Palatino Linotype" w:hAnsi="Palatino Linotype" w:cs="Arial"/>
          <w:sz w:val="20"/>
          <w:szCs w:val="20"/>
        </w:rPr>
        <w:t>: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6213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62139">
        <w:rPr>
          <w:rFonts w:ascii="Palatino Linotype" w:hAnsi="Palatino Linotype" w:cs="Arial"/>
          <w:bCs/>
          <w:sz w:val="20"/>
          <w:szCs w:val="20"/>
        </w:rPr>
        <w:t>Membro</w:t>
      </w:r>
      <w:r w:rsidRPr="00A62139">
        <w:rPr>
          <w:rFonts w:ascii="Palatino Linotype" w:hAnsi="Palatino Linotype" w:cs="Arial"/>
          <w:sz w:val="20"/>
          <w:szCs w:val="20"/>
        </w:rPr>
        <w:t>: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90176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7B74F0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nº0627518-61.2019.8.04.0001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1E0112" w:rsidRPr="007B74F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B74F0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1E0112" w:rsidRPr="007B74F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B74F0">
        <w:rPr>
          <w:rFonts w:ascii="Palatino Linotype" w:hAnsi="Palatino Linotype" w:cs="Arial"/>
          <w:sz w:val="20"/>
          <w:szCs w:val="20"/>
        </w:rPr>
        <w:t>r: Paulo Fernando de Britto Feitoza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/>
          <w:sz w:val="20"/>
          <w:szCs w:val="20"/>
        </w:rPr>
        <w:t>Apelante : Município de Autazes.</w:t>
      </w:r>
      <w:r w:rsidRPr="007B74F0">
        <w:rPr>
          <w:rFonts w:ascii="Palatino Linotype" w:hAnsi="Palatino Linotype" w:cs="Arial"/>
          <w:sz w:val="20"/>
          <w:szCs w:val="20"/>
        </w:rPr>
        <w:t xml:space="preserve"> </w:t>
      </w:r>
      <w:r w:rsidRPr="007B74F0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7B74F0">
        <w:rPr>
          <w:rFonts w:ascii="Palatino Linotype" w:hAnsi="Palatino Linotype" w:cs="Arial"/>
          <w:sz w:val="20"/>
          <w:szCs w:val="20"/>
        </w:rPr>
        <w:tab/>
        <w:t xml:space="preserve">: Elane Laborda da Silva (11222/AM). </w:t>
      </w:r>
      <w:r w:rsidRPr="007B74F0">
        <w:rPr>
          <w:rFonts w:ascii="Palatino Linotype" w:hAnsi="Palatino Linotype" w:cs="Arial"/>
          <w:sz w:val="20"/>
          <w:szCs w:val="20"/>
        </w:rPr>
        <w:br/>
      </w:r>
      <w:r w:rsidRPr="007B74F0">
        <w:rPr>
          <w:rFonts w:ascii="Palatino Linotype" w:hAnsi="Palatino Linotype" w:cs="Arial"/>
          <w:b/>
          <w:sz w:val="20"/>
          <w:szCs w:val="20"/>
        </w:rPr>
        <w:t xml:space="preserve">Apelado  : Leidimar dos Santos Cota. </w:t>
      </w:r>
      <w:r w:rsidRPr="007B74F0">
        <w:rPr>
          <w:rFonts w:ascii="Palatino Linotype" w:hAnsi="Palatino Linotype" w:cs="Arial"/>
          <w:b/>
          <w:sz w:val="20"/>
          <w:szCs w:val="20"/>
        </w:rPr>
        <w:br/>
      </w:r>
      <w:r w:rsidRPr="007B74F0">
        <w:rPr>
          <w:rFonts w:ascii="Palatino Linotype" w:hAnsi="Palatino Linotype" w:cs="Arial"/>
          <w:sz w:val="20"/>
          <w:szCs w:val="20"/>
        </w:rPr>
        <w:t xml:space="preserve">Advogados </w:t>
      </w:r>
      <w:r w:rsidRPr="007B74F0">
        <w:rPr>
          <w:rFonts w:ascii="Palatino Linotype" w:hAnsi="Palatino Linotype" w:cs="Arial"/>
          <w:sz w:val="20"/>
          <w:szCs w:val="20"/>
        </w:rPr>
        <w:tab/>
        <w:t xml:space="preserve">: Paulo Junio Leandro de Oliveira (10250/AM) e outros </w:t>
      </w:r>
      <w:r w:rsidRPr="007B74F0">
        <w:rPr>
          <w:rFonts w:ascii="Palatino Linotype" w:hAnsi="Palatino Linotype" w:cs="Arial"/>
          <w:sz w:val="20"/>
          <w:szCs w:val="20"/>
        </w:rPr>
        <w:br/>
      </w:r>
      <w:r w:rsidRPr="007B74F0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7B74F0">
        <w:rPr>
          <w:rFonts w:ascii="Palatino Linotype" w:hAnsi="Palatino Linotype" w:cs="Arial"/>
          <w:sz w:val="20"/>
          <w:szCs w:val="20"/>
        </w:rPr>
        <w:t>: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848A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B74F0">
        <w:rPr>
          <w:rFonts w:ascii="Palatino Linotype" w:hAnsi="Palatino Linotype" w:cs="Arial"/>
          <w:b/>
          <w:sz w:val="20"/>
          <w:szCs w:val="20"/>
        </w:rPr>
        <w:t>: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Cs/>
          <w:sz w:val="20"/>
          <w:szCs w:val="20"/>
        </w:rPr>
        <w:t>Membro</w:t>
      </w:r>
      <w:r w:rsidRPr="007B74F0">
        <w:rPr>
          <w:rFonts w:ascii="Palatino Linotype" w:hAnsi="Palatino Linotype" w:cs="Arial"/>
          <w:sz w:val="20"/>
          <w:szCs w:val="20"/>
        </w:rPr>
        <w:t>: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13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1E0112" w:rsidRPr="0049305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93059">
        <w:rPr>
          <w:rFonts w:ascii="Palatino Linotype" w:hAnsi="Palatino Linotype" w:cs="Arial"/>
          <w:sz w:val="20"/>
          <w:szCs w:val="20"/>
        </w:rPr>
        <w:t>: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930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6213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62139">
        <w:rPr>
          <w:rFonts w:ascii="Palatino Linotype" w:hAnsi="Palatino Linotype" w:cs="Arial"/>
          <w:bCs/>
          <w:sz w:val="20"/>
          <w:szCs w:val="20"/>
        </w:rPr>
        <w:t>Membro</w:t>
      </w:r>
      <w:r w:rsidRPr="00A62139">
        <w:rPr>
          <w:rFonts w:ascii="Palatino Linotype" w:hAnsi="Palatino Linotype" w:cs="Arial"/>
          <w:sz w:val="20"/>
          <w:szCs w:val="20"/>
        </w:rPr>
        <w:t>: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Cs/>
          <w:color w:val="000000"/>
          <w:sz w:val="20"/>
          <w:szCs w:val="20"/>
        </w:rPr>
        <w:t xml:space="preserve">Procurador de Justiça: 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Silvana Nobre de Lima Cabral</w:t>
      </w:r>
    </w:p>
    <w:p w:rsidR="001E0112" w:rsidRPr="007B74F0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E0112" w:rsidRPr="007B74F0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nº0607268-46.2015.8.04.0001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r w:rsidRPr="007B74F0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7B74F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B74F0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1E0112" w:rsidRPr="007B74F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B74F0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1E0112" w:rsidRPr="007B74F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B74F0">
        <w:rPr>
          <w:rFonts w:ascii="Palatino Linotype" w:hAnsi="Palatino Linotype" w:cs="Arial"/>
          <w:b/>
          <w:sz w:val="20"/>
          <w:szCs w:val="20"/>
        </w:rPr>
        <w:t xml:space="preserve">Apelante       : Condomínio Gran Vista Ponta Negra. </w:t>
      </w:r>
      <w:r w:rsidRPr="007B74F0">
        <w:rPr>
          <w:rFonts w:ascii="Palatino Linotype" w:hAnsi="Palatino Linotype" w:cs="Arial"/>
          <w:b/>
          <w:sz w:val="20"/>
          <w:szCs w:val="20"/>
        </w:rPr>
        <w:br/>
      </w:r>
      <w:r w:rsidRPr="007B74F0">
        <w:rPr>
          <w:rFonts w:ascii="Palatino Linotype" w:hAnsi="Palatino Linotype" w:cs="Arial"/>
          <w:sz w:val="20"/>
          <w:szCs w:val="20"/>
        </w:rPr>
        <w:t xml:space="preserve">Advogados       </w:t>
      </w:r>
      <w:r w:rsidRPr="007B74F0">
        <w:rPr>
          <w:rFonts w:ascii="Palatino Linotype" w:hAnsi="Palatino Linotype" w:cs="Arial"/>
          <w:sz w:val="20"/>
          <w:szCs w:val="20"/>
        </w:rPr>
        <w:tab/>
        <w:t xml:space="preserve">: Elisia Lima de Sá (9161/AM) e outros </w:t>
      </w:r>
      <w:r w:rsidRPr="007B74F0">
        <w:rPr>
          <w:rFonts w:ascii="Palatino Linotype" w:hAnsi="Palatino Linotype" w:cs="Arial"/>
          <w:sz w:val="20"/>
          <w:szCs w:val="20"/>
        </w:rPr>
        <w:br/>
      </w:r>
      <w:r w:rsidRPr="007B74F0">
        <w:rPr>
          <w:rFonts w:ascii="Palatino Linotype" w:hAnsi="Palatino Linotype" w:cs="Arial"/>
          <w:b/>
          <w:sz w:val="20"/>
          <w:szCs w:val="20"/>
        </w:rPr>
        <w:t xml:space="preserve">Apelado        : Direcional Engenharia S/A. </w:t>
      </w:r>
      <w:r w:rsidRPr="007B74F0">
        <w:rPr>
          <w:rFonts w:ascii="Palatino Linotype" w:hAnsi="Palatino Linotype" w:cs="Arial"/>
          <w:b/>
          <w:sz w:val="20"/>
          <w:szCs w:val="20"/>
        </w:rPr>
        <w:br/>
      </w:r>
      <w:r w:rsidRPr="007B74F0">
        <w:rPr>
          <w:rFonts w:ascii="Palatino Linotype" w:hAnsi="Palatino Linotype" w:cs="Arial"/>
          <w:sz w:val="20"/>
          <w:szCs w:val="20"/>
        </w:rPr>
        <w:t xml:space="preserve">Advogados       </w:t>
      </w:r>
      <w:r w:rsidRPr="007B74F0">
        <w:rPr>
          <w:rFonts w:ascii="Palatino Linotype" w:hAnsi="Palatino Linotype" w:cs="Arial"/>
          <w:sz w:val="20"/>
          <w:szCs w:val="20"/>
        </w:rPr>
        <w:tab/>
        <w:t xml:space="preserve">: Humberto Rossetti Portela (91263/MG) e outros </w:t>
      </w:r>
      <w:r w:rsidRPr="007B74F0">
        <w:rPr>
          <w:rFonts w:ascii="Palatino Linotype" w:hAnsi="Palatino Linotype" w:cs="Arial"/>
          <w:sz w:val="20"/>
          <w:szCs w:val="20"/>
        </w:rPr>
        <w:br/>
      </w:r>
      <w:r w:rsidRPr="007B74F0">
        <w:rPr>
          <w:rFonts w:ascii="Palatino Linotype" w:hAnsi="Palatino Linotype" w:cs="Arial"/>
          <w:b/>
          <w:sz w:val="20"/>
          <w:szCs w:val="20"/>
        </w:rPr>
        <w:t xml:space="preserve">Apelado        : Jonasa Empreendimentos Imobiliários. </w:t>
      </w:r>
      <w:r w:rsidRPr="007B74F0">
        <w:rPr>
          <w:rFonts w:ascii="Palatino Linotype" w:hAnsi="Palatino Linotype" w:cs="Arial"/>
          <w:b/>
          <w:sz w:val="20"/>
          <w:szCs w:val="20"/>
        </w:rPr>
        <w:br/>
      </w:r>
      <w:r w:rsidRPr="007B74F0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7B74F0">
        <w:rPr>
          <w:rFonts w:ascii="Palatino Linotype" w:hAnsi="Palatino Linotype" w:cs="Arial"/>
          <w:sz w:val="20"/>
          <w:szCs w:val="20"/>
        </w:rPr>
        <w:tab/>
        <w:t>: Marcos Menezes Campolina Diniz (115451/MG)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74F0">
        <w:rPr>
          <w:rFonts w:ascii="Palatino Linotype" w:hAnsi="Palatino Linotype" w:cs="Arial"/>
          <w:sz w:val="20"/>
          <w:szCs w:val="20"/>
        </w:rPr>
        <w:t>: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B74F0">
        <w:rPr>
          <w:rFonts w:ascii="Palatino Linotype" w:hAnsi="Palatino Linotype" w:cs="Arial"/>
          <w:b/>
          <w:sz w:val="20"/>
          <w:szCs w:val="20"/>
        </w:rPr>
        <w:t>: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7B74F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6213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B74F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4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4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 w:rsidRPr="00A6213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A6213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62139">
        <w:rPr>
          <w:rFonts w:ascii="Palatino Linotype" w:hAnsi="Palatino Linotype" w:cs="Arial"/>
          <w:bCs/>
          <w:sz w:val="20"/>
          <w:szCs w:val="20"/>
        </w:rPr>
        <w:t>Membro</w:t>
      </w:r>
      <w:r w:rsidRPr="00A62139">
        <w:rPr>
          <w:rFonts w:ascii="Palatino Linotype" w:hAnsi="Palatino Linotype" w:cs="Arial"/>
          <w:sz w:val="20"/>
          <w:szCs w:val="20"/>
        </w:rPr>
        <w:t>: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1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13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1E0112" w:rsidRPr="00C34162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C3416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34162">
        <w:rPr>
          <w:rFonts w:ascii="Palatino Linotype" w:hAnsi="Palatino Linotype" w:cs="Arial"/>
          <w:b/>
          <w:bCs/>
          <w:sz w:val="20"/>
          <w:szCs w:val="20"/>
        </w:rPr>
        <w:t xml:space="preserve">0258797-48.2010.8.04.0001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Vista: Des. Délcio Santos)</w:t>
      </w:r>
      <w:r w:rsidRPr="00C34162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C3416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416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34162">
        <w:rPr>
          <w:rFonts w:ascii="Palatino Linotype" w:hAnsi="Palatino Linotype" w:cs="Arial"/>
          <w:sz w:val="20"/>
          <w:szCs w:val="20"/>
        </w:rPr>
        <w:t>: 5ª Vara da Fazenda Pública</w:t>
      </w:r>
    </w:p>
    <w:p w:rsidR="001E0112" w:rsidRPr="00C3416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416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34162">
        <w:rPr>
          <w:rFonts w:ascii="Palatino Linotype" w:hAnsi="Palatino Linotype" w:cs="Arial"/>
          <w:sz w:val="20"/>
          <w:szCs w:val="20"/>
        </w:rPr>
        <w:t>r: Cezar Luiz Bandiera - Fora de uso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E3F66">
        <w:rPr>
          <w:rFonts w:ascii="Palatino Linotype" w:hAnsi="Palatino Linotype" w:cs="Arial"/>
          <w:b/>
          <w:sz w:val="20"/>
          <w:szCs w:val="20"/>
        </w:rPr>
        <w:t xml:space="preserve">Apelante   : Transmanaus - Transportes Urbanos Manaus SPE Ltda. </w:t>
      </w:r>
      <w:r w:rsidRPr="002E3F66">
        <w:rPr>
          <w:rFonts w:ascii="Palatino Linotype" w:hAnsi="Palatino Linotype" w:cs="Arial"/>
          <w:b/>
          <w:sz w:val="20"/>
          <w:szCs w:val="20"/>
        </w:rPr>
        <w:br/>
      </w:r>
      <w:r w:rsidRPr="00C34162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34162">
        <w:rPr>
          <w:rFonts w:ascii="Palatino Linotype" w:hAnsi="Palatino Linotype" w:cs="Arial"/>
          <w:sz w:val="20"/>
          <w:szCs w:val="20"/>
        </w:rPr>
        <w:t xml:space="preserve">   </w:t>
      </w:r>
      <w:r w:rsidRPr="00C34162">
        <w:rPr>
          <w:rFonts w:ascii="Palatino Linotype" w:hAnsi="Palatino Linotype" w:cs="Arial"/>
          <w:sz w:val="20"/>
          <w:szCs w:val="20"/>
        </w:rPr>
        <w:tab/>
        <w:t>: Fernando Borges de Moraes (446A/AM)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34162">
        <w:rPr>
          <w:rFonts w:ascii="Palatino Linotype" w:hAnsi="Palatino Linotype" w:cs="Arial"/>
          <w:sz w:val="20"/>
          <w:szCs w:val="20"/>
        </w:rPr>
        <w:t xml:space="preserve"> </w:t>
      </w:r>
      <w:r w:rsidRPr="00C34162">
        <w:rPr>
          <w:rFonts w:ascii="Palatino Linotype" w:hAnsi="Palatino Linotype" w:cs="Arial"/>
          <w:sz w:val="20"/>
          <w:szCs w:val="20"/>
        </w:rPr>
        <w:br/>
      </w:r>
      <w:r w:rsidRPr="002E3F66">
        <w:rPr>
          <w:rFonts w:ascii="Palatino Linotype" w:hAnsi="Palatino Linotype" w:cs="Arial"/>
          <w:b/>
          <w:sz w:val="20"/>
          <w:szCs w:val="20"/>
        </w:rPr>
        <w:t xml:space="preserve">Apelado    : Município de Manaus. </w:t>
      </w:r>
      <w:r w:rsidRPr="002E3F66">
        <w:rPr>
          <w:rFonts w:ascii="Palatino Linotype" w:hAnsi="Palatino Linotype" w:cs="Arial"/>
          <w:b/>
          <w:sz w:val="20"/>
          <w:szCs w:val="20"/>
        </w:rPr>
        <w:br/>
      </w:r>
      <w:r w:rsidRPr="00C34162">
        <w:rPr>
          <w:rFonts w:ascii="Palatino Linotype" w:hAnsi="Palatino Linotype" w:cs="Arial"/>
          <w:sz w:val="20"/>
          <w:szCs w:val="20"/>
        </w:rPr>
        <w:t xml:space="preserve">Procurador </w:t>
      </w:r>
      <w:r w:rsidRPr="00C34162">
        <w:rPr>
          <w:rFonts w:ascii="Palatino Linotype" w:hAnsi="Palatino Linotype" w:cs="Arial"/>
          <w:sz w:val="20"/>
          <w:szCs w:val="20"/>
        </w:rPr>
        <w:tab/>
        <w:t>: Ket</w:t>
      </w:r>
      <w:r>
        <w:rPr>
          <w:rFonts w:ascii="Palatino Linotype" w:hAnsi="Palatino Linotype" w:cs="Arial"/>
          <w:sz w:val="20"/>
          <w:szCs w:val="20"/>
        </w:rPr>
        <w:t>len Anne Pontes Pina (4818/AM)</w:t>
      </w:r>
    </w:p>
    <w:p w:rsidR="001E0112" w:rsidRPr="002E3F6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3F6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2E3F66">
        <w:rPr>
          <w:rFonts w:ascii="Palatino Linotype" w:hAnsi="Palatino Linotype" w:cs="Arial"/>
          <w:sz w:val="20"/>
          <w:szCs w:val="20"/>
        </w:rPr>
        <w:t>: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E3F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E3F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E3F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2E3F6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E3F6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E3F66">
        <w:rPr>
          <w:rFonts w:ascii="Palatino Linotype" w:hAnsi="Palatino Linotype" w:cs="Arial"/>
          <w:b/>
          <w:sz w:val="20"/>
          <w:szCs w:val="20"/>
        </w:rPr>
        <w:t>: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2E3F6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3F6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E3F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2E3F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2E3F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E3F66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2041B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041B5">
        <w:rPr>
          <w:rFonts w:ascii="Palatino Linotype" w:hAnsi="Palatino Linotype" w:cs="Arial"/>
          <w:b/>
          <w:bCs/>
          <w:sz w:val="20"/>
          <w:szCs w:val="20"/>
        </w:rPr>
        <w:t>Membro Impedido</w:t>
      </w:r>
      <w:r w:rsidRPr="002041B5">
        <w:rPr>
          <w:rFonts w:ascii="Palatino Linotype" w:hAnsi="Palatino Linotype" w:cs="Arial"/>
          <w:b/>
          <w:sz w:val="20"/>
          <w:szCs w:val="20"/>
        </w:rPr>
        <w:t>: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2041B5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C3416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34162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3416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3416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341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3416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341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34162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3416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3416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E63F1C">
        <w:rPr>
          <w:rFonts w:ascii="Palatino Linotype" w:hAnsi="Palatino Linotype" w:cs="Arial"/>
          <w:sz w:val="16"/>
          <w:szCs w:val="16"/>
        </w:rPr>
        <w:t>*Sustentação Oral: A</w:t>
      </w:r>
      <w:r>
        <w:rPr>
          <w:rFonts w:ascii="Palatino Linotype" w:hAnsi="Palatino Linotype" w:cs="Arial"/>
          <w:sz w:val="16"/>
          <w:szCs w:val="16"/>
        </w:rPr>
        <w:t>pelante (ausente)</w:t>
      </w:r>
    </w:p>
    <w:p w:rsidR="001E0112" w:rsidRPr="00FE7610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FE7610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FE7610">
        <w:rPr>
          <w:rFonts w:ascii="Palatino Linotype" w:hAnsi="Palatino Linotype" w:cs="Arial"/>
          <w:b/>
          <w:bCs/>
          <w:sz w:val="20"/>
          <w:szCs w:val="20"/>
        </w:rPr>
        <w:t>0659503-14.2020.8.04.0001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r w:rsidRPr="00FE7610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FE761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FE7610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E7610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1E0112" w:rsidRPr="00FE7610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FE7610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E7610">
        <w:rPr>
          <w:rFonts w:ascii="Palatino Linotype" w:hAnsi="Palatino Linotype" w:cs="Arial"/>
          <w:sz w:val="20"/>
          <w:szCs w:val="20"/>
        </w:rPr>
        <w:t>r: Kathleen dos Santos Gomes</w:t>
      </w:r>
    </w:p>
    <w:p w:rsidR="001E0112" w:rsidRPr="00A6130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A61309">
        <w:rPr>
          <w:rFonts w:ascii="Palatino Linotype" w:hAnsi="Palatino Linotype" w:cs="Arial"/>
          <w:b/>
          <w:sz w:val="20"/>
          <w:szCs w:val="20"/>
        </w:rPr>
        <w:t xml:space="preserve">Apelante : Santander Brasil Administradora de Consórcio Ltda. </w:t>
      </w:r>
      <w:r w:rsidRPr="00A61309">
        <w:rPr>
          <w:rFonts w:ascii="Palatino Linotype" w:hAnsi="Palatino Linotype" w:cs="Arial"/>
          <w:b/>
          <w:sz w:val="20"/>
          <w:szCs w:val="20"/>
        </w:rPr>
        <w:br/>
      </w:r>
      <w:r w:rsidRPr="00FE7610">
        <w:rPr>
          <w:rFonts w:ascii="Palatino Linotype" w:hAnsi="Palatino Linotype" w:cs="Arial"/>
          <w:sz w:val="20"/>
          <w:szCs w:val="20"/>
        </w:rPr>
        <w:t xml:space="preserve">Advogado </w:t>
      </w:r>
      <w:r w:rsidRPr="00FE7610">
        <w:rPr>
          <w:rFonts w:ascii="Palatino Linotype" w:hAnsi="Palatino Linotype" w:cs="Arial"/>
          <w:sz w:val="20"/>
          <w:szCs w:val="20"/>
        </w:rPr>
        <w:tab/>
        <w:t xml:space="preserve">: Pedro Roberto Romão (209551/SP). </w:t>
      </w:r>
      <w:r w:rsidRPr="00FE7610">
        <w:rPr>
          <w:rFonts w:ascii="Palatino Linotype" w:hAnsi="Palatino Linotype" w:cs="Arial"/>
          <w:sz w:val="20"/>
          <w:szCs w:val="20"/>
        </w:rPr>
        <w:br/>
      </w:r>
      <w:r w:rsidRPr="00A61309">
        <w:rPr>
          <w:rFonts w:ascii="Palatino Linotype" w:hAnsi="Palatino Linotype" w:cs="Arial"/>
          <w:b/>
          <w:sz w:val="20"/>
          <w:szCs w:val="20"/>
        </w:rPr>
        <w:t>Apelado  : Ediney Lacerda da Silva</w:t>
      </w:r>
    </w:p>
    <w:p w:rsidR="001E0112" w:rsidRPr="00FE761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FE7610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FE7610">
        <w:rPr>
          <w:rFonts w:ascii="Palatino Linotype" w:hAnsi="Palatino Linotype" w:cs="Arial"/>
          <w:sz w:val="20"/>
          <w:szCs w:val="20"/>
        </w:rPr>
        <w:t>: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FE761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E761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E7610">
        <w:rPr>
          <w:rFonts w:ascii="Palatino Linotype" w:hAnsi="Palatino Linotype" w:cs="Arial"/>
          <w:b/>
          <w:sz w:val="20"/>
          <w:szCs w:val="20"/>
        </w:rPr>
        <w:t>: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FE761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E7610">
        <w:rPr>
          <w:rFonts w:ascii="Palatino Linotype" w:hAnsi="Palatino Linotype" w:cs="Arial"/>
          <w:sz w:val="20"/>
          <w:szCs w:val="20"/>
        </w:rPr>
        <w:t>: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27ECD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FE761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FE76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E76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E7610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27ECD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1E0112" w:rsidRPr="004A32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A321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A321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A321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321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321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321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321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321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321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FE7610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C81365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0000163-79.2020.8.04.6601 </w:t>
      </w:r>
      <w:r w:rsidRPr="00427ECD">
        <w:rPr>
          <w:rFonts w:ascii="Palatino Linotype" w:hAnsi="Palatino Linotype" w:cs="Arial"/>
          <w:b/>
          <w:bCs/>
          <w:sz w:val="20"/>
          <w:szCs w:val="20"/>
        </w:rPr>
        <w:t>(Adiado: 26.02)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81365">
        <w:rPr>
          <w:rFonts w:ascii="Palatino Linotype" w:hAnsi="Palatino Linotype" w:cs="Arial"/>
          <w:sz w:val="20"/>
          <w:szCs w:val="20"/>
        </w:rPr>
        <w:t>: Vara Única  de Presidente Figueiredo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81365">
        <w:rPr>
          <w:rFonts w:ascii="Palatino Linotype" w:hAnsi="Palatino Linotype" w:cs="Arial"/>
          <w:sz w:val="20"/>
          <w:szCs w:val="20"/>
        </w:rPr>
        <w:t>r: Roger Luiz Paz de Almeida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sz w:val="20"/>
          <w:szCs w:val="20"/>
        </w:rPr>
        <w:t xml:space="preserve">Apelante : </w:t>
      </w:r>
      <w:r>
        <w:rPr>
          <w:rFonts w:ascii="Palatino Linotype" w:hAnsi="Palatino Linotype" w:cs="Arial"/>
          <w:b/>
          <w:sz w:val="20"/>
          <w:szCs w:val="20"/>
        </w:rPr>
        <w:t>Civil Corp Incorporações Ltda.</w:t>
      </w:r>
      <w:r w:rsidRPr="00C81365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81365">
        <w:rPr>
          <w:rFonts w:ascii="Palatino Linotype" w:hAnsi="Palatino Linotype" w:cs="Arial"/>
          <w:sz w:val="20"/>
          <w:szCs w:val="20"/>
        </w:rPr>
        <w:t xml:space="preserve"> </w:t>
      </w:r>
      <w:r w:rsidRPr="00C81365">
        <w:rPr>
          <w:rFonts w:ascii="Palatino Linotype" w:hAnsi="Palatino Linotype" w:cs="Arial"/>
          <w:sz w:val="20"/>
          <w:szCs w:val="20"/>
        </w:rPr>
        <w:tab/>
        <w:t>: A</w:t>
      </w:r>
      <w:r>
        <w:rPr>
          <w:rFonts w:ascii="Palatino Linotype" w:hAnsi="Palatino Linotype" w:cs="Arial"/>
          <w:sz w:val="20"/>
          <w:szCs w:val="20"/>
        </w:rPr>
        <w:t>rnoldo Bentes Coimbra (345/AM) e outros</w:t>
      </w:r>
      <w:r w:rsidRPr="00C81365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Apelado  : A</w:t>
      </w:r>
      <w:r w:rsidRPr="00C81365">
        <w:rPr>
          <w:rFonts w:ascii="Palatino Linotype" w:hAnsi="Palatino Linotype" w:cs="Arial"/>
          <w:b/>
          <w:sz w:val="20"/>
          <w:szCs w:val="20"/>
        </w:rPr>
        <w:t xml:space="preserve">ntonio 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C81365">
        <w:rPr>
          <w:rFonts w:ascii="Palatino Linotype" w:hAnsi="Palatino Linotype" w:cs="Arial"/>
          <w:b/>
          <w:sz w:val="20"/>
          <w:szCs w:val="20"/>
        </w:rPr>
        <w:t xml:space="preserve">deil </w:t>
      </w:r>
      <w:r>
        <w:rPr>
          <w:rFonts w:ascii="Palatino Linotype" w:hAnsi="Palatino Linotype" w:cs="Arial"/>
          <w:b/>
          <w:sz w:val="20"/>
          <w:szCs w:val="20"/>
        </w:rPr>
        <w:t>L</w:t>
      </w:r>
      <w:r w:rsidRPr="00C81365">
        <w:rPr>
          <w:rFonts w:ascii="Palatino Linotype" w:hAnsi="Palatino Linotype" w:cs="Arial"/>
          <w:b/>
          <w:sz w:val="20"/>
          <w:szCs w:val="20"/>
        </w:rPr>
        <w:t xml:space="preserve">uiz de </w:t>
      </w:r>
      <w:r>
        <w:rPr>
          <w:rFonts w:ascii="Palatino Linotype" w:hAnsi="Palatino Linotype" w:cs="Arial"/>
          <w:b/>
          <w:sz w:val="20"/>
          <w:szCs w:val="20"/>
        </w:rPr>
        <w:t>O</w:t>
      </w:r>
      <w:r w:rsidRPr="00C81365">
        <w:rPr>
          <w:rFonts w:ascii="Palatino Linotype" w:hAnsi="Palatino Linotype" w:cs="Arial"/>
          <w:b/>
          <w:sz w:val="20"/>
          <w:szCs w:val="20"/>
        </w:rPr>
        <w:t xml:space="preserve">liveira. </w:t>
      </w:r>
      <w:r w:rsidRPr="00C81365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Advogado </w:t>
      </w:r>
      <w:r w:rsidRPr="00C81365">
        <w:rPr>
          <w:rFonts w:ascii="Palatino Linotype" w:hAnsi="Palatino Linotype" w:cs="Arial"/>
          <w:sz w:val="20"/>
          <w:szCs w:val="20"/>
        </w:rPr>
        <w:tab/>
        <w:t>: Edinei Lourenço de Carvalho Junior (9347/AM)</w:t>
      </w:r>
    </w:p>
    <w:p w:rsidR="001E0112" w:rsidRPr="00C8136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81365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81365">
        <w:rPr>
          <w:rFonts w:ascii="Palatino Linotype" w:hAnsi="Palatino Linotype" w:cs="Arial"/>
          <w:sz w:val="20"/>
          <w:szCs w:val="20"/>
        </w:rPr>
        <w:t>: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8136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81365">
        <w:rPr>
          <w:rFonts w:ascii="Palatino Linotype" w:hAnsi="Palatino Linotype" w:cs="Arial"/>
          <w:b/>
          <w:sz w:val="20"/>
          <w:szCs w:val="20"/>
        </w:rPr>
        <w:t>: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8136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81365">
        <w:rPr>
          <w:rFonts w:ascii="Palatino Linotype" w:hAnsi="Palatino Linotype" w:cs="Arial"/>
          <w:sz w:val="20"/>
          <w:szCs w:val="20"/>
        </w:rPr>
        <w:t>: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61719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617191"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81365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nº0733723-46.2021.8.04.0001 </w:t>
      </w:r>
      <w:r w:rsidRPr="00427ECD">
        <w:rPr>
          <w:rFonts w:ascii="Palatino Linotype" w:hAnsi="Palatino Linotype" w:cs="Arial"/>
          <w:b/>
          <w:bCs/>
          <w:sz w:val="20"/>
          <w:szCs w:val="20"/>
        </w:rPr>
        <w:t>(</w:t>
      </w:r>
      <w:r>
        <w:rPr>
          <w:rFonts w:ascii="Palatino Linotype" w:hAnsi="Palatino Linotype" w:cs="Arial"/>
          <w:b/>
          <w:bCs/>
          <w:sz w:val="20"/>
          <w:szCs w:val="20"/>
        </w:rPr>
        <w:t>Pedido de Vista:</w:t>
      </w:r>
      <w:r w:rsidRPr="00427ECD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>Des. Délcio Santos</w:t>
      </w:r>
      <w:r w:rsidRPr="00427ECD"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81365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81365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556E9">
        <w:rPr>
          <w:rFonts w:ascii="Palatino Linotype" w:hAnsi="Palatino Linotype" w:cs="Arial"/>
          <w:b/>
          <w:sz w:val="20"/>
          <w:szCs w:val="20"/>
        </w:rPr>
        <w:t xml:space="preserve">Apelante : Banco C6 Consignado S/A. </w:t>
      </w:r>
      <w:r w:rsidRPr="00A556E9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Advogado </w:t>
      </w:r>
      <w:r w:rsidRPr="00C81365">
        <w:rPr>
          <w:rFonts w:ascii="Palatino Linotype" w:hAnsi="Palatino Linotype" w:cs="Arial"/>
          <w:sz w:val="20"/>
          <w:szCs w:val="20"/>
        </w:rPr>
        <w:tab/>
        <w:t xml:space="preserve">: Feliciano Lyra Moura (21714/PE). </w:t>
      </w:r>
      <w:r w:rsidRPr="00C81365">
        <w:rPr>
          <w:rFonts w:ascii="Palatino Linotype" w:hAnsi="Palatino Linotype" w:cs="Arial"/>
          <w:sz w:val="20"/>
          <w:szCs w:val="20"/>
        </w:rPr>
        <w:br/>
      </w:r>
      <w:r w:rsidRPr="00A556E9">
        <w:rPr>
          <w:rFonts w:ascii="Palatino Linotype" w:hAnsi="Palatino Linotype" w:cs="Arial"/>
          <w:b/>
          <w:sz w:val="20"/>
          <w:szCs w:val="20"/>
        </w:rPr>
        <w:t xml:space="preserve">Apelada  : Maria de Fátima Gouvêa Rezende. </w:t>
      </w:r>
      <w:r w:rsidRPr="00A556E9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Advogado </w:t>
      </w:r>
      <w:r w:rsidRPr="00C81365">
        <w:rPr>
          <w:rFonts w:ascii="Palatino Linotype" w:hAnsi="Palatino Linotype" w:cs="Arial"/>
          <w:sz w:val="20"/>
          <w:szCs w:val="20"/>
        </w:rPr>
        <w:tab/>
        <w:t>: João Ricardo de Souza Dixo Junior (3236/AM)</w:t>
      </w:r>
    </w:p>
    <w:p w:rsidR="001E0112" w:rsidRPr="00C8136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81365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81365">
        <w:rPr>
          <w:rFonts w:ascii="Palatino Linotype" w:hAnsi="Palatino Linotype" w:cs="Arial"/>
          <w:sz w:val="20"/>
          <w:szCs w:val="20"/>
        </w:rPr>
        <w:t>: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8136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81365">
        <w:rPr>
          <w:rFonts w:ascii="Palatino Linotype" w:hAnsi="Palatino Linotype" w:cs="Arial"/>
          <w:b/>
          <w:sz w:val="20"/>
          <w:szCs w:val="20"/>
        </w:rPr>
        <w:t>: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8136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81365">
        <w:rPr>
          <w:rFonts w:ascii="Palatino Linotype" w:hAnsi="Palatino Linotype" w:cs="Arial"/>
          <w:sz w:val="20"/>
          <w:szCs w:val="20"/>
        </w:rPr>
        <w:t>: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813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81365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61719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617191">
        <w:rPr>
          <w:rFonts w:ascii="Palatino Linotype" w:hAnsi="Palatino Linotype" w:cs="Arial"/>
          <w:sz w:val="16"/>
          <w:szCs w:val="16"/>
        </w:rPr>
        <w:t xml:space="preserve">*Sustentação Oral: </w:t>
      </w:r>
      <w:r>
        <w:rPr>
          <w:rFonts w:ascii="Palatino Linotype" w:hAnsi="Palatino Linotype" w:cs="Arial"/>
          <w:sz w:val="16"/>
          <w:szCs w:val="16"/>
        </w:rPr>
        <w:t>A</w:t>
      </w:r>
      <w:r w:rsidRPr="00617191">
        <w:rPr>
          <w:rFonts w:ascii="Palatino Linotype" w:hAnsi="Palatino Linotype" w:cs="Arial"/>
          <w:sz w:val="16"/>
          <w:szCs w:val="16"/>
        </w:rPr>
        <w:t>pelad</w:t>
      </w:r>
      <w:r>
        <w:rPr>
          <w:rFonts w:ascii="Palatino Linotype" w:hAnsi="Palatino Linotype" w:cs="Arial"/>
          <w:sz w:val="16"/>
          <w:szCs w:val="16"/>
        </w:rPr>
        <w:t>a (ausente)</w:t>
      </w:r>
    </w:p>
    <w:p w:rsidR="001E0112" w:rsidRPr="00C81365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0646083-68.2022.8.04.0001 </w:t>
      </w:r>
      <w:r w:rsidRPr="00427ECD">
        <w:rPr>
          <w:rFonts w:ascii="Palatino Linotype" w:hAnsi="Palatino Linotype" w:cs="Arial"/>
          <w:b/>
          <w:bCs/>
          <w:sz w:val="20"/>
          <w:szCs w:val="20"/>
        </w:rPr>
        <w:t>(</w:t>
      </w:r>
      <w:r>
        <w:rPr>
          <w:rFonts w:ascii="Palatino Linotype" w:hAnsi="Palatino Linotype" w:cs="Arial"/>
          <w:b/>
          <w:bCs/>
          <w:sz w:val="20"/>
          <w:szCs w:val="20"/>
        </w:rPr>
        <w:t>Ampliação de quórum</w:t>
      </w:r>
      <w:r w:rsidRPr="00427ECD"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     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81365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81365">
        <w:rPr>
          <w:rFonts w:ascii="Palatino Linotype" w:hAnsi="Palatino Linotype" w:cs="Arial"/>
          <w:sz w:val="20"/>
          <w:szCs w:val="20"/>
        </w:rPr>
        <w:t>r: Manuel Amaro Lima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A281D">
        <w:rPr>
          <w:rFonts w:ascii="Palatino Linotype" w:hAnsi="Palatino Linotype" w:cs="Arial"/>
          <w:b/>
          <w:sz w:val="20"/>
          <w:szCs w:val="20"/>
        </w:rPr>
        <w:t xml:space="preserve">Apelante/Apelado : Banco Bmg S/A. </w:t>
      </w:r>
      <w:r w:rsidRPr="00EA281D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Advogados</w:t>
      </w:r>
      <w:r w:rsidRPr="00C81365">
        <w:rPr>
          <w:rFonts w:ascii="Palatino Linotype" w:hAnsi="Palatino Linotype" w:cs="Arial"/>
          <w:sz w:val="20"/>
          <w:szCs w:val="20"/>
        </w:rPr>
        <w:t xml:space="preserve">       </w:t>
      </w:r>
      <w:r w:rsidRPr="00C81365">
        <w:rPr>
          <w:rFonts w:ascii="Palatino Linotype" w:hAnsi="Palatino Linotype" w:cs="Arial"/>
          <w:sz w:val="20"/>
          <w:szCs w:val="20"/>
        </w:rPr>
        <w:tab/>
        <w:t>: Gustavo Antonio Feres Paixão (1324A/AM)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81365">
        <w:rPr>
          <w:rFonts w:ascii="Palatino Linotype" w:hAnsi="Palatino Linotype" w:cs="Arial"/>
          <w:sz w:val="20"/>
          <w:szCs w:val="20"/>
        </w:rPr>
        <w:t xml:space="preserve"> </w:t>
      </w:r>
      <w:r w:rsidRPr="00C81365">
        <w:rPr>
          <w:rFonts w:ascii="Palatino Linotype" w:hAnsi="Palatino Linotype" w:cs="Arial"/>
          <w:sz w:val="20"/>
          <w:szCs w:val="20"/>
        </w:rPr>
        <w:br/>
      </w:r>
      <w:r w:rsidRPr="00EA281D">
        <w:rPr>
          <w:rFonts w:ascii="Palatino Linotype" w:hAnsi="Palatino Linotype" w:cs="Arial"/>
          <w:b/>
          <w:sz w:val="20"/>
          <w:szCs w:val="20"/>
        </w:rPr>
        <w:t xml:space="preserve">Apelante/Apelada : Valeria Ferreira de Oliveira. </w:t>
      </w:r>
      <w:r w:rsidRPr="00EA281D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Advogada       </w:t>
      </w:r>
      <w:r w:rsidRPr="00C81365">
        <w:rPr>
          <w:rFonts w:ascii="Palatino Linotype" w:hAnsi="Palatino Linotype" w:cs="Arial"/>
          <w:sz w:val="20"/>
          <w:szCs w:val="20"/>
        </w:rPr>
        <w:tab/>
        <w:t>: Fabiola Cristina Silva Waked (15121/AM)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81365">
        <w:rPr>
          <w:rFonts w:ascii="Palatino Linotype" w:hAnsi="Palatino Linotype" w:cs="Arial"/>
          <w:sz w:val="20"/>
          <w:szCs w:val="20"/>
        </w:rPr>
        <w:t xml:space="preserve"> </w:t>
      </w:r>
      <w:r w:rsidRPr="00C81365">
        <w:rPr>
          <w:rFonts w:ascii="Palatino Linotype" w:hAnsi="Palatino Linotype" w:cs="Arial"/>
          <w:sz w:val="20"/>
          <w:szCs w:val="20"/>
        </w:rPr>
        <w:br/>
      </w:r>
      <w:r w:rsidRPr="00480DF1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480DF1">
        <w:rPr>
          <w:rFonts w:ascii="Palatino Linotype" w:hAnsi="Palatino Linotype" w:cs="Arial"/>
          <w:sz w:val="20"/>
          <w:szCs w:val="20"/>
        </w:rPr>
        <w:t>: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80DF1">
        <w:rPr>
          <w:rFonts w:ascii="Palatino Linotype" w:hAnsi="Palatino Linotype" w:cs="Arial"/>
          <w:b/>
          <w:sz w:val="20"/>
          <w:szCs w:val="20"/>
        </w:rPr>
        <w:t>: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4A32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80DF1">
        <w:rPr>
          <w:rFonts w:ascii="Palatino Linotype" w:hAnsi="Palatino Linotype" w:cs="Arial"/>
          <w:sz w:val="20"/>
          <w:szCs w:val="20"/>
        </w:rPr>
        <w:t>: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245A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1E0112" w:rsidRPr="0061719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1E0112" w:rsidRPr="00C81365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0721320-11.2022.8.04.0001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do Relator)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81365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81365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026C5">
        <w:rPr>
          <w:rFonts w:ascii="Palatino Linotype" w:hAnsi="Palatino Linotype" w:cs="Arial"/>
          <w:b/>
          <w:sz w:val="20"/>
          <w:szCs w:val="20"/>
        </w:rPr>
        <w:t>Apelante : Itaú Administradora de Cons</w:t>
      </w:r>
      <w:r>
        <w:rPr>
          <w:rFonts w:ascii="Palatino Linotype" w:hAnsi="Palatino Linotype" w:cs="Arial"/>
          <w:b/>
          <w:sz w:val="20"/>
          <w:szCs w:val="20"/>
        </w:rPr>
        <w:t>ó</w:t>
      </w:r>
      <w:r w:rsidRPr="00F026C5">
        <w:rPr>
          <w:rFonts w:ascii="Palatino Linotype" w:hAnsi="Palatino Linotype" w:cs="Arial"/>
          <w:b/>
          <w:sz w:val="20"/>
          <w:szCs w:val="20"/>
        </w:rPr>
        <w:t xml:space="preserve">rcios Ltda. </w:t>
      </w:r>
      <w:r w:rsidRPr="00F026C5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Advogado </w:t>
      </w:r>
      <w:r w:rsidRPr="00C81365">
        <w:rPr>
          <w:rFonts w:ascii="Palatino Linotype" w:hAnsi="Palatino Linotype" w:cs="Arial"/>
          <w:sz w:val="20"/>
          <w:szCs w:val="20"/>
        </w:rPr>
        <w:tab/>
        <w:t xml:space="preserve">: Pedro Roberto Romão (209551/SP). </w:t>
      </w:r>
      <w:r w:rsidRPr="00C81365">
        <w:rPr>
          <w:rFonts w:ascii="Palatino Linotype" w:hAnsi="Palatino Linotype" w:cs="Arial"/>
          <w:sz w:val="20"/>
          <w:szCs w:val="20"/>
        </w:rPr>
        <w:br/>
      </w:r>
      <w:r w:rsidRPr="00F026C5">
        <w:rPr>
          <w:rFonts w:ascii="Palatino Linotype" w:hAnsi="Palatino Linotype" w:cs="Arial"/>
          <w:b/>
          <w:sz w:val="20"/>
          <w:szCs w:val="20"/>
        </w:rPr>
        <w:t>Apelado  : Marcelo Picanco Barbosa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Cs/>
          <w:sz w:val="20"/>
          <w:szCs w:val="20"/>
        </w:rPr>
        <w:t>Presidente</w:t>
      </w:r>
      <w:r w:rsidRPr="00480DF1">
        <w:rPr>
          <w:rFonts w:ascii="Palatino Linotype" w:hAnsi="Palatino Linotype" w:cs="Arial"/>
          <w:sz w:val="20"/>
          <w:szCs w:val="20"/>
        </w:rPr>
        <w:t>: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80DF1">
        <w:rPr>
          <w:rFonts w:ascii="Palatino Linotype" w:hAnsi="Palatino Linotype" w:cs="Arial"/>
          <w:b/>
          <w:sz w:val="20"/>
          <w:szCs w:val="20"/>
        </w:rPr>
        <w:t>: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4A32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80DF1">
        <w:rPr>
          <w:rFonts w:ascii="Palatino Linotype" w:hAnsi="Palatino Linotype" w:cs="Arial"/>
          <w:sz w:val="20"/>
          <w:szCs w:val="20"/>
        </w:rPr>
        <w:t>: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A3212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C8136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81365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nº0600189-33.2022.8.04.6900 (Ampliação de quórum)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r w:rsidRPr="00C8136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81365">
        <w:rPr>
          <w:rFonts w:ascii="Palatino Linotype" w:hAnsi="Palatino Linotype" w:cs="Arial"/>
          <w:sz w:val="20"/>
          <w:szCs w:val="20"/>
        </w:rPr>
        <w:t>: Vara Única de São Gabriel da Cachoeira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8136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81365">
        <w:rPr>
          <w:rFonts w:ascii="Palatino Linotype" w:hAnsi="Palatino Linotype" w:cs="Arial"/>
          <w:sz w:val="20"/>
          <w:szCs w:val="20"/>
        </w:rPr>
        <w:t>r: Manoel Átila Araripe Autran Nunes</w:t>
      </w:r>
    </w:p>
    <w:p w:rsidR="001E0112" w:rsidRPr="00C81365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F7816">
        <w:rPr>
          <w:rFonts w:ascii="Palatino Linotype" w:hAnsi="Palatino Linotype" w:cs="Arial"/>
          <w:b/>
          <w:sz w:val="20"/>
          <w:szCs w:val="20"/>
        </w:rPr>
        <w:t xml:space="preserve">Apelante : Armando Castro Menezes. </w:t>
      </w:r>
      <w:r w:rsidRPr="00DF7816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Advogado </w:t>
      </w:r>
      <w:r w:rsidRPr="00C81365">
        <w:rPr>
          <w:rFonts w:ascii="Palatino Linotype" w:hAnsi="Palatino Linotype" w:cs="Arial"/>
          <w:sz w:val="20"/>
          <w:szCs w:val="20"/>
        </w:rPr>
        <w:tab/>
        <w:t xml:space="preserve">: Jhonny Ricardo Tiem (1762A/AM). </w:t>
      </w:r>
      <w:r w:rsidRPr="00C81365">
        <w:rPr>
          <w:rFonts w:ascii="Palatino Linotype" w:hAnsi="Palatino Linotype" w:cs="Arial"/>
          <w:sz w:val="20"/>
          <w:szCs w:val="20"/>
        </w:rPr>
        <w:br/>
      </w:r>
      <w:r w:rsidRPr="00DF7816">
        <w:rPr>
          <w:rFonts w:ascii="Palatino Linotype" w:hAnsi="Palatino Linotype" w:cs="Arial"/>
          <w:b/>
          <w:sz w:val="20"/>
          <w:szCs w:val="20"/>
        </w:rPr>
        <w:t>Apelado  : Banco Bradesco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DF7816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DF7816">
        <w:rPr>
          <w:rFonts w:ascii="Palatino Linotype" w:hAnsi="Palatino Linotype" w:cs="Arial"/>
          <w:b/>
          <w:sz w:val="20"/>
          <w:szCs w:val="20"/>
        </w:rPr>
        <w:br/>
      </w:r>
      <w:r w:rsidRPr="00C81365">
        <w:rPr>
          <w:rFonts w:ascii="Palatino Linotype" w:hAnsi="Palatino Linotype" w:cs="Arial"/>
          <w:sz w:val="20"/>
          <w:szCs w:val="20"/>
        </w:rPr>
        <w:t xml:space="preserve">Advogada </w:t>
      </w:r>
      <w:r w:rsidRPr="00C81365">
        <w:rPr>
          <w:rFonts w:ascii="Palatino Linotype" w:hAnsi="Palatino Linotype" w:cs="Arial"/>
          <w:sz w:val="20"/>
          <w:szCs w:val="20"/>
        </w:rPr>
        <w:tab/>
        <w:t>: Larissa Sento-Sé Rossi (16330/BA)</w:t>
      </w:r>
    </w:p>
    <w:p w:rsidR="001E0112" w:rsidRPr="00DF781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DF781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DF7816">
        <w:rPr>
          <w:rFonts w:ascii="Palatino Linotype" w:hAnsi="Palatino Linotype" w:cs="Arial"/>
          <w:sz w:val="20"/>
          <w:szCs w:val="20"/>
        </w:rPr>
        <w:t>: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DF781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F781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DF7816">
        <w:rPr>
          <w:rFonts w:ascii="Palatino Linotype" w:hAnsi="Palatino Linotype" w:cs="Arial"/>
          <w:b/>
          <w:sz w:val="20"/>
          <w:szCs w:val="20"/>
        </w:rPr>
        <w:t>: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DF781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DF7816">
        <w:rPr>
          <w:rFonts w:ascii="Palatino Linotype" w:hAnsi="Palatino Linotype" w:cs="Arial"/>
          <w:sz w:val="20"/>
          <w:szCs w:val="20"/>
        </w:rPr>
        <w:t>: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F781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Elci Simões de Oliveira </w:t>
      </w:r>
      <w:r w:rsidRPr="00AF04EC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1E0112" w:rsidRPr="00DF781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DF781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F78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F78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E0112" w:rsidRPr="0061719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1E0112" w:rsidRPr="00F7632E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>0600053-02.2021.8.04.5500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7632E">
        <w:rPr>
          <w:rFonts w:ascii="Palatino Linotype" w:hAnsi="Palatino Linotype" w:cs="Arial"/>
          <w:sz w:val="20"/>
          <w:szCs w:val="20"/>
        </w:rPr>
        <w:t>: Vara Única de Manaquiri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7632E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 xml:space="preserve">Roseane do Vale Cavalcante Jacinto 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sz w:val="20"/>
          <w:szCs w:val="20"/>
        </w:rPr>
        <w:t xml:space="preserve">Apelante : Banco Bmg S/A. </w:t>
      </w:r>
      <w:r w:rsidRPr="00F7632E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F7632E">
        <w:rPr>
          <w:rFonts w:ascii="Palatino Linotype" w:hAnsi="Palatino Linotype" w:cs="Arial"/>
          <w:sz w:val="20"/>
          <w:szCs w:val="20"/>
        </w:rPr>
        <w:tab/>
        <w:t xml:space="preserve">: Gustavo Antonio Feres Paixão (1324A/AM). </w:t>
      </w:r>
      <w:r w:rsidRPr="00F7632E">
        <w:rPr>
          <w:rFonts w:ascii="Palatino Linotype" w:hAnsi="Palatino Linotype" w:cs="Arial"/>
          <w:sz w:val="20"/>
          <w:szCs w:val="20"/>
        </w:rPr>
        <w:br/>
      </w:r>
      <w:r w:rsidRPr="00F7632E">
        <w:rPr>
          <w:rFonts w:ascii="Palatino Linotype" w:hAnsi="Palatino Linotype" w:cs="Arial"/>
          <w:b/>
          <w:sz w:val="20"/>
          <w:szCs w:val="20"/>
        </w:rPr>
        <w:t>Apelada  : M</w:t>
      </w:r>
      <w:r>
        <w:rPr>
          <w:rFonts w:ascii="Palatino Linotype" w:hAnsi="Palatino Linotype" w:cs="Arial"/>
          <w:b/>
          <w:sz w:val="20"/>
          <w:szCs w:val="20"/>
        </w:rPr>
        <w:t xml:space="preserve">arinalva </w:t>
      </w:r>
      <w:r w:rsidRPr="00F7632E">
        <w:rPr>
          <w:rFonts w:ascii="Palatino Linotype" w:hAnsi="Palatino Linotype" w:cs="Arial"/>
          <w:b/>
          <w:sz w:val="20"/>
          <w:szCs w:val="20"/>
        </w:rPr>
        <w:t>S</w:t>
      </w:r>
      <w:r>
        <w:rPr>
          <w:rFonts w:ascii="Palatino Linotype" w:hAnsi="Palatino Linotype" w:cs="Arial"/>
          <w:b/>
          <w:sz w:val="20"/>
          <w:szCs w:val="20"/>
        </w:rPr>
        <w:t xml:space="preserve">oares </w:t>
      </w:r>
      <w:r w:rsidRPr="00F7632E">
        <w:rPr>
          <w:rFonts w:ascii="Palatino Linotype" w:hAnsi="Palatino Linotype" w:cs="Arial"/>
          <w:b/>
          <w:sz w:val="20"/>
          <w:szCs w:val="20"/>
        </w:rPr>
        <w:t>P</w:t>
      </w:r>
      <w:r>
        <w:rPr>
          <w:rFonts w:ascii="Palatino Linotype" w:hAnsi="Palatino Linotype" w:cs="Arial"/>
          <w:b/>
          <w:sz w:val="20"/>
          <w:szCs w:val="20"/>
        </w:rPr>
        <w:t>assos</w:t>
      </w:r>
      <w:r w:rsidRPr="00F7632E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F7632E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 xml:space="preserve">Advogado </w:t>
      </w:r>
      <w:r w:rsidRPr="00F7632E">
        <w:rPr>
          <w:rFonts w:ascii="Palatino Linotype" w:hAnsi="Palatino Linotype" w:cs="Arial"/>
          <w:sz w:val="20"/>
          <w:szCs w:val="20"/>
        </w:rPr>
        <w:tab/>
        <w:t>: Luan Oliveira da Silva (10910/AM)</w:t>
      </w:r>
    </w:p>
    <w:p w:rsidR="001E0112" w:rsidRPr="00F7632E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7632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F7632E">
        <w:rPr>
          <w:rFonts w:ascii="Palatino Linotype" w:hAnsi="Palatino Linotype" w:cs="Arial"/>
          <w:sz w:val="20"/>
          <w:szCs w:val="20"/>
        </w:rPr>
        <w:t>: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F7632E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7632E">
        <w:rPr>
          <w:rFonts w:ascii="Palatino Linotype" w:hAnsi="Palatino Linotype" w:cs="Arial"/>
          <w:b/>
          <w:sz w:val="20"/>
          <w:szCs w:val="20"/>
        </w:rPr>
        <w:t>: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AF04EC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F7632E">
        <w:rPr>
          <w:rFonts w:ascii="Palatino Linotype" w:hAnsi="Palatino Linotype" w:cs="Arial"/>
          <w:sz w:val="20"/>
          <w:szCs w:val="20"/>
        </w:rPr>
        <w:t>: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E0112" w:rsidRPr="00DA594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DA5941">
        <w:rPr>
          <w:rFonts w:ascii="Palatino Linotype" w:hAnsi="Palatino Linotype" w:cs="Arial"/>
          <w:sz w:val="16"/>
          <w:szCs w:val="16"/>
        </w:rPr>
        <w:t>*</w:t>
      </w:r>
      <w:r>
        <w:rPr>
          <w:rFonts w:ascii="Palatino Linotype" w:hAnsi="Palatino Linotype" w:cs="Arial"/>
          <w:sz w:val="16"/>
          <w:szCs w:val="16"/>
        </w:rPr>
        <w:t xml:space="preserve"> Sustentação Oral: Apelante (realizada)</w:t>
      </w:r>
    </w:p>
    <w:p w:rsidR="001E0112" w:rsidRPr="00F7632E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>4001978-53.2023.8.04.0000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(S/Justiça – Suspenso a pedido do Relator)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7632E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7632E">
        <w:rPr>
          <w:rFonts w:ascii="Palatino Linotype" w:hAnsi="Palatino Linotype" w:cs="Arial"/>
          <w:sz w:val="20"/>
          <w:szCs w:val="20"/>
        </w:rPr>
        <w:t>r: Sheilla Jordana de Sales</w:t>
      </w:r>
    </w:p>
    <w:p w:rsidR="001E0112" w:rsidRPr="00C9311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A408B">
        <w:rPr>
          <w:rFonts w:ascii="Palatino Linotype" w:hAnsi="Palatino Linotype" w:cs="Arial"/>
          <w:b/>
          <w:sz w:val="20"/>
          <w:szCs w:val="20"/>
        </w:rPr>
        <w:t>Agravante : H</w:t>
      </w:r>
      <w:r>
        <w:rPr>
          <w:rFonts w:ascii="Palatino Linotype" w:hAnsi="Palatino Linotype" w:cs="Arial"/>
          <w:b/>
          <w:sz w:val="20"/>
          <w:szCs w:val="20"/>
        </w:rPr>
        <w:t>. A. M. Ltda.</w:t>
      </w:r>
      <w:r w:rsidRPr="001A408B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F7632E">
        <w:rPr>
          <w:rFonts w:ascii="Palatino Linotype" w:hAnsi="Palatino Linotype" w:cs="Arial"/>
          <w:sz w:val="20"/>
          <w:szCs w:val="20"/>
        </w:rPr>
        <w:t xml:space="preserve">  </w:t>
      </w:r>
      <w:r w:rsidRPr="00F7632E">
        <w:rPr>
          <w:rFonts w:ascii="Palatino Linotype" w:hAnsi="Palatino Linotype" w:cs="Arial"/>
          <w:sz w:val="20"/>
          <w:szCs w:val="20"/>
        </w:rPr>
        <w:tab/>
        <w:t>: Nelson Wilians Fratoni Rodrigues (598/AM)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F7632E">
        <w:rPr>
          <w:rFonts w:ascii="Palatino Linotype" w:hAnsi="Palatino Linotype" w:cs="Arial"/>
          <w:sz w:val="20"/>
          <w:szCs w:val="20"/>
        </w:rPr>
        <w:t xml:space="preserve"> </w:t>
      </w:r>
      <w:r w:rsidRPr="00F7632E">
        <w:rPr>
          <w:rFonts w:ascii="Palatino Linotype" w:hAnsi="Palatino Linotype" w:cs="Arial"/>
          <w:sz w:val="20"/>
          <w:szCs w:val="20"/>
        </w:rPr>
        <w:br/>
      </w:r>
      <w:r w:rsidRPr="001A408B">
        <w:rPr>
          <w:rFonts w:ascii="Palatino Linotype" w:hAnsi="Palatino Linotype" w:cs="Arial"/>
          <w:b/>
          <w:sz w:val="20"/>
          <w:szCs w:val="20"/>
        </w:rPr>
        <w:t>Agravad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1A408B">
        <w:rPr>
          <w:rFonts w:ascii="Palatino Linotype" w:hAnsi="Palatino Linotype" w:cs="Arial"/>
          <w:b/>
          <w:sz w:val="20"/>
          <w:szCs w:val="20"/>
        </w:rPr>
        <w:t xml:space="preserve">  : L</w:t>
      </w:r>
      <w:r>
        <w:rPr>
          <w:rFonts w:ascii="Palatino Linotype" w:hAnsi="Palatino Linotype" w:cs="Arial"/>
          <w:b/>
          <w:sz w:val="20"/>
          <w:szCs w:val="20"/>
        </w:rPr>
        <w:t>.</w:t>
      </w:r>
      <w:r w:rsidRPr="001A408B">
        <w:rPr>
          <w:rFonts w:ascii="Palatino Linotype" w:hAnsi="Palatino Linotype" w:cs="Arial"/>
          <w:b/>
          <w:sz w:val="20"/>
          <w:szCs w:val="20"/>
        </w:rPr>
        <w:t xml:space="preserve"> C</w:t>
      </w:r>
      <w:r>
        <w:rPr>
          <w:rFonts w:ascii="Palatino Linotype" w:hAnsi="Palatino Linotype" w:cs="Arial"/>
          <w:b/>
          <w:sz w:val="20"/>
          <w:szCs w:val="20"/>
        </w:rPr>
        <w:t>.</w:t>
      </w:r>
      <w:r w:rsidRPr="001A408B">
        <w:rPr>
          <w:rFonts w:ascii="Palatino Linotype" w:hAnsi="Palatino Linotype" w:cs="Arial"/>
          <w:b/>
          <w:sz w:val="20"/>
          <w:szCs w:val="20"/>
        </w:rPr>
        <w:t xml:space="preserve"> B. </w:t>
      </w:r>
      <w:r w:rsidRPr="001A408B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F7632E">
        <w:rPr>
          <w:rFonts w:ascii="Palatino Linotype" w:hAnsi="Palatino Linotype" w:cs="Arial"/>
          <w:sz w:val="20"/>
          <w:szCs w:val="20"/>
        </w:rPr>
        <w:t xml:space="preserve">  </w:t>
      </w:r>
      <w:r w:rsidRPr="00F7632E">
        <w:rPr>
          <w:rFonts w:ascii="Palatino Linotype" w:hAnsi="Palatino Linotype" w:cs="Arial"/>
          <w:sz w:val="20"/>
          <w:szCs w:val="20"/>
        </w:rPr>
        <w:tab/>
        <w:t>: Renato Damasceno Batista (3120/AM)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F7632E">
        <w:rPr>
          <w:rFonts w:ascii="Palatino Linotype" w:hAnsi="Palatino Linotype" w:cs="Arial"/>
          <w:sz w:val="20"/>
          <w:szCs w:val="20"/>
        </w:rPr>
        <w:t xml:space="preserve"> </w:t>
      </w:r>
      <w:r w:rsidRPr="00F7632E">
        <w:rPr>
          <w:rFonts w:ascii="Palatino Linotype" w:hAnsi="Palatino Linotype" w:cs="Arial"/>
          <w:sz w:val="20"/>
          <w:szCs w:val="20"/>
        </w:rPr>
        <w:br/>
      </w:r>
      <w:r w:rsidRPr="00C9311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C9311B">
        <w:rPr>
          <w:rFonts w:ascii="Palatino Linotype" w:hAnsi="Palatino Linotype" w:cs="Arial"/>
          <w:b/>
          <w:sz w:val="20"/>
          <w:szCs w:val="20"/>
        </w:rPr>
        <w:t>: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C9311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9311B">
        <w:rPr>
          <w:rFonts w:ascii="Palatino Linotype" w:hAnsi="Palatino Linotype" w:cs="Arial"/>
          <w:sz w:val="20"/>
          <w:szCs w:val="20"/>
        </w:rPr>
        <w:t>: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0112" w:rsidRPr="00C9311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9311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F7632E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F7632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F763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763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</w:p>
    <w:p w:rsidR="001E0112" w:rsidRPr="00DA594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DA5941">
        <w:rPr>
          <w:rFonts w:ascii="Palatino Linotype" w:hAnsi="Palatino Linotype" w:cs="Arial"/>
          <w:sz w:val="16"/>
          <w:szCs w:val="16"/>
        </w:rPr>
        <w:t>*</w:t>
      </w:r>
      <w:r>
        <w:rPr>
          <w:rFonts w:ascii="Palatino Linotype" w:hAnsi="Palatino Linotype" w:cs="Arial"/>
          <w:sz w:val="16"/>
          <w:szCs w:val="16"/>
        </w:rPr>
        <w:t xml:space="preserve"> Sustentação Oral: Agravada (realizada)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F7632E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0742429-81.2022.8.04.0001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      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7632E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87E40">
        <w:rPr>
          <w:rFonts w:ascii="Palatino Linotype" w:hAnsi="Palatino Linotype" w:cs="Arial"/>
          <w:b/>
          <w:sz w:val="20"/>
          <w:szCs w:val="20"/>
        </w:rPr>
        <w:t xml:space="preserve">Apelante : Francisca Neuciele de Brito Felix. </w:t>
      </w:r>
      <w:r w:rsidRPr="00087E40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F7632E">
        <w:rPr>
          <w:rFonts w:ascii="Palatino Linotype" w:hAnsi="Palatino Linotype" w:cs="Arial"/>
          <w:sz w:val="20"/>
          <w:szCs w:val="20"/>
        </w:rPr>
        <w:t xml:space="preserve"> </w:t>
      </w:r>
      <w:r w:rsidRPr="00F7632E">
        <w:rPr>
          <w:rFonts w:ascii="Palatino Linotype" w:hAnsi="Palatino Linotype" w:cs="Arial"/>
          <w:sz w:val="20"/>
          <w:szCs w:val="20"/>
        </w:rPr>
        <w:tab/>
        <w:t>: Lucas Martins Neiva Dantas Bezerra (A1742AM)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F7632E">
        <w:rPr>
          <w:rFonts w:ascii="Palatino Linotype" w:hAnsi="Palatino Linotype" w:cs="Arial"/>
          <w:sz w:val="20"/>
          <w:szCs w:val="20"/>
        </w:rPr>
        <w:t xml:space="preserve"> </w:t>
      </w:r>
      <w:r w:rsidRPr="00F7632E">
        <w:rPr>
          <w:rFonts w:ascii="Palatino Linotype" w:hAnsi="Palatino Linotype" w:cs="Arial"/>
          <w:sz w:val="20"/>
          <w:szCs w:val="20"/>
        </w:rPr>
        <w:br/>
      </w:r>
      <w:r w:rsidRPr="00087E40">
        <w:rPr>
          <w:rFonts w:ascii="Palatino Linotype" w:hAnsi="Palatino Linotype" w:cs="Arial"/>
          <w:b/>
          <w:sz w:val="20"/>
          <w:szCs w:val="20"/>
        </w:rPr>
        <w:t xml:space="preserve">Apelado  : Telefônica Brasil S/A. </w:t>
      </w:r>
      <w:r w:rsidRPr="00087E40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 xml:space="preserve">Advogado </w:t>
      </w:r>
      <w:r w:rsidRPr="00F7632E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1E0112" w:rsidRPr="00C9311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9311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C9311B">
        <w:rPr>
          <w:rFonts w:ascii="Palatino Linotype" w:hAnsi="Palatino Linotype" w:cs="Arial"/>
          <w:b/>
          <w:sz w:val="20"/>
          <w:szCs w:val="20"/>
        </w:rPr>
        <w:t>: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C9311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9311B">
        <w:rPr>
          <w:rFonts w:ascii="Palatino Linotype" w:hAnsi="Palatino Linotype" w:cs="Arial"/>
          <w:sz w:val="20"/>
          <w:szCs w:val="20"/>
        </w:rPr>
        <w:t>: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245A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9311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931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9311B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  <w:r w:rsidRPr="0052128D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1E0112" w:rsidRPr="00480DF1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80DF1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80DF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80DF1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DA594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1E0112" w:rsidRPr="00F7632E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0645360-49.2022.8.04.0001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do Relator)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        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7632E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7632E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1E0112" w:rsidRPr="00A425A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425AB">
        <w:rPr>
          <w:rFonts w:ascii="Palatino Linotype" w:hAnsi="Palatino Linotype" w:cs="Arial"/>
          <w:b/>
          <w:sz w:val="20"/>
          <w:szCs w:val="20"/>
        </w:rPr>
        <w:t xml:space="preserve">Apelante : Banco Itaucard S/A. </w:t>
      </w:r>
      <w:r w:rsidRPr="00A425AB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 xml:space="preserve">Advogada </w:t>
      </w:r>
      <w:r w:rsidRPr="00F7632E">
        <w:rPr>
          <w:rFonts w:ascii="Palatino Linotype" w:hAnsi="Palatino Linotype" w:cs="Arial"/>
          <w:sz w:val="20"/>
          <w:szCs w:val="20"/>
        </w:rPr>
        <w:tab/>
        <w:t xml:space="preserve">: Cristiane Belinati Garcia Lopes (751A/AM). </w:t>
      </w:r>
      <w:r w:rsidRPr="00F7632E">
        <w:rPr>
          <w:rFonts w:ascii="Palatino Linotype" w:hAnsi="Palatino Linotype" w:cs="Arial"/>
          <w:sz w:val="20"/>
          <w:szCs w:val="20"/>
        </w:rPr>
        <w:br/>
      </w:r>
      <w:r w:rsidRPr="00A425AB">
        <w:rPr>
          <w:rFonts w:ascii="Palatino Linotype" w:hAnsi="Palatino Linotype" w:cs="Arial"/>
          <w:b/>
          <w:sz w:val="20"/>
          <w:szCs w:val="20"/>
        </w:rPr>
        <w:t>Apelado  : Waldiberto Cald Mendonça Silva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7E40">
        <w:rPr>
          <w:rFonts w:ascii="Palatino Linotype" w:hAnsi="Palatino Linotype" w:cs="Arial"/>
          <w:bCs/>
          <w:sz w:val="20"/>
          <w:szCs w:val="20"/>
        </w:rPr>
        <w:t>Presidente</w:t>
      </w:r>
      <w:r w:rsidRPr="00087E40">
        <w:rPr>
          <w:rFonts w:ascii="Palatino Linotype" w:hAnsi="Palatino Linotype" w:cs="Arial"/>
          <w:sz w:val="20"/>
          <w:szCs w:val="20"/>
        </w:rPr>
        <w:t>: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87E4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87E40">
        <w:rPr>
          <w:rFonts w:ascii="Palatino Linotype" w:hAnsi="Palatino Linotype" w:cs="Arial"/>
          <w:b/>
          <w:sz w:val="20"/>
          <w:szCs w:val="20"/>
        </w:rPr>
        <w:t>: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87E40">
        <w:rPr>
          <w:rFonts w:ascii="Palatino Linotype" w:hAnsi="Palatino Linotype" w:cs="Arial"/>
          <w:sz w:val="20"/>
          <w:szCs w:val="20"/>
        </w:rPr>
        <w:t>: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245A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7E4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5245A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E0112" w:rsidRPr="00F7632E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E0112" w:rsidRPr="00F7632E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nº0654405-77.2022.8.04.0001 (Pedido de Vista: Desª Onilza Gerth)  </w:t>
      </w:r>
      <w:r w:rsidRPr="00F7632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7632E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7632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7632E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1E0112" w:rsidRPr="00F7632E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425AB">
        <w:rPr>
          <w:rFonts w:ascii="Palatino Linotype" w:hAnsi="Palatino Linotype" w:cs="Arial"/>
          <w:b/>
          <w:sz w:val="20"/>
          <w:szCs w:val="20"/>
        </w:rPr>
        <w:t xml:space="preserve">Apelante : Elizeth Franco de Souza Santos </w:t>
      </w:r>
      <w:r w:rsidRPr="00A425AB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 xml:space="preserve">Advogada </w:t>
      </w:r>
      <w:r w:rsidRPr="00F7632E">
        <w:rPr>
          <w:rFonts w:ascii="Palatino Linotype" w:hAnsi="Palatino Linotype" w:cs="Arial"/>
          <w:sz w:val="20"/>
          <w:szCs w:val="20"/>
        </w:rPr>
        <w:tab/>
        <w:t xml:space="preserve">: Ana Karolina Paiva Cohen (16774/AM). </w:t>
      </w:r>
      <w:r w:rsidRPr="00F7632E">
        <w:rPr>
          <w:rFonts w:ascii="Palatino Linotype" w:hAnsi="Palatino Linotype" w:cs="Arial"/>
          <w:sz w:val="20"/>
          <w:szCs w:val="20"/>
        </w:rPr>
        <w:br/>
      </w:r>
      <w:r w:rsidRPr="00A425AB">
        <w:rPr>
          <w:rFonts w:ascii="Palatino Linotype" w:hAnsi="Palatino Linotype" w:cs="Arial"/>
          <w:b/>
          <w:sz w:val="20"/>
          <w:szCs w:val="20"/>
        </w:rPr>
        <w:t>Apelado  : Águas de Manaus S/A (Antiga Manaus Ambiental S/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A425AB">
        <w:rPr>
          <w:rFonts w:ascii="Palatino Linotype" w:hAnsi="Palatino Linotype" w:cs="Arial"/>
          <w:b/>
          <w:sz w:val="20"/>
          <w:szCs w:val="20"/>
        </w:rPr>
        <w:t xml:space="preserve">). </w:t>
      </w:r>
      <w:r w:rsidRPr="00A425AB">
        <w:rPr>
          <w:rFonts w:ascii="Palatino Linotype" w:hAnsi="Palatino Linotype" w:cs="Arial"/>
          <w:b/>
          <w:sz w:val="20"/>
          <w:szCs w:val="20"/>
        </w:rPr>
        <w:br/>
      </w:r>
      <w:r w:rsidRPr="00F7632E">
        <w:rPr>
          <w:rFonts w:ascii="Palatino Linotype" w:hAnsi="Palatino Linotype" w:cs="Arial"/>
          <w:sz w:val="20"/>
          <w:szCs w:val="20"/>
        </w:rPr>
        <w:t xml:space="preserve">Advogado </w:t>
      </w:r>
      <w:r w:rsidRPr="00F7632E">
        <w:rPr>
          <w:rFonts w:ascii="Palatino Linotype" w:hAnsi="Palatino Linotype" w:cs="Arial"/>
          <w:sz w:val="20"/>
          <w:szCs w:val="20"/>
        </w:rPr>
        <w:tab/>
        <w:t>: Antônio de Moraes Dourado Neto (1300A/AM)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87E40">
        <w:rPr>
          <w:rFonts w:ascii="Palatino Linotype" w:hAnsi="Palatino Linotype" w:cs="Arial"/>
          <w:bCs/>
          <w:sz w:val="20"/>
          <w:szCs w:val="20"/>
        </w:rPr>
        <w:t>Presidente</w:t>
      </w:r>
      <w:r w:rsidRPr="00087E40">
        <w:rPr>
          <w:rFonts w:ascii="Palatino Linotype" w:hAnsi="Palatino Linotype" w:cs="Arial"/>
          <w:sz w:val="20"/>
          <w:szCs w:val="20"/>
        </w:rPr>
        <w:t>: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87E4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87E40">
        <w:rPr>
          <w:rFonts w:ascii="Palatino Linotype" w:hAnsi="Palatino Linotype" w:cs="Arial"/>
          <w:b/>
          <w:sz w:val="20"/>
          <w:szCs w:val="20"/>
        </w:rPr>
        <w:t>: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087E40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87E40">
        <w:rPr>
          <w:rFonts w:ascii="Palatino Linotype" w:hAnsi="Palatino Linotype" w:cs="Arial"/>
          <w:sz w:val="20"/>
          <w:szCs w:val="20"/>
        </w:rPr>
        <w:t>: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65245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87E4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7E4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7E40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E0112" w:rsidRPr="00DA5941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DA5941">
        <w:rPr>
          <w:rFonts w:ascii="Palatino Linotype" w:hAnsi="Palatino Linotype" w:cs="Arial"/>
          <w:sz w:val="16"/>
          <w:szCs w:val="16"/>
        </w:rPr>
        <w:t>*</w:t>
      </w:r>
      <w:r>
        <w:rPr>
          <w:rFonts w:ascii="Palatino Linotype" w:hAnsi="Palatino Linotype" w:cs="Arial"/>
          <w:sz w:val="16"/>
          <w:szCs w:val="16"/>
        </w:rPr>
        <w:t>Sustentação Oral: Apelante (ausente)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Pr="00E61A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lastRenderedPageBreak/>
        <w:t>Apelação Cível</w:t>
      </w:r>
      <w:r>
        <w:rPr>
          <w:rFonts w:ascii="Palatino Linotype" w:hAnsi="Palatino Linotype" w:cs="Arial"/>
          <w:b/>
          <w:bCs/>
        </w:rPr>
        <w:t xml:space="preserve"> nº</w:t>
      </w:r>
      <w:r w:rsidRPr="00E61ACB">
        <w:rPr>
          <w:rFonts w:ascii="Palatino Linotype" w:hAnsi="Palatino Linotype" w:cs="Arial"/>
          <w:b/>
          <w:bCs/>
        </w:rPr>
        <w:t>0000209-82.2019.8.04.4700</w:t>
      </w:r>
      <w:r>
        <w:rPr>
          <w:rFonts w:ascii="Palatino Linotype" w:hAnsi="Palatino Linotype" w:cs="Arial"/>
          <w:b/>
          <w:bCs/>
        </w:rPr>
        <w:t xml:space="preserve"> (Suspenso a pedido do Relator)</w:t>
      </w:r>
      <w:r w:rsidRPr="00E61ACB">
        <w:rPr>
          <w:rFonts w:ascii="Palatino Linotype" w:hAnsi="Palatino Linotype" w:cs="Arial"/>
          <w:b/>
          <w:bCs/>
        </w:rPr>
        <w:t xml:space="preserve">    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1ª Vara de Itacoatiara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Saulo Goes Pinto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14DFE">
        <w:rPr>
          <w:rFonts w:ascii="Palatino Linotype" w:hAnsi="Palatino Linotype" w:cs="Arial"/>
          <w:b/>
        </w:rPr>
        <w:t xml:space="preserve">Apelante : Mil Madeireiras Preciosas Ltda. </w:t>
      </w:r>
      <w:r w:rsidRPr="00214DFE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 xml:space="preserve">Advogada </w:t>
      </w:r>
      <w:r w:rsidRPr="00E61ACB">
        <w:rPr>
          <w:rFonts w:ascii="Palatino Linotype" w:hAnsi="Palatino Linotype" w:cs="Arial"/>
        </w:rPr>
        <w:tab/>
        <w:t xml:space="preserve">: Morane de Oliveira Távora (1763A/AM). </w:t>
      </w:r>
      <w:r w:rsidRPr="00E61ACB">
        <w:rPr>
          <w:rFonts w:ascii="Palatino Linotype" w:hAnsi="Palatino Linotype" w:cs="Arial"/>
        </w:rPr>
        <w:br/>
      </w:r>
      <w:r w:rsidRPr="00214DFE">
        <w:rPr>
          <w:rFonts w:ascii="Palatino Linotype" w:hAnsi="Palatino Linotype" w:cs="Arial"/>
          <w:b/>
        </w:rPr>
        <w:t>Apela</w:t>
      </w:r>
      <w:r>
        <w:rPr>
          <w:rFonts w:ascii="Palatino Linotype" w:hAnsi="Palatino Linotype" w:cs="Arial"/>
          <w:b/>
        </w:rPr>
        <w:t>do</w:t>
      </w:r>
      <w:r w:rsidRPr="00214DFE">
        <w:rPr>
          <w:rFonts w:ascii="Palatino Linotype" w:hAnsi="Palatino Linotype" w:cs="Arial"/>
          <w:b/>
        </w:rPr>
        <w:t xml:space="preserve"> : Ministério Público do Estado do Amazonas. </w:t>
      </w:r>
      <w:r w:rsidRPr="00214DFE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 xml:space="preserve">Promotor </w:t>
      </w:r>
      <w:r w:rsidRPr="00E61ACB">
        <w:rPr>
          <w:rFonts w:ascii="Palatino Linotype" w:hAnsi="Palatino Linotype" w:cs="Arial"/>
        </w:rPr>
        <w:tab/>
        <w:t>: Rômulo de Souza Barbosa</w:t>
      </w:r>
    </w:p>
    <w:p w:rsidR="001E0112" w:rsidRPr="00087F4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087F42">
        <w:rPr>
          <w:rFonts w:ascii="Palatino Linotype" w:hAnsi="Palatino Linotype" w:cs="Arial"/>
          <w:b/>
          <w:bCs/>
        </w:rPr>
        <w:t>Presidente/Relator</w:t>
      </w:r>
      <w:r w:rsidRPr="00087F42">
        <w:rPr>
          <w:rFonts w:ascii="Palatino Linotype" w:hAnsi="Palatino Linotype" w:cs="Arial"/>
          <w:b/>
        </w:rPr>
        <w:t>:</w:t>
      </w:r>
      <w:r w:rsidRPr="00087F42">
        <w:rPr>
          <w:rFonts w:ascii="Palatino Linotype" w:hAnsi="Palatino Linotype" w:cs="Arial"/>
          <w:b/>
          <w:color w:val="000000"/>
        </w:rPr>
        <w:tab/>
        <w:t>Exmo</w:t>
      </w:r>
      <w:r w:rsidRPr="00087F42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087F42">
        <w:rPr>
          <w:rFonts w:ascii="Palatino Linotype" w:hAnsi="Palatino Linotype" w:cs="Arial"/>
          <w:b/>
          <w:color w:val="000000"/>
        </w:rPr>
        <w:t>. Sr</w:t>
      </w:r>
      <w:r w:rsidRPr="00087F42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087F42">
        <w:rPr>
          <w:rFonts w:ascii="Palatino Linotype" w:hAnsi="Palatino Linotype" w:cs="Arial"/>
          <w:b/>
          <w:color w:val="000000"/>
        </w:rPr>
        <w:t>. Des</w:t>
      </w:r>
      <w:r w:rsidRPr="00087F42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087F42">
        <w:rPr>
          <w:rFonts w:ascii="Palatino Linotype" w:hAnsi="Palatino Linotype" w:cs="Arial"/>
          <w:b/>
          <w:color w:val="000000"/>
        </w:rPr>
        <w:t>. Délcio Luís Santos</w:t>
      </w:r>
    </w:p>
    <w:p w:rsidR="001E0112" w:rsidRPr="00E61AC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E61ACB">
        <w:rPr>
          <w:rFonts w:ascii="Palatino Linotype" w:hAnsi="Palatino Linotype" w:cs="Arial"/>
        </w:rPr>
        <w:t>:</w:t>
      </w:r>
      <w:r w:rsidRPr="00E61ACB">
        <w:rPr>
          <w:rFonts w:ascii="Palatino Linotype" w:hAnsi="Palatino Linotype" w:cs="Arial"/>
          <w:color w:val="000000"/>
        </w:rPr>
        <w:tab/>
        <w:t>Exmo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Sr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Des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Yedo Simões de Oliveira</w:t>
      </w:r>
    </w:p>
    <w:p w:rsidR="001E0112" w:rsidRPr="00E61AC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E61ACB">
        <w:rPr>
          <w:rFonts w:ascii="Palatino Linotype" w:hAnsi="Palatino Linotype" w:cs="Arial"/>
          <w:bCs/>
          <w:color w:val="000000"/>
        </w:rPr>
        <w:t>Membro:</w:t>
      </w:r>
      <w:r w:rsidRPr="00E61ACB">
        <w:rPr>
          <w:rFonts w:ascii="Palatino Linotype" w:hAnsi="Palatino Linotype" w:cs="Arial"/>
          <w:b/>
          <w:bCs/>
          <w:color w:val="000000"/>
        </w:rPr>
        <w:t xml:space="preserve"> </w:t>
      </w:r>
      <w:r w:rsidRPr="00E61ACB">
        <w:rPr>
          <w:rFonts w:ascii="Palatino Linotype" w:hAnsi="Palatino Linotype" w:cs="Arial"/>
          <w:color w:val="000000"/>
        </w:rPr>
        <w:t xml:space="preserve"> </w:t>
      </w:r>
      <w:r w:rsidRPr="00E61ACB">
        <w:rPr>
          <w:rFonts w:ascii="Palatino Linotype" w:hAnsi="Palatino Linotype" w:cs="Arial"/>
          <w:color w:val="000000"/>
        </w:rPr>
        <w:tab/>
        <w:t>Exmo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Sr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Des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 xml:space="preserve">. Onilza Abreu Gerth </w:t>
      </w:r>
    </w:p>
    <w:p w:rsidR="001E0112" w:rsidRPr="00E61AC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  <w:color w:val="000000"/>
        </w:rPr>
        <w:t>Procurador de Justiça</w:t>
      </w:r>
      <w:r w:rsidRPr="00E61ACB">
        <w:rPr>
          <w:rFonts w:ascii="Palatino Linotype" w:hAnsi="Palatino Linotype" w:cs="Arial"/>
          <w:b/>
          <w:bCs/>
          <w:color w:val="000000"/>
        </w:rPr>
        <w:t xml:space="preserve"> </w:t>
      </w:r>
      <w:r w:rsidRPr="00E61ACB">
        <w:rPr>
          <w:rFonts w:ascii="Palatino Linotype" w:hAnsi="Palatino Linotype" w:cs="Arial"/>
          <w:color w:val="000000"/>
        </w:rPr>
        <w:t xml:space="preserve"> </w:t>
      </w:r>
      <w:r w:rsidRPr="00E61ACB">
        <w:rPr>
          <w:rFonts w:ascii="Palatino Linotype" w:hAnsi="Palatino Linotype" w:cs="Arial"/>
          <w:color w:val="000000"/>
        </w:rPr>
        <w:tab/>
        <w:t>Exmo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Sr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 xml:space="preserve">. </w:t>
      </w:r>
      <w:r w:rsidRPr="006F72E5">
        <w:rPr>
          <w:rFonts w:ascii="Palatino Linotype" w:hAnsi="Palatino Linotype" w:cs="Arial"/>
          <w:color w:val="000000"/>
        </w:rPr>
        <w:t>Mara Nóbia Albuquerque da Cunha</w:t>
      </w:r>
      <w:r w:rsidRPr="00E61ACB">
        <w:rPr>
          <w:rFonts w:ascii="Palatino Linotype" w:hAnsi="Palatino Linotype" w:cs="Arial"/>
          <w:color w:val="000000"/>
        </w:rPr>
        <w:t xml:space="preserve"> </w:t>
      </w:r>
    </w:p>
    <w:p w:rsidR="001E0112" w:rsidRPr="006F72E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Apelante (realizada). Manifestação Oral pelo membro do Ministério Público. </w:t>
      </w:r>
    </w:p>
    <w:p w:rsidR="001E0112" w:rsidRPr="00E61A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t>Habeas Corpus Cível</w:t>
      </w:r>
      <w:r>
        <w:rPr>
          <w:rFonts w:ascii="Palatino Linotype" w:hAnsi="Palatino Linotype" w:cs="Arial"/>
          <w:b/>
          <w:bCs/>
        </w:rPr>
        <w:t xml:space="preserve"> nº</w:t>
      </w:r>
      <w:r w:rsidRPr="00E61ACB">
        <w:rPr>
          <w:rFonts w:ascii="Palatino Linotype" w:hAnsi="Palatino Linotype" w:cs="Arial"/>
          <w:b/>
          <w:bCs/>
        </w:rPr>
        <w:t xml:space="preserve">4005407-28.2023.8.04.0000 </w:t>
      </w:r>
      <w:r>
        <w:rPr>
          <w:rFonts w:ascii="Palatino Linotype" w:hAnsi="Palatino Linotype" w:cs="Arial"/>
          <w:b/>
          <w:bCs/>
        </w:rPr>
        <w:t>(S/J – Pedido de Vista: Desª Onilza Gerth)</w:t>
      </w:r>
      <w:r w:rsidRPr="00E61ACB">
        <w:rPr>
          <w:rFonts w:ascii="Palatino Linotype" w:hAnsi="Palatino Linotype" w:cs="Arial"/>
          <w:b/>
          <w:bCs/>
        </w:rPr>
        <w:t xml:space="preserve">  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1ª Vara de Família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Marcos Santos Maciel</w:t>
      </w:r>
    </w:p>
    <w:p w:rsidR="001E0112" w:rsidRPr="005C205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5C2059">
        <w:rPr>
          <w:rFonts w:ascii="Palatino Linotype" w:hAnsi="Palatino Linotype" w:cs="Arial"/>
          <w:b/>
        </w:rPr>
        <w:t xml:space="preserve">Paciente   : A. M. L. . </w:t>
      </w:r>
      <w:r w:rsidRPr="005C2059">
        <w:rPr>
          <w:rFonts w:ascii="Palatino Linotype" w:hAnsi="Palatino Linotype" w:cs="Arial"/>
          <w:b/>
        </w:rPr>
        <w:br/>
        <w:t xml:space="preserve">Impetrante   </w:t>
      </w:r>
      <w:r w:rsidRPr="005C2059">
        <w:rPr>
          <w:rFonts w:ascii="Palatino Linotype" w:hAnsi="Palatino Linotype" w:cs="Arial"/>
          <w:b/>
        </w:rPr>
        <w:tab/>
        <w:t xml:space="preserve">: Priscilla de Oliveira Gomes (8623/AM). </w:t>
      </w:r>
      <w:r w:rsidRPr="005C2059">
        <w:rPr>
          <w:rFonts w:ascii="Palatino Linotype" w:hAnsi="Palatino Linotype" w:cs="Arial"/>
          <w:b/>
        </w:rPr>
        <w:br/>
        <w:t xml:space="preserve">Impetrado  : J. de D. da 1 V. de F. e S. da C. de M. 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079B4">
        <w:rPr>
          <w:rFonts w:ascii="Palatino Linotype" w:hAnsi="Palatino Linotype" w:cs="Arial"/>
          <w:bCs/>
        </w:rPr>
        <w:t>Presidente</w:t>
      </w:r>
      <w:r w:rsidRPr="00F079B4">
        <w:rPr>
          <w:rFonts w:ascii="Palatino Linotype" w:hAnsi="Palatino Linotype" w:cs="Arial"/>
        </w:rPr>
        <w:t>:</w:t>
      </w:r>
      <w:r w:rsidRPr="00F079B4">
        <w:rPr>
          <w:rFonts w:ascii="Palatino Linotype" w:hAnsi="Palatino Linotype" w:cs="Arial"/>
          <w:color w:val="000000"/>
        </w:rPr>
        <w:tab/>
        <w:t>Exmo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Sr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Des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Délcio Luís Santos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F079B4">
        <w:rPr>
          <w:rFonts w:ascii="Palatino Linotype" w:hAnsi="Palatino Linotype" w:cs="Arial"/>
          <w:b/>
          <w:bCs/>
        </w:rPr>
        <w:t>Relator</w:t>
      </w:r>
      <w:r w:rsidRPr="00F079B4">
        <w:rPr>
          <w:rFonts w:ascii="Palatino Linotype" w:hAnsi="Palatino Linotype" w:cs="Arial"/>
          <w:b/>
        </w:rPr>
        <w:t>:</w:t>
      </w:r>
      <w:r w:rsidRPr="00F079B4">
        <w:rPr>
          <w:rFonts w:ascii="Palatino Linotype" w:hAnsi="Palatino Linotype" w:cs="Arial"/>
          <w:b/>
          <w:color w:val="000000"/>
        </w:rPr>
        <w:tab/>
        <w:t>Exmo</w:t>
      </w:r>
      <w:r w:rsidRPr="00F079B4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b/>
          <w:color w:val="000000"/>
        </w:rPr>
        <w:t>. Sr</w:t>
      </w:r>
      <w:r w:rsidRPr="00F079B4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b/>
          <w:color w:val="000000"/>
        </w:rPr>
        <w:t>. Des</w:t>
      </w:r>
      <w:r w:rsidRPr="00F079B4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b/>
          <w:color w:val="000000"/>
        </w:rPr>
        <w:t>. Yedo Simões de Oliveira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F079B4">
        <w:rPr>
          <w:rFonts w:ascii="Palatino Linotype" w:hAnsi="Palatino Linotype" w:cs="Arial"/>
        </w:rPr>
        <w:t>:</w:t>
      </w:r>
      <w:r w:rsidRPr="00F079B4">
        <w:rPr>
          <w:rFonts w:ascii="Palatino Linotype" w:hAnsi="Palatino Linotype" w:cs="Arial"/>
          <w:color w:val="000000"/>
        </w:rPr>
        <w:tab/>
        <w:t>Exmo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Sr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Des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Onilza Abreu Gerth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079B4">
        <w:rPr>
          <w:rFonts w:ascii="Palatino Linotype" w:hAnsi="Palatino Linotype" w:cs="Arial"/>
          <w:bCs/>
          <w:color w:val="000000"/>
        </w:rPr>
        <w:t xml:space="preserve">Membro: </w:t>
      </w:r>
      <w:r w:rsidRPr="00F079B4">
        <w:rPr>
          <w:rFonts w:ascii="Palatino Linotype" w:hAnsi="Palatino Linotype" w:cs="Arial"/>
          <w:color w:val="000000"/>
        </w:rPr>
        <w:t xml:space="preserve"> </w:t>
      </w:r>
      <w:r w:rsidRPr="00F079B4">
        <w:rPr>
          <w:rFonts w:ascii="Palatino Linotype" w:hAnsi="Palatino Linotype" w:cs="Arial"/>
          <w:color w:val="000000"/>
        </w:rPr>
        <w:tab/>
        <w:t>Exmo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Sr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Des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Cezar Luiz Bandiera</w:t>
      </w:r>
    </w:p>
    <w:p w:rsidR="001E0112" w:rsidRPr="00E61AC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  <w:color w:val="000000"/>
        </w:rPr>
        <w:t>Procurador de Justiça</w:t>
      </w:r>
      <w:r w:rsidRPr="00E61ACB">
        <w:rPr>
          <w:rFonts w:ascii="Palatino Linotype" w:hAnsi="Palatino Linotype" w:cs="Arial"/>
          <w:b/>
          <w:bCs/>
          <w:color w:val="000000"/>
        </w:rPr>
        <w:t xml:space="preserve"> </w:t>
      </w:r>
      <w:r w:rsidRPr="00E61ACB">
        <w:rPr>
          <w:rFonts w:ascii="Palatino Linotype" w:hAnsi="Palatino Linotype" w:cs="Arial"/>
          <w:color w:val="000000"/>
        </w:rPr>
        <w:t xml:space="preserve"> </w:t>
      </w:r>
      <w:r w:rsidRPr="00E61ACB">
        <w:rPr>
          <w:rFonts w:ascii="Palatino Linotype" w:hAnsi="Palatino Linotype" w:cs="Arial"/>
          <w:color w:val="000000"/>
        </w:rPr>
        <w:tab/>
        <w:t>Exmo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Sr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E61ACB">
        <w:rPr>
          <w:rFonts w:ascii="Palatino Linotype" w:hAnsi="Palatino Linotype" w:cs="Arial"/>
          <w:color w:val="000000"/>
          <w:vertAlign w:val="superscript"/>
        </w:rPr>
        <w:t>(a)</w:t>
      </w:r>
      <w:r w:rsidRPr="00E61ACB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Suzete Maria dos Santos</w:t>
      </w:r>
      <w:r w:rsidRPr="00E61ACB">
        <w:rPr>
          <w:rFonts w:ascii="Palatino Linotype" w:hAnsi="Palatino Linotype" w:cs="Arial"/>
          <w:color w:val="000000"/>
        </w:rPr>
        <w:t xml:space="preserve">  </w:t>
      </w:r>
    </w:p>
    <w:p w:rsidR="001E0112" w:rsidRPr="00E61ACB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1E0112" w:rsidRPr="00E61A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t>Apelação Cível</w:t>
      </w:r>
      <w:r>
        <w:rPr>
          <w:rFonts w:ascii="Palatino Linotype" w:hAnsi="Palatino Linotype" w:cs="Arial"/>
          <w:b/>
          <w:bCs/>
        </w:rPr>
        <w:t xml:space="preserve"> nº</w:t>
      </w:r>
      <w:r w:rsidRPr="00E61ACB">
        <w:rPr>
          <w:rFonts w:ascii="Palatino Linotype" w:hAnsi="Palatino Linotype" w:cs="Arial"/>
          <w:b/>
          <w:bCs/>
        </w:rPr>
        <w:t>0605882-73.2018.8.04.0001</w:t>
      </w:r>
      <w:r>
        <w:rPr>
          <w:rFonts w:ascii="Palatino Linotype" w:hAnsi="Palatino Linotype" w:cs="Arial"/>
          <w:b/>
          <w:bCs/>
        </w:rPr>
        <w:t xml:space="preserve"> (Pedido de Vista: Desª Onilza Gerth)</w:t>
      </w:r>
      <w:r w:rsidRPr="00E61ACB">
        <w:rPr>
          <w:rFonts w:ascii="Palatino Linotype" w:hAnsi="Palatino Linotype" w:cs="Arial"/>
          <w:b/>
          <w:bCs/>
        </w:rPr>
        <w:t xml:space="preserve">   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10ª Vara Cível e de Acidentes de Trabalho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Mônica Cristina R. da Câmara C. do Carmo</w:t>
      </w:r>
    </w:p>
    <w:p w:rsidR="001E0112" w:rsidRPr="005C205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5C2059">
        <w:rPr>
          <w:rFonts w:ascii="Palatino Linotype" w:hAnsi="Palatino Linotype" w:cs="Arial"/>
          <w:b/>
        </w:rPr>
        <w:t xml:space="preserve">Apelante : Banco Bradesco Financiamentos S/A. </w:t>
      </w:r>
      <w:r w:rsidRPr="005C2059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 xml:space="preserve">Advogado </w:t>
      </w:r>
      <w:r w:rsidRPr="00E61ACB">
        <w:rPr>
          <w:rFonts w:ascii="Palatino Linotype" w:hAnsi="Palatino Linotype" w:cs="Arial"/>
        </w:rPr>
        <w:tab/>
        <w:t xml:space="preserve">: Antonio Braz da Silva (1026A/AM). </w:t>
      </w:r>
      <w:r w:rsidRPr="00E61ACB">
        <w:rPr>
          <w:rFonts w:ascii="Palatino Linotype" w:hAnsi="Palatino Linotype" w:cs="Arial"/>
        </w:rPr>
        <w:br/>
      </w:r>
      <w:r w:rsidRPr="005C2059">
        <w:rPr>
          <w:rFonts w:ascii="Palatino Linotype" w:hAnsi="Palatino Linotype" w:cs="Arial"/>
          <w:b/>
        </w:rPr>
        <w:t>Apelado  : Bruno Augusto de Lima Miranda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079B4">
        <w:rPr>
          <w:rFonts w:ascii="Palatino Linotype" w:hAnsi="Palatino Linotype" w:cs="Arial"/>
          <w:bCs/>
        </w:rPr>
        <w:t>Presidente</w:t>
      </w:r>
      <w:r w:rsidRPr="00F079B4">
        <w:rPr>
          <w:rFonts w:ascii="Palatino Linotype" w:hAnsi="Palatino Linotype" w:cs="Arial"/>
        </w:rPr>
        <w:t>:</w:t>
      </w:r>
      <w:r w:rsidRPr="00F079B4">
        <w:rPr>
          <w:rFonts w:ascii="Palatino Linotype" w:hAnsi="Palatino Linotype" w:cs="Arial"/>
          <w:color w:val="000000"/>
        </w:rPr>
        <w:tab/>
        <w:t>Exmo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Sr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Des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Délcio Luís Santos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F079B4">
        <w:rPr>
          <w:rFonts w:ascii="Palatino Linotype" w:hAnsi="Palatino Linotype" w:cs="Arial"/>
          <w:b/>
          <w:bCs/>
        </w:rPr>
        <w:t>Relator</w:t>
      </w:r>
      <w:r w:rsidRPr="00F079B4">
        <w:rPr>
          <w:rFonts w:ascii="Palatino Linotype" w:hAnsi="Palatino Linotype" w:cs="Arial"/>
          <w:b/>
        </w:rPr>
        <w:t>:</w:t>
      </w:r>
      <w:r w:rsidRPr="00F079B4">
        <w:rPr>
          <w:rFonts w:ascii="Palatino Linotype" w:hAnsi="Palatino Linotype" w:cs="Arial"/>
          <w:b/>
          <w:color w:val="000000"/>
        </w:rPr>
        <w:tab/>
        <w:t>Exmo</w:t>
      </w:r>
      <w:r w:rsidRPr="00F079B4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b/>
          <w:color w:val="000000"/>
        </w:rPr>
        <w:t>. Sr</w:t>
      </w:r>
      <w:r w:rsidRPr="00F079B4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b/>
          <w:color w:val="000000"/>
        </w:rPr>
        <w:t>. Des</w:t>
      </w:r>
      <w:r w:rsidRPr="00F079B4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b/>
          <w:color w:val="000000"/>
        </w:rPr>
        <w:t>. Yedo Simões de Oliveira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F079B4">
        <w:rPr>
          <w:rFonts w:ascii="Palatino Linotype" w:hAnsi="Palatino Linotype" w:cs="Arial"/>
        </w:rPr>
        <w:t>:</w:t>
      </w:r>
      <w:r w:rsidRPr="00F079B4">
        <w:rPr>
          <w:rFonts w:ascii="Palatino Linotype" w:hAnsi="Palatino Linotype" w:cs="Arial"/>
          <w:color w:val="000000"/>
        </w:rPr>
        <w:tab/>
        <w:t>Exmo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Sr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Des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Onilza Abreu Gerth</w:t>
      </w:r>
    </w:p>
    <w:p w:rsidR="001E0112" w:rsidRPr="00F079B4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079B4">
        <w:rPr>
          <w:rFonts w:ascii="Palatino Linotype" w:hAnsi="Palatino Linotype" w:cs="Arial"/>
          <w:bCs/>
          <w:color w:val="000000"/>
        </w:rPr>
        <w:t xml:space="preserve">Membro: </w:t>
      </w:r>
      <w:r w:rsidRPr="00F079B4">
        <w:rPr>
          <w:rFonts w:ascii="Palatino Linotype" w:hAnsi="Palatino Linotype" w:cs="Arial"/>
          <w:color w:val="000000"/>
        </w:rPr>
        <w:t xml:space="preserve"> </w:t>
      </w:r>
      <w:r w:rsidRPr="00F079B4">
        <w:rPr>
          <w:rFonts w:ascii="Palatino Linotype" w:hAnsi="Palatino Linotype" w:cs="Arial"/>
          <w:color w:val="000000"/>
        </w:rPr>
        <w:tab/>
        <w:t>Exmo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Sr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Des</w:t>
      </w:r>
      <w:r w:rsidRPr="00F079B4">
        <w:rPr>
          <w:rFonts w:ascii="Palatino Linotype" w:hAnsi="Palatino Linotype" w:cs="Arial"/>
          <w:color w:val="000000"/>
          <w:vertAlign w:val="superscript"/>
        </w:rPr>
        <w:t>(a)</w:t>
      </w:r>
      <w:r w:rsidRPr="00F079B4">
        <w:rPr>
          <w:rFonts w:ascii="Palatino Linotype" w:hAnsi="Palatino Linotype" w:cs="Arial"/>
          <w:color w:val="000000"/>
        </w:rPr>
        <w:t>. Cezar Luiz Bandiera</w:t>
      </w:r>
    </w:p>
    <w:p w:rsidR="001E0112" w:rsidRPr="00E61ACB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E0112" w:rsidRPr="00E61A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lastRenderedPageBreak/>
        <w:t>Agravo de Instrumento</w:t>
      </w:r>
      <w:r>
        <w:rPr>
          <w:rFonts w:ascii="Palatino Linotype" w:hAnsi="Palatino Linotype" w:cs="Arial"/>
          <w:b/>
          <w:bCs/>
        </w:rPr>
        <w:t xml:space="preserve"> nº</w:t>
      </w:r>
      <w:r w:rsidRPr="00E61ACB">
        <w:rPr>
          <w:rFonts w:ascii="Palatino Linotype" w:hAnsi="Palatino Linotype" w:cs="Arial"/>
          <w:b/>
          <w:bCs/>
        </w:rPr>
        <w:t xml:space="preserve">4003611-70.2021.8.04.0000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20ª Vara Cível e de Acidentes de Trabalho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Yuri Caminha Jorge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6219">
        <w:rPr>
          <w:rFonts w:ascii="Palatino Linotype" w:hAnsi="Palatino Linotype" w:cs="Arial"/>
          <w:b/>
        </w:rPr>
        <w:t xml:space="preserve">Agravante : Petróleo Sabbá S/A. </w:t>
      </w:r>
      <w:r w:rsidRPr="00F66219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 </w:t>
      </w:r>
      <w:r w:rsidRPr="00E61ACB">
        <w:rPr>
          <w:rFonts w:ascii="Palatino Linotype" w:hAnsi="Palatino Linotype" w:cs="Arial"/>
        </w:rPr>
        <w:tab/>
        <w:t>: Carlos Antonio Harten Filho (19357/PE)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F66219">
        <w:rPr>
          <w:rFonts w:ascii="Palatino Linotype" w:hAnsi="Palatino Linotype" w:cs="Arial"/>
          <w:b/>
        </w:rPr>
        <w:t xml:space="preserve">Agravada  : Laizi Dias Barbosa. </w:t>
      </w:r>
      <w:r w:rsidRPr="00F66219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 xml:space="preserve">Advogado  </w:t>
      </w:r>
      <w:r w:rsidRPr="00E61ACB">
        <w:rPr>
          <w:rFonts w:ascii="Palatino Linotype" w:hAnsi="Palatino Linotype" w:cs="Arial"/>
        </w:rPr>
        <w:tab/>
        <w:t>: Joina Maria Ferreira Corrêa de Souza (16933/MA)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6219">
        <w:rPr>
          <w:rFonts w:ascii="Palatino Linotype" w:hAnsi="Palatino Linotype" w:cs="Arial"/>
          <w:bCs/>
        </w:rPr>
        <w:t>Presidente</w:t>
      </w:r>
      <w:r w:rsidRPr="00F66219">
        <w:rPr>
          <w:rFonts w:ascii="Palatino Linotype" w:hAnsi="Palatino Linotype" w:cs="Arial"/>
        </w:rPr>
        <w:t>: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Délcio Luís Santos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F66219">
        <w:rPr>
          <w:rFonts w:ascii="Palatino Linotype" w:hAnsi="Palatino Linotype" w:cs="Arial"/>
          <w:b/>
          <w:bCs/>
        </w:rPr>
        <w:t>Relator</w:t>
      </w:r>
      <w:r w:rsidRPr="00F66219">
        <w:rPr>
          <w:rFonts w:ascii="Palatino Linotype" w:hAnsi="Palatino Linotype" w:cs="Arial"/>
          <w:b/>
        </w:rPr>
        <w:t>:</w:t>
      </w:r>
      <w:r w:rsidRPr="00F66219">
        <w:rPr>
          <w:rFonts w:ascii="Palatino Linotype" w:hAnsi="Palatino Linotype" w:cs="Arial"/>
          <w:b/>
          <w:color w:val="000000"/>
        </w:rPr>
        <w:tab/>
        <w:t>Exmo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Sr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Des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Cezar Luiz Bandiera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F66219">
        <w:rPr>
          <w:rFonts w:ascii="Palatino Linotype" w:hAnsi="Palatino Linotype" w:cs="Arial"/>
        </w:rPr>
        <w:t>: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Maria do Perpétuo Socorro Guedes Moura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6219">
        <w:rPr>
          <w:rFonts w:ascii="Palatino Linotype" w:hAnsi="Palatino Linotype" w:cs="Arial"/>
          <w:bCs/>
          <w:color w:val="000000"/>
        </w:rPr>
        <w:t xml:space="preserve">Membro: </w:t>
      </w:r>
      <w:r w:rsidRPr="00F66219">
        <w:rPr>
          <w:rFonts w:ascii="Palatino Linotype" w:hAnsi="Palatino Linotype" w:cs="Arial"/>
          <w:color w:val="000000"/>
        </w:rPr>
        <w:t xml:space="preserve"> 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66219">
        <w:rPr>
          <w:rFonts w:ascii="Palatino Linotype" w:hAnsi="Palatino Linotype" w:cs="Arial"/>
          <w:color w:val="000000"/>
        </w:rPr>
        <w:t>Elci Simões de Oliveira</w:t>
      </w:r>
    </w:p>
    <w:p w:rsidR="001E0112" w:rsidRPr="00183412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Pr="00E61A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t>Apelação Cível</w:t>
      </w:r>
      <w:r>
        <w:rPr>
          <w:rFonts w:ascii="Palatino Linotype" w:hAnsi="Palatino Linotype" w:cs="Arial"/>
          <w:b/>
          <w:bCs/>
        </w:rPr>
        <w:t xml:space="preserve"> nº</w:t>
      </w:r>
      <w:r w:rsidRPr="00E61ACB">
        <w:rPr>
          <w:rFonts w:ascii="Palatino Linotype" w:hAnsi="Palatino Linotype" w:cs="Arial"/>
          <w:b/>
          <w:bCs/>
        </w:rPr>
        <w:t>0646621-49.2022.8.04.0001</w:t>
      </w:r>
      <w:r>
        <w:rPr>
          <w:rFonts w:ascii="Palatino Linotype" w:hAnsi="Palatino Linotype" w:cs="Arial"/>
          <w:b/>
          <w:bCs/>
        </w:rPr>
        <w:t xml:space="preserve"> (Adiado: 11.03)</w:t>
      </w:r>
      <w:r w:rsidRPr="00E61ACB">
        <w:rPr>
          <w:rFonts w:ascii="Palatino Linotype" w:hAnsi="Palatino Linotype" w:cs="Arial"/>
          <w:b/>
          <w:bCs/>
        </w:rPr>
        <w:t xml:space="preserve">   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11ª Vara Cível e de Acidentes de Trabalho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Lia Maria Guedes de Freitas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9776EF">
        <w:rPr>
          <w:rFonts w:ascii="Palatino Linotype" w:hAnsi="Palatino Linotype" w:cs="Arial"/>
          <w:b/>
        </w:rPr>
        <w:t xml:space="preserve">Apelante : Marcelo do Vale das Neves. </w:t>
      </w:r>
      <w:r w:rsidRPr="009776EF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tab/>
        <w:t>: Daniel Mello dos Santos (A1702/AM)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9776EF">
        <w:rPr>
          <w:rFonts w:ascii="Palatino Linotype" w:hAnsi="Palatino Linotype" w:cs="Arial"/>
          <w:b/>
        </w:rPr>
        <w:t>Apelad</w:t>
      </w:r>
      <w:r>
        <w:rPr>
          <w:rFonts w:ascii="Palatino Linotype" w:hAnsi="Palatino Linotype" w:cs="Arial"/>
          <w:b/>
        </w:rPr>
        <w:t>a</w:t>
      </w:r>
      <w:r w:rsidRPr="009776EF">
        <w:rPr>
          <w:rFonts w:ascii="Palatino Linotype" w:hAnsi="Palatino Linotype" w:cs="Arial"/>
          <w:b/>
        </w:rPr>
        <w:t xml:space="preserve">  : Telefônica Brasil S/A. </w:t>
      </w:r>
      <w:r w:rsidRPr="009776EF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tab/>
        <w:t>: Alessandro Puget Oliva (1411/AM)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F66219">
        <w:rPr>
          <w:rFonts w:ascii="Palatino Linotype" w:hAnsi="Palatino Linotype" w:cs="Arial"/>
          <w:bCs/>
        </w:rPr>
        <w:t>Presidente</w:t>
      </w:r>
      <w:r w:rsidRPr="00F66219">
        <w:rPr>
          <w:rFonts w:ascii="Palatino Linotype" w:hAnsi="Palatino Linotype" w:cs="Arial"/>
        </w:rPr>
        <w:t>: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Délcio Luís Santos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F66219">
        <w:rPr>
          <w:rFonts w:ascii="Palatino Linotype" w:hAnsi="Palatino Linotype" w:cs="Arial"/>
          <w:b/>
          <w:bCs/>
        </w:rPr>
        <w:t>Relator</w:t>
      </w:r>
      <w:r w:rsidRPr="00F66219">
        <w:rPr>
          <w:rFonts w:ascii="Palatino Linotype" w:hAnsi="Palatino Linotype" w:cs="Arial"/>
          <w:b/>
        </w:rPr>
        <w:t>:</w:t>
      </w:r>
      <w:r w:rsidRPr="00F66219">
        <w:rPr>
          <w:rFonts w:ascii="Palatino Linotype" w:hAnsi="Palatino Linotype" w:cs="Arial"/>
          <w:b/>
          <w:color w:val="000000"/>
        </w:rPr>
        <w:tab/>
        <w:t>Exmo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Sr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Des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Cezar Luiz Bandiera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F66219">
        <w:rPr>
          <w:rFonts w:ascii="Palatino Linotype" w:hAnsi="Palatino Linotype" w:cs="Arial"/>
        </w:rPr>
        <w:t>: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Maria do Perpétuo Socorro Guedes Moura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6219">
        <w:rPr>
          <w:rFonts w:ascii="Palatino Linotype" w:hAnsi="Palatino Linotype" w:cs="Arial"/>
          <w:bCs/>
          <w:color w:val="000000"/>
        </w:rPr>
        <w:t xml:space="preserve">Membro: </w:t>
      </w:r>
      <w:r w:rsidRPr="00F66219">
        <w:rPr>
          <w:rFonts w:ascii="Palatino Linotype" w:hAnsi="Palatino Linotype" w:cs="Arial"/>
          <w:color w:val="000000"/>
        </w:rPr>
        <w:t xml:space="preserve"> 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66219">
        <w:rPr>
          <w:rFonts w:ascii="Palatino Linotype" w:hAnsi="Palatino Linotype" w:cs="Arial"/>
          <w:color w:val="000000"/>
        </w:rPr>
        <w:t>Elci Simões de Oliveira</w:t>
      </w:r>
    </w:p>
    <w:p w:rsidR="001E0112" w:rsidRPr="00183412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E61ACB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t>Apelação Cível</w:t>
      </w:r>
      <w:r>
        <w:rPr>
          <w:rFonts w:ascii="Palatino Linotype" w:hAnsi="Palatino Linotype" w:cs="Arial"/>
          <w:b/>
          <w:bCs/>
        </w:rPr>
        <w:t xml:space="preserve"> nº</w:t>
      </w:r>
      <w:r w:rsidRPr="00E61ACB">
        <w:rPr>
          <w:rFonts w:ascii="Palatino Linotype" w:hAnsi="Palatino Linotype" w:cs="Arial"/>
          <w:b/>
          <w:bCs/>
        </w:rPr>
        <w:t>0797589-91.2022.8.04.0001</w:t>
      </w:r>
      <w:r>
        <w:rPr>
          <w:rFonts w:ascii="Palatino Linotype" w:hAnsi="Palatino Linotype" w:cs="Arial"/>
          <w:b/>
          <w:bCs/>
        </w:rPr>
        <w:t xml:space="preserve"> (Adiado: 11.03)</w:t>
      </w:r>
      <w:r w:rsidRPr="00E61ACB">
        <w:rPr>
          <w:rFonts w:ascii="Palatino Linotype" w:hAnsi="Palatino Linotype" w:cs="Arial"/>
          <w:b/>
          <w:bCs/>
        </w:rPr>
        <w:t xml:space="preserve">    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23ª Vara Cível e de Acidentes de Trabalho</w:t>
      </w:r>
    </w:p>
    <w:p w:rsidR="001E0112" w:rsidRPr="00E61ACB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Suzi Irlanda Araújo Granja da Silva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9776EF">
        <w:rPr>
          <w:rFonts w:ascii="Palatino Linotype" w:hAnsi="Palatino Linotype" w:cs="Arial"/>
          <w:b/>
        </w:rPr>
        <w:t xml:space="preserve">Apelante : Elismar da Cruz Borges. </w:t>
      </w:r>
      <w:r w:rsidRPr="009776EF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tab/>
        <w:t>: Daniel Mello dos Santos (A1702/AM)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9776EF">
        <w:rPr>
          <w:rFonts w:ascii="Palatino Linotype" w:hAnsi="Palatino Linotype" w:cs="Arial"/>
          <w:b/>
        </w:rPr>
        <w:t>Apelad</w:t>
      </w:r>
      <w:r>
        <w:rPr>
          <w:rFonts w:ascii="Palatino Linotype" w:hAnsi="Palatino Linotype" w:cs="Arial"/>
          <w:b/>
        </w:rPr>
        <w:t>a</w:t>
      </w:r>
      <w:r w:rsidRPr="009776EF">
        <w:rPr>
          <w:rFonts w:ascii="Palatino Linotype" w:hAnsi="Palatino Linotype" w:cs="Arial"/>
          <w:b/>
        </w:rPr>
        <w:t xml:space="preserve">  : Telefônica Brasil S/A. </w:t>
      </w:r>
      <w:r w:rsidRPr="009776EF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tab/>
        <w:t>: Alessandro Puget Oliva (1411/AM)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F66219">
        <w:rPr>
          <w:rFonts w:ascii="Palatino Linotype" w:hAnsi="Palatino Linotype" w:cs="Arial"/>
          <w:bCs/>
        </w:rPr>
        <w:t>Presidente</w:t>
      </w:r>
      <w:r w:rsidRPr="00F66219">
        <w:rPr>
          <w:rFonts w:ascii="Palatino Linotype" w:hAnsi="Palatino Linotype" w:cs="Arial"/>
        </w:rPr>
        <w:t>: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Délcio Luís Santos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F66219">
        <w:rPr>
          <w:rFonts w:ascii="Palatino Linotype" w:hAnsi="Palatino Linotype" w:cs="Arial"/>
          <w:b/>
          <w:bCs/>
        </w:rPr>
        <w:t>Relator</w:t>
      </w:r>
      <w:r w:rsidRPr="00F66219">
        <w:rPr>
          <w:rFonts w:ascii="Palatino Linotype" w:hAnsi="Palatino Linotype" w:cs="Arial"/>
          <w:b/>
        </w:rPr>
        <w:t>:</w:t>
      </w:r>
      <w:r w:rsidRPr="00F66219">
        <w:rPr>
          <w:rFonts w:ascii="Palatino Linotype" w:hAnsi="Palatino Linotype" w:cs="Arial"/>
          <w:b/>
          <w:color w:val="000000"/>
        </w:rPr>
        <w:tab/>
        <w:t>Exmo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Sr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Des</w:t>
      </w:r>
      <w:r w:rsidRPr="00F66219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b/>
          <w:color w:val="000000"/>
        </w:rPr>
        <w:t>. Cezar Luiz Bandiera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F66219">
        <w:rPr>
          <w:rFonts w:ascii="Palatino Linotype" w:hAnsi="Palatino Linotype" w:cs="Arial"/>
        </w:rPr>
        <w:t>: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Maria do Perpétuo Socorro Guedes Moura</w:t>
      </w:r>
    </w:p>
    <w:p w:rsidR="001E0112" w:rsidRPr="00F6621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F66219">
        <w:rPr>
          <w:rFonts w:ascii="Palatino Linotype" w:hAnsi="Palatino Linotype" w:cs="Arial"/>
          <w:bCs/>
          <w:color w:val="000000"/>
        </w:rPr>
        <w:t xml:space="preserve">Membro: </w:t>
      </w:r>
      <w:r w:rsidRPr="00F66219">
        <w:rPr>
          <w:rFonts w:ascii="Palatino Linotype" w:hAnsi="Palatino Linotype" w:cs="Arial"/>
          <w:color w:val="000000"/>
        </w:rPr>
        <w:t xml:space="preserve"> </w:t>
      </w:r>
      <w:r w:rsidRPr="00F66219">
        <w:rPr>
          <w:rFonts w:ascii="Palatino Linotype" w:hAnsi="Palatino Linotype" w:cs="Arial"/>
          <w:color w:val="000000"/>
        </w:rPr>
        <w:tab/>
        <w:t>Exmo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Sr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 Des</w:t>
      </w:r>
      <w:r w:rsidRPr="00F66219">
        <w:rPr>
          <w:rFonts w:ascii="Palatino Linotype" w:hAnsi="Palatino Linotype" w:cs="Arial"/>
          <w:color w:val="000000"/>
          <w:vertAlign w:val="superscript"/>
        </w:rPr>
        <w:t>(a)</w:t>
      </w:r>
      <w:r w:rsidRPr="00F66219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66219">
        <w:rPr>
          <w:rFonts w:ascii="Palatino Linotype" w:hAnsi="Palatino Linotype" w:cs="Arial"/>
          <w:color w:val="000000"/>
        </w:rPr>
        <w:t>Elci Simões de Oliveira</w:t>
      </w:r>
    </w:p>
    <w:p w:rsidR="001E0112" w:rsidRPr="00183412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4006558-29.2023.8.04.0000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(S/de Justiça - </w:t>
      </w:r>
      <w:r>
        <w:rPr>
          <w:rFonts w:ascii="Palatino Linotype" w:hAnsi="Palatino Linotype" w:cs="Arial"/>
          <w:b/>
          <w:bCs/>
        </w:rPr>
        <w:t>Adiado: 11.03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Roberto Santos Taketomi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sz w:val="20"/>
          <w:szCs w:val="20"/>
        </w:rPr>
        <w:t xml:space="preserve">Agravante : S. A. C. de S. S.  </w:t>
      </w:r>
      <w:r w:rsidRPr="0075774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 </w:t>
      </w:r>
      <w:r w:rsidRPr="00757749">
        <w:rPr>
          <w:rFonts w:ascii="Palatino Linotype" w:hAnsi="Palatino Linotype" w:cs="Arial"/>
          <w:sz w:val="20"/>
          <w:szCs w:val="20"/>
        </w:rPr>
        <w:tab/>
        <w:t>: Antônio Eduardo Gonçalves de Rueda (367876/SP)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757749">
        <w:rPr>
          <w:rFonts w:ascii="Palatino Linotype" w:hAnsi="Palatino Linotype" w:cs="Arial"/>
          <w:b/>
          <w:sz w:val="20"/>
          <w:szCs w:val="20"/>
        </w:rPr>
        <w:t xml:space="preserve">Agravado  : L. C. C.  </w:t>
      </w:r>
      <w:r w:rsidRPr="0075774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 </w:t>
      </w:r>
      <w:r w:rsidRPr="00757749">
        <w:rPr>
          <w:rFonts w:ascii="Palatino Linotype" w:hAnsi="Palatino Linotype" w:cs="Arial"/>
          <w:sz w:val="20"/>
          <w:szCs w:val="20"/>
        </w:rPr>
        <w:tab/>
        <w:t>: Simone Barbosa Guerra (12055/AM)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75774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57749">
        <w:rPr>
          <w:rFonts w:ascii="Palatino Linotype" w:hAnsi="Palatino Linotype" w:cs="Arial"/>
          <w:b/>
          <w:sz w:val="20"/>
          <w:szCs w:val="20"/>
        </w:rPr>
        <w:t>: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Elci Simões de Oliveira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Agravado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0623281-81.2019.8.04.0001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Vara da Auditoria Militar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Alcides Carvalho Vieira Filho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sz w:val="20"/>
          <w:szCs w:val="20"/>
        </w:rPr>
        <w:t xml:space="preserve">Apelante    : Luiz Carlos Reis da Silva. </w:t>
      </w:r>
      <w:r w:rsidRPr="0075774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Advogado   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Rommel Júnior Queiroz Rodrigues (8279/AM).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757749">
        <w:rPr>
          <w:rFonts w:ascii="Palatino Linotype" w:hAnsi="Palatino Linotype" w:cs="Arial"/>
          <w:b/>
          <w:sz w:val="20"/>
          <w:szCs w:val="20"/>
        </w:rPr>
        <w:t xml:space="preserve">Apelado     : Estado do Amazonas. </w:t>
      </w:r>
      <w:r w:rsidRPr="0075774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Procuradora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Leila Maria Raposo Xavier Leite (3726/AM).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75774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57749">
        <w:rPr>
          <w:rFonts w:ascii="Palatino Linotype" w:hAnsi="Palatino Linotype" w:cs="Arial"/>
          <w:b/>
          <w:sz w:val="20"/>
          <w:szCs w:val="20"/>
        </w:rPr>
        <w:t>: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Elci Simões de Oliveira 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Procurador(a) de Justiça</w:t>
      </w:r>
      <w:r w:rsidRPr="0075774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22DEB">
        <w:rPr>
          <w:rFonts w:ascii="Palatino Linotype" w:hAnsi="Palatino Linotype" w:cs="Arial"/>
          <w:color w:val="000000"/>
          <w:sz w:val="20"/>
          <w:szCs w:val="20"/>
        </w:rPr>
        <w:t>Anabel Vitória Mendonça de Souza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0686657-70.2021.8.04.0001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/Apelada</w:t>
      </w:r>
      <w:r w:rsidRPr="00757749">
        <w:rPr>
          <w:rFonts w:ascii="Palatino Linotype" w:hAnsi="Palatino Linotype" w:cs="Arial"/>
          <w:b/>
          <w:sz w:val="20"/>
          <w:szCs w:val="20"/>
        </w:rPr>
        <w:t xml:space="preserve"> : Original Nutts Ltda. </w:t>
      </w:r>
      <w:r w:rsidRPr="0075774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</w:t>
      </w:r>
      <w:r>
        <w:rPr>
          <w:rFonts w:ascii="Palatino Linotype" w:hAnsi="Palatino Linotype" w:cs="Arial"/>
          <w:sz w:val="20"/>
          <w:szCs w:val="20"/>
        </w:rPr>
        <w:t xml:space="preserve"> Glaucio Nunes da Luz (6326/AM) e outros</w:t>
      </w:r>
      <w:r w:rsidRPr="0075774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Apelantes/</w:t>
      </w:r>
      <w:r w:rsidRPr="00757749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757749">
        <w:rPr>
          <w:rFonts w:ascii="Palatino Linotype" w:hAnsi="Palatino Linotype" w:cs="Arial"/>
          <w:b/>
          <w:sz w:val="20"/>
          <w:szCs w:val="20"/>
        </w:rPr>
        <w:t xml:space="preserve">  : Ksa Telecom - Vivo Empresarial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757749">
        <w:rPr>
          <w:rFonts w:ascii="Palatino Linotype" w:hAnsi="Palatino Linotype" w:cs="Arial"/>
          <w:b/>
          <w:sz w:val="20"/>
          <w:szCs w:val="20"/>
        </w:rPr>
        <w:t xml:space="preserve">Telefônica Brasil S/A. </w:t>
      </w:r>
      <w:r w:rsidRPr="0075774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Felipe Esbroglio de Barros Lima (80851/RS)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75774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57749">
        <w:rPr>
          <w:rFonts w:ascii="Palatino Linotype" w:hAnsi="Palatino Linotype" w:cs="Arial"/>
          <w:b/>
          <w:sz w:val="20"/>
          <w:szCs w:val="20"/>
        </w:rPr>
        <w:t>: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Elci Simões de Oliveira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2ºApelante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0719564-64.2022.8.04.0001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Sheilla Jordana de Sales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A4D3B">
        <w:rPr>
          <w:rFonts w:ascii="Palatino Linotype" w:hAnsi="Palatino Linotype" w:cs="Arial"/>
          <w:b/>
          <w:sz w:val="20"/>
          <w:szCs w:val="20"/>
        </w:rPr>
        <w:t xml:space="preserve">Apelante : Francisco José Pereira da Cruz.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Luciana Rodrigues Pinto (9164/AM)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4A4D3B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4A4D3B">
        <w:rPr>
          <w:rFonts w:ascii="Palatino Linotype" w:hAnsi="Palatino Linotype" w:cs="Arial"/>
          <w:b/>
          <w:sz w:val="20"/>
          <w:szCs w:val="20"/>
        </w:rPr>
        <w:t xml:space="preserve">  : Amazonas Distribuidora de Energia S/A. </w:t>
      </w:r>
      <w:r w:rsidRPr="0075774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757749">
        <w:rPr>
          <w:rFonts w:ascii="Palatino Linotype" w:hAnsi="Palatino Linotype" w:cs="Arial"/>
          <w:sz w:val="20"/>
          <w:szCs w:val="20"/>
        </w:rPr>
        <w:tab/>
        <w:t>: Décio Flávio Gonçalves Torres Freire (697A/AM)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57749">
        <w:rPr>
          <w:rFonts w:ascii="Palatino Linotype" w:hAnsi="Palatino Linotype" w:cs="Arial"/>
          <w:b/>
          <w:sz w:val="20"/>
          <w:szCs w:val="20"/>
        </w:rPr>
        <w:t>: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7749">
        <w:rPr>
          <w:rFonts w:ascii="Palatino Linotype" w:hAnsi="Palatino Linotype" w:cs="Arial"/>
          <w:sz w:val="20"/>
          <w:szCs w:val="20"/>
        </w:rPr>
        <w:t>: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Elci Simões de Oliveira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4008100-82.2023.8.04.0000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Francico Carlos G. de Queiroz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/>
          <w:sz w:val="20"/>
          <w:szCs w:val="20"/>
        </w:rPr>
        <w:t xml:space="preserve">Agravante : Amazonas Distribuidora de Energia S/A.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Advogada 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Sulamita Brandão da Rocha (4782/AM).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4A4D3B">
        <w:rPr>
          <w:rFonts w:ascii="Palatino Linotype" w:hAnsi="Palatino Linotype" w:cs="Arial"/>
          <w:b/>
          <w:sz w:val="20"/>
          <w:szCs w:val="20"/>
        </w:rPr>
        <w:t xml:space="preserve">Agravado  : Monreal Recuperação de Ativos e Serviços Ltda.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757749">
        <w:rPr>
          <w:rFonts w:ascii="Palatino Linotype" w:hAnsi="Palatino Linotype" w:cs="Arial"/>
          <w:sz w:val="20"/>
          <w:szCs w:val="20"/>
        </w:rPr>
        <w:t xml:space="preserve">  </w:t>
      </w:r>
      <w:r w:rsidRPr="00757749">
        <w:rPr>
          <w:rFonts w:ascii="Palatino Linotype" w:hAnsi="Palatino Linotype" w:cs="Arial"/>
          <w:sz w:val="20"/>
          <w:szCs w:val="20"/>
        </w:rPr>
        <w:tab/>
        <w:t>: J</w:t>
      </w:r>
      <w:r>
        <w:rPr>
          <w:rFonts w:ascii="Palatino Linotype" w:hAnsi="Palatino Linotype" w:cs="Arial"/>
          <w:sz w:val="20"/>
          <w:szCs w:val="20"/>
        </w:rPr>
        <w:t>ulia Araújo Oliveira (15898/AM)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4A4D3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A4D3B">
        <w:rPr>
          <w:rFonts w:ascii="Palatino Linotype" w:hAnsi="Palatino Linotype" w:cs="Arial"/>
          <w:b/>
          <w:sz w:val="20"/>
          <w:szCs w:val="20"/>
        </w:rPr>
        <w:t>: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A4D3B">
        <w:rPr>
          <w:rFonts w:ascii="Palatino Linotype" w:hAnsi="Palatino Linotype" w:cs="Arial"/>
          <w:sz w:val="20"/>
          <w:szCs w:val="20"/>
        </w:rPr>
        <w:t>: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0635436-14.2022.8.04.0001 </w:t>
      </w:r>
      <w:r>
        <w:rPr>
          <w:rFonts w:ascii="Palatino Linotype" w:hAnsi="Palatino Linotype" w:cs="Arial"/>
          <w:b/>
          <w:bCs/>
        </w:rPr>
        <w:t>(Suspenso a pedido do Relator)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Sheilla Jordana de Sales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A4D3B">
        <w:rPr>
          <w:rFonts w:ascii="Palatino Linotype" w:hAnsi="Palatino Linotype" w:cs="Arial"/>
          <w:b/>
          <w:sz w:val="20"/>
          <w:szCs w:val="20"/>
        </w:rPr>
        <w:t xml:space="preserve">Apelante : Maria do Rosário Rolim da Silva.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Advogada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Paulo Augusto Luz de Araújo </w:t>
      </w:r>
      <w:r w:rsidRPr="00757749">
        <w:rPr>
          <w:rFonts w:ascii="Palatino Linotype" w:hAnsi="Palatino Linotype" w:cs="Arial"/>
          <w:sz w:val="20"/>
          <w:szCs w:val="20"/>
        </w:rPr>
        <w:t>(</w:t>
      </w:r>
      <w:r>
        <w:rPr>
          <w:rFonts w:ascii="Palatino Linotype" w:hAnsi="Palatino Linotype" w:cs="Arial"/>
          <w:sz w:val="20"/>
          <w:szCs w:val="20"/>
        </w:rPr>
        <w:t>11.146</w:t>
      </w:r>
      <w:r w:rsidRPr="00757749">
        <w:rPr>
          <w:rFonts w:ascii="Palatino Linotype" w:hAnsi="Palatino Linotype" w:cs="Arial"/>
          <w:sz w:val="20"/>
          <w:szCs w:val="20"/>
        </w:rPr>
        <w:t xml:space="preserve">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4A4D3B">
        <w:rPr>
          <w:rFonts w:ascii="Palatino Linotype" w:hAnsi="Palatino Linotype" w:cs="Arial"/>
          <w:b/>
          <w:sz w:val="20"/>
          <w:szCs w:val="20"/>
        </w:rPr>
        <w:t xml:space="preserve">Apelado  : BANCO PAN S/A, atual denominação do BANCO PANAMERICANO S/A..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Antônio de Moraes Dourado Neto (15685/AM)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A4D3B">
        <w:rPr>
          <w:rFonts w:ascii="Palatino Linotype" w:hAnsi="Palatino Linotype" w:cs="Arial"/>
          <w:b/>
          <w:sz w:val="20"/>
          <w:szCs w:val="20"/>
        </w:rPr>
        <w:t>: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A4D3B">
        <w:rPr>
          <w:rFonts w:ascii="Palatino Linotype" w:hAnsi="Palatino Linotype" w:cs="Arial"/>
          <w:sz w:val="20"/>
          <w:szCs w:val="20"/>
        </w:rPr>
        <w:t>: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Apelante (realizada)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0716320-30.2022.8.04.0001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Manuel Amaro de Lima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/>
          <w:sz w:val="20"/>
          <w:szCs w:val="20"/>
        </w:rPr>
        <w:t>Apelante : M</w:t>
      </w:r>
      <w:r>
        <w:rPr>
          <w:rFonts w:ascii="Palatino Linotype" w:hAnsi="Palatino Linotype" w:cs="Arial"/>
          <w:b/>
          <w:sz w:val="20"/>
          <w:szCs w:val="20"/>
        </w:rPr>
        <w:t>á</w:t>
      </w:r>
      <w:r w:rsidRPr="004A4D3B">
        <w:rPr>
          <w:rFonts w:ascii="Palatino Linotype" w:hAnsi="Palatino Linotype" w:cs="Arial"/>
          <w:b/>
          <w:sz w:val="20"/>
          <w:szCs w:val="20"/>
        </w:rPr>
        <w:t xml:space="preserve">rcia Cruz Lins.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Advogada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Quelita da Silva Fonseca (1506A/AM).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Apelada</w:t>
      </w:r>
      <w:r w:rsidRPr="004A4D3B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Alessandro Puget Oliva (11847/PA)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4A4D3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A4D3B">
        <w:rPr>
          <w:rFonts w:ascii="Palatino Linotype" w:hAnsi="Palatino Linotype" w:cs="Arial"/>
          <w:b/>
          <w:sz w:val="20"/>
          <w:szCs w:val="20"/>
        </w:rPr>
        <w:t>: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A4D3B">
        <w:rPr>
          <w:rFonts w:ascii="Palatino Linotype" w:hAnsi="Palatino Linotype" w:cs="Arial"/>
          <w:sz w:val="20"/>
          <w:szCs w:val="20"/>
        </w:rPr>
        <w:t>: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0683341-15.2022.8.04.0001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Rogério José da Costa Vieira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A4D3B">
        <w:rPr>
          <w:rFonts w:ascii="Palatino Linotype" w:hAnsi="Palatino Linotype" w:cs="Arial"/>
          <w:b/>
          <w:sz w:val="20"/>
          <w:szCs w:val="20"/>
        </w:rPr>
        <w:t xml:space="preserve">Apelante : Graziane da Silva Nice.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Halison Rodrigues de Brito (1335/RN)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4A4D3B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4A4D3B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4A4D3B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Alessandro Puget Oliva (11847/PA)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A4D3B">
        <w:rPr>
          <w:rFonts w:ascii="Palatino Linotype" w:hAnsi="Palatino Linotype" w:cs="Arial"/>
          <w:b/>
          <w:sz w:val="20"/>
          <w:szCs w:val="20"/>
        </w:rPr>
        <w:t>: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A4D3B">
        <w:rPr>
          <w:rFonts w:ascii="Palatino Linotype" w:hAnsi="Palatino Linotype" w:cs="Arial"/>
          <w:sz w:val="20"/>
          <w:szCs w:val="20"/>
        </w:rPr>
        <w:t>: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0112" w:rsidRPr="004A4D3B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A4D3B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A4D3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A4D3B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82454D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0602827-17.2018.8.04.0001 </w:t>
      </w:r>
      <w:r w:rsidRPr="00740E55">
        <w:rPr>
          <w:rFonts w:ascii="Palatino Linotype" w:hAnsi="Palatino Linotype" w:cs="Arial"/>
          <w:b/>
          <w:bCs/>
          <w:sz w:val="16"/>
          <w:szCs w:val="16"/>
        </w:rPr>
        <w:t>(Julgamento iniciado no virtual</w:t>
      </w:r>
      <w:r>
        <w:rPr>
          <w:rFonts w:ascii="Palatino Linotype" w:hAnsi="Palatino Linotype" w:cs="Arial"/>
          <w:b/>
          <w:bCs/>
          <w:sz w:val="16"/>
          <w:szCs w:val="16"/>
        </w:rPr>
        <w:t xml:space="preserve"> - </w:t>
      </w:r>
      <w:r>
        <w:rPr>
          <w:rFonts w:ascii="Palatino Linotype" w:hAnsi="Palatino Linotype" w:cs="Arial"/>
          <w:b/>
          <w:bCs/>
        </w:rPr>
        <w:t>Adiado: 11.03)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E0DBD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0E0DBD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Advogado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Márcio Melo Nogueira (1388A/AM).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0E0DBD">
        <w:rPr>
          <w:rFonts w:ascii="Palatino Linotype" w:hAnsi="Palatino Linotype" w:cs="Arial"/>
          <w:b/>
          <w:sz w:val="20"/>
          <w:szCs w:val="20"/>
        </w:rPr>
        <w:t xml:space="preserve">Apelada  : Renata Desideiro Gomes de Sousa. </w:t>
      </w:r>
      <w:r w:rsidRPr="000E0DBD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Advogada </w:t>
      </w:r>
      <w:r w:rsidRPr="00757749">
        <w:rPr>
          <w:rFonts w:ascii="Palatino Linotype" w:hAnsi="Palatino Linotype" w:cs="Arial"/>
          <w:sz w:val="20"/>
          <w:szCs w:val="20"/>
        </w:rPr>
        <w:tab/>
        <w:t>: Kelma Souza Lima (5470/AM)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0DBD">
        <w:rPr>
          <w:rFonts w:ascii="Palatino Linotype" w:hAnsi="Palatino Linotype" w:cs="Arial"/>
          <w:bCs/>
          <w:sz w:val="20"/>
          <w:szCs w:val="20"/>
        </w:rPr>
        <w:t>Presidente</w:t>
      </w:r>
      <w:r w:rsidRPr="000E0DBD">
        <w:rPr>
          <w:rFonts w:ascii="Palatino Linotype" w:hAnsi="Palatino Linotype" w:cs="Arial"/>
          <w:sz w:val="20"/>
          <w:szCs w:val="20"/>
        </w:rPr>
        <w:t>: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E0DB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E0DBD">
        <w:rPr>
          <w:rFonts w:ascii="Palatino Linotype" w:hAnsi="Palatino Linotype" w:cs="Arial"/>
          <w:b/>
          <w:sz w:val="20"/>
          <w:szCs w:val="20"/>
        </w:rPr>
        <w:t>: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740E55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E0DBD">
        <w:rPr>
          <w:rFonts w:ascii="Palatino Linotype" w:hAnsi="Palatino Linotype" w:cs="Arial"/>
          <w:sz w:val="20"/>
          <w:szCs w:val="20"/>
        </w:rPr>
        <w:t>: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E0DBD">
        <w:rPr>
          <w:rFonts w:ascii="Palatino Linotype" w:hAnsi="Palatino Linotype" w:cs="Arial"/>
          <w:sz w:val="20"/>
          <w:szCs w:val="20"/>
        </w:rPr>
        <w:t>: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4F52B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F52B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Membro Impedimento: 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F52B6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75774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0756752-91.2022.8.04.0001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Onilza Gerth)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1E0112" w:rsidRPr="000E0DBD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E0DBD">
        <w:rPr>
          <w:rFonts w:ascii="Palatino Linotype" w:hAnsi="Palatino Linotype" w:cs="Arial"/>
          <w:b/>
          <w:sz w:val="20"/>
          <w:szCs w:val="20"/>
        </w:rPr>
        <w:t xml:space="preserve">Apelante : Banco Pan S/A. </w:t>
      </w:r>
      <w:r w:rsidRPr="000E0DBD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Advogado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Móises Batista de Souza (469A/AM).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0E0DBD">
        <w:rPr>
          <w:rFonts w:ascii="Palatino Linotype" w:hAnsi="Palatino Linotype" w:cs="Arial"/>
          <w:b/>
          <w:sz w:val="20"/>
          <w:szCs w:val="20"/>
        </w:rPr>
        <w:t>Apelado  : Janderson Anastacio de Oliveira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0DBD">
        <w:rPr>
          <w:rFonts w:ascii="Palatino Linotype" w:hAnsi="Palatino Linotype" w:cs="Arial"/>
          <w:bCs/>
          <w:sz w:val="20"/>
          <w:szCs w:val="20"/>
        </w:rPr>
        <w:t>Presidente</w:t>
      </w:r>
      <w:r w:rsidRPr="000E0DBD">
        <w:rPr>
          <w:rFonts w:ascii="Palatino Linotype" w:hAnsi="Palatino Linotype" w:cs="Arial"/>
          <w:sz w:val="20"/>
          <w:szCs w:val="20"/>
        </w:rPr>
        <w:t>: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E0DB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E0DBD">
        <w:rPr>
          <w:rFonts w:ascii="Palatino Linotype" w:hAnsi="Palatino Linotype" w:cs="Arial"/>
          <w:b/>
          <w:sz w:val="20"/>
          <w:szCs w:val="20"/>
        </w:rPr>
        <w:t>: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E0DBD">
        <w:rPr>
          <w:rFonts w:ascii="Palatino Linotype" w:hAnsi="Palatino Linotype" w:cs="Arial"/>
          <w:sz w:val="20"/>
          <w:szCs w:val="20"/>
        </w:rPr>
        <w:t>: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0E0DB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0DB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E0D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E0DBD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75774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4002534-55.2023.8.04.0000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D7979">
        <w:rPr>
          <w:rFonts w:ascii="Palatino Linotype" w:hAnsi="Palatino Linotype" w:cs="Arial"/>
          <w:b/>
          <w:sz w:val="20"/>
          <w:szCs w:val="20"/>
        </w:rPr>
        <w:t xml:space="preserve">Agravante : José Willys Rodrigues da Silva. </w:t>
      </w:r>
      <w:r w:rsidRPr="004D7979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 </w:t>
      </w:r>
      <w:r w:rsidRPr="00757749">
        <w:rPr>
          <w:rFonts w:ascii="Palatino Linotype" w:hAnsi="Palatino Linotype" w:cs="Arial"/>
          <w:sz w:val="20"/>
          <w:szCs w:val="20"/>
        </w:rPr>
        <w:tab/>
        <w:t>: Victoria Dutra Alencar Arantes (10316/AM)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/>
          <w:sz w:val="20"/>
          <w:szCs w:val="20"/>
        </w:rPr>
        <w:t xml:space="preserve">Agravado  : José Luiz Franco de Moura Mattos Júnior.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 </w:t>
      </w:r>
      <w:r w:rsidRPr="00757749">
        <w:rPr>
          <w:rFonts w:ascii="Palatino Linotype" w:hAnsi="Palatino Linotype" w:cs="Arial"/>
          <w:sz w:val="20"/>
          <w:szCs w:val="20"/>
        </w:rPr>
        <w:tab/>
        <w:t>: Juliano Luis Cerqueira Mendes (3940/AM)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Cs/>
          <w:sz w:val="20"/>
          <w:szCs w:val="20"/>
        </w:rPr>
        <w:t>Presidente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B179F">
        <w:rPr>
          <w:rFonts w:ascii="Palatino Linotype" w:hAnsi="Palatino Linotype" w:cs="Arial"/>
          <w:b/>
          <w:sz w:val="20"/>
          <w:szCs w:val="20"/>
        </w:rPr>
        <w:t>: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Maria d</w:t>
      </w:r>
      <w:r>
        <w:rPr>
          <w:rFonts w:ascii="Palatino Linotype" w:hAnsi="Palatino Linotype" w:cs="Arial"/>
          <w:color w:val="000000"/>
          <w:sz w:val="20"/>
          <w:szCs w:val="20"/>
        </w:rPr>
        <w:t>o Perpétuo Socorro Guedes Moura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740E5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Agravante/Agravado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0643989-89.2018.8.04.0001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757749">
        <w:rPr>
          <w:rFonts w:ascii="Palatino Linotype" w:hAnsi="Palatino Linotype" w:cs="Arial"/>
          <w:sz w:val="20"/>
          <w:szCs w:val="20"/>
        </w:rPr>
        <w:t>ueiroz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B179F">
        <w:rPr>
          <w:rFonts w:ascii="Palatino Linotype" w:hAnsi="Palatino Linotype" w:cs="Arial"/>
          <w:b/>
          <w:sz w:val="20"/>
          <w:szCs w:val="20"/>
        </w:rPr>
        <w:t xml:space="preserve">Apelante : Swiss Park Manaus Incorporadora Ltda.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André Laubenstein Pereira (179614/MG)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/>
          <w:sz w:val="20"/>
          <w:szCs w:val="20"/>
        </w:rPr>
        <w:t xml:space="preserve">Apelada  : Luciene Gomes Guedes.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Advogado </w:t>
      </w:r>
      <w:r w:rsidRPr="00757749">
        <w:rPr>
          <w:rFonts w:ascii="Palatino Linotype" w:hAnsi="Palatino Linotype" w:cs="Arial"/>
          <w:sz w:val="20"/>
          <w:szCs w:val="20"/>
        </w:rPr>
        <w:tab/>
        <w:t>: Lorena Santana Pimentel (11224/AM)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sz w:val="20"/>
          <w:szCs w:val="20"/>
        </w:rPr>
        <w:t>Presidente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B179F">
        <w:rPr>
          <w:rFonts w:ascii="Palatino Linotype" w:hAnsi="Palatino Linotype" w:cs="Arial"/>
          <w:b/>
          <w:sz w:val="20"/>
          <w:szCs w:val="20"/>
        </w:rPr>
        <w:t>: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Maria d</w:t>
      </w:r>
      <w:r>
        <w:rPr>
          <w:rFonts w:ascii="Palatino Linotype" w:hAnsi="Palatino Linotype" w:cs="Arial"/>
          <w:color w:val="000000"/>
          <w:sz w:val="20"/>
          <w:szCs w:val="20"/>
        </w:rPr>
        <w:t>o Perpétuo Socorro Guedes Moura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740E5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0655539-42.2022.8.04.0001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757749">
        <w:rPr>
          <w:rFonts w:ascii="Palatino Linotype" w:hAnsi="Palatino Linotype" w:cs="Arial"/>
          <w:sz w:val="20"/>
          <w:szCs w:val="20"/>
        </w:rPr>
        <w:t>ueiroz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B179F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tab/>
        <w:t>: Márcio Melo Nogueira (5163/AC)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/>
          <w:sz w:val="20"/>
          <w:szCs w:val="20"/>
        </w:rPr>
        <w:t xml:space="preserve">Apelada  : Naira Caroline Fernandes Dias.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Advogado </w:t>
      </w:r>
      <w:r w:rsidRPr="00757749">
        <w:rPr>
          <w:rFonts w:ascii="Palatino Linotype" w:hAnsi="Palatino Linotype" w:cs="Arial"/>
          <w:sz w:val="20"/>
          <w:szCs w:val="20"/>
        </w:rPr>
        <w:tab/>
        <w:t>: Klisman da Silva Muller (11080/AM)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sz w:val="20"/>
          <w:szCs w:val="20"/>
        </w:rPr>
        <w:t>Presidente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B179F">
        <w:rPr>
          <w:rFonts w:ascii="Palatino Linotype" w:hAnsi="Palatino Linotype" w:cs="Arial"/>
          <w:b/>
          <w:sz w:val="20"/>
          <w:szCs w:val="20"/>
        </w:rPr>
        <w:t>: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Maria d</w:t>
      </w:r>
      <w:r>
        <w:rPr>
          <w:rFonts w:ascii="Palatino Linotype" w:hAnsi="Palatino Linotype" w:cs="Arial"/>
          <w:color w:val="000000"/>
          <w:sz w:val="20"/>
          <w:szCs w:val="20"/>
        </w:rPr>
        <w:t>o Perpétuo Socorro Guedes Moura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740E5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>0769381-34.2021.8.04.0001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 xml:space="preserve">: 2ª Unidade do Núcleo de Justiça 4.0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Larissa Padilha Roriz Penna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sz w:val="20"/>
          <w:szCs w:val="20"/>
        </w:rPr>
        <w:t xml:space="preserve">Apelante    : Ângela Maria Ribeiro de Oliveira.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757749">
        <w:rPr>
          <w:rFonts w:ascii="Palatino Linotype" w:hAnsi="Palatino Linotype" w:cs="Arial"/>
          <w:sz w:val="20"/>
          <w:szCs w:val="20"/>
        </w:rPr>
        <w:t xml:space="preserve">   </w:t>
      </w:r>
      <w:r w:rsidRPr="00757749">
        <w:rPr>
          <w:rFonts w:ascii="Palatino Linotype" w:hAnsi="Palatino Linotype" w:cs="Arial"/>
          <w:sz w:val="20"/>
          <w:szCs w:val="20"/>
        </w:rPr>
        <w:tab/>
        <w:t>: Rebeca dos Santos Costa (15451/AM)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757749">
        <w:rPr>
          <w:rFonts w:ascii="Palatino Linotype" w:hAnsi="Palatino Linotype" w:cs="Arial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/>
          <w:sz w:val="20"/>
          <w:szCs w:val="20"/>
        </w:rPr>
        <w:t xml:space="preserve">Apelado     : Instituto Nacional do Seguro Social - Inss.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Procurador 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Luiz Gustavo Isoldi.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Cs/>
          <w:sz w:val="20"/>
          <w:szCs w:val="20"/>
        </w:rPr>
        <w:t>Presidente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B179F">
        <w:rPr>
          <w:rFonts w:ascii="Palatino Linotype" w:hAnsi="Palatino Linotype" w:cs="Arial"/>
          <w:b/>
          <w:sz w:val="20"/>
          <w:szCs w:val="20"/>
        </w:rPr>
        <w:t>: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Maria d</w:t>
      </w:r>
      <w:r>
        <w:rPr>
          <w:rFonts w:ascii="Palatino Linotype" w:hAnsi="Palatino Linotype" w:cs="Arial"/>
          <w:color w:val="000000"/>
          <w:sz w:val="20"/>
          <w:szCs w:val="20"/>
        </w:rPr>
        <w:t>o Perpétuo Socorro Guedes Moura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740E5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75774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Apelação / Remessa Necessária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0617026-39.2021.8.04.0001 </w:t>
      </w:r>
      <w:r>
        <w:rPr>
          <w:rFonts w:ascii="Palatino Linotype" w:hAnsi="Palatino Linotype" w:cs="Arial"/>
          <w:b/>
          <w:bCs/>
        </w:rPr>
        <w:t>(Adiado: 11.03)</w:t>
      </w:r>
      <w:r w:rsidRPr="00E61ACB">
        <w:rPr>
          <w:rFonts w:ascii="Palatino Linotype" w:hAnsi="Palatino Linotype" w:cs="Arial"/>
          <w:b/>
          <w:bCs/>
        </w:rPr>
        <w:t xml:space="preserve"> </w:t>
      </w:r>
      <w:r w:rsidRPr="00757749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57749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1E0112" w:rsidRPr="0075774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5774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57749">
        <w:rPr>
          <w:rFonts w:ascii="Palatino Linotype" w:hAnsi="Palatino Linotype" w:cs="Arial"/>
          <w:sz w:val="20"/>
          <w:szCs w:val="20"/>
        </w:rPr>
        <w:t>r: Leoney F. Harraquian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sz w:val="20"/>
          <w:szCs w:val="20"/>
        </w:rPr>
        <w:t xml:space="preserve">Apelante   : Estado do Amazonas.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Procurador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BB179F">
        <w:rPr>
          <w:rFonts w:ascii="Palatino Linotype" w:hAnsi="Palatino Linotype" w:cs="Arial"/>
          <w:b/>
          <w:sz w:val="20"/>
          <w:szCs w:val="20"/>
        </w:rPr>
        <w:t xml:space="preserve">    : Denys de Souza Pinheiro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BB179F">
        <w:rPr>
          <w:rFonts w:ascii="Palatino Linotype" w:hAnsi="Palatino Linotype" w:cs="Arial"/>
          <w:b/>
          <w:sz w:val="20"/>
          <w:szCs w:val="20"/>
        </w:rPr>
        <w:t>Millen da Silva Mota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BB179F">
        <w:rPr>
          <w:rFonts w:ascii="Palatino Linotype" w:hAnsi="Palatino Linotype" w:cs="Arial"/>
          <w:b/>
          <w:sz w:val="20"/>
          <w:szCs w:val="20"/>
        </w:rPr>
        <w:t>Odinei Freitas Fernandes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e </w:t>
      </w:r>
      <w:r w:rsidRPr="00BB179F">
        <w:rPr>
          <w:rFonts w:ascii="Palatino Linotype" w:hAnsi="Palatino Linotype" w:cs="Arial"/>
          <w:b/>
          <w:sz w:val="20"/>
          <w:szCs w:val="20"/>
        </w:rPr>
        <w:t xml:space="preserve">Erika de Castro Barbosa </w:t>
      </w:r>
      <w:r w:rsidRPr="00BB179F">
        <w:rPr>
          <w:rFonts w:ascii="Palatino Linotype" w:hAnsi="Palatino Linotype" w:cs="Arial"/>
          <w:b/>
          <w:sz w:val="20"/>
          <w:szCs w:val="20"/>
        </w:rPr>
        <w:br/>
      </w:r>
      <w:r w:rsidRPr="00757749">
        <w:rPr>
          <w:rFonts w:ascii="Palatino Linotype" w:hAnsi="Palatino Linotype" w:cs="Arial"/>
          <w:sz w:val="20"/>
          <w:szCs w:val="20"/>
        </w:rPr>
        <w:t xml:space="preserve">Advogada   </w:t>
      </w:r>
      <w:r w:rsidRPr="00757749">
        <w:rPr>
          <w:rFonts w:ascii="Palatino Linotype" w:hAnsi="Palatino Linotype" w:cs="Arial"/>
          <w:sz w:val="20"/>
          <w:szCs w:val="20"/>
        </w:rPr>
        <w:tab/>
        <w:t xml:space="preserve">: Carmem Valérya Romero Salvioni (6328/AM). </w:t>
      </w:r>
      <w:r w:rsidRPr="00757749">
        <w:rPr>
          <w:rFonts w:ascii="Palatino Linotype" w:hAnsi="Palatino Linotype" w:cs="Arial"/>
          <w:sz w:val="20"/>
          <w:szCs w:val="20"/>
        </w:rPr>
        <w:br/>
      </w:r>
      <w:r w:rsidRPr="00BB179F">
        <w:rPr>
          <w:rFonts w:ascii="Palatino Linotype" w:hAnsi="Palatino Linotype" w:cs="Arial"/>
          <w:bCs/>
          <w:sz w:val="20"/>
          <w:szCs w:val="20"/>
        </w:rPr>
        <w:t>Presidente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B179F">
        <w:rPr>
          <w:rFonts w:ascii="Palatino Linotype" w:hAnsi="Palatino Linotype" w:cs="Arial"/>
          <w:b/>
          <w:sz w:val="20"/>
          <w:szCs w:val="20"/>
        </w:rPr>
        <w:t>: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B179F">
        <w:rPr>
          <w:rFonts w:ascii="Palatino Linotype" w:hAnsi="Palatino Linotype" w:cs="Arial"/>
          <w:sz w:val="20"/>
          <w:szCs w:val="20"/>
        </w:rPr>
        <w:t>: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Maria d</w:t>
      </w:r>
      <w:r>
        <w:rPr>
          <w:rFonts w:ascii="Palatino Linotype" w:hAnsi="Palatino Linotype" w:cs="Arial"/>
          <w:color w:val="000000"/>
          <w:sz w:val="20"/>
          <w:szCs w:val="20"/>
        </w:rPr>
        <w:t>o Perpétuo Socorro Guedes Moura</w:t>
      </w:r>
    </w:p>
    <w:p w:rsidR="001E0112" w:rsidRPr="00BB179F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B179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B179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B179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75774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Procurador(a) de Justiça</w:t>
      </w:r>
      <w:r w:rsidRPr="0075774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75774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774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Edgard Maia de Albuquerque</w:t>
      </w:r>
    </w:p>
    <w:p w:rsidR="001E0112" w:rsidRPr="00740E55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4005870-04.2022.8.04.0000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Vara Única de Lábrea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Naia Moreira Yamamura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sz w:val="20"/>
          <w:szCs w:val="20"/>
        </w:rPr>
        <w:t xml:space="preserve">Agravante  : Amazonas Distribuidora de Energia S/A. </w:t>
      </w:r>
      <w:r w:rsidRPr="00C616C9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</w:t>
      </w:r>
      <w:r w:rsidRPr="00C616C9">
        <w:rPr>
          <w:rFonts w:ascii="Palatino Linotype" w:hAnsi="Palatino Linotype" w:cs="Arial"/>
          <w:sz w:val="20"/>
          <w:szCs w:val="20"/>
        </w:rPr>
        <w:tab/>
        <w:t>: Décio Flávio Gonçalves Torres Freire (697A/AM)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616C9">
        <w:rPr>
          <w:rFonts w:ascii="Palatino Linotype" w:hAnsi="Palatino Linotype" w:cs="Arial"/>
          <w:b/>
          <w:sz w:val="20"/>
          <w:szCs w:val="20"/>
        </w:rPr>
        <w:t xml:space="preserve">Agravada   : Margarida Ferreira da Silva. </w:t>
      </w:r>
      <w:r w:rsidRPr="00C616C9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Defensora  </w:t>
      </w:r>
      <w:r w:rsidRPr="00C616C9">
        <w:rPr>
          <w:rFonts w:ascii="Palatino Linotype" w:hAnsi="Palatino Linotype" w:cs="Arial"/>
          <w:sz w:val="20"/>
          <w:szCs w:val="20"/>
        </w:rPr>
        <w:tab/>
        <w:t>: Mariana Silva Paixão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616C9">
        <w:rPr>
          <w:rFonts w:ascii="Palatino Linotype" w:hAnsi="Palatino Linotype" w:cs="Arial"/>
          <w:b/>
          <w:sz w:val="20"/>
          <w:szCs w:val="20"/>
        </w:rPr>
        <w:t>: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Elci Simões de Oliveira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4006831-42.2022.8.04.0000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Manuel Amaro Lima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sz w:val="20"/>
          <w:szCs w:val="20"/>
        </w:rPr>
        <w:t xml:space="preserve">Agravante : Medina &amp; Ribeiro Advogados.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Douglas Rui Pessoa Reis Aguiar (11441/AM)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Agravado  : Abrahim Jezini.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Haroldo Alves Pimenta Filho (9502/AM).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616C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616C9">
        <w:rPr>
          <w:rFonts w:ascii="Palatino Linotype" w:hAnsi="Palatino Linotype" w:cs="Arial"/>
          <w:b/>
          <w:sz w:val="20"/>
          <w:szCs w:val="20"/>
        </w:rPr>
        <w:t>: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Elci Simões de Oliveira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Agravante/Agravado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0555026-32.2023.8.04.0001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sz w:val="20"/>
          <w:szCs w:val="20"/>
        </w:rPr>
        <w:t>Apelante : Raimunda F</w:t>
      </w:r>
      <w:r>
        <w:rPr>
          <w:rFonts w:ascii="Palatino Linotype" w:hAnsi="Palatino Linotype" w:cs="Arial"/>
          <w:b/>
          <w:sz w:val="20"/>
          <w:szCs w:val="20"/>
        </w:rPr>
        <w:t>á</w:t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tima Pereira dos Santos.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Lucas Martins Neiva Dantas Bezerra (1742/AM).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/>
          <w:sz w:val="20"/>
          <w:szCs w:val="20"/>
        </w:rPr>
        <w:t>Apelado  : Banco Bradesco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Nelson Wilians Fratoni Rodrigues (598A/AM)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616C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616C9">
        <w:rPr>
          <w:rFonts w:ascii="Palatino Linotype" w:hAnsi="Palatino Linotype" w:cs="Arial"/>
          <w:b/>
          <w:sz w:val="20"/>
          <w:szCs w:val="20"/>
        </w:rPr>
        <w:t>: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Elci Simões de Oliveira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0607056-78.2022.8.04.0001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Felipe Nogueira Cadengue de Lucena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45706">
        <w:rPr>
          <w:rFonts w:ascii="Palatino Linotype" w:hAnsi="Palatino Linotype" w:cs="Arial"/>
          <w:b/>
          <w:sz w:val="20"/>
          <w:szCs w:val="20"/>
        </w:rPr>
        <w:t xml:space="preserve">Apelante : Lucio de Holanda Braga Campelo.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Defensor 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</w:t>
      </w:r>
      <w:r>
        <w:rPr>
          <w:rFonts w:ascii="Palatino Linotype" w:hAnsi="Palatino Linotype" w:cs="Arial"/>
          <w:sz w:val="20"/>
          <w:szCs w:val="20"/>
        </w:rPr>
        <w:t>Leonardo Cunha e Silva de Aguiar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Apelado  : Banco Industrial do Brasil S/A.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Wilson Sales Belchior (1037A/AM)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616C9">
        <w:rPr>
          <w:rFonts w:ascii="Palatino Linotype" w:hAnsi="Palatino Linotype" w:cs="Arial"/>
          <w:b/>
          <w:sz w:val="20"/>
          <w:szCs w:val="20"/>
        </w:rPr>
        <w:t>: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Elci Simões de Oliveira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0655263-79.2020.8.04.0001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sz w:val="20"/>
          <w:szCs w:val="20"/>
        </w:rPr>
        <w:t xml:space="preserve">Apelante   : Gol Linhas Aéreas INteligentes S/A..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</w:t>
      </w:r>
      <w:r w:rsidRPr="00C616C9">
        <w:rPr>
          <w:rFonts w:ascii="Palatino Linotype" w:hAnsi="Palatino Linotype" w:cs="Arial"/>
          <w:sz w:val="20"/>
          <w:szCs w:val="20"/>
        </w:rPr>
        <w:tab/>
        <w:t>: Gustavo Antonio Feres Paix</w:t>
      </w:r>
      <w:r>
        <w:rPr>
          <w:rFonts w:ascii="Palatino Linotype" w:hAnsi="Palatino Linotype" w:cs="Arial"/>
          <w:sz w:val="20"/>
          <w:szCs w:val="20"/>
        </w:rPr>
        <w:t>ã</w:t>
      </w:r>
      <w:r w:rsidRPr="00C616C9">
        <w:rPr>
          <w:rFonts w:ascii="Palatino Linotype" w:hAnsi="Palatino Linotype" w:cs="Arial"/>
          <w:sz w:val="20"/>
          <w:szCs w:val="20"/>
        </w:rPr>
        <w:t xml:space="preserve">o (1324A/AM).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Apelado    : João Guilherme Assis Sotero.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</w:t>
      </w:r>
      <w:r w:rsidRPr="00C616C9">
        <w:rPr>
          <w:rFonts w:ascii="Palatino Linotype" w:hAnsi="Palatino Linotype" w:cs="Arial"/>
          <w:sz w:val="20"/>
          <w:szCs w:val="20"/>
        </w:rPr>
        <w:tab/>
        <w:t>: Maria Mikely Alves da Silva (14939/AM)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616C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616C9">
        <w:rPr>
          <w:rFonts w:ascii="Palatino Linotype" w:hAnsi="Palatino Linotype" w:cs="Arial"/>
          <w:b/>
          <w:sz w:val="20"/>
          <w:szCs w:val="20"/>
        </w:rPr>
        <w:t>: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616C9">
        <w:rPr>
          <w:rFonts w:ascii="Palatino Linotype" w:hAnsi="Palatino Linotype" w:cs="Arial"/>
          <w:sz w:val="20"/>
          <w:szCs w:val="20"/>
        </w:rPr>
        <w:t>: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Elci Simões de Oliveira 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4003067-14.2023.8.04.0000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Lídia de Abreu Carvalho Frota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45706">
        <w:rPr>
          <w:rFonts w:ascii="Palatino Linotype" w:hAnsi="Palatino Linotype" w:cs="Arial"/>
          <w:b/>
          <w:sz w:val="20"/>
          <w:szCs w:val="20"/>
        </w:rPr>
        <w:t xml:space="preserve">Agravante : Transglobal Serviços Ltda.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</w:t>
      </w:r>
      <w:r w:rsidRPr="00C616C9">
        <w:rPr>
          <w:rFonts w:ascii="Palatino Linotype" w:hAnsi="Palatino Linotype" w:cs="Arial"/>
          <w:sz w:val="20"/>
          <w:szCs w:val="20"/>
        </w:rPr>
        <w:tab/>
        <w:t>: Pedro Lucas Portugal Al- Behy Kanan (8587/AM)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Agravado  : W Pereira Navegação Ltda.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Roosevelt Jobim Filho (3920/AM)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45706">
        <w:rPr>
          <w:rFonts w:ascii="Palatino Linotype" w:hAnsi="Palatino Linotype" w:cs="Arial"/>
          <w:sz w:val="20"/>
          <w:szCs w:val="20"/>
        </w:rPr>
        <w:t>: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45706">
        <w:rPr>
          <w:rFonts w:ascii="Palatino Linotype" w:hAnsi="Palatino Linotype" w:cs="Arial"/>
          <w:b/>
          <w:sz w:val="20"/>
          <w:szCs w:val="20"/>
        </w:rPr>
        <w:t>: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Gerth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Agravante/Agravado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4006097-91.2022.8.04.0000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sz w:val="20"/>
          <w:szCs w:val="20"/>
        </w:rPr>
        <w:t xml:space="preserve">Agravante  : Amazon Transportes Ltda.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</w:t>
      </w:r>
      <w:r w:rsidRPr="00C616C9">
        <w:rPr>
          <w:rFonts w:ascii="Palatino Linotype" w:hAnsi="Palatino Linotype" w:cs="Arial"/>
          <w:sz w:val="20"/>
          <w:szCs w:val="20"/>
        </w:rPr>
        <w:tab/>
        <w:t>: Fued Cavalcante Sêmen Neto (10435/AM)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/>
          <w:sz w:val="20"/>
          <w:szCs w:val="20"/>
        </w:rPr>
        <w:t xml:space="preserve">Agravado   : Jackson Albuquerque Carvalho. </w:t>
      </w:r>
      <w:r w:rsidRPr="00E4570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</w:t>
      </w:r>
      <w:r w:rsidRPr="00C616C9">
        <w:rPr>
          <w:rFonts w:ascii="Palatino Linotype" w:hAnsi="Palatino Linotype" w:cs="Arial"/>
          <w:sz w:val="20"/>
          <w:szCs w:val="20"/>
        </w:rPr>
        <w:tab/>
        <w:t>: Italo Eduardo Pina Prado (13261/AM)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E4570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45706">
        <w:rPr>
          <w:rFonts w:ascii="Palatino Linotype" w:hAnsi="Palatino Linotype" w:cs="Arial"/>
          <w:sz w:val="20"/>
          <w:szCs w:val="20"/>
        </w:rPr>
        <w:t>: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45706">
        <w:rPr>
          <w:rFonts w:ascii="Palatino Linotype" w:hAnsi="Palatino Linotype" w:cs="Arial"/>
          <w:b/>
          <w:sz w:val="20"/>
          <w:szCs w:val="20"/>
        </w:rPr>
        <w:t>: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Gerth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Sarah Pirangy de Souza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4008306-33.2022.8.04.0000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Vara de Órfãos e Sucessões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Agravante : Ticiana Teixeira Braga.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Solon Angelim de Alencar Ferreira </w:t>
      </w:r>
      <w:r>
        <w:rPr>
          <w:rFonts w:ascii="Palatino Linotype" w:hAnsi="Palatino Linotype" w:cs="Arial"/>
          <w:sz w:val="20"/>
          <w:szCs w:val="20"/>
        </w:rPr>
        <w:t>(3338/AM)</w:t>
      </w:r>
      <w:r w:rsidRPr="00C616C9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Agravado  : Christian Alberto Rodrigues da Silva.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Sywan Peixoto S. Neto (15777/AM)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45706">
        <w:rPr>
          <w:rFonts w:ascii="Palatino Linotype" w:hAnsi="Palatino Linotype" w:cs="Arial"/>
          <w:sz w:val="20"/>
          <w:szCs w:val="20"/>
        </w:rPr>
        <w:t>: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45706">
        <w:rPr>
          <w:rFonts w:ascii="Palatino Linotype" w:hAnsi="Palatino Linotype" w:cs="Arial"/>
          <w:b/>
          <w:sz w:val="20"/>
          <w:szCs w:val="20"/>
        </w:rPr>
        <w:t>: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Gerth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0612745-50.2015.8.04.0001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: Patrimônio Incorporadora.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Fábio Lindoso e Lima (7417/AM)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: Urbis Empreendimentos Imobiliários S/A.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Apelado  : Jean Carlos da Silva Noronha.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Michelle Castro (3997/AM)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45706">
        <w:rPr>
          <w:rFonts w:ascii="Palatino Linotype" w:hAnsi="Palatino Linotype" w:cs="Arial"/>
          <w:sz w:val="20"/>
          <w:szCs w:val="20"/>
        </w:rPr>
        <w:t>: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45706">
        <w:rPr>
          <w:rFonts w:ascii="Palatino Linotype" w:hAnsi="Palatino Linotype" w:cs="Arial"/>
          <w:b/>
          <w:sz w:val="20"/>
          <w:szCs w:val="20"/>
        </w:rPr>
        <w:t>: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1E0112" w:rsidRPr="00E45706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E45706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4570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</w:t>
      </w:r>
      <w:r w:rsidRPr="00E45706">
        <w:rPr>
          <w:rFonts w:ascii="Palatino Linotype" w:hAnsi="Palatino Linotype" w:cs="Arial"/>
          <w:color w:val="000000"/>
          <w:sz w:val="20"/>
          <w:szCs w:val="20"/>
        </w:rPr>
        <w:t>Gerth</w:t>
      </w:r>
    </w:p>
    <w:p w:rsidR="001E0112" w:rsidRPr="00C616C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nº4003735-82.2023.8.04.0000  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Mateus Guedes Rios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Agravante : Banco Bmg S/A.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Gustavo Antônio Feres Paixão (95502/RJ).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Agravado  : José Ribamar Campos.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 </w:t>
      </w:r>
      <w:r w:rsidRPr="00C616C9">
        <w:rPr>
          <w:rFonts w:ascii="Palatino Linotype" w:hAnsi="Palatino Linotype" w:cs="Arial"/>
          <w:sz w:val="20"/>
          <w:szCs w:val="20"/>
        </w:rPr>
        <w:tab/>
        <w:t>: Maria Mota Acioly (175A/AM)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4004902-37.2023.8.04.0000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>(Segredo de Justiça)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7ª Vara de Família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Cleonice F. de M. Trigueiro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>Agravante : E</w:t>
      </w:r>
      <w:r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DB4BA2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Y.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Alberto Simonetti Cabral Neto (2599/AM).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Agravada  : N. A. M. M. 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Victor Sasha Farache Moreira (15282/AM)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</w:t>
      </w:r>
      <w:r w:rsidRPr="00E63F1C">
        <w:rPr>
          <w:rFonts w:ascii="Palatino Linotype" w:hAnsi="Palatino Linotype" w:cs="Arial"/>
          <w:sz w:val="16"/>
          <w:szCs w:val="16"/>
        </w:rPr>
        <w:t>Pedido de Sustentação Oral: A</w:t>
      </w:r>
      <w:r>
        <w:rPr>
          <w:rFonts w:ascii="Palatino Linotype" w:hAnsi="Palatino Linotype" w:cs="Arial"/>
          <w:sz w:val="16"/>
          <w:szCs w:val="16"/>
        </w:rPr>
        <w:t>gravante/Agravado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4005121-50.2023.8.04.0000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Agravante : Banco Bmg S/A.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Gustavo Antonio Feres Paixão (1324A/AM).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Agravado  : Luis Fernando Justa Barroso.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Paulo Victor Pereira Barros (13050/AM)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4008758-09.2023.8.04.0000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Etelvina Lobo Braga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Agravante : Banco Industrial do Brasil S/A.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Wilson Sales Belchior (1037A/AM).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Agravada  : Virgília Maria Lima Batista.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Paulo Victor Pereira Barros (13050/AM)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0602049-82.2022.8.04.4600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1ª Vara de Iranduba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 xml:space="preserve">r: </w:t>
      </w:r>
      <w:r w:rsidRPr="00AD25C7">
        <w:rPr>
          <w:rFonts w:ascii="Palatino Linotype" w:hAnsi="Palatino Linotype" w:cs="Arial"/>
          <w:sz w:val="20"/>
          <w:szCs w:val="20"/>
        </w:rPr>
        <w:t>Aline Kelly Ribeiro Marcovicz Lins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: Banco Bmg S/A.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Carlos Fernando de Siqueira Castro (672A/AM).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Apelada  : Graciane Conceição de Abreu.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Tiago Efraim Salvador (A1668/AM)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0639692-97.2022.8.04.0001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pelante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 : Roosevelt Campos da Rocha.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Charlene Lopes dos Santos (12728/AM).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pelada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  : Águas de Manaus S/A (Antiga Manaus Ambiental S/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).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C616C9">
        <w:rPr>
          <w:rFonts w:ascii="Palatino Linotype" w:hAnsi="Palatino Linotype" w:cs="Arial"/>
          <w:sz w:val="20"/>
          <w:szCs w:val="20"/>
        </w:rPr>
        <w:t xml:space="preserve">  </w:t>
      </w:r>
      <w:r w:rsidRPr="00C616C9">
        <w:rPr>
          <w:rFonts w:ascii="Palatino Linotype" w:hAnsi="Palatino Linotype" w:cs="Arial"/>
          <w:sz w:val="20"/>
          <w:szCs w:val="20"/>
        </w:rPr>
        <w:tab/>
        <w:t>: Rayane C</w:t>
      </w:r>
      <w:r>
        <w:rPr>
          <w:rFonts w:ascii="Palatino Linotype" w:hAnsi="Palatino Linotype" w:cs="Arial"/>
          <w:sz w:val="20"/>
          <w:szCs w:val="20"/>
        </w:rPr>
        <w:t>ristina Carvalho Lins (4544/AM)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0649980-75.2020.8.04.0001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Rosselberto Himenes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: Sociedade Povir Científico - Centro Educacional La Salle.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C616C9">
        <w:rPr>
          <w:rFonts w:ascii="Palatino Linotype" w:hAnsi="Palatino Linotype" w:cs="Arial"/>
          <w:sz w:val="20"/>
          <w:szCs w:val="20"/>
        </w:rPr>
        <w:tab/>
        <w:t>: Lívia Maria Andrade Porto (11348/AM)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  : Théo Lucena Nogueira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DB4BA2">
        <w:rPr>
          <w:rFonts w:ascii="Palatino Linotype" w:hAnsi="Palatino Linotype" w:cs="Arial"/>
          <w:b/>
          <w:sz w:val="20"/>
          <w:szCs w:val="20"/>
        </w:rPr>
        <w:t>Tamara Fernandes de Lucena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DB4BA2">
        <w:rPr>
          <w:rFonts w:ascii="Palatino Linotype" w:hAnsi="Palatino Linotype" w:cs="Arial"/>
          <w:b/>
          <w:sz w:val="20"/>
          <w:szCs w:val="20"/>
        </w:rPr>
        <w:t>Ronney Ribeiro Nogueira.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Luiz Fernando Mafra Negreiros (5641/AM)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Apelados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0656056-86.2018.8.04.0001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Roberto Santos Taketomi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: Casa Nova Engenharia e Consultoria Ltda..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Kaiser Corrêa Ribeiro (4904/AM).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Apelado  : Condomínio Residencial Vista do Sol.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José Mário de Carvalho Neto (4861/AM)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0657876-43.2018.8.04.0001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Kathleen dos Santos Gomes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: Maurílio Sérgio Ferreira da Costa.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Maurilio Sergio Ferreira da Costa Filho (9967/AM).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Apelada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  : Telefônica Brasil S/A - Vivo.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0666715-86.2020.8.04.0001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Manuel Amaro Lima</w:t>
      </w:r>
    </w:p>
    <w:p w:rsidR="001E0112" w:rsidRPr="00DB4BA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sz w:val="20"/>
          <w:szCs w:val="20"/>
        </w:rPr>
        <w:t xml:space="preserve">Apelante       : José Vicente da Silva.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Anderson Sales de Souza (8760/AM).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DB4BA2">
        <w:rPr>
          <w:rFonts w:ascii="Palatino Linotype" w:hAnsi="Palatino Linotype" w:cs="Arial"/>
          <w:b/>
          <w:sz w:val="20"/>
          <w:szCs w:val="20"/>
        </w:rPr>
        <w:t xml:space="preserve">        : Amazonas Distribuidora de Energia S/A. </w:t>
      </w:r>
      <w:r w:rsidRPr="00DB4BA2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    </w:t>
      </w:r>
      <w:r w:rsidRPr="00C616C9">
        <w:rPr>
          <w:rFonts w:ascii="Palatino Linotype" w:hAnsi="Palatino Linotype" w:cs="Arial"/>
          <w:sz w:val="20"/>
          <w:szCs w:val="20"/>
        </w:rPr>
        <w:tab/>
        <w:t>: Diego de Paiva Vasconcelos (2013/RO)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nº0724971-85.2021.8.04.0001  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Nome do juiz prolator da sentença Não informado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B472A">
        <w:rPr>
          <w:rFonts w:ascii="Palatino Linotype" w:hAnsi="Palatino Linotype" w:cs="Arial"/>
          <w:b/>
          <w:sz w:val="20"/>
          <w:szCs w:val="20"/>
        </w:rPr>
        <w:t xml:space="preserve">Apelante : Sergio Teixeira de Sá. </w:t>
      </w:r>
      <w:r w:rsidRPr="005B472A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Elvislan do Nascimento Silva (8970/AM).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/>
          <w:sz w:val="20"/>
          <w:szCs w:val="20"/>
        </w:rPr>
        <w:t>Apelado  : Abril Comunicações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5B472A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5B472A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Thiago Mahfuz Vezzi (1282A/AM).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5B472A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5B472A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DB4BA2">
        <w:rPr>
          <w:rFonts w:ascii="Palatino Linotype" w:hAnsi="Palatino Linotype" w:cs="Arial"/>
          <w:b/>
          <w:sz w:val="20"/>
          <w:szCs w:val="20"/>
        </w:rPr>
        <w:t>: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E011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edo Simões de Oliveira</w:t>
      </w:r>
    </w:p>
    <w:p w:rsidR="001E0112" w:rsidRPr="00DB4BA2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DB4BA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B4BA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B4BA2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Apeladas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4010442-66.2023.8.04.0000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Francico Carlos G. de Queiroz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sz w:val="20"/>
          <w:szCs w:val="20"/>
        </w:rPr>
        <w:t xml:space="preserve">Agravante  : Federação das Unimeds da Amazônia. </w:t>
      </w:r>
      <w:r w:rsidRPr="005B472A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Isaac Luiz Miranda Almas (30318/AM).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/>
          <w:sz w:val="20"/>
          <w:szCs w:val="20"/>
        </w:rPr>
        <w:t>Agravad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5B472A">
        <w:rPr>
          <w:rFonts w:ascii="Palatino Linotype" w:hAnsi="Palatino Linotype" w:cs="Arial"/>
          <w:b/>
          <w:sz w:val="20"/>
          <w:szCs w:val="20"/>
        </w:rPr>
        <w:t xml:space="preserve">   : Kelly Martins Ferreira. </w:t>
      </w:r>
      <w:r w:rsidRPr="005B472A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Agravado   : Edgar Lucas Martins Ferreira.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agravante/Agravada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4008380-53.2023.8.04.0000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35516">
        <w:rPr>
          <w:rFonts w:ascii="Palatino Linotype" w:hAnsi="Palatino Linotype" w:cs="Arial"/>
          <w:b/>
          <w:sz w:val="20"/>
          <w:szCs w:val="20"/>
        </w:rPr>
        <w:t xml:space="preserve">Agravante : Roosevelt de Oliveira Fernandes. </w:t>
      </w:r>
      <w:r w:rsidRPr="00A35516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</w:t>
      </w:r>
      <w:r w:rsidRPr="00C616C9">
        <w:rPr>
          <w:rFonts w:ascii="Palatino Linotype" w:hAnsi="Palatino Linotype" w:cs="Arial"/>
          <w:sz w:val="20"/>
          <w:szCs w:val="20"/>
        </w:rPr>
        <w:tab/>
        <w:t>: Lucas Martins Neiva Dantas Bezerra (1742A/AM)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>Agravado  : Banco Bradesco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Larissa Sento-Sé Rossi (1539A/AM).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Agravado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4008388-30.2023.8.04.0000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C616C9">
        <w:rPr>
          <w:rFonts w:ascii="Palatino Linotype" w:hAnsi="Palatino Linotype" w:cs="Arial"/>
          <w:sz w:val="20"/>
          <w:szCs w:val="20"/>
        </w:rPr>
        <w:t>ueiroz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>Agravante : Hapvida Assist</w:t>
      </w:r>
      <w:r>
        <w:rPr>
          <w:rFonts w:ascii="Palatino Linotype" w:hAnsi="Palatino Linotype" w:cs="Arial"/>
          <w:b/>
          <w:sz w:val="20"/>
          <w:szCs w:val="20"/>
        </w:rPr>
        <w:t>ê</w:t>
      </w:r>
      <w:r w:rsidRPr="00424F9C">
        <w:rPr>
          <w:rFonts w:ascii="Palatino Linotype" w:hAnsi="Palatino Linotype" w:cs="Arial"/>
          <w:b/>
          <w:sz w:val="20"/>
          <w:szCs w:val="20"/>
        </w:rPr>
        <w:t>ncia M</w:t>
      </w:r>
      <w:r>
        <w:rPr>
          <w:rFonts w:ascii="Palatino Linotype" w:hAnsi="Palatino Linotype" w:cs="Arial"/>
          <w:b/>
          <w:sz w:val="20"/>
          <w:szCs w:val="20"/>
        </w:rPr>
        <w:t>é</w:t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dica Ltda.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Igor Macedo Facó (16470/CE).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Agravado  : José Maria Pereira dos Anjos.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Thiago Augusto Dabela Nunes, (14734/AM).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Anabel Vitória Mendonça de Souza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0222089-23.2015.8.04.0001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Vara Especializada da Dívida Ativa Estadual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Marco Antonio Pinto da Costa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 xml:space="preserve">Apelante   : Petróleo Brasileiro S/A - Petrobrás.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André Fábio Pereira Gurgel (1567A/AM).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Procurador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Ticiano Alves e Silva (9956/AM).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nº0607782-23.2020.8.04.0001  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Francico Carlos G. de Queiroz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 xml:space="preserve">Apelante : Richard Oliveira de Alencar.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Rainier Cardoso (9835/AM).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Apelado  : Girleno Magalhães de Mendonça.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Iago Trajano Ribeiro (2258/RR)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0614032-48.2015.8.04.0001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Roberto Hermidas de Aragão Filho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 : Banco da Amazônia S/A.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Paulo Sergio Lopes Gonçalves (281005/SP)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 : Eletro Instalações Ltda</w:t>
      </w:r>
      <w:r w:rsidRPr="00C616C9">
        <w:rPr>
          <w:rFonts w:ascii="Palatino Linotype" w:hAnsi="Palatino Linotype" w:cs="Arial"/>
          <w:sz w:val="20"/>
          <w:szCs w:val="20"/>
        </w:rPr>
        <w:t xml:space="preserve">. </w:t>
      </w:r>
      <w:r w:rsidRPr="00C616C9">
        <w:rPr>
          <w:rFonts w:ascii="Palatino Linotype" w:hAnsi="Palatino Linotype" w:cs="Arial"/>
          <w:sz w:val="20"/>
          <w:szCs w:val="20"/>
        </w:rPr>
        <w:br/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Jonny Cleuter Simões Mendonça (8340/AM)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>Apelado  : Rui Barbosa Maciel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424F9C">
        <w:rPr>
          <w:rFonts w:ascii="Palatino Linotype" w:hAnsi="Palatino Linotype" w:cs="Arial"/>
          <w:b/>
          <w:sz w:val="20"/>
          <w:szCs w:val="20"/>
        </w:rPr>
        <w:t>Martha Falcão de Castro e Costa.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0630539-40.2022.8.04.0001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1E0112" w:rsidRPr="00424F9C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 xml:space="preserve">Apelante : Itapeva Xi Multicarteira Fundo de Investimento Em Direitos Creditórios Não-padronizados.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Marco Antônio Crespo Barbosa (115665/SP).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>Apelado  : Leonardo Paix</w:t>
      </w:r>
      <w:r>
        <w:rPr>
          <w:rFonts w:ascii="Palatino Linotype" w:hAnsi="Palatino Linotype" w:cs="Arial"/>
          <w:b/>
          <w:sz w:val="20"/>
          <w:szCs w:val="20"/>
        </w:rPr>
        <w:t>ã</w:t>
      </w:r>
      <w:r w:rsidRPr="00424F9C">
        <w:rPr>
          <w:rFonts w:ascii="Palatino Linotype" w:hAnsi="Palatino Linotype" w:cs="Arial"/>
          <w:b/>
          <w:sz w:val="20"/>
          <w:szCs w:val="20"/>
        </w:rPr>
        <w:t>o de Melo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0632399-81.2019.8.04.0001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 xml:space="preserve">Apelante : Tostes e de Paula Advocacia Empresarial.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Isabela Montuori Bougleux de Araujo (118303/MG)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Apelado  : Centro de Ensino Superior Nilton Lins.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Renan de Melo Rosas Luna (14253/AM)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0647083-06.2022.8.04.0001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Mateus Guedes Rios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 xml:space="preserve">Apelante : João Edimilson dos Santos Pereira.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Daniel Mello dos Santos (1702A/AM)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0648714-53.2020.8.04.0001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Kathleen dos Santos Gomes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424F9C">
        <w:rPr>
          <w:rFonts w:ascii="Palatino Linotype" w:hAnsi="Palatino Linotype" w:cs="Arial"/>
          <w:b/>
          <w:sz w:val="20"/>
          <w:szCs w:val="20"/>
        </w:rPr>
        <w:t xml:space="preserve">Apelante : Direcional Engenharia S/A. </w:t>
      </w:r>
      <w:r w:rsidRPr="00424F9C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</w:t>
      </w:r>
      <w:r>
        <w:rPr>
          <w:rFonts w:ascii="Palatino Linotype" w:hAnsi="Palatino Linotype" w:cs="Arial"/>
          <w:sz w:val="20"/>
          <w:szCs w:val="20"/>
        </w:rPr>
        <w:t xml:space="preserve"> Marcos Menezes Campolina Diniz</w:t>
      </w:r>
      <w:r w:rsidRPr="00C616C9">
        <w:rPr>
          <w:rFonts w:ascii="Palatino Linotype" w:hAnsi="Palatino Linotype" w:cs="Arial"/>
          <w:sz w:val="20"/>
          <w:szCs w:val="20"/>
        </w:rPr>
        <w:t xml:space="preserve"> (</w:t>
      </w:r>
      <w:r>
        <w:rPr>
          <w:rFonts w:ascii="Palatino Linotype" w:hAnsi="Palatino Linotype" w:cs="Arial"/>
          <w:sz w:val="20"/>
          <w:szCs w:val="20"/>
        </w:rPr>
        <w:t>115.451</w:t>
      </w:r>
      <w:r w:rsidRPr="00C616C9">
        <w:rPr>
          <w:rFonts w:ascii="Palatino Linotype" w:hAnsi="Palatino Linotype" w:cs="Arial"/>
          <w:sz w:val="20"/>
          <w:szCs w:val="20"/>
        </w:rPr>
        <w:t>/M</w:t>
      </w:r>
      <w:r>
        <w:rPr>
          <w:rFonts w:ascii="Palatino Linotype" w:hAnsi="Palatino Linotype" w:cs="Arial"/>
          <w:sz w:val="20"/>
          <w:szCs w:val="20"/>
        </w:rPr>
        <w:t>G</w:t>
      </w:r>
      <w:r w:rsidRPr="00C616C9">
        <w:rPr>
          <w:rFonts w:ascii="Palatino Linotype" w:hAnsi="Palatino Linotype" w:cs="Arial"/>
          <w:sz w:val="20"/>
          <w:szCs w:val="20"/>
        </w:rPr>
        <w:t>)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424F9C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os</w:t>
      </w:r>
      <w:r w:rsidRPr="00424F9C">
        <w:rPr>
          <w:rFonts w:ascii="Palatino Linotype" w:hAnsi="Palatino Linotype" w:cs="Arial"/>
          <w:b/>
          <w:sz w:val="20"/>
          <w:szCs w:val="20"/>
        </w:rPr>
        <w:t xml:space="preserve">  : Nathalia França de Oliveira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424F9C">
        <w:rPr>
          <w:rFonts w:ascii="Palatino Linotype" w:hAnsi="Palatino Linotype" w:cs="Arial"/>
          <w:b/>
          <w:sz w:val="20"/>
          <w:szCs w:val="20"/>
        </w:rPr>
        <w:t>Emerson Victor Hugo Costa de Sá.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Jackeline Oliveira Silva (16735/AM)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Apelados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0674372-45.2021.8.04.0001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Mateus Guedes Rios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Apelante : Melquiades Ferreira do Nascimento.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</w:t>
      </w:r>
      <w:r>
        <w:rPr>
          <w:rFonts w:ascii="Palatino Linotype" w:hAnsi="Palatino Linotype" w:cs="Arial"/>
          <w:sz w:val="20"/>
          <w:szCs w:val="20"/>
        </w:rPr>
        <w:t>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Adrieli Raiani Lima Marques (13897/AM)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>Apelado  : Banco Itaú Bmg Consignado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Lara Duanne Oliveira Santos (72191/BA).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Apelado  : Banco Bmg S/A.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Gustavo Antonio Feres Paixão (1324A/AM)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2ºApelado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0682536-62.2022.8.04.0001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Apelante : Itapeva Xi Multicarteira Fundo de Investimento Em Direitos Creditórios Não-padronizados.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Marco Antonio Crespo Barbosa (1007A/AM)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Apelado  : Andre Santos Torres.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5B472A">
        <w:rPr>
          <w:rFonts w:ascii="Palatino Linotype" w:hAnsi="Palatino Linotype" w:cs="Arial"/>
          <w:bCs/>
          <w:sz w:val="20"/>
          <w:szCs w:val="20"/>
        </w:rPr>
        <w:t>Presidente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0683524-20.2021.8.04.0001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>Apelante   : Hapvida Assist</w:t>
      </w:r>
      <w:r>
        <w:rPr>
          <w:rFonts w:ascii="Palatino Linotype" w:hAnsi="Palatino Linotype" w:cs="Arial"/>
          <w:b/>
          <w:sz w:val="20"/>
          <w:szCs w:val="20"/>
        </w:rPr>
        <w:t>ê</w:t>
      </w:r>
      <w:r w:rsidRPr="00A50EFD">
        <w:rPr>
          <w:rFonts w:ascii="Palatino Linotype" w:hAnsi="Palatino Linotype" w:cs="Arial"/>
          <w:b/>
          <w:sz w:val="20"/>
          <w:szCs w:val="20"/>
        </w:rPr>
        <w:t>ncia M</w:t>
      </w:r>
      <w:r>
        <w:rPr>
          <w:rFonts w:ascii="Palatino Linotype" w:hAnsi="Palatino Linotype" w:cs="Arial"/>
          <w:b/>
          <w:sz w:val="20"/>
          <w:szCs w:val="20"/>
        </w:rPr>
        <w:t>é</w:t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dica Ltda.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Nelson Wilians Fratoni Rodrigues </w:t>
      </w:r>
      <w:r>
        <w:rPr>
          <w:rFonts w:ascii="Palatino Linotype" w:hAnsi="Palatino Linotype" w:cs="Arial"/>
          <w:sz w:val="20"/>
          <w:szCs w:val="20"/>
        </w:rPr>
        <w:t>(598A/AM)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    : Cristiano Ronaldo de Melo Barroso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A50EFD">
        <w:rPr>
          <w:rFonts w:ascii="Palatino Linotype" w:hAnsi="Palatino Linotype" w:cs="Arial"/>
          <w:b/>
          <w:sz w:val="20"/>
          <w:szCs w:val="20"/>
        </w:rPr>
        <w:t>Edna Picanço</w:t>
      </w:r>
      <w:r>
        <w:rPr>
          <w:rFonts w:ascii="Palatino Linotype" w:hAnsi="Palatino Linotype" w:cs="Arial"/>
          <w:b/>
          <w:sz w:val="20"/>
          <w:szCs w:val="20"/>
        </w:rPr>
        <w:t xml:space="preserve"> e outros</w:t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C616C9">
        <w:rPr>
          <w:rFonts w:ascii="Palatino Linotype" w:hAnsi="Palatino Linotype" w:cs="Arial"/>
          <w:sz w:val="20"/>
          <w:szCs w:val="20"/>
        </w:rPr>
        <w:br/>
        <w:t xml:space="preserve">Advogado 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Kon Tsih Wang (4646/AM).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Cs/>
          <w:sz w:val="20"/>
          <w:szCs w:val="20"/>
        </w:rPr>
        <w:t>P</w:t>
      </w:r>
      <w:r w:rsidRPr="005B472A">
        <w:rPr>
          <w:rFonts w:ascii="Palatino Linotype" w:hAnsi="Palatino Linotype" w:cs="Arial"/>
          <w:bCs/>
          <w:sz w:val="20"/>
          <w:szCs w:val="20"/>
        </w:rPr>
        <w:t>residente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472A">
        <w:rPr>
          <w:rFonts w:ascii="Palatino Linotype" w:hAnsi="Palatino Linotype" w:cs="Arial"/>
          <w:b/>
          <w:sz w:val="20"/>
          <w:szCs w:val="20"/>
        </w:rPr>
        <w:t>: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472A">
        <w:rPr>
          <w:rFonts w:ascii="Palatino Linotype" w:hAnsi="Palatino Linotype" w:cs="Arial"/>
          <w:sz w:val="20"/>
          <w:szCs w:val="20"/>
        </w:rPr>
        <w:t>: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0112" w:rsidRPr="005B472A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5B472A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B472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472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0112" w:rsidRPr="00C616C9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616C9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616C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16C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Mara Nóbia Albuquerque da Cunha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4004033-79.2020.8.04.0000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Agravante : Banco Bradesco S/A.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</w:t>
      </w:r>
      <w:r w:rsidRPr="00C616C9">
        <w:rPr>
          <w:rFonts w:ascii="Palatino Linotype" w:hAnsi="Palatino Linotype" w:cs="Arial"/>
          <w:sz w:val="20"/>
          <w:szCs w:val="20"/>
        </w:rPr>
        <w:tab/>
        <w:t>: Jose Manoel de Arruda Alvim Netto (12363/SP)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Agravados  : Unimac Importação e Exportação Ltda. e Antonio Carlos Contartesi.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 </w:t>
      </w:r>
      <w:r w:rsidRPr="00C616C9">
        <w:rPr>
          <w:rFonts w:ascii="Palatino Linotype" w:hAnsi="Palatino Linotype" w:cs="Arial"/>
          <w:sz w:val="20"/>
          <w:szCs w:val="20"/>
        </w:rPr>
        <w:tab/>
        <w:t>: Raphael Coelho da Silva</w:t>
      </w:r>
      <w:r>
        <w:rPr>
          <w:rFonts w:ascii="Palatino Linotype" w:hAnsi="Palatino Linotype" w:cs="Arial"/>
          <w:sz w:val="20"/>
          <w:szCs w:val="20"/>
        </w:rPr>
        <w:t xml:space="preserve"> (7998/AM)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</w:t>
      </w:r>
      <w:r w:rsidRPr="00E63F1C">
        <w:rPr>
          <w:rFonts w:ascii="Palatino Linotype" w:hAnsi="Palatino Linotype" w:cs="Arial"/>
          <w:sz w:val="16"/>
          <w:szCs w:val="16"/>
        </w:rPr>
        <w:t>Pedido de Sustentação Oral: A</w:t>
      </w:r>
      <w:r>
        <w:rPr>
          <w:rFonts w:ascii="Palatino Linotype" w:hAnsi="Palatino Linotype" w:cs="Arial"/>
          <w:sz w:val="16"/>
          <w:szCs w:val="16"/>
        </w:rPr>
        <w:t>gravante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4007403-66.2020.8.04.0000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Yuri Caminha Jorge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Agravante : Petróleo Brasileiro S/A. -  Petrobras.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César Augusto de Pinho Pereira (12893/AM).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Agravado  : Parente Andrade Ltda.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Keyth Yara Pontes Pina (3467/AM)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63F1C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</w:t>
      </w:r>
      <w:r w:rsidRPr="00E63F1C">
        <w:rPr>
          <w:rFonts w:ascii="Palatino Linotype" w:hAnsi="Palatino Linotype" w:cs="Arial"/>
          <w:sz w:val="16"/>
          <w:szCs w:val="16"/>
        </w:rPr>
        <w:t>Pedido de Sustentação Oral: A</w:t>
      </w:r>
      <w:r>
        <w:rPr>
          <w:rFonts w:ascii="Palatino Linotype" w:hAnsi="Palatino Linotype" w:cs="Arial"/>
          <w:sz w:val="16"/>
          <w:szCs w:val="16"/>
        </w:rPr>
        <w:t>gravado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0054165-27.2010.8.04.0012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1E0112" w:rsidRPr="00A50EFD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Apelante : Ecad - Escritório Central de Arrecadação e Distribuição.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Altamir da Silva Vieira Junior (12961/AM).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Apelado  : Associação Folclórica Boi Bumbá Caprichoso.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Rennalt Lessa de Freitas (8020/AM)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Apelado  : Recofarma Indústria do Amazonas Ltda.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tab/>
        <w:t>: Igor Bandeira de Mello Dourado Lopes (313720/SP)</w:t>
      </w:r>
      <w:r>
        <w:rPr>
          <w:rFonts w:ascii="Palatino Linotype" w:hAnsi="Palatino Linotype" w:cs="Arial"/>
          <w:sz w:val="20"/>
          <w:szCs w:val="20"/>
        </w:rPr>
        <w:t xml:space="preserve">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Apelado  : Associação Folclórica Boi Bumbá Garantido.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Maria do Perpetuo Socorro Lopes Colares (3313/AM).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>Apelado  : Estado do Amazonas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C616C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0409566-14.2023.8.04.0001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22ª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George Hamilton Lins Barroso</w:t>
      </w:r>
    </w:p>
    <w:p w:rsidR="001E0112" w:rsidRPr="00A50EFD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Apelante : Bianor dos Santos Simões Filho.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Luis Albert dos Santos Oliveira (13279A/M).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Alessandro Puget Oliva (1411A/AM).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0614284-51.2015.8.04.0001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Onilza Abreu Gerth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A50EFD">
        <w:rPr>
          <w:rFonts w:ascii="Palatino Linotype" w:hAnsi="Palatino Linotype" w:cs="Arial"/>
          <w:b/>
          <w:sz w:val="20"/>
          <w:szCs w:val="20"/>
        </w:rPr>
        <w:t xml:space="preserve">Apelante       : Construtora Capital S/A.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/>
          <w:sz w:val="20"/>
          <w:szCs w:val="20"/>
        </w:rPr>
        <w:t xml:space="preserve">Apelada        : Luciana Ramos da Costa e Silva. </w:t>
      </w:r>
      <w:r w:rsidRPr="00A50EFD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C616C9">
        <w:rPr>
          <w:rFonts w:ascii="Palatino Linotype" w:hAnsi="Palatino Linotype" w:cs="Arial"/>
          <w:sz w:val="20"/>
          <w:szCs w:val="20"/>
        </w:rPr>
        <w:tab/>
        <w:t>: Elaine Dib Botelho Ribeiro (8028/AM)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0627405-44.2018.8.04.0001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Dias Branco Administração e Participações Ltda..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Nelson Bruno Valença (15783/CE).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Apelado  : Casa Cordeiro Ltda - Me.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Wilson Peçanha Neto (4630/AM)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0639790-29.2015.8.04.0001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Rosselberto Himenes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>Apelante : Pdg Realty S/A Empreendimentos e Participações</w:t>
      </w:r>
      <w:r w:rsidRPr="00C616C9">
        <w:rPr>
          <w:rFonts w:ascii="Palatino Linotype" w:hAnsi="Palatino Linotype" w:cs="Arial"/>
          <w:sz w:val="20"/>
          <w:szCs w:val="20"/>
        </w:rPr>
        <w:t xml:space="preserve">. </w:t>
      </w:r>
      <w:r w:rsidRPr="00C616C9">
        <w:rPr>
          <w:rFonts w:ascii="Palatino Linotype" w:hAnsi="Palatino Linotype" w:cs="Arial"/>
          <w:sz w:val="20"/>
          <w:szCs w:val="20"/>
        </w:rPr>
        <w:br/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Lucas Nunes Cha</w:t>
      </w:r>
      <w:r>
        <w:rPr>
          <w:rFonts w:ascii="Palatino Linotype" w:hAnsi="Palatino Linotype" w:cs="Arial"/>
          <w:sz w:val="20"/>
          <w:szCs w:val="20"/>
        </w:rPr>
        <w:t>ma (16956/PA) e outros</w:t>
      </w:r>
      <w:r w:rsidRPr="00C616C9">
        <w:rPr>
          <w:rFonts w:ascii="Palatino Linotype" w:hAnsi="Palatino Linotype" w:cs="Arial"/>
          <w:sz w:val="20"/>
          <w:szCs w:val="20"/>
        </w:rPr>
        <w:t xml:space="preserve">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Api Spe 22 Planejamento e Desenvolvimento de Empreendimentos Imobiliários Ltda.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Fabrício Rocha da Silva (206338/SP).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Apelada  : Luciana Almeida de Souza.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Paula Carolina Araujo da Silva (14505/AM).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2ºApelante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0663942-05.2019.8.04.0001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Abraham Peixoto Campos Filho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BradesCard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Larissa Sento-Sé Rossi (16330/BA).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Apelada  : Rosa Lucia Teixeira e Silva.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Wilson Molina Porto (12790/MT).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0738485-42.2020.8.04.0001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Mateus Guedes Rios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Alexandra de Souza Ribeiro.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Lucas Pinheiro Ciríaco (1476A/AM).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Alessandro Puget Oliva (11847/PA).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0738941-21.2022.8.04.0001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1E0112" w:rsidRPr="00A50EFD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Paulo Ricardo da Silva Leite.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Luis Albert dos Santos Oliveira (13279A/M).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Alessandro Puget Oliva (1411/AM).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0752431-47.2021.8.04.0001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Rosselberto Himenes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Alphaville Urbanismo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Gustavo Henrique dos Santos Viseu (117417/SP).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Apelado  : Litoranea Holdings Instituições Eireli.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Joab Hardman Fagundes (8812/AM)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C616C9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0791264-03.2022.8.04.0001 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21ª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Adonaid Abrantes de Souza Tavares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Eva Dirce Duarte Freire.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Bruna das Chagas de Mendonça (10474/AM).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Apelado  : Banco Bmg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</w:t>
      </w:r>
      <w:r w:rsidRPr="00C616C9">
        <w:rPr>
          <w:rFonts w:ascii="Palatino Linotype" w:hAnsi="Palatino Linotype" w:cs="Arial"/>
          <w:sz w:val="20"/>
          <w:szCs w:val="20"/>
        </w:rPr>
        <w:tab/>
        <w:t>: Fernanda Rafaella Oliveira de Carvalho (32766/PE)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1E0112" w:rsidRPr="00C616C9" w:rsidRDefault="001E011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0918271-75.2022.8.04.0001   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Roberto Santos Taketomi</w:t>
      </w:r>
    </w:p>
    <w:p w:rsidR="001E0112" w:rsidRPr="00C616C9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Apelante : Mayara da Silva Tavares.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Nicolas Santos Carvalho Gomes (8926/AM).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  : Vivo S/A (Telefônica do Brasil S/A).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</w:t>
      </w:r>
      <w:r w:rsidRPr="00C616C9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sz w:val="20"/>
          <w:szCs w:val="20"/>
        </w:rPr>
        <w:t>Presidente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 w:cs="Arial"/>
          <w:b/>
          <w:sz w:val="20"/>
          <w:szCs w:val="20"/>
        </w:rPr>
        <w:t>: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A50EFD">
        <w:rPr>
          <w:rFonts w:ascii="Palatino Linotype" w:hAnsi="Palatino Linotype" w:cs="Arial"/>
          <w:sz w:val="20"/>
          <w:szCs w:val="20"/>
        </w:rPr>
        <w:t>: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1E0112" w:rsidRPr="00A50EFD" w:rsidRDefault="001E0112" w:rsidP="001E011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A50EFD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50EF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1E0112" w:rsidRPr="00EB6FCF" w:rsidRDefault="001E0112" w:rsidP="001E011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1E0112" w:rsidRDefault="001E0112" w:rsidP="001E011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jc w:val="both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C15F0E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0762912-35.2022.8.04.0001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sz w:val="20"/>
          <w:szCs w:val="20"/>
        </w:rPr>
        <w:t xml:space="preserve">Apelante : Ana Ivanilda Oliveria da Silva.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Lucas Martins Neiva Dantas Bezerra (1742A/AM).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C15F0E">
        <w:rPr>
          <w:rFonts w:ascii="Palatino Linotype" w:hAnsi="Palatino Linotype" w:cs="Arial"/>
          <w:b/>
          <w:sz w:val="20"/>
          <w:szCs w:val="20"/>
        </w:rPr>
        <w:t>Apelad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C15F0E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413AD4" w:rsidRPr="00C15F0E" w:rsidRDefault="00413AD4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Cs/>
          <w:sz w:val="20"/>
          <w:szCs w:val="20"/>
        </w:rPr>
        <w:t>Presidente</w:t>
      </w:r>
      <w:r w:rsidR="00C15F0E">
        <w:rPr>
          <w:rFonts w:ascii="Palatino Linotype" w:hAnsi="Palatino Linotype" w:cs="Arial"/>
          <w:bCs/>
          <w:sz w:val="20"/>
          <w:szCs w:val="20"/>
        </w:rPr>
        <w:t>/Membro</w:t>
      </w:r>
      <w:r w:rsidRPr="00C15F0E">
        <w:rPr>
          <w:rFonts w:ascii="Palatino Linotype" w:hAnsi="Palatino Linotype" w:cs="Arial"/>
          <w:sz w:val="20"/>
          <w:szCs w:val="20"/>
        </w:rPr>
        <w:t>: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13AD4" w:rsidRPr="00C15F0E" w:rsidRDefault="00413AD4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15F0E">
        <w:rPr>
          <w:rFonts w:ascii="Palatino Linotype" w:hAnsi="Palatino Linotype" w:cs="Arial"/>
          <w:b/>
          <w:sz w:val="20"/>
          <w:szCs w:val="20"/>
        </w:rPr>
        <w:t>: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413AD4" w:rsidRPr="00C15F0E" w:rsidRDefault="00C15F0E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413AD4" w:rsidRPr="00C15F0E">
        <w:rPr>
          <w:rFonts w:ascii="Palatino Linotype" w:hAnsi="Palatino Linotype" w:cs="Arial"/>
          <w:sz w:val="20"/>
          <w:szCs w:val="20"/>
        </w:rPr>
        <w:t>: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413AD4" w:rsidRPr="00413AD4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413AD4" w:rsidRPr="00C15F0E" w:rsidRDefault="00C15F0E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0785227-57.2022.8.04.0001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21ª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Adonaid Abrantes de Souza Tavares</w:t>
      </w:r>
    </w:p>
    <w:p w:rsidR="00C15F0E" w:rsidRPr="00C15F0E" w:rsidRDefault="00413AD4" w:rsidP="006467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sz w:val="20"/>
          <w:szCs w:val="20"/>
        </w:rPr>
        <w:t xml:space="preserve">Apelante : Raunir Gomes Ribeiro.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Daniel Mello dos Santos (1702A/AM).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C15F0E">
        <w:rPr>
          <w:rFonts w:ascii="Palatino Linotype" w:hAnsi="Palatino Linotype" w:cs="Arial"/>
          <w:b/>
          <w:sz w:val="20"/>
          <w:szCs w:val="20"/>
        </w:rPr>
        <w:t>Apelad</w:t>
      </w:r>
      <w:r w:rsidR="00C15F0E">
        <w:rPr>
          <w:rFonts w:ascii="Palatino Linotype" w:hAnsi="Palatino Linotype" w:cs="Arial"/>
          <w:b/>
          <w:sz w:val="20"/>
          <w:szCs w:val="20"/>
        </w:rPr>
        <w:t>a</w:t>
      </w:r>
      <w:r w:rsidRPr="00C15F0E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C15F0E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Alessandro Puget Oliva (1411A/AM)</w:t>
      </w:r>
      <w:r w:rsidR="00C15F0E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C15F0E" w:rsidRPr="00C15F0E">
        <w:rPr>
          <w:rFonts w:ascii="Palatino Linotype" w:hAnsi="Palatino Linotype" w:cs="Arial"/>
          <w:bCs/>
          <w:sz w:val="20"/>
          <w:szCs w:val="20"/>
        </w:rPr>
        <w:t>Presidente</w:t>
      </w:r>
      <w:r w:rsidR="00C15F0E">
        <w:rPr>
          <w:rFonts w:ascii="Palatino Linotype" w:hAnsi="Palatino Linotype" w:cs="Arial"/>
          <w:bCs/>
          <w:sz w:val="20"/>
          <w:szCs w:val="20"/>
        </w:rPr>
        <w:t>/Membro</w:t>
      </w:r>
      <w:r w:rsidR="00C15F0E" w:rsidRPr="00C15F0E">
        <w:rPr>
          <w:rFonts w:ascii="Palatino Linotype" w:hAnsi="Palatino Linotype" w:cs="Arial"/>
          <w:sz w:val="20"/>
          <w:szCs w:val="20"/>
        </w:rPr>
        <w:t>: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15F0E" w:rsidRPr="00C15F0E" w:rsidRDefault="00C15F0E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15F0E">
        <w:rPr>
          <w:rFonts w:ascii="Palatino Linotype" w:hAnsi="Palatino Linotype" w:cs="Arial"/>
          <w:b/>
          <w:sz w:val="20"/>
          <w:szCs w:val="20"/>
        </w:rPr>
        <w:t>: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C15F0E" w:rsidRPr="00C15F0E" w:rsidRDefault="00C15F0E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15F0E">
        <w:rPr>
          <w:rFonts w:ascii="Palatino Linotype" w:hAnsi="Palatino Linotype" w:cs="Arial"/>
          <w:sz w:val="20"/>
          <w:szCs w:val="20"/>
        </w:rPr>
        <w:t>: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Elci Simões de Oliveira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413AD4" w:rsidRPr="00C15F0E" w:rsidRDefault="00C15F0E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4004230-63.2022.8.04.0000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José Renier da Silva Guimarães</w:t>
      </w:r>
    </w:p>
    <w:p w:rsidR="00413AD4" w:rsidRPr="00C15F0E" w:rsidRDefault="00413AD4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sz w:val="20"/>
          <w:szCs w:val="20"/>
        </w:rPr>
        <w:t xml:space="preserve">Agravante : Condomínio Residencial Shizen.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C15F0E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Cláudio Davi Batista Nogueira (8286/AM)</w:t>
      </w:r>
      <w:r w:rsidR="00C15F0E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C15F0E">
        <w:rPr>
          <w:rFonts w:ascii="Palatino Linotype" w:hAnsi="Palatino Linotype" w:cs="Arial"/>
          <w:b/>
          <w:sz w:val="20"/>
          <w:szCs w:val="20"/>
        </w:rPr>
        <w:t xml:space="preserve">Agravada  : Konkrex Engenharia de Concreto Ltda.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C15F0E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Jean Cleuter Simões Mendonça (3808/AM)</w:t>
      </w:r>
      <w:r w:rsidR="00C15F0E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C15F0E">
        <w:rPr>
          <w:rFonts w:ascii="Palatino Linotype" w:hAnsi="Palatino Linotype" w:cs="Arial"/>
          <w:bCs/>
          <w:sz w:val="20"/>
          <w:szCs w:val="20"/>
        </w:rPr>
        <w:t>Presidente</w:t>
      </w:r>
      <w:r w:rsidR="00C15F0E">
        <w:rPr>
          <w:rFonts w:ascii="Palatino Linotype" w:hAnsi="Palatino Linotype" w:cs="Arial"/>
          <w:bCs/>
          <w:sz w:val="20"/>
          <w:szCs w:val="20"/>
        </w:rPr>
        <w:t>/Membro</w:t>
      </w:r>
      <w:r w:rsidRPr="00C15F0E">
        <w:rPr>
          <w:rFonts w:ascii="Palatino Linotype" w:hAnsi="Palatino Linotype" w:cs="Arial"/>
          <w:sz w:val="20"/>
          <w:szCs w:val="20"/>
        </w:rPr>
        <w:t>: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13AD4" w:rsidRPr="00C15F0E" w:rsidRDefault="00413AD4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15F0E">
        <w:rPr>
          <w:rFonts w:ascii="Palatino Linotype" w:hAnsi="Palatino Linotype" w:cs="Arial"/>
          <w:b/>
          <w:sz w:val="20"/>
          <w:szCs w:val="20"/>
        </w:rPr>
        <w:t>: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413AD4" w:rsidRPr="00C15F0E" w:rsidRDefault="00413AD4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Agravada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C15F0E" w:rsidRDefault="00C15F0E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C15F0E" w:rsidRDefault="00C15F0E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C15F0E" w:rsidRDefault="00C15F0E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C15F0E" w:rsidRDefault="00C15F0E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C15F0E" w:rsidRDefault="00C15F0E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C15F0E" w:rsidRDefault="00C15F0E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646766" w:rsidRDefault="00646766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646766" w:rsidRDefault="00646766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646766" w:rsidRDefault="00646766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646766" w:rsidRDefault="00646766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C15F0E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lastRenderedPageBreak/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4014822-35.2023.8.04.0000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C15F0E" w:rsidRPr="00C15F0E" w:rsidRDefault="00413AD4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sz w:val="20"/>
          <w:szCs w:val="20"/>
        </w:rPr>
        <w:t xml:space="preserve">Agravante : Samel Plano de Saúde Ltda.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C15F0E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Sérgio Alberto Corrêa de Araújo (3749/AM)</w:t>
      </w:r>
      <w:r w:rsidR="00C15F0E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C15F0E">
        <w:rPr>
          <w:rFonts w:ascii="Palatino Linotype" w:hAnsi="Palatino Linotype" w:cs="Arial"/>
          <w:b/>
          <w:sz w:val="20"/>
          <w:szCs w:val="20"/>
        </w:rPr>
        <w:t>Agravado</w:t>
      </w:r>
      <w:r w:rsidR="00C15F0E">
        <w:rPr>
          <w:rFonts w:ascii="Palatino Linotype" w:hAnsi="Palatino Linotype" w:cs="Arial"/>
          <w:b/>
          <w:sz w:val="20"/>
          <w:szCs w:val="20"/>
        </w:rPr>
        <w:t>s</w:t>
      </w:r>
      <w:r w:rsidRPr="00C15F0E">
        <w:rPr>
          <w:rFonts w:ascii="Palatino Linotype" w:hAnsi="Palatino Linotype" w:cs="Arial"/>
          <w:b/>
          <w:sz w:val="20"/>
          <w:szCs w:val="20"/>
        </w:rPr>
        <w:t xml:space="preserve">  : Arthur Santa Brigida Pedrosa</w:t>
      </w:r>
      <w:r w:rsidR="00C15F0E"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C15F0E">
        <w:rPr>
          <w:rFonts w:ascii="Palatino Linotype" w:hAnsi="Palatino Linotype" w:cs="Arial"/>
          <w:b/>
          <w:sz w:val="20"/>
          <w:szCs w:val="20"/>
        </w:rPr>
        <w:t>Izonildo da Conceição Pedrosa.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  <w:t>Advogado</w:t>
      </w:r>
      <w:r w:rsidR="00C15F0E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Caio Ramos de Souza (14028/AM)</w:t>
      </w:r>
      <w:r w:rsidR="00C15F0E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C15F0E" w:rsidRPr="00C15F0E">
        <w:rPr>
          <w:rFonts w:ascii="Palatino Linotype" w:hAnsi="Palatino Linotype" w:cs="Arial"/>
          <w:bCs/>
          <w:sz w:val="20"/>
          <w:szCs w:val="20"/>
        </w:rPr>
        <w:t>Presidente</w:t>
      </w:r>
      <w:r w:rsidR="00C15F0E">
        <w:rPr>
          <w:rFonts w:ascii="Palatino Linotype" w:hAnsi="Palatino Linotype" w:cs="Arial"/>
          <w:bCs/>
          <w:sz w:val="20"/>
          <w:szCs w:val="20"/>
        </w:rPr>
        <w:t>/Membro</w:t>
      </w:r>
      <w:r w:rsidR="00C15F0E" w:rsidRPr="00C15F0E">
        <w:rPr>
          <w:rFonts w:ascii="Palatino Linotype" w:hAnsi="Palatino Linotype" w:cs="Arial"/>
          <w:sz w:val="20"/>
          <w:szCs w:val="20"/>
        </w:rPr>
        <w:t>: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15F0E" w:rsidRPr="00C15F0E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15F0E" w:rsidRPr="00C15F0E" w:rsidRDefault="00C15F0E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15F0E">
        <w:rPr>
          <w:rFonts w:ascii="Palatino Linotype" w:hAnsi="Palatino Linotype" w:cs="Arial"/>
          <w:b/>
          <w:sz w:val="20"/>
          <w:szCs w:val="20"/>
        </w:rPr>
        <w:t>: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C15F0E" w:rsidRPr="00C15F0E" w:rsidRDefault="00C15F0E" w:rsidP="00C15F0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Onilza Abreu Gerth 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Agravante/Agravados</w:t>
      </w:r>
    </w:p>
    <w:p w:rsidR="00413AD4" w:rsidRPr="00C15F0E" w:rsidRDefault="00C15F0E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4000425-05.2022.8.04.0000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413AD4" w:rsidRPr="004B4222" w:rsidRDefault="00413AD4" w:rsidP="0064676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15F0E">
        <w:rPr>
          <w:rFonts w:ascii="Palatino Linotype" w:hAnsi="Palatino Linotype" w:cs="Arial"/>
          <w:b/>
          <w:sz w:val="20"/>
          <w:szCs w:val="20"/>
        </w:rPr>
        <w:t xml:space="preserve">Agravante : Banco Volkswagen S/A.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4B422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Rafael Barroso Fontelles (327331/SP)</w:t>
      </w:r>
      <w:r w:rsidR="004B422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C15F0E">
        <w:rPr>
          <w:rFonts w:ascii="Palatino Linotype" w:hAnsi="Palatino Linotype" w:cs="Arial"/>
          <w:b/>
          <w:sz w:val="20"/>
          <w:szCs w:val="20"/>
        </w:rPr>
        <w:t xml:space="preserve">Agravado  : Vagner de Melo Albuquerque. </w:t>
      </w:r>
      <w:r w:rsidRPr="00C15F0E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4B422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Guilherme Carvalho Melo (11086/AM)</w:t>
      </w:r>
      <w:r w:rsidR="004B422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4B4222" w:rsidRPr="004B4222">
        <w:rPr>
          <w:rFonts w:ascii="Palatino Linotype" w:hAnsi="Palatino Linotype" w:cs="Arial"/>
          <w:b/>
          <w:bCs/>
          <w:sz w:val="20"/>
          <w:szCs w:val="20"/>
        </w:rPr>
        <w:t>/Relator</w:t>
      </w:r>
      <w:r w:rsidRPr="004B4222">
        <w:rPr>
          <w:rFonts w:ascii="Palatino Linotype" w:hAnsi="Palatino Linotype" w:cs="Arial"/>
          <w:b/>
          <w:sz w:val="20"/>
          <w:szCs w:val="20"/>
        </w:rPr>
        <w:t>: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13AD4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="00413AD4" w:rsidRPr="004B4222">
        <w:rPr>
          <w:rFonts w:ascii="Palatino Linotype" w:hAnsi="Palatino Linotype" w:cs="Arial"/>
          <w:sz w:val="20"/>
          <w:szCs w:val="20"/>
        </w:rPr>
        <w:t>: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13AD4" w:rsidRPr="00C15F0E" w:rsidRDefault="00413AD4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Agravado</w:t>
      </w: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4003471-75.2017.8.04.0000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Joana dos Santos Meireles</w:t>
      </w:r>
    </w:p>
    <w:p w:rsidR="00413AD4" w:rsidRPr="004B4222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>Agravante : Banco Santander (Brasil) S</w:t>
      </w:r>
      <w:r w:rsidR="004B4222" w:rsidRPr="004B4222">
        <w:rPr>
          <w:rFonts w:ascii="Palatino Linotype" w:hAnsi="Palatino Linotype" w:cs="Arial"/>
          <w:b/>
          <w:sz w:val="20"/>
          <w:szCs w:val="20"/>
        </w:rPr>
        <w:t>/A</w:t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4B422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Alfredo Zucca Neto (154694/SP)</w:t>
      </w:r>
      <w:r w:rsidR="004B422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>Agravado  : Lian Construtora Ltda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 w:cs="Arial"/>
          <w:b/>
          <w:sz w:val="20"/>
          <w:szCs w:val="20"/>
        </w:rPr>
        <w:t>: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646766" w:rsidRDefault="00646766" w:rsidP="004B422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646766" w:rsidRDefault="00646766" w:rsidP="004B422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646766" w:rsidRDefault="00646766" w:rsidP="004B422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646766" w:rsidRDefault="00646766" w:rsidP="004B422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646766" w:rsidRDefault="00646766" w:rsidP="004B4222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0334335-40.2007.8.04.0001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Victor André Liuzzi Gomes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>Apelante : Banco Bradesco S</w:t>
      </w:r>
      <w:r w:rsidR="004B4222">
        <w:rPr>
          <w:rFonts w:ascii="Palatino Linotype" w:hAnsi="Palatino Linotype" w:cs="Arial"/>
          <w:b/>
          <w:sz w:val="20"/>
          <w:szCs w:val="20"/>
        </w:rPr>
        <w:t>/A</w:t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</w:t>
      </w:r>
      <w:r w:rsidR="004B4222">
        <w:rPr>
          <w:rFonts w:ascii="Palatino Linotype" w:hAnsi="Palatino Linotype" w:cs="Arial"/>
          <w:sz w:val="20"/>
          <w:szCs w:val="20"/>
        </w:rPr>
        <w:t>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Karina de Almeida Batistuci (685A/AM)</w:t>
      </w:r>
      <w:r w:rsidR="004B422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Apelado  : Derblay Fabiano da Silva Bonates.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Advogada </w:t>
      </w:r>
      <w:r w:rsidRPr="00C15F0E">
        <w:rPr>
          <w:rFonts w:ascii="Palatino Linotype" w:hAnsi="Palatino Linotype" w:cs="Arial"/>
          <w:sz w:val="20"/>
          <w:szCs w:val="20"/>
        </w:rPr>
        <w:tab/>
        <w:t>: Renata da Costa Gato Bonates (13606/AM)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 w:cs="Arial"/>
          <w:b/>
          <w:sz w:val="20"/>
          <w:szCs w:val="20"/>
        </w:rPr>
        <w:t>: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0655336-51.2020.8.04.0001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12ª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Márcio Rothier Pinheiro Torres</w:t>
      </w:r>
    </w:p>
    <w:p w:rsidR="004B4222" w:rsidRPr="004B4222" w:rsidRDefault="00413AD4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 xml:space="preserve">Apelante : Ronne Hudson Moura da Silva.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Paulo Victor Pereira Barros (13050/AM).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Apelado  : Banco Industrial do Brasil S/A.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4B422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Wilson Sales Belchior </w:t>
      </w:r>
      <w:r w:rsidR="004B4222">
        <w:rPr>
          <w:rFonts w:ascii="Palatino Linotype" w:hAnsi="Palatino Linotype" w:cs="Arial"/>
          <w:sz w:val="20"/>
          <w:szCs w:val="20"/>
        </w:rPr>
        <w:t>(1037A/AM)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4B4222"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4B4222" w:rsidRPr="004B4222">
        <w:rPr>
          <w:rFonts w:ascii="Palatino Linotype" w:hAnsi="Palatino Linotype" w:cs="Arial"/>
          <w:b/>
          <w:sz w:val="20"/>
          <w:szCs w:val="20"/>
        </w:rPr>
        <w:t>: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0673265-29.2022.8.04.0001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9ª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Maria Eunice Torres do Nascimento</w:t>
      </w:r>
    </w:p>
    <w:p w:rsidR="004B4222" w:rsidRPr="004B4222" w:rsidRDefault="00413AD4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4B422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</w:t>
      </w:r>
      <w:r w:rsidR="004B4222">
        <w:rPr>
          <w:rFonts w:ascii="Palatino Linotype" w:hAnsi="Palatino Linotype" w:cs="Arial"/>
          <w:sz w:val="20"/>
          <w:szCs w:val="20"/>
        </w:rPr>
        <w:t>Márcio Melo Nogueira (1388A/AM)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Apelado  : Paulo Ernesto de Alencar Araripe Bastos.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Advogada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Renata da Costa Gato Bonates (13606/AM).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4B4222"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4B4222" w:rsidRPr="004B4222">
        <w:rPr>
          <w:rFonts w:ascii="Palatino Linotype" w:hAnsi="Palatino Linotype" w:cs="Arial"/>
          <w:b/>
          <w:sz w:val="20"/>
          <w:szCs w:val="20"/>
        </w:rPr>
        <w:t>: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646766" w:rsidRPr="00413AD4" w:rsidRDefault="00646766" w:rsidP="00646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</w:t>
      </w:r>
      <w:r w:rsidR="008D77D8">
        <w:rPr>
          <w:rFonts w:ascii="Palatino Linotype" w:hAnsi="Palatino Linotype" w:cs="Arial"/>
          <w:sz w:val="16"/>
          <w:szCs w:val="16"/>
        </w:rPr>
        <w:t>o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0691410-36.2022.8.04.0001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Roberto Hermidas de Aragão Filho</w:t>
      </w:r>
    </w:p>
    <w:p w:rsidR="004B4222" w:rsidRPr="004B4222" w:rsidRDefault="00413AD4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 xml:space="preserve">Apelante : Arnaldo de Figueiredo Pinheiro.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Flávio Rafael Perdigão Guerra (1417A/AM).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>Apelado  : Banco Bradesco S</w:t>
      </w:r>
      <w:r w:rsidR="004B4222">
        <w:rPr>
          <w:rFonts w:ascii="Palatino Linotype" w:hAnsi="Palatino Linotype" w:cs="Arial"/>
          <w:b/>
          <w:sz w:val="20"/>
          <w:szCs w:val="20"/>
        </w:rPr>
        <w:t>/A</w:t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Nelson Wilians Fratoni Rodrigues (598A/AM).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4B4222"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4B4222" w:rsidRPr="004B4222">
        <w:rPr>
          <w:rFonts w:ascii="Palatino Linotype" w:hAnsi="Palatino Linotype" w:cs="Arial"/>
          <w:b/>
          <w:sz w:val="20"/>
          <w:szCs w:val="20"/>
        </w:rPr>
        <w:t>: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0702706-55.2022.8.04.0001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Roberto Hermidas de Aragão Filho</w:t>
      </w:r>
    </w:p>
    <w:p w:rsidR="004B4222" w:rsidRPr="004B4222" w:rsidRDefault="00413AD4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 xml:space="preserve">Apelante : Suane Alves Dourado.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Laís Benito Cortes da Silva (1542A/AM).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>Apelad</w:t>
      </w:r>
      <w:r w:rsidR="004B4222">
        <w:rPr>
          <w:rFonts w:ascii="Palatino Linotype" w:hAnsi="Palatino Linotype" w:cs="Arial"/>
          <w:b/>
          <w:sz w:val="20"/>
          <w:szCs w:val="20"/>
        </w:rPr>
        <w:t>a</w:t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4B422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Alessandro Puget Oliva (1411A/AM)</w:t>
      </w:r>
      <w:r w:rsidR="004B422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4B4222"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="004B4222" w:rsidRPr="004B4222">
        <w:rPr>
          <w:rFonts w:ascii="Palatino Linotype" w:hAnsi="Palatino Linotype" w:cs="Arial"/>
          <w:b/>
          <w:sz w:val="20"/>
          <w:szCs w:val="20"/>
        </w:rPr>
        <w:t>: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4B4222"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413AD4" w:rsidRPr="00C15F0E" w:rsidRDefault="004B422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0728685-53.2021.8.04.0001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Roberto Santos Taketomi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4B4222">
        <w:rPr>
          <w:rFonts w:ascii="Palatino Linotype" w:hAnsi="Palatino Linotype" w:cs="Arial"/>
          <w:b/>
          <w:sz w:val="20"/>
          <w:szCs w:val="20"/>
        </w:rPr>
        <w:t xml:space="preserve">Apelante : Rafael Wylliams Oliveira Arcos. </w:t>
      </w:r>
      <w:r w:rsidRPr="004B422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Calixto Hagge Neto (8788/AM).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4B4222">
        <w:rPr>
          <w:rFonts w:ascii="Palatino Linotype" w:hAnsi="Palatino Linotype" w:cs="Arial"/>
          <w:b/>
          <w:sz w:val="20"/>
          <w:szCs w:val="20"/>
        </w:rPr>
        <w:t>Apelad</w:t>
      </w:r>
      <w:r w:rsidR="004B4222">
        <w:rPr>
          <w:rFonts w:ascii="Palatino Linotype" w:hAnsi="Palatino Linotype" w:cs="Arial"/>
          <w:b/>
          <w:sz w:val="20"/>
          <w:szCs w:val="20"/>
        </w:rPr>
        <w:t>a</w:t>
      </w:r>
      <w:r w:rsidRPr="004B4222">
        <w:rPr>
          <w:rFonts w:ascii="Palatino Linotype" w:hAnsi="Palatino Linotype" w:cs="Arial"/>
          <w:b/>
          <w:sz w:val="20"/>
          <w:szCs w:val="20"/>
        </w:rPr>
        <w:t xml:space="preserve">  : Crefisa S/A - Credito, Financiamento e Investimento</w:t>
      </w:r>
    </w:p>
    <w:p w:rsidR="008D77D8" w:rsidRP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Advogados:</w:t>
      </w:r>
      <w:r>
        <w:rPr>
          <w:rFonts w:ascii="Palatino Linotype" w:hAnsi="Palatino Linotype" w:cs="Arial"/>
          <w:sz w:val="20"/>
          <w:szCs w:val="20"/>
        </w:rPr>
        <w:tab/>
        <w:t xml:space="preserve"> Lázaro José Gomes Júnior (8125/MT)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 w:cs="Arial"/>
          <w:b/>
          <w:sz w:val="20"/>
          <w:szCs w:val="20"/>
        </w:rPr>
        <w:t>: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B4222" w:rsidRDefault="004B422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0750899-04.2022.8.04.0001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Manuel Amaro Lima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 xml:space="preserve">Apelante : Laura de Leão Nogueira.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Paulo Victor Pereira Barros (13050/AM).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Apelado  : Banco Daycoval S/A.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>: Denner B. Mascarenhas Barbosa (1183A/AM)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 w:cs="Arial"/>
          <w:b/>
          <w:sz w:val="20"/>
          <w:szCs w:val="20"/>
        </w:rPr>
        <w:t>: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0793454-36.2022.8.04.0001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Rosselberto Himenes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 xml:space="preserve">Apelante : Simonia Alderlice Alves Cabral.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Advogada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Laís Benito Cortes da Silva (415467/SP).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894878">
        <w:rPr>
          <w:rFonts w:ascii="Palatino Linotype" w:hAnsi="Palatino Linotype" w:cs="Arial"/>
          <w:b/>
          <w:sz w:val="20"/>
          <w:szCs w:val="20"/>
        </w:rPr>
        <w:t>Apelad</w:t>
      </w:r>
      <w:r w:rsidR="00894878">
        <w:rPr>
          <w:rFonts w:ascii="Palatino Linotype" w:hAnsi="Palatino Linotype" w:cs="Arial"/>
          <w:b/>
          <w:sz w:val="20"/>
          <w:szCs w:val="20"/>
        </w:rPr>
        <w:t>a</w:t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  : Telefônica Brasil S/A.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>: Alessandro Puget Oliva (11847/PA)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 w:cs="Arial"/>
          <w:b/>
          <w:sz w:val="20"/>
          <w:szCs w:val="20"/>
        </w:rPr>
        <w:t>: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4B4222" w:rsidRPr="004B4222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sz w:val="20"/>
          <w:szCs w:val="20"/>
        </w:rPr>
        <w:t>Membro</w:t>
      </w:r>
      <w:r w:rsidRPr="004B4222">
        <w:rPr>
          <w:rFonts w:ascii="Palatino Linotype" w:hAnsi="Palatino Linotype" w:cs="Arial"/>
          <w:sz w:val="20"/>
          <w:szCs w:val="20"/>
        </w:rPr>
        <w:t>: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Oliveira</w:t>
      </w:r>
    </w:p>
    <w:p w:rsidR="004B4222" w:rsidRPr="00C15F0E" w:rsidRDefault="004B4222" w:rsidP="004B422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22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422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Apelada</w:t>
      </w: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4010013-02.2023.8.04.0000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Vara Única Fórum de Itapiranga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Tânia Mara Granito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 xml:space="preserve">Agravante : Amazonas Distribuidora de Energia S/A.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Décio Flávio Gonçalves Torres Freire (697A/AM).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894878">
        <w:rPr>
          <w:rFonts w:ascii="Palatino Linotype" w:hAnsi="Palatino Linotype" w:cs="Arial"/>
          <w:b/>
          <w:sz w:val="20"/>
          <w:szCs w:val="20"/>
        </w:rPr>
        <w:t>Agravado</w:t>
      </w:r>
      <w:r w:rsidR="00894878">
        <w:rPr>
          <w:rFonts w:ascii="Palatino Linotype" w:hAnsi="Palatino Linotype" w:cs="Arial"/>
          <w:b/>
          <w:sz w:val="20"/>
          <w:szCs w:val="20"/>
        </w:rPr>
        <w:t>s</w:t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  : Jos</w:t>
      </w:r>
      <w:r w:rsidR="00894878">
        <w:rPr>
          <w:rFonts w:ascii="Palatino Linotype" w:hAnsi="Palatino Linotype" w:cs="Arial"/>
          <w:b/>
          <w:sz w:val="20"/>
          <w:szCs w:val="20"/>
        </w:rPr>
        <w:t>é</w:t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 Pedro da Costa Lima</w:t>
      </w:r>
      <w:r w:rsidR="00894878"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894878">
        <w:rPr>
          <w:rFonts w:ascii="Palatino Linotype" w:hAnsi="Palatino Linotype" w:cs="Arial"/>
          <w:b/>
          <w:sz w:val="20"/>
          <w:szCs w:val="20"/>
        </w:rPr>
        <w:t>Vanice Barbosa Batista.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  <w:t xml:space="preserve">Advogado  </w:t>
      </w:r>
      <w:r w:rsidRPr="00C15F0E">
        <w:rPr>
          <w:rFonts w:ascii="Palatino Linotype" w:hAnsi="Palatino Linotype" w:cs="Arial"/>
          <w:sz w:val="20"/>
          <w:szCs w:val="20"/>
        </w:rPr>
        <w:tab/>
        <w:t>: Adonis Maciel Paes (8865/AM)</w:t>
      </w:r>
    </w:p>
    <w:p w:rsidR="00413AD4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13AD4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13AD4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413AD4" w:rsidRPr="00894878">
        <w:rPr>
          <w:rFonts w:ascii="Palatino Linotype" w:hAnsi="Palatino Linotype" w:cs="Arial"/>
          <w:sz w:val="20"/>
          <w:szCs w:val="20"/>
        </w:rPr>
        <w:t>: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89487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13AD4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94878" w:rsidRDefault="0089487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94878" w:rsidRDefault="0089487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94878" w:rsidRDefault="0089487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94878" w:rsidRDefault="0089487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4002338-85.2023.8.04.0000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Etelvina Lobo Braga</w:t>
      </w:r>
    </w:p>
    <w:p w:rsidR="00894878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 xml:space="preserve">Agravante  : Wiston Feitosa de Sousa.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 </w:t>
      </w:r>
      <w:r w:rsidRPr="00C15F0E">
        <w:rPr>
          <w:rFonts w:ascii="Palatino Linotype" w:hAnsi="Palatino Linotype" w:cs="Arial"/>
          <w:sz w:val="20"/>
          <w:szCs w:val="20"/>
        </w:rPr>
        <w:tab/>
        <w:t>: Ademário do Rosário Azevedo</w:t>
      </w:r>
      <w:r w:rsidR="00894878">
        <w:rPr>
          <w:rFonts w:ascii="Palatino Linotype" w:hAnsi="Palatino Linotype" w:cs="Arial"/>
          <w:sz w:val="20"/>
          <w:szCs w:val="20"/>
        </w:rPr>
        <w:t xml:space="preserve"> (6596/AM)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</w:t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Agravado   : Estado do Amazonas.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Procurador</w:t>
      </w:r>
      <w:r w:rsidR="00894878">
        <w:rPr>
          <w:rFonts w:ascii="Palatino Linotype" w:hAnsi="Palatino Linotype" w:cs="Arial"/>
          <w:sz w:val="20"/>
          <w:szCs w:val="20"/>
        </w:rPr>
        <w:t>a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Virginia Nunes Bessa (3591/AM).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4003396-60.2022.8.04.0000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>Agravante : Editora Ana C</w:t>
      </w:r>
      <w:r w:rsidR="00894878" w:rsidRPr="00894878">
        <w:rPr>
          <w:rFonts w:ascii="Palatino Linotype" w:hAnsi="Palatino Linotype" w:cs="Arial"/>
          <w:b/>
          <w:sz w:val="20"/>
          <w:szCs w:val="20"/>
        </w:rPr>
        <w:t>á</w:t>
      </w:r>
      <w:r w:rsidRPr="00894878">
        <w:rPr>
          <w:rFonts w:ascii="Palatino Linotype" w:hAnsi="Palatino Linotype" w:cs="Arial"/>
          <w:b/>
          <w:sz w:val="20"/>
          <w:szCs w:val="20"/>
        </w:rPr>
        <w:t>ssia S</w:t>
      </w:r>
      <w:r w:rsidR="00894878" w:rsidRPr="00894878">
        <w:rPr>
          <w:rFonts w:ascii="Palatino Linotype" w:hAnsi="Palatino Linotype" w:cs="Arial"/>
          <w:b/>
          <w:sz w:val="20"/>
          <w:szCs w:val="20"/>
        </w:rPr>
        <w:t>/A</w:t>
      </w:r>
      <w:r w:rsidRPr="00894878">
        <w:rPr>
          <w:rFonts w:ascii="Palatino Linotype" w:hAnsi="Palatino Linotype" w:cs="Arial"/>
          <w:b/>
          <w:sz w:val="20"/>
          <w:szCs w:val="20"/>
        </w:rPr>
        <w:t>.</w:t>
      </w:r>
      <w:r w:rsidR="00894878" w:rsidRPr="00894878">
        <w:rPr>
          <w:rFonts w:ascii="Palatino Linotype" w:hAnsi="Palatino Linotype" w:cs="Arial"/>
          <w:b/>
          <w:sz w:val="20"/>
          <w:szCs w:val="20"/>
        </w:rPr>
        <w:t xml:space="preserve"> e </w:t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Visuall Serviços de Comunicação - Eireli.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José Fernandes Neto (8257/AM).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Agravado  : Louismar de Matos Bonates.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</w:t>
      </w:r>
      <w:r w:rsidRPr="00C15F0E">
        <w:rPr>
          <w:rFonts w:ascii="Palatino Linotype" w:hAnsi="Palatino Linotype" w:cs="Arial"/>
          <w:sz w:val="20"/>
          <w:szCs w:val="20"/>
        </w:rPr>
        <w:tab/>
        <w:t>: Sérgio Augusto Costa da Silva (6583/AM)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4008148-41.2023.8.04.0000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Francico Carlos G. de Queiroz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 xml:space="preserve">Agravante : Banco da Amazônia S/A.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Advogada 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Helen Susane Machado de Miranda (7627/AM).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Agravado  : Antonelly Construções e Serviços Ltda.. </w:t>
      </w:r>
      <w:r w:rsidRPr="00894878">
        <w:rPr>
          <w:rFonts w:ascii="Palatino Linotype" w:hAnsi="Palatino Linotype" w:cs="Arial"/>
          <w:b/>
          <w:sz w:val="20"/>
          <w:szCs w:val="20"/>
        </w:rPr>
        <w:br/>
        <w:t xml:space="preserve">Agravado  : Medição Construções e Serviços Ltda. </w:t>
      </w:r>
      <w:r w:rsidRPr="00894878">
        <w:rPr>
          <w:rFonts w:ascii="Palatino Linotype" w:hAnsi="Palatino Linotype" w:cs="Arial"/>
          <w:b/>
          <w:sz w:val="20"/>
          <w:szCs w:val="20"/>
        </w:rPr>
        <w:br/>
        <w:t xml:space="preserve">Agravado  : Andrey Humberto Froz de Borba.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</w:t>
      </w:r>
      <w:r w:rsidRPr="00C15F0E">
        <w:rPr>
          <w:rFonts w:ascii="Palatino Linotype" w:hAnsi="Palatino Linotype" w:cs="Arial"/>
          <w:sz w:val="20"/>
          <w:szCs w:val="20"/>
        </w:rPr>
        <w:tab/>
        <w:t>: Igor de Mendonça Campos (766A/AM)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D77D8" w:rsidRPr="00413AD4" w:rsidRDefault="008D77D8" w:rsidP="008D77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Agravante/Agravados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94878" w:rsidRDefault="0089487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94878" w:rsidRDefault="0089487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8D77D8" w:rsidRDefault="008D77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4010470-34.2023.8.04.0000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Francico Carlos G. de Queiroz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94878">
        <w:rPr>
          <w:rFonts w:ascii="Palatino Linotype" w:hAnsi="Palatino Linotype" w:cs="Arial"/>
          <w:b/>
          <w:sz w:val="20"/>
          <w:szCs w:val="20"/>
        </w:rPr>
        <w:t xml:space="preserve">Agravante : Frederico Augusto Gama Maués.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894878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</w:t>
      </w:r>
      <w:r w:rsidRPr="00C15F0E">
        <w:rPr>
          <w:rFonts w:ascii="Palatino Linotype" w:hAnsi="Palatino Linotype" w:cs="Arial"/>
          <w:sz w:val="20"/>
          <w:szCs w:val="20"/>
        </w:rPr>
        <w:tab/>
        <w:t>: Jonny Cleuter Simões Mendonça (8340/AM)</w:t>
      </w:r>
      <w:r w:rsidR="00894878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894878">
        <w:rPr>
          <w:rFonts w:ascii="Palatino Linotype" w:hAnsi="Palatino Linotype" w:cs="Arial"/>
          <w:b/>
          <w:sz w:val="20"/>
          <w:szCs w:val="20"/>
        </w:rPr>
        <w:t>Agravado  : N</w:t>
      </w:r>
      <w:r w:rsidR="00894878">
        <w:rPr>
          <w:rFonts w:ascii="Palatino Linotype" w:hAnsi="Palatino Linotype" w:cs="Arial"/>
          <w:b/>
          <w:sz w:val="20"/>
          <w:szCs w:val="20"/>
        </w:rPr>
        <w:t>V</w:t>
      </w:r>
      <w:r w:rsidRPr="00894878">
        <w:rPr>
          <w:rFonts w:ascii="Palatino Linotype" w:hAnsi="Palatino Linotype" w:cs="Arial"/>
          <w:b/>
          <w:sz w:val="20"/>
          <w:szCs w:val="20"/>
        </w:rPr>
        <w:t xml:space="preserve"> Indústria Comércio e Construção Ltda. </w:t>
      </w:r>
      <w:r w:rsidRPr="00894878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</w:t>
      </w:r>
      <w:r w:rsidRPr="00C15F0E">
        <w:rPr>
          <w:rFonts w:ascii="Palatino Linotype" w:hAnsi="Palatino Linotype" w:cs="Arial"/>
          <w:sz w:val="20"/>
          <w:szCs w:val="20"/>
        </w:rPr>
        <w:tab/>
        <w:t>: Amadeu Almeida de Aguiar Filho (5324/AM)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894878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0000214-82.2013.8.04.2900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Vara Única de Beruri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 xml:space="preserve">r: </w:t>
      </w:r>
      <w:r w:rsidR="008D77D8">
        <w:rPr>
          <w:rFonts w:ascii="Palatino Linotype" w:hAnsi="Palatino Linotype" w:cs="Arial"/>
          <w:sz w:val="20"/>
          <w:szCs w:val="20"/>
        </w:rPr>
        <w:t>Diego Daniel Dal Bosco</w:t>
      </w:r>
    </w:p>
    <w:p w:rsidR="00894878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47F32">
        <w:rPr>
          <w:rFonts w:ascii="Palatino Linotype" w:hAnsi="Palatino Linotype" w:cs="Arial"/>
          <w:b/>
          <w:sz w:val="20"/>
          <w:szCs w:val="20"/>
        </w:rPr>
        <w:t xml:space="preserve">Apelante : Odilon Galvão Picanço. </w:t>
      </w:r>
      <w:r w:rsidRPr="00F47F3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João Machado Mitoso (559/AM).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F47F32">
        <w:rPr>
          <w:rFonts w:ascii="Palatino Linotype" w:hAnsi="Palatino Linotype" w:cs="Arial"/>
          <w:b/>
          <w:sz w:val="20"/>
          <w:szCs w:val="20"/>
        </w:rPr>
        <w:t>Apelado  : Francisco Ferreira Chagas.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  <w:t>Advogado</w:t>
      </w:r>
      <w:r w:rsidR="00F47F3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Tiago Brito Mendes (7814/AM)</w:t>
      </w:r>
      <w:r w:rsidR="00F47F3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F47F32">
        <w:rPr>
          <w:rFonts w:ascii="Palatino Linotype" w:hAnsi="Palatino Linotype" w:cs="Arial"/>
          <w:bCs/>
          <w:sz w:val="20"/>
          <w:szCs w:val="20"/>
        </w:rPr>
        <w:t>P</w:t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8D77D8">
        <w:rPr>
          <w:rFonts w:ascii="Palatino Linotype" w:hAnsi="Palatino Linotype" w:cs="Arial"/>
          <w:color w:val="000000"/>
          <w:sz w:val="20"/>
          <w:szCs w:val="20"/>
        </w:rPr>
        <w:t xml:space="preserve">Suzete Maria dos Santos 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F47F3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0458927-97.2023.8.04.0001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47F32">
        <w:rPr>
          <w:rFonts w:ascii="Palatino Linotype" w:hAnsi="Palatino Linotype" w:cs="Arial"/>
          <w:b/>
          <w:sz w:val="20"/>
          <w:szCs w:val="20"/>
        </w:rPr>
        <w:t xml:space="preserve">Apelante : Balthernilson Soares Barbosa. </w:t>
      </w:r>
      <w:r w:rsidRPr="00F47F3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F47F3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Davi Fontenele de Almeida (13125/AM)</w:t>
      </w:r>
      <w:r w:rsidR="00F47F3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F47F32">
        <w:rPr>
          <w:rFonts w:ascii="Palatino Linotype" w:hAnsi="Palatino Linotype" w:cs="Arial"/>
          <w:b/>
          <w:sz w:val="20"/>
          <w:szCs w:val="20"/>
        </w:rPr>
        <w:t>Apelado  : China Construction Bank - Banco Múltiplo S/A (Bic - Banco Industrial e Comercial S/</w:t>
      </w:r>
      <w:r w:rsidR="00F47F32">
        <w:rPr>
          <w:rFonts w:ascii="Palatino Linotype" w:hAnsi="Palatino Linotype" w:cs="Arial"/>
          <w:b/>
          <w:sz w:val="20"/>
          <w:szCs w:val="20"/>
        </w:rPr>
        <w:t>A</w:t>
      </w:r>
      <w:r w:rsidRPr="00F47F32">
        <w:rPr>
          <w:rFonts w:ascii="Palatino Linotype" w:hAnsi="Palatino Linotype" w:cs="Arial"/>
          <w:b/>
          <w:sz w:val="20"/>
          <w:szCs w:val="20"/>
        </w:rPr>
        <w:t xml:space="preserve">). </w:t>
      </w:r>
      <w:r w:rsidRPr="00F47F3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>: Wilson Sales Belchior (1037A/AM)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60AD8" w:rsidRPr="00413AD4" w:rsidRDefault="00460AD8" w:rsidP="00460A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Apelado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F47F32" w:rsidRDefault="00F47F3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60AD8" w:rsidRDefault="00460A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60AD8" w:rsidRDefault="00460A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60AD8" w:rsidRDefault="00460AD8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F47F32" w:rsidRDefault="00F47F3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F47F32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0601080-42.2022.8.04.3800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1ª Vara de Coari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Fábio Lopes Alfaia</w:t>
      </w:r>
    </w:p>
    <w:p w:rsidR="00894878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47F32">
        <w:rPr>
          <w:rFonts w:ascii="Palatino Linotype" w:hAnsi="Palatino Linotype" w:cs="Arial"/>
          <w:b/>
          <w:sz w:val="20"/>
          <w:szCs w:val="20"/>
        </w:rPr>
        <w:t xml:space="preserve">Apelante   : Município de Coari. </w:t>
      </w:r>
      <w:r w:rsidRPr="00F47F3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Procurador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Cleyson da Silva Dantas (11206/AM).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F47F32">
        <w:rPr>
          <w:rFonts w:ascii="Palatino Linotype" w:hAnsi="Palatino Linotype" w:cs="Arial"/>
          <w:b/>
          <w:sz w:val="20"/>
          <w:szCs w:val="20"/>
        </w:rPr>
        <w:t>Apelado    : H</w:t>
      </w:r>
      <w:r w:rsidR="00F47F32">
        <w:rPr>
          <w:rFonts w:ascii="Palatino Linotype" w:hAnsi="Palatino Linotype" w:cs="Arial"/>
          <w:b/>
          <w:sz w:val="20"/>
          <w:szCs w:val="20"/>
        </w:rPr>
        <w:t>osiel Souza da Silva</w:t>
      </w:r>
      <w:r w:rsidRPr="00F47F32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F47F3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 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Rafael de Oliveira Pereira (14750/AM).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60AD8"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733451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0604207-12.2017.8.04.0001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Dr. Ronnie Frank T. Stone</w:t>
      </w:r>
    </w:p>
    <w:p w:rsidR="00894878" w:rsidRPr="00894878" w:rsidRDefault="00413AD4" w:rsidP="007334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33451">
        <w:rPr>
          <w:rFonts w:ascii="Palatino Linotype" w:hAnsi="Palatino Linotype" w:cs="Arial"/>
          <w:b/>
          <w:sz w:val="20"/>
          <w:szCs w:val="20"/>
        </w:rPr>
        <w:t xml:space="preserve">Apelante : José Francisco de Lima Martins.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Alex Mendes dos Santos (7308/AM).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Apelado  : Fundação de Vigilância Em Saúde - Fvs.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733451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Tibiriçá Val</w:t>
      </w:r>
      <w:r w:rsidR="00733451">
        <w:rPr>
          <w:rFonts w:ascii="Palatino Linotype" w:hAnsi="Palatino Linotype" w:cs="Arial"/>
          <w:sz w:val="20"/>
          <w:szCs w:val="20"/>
        </w:rPr>
        <w:t>ério de Holanda Filho (7159/AM)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60AD8"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733451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0618120-90.2019.8.04.0001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Roberto Santos Taketomi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33451">
        <w:rPr>
          <w:rFonts w:ascii="Palatino Linotype" w:hAnsi="Palatino Linotype" w:cs="Arial"/>
          <w:b/>
          <w:sz w:val="20"/>
          <w:szCs w:val="20"/>
        </w:rPr>
        <w:t xml:space="preserve">Apelante : Amazonas Distribuidora de Energia S/A.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733451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Décio Flávio Gonçalves Torres Freire (697A/AM)</w:t>
      </w:r>
      <w:r w:rsidR="00733451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Apelado  : R. J. Engenharia e Comércio Ltda..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</w:t>
      </w:r>
      <w:r w:rsidR="00733451">
        <w:rPr>
          <w:rFonts w:ascii="Palatino Linotype" w:hAnsi="Palatino Linotype" w:cs="Arial"/>
          <w:sz w:val="20"/>
          <w:szCs w:val="20"/>
        </w:rPr>
        <w:t>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Renata Campos Jatahy (6753/AM)</w:t>
      </w:r>
      <w:r w:rsidR="00733451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Apelado  : Valdino Pinheiro Campos.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>: Edmar Maciel de Oliveira (14032/AM)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60AD8" w:rsidRPr="00413AD4" w:rsidRDefault="00460AD8" w:rsidP="00460A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Apelante/Apelada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733451" w:rsidRDefault="00733451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733451" w:rsidRDefault="00733451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733451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0628014-27.2018.8.04.0001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9ª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Maria Eunice Torres do Nascimento</w:t>
      </w:r>
    </w:p>
    <w:p w:rsidR="00894878" w:rsidRPr="00894878" w:rsidRDefault="00413AD4" w:rsidP="007334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33451">
        <w:rPr>
          <w:rFonts w:ascii="Palatino Linotype" w:hAnsi="Palatino Linotype" w:cs="Arial"/>
          <w:b/>
          <w:sz w:val="20"/>
          <w:szCs w:val="20"/>
        </w:rPr>
        <w:t xml:space="preserve">Apelante       : José Aldo Novellino Meneghini.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733451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    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Maria Jarina </w:t>
      </w:r>
      <w:r w:rsidR="00733451">
        <w:rPr>
          <w:rFonts w:ascii="Palatino Linotype" w:hAnsi="Palatino Linotype" w:cs="Arial"/>
          <w:sz w:val="20"/>
          <w:szCs w:val="20"/>
        </w:rPr>
        <w:t>de Almeida Guerreiro (2917/AM) e outros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Apelado        : Unimed Manaus Cooperativa de Trabalho Médica Ltda.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733451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     </w:t>
      </w:r>
      <w:r w:rsidRPr="00C15F0E">
        <w:rPr>
          <w:rFonts w:ascii="Palatino Linotype" w:hAnsi="Palatino Linotype" w:cs="Arial"/>
          <w:sz w:val="20"/>
          <w:szCs w:val="20"/>
        </w:rPr>
        <w:tab/>
        <w:t>: Pedro C</w:t>
      </w:r>
      <w:r w:rsidR="00733451">
        <w:rPr>
          <w:rFonts w:ascii="Palatino Linotype" w:hAnsi="Palatino Linotype" w:cs="Arial"/>
          <w:sz w:val="20"/>
          <w:szCs w:val="20"/>
        </w:rPr>
        <w:t>â</w:t>
      </w:r>
      <w:r w:rsidRPr="00C15F0E">
        <w:rPr>
          <w:rFonts w:ascii="Palatino Linotype" w:hAnsi="Palatino Linotype" w:cs="Arial"/>
          <w:sz w:val="20"/>
          <w:szCs w:val="20"/>
        </w:rPr>
        <w:t>mara Junior (2834/AM)</w:t>
      </w:r>
      <w:r w:rsidR="00733451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733451" w:rsidP="001E011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nº0629355-59.2016.8.04.0001  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Celso Souza de Paula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33451">
        <w:rPr>
          <w:rFonts w:ascii="Palatino Linotype" w:hAnsi="Palatino Linotype" w:cs="Arial"/>
          <w:b/>
          <w:sz w:val="20"/>
          <w:szCs w:val="20"/>
        </w:rPr>
        <w:t>Apelante : T Loureiro Corretora de Im</w:t>
      </w:r>
      <w:r w:rsidR="00733451">
        <w:rPr>
          <w:rFonts w:ascii="Palatino Linotype" w:hAnsi="Palatino Linotype" w:cs="Arial"/>
          <w:b/>
          <w:sz w:val="20"/>
          <w:szCs w:val="20"/>
        </w:rPr>
        <w:t>ó</w:t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veis LTDA. </w:t>
      </w:r>
      <w:r w:rsidRPr="00733451">
        <w:rPr>
          <w:rFonts w:ascii="Palatino Linotype" w:hAnsi="Palatino Linotype" w:cs="Arial"/>
          <w:b/>
          <w:sz w:val="20"/>
          <w:szCs w:val="20"/>
        </w:rPr>
        <w:br/>
        <w:t xml:space="preserve">Apelante : Alphaville Manaus Empreendimentos Imobiliários Ltda..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733451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Gustavo Henrique dos Santos Viseu (117417/SP)</w:t>
      </w:r>
      <w:r w:rsidR="00733451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Apelado  : Norton Carlos de Paula Bezerra.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>: Luiz Antonio Mesquita da Silva (7804/AM)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</w:t>
      </w:r>
      <w:r w:rsidR="00460AD8"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733451" w:rsidP="00A635F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0671736-09.2021.8.04.0001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894878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33451">
        <w:rPr>
          <w:rFonts w:ascii="Palatino Linotype" w:hAnsi="Palatino Linotype" w:cs="Arial"/>
          <w:b/>
          <w:sz w:val="20"/>
          <w:szCs w:val="20"/>
        </w:rPr>
        <w:t xml:space="preserve">Apelante   : Cesar Ribeiro Lima.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733451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  </w:t>
      </w:r>
      <w:r w:rsidRPr="00C15F0E">
        <w:rPr>
          <w:rFonts w:ascii="Palatino Linotype" w:hAnsi="Palatino Linotype" w:cs="Arial"/>
          <w:sz w:val="20"/>
          <w:szCs w:val="20"/>
        </w:rPr>
        <w:tab/>
        <w:t>: Maykon Felipe de Melo (1399A/AM)</w:t>
      </w:r>
      <w:r w:rsidR="00733451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Apelado    : Instituto Nacional do Seguro Social - Inss.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="00733451">
        <w:rPr>
          <w:rFonts w:ascii="Palatino Linotype" w:hAnsi="Palatino Linotype" w:cs="Arial"/>
          <w:sz w:val="20"/>
          <w:szCs w:val="20"/>
        </w:rPr>
        <w:t>Procuradora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Regina Melo Cavalcanti.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60AD8">
        <w:rPr>
          <w:rFonts w:ascii="Palatino Linotype" w:hAnsi="Palatino Linotype" w:cs="Arial"/>
          <w:color w:val="000000"/>
          <w:sz w:val="20"/>
          <w:szCs w:val="20"/>
        </w:rPr>
        <w:t xml:space="preserve">Jussara Maria Pordeus e Silva 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733451" w:rsidRDefault="00733451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733451" w:rsidRDefault="00733451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733451" w:rsidP="00A635F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0640477-35.2017.8.04.0001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20ª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Roberto Hermidas de Aragão Filho</w:t>
      </w:r>
    </w:p>
    <w:p w:rsidR="00894878" w:rsidRPr="00894878" w:rsidRDefault="00413AD4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33451">
        <w:rPr>
          <w:rFonts w:ascii="Palatino Linotype" w:hAnsi="Palatino Linotype" w:cs="Arial"/>
          <w:b/>
          <w:sz w:val="20"/>
          <w:szCs w:val="20"/>
        </w:rPr>
        <w:t>Apelante : Federa</w:t>
      </w:r>
      <w:r w:rsidR="00733451">
        <w:rPr>
          <w:rFonts w:ascii="Palatino Linotype" w:hAnsi="Palatino Linotype" w:cs="Arial"/>
          <w:b/>
          <w:sz w:val="20"/>
          <w:szCs w:val="20"/>
        </w:rPr>
        <w:t>ção</w:t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 dos Trab. Nas Ind. do Est</w:t>
      </w:r>
      <w:r w:rsidR="00733451">
        <w:rPr>
          <w:rFonts w:ascii="Palatino Linotype" w:hAnsi="Palatino Linotype" w:cs="Arial"/>
          <w:b/>
          <w:sz w:val="20"/>
          <w:szCs w:val="20"/>
        </w:rPr>
        <w:t xml:space="preserve">do do </w:t>
      </w:r>
      <w:r w:rsidRPr="00733451">
        <w:rPr>
          <w:rFonts w:ascii="Palatino Linotype" w:hAnsi="Palatino Linotype" w:cs="Arial"/>
          <w:b/>
          <w:sz w:val="20"/>
          <w:szCs w:val="20"/>
        </w:rPr>
        <w:t>Am</w:t>
      </w:r>
      <w:r w:rsidR="00733451">
        <w:rPr>
          <w:rFonts w:ascii="Palatino Linotype" w:hAnsi="Palatino Linotype" w:cs="Arial"/>
          <w:b/>
          <w:sz w:val="20"/>
          <w:szCs w:val="20"/>
        </w:rPr>
        <w:t>azonas</w:t>
      </w:r>
      <w:r w:rsidRPr="00733451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733451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9D0AD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</w:t>
      </w:r>
      <w:r w:rsidR="00460AD8">
        <w:rPr>
          <w:rFonts w:ascii="Palatino Linotype" w:hAnsi="Palatino Linotype" w:cs="Arial"/>
          <w:sz w:val="20"/>
          <w:szCs w:val="20"/>
        </w:rPr>
        <w:t xml:space="preserve">Jundival A. Pierobom Silveira </w:t>
      </w:r>
      <w:r w:rsidR="009D0AD2">
        <w:rPr>
          <w:rFonts w:ascii="Palatino Linotype" w:hAnsi="Palatino Linotype" w:cs="Arial"/>
          <w:sz w:val="20"/>
          <w:szCs w:val="20"/>
        </w:rPr>
        <w:t>(</w:t>
      </w:r>
      <w:r w:rsidR="00460AD8">
        <w:rPr>
          <w:rFonts w:ascii="Palatino Linotype" w:hAnsi="Palatino Linotype" w:cs="Arial"/>
          <w:sz w:val="20"/>
          <w:szCs w:val="20"/>
        </w:rPr>
        <w:t>55160</w:t>
      </w:r>
      <w:r w:rsidR="009D0AD2">
        <w:rPr>
          <w:rFonts w:ascii="Palatino Linotype" w:hAnsi="Palatino Linotype" w:cs="Arial"/>
          <w:sz w:val="20"/>
          <w:szCs w:val="20"/>
        </w:rPr>
        <w:t>/SP)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Apelado  : Fernando Bivaqua de Araújo Filho.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9D0AD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André Rodrigues de Almeida (5016/AM)</w:t>
      </w:r>
      <w:r w:rsidR="009D0AD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60AD8">
        <w:rPr>
          <w:rFonts w:ascii="Palatino Linotype" w:hAnsi="Palatino Linotype" w:cs="Arial"/>
          <w:color w:val="000000"/>
          <w:sz w:val="20"/>
          <w:szCs w:val="20"/>
        </w:rPr>
        <w:t>Silvia Abdala Tuma</w:t>
      </w:r>
    </w:p>
    <w:p w:rsidR="00460AD8" w:rsidRPr="00413AD4" w:rsidRDefault="00460AD8" w:rsidP="00460AD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413AD4" w:rsidRPr="00C15F0E" w:rsidRDefault="009D0AD2" w:rsidP="00A635F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0677514-57.2021.8.04.0001 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Mônica Cristina R. da Câmara C. do Carmo</w:t>
      </w:r>
    </w:p>
    <w:p w:rsidR="00894878" w:rsidRPr="00894878" w:rsidRDefault="00413AD4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/>
          <w:sz w:val="20"/>
          <w:szCs w:val="20"/>
        </w:rPr>
        <w:t xml:space="preserve">Apelante : Caubi Andrade de Oliveira.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Marco Antonio Peixoto (26913/PR).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Apelado  : Crefisa S/A - Credito, Financiamento e Investimento.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9D0AD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Lázaro José Gomes Júnior (8125/MS)</w:t>
      </w:r>
      <w:r w:rsidR="009D0AD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="00894878" w:rsidRPr="00894878">
        <w:rPr>
          <w:rFonts w:ascii="Palatino Linotype" w:hAnsi="Palatino Linotype" w:cs="Arial"/>
          <w:bCs/>
          <w:sz w:val="20"/>
          <w:szCs w:val="20"/>
        </w:rPr>
        <w:t>Presidente</w:t>
      </w:r>
      <w:r w:rsidR="00894878" w:rsidRPr="00894878">
        <w:rPr>
          <w:rFonts w:ascii="Palatino Linotype" w:hAnsi="Palatino Linotype" w:cs="Arial"/>
          <w:sz w:val="20"/>
          <w:szCs w:val="20"/>
        </w:rPr>
        <w:t>: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94878" w:rsidRPr="0089487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 w:cs="Arial"/>
          <w:b/>
          <w:sz w:val="20"/>
          <w:szCs w:val="20"/>
        </w:rPr>
        <w:t>: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94878">
        <w:rPr>
          <w:rFonts w:ascii="Palatino Linotype" w:hAnsi="Palatino Linotype" w:cs="Arial"/>
          <w:sz w:val="20"/>
          <w:szCs w:val="20"/>
        </w:rPr>
        <w:t>: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94878" w:rsidRPr="00894878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9487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9487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894878" w:rsidRPr="00C15F0E" w:rsidRDefault="00894878" w:rsidP="0089487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15F0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60AD8">
        <w:rPr>
          <w:rFonts w:ascii="Palatino Linotype" w:hAnsi="Palatino Linotype" w:cs="Arial"/>
          <w:color w:val="000000"/>
          <w:sz w:val="20"/>
          <w:szCs w:val="20"/>
        </w:rPr>
        <w:t>Anabel Vitória Mendonça de Souza</w:t>
      </w:r>
    </w:p>
    <w:p w:rsidR="00413AD4" w:rsidRPr="00C15F0E" w:rsidRDefault="00413AD4" w:rsidP="00C15F0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9D0AD2" w:rsidP="00A635F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0415106-43.2023.8.04.0001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413AD4" w:rsidRPr="009D0AD2" w:rsidRDefault="00413AD4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/>
          <w:sz w:val="20"/>
          <w:szCs w:val="20"/>
        </w:rPr>
        <w:t>Apelante</w:t>
      </w:r>
      <w:r w:rsidR="009D0AD2">
        <w:rPr>
          <w:rFonts w:ascii="Palatino Linotype" w:hAnsi="Palatino Linotype" w:cs="Arial"/>
          <w:b/>
          <w:sz w:val="20"/>
          <w:szCs w:val="20"/>
        </w:rPr>
        <w:t>/Apelada</w:t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 : Yamile Dourado de Andrade.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 xml:space="preserve">Advogado </w:t>
      </w:r>
      <w:r w:rsidRPr="00C15F0E">
        <w:rPr>
          <w:rFonts w:ascii="Palatino Linotype" w:hAnsi="Palatino Linotype" w:cs="Arial"/>
          <w:sz w:val="20"/>
          <w:szCs w:val="20"/>
        </w:rPr>
        <w:tab/>
        <w:t xml:space="preserve">: Luis Albert dos Santos Oliveira (13279A/M).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9D0AD2">
        <w:rPr>
          <w:rFonts w:ascii="Palatino Linotype" w:hAnsi="Palatino Linotype" w:cs="Arial"/>
          <w:b/>
          <w:sz w:val="20"/>
          <w:szCs w:val="20"/>
        </w:rPr>
        <w:t>Apelante</w:t>
      </w:r>
      <w:r w:rsidR="009D0AD2" w:rsidRPr="009D0AD2">
        <w:rPr>
          <w:rFonts w:ascii="Palatino Linotype" w:hAnsi="Palatino Linotype" w:cs="Arial"/>
          <w:b/>
          <w:sz w:val="20"/>
          <w:szCs w:val="20"/>
        </w:rPr>
        <w:t>/Apelada</w:t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 : Telefônica Brasil S/A.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9D0AD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Al</w:t>
      </w:r>
      <w:r w:rsidR="009D0AD2">
        <w:rPr>
          <w:rFonts w:ascii="Palatino Linotype" w:hAnsi="Palatino Linotype" w:cs="Arial"/>
          <w:sz w:val="20"/>
          <w:szCs w:val="20"/>
        </w:rPr>
        <w:t>essandro Puget Oliva (1411A/AM)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9D0AD2">
        <w:rPr>
          <w:rFonts w:ascii="Palatino Linotype" w:hAnsi="Palatino Linotype" w:cs="Arial"/>
          <w:bCs/>
          <w:sz w:val="20"/>
          <w:szCs w:val="20"/>
        </w:rPr>
        <w:t>Presidente</w:t>
      </w:r>
      <w:r w:rsidRPr="009D0AD2">
        <w:rPr>
          <w:rFonts w:ascii="Palatino Linotype" w:hAnsi="Palatino Linotype" w:cs="Arial"/>
          <w:sz w:val="20"/>
          <w:szCs w:val="20"/>
        </w:rPr>
        <w:t>: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13AD4" w:rsidRPr="009D0AD2" w:rsidRDefault="00413AD4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D0AD2">
        <w:rPr>
          <w:rFonts w:ascii="Palatino Linotype" w:hAnsi="Palatino Linotype" w:cs="Arial"/>
          <w:b/>
          <w:sz w:val="20"/>
          <w:szCs w:val="20"/>
        </w:rPr>
        <w:t>: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413AD4" w:rsidRPr="009D0AD2" w:rsidRDefault="009D0AD2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="00413AD4" w:rsidRPr="009D0AD2">
        <w:rPr>
          <w:rFonts w:ascii="Palatino Linotype" w:hAnsi="Palatino Linotype" w:cs="Arial"/>
          <w:sz w:val="20"/>
          <w:szCs w:val="20"/>
        </w:rPr>
        <w:t>: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13AD4" w:rsidRPr="009D0AD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413AD4" w:rsidRPr="009D0AD2" w:rsidRDefault="00413AD4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D0AD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EF6000" w:rsidRPr="00413AD4" w:rsidRDefault="00EF6000" w:rsidP="00EF600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2ªApelada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AD2" w:rsidRDefault="009D0AD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9D0AD2" w:rsidRDefault="009D0AD2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EF6000" w:rsidRDefault="00EF6000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EF6000" w:rsidRDefault="00EF6000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C15F0E" w:rsidRDefault="009D0AD2" w:rsidP="00A635F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="00413AD4" w:rsidRPr="00C15F0E">
        <w:rPr>
          <w:rFonts w:ascii="Palatino Linotype" w:hAnsi="Palatino Linotype" w:cs="Arial"/>
          <w:b/>
          <w:bCs/>
          <w:sz w:val="20"/>
          <w:szCs w:val="20"/>
        </w:rPr>
        <w:t xml:space="preserve">0633508-04.2017.8.04.0001   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15F0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 w:cs="Arial"/>
          <w:sz w:val="20"/>
          <w:szCs w:val="20"/>
        </w:rPr>
        <w:t>r: Naira Neila Batista de Oliveira Norte</w:t>
      </w:r>
    </w:p>
    <w:p w:rsidR="009D0AD2" w:rsidRPr="009D0AD2" w:rsidRDefault="00413AD4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/>
          <w:sz w:val="20"/>
          <w:szCs w:val="20"/>
        </w:rPr>
        <w:t>Apelante : Hapvida Assist</w:t>
      </w:r>
      <w:r w:rsidR="009D0AD2">
        <w:rPr>
          <w:rFonts w:ascii="Palatino Linotype" w:hAnsi="Palatino Linotype" w:cs="Arial"/>
          <w:b/>
          <w:sz w:val="20"/>
          <w:szCs w:val="20"/>
        </w:rPr>
        <w:t>ê</w:t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ncia Medica Ltda.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Pr="00C15F0E">
        <w:rPr>
          <w:rFonts w:ascii="Palatino Linotype" w:hAnsi="Palatino Linotype" w:cs="Arial"/>
          <w:sz w:val="20"/>
          <w:szCs w:val="20"/>
        </w:rPr>
        <w:t>Advogado</w:t>
      </w:r>
      <w:r w:rsidR="009D0AD2">
        <w:rPr>
          <w:rFonts w:ascii="Palatino Linotype" w:hAnsi="Palatino Linotype" w:cs="Arial"/>
          <w:sz w:val="20"/>
          <w:szCs w:val="20"/>
        </w:rPr>
        <w:t>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tab/>
        <w:t>: Isaac Costa Lázaro Filho (18663/CE)</w:t>
      </w:r>
      <w:r w:rsidR="009D0AD2">
        <w:rPr>
          <w:rFonts w:ascii="Palatino Linotype" w:hAnsi="Palatino Linotype" w:cs="Arial"/>
          <w:sz w:val="20"/>
          <w:szCs w:val="20"/>
        </w:rPr>
        <w:t xml:space="preserve"> e outros</w:t>
      </w:r>
      <w:r w:rsidRPr="00C15F0E">
        <w:rPr>
          <w:rFonts w:ascii="Palatino Linotype" w:hAnsi="Palatino Linotype" w:cs="Arial"/>
          <w:sz w:val="20"/>
          <w:szCs w:val="20"/>
        </w:rPr>
        <w:t xml:space="preserve"> </w:t>
      </w:r>
      <w:r w:rsidRPr="00C15F0E">
        <w:rPr>
          <w:rFonts w:ascii="Palatino Linotype" w:hAnsi="Palatino Linotype" w:cs="Arial"/>
          <w:sz w:val="20"/>
          <w:szCs w:val="20"/>
        </w:rPr>
        <w:br/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Apelado  : J da G Moreira - Me. </w:t>
      </w:r>
      <w:r w:rsidRPr="009D0AD2">
        <w:rPr>
          <w:rFonts w:ascii="Palatino Linotype" w:hAnsi="Palatino Linotype" w:cs="Arial"/>
          <w:b/>
          <w:sz w:val="20"/>
          <w:szCs w:val="20"/>
        </w:rPr>
        <w:br/>
        <w:t>Advogad</w:t>
      </w:r>
      <w:r w:rsidR="009D0AD2" w:rsidRPr="009D0AD2">
        <w:rPr>
          <w:rFonts w:ascii="Palatino Linotype" w:hAnsi="Palatino Linotype" w:cs="Arial"/>
          <w:b/>
          <w:sz w:val="20"/>
          <w:szCs w:val="20"/>
        </w:rPr>
        <w:t>os</w:t>
      </w:r>
      <w:r w:rsidRPr="009D0AD2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9D0AD2">
        <w:rPr>
          <w:rFonts w:ascii="Palatino Linotype" w:hAnsi="Palatino Linotype" w:cs="Arial"/>
          <w:b/>
          <w:sz w:val="20"/>
          <w:szCs w:val="20"/>
        </w:rPr>
        <w:tab/>
        <w:t xml:space="preserve">: Jackeline Salazar dos Santos (10166/AM). </w:t>
      </w:r>
      <w:r w:rsidRPr="009D0AD2">
        <w:rPr>
          <w:rFonts w:ascii="Palatino Linotype" w:hAnsi="Palatino Linotype" w:cs="Arial"/>
          <w:b/>
          <w:sz w:val="20"/>
          <w:szCs w:val="20"/>
        </w:rPr>
        <w:br/>
      </w:r>
      <w:r w:rsidR="009D0AD2" w:rsidRPr="009D0AD2">
        <w:rPr>
          <w:rFonts w:ascii="Palatino Linotype" w:hAnsi="Palatino Linotype" w:cs="Arial"/>
          <w:bCs/>
          <w:sz w:val="20"/>
          <w:szCs w:val="20"/>
        </w:rPr>
        <w:t>Presidente</w:t>
      </w:r>
      <w:r w:rsidR="009D0AD2" w:rsidRPr="009D0AD2">
        <w:rPr>
          <w:rFonts w:ascii="Palatino Linotype" w:hAnsi="Palatino Linotype" w:cs="Arial"/>
          <w:sz w:val="20"/>
          <w:szCs w:val="20"/>
        </w:rPr>
        <w:t>: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9D0AD2" w:rsidRPr="009D0AD2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D0AD2" w:rsidRPr="009D0AD2" w:rsidRDefault="009D0AD2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D0AD2">
        <w:rPr>
          <w:rFonts w:ascii="Palatino Linotype" w:hAnsi="Palatino Linotype" w:cs="Arial"/>
          <w:b/>
          <w:sz w:val="20"/>
          <w:szCs w:val="20"/>
        </w:rPr>
        <w:t>: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b/>
          <w:color w:val="000000"/>
          <w:sz w:val="20"/>
          <w:szCs w:val="20"/>
        </w:rPr>
        <w:t>. Cezar Luiz Bandiera</w:t>
      </w:r>
    </w:p>
    <w:p w:rsidR="009D0AD2" w:rsidRPr="009D0AD2" w:rsidRDefault="009D0AD2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D0AD2">
        <w:rPr>
          <w:rFonts w:ascii="Palatino Linotype" w:hAnsi="Palatino Linotype" w:cs="Arial"/>
          <w:sz w:val="20"/>
          <w:szCs w:val="20"/>
        </w:rPr>
        <w:t>: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9D0AD2" w:rsidRPr="009D0AD2" w:rsidRDefault="009D0AD2" w:rsidP="009D0AD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AD2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D0AD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AD2">
        <w:rPr>
          <w:rFonts w:ascii="Palatino Linotype" w:hAnsi="Palatino Linotype" w:cs="Arial"/>
          <w:color w:val="000000"/>
          <w:sz w:val="20"/>
          <w:szCs w:val="20"/>
        </w:rPr>
        <w:t>Elci Simões de Oliveira</w:t>
      </w:r>
    </w:p>
    <w:p w:rsidR="00EF6000" w:rsidRPr="00413AD4" w:rsidRDefault="00EF6000" w:rsidP="00EF600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413AD4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A635FF" w:rsidRPr="00071DD8" w:rsidRDefault="00A635FF" w:rsidP="00A635FF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  <w:u w:val="single"/>
        </w:rPr>
        <w:t>JULGAMENTO EM MESA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:</w:t>
      </w:r>
    </w:p>
    <w:p w:rsidR="00A635FF" w:rsidRPr="00071DD8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ind w:left="363" w:right="-25" w:hanging="363"/>
        <w:jc w:val="both"/>
        <w:rPr>
          <w:rFonts w:ascii="Palatino Linotype" w:hAnsi="Palatino Linotype" w:cs="Arial"/>
          <w:sz w:val="20"/>
          <w:szCs w:val="20"/>
        </w:rPr>
      </w:pPr>
    </w:p>
    <w:p w:rsidR="00A635FF" w:rsidRPr="00071DD8" w:rsidRDefault="00A635FF" w:rsidP="00A635F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nº0005935-04.2021.8.04.0000 (Adiado: 25.09)   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 w:cs="Arial"/>
          <w:sz w:val="20"/>
          <w:szCs w:val="20"/>
        </w:rPr>
        <w:t xml:space="preserve">: </w:t>
      </w:r>
      <w:r w:rsidRPr="00071DD8"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>0</w:t>
      </w:r>
      <w:r w:rsidRPr="00071DD8">
        <w:rPr>
          <w:rFonts w:ascii="Palatino Linotype" w:hAnsi="Palatino Linotype" w:cs="Arial"/>
          <w:sz w:val="20"/>
          <w:szCs w:val="20"/>
        </w:rPr>
        <w:t>Vara Única de Carauari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Embargante:</w:t>
      </w:r>
      <w:r w:rsidRPr="00071DD8">
        <w:rPr>
          <w:rFonts w:ascii="Palatino Linotype" w:hAnsi="Palatino Linotype" w:cs="Arial"/>
          <w:b/>
          <w:sz w:val="20"/>
          <w:szCs w:val="20"/>
        </w:rPr>
        <w:tab/>
        <w:t xml:space="preserve">Rosimary Azevedo de Aguiar.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>Advogado: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Dr. Rommel Júnior Queiroz Rodrigues (8279/AM).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>Embargado:</w:t>
      </w:r>
      <w:r w:rsidRPr="00071DD8">
        <w:rPr>
          <w:rFonts w:ascii="Palatino Linotype" w:hAnsi="Palatino Linotype" w:cs="Arial"/>
          <w:b/>
          <w:sz w:val="20"/>
          <w:szCs w:val="20"/>
        </w:rPr>
        <w:tab/>
        <w:t xml:space="preserve">Município de Carauari/Am.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>Advogado:</w:t>
      </w:r>
      <w:r w:rsidRPr="00071DD8">
        <w:rPr>
          <w:rFonts w:ascii="Palatino Linotype" w:hAnsi="Palatino Linotype" w:cs="Arial"/>
          <w:sz w:val="20"/>
          <w:szCs w:val="20"/>
        </w:rPr>
        <w:tab/>
        <w:t>Dr. José Pereira de Moura Neto (7397/AM)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Presidente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71DD8">
        <w:rPr>
          <w:rFonts w:ascii="Palatino Linotype" w:hAnsi="Palatino Linotype" w:cs="Arial"/>
          <w:b/>
          <w:sz w:val="20"/>
          <w:szCs w:val="20"/>
        </w:rPr>
        <w:t>: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Elci Simões de Oliveira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Domingos Jorge Chalub Pereira</w:t>
      </w:r>
    </w:p>
    <w:p w:rsidR="00A635FF" w:rsidRPr="00071DD8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635FF" w:rsidRPr="00071DD8" w:rsidRDefault="00A635FF" w:rsidP="00A635F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nº0003394-32.2020.8.04.0000 (Adiado: 13.11) </w:t>
      </w:r>
    </w:p>
    <w:p w:rsidR="00A635FF" w:rsidRPr="00071DD8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 w:cs="Arial"/>
          <w:sz w:val="20"/>
          <w:szCs w:val="20"/>
        </w:rPr>
        <w:t>: 13ª Vara Cível e de Acidentes de Trabalho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Embargante     : Platinum Construções.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 xml:space="preserve">Advogados      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Keyth Yara Pontes Pina (3467/AM)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/>
          <w:sz w:val="20"/>
          <w:szCs w:val="20"/>
        </w:rPr>
        <w:t xml:space="preserve">Embargados      : Imbrasco Empreendimento Imobiliários Ltda. e Heloisa Fernandes Pinheiro de Souza. </w:t>
      </w:r>
      <w:r w:rsidRPr="00071DD8">
        <w:rPr>
          <w:rFonts w:ascii="Palatino Linotype" w:hAnsi="Palatino Linotype" w:cs="Arial"/>
          <w:b/>
          <w:sz w:val="20"/>
          <w:szCs w:val="20"/>
        </w:rPr>
        <w:br/>
      </w:r>
      <w:r w:rsidRPr="00071DD8">
        <w:rPr>
          <w:rFonts w:ascii="Palatino Linotype" w:hAnsi="Palatino Linotype" w:cs="Arial"/>
          <w:sz w:val="20"/>
          <w:szCs w:val="20"/>
        </w:rPr>
        <w:t xml:space="preserve">Advogados       </w:t>
      </w:r>
      <w:r w:rsidRPr="00071DD8">
        <w:rPr>
          <w:rFonts w:ascii="Palatino Linotype" w:hAnsi="Palatino Linotype" w:cs="Arial"/>
          <w:sz w:val="20"/>
          <w:szCs w:val="20"/>
        </w:rPr>
        <w:tab/>
        <w:t xml:space="preserve">: Júlio Cesar Magalhães dos Santos (6766/AM) e outros </w:t>
      </w:r>
      <w:r w:rsidRPr="00071DD8">
        <w:rPr>
          <w:rFonts w:ascii="Palatino Linotype" w:hAnsi="Palatino Linotype" w:cs="Arial"/>
          <w:sz w:val="20"/>
          <w:szCs w:val="20"/>
        </w:rPr>
        <w:br/>
      </w:r>
      <w:r w:rsidRPr="00071DD8">
        <w:rPr>
          <w:rFonts w:ascii="Palatino Linotype" w:hAnsi="Palatino Linotype" w:cs="Arial"/>
          <w:bCs/>
          <w:sz w:val="20"/>
          <w:szCs w:val="20"/>
        </w:rPr>
        <w:t>Presidente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71DD8">
        <w:rPr>
          <w:rFonts w:ascii="Palatino Linotype" w:hAnsi="Palatino Linotype" w:cs="Arial"/>
          <w:b/>
          <w:sz w:val="20"/>
          <w:szCs w:val="20"/>
        </w:rPr>
        <w:t>: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b/>
          <w:color w:val="000000"/>
          <w:sz w:val="20"/>
          <w:szCs w:val="20"/>
        </w:rPr>
        <w:t>. Domingos Jorge Chalub Pereira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sz w:val="20"/>
          <w:szCs w:val="20"/>
        </w:rPr>
        <w:t>Membro</w:t>
      </w:r>
      <w:r w:rsidRPr="00071DD8">
        <w:rPr>
          <w:rFonts w:ascii="Palatino Linotype" w:hAnsi="Palatino Linotype" w:cs="Arial"/>
          <w:sz w:val="20"/>
          <w:szCs w:val="20"/>
        </w:rPr>
        <w:t>: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A635FF" w:rsidRPr="00071DD8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71DD8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635FF" w:rsidRPr="00071DD8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635FF" w:rsidRPr="00E61ACB" w:rsidRDefault="00A635FF" w:rsidP="00A635F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lastRenderedPageBreak/>
        <w:t xml:space="preserve">Embargos de Declaração </w:t>
      </w:r>
      <w:r>
        <w:rPr>
          <w:rFonts w:ascii="Palatino Linotype" w:hAnsi="Palatino Linotype" w:cs="Arial"/>
          <w:b/>
          <w:bCs/>
        </w:rPr>
        <w:t>nº</w:t>
      </w:r>
      <w:r w:rsidRPr="00E61ACB">
        <w:rPr>
          <w:rFonts w:ascii="Palatino Linotype" w:hAnsi="Palatino Linotype" w:cs="Arial"/>
          <w:b/>
          <w:bCs/>
        </w:rPr>
        <w:t>0007704-76.2023.8.04.0000</w:t>
      </w:r>
      <w:r>
        <w:rPr>
          <w:rFonts w:ascii="Palatino Linotype" w:hAnsi="Palatino Linotype" w:cs="Arial"/>
          <w:b/>
          <w:bCs/>
        </w:rPr>
        <w:t xml:space="preserve"> (Adiado: 11.03) </w:t>
      </w:r>
      <w:r w:rsidRPr="00E61ACB">
        <w:rPr>
          <w:rFonts w:ascii="Palatino Linotype" w:hAnsi="Palatino Linotype" w:cs="Arial"/>
          <w:b/>
          <w:bCs/>
        </w:rPr>
        <w:t xml:space="preserve">   </w:t>
      </w:r>
    </w:p>
    <w:p w:rsidR="00A635FF" w:rsidRPr="00E61ACB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3ª Vara de Itacoatiara</w:t>
      </w:r>
    </w:p>
    <w:p w:rsidR="00A635FF" w:rsidRPr="00E61ACB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Rafael Almeida Cró Brito</w:t>
      </w:r>
    </w:p>
    <w:p w:rsidR="00A635FF" w:rsidRPr="00E61ACB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AD6EAB">
        <w:rPr>
          <w:rFonts w:ascii="Palatino Linotype" w:hAnsi="Palatino Linotype" w:cs="Arial"/>
          <w:b/>
        </w:rPr>
        <w:t xml:space="preserve">Embargante : Crefisa S/A - Credito, Financiamento e Investimento. </w:t>
      </w:r>
      <w:r w:rsidRPr="00AD6EAB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  </w:t>
      </w:r>
      <w:r w:rsidRPr="00E61ACB">
        <w:rPr>
          <w:rFonts w:ascii="Palatino Linotype" w:hAnsi="Palatino Linotype" w:cs="Arial"/>
        </w:rPr>
        <w:tab/>
        <w:t>: Lázaro José Gomes Júnior (8125/MS)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AD6EAB">
        <w:rPr>
          <w:rFonts w:ascii="Palatino Linotype" w:hAnsi="Palatino Linotype" w:cs="Arial"/>
          <w:b/>
        </w:rPr>
        <w:t xml:space="preserve">Embargada  : Cleidiane Batista Lira. </w:t>
      </w:r>
      <w:r w:rsidRPr="00AD6EAB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 xml:space="preserve">Advogado   </w:t>
      </w:r>
      <w:r w:rsidRPr="00E61ACB">
        <w:rPr>
          <w:rFonts w:ascii="Palatino Linotype" w:hAnsi="Palatino Linotype" w:cs="Arial"/>
        </w:rPr>
        <w:tab/>
        <w:t>: Lauri Dario Bock (12074/AM)</w:t>
      </w:r>
    </w:p>
    <w:p w:rsidR="00A635FF" w:rsidRPr="00F81745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F81745">
        <w:rPr>
          <w:rFonts w:ascii="Palatino Linotype" w:hAnsi="Palatino Linotype" w:cs="Arial"/>
          <w:b/>
          <w:bCs/>
        </w:rPr>
        <w:t>Presidente/Relator</w:t>
      </w:r>
      <w:r w:rsidRPr="00F81745">
        <w:rPr>
          <w:rFonts w:ascii="Palatino Linotype" w:hAnsi="Palatino Linotype" w:cs="Arial"/>
          <w:b/>
        </w:rPr>
        <w:t>:</w:t>
      </w:r>
      <w:r w:rsidRPr="00F81745">
        <w:rPr>
          <w:rFonts w:ascii="Palatino Linotype" w:hAnsi="Palatino Linotype" w:cs="Arial"/>
          <w:b/>
          <w:color w:val="000000"/>
        </w:rPr>
        <w:tab/>
        <w:t>Exmo</w:t>
      </w:r>
      <w:r w:rsidRPr="00F81745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81745">
        <w:rPr>
          <w:rFonts w:ascii="Palatino Linotype" w:hAnsi="Palatino Linotype" w:cs="Arial"/>
          <w:b/>
          <w:color w:val="000000"/>
        </w:rPr>
        <w:t>. Sr</w:t>
      </w:r>
      <w:r w:rsidRPr="00F81745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81745">
        <w:rPr>
          <w:rFonts w:ascii="Palatino Linotype" w:hAnsi="Palatino Linotype" w:cs="Arial"/>
          <w:b/>
          <w:color w:val="000000"/>
        </w:rPr>
        <w:t>. Des</w:t>
      </w:r>
      <w:r w:rsidRPr="00F81745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81745">
        <w:rPr>
          <w:rFonts w:ascii="Palatino Linotype" w:hAnsi="Palatino Linotype" w:cs="Arial"/>
          <w:b/>
          <w:color w:val="000000"/>
        </w:rPr>
        <w:t>. Délcio Luís Santos</w:t>
      </w:r>
    </w:p>
    <w:p w:rsidR="00A635FF" w:rsidRPr="00AD6EAB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AD6EAB">
        <w:rPr>
          <w:rFonts w:ascii="Palatino Linotype" w:hAnsi="Palatino Linotype" w:cs="Arial"/>
        </w:rPr>
        <w:t>: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Maria do Perpétuo Socorro Guedes Moura</w:t>
      </w:r>
    </w:p>
    <w:p w:rsidR="00A635FF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AD6EAB">
        <w:rPr>
          <w:rFonts w:ascii="Palatino Linotype" w:hAnsi="Palatino Linotype" w:cs="Arial"/>
          <w:bCs/>
          <w:color w:val="000000"/>
        </w:rPr>
        <w:t xml:space="preserve">Membro: </w:t>
      </w:r>
      <w:r w:rsidRPr="00AD6EAB"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 xml:space="preserve">. </w:t>
      </w:r>
      <w:r>
        <w:rPr>
          <w:rFonts w:ascii="Palatino Linotype" w:hAnsi="Palatino Linotype" w:cs="Arial"/>
          <w:color w:val="000000"/>
        </w:rPr>
        <w:t>Yed</w:t>
      </w:r>
      <w:r w:rsidRPr="00AD6EAB">
        <w:rPr>
          <w:rFonts w:ascii="Palatino Linotype" w:hAnsi="Palatino Linotype" w:cs="Arial"/>
          <w:color w:val="000000"/>
        </w:rPr>
        <w:t>o Simões de Oliveira</w:t>
      </w:r>
    </w:p>
    <w:p w:rsidR="00A635FF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AD6EAB">
        <w:rPr>
          <w:rFonts w:ascii="Palatino Linotype" w:hAnsi="Palatino Linotype" w:cs="Arial"/>
          <w:bCs/>
          <w:color w:val="000000"/>
        </w:rPr>
        <w:t xml:space="preserve">Membro: </w:t>
      </w:r>
      <w:r w:rsidRPr="00AD6EAB"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 xml:space="preserve">Onilza Abreu Gerth </w:t>
      </w:r>
    </w:p>
    <w:p w:rsidR="00A635FF" w:rsidRPr="00AD6EAB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AD6EAB">
        <w:rPr>
          <w:rFonts w:ascii="Palatino Linotype" w:hAnsi="Palatino Linotype" w:cs="Arial"/>
          <w:bCs/>
          <w:color w:val="000000"/>
        </w:rPr>
        <w:t xml:space="preserve">Membro: </w:t>
      </w:r>
      <w:r w:rsidRPr="00AD6EAB"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Luíza Cristina Nascimento da Costa Marques</w:t>
      </w:r>
    </w:p>
    <w:p w:rsidR="00A635FF" w:rsidRPr="00E61ACB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A635FF" w:rsidRPr="00E61ACB" w:rsidRDefault="00A635FF" w:rsidP="00A635F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</w:rPr>
      </w:pPr>
      <w:r w:rsidRPr="00E61ACB">
        <w:rPr>
          <w:rFonts w:ascii="Palatino Linotype" w:hAnsi="Palatino Linotype" w:cs="Arial"/>
          <w:b/>
          <w:bCs/>
        </w:rPr>
        <w:t xml:space="preserve">Embargos de Declaração </w:t>
      </w:r>
      <w:r>
        <w:rPr>
          <w:rFonts w:ascii="Palatino Linotype" w:hAnsi="Palatino Linotype" w:cs="Arial"/>
          <w:b/>
          <w:bCs/>
        </w:rPr>
        <w:t>nº</w:t>
      </w:r>
      <w:r w:rsidRPr="00E61ACB">
        <w:rPr>
          <w:rFonts w:ascii="Palatino Linotype" w:hAnsi="Palatino Linotype" w:cs="Arial"/>
          <w:b/>
          <w:bCs/>
        </w:rPr>
        <w:t>0007705-61.2023.8.04.0000</w:t>
      </w:r>
      <w:r>
        <w:rPr>
          <w:rFonts w:ascii="Palatino Linotype" w:hAnsi="Palatino Linotype" w:cs="Arial"/>
          <w:b/>
          <w:bCs/>
        </w:rPr>
        <w:t xml:space="preserve"> (Adiado: 11.03)</w:t>
      </w:r>
      <w:r w:rsidRPr="00E61ACB">
        <w:rPr>
          <w:rFonts w:ascii="Palatino Linotype" w:hAnsi="Palatino Linotype" w:cs="Arial"/>
          <w:b/>
          <w:bCs/>
        </w:rPr>
        <w:t xml:space="preserve">    </w:t>
      </w:r>
    </w:p>
    <w:p w:rsidR="00A635FF" w:rsidRPr="00E61ACB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Origem</w:t>
      </w:r>
      <w:r w:rsidRPr="00E61ACB">
        <w:rPr>
          <w:rFonts w:ascii="Palatino Linotype" w:hAnsi="Palatino Linotype" w:cs="Arial"/>
        </w:rPr>
        <w:t>: 3ª Vara Cível e de Acidentes de Trabalho</w:t>
      </w:r>
    </w:p>
    <w:p w:rsidR="00A635FF" w:rsidRPr="00E61ACB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61ACB">
        <w:rPr>
          <w:rFonts w:ascii="Palatino Linotype" w:hAnsi="Palatino Linotype" w:cs="Arial"/>
          <w:b/>
          <w:bCs/>
        </w:rPr>
        <w:t>Juiz Prolato</w:t>
      </w:r>
      <w:r w:rsidRPr="00E61ACB">
        <w:rPr>
          <w:rFonts w:ascii="Palatino Linotype" w:hAnsi="Palatino Linotype" w:cs="Arial"/>
        </w:rPr>
        <w:t>r: Manuel Amaro Lima</w:t>
      </w:r>
    </w:p>
    <w:p w:rsidR="00A635FF" w:rsidRPr="00F81745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AD6EAB">
        <w:rPr>
          <w:rFonts w:ascii="Palatino Linotype" w:hAnsi="Palatino Linotype" w:cs="Arial"/>
          <w:b/>
        </w:rPr>
        <w:t xml:space="preserve">Embargante : Crefisa S/A - Credito, Financiamento e Investimento. </w:t>
      </w:r>
      <w:r w:rsidRPr="00AD6EAB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  </w:t>
      </w:r>
      <w:r w:rsidRPr="00E61ACB">
        <w:rPr>
          <w:rFonts w:ascii="Palatino Linotype" w:hAnsi="Palatino Linotype" w:cs="Arial"/>
        </w:rPr>
        <w:tab/>
        <w:t>: Lázaro José Gomes Júnior (8125/MS)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AD6EAB">
        <w:rPr>
          <w:rFonts w:ascii="Palatino Linotype" w:hAnsi="Palatino Linotype" w:cs="Arial"/>
          <w:b/>
        </w:rPr>
        <w:t xml:space="preserve">Embargada  : Ana Maria Ribeiro Cassange de Souza. </w:t>
      </w:r>
      <w:r w:rsidRPr="00AD6EAB">
        <w:rPr>
          <w:rFonts w:ascii="Palatino Linotype" w:hAnsi="Palatino Linotype" w:cs="Arial"/>
          <w:b/>
        </w:rPr>
        <w:br/>
      </w:r>
      <w:r w:rsidRPr="00E61ACB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>s</w:t>
      </w:r>
      <w:r w:rsidRPr="00E61ACB">
        <w:rPr>
          <w:rFonts w:ascii="Palatino Linotype" w:hAnsi="Palatino Linotype" w:cs="Arial"/>
        </w:rPr>
        <w:t xml:space="preserve">   </w:t>
      </w:r>
      <w:r w:rsidRPr="00E61ACB">
        <w:rPr>
          <w:rFonts w:ascii="Palatino Linotype" w:hAnsi="Palatino Linotype" w:cs="Arial"/>
        </w:rPr>
        <w:tab/>
        <w:t>: Calixto Hagge Neto (8788/AM)</w:t>
      </w:r>
      <w:r>
        <w:rPr>
          <w:rFonts w:ascii="Palatino Linotype" w:hAnsi="Palatino Linotype" w:cs="Arial"/>
        </w:rPr>
        <w:t xml:space="preserve"> e outros</w:t>
      </w:r>
      <w:r w:rsidRPr="00E61ACB">
        <w:rPr>
          <w:rFonts w:ascii="Palatino Linotype" w:hAnsi="Palatino Linotype" w:cs="Arial"/>
        </w:rPr>
        <w:t xml:space="preserve"> </w:t>
      </w:r>
      <w:r w:rsidRPr="00E61ACB">
        <w:rPr>
          <w:rFonts w:ascii="Palatino Linotype" w:hAnsi="Palatino Linotype" w:cs="Arial"/>
        </w:rPr>
        <w:br/>
      </w:r>
      <w:r w:rsidRPr="00F81745">
        <w:rPr>
          <w:rFonts w:ascii="Palatino Linotype" w:hAnsi="Palatino Linotype" w:cs="Arial"/>
          <w:b/>
          <w:bCs/>
        </w:rPr>
        <w:t>Presidente/Relator</w:t>
      </w:r>
      <w:r w:rsidRPr="00F81745">
        <w:rPr>
          <w:rFonts w:ascii="Palatino Linotype" w:hAnsi="Palatino Linotype" w:cs="Arial"/>
          <w:b/>
        </w:rPr>
        <w:t>:</w:t>
      </w:r>
      <w:r w:rsidRPr="00F81745">
        <w:rPr>
          <w:rFonts w:ascii="Palatino Linotype" w:hAnsi="Palatino Linotype" w:cs="Arial"/>
          <w:b/>
          <w:color w:val="000000"/>
        </w:rPr>
        <w:tab/>
        <w:t>Exmo</w:t>
      </w:r>
      <w:r w:rsidRPr="00F81745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81745">
        <w:rPr>
          <w:rFonts w:ascii="Palatino Linotype" w:hAnsi="Palatino Linotype" w:cs="Arial"/>
          <w:b/>
          <w:color w:val="000000"/>
        </w:rPr>
        <w:t>. Sr</w:t>
      </w:r>
      <w:r w:rsidRPr="00F81745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81745">
        <w:rPr>
          <w:rFonts w:ascii="Palatino Linotype" w:hAnsi="Palatino Linotype" w:cs="Arial"/>
          <w:b/>
          <w:color w:val="000000"/>
        </w:rPr>
        <w:t>. Des</w:t>
      </w:r>
      <w:r w:rsidRPr="00F81745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F81745">
        <w:rPr>
          <w:rFonts w:ascii="Palatino Linotype" w:hAnsi="Palatino Linotype" w:cs="Arial"/>
          <w:b/>
          <w:color w:val="000000"/>
        </w:rPr>
        <w:t>. Délcio Luís Santos</w:t>
      </w:r>
    </w:p>
    <w:p w:rsidR="00A635FF" w:rsidRPr="00AD6EAB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Cs/>
        </w:rPr>
        <w:t>Membro</w:t>
      </w:r>
      <w:r w:rsidRPr="00AD6EAB">
        <w:rPr>
          <w:rFonts w:ascii="Palatino Linotype" w:hAnsi="Palatino Linotype" w:cs="Arial"/>
        </w:rPr>
        <w:t>: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Maria do Perpétuo Socorro Guedes Moura</w:t>
      </w:r>
    </w:p>
    <w:p w:rsidR="00A635FF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AD6EAB">
        <w:rPr>
          <w:rFonts w:ascii="Palatino Linotype" w:hAnsi="Palatino Linotype" w:cs="Arial"/>
          <w:bCs/>
          <w:color w:val="000000"/>
        </w:rPr>
        <w:t xml:space="preserve">Membro: </w:t>
      </w:r>
      <w:r w:rsidRPr="00AD6EAB"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 xml:space="preserve">. </w:t>
      </w:r>
      <w:r>
        <w:rPr>
          <w:rFonts w:ascii="Palatino Linotype" w:hAnsi="Palatino Linotype" w:cs="Arial"/>
          <w:color w:val="000000"/>
        </w:rPr>
        <w:t>Yed</w:t>
      </w:r>
      <w:r w:rsidRPr="00AD6EAB">
        <w:rPr>
          <w:rFonts w:ascii="Palatino Linotype" w:hAnsi="Palatino Linotype" w:cs="Arial"/>
          <w:color w:val="000000"/>
        </w:rPr>
        <w:t>o Simões de Oliveira</w:t>
      </w:r>
    </w:p>
    <w:p w:rsidR="00A635FF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AD6EAB">
        <w:rPr>
          <w:rFonts w:ascii="Palatino Linotype" w:hAnsi="Palatino Linotype" w:cs="Arial"/>
          <w:bCs/>
          <w:color w:val="000000"/>
        </w:rPr>
        <w:t xml:space="preserve">Membro: </w:t>
      </w:r>
      <w:r w:rsidRPr="00AD6EAB"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 xml:space="preserve">Onilza Abreu Gerth </w:t>
      </w:r>
    </w:p>
    <w:p w:rsidR="00A635FF" w:rsidRPr="00AD6EAB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AD6EAB">
        <w:rPr>
          <w:rFonts w:ascii="Palatino Linotype" w:hAnsi="Palatino Linotype" w:cs="Arial"/>
          <w:bCs/>
          <w:color w:val="000000"/>
        </w:rPr>
        <w:t xml:space="preserve">Membro: </w:t>
      </w:r>
      <w:r w:rsidRPr="00AD6EAB">
        <w:rPr>
          <w:rFonts w:ascii="Palatino Linotype" w:hAnsi="Palatino Linotype" w:cs="Arial"/>
          <w:color w:val="000000"/>
        </w:rPr>
        <w:t xml:space="preserve"> </w:t>
      </w:r>
      <w:r w:rsidRPr="00AD6EAB">
        <w:rPr>
          <w:rFonts w:ascii="Palatino Linotype" w:hAnsi="Palatino Linotype" w:cs="Arial"/>
          <w:color w:val="000000"/>
        </w:rPr>
        <w:tab/>
        <w:t>Exmo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Sr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 Des</w:t>
      </w:r>
      <w:r w:rsidRPr="00AD6EAB">
        <w:rPr>
          <w:rFonts w:ascii="Palatino Linotype" w:hAnsi="Palatino Linotype" w:cs="Arial"/>
          <w:color w:val="000000"/>
          <w:vertAlign w:val="superscript"/>
        </w:rPr>
        <w:t>(a)</w:t>
      </w:r>
      <w:r w:rsidRPr="00AD6EAB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Luíza Cristina Nascimento da Costa Marques</w:t>
      </w:r>
    </w:p>
    <w:p w:rsidR="00A635FF" w:rsidRPr="00E61ACB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A635FF" w:rsidRPr="00C616C9" w:rsidRDefault="00A635FF" w:rsidP="00A635F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0003211-90.2022.8.04.0000    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Agravante : Facebook Serviços On Line do Brasil Ltda.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Guilherme da Costa Ferreira Pignaneli, (1527A/AM).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Agravado  : Wilson Miranda Lima.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Brunna Bezerra Costa Ribeiro (12996/AM).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Cs/>
          <w:sz w:val="20"/>
          <w:szCs w:val="20"/>
        </w:rPr>
        <w:t>Presidente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6054">
        <w:rPr>
          <w:rFonts w:ascii="Palatino Linotype" w:hAnsi="Palatino Linotype" w:cs="Arial"/>
          <w:b/>
          <w:sz w:val="20"/>
          <w:szCs w:val="20"/>
        </w:rPr>
        <w:t>: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635FF" w:rsidRPr="00C616C9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Pr="00C616C9" w:rsidRDefault="00A635FF" w:rsidP="00A635F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Agravo Interno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0003820-73.2022.8.04.0000   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Vara Única de Uarini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David Nicollas Vieira Lins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Agravante : Banco Bmg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Advogada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Juliana Cristina Martinelli Raimundi (1509A/AM).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Agravado  : Francisco Soares de Souza.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Dermeval de Oliveira Nascimento (7475/AM)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sz w:val="20"/>
          <w:szCs w:val="20"/>
        </w:rPr>
        <w:t>Presidente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6054">
        <w:rPr>
          <w:rFonts w:ascii="Palatino Linotype" w:hAnsi="Palatino Linotype" w:cs="Arial"/>
          <w:b/>
          <w:sz w:val="20"/>
          <w:szCs w:val="20"/>
        </w:rPr>
        <w:t>: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635FF" w:rsidRPr="00C616C9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A635FF" w:rsidRPr="00C616C9" w:rsidRDefault="00A635FF" w:rsidP="00A635F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0004006-96.2022.8.04.0000   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14ª Vara Cível e de Acidentes de Trabalho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Simone Laurent de Figueiredo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Agravantes : Editora Ana Cássia S/A. e Visuall Serviços de Comunicação - Eireli.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José Fernandes Neto (8257/AM).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Agravado  : Louismar de Matos Bonates.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Sérgio Augusto Costa da Silva (6583/AM)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sz w:val="20"/>
          <w:szCs w:val="20"/>
        </w:rPr>
        <w:t>Presidente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6054">
        <w:rPr>
          <w:rFonts w:ascii="Palatino Linotype" w:hAnsi="Palatino Linotype" w:cs="Arial"/>
          <w:b/>
          <w:sz w:val="20"/>
          <w:szCs w:val="20"/>
        </w:rPr>
        <w:t>: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635FF" w:rsidRPr="00C616C9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A635FF" w:rsidRPr="00C616C9" w:rsidRDefault="00A635FF" w:rsidP="00A635F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0005053-08.2022.8.04.0000   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1ª Vara Cível e de Acidentes de Trabalho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Sheilla Jordana de Sales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Agravante : Ub -Mc Incorporação e Construção Spe Ltda.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Rennalt Lessa de Freitas (8020/AM).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Agravados  : Daniela Ieda Streit Casanova e José Fernando dos Santos Casanova.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>: Luiz Fernando Mafra Negreiros (5641/AM)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sz w:val="20"/>
          <w:szCs w:val="20"/>
        </w:rPr>
        <w:t>Presidente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6054">
        <w:rPr>
          <w:rFonts w:ascii="Palatino Linotype" w:hAnsi="Palatino Linotype" w:cs="Arial"/>
          <w:b/>
          <w:sz w:val="20"/>
          <w:szCs w:val="20"/>
        </w:rPr>
        <w:t>: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635FF" w:rsidRPr="00C616C9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A635FF" w:rsidRPr="00C616C9" w:rsidRDefault="00A635FF" w:rsidP="00A635F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C616C9">
        <w:rPr>
          <w:rFonts w:ascii="Palatino Linotype" w:hAnsi="Palatino Linotype" w:cs="Arial"/>
          <w:b/>
          <w:bCs/>
          <w:sz w:val="20"/>
          <w:szCs w:val="20"/>
        </w:rPr>
        <w:t xml:space="preserve">0010068-55.2022.8.04.0000    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A635FF" w:rsidRPr="00C616C9" w:rsidRDefault="00A635FF" w:rsidP="00A635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C616C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 w:cs="Arial"/>
          <w:sz w:val="20"/>
          <w:szCs w:val="20"/>
        </w:rPr>
        <w:t>r: Manuel Amaro Lima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sz w:val="20"/>
          <w:szCs w:val="20"/>
        </w:rPr>
        <w:t xml:space="preserve">Agravante : Construtora Capital S/A.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Keyth Yara Pontes Pina (3467/AM).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/>
          <w:sz w:val="20"/>
          <w:szCs w:val="20"/>
        </w:rPr>
        <w:t xml:space="preserve">Agravado  : Yuri Ferreira Saba. </w:t>
      </w:r>
      <w:r w:rsidRPr="00CE6054">
        <w:rPr>
          <w:rFonts w:ascii="Palatino Linotype" w:hAnsi="Palatino Linotype" w:cs="Arial"/>
          <w:b/>
          <w:sz w:val="20"/>
          <w:szCs w:val="20"/>
        </w:rPr>
        <w:br/>
      </w:r>
      <w:r w:rsidRPr="00C616C9">
        <w:rPr>
          <w:rFonts w:ascii="Palatino Linotype" w:hAnsi="Palatino Linotype" w:cs="Arial"/>
          <w:sz w:val="20"/>
          <w:szCs w:val="20"/>
        </w:rPr>
        <w:t xml:space="preserve">Advogado  </w:t>
      </w:r>
      <w:r w:rsidRPr="00C616C9">
        <w:rPr>
          <w:rFonts w:ascii="Palatino Linotype" w:hAnsi="Palatino Linotype" w:cs="Arial"/>
          <w:sz w:val="20"/>
          <w:szCs w:val="20"/>
        </w:rPr>
        <w:tab/>
        <w:t xml:space="preserve">: Lysson Alcântara Barroso (9208/AM). </w:t>
      </w:r>
      <w:r w:rsidRPr="00C616C9">
        <w:rPr>
          <w:rFonts w:ascii="Palatino Linotype" w:hAnsi="Palatino Linotype" w:cs="Arial"/>
          <w:sz w:val="20"/>
          <w:szCs w:val="20"/>
        </w:rPr>
        <w:br/>
      </w:r>
      <w:r w:rsidRPr="00CE6054">
        <w:rPr>
          <w:rFonts w:ascii="Palatino Linotype" w:hAnsi="Palatino Linotype" w:cs="Arial"/>
          <w:bCs/>
          <w:sz w:val="20"/>
          <w:szCs w:val="20"/>
        </w:rPr>
        <w:t>Presidente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6054">
        <w:rPr>
          <w:rFonts w:ascii="Palatino Linotype" w:hAnsi="Palatino Linotype" w:cs="Arial"/>
          <w:b/>
          <w:sz w:val="20"/>
          <w:szCs w:val="20"/>
        </w:rPr>
        <w:t>: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6054">
        <w:rPr>
          <w:rFonts w:ascii="Palatino Linotype" w:hAnsi="Palatino Linotype" w:cs="Arial"/>
          <w:sz w:val="20"/>
          <w:szCs w:val="20"/>
        </w:rPr>
        <w:t>: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635FF" w:rsidRPr="00CE6054" w:rsidRDefault="00A635FF" w:rsidP="00A635F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color w:val="000000"/>
          <w:sz w:val="20"/>
          <w:szCs w:val="20"/>
        </w:rPr>
      </w:pPr>
      <w:r w:rsidRPr="00CE6054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605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635FF" w:rsidRPr="00C616C9" w:rsidRDefault="00A635FF" w:rsidP="00A635F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="00A635FF" w:rsidRDefault="00A635FF" w:rsidP="00C15F0E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413AD4" w:rsidRPr="009D0AD2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D0AD2">
        <w:rPr>
          <w:rFonts w:ascii="Palatino Linotype" w:hAnsi="Palatino Linotype" w:cs="Arial"/>
          <w:b/>
          <w:sz w:val="20"/>
          <w:szCs w:val="20"/>
        </w:rPr>
        <w:t xml:space="preserve">Manaus, 1 de </w:t>
      </w:r>
      <w:r w:rsidR="009D0AD2">
        <w:rPr>
          <w:rFonts w:ascii="Palatino Linotype" w:hAnsi="Palatino Linotype" w:cs="Arial"/>
          <w:b/>
          <w:sz w:val="20"/>
          <w:szCs w:val="20"/>
        </w:rPr>
        <w:t xml:space="preserve">abril </w:t>
      </w:r>
      <w:r w:rsidRPr="009D0AD2">
        <w:rPr>
          <w:rFonts w:ascii="Palatino Linotype" w:hAnsi="Palatino Linotype" w:cs="Arial"/>
          <w:b/>
          <w:sz w:val="20"/>
          <w:szCs w:val="20"/>
        </w:rPr>
        <w:t>de 2024</w:t>
      </w:r>
    </w:p>
    <w:p w:rsidR="00413AD4" w:rsidRPr="009D0AD2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D0AD2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413AD4" w:rsidRPr="009D0AD2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D0AD2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413AD4" w:rsidRPr="00C15F0E" w:rsidRDefault="00413AD4" w:rsidP="00C15F0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  <w:sz w:val="20"/>
          <w:szCs w:val="20"/>
        </w:rPr>
      </w:pPr>
    </w:p>
    <w:sectPr w:rsidR="00413AD4" w:rsidRPr="00C15F0E" w:rsidSect="00C15F0E">
      <w:headerReference w:type="default" r:id="rId7"/>
      <w:footerReference w:type="default" r:id="rId8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9D1" w:rsidRDefault="00EB79D1">
      <w:pPr>
        <w:spacing w:after="0" w:line="240" w:lineRule="auto"/>
      </w:pPr>
      <w:r>
        <w:separator/>
      </w:r>
    </w:p>
  </w:endnote>
  <w:endnote w:type="continuationSeparator" w:id="1">
    <w:p w:rsidR="00EB79D1" w:rsidRDefault="00EB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AD4" w:rsidRDefault="00413AD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9D1" w:rsidRDefault="00EB79D1">
      <w:pPr>
        <w:spacing w:after="0" w:line="240" w:lineRule="auto"/>
      </w:pPr>
      <w:r>
        <w:separator/>
      </w:r>
    </w:p>
  </w:footnote>
  <w:footnote w:type="continuationSeparator" w:id="1">
    <w:p w:rsidR="00EB79D1" w:rsidRDefault="00EB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AD4" w:rsidRDefault="00413AD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7">
    <w:nsid w:val="0000001C"/>
    <w:multiLevelType w:val="singleLevel"/>
    <w:tmpl w:val="0000001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8">
    <w:nsid w:val="0000001D"/>
    <w:multiLevelType w:val="singleLevel"/>
    <w:tmpl w:val="0000001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9">
    <w:nsid w:val="0000001E"/>
    <w:multiLevelType w:val="singleLevel"/>
    <w:tmpl w:val="0000001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0">
    <w:nsid w:val="0000001F"/>
    <w:multiLevelType w:val="singleLevel"/>
    <w:tmpl w:val="0000001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1">
    <w:nsid w:val="0584360A"/>
    <w:multiLevelType w:val="hybridMultilevel"/>
    <w:tmpl w:val="B4DA8B6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15267435"/>
    <w:multiLevelType w:val="hybridMultilevel"/>
    <w:tmpl w:val="4666369E"/>
    <w:lvl w:ilvl="0" w:tplc="66483C4C">
      <w:start w:val="1"/>
      <w:numFmt w:val="decimal"/>
      <w:lvlText w:val="%1."/>
      <w:lvlJc w:val="left"/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1AF84934"/>
    <w:multiLevelType w:val="hybridMultilevel"/>
    <w:tmpl w:val="05E0A94C"/>
    <w:lvl w:ilvl="0" w:tplc="BBB460C8">
      <w:start w:val="4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E06E54"/>
    <w:multiLevelType w:val="hybridMultilevel"/>
    <w:tmpl w:val="6E345D58"/>
    <w:lvl w:ilvl="0" w:tplc="B3C62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471880"/>
    <w:multiLevelType w:val="hybridMultilevel"/>
    <w:tmpl w:val="5FD61D28"/>
    <w:lvl w:ilvl="0" w:tplc="E5CC48DE">
      <w:start w:val="5"/>
      <w:numFmt w:val="decimal"/>
      <w:lvlText w:val="%1."/>
      <w:lvlJc w:val="left"/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F0E"/>
    <w:rsid w:val="00022DEB"/>
    <w:rsid w:val="00071DD8"/>
    <w:rsid w:val="00087E40"/>
    <w:rsid w:val="00087F42"/>
    <w:rsid w:val="000E0DBD"/>
    <w:rsid w:val="00183412"/>
    <w:rsid w:val="001A408B"/>
    <w:rsid w:val="001E0112"/>
    <w:rsid w:val="002041B5"/>
    <w:rsid w:val="00214DFE"/>
    <w:rsid w:val="0027174C"/>
    <w:rsid w:val="002E3F66"/>
    <w:rsid w:val="003A7480"/>
    <w:rsid w:val="00413AD4"/>
    <w:rsid w:val="00424F9C"/>
    <w:rsid w:val="00427ECD"/>
    <w:rsid w:val="00460AD8"/>
    <w:rsid w:val="00480DF1"/>
    <w:rsid w:val="00493059"/>
    <w:rsid w:val="004A3212"/>
    <w:rsid w:val="004A4D3B"/>
    <w:rsid w:val="004B4222"/>
    <w:rsid w:val="004D7979"/>
    <w:rsid w:val="004F52B6"/>
    <w:rsid w:val="004F626B"/>
    <w:rsid w:val="0052128D"/>
    <w:rsid w:val="005848A4"/>
    <w:rsid w:val="00596C7A"/>
    <w:rsid w:val="005B472A"/>
    <w:rsid w:val="005C2059"/>
    <w:rsid w:val="00604F2E"/>
    <w:rsid w:val="00617191"/>
    <w:rsid w:val="00646766"/>
    <w:rsid w:val="0065245A"/>
    <w:rsid w:val="006F72E5"/>
    <w:rsid w:val="00733451"/>
    <w:rsid w:val="00740E55"/>
    <w:rsid w:val="00757749"/>
    <w:rsid w:val="007B74F0"/>
    <w:rsid w:val="0082454D"/>
    <w:rsid w:val="00894878"/>
    <w:rsid w:val="008D77D8"/>
    <w:rsid w:val="0090176C"/>
    <w:rsid w:val="00925DCB"/>
    <w:rsid w:val="009776EF"/>
    <w:rsid w:val="009D0AD2"/>
    <w:rsid w:val="00A35516"/>
    <w:rsid w:val="00A425AB"/>
    <w:rsid w:val="00A50EFD"/>
    <w:rsid w:val="00A556E9"/>
    <w:rsid w:val="00A61309"/>
    <w:rsid w:val="00A62139"/>
    <w:rsid w:val="00A635FF"/>
    <w:rsid w:val="00AD25C7"/>
    <w:rsid w:val="00AD6EAB"/>
    <w:rsid w:val="00AF04EC"/>
    <w:rsid w:val="00BB179F"/>
    <w:rsid w:val="00C15F0E"/>
    <w:rsid w:val="00C34162"/>
    <w:rsid w:val="00C616C9"/>
    <w:rsid w:val="00C81365"/>
    <w:rsid w:val="00C9311B"/>
    <w:rsid w:val="00CE6054"/>
    <w:rsid w:val="00DA5941"/>
    <w:rsid w:val="00DB4BA2"/>
    <w:rsid w:val="00DF7816"/>
    <w:rsid w:val="00E45706"/>
    <w:rsid w:val="00E61ACB"/>
    <w:rsid w:val="00E63F1C"/>
    <w:rsid w:val="00EA281D"/>
    <w:rsid w:val="00EB6FCF"/>
    <w:rsid w:val="00EB79D1"/>
    <w:rsid w:val="00EF6000"/>
    <w:rsid w:val="00F026C5"/>
    <w:rsid w:val="00F079B4"/>
    <w:rsid w:val="00F47F32"/>
    <w:rsid w:val="00F66219"/>
    <w:rsid w:val="00F7632E"/>
    <w:rsid w:val="00F81745"/>
    <w:rsid w:val="00FD4EE3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">
    <w:name w:val="conclusão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51217">
    <w:name w:val="ementa_Imp_DadosUsuario_20151217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60722">
    <w:name w:val="ementa_Imp_DadosUsuario_20160722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60729">
    <w:name w:val="ementa_Imp_DadosUsuario_20160729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70202">
    <w:name w:val="ementa_Imp_DadosUsuario_20170202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70403">
    <w:name w:val="ementa_Imp_DadosUsuario_20170403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170504">
    <w:name w:val="cabeçalho_Imp_DadosUsuario_2017050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clusoImpDadosUsuario20170504">
    <w:name w:val="conclusão_Imp_DadosUsuario_20170504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70504">
    <w:name w:val="ementa_Imp_DadosUsuario_20170504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180418">
    <w:name w:val="ementa_Imp_DadosUsuario_20180418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180713">
    <w:name w:val="cabeçalho_Imp_DadosUsuario_2018071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clusoImpDadosUsuario20180713">
    <w:name w:val="conclusão_Imp_DadosUsuario_20180713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80713">
    <w:name w:val="ementa_Imp_DadosUsuario_20180713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10225">
    <w:name w:val="cabeçalho_Imp_DadosUsuario_2021022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ImpDadosUsuario20210225">
    <w:name w:val="ementa_Imp_DadosUsuario_20210225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10225">
    <w:name w:val="conclusão_Imp_DadosUsuario_20210225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mentaImpDadosUsuario20210409">
    <w:name w:val="ementa_Imp_DadosUsuario_20210409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10525">
    <w:name w:val="cabeçalho_Imp_DadosUsuario_2021052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ImpDadosUsuario20210525">
    <w:name w:val="ementa_Imp_DadosUsuario_20210525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10525">
    <w:name w:val="conclusão_Imp_DadosUsuario_20210525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21213">
    <w:name w:val="cabeçalho_Imp_DadosUsuario_2022121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ImpDadosUsuario20221213">
    <w:name w:val="ementa_Imp_DadosUsuario_20221213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21213">
    <w:name w:val="conclusão_Imp_DadosUsuario_20221213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2212130">
    <w:name w:val="cabeçalho_Imp_DadosUsuario_20221213_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clusoImpDadosUsuario202212130">
    <w:name w:val="conclusão_Imp_DadosUsuario_20221213_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2212130">
    <w:name w:val="ementa_Imp_DadosUsuario_20221213_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30111">
    <w:name w:val="cabeçalho_Imp_DadosUsuario_2023011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clusoImpDadosUsuario20230111">
    <w:name w:val="conclusão_Imp_DadosUsuario_20230111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abealhoImpDadosUsuario20230120">
    <w:name w:val="cabeçalho_Imp_DadosUsuario_2023012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ImpDadosUsuario20230120">
    <w:name w:val="ementa_Imp_DadosUsuario_2023012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30120">
    <w:name w:val="conclusão_Imp_DadosUsuario_2023012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230314">
    <w:name w:val="cabeçalho_Imp_DadosUsuario_2023031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ImpDadosUsuario20230314">
    <w:name w:val="ementa_Imp_DadosUsuario_20230314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30314">
    <w:name w:val="conclusão_Imp_DadosUsuario_20230314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ementaImpDadosUsuario20230612">
    <w:name w:val="ementa_Imp_DadosUsuario_20230612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ciso">
    <w:name w:val="decisão"/>
    <w:uiPriority w:val="99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1E0112"/>
    <w:pPr>
      <w:suppressAutoHyphens/>
      <w:autoSpaceDN w:val="0"/>
    </w:pPr>
    <w:rPr>
      <w:rFonts w:ascii="Calibri" w:hAnsi="Calibri"/>
      <w:kern w:val="3"/>
    </w:rPr>
  </w:style>
  <w:style w:type="paragraph" w:styleId="Ttulo">
    <w:name w:val="Title"/>
    <w:basedOn w:val="Standard"/>
    <w:next w:val="Standard"/>
    <w:link w:val="TtuloChar"/>
    <w:uiPriority w:val="10"/>
    <w:rsid w:val="001E0112"/>
    <w:pPr>
      <w:spacing w:before="240" w:after="60" w:line="259" w:lineRule="exact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locked/>
    <w:rsid w:val="001E0112"/>
    <w:rPr>
      <w:rFonts w:ascii="Cambria" w:hAnsi="Cambria" w:cs="Times New Roman"/>
      <w:b/>
      <w:bCs/>
      <w:kern w:val="3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12253</Words>
  <Characters>66169</Characters>
  <Application>Microsoft Office Word</Application>
  <DocSecurity>0</DocSecurity>
  <Lines>551</Lines>
  <Paragraphs>156</Paragraphs>
  <ScaleCrop>false</ScaleCrop>
  <Company/>
  <LinksUpToDate>false</LinksUpToDate>
  <CharactersWithSpaces>78266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2</cp:revision>
  <dcterms:created xsi:type="dcterms:W3CDTF">2024-03-26T14:43:00Z</dcterms:created>
  <dcterms:modified xsi:type="dcterms:W3CDTF">2024-03-26T14:43:00Z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ltimo_auto_salvamento">
    <vt:lpwstr>15/03/2024 15:18:09</vt:lpwstr>
  </property>
  <property fmtid="{D5CDD505-2E9C-101B-9397-08002B2CF9AE}" pid="3" name="path_documento_original">
    <vt:lpwstr>C:\Users\pollyana.lisciotto\Desktop\BKP DRA POLLYANA\Meus documentos\Pauta de Julgamento (01.04.2024).RTF</vt:lpwstr>
  </property>
  <property fmtid="{D5CDD505-2E9C-101B-9397-08002B2CF9AE}" pid="4" name="naoquebrarpaginaemtabelas">
    <vt:lpwstr>N</vt:lpwstr>
  </property>
  <property fmtid="{D5CDD505-2E9C-101B-9397-08002B2CF9AE}" pid="5" name="cdusuemedicao">
    <vt:lpwstr>M4472</vt:lpwstr>
  </property>
  <property fmtid="{D5CDD505-2E9C-101B-9397-08002B2CF9AE}" pid="6" name="deipemedicao">
    <vt:lpwstr>10.47.102.130</vt:lpwstr>
  </property>
  <property fmtid="{D5CDD505-2E9C-101B-9397-08002B2CF9AE}" pid="7" name="imprimir_cabecalho">
    <vt:lpwstr>Todas</vt:lpwstr>
  </property>
  <property fmtid="{D5CDD505-2E9C-101B-9397-08002B2CF9AE}" pid="8" name="numeroversao">
    <vt:lpwstr>22.4.0-24</vt:lpwstr>
  </property>
  <property fmtid="{D5CDD505-2E9C-101B-9397-08002B2CF9AE}" pid="9" name="deslocamentodepaginas">
    <vt:lpwstr>0</vt:lpwstr>
  </property>
  <property fmtid="{D5CDD505-2E9C-101B-9397-08002B2CF9AE}" pid="10" name="ultimo_salvamento">
    <vt:lpwstr>15/03/2024 15:18:09</vt:lpwstr>
  </property>
  <property fmtid="{D5CDD505-2E9C-101B-9397-08002B2CF9AE}" pid="11" name="quantidade_paginas">
    <vt:lpwstr>0</vt:lpwstr>
  </property>
</Properties>
</file>