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62" w:rsidRDefault="00011362" w:rsidP="0001136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11362" w:rsidRDefault="00011362" w:rsidP="0001136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11362" w:rsidRDefault="00011362" w:rsidP="000113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011362" w:rsidRDefault="00011362" w:rsidP="00011362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011362" w:rsidRDefault="00011362" w:rsidP="00011362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31ª Sessão Ordinária da Primeira Câmara Cível</w:t>
      </w:r>
    </w:p>
    <w:p w:rsidR="00011362" w:rsidRDefault="00011362" w:rsidP="00011362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011362" w:rsidRPr="0048565F" w:rsidRDefault="00011362" w:rsidP="00011362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011362" w:rsidRPr="0048565F" w:rsidRDefault="00011362" w:rsidP="00011362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011362" w:rsidRPr="0048565F" w:rsidRDefault="00011362" w:rsidP="00011362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011362" w:rsidRPr="0048565F" w:rsidRDefault="00011362" w:rsidP="00011362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IV - Julgamentos em Mesa  </w:t>
      </w:r>
      <w:r w:rsidR="00E077AB">
        <w:rPr>
          <w:rFonts w:ascii="Palatino" w:eastAsia="Times New Roman" w:hAnsi="Palatino" w:cs="Times New Roman"/>
          <w:b/>
          <w:color w:val="000000"/>
        </w:rPr>
        <w:t>*</w:t>
      </w:r>
      <w:r w:rsidRPr="0048565F">
        <w:rPr>
          <w:rFonts w:ascii="Palatino" w:eastAsia="Times New Roman" w:hAnsi="Palatino" w:cs="Times New Roman"/>
          <w:b/>
          <w:color w:val="000000"/>
        </w:rPr>
        <w:t xml:space="preserve">       </w:t>
      </w:r>
    </w:p>
    <w:p w:rsidR="00011362" w:rsidRPr="0048565F" w:rsidRDefault="00011362" w:rsidP="00011362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>Data da sessão</w:t>
      </w:r>
      <w:r w:rsidR="000170BB">
        <w:rPr>
          <w:rFonts w:ascii="Palatino" w:eastAsia="Times New Roman" w:hAnsi="Palatino" w:cs="Times New Roman"/>
          <w:b/>
        </w:rPr>
        <w:t xml:space="preserve"> </w:t>
      </w:r>
      <w:r w:rsidR="000170BB">
        <w:rPr>
          <w:rFonts w:ascii="Palatino" w:hAnsi="Palatino"/>
          <w:b/>
          <w:bCs/>
        </w:rPr>
        <w:t>23</w:t>
      </w:r>
      <w:r w:rsidRPr="0022092E">
        <w:rPr>
          <w:rFonts w:ascii="Palatino" w:hAnsi="Palatino"/>
          <w:b/>
          <w:bCs/>
        </w:rPr>
        <w:t>/0</w:t>
      </w:r>
      <w:r>
        <w:rPr>
          <w:rFonts w:ascii="Palatino" w:hAnsi="Palatino"/>
          <w:b/>
          <w:bCs/>
        </w:rPr>
        <w:t>9</w:t>
      </w:r>
      <w:r w:rsidRPr="0022092E">
        <w:rPr>
          <w:rFonts w:ascii="Palatino" w:hAnsi="Palatino"/>
          <w:b/>
          <w:bCs/>
        </w:rPr>
        <w:t>/202</w:t>
      </w:r>
      <w:r>
        <w:rPr>
          <w:rFonts w:ascii="Palatino" w:hAnsi="Palatino"/>
          <w:b/>
          <w:bCs/>
        </w:rPr>
        <w:t>4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  <w:r>
        <w:rPr>
          <w:rFonts w:ascii="Palatino" w:eastAsia="Times New Roman" w:hAnsi="Palatino" w:cs="Times New Roman"/>
          <w:b/>
        </w:rPr>
        <w:t xml:space="preserve">  </w:t>
      </w:r>
    </w:p>
    <w:p w:rsidR="00011362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eastAsia="Times New Roman" w:hAnsi="Palatino Linotype" w:cs="Times New Roman"/>
          <w:b/>
        </w:rPr>
        <w:t xml:space="preserve">PRESIDENTE em Exercício: </w:t>
      </w:r>
      <w:proofErr w:type="spellStart"/>
      <w:r w:rsidRPr="000170BB">
        <w:rPr>
          <w:rFonts w:ascii="Palatino Linotype" w:hAnsi="Palatino Linotype"/>
          <w:b/>
          <w:bCs/>
        </w:rPr>
        <w:t>Exma</w:t>
      </w:r>
      <w:proofErr w:type="spellEnd"/>
      <w:r w:rsidRPr="000170BB">
        <w:rPr>
          <w:rFonts w:ascii="Palatino Linotype" w:hAnsi="Palatino Linotype"/>
          <w:b/>
          <w:bCs/>
        </w:rPr>
        <w:t xml:space="preserve">. Sra. </w:t>
      </w:r>
      <w:proofErr w:type="spellStart"/>
      <w:r w:rsidRPr="000170BB">
        <w:rPr>
          <w:rFonts w:ascii="Palatino Linotype" w:hAnsi="Palatino Linotype"/>
          <w:b/>
          <w:bCs/>
        </w:rPr>
        <w:t>Desa</w:t>
      </w:r>
      <w:proofErr w:type="spellEnd"/>
      <w:r w:rsidRPr="000170BB">
        <w:rPr>
          <w:rFonts w:ascii="Palatino Linotype" w:hAnsi="Palatino Linotype"/>
          <w:b/>
          <w:bCs/>
        </w:rPr>
        <w:t>. Maria das Graças Pessoa Figueiredo</w:t>
      </w:r>
    </w:p>
    <w:p w:rsidR="00C161F1" w:rsidRDefault="00C161F1" w:rsidP="00C161F1">
      <w:pPr>
        <w:spacing w:after="0"/>
        <w:rPr>
          <w:rFonts w:ascii="Palatino" w:hAnsi="Palatino"/>
          <w:b/>
          <w:bCs/>
          <w:u w:val="single"/>
        </w:rPr>
      </w:pPr>
    </w:p>
    <w:p w:rsidR="00C161F1" w:rsidRPr="00C26312" w:rsidRDefault="00C161F1" w:rsidP="00C161F1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8A638D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C161F1" w:rsidRPr="008A638D" w:rsidRDefault="00C161F1" w:rsidP="00C161F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</w:t>
      </w:r>
      <w:proofErr w:type="spellStart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 xml:space="preserve">. Maria das Graças Pessoa Figueiredo, Exmo. Sr. Des. Cláudio César </w:t>
      </w:r>
      <w:proofErr w:type="spellStart"/>
      <w:r w:rsidRPr="008A638D">
        <w:rPr>
          <w:rFonts w:ascii="Palatino" w:hAnsi="Palatino" w:cs="Arial"/>
        </w:rPr>
        <w:t>Ramalheira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 xml:space="preserve">, em caso de ausência, impedimento ou suspeição de um deste, a </w:t>
      </w:r>
      <w:proofErr w:type="spellStart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>. Joana dos Santos Meirelles.</w:t>
      </w:r>
    </w:p>
    <w:p w:rsidR="00C161F1" w:rsidRPr="00B837C0" w:rsidRDefault="00C161F1" w:rsidP="00C161F1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</w:p>
    <w:p w:rsidR="00C161F1" w:rsidRPr="00B837C0" w:rsidRDefault="00C161F1" w:rsidP="00C161F1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6053C6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0222901-41.2010.8.04.0001(Ad./suspenso-Julgada preliminar em 12.08.24)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C161F1" w:rsidRPr="00B837C0" w:rsidRDefault="00C161F1" w:rsidP="00C161F1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da Dívida Ativa Estadual  </w:t>
      </w:r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AGUARDAR</w:t>
      </w:r>
      <w:proofErr w:type="gramEnd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DES.PAULO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 L./FÉRIAS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C161F1" w:rsidRPr="00B837C0" w:rsidRDefault="00C161F1" w:rsidP="00C161F1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B837C0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:rsidR="00C161F1" w:rsidRPr="00B837C0" w:rsidRDefault="00C161F1" w:rsidP="00C161F1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Apelante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 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 Estado do Amazonas.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Advogados  : Marcos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Aldenir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Ferreira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Rivas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(2250/AM).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Laureano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Cezar Elias Muller </w:t>
      </w:r>
    </w:p>
    <w:p w:rsidR="00C161F1" w:rsidRPr="00B837C0" w:rsidRDefault="00C161F1" w:rsidP="00C161F1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C161F1" w:rsidRPr="00B837C0" w:rsidRDefault="00C161F1" w:rsidP="00C161F1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ab/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Exma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Sra.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Desa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Maria das Graças Pessoa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C161F1" w:rsidRPr="00B837C0" w:rsidRDefault="00C161F1" w:rsidP="00C161F1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ab/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Exma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Sra.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Desa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Joana dos Santos Meirelles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.)</w:t>
      </w:r>
    </w:p>
    <w:p w:rsidR="00C161F1" w:rsidRPr="00B837C0" w:rsidRDefault="00C161F1" w:rsidP="00C161F1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C161F1" w:rsidRPr="00B837C0" w:rsidRDefault="00C161F1" w:rsidP="00C161F1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 :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Exmo. Sr. Des. Flávio Humberto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Lopes(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C161F1" w:rsidRPr="00B837C0" w:rsidRDefault="00C161F1" w:rsidP="00C161F1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:rsidR="00C161F1" w:rsidRPr="00B837C0" w:rsidRDefault="00C161F1" w:rsidP="00C161F1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Laureano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Cezar Elias Muller, em 12.08.2024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.</w:t>
      </w:r>
      <w:proofErr w:type="gramEnd"/>
    </w:p>
    <w:p w:rsidR="00C161F1" w:rsidRPr="00B837C0" w:rsidRDefault="00C161F1" w:rsidP="00C161F1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lang w:eastAsia="pt-BR"/>
        </w:rPr>
      </w:pPr>
    </w:p>
    <w:p w:rsidR="00C161F1" w:rsidRPr="00267D62" w:rsidRDefault="00C161F1" w:rsidP="00C161F1">
      <w:pPr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spacing w:after="0"/>
        <w:rPr>
          <w:rFonts w:ascii="Palatino Linotype" w:hAnsi="Palatino Linotype"/>
          <w:b/>
          <w:bCs/>
          <w:u w:val="single"/>
        </w:rPr>
      </w:pPr>
    </w:p>
    <w:p w:rsidR="00C161F1" w:rsidRDefault="00C161F1" w:rsidP="008A62CA">
      <w:pPr>
        <w:spacing w:after="0"/>
        <w:rPr>
          <w:rFonts w:ascii="Palatino Linotype" w:hAnsi="Palatino Linotype"/>
          <w:b/>
          <w:bCs/>
          <w:u w:val="single"/>
        </w:rPr>
      </w:pPr>
    </w:p>
    <w:p w:rsidR="00C161F1" w:rsidRDefault="00C161F1" w:rsidP="008A62CA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8A62CA">
      <w:pPr>
        <w:spacing w:after="0"/>
        <w:rPr>
          <w:rFonts w:ascii="Palatino Linotype" w:hAnsi="Palatino Linotype"/>
          <w:b/>
          <w:bCs/>
          <w:u w:val="single"/>
        </w:rPr>
      </w:pPr>
    </w:p>
    <w:p w:rsidR="008A62CA" w:rsidRPr="000170BB" w:rsidRDefault="008A62CA" w:rsidP="008A62CA">
      <w:pPr>
        <w:spacing w:after="0"/>
        <w:rPr>
          <w:rFonts w:ascii="Palatino Linotype" w:hAnsi="Palatino Linotype"/>
          <w:b/>
          <w:bCs/>
          <w:u w:val="single"/>
        </w:rPr>
      </w:pPr>
      <w:r w:rsidRPr="000170BB">
        <w:rPr>
          <w:rFonts w:ascii="Palatino Linotype" w:hAnsi="Palatino Linotype"/>
          <w:b/>
          <w:bCs/>
          <w:u w:val="single"/>
        </w:rPr>
        <w:lastRenderedPageBreak/>
        <w:t xml:space="preserve">Relatora: </w:t>
      </w:r>
      <w:proofErr w:type="spellStart"/>
      <w:r w:rsidRPr="000170BB">
        <w:rPr>
          <w:rFonts w:ascii="Palatino Linotype" w:hAnsi="Palatino Linotype"/>
          <w:b/>
          <w:bCs/>
          <w:u w:val="single"/>
        </w:rPr>
        <w:t>Exma</w:t>
      </w:r>
      <w:proofErr w:type="spellEnd"/>
      <w:r w:rsidRPr="000170BB">
        <w:rPr>
          <w:rFonts w:ascii="Palatino Linotype" w:hAnsi="Palatino Linotype"/>
          <w:b/>
          <w:bCs/>
          <w:u w:val="single"/>
        </w:rPr>
        <w:t xml:space="preserve">. Sra. </w:t>
      </w:r>
      <w:proofErr w:type="spellStart"/>
      <w:r w:rsidRPr="000170BB">
        <w:rPr>
          <w:rFonts w:ascii="Palatino Linotype" w:hAnsi="Palatino Linotype"/>
          <w:b/>
          <w:bCs/>
          <w:u w:val="single"/>
        </w:rPr>
        <w:t>Desa</w:t>
      </w:r>
      <w:proofErr w:type="spellEnd"/>
      <w:r w:rsidRPr="000170BB">
        <w:rPr>
          <w:rFonts w:ascii="Palatino Linotype" w:hAnsi="Palatino Linotype"/>
          <w:b/>
          <w:bCs/>
          <w:u w:val="single"/>
        </w:rPr>
        <w:t>. Maria das Graças Pessoa Figueiredo</w:t>
      </w:r>
    </w:p>
    <w:p w:rsidR="008A62CA" w:rsidRPr="000170BB" w:rsidRDefault="008A62CA" w:rsidP="008A62CA">
      <w:pPr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Cs/>
        </w:rPr>
        <w:t>Membros:</w:t>
      </w:r>
      <w:r w:rsidRPr="000170BB"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/>
          <w:bCs/>
        </w:rPr>
        <w:t>Membros:</w:t>
      </w:r>
      <w:r w:rsidRPr="000170BB"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  <w:r w:rsidRPr="000170BB">
        <w:rPr>
          <w:rFonts w:ascii="Palatino Linotype" w:hAnsi="Palatino Linotype"/>
        </w:rPr>
        <w:t xml:space="preserve">,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 e, em caso de ausência, impedimento ou suspeição de um destes,</w:t>
      </w:r>
      <w:proofErr w:type="gramStart"/>
      <w:r w:rsidRPr="000170BB">
        <w:rPr>
          <w:rFonts w:ascii="Palatino Linotype" w:hAnsi="Palatino Linotype"/>
        </w:rPr>
        <w:t xml:space="preserve">  </w:t>
      </w:r>
      <w:proofErr w:type="gramEnd"/>
      <w:r w:rsidRPr="000170BB">
        <w:rPr>
          <w:rFonts w:ascii="Palatino Linotype" w:hAnsi="Palatino Linotype"/>
        </w:rPr>
        <w:t xml:space="preserve">o </w:t>
      </w:r>
      <w:r w:rsidRPr="000170BB">
        <w:rPr>
          <w:rFonts w:ascii="Palatino Linotype" w:hAnsi="Palatino Linotype"/>
          <w:bCs/>
        </w:rPr>
        <w:t xml:space="preserve">Exmo. Sr. Des. Flávio Humberto </w:t>
      </w:r>
      <w:proofErr w:type="spellStart"/>
      <w:r w:rsidRPr="000170BB">
        <w:rPr>
          <w:rFonts w:ascii="Palatino Linotype" w:hAnsi="Palatino Linotype"/>
          <w:bCs/>
        </w:rPr>
        <w:t>Pascarelli</w:t>
      </w:r>
      <w:proofErr w:type="spellEnd"/>
      <w:r w:rsidRPr="000170BB">
        <w:rPr>
          <w:rFonts w:ascii="Palatino Linotype" w:hAnsi="Palatino Linotype"/>
          <w:bCs/>
        </w:rPr>
        <w:t xml:space="preserve"> Lopes.</w:t>
      </w:r>
    </w:p>
    <w:p w:rsidR="00011362" w:rsidRPr="000170BB" w:rsidRDefault="00956BD9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2.</w:t>
      </w:r>
      <w:proofErr w:type="gramEnd"/>
      <w:r w:rsidR="00120FE2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011362" w:rsidRPr="000170BB">
        <w:rPr>
          <w:rFonts w:ascii="Palatino Linotype" w:hAnsi="Palatino Linotype" w:cs="Arial"/>
          <w:b/>
          <w:bCs/>
        </w:rPr>
        <w:t xml:space="preserve">0600098-60.2023.8.04.6300  </w:t>
      </w:r>
      <w:r w:rsidR="00003DC2">
        <w:rPr>
          <w:rFonts w:ascii="Palatino Linotype" w:hAnsi="Palatino Linotype" w:cs="Arial"/>
          <w:b/>
          <w:bCs/>
        </w:rPr>
        <w:t>Oposição ao Julgamento Virtual</w:t>
      </w:r>
      <w:r w:rsidR="00120FE2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3ª Vara de Parintins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Roberto Santos </w:t>
      </w:r>
      <w:proofErr w:type="spellStart"/>
      <w:r w:rsidRPr="000170BB">
        <w:rPr>
          <w:rFonts w:ascii="Palatino Linotype" w:hAnsi="Palatino Linotype" w:cs="Arial"/>
        </w:rPr>
        <w:t>Taketomi</w:t>
      </w:r>
      <w:proofErr w:type="spellEnd"/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Raimunda Maria Ramos Barbosa.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Advogada</w:t>
      </w:r>
      <w:r w:rsidR="00120FE2" w:rsidRPr="000170BB">
        <w:rPr>
          <w:rFonts w:ascii="Palatino Linotype" w:hAnsi="Palatino Linotype" w:cs="Arial"/>
        </w:rPr>
        <w:t xml:space="preserve">: Bruna </w:t>
      </w:r>
      <w:proofErr w:type="spellStart"/>
      <w:r w:rsidR="00120FE2" w:rsidRPr="000170BB">
        <w:rPr>
          <w:rFonts w:ascii="Palatino Linotype" w:hAnsi="Palatino Linotype" w:cs="Arial"/>
        </w:rPr>
        <w:t>Mannrich</w:t>
      </w:r>
      <w:proofErr w:type="spellEnd"/>
      <w:r w:rsidR="00120FE2" w:rsidRPr="000170BB">
        <w:rPr>
          <w:rFonts w:ascii="Palatino Linotype" w:hAnsi="Palatino Linotype" w:cs="Arial"/>
        </w:rPr>
        <w:t xml:space="preserve"> (1559A/AM). </w:t>
      </w:r>
      <w:r w:rsidRPr="000170BB">
        <w:rPr>
          <w:rFonts w:ascii="Palatino Linotype" w:hAnsi="Palatino Linotype" w:cs="Arial"/>
        </w:rPr>
        <w:t xml:space="preserve">(54486/SC).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Crefisa</w:t>
      </w:r>
      <w:proofErr w:type="spellEnd"/>
      <w:r w:rsidRPr="000170BB">
        <w:rPr>
          <w:rFonts w:ascii="Palatino Linotype" w:hAnsi="Palatino Linotype" w:cs="Arial"/>
          <w:b/>
        </w:rPr>
        <w:t xml:space="preserve"> S/A - Credito, Financiamento e Investimento.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>Advogado: Lázar</w:t>
      </w:r>
      <w:r w:rsidR="00120FE2" w:rsidRPr="000170BB">
        <w:rPr>
          <w:rFonts w:ascii="Palatino Linotype" w:hAnsi="Palatino Linotype" w:cs="Arial"/>
        </w:rPr>
        <w:t>o José Gomes Júnior</w:t>
      </w:r>
      <w:proofErr w:type="gramStart"/>
      <w:r w:rsidR="00120FE2" w:rsidRPr="000170BB">
        <w:rPr>
          <w:rFonts w:ascii="Palatino Linotype" w:hAnsi="Palatino Linotype" w:cs="Arial"/>
        </w:rPr>
        <w:t xml:space="preserve">   </w:t>
      </w:r>
      <w:proofErr w:type="gramEnd"/>
      <w:r w:rsidRPr="000170BB">
        <w:rPr>
          <w:rFonts w:ascii="Palatino Linotype" w:hAnsi="Palatino Linotype" w:cs="Arial"/>
        </w:rPr>
        <w:t>(14804/MS)</w:t>
      </w:r>
    </w:p>
    <w:p w:rsidR="004F7524" w:rsidRPr="000170BB" w:rsidRDefault="00011362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Pres</w:t>
      </w:r>
      <w:r w:rsidR="004F7524">
        <w:rPr>
          <w:rFonts w:ascii="Palatino Linotype" w:hAnsi="Palatino Linotype" w:cs="Arial"/>
          <w:b/>
          <w:bCs/>
        </w:rPr>
        <w:t>./</w:t>
      </w:r>
      <w:r w:rsidR="004F7524" w:rsidRPr="004F7524">
        <w:rPr>
          <w:rFonts w:ascii="Palatino Linotype" w:hAnsi="Palatino Linotype" w:cs="Arial"/>
          <w:b/>
          <w:bCs/>
        </w:rPr>
        <w:t xml:space="preserve"> </w:t>
      </w:r>
      <w:r w:rsidR="004F7524" w:rsidRPr="000170BB">
        <w:rPr>
          <w:rFonts w:ascii="Palatino Linotype" w:hAnsi="Palatino Linotype" w:cs="Arial"/>
          <w:b/>
          <w:bCs/>
        </w:rPr>
        <w:t>Relatora</w:t>
      </w:r>
      <w:r w:rsidR="004F7524" w:rsidRPr="000170BB">
        <w:rPr>
          <w:rFonts w:ascii="Palatino Linotype" w:hAnsi="Palatino Linotype" w:cs="Arial"/>
        </w:rPr>
        <w:t>:</w:t>
      </w:r>
      <w:r w:rsidR="004F7524">
        <w:rPr>
          <w:rFonts w:ascii="Palatino Linotype" w:hAnsi="Palatino Linotype" w:cs="Arial"/>
          <w:color w:val="000000"/>
        </w:rPr>
        <w:t xml:space="preserve"> </w:t>
      </w:r>
      <w:proofErr w:type="spellStart"/>
      <w:r w:rsidR="004F7524" w:rsidRPr="000170BB">
        <w:rPr>
          <w:rFonts w:ascii="Palatino Linotype" w:hAnsi="Palatino Linotype"/>
          <w:b/>
        </w:rPr>
        <w:t>Exma</w:t>
      </w:r>
      <w:proofErr w:type="spellEnd"/>
      <w:r w:rsidR="004F7524"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="004F7524" w:rsidRPr="000170BB">
        <w:rPr>
          <w:rFonts w:ascii="Palatino Linotype" w:hAnsi="Palatino Linotype"/>
          <w:b/>
        </w:rPr>
        <w:t>Desa</w:t>
      </w:r>
      <w:proofErr w:type="spellEnd"/>
      <w:r w:rsidR="004F7524" w:rsidRPr="000170BB">
        <w:rPr>
          <w:rFonts w:ascii="Palatino Linotype" w:hAnsi="Palatino Linotype"/>
          <w:b/>
        </w:rPr>
        <w:t>.</w:t>
      </w:r>
      <w:proofErr w:type="gramEnd"/>
      <w:r w:rsidR="004F7524"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565247" w:rsidRPr="000170BB" w:rsidRDefault="008A62CA" w:rsidP="005652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="00011362" w:rsidRPr="000170BB">
        <w:rPr>
          <w:rFonts w:ascii="Palatino Linotype" w:hAnsi="Palatino Linotype" w:cs="Arial"/>
        </w:rPr>
        <w:t>:</w:t>
      </w:r>
      <w:r w:rsidR="004F7524"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011362" w:rsidRPr="000170BB" w:rsidRDefault="004F7524" w:rsidP="005652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565247" w:rsidRPr="000170BB">
        <w:rPr>
          <w:rFonts w:ascii="Palatino Linotype" w:hAnsi="Palatino Linotype" w:cs="Arial"/>
          <w:b/>
          <w:bCs/>
        </w:rPr>
        <w:t>Membro</w:t>
      </w:r>
      <w:r w:rsidR="00011362" w:rsidRPr="000170BB">
        <w:rPr>
          <w:rFonts w:ascii="Palatino Linotype" w:hAnsi="Palatino Linotype" w:cs="Arial"/>
        </w:rPr>
        <w:t>:</w:t>
      </w:r>
      <w:r w:rsidR="000170BB">
        <w:rPr>
          <w:rFonts w:ascii="Palatino Linotype" w:hAnsi="Palatino Linotype" w:cs="Arial"/>
          <w:color w:val="000000"/>
        </w:rPr>
        <w:t xml:space="preserve">     </w:t>
      </w:r>
      <w:proofErr w:type="spellStart"/>
      <w:r w:rsidR="00565247" w:rsidRPr="000170BB">
        <w:rPr>
          <w:rFonts w:ascii="Palatino Linotype" w:hAnsi="Palatino Linotype"/>
        </w:rPr>
        <w:t>Exma</w:t>
      </w:r>
      <w:proofErr w:type="spellEnd"/>
      <w:r w:rsidR="00565247" w:rsidRPr="000170BB">
        <w:rPr>
          <w:rFonts w:ascii="Palatino Linotype" w:hAnsi="Palatino Linotype"/>
        </w:rPr>
        <w:t xml:space="preserve">. Sra. </w:t>
      </w:r>
      <w:proofErr w:type="spellStart"/>
      <w:r w:rsidR="00565247" w:rsidRPr="000170BB">
        <w:rPr>
          <w:rFonts w:ascii="Palatino Linotype" w:hAnsi="Palatino Linotype"/>
        </w:rPr>
        <w:t>Desa</w:t>
      </w:r>
      <w:proofErr w:type="spellEnd"/>
      <w:r w:rsidR="00565247" w:rsidRPr="000170BB">
        <w:rPr>
          <w:rFonts w:ascii="Palatino Linotype" w:hAnsi="Palatino Linotype"/>
        </w:rPr>
        <w:t>. Joana dos Santos Meirelles</w:t>
      </w:r>
    </w:p>
    <w:p w:rsidR="00011362" w:rsidRPr="000170BB" w:rsidRDefault="00565247" w:rsidP="00565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11362" w:rsidRPr="000170BB" w:rsidRDefault="00956BD9" w:rsidP="00120FE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3.</w:t>
      </w:r>
      <w:proofErr w:type="gramEnd"/>
      <w:r w:rsidR="00120FE2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011362" w:rsidRPr="000170BB">
        <w:rPr>
          <w:rFonts w:ascii="Palatino Linotype" w:hAnsi="Palatino Linotype" w:cs="Arial"/>
          <w:b/>
          <w:bCs/>
        </w:rPr>
        <w:t xml:space="preserve">0638061-89.2020.8.04.0001  </w:t>
      </w:r>
      <w:r w:rsidR="00120FE2" w:rsidRPr="000170BB">
        <w:rPr>
          <w:rFonts w:ascii="Palatino Linotype" w:hAnsi="Palatino Linotype" w:cs="Arial"/>
          <w:b/>
          <w:bCs/>
        </w:rPr>
        <w:t xml:space="preserve"> </w:t>
      </w:r>
      <w:r w:rsidR="00003DC2">
        <w:rPr>
          <w:rFonts w:ascii="Palatino Linotype" w:hAnsi="Palatino Linotype" w:cs="Arial"/>
          <w:b/>
          <w:bCs/>
        </w:rPr>
        <w:t>Sustentação Oral Apelante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18ª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Kathleen dos Santos Gomes</w:t>
      </w:r>
    </w:p>
    <w:p w:rsidR="00011362" w:rsidRPr="000170BB" w:rsidRDefault="00011362" w:rsidP="000170BB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</w:rPr>
        <w:t>Apelante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Erivan</w:t>
      </w:r>
      <w:proofErr w:type="spellEnd"/>
      <w:r w:rsidRPr="000170BB">
        <w:rPr>
          <w:rFonts w:ascii="Palatino Linotype" w:hAnsi="Palatino Linotype" w:cs="Arial"/>
          <w:b/>
        </w:rPr>
        <w:t xml:space="preserve"> Andrade de Oliveira.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r w:rsidR="00120FE2" w:rsidRPr="000170BB">
        <w:rPr>
          <w:rFonts w:ascii="Palatino Linotype" w:hAnsi="Palatino Linotype" w:cs="Arial"/>
        </w:rPr>
        <w:t>s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Israel R</w:t>
      </w:r>
      <w:r w:rsidR="00120FE2" w:rsidRPr="000170BB">
        <w:rPr>
          <w:rFonts w:ascii="Palatino Linotype" w:hAnsi="Palatino Linotype" w:cs="Arial"/>
        </w:rPr>
        <w:t xml:space="preserve">ick Stone de Souza (15075/AM). </w:t>
      </w:r>
      <w:proofErr w:type="spellStart"/>
      <w:r w:rsidRPr="000170BB">
        <w:rPr>
          <w:rFonts w:ascii="Palatino Linotype" w:hAnsi="Palatino Linotype" w:cs="Arial"/>
        </w:rPr>
        <w:t>Elcilene</w:t>
      </w:r>
      <w:proofErr w:type="spellEnd"/>
      <w:r w:rsidRPr="000170BB">
        <w:rPr>
          <w:rFonts w:ascii="Palatino Linotype" w:hAnsi="Palatino Linotype" w:cs="Arial"/>
        </w:rPr>
        <w:t xml:space="preserve"> Silva da Rocha (14892/AM).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Apelante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Elione</w:t>
      </w:r>
      <w:proofErr w:type="spellEnd"/>
      <w:r w:rsidRPr="000170BB">
        <w:rPr>
          <w:rFonts w:ascii="Palatino Linotype" w:hAnsi="Palatino Linotype" w:cs="Arial"/>
          <w:b/>
        </w:rPr>
        <w:t xml:space="preserve"> Andrade de Oliveira. </w:t>
      </w:r>
      <w:r w:rsidRPr="000170BB">
        <w:rPr>
          <w:rFonts w:ascii="Palatino Linotype" w:hAnsi="Palatino Linotype" w:cs="Arial"/>
          <w:b/>
        </w:rPr>
        <w:br/>
      </w:r>
      <w:r w:rsidR="00120FE2" w:rsidRPr="000170BB">
        <w:rPr>
          <w:rFonts w:ascii="Palatino Linotype" w:hAnsi="Palatino Linotype" w:cs="Arial"/>
        </w:rPr>
        <w:t>Defensoras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Ana C</w:t>
      </w:r>
      <w:r w:rsidR="00120FE2" w:rsidRPr="000170BB">
        <w:rPr>
          <w:rFonts w:ascii="Palatino Linotype" w:hAnsi="Palatino Linotype" w:cs="Arial"/>
        </w:rPr>
        <w:t xml:space="preserve">amila Bentes Magalhães Fortes. </w:t>
      </w:r>
      <w:r w:rsidRPr="000170BB">
        <w:rPr>
          <w:rFonts w:ascii="Palatino Linotype" w:hAnsi="Palatino Linotype" w:cs="Arial"/>
        </w:rPr>
        <w:t xml:space="preserve">Manuela </w:t>
      </w:r>
      <w:proofErr w:type="spellStart"/>
      <w:r w:rsidRPr="000170BB">
        <w:rPr>
          <w:rFonts w:ascii="Palatino Linotype" w:hAnsi="Palatino Linotype" w:cs="Arial"/>
        </w:rPr>
        <w:t>Cantanhede</w:t>
      </w:r>
      <w:proofErr w:type="spellEnd"/>
      <w:r w:rsidRPr="000170BB">
        <w:rPr>
          <w:rFonts w:ascii="Palatino Linotype" w:hAnsi="Palatino Linotype" w:cs="Arial"/>
        </w:rPr>
        <w:t xml:space="preserve"> Veiga Antunes (4598/AM).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Evilim</w:t>
      </w:r>
      <w:proofErr w:type="spellEnd"/>
      <w:r w:rsidRPr="000170BB">
        <w:rPr>
          <w:rFonts w:ascii="Palatino Linotype" w:hAnsi="Palatino Linotype" w:cs="Arial"/>
          <w:b/>
        </w:rPr>
        <w:t xml:space="preserve"> Terezinha de França.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r w:rsid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Lauro Augusto de Lima Cavalcante (6343/AM)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./</w:t>
      </w:r>
      <w:r w:rsidRPr="004F7524"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011362" w:rsidRPr="000170BB" w:rsidRDefault="00565247" w:rsidP="00565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956BD9" w:rsidRDefault="00956BD9" w:rsidP="00120FE2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011362" w:rsidRPr="000170BB" w:rsidRDefault="00956BD9" w:rsidP="00120FE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4.</w:t>
      </w:r>
      <w:proofErr w:type="gramEnd"/>
      <w:r w:rsidR="00120FE2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011362" w:rsidRPr="000170BB">
        <w:rPr>
          <w:rFonts w:ascii="Palatino Linotype" w:hAnsi="Palatino Linotype" w:cs="Arial"/>
          <w:b/>
          <w:bCs/>
        </w:rPr>
        <w:t xml:space="preserve">0591342-44.2023.8.04.0001  </w:t>
      </w:r>
      <w:r w:rsidR="00120FE2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  <w:r w:rsidR="0051335B">
        <w:rPr>
          <w:rFonts w:ascii="Palatino Linotype" w:hAnsi="Palatino Linotype" w:cs="Arial"/>
          <w:b/>
          <w:bCs/>
        </w:rPr>
        <w:t>Oposição ao Julgamento Virtual</w:t>
      </w:r>
      <w:r w:rsidR="0051335B" w:rsidRPr="000170BB">
        <w:rPr>
          <w:rFonts w:ascii="Palatino Linotype" w:hAnsi="Palatino Linotype" w:cs="Arial"/>
          <w:b/>
          <w:bCs/>
        </w:rPr>
        <w:t xml:space="preserve"> 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14ª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Nome do juiz prolator da sentença Não informado</w:t>
      </w:r>
    </w:p>
    <w:p w:rsidR="00120FE2" w:rsidRPr="000170BB" w:rsidRDefault="00120FE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spellStart"/>
      <w:r w:rsidRPr="000170BB">
        <w:rPr>
          <w:rFonts w:ascii="Palatino Linotype" w:hAnsi="Palatino Linotype" w:cs="Arial"/>
          <w:b/>
        </w:rPr>
        <w:t>1º</w:t>
      </w:r>
      <w:r w:rsidR="00011362" w:rsidRPr="000170BB">
        <w:rPr>
          <w:rFonts w:ascii="Palatino Linotype" w:hAnsi="Palatino Linotype" w:cs="Arial"/>
          <w:b/>
        </w:rPr>
        <w:t>Apelante</w:t>
      </w:r>
      <w:proofErr w:type="spellEnd"/>
      <w:proofErr w:type="gramStart"/>
      <w:r w:rsidR="00011362" w:rsidRPr="000170BB">
        <w:rPr>
          <w:rFonts w:ascii="Palatino Linotype" w:hAnsi="Palatino Linotype" w:cs="Arial"/>
          <w:b/>
        </w:rPr>
        <w:t xml:space="preserve"> </w:t>
      </w:r>
      <w:r w:rsidRPr="000170BB">
        <w:rPr>
          <w:rFonts w:ascii="Palatino Linotype" w:hAnsi="Palatino Linotype" w:cs="Arial"/>
          <w:b/>
        </w:rPr>
        <w:t xml:space="preserve"> </w:t>
      </w:r>
      <w:r w:rsidR="00011362" w:rsidRPr="000170BB">
        <w:rPr>
          <w:rFonts w:ascii="Palatino Linotype" w:hAnsi="Palatino Linotype" w:cs="Arial"/>
          <w:b/>
        </w:rPr>
        <w:t xml:space="preserve"> 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</w:t>
      </w:r>
      <w:proofErr w:type="spellStart"/>
      <w:r w:rsidR="00011362" w:rsidRPr="000170BB">
        <w:rPr>
          <w:rFonts w:ascii="Palatino Linotype" w:hAnsi="Palatino Linotype" w:cs="Arial"/>
          <w:b/>
        </w:rPr>
        <w:t>Jucicleia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</w:t>
      </w:r>
      <w:proofErr w:type="spellStart"/>
      <w:r w:rsidR="00011362" w:rsidRPr="000170BB">
        <w:rPr>
          <w:rFonts w:ascii="Palatino Linotype" w:hAnsi="Palatino Linotype" w:cs="Arial"/>
          <w:b/>
        </w:rPr>
        <w:t>Benayon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de Almeida </w:t>
      </w:r>
      <w:proofErr w:type="spellStart"/>
      <w:r w:rsidR="00011362" w:rsidRPr="000170BB">
        <w:rPr>
          <w:rFonts w:ascii="Palatino Linotype" w:hAnsi="Palatino Linotype" w:cs="Arial"/>
          <w:b/>
        </w:rPr>
        <w:t>Nitz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. </w:t>
      </w:r>
      <w:r w:rsidR="00011362" w:rsidRPr="000170BB">
        <w:rPr>
          <w:rFonts w:ascii="Palatino Linotype" w:hAnsi="Palatino Linotype" w:cs="Arial"/>
          <w:b/>
        </w:rPr>
        <w:br/>
      </w:r>
      <w:r w:rsidR="00011362" w:rsidRPr="000170BB">
        <w:rPr>
          <w:rFonts w:ascii="Palatino Linotype" w:hAnsi="Palatino Linotype" w:cs="Arial"/>
        </w:rPr>
        <w:t>Advogado</w:t>
      </w:r>
      <w:proofErr w:type="gramStart"/>
      <w:r w:rsidR="00011362" w:rsidRPr="000170BB">
        <w:rPr>
          <w:rFonts w:ascii="Palatino Linotype" w:hAnsi="Palatino Linotype" w:cs="Arial"/>
        </w:rPr>
        <w:t xml:space="preserve">   </w:t>
      </w:r>
      <w:r w:rsidRPr="000170BB">
        <w:rPr>
          <w:rFonts w:ascii="Palatino Linotype" w:hAnsi="Palatino Linotype" w:cs="Arial"/>
        </w:rPr>
        <w:t xml:space="preserve"> </w:t>
      </w:r>
      <w:r w:rsidR="00011362" w:rsidRPr="000170BB">
        <w:rPr>
          <w:rFonts w:ascii="Palatino Linotype" w:hAnsi="Palatino Linotype" w:cs="Arial"/>
        </w:rPr>
        <w:t>:</w:t>
      </w:r>
      <w:proofErr w:type="gramEnd"/>
      <w:r w:rsidR="00011362" w:rsidRPr="000170BB">
        <w:rPr>
          <w:rFonts w:ascii="Palatino Linotype" w:hAnsi="Palatino Linotype" w:cs="Arial"/>
        </w:rPr>
        <w:t xml:space="preserve"> Wilker Almeida do Amaral (14537/AM). </w:t>
      </w:r>
      <w:r w:rsidR="00011362" w:rsidRPr="000170BB">
        <w:rPr>
          <w:rFonts w:ascii="Palatino Linotype" w:hAnsi="Palatino Linotype" w:cs="Arial"/>
        </w:rPr>
        <w:br/>
      </w:r>
      <w:proofErr w:type="spellStart"/>
      <w:r w:rsidRPr="000170BB">
        <w:rPr>
          <w:rFonts w:ascii="Palatino Linotype" w:hAnsi="Palatino Linotype" w:cs="Arial"/>
          <w:b/>
        </w:rPr>
        <w:t>2ºApelante/</w:t>
      </w:r>
      <w:proofErr w:type="spellEnd"/>
      <w:r w:rsidRPr="000170BB">
        <w:rPr>
          <w:rFonts w:ascii="Palatino Linotype" w:hAnsi="Palatino Linotype" w:cs="Arial"/>
          <w:b/>
        </w:rPr>
        <w:t xml:space="preserve"> </w:t>
      </w:r>
      <w:r w:rsidR="00011362"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</w:t>
      </w:r>
      <w:r w:rsidR="00011362" w:rsidRPr="000170BB">
        <w:rPr>
          <w:rFonts w:ascii="Palatino Linotype" w:hAnsi="Palatino Linotype" w:cs="Arial"/>
          <w:b/>
        </w:rPr>
        <w:t xml:space="preserve"> 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</w:t>
      </w:r>
      <w:proofErr w:type="spellStart"/>
      <w:r w:rsidR="00011362" w:rsidRPr="000170BB">
        <w:rPr>
          <w:rFonts w:ascii="Palatino Linotype" w:hAnsi="Palatino Linotype" w:cs="Arial"/>
          <w:b/>
        </w:rPr>
        <w:t>Crefisa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S/A - Credito, Financiamento e Investimento. </w:t>
      </w:r>
      <w:r w:rsidR="00011362" w:rsidRPr="000170BB">
        <w:rPr>
          <w:rFonts w:ascii="Palatino Linotype" w:hAnsi="Palatino Linotype" w:cs="Arial"/>
          <w:b/>
        </w:rPr>
        <w:br/>
      </w:r>
      <w:r w:rsidR="00011362" w:rsidRPr="000170BB">
        <w:rPr>
          <w:rFonts w:ascii="Palatino Linotype" w:hAnsi="Palatino Linotype" w:cs="Arial"/>
        </w:rPr>
        <w:t>Advogado</w:t>
      </w:r>
      <w:proofErr w:type="gramStart"/>
      <w:r w:rsidR="00011362" w:rsidRPr="000170BB">
        <w:rPr>
          <w:rFonts w:ascii="Palatino Linotype" w:hAnsi="Palatino Linotype" w:cs="Arial"/>
        </w:rPr>
        <w:t xml:space="preserve">   :</w:t>
      </w:r>
      <w:proofErr w:type="gramEnd"/>
      <w:r w:rsidR="00011362" w:rsidRPr="000170BB">
        <w:rPr>
          <w:rFonts w:ascii="Palatino Linotype" w:hAnsi="Palatino Linotype" w:cs="Arial"/>
        </w:rPr>
        <w:t xml:space="preserve"> Lázaro José Gomes Júnior (8125/MS). 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./</w:t>
      </w:r>
      <w:r w:rsidRPr="004F7524"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011362" w:rsidRPr="000170BB" w:rsidRDefault="00011362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956BD9" w:rsidRDefault="00956BD9" w:rsidP="00120FE2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011362" w:rsidRPr="000170BB" w:rsidRDefault="00956BD9" w:rsidP="00120FE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5.</w:t>
      </w:r>
      <w:proofErr w:type="gramEnd"/>
      <w:r w:rsidR="00120FE2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011362" w:rsidRPr="000170BB">
        <w:rPr>
          <w:rFonts w:ascii="Palatino Linotype" w:hAnsi="Palatino Linotype" w:cs="Arial"/>
          <w:b/>
          <w:bCs/>
        </w:rPr>
        <w:t xml:space="preserve">0686584-35.2020.8.04.0001  </w:t>
      </w:r>
      <w:r w:rsidR="00AD688D">
        <w:rPr>
          <w:rFonts w:ascii="Palatino Linotype" w:hAnsi="Palatino Linotype" w:cs="Arial"/>
          <w:b/>
          <w:bCs/>
        </w:rPr>
        <w:t>Sustentação Oral Apelados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20ª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Manuel Amaro Lima</w:t>
      </w:r>
    </w:p>
    <w:p w:rsidR="00011362" w:rsidRPr="000170BB" w:rsidRDefault="000170BB" w:rsidP="00503208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Arial"/>
          <w:b/>
        </w:rPr>
        <w:t>1º</w:t>
      </w:r>
      <w:r w:rsidR="00120FE2" w:rsidRPr="000170BB">
        <w:rPr>
          <w:rFonts w:ascii="Palatino Linotype" w:hAnsi="Palatino Linotype" w:cs="Arial"/>
          <w:b/>
        </w:rPr>
        <w:t>Apelante</w:t>
      </w:r>
      <w:proofErr w:type="spellEnd"/>
      <w:proofErr w:type="gramStart"/>
      <w:r w:rsidR="00120FE2" w:rsidRPr="000170BB">
        <w:rPr>
          <w:rFonts w:ascii="Palatino Linotype" w:hAnsi="Palatino Linotype" w:cs="Arial"/>
          <w:b/>
        </w:rPr>
        <w:t xml:space="preserve">    </w:t>
      </w:r>
      <w:r w:rsidR="00011362" w:rsidRPr="000170BB">
        <w:rPr>
          <w:rFonts w:ascii="Palatino Linotype" w:hAnsi="Palatino Linotype" w:cs="Arial"/>
          <w:b/>
        </w:rPr>
        <w:t>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Rossi Residencial S/A - Capital Rossi. </w:t>
      </w:r>
      <w:r w:rsidR="00011362" w:rsidRPr="000170BB">
        <w:rPr>
          <w:rFonts w:ascii="Palatino Linotype" w:hAnsi="Palatino Linotype" w:cs="Arial"/>
          <w:b/>
        </w:rPr>
        <w:br/>
      </w:r>
      <w:r w:rsidR="00011362" w:rsidRPr="000170BB">
        <w:rPr>
          <w:rFonts w:ascii="Palatino Linotype" w:hAnsi="Palatino Linotype" w:cs="Arial"/>
        </w:rPr>
        <w:t>Advogado</w:t>
      </w:r>
      <w:r w:rsidR="00120FE2" w:rsidRPr="000170BB">
        <w:rPr>
          <w:rFonts w:ascii="Palatino Linotype" w:hAnsi="Palatino Linotype" w:cs="Arial"/>
        </w:rPr>
        <w:t>s</w:t>
      </w:r>
      <w:proofErr w:type="gramStart"/>
      <w:r w:rsidR="00120FE2" w:rsidRPr="000170BB">
        <w:rPr>
          <w:rFonts w:ascii="Palatino Linotype" w:hAnsi="Palatino Linotype" w:cs="Arial"/>
        </w:rPr>
        <w:t xml:space="preserve">   </w:t>
      </w:r>
      <w:r w:rsidR="00011362" w:rsidRPr="000170BB">
        <w:rPr>
          <w:rFonts w:ascii="Palatino Linotype" w:hAnsi="Palatino Linotype" w:cs="Arial"/>
        </w:rPr>
        <w:t>:</w:t>
      </w:r>
      <w:proofErr w:type="gramEnd"/>
      <w:r w:rsidR="00011362" w:rsidRPr="000170BB">
        <w:rPr>
          <w:rFonts w:ascii="Palatino Linotype" w:hAnsi="Palatino Linotype" w:cs="Arial"/>
        </w:rPr>
        <w:t xml:space="preserve"> Leonardo </w:t>
      </w:r>
      <w:proofErr w:type="spellStart"/>
      <w:r w:rsidR="00120FE2" w:rsidRPr="000170BB">
        <w:rPr>
          <w:rFonts w:ascii="Palatino Linotype" w:hAnsi="Palatino Linotype" w:cs="Arial"/>
        </w:rPr>
        <w:t>Santini</w:t>
      </w:r>
      <w:proofErr w:type="spellEnd"/>
      <w:r w:rsidR="00120FE2" w:rsidRPr="000170BB">
        <w:rPr>
          <w:rFonts w:ascii="Palatino Linotype" w:hAnsi="Palatino Linotype" w:cs="Arial"/>
        </w:rPr>
        <w:t xml:space="preserve"> </w:t>
      </w:r>
      <w:proofErr w:type="spellStart"/>
      <w:r w:rsidR="00120FE2" w:rsidRPr="000170BB">
        <w:rPr>
          <w:rFonts w:ascii="Palatino Linotype" w:hAnsi="Palatino Linotype" w:cs="Arial"/>
        </w:rPr>
        <w:t>Echenique</w:t>
      </w:r>
      <w:proofErr w:type="spellEnd"/>
      <w:r w:rsidR="00120FE2" w:rsidRPr="000170BB">
        <w:rPr>
          <w:rFonts w:ascii="Palatino Linotype" w:hAnsi="Palatino Linotype" w:cs="Arial"/>
        </w:rPr>
        <w:t xml:space="preserve"> (249651/SP). </w:t>
      </w:r>
      <w:r w:rsidR="00011362" w:rsidRPr="000170BB">
        <w:rPr>
          <w:rFonts w:ascii="Palatino Linotype" w:hAnsi="Palatino Linotype" w:cs="Arial"/>
        </w:rPr>
        <w:t xml:space="preserve">Rodrigo </w:t>
      </w:r>
      <w:proofErr w:type="spellStart"/>
      <w:r w:rsidR="00011362" w:rsidRPr="000170BB">
        <w:rPr>
          <w:rFonts w:ascii="Palatino Linotype" w:hAnsi="Palatino Linotype" w:cs="Arial"/>
        </w:rPr>
        <w:t>Trimont</w:t>
      </w:r>
      <w:proofErr w:type="spellEnd"/>
      <w:r w:rsidR="00011362" w:rsidRPr="000170BB">
        <w:rPr>
          <w:rFonts w:ascii="Palatino Linotype" w:hAnsi="Palatino Linotype" w:cs="Arial"/>
        </w:rPr>
        <w:t xml:space="preserve"> (231409/SP). </w:t>
      </w:r>
      <w:r w:rsidR="00011362" w:rsidRPr="000170BB"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2º</w:t>
      </w:r>
      <w:r w:rsidR="00011362" w:rsidRPr="000170BB">
        <w:rPr>
          <w:rFonts w:ascii="Palatino Linotype" w:hAnsi="Palatino Linotype" w:cs="Arial"/>
          <w:b/>
        </w:rPr>
        <w:t>Apelante</w:t>
      </w:r>
      <w:r w:rsidR="00120FE2" w:rsidRPr="000170BB">
        <w:rPr>
          <w:rFonts w:ascii="Palatino Linotype" w:hAnsi="Palatino Linotype" w:cs="Arial"/>
          <w:b/>
        </w:rPr>
        <w:t>s</w:t>
      </w:r>
      <w:proofErr w:type="spellEnd"/>
      <w:proofErr w:type="gramStart"/>
      <w:r>
        <w:rPr>
          <w:rFonts w:ascii="Palatino Linotype" w:hAnsi="Palatino Linotype" w:cs="Arial"/>
          <w:b/>
        </w:rPr>
        <w:t xml:space="preserve">  </w:t>
      </w:r>
      <w:r w:rsidR="00011362" w:rsidRPr="000170BB">
        <w:rPr>
          <w:rFonts w:ascii="Palatino Linotype" w:hAnsi="Palatino Linotype" w:cs="Arial"/>
          <w:b/>
        </w:rPr>
        <w:t>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</w:t>
      </w:r>
      <w:proofErr w:type="spellStart"/>
      <w:r w:rsidR="00011362" w:rsidRPr="000170BB">
        <w:rPr>
          <w:rFonts w:ascii="Palatino Linotype" w:hAnsi="Palatino Linotype" w:cs="Arial"/>
          <w:b/>
        </w:rPr>
        <w:t>Simoes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Empreendimentos Imobiliários Ltda</w:t>
      </w:r>
      <w:r w:rsidR="00120FE2" w:rsidRPr="000170BB">
        <w:rPr>
          <w:rFonts w:ascii="Palatino Linotype" w:hAnsi="Palatino Linotype" w:cs="Arial"/>
          <w:b/>
        </w:rPr>
        <w:t xml:space="preserve">., Construtora Capital S/A. </w:t>
      </w:r>
      <w:r w:rsidR="00011362" w:rsidRPr="000170BB">
        <w:rPr>
          <w:rFonts w:ascii="Palatino Linotype" w:hAnsi="Palatino Linotype" w:cs="Arial"/>
        </w:rPr>
        <w:t xml:space="preserve"> </w:t>
      </w:r>
      <w:r w:rsidR="00011362" w:rsidRPr="000170BB">
        <w:rPr>
          <w:rFonts w:ascii="Palatino Linotype" w:hAnsi="Palatino Linotype" w:cs="Arial"/>
        </w:rPr>
        <w:br/>
        <w:t>Advogado</w:t>
      </w:r>
      <w:r w:rsidR="00120FE2" w:rsidRPr="000170BB">
        <w:rPr>
          <w:rFonts w:ascii="Palatino Linotype" w:hAnsi="Palatino Linotype" w:cs="Arial"/>
        </w:rPr>
        <w:t>s</w:t>
      </w:r>
      <w:r w:rsidR="00011362" w:rsidRPr="000170BB">
        <w:rPr>
          <w:rFonts w:ascii="Palatino Linotype" w:hAnsi="Palatino Linotype" w:cs="Arial"/>
        </w:rPr>
        <w:t xml:space="preserve">    : </w:t>
      </w:r>
      <w:proofErr w:type="spellStart"/>
      <w:r w:rsidR="00011362" w:rsidRPr="000170BB">
        <w:rPr>
          <w:rFonts w:ascii="Palatino Linotype" w:hAnsi="Palatino Linotype" w:cs="Arial"/>
        </w:rPr>
        <w:t>Key</w:t>
      </w:r>
      <w:r w:rsidR="00120FE2" w:rsidRPr="000170BB">
        <w:rPr>
          <w:rFonts w:ascii="Palatino Linotype" w:hAnsi="Palatino Linotype" w:cs="Arial"/>
        </w:rPr>
        <w:t>th</w:t>
      </w:r>
      <w:proofErr w:type="spellEnd"/>
      <w:r w:rsidR="00120FE2" w:rsidRPr="000170BB">
        <w:rPr>
          <w:rFonts w:ascii="Palatino Linotype" w:hAnsi="Palatino Linotype" w:cs="Arial"/>
        </w:rPr>
        <w:t xml:space="preserve"> </w:t>
      </w:r>
      <w:proofErr w:type="spellStart"/>
      <w:r w:rsidR="00120FE2" w:rsidRPr="000170BB">
        <w:rPr>
          <w:rFonts w:ascii="Palatino Linotype" w:hAnsi="Palatino Linotype" w:cs="Arial"/>
        </w:rPr>
        <w:t>Yara</w:t>
      </w:r>
      <w:proofErr w:type="spellEnd"/>
      <w:r w:rsidR="00120FE2" w:rsidRPr="000170BB">
        <w:rPr>
          <w:rFonts w:ascii="Palatino Linotype" w:hAnsi="Palatino Linotype" w:cs="Arial"/>
        </w:rPr>
        <w:t xml:space="preserve"> Pontes Pina (3467/AM). </w:t>
      </w:r>
      <w:r w:rsidR="00011362" w:rsidRPr="000170BB">
        <w:rPr>
          <w:rFonts w:ascii="Palatino Linotype" w:hAnsi="Palatino Linotype" w:cs="Arial"/>
        </w:rPr>
        <w:t xml:space="preserve">Soc. </w:t>
      </w:r>
      <w:proofErr w:type="spellStart"/>
      <w:r w:rsidR="00011362" w:rsidRPr="000170BB">
        <w:rPr>
          <w:rFonts w:ascii="Palatino Linotype" w:hAnsi="Palatino Linotype" w:cs="Arial"/>
        </w:rPr>
        <w:t>Advo</w:t>
      </w:r>
      <w:r w:rsidR="00120FE2" w:rsidRPr="000170BB">
        <w:rPr>
          <w:rFonts w:ascii="Palatino Linotype" w:hAnsi="Palatino Linotype" w:cs="Arial"/>
        </w:rPr>
        <w:t>s-</w:t>
      </w:r>
      <w:r w:rsidR="00011362" w:rsidRPr="000170BB">
        <w:rPr>
          <w:rFonts w:ascii="Palatino Linotype" w:hAnsi="Palatino Linotype" w:cs="Arial"/>
        </w:rPr>
        <w:t>Ana</w:t>
      </w:r>
      <w:proofErr w:type="spellEnd"/>
      <w:r w:rsidR="00011362" w:rsidRPr="000170BB">
        <w:rPr>
          <w:rFonts w:ascii="Palatino Linotype" w:hAnsi="Palatino Linotype" w:cs="Arial"/>
        </w:rPr>
        <w:t xml:space="preserve"> Pau</w:t>
      </w:r>
      <w:r w:rsidR="00120FE2" w:rsidRPr="000170BB">
        <w:rPr>
          <w:rFonts w:ascii="Palatino Linotype" w:hAnsi="Palatino Linotype" w:cs="Arial"/>
        </w:rPr>
        <w:t xml:space="preserve">la da Silva Bezerra (5797/AM). </w:t>
      </w:r>
      <w:r w:rsidR="00011362" w:rsidRPr="000170BB">
        <w:rPr>
          <w:rFonts w:ascii="Palatino Linotype" w:hAnsi="Palatino Linotype" w:cs="Arial"/>
        </w:rPr>
        <w:t>Beatriz Mari</w:t>
      </w:r>
      <w:r w:rsidR="00120FE2" w:rsidRPr="000170BB">
        <w:rPr>
          <w:rFonts w:ascii="Palatino Linotype" w:hAnsi="Palatino Linotype" w:cs="Arial"/>
        </w:rPr>
        <w:t xml:space="preserve">a Menezes Honorato (16258/AM). </w:t>
      </w:r>
      <w:r w:rsidR="00011362" w:rsidRPr="000170BB">
        <w:rPr>
          <w:rFonts w:ascii="Palatino Linotype" w:hAnsi="Palatino Linotype" w:cs="Arial"/>
        </w:rPr>
        <w:t xml:space="preserve">Carolina Ribeiro </w:t>
      </w:r>
      <w:proofErr w:type="gramStart"/>
      <w:r w:rsidR="00011362" w:rsidRPr="000170BB">
        <w:rPr>
          <w:rFonts w:ascii="Palatino Linotype" w:hAnsi="Palatino Linotype" w:cs="Arial"/>
        </w:rPr>
        <w:t>Botelho</w:t>
      </w:r>
      <w:r w:rsidRPr="000170BB">
        <w:rPr>
          <w:rFonts w:ascii="Palatino Linotype" w:hAnsi="Palatino Linotype" w:cs="Arial"/>
        </w:rPr>
        <w:t>(</w:t>
      </w:r>
      <w:proofErr w:type="gramEnd"/>
      <w:r w:rsidRPr="000170BB">
        <w:rPr>
          <w:rFonts w:ascii="Palatino Linotype" w:hAnsi="Palatino Linotype" w:cs="Arial"/>
        </w:rPr>
        <w:t xml:space="preserve">5963/AM). </w:t>
      </w:r>
      <w:r w:rsidR="00011362" w:rsidRPr="000170BB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t xml:space="preserve"> </w:t>
      </w:r>
      <w:r w:rsidR="00011362" w:rsidRPr="000170BB">
        <w:rPr>
          <w:rFonts w:ascii="Palatino Linotype" w:hAnsi="Palatino Linotype" w:cs="Arial"/>
        </w:rPr>
        <w:t xml:space="preserve"> </w:t>
      </w:r>
      <w:r w:rsidR="00011362" w:rsidRPr="000170BB">
        <w:rPr>
          <w:rFonts w:ascii="Palatino Linotype" w:hAnsi="Palatino Linotype" w:cs="Arial"/>
        </w:rPr>
        <w:br/>
      </w:r>
      <w:proofErr w:type="gramStart"/>
      <w:r w:rsidR="004F270C">
        <w:rPr>
          <w:rFonts w:ascii="Palatino Linotype" w:hAnsi="Palatino Linotype" w:cs="Arial"/>
          <w:b/>
        </w:rPr>
        <w:t xml:space="preserve">Apelados     </w:t>
      </w:r>
      <w:r w:rsidR="00011362" w:rsidRPr="000170BB">
        <w:rPr>
          <w:rFonts w:ascii="Palatino Linotype" w:hAnsi="Palatino Linotype" w:cs="Arial"/>
          <w:b/>
        </w:rPr>
        <w:t>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Manoel Rodrigues do Nascimento.</w:t>
      </w:r>
      <w:r w:rsidR="00503208" w:rsidRPr="000170BB">
        <w:rPr>
          <w:rFonts w:ascii="Palatino Linotype" w:hAnsi="Palatino Linotype" w:cs="Arial"/>
        </w:rPr>
        <w:t xml:space="preserve"> , </w:t>
      </w:r>
      <w:r w:rsidR="00011362" w:rsidRPr="000170BB">
        <w:rPr>
          <w:rFonts w:ascii="Palatino Linotype" w:hAnsi="Palatino Linotype" w:cs="Arial"/>
          <w:b/>
        </w:rPr>
        <w:t xml:space="preserve">Maria </w:t>
      </w:r>
      <w:proofErr w:type="spellStart"/>
      <w:r w:rsidR="00011362" w:rsidRPr="000170BB">
        <w:rPr>
          <w:rFonts w:ascii="Palatino Linotype" w:hAnsi="Palatino Linotype" w:cs="Arial"/>
          <w:b/>
        </w:rPr>
        <w:t>Elieny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Evangelista do Nascimento. </w:t>
      </w:r>
      <w:r w:rsidR="00011362" w:rsidRPr="000170BB">
        <w:rPr>
          <w:rFonts w:ascii="Palatino Linotype" w:hAnsi="Palatino Linotype" w:cs="Arial"/>
          <w:b/>
        </w:rPr>
        <w:br/>
      </w:r>
      <w:r w:rsidR="004F270C">
        <w:rPr>
          <w:rFonts w:ascii="Palatino Linotype" w:hAnsi="Palatino Linotype" w:cs="Arial"/>
        </w:rPr>
        <w:t>Advogado</w:t>
      </w:r>
      <w:proofErr w:type="gramStart"/>
      <w:r w:rsidR="004F270C">
        <w:rPr>
          <w:rFonts w:ascii="Palatino Linotype" w:hAnsi="Palatino Linotype" w:cs="Arial"/>
        </w:rPr>
        <w:t xml:space="preserve">   </w:t>
      </w:r>
      <w:r w:rsidR="00011362" w:rsidRPr="000170BB">
        <w:rPr>
          <w:rFonts w:ascii="Palatino Linotype" w:hAnsi="Palatino Linotype" w:cs="Arial"/>
        </w:rPr>
        <w:t>:</w:t>
      </w:r>
      <w:proofErr w:type="gramEnd"/>
      <w:r w:rsidR="00011362" w:rsidRPr="000170BB">
        <w:rPr>
          <w:rFonts w:ascii="Palatino Linotype" w:hAnsi="Palatino Linotype" w:cs="Arial"/>
        </w:rPr>
        <w:t xml:space="preserve"> João Antônio S. Tolentino (2300/AM)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./</w:t>
      </w:r>
      <w:r w:rsidRPr="004F7524"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011362" w:rsidRPr="000170BB" w:rsidRDefault="00565247" w:rsidP="00565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11362" w:rsidRPr="000170BB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6.</w:t>
      </w:r>
      <w:proofErr w:type="gramEnd"/>
      <w:r w:rsidR="00936A65" w:rsidRPr="000170BB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011362" w:rsidRPr="000170BB">
        <w:rPr>
          <w:rFonts w:ascii="Palatino Linotype" w:hAnsi="Palatino Linotype" w:cs="Arial"/>
          <w:b/>
          <w:bCs/>
        </w:rPr>
        <w:t xml:space="preserve">0420863-81.2024.8.04.0001 </w:t>
      </w:r>
      <w:r w:rsidR="00936A65" w:rsidRPr="000170BB">
        <w:rPr>
          <w:rFonts w:ascii="Palatino Linotype" w:hAnsi="Palatino Linotype" w:cs="Arial"/>
          <w:b/>
          <w:bCs/>
        </w:rPr>
        <w:t xml:space="preserve"> </w:t>
      </w:r>
      <w:r w:rsidR="00AD688D">
        <w:rPr>
          <w:rFonts w:ascii="Palatino Linotype" w:hAnsi="Palatino Linotype" w:cs="Arial"/>
          <w:b/>
          <w:bCs/>
        </w:rPr>
        <w:t>Sustentação Oral Apelante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17ª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Nome do juiz prolator da sentença Não informado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Luciclea</w:t>
      </w:r>
      <w:proofErr w:type="spellEnd"/>
      <w:r w:rsidRPr="000170BB">
        <w:rPr>
          <w:rFonts w:ascii="Palatino Linotype" w:hAnsi="Palatino Linotype" w:cs="Arial"/>
          <w:b/>
        </w:rPr>
        <w:t xml:space="preserve"> Santos Borges.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r w:rsidR="00936A65" w:rsidRPr="000170BB">
        <w:rPr>
          <w:rFonts w:ascii="Palatino Linotype" w:hAnsi="Palatino Linotype" w:cs="Arial"/>
        </w:rPr>
        <w:t>s</w:t>
      </w:r>
      <w:r w:rsidRPr="000170BB">
        <w:rPr>
          <w:rFonts w:ascii="Palatino Linotype" w:hAnsi="Palatino Linotype" w:cs="Arial"/>
        </w:rPr>
        <w:t xml:space="preserve">: </w:t>
      </w:r>
      <w:proofErr w:type="spellStart"/>
      <w:r w:rsidRPr="000170BB">
        <w:rPr>
          <w:rFonts w:ascii="Palatino Linotype" w:hAnsi="Palatino Linotype" w:cs="Arial"/>
        </w:rPr>
        <w:t>Wist</w:t>
      </w:r>
      <w:r w:rsidR="00936A65" w:rsidRPr="000170BB">
        <w:rPr>
          <w:rFonts w:ascii="Palatino Linotype" w:hAnsi="Palatino Linotype" w:cs="Arial"/>
        </w:rPr>
        <w:t>on</w:t>
      </w:r>
      <w:proofErr w:type="spellEnd"/>
      <w:r w:rsidR="00936A65" w:rsidRPr="000170BB">
        <w:rPr>
          <w:rFonts w:ascii="Palatino Linotype" w:hAnsi="Palatino Linotype" w:cs="Arial"/>
        </w:rPr>
        <w:t xml:space="preserve"> Feitosa de Sousa (6596/AM). </w:t>
      </w:r>
      <w:proofErr w:type="spellStart"/>
      <w:r w:rsidRPr="000170BB">
        <w:rPr>
          <w:rFonts w:ascii="Palatino Linotype" w:hAnsi="Palatino Linotype" w:cs="Arial"/>
        </w:rPr>
        <w:t>Ademário</w:t>
      </w:r>
      <w:proofErr w:type="spellEnd"/>
      <w:r w:rsidRPr="000170BB">
        <w:rPr>
          <w:rFonts w:ascii="Palatino Linotype" w:hAnsi="Palatino Linotype" w:cs="Arial"/>
        </w:rPr>
        <w:t xml:space="preserve"> do Rosário Azevedo                                                                          </w:t>
      </w:r>
      <w:r w:rsidR="00936A65" w:rsidRPr="000170BB">
        <w:rPr>
          <w:rFonts w:ascii="Palatino Linotype" w:hAnsi="Palatino Linotype" w:cs="Arial"/>
        </w:rPr>
        <w:t xml:space="preserve">                    (2926/AM). </w:t>
      </w:r>
      <w:proofErr w:type="spellStart"/>
      <w:r w:rsidRPr="000170BB">
        <w:rPr>
          <w:rFonts w:ascii="Palatino Linotype" w:hAnsi="Palatino Linotype" w:cs="Arial"/>
        </w:rPr>
        <w:t>Ademário</w:t>
      </w:r>
      <w:proofErr w:type="spellEnd"/>
      <w:r w:rsidRPr="000170BB">
        <w:rPr>
          <w:rFonts w:ascii="Palatino Linotype" w:hAnsi="Palatino Linotype" w:cs="Arial"/>
        </w:rPr>
        <w:t xml:space="preserve"> do Rosário </w:t>
      </w:r>
      <w:proofErr w:type="gramStart"/>
      <w:r w:rsidRPr="000170BB">
        <w:rPr>
          <w:rFonts w:ascii="Palatino Linotype" w:hAnsi="Palatino Linotype" w:cs="Arial"/>
        </w:rPr>
        <w:t>Azevedo</w:t>
      </w:r>
      <w:r w:rsidR="00565247" w:rsidRPr="000170BB">
        <w:rPr>
          <w:rFonts w:ascii="Palatino Linotype" w:hAnsi="Palatino Linotype" w:cs="Arial"/>
        </w:rPr>
        <w:t>(</w:t>
      </w:r>
      <w:proofErr w:type="gramEnd"/>
      <w:r w:rsidR="00565247" w:rsidRPr="000170BB">
        <w:rPr>
          <w:rFonts w:ascii="Palatino Linotype" w:hAnsi="Palatino Linotype" w:cs="Arial"/>
        </w:rPr>
        <w:t xml:space="preserve">6596/AM). </w:t>
      </w:r>
      <w:r w:rsidRPr="000170BB">
        <w:rPr>
          <w:rFonts w:ascii="Palatino Linotype" w:hAnsi="Palatino Linotype" w:cs="Arial"/>
        </w:rPr>
        <w:t xml:space="preserve">                                                              </w:t>
      </w:r>
      <w:r w:rsidR="00936A65" w:rsidRPr="000170BB">
        <w:rPr>
          <w:rFonts w:ascii="Palatino Linotype" w:hAnsi="Palatino Linotype" w:cs="Arial"/>
        </w:rPr>
        <w:t xml:space="preserve">                      </w:t>
      </w:r>
      <w:r w:rsidR="00565247" w:rsidRPr="000170BB">
        <w:rPr>
          <w:rFonts w:ascii="Palatino Linotype" w:hAnsi="Palatino Linotype" w:cs="Arial"/>
        </w:rPr>
        <w:t xml:space="preserve">       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Banco Itaú Consignado </w:t>
      </w:r>
      <w:proofErr w:type="spellStart"/>
      <w:r w:rsidRPr="000170BB">
        <w:rPr>
          <w:rFonts w:ascii="Palatino Linotype" w:hAnsi="Palatino Linotype" w:cs="Arial"/>
          <w:b/>
        </w:rPr>
        <w:t>S.a.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</w:t>
      </w:r>
      <w:r w:rsidR="00936A65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Wilson Sales Belchior (17314A/PB)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./</w:t>
      </w:r>
      <w:r w:rsidRPr="004F7524"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Relatora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  <w:b/>
        </w:rPr>
        <w:t>Exma</w:t>
      </w:r>
      <w:proofErr w:type="spellEnd"/>
      <w:r w:rsidRPr="000170BB">
        <w:rPr>
          <w:rFonts w:ascii="Palatino Linotype" w:hAnsi="Palatino Linotype"/>
          <w:b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</w:rPr>
        <w:t>Desa</w:t>
      </w:r>
      <w:proofErr w:type="spellEnd"/>
      <w:r w:rsidRPr="000170BB">
        <w:rPr>
          <w:rFonts w:ascii="Palatino Linotype" w:hAnsi="Palatino Linotype"/>
          <w:b/>
        </w:rPr>
        <w:t>.</w:t>
      </w:r>
      <w:proofErr w:type="gramEnd"/>
      <w:r w:rsidRPr="000170BB">
        <w:rPr>
          <w:rFonts w:ascii="Palatino Linotype" w:hAnsi="Palatino Linotype" w:cs="Arial"/>
          <w:b/>
          <w:color w:val="000000"/>
        </w:rPr>
        <w:t>Maria das Graças Pessoa Figueiredo</w:t>
      </w:r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 w:rsidRPr="000170BB">
        <w:rPr>
          <w:rFonts w:ascii="Palatino Linotype" w:hAnsi="Palatino Linotype"/>
        </w:rPr>
        <w:t xml:space="preserve">Exmo. 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4F7524" w:rsidRPr="000170BB" w:rsidRDefault="004F7524" w:rsidP="004F752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bCs/>
        </w:rPr>
        <w:t>Membro</w:t>
      </w:r>
      <w:r w:rsidRPr="000170BB"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</w:t>
      </w:r>
    </w:p>
    <w:p w:rsidR="00011362" w:rsidRPr="000170BB" w:rsidRDefault="00565247" w:rsidP="0056524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C161F1" w:rsidRDefault="00C161F1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956BD9" w:rsidRDefault="00956BD9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565247" w:rsidRPr="000170BB" w:rsidRDefault="00565247" w:rsidP="0056524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0170BB">
        <w:rPr>
          <w:rFonts w:ascii="Palatino Linotype" w:hAnsi="Palatino Linotype" w:cs="Arial"/>
          <w:b/>
          <w:bCs/>
          <w:color w:val="000000"/>
          <w:u w:val="single"/>
        </w:rPr>
        <w:lastRenderedPageBreak/>
        <w:t xml:space="preserve">Relator: </w:t>
      </w:r>
      <w:r w:rsidRPr="000170BB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Exmo. Sr. Des. Cláudio César </w:t>
      </w:r>
      <w:proofErr w:type="spellStart"/>
      <w:r w:rsidRPr="000170BB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Ramalheira</w:t>
      </w:r>
      <w:proofErr w:type="spellEnd"/>
      <w:r w:rsidRPr="000170BB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proofErr w:type="spellStart"/>
      <w:r w:rsidRPr="000170BB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Roessing</w:t>
      </w:r>
      <w:proofErr w:type="spellEnd"/>
      <w:r w:rsidRPr="000170BB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565247" w:rsidRPr="000170BB" w:rsidRDefault="00565247" w:rsidP="00565247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  <w:r w:rsidRPr="000170BB">
        <w:rPr>
          <w:rFonts w:ascii="Palatino Linotype" w:hAnsi="Palatino Linotype" w:cs="Arial"/>
          <w:color w:val="000000"/>
        </w:rPr>
        <w:t xml:space="preserve">Membros: </w:t>
      </w:r>
      <w:proofErr w:type="spellStart"/>
      <w:r w:rsidRPr="000170BB">
        <w:rPr>
          <w:rFonts w:ascii="Palatino Linotype" w:hAnsi="Palatino Linotype" w:cs="Arial"/>
          <w:color w:val="000000"/>
        </w:rPr>
        <w:t>Exma</w:t>
      </w:r>
      <w:proofErr w:type="spellEnd"/>
      <w:r w:rsidRPr="000170BB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0170BB">
        <w:rPr>
          <w:rFonts w:ascii="Palatino Linotype" w:hAnsi="Palatino Linotype" w:cs="Arial"/>
          <w:color w:val="000000"/>
        </w:rPr>
        <w:t>Desa</w:t>
      </w:r>
      <w:proofErr w:type="spellEnd"/>
      <w:r w:rsidRPr="000170BB">
        <w:rPr>
          <w:rFonts w:ascii="Palatino Linotype" w:hAnsi="Palatino Linotype" w:cs="Arial"/>
          <w:color w:val="000000"/>
        </w:rPr>
        <w:t xml:space="preserve">. Joana dos Santos </w:t>
      </w:r>
      <w:proofErr w:type="gramStart"/>
      <w:r w:rsidRPr="000170BB">
        <w:rPr>
          <w:rFonts w:ascii="Palatino Linotype" w:hAnsi="Palatino Linotype" w:cs="Arial"/>
          <w:color w:val="000000"/>
        </w:rPr>
        <w:t>Meirelles ,</w:t>
      </w:r>
      <w:proofErr w:type="gramEnd"/>
      <w:r w:rsidRPr="000170BB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0170BB">
        <w:rPr>
          <w:rFonts w:ascii="Palatino Linotype" w:hAnsi="Palatino Linotype" w:cs="Arial"/>
          <w:color w:val="000000"/>
        </w:rPr>
        <w:t>Pascarelli</w:t>
      </w:r>
      <w:proofErr w:type="spellEnd"/>
      <w:r w:rsidRPr="000170BB">
        <w:rPr>
          <w:rFonts w:ascii="Palatino Linotype" w:hAnsi="Palatino Linotype" w:cs="Arial"/>
          <w:color w:val="000000"/>
        </w:rPr>
        <w:t xml:space="preserve"> Lopes,</w:t>
      </w:r>
      <w:proofErr w:type="gramStart"/>
      <w:r w:rsidRPr="000170BB">
        <w:rPr>
          <w:rFonts w:ascii="Palatino Linotype" w:hAnsi="Palatino Linotype" w:cs="Arial"/>
          <w:color w:val="000000"/>
        </w:rPr>
        <w:t xml:space="preserve"> </w:t>
      </w:r>
      <w:r w:rsidRPr="000170BB">
        <w:rPr>
          <w:rFonts w:ascii="Palatino Linotype" w:hAnsi="Palatino Linotype"/>
          <w:bCs/>
        </w:rPr>
        <w:t xml:space="preserve"> </w:t>
      </w:r>
      <w:r w:rsidRPr="000170BB">
        <w:rPr>
          <w:rFonts w:ascii="Palatino Linotype" w:hAnsi="Palatino Linotype" w:cs="Arial"/>
          <w:color w:val="000000"/>
        </w:rPr>
        <w:t xml:space="preserve"> </w:t>
      </w:r>
      <w:proofErr w:type="gramEnd"/>
      <w:r w:rsidRPr="000170BB">
        <w:rPr>
          <w:rFonts w:ascii="Palatino Linotype" w:hAnsi="Palatino Linotype" w:cs="Arial"/>
          <w:color w:val="000000"/>
        </w:rPr>
        <w:t xml:space="preserve">e, em caso de ausência, impedimento ou suspeição de um destes, a </w:t>
      </w:r>
      <w:proofErr w:type="spellStart"/>
      <w:r w:rsidRPr="000170BB">
        <w:rPr>
          <w:rFonts w:ascii="Palatino Linotype" w:hAnsi="Palatino Linotype"/>
          <w:bCs/>
        </w:rPr>
        <w:t>Exma</w:t>
      </w:r>
      <w:proofErr w:type="spellEnd"/>
      <w:r w:rsidRPr="000170BB">
        <w:rPr>
          <w:rFonts w:ascii="Palatino Linotype" w:hAnsi="Palatino Linotype"/>
          <w:bCs/>
        </w:rPr>
        <w:t>.</w:t>
      </w:r>
      <w:proofErr w:type="spellStart"/>
      <w:r w:rsidRPr="000170BB">
        <w:rPr>
          <w:rFonts w:ascii="Palatino Linotype" w:hAnsi="Palatino Linotype"/>
          <w:bCs/>
        </w:rPr>
        <w:t>Sra.Desa.</w:t>
      </w:r>
      <w:proofErr w:type="spellEnd"/>
      <w:r w:rsidRPr="000170BB">
        <w:rPr>
          <w:rFonts w:ascii="Palatino Linotype" w:hAnsi="Palatino Linotype"/>
          <w:bCs/>
        </w:rPr>
        <w:t xml:space="preserve"> Maria das Graças Pessoa Figueiredo</w:t>
      </w:r>
      <w:r w:rsidRPr="000170BB">
        <w:rPr>
          <w:rFonts w:ascii="Palatino Linotype" w:hAnsi="Palatino Linotype" w:cs="Arial"/>
          <w:color w:val="000000"/>
        </w:rPr>
        <w:t>.</w:t>
      </w:r>
    </w:p>
    <w:p w:rsidR="00565247" w:rsidRPr="000170BB" w:rsidRDefault="00565247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161F1" w:rsidRPr="00B837C0" w:rsidRDefault="00956BD9" w:rsidP="00C161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7.</w:t>
      </w:r>
      <w:r w:rsidR="00C161F1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  nº </w:t>
      </w:r>
      <w:r w:rsidR="00C161F1" w:rsidRPr="00B837C0">
        <w:rPr>
          <w:rFonts w:ascii="Palatino Linotype" w:hAnsi="Palatino Linotype" w:cs="Arial"/>
          <w:b/>
          <w:bCs/>
        </w:rPr>
        <w:t>0636862-32.2020.8.04.0001       Sustentação oral</w:t>
      </w:r>
      <w:proofErr w:type="gramStart"/>
      <w:r w:rsidR="00C161F1" w:rsidRPr="00B837C0">
        <w:rPr>
          <w:rFonts w:ascii="Palatino Linotype" w:hAnsi="Palatino Linotype" w:cs="Arial"/>
          <w:b/>
          <w:bCs/>
        </w:rPr>
        <w:t xml:space="preserve">  </w:t>
      </w:r>
      <w:proofErr w:type="gramEnd"/>
      <w:r w:rsidR="00C161F1" w:rsidRPr="007E1C52">
        <w:rPr>
          <w:rFonts w:ascii="Palatino Linotype" w:hAnsi="Palatino Linotype" w:cs="Arial"/>
          <w:bCs/>
        </w:rPr>
        <w:t>A</w:t>
      </w:r>
      <w:r w:rsidR="00C161F1" w:rsidRPr="00B837C0">
        <w:rPr>
          <w:rFonts w:ascii="Palatino Linotype" w:hAnsi="Palatino Linotype" w:cs="Arial"/>
          <w:b/>
          <w:bCs/>
        </w:rPr>
        <w:t xml:space="preserve">pelantes  </w:t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ind w:right="-1313"/>
        <w:rPr>
          <w:rFonts w:ascii="Palatino Linotype" w:hAnsi="Palatino Linotype" w:cs="Arial"/>
          <w:b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 xml:space="preserve">: Vara Especializada da Dívida Ativa Municipal </w:t>
      </w:r>
      <w:r w:rsidRPr="00B837C0">
        <w:rPr>
          <w:rFonts w:ascii="Palatino Linotype" w:hAnsi="Palatino Linotype" w:cs="Arial"/>
          <w:b/>
        </w:rPr>
        <w:t>(Adiado- falta de quorum 05.8.24)</w:t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 xml:space="preserve">r: Dr. </w:t>
      </w:r>
      <w:proofErr w:type="spellStart"/>
      <w:r w:rsidRPr="00B837C0">
        <w:rPr>
          <w:rFonts w:ascii="Palatino Linotype" w:hAnsi="Palatino Linotype" w:cs="Arial"/>
        </w:rPr>
        <w:t>Ronnie</w:t>
      </w:r>
      <w:proofErr w:type="spellEnd"/>
      <w:r w:rsidRPr="00B837C0">
        <w:rPr>
          <w:rFonts w:ascii="Palatino Linotype" w:hAnsi="Palatino Linotype" w:cs="Arial"/>
        </w:rPr>
        <w:t xml:space="preserve"> Frank T. Stone</w:t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</w:rPr>
        <w:t>Apelantes</w:t>
      </w:r>
      <w:proofErr w:type="gramStart"/>
      <w:r w:rsidRPr="00B837C0">
        <w:rPr>
          <w:rFonts w:ascii="Palatino Linotype" w:hAnsi="Palatino Linotype" w:cs="Arial"/>
          <w:b/>
        </w:rPr>
        <w:t xml:space="preserve">   :</w:t>
      </w:r>
      <w:proofErr w:type="gramEnd"/>
      <w:r w:rsidRPr="00B837C0">
        <w:rPr>
          <w:rFonts w:ascii="Palatino Linotype" w:hAnsi="Palatino Linotype" w:cs="Arial"/>
          <w:b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</w:rPr>
        <w:t>Supermerdados</w:t>
      </w:r>
      <w:proofErr w:type="spellEnd"/>
      <w:r w:rsidRPr="00B837C0">
        <w:rPr>
          <w:rFonts w:ascii="Palatino Linotype" w:hAnsi="Palatino Linotype" w:cs="Arial"/>
          <w:b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</w:rPr>
        <w:t>Db</w:t>
      </w:r>
      <w:proofErr w:type="spellEnd"/>
      <w:r w:rsidRPr="00B837C0">
        <w:rPr>
          <w:rFonts w:ascii="Palatino Linotype" w:hAnsi="Palatino Linotype" w:cs="Arial"/>
          <w:b/>
        </w:rPr>
        <w:t xml:space="preserve"> Ltda., Izabel Costa Ferreira. Sidney de Queiroz Pedrosa.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>Advogado</w:t>
      </w:r>
      <w:proofErr w:type="gramStart"/>
      <w:r w:rsidRPr="00B837C0">
        <w:rPr>
          <w:rFonts w:ascii="Palatino Linotype" w:hAnsi="Palatino Linotype" w:cs="Arial"/>
        </w:rPr>
        <w:t xml:space="preserve">  :</w:t>
      </w:r>
      <w:proofErr w:type="gramEnd"/>
      <w:r w:rsidRPr="00B837C0">
        <w:rPr>
          <w:rFonts w:ascii="Palatino Linotype" w:hAnsi="Palatino Linotype" w:cs="Arial"/>
        </w:rPr>
        <w:t xml:space="preserve"> Paulo Bernardo </w:t>
      </w:r>
      <w:proofErr w:type="spellStart"/>
      <w:r w:rsidRPr="00B837C0">
        <w:rPr>
          <w:rFonts w:ascii="Palatino Linotype" w:hAnsi="Palatino Linotype" w:cs="Arial"/>
        </w:rPr>
        <w:t>Lindoso</w:t>
      </w:r>
      <w:proofErr w:type="spellEnd"/>
      <w:r w:rsidRPr="00B837C0">
        <w:rPr>
          <w:rFonts w:ascii="Palatino Linotype" w:hAnsi="Palatino Linotype" w:cs="Arial"/>
        </w:rPr>
        <w:t xml:space="preserve"> e Lima (11333/AM). </w:t>
      </w:r>
      <w:r w:rsidRPr="00B837C0">
        <w:rPr>
          <w:rFonts w:ascii="Palatino Linotype" w:hAnsi="Palatino Linotype" w:cs="Arial"/>
        </w:rPr>
        <w:br/>
      </w:r>
      <w:r w:rsidRPr="00B837C0">
        <w:rPr>
          <w:rFonts w:ascii="Palatino Linotype" w:hAnsi="Palatino Linotype" w:cs="Arial"/>
          <w:b/>
        </w:rPr>
        <w:t>Apelado</w:t>
      </w:r>
      <w:proofErr w:type="gramStart"/>
      <w:r w:rsidRPr="00B837C0">
        <w:rPr>
          <w:rFonts w:ascii="Palatino Linotype" w:hAnsi="Palatino Linotype" w:cs="Arial"/>
          <w:b/>
        </w:rPr>
        <w:t xml:space="preserve">    :</w:t>
      </w:r>
      <w:proofErr w:type="gramEnd"/>
      <w:r w:rsidRPr="00B837C0">
        <w:rPr>
          <w:rFonts w:ascii="Palatino Linotype" w:hAnsi="Palatino Linotype" w:cs="Arial"/>
          <w:b/>
        </w:rPr>
        <w:t xml:space="preserve"> Prefeitura Municipal de Manaus.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 xml:space="preserve">Procuradores </w:t>
      </w:r>
      <w:r w:rsidRPr="00B837C0">
        <w:rPr>
          <w:rFonts w:ascii="Palatino Linotype" w:hAnsi="Palatino Linotype" w:cs="Arial"/>
        </w:rPr>
        <w:tab/>
        <w:t xml:space="preserve">: José Luiz Franco de Moura Mattos Júnior (5517/AM). </w:t>
      </w:r>
      <w:proofErr w:type="spellStart"/>
      <w:r w:rsidRPr="00B837C0">
        <w:rPr>
          <w:rFonts w:ascii="Palatino Linotype" w:hAnsi="Palatino Linotype" w:cs="Arial"/>
        </w:rPr>
        <w:t>Janary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Yoshizo</w:t>
      </w:r>
      <w:proofErr w:type="spellEnd"/>
      <w:r w:rsidRPr="00B837C0">
        <w:rPr>
          <w:rFonts w:ascii="Palatino Linotype" w:hAnsi="Palatino Linotype" w:cs="Arial"/>
        </w:rPr>
        <w:t xml:space="preserve"> Kato </w:t>
      </w:r>
      <w:proofErr w:type="spellStart"/>
      <w:r w:rsidRPr="00B837C0">
        <w:rPr>
          <w:rFonts w:ascii="Palatino Linotype" w:hAnsi="Palatino Linotype" w:cs="Arial"/>
        </w:rPr>
        <w:t>Yokokura</w:t>
      </w:r>
      <w:proofErr w:type="spellEnd"/>
      <w:r w:rsidRPr="00B837C0">
        <w:rPr>
          <w:rFonts w:ascii="Palatino Linotype" w:hAnsi="Palatino Linotype" w:cs="Arial"/>
        </w:rPr>
        <w:t xml:space="preserve"> </w:t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ind w:right="-309"/>
        <w:rPr>
          <w:rFonts w:ascii="Palatino Linotype" w:hAnsi="Palatino Linotype" w:cs="Arial"/>
          <w:b/>
          <w:bCs/>
          <w:color w:val="000000"/>
        </w:rPr>
      </w:pPr>
      <w:r w:rsidRPr="00B837C0">
        <w:rPr>
          <w:rFonts w:ascii="Palatino Linotype" w:hAnsi="Palatino Linotype" w:cs="Arial"/>
          <w:b/>
          <w:bCs/>
        </w:rPr>
        <w:t>Presidente/Relator:</w:t>
      </w:r>
      <w:r w:rsidRPr="00B837C0">
        <w:rPr>
          <w:rFonts w:ascii="Palatino Linotype" w:hAnsi="Palatino Linotype" w:cs="Arial"/>
          <w:b/>
          <w:bCs/>
          <w:color w:val="000000"/>
        </w:rPr>
        <w:t xml:space="preserve"> </w:t>
      </w:r>
      <w:r w:rsidRPr="00B837C0">
        <w:rPr>
          <w:rFonts w:ascii="Palatino Linotype" w:hAnsi="Palatino Linotype" w:cs="Arial"/>
          <w:b/>
          <w:bCs/>
          <w:color w:val="000000"/>
        </w:rPr>
        <w:tab/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Exmo. Sr. Des. Cláudio César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C161F1" w:rsidRPr="00B837C0" w:rsidRDefault="00C161F1" w:rsidP="00C161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 Linotype" w:hAnsi="Palatino Linotype" w:cs="Arial"/>
          <w:color w:val="000000"/>
        </w:rPr>
      </w:pPr>
      <w:r w:rsidRPr="00B837C0">
        <w:rPr>
          <w:rFonts w:ascii="Palatino Linotype" w:hAnsi="Palatino Linotype" w:cs="Arial"/>
        </w:rPr>
        <w:t>Membro:</w:t>
      </w:r>
      <w:r w:rsidRPr="00B837C0">
        <w:rPr>
          <w:rFonts w:ascii="Palatino Linotype" w:hAnsi="Palatino Linotype" w:cs="Arial"/>
          <w:color w:val="000000"/>
        </w:rPr>
        <w:t xml:space="preserve"> </w:t>
      </w:r>
      <w:r w:rsidRPr="00B837C0">
        <w:rPr>
          <w:rFonts w:ascii="Palatino Linotype" w:hAnsi="Palatino Linotype" w:cs="Arial"/>
          <w:color w:val="000000"/>
        </w:rPr>
        <w:tab/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  <w:r w:rsidRPr="00B837C0">
        <w:rPr>
          <w:rFonts w:ascii="Palatino Linotype" w:hAnsi="Palatino Linotype" w:cs="Arial"/>
          <w:color w:val="000000"/>
        </w:rPr>
        <w:tab/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hAnsi="Palatino Linotype" w:cs="Arial"/>
          <w:color w:val="000000"/>
        </w:rPr>
        <w:t>Membro:</w:t>
      </w:r>
      <w:proofErr w:type="gramStart"/>
      <w:r w:rsidRPr="00B837C0">
        <w:rPr>
          <w:rFonts w:ascii="Palatino Linotype" w:hAnsi="Palatino Linotype" w:cs="Arial"/>
          <w:color w:val="000000"/>
        </w:rPr>
        <w:t xml:space="preserve">  </w:t>
      </w:r>
      <w:proofErr w:type="gramEnd"/>
      <w:r w:rsidRPr="00B837C0">
        <w:rPr>
          <w:rFonts w:ascii="Palatino Linotype" w:hAnsi="Palatino Linotype" w:cs="Arial"/>
          <w:color w:val="000000"/>
        </w:rPr>
        <w:tab/>
        <w:t xml:space="preserve">Exmo. Sr. Des. Flávio Humberto </w:t>
      </w:r>
      <w:proofErr w:type="spellStart"/>
      <w:r w:rsidRPr="00B837C0">
        <w:rPr>
          <w:rFonts w:ascii="Palatino Linotype" w:hAnsi="Palatino Linotype" w:cs="Arial"/>
          <w:color w:val="000000"/>
        </w:rPr>
        <w:t>Pascarelli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 Lopes</w:t>
      </w:r>
      <w:r w:rsidRPr="00B837C0">
        <w:rPr>
          <w:rFonts w:ascii="Palatino Linotype" w:hAnsi="Palatino Linotype" w:cs="Arial"/>
          <w:color w:val="000000"/>
        </w:rPr>
        <w:tab/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ind w:right="-309"/>
        <w:rPr>
          <w:rFonts w:ascii="Palatino Linotype" w:hAnsi="Palatino Linotype" w:cs="Arial"/>
          <w:b/>
          <w:color w:val="000000"/>
        </w:rPr>
      </w:pPr>
      <w:r w:rsidRPr="00B837C0">
        <w:rPr>
          <w:rFonts w:ascii="Palatino Linotype" w:hAnsi="Palatino Linotype" w:cs="Arial"/>
          <w:b/>
        </w:rPr>
        <w:t>Averbação de Impedimento:</w:t>
      </w:r>
      <w:r w:rsidRPr="00B837C0">
        <w:rPr>
          <w:rFonts w:ascii="Palatino Linotype" w:hAnsi="Palatino Linotype" w:cs="Arial"/>
          <w:b/>
          <w:color w:val="000000"/>
        </w:rPr>
        <w:t xml:space="preserve"> Exmo. Sr. Des. Paulo César Caminha e Lima</w:t>
      </w:r>
    </w:p>
    <w:p w:rsidR="00C161F1" w:rsidRDefault="00C161F1" w:rsidP="00C161F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 w:cs="Arial"/>
          <w:b/>
        </w:rPr>
        <w:t>Averbação de Suspeição:</w:t>
      </w:r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</w:t>
      </w:r>
      <w:proofErr w:type="spellEnd"/>
      <w:r w:rsidRPr="00B837C0">
        <w:rPr>
          <w:rFonts w:ascii="Palatino Linotype" w:hAnsi="Palatino Linotype"/>
          <w:b/>
          <w:bCs/>
        </w:rPr>
        <w:t xml:space="preserve"> Maria das Graças Pessoa Figueiredo</w:t>
      </w:r>
    </w:p>
    <w:p w:rsidR="00C161F1" w:rsidRPr="00B837C0" w:rsidRDefault="00C161F1" w:rsidP="00C161F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C161F1" w:rsidRPr="00B837C0" w:rsidRDefault="00C161F1" w:rsidP="00C161F1">
      <w:pPr>
        <w:spacing w:after="0"/>
        <w:rPr>
          <w:rFonts w:ascii="Palatino Linotype" w:hAnsi="Palatino Linotype"/>
        </w:rPr>
      </w:pPr>
    </w:p>
    <w:p w:rsidR="00C161F1" w:rsidRPr="00B837C0" w:rsidRDefault="00956BD9" w:rsidP="00C161F1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8.</w:t>
      </w:r>
      <w:r w:rsidR="00C161F1" w:rsidRPr="00B837C0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C161F1" w:rsidRPr="00B837C0">
        <w:rPr>
          <w:rFonts w:ascii="Palatino Linotype" w:hAnsi="Palatino Linotype"/>
          <w:b/>
          <w:bCs/>
        </w:rPr>
        <w:t xml:space="preserve">  </w:t>
      </w:r>
      <w:proofErr w:type="gramEnd"/>
      <w:r w:rsidR="00C161F1" w:rsidRPr="00B837C0">
        <w:rPr>
          <w:rFonts w:ascii="Palatino Linotype" w:hAnsi="Palatino Linotype"/>
          <w:b/>
          <w:bCs/>
        </w:rPr>
        <w:t xml:space="preserve">nº0603970-36.2021.8.04.0001 </w:t>
      </w:r>
      <w:r w:rsidR="00C161F1">
        <w:rPr>
          <w:rFonts w:ascii="Palatino Linotype" w:hAnsi="Palatino Linotype"/>
          <w:b/>
          <w:bCs/>
        </w:rPr>
        <w:t xml:space="preserve">  (Pedido de vista </w:t>
      </w:r>
      <w:proofErr w:type="spellStart"/>
      <w:r w:rsidR="00C161F1">
        <w:rPr>
          <w:rFonts w:ascii="Palatino Linotype" w:hAnsi="Palatino Linotype"/>
          <w:b/>
          <w:bCs/>
        </w:rPr>
        <w:t>Desa</w:t>
      </w:r>
      <w:proofErr w:type="spellEnd"/>
      <w:r w:rsidR="00C161F1">
        <w:rPr>
          <w:rFonts w:ascii="Palatino Linotype" w:hAnsi="Palatino Linotype"/>
          <w:b/>
          <w:bCs/>
        </w:rPr>
        <w:t xml:space="preserve">.Joana 9.9.24) </w:t>
      </w:r>
      <w:r w:rsidR="00C161F1" w:rsidRPr="00B837C0">
        <w:rPr>
          <w:rFonts w:ascii="Palatino Linotype" w:hAnsi="Palatino Linotype"/>
          <w:b/>
          <w:bCs/>
        </w:rPr>
        <w:t xml:space="preserve">   </w:t>
      </w:r>
      <w:r w:rsidR="00C161F1">
        <w:rPr>
          <w:rFonts w:ascii="Palatino Linotype" w:hAnsi="Palatino Linotype"/>
          <w:b/>
          <w:bCs/>
        </w:rPr>
        <w:t xml:space="preserve"> </w:t>
      </w:r>
    </w:p>
    <w:p w:rsidR="00C161F1" w:rsidRPr="007E1C52" w:rsidRDefault="00C161F1" w:rsidP="00C161F1">
      <w:pPr>
        <w:spacing w:after="0"/>
        <w:rPr>
          <w:rFonts w:ascii="Palatino Linotype" w:hAnsi="Palatino Linotype"/>
          <w:b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 xml:space="preserve">: 15ª Vara Cível e de Acidentes de Trabalho   </w:t>
      </w:r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t xml:space="preserve">           </w:t>
      </w:r>
      <w:r>
        <w:rPr>
          <w:rFonts w:ascii="Palatino Linotype" w:hAnsi="Palatino Linotype"/>
          <w:b/>
        </w:rPr>
        <w:t xml:space="preserve"> </w:t>
      </w:r>
    </w:p>
    <w:p w:rsidR="00C161F1" w:rsidRPr="00B837C0" w:rsidRDefault="00C161F1" w:rsidP="00C161F1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Ida Maria Costa de Andrade</w:t>
      </w:r>
    </w:p>
    <w:p w:rsidR="00C161F1" w:rsidRPr="00B837C0" w:rsidRDefault="00C161F1" w:rsidP="00C161F1">
      <w:pPr>
        <w:spacing w:after="0"/>
        <w:ind w:right="-1443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</w:t>
      </w:r>
      <w:r w:rsidRPr="00B837C0">
        <w:rPr>
          <w:rFonts w:ascii="Palatino Linotype" w:hAnsi="Palatino Linotype"/>
          <w:b/>
          <w:bCs/>
        </w:rPr>
        <w:t>:</w:t>
      </w:r>
      <w:proofErr w:type="gramEnd"/>
      <w:r w:rsidRPr="00B837C0">
        <w:rPr>
          <w:rFonts w:ascii="Palatino Linotype" w:hAnsi="Palatino Linotype"/>
          <w:b/>
          <w:bCs/>
        </w:rPr>
        <w:t xml:space="preserve"> Posto 3000 Ltda..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Advogados: </w:t>
      </w:r>
      <w:proofErr w:type="spellStart"/>
      <w:r w:rsidRPr="00B837C0">
        <w:rPr>
          <w:rFonts w:ascii="Palatino Linotype" w:hAnsi="Palatino Linotype"/>
        </w:rPr>
        <w:t>Keyth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Yara</w:t>
      </w:r>
      <w:proofErr w:type="spellEnd"/>
      <w:r w:rsidRPr="00B837C0">
        <w:rPr>
          <w:rFonts w:ascii="Palatino Linotype" w:hAnsi="Palatino Linotype"/>
        </w:rPr>
        <w:t xml:space="preserve"> Pontes Pina (3467/AM). Soc. </w:t>
      </w:r>
      <w:proofErr w:type="spellStart"/>
      <w:r w:rsidRPr="00B837C0">
        <w:rPr>
          <w:rFonts w:ascii="Palatino Linotype" w:hAnsi="Palatino Linotype"/>
        </w:rPr>
        <w:t>Advs</w:t>
      </w:r>
      <w:proofErr w:type="spellEnd"/>
      <w:r w:rsidRPr="00B837C0">
        <w:rPr>
          <w:rFonts w:ascii="Palatino Linotype" w:hAnsi="Palatino Linotype"/>
        </w:rPr>
        <w:t xml:space="preserve">- Andrade GC (5797/AM).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Wave</w:t>
      </w:r>
      <w:proofErr w:type="spellEnd"/>
      <w:r w:rsidRPr="00B837C0">
        <w:rPr>
          <w:rFonts w:ascii="Palatino Linotype" w:hAnsi="Palatino Linotype"/>
          <w:b/>
          <w:bCs/>
        </w:rPr>
        <w:t xml:space="preserve"> Telecom Ltda..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 xml:space="preserve">Advogado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Francisco Augusto Martins da Silva (1753/AM). José Luiz Franco de Moura Mattos Júnior </w:t>
      </w:r>
    </w:p>
    <w:p w:rsidR="00C161F1" w:rsidRPr="00B837C0" w:rsidRDefault="00C161F1" w:rsidP="00C161F1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/membro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C161F1" w:rsidRPr="00B837C0" w:rsidRDefault="00C161F1" w:rsidP="00C161F1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C161F1" w:rsidRPr="00F22610" w:rsidRDefault="00C161F1" w:rsidP="00C161F1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C161F1" w:rsidRPr="00B837C0" w:rsidRDefault="00C161F1" w:rsidP="00C161F1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 xml:space="preserve">OBS: </w:t>
      </w:r>
      <w:r w:rsidRPr="00B837C0">
        <w:rPr>
          <w:rFonts w:ascii="Palatino Linotype" w:hAnsi="Palatino Linotype"/>
          <w:b/>
          <w:bCs/>
        </w:rPr>
        <w:t xml:space="preserve">Sustentação oral </w:t>
      </w:r>
      <w:r>
        <w:rPr>
          <w:rFonts w:ascii="Palatino Linotype" w:hAnsi="Palatino Linotype"/>
          <w:b/>
          <w:bCs/>
        </w:rPr>
        <w:t xml:space="preserve">proferida pelo Dr. Carlos Murilo </w:t>
      </w:r>
      <w:proofErr w:type="spellStart"/>
      <w:r>
        <w:rPr>
          <w:rFonts w:ascii="Palatino Linotype" w:hAnsi="Palatino Linotype"/>
          <w:b/>
          <w:bCs/>
        </w:rPr>
        <w:t>Laredo</w:t>
      </w:r>
      <w:proofErr w:type="spellEnd"/>
      <w:r>
        <w:rPr>
          <w:rFonts w:ascii="Palatino Linotype" w:hAnsi="Palatino Linotype"/>
          <w:b/>
          <w:bCs/>
        </w:rPr>
        <w:t>, advogado</w:t>
      </w:r>
      <w:r w:rsidRPr="00B837C0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>do Apelante em 09.09.2024.</w:t>
      </w:r>
    </w:p>
    <w:p w:rsidR="00C161F1" w:rsidRDefault="00C161F1" w:rsidP="00C161F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Default="00C161F1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</w:p>
    <w:p w:rsidR="00C161F1" w:rsidRPr="00B837C0" w:rsidRDefault="00956BD9" w:rsidP="00C161F1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9.</w:t>
      </w:r>
      <w:r w:rsidR="00C161F1" w:rsidRPr="00B837C0">
        <w:rPr>
          <w:rFonts w:ascii="Palatino Linotype" w:hAnsi="Palatino Linotype" w:cs="Arial"/>
          <w:b/>
          <w:bCs/>
        </w:rPr>
        <w:t xml:space="preserve"> Agravo de Instrumento nº 4005203-18.2022.8.04.0000</w:t>
      </w:r>
      <w:proofErr w:type="gramStart"/>
      <w:r w:rsidR="00C161F1" w:rsidRPr="00B837C0">
        <w:rPr>
          <w:rFonts w:ascii="Palatino Linotype" w:hAnsi="Palatino Linotype" w:cs="Arial"/>
          <w:b/>
          <w:bCs/>
        </w:rPr>
        <w:t xml:space="preserve">  </w:t>
      </w:r>
      <w:proofErr w:type="gramEnd"/>
      <w:r w:rsidR="00C161F1">
        <w:rPr>
          <w:rFonts w:ascii="Palatino Linotype" w:hAnsi="Palatino Linotype" w:cs="Arial"/>
          <w:b/>
          <w:bCs/>
        </w:rPr>
        <w:t>Sustentação oral Agravante/LINK</w:t>
      </w:r>
    </w:p>
    <w:p w:rsidR="00C161F1" w:rsidRPr="002328D1" w:rsidRDefault="00C161F1" w:rsidP="00C161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>: 6ª Vara Cível e de Acidentes de Trabalho</w:t>
      </w:r>
      <w:r>
        <w:rPr>
          <w:rFonts w:ascii="Palatino Linotype" w:hAnsi="Palatino Linotype" w:cs="Arial"/>
        </w:rPr>
        <w:t xml:space="preserve">      </w:t>
      </w:r>
      <w:r w:rsidR="00C57600">
        <w:rPr>
          <w:rFonts w:ascii="Palatino Linotype" w:hAnsi="Palatino Linotype" w:cs="Arial"/>
        </w:rPr>
        <w:t xml:space="preserve">  </w:t>
      </w:r>
      <w:r w:rsidRPr="002328D1">
        <w:rPr>
          <w:rFonts w:ascii="Palatino Linotype" w:hAnsi="Palatino Linotype" w:cs="Arial"/>
          <w:b/>
        </w:rPr>
        <w:t xml:space="preserve">(Adiado </w:t>
      </w:r>
      <w:r>
        <w:rPr>
          <w:rFonts w:ascii="Palatino Linotype" w:hAnsi="Palatino Linotype" w:cs="Arial"/>
          <w:b/>
        </w:rPr>
        <w:t>pelo Relator 16</w:t>
      </w:r>
      <w:r w:rsidRPr="002328D1">
        <w:rPr>
          <w:rFonts w:ascii="Palatino Linotype" w:hAnsi="Palatino Linotype" w:cs="Arial"/>
          <w:b/>
        </w:rPr>
        <w:t>.9.24)</w:t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>r: Nome do juiz prolator da sentença Não informado</w:t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B837C0">
        <w:rPr>
          <w:rFonts w:ascii="Palatino Linotype" w:hAnsi="Palatino Linotype" w:cs="Arial"/>
          <w:b/>
        </w:rPr>
        <w:t>Agravante :</w:t>
      </w:r>
      <w:proofErr w:type="gramEnd"/>
      <w:r w:rsidRPr="00B837C0">
        <w:rPr>
          <w:rFonts w:ascii="Palatino Linotype" w:hAnsi="Palatino Linotype" w:cs="Arial"/>
          <w:b/>
        </w:rPr>
        <w:t xml:space="preserve"> Banco Bradesco S/A. </w:t>
      </w:r>
      <w:r w:rsidRPr="00B837C0">
        <w:rPr>
          <w:rFonts w:ascii="Palatino Linotype" w:hAnsi="Palatino Linotype" w:cs="Arial"/>
          <w:b/>
        </w:rPr>
        <w:br/>
      </w:r>
      <w:r w:rsidRPr="00B837C0">
        <w:rPr>
          <w:rFonts w:ascii="Palatino Linotype" w:hAnsi="Palatino Linotype" w:cs="Arial"/>
        </w:rPr>
        <w:t xml:space="preserve">Advogado  : Bruno Delgado </w:t>
      </w:r>
      <w:proofErr w:type="spellStart"/>
      <w:r w:rsidRPr="00B837C0">
        <w:rPr>
          <w:rFonts w:ascii="Palatino Linotype" w:hAnsi="Palatino Linotype" w:cs="Arial"/>
        </w:rPr>
        <w:t>Chiaradia</w:t>
      </w:r>
      <w:proofErr w:type="spellEnd"/>
      <w:r w:rsidRPr="00B837C0">
        <w:rPr>
          <w:rFonts w:ascii="Palatino Linotype" w:hAnsi="Palatino Linotype" w:cs="Arial"/>
        </w:rPr>
        <w:t xml:space="preserve"> (177650/SP). </w:t>
      </w:r>
      <w:r w:rsidRPr="00B837C0">
        <w:rPr>
          <w:rFonts w:ascii="Palatino Linotype" w:hAnsi="Palatino Linotype" w:cs="Arial"/>
        </w:rPr>
        <w:br/>
      </w:r>
      <w:r w:rsidRPr="00B837C0">
        <w:rPr>
          <w:rFonts w:ascii="Palatino Linotype" w:hAnsi="Palatino Linotype" w:cs="Arial"/>
          <w:b/>
        </w:rPr>
        <w:t>Agravado</w:t>
      </w:r>
      <w:proofErr w:type="gramStart"/>
      <w:r w:rsidRPr="00B837C0">
        <w:rPr>
          <w:rFonts w:ascii="Palatino Linotype" w:hAnsi="Palatino Linotype" w:cs="Arial"/>
          <w:b/>
        </w:rPr>
        <w:t xml:space="preserve">  :</w:t>
      </w:r>
      <w:proofErr w:type="gramEnd"/>
      <w:r w:rsidRPr="00B837C0">
        <w:rPr>
          <w:rFonts w:ascii="Palatino Linotype" w:hAnsi="Palatino Linotype" w:cs="Arial"/>
          <w:b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</w:rPr>
        <w:t>Powertech</w:t>
      </w:r>
      <w:proofErr w:type="spellEnd"/>
      <w:r w:rsidRPr="00B837C0">
        <w:rPr>
          <w:rFonts w:ascii="Palatino Linotype" w:hAnsi="Palatino Linotype" w:cs="Arial"/>
          <w:b/>
        </w:rPr>
        <w:t xml:space="preserve"> Engenharia Serviços e Locações de Geradores de Energia, Máquinas e Equipamentos </w:t>
      </w:r>
      <w:proofErr w:type="spellStart"/>
      <w:r w:rsidRPr="00B837C0">
        <w:rPr>
          <w:rFonts w:ascii="Palatino Linotype" w:hAnsi="Palatino Linotype" w:cs="Arial"/>
          <w:b/>
        </w:rPr>
        <w:t>S.a.</w:t>
      </w:r>
      <w:proofErr w:type="spellEnd"/>
      <w:r w:rsidRPr="00B837C0">
        <w:rPr>
          <w:rFonts w:ascii="Palatino Linotype" w:hAnsi="Palatino Linotype" w:cs="Arial"/>
          <w:b/>
        </w:rPr>
        <w:t xml:space="preserve">. </w:t>
      </w:r>
      <w:r w:rsidRPr="00B837C0">
        <w:rPr>
          <w:rFonts w:ascii="Palatino Linotype" w:hAnsi="Palatino Linotype" w:cs="Arial"/>
          <w:b/>
        </w:rPr>
        <w:br/>
      </w:r>
      <w:r w:rsidRPr="00B837C0">
        <w:rPr>
          <w:rFonts w:ascii="Palatino Linotype" w:hAnsi="Palatino Linotype" w:cs="Arial"/>
        </w:rPr>
        <w:t>Advogado</w:t>
      </w:r>
      <w:proofErr w:type="gramStart"/>
      <w:r w:rsidRPr="00B837C0">
        <w:rPr>
          <w:rFonts w:ascii="Palatino Linotype" w:hAnsi="Palatino Linotype" w:cs="Arial"/>
        </w:rPr>
        <w:t xml:space="preserve">  :</w:t>
      </w:r>
      <w:proofErr w:type="gramEnd"/>
      <w:r w:rsidRPr="00B837C0">
        <w:rPr>
          <w:rFonts w:ascii="Palatino Linotype" w:hAnsi="Palatino Linotype" w:cs="Arial"/>
        </w:rPr>
        <w:t xml:space="preserve"> Rafael Fernando </w:t>
      </w:r>
      <w:proofErr w:type="spellStart"/>
      <w:r w:rsidRPr="00B837C0">
        <w:rPr>
          <w:rFonts w:ascii="Palatino Linotype" w:hAnsi="Palatino Linotype" w:cs="Arial"/>
        </w:rPr>
        <w:t>Tiesca</w:t>
      </w:r>
      <w:proofErr w:type="spellEnd"/>
      <w:r w:rsidRPr="00B837C0">
        <w:rPr>
          <w:rFonts w:ascii="Palatino Linotype" w:hAnsi="Palatino Linotype" w:cs="Arial"/>
        </w:rPr>
        <w:t xml:space="preserve"> Maciel (7187/AM)</w:t>
      </w:r>
    </w:p>
    <w:p w:rsidR="00C161F1" w:rsidRPr="00B837C0" w:rsidRDefault="00C161F1" w:rsidP="00C161F1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C161F1" w:rsidRPr="00B837C0" w:rsidRDefault="000B14FD" w:rsidP="00C161F1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</w:t>
      </w:r>
      <w:r>
        <w:rPr>
          <w:rFonts w:ascii="Palatino Linotype" w:hAnsi="Palatino Linotype"/>
          <w:b/>
          <w:bCs/>
        </w:rPr>
        <w:t>./</w:t>
      </w:r>
      <w:r w:rsidRPr="00B837C0">
        <w:rPr>
          <w:rFonts w:ascii="Palatino Linotype" w:hAnsi="Palatino Linotype"/>
          <w:b/>
          <w:bCs/>
        </w:rPr>
        <w:t xml:space="preserve"> </w:t>
      </w:r>
      <w:r w:rsidR="00C161F1" w:rsidRPr="00B837C0">
        <w:rPr>
          <w:rFonts w:ascii="Palatino Linotype" w:hAnsi="Palatino Linotype"/>
          <w:b/>
          <w:bCs/>
        </w:rPr>
        <w:t>Relator</w:t>
      </w:r>
      <w:r w:rsidR="00C161F1" w:rsidRPr="00B837C0">
        <w:rPr>
          <w:rFonts w:ascii="Palatino Linotype" w:hAnsi="Palatino Linotype"/>
        </w:rPr>
        <w:t>:</w:t>
      </w:r>
      <w:proofErr w:type="gramStart"/>
      <w:r>
        <w:rPr>
          <w:rFonts w:ascii="Palatino Linotype" w:hAnsi="Palatino Linotype"/>
        </w:rPr>
        <w:t xml:space="preserve"> </w:t>
      </w:r>
      <w:r w:rsidR="00C161F1"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="00C161F1" w:rsidRPr="00B837C0">
        <w:rPr>
          <w:rFonts w:ascii="Palatino Linotype" w:hAnsi="Palatino Linotype"/>
          <w:b/>
          <w:bCs/>
        </w:rPr>
        <w:t>Exmo.</w:t>
      </w:r>
      <w:proofErr w:type="spellEnd"/>
      <w:r w:rsidR="00C161F1" w:rsidRPr="00B837C0">
        <w:rPr>
          <w:rFonts w:ascii="Palatino Linotype" w:hAnsi="Palatino Linotype"/>
          <w:b/>
          <w:bCs/>
        </w:rPr>
        <w:t>Sr.</w:t>
      </w:r>
      <w:proofErr w:type="spellStart"/>
      <w:r w:rsidR="00C161F1" w:rsidRPr="00B837C0">
        <w:rPr>
          <w:rFonts w:ascii="Palatino Linotype" w:hAnsi="Palatino Linotype"/>
          <w:b/>
          <w:bCs/>
        </w:rPr>
        <w:t>Des.Cláudio</w:t>
      </w:r>
      <w:proofErr w:type="spellEnd"/>
      <w:r w:rsidR="00C161F1"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="00C161F1" w:rsidRPr="00B837C0">
        <w:rPr>
          <w:rFonts w:ascii="Palatino Linotype" w:hAnsi="Palatino Linotype"/>
          <w:b/>
          <w:bCs/>
        </w:rPr>
        <w:t>Ramalheira</w:t>
      </w:r>
      <w:proofErr w:type="spellEnd"/>
      <w:r w:rsidR="00C161F1"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="00C161F1"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0B14FD" w:rsidRPr="000B14FD" w:rsidRDefault="000B14FD" w:rsidP="00C161F1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0B14FD" w:rsidRPr="00B837C0" w:rsidRDefault="000B14FD" w:rsidP="000B14F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 w:cs="Arial"/>
          <w:b/>
        </w:rPr>
        <w:t>Averbação de impedimento:</w:t>
      </w:r>
      <w:r w:rsidRPr="000B14FD">
        <w:rPr>
          <w:rFonts w:ascii="Palatino Linotype" w:hAnsi="Palatino Linotype"/>
        </w:rPr>
        <w:t xml:space="preserve"> </w:t>
      </w:r>
      <w:proofErr w:type="spellStart"/>
      <w:proofErr w:type="gramStart"/>
      <w:r w:rsidRPr="000B14FD">
        <w:rPr>
          <w:rFonts w:ascii="Palatino Linotype" w:hAnsi="Palatino Linotype"/>
          <w:b/>
        </w:rPr>
        <w:t>Exma</w:t>
      </w:r>
      <w:proofErr w:type="spellEnd"/>
      <w:r w:rsidRPr="000B14FD">
        <w:rPr>
          <w:rFonts w:ascii="Palatino Linotype" w:hAnsi="Palatino Linotype"/>
          <w:b/>
        </w:rPr>
        <w:t>.</w:t>
      </w:r>
      <w:proofErr w:type="spellStart"/>
      <w:proofErr w:type="gramEnd"/>
      <w:r w:rsidRPr="000B14FD">
        <w:rPr>
          <w:rFonts w:ascii="Palatino Linotype" w:hAnsi="Palatino Linotype"/>
          <w:b/>
        </w:rPr>
        <w:t>Sra.Desa.Maria</w:t>
      </w:r>
      <w:proofErr w:type="spellEnd"/>
      <w:r w:rsidRPr="000B14FD">
        <w:rPr>
          <w:rFonts w:ascii="Palatino Linotype" w:hAnsi="Palatino Linotype"/>
          <w:b/>
        </w:rPr>
        <w:t xml:space="preserve"> das Graças Pessoa Figueiredo</w:t>
      </w:r>
    </w:p>
    <w:p w:rsidR="000B14FD" w:rsidRDefault="000B14FD" w:rsidP="00C161F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Averbação de impedimento:</w:t>
      </w:r>
      <w:r w:rsidRPr="000B14FD">
        <w:rPr>
          <w:rFonts w:ascii="Palatino Linotype" w:hAnsi="Palatino Linotype"/>
          <w:b/>
        </w:rPr>
        <w:t xml:space="preserve"> </w:t>
      </w:r>
      <w:proofErr w:type="spellStart"/>
      <w:proofErr w:type="gramStart"/>
      <w:r w:rsidRPr="000B14FD">
        <w:rPr>
          <w:rFonts w:ascii="Palatino Linotype" w:hAnsi="Palatino Linotype"/>
          <w:b/>
        </w:rPr>
        <w:t>Exm</w:t>
      </w:r>
      <w:r>
        <w:rPr>
          <w:rFonts w:ascii="Palatino Linotype" w:hAnsi="Palatino Linotype"/>
          <w:b/>
        </w:rPr>
        <w:t>o</w:t>
      </w:r>
      <w:r w:rsidRPr="000B14FD">
        <w:rPr>
          <w:rFonts w:ascii="Palatino Linotype" w:hAnsi="Palatino Linotype"/>
          <w:b/>
        </w:rPr>
        <w:t>.</w:t>
      </w:r>
      <w:proofErr w:type="spellEnd"/>
      <w:proofErr w:type="gramEnd"/>
      <w:r w:rsidRPr="000B14FD">
        <w:rPr>
          <w:rFonts w:ascii="Palatino Linotype" w:hAnsi="Palatino Linotype"/>
          <w:b/>
        </w:rPr>
        <w:t>Sr.</w:t>
      </w:r>
      <w:proofErr w:type="spellStart"/>
      <w:r w:rsidRPr="000B14FD">
        <w:rPr>
          <w:rFonts w:ascii="Palatino Linotype" w:hAnsi="Palatino Linotype"/>
          <w:b/>
        </w:rPr>
        <w:t>Des</w:t>
      </w:r>
      <w:r>
        <w:rPr>
          <w:rFonts w:ascii="Palatino Linotype" w:hAnsi="Palatino Linotype"/>
          <w:b/>
        </w:rPr>
        <w:t>.Rogério</w:t>
      </w:r>
      <w:proofErr w:type="spellEnd"/>
      <w:r>
        <w:rPr>
          <w:rFonts w:ascii="Palatino Linotype" w:hAnsi="Palatino Linotype"/>
          <w:b/>
        </w:rPr>
        <w:t xml:space="preserve"> José da Costa Vieira</w:t>
      </w:r>
    </w:p>
    <w:p w:rsidR="00C161F1" w:rsidRPr="00B837C0" w:rsidRDefault="00C161F1" w:rsidP="00C161F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B14FD">
        <w:rPr>
          <w:rFonts w:ascii="Palatino Linotype" w:hAnsi="Palatino Linotype" w:cs="Arial"/>
          <w:b/>
          <w:highlight w:val="yellow"/>
        </w:rPr>
        <w:t>OBS:</w:t>
      </w:r>
      <w:r w:rsidRPr="000B14FD">
        <w:rPr>
          <w:rFonts w:ascii="Palatino Linotype" w:hAnsi="Palatino Linotype" w:cs="Arial"/>
          <w:highlight w:val="yellow"/>
        </w:rPr>
        <w:t xml:space="preserve"> Após a sustentação oral proferida por videoconferência pelo </w:t>
      </w:r>
      <w:proofErr w:type="spellStart"/>
      <w:r w:rsidRPr="000B14FD">
        <w:rPr>
          <w:rFonts w:ascii="Palatino Linotype" w:hAnsi="Palatino Linotype" w:cs="Arial"/>
          <w:highlight w:val="yellow"/>
        </w:rPr>
        <w:t>Dr.Paulo</w:t>
      </w:r>
      <w:proofErr w:type="spellEnd"/>
      <w:r w:rsidRPr="000B14FD">
        <w:rPr>
          <w:rFonts w:ascii="Palatino Linotype" w:hAnsi="Palatino Linotype" w:cs="Arial"/>
          <w:highlight w:val="yellow"/>
        </w:rPr>
        <w:t xml:space="preserve"> Fernando de Gouvêa Junqueira em 16.09.2024, os </w:t>
      </w:r>
      <w:proofErr w:type="spellStart"/>
      <w:r w:rsidRPr="000B14FD">
        <w:rPr>
          <w:rFonts w:ascii="Palatino Linotype" w:hAnsi="Palatino Linotype" w:cs="Arial"/>
          <w:highlight w:val="yellow"/>
        </w:rPr>
        <w:t>Exmos</w:t>
      </w:r>
      <w:proofErr w:type="spellEnd"/>
      <w:r w:rsidRPr="000B14FD">
        <w:rPr>
          <w:rFonts w:ascii="Palatino Linotype" w:hAnsi="Palatino Linotype" w:cs="Arial"/>
          <w:highlight w:val="yellow"/>
        </w:rPr>
        <w:t xml:space="preserve"> Srs. </w:t>
      </w:r>
      <w:proofErr w:type="spellStart"/>
      <w:r w:rsidRPr="000B14FD">
        <w:rPr>
          <w:rFonts w:ascii="Palatino Linotype" w:hAnsi="Palatino Linotype" w:cs="Arial"/>
          <w:highlight w:val="yellow"/>
        </w:rPr>
        <w:t>Desdores</w:t>
      </w:r>
      <w:proofErr w:type="spellEnd"/>
      <w:r w:rsidRPr="000B14FD">
        <w:rPr>
          <w:rFonts w:ascii="Palatino Linotype" w:hAnsi="Palatino Linotype" w:cs="Arial"/>
          <w:highlight w:val="yellow"/>
        </w:rPr>
        <w:t>.</w:t>
      </w:r>
      <w:r w:rsidRPr="000B14FD">
        <w:rPr>
          <w:rFonts w:ascii="Palatino Linotype" w:hAnsi="Palatino Linotype"/>
          <w:highlight w:val="yellow"/>
        </w:rPr>
        <w:t xml:space="preserve"> Maria das Graças Pessoa Figueiredo, e Rogério José da Costa Vieira averbaram seus impedimento</w:t>
      </w:r>
      <w:r w:rsidR="000B14FD" w:rsidRPr="000B14FD">
        <w:rPr>
          <w:rFonts w:ascii="Palatino Linotype" w:hAnsi="Palatino Linotype"/>
          <w:highlight w:val="yellow"/>
        </w:rPr>
        <w:t>s</w:t>
      </w:r>
      <w:r w:rsidRPr="000B14FD">
        <w:rPr>
          <w:rFonts w:ascii="Palatino Linotype" w:hAnsi="Palatino Linotype"/>
          <w:highlight w:val="yellow"/>
        </w:rPr>
        <w:t>.</w:t>
      </w:r>
      <w:r>
        <w:rPr>
          <w:rFonts w:ascii="Palatino Linotype" w:hAnsi="Palatino Linotype"/>
        </w:rPr>
        <w:t xml:space="preserve"> Nova sustentação será feita com novos membros julgadores.</w:t>
      </w:r>
    </w:p>
    <w:p w:rsidR="00C161F1" w:rsidRPr="00B837C0" w:rsidRDefault="00C161F1" w:rsidP="00C161F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B14FD" w:rsidRPr="00E0776C" w:rsidRDefault="00956BD9" w:rsidP="000B14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10.</w:t>
      </w:r>
      <w:r w:rsidR="00C26163" w:rsidRPr="00E0776C">
        <w:rPr>
          <w:rFonts w:ascii="Palatino Linotype" w:hAnsi="Palatino Linotype" w:cs="Arial"/>
          <w:b/>
          <w:bCs/>
        </w:rPr>
        <w:t xml:space="preserve"> </w:t>
      </w:r>
      <w:r w:rsidR="000B14FD" w:rsidRPr="00E0776C">
        <w:rPr>
          <w:rFonts w:ascii="Palatino Linotype" w:hAnsi="Palatino Linotype" w:cs="Arial"/>
          <w:b/>
          <w:bCs/>
        </w:rPr>
        <w:t xml:space="preserve">Apelação Cível  nº 0621271-74.2013.8.04.0001 </w:t>
      </w:r>
      <w:r w:rsidR="000B14FD">
        <w:rPr>
          <w:rFonts w:ascii="Palatino Linotype" w:hAnsi="Palatino Linotype" w:cs="Arial"/>
          <w:b/>
        </w:rPr>
        <w:t xml:space="preserve"> </w:t>
      </w:r>
      <w:r w:rsidR="000B14FD" w:rsidRPr="00E0776C">
        <w:rPr>
          <w:rFonts w:ascii="Palatino Linotype" w:hAnsi="Palatino Linotype" w:cs="Arial"/>
          <w:b/>
          <w:bCs/>
        </w:rPr>
        <w:t xml:space="preserve">   </w:t>
      </w:r>
      <w:r w:rsidR="000B14FD" w:rsidRPr="00B837C0">
        <w:rPr>
          <w:rFonts w:ascii="Palatino Linotype" w:hAnsi="Palatino Linotype"/>
          <w:b/>
          <w:bCs/>
        </w:rPr>
        <w:t>Sustentação oral</w:t>
      </w:r>
      <w:r w:rsidR="000B14FD" w:rsidRPr="00B837C0">
        <w:rPr>
          <w:rFonts w:ascii="Palatino Linotype" w:hAnsi="Palatino Linotype" w:cs="Arial"/>
          <w:b/>
          <w:bCs/>
        </w:rPr>
        <w:t xml:space="preserve"> </w:t>
      </w:r>
      <w:r w:rsidR="000B14FD">
        <w:rPr>
          <w:rFonts w:ascii="Palatino Linotype" w:hAnsi="Palatino Linotype" w:cs="Arial"/>
          <w:b/>
          <w:bCs/>
        </w:rPr>
        <w:t xml:space="preserve">2ª </w:t>
      </w:r>
      <w:r w:rsidR="000B14FD" w:rsidRPr="00B837C0">
        <w:rPr>
          <w:rFonts w:ascii="Palatino Linotype" w:hAnsi="Palatino Linotype" w:cs="Arial"/>
          <w:b/>
          <w:bCs/>
        </w:rPr>
        <w:t>Apela</w:t>
      </w:r>
      <w:r w:rsidR="000B14FD">
        <w:rPr>
          <w:rFonts w:ascii="Palatino Linotype" w:hAnsi="Palatino Linotype" w:cs="Arial"/>
          <w:b/>
          <w:bCs/>
        </w:rPr>
        <w:t>nte</w:t>
      </w:r>
      <w:r w:rsidR="000B14FD" w:rsidRPr="004C07A6">
        <w:rPr>
          <w:rFonts w:ascii="Palatino Linotype" w:hAnsi="Palatino Linotype" w:cs="Arial"/>
          <w:b/>
          <w:bCs/>
        </w:rPr>
        <w:t xml:space="preserve">  </w:t>
      </w:r>
      <w:r w:rsidR="000B14FD" w:rsidRPr="00E0776C">
        <w:rPr>
          <w:rFonts w:ascii="Palatino Linotype" w:hAnsi="Palatino Linotype" w:cs="Arial"/>
          <w:b/>
          <w:bCs/>
        </w:rPr>
        <w:t xml:space="preserve">   </w:t>
      </w:r>
    </w:p>
    <w:p w:rsidR="000B14FD" w:rsidRPr="00E0776C" w:rsidRDefault="000B14FD" w:rsidP="000B14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Origem</w:t>
      </w:r>
      <w:r w:rsidRPr="00E0776C">
        <w:rPr>
          <w:rFonts w:ascii="Palatino Linotype" w:hAnsi="Palatino Linotype" w:cs="Arial"/>
        </w:rPr>
        <w:t>: 1ª Vara Cível e de Acidentes de Trabalho</w:t>
      </w:r>
      <w:r>
        <w:rPr>
          <w:rFonts w:ascii="Palatino Linotype" w:hAnsi="Palatino Linotype" w:cs="Arial"/>
        </w:rPr>
        <w:t xml:space="preserve">  </w:t>
      </w:r>
      <w:r w:rsidR="0052052F">
        <w:rPr>
          <w:rFonts w:ascii="Palatino Linotype" w:hAnsi="Palatino Linotype" w:cs="Arial"/>
        </w:rPr>
        <w:t xml:space="preserve">    </w:t>
      </w:r>
      <w:r w:rsidRPr="002328D1">
        <w:rPr>
          <w:rFonts w:ascii="Palatino Linotype" w:hAnsi="Palatino Linotype" w:cs="Arial"/>
          <w:b/>
        </w:rPr>
        <w:t xml:space="preserve">(Adiado </w:t>
      </w:r>
      <w:r>
        <w:rPr>
          <w:rFonts w:ascii="Palatino Linotype" w:hAnsi="Palatino Linotype" w:cs="Arial"/>
          <w:b/>
        </w:rPr>
        <w:t>pelo Relator 16</w:t>
      </w:r>
      <w:r w:rsidRPr="002328D1">
        <w:rPr>
          <w:rFonts w:ascii="Palatino Linotype" w:hAnsi="Palatino Linotype" w:cs="Arial"/>
          <w:b/>
        </w:rPr>
        <w:t>.9.24)</w:t>
      </w:r>
    </w:p>
    <w:p w:rsidR="000B14FD" w:rsidRPr="00E0776C" w:rsidRDefault="000B14FD" w:rsidP="000B14F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Arial"/>
          <w:b/>
        </w:rPr>
        <w:t>1º</w:t>
      </w:r>
      <w:r w:rsidRPr="006053C6">
        <w:rPr>
          <w:rFonts w:ascii="Palatino Linotype" w:hAnsi="Palatino Linotype" w:cs="Arial"/>
          <w:b/>
        </w:rPr>
        <w:t>Apelante/</w:t>
      </w:r>
      <w:proofErr w:type="gramStart"/>
      <w:r w:rsidRPr="006053C6">
        <w:rPr>
          <w:rFonts w:ascii="Palatino Linotype" w:hAnsi="Palatino Linotype" w:cs="Arial"/>
          <w:b/>
        </w:rPr>
        <w:t>Apelado</w:t>
      </w:r>
      <w:proofErr w:type="spellEnd"/>
      <w:r w:rsidRPr="006053C6">
        <w:rPr>
          <w:rFonts w:ascii="Palatino Linotype" w:hAnsi="Palatino Linotype" w:cs="Arial"/>
          <w:b/>
        </w:rPr>
        <w:t xml:space="preserve"> :</w:t>
      </w:r>
      <w:proofErr w:type="gramEnd"/>
      <w:r w:rsidRPr="006053C6">
        <w:rPr>
          <w:rFonts w:ascii="Palatino Linotype" w:hAnsi="Palatino Linotype" w:cs="Arial"/>
          <w:b/>
        </w:rPr>
        <w:t xml:space="preserve"> Condomínio Residencial </w:t>
      </w:r>
      <w:proofErr w:type="spellStart"/>
      <w:r w:rsidRPr="006053C6">
        <w:rPr>
          <w:rFonts w:ascii="Palatino Linotype" w:hAnsi="Palatino Linotype" w:cs="Arial"/>
          <w:b/>
        </w:rPr>
        <w:t>Ephygênio</w:t>
      </w:r>
      <w:proofErr w:type="spellEnd"/>
      <w:r w:rsidRPr="006053C6">
        <w:rPr>
          <w:rFonts w:ascii="Palatino Linotype" w:hAnsi="Palatino Linotype" w:cs="Arial"/>
          <w:b/>
        </w:rPr>
        <w:t xml:space="preserve"> Salles.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>Advogado</w:t>
      </w:r>
      <w:r>
        <w:rPr>
          <w:rFonts w:ascii="Palatino Linotype" w:hAnsi="Palatino Linotype" w:cs="Arial"/>
        </w:rPr>
        <w:t>s</w:t>
      </w:r>
      <w:r w:rsidRPr="00E0776C">
        <w:rPr>
          <w:rFonts w:ascii="Palatino Linotype" w:hAnsi="Palatino Linotype" w:cs="Arial"/>
        </w:rPr>
        <w:t xml:space="preserve">: Fábio </w:t>
      </w:r>
      <w:proofErr w:type="spellStart"/>
      <w:r w:rsidRPr="00E0776C">
        <w:rPr>
          <w:rFonts w:ascii="Palatino Linotype" w:hAnsi="Palatino Linotype" w:cs="Arial"/>
        </w:rPr>
        <w:t>Lindo</w:t>
      </w:r>
      <w:r>
        <w:rPr>
          <w:rFonts w:ascii="Palatino Linotype" w:hAnsi="Palatino Linotype" w:cs="Arial"/>
        </w:rPr>
        <w:t>so</w:t>
      </w:r>
      <w:proofErr w:type="spellEnd"/>
      <w:r>
        <w:rPr>
          <w:rFonts w:ascii="Palatino Linotype" w:hAnsi="Palatino Linotype" w:cs="Arial"/>
        </w:rPr>
        <w:t xml:space="preserve"> e Lima (7417/AM). </w:t>
      </w:r>
      <w:proofErr w:type="spellStart"/>
      <w:r w:rsidRPr="00E0776C">
        <w:rPr>
          <w:rFonts w:ascii="Palatino Linotype" w:hAnsi="Palatino Linotype" w:cs="Arial"/>
        </w:rPr>
        <w:t>Lais</w:t>
      </w:r>
      <w:proofErr w:type="spellEnd"/>
      <w:r w:rsidRPr="00E0776C">
        <w:rPr>
          <w:rFonts w:ascii="Palatino Linotype" w:hAnsi="Palatino Linotype" w:cs="Arial"/>
        </w:rPr>
        <w:t xml:space="preserve"> Cunha Vieira de Vasconcellos Dias (16132/AM). </w:t>
      </w:r>
      <w:r w:rsidRPr="00E0776C"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2º</w:t>
      </w:r>
      <w:r w:rsidRPr="006053C6">
        <w:rPr>
          <w:rFonts w:ascii="Palatino Linotype" w:hAnsi="Palatino Linotype" w:cs="Arial"/>
          <w:b/>
        </w:rPr>
        <w:t>Apelante/</w:t>
      </w:r>
      <w:proofErr w:type="gramStart"/>
      <w:r w:rsidRPr="006053C6">
        <w:rPr>
          <w:rFonts w:ascii="Palatino Linotype" w:hAnsi="Palatino Linotype" w:cs="Arial"/>
          <w:b/>
        </w:rPr>
        <w:t>Apelado</w:t>
      </w:r>
      <w:proofErr w:type="spellEnd"/>
      <w:r w:rsidRPr="00E0776C">
        <w:rPr>
          <w:rFonts w:ascii="Palatino Linotype" w:hAnsi="Palatino Linotype" w:cs="Arial"/>
          <w:b/>
        </w:rPr>
        <w:t xml:space="preserve"> :</w:t>
      </w:r>
      <w:proofErr w:type="gramEnd"/>
      <w:r w:rsidRPr="00E0776C">
        <w:rPr>
          <w:rFonts w:ascii="Palatino Linotype" w:hAnsi="Palatino Linotype" w:cs="Arial"/>
          <w:b/>
        </w:rPr>
        <w:t xml:space="preserve"> </w:t>
      </w:r>
      <w:proofErr w:type="spellStart"/>
      <w:r w:rsidRPr="00E0776C">
        <w:rPr>
          <w:rFonts w:ascii="Palatino Linotype" w:hAnsi="Palatino Linotype" w:cs="Arial"/>
          <w:b/>
        </w:rPr>
        <w:t>Alvaro</w:t>
      </w:r>
      <w:proofErr w:type="spellEnd"/>
      <w:r w:rsidRPr="00E0776C">
        <w:rPr>
          <w:rFonts w:ascii="Palatino Linotype" w:hAnsi="Palatino Linotype" w:cs="Arial"/>
          <w:b/>
        </w:rPr>
        <w:t xml:space="preserve"> dos Santos Melo Filho.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 xml:space="preserve">Advogada: Mônica Antony de Queiroz Melo (2043/AM). </w:t>
      </w:r>
    </w:p>
    <w:p w:rsidR="000B14FD" w:rsidRPr="000B14FD" w:rsidRDefault="000B14FD" w:rsidP="000B14FD">
      <w:pPr>
        <w:spacing w:after="0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E0776C">
        <w:rPr>
          <w:rFonts w:ascii="Palatino Linotype" w:hAnsi="Palatino Linotype" w:cs="Arial"/>
          <w:b/>
          <w:bCs/>
        </w:rPr>
        <w:t>Pres</w:t>
      </w:r>
      <w:r>
        <w:rPr>
          <w:rFonts w:ascii="Palatino Linotype" w:hAnsi="Palatino Linotype" w:cs="Arial"/>
          <w:b/>
          <w:bCs/>
        </w:rPr>
        <w:t>./</w:t>
      </w:r>
      <w:r w:rsidRPr="00E0776C">
        <w:rPr>
          <w:rFonts w:ascii="Palatino Linotype" w:hAnsi="Palatino Linotype" w:cs="Arial"/>
          <w:b/>
          <w:bCs/>
        </w:rPr>
        <w:t xml:space="preserve"> </w:t>
      </w:r>
      <w:proofErr w:type="gramStart"/>
      <w:r w:rsidRPr="00E0776C">
        <w:rPr>
          <w:rFonts w:ascii="Palatino Linotype" w:hAnsi="Palatino Linotype" w:cs="Arial"/>
          <w:b/>
          <w:bCs/>
        </w:rPr>
        <w:t>Relator</w:t>
      </w:r>
      <w:r w:rsidRPr="00E0776C">
        <w:rPr>
          <w:rFonts w:ascii="Palatino Linotype" w:hAnsi="Palatino Linotype" w:cs="Arial"/>
          <w:b/>
        </w:rPr>
        <w:t>:</w:t>
      </w:r>
      <w:proofErr w:type="gramEnd"/>
      <w:r w:rsidRPr="00E0776C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E0776C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0B14FD" w:rsidRPr="00E0776C" w:rsidRDefault="000B14FD" w:rsidP="000B14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E0776C">
        <w:rPr>
          <w:rFonts w:ascii="Palatino Linotype" w:hAnsi="Palatino Linotype" w:cs="Arial"/>
          <w:color w:val="000000"/>
        </w:rPr>
        <w:t>Pascarelli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 Lopes</w:t>
      </w:r>
    </w:p>
    <w:p w:rsidR="000B14FD" w:rsidRPr="000B14FD" w:rsidRDefault="000B14FD" w:rsidP="000B14F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0B14FD">
        <w:rPr>
          <w:rFonts w:ascii="Palatino Linotype" w:hAnsi="Palatino Linotype"/>
        </w:rPr>
        <w:t>Exmo.</w:t>
      </w:r>
      <w:proofErr w:type="spellEnd"/>
      <w:r w:rsidRPr="000B14FD">
        <w:rPr>
          <w:rFonts w:ascii="Palatino Linotype" w:hAnsi="Palatino Linotype"/>
        </w:rPr>
        <w:t>Sr.</w:t>
      </w:r>
      <w:proofErr w:type="spellStart"/>
      <w:r w:rsidRPr="000B14FD">
        <w:rPr>
          <w:rFonts w:ascii="Palatino Linotype" w:hAnsi="Palatino Linotype"/>
        </w:rPr>
        <w:t>Des.Rogério</w:t>
      </w:r>
      <w:proofErr w:type="spellEnd"/>
      <w:r w:rsidRPr="000B14FD">
        <w:rPr>
          <w:rFonts w:ascii="Palatino Linotype" w:hAnsi="Palatino Linotype"/>
        </w:rPr>
        <w:t xml:space="preserve"> José da Costa Vieira</w:t>
      </w:r>
    </w:p>
    <w:p w:rsidR="000B14FD" w:rsidRPr="00B837C0" w:rsidRDefault="000B14FD" w:rsidP="000B14F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 w:cs="Arial"/>
          <w:b/>
        </w:rPr>
        <w:t>Averbação de impedimento:</w:t>
      </w:r>
      <w:r w:rsidRPr="000B14FD">
        <w:rPr>
          <w:rFonts w:ascii="Palatino Linotype" w:hAnsi="Palatino Linotype"/>
        </w:rPr>
        <w:t xml:space="preserve"> </w:t>
      </w:r>
      <w:proofErr w:type="spellStart"/>
      <w:proofErr w:type="gramStart"/>
      <w:r w:rsidRPr="000B14FD">
        <w:rPr>
          <w:rFonts w:ascii="Palatino Linotype" w:hAnsi="Palatino Linotype"/>
          <w:b/>
        </w:rPr>
        <w:t>Exma</w:t>
      </w:r>
      <w:proofErr w:type="spellEnd"/>
      <w:r w:rsidRPr="000B14FD">
        <w:rPr>
          <w:rFonts w:ascii="Palatino Linotype" w:hAnsi="Palatino Linotype"/>
          <w:b/>
        </w:rPr>
        <w:t>.</w:t>
      </w:r>
      <w:proofErr w:type="spellStart"/>
      <w:proofErr w:type="gramEnd"/>
      <w:r w:rsidRPr="000B14FD">
        <w:rPr>
          <w:rFonts w:ascii="Palatino Linotype" w:hAnsi="Palatino Linotype"/>
          <w:b/>
        </w:rPr>
        <w:t>Sra.Desa.Maria</w:t>
      </w:r>
      <w:proofErr w:type="spellEnd"/>
      <w:r w:rsidRPr="000B14FD">
        <w:rPr>
          <w:rFonts w:ascii="Palatino Linotype" w:hAnsi="Palatino Linotype"/>
          <w:b/>
        </w:rPr>
        <w:t xml:space="preserve"> das Graças Pessoa Figueiredo</w:t>
      </w:r>
    </w:p>
    <w:p w:rsidR="000B14FD" w:rsidRDefault="000B14FD" w:rsidP="000B14F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Averbação de impedimento:</w:t>
      </w:r>
      <w:r w:rsidRPr="000B14FD">
        <w:rPr>
          <w:rFonts w:ascii="Palatino Linotype" w:hAnsi="Palatino Linotype"/>
          <w:b/>
        </w:rPr>
        <w:t xml:space="preserve"> </w:t>
      </w:r>
      <w:proofErr w:type="spellStart"/>
      <w:r w:rsidRPr="000B14FD">
        <w:rPr>
          <w:rFonts w:ascii="Palatino Linotype" w:hAnsi="Palatino Linotype" w:cs="Arial"/>
          <w:b/>
          <w:color w:val="000000"/>
        </w:rPr>
        <w:t>Exma</w:t>
      </w:r>
      <w:proofErr w:type="spellEnd"/>
      <w:r w:rsidRPr="000B14FD">
        <w:rPr>
          <w:rFonts w:ascii="Palatino Linotype" w:hAnsi="Palatino Linotype" w:cs="Arial"/>
          <w:b/>
          <w:color w:val="000000"/>
        </w:rPr>
        <w:t xml:space="preserve">. Sra. </w:t>
      </w:r>
      <w:proofErr w:type="spellStart"/>
      <w:r w:rsidRPr="000B14FD">
        <w:rPr>
          <w:rFonts w:ascii="Palatino Linotype" w:hAnsi="Palatino Linotype" w:cs="Arial"/>
          <w:b/>
          <w:color w:val="000000"/>
        </w:rPr>
        <w:t>Desa</w:t>
      </w:r>
      <w:proofErr w:type="spellEnd"/>
      <w:r w:rsidRPr="000B14FD">
        <w:rPr>
          <w:rFonts w:ascii="Palatino Linotype" w:hAnsi="Palatino Linotype" w:cs="Arial"/>
          <w:b/>
          <w:color w:val="000000"/>
        </w:rPr>
        <w:t>. Joana dos Santos Meirelles</w:t>
      </w:r>
    </w:p>
    <w:p w:rsidR="000B14FD" w:rsidRPr="000B14FD" w:rsidRDefault="000B14FD" w:rsidP="000B14F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</w:p>
    <w:p w:rsidR="00C161F1" w:rsidRDefault="00C161F1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36A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11362" w:rsidRPr="000170BB" w:rsidRDefault="00956BD9" w:rsidP="009E081A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11.</w:t>
      </w:r>
      <w:proofErr w:type="gramEnd"/>
      <w:r w:rsidR="00936A65" w:rsidRPr="000170BB">
        <w:rPr>
          <w:rFonts w:ascii="Palatino Linotype" w:hAnsi="Palatino Linotype" w:cs="Arial"/>
          <w:b/>
          <w:bCs/>
        </w:rPr>
        <w:t>Agravo de Instrumento nº</w:t>
      </w:r>
      <w:r w:rsidR="00011362" w:rsidRPr="000170BB">
        <w:rPr>
          <w:rFonts w:ascii="Palatino Linotype" w:hAnsi="Palatino Linotype" w:cs="Arial"/>
          <w:b/>
          <w:bCs/>
        </w:rPr>
        <w:t>4010</w:t>
      </w:r>
      <w:r w:rsidR="00936A65" w:rsidRPr="000170BB">
        <w:rPr>
          <w:rFonts w:ascii="Palatino Linotype" w:hAnsi="Palatino Linotype" w:cs="Arial"/>
          <w:b/>
          <w:bCs/>
        </w:rPr>
        <w:t xml:space="preserve">742-28.2023.8.04.0000  </w:t>
      </w:r>
      <w:r w:rsidR="009E081A">
        <w:rPr>
          <w:rFonts w:ascii="Palatino Linotype" w:hAnsi="Palatino Linotype" w:cs="Arial"/>
          <w:b/>
          <w:bCs/>
        </w:rPr>
        <w:t xml:space="preserve">Sustentação Oral </w:t>
      </w:r>
      <w:r w:rsidR="009E081A">
        <w:rPr>
          <w:rFonts w:ascii="Palatino" w:eastAsia="Palatino" w:hAnsi="Palatino" w:cs="Palatino"/>
          <w:b/>
          <w:color w:val="000000"/>
        </w:rPr>
        <w:t>Ambas as partes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2ª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Roberto Santos </w:t>
      </w:r>
      <w:proofErr w:type="spellStart"/>
      <w:r w:rsidRPr="000170BB">
        <w:rPr>
          <w:rFonts w:ascii="Palatino Linotype" w:hAnsi="Palatino Linotype" w:cs="Arial"/>
        </w:rPr>
        <w:t>Taketomi</w:t>
      </w:r>
      <w:proofErr w:type="spellEnd"/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</w:rPr>
        <w:t>Agravante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Northpolpas-comercio</w:t>
      </w:r>
      <w:proofErr w:type="spellEnd"/>
      <w:r w:rsidRPr="000170BB">
        <w:rPr>
          <w:rFonts w:ascii="Palatino Linotype" w:hAnsi="Palatino Linotype" w:cs="Arial"/>
          <w:b/>
        </w:rPr>
        <w:t xml:space="preserve"> </w:t>
      </w:r>
      <w:r w:rsidR="0059057B" w:rsidRPr="000170BB">
        <w:rPr>
          <w:rFonts w:ascii="Palatino Linotype" w:hAnsi="Palatino Linotype" w:cs="Arial"/>
          <w:b/>
        </w:rPr>
        <w:t xml:space="preserve">de Produtos </w:t>
      </w:r>
      <w:proofErr w:type="spellStart"/>
      <w:r w:rsidR="0059057B" w:rsidRPr="000170BB">
        <w:rPr>
          <w:rFonts w:ascii="Palatino Linotype" w:hAnsi="Palatino Linotype" w:cs="Arial"/>
          <w:b/>
        </w:rPr>
        <w:t>Alimenticios</w:t>
      </w:r>
      <w:proofErr w:type="spellEnd"/>
      <w:r w:rsidR="0059057B" w:rsidRPr="000170BB">
        <w:rPr>
          <w:rFonts w:ascii="Palatino Linotype" w:hAnsi="Palatino Linotype" w:cs="Arial"/>
          <w:b/>
        </w:rPr>
        <w:t xml:space="preserve"> Ltda. </w:t>
      </w:r>
      <w:r w:rsidRPr="000170BB">
        <w:rPr>
          <w:rFonts w:ascii="Palatino Linotype" w:hAnsi="Palatino Linotype" w:cs="Arial"/>
          <w:b/>
        </w:rPr>
        <w:t xml:space="preserve">Representa Adriana Monteiro Lucena da Silva.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 :</w:t>
      </w:r>
      <w:proofErr w:type="gramEnd"/>
      <w:r w:rsidRPr="000170BB">
        <w:rPr>
          <w:rFonts w:ascii="Palatino Linotype" w:hAnsi="Palatino Linotype" w:cs="Arial"/>
        </w:rPr>
        <w:t xml:space="preserve"> Marcos André Palheta da Silva (3987/AM).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Agravado</w:t>
      </w:r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Amazonas Distribuidora de Energia S/A.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   : Décio Flávio Gonçalves Torres Freire (697A/AM)</w:t>
      </w:r>
    </w:p>
    <w:p w:rsidR="00B202AB" w:rsidRPr="000170BB" w:rsidRDefault="00B202AB" w:rsidP="00B202AB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Presidente /Relator</w:t>
      </w:r>
      <w:r w:rsidRPr="000170BB">
        <w:rPr>
          <w:rFonts w:ascii="Palatino Linotype" w:hAnsi="Palatino Linotype"/>
        </w:rPr>
        <w:t>:</w:t>
      </w:r>
      <w:r w:rsidRPr="000170BB">
        <w:rPr>
          <w:rFonts w:ascii="Palatino Linotype" w:hAnsi="Palatino Linotype"/>
        </w:rPr>
        <w:tab/>
      </w:r>
      <w:proofErr w:type="spellStart"/>
      <w:proofErr w:type="gramStart"/>
      <w:r w:rsidRPr="000170BB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0170BB">
        <w:rPr>
          <w:rFonts w:ascii="Palatino Linotype" w:hAnsi="Palatino Linotype"/>
          <w:b/>
          <w:bCs/>
        </w:rPr>
        <w:t xml:space="preserve">Sr.Des. Cláudio César </w:t>
      </w:r>
      <w:proofErr w:type="spellStart"/>
      <w:r w:rsidRPr="000170BB">
        <w:rPr>
          <w:rFonts w:ascii="Palatino Linotype" w:hAnsi="Palatino Linotype"/>
          <w:b/>
          <w:bCs/>
        </w:rPr>
        <w:t>Ramalheira</w:t>
      </w:r>
      <w:proofErr w:type="spellEnd"/>
      <w:r w:rsidRPr="000170BB">
        <w:rPr>
          <w:rFonts w:ascii="Palatino Linotype" w:hAnsi="Palatino Linotype"/>
          <w:b/>
          <w:bCs/>
        </w:rPr>
        <w:t xml:space="preserve"> </w:t>
      </w:r>
      <w:proofErr w:type="spellStart"/>
      <w:r w:rsidRPr="000170BB">
        <w:rPr>
          <w:rFonts w:ascii="Palatino Linotype" w:hAnsi="Palatino Linotype"/>
          <w:b/>
          <w:bCs/>
        </w:rPr>
        <w:t>Roessing</w:t>
      </w:r>
      <w:proofErr w:type="spellEnd"/>
    </w:p>
    <w:p w:rsidR="00B202AB" w:rsidRPr="000170BB" w:rsidRDefault="00B202AB" w:rsidP="00B202AB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Membro</w:t>
      </w:r>
      <w:r w:rsidRPr="000170BB">
        <w:rPr>
          <w:rFonts w:ascii="Palatino Linotype" w:hAnsi="Palatino Linotype"/>
        </w:rPr>
        <w:t xml:space="preserve">: </w:t>
      </w:r>
      <w:proofErr w:type="spellStart"/>
      <w:proofErr w:type="gram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>.</w:t>
      </w:r>
      <w:proofErr w:type="spellStart"/>
      <w:proofErr w:type="gramEnd"/>
      <w:r w:rsidRPr="000170BB">
        <w:rPr>
          <w:rFonts w:ascii="Palatino Linotype" w:hAnsi="Palatino Linotype"/>
        </w:rPr>
        <w:t>Sra.Desa.Joana</w:t>
      </w:r>
      <w:proofErr w:type="spellEnd"/>
      <w:r w:rsidRPr="000170BB">
        <w:rPr>
          <w:rFonts w:ascii="Palatino Linotype" w:hAnsi="Palatino Linotype"/>
        </w:rPr>
        <w:t xml:space="preserve"> dos Santos Meirelles</w:t>
      </w:r>
    </w:p>
    <w:p w:rsidR="00B202AB" w:rsidRPr="000170BB" w:rsidRDefault="00B202AB" w:rsidP="00B202AB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Membro</w:t>
      </w:r>
      <w:r w:rsidRPr="000170BB">
        <w:rPr>
          <w:rFonts w:ascii="Palatino Linotype" w:hAnsi="Palatino Linotype"/>
        </w:rPr>
        <w:t>:</w:t>
      </w:r>
      <w:proofErr w:type="gramStart"/>
      <w:r w:rsidRPr="000170BB">
        <w:rPr>
          <w:rFonts w:ascii="Palatino Linotype" w:hAnsi="Palatino Linotype"/>
        </w:rPr>
        <w:t xml:space="preserve">    </w:t>
      </w:r>
      <w:proofErr w:type="spellStart"/>
      <w:proofErr w:type="gramEnd"/>
      <w:r>
        <w:rPr>
          <w:rFonts w:ascii="Palatino Linotype" w:hAnsi="Palatino Linotype"/>
        </w:rPr>
        <w:t>Exmo.</w:t>
      </w:r>
      <w:proofErr w:type="spellEnd"/>
      <w:r>
        <w:rPr>
          <w:rFonts w:ascii="Palatino Linotype" w:hAnsi="Palatino Linotype"/>
        </w:rPr>
        <w:t>Sr.Des.</w:t>
      </w:r>
      <w:r w:rsidRPr="000170BB">
        <w:rPr>
          <w:rFonts w:ascii="Palatino Linotype" w:hAnsi="Palatino Linotype"/>
        </w:rPr>
        <w:t xml:space="preserve"> Rogério José da Costa Vieira</w:t>
      </w:r>
      <w:r w:rsidRPr="000170BB">
        <w:rPr>
          <w:rFonts w:ascii="Palatino Linotype" w:hAnsi="Palatino Linotype"/>
          <w:b/>
          <w:bCs/>
        </w:rPr>
        <w:t xml:space="preserve"> </w:t>
      </w:r>
    </w:p>
    <w:p w:rsidR="00B202AB" w:rsidRPr="000170BB" w:rsidRDefault="00B202AB" w:rsidP="00B202AB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Averbação de Impedimento</w:t>
      </w:r>
      <w:r w:rsidRPr="000170BB">
        <w:rPr>
          <w:rFonts w:ascii="Palatino Linotype" w:hAnsi="Palatino Linotype"/>
        </w:rPr>
        <w:t xml:space="preserve">: </w:t>
      </w:r>
      <w:proofErr w:type="spellStart"/>
      <w:r w:rsidRPr="000170BB">
        <w:rPr>
          <w:rFonts w:ascii="Palatino Linotype" w:hAnsi="Palatino Linotype"/>
          <w:b/>
          <w:bCs/>
        </w:rPr>
        <w:t>Exma</w:t>
      </w:r>
      <w:proofErr w:type="spellEnd"/>
      <w:r w:rsidRPr="000170BB">
        <w:rPr>
          <w:rFonts w:ascii="Palatino Linotype" w:hAnsi="Palatino Linotype"/>
          <w:b/>
          <w:bCs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  <w:bCs/>
        </w:rPr>
        <w:t>Desa</w:t>
      </w:r>
      <w:proofErr w:type="spellEnd"/>
      <w:r w:rsidRPr="000170BB">
        <w:rPr>
          <w:rFonts w:ascii="Palatino Linotype" w:hAnsi="Palatino Linotype"/>
          <w:b/>
          <w:bCs/>
        </w:rPr>
        <w:t>.</w:t>
      </w:r>
      <w:proofErr w:type="gramEnd"/>
      <w:r w:rsidRPr="000170BB">
        <w:rPr>
          <w:rFonts w:ascii="Palatino Linotype" w:hAnsi="Palatino Linotype"/>
          <w:b/>
          <w:bCs/>
        </w:rPr>
        <w:t>Maria das Graças Pessoa Figueiredo</w:t>
      </w:r>
    </w:p>
    <w:p w:rsidR="00B202AB" w:rsidRPr="000170BB" w:rsidRDefault="00B202AB" w:rsidP="00B202AB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Averbação de Suspeição:</w:t>
      </w:r>
      <w:proofErr w:type="gramStart"/>
      <w:r w:rsidRPr="000170BB">
        <w:rPr>
          <w:rFonts w:ascii="Palatino Linotype" w:hAnsi="Palatino Linotype"/>
          <w:b/>
          <w:bCs/>
        </w:rPr>
        <w:t xml:space="preserve">   </w:t>
      </w:r>
      <w:proofErr w:type="spellStart"/>
      <w:proofErr w:type="gramEnd"/>
      <w:r w:rsidRPr="000170BB">
        <w:rPr>
          <w:rFonts w:ascii="Palatino Linotype" w:hAnsi="Palatino Linotype"/>
          <w:b/>
          <w:bCs/>
        </w:rPr>
        <w:t>Exmo.</w:t>
      </w:r>
      <w:proofErr w:type="spellEnd"/>
      <w:r w:rsidRPr="000170BB">
        <w:rPr>
          <w:rFonts w:ascii="Palatino Linotype" w:hAnsi="Palatino Linotype"/>
          <w:b/>
          <w:bCs/>
        </w:rPr>
        <w:t>Sr.Des.</w:t>
      </w:r>
      <w:r w:rsidRPr="000170BB">
        <w:rPr>
          <w:rFonts w:ascii="Palatino Linotype" w:hAnsi="Palatino Linotype"/>
        </w:rPr>
        <w:t xml:space="preserve"> </w:t>
      </w:r>
      <w:r w:rsidRPr="000170BB">
        <w:rPr>
          <w:rFonts w:ascii="Palatino Linotype" w:hAnsi="Palatino Linotype"/>
          <w:b/>
          <w:bCs/>
        </w:rPr>
        <w:t xml:space="preserve">Flávio Humberto </w:t>
      </w:r>
      <w:proofErr w:type="spellStart"/>
      <w:r w:rsidRPr="000170BB">
        <w:rPr>
          <w:rFonts w:ascii="Palatino Linotype" w:hAnsi="Palatino Linotype"/>
          <w:b/>
          <w:bCs/>
        </w:rPr>
        <w:t>Pascarelli</w:t>
      </w:r>
      <w:proofErr w:type="spellEnd"/>
      <w:r w:rsidRPr="000170BB">
        <w:rPr>
          <w:rFonts w:ascii="Palatino Linotype" w:hAnsi="Palatino Linotype"/>
          <w:b/>
          <w:bCs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11362" w:rsidRPr="000170BB" w:rsidRDefault="00956BD9" w:rsidP="005652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12.</w:t>
      </w:r>
      <w:proofErr w:type="gramEnd"/>
      <w:r w:rsidR="00565247" w:rsidRPr="000170BB">
        <w:rPr>
          <w:rFonts w:ascii="Palatino Linotype" w:hAnsi="Palatino Linotype" w:cs="Arial"/>
          <w:b/>
          <w:bCs/>
        </w:rPr>
        <w:t xml:space="preserve">Agravo de Instrumento nº </w:t>
      </w:r>
      <w:r w:rsidR="00011362" w:rsidRPr="000170BB">
        <w:rPr>
          <w:rFonts w:ascii="Palatino Linotype" w:hAnsi="Palatino Linotype" w:cs="Arial"/>
          <w:b/>
          <w:bCs/>
        </w:rPr>
        <w:t xml:space="preserve">4011024-66.2023.8.04.0000  </w:t>
      </w:r>
      <w:r w:rsidR="009E081A">
        <w:rPr>
          <w:rFonts w:ascii="Palatino Linotype" w:hAnsi="Palatino Linotype" w:cs="Arial"/>
          <w:b/>
          <w:bCs/>
        </w:rPr>
        <w:t>Sustentação Oral Agravante</w:t>
      </w:r>
      <w:r w:rsidR="00565247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 xml:space="preserve">: 1ª Vara de </w:t>
      </w:r>
      <w:proofErr w:type="spellStart"/>
      <w:r w:rsidRPr="000170BB">
        <w:rPr>
          <w:rFonts w:ascii="Palatino Linotype" w:hAnsi="Palatino Linotype" w:cs="Arial"/>
        </w:rPr>
        <w:t>Iranduba</w:t>
      </w:r>
      <w:proofErr w:type="spellEnd"/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Roger Luiz Paz de Almeida</w:t>
      </w:r>
    </w:p>
    <w:p w:rsidR="00011362" w:rsidRPr="000170BB" w:rsidRDefault="00011362" w:rsidP="004F270C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Agravante :</w:t>
      </w:r>
      <w:proofErr w:type="gramEnd"/>
      <w:r w:rsidRPr="000170BB">
        <w:rPr>
          <w:rFonts w:ascii="Palatino Linotype" w:hAnsi="Palatino Linotype" w:cs="Arial"/>
          <w:b/>
        </w:rPr>
        <w:t xml:space="preserve"> Amazonas Distribuidora de Energia S/A.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  : Décio Flávio Gonç</w:t>
      </w:r>
      <w:r w:rsidR="00640D15" w:rsidRPr="000170BB">
        <w:rPr>
          <w:rFonts w:ascii="Palatino Linotype" w:hAnsi="Palatino Linotype" w:cs="Arial"/>
        </w:rPr>
        <w:t xml:space="preserve">alves Torres Freire (697A/AM). (56543/MG). </w:t>
      </w:r>
      <w:r w:rsidRPr="000170BB">
        <w:rPr>
          <w:rFonts w:ascii="Palatino Linotype" w:hAnsi="Palatino Linotype" w:cs="Arial"/>
        </w:rPr>
        <w:t xml:space="preserve">(488/ES).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Agravada</w:t>
      </w:r>
      <w:r w:rsidR="00640D15" w:rsidRPr="000170BB">
        <w:rPr>
          <w:rFonts w:ascii="Palatino Linotype" w:hAnsi="Palatino Linotype" w:cs="Arial"/>
          <w:b/>
        </w:rPr>
        <w:t>s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Júl</w:t>
      </w:r>
      <w:r w:rsidR="00640D15" w:rsidRPr="000170BB">
        <w:rPr>
          <w:rFonts w:ascii="Palatino Linotype" w:hAnsi="Palatino Linotype" w:cs="Arial"/>
          <w:b/>
        </w:rPr>
        <w:t xml:space="preserve">ia Cristina Cardoso da Silva. </w:t>
      </w:r>
      <w:proofErr w:type="spellStart"/>
      <w:r w:rsidRPr="000170BB">
        <w:rPr>
          <w:rFonts w:ascii="Palatino Linotype" w:hAnsi="Palatino Linotype" w:cs="Arial"/>
          <w:b/>
        </w:rPr>
        <w:t>Elen</w:t>
      </w:r>
      <w:proofErr w:type="spellEnd"/>
      <w:r w:rsidRPr="000170BB">
        <w:rPr>
          <w:rFonts w:ascii="Palatino Linotype" w:hAnsi="Palatino Linotype" w:cs="Arial"/>
          <w:b/>
        </w:rPr>
        <w:t xml:space="preserve"> Cristina Reis Cardoso.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>Advogado</w:t>
      </w:r>
      <w:r w:rsidR="00640D15" w:rsidRPr="000170BB">
        <w:rPr>
          <w:rFonts w:ascii="Palatino Linotype" w:hAnsi="Palatino Linotype" w:cs="Arial"/>
        </w:rPr>
        <w:t>s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="00640D15" w:rsidRPr="000170BB">
        <w:rPr>
          <w:rFonts w:ascii="Palatino Linotype" w:hAnsi="Palatino Linotype" w:cs="Arial"/>
        </w:rPr>
        <w:t xml:space="preserve"> Iago Maia de Lima (15519/AM). </w:t>
      </w:r>
      <w:proofErr w:type="spellStart"/>
      <w:r w:rsidRPr="000170BB">
        <w:rPr>
          <w:rFonts w:ascii="Palatino Linotype" w:hAnsi="Palatino Linotype" w:cs="Arial"/>
        </w:rPr>
        <w:t>Kerolainy</w:t>
      </w:r>
      <w:proofErr w:type="spellEnd"/>
      <w:r w:rsidRPr="000170BB">
        <w:rPr>
          <w:rFonts w:ascii="Palatino Linotype" w:hAnsi="Palatino Linotype" w:cs="Arial"/>
        </w:rPr>
        <w:t xml:space="preserve"> Moreira Gonçalves </w:t>
      </w:r>
      <w:r w:rsidR="004F270C" w:rsidRPr="000170BB">
        <w:rPr>
          <w:rFonts w:ascii="Palatino Linotype" w:hAnsi="Palatino Linotype" w:cs="Arial"/>
        </w:rPr>
        <w:t>(17863/AM)</w:t>
      </w:r>
    </w:p>
    <w:p w:rsidR="00640D15" w:rsidRPr="000170BB" w:rsidRDefault="00640D15" w:rsidP="00640D15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Presidente /Relator</w:t>
      </w:r>
      <w:r w:rsidRPr="000170BB">
        <w:rPr>
          <w:rFonts w:ascii="Palatino Linotype" w:hAnsi="Palatino Linotype"/>
        </w:rPr>
        <w:t>:</w:t>
      </w:r>
      <w:r w:rsidRPr="000170BB">
        <w:rPr>
          <w:rFonts w:ascii="Palatino Linotype" w:hAnsi="Palatino Linotype"/>
        </w:rPr>
        <w:tab/>
      </w:r>
      <w:proofErr w:type="spellStart"/>
      <w:proofErr w:type="gramStart"/>
      <w:r w:rsidRPr="000170BB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0170BB">
        <w:rPr>
          <w:rFonts w:ascii="Palatino Linotype" w:hAnsi="Palatino Linotype"/>
          <w:b/>
          <w:bCs/>
        </w:rPr>
        <w:t xml:space="preserve">Sr.Des. Cláudio César </w:t>
      </w:r>
      <w:proofErr w:type="spellStart"/>
      <w:r w:rsidRPr="000170BB">
        <w:rPr>
          <w:rFonts w:ascii="Palatino Linotype" w:hAnsi="Palatino Linotype"/>
          <w:b/>
          <w:bCs/>
        </w:rPr>
        <w:t>Ramalheira</w:t>
      </w:r>
      <w:proofErr w:type="spellEnd"/>
      <w:r w:rsidRPr="000170BB">
        <w:rPr>
          <w:rFonts w:ascii="Palatino Linotype" w:hAnsi="Palatino Linotype"/>
          <w:b/>
          <w:bCs/>
        </w:rPr>
        <w:t xml:space="preserve"> </w:t>
      </w:r>
      <w:proofErr w:type="spellStart"/>
      <w:r w:rsidRPr="000170BB">
        <w:rPr>
          <w:rFonts w:ascii="Palatino Linotype" w:hAnsi="Palatino Linotype"/>
          <w:b/>
          <w:bCs/>
        </w:rPr>
        <w:t>Roessing</w:t>
      </w:r>
      <w:proofErr w:type="spellEnd"/>
    </w:p>
    <w:p w:rsidR="00640D15" w:rsidRPr="000170BB" w:rsidRDefault="00640D15" w:rsidP="00640D15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Membro</w:t>
      </w:r>
      <w:r w:rsidRPr="000170BB">
        <w:rPr>
          <w:rFonts w:ascii="Palatino Linotype" w:hAnsi="Palatino Linotype"/>
        </w:rPr>
        <w:t xml:space="preserve">: </w:t>
      </w:r>
      <w:proofErr w:type="spellStart"/>
      <w:proofErr w:type="gram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>.</w:t>
      </w:r>
      <w:proofErr w:type="spellStart"/>
      <w:proofErr w:type="gramEnd"/>
      <w:r w:rsidRPr="000170BB">
        <w:rPr>
          <w:rFonts w:ascii="Palatino Linotype" w:hAnsi="Palatino Linotype"/>
        </w:rPr>
        <w:t>Sra.Desa.Joana</w:t>
      </w:r>
      <w:proofErr w:type="spellEnd"/>
      <w:r w:rsidRPr="000170BB">
        <w:rPr>
          <w:rFonts w:ascii="Palatino Linotype" w:hAnsi="Palatino Linotype"/>
        </w:rPr>
        <w:t xml:space="preserve"> dos Santos Meirelles</w:t>
      </w:r>
    </w:p>
    <w:p w:rsidR="00640D15" w:rsidRPr="000170BB" w:rsidRDefault="00640D15" w:rsidP="00640D15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Membro</w:t>
      </w:r>
      <w:r w:rsidRPr="000170BB">
        <w:rPr>
          <w:rFonts w:ascii="Palatino Linotype" w:hAnsi="Palatino Linotype"/>
        </w:rPr>
        <w:t>:</w:t>
      </w:r>
      <w:proofErr w:type="gramStart"/>
      <w:r w:rsidRPr="000170BB">
        <w:rPr>
          <w:rFonts w:ascii="Palatino Linotype" w:hAnsi="Palatino Linotype"/>
        </w:rPr>
        <w:t xml:space="preserve">    </w:t>
      </w:r>
      <w:proofErr w:type="spellStart"/>
      <w:proofErr w:type="gramEnd"/>
      <w:r w:rsidR="004F270C">
        <w:rPr>
          <w:rFonts w:ascii="Palatino Linotype" w:hAnsi="Palatino Linotype"/>
        </w:rPr>
        <w:t>Exmo.</w:t>
      </w:r>
      <w:proofErr w:type="spellEnd"/>
      <w:r w:rsidR="004F270C">
        <w:rPr>
          <w:rFonts w:ascii="Palatino Linotype" w:hAnsi="Palatino Linotype"/>
        </w:rPr>
        <w:t>Sr.Des.</w:t>
      </w:r>
      <w:r w:rsidRPr="000170BB">
        <w:rPr>
          <w:rFonts w:ascii="Palatino Linotype" w:hAnsi="Palatino Linotype"/>
        </w:rPr>
        <w:t xml:space="preserve"> Rogério José da Costa Vieira</w:t>
      </w:r>
      <w:r w:rsidRPr="000170BB">
        <w:rPr>
          <w:rFonts w:ascii="Palatino Linotype" w:hAnsi="Palatino Linotype"/>
          <w:b/>
          <w:bCs/>
        </w:rPr>
        <w:t xml:space="preserve"> </w:t>
      </w:r>
    </w:p>
    <w:p w:rsidR="00640D15" w:rsidRPr="000170BB" w:rsidRDefault="00640D15" w:rsidP="00640D15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Averbação de Impedimento</w:t>
      </w:r>
      <w:r w:rsidRPr="000170BB">
        <w:rPr>
          <w:rFonts w:ascii="Palatino Linotype" w:hAnsi="Palatino Linotype"/>
        </w:rPr>
        <w:t xml:space="preserve">: </w:t>
      </w:r>
      <w:proofErr w:type="spellStart"/>
      <w:r w:rsidRPr="000170BB">
        <w:rPr>
          <w:rFonts w:ascii="Palatino Linotype" w:hAnsi="Palatino Linotype"/>
          <w:b/>
          <w:bCs/>
        </w:rPr>
        <w:t>Exma</w:t>
      </w:r>
      <w:proofErr w:type="spellEnd"/>
      <w:r w:rsidRPr="000170BB">
        <w:rPr>
          <w:rFonts w:ascii="Palatino Linotype" w:hAnsi="Palatino Linotype"/>
          <w:b/>
          <w:bCs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  <w:bCs/>
        </w:rPr>
        <w:t>Desa</w:t>
      </w:r>
      <w:proofErr w:type="spellEnd"/>
      <w:r w:rsidRPr="000170BB">
        <w:rPr>
          <w:rFonts w:ascii="Palatino Linotype" w:hAnsi="Palatino Linotype"/>
          <w:b/>
          <w:bCs/>
        </w:rPr>
        <w:t>.</w:t>
      </w:r>
      <w:proofErr w:type="gramEnd"/>
      <w:r w:rsidRPr="000170BB">
        <w:rPr>
          <w:rFonts w:ascii="Palatino Linotype" w:hAnsi="Palatino Linotype"/>
          <w:b/>
          <w:bCs/>
        </w:rPr>
        <w:t>Maria das Graças Pessoa Figueiredo</w:t>
      </w:r>
    </w:p>
    <w:p w:rsidR="00640D15" w:rsidRPr="000170BB" w:rsidRDefault="00640D15" w:rsidP="00640D15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Averbação de Suspeição:</w:t>
      </w:r>
      <w:proofErr w:type="gramStart"/>
      <w:r w:rsidRPr="000170BB">
        <w:rPr>
          <w:rFonts w:ascii="Palatino Linotype" w:hAnsi="Palatino Linotype"/>
          <w:b/>
          <w:bCs/>
        </w:rPr>
        <w:t xml:space="preserve">   </w:t>
      </w:r>
      <w:proofErr w:type="spellStart"/>
      <w:proofErr w:type="gramEnd"/>
      <w:r w:rsidRPr="000170BB">
        <w:rPr>
          <w:rFonts w:ascii="Palatino Linotype" w:hAnsi="Palatino Linotype"/>
          <w:b/>
          <w:bCs/>
        </w:rPr>
        <w:t>Exmo.</w:t>
      </w:r>
      <w:proofErr w:type="spellEnd"/>
      <w:r w:rsidRPr="000170BB">
        <w:rPr>
          <w:rFonts w:ascii="Palatino Linotype" w:hAnsi="Palatino Linotype"/>
          <w:b/>
          <w:bCs/>
        </w:rPr>
        <w:t>Sr.Des.</w:t>
      </w:r>
      <w:r w:rsidRPr="000170BB">
        <w:rPr>
          <w:rFonts w:ascii="Palatino Linotype" w:hAnsi="Palatino Linotype"/>
        </w:rPr>
        <w:t xml:space="preserve"> </w:t>
      </w:r>
      <w:r w:rsidRPr="000170BB">
        <w:rPr>
          <w:rFonts w:ascii="Palatino Linotype" w:hAnsi="Palatino Linotype"/>
          <w:b/>
          <w:bCs/>
        </w:rPr>
        <w:t xml:space="preserve">Flávio Humberto </w:t>
      </w:r>
      <w:proofErr w:type="spellStart"/>
      <w:r w:rsidRPr="000170BB">
        <w:rPr>
          <w:rFonts w:ascii="Palatino Linotype" w:hAnsi="Palatino Linotype"/>
          <w:b/>
          <w:bCs/>
        </w:rPr>
        <w:t>Pascarelli</w:t>
      </w:r>
      <w:proofErr w:type="spellEnd"/>
      <w:r w:rsidRPr="000170BB">
        <w:rPr>
          <w:rFonts w:ascii="Palatino Linotype" w:hAnsi="Palatino Linotype"/>
          <w:b/>
          <w:bCs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11362" w:rsidRPr="000170BB" w:rsidRDefault="00956BD9" w:rsidP="008F68E0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13.</w:t>
      </w:r>
      <w:proofErr w:type="gramEnd"/>
      <w:r w:rsidR="00565247" w:rsidRPr="000170BB">
        <w:rPr>
          <w:rFonts w:ascii="Palatino Linotype" w:hAnsi="Palatino Linotype" w:cs="Arial"/>
          <w:b/>
          <w:bCs/>
        </w:rPr>
        <w:t xml:space="preserve">Agravo de Instrumento nº </w:t>
      </w:r>
      <w:r w:rsidR="00011362" w:rsidRPr="000170BB">
        <w:rPr>
          <w:rFonts w:ascii="Palatino Linotype" w:hAnsi="Palatino Linotype" w:cs="Arial"/>
          <w:b/>
          <w:bCs/>
        </w:rPr>
        <w:t xml:space="preserve">4001415-25.2024.8.04.0000  </w:t>
      </w:r>
      <w:r w:rsidR="00565247" w:rsidRPr="000170BB">
        <w:rPr>
          <w:rFonts w:ascii="Palatino Linotype" w:hAnsi="Palatino Linotype" w:cs="Arial"/>
          <w:b/>
          <w:bCs/>
        </w:rPr>
        <w:t xml:space="preserve"> </w:t>
      </w:r>
      <w:r w:rsidR="008F68E0">
        <w:rPr>
          <w:rFonts w:ascii="Palatino Linotype" w:hAnsi="Palatino Linotype" w:cs="Arial"/>
          <w:b/>
          <w:bCs/>
        </w:rPr>
        <w:t>Oposição ao Julgamento Virtual</w:t>
      </w:r>
      <w:r w:rsidR="008F68E0" w:rsidRPr="000170BB">
        <w:rPr>
          <w:rFonts w:ascii="Palatino Linotype" w:hAnsi="Palatino Linotype" w:cs="Arial"/>
          <w:b/>
          <w:bCs/>
        </w:rPr>
        <w:t xml:space="preserve"> 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9ª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Maria Eunice Torres do Nascimento</w:t>
      </w:r>
    </w:p>
    <w:p w:rsidR="00011362" w:rsidRPr="000170BB" w:rsidRDefault="00011362" w:rsidP="004F270C">
      <w:pP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Agravante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Crefisa</w:t>
      </w:r>
      <w:proofErr w:type="spellEnd"/>
      <w:r w:rsidRPr="000170BB">
        <w:rPr>
          <w:rFonts w:ascii="Palatino Linotype" w:hAnsi="Palatino Linotype" w:cs="Arial"/>
          <w:b/>
        </w:rPr>
        <w:t xml:space="preserve"> S/A - Credito, Financiamento e Investimento</w:t>
      </w:r>
      <w:r w:rsidRPr="000170BB">
        <w:rPr>
          <w:rFonts w:ascii="Palatino Linotype" w:hAnsi="Palatino Linotype" w:cs="Arial"/>
        </w:rPr>
        <w:t xml:space="preserve">. </w:t>
      </w:r>
      <w:r w:rsidRPr="000170BB">
        <w:rPr>
          <w:rFonts w:ascii="Palatino Linotype" w:hAnsi="Palatino Linotype" w:cs="Arial"/>
        </w:rPr>
        <w:br/>
        <w:t>Advogado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r w:rsidR="00565247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Lázaro</w:t>
      </w:r>
      <w:r w:rsidR="00565247" w:rsidRPr="000170BB">
        <w:rPr>
          <w:rFonts w:ascii="Palatino Linotype" w:hAnsi="Palatino Linotype" w:cs="Arial"/>
        </w:rPr>
        <w:t xml:space="preserve"> José Gomes Júnior (14804/MS). (31757A/GO). </w:t>
      </w:r>
      <w:r w:rsidRPr="000170BB">
        <w:rPr>
          <w:rFonts w:ascii="Palatino Linotype" w:hAnsi="Palatino Linotype" w:cs="Arial"/>
        </w:rPr>
        <w:t xml:space="preserve">(4562/TO).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Agravado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Denisson</w:t>
      </w:r>
      <w:proofErr w:type="spell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Richarle</w:t>
      </w:r>
      <w:proofErr w:type="spellEnd"/>
      <w:r w:rsidRPr="000170BB">
        <w:rPr>
          <w:rFonts w:ascii="Palatino Linotype" w:hAnsi="Palatino Linotype" w:cs="Arial"/>
          <w:b/>
        </w:rPr>
        <w:t xml:space="preserve"> dos Santos Costa.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r w:rsidR="00565247" w:rsidRPr="000170BB">
        <w:rPr>
          <w:rFonts w:ascii="Palatino Linotype" w:hAnsi="Palatino Linotype" w:cs="Arial"/>
        </w:rPr>
        <w:t>s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r w:rsidR="00565247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Maria de Fát</w:t>
      </w:r>
      <w:r w:rsidR="00565247" w:rsidRPr="000170BB">
        <w:rPr>
          <w:rFonts w:ascii="Palatino Linotype" w:hAnsi="Palatino Linotype" w:cs="Arial"/>
        </w:rPr>
        <w:t xml:space="preserve">ima </w:t>
      </w:r>
      <w:proofErr w:type="spellStart"/>
      <w:r w:rsidR="00565247" w:rsidRPr="000170BB">
        <w:rPr>
          <w:rFonts w:ascii="Palatino Linotype" w:hAnsi="Palatino Linotype" w:cs="Arial"/>
        </w:rPr>
        <w:t>Jezini</w:t>
      </w:r>
      <w:proofErr w:type="spellEnd"/>
      <w:r w:rsidR="00565247" w:rsidRPr="000170BB">
        <w:rPr>
          <w:rFonts w:ascii="Palatino Linotype" w:hAnsi="Palatino Linotype" w:cs="Arial"/>
        </w:rPr>
        <w:t xml:space="preserve"> Mesquita (8378/AM). </w:t>
      </w:r>
      <w:proofErr w:type="spellStart"/>
      <w:r w:rsidRPr="000170BB">
        <w:rPr>
          <w:rFonts w:ascii="Palatino Linotype" w:hAnsi="Palatino Linotype" w:cs="Arial"/>
        </w:rPr>
        <w:t>Rovan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Jezini</w:t>
      </w:r>
      <w:proofErr w:type="spellEnd"/>
      <w:r w:rsidRPr="000170BB">
        <w:rPr>
          <w:rFonts w:ascii="Palatino Linotype" w:hAnsi="Palatino Linotype" w:cs="Arial"/>
        </w:rPr>
        <w:t xml:space="preserve"> do Nascimento (10481/AM)</w:t>
      </w:r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</w:t>
      </w:r>
      <w:r>
        <w:rPr>
          <w:rFonts w:ascii="Palatino Linotype" w:hAnsi="Palatino Linotype"/>
          <w:b/>
          <w:bCs/>
        </w:rPr>
        <w:t>./</w:t>
      </w:r>
      <w:r w:rsidRPr="00B837C0">
        <w:rPr>
          <w:rFonts w:ascii="Palatino Linotype" w:hAnsi="Palatino Linotype"/>
          <w:b/>
          <w:bCs/>
        </w:rPr>
        <w:t xml:space="preserve"> Relator</w:t>
      </w:r>
      <w:r w:rsidRPr="00B837C0">
        <w:rPr>
          <w:rFonts w:ascii="Palatino Linotype" w:hAnsi="Palatino Linotype"/>
        </w:rPr>
        <w:t>:</w:t>
      </w:r>
      <w:proofErr w:type="gramStart"/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A1ADB" w:rsidRPr="000B14F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5A1ADB" w:rsidRDefault="005A1ADB" w:rsidP="00640D1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11362" w:rsidRPr="000170BB" w:rsidRDefault="00956BD9" w:rsidP="00640D1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14.</w:t>
      </w:r>
      <w:proofErr w:type="gramEnd"/>
      <w:r w:rsidR="00640D15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0632672-02.2015.8.04.0001 </w:t>
      </w:r>
      <w:r w:rsidR="009E081A">
        <w:rPr>
          <w:rFonts w:ascii="Palatino Linotype" w:hAnsi="Palatino Linotype" w:cs="Arial"/>
          <w:b/>
          <w:bCs/>
        </w:rPr>
        <w:t xml:space="preserve"> Sustentação Oral Apelante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  <w:r w:rsidR="00640D15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Vara Especializada do Meio Ambiente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Diógenes Vidal Pessoa Neto</w:t>
      </w:r>
    </w:p>
    <w:p w:rsidR="00640D15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0170BB">
        <w:rPr>
          <w:rFonts w:ascii="Palatino Linotype" w:hAnsi="Palatino Linotype" w:cs="Arial"/>
          <w:b/>
        </w:rPr>
        <w:t>Apelante</w:t>
      </w:r>
      <w:r w:rsidR="00640D15" w:rsidRPr="000170BB">
        <w:rPr>
          <w:rFonts w:ascii="Palatino Linotype" w:hAnsi="Palatino Linotype" w:cs="Arial"/>
          <w:b/>
        </w:rPr>
        <w:t>s</w:t>
      </w:r>
      <w:proofErr w:type="gramStart"/>
      <w:r w:rsidR="00640D15" w:rsidRPr="000170BB">
        <w:rPr>
          <w:rFonts w:ascii="Palatino Linotype" w:hAnsi="Palatino Linotype" w:cs="Arial"/>
          <w:b/>
        </w:rPr>
        <w:t xml:space="preserve">   :</w:t>
      </w:r>
      <w:proofErr w:type="gramEnd"/>
      <w:r w:rsidR="00640D15" w:rsidRPr="000170BB">
        <w:rPr>
          <w:rFonts w:ascii="Palatino Linotype" w:hAnsi="Palatino Linotype" w:cs="Arial"/>
          <w:b/>
        </w:rPr>
        <w:t xml:space="preserve"> Z de O </w:t>
      </w:r>
      <w:proofErr w:type="spellStart"/>
      <w:r w:rsidR="00640D15" w:rsidRPr="000170BB">
        <w:rPr>
          <w:rFonts w:ascii="Palatino Linotype" w:hAnsi="Palatino Linotype" w:cs="Arial"/>
          <w:b/>
        </w:rPr>
        <w:t>Bessa</w:t>
      </w:r>
      <w:proofErr w:type="spellEnd"/>
      <w:r w:rsidR="00640D15" w:rsidRPr="000170BB">
        <w:rPr>
          <w:rFonts w:ascii="Palatino Linotype" w:hAnsi="Palatino Linotype" w:cs="Arial"/>
          <w:b/>
        </w:rPr>
        <w:t xml:space="preserve"> &amp; Cia Ltda. , </w:t>
      </w:r>
      <w:proofErr w:type="spellStart"/>
      <w:r w:rsidRPr="000170BB">
        <w:rPr>
          <w:rFonts w:ascii="Palatino Linotype" w:hAnsi="Palatino Linotype" w:cs="Arial"/>
          <w:b/>
        </w:rPr>
        <w:t>Zenaida</w:t>
      </w:r>
      <w:proofErr w:type="spellEnd"/>
      <w:r w:rsidRPr="000170BB">
        <w:rPr>
          <w:rFonts w:ascii="Palatino Linotype" w:hAnsi="Palatino Linotype" w:cs="Arial"/>
          <w:b/>
        </w:rPr>
        <w:t xml:space="preserve"> de Oliveira </w:t>
      </w:r>
      <w:proofErr w:type="spellStart"/>
      <w:r w:rsidRPr="000170BB">
        <w:rPr>
          <w:rFonts w:ascii="Palatino Linotype" w:hAnsi="Palatino Linotype" w:cs="Arial"/>
          <w:b/>
        </w:rPr>
        <w:t>Bessa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Advogada</w:t>
      </w:r>
      <w:proofErr w:type="gramStart"/>
      <w:r w:rsidRPr="000170BB">
        <w:rPr>
          <w:rFonts w:ascii="Palatino Linotype" w:hAnsi="Palatino Linotype" w:cs="Arial"/>
        </w:rPr>
        <w:t xml:space="preserve">    :</w:t>
      </w:r>
      <w:proofErr w:type="gram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Munick</w:t>
      </w:r>
      <w:proofErr w:type="spellEnd"/>
      <w:r w:rsidRPr="000170BB">
        <w:rPr>
          <w:rFonts w:ascii="Palatino Linotype" w:hAnsi="Palatino Linotype" w:cs="Arial"/>
        </w:rPr>
        <w:t xml:space="preserve"> Albuquerque Costa (7874/AM). </w:t>
      </w:r>
      <w:r w:rsidRPr="000170BB">
        <w:rPr>
          <w:rFonts w:ascii="Palatino Linotype" w:hAnsi="Palatino Linotype" w:cs="Arial"/>
        </w:rPr>
        <w:br/>
      </w:r>
      <w:proofErr w:type="gramStart"/>
      <w:r w:rsidRPr="000170BB">
        <w:rPr>
          <w:rFonts w:ascii="Palatino Linotype" w:hAnsi="Palatino Linotype" w:cs="Arial"/>
          <w:b/>
        </w:rPr>
        <w:t>Apelado     :</w:t>
      </w:r>
      <w:proofErr w:type="gramEnd"/>
      <w:r w:rsidRPr="000170BB">
        <w:rPr>
          <w:rFonts w:ascii="Palatino Linotype" w:hAnsi="Palatino Linotype" w:cs="Arial"/>
          <w:b/>
        </w:rPr>
        <w:t xml:space="preserve"> Prefeitura Municipal de Manaus. </w:t>
      </w:r>
      <w:r w:rsidRPr="000170BB">
        <w:rPr>
          <w:rFonts w:ascii="Palatino Linotype" w:hAnsi="Palatino Linotype" w:cs="Arial"/>
          <w:b/>
        </w:rPr>
        <w:br/>
      </w:r>
      <w:proofErr w:type="gramStart"/>
      <w:r w:rsidR="00640D15" w:rsidRPr="000170BB">
        <w:rPr>
          <w:rFonts w:ascii="Palatino Linotype" w:hAnsi="Palatino Linotype" w:cs="Arial"/>
        </w:rPr>
        <w:t>Procurador</w:t>
      </w:r>
      <w:r w:rsidR="004F270C">
        <w:rPr>
          <w:rFonts w:ascii="Palatino Linotype" w:hAnsi="Palatino Linotype" w:cs="Arial"/>
        </w:rPr>
        <w:t>a</w:t>
      </w:r>
      <w:r w:rsidR="00640D15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Ellen Larissa de Oliveira Frota (4310/AM).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Terceiro I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Ministério Público do Estado do Amazonas. </w:t>
      </w:r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</w:t>
      </w:r>
      <w:r>
        <w:rPr>
          <w:rFonts w:ascii="Palatino Linotype" w:hAnsi="Palatino Linotype"/>
          <w:b/>
          <w:bCs/>
        </w:rPr>
        <w:t>./</w:t>
      </w:r>
      <w:r w:rsidRPr="00B837C0">
        <w:rPr>
          <w:rFonts w:ascii="Palatino Linotype" w:hAnsi="Palatino Linotype"/>
          <w:b/>
          <w:bCs/>
        </w:rPr>
        <w:t xml:space="preserve"> Relator</w:t>
      </w:r>
      <w:r w:rsidRPr="00B837C0">
        <w:rPr>
          <w:rFonts w:ascii="Palatino Linotype" w:hAnsi="Palatino Linotype"/>
        </w:rPr>
        <w:t>:</w:t>
      </w:r>
      <w:proofErr w:type="gramStart"/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A1ADB" w:rsidRPr="000B14F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640D15" w:rsidRPr="000170BB" w:rsidRDefault="00640D15" w:rsidP="00640D1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</w:rPr>
        <w:t xml:space="preserve">Procuradora de </w:t>
      </w:r>
      <w:proofErr w:type="gramStart"/>
      <w:r w:rsidRPr="000170BB">
        <w:rPr>
          <w:rFonts w:ascii="Palatino Linotype" w:hAnsi="Palatino Linotype" w:cs="Arial"/>
        </w:rPr>
        <w:t>Justiça</w:t>
      </w:r>
      <w:r w:rsid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Dra. Sandra Cal Oliveira  </w:t>
      </w:r>
    </w:p>
    <w:p w:rsidR="000170BB" w:rsidRDefault="000170BB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640D1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11362" w:rsidRPr="000170BB" w:rsidRDefault="00956BD9" w:rsidP="00640D1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15.</w:t>
      </w:r>
      <w:proofErr w:type="gramEnd"/>
      <w:r w:rsidR="00640D15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0641599-49.2018.8.04.0001  </w:t>
      </w:r>
      <w:r w:rsidR="00640D15" w:rsidRPr="000170BB">
        <w:rPr>
          <w:rFonts w:ascii="Palatino Linotype" w:hAnsi="Palatino Linotype" w:cs="Arial"/>
          <w:b/>
          <w:bCs/>
        </w:rPr>
        <w:t xml:space="preserve"> </w:t>
      </w:r>
      <w:r w:rsidR="00081E9C">
        <w:rPr>
          <w:rFonts w:ascii="Palatino Linotype" w:hAnsi="Palatino Linotype" w:cs="Arial"/>
          <w:b/>
          <w:bCs/>
        </w:rPr>
        <w:t>Sustentação Oral</w:t>
      </w:r>
      <w:r w:rsidR="004349BD">
        <w:rPr>
          <w:rFonts w:ascii="Palatino Linotype" w:hAnsi="Palatino Linotype" w:cs="Arial"/>
          <w:b/>
          <w:bCs/>
        </w:rPr>
        <w:t xml:space="preserve"> Ambas as partes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16ª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Victor André </w:t>
      </w:r>
      <w:proofErr w:type="spellStart"/>
      <w:r w:rsidRPr="000170BB">
        <w:rPr>
          <w:rFonts w:ascii="Palatino Linotype" w:hAnsi="Palatino Linotype" w:cs="Arial"/>
        </w:rPr>
        <w:t>Liuzzi</w:t>
      </w:r>
      <w:proofErr w:type="spellEnd"/>
      <w:r w:rsidRPr="000170BB">
        <w:rPr>
          <w:rFonts w:ascii="Palatino Linotype" w:hAnsi="Palatino Linotype" w:cs="Arial"/>
        </w:rPr>
        <w:t xml:space="preserve"> Gomes</w:t>
      </w:r>
    </w:p>
    <w:p w:rsidR="00011362" w:rsidRPr="000170BB" w:rsidRDefault="00640D15" w:rsidP="004F270C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proofErr w:type="spellStart"/>
      <w:r w:rsidRPr="000170BB">
        <w:rPr>
          <w:rFonts w:ascii="Palatino Linotype" w:hAnsi="Palatino Linotype" w:cs="Arial"/>
          <w:b/>
        </w:rPr>
        <w:t>1º</w:t>
      </w:r>
      <w:r w:rsidR="00951FDC" w:rsidRPr="000170BB">
        <w:rPr>
          <w:rFonts w:ascii="Palatino Linotype" w:hAnsi="Palatino Linotype" w:cs="Arial"/>
          <w:b/>
        </w:rPr>
        <w:t>Apelante/</w:t>
      </w:r>
      <w:proofErr w:type="gramStart"/>
      <w:r w:rsidR="00951FDC" w:rsidRPr="000170BB">
        <w:rPr>
          <w:rFonts w:ascii="Palatino Linotype" w:hAnsi="Palatino Linotype" w:cs="Arial"/>
          <w:b/>
        </w:rPr>
        <w:t>Apelado</w:t>
      </w:r>
      <w:proofErr w:type="spellEnd"/>
      <w:r w:rsidR="00951FDC" w:rsidRPr="000170BB">
        <w:rPr>
          <w:rFonts w:ascii="Palatino Linotype" w:hAnsi="Palatino Linotype" w:cs="Arial"/>
          <w:b/>
        </w:rPr>
        <w:t xml:space="preserve"> </w:t>
      </w:r>
      <w:r w:rsidR="00011362" w:rsidRPr="000170BB">
        <w:rPr>
          <w:rFonts w:ascii="Palatino Linotype" w:hAnsi="Palatino Linotype" w:cs="Arial"/>
          <w:b/>
        </w:rPr>
        <w:t>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Jair Coutinho de Assis. </w:t>
      </w:r>
      <w:r w:rsidR="00011362" w:rsidRPr="000170BB">
        <w:rPr>
          <w:rFonts w:ascii="Palatino Linotype" w:hAnsi="Palatino Linotype" w:cs="Arial"/>
          <w:b/>
        </w:rPr>
        <w:br/>
      </w:r>
      <w:r w:rsidR="00011362" w:rsidRPr="000170BB">
        <w:rPr>
          <w:rFonts w:ascii="Palatino Linotype" w:hAnsi="Palatino Linotype" w:cs="Arial"/>
        </w:rPr>
        <w:t>Advogado</w:t>
      </w:r>
      <w:r w:rsidRPr="000170BB">
        <w:rPr>
          <w:rFonts w:ascii="Palatino Linotype" w:hAnsi="Palatino Linotype" w:cs="Arial"/>
        </w:rPr>
        <w:t>s</w:t>
      </w:r>
      <w:r w:rsidR="00011362" w:rsidRPr="000170BB">
        <w:rPr>
          <w:rFonts w:ascii="Palatino Linotype" w:hAnsi="Palatino Linotype" w:cs="Arial"/>
        </w:rPr>
        <w:t xml:space="preserve">: </w:t>
      </w:r>
      <w:r w:rsidRPr="000170BB">
        <w:rPr>
          <w:rFonts w:ascii="Palatino Linotype" w:hAnsi="Palatino Linotype" w:cs="Arial"/>
        </w:rPr>
        <w:t xml:space="preserve">Luiz Gonzaga Pinheiro Junior (12021/AM). </w:t>
      </w:r>
      <w:r w:rsidR="00011362" w:rsidRPr="000170BB">
        <w:rPr>
          <w:rFonts w:ascii="Palatino Linotype" w:hAnsi="Palatino Linotype" w:cs="Arial"/>
        </w:rPr>
        <w:t xml:space="preserve">                                                                  </w:t>
      </w:r>
      <w:r w:rsidRPr="000170BB">
        <w:rPr>
          <w:rFonts w:ascii="Palatino Linotype" w:hAnsi="Palatino Linotype" w:cs="Arial"/>
        </w:rPr>
        <w:t xml:space="preserve">                             </w:t>
      </w:r>
      <w:r w:rsidR="00011362" w:rsidRPr="000170BB">
        <w:rPr>
          <w:rFonts w:ascii="Palatino Linotype" w:hAnsi="Palatino Linotype" w:cs="Arial"/>
        </w:rPr>
        <w:br/>
      </w:r>
      <w:proofErr w:type="spellStart"/>
      <w:r w:rsidRPr="000170BB">
        <w:rPr>
          <w:rFonts w:ascii="Palatino Linotype" w:hAnsi="Palatino Linotype" w:cs="Arial"/>
          <w:b/>
        </w:rPr>
        <w:t>2ºApelante/</w:t>
      </w:r>
      <w:r w:rsidR="00011362" w:rsidRPr="000170BB">
        <w:rPr>
          <w:rFonts w:ascii="Palatino Linotype" w:hAnsi="Palatino Linotype" w:cs="Arial"/>
          <w:b/>
        </w:rPr>
        <w:t>Apelado</w:t>
      </w:r>
      <w:proofErr w:type="spellEnd"/>
      <w:proofErr w:type="gramStart"/>
      <w:r w:rsidR="00011362" w:rsidRPr="000170BB">
        <w:rPr>
          <w:rFonts w:ascii="Palatino Linotype" w:hAnsi="Palatino Linotype" w:cs="Arial"/>
          <w:b/>
        </w:rPr>
        <w:t xml:space="preserve">  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</w:t>
      </w:r>
      <w:proofErr w:type="spellStart"/>
      <w:r w:rsidR="00011362" w:rsidRPr="000170BB">
        <w:rPr>
          <w:rFonts w:ascii="Palatino Linotype" w:hAnsi="Palatino Linotype" w:cs="Arial"/>
          <w:b/>
        </w:rPr>
        <w:t>Cemed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- Centro Médico e Diagnóstico Por Imagem Ltda. </w:t>
      </w:r>
      <w:r w:rsidR="00011362" w:rsidRPr="000170BB">
        <w:rPr>
          <w:rFonts w:ascii="Palatino Linotype" w:hAnsi="Palatino Linotype" w:cs="Arial"/>
          <w:b/>
        </w:rPr>
        <w:br/>
      </w:r>
      <w:r w:rsidR="00011362" w:rsidRPr="000170BB">
        <w:rPr>
          <w:rFonts w:ascii="Palatino Linotype" w:hAnsi="Palatino Linotype" w:cs="Arial"/>
        </w:rPr>
        <w:t xml:space="preserve">Advogado </w:t>
      </w:r>
      <w:r w:rsidRPr="000170BB">
        <w:rPr>
          <w:rFonts w:ascii="Palatino Linotype" w:hAnsi="Palatino Linotype" w:cs="Arial"/>
        </w:rPr>
        <w:t xml:space="preserve"> </w:t>
      </w:r>
      <w:r w:rsidR="00011362" w:rsidRPr="000170BB">
        <w:rPr>
          <w:rFonts w:ascii="Palatino Linotype" w:hAnsi="Palatino Linotype" w:cs="Arial"/>
        </w:rPr>
        <w:t xml:space="preserve">: José Carlos Cavalcanti Júnior </w:t>
      </w:r>
      <w:r w:rsidRPr="000170BB">
        <w:rPr>
          <w:rFonts w:ascii="Palatino Linotype" w:hAnsi="Palatino Linotype" w:cs="Arial"/>
        </w:rPr>
        <w:t xml:space="preserve">(3607/AM). </w:t>
      </w:r>
      <w:proofErr w:type="spellStart"/>
      <w:r w:rsidR="00011362" w:rsidRPr="000170BB">
        <w:rPr>
          <w:rFonts w:ascii="Palatino Linotype" w:hAnsi="Palatino Linotype" w:cs="Arial"/>
        </w:rPr>
        <w:t>Renzzo</w:t>
      </w:r>
      <w:proofErr w:type="spellEnd"/>
      <w:r w:rsidR="00011362" w:rsidRPr="000170BB">
        <w:rPr>
          <w:rFonts w:ascii="Palatino Linotype" w:hAnsi="Palatino Linotype" w:cs="Arial"/>
        </w:rPr>
        <w:t xml:space="preserve"> F. Romano (6242/AM). </w:t>
      </w:r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</w:t>
      </w:r>
      <w:r>
        <w:rPr>
          <w:rFonts w:ascii="Palatino Linotype" w:hAnsi="Palatino Linotype"/>
          <w:b/>
          <w:bCs/>
        </w:rPr>
        <w:t>./</w:t>
      </w:r>
      <w:r w:rsidRPr="00B837C0">
        <w:rPr>
          <w:rFonts w:ascii="Palatino Linotype" w:hAnsi="Palatino Linotype"/>
          <w:b/>
          <w:bCs/>
        </w:rPr>
        <w:t xml:space="preserve"> Relator</w:t>
      </w:r>
      <w:r w:rsidRPr="00B837C0">
        <w:rPr>
          <w:rFonts w:ascii="Palatino Linotype" w:hAnsi="Palatino Linotype"/>
        </w:rPr>
        <w:t>:</w:t>
      </w:r>
      <w:proofErr w:type="gramStart"/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A1ADB" w:rsidRPr="000B14F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11362" w:rsidRPr="000170BB" w:rsidRDefault="00956BD9" w:rsidP="00951FD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16.</w:t>
      </w:r>
      <w:proofErr w:type="gramEnd"/>
      <w:r w:rsidR="00951FDC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0537370-62.2023.8.04.0001  </w:t>
      </w:r>
      <w:r w:rsidR="00951FDC" w:rsidRPr="000170BB">
        <w:rPr>
          <w:rFonts w:ascii="Palatino Linotype" w:hAnsi="Palatino Linotype" w:cs="Arial"/>
          <w:b/>
          <w:bCs/>
        </w:rPr>
        <w:t xml:space="preserve"> </w:t>
      </w:r>
      <w:r w:rsidR="004349BD">
        <w:rPr>
          <w:rFonts w:ascii="Palatino Linotype" w:hAnsi="Palatino Linotype" w:cs="Arial"/>
          <w:b/>
          <w:bCs/>
        </w:rPr>
        <w:t>Oposição ao Julgamento Virtual</w:t>
      </w:r>
      <w:r w:rsidR="004349BD" w:rsidRPr="000170BB">
        <w:rPr>
          <w:rFonts w:ascii="Palatino Linotype" w:hAnsi="Palatino Linotype" w:cs="Arial"/>
          <w:b/>
          <w:bCs/>
        </w:rPr>
        <w:t xml:space="preserve"> 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3ª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Manuel Amaro Lima</w:t>
      </w:r>
    </w:p>
    <w:p w:rsidR="00011362" w:rsidRPr="000170BB" w:rsidRDefault="00011362" w:rsidP="00951FDC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Banco C6 Consignado.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</w:t>
      </w:r>
      <w:r w:rsidR="00951FDC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Fe</w:t>
      </w:r>
      <w:r w:rsidR="00951FDC" w:rsidRPr="000170BB">
        <w:rPr>
          <w:rFonts w:ascii="Palatino Linotype" w:hAnsi="Palatino Linotype" w:cs="Arial"/>
        </w:rPr>
        <w:t xml:space="preserve">liciano Lyra Moura (21714/PE). </w:t>
      </w:r>
      <w:r w:rsidRPr="000170BB">
        <w:rPr>
          <w:rFonts w:ascii="Palatino Linotype" w:hAnsi="Palatino Linotype" w:cs="Arial"/>
        </w:rPr>
        <w:t xml:space="preserve">(965A/AM).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Maria de Nazaré Rodrigues da Silva. </w:t>
      </w:r>
      <w:r w:rsidRPr="000170BB">
        <w:rPr>
          <w:rFonts w:ascii="Palatino Linotype" w:hAnsi="Palatino Linotype" w:cs="Arial"/>
          <w:b/>
        </w:rPr>
        <w:br/>
      </w:r>
      <w:proofErr w:type="gramStart"/>
      <w:r w:rsidRPr="000170BB">
        <w:rPr>
          <w:rFonts w:ascii="Palatino Linotype" w:hAnsi="Palatino Linotype" w:cs="Arial"/>
        </w:rPr>
        <w:t>Advogad</w:t>
      </w:r>
      <w:r w:rsidR="00951FDC" w:rsidRPr="000170BB">
        <w:rPr>
          <w:rFonts w:ascii="Palatino Linotype" w:hAnsi="Palatino Linotype" w:cs="Arial"/>
        </w:rPr>
        <w:t xml:space="preserve">os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Daniella</w:t>
      </w:r>
      <w:r w:rsidR="00951FDC" w:rsidRPr="000170BB">
        <w:rPr>
          <w:rFonts w:ascii="Palatino Linotype" w:hAnsi="Palatino Linotype" w:cs="Arial"/>
        </w:rPr>
        <w:t xml:space="preserve"> Jurema de Lima (14561/AM). </w:t>
      </w:r>
      <w:r w:rsidRPr="000170BB">
        <w:rPr>
          <w:rFonts w:ascii="Palatino Linotype" w:hAnsi="Palatino Linotype" w:cs="Arial"/>
        </w:rPr>
        <w:t>T</w:t>
      </w:r>
      <w:r w:rsidR="00951FDC" w:rsidRPr="000170BB">
        <w:rPr>
          <w:rFonts w:ascii="Palatino Linotype" w:hAnsi="Palatino Linotype" w:cs="Arial"/>
        </w:rPr>
        <w:t xml:space="preserve">hiago Corrêa Cunha (12807/AM). </w:t>
      </w:r>
      <w:proofErr w:type="spellStart"/>
      <w:r w:rsidRPr="000170BB">
        <w:rPr>
          <w:rFonts w:ascii="Palatino Linotype" w:hAnsi="Palatino Linotype" w:cs="Arial"/>
        </w:rPr>
        <w:t>Chaygon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Jonatha</w:t>
      </w:r>
      <w:proofErr w:type="spellEnd"/>
      <w:r w:rsidRPr="000170BB">
        <w:rPr>
          <w:rFonts w:ascii="Palatino Linotype" w:hAnsi="Palatino Linotype" w:cs="Arial"/>
        </w:rPr>
        <w:t xml:space="preserve"> Caetano da Silva (16587/AM)</w:t>
      </w:r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</w:t>
      </w:r>
      <w:r>
        <w:rPr>
          <w:rFonts w:ascii="Palatino Linotype" w:hAnsi="Palatino Linotype"/>
          <w:b/>
          <w:bCs/>
        </w:rPr>
        <w:t>./</w:t>
      </w:r>
      <w:r w:rsidRPr="00B837C0">
        <w:rPr>
          <w:rFonts w:ascii="Palatino Linotype" w:hAnsi="Palatino Linotype"/>
          <w:b/>
          <w:bCs/>
        </w:rPr>
        <w:t xml:space="preserve"> Relator</w:t>
      </w:r>
      <w:r w:rsidRPr="00B837C0">
        <w:rPr>
          <w:rFonts w:ascii="Palatino Linotype" w:hAnsi="Palatino Linotype"/>
        </w:rPr>
        <w:t>:</w:t>
      </w:r>
      <w:proofErr w:type="gramStart"/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A1ADB" w:rsidRPr="000B14F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5A1ADB" w:rsidRDefault="005A1ADB" w:rsidP="00951FD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A1ADB" w:rsidRDefault="005A1ADB" w:rsidP="00951FD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A1ADB" w:rsidRDefault="005A1ADB" w:rsidP="00951FD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11362" w:rsidRPr="000170BB" w:rsidRDefault="00956BD9" w:rsidP="00951FD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17.</w:t>
      </w:r>
      <w:proofErr w:type="gramEnd"/>
      <w:r w:rsidR="00951FDC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0040566-98.2003.8.04.0001  </w:t>
      </w:r>
      <w:r w:rsidR="00015FBC">
        <w:rPr>
          <w:rFonts w:ascii="Palatino Linotype" w:hAnsi="Palatino Linotype" w:cs="Arial"/>
          <w:b/>
          <w:bCs/>
        </w:rPr>
        <w:t>Sustentação Oral Ambas as partes</w:t>
      </w:r>
      <w:r w:rsidR="00951FDC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4ª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Naira </w:t>
      </w:r>
      <w:proofErr w:type="spellStart"/>
      <w:r w:rsidRPr="000170BB">
        <w:rPr>
          <w:rFonts w:ascii="Palatino Linotype" w:hAnsi="Palatino Linotype" w:cs="Arial"/>
        </w:rPr>
        <w:t>Neila</w:t>
      </w:r>
      <w:proofErr w:type="spellEnd"/>
      <w:r w:rsidRPr="000170BB">
        <w:rPr>
          <w:rFonts w:ascii="Palatino Linotype" w:hAnsi="Palatino Linotype" w:cs="Arial"/>
        </w:rPr>
        <w:t xml:space="preserve"> Batista de Oliveira Norte</w:t>
      </w:r>
    </w:p>
    <w:p w:rsidR="005A1ADB" w:rsidRPr="00B837C0" w:rsidRDefault="0005691B" w:rsidP="005A1ADB">
      <w:pPr>
        <w:spacing w:after="0"/>
        <w:ind w:right="-734"/>
        <w:rPr>
          <w:rFonts w:ascii="Palatino Linotype" w:hAnsi="Palatino Linotype"/>
        </w:rPr>
      </w:pPr>
      <w:proofErr w:type="spellStart"/>
      <w:r w:rsidRPr="000170BB">
        <w:rPr>
          <w:rFonts w:ascii="Palatino Linotype" w:hAnsi="Palatino Linotype" w:cs="Arial"/>
          <w:b/>
        </w:rPr>
        <w:t>1ª</w:t>
      </w:r>
      <w:r w:rsidR="00011362" w:rsidRPr="000170BB">
        <w:rPr>
          <w:rFonts w:ascii="Palatino Linotype" w:hAnsi="Palatino Linotype" w:cs="Arial"/>
          <w:b/>
        </w:rPr>
        <w:t>Apelante</w:t>
      </w:r>
      <w:r w:rsidRPr="000170BB">
        <w:rPr>
          <w:rFonts w:ascii="Palatino Linotype" w:hAnsi="Palatino Linotype" w:cs="Arial"/>
          <w:b/>
        </w:rPr>
        <w:t>/</w:t>
      </w:r>
      <w:proofErr w:type="gramStart"/>
      <w:r w:rsidRPr="000170BB">
        <w:rPr>
          <w:rFonts w:ascii="Palatino Linotype" w:hAnsi="Palatino Linotype" w:cs="Arial"/>
          <w:b/>
        </w:rPr>
        <w:t>Apelada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:</w:t>
      </w:r>
      <w:proofErr w:type="gramEnd"/>
      <w:r w:rsidR="00011362" w:rsidRPr="000170BB">
        <w:rPr>
          <w:rFonts w:ascii="Palatino Linotype" w:hAnsi="Palatino Linotype" w:cs="Arial"/>
          <w:b/>
        </w:rPr>
        <w:t xml:space="preserve"> Isis Christina Lyra da Silva</w:t>
      </w:r>
      <w:r w:rsidR="00011362" w:rsidRPr="000170BB">
        <w:rPr>
          <w:rFonts w:ascii="Palatino Linotype" w:hAnsi="Palatino Linotype" w:cs="Arial"/>
        </w:rPr>
        <w:t xml:space="preserve">. </w:t>
      </w:r>
      <w:r w:rsidR="00011362" w:rsidRPr="000170BB">
        <w:rPr>
          <w:rFonts w:ascii="Palatino Linotype" w:hAnsi="Palatino Linotype" w:cs="Arial"/>
        </w:rPr>
        <w:br/>
        <w:t>Advogad</w:t>
      </w:r>
      <w:r w:rsidR="00951FDC" w:rsidRPr="000170BB">
        <w:rPr>
          <w:rFonts w:ascii="Palatino Linotype" w:hAnsi="Palatino Linotype" w:cs="Arial"/>
        </w:rPr>
        <w:t>os</w:t>
      </w:r>
      <w:r w:rsidR="00011362" w:rsidRPr="000170BB">
        <w:rPr>
          <w:rFonts w:ascii="Palatino Linotype" w:hAnsi="Palatino Linotype" w:cs="Arial"/>
        </w:rPr>
        <w:t>: Michele Ximen</w:t>
      </w:r>
      <w:r w:rsidR="00951FDC" w:rsidRPr="000170BB">
        <w:rPr>
          <w:rFonts w:ascii="Palatino Linotype" w:hAnsi="Palatino Linotype" w:cs="Arial"/>
        </w:rPr>
        <w:t xml:space="preserve">es de Castro Graça (13059/AM). </w:t>
      </w:r>
      <w:r w:rsidR="00011362" w:rsidRPr="000170BB">
        <w:rPr>
          <w:rFonts w:ascii="Palatino Linotype" w:hAnsi="Palatino Linotype" w:cs="Arial"/>
        </w:rPr>
        <w:t xml:space="preserve">Fabio Agustinho da Silva (2776/AM). </w:t>
      </w:r>
      <w:r w:rsidR="00011362" w:rsidRPr="000170BB">
        <w:rPr>
          <w:rFonts w:ascii="Palatino Linotype" w:hAnsi="Palatino Linotype" w:cs="Arial"/>
        </w:rPr>
        <w:br/>
      </w:r>
      <w:proofErr w:type="spellStart"/>
      <w:r w:rsidRPr="000170BB">
        <w:rPr>
          <w:rFonts w:ascii="Palatino Linotype" w:hAnsi="Palatino Linotype" w:cs="Arial"/>
          <w:b/>
        </w:rPr>
        <w:t>2º</w:t>
      </w:r>
      <w:proofErr w:type="gramStart"/>
      <w:r w:rsidRPr="000170BB">
        <w:rPr>
          <w:rFonts w:ascii="Palatino Linotype" w:hAnsi="Palatino Linotype" w:cs="Arial"/>
          <w:b/>
        </w:rPr>
        <w:t>sApelantes</w:t>
      </w:r>
      <w:proofErr w:type="gramEnd"/>
      <w:r w:rsidRPr="000170BB">
        <w:rPr>
          <w:rFonts w:ascii="Palatino Linotype" w:hAnsi="Palatino Linotype" w:cs="Arial"/>
          <w:b/>
        </w:rPr>
        <w:t>/</w:t>
      </w:r>
      <w:r w:rsidR="00011362" w:rsidRPr="000170BB">
        <w:rPr>
          <w:rFonts w:ascii="Palatino Linotype" w:hAnsi="Palatino Linotype" w:cs="Arial"/>
          <w:b/>
        </w:rPr>
        <w:t>Apelado</w:t>
      </w:r>
      <w:r w:rsidR="00951FDC" w:rsidRPr="000170BB">
        <w:rPr>
          <w:rFonts w:ascii="Palatino Linotype" w:hAnsi="Palatino Linotype" w:cs="Arial"/>
          <w:b/>
        </w:rPr>
        <w:t>s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 : </w:t>
      </w:r>
      <w:proofErr w:type="spellStart"/>
      <w:r w:rsidR="00011362" w:rsidRPr="000170BB">
        <w:rPr>
          <w:rFonts w:ascii="Palatino Linotype" w:hAnsi="Palatino Linotype" w:cs="Arial"/>
          <w:b/>
        </w:rPr>
        <w:t>Cinorte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Construtora e Incorporadora Norte S/A. Tropical Cia de </w:t>
      </w:r>
      <w:proofErr w:type="spellStart"/>
      <w:r w:rsidR="00011362" w:rsidRPr="000170BB">
        <w:rPr>
          <w:rFonts w:ascii="Palatino Linotype" w:hAnsi="Palatino Linotype" w:cs="Arial"/>
          <w:b/>
        </w:rPr>
        <w:t>Crédto</w:t>
      </w:r>
      <w:proofErr w:type="spellEnd"/>
      <w:r w:rsidR="00011362" w:rsidRPr="000170BB">
        <w:rPr>
          <w:rFonts w:ascii="Palatino Linotype" w:hAnsi="Palatino Linotype" w:cs="Arial"/>
          <w:b/>
        </w:rPr>
        <w:t xml:space="preserve"> Imobiliário. </w:t>
      </w:r>
      <w:r w:rsidR="00011362" w:rsidRPr="000170BB">
        <w:rPr>
          <w:rFonts w:ascii="Palatino Linotype" w:hAnsi="Palatino Linotype" w:cs="Arial"/>
          <w:b/>
        </w:rPr>
        <w:br/>
      </w:r>
      <w:r w:rsidR="00011362" w:rsidRPr="000170BB">
        <w:rPr>
          <w:rFonts w:ascii="Palatino Linotype" w:hAnsi="Palatino Linotype" w:cs="Arial"/>
        </w:rPr>
        <w:t>Advogado</w:t>
      </w:r>
      <w:r w:rsidR="00951FDC" w:rsidRPr="000170BB">
        <w:rPr>
          <w:rFonts w:ascii="Palatino Linotype" w:hAnsi="Palatino Linotype" w:cs="Arial"/>
        </w:rPr>
        <w:t>s</w:t>
      </w:r>
      <w:r w:rsidR="00011362" w:rsidRPr="000170BB">
        <w:rPr>
          <w:rFonts w:ascii="Palatino Linotype" w:hAnsi="Palatino Linotype" w:cs="Arial"/>
        </w:rPr>
        <w:t xml:space="preserve">: João Paulo </w:t>
      </w:r>
      <w:r w:rsidR="00951FDC" w:rsidRPr="000170BB">
        <w:rPr>
          <w:rFonts w:ascii="Palatino Linotype" w:hAnsi="Palatino Linotype" w:cs="Arial"/>
        </w:rPr>
        <w:t xml:space="preserve">Bezerra de Freitas (12201/AM). </w:t>
      </w:r>
      <w:proofErr w:type="spellStart"/>
      <w:r w:rsidR="00011362" w:rsidRPr="000170BB">
        <w:rPr>
          <w:rFonts w:ascii="Palatino Linotype" w:hAnsi="Palatino Linotype" w:cs="Arial"/>
        </w:rPr>
        <w:t>Évila</w:t>
      </w:r>
      <w:proofErr w:type="spellEnd"/>
      <w:r w:rsidR="00011362" w:rsidRPr="000170BB">
        <w:rPr>
          <w:rFonts w:ascii="Palatino Linotype" w:hAnsi="Palatino Linotype" w:cs="Arial"/>
        </w:rPr>
        <w:t xml:space="preserve"> Camila da Silva Moura (14575/AM). </w:t>
      </w:r>
      <w:r w:rsidR="00011362" w:rsidRPr="000170BB">
        <w:rPr>
          <w:rFonts w:ascii="Palatino Linotype" w:hAnsi="Palatino Linotype" w:cs="Arial"/>
        </w:rPr>
        <w:br/>
      </w:r>
      <w:r w:rsidR="005A1ADB" w:rsidRPr="00B837C0">
        <w:rPr>
          <w:rFonts w:ascii="Palatino Linotype" w:hAnsi="Palatino Linotype"/>
          <w:b/>
          <w:bCs/>
        </w:rPr>
        <w:t>Presid</w:t>
      </w:r>
      <w:r w:rsidR="005A1ADB">
        <w:rPr>
          <w:rFonts w:ascii="Palatino Linotype" w:hAnsi="Palatino Linotype"/>
          <w:b/>
          <w:bCs/>
        </w:rPr>
        <w:t>./</w:t>
      </w:r>
      <w:r w:rsidR="005A1ADB" w:rsidRPr="00B837C0">
        <w:rPr>
          <w:rFonts w:ascii="Palatino Linotype" w:hAnsi="Palatino Linotype"/>
          <w:b/>
          <w:bCs/>
        </w:rPr>
        <w:t xml:space="preserve"> Relator</w:t>
      </w:r>
      <w:r w:rsidR="005A1ADB" w:rsidRPr="00B837C0">
        <w:rPr>
          <w:rFonts w:ascii="Palatino Linotype" w:hAnsi="Palatino Linotype"/>
        </w:rPr>
        <w:t>:</w:t>
      </w:r>
      <w:proofErr w:type="gramStart"/>
      <w:r w:rsidR="005A1ADB">
        <w:rPr>
          <w:rFonts w:ascii="Palatino Linotype" w:hAnsi="Palatino Linotype"/>
        </w:rPr>
        <w:t xml:space="preserve"> </w:t>
      </w:r>
      <w:r w:rsidR="005A1ADB"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="005A1ADB" w:rsidRPr="00B837C0">
        <w:rPr>
          <w:rFonts w:ascii="Palatino Linotype" w:hAnsi="Palatino Linotype"/>
          <w:b/>
          <w:bCs/>
        </w:rPr>
        <w:t>Exmo.</w:t>
      </w:r>
      <w:proofErr w:type="spellEnd"/>
      <w:r w:rsidR="005A1ADB" w:rsidRPr="00B837C0">
        <w:rPr>
          <w:rFonts w:ascii="Palatino Linotype" w:hAnsi="Palatino Linotype"/>
          <w:b/>
          <w:bCs/>
        </w:rPr>
        <w:t>Sr.</w:t>
      </w:r>
      <w:proofErr w:type="spellStart"/>
      <w:r w:rsidR="005A1ADB" w:rsidRPr="00B837C0">
        <w:rPr>
          <w:rFonts w:ascii="Palatino Linotype" w:hAnsi="Palatino Linotype"/>
          <w:b/>
          <w:bCs/>
        </w:rPr>
        <w:t>Des.Cláudio</w:t>
      </w:r>
      <w:proofErr w:type="spellEnd"/>
      <w:r w:rsidR="005A1ADB"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="005A1ADB" w:rsidRPr="00B837C0">
        <w:rPr>
          <w:rFonts w:ascii="Palatino Linotype" w:hAnsi="Palatino Linotype"/>
          <w:b/>
          <w:bCs/>
        </w:rPr>
        <w:t>Ramalheira</w:t>
      </w:r>
      <w:proofErr w:type="spellEnd"/>
      <w:r w:rsidR="005A1ADB"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="005A1ADB"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A1ADB" w:rsidRPr="000B14F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011362" w:rsidRPr="000170BB" w:rsidRDefault="00011362" w:rsidP="005A1ADB">
      <w:pPr>
        <w:spacing w:after="0"/>
        <w:ind w:right="-1585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11362" w:rsidRPr="000170BB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18.</w:t>
      </w:r>
      <w:proofErr w:type="gramEnd"/>
      <w:r w:rsidR="0005691B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0699462-21.2022.8.04.0001  </w:t>
      </w:r>
      <w:r w:rsidR="0005691B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  <w:r w:rsidR="00015FBC">
        <w:rPr>
          <w:rFonts w:ascii="Palatino Linotype" w:hAnsi="Palatino Linotype" w:cs="Arial"/>
          <w:b/>
          <w:bCs/>
        </w:rPr>
        <w:t>Sustentação Oral</w:t>
      </w:r>
      <w:r w:rsidR="009F209A">
        <w:rPr>
          <w:rFonts w:ascii="Palatino Linotype" w:hAnsi="Palatino Linotype" w:cs="Arial"/>
          <w:b/>
          <w:bCs/>
        </w:rPr>
        <w:t xml:space="preserve"> Apelante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 xml:space="preserve">: 2ª Unidade do Núcleo de Justiça 4.0 - Acidentes do Trabalho das Comarcas de Manaus e </w:t>
      </w:r>
      <w:proofErr w:type="spellStart"/>
      <w:r w:rsidRPr="000170BB">
        <w:rPr>
          <w:rFonts w:ascii="Palatino Linotype" w:hAnsi="Palatino Linotype" w:cs="Arial"/>
        </w:rPr>
        <w:t>Iranduba</w:t>
      </w:r>
      <w:proofErr w:type="spellEnd"/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Larissa Padilha Roriz Penna</w:t>
      </w:r>
    </w:p>
    <w:p w:rsidR="005A1ADB" w:rsidRPr="00B837C0" w:rsidRDefault="00011362" w:rsidP="005A1ADB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 w:cs="Arial"/>
          <w:b/>
        </w:rPr>
        <w:t>Apelante</w:t>
      </w:r>
      <w:proofErr w:type="gramStart"/>
      <w:r w:rsidRPr="000170BB">
        <w:rPr>
          <w:rFonts w:ascii="Palatino Linotype" w:hAnsi="Palatino Linotype" w:cs="Arial"/>
          <w:b/>
        </w:rPr>
        <w:t xml:space="preserve">  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Indramara</w:t>
      </w:r>
      <w:proofErr w:type="spellEnd"/>
      <w:r w:rsidRPr="000170BB">
        <w:rPr>
          <w:rFonts w:ascii="Palatino Linotype" w:hAnsi="Palatino Linotype" w:cs="Arial"/>
          <w:b/>
        </w:rPr>
        <w:t xml:space="preserve"> Lobo de Araújo.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 :</w:t>
      </w:r>
      <w:proofErr w:type="gram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Ademario</w:t>
      </w:r>
      <w:proofErr w:type="spellEnd"/>
      <w:r w:rsidRPr="000170BB">
        <w:rPr>
          <w:rFonts w:ascii="Palatino Linotype" w:hAnsi="Palatino Linotype" w:cs="Arial"/>
        </w:rPr>
        <w:t xml:space="preserve"> do </w:t>
      </w:r>
      <w:proofErr w:type="spellStart"/>
      <w:r w:rsidRPr="000170BB">
        <w:rPr>
          <w:rFonts w:ascii="Palatino Linotype" w:hAnsi="Palatino Linotype" w:cs="Arial"/>
        </w:rPr>
        <w:t>Rosario</w:t>
      </w:r>
      <w:proofErr w:type="spellEnd"/>
      <w:r w:rsidRPr="000170BB">
        <w:rPr>
          <w:rFonts w:ascii="Palatino Linotype" w:hAnsi="Palatino Linotype" w:cs="Arial"/>
        </w:rPr>
        <w:t xml:space="preserve"> Azevedo (2926/AM). </w:t>
      </w:r>
      <w:r w:rsidRPr="000170BB">
        <w:rPr>
          <w:rFonts w:ascii="Palatino Linotype" w:hAnsi="Palatino Linotype" w:cs="Arial"/>
        </w:rPr>
        <w:br/>
      </w:r>
      <w:proofErr w:type="gramStart"/>
      <w:r w:rsidRPr="000170BB">
        <w:rPr>
          <w:rFonts w:ascii="Palatino Linotype" w:hAnsi="Palatino Linotype" w:cs="Arial"/>
          <w:b/>
        </w:rPr>
        <w:t>Apelado     :</w:t>
      </w:r>
      <w:proofErr w:type="gramEnd"/>
      <w:r w:rsidRPr="000170BB">
        <w:rPr>
          <w:rFonts w:ascii="Palatino Linotype" w:hAnsi="Palatino Linotype" w:cs="Arial"/>
          <w:b/>
        </w:rPr>
        <w:t xml:space="preserve"> Instituto Nacional do Seguro Social - </w:t>
      </w:r>
      <w:proofErr w:type="spellStart"/>
      <w:r w:rsidRPr="000170BB">
        <w:rPr>
          <w:rFonts w:ascii="Palatino Linotype" w:hAnsi="Palatino Linotype" w:cs="Arial"/>
          <w:b/>
        </w:rPr>
        <w:t>Inss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proofErr w:type="gramStart"/>
      <w:r w:rsidR="0005691B" w:rsidRPr="000170BB">
        <w:rPr>
          <w:rFonts w:ascii="Palatino Linotype" w:hAnsi="Palatino Linotype" w:cs="Arial"/>
        </w:rPr>
        <w:t xml:space="preserve">Procuradora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Angelina Pereira de Oliveira Lima.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Terceiro I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Ministério Público do Estado do Amazonas. </w:t>
      </w:r>
      <w:r w:rsidRPr="000170BB">
        <w:rPr>
          <w:rFonts w:ascii="Palatino Linotype" w:hAnsi="Palatino Linotype" w:cs="Arial"/>
          <w:b/>
        </w:rPr>
        <w:br/>
      </w:r>
      <w:r w:rsidR="005A1ADB" w:rsidRPr="00B837C0">
        <w:rPr>
          <w:rFonts w:ascii="Palatino Linotype" w:hAnsi="Palatino Linotype"/>
          <w:b/>
          <w:bCs/>
        </w:rPr>
        <w:t>Presid</w:t>
      </w:r>
      <w:r w:rsidR="005A1ADB">
        <w:rPr>
          <w:rFonts w:ascii="Palatino Linotype" w:hAnsi="Palatino Linotype"/>
          <w:b/>
          <w:bCs/>
        </w:rPr>
        <w:t>./</w:t>
      </w:r>
      <w:r w:rsidR="005A1ADB" w:rsidRPr="00B837C0">
        <w:rPr>
          <w:rFonts w:ascii="Palatino Linotype" w:hAnsi="Palatino Linotype"/>
          <w:b/>
          <w:bCs/>
        </w:rPr>
        <w:t xml:space="preserve"> Relator</w:t>
      </w:r>
      <w:r w:rsidR="005A1ADB" w:rsidRPr="00B837C0">
        <w:rPr>
          <w:rFonts w:ascii="Palatino Linotype" w:hAnsi="Palatino Linotype"/>
        </w:rPr>
        <w:t>:</w:t>
      </w:r>
      <w:proofErr w:type="gramStart"/>
      <w:r w:rsidR="005A1ADB">
        <w:rPr>
          <w:rFonts w:ascii="Palatino Linotype" w:hAnsi="Palatino Linotype"/>
        </w:rPr>
        <w:t xml:space="preserve"> </w:t>
      </w:r>
      <w:r w:rsidR="005A1ADB"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="005A1ADB" w:rsidRPr="00B837C0">
        <w:rPr>
          <w:rFonts w:ascii="Palatino Linotype" w:hAnsi="Palatino Linotype"/>
          <w:b/>
          <w:bCs/>
        </w:rPr>
        <w:t>Exmo.</w:t>
      </w:r>
      <w:proofErr w:type="spellEnd"/>
      <w:r w:rsidR="005A1ADB" w:rsidRPr="00B837C0">
        <w:rPr>
          <w:rFonts w:ascii="Palatino Linotype" w:hAnsi="Palatino Linotype"/>
          <w:b/>
          <w:bCs/>
        </w:rPr>
        <w:t>Sr.</w:t>
      </w:r>
      <w:proofErr w:type="spellStart"/>
      <w:r w:rsidR="005A1ADB" w:rsidRPr="00B837C0">
        <w:rPr>
          <w:rFonts w:ascii="Palatino Linotype" w:hAnsi="Palatino Linotype"/>
          <w:b/>
          <w:bCs/>
        </w:rPr>
        <w:t>Des.Cláudio</w:t>
      </w:r>
      <w:proofErr w:type="spellEnd"/>
      <w:r w:rsidR="005A1ADB"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="005A1ADB" w:rsidRPr="00B837C0">
        <w:rPr>
          <w:rFonts w:ascii="Palatino Linotype" w:hAnsi="Palatino Linotype"/>
          <w:b/>
          <w:bCs/>
        </w:rPr>
        <w:t>Ramalheira</w:t>
      </w:r>
      <w:proofErr w:type="spellEnd"/>
      <w:r w:rsidR="005A1ADB"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="005A1ADB"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A1ADB" w:rsidRPr="000B14F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05691B" w:rsidRPr="000170BB" w:rsidRDefault="0005691B" w:rsidP="005A1ADB">
      <w:pPr>
        <w:spacing w:after="0"/>
        <w:ind w:right="-1585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</w:rPr>
        <w:t>Procuradora de Justiça</w:t>
      </w:r>
      <w:proofErr w:type="gramStart"/>
      <w:r w:rsidRPr="000170BB">
        <w:rPr>
          <w:rFonts w:ascii="Palatino Linotype" w:hAnsi="Palatino Linotype" w:cs="Arial"/>
        </w:rPr>
        <w:t xml:space="preserve">   :</w:t>
      </w:r>
      <w:proofErr w:type="gramEnd"/>
      <w:r w:rsidRPr="000170BB">
        <w:rPr>
          <w:rFonts w:ascii="Palatino Linotype" w:hAnsi="Palatino Linotype" w:cs="Arial"/>
        </w:rPr>
        <w:t xml:space="preserve"> Dra. Sandra Cal Oliveira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05691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11362" w:rsidRPr="000170BB" w:rsidRDefault="00956BD9" w:rsidP="009F209A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19.</w:t>
      </w:r>
      <w:proofErr w:type="gramEnd"/>
      <w:r w:rsidR="0005691B" w:rsidRPr="000170BB">
        <w:rPr>
          <w:rFonts w:ascii="Palatino Linotype" w:hAnsi="Palatino Linotype" w:cs="Arial"/>
          <w:b/>
          <w:bCs/>
        </w:rPr>
        <w:t xml:space="preserve">Apelação / Remessa Necessária nº </w:t>
      </w:r>
      <w:r w:rsidR="00011362" w:rsidRPr="000170BB">
        <w:rPr>
          <w:rFonts w:ascii="Palatino Linotype" w:hAnsi="Palatino Linotype" w:cs="Arial"/>
          <w:b/>
          <w:bCs/>
        </w:rPr>
        <w:t xml:space="preserve">0211313-03.2011.8.04.0001  </w:t>
      </w:r>
      <w:r w:rsidR="009F209A">
        <w:rPr>
          <w:rFonts w:ascii="Palatino Linotype" w:hAnsi="Palatino Linotype" w:cs="Arial"/>
          <w:b/>
          <w:bCs/>
        </w:rPr>
        <w:t>Oposição ao Julgamento Virtual</w:t>
      </w:r>
      <w:r w:rsidR="009F209A" w:rsidRPr="000170BB">
        <w:rPr>
          <w:rFonts w:ascii="Palatino Linotype" w:hAnsi="Palatino Linotype" w:cs="Arial"/>
          <w:b/>
          <w:bCs/>
        </w:rPr>
        <w:t xml:space="preserve">  </w:t>
      </w:r>
      <w:r w:rsidR="0005691B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4ª Vara da Fazenda Pública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Paulo Fernando de Britto </w:t>
      </w:r>
      <w:proofErr w:type="spellStart"/>
      <w:r w:rsidRPr="000170BB">
        <w:rPr>
          <w:rFonts w:ascii="Palatino Linotype" w:hAnsi="Palatino Linotype" w:cs="Arial"/>
        </w:rPr>
        <w:t>Feitoza</w:t>
      </w:r>
      <w:proofErr w:type="spellEnd"/>
    </w:p>
    <w:p w:rsidR="00CB0C26" w:rsidRPr="000170BB" w:rsidRDefault="00011362" w:rsidP="0005691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</w:rPr>
        <w:t>Remetente</w:t>
      </w:r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Juízo de Direito da 1ª Vara da Fazenda Pública Municipal/</w:t>
      </w:r>
      <w:proofErr w:type="spellStart"/>
      <w:r w:rsidRPr="000170BB">
        <w:rPr>
          <w:rFonts w:ascii="Palatino Linotype" w:hAnsi="Palatino Linotype" w:cs="Arial"/>
          <w:b/>
        </w:rPr>
        <w:t>am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proofErr w:type="spellStart"/>
      <w:r w:rsidR="004F270C">
        <w:rPr>
          <w:rFonts w:ascii="Palatino Linotype" w:hAnsi="Palatino Linotype" w:cs="Arial"/>
          <w:b/>
        </w:rPr>
        <w:t>1º</w:t>
      </w:r>
      <w:r w:rsidRPr="000170BB">
        <w:rPr>
          <w:rFonts w:ascii="Palatino Linotype" w:hAnsi="Palatino Linotype" w:cs="Arial"/>
          <w:b/>
        </w:rPr>
        <w:t>Apelante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  :</w:t>
      </w:r>
      <w:proofErr w:type="gramEnd"/>
      <w:r w:rsidRPr="000170BB">
        <w:rPr>
          <w:rFonts w:ascii="Palatino Linotype" w:hAnsi="Palatino Linotype" w:cs="Arial"/>
          <w:b/>
        </w:rPr>
        <w:t xml:space="preserve"> Município de Manaus.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Procurador</w:t>
      </w:r>
      <w:r w:rsidR="0005691B" w:rsidRPr="000170BB">
        <w:rPr>
          <w:rFonts w:ascii="Palatino Linotype" w:hAnsi="Palatino Linotype" w:cs="Arial"/>
        </w:rPr>
        <w:t>es</w:t>
      </w:r>
      <w:proofErr w:type="gramStart"/>
      <w:r w:rsidRPr="000170BB">
        <w:rPr>
          <w:rFonts w:ascii="Palatino Linotype" w:hAnsi="Palatino Linotype" w:cs="Arial"/>
        </w:rPr>
        <w:t xml:space="preserve"> </w:t>
      </w:r>
      <w:r w:rsidR="0005691B" w:rsidRPr="000170BB">
        <w:rPr>
          <w:rFonts w:ascii="Palatino Linotype" w:hAnsi="Palatino Linotype" w:cs="Arial"/>
        </w:rPr>
        <w:t xml:space="preserve"> 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José Luiz Franco de Moura Mattos Júnior </w:t>
      </w:r>
      <w:r w:rsidR="0005691B" w:rsidRPr="000170BB">
        <w:rPr>
          <w:rFonts w:ascii="Palatino Linotype" w:hAnsi="Palatino Linotype" w:cs="Arial"/>
        </w:rPr>
        <w:t xml:space="preserve">, </w:t>
      </w:r>
      <w:proofErr w:type="spellStart"/>
      <w:r w:rsidR="0005691B" w:rsidRPr="000170BB">
        <w:rPr>
          <w:rFonts w:ascii="Palatino Linotype" w:hAnsi="Palatino Linotype" w:cs="Arial"/>
        </w:rPr>
        <w:t>Ketlen</w:t>
      </w:r>
      <w:proofErr w:type="spellEnd"/>
      <w:r w:rsidR="0005691B" w:rsidRPr="000170BB">
        <w:rPr>
          <w:rFonts w:ascii="Palatino Linotype" w:hAnsi="Palatino Linotype" w:cs="Arial"/>
        </w:rPr>
        <w:t xml:space="preserve"> Anne Pontes Pina (4818/AM). </w:t>
      </w:r>
      <w:r w:rsidRPr="000170BB">
        <w:rPr>
          <w:rFonts w:ascii="Palatino Linotype" w:hAnsi="Palatino Linotype" w:cs="Arial"/>
        </w:rPr>
        <w:t xml:space="preserve">                                                                                </w:t>
      </w:r>
      <w:r w:rsidR="0005691B" w:rsidRPr="000170BB">
        <w:rPr>
          <w:rFonts w:ascii="Palatino Linotype" w:hAnsi="Palatino Linotype" w:cs="Arial"/>
        </w:rPr>
        <w:t xml:space="preserve">   </w:t>
      </w:r>
      <w:r w:rsidRPr="000170BB">
        <w:rPr>
          <w:rFonts w:ascii="Palatino Linotype" w:hAnsi="Palatino Linotype" w:cs="Arial"/>
        </w:rPr>
        <w:t xml:space="preserve">Rafael Albuquerque Gomes de Oliveira (4831/AM). </w:t>
      </w:r>
      <w:r w:rsidRPr="000170BB">
        <w:rPr>
          <w:rFonts w:ascii="Palatino Linotype" w:hAnsi="Palatino Linotype" w:cs="Arial"/>
        </w:rPr>
        <w:br/>
      </w:r>
      <w:proofErr w:type="spellStart"/>
      <w:r w:rsidR="004F270C">
        <w:rPr>
          <w:rFonts w:ascii="Palatino Linotype" w:hAnsi="Palatino Linotype" w:cs="Arial"/>
          <w:b/>
        </w:rPr>
        <w:t>2º</w:t>
      </w:r>
      <w:r w:rsidRPr="000170BB">
        <w:rPr>
          <w:rFonts w:ascii="Palatino Linotype" w:hAnsi="Palatino Linotype" w:cs="Arial"/>
          <w:b/>
        </w:rPr>
        <w:t>Apelante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</w:t>
      </w:r>
      <w:r w:rsidR="0005691B" w:rsidRPr="000170BB">
        <w:rPr>
          <w:rFonts w:ascii="Palatino Linotype" w:hAnsi="Palatino Linotype" w:cs="Arial"/>
          <w:b/>
        </w:rPr>
        <w:t xml:space="preserve"> </w:t>
      </w:r>
      <w:r w:rsidRPr="000170BB">
        <w:rPr>
          <w:rFonts w:ascii="Palatino Linotype" w:hAnsi="Palatino Linotype" w:cs="Arial"/>
          <w:b/>
        </w:rPr>
        <w:t>:</w:t>
      </w:r>
      <w:proofErr w:type="gramEnd"/>
      <w:r w:rsidRPr="000170BB">
        <w:rPr>
          <w:rFonts w:ascii="Palatino Linotype" w:hAnsi="Palatino Linotype" w:cs="Arial"/>
          <w:b/>
        </w:rPr>
        <w:t xml:space="preserve"> Superintendência Municipal de Transportes Urbanos - SMTU.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="0005691B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 xml:space="preserve"> </w:t>
      </w:r>
      <w:r w:rsidR="0005691B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Denis Rosas de Araújo (3510/). </w:t>
      </w:r>
      <w:r w:rsidRPr="000170BB">
        <w:rPr>
          <w:rFonts w:ascii="Palatino Linotype" w:hAnsi="Palatino Linotype" w:cs="Arial"/>
        </w:rPr>
        <w:br/>
      </w:r>
      <w:proofErr w:type="spellStart"/>
      <w:r w:rsidR="004F270C">
        <w:rPr>
          <w:rFonts w:ascii="Palatino Linotype" w:hAnsi="Palatino Linotype" w:cs="Arial"/>
          <w:b/>
        </w:rPr>
        <w:t>3º</w:t>
      </w:r>
      <w:r w:rsidRPr="000170BB">
        <w:rPr>
          <w:rFonts w:ascii="Palatino Linotype" w:hAnsi="Palatino Linotype" w:cs="Arial"/>
          <w:b/>
        </w:rPr>
        <w:t>Apelante</w:t>
      </w:r>
      <w:r w:rsidR="0005691B" w:rsidRPr="000170BB">
        <w:rPr>
          <w:rFonts w:ascii="Palatino Linotype" w:hAnsi="Palatino Linotype" w:cs="Arial"/>
          <w:b/>
        </w:rPr>
        <w:t>s</w:t>
      </w:r>
      <w:proofErr w:type="spellEnd"/>
      <w:proofErr w:type="gramStart"/>
      <w:r w:rsidR="0005691B" w:rsidRPr="000170BB">
        <w:rPr>
          <w:rFonts w:ascii="Palatino Linotype" w:hAnsi="Palatino Linotype" w:cs="Arial"/>
          <w:b/>
        </w:rPr>
        <w:t xml:space="preserve">    :</w:t>
      </w:r>
      <w:proofErr w:type="gramEnd"/>
      <w:r w:rsidR="0005691B" w:rsidRPr="000170BB">
        <w:rPr>
          <w:rFonts w:ascii="Palatino Linotype" w:hAnsi="Palatino Linotype" w:cs="Arial"/>
          <w:b/>
        </w:rPr>
        <w:t xml:space="preserve"> Expresso Coroado LTDA. </w:t>
      </w:r>
      <w:r w:rsidRPr="000170BB">
        <w:rPr>
          <w:rFonts w:ascii="Palatino Linotype" w:hAnsi="Palatino Linotype" w:cs="Arial"/>
          <w:b/>
        </w:rPr>
        <w:t>Via Ver</w:t>
      </w:r>
      <w:r w:rsidR="0005691B" w:rsidRPr="000170BB">
        <w:rPr>
          <w:rFonts w:ascii="Palatino Linotype" w:hAnsi="Palatino Linotype" w:cs="Arial"/>
          <w:b/>
        </w:rPr>
        <w:t xml:space="preserve">de Transportes Coletivos Ltda. </w:t>
      </w:r>
      <w:r w:rsidRPr="000170BB">
        <w:rPr>
          <w:rFonts w:ascii="Palatino Linotype" w:hAnsi="Palatino Linotype" w:cs="Arial"/>
          <w:b/>
        </w:rPr>
        <w:t>Açaí Transportes Coletivos L</w:t>
      </w:r>
      <w:r w:rsidR="0005691B" w:rsidRPr="000170BB">
        <w:rPr>
          <w:rFonts w:ascii="Palatino Linotype" w:hAnsi="Palatino Linotype" w:cs="Arial"/>
          <w:b/>
        </w:rPr>
        <w:t xml:space="preserve">tda. Global </w:t>
      </w:r>
      <w:proofErr w:type="spellStart"/>
      <w:r w:rsidR="0005691B" w:rsidRPr="000170BB">
        <w:rPr>
          <w:rFonts w:ascii="Palatino Linotype" w:hAnsi="Palatino Linotype" w:cs="Arial"/>
          <w:b/>
        </w:rPr>
        <w:t>Gnz</w:t>
      </w:r>
      <w:proofErr w:type="spellEnd"/>
      <w:r w:rsidR="0005691B" w:rsidRPr="000170BB">
        <w:rPr>
          <w:rFonts w:ascii="Palatino Linotype" w:hAnsi="Palatino Linotype" w:cs="Arial"/>
          <w:b/>
        </w:rPr>
        <w:t xml:space="preserve"> Transportes Ltda. Auto Ônibus </w:t>
      </w:r>
      <w:proofErr w:type="spellStart"/>
      <w:r w:rsidR="0005691B" w:rsidRPr="000170BB">
        <w:rPr>
          <w:rFonts w:ascii="Palatino Linotype" w:hAnsi="Palatino Linotype" w:cs="Arial"/>
          <w:b/>
        </w:rPr>
        <w:t>Lider</w:t>
      </w:r>
      <w:proofErr w:type="spellEnd"/>
      <w:r w:rsidR="0005691B" w:rsidRPr="000170BB">
        <w:rPr>
          <w:rFonts w:ascii="Palatino Linotype" w:hAnsi="Palatino Linotype" w:cs="Arial"/>
          <w:b/>
        </w:rPr>
        <w:t xml:space="preserve"> Ltda. </w:t>
      </w:r>
      <w:proofErr w:type="spellStart"/>
      <w:r w:rsidR="0005691B" w:rsidRPr="000170BB">
        <w:rPr>
          <w:rFonts w:ascii="Palatino Linotype" w:hAnsi="Palatino Linotype" w:cs="Arial"/>
          <w:b/>
        </w:rPr>
        <w:t>Transtol</w:t>
      </w:r>
      <w:proofErr w:type="spellEnd"/>
      <w:r w:rsidR="0005691B" w:rsidRPr="000170BB">
        <w:rPr>
          <w:rFonts w:ascii="Palatino Linotype" w:hAnsi="Palatino Linotype" w:cs="Arial"/>
          <w:b/>
        </w:rPr>
        <w:t xml:space="preserve"> Transportes Ltda. Rondônia Transportes Ltda.. Viação São Pedro Ltda. </w:t>
      </w:r>
      <w:r w:rsidRPr="000170BB">
        <w:rPr>
          <w:rFonts w:ascii="Palatino Linotype" w:hAnsi="Palatino Linotype" w:cs="Arial"/>
          <w:b/>
        </w:rPr>
        <w:t xml:space="preserve">Integração Transportes Ltda.. </w:t>
      </w:r>
      <w:r w:rsidRPr="000170BB">
        <w:rPr>
          <w:rFonts w:ascii="Palatino Linotype" w:hAnsi="Palatino Linotype" w:cs="Arial"/>
          <w:b/>
        </w:rPr>
        <w:br/>
      </w:r>
      <w:proofErr w:type="gramStart"/>
      <w:r w:rsidRPr="000170BB">
        <w:rPr>
          <w:rFonts w:ascii="Palatino Linotype" w:hAnsi="Palatino Linotype" w:cs="Arial"/>
        </w:rPr>
        <w:t>Advogado</w:t>
      </w:r>
      <w:r w:rsidR="0005691B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Fernando Borges de Moraes (446A/AM). </w:t>
      </w:r>
      <w:r w:rsidRPr="000170BB">
        <w:rPr>
          <w:rFonts w:ascii="Palatino Linotype" w:hAnsi="Palatino Linotype" w:cs="Arial"/>
        </w:rPr>
        <w:br/>
      </w:r>
      <w:proofErr w:type="gramStart"/>
      <w:r w:rsidRPr="000170BB">
        <w:rPr>
          <w:rFonts w:ascii="Palatino Linotype" w:hAnsi="Palatino Linotype" w:cs="Arial"/>
          <w:b/>
        </w:rPr>
        <w:t>Apelado     :</w:t>
      </w:r>
      <w:proofErr w:type="gramEnd"/>
      <w:r w:rsidRPr="000170BB">
        <w:rPr>
          <w:rFonts w:ascii="Palatino Linotype" w:hAnsi="Palatino Linotype" w:cs="Arial"/>
          <w:b/>
        </w:rPr>
        <w:t xml:space="preserve"> Ministério Público do Estado do Amazonas.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Promotor</w:t>
      </w:r>
      <w:r w:rsidR="0005691B" w:rsidRPr="000170BB">
        <w:rPr>
          <w:rFonts w:ascii="Palatino Linotype" w:hAnsi="Palatino Linotype" w:cs="Arial"/>
        </w:rPr>
        <w:t>as</w:t>
      </w:r>
      <w:r w:rsidRPr="000170BB">
        <w:rPr>
          <w:rFonts w:ascii="Palatino Linotype" w:hAnsi="Palatino Linotype" w:cs="Arial"/>
        </w:rPr>
        <w:t xml:space="preserve">: </w:t>
      </w:r>
      <w:proofErr w:type="spellStart"/>
      <w:r w:rsidRPr="000170BB">
        <w:rPr>
          <w:rFonts w:ascii="Palatino Linotype" w:hAnsi="Palatino Linotype" w:cs="Arial"/>
        </w:rPr>
        <w:t>Sheyla</w:t>
      </w:r>
      <w:proofErr w:type="spellEnd"/>
      <w:r w:rsidR="0005691B" w:rsidRPr="000170BB">
        <w:rPr>
          <w:rFonts w:ascii="Palatino Linotype" w:hAnsi="Palatino Linotype" w:cs="Arial"/>
        </w:rPr>
        <w:t xml:space="preserve"> Andrade dos Santos (2330/MP). </w:t>
      </w:r>
      <w:r w:rsidRPr="000170BB">
        <w:rPr>
          <w:rFonts w:ascii="Palatino Linotype" w:hAnsi="Palatino Linotype" w:cs="Arial"/>
        </w:rPr>
        <w:t>Edilson</w:t>
      </w:r>
      <w:r w:rsidR="00CB0C26" w:rsidRPr="000170BB">
        <w:rPr>
          <w:rFonts w:ascii="Palatino Linotype" w:hAnsi="Palatino Linotype" w:cs="Arial"/>
        </w:rPr>
        <w:t xml:space="preserve"> Queiroz Martins (0136/MP/AM).  </w:t>
      </w:r>
    </w:p>
    <w:p w:rsidR="00011362" w:rsidRPr="000170BB" w:rsidRDefault="00011362" w:rsidP="0005691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</w:rPr>
        <w:t>Terceiro I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Ministério Público do Estado do Amazonas.</w:t>
      </w:r>
      <w:r w:rsidR="00CB0C26" w:rsidRPr="000170BB">
        <w:rPr>
          <w:rFonts w:ascii="Palatino Linotype" w:hAnsi="Palatino Linotype" w:cs="Arial"/>
        </w:rPr>
        <w:t xml:space="preserve"> </w:t>
      </w:r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</w:t>
      </w:r>
      <w:r>
        <w:rPr>
          <w:rFonts w:ascii="Palatino Linotype" w:hAnsi="Palatino Linotype"/>
          <w:b/>
          <w:bCs/>
        </w:rPr>
        <w:t>./</w:t>
      </w:r>
      <w:r w:rsidRPr="00B837C0">
        <w:rPr>
          <w:rFonts w:ascii="Palatino Linotype" w:hAnsi="Palatino Linotype"/>
          <w:b/>
          <w:bCs/>
        </w:rPr>
        <w:t xml:space="preserve"> Relator</w:t>
      </w:r>
      <w:r w:rsidRPr="00B837C0">
        <w:rPr>
          <w:rFonts w:ascii="Palatino Linotype" w:hAnsi="Palatino Linotype"/>
        </w:rPr>
        <w:t>:</w:t>
      </w:r>
      <w:proofErr w:type="gramStart"/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A1ADB" w:rsidRPr="00B837C0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A1ADB" w:rsidRPr="000B14F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CB0C26" w:rsidRPr="000170BB" w:rsidRDefault="00CB0C26" w:rsidP="00CB0C26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</w:rPr>
        <w:t xml:space="preserve">Procuradora de </w:t>
      </w:r>
      <w:proofErr w:type="gramStart"/>
      <w:r w:rsidRPr="000170BB">
        <w:rPr>
          <w:rFonts w:ascii="Palatino Linotype" w:hAnsi="Palatino Linotype" w:cs="Arial"/>
        </w:rPr>
        <w:t>Justiça</w:t>
      </w:r>
      <w:r w:rsidR="004F270C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Dra. Sandra Cal Oliveira (1521A/AM)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26163" w:rsidRDefault="00C26163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</w:p>
    <w:p w:rsidR="00CB0C26" w:rsidRPr="000170BB" w:rsidRDefault="00CB0C26" w:rsidP="00CB0C26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</w:pPr>
      <w:r w:rsidRPr="000170BB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lastRenderedPageBreak/>
        <w:t xml:space="preserve">Relatora: </w:t>
      </w:r>
      <w:proofErr w:type="spellStart"/>
      <w:proofErr w:type="gramStart"/>
      <w:r w:rsidRPr="000170BB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Exma</w:t>
      </w:r>
      <w:proofErr w:type="spellEnd"/>
      <w:r w:rsidRPr="000170BB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.</w:t>
      </w:r>
      <w:proofErr w:type="spellStart"/>
      <w:proofErr w:type="gramEnd"/>
      <w:r w:rsidRPr="000170BB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Sra.Desa.</w:t>
      </w:r>
      <w:proofErr w:type="spellEnd"/>
      <w:r w:rsidRPr="000170BB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 Joana dos Santos Meirelles</w:t>
      </w:r>
    </w:p>
    <w:p w:rsidR="00CB0C26" w:rsidRPr="000170BB" w:rsidRDefault="00CB0C26" w:rsidP="00CB0C26">
      <w:pPr>
        <w:spacing w:after="0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0170BB">
        <w:rPr>
          <w:rFonts w:ascii="Palatino Linotype" w:eastAsia="Times New Roman" w:hAnsi="Palatino Linotype" w:cs="Times New Roman"/>
          <w:bCs/>
          <w:color w:val="000000"/>
          <w:lang w:eastAsia="pt-BR"/>
        </w:rPr>
        <w:t>Membros:</w:t>
      </w:r>
      <w:proofErr w:type="gramStart"/>
      <w:r w:rsidRPr="000170BB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r w:rsidR="002462A7" w:rsidRPr="000170BB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proofErr w:type="spellStart"/>
      <w:proofErr w:type="gramEnd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>.</w:t>
      </w:r>
      <w:proofErr w:type="spellStart"/>
      <w:r w:rsidRPr="000170BB">
        <w:rPr>
          <w:rFonts w:ascii="Palatino Linotype" w:hAnsi="Palatino Linotype"/>
        </w:rPr>
        <w:t>Sra.Desa.Maria</w:t>
      </w:r>
      <w:proofErr w:type="spellEnd"/>
      <w:r w:rsidRPr="000170BB">
        <w:rPr>
          <w:rFonts w:ascii="Palatino Linotype" w:hAnsi="Palatino Linotype"/>
        </w:rPr>
        <w:t xml:space="preserve"> das Graças Pessoa Figueiredo</w:t>
      </w:r>
      <w:r w:rsidRPr="000170BB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,   </w:t>
      </w:r>
      <w:proofErr w:type="spellStart"/>
      <w:r w:rsidRPr="000170BB">
        <w:rPr>
          <w:rFonts w:ascii="Palatino Linotype" w:hAnsi="Palatino Linotype"/>
        </w:rPr>
        <w:t>Exmo.</w:t>
      </w:r>
      <w:proofErr w:type="spellEnd"/>
      <w:r w:rsidRPr="000170BB">
        <w:rPr>
          <w:rFonts w:ascii="Palatino Linotype" w:hAnsi="Palatino Linotype"/>
        </w:rPr>
        <w:t>Sr.</w:t>
      </w:r>
      <w:proofErr w:type="spellStart"/>
      <w:r w:rsidRPr="000170BB">
        <w:rPr>
          <w:rFonts w:ascii="Palatino Linotype" w:hAnsi="Palatino Linotype"/>
        </w:rPr>
        <w:t>Des.Flavio</w:t>
      </w:r>
      <w:proofErr w:type="spellEnd"/>
      <w:r w:rsidRPr="000170BB">
        <w:rPr>
          <w:rFonts w:ascii="Palatino Linotype" w:hAnsi="Palatino Linotype"/>
        </w:rPr>
        <w:t xml:space="preserve"> Humberto </w:t>
      </w:r>
      <w:proofErr w:type="spellStart"/>
      <w:r w:rsidRPr="000170BB">
        <w:rPr>
          <w:rFonts w:ascii="Palatino Linotype" w:hAnsi="Palatino Linotype"/>
        </w:rPr>
        <w:t>Pascarelli</w:t>
      </w:r>
      <w:proofErr w:type="spellEnd"/>
      <w:r w:rsidRPr="000170BB">
        <w:rPr>
          <w:rFonts w:ascii="Palatino Linotype" w:hAnsi="Palatino Linotype"/>
        </w:rPr>
        <w:t xml:space="preserve"> Lopes</w:t>
      </w:r>
      <w:r w:rsidRPr="000170BB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,   e, em caso de ausência, impedimento ou suspeição de um destes,  o </w:t>
      </w:r>
      <w:proofErr w:type="spellStart"/>
      <w:r w:rsidRPr="000170BB">
        <w:rPr>
          <w:rFonts w:ascii="Palatino Linotype" w:hAnsi="Palatino Linotype"/>
        </w:rPr>
        <w:t>Exmo.</w:t>
      </w:r>
      <w:proofErr w:type="spell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  <w:r w:rsidRPr="000170BB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</w:p>
    <w:p w:rsidR="00CB0C26" w:rsidRPr="000170BB" w:rsidRDefault="00CB0C26" w:rsidP="00CB0C2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A1ADB" w:rsidRDefault="005A1ADB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Pr="002D135D" w:rsidRDefault="00956BD9" w:rsidP="00956BD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20.</w:t>
      </w:r>
      <w:r w:rsidR="00C26163" w:rsidRPr="002D135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D135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Pr="002D135D">
        <w:rPr>
          <w:rFonts w:ascii="Palatino Linotype" w:hAnsi="Palatino Linotype"/>
          <w:b/>
          <w:bCs/>
        </w:rPr>
        <w:t>0634620-08.2017.8.04.0001</w:t>
      </w:r>
      <w:r w:rsidR="005A1ADB">
        <w:rPr>
          <w:rFonts w:ascii="Palatino Linotype" w:hAnsi="Palatino Linotype"/>
          <w:b/>
          <w:bCs/>
        </w:rPr>
        <w:t xml:space="preserve">  </w:t>
      </w:r>
      <w:r w:rsidRPr="002D135D">
        <w:rPr>
          <w:rFonts w:ascii="Palatino Linotype" w:hAnsi="Palatino Linotype"/>
          <w:b/>
          <w:bCs/>
        </w:rPr>
        <w:t xml:space="preserve"> </w:t>
      </w:r>
      <w:r w:rsidR="009A7698">
        <w:rPr>
          <w:rFonts w:ascii="Palatino Linotype" w:hAnsi="Palatino Linotype" w:cs="Arial"/>
          <w:b/>
          <w:bCs/>
        </w:rPr>
        <w:t xml:space="preserve">Sustentação Oral  </w:t>
      </w:r>
      <w:proofErr w:type="spellStart"/>
      <w:r w:rsidR="009A7698">
        <w:rPr>
          <w:rFonts w:ascii="Palatino Linotype" w:hAnsi="Palatino Linotype" w:cs="Arial"/>
          <w:b/>
          <w:bCs/>
        </w:rPr>
        <w:t>2ºApelante</w:t>
      </w:r>
      <w:proofErr w:type="spellEnd"/>
      <w:r w:rsidRPr="002D135D">
        <w:rPr>
          <w:rFonts w:ascii="Palatino Linotype" w:hAnsi="Palatino Linotype"/>
          <w:b/>
          <w:bCs/>
        </w:rPr>
        <w:t xml:space="preserve"> 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Origem</w:t>
      </w:r>
      <w:r w:rsidRPr="002D135D">
        <w:rPr>
          <w:rFonts w:ascii="Palatino Linotype" w:hAnsi="Palatino Linotype"/>
        </w:rPr>
        <w:t>: 2ª Vara da Fazenda Pública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Juiz Prolato</w:t>
      </w:r>
      <w:r w:rsidRPr="002D135D">
        <w:rPr>
          <w:rFonts w:ascii="Palatino Linotype" w:hAnsi="Palatino Linotype"/>
        </w:rPr>
        <w:t xml:space="preserve">r: </w:t>
      </w:r>
      <w:proofErr w:type="spellStart"/>
      <w:r w:rsidRPr="002D135D">
        <w:rPr>
          <w:rFonts w:ascii="Palatino Linotype" w:hAnsi="Palatino Linotype"/>
        </w:rPr>
        <w:t>Leoney</w:t>
      </w:r>
      <w:proofErr w:type="spellEnd"/>
      <w:r w:rsidRPr="002D135D">
        <w:rPr>
          <w:rFonts w:ascii="Palatino Linotype" w:hAnsi="Palatino Linotype"/>
        </w:rPr>
        <w:t xml:space="preserve"> F. </w:t>
      </w:r>
      <w:proofErr w:type="spellStart"/>
      <w:r w:rsidRPr="002D135D">
        <w:rPr>
          <w:rFonts w:ascii="Palatino Linotype" w:hAnsi="Palatino Linotype"/>
        </w:rPr>
        <w:t>Harraquian</w:t>
      </w:r>
      <w:proofErr w:type="spellEnd"/>
    </w:p>
    <w:p w:rsidR="00956BD9" w:rsidRPr="002D135D" w:rsidRDefault="00956BD9" w:rsidP="00956BD9">
      <w:pPr>
        <w:spacing w:after="0"/>
        <w:rPr>
          <w:rFonts w:ascii="Palatino Linotype" w:hAnsi="Palatino Linotype"/>
          <w:b/>
          <w:bCs/>
        </w:rPr>
      </w:pPr>
      <w:proofErr w:type="spellStart"/>
      <w:r w:rsidRPr="002D135D">
        <w:rPr>
          <w:rFonts w:ascii="Palatino Linotype" w:hAnsi="Palatino Linotype"/>
          <w:b/>
          <w:bCs/>
        </w:rPr>
        <w:t>1ªApelantes</w:t>
      </w:r>
      <w:proofErr w:type="spellEnd"/>
      <w:proofErr w:type="gramStart"/>
      <w:r w:rsidRPr="002D135D">
        <w:rPr>
          <w:rFonts w:ascii="Palatino Linotype" w:hAnsi="Palatino Linotype"/>
          <w:b/>
          <w:bCs/>
        </w:rPr>
        <w:t xml:space="preserve">   :</w:t>
      </w:r>
      <w:proofErr w:type="gramEnd"/>
      <w:r w:rsidRPr="002D135D">
        <w:rPr>
          <w:rFonts w:ascii="Palatino Linotype" w:hAnsi="Palatino Linotype"/>
          <w:b/>
          <w:bCs/>
        </w:rPr>
        <w:t xml:space="preserve"> Antonia Ingrid da Silva Monteiro. </w:t>
      </w:r>
      <w:proofErr w:type="spellStart"/>
      <w:r w:rsidRPr="002D135D">
        <w:rPr>
          <w:rFonts w:ascii="Palatino Linotype" w:hAnsi="Palatino Linotype"/>
          <w:b/>
          <w:bCs/>
        </w:rPr>
        <w:t>Oricelio</w:t>
      </w:r>
      <w:proofErr w:type="spellEnd"/>
      <w:r w:rsidRPr="002D135D">
        <w:rPr>
          <w:rFonts w:ascii="Palatino Linotype" w:hAnsi="Palatino Linotype"/>
          <w:b/>
          <w:bCs/>
        </w:rPr>
        <w:t xml:space="preserve"> Pires Monteiro. </w:t>
      </w:r>
      <w:proofErr w:type="spellStart"/>
      <w:r w:rsidRPr="002D135D">
        <w:rPr>
          <w:rFonts w:ascii="Palatino Linotype" w:hAnsi="Palatino Linotype"/>
          <w:b/>
          <w:bCs/>
        </w:rPr>
        <w:t>Leide</w:t>
      </w:r>
      <w:proofErr w:type="spellEnd"/>
      <w:r w:rsidRPr="002D135D">
        <w:rPr>
          <w:rFonts w:ascii="Palatino Linotype" w:hAnsi="Palatino Linotype"/>
          <w:b/>
          <w:bCs/>
        </w:rPr>
        <w:t xml:space="preserve"> Cely da Silva Monteiro. </w:t>
      </w:r>
      <w:proofErr w:type="spellStart"/>
      <w:r w:rsidRPr="002D135D">
        <w:rPr>
          <w:rFonts w:ascii="Palatino Linotype" w:hAnsi="Palatino Linotype"/>
          <w:b/>
          <w:bCs/>
        </w:rPr>
        <w:t>Leide</w:t>
      </w:r>
      <w:proofErr w:type="spellEnd"/>
      <w:r w:rsidRPr="002D135D">
        <w:rPr>
          <w:rFonts w:ascii="Palatino Linotype" w:hAnsi="Palatino Linotype"/>
          <w:b/>
          <w:bCs/>
        </w:rPr>
        <w:t xml:space="preserve"> Monteiro da Silva/</w:t>
      </w:r>
      <w:proofErr w:type="gramStart"/>
      <w:r w:rsidRPr="002D135D">
        <w:rPr>
          <w:rFonts w:ascii="Palatino Linotype" w:hAnsi="Palatino Linotype"/>
          <w:b/>
          <w:bCs/>
        </w:rPr>
        <w:t>Curadora -Defensoria</w:t>
      </w:r>
      <w:proofErr w:type="gramEnd"/>
      <w:r w:rsidRPr="002D135D">
        <w:rPr>
          <w:rFonts w:ascii="Palatino Linotype" w:hAnsi="Palatino Linotype"/>
          <w:b/>
          <w:bCs/>
        </w:rPr>
        <w:t xml:space="preserve"> Pública do Estado do Amazonas.</w:t>
      </w:r>
      <w:r w:rsidRPr="002D135D">
        <w:rPr>
          <w:rFonts w:ascii="Palatino Linotype" w:hAnsi="Palatino Linotype"/>
        </w:rPr>
        <w:t xml:space="preserve"> </w:t>
      </w:r>
      <w:proofErr w:type="spellStart"/>
      <w:r w:rsidRPr="002D135D">
        <w:rPr>
          <w:rFonts w:ascii="Palatino Linotype" w:hAnsi="Palatino Linotype"/>
          <w:b/>
          <w:bCs/>
        </w:rPr>
        <w:t>Taísa</w:t>
      </w:r>
      <w:proofErr w:type="spellEnd"/>
      <w:r w:rsidRPr="002D135D">
        <w:rPr>
          <w:rFonts w:ascii="Palatino Linotype" w:hAnsi="Palatino Linotype"/>
          <w:b/>
          <w:bCs/>
        </w:rPr>
        <w:t xml:space="preserve"> Prado Miranda.</w:t>
      </w:r>
      <w:r w:rsidRPr="002D135D">
        <w:rPr>
          <w:rFonts w:ascii="Palatino Linotype" w:hAnsi="Palatino Linotype"/>
        </w:rPr>
        <w:t xml:space="preserve"> </w:t>
      </w:r>
      <w:r w:rsidRPr="002D135D">
        <w:rPr>
          <w:rFonts w:ascii="Palatino Linotype" w:hAnsi="Palatino Linotype"/>
          <w:b/>
          <w:bCs/>
        </w:rPr>
        <w:t xml:space="preserve">Rodrigo Prado </w:t>
      </w:r>
      <w:proofErr w:type="spellStart"/>
      <w:r w:rsidRPr="002D135D">
        <w:rPr>
          <w:rFonts w:ascii="Palatino Linotype" w:hAnsi="Palatino Linotype"/>
          <w:b/>
          <w:bCs/>
        </w:rPr>
        <w:t>Portilho</w:t>
      </w:r>
      <w:proofErr w:type="spellEnd"/>
      <w:r w:rsidRPr="002D135D">
        <w:rPr>
          <w:rFonts w:ascii="Palatino Linotype" w:hAnsi="Palatino Linotype"/>
          <w:b/>
          <w:bCs/>
        </w:rPr>
        <w:t>.</w:t>
      </w:r>
      <w:r w:rsidRPr="002D135D">
        <w:rPr>
          <w:rFonts w:ascii="Palatino Linotype" w:hAnsi="Palatino Linotype"/>
          <w:b/>
          <w:bCs/>
        </w:rPr>
        <w:br/>
      </w:r>
      <w:r w:rsidRPr="002D135D">
        <w:rPr>
          <w:rFonts w:ascii="Palatino Linotype" w:hAnsi="Palatino Linotype"/>
        </w:rPr>
        <w:t>Advogados</w:t>
      </w:r>
      <w:proofErr w:type="gramStart"/>
      <w:r w:rsidRPr="002D135D">
        <w:rPr>
          <w:rFonts w:ascii="Palatino Linotype" w:hAnsi="Palatino Linotype"/>
        </w:rPr>
        <w:t xml:space="preserve">   :</w:t>
      </w:r>
      <w:proofErr w:type="gramEnd"/>
      <w:r w:rsidRPr="002D135D">
        <w:rPr>
          <w:rFonts w:ascii="Palatino Linotype" w:hAnsi="Palatino Linotype"/>
        </w:rPr>
        <w:t xml:space="preserve"> Marcelo Ferreira da Costa Filho (7023/AM). Amanda de Queiroz Moraes (12291/AM). Diogo Dias Dutra (12431/AM). </w:t>
      </w:r>
      <w:r w:rsidRPr="002D135D">
        <w:rPr>
          <w:rFonts w:ascii="Palatino Linotype" w:hAnsi="Palatino Linotype"/>
        </w:rPr>
        <w:br/>
      </w:r>
      <w:proofErr w:type="gramStart"/>
      <w:r w:rsidRPr="002D135D">
        <w:rPr>
          <w:rFonts w:ascii="Palatino Linotype" w:hAnsi="Palatino Linotype"/>
          <w:b/>
          <w:bCs/>
        </w:rPr>
        <w:t>Apelado        :</w:t>
      </w:r>
      <w:proofErr w:type="gramEnd"/>
      <w:r w:rsidRPr="002D135D">
        <w:rPr>
          <w:rFonts w:ascii="Palatino Linotype" w:hAnsi="Palatino Linotype"/>
          <w:b/>
          <w:bCs/>
        </w:rPr>
        <w:t xml:space="preserve"> Estado do Amazonas.</w:t>
      </w:r>
      <w:r w:rsidRPr="002D135D">
        <w:rPr>
          <w:rFonts w:ascii="Palatino Linotype" w:hAnsi="Palatino Linotype"/>
        </w:rPr>
        <w:t xml:space="preserve"> </w:t>
      </w:r>
      <w:r w:rsidRPr="002D135D">
        <w:rPr>
          <w:rFonts w:ascii="Palatino Linotype" w:hAnsi="Palatino Linotype"/>
        </w:rPr>
        <w:br/>
      </w:r>
      <w:proofErr w:type="spellStart"/>
      <w:r w:rsidRPr="002D135D">
        <w:rPr>
          <w:rFonts w:ascii="Palatino Linotype" w:hAnsi="Palatino Linotype"/>
          <w:b/>
          <w:bCs/>
        </w:rPr>
        <w:t>2ºApelante</w:t>
      </w:r>
      <w:proofErr w:type="spellEnd"/>
      <w:proofErr w:type="gramStart"/>
      <w:r w:rsidRPr="002D135D">
        <w:rPr>
          <w:rFonts w:ascii="Palatino Linotype" w:hAnsi="Palatino Linotype"/>
          <w:b/>
          <w:bCs/>
        </w:rPr>
        <w:t xml:space="preserve">   :</w:t>
      </w:r>
      <w:proofErr w:type="gramEnd"/>
      <w:r w:rsidRPr="002D135D">
        <w:rPr>
          <w:rFonts w:ascii="Palatino Linotype" w:hAnsi="Palatino Linotype"/>
          <w:b/>
          <w:bCs/>
        </w:rPr>
        <w:t xml:space="preserve"> </w:t>
      </w:r>
      <w:proofErr w:type="spellStart"/>
      <w:r w:rsidRPr="002D135D">
        <w:rPr>
          <w:rFonts w:ascii="Palatino Linotype" w:hAnsi="Palatino Linotype"/>
          <w:b/>
          <w:bCs/>
        </w:rPr>
        <w:t>Francimar</w:t>
      </w:r>
      <w:proofErr w:type="spellEnd"/>
      <w:r w:rsidRPr="002D135D">
        <w:rPr>
          <w:rFonts w:ascii="Palatino Linotype" w:hAnsi="Palatino Linotype"/>
          <w:b/>
          <w:bCs/>
        </w:rPr>
        <w:t xml:space="preserve"> Barbosa Sampaio.</w:t>
      </w:r>
      <w:r w:rsidRPr="002D135D">
        <w:rPr>
          <w:rFonts w:ascii="Palatino Linotype" w:hAnsi="Palatino Linotype"/>
        </w:rPr>
        <w:t xml:space="preserve"> </w:t>
      </w:r>
      <w:r w:rsidRPr="002D135D">
        <w:rPr>
          <w:rFonts w:ascii="Palatino Linotype" w:hAnsi="Palatino Linotype"/>
        </w:rPr>
        <w:br/>
        <w:t>Advogados</w:t>
      </w:r>
      <w:proofErr w:type="gramStart"/>
      <w:r w:rsidRPr="002D135D">
        <w:rPr>
          <w:rFonts w:ascii="Palatino Linotype" w:hAnsi="Palatino Linotype"/>
        </w:rPr>
        <w:t xml:space="preserve">   :</w:t>
      </w:r>
      <w:proofErr w:type="gramEnd"/>
      <w:r w:rsidRPr="002D135D">
        <w:rPr>
          <w:rFonts w:ascii="Palatino Linotype" w:hAnsi="Palatino Linotype"/>
        </w:rPr>
        <w:t xml:space="preserve"> </w:t>
      </w:r>
      <w:proofErr w:type="spellStart"/>
      <w:r w:rsidRPr="002D135D">
        <w:rPr>
          <w:rFonts w:ascii="Palatino Linotype" w:hAnsi="Palatino Linotype"/>
        </w:rPr>
        <w:t>Moysés</w:t>
      </w:r>
      <w:proofErr w:type="spellEnd"/>
      <w:r w:rsidRPr="002D135D">
        <w:rPr>
          <w:rFonts w:ascii="Palatino Linotype" w:hAnsi="Palatino Linotype"/>
        </w:rPr>
        <w:t xml:space="preserve"> Roberto </w:t>
      </w:r>
      <w:proofErr w:type="spellStart"/>
      <w:r w:rsidRPr="002D135D">
        <w:rPr>
          <w:rFonts w:ascii="Palatino Linotype" w:hAnsi="Palatino Linotype"/>
        </w:rPr>
        <w:t>Geber</w:t>
      </w:r>
      <w:proofErr w:type="spellEnd"/>
      <w:r w:rsidRPr="002D135D">
        <w:rPr>
          <w:rFonts w:ascii="Palatino Linotype" w:hAnsi="Palatino Linotype"/>
        </w:rPr>
        <w:t xml:space="preserve"> Corrêa (5678/AM). </w:t>
      </w:r>
      <w:r w:rsidRPr="002D135D">
        <w:rPr>
          <w:rFonts w:ascii="Palatino Linotype" w:hAnsi="Palatino Linotype"/>
        </w:rPr>
        <w:br/>
        <w:t xml:space="preserve">Soc. </w:t>
      </w:r>
      <w:proofErr w:type="spellStart"/>
      <w:r w:rsidRPr="002D135D">
        <w:rPr>
          <w:rFonts w:ascii="Palatino Linotype" w:hAnsi="Palatino Linotype"/>
        </w:rPr>
        <w:t>Advs-Esc</w:t>
      </w:r>
      <w:proofErr w:type="spellEnd"/>
      <w:proofErr w:type="gramStart"/>
      <w:r w:rsidRPr="002D135D">
        <w:rPr>
          <w:rFonts w:ascii="Palatino Linotype" w:hAnsi="Palatino Linotype"/>
        </w:rPr>
        <w:t xml:space="preserve">  </w:t>
      </w:r>
      <w:proofErr w:type="spellStart"/>
      <w:proofErr w:type="gramEnd"/>
      <w:r w:rsidRPr="002D135D">
        <w:rPr>
          <w:rFonts w:ascii="Palatino Linotype" w:hAnsi="Palatino Linotype"/>
        </w:rPr>
        <w:t>Jur</w:t>
      </w:r>
      <w:proofErr w:type="spellEnd"/>
      <w:r w:rsidRPr="002D135D">
        <w:rPr>
          <w:rFonts w:ascii="Palatino Linotype" w:hAnsi="Palatino Linotype"/>
        </w:rPr>
        <w:t xml:space="preserve"> Clemente Augusto Gomes (176/AM). José Augusto Celestino de Oliveira Gomes (3597/AM). César Augusto Gomes Monteiro (9696/AM). </w:t>
      </w:r>
      <w:r w:rsidRPr="002D135D">
        <w:rPr>
          <w:rFonts w:ascii="Palatino Linotype" w:hAnsi="Palatino Linotype"/>
        </w:rPr>
        <w:br/>
      </w: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="005A1ADB" w:rsidRPr="000170BB">
        <w:rPr>
          <w:rFonts w:ascii="Palatino Linotype" w:hAnsi="Palatino Linotype"/>
        </w:rPr>
        <w:t>Exmo.</w:t>
      </w:r>
      <w:proofErr w:type="spellEnd"/>
      <w:proofErr w:type="gramEnd"/>
      <w:r w:rsidR="005A1ADB" w:rsidRPr="000170BB">
        <w:rPr>
          <w:rFonts w:ascii="Palatino Linotype" w:hAnsi="Palatino Linotype"/>
        </w:rPr>
        <w:t xml:space="preserve">Sr. Des. Cláudio César </w:t>
      </w:r>
      <w:proofErr w:type="spellStart"/>
      <w:r w:rsidR="005A1ADB" w:rsidRPr="000170BB">
        <w:rPr>
          <w:rFonts w:ascii="Palatino Linotype" w:hAnsi="Palatino Linotype"/>
        </w:rPr>
        <w:t>Ramalheira</w:t>
      </w:r>
      <w:proofErr w:type="spellEnd"/>
      <w:r w:rsidR="005A1ADB" w:rsidRPr="000170BB">
        <w:rPr>
          <w:rFonts w:ascii="Palatino Linotype" w:hAnsi="Palatino Linotype"/>
        </w:rPr>
        <w:t xml:space="preserve"> </w:t>
      </w:r>
      <w:proofErr w:type="spellStart"/>
      <w:r w:rsidR="005A1ADB" w:rsidRPr="000170BB">
        <w:rPr>
          <w:rFonts w:ascii="Palatino Linotype" w:hAnsi="Palatino Linotype"/>
        </w:rPr>
        <w:t>Roessing</w:t>
      </w:r>
      <w:proofErr w:type="spellEnd"/>
    </w:p>
    <w:p w:rsidR="00956BD9" w:rsidRPr="002D135D" w:rsidRDefault="00956BD9" w:rsidP="00956BD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Relator</w:t>
      </w:r>
      <w:r w:rsidRPr="002D135D">
        <w:rPr>
          <w:rFonts w:ascii="Palatino Linotype" w:hAnsi="Palatino Linotype"/>
        </w:rPr>
        <w:t xml:space="preserve">:       </w:t>
      </w:r>
      <w:proofErr w:type="spellStart"/>
      <w:proofErr w:type="gramStart"/>
      <w:r w:rsidRPr="002D135D">
        <w:rPr>
          <w:rFonts w:ascii="Palatino Linotype" w:hAnsi="Palatino Linotype"/>
          <w:b/>
          <w:bCs/>
        </w:rPr>
        <w:t>Exma</w:t>
      </w:r>
      <w:proofErr w:type="spellEnd"/>
      <w:r w:rsidRPr="002D135D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2D135D">
        <w:rPr>
          <w:rFonts w:ascii="Palatino Linotype" w:hAnsi="Palatino Linotype"/>
          <w:b/>
          <w:bCs/>
        </w:rPr>
        <w:t>Sra.Desa.Joana</w:t>
      </w:r>
      <w:proofErr w:type="spellEnd"/>
      <w:r w:rsidRPr="002D135D">
        <w:rPr>
          <w:rFonts w:ascii="Palatino Linotype" w:hAnsi="Palatino Linotype"/>
          <w:b/>
          <w:bCs/>
        </w:rPr>
        <w:t xml:space="preserve"> dos Santos Meirelles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proofErr w:type="gramStart"/>
      <w:r w:rsidRPr="002D135D">
        <w:rPr>
          <w:rFonts w:ascii="Palatino Linotype" w:hAnsi="Palatino Linotype"/>
          <w:b/>
          <w:bCs/>
        </w:rPr>
        <w:t>Membro :</w:t>
      </w:r>
      <w:proofErr w:type="gramEnd"/>
      <w:r w:rsidRPr="002D135D">
        <w:rPr>
          <w:rFonts w:ascii="Palatino Linotype" w:hAnsi="Palatino Linotype"/>
        </w:rPr>
        <w:t xml:space="preserve">   </w:t>
      </w:r>
      <w:proofErr w:type="spellStart"/>
      <w:r w:rsidRPr="002D135D">
        <w:rPr>
          <w:rFonts w:ascii="Palatino Linotype" w:hAnsi="Palatino Linotype"/>
        </w:rPr>
        <w:t>Exmo.</w:t>
      </w:r>
      <w:proofErr w:type="spellEnd"/>
      <w:r w:rsidRPr="002D135D">
        <w:rPr>
          <w:rFonts w:ascii="Palatino Linotype" w:hAnsi="Palatino Linotype"/>
        </w:rPr>
        <w:t>Sr.</w:t>
      </w:r>
      <w:proofErr w:type="spellStart"/>
      <w:r w:rsidRPr="002D135D">
        <w:rPr>
          <w:rFonts w:ascii="Palatino Linotype" w:hAnsi="Palatino Linotype"/>
        </w:rPr>
        <w:t>Des.Flavio</w:t>
      </w:r>
      <w:proofErr w:type="spellEnd"/>
      <w:r w:rsidRPr="002D135D">
        <w:rPr>
          <w:rFonts w:ascii="Palatino Linotype" w:hAnsi="Palatino Linotype"/>
        </w:rPr>
        <w:t xml:space="preserve"> Humberto </w:t>
      </w:r>
      <w:proofErr w:type="spellStart"/>
      <w:r w:rsidRPr="002D135D">
        <w:rPr>
          <w:rFonts w:ascii="Palatino Linotype" w:hAnsi="Palatino Linotype"/>
        </w:rPr>
        <w:t>Pascarelli</w:t>
      </w:r>
      <w:proofErr w:type="spellEnd"/>
      <w:r w:rsidRPr="002D135D">
        <w:rPr>
          <w:rFonts w:ascii="Palatino Linotype" w:hAnsi="Palatino Linotype"/>
        </w:rPr>
        <w:t xml:space="preserve"> Lopes</w:t>
      </w:r>
    </w:p>
    <w:p w:rsidR="00956BD9" w:rsidRPr="002D135D" w:rsidRDefault="00956BD9" w:rsidP="00956BD9">
      <w:pPr>
        <w:spacing w:after="0"/>
        <w:ind w:right="-876"/>
        <w:rPr>
          <w:rFonts w:ascii="Palatino Linotype" w:hAnsi="Palatino Linotype"/>
        </w:rPr>
      </w:pPr>
      <w:r w:rsidRPr="002D135D">
        <w:rPr>
          <w:rFonts w:ascii="Palatino Linotype" w:hAnsi="Palatino Linotype"/>
        </w:rPr>
        <w:t xml:space="preserve">Procuradora de </w:t>
      </w:r>
      <w:proofErr w:type="gramStart"/>
      <w:r w:rsidRPr="002D135D">
        <w:rPr>
          <w:rFonts w:ascii="Palatino Linotype" w:hAnsi="Palatino Linotype"/>
        </w:rPr>
        <w:t>Justiça</w:t>
      </w:r>
      <w:r w:rsidR="009A7698">
        <w:rPr>
          <w:rFonts w:ascii="Palatino Linotype" w:hAnsi="Palatino Linotype"/>
        </w:rPr>
        <w:t xml:space="preserve"> </w:t>
      </w:r>
      <w:r w:rsidRPr="002D135D">
        <w:rPr>
          <w:rFonts w:ascii="Palatino Linotype" w:hAnsi="Palatino Linotype"/>
        </w:rPr>
        <w:t>:</w:t>
      </w:r>
      <w:proofErr w:type="gramEnd"/>
      <w:r w:rsidRPr="002D135D">
        <w:rPr>
          <w:rFonts w:ascii="Palatino Linotype" w:hAnsi="Palatino Linotype"/>
        </w:rPr>
        <w:t xml:space="preserve"> Dra. Silvana Nobre de Lima Cabral</w:t>
      </w:r>
    </w:p>
    <w:p w:rsidR="00956BD9" w:rsidRDefault="00956BD9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CB0C2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11362" w:rsidRPr="000170BB" w:rsidRDefault="00956BD9" w:rsidP="00CB0C2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21.</w:t>
      </w:r>
      <w:proofErr w:type="gramEnd"/>
      <w:r w:rsidR="00CB0C26" w:rsidRPr="000170BB">
        <w:rPr>
          <w:rFonts w:ascii="Palatino Linotype" w:hAnsi="Palatino Linotype" w:cs="Arial"/>
          <w:b/>
          <w:bCs/>
        </w:rPr>
        <w:t xml:space="preserve">Agravo de Instrumento nº </w:t>
      </w:r>
      <w:r w:rsidR="00011362" w:rsidRPr="000170BB">
        <w:rPr>
          <w:rFonts w:ascii="Palatino Linotype" w:hAnsi="Palatino Linotype" w:cs="Arial"/>
          <w:b/>
          <w:bCs/>
        </w:rPr>
        <w:t xml:space="preserve">4000231-34.2024.8.04.0000 </w:t>
      </w:r>
      <w:r w:rsidR="009A7698">
        <w:rPr>
          <w:rFonts w:ascii="Palatino Linotype" w:hAnsi="Palatino Linotype" w:cs="Arial"/>
          <w:b/>
          <w:bCs/>
        </w:rPr>
        <w:t xml:space="preserve">Sustentação Oral  </w:t>
      </w:r>
      <w:r w:rsidR="00743935">
        <w:rPr>
          <w:rFonts w:ascii="Palatino Linotype" w:hAnsi="Palatino Linotype" w:cs="Arial"/>
          <w:b/>
          <w:bCs/>
        </w:rPr>
        <w:t>Agravante</w:t>
      </w:r>
      <w:r w:rsidR="00CB0C26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14ª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Francisco Carlos G. de </w:t>
      </w:r>
      <w:proofErr w:type="spellStart"/>
      <w:proofErr w:type="gramStart"/>
      <w:r w:rsidRPr="000170BB">
        <w:rPr>
          <w:rFonts w:ascii="Palatino Linotype" w:hAnsi="Palatino Linotype" w:cs="Arial"/>
        </w:rPr>
        <w:t>queiroz</w:t>
      </w:r>
      <w:proofErr w:type="spellEnd"/>
      <w:proofErr w:type="gramEnd"/>
    </w:p>
    <w:p w:rsidR="00011362" w:rsidRPr="000170BB" w:rsidRDefault="00011362" w:rsidP="00CB0C26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  <w:b/>
        </w:rPr>
      </w:pPr>
      <w:r w:rsidRPr="000170BB">
        <w:rPr>
          <w:rFonts w:ascii="Palatino Linotype" w:hAnsi="Palatino Linotype" w:cs="Arial"/>
          <w:b/>
        </w:rPr>
        <w:t>Agravante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Daniel </w:t>
      </w:r>
      <w:proofErr w:type="spellStart"/>
      <w:r w:rsidRPr="000170BB">
        <w:rPr>
          <w:rFonts w:ascii="Palatino Linotype" w:hAnsi="Palatino Linotype" w:cs="Arial"/>
          <w:b/>
        </w:rPr>
        <w:t>Gabaldi</w:t>
      </w:r>
      <w:proofErr w:type="spell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Pozzetti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r w:rsidR="00CB0C26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Apoena</w:t>
      </w:r>
      <w:proofErr w:type="spellEnd"/>
      <w:r w:rsidRPr="000170BB">
        <w:rPr>
          <w:rFonts w:ascii="Palatino Linotype" w:hAnsi="Palatino Linotype" w:cs="Arial"/>
        </w:rPr>
        <w:t xml:space="preserve"> Moreira da Costa (4055/AM). </w:t>
      </w:r>
      <w:r w:rsidRPr="000170BB">
        <w:rPr>
          <w:rFonts w:ascii="Palatino Linotype" w:hAnsi="Palatino Linotype" w:cs="Arial"/>
        </w:rPr>
        <w:br/>
      </w:r>
      <w:proofErr w:type="spellStart"/>
      <w:r w:rsidR="00CB0C26" w:rsidRPr="000170BB">
        <w:rPr>
          <w:rFonts w:ascii="Palatino Linotype" w:hAnsi="Palatino Linotype" w:cs="Arial"/>
          <w:b/>
        </w:rPr>
        <w:t>1º</w:t>
      </w:r>
      <w:r w:rsidRPr="000170BB">
        <w:rPr>
          <w:rFonts w:ascii="Palatino Linotype" w:hAnsi="Palatino Linotype" w:cs="Arial"/>
          <w:b/>
        </w:rPr>
        <w:t>Agravado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Miguel </w:t>
      </w:r>
      <w:proofErr w:type="spellStart"/>
      <w:r w:rsidRPr="000170BB">
        <w:rPr>
          <w:rFonts w:ascii="Palatino Linotype" w:hAnsi="Palatino Linotype" w:cs="Arial"/>
          <w:b/>
        </w:rPr>
        <w:t>Vilene</w:t>
      </w:r>
      <w:proofErr w:type="spellEnd"/>
      <w:r w:rsidRPr="000170BB">
        <w:rPr>
          <w:rFonts w:ascii="Palatino Linotype" w:hAnsi="Palatino Linotype" w:cs="Arial"/>
          <w:b/>
        </w:rPr>
        <w:t xml:space="preserve"> de Araujo.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</w:t>
      </w:r>
      <w:r w:rsidR="00CB0C26" w:rsidRPr="000170BB">
        <w:rPr>
          <w:rFonts w:ascii="Palatino Linotype" w:hAnsi="Palatino Linotype" w:cs="Arial"/>
        </w:rPr>
        <w:t>os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r w:rsidR="00CB0C26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Gis</w:t>
      </w:r>
      <w:r w:rsidR="00CB0C26" w:rsidRPr="000170BB">
        <w:rPr>
          <w:rFonts w:ascii="Palatino Linotype" w:hAnsi="Palatino Linotype" w:cs="Arial"/>
        </w:rPr>
        <w:t xml:space="preserve">ela da Silva Diniz (10569/AM). </w:t>
      </w:r>
      <w:r w:rsidRPr="000170BB">
        <w:rPr>
          <w:rFonts w:ascii="Palatino Linotype" w:hAnsi="Palatino Linotype" w:cs="Arial"/>
        </w:rPr>
        <w:t xml:space="preserve">Priscila da Silva Ozório (10902/AM). </w:t>
      </w:r>
      <w:r w:rsidRPr="000170BB">
        <w:rPr>
          <w:rFonts w:ascii="Palatino Linotype" w:hAnsi="Palatino Linotype" w:cs="Arial"/>
        </w:rPr>
        <w:br/>
      </w:r>
      <w:proofErr w:type="spellStart"/>
      <w:r w:rsidR="00CB0C26" w:rsidRPr="000170BB">
        <w:rPr>
          <w:rFonts w:ascii="Palatino Linotype" w:hAnsi="Palatino Linotype" w:cs="Arial"/>
          <w:b/>
        </w:rPr>
        <w:t>2º</w:t>
      </w:r>
      <w:r w:rsidRPr="000170BB">
        <w:rPr>
          <w:rFonts w:ascii="Palatino Linotype" w:hAnsi="Palatino Linotype" w:cs="Arial"/>
          <w:b/>
        </w:rPr>
        <w:t>Agravado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Elaine Almeida de Araújo,.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>Advogado</w:t>
      </w:r>
      <w:proofErr w:type="gramStart"/>
      <w:r w:rsidRPr="000170BB">
        <w:rPr>
          <w:rFonts w:ascii="Palatino Linotype" w:hAnsi="Palatino Linotype" w:cs="Arial"/>
        </w:rPr>
        <w:t xml:space="preserve">   </w:t>
      </w:r>
      <w:r w:rsidR="00CB0C26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Helcio</w:t>
      </w:r>
      <w:proofErr w:type="spellEnd"/>
      <w:r w:rsidRPr="000170BB">
        <w:rPr>
          <w:rFonts w:ascii="Palatino Linotype" w:hAnsi="Palatino Linotype" w:cs="Arial"/>
        </w:rPr>
        <w:t xml:space="preserve"> Rodrigues Motta</w:t>
      </w:r>
      <w:r w:rsidR="00CB0C26" w:rsidRPr="000170BB">
        <w:rPr>
          <w:rFonts w:ascii="Palatino Linotype" w:hAnsi="Palatino Linotype" w:cs="Arial"/>
        </w:rPr>
        <w:t xml:space="preserve">(1994/AM). </w:t>
      </w:r>
      <w:r w:rsidRPr="000170BB">
        <w:rPr>
          <w:rFonts w:ascii="Palatino Linotype" w:hAnsi="Palatino Linotype" w:cs="Arial"/>
        </w:rPr>
        <w:t xml:space="preserve">                                                                                                   </w:t>
      </w:r>
      <w:r w:rsidRPr="000170BB">
        <w:rPr>
          <w:rFonts w:ascii="Palatino Linotype" w:hAnsi="Palatino Linotype" w:cs="Arial"/>
        </w:rPr>
        <w:br/>
      </w:r>
      <w:proofErr w:type="spellStart"/>
      <w:r w:rsidR="00CB0C26" w:rsidRPr="000170BB">
        <w:rPr>
          <w:rFonts w:ascii="Palatino Linotype" w:hAnsi="Palatino Linotype" w:cs="Arial"/>
          <w:b/>
        </w:rPr>
        <w:t>3º</w:t>
      </w:r>
      <w:r w:rsidRPr="000170BB">
        <w:rPr>
          <w:rFonts w:ascii="Palatino Linotype" w:hAnsi="Palatino Linotype" w:cs="Arial"/>
          <w:b/>
        </w:rPr>
        <w:t>Agravado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 :</w:t>
      </w:r>
      <w:proofErr w:type="gramEnd"/>
      <w:r w:rsidRPr="000170BB">
        <w:rPr>
          <w:rFonts w:ascii="Palatino Linotype" w:hAnsi="Palatino Linotype" w:cs="Arial"/>
          <w:b/>
        </w:rPr>
        <w:t xml:space="preserve"> Wagner Vicente,. </w:t>
      </w:r>
      <w:r w:rsidRPr="000170BB">
        <w:rPr>
          <w:rFonts w:ascii="Palatino Linotype" w:hAnsi="Palatino Linotype" w:cs="Arial"/>
          <w:b/>
        </w:rPr>
        <w:br/>
        <w:t xml:space="preserve">Terceiro </w:t>
      </w:r>
      <w:proofErr w:type="gramStart"/>
      <w:r w:rsidRPr="000170BB">
        <w:rPr>
          <w:rFonts w:ascii="Palatino Linotype" w:hAnsi="Palatino Linotype" w:cs="Arial"/>
          <w:b/>
        </w:rPr>
        <w:t>I :</w:t>
      </w:r>
      <w:proofErr w:type="gramEnd"/>
      <w:r w:rsidRPr="000170BB">
        <w:rPr>
          <w:rFonts w:ascii="Palatino Linotype" w:hAnsi="Palatino Linotype" w:cs="Arial"/>
          <w:b/>
        </w:rPr>
        <w:t xml:space="preserve"> Ministério Público do Estado do Amazonas</w:t>
      </w:r>
    </w:p>
    <w:p w:rsidR="005A1ADB" w:rsidRPr="002D135D" w:rsidRDefault="005A1ADB" w:rsidP="005A1ADB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5A1ADB" w:rsidRPr="002D135D" w:rsidRDefault="005A1ADB" w:rsidP="005A1ADB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Relator</w:t>
      </w:r>
      <w:r w:rsidRPr="002D135D">
        <w:rPr>
          <w:rFonts w:ascii="Palatino Linotype" w:hAnsi="Palatino Linotype"/>
        </w:rPr>
        <w:t xml:space="preserve">:       </w:t>
      </w:r>
      <w:proofErr w:type="spellStart"/>
      <w:proofErr w:type="gramStart"/>
      <w:r w:rsidRPr="002D135D">
        <w:rPr>
          <w:rFonts w:ascii="Palatino Linotype" w:hAnsi="Palatino Linotype"/>
          <w:b/>
          <w:bCs/>
        </w:rPr>
        <w:t>Exma</w:t>
      </w:r>
      <w:proofErr w:type="spellEnd"/>
      <w:r w:rsidRPr="002D135D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2D135D">
        <w:rPr>
          <w:rFonts w:ascii="Palatino Linotype" w:hAnsi="Palatino Linotype"/>
          <w:b/>
          <w:bCs/>
        </w:rPr>
        <w:t>Sra.Desa.Joana</w:t>
      </w:r>
      <w:proofErr w:type="spellEnd"/>
      <w:r w:rsidRPr="002D135D">
        <w:rPr>
          <w:rFonts w:ascii="Palatino Linotype" w:hAnsi="Palatino Linotype"/>
          <w:b/>
          <w:bCs/>
        </w:rPr>
        <w:t xml:space="preserve"> dos Santos Meirelles</w:t>
      </w:r>
    </w:p>
    <w:p w:rsidR="005A1ADB" w:rsidRPr="002D135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2D135D">
        <w:rPr>
          <w:rFonts w:ascii="Palatino Linotype" w:hAnsi="Palatino Linotype"/>
          <w:b/>
          <w:bCs/>
        </w:rPr>
        <w:t>Membro :</w:t>
      </w:r>
      <w:proofErr w:type="gramEnd"/>
      <w:r w:rsidRPr="002D135D">
        <w:rPr>
          <w:rFonts w:ascii="Palatino Linotype" w:hAnsi="Palatino Linotype"/>
        </w:rPr>
        <w:t xml:space="preserve">   </w:t>
      </w:r>
      <w:proofErr w:type="spellStart"/>
      <w:r w:rsidRPr="002D135D">
        <w:rPr>
          <w:rFonts w:ascii="Palatino Linotype" w:hAnsi="Palatino Linotype"/>
        </w:rPr>
        <w:t>Exmo.</w:t>
      </w:r>
      <w:proofErr w:type="spellEnd"/>
      <w:r w:rsidRPr="002D135D">
        <w:rPr>
          <w:rFonts w:ascii="Palatino Linotype" w:hAnsi="Palatino Linotype"/>
        </w:rPr>
        <w:t>Sr.</w:t>
      </w:r>
      <w:proofErr w:type="spellStart"/>
      <w:r w:rsidRPr="002D135D">
        <w:rPr>
          <w:rFonts w:ascii="Palatino Linotype" w:hAnsi="Palatino Linotype"/>
        </w:rPr>
        <w:t>Des.Flavio</w:t>
      </w:r>
      <w:proofErr w:type="spellEnd"/>
      <w:r w:rsidRPr="002D135D">
        <w:rPr>
          <w:rFonts w:ascii="Palatino Linotype" w:hAnsi="Palatino Linotype"/>
        </w:rPr>
        <w:t xml:space="preserve"> Humberto </w:t>
      </w:r>
      <w:proofErr w:type="spellStart"/>
      <w:r w:rsidRPr="002D135D">
        <w:rPr>
          <w:rFonts w:ascii="Palatino Linotype" w:hAnsi="Palatino Linotype"/>
        </w:rPr>
        <w:t>Pascarelli</w:t>
      </w:r>
      <w:proofErr w:type="spellEnd"/>
      <w:r w:rsidRPr="002D135D">
        <w:rPr>
          <w:rFonts w:ascii="Palatino Linotype" w:hAnsi="Palatino Linotype"/>
        </w:rPr>
        <w:t xml:space="preserve"> Lopes</w:t>
      </w:r>
    </w:p>
    <w:p w:rsidR="005A1ADB" w:rsidRDefault="005A1ADB" w:rsidP="00C2616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  <w:bCs/>
        </w:rPr>
      </w:pPr>
    </w:p>
    <w:p w:rsidR="00011362" w:rsidRPr="000170BB" w:rsidRDefault="00956BD9" w:rsidP="000C6951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22.</w:t>
      </w:r>
      <w:proofErr w:type="gramEnd"/>
      <w:r w:rsidR="00CB0C26" w:rsidRPr="000170BB">
        <w:rPr>
          <w:rFonts w:ascii="Palatino Linotype" w:hAnsi="Palatino Linotype" w:cs="Arial"/>
          <w:b/>
          <w:bCs/>
        </w:rPr>
        <w:t xml:space="preserve">Remessa Necessária Cível nº 0000009-61.2017.8.04.4501 </w:t>
      </w:r>
      <w:r w:rsidR="000C6951">
        <w:rPr>
          <w:rFonts w:ascii="Palatino Linotype" w:hAnsi="Palatino Linotype" w:cs="Arial"/>
          <w:b/>
          <w:bCs/>
        </w:rPr>
        <w:t>Sustentação Oral  Requerente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 xml:space="preserve">: Vara Única de </w:t>
      </w:r>
      <w:proofErr w:type="spellStart"/>
      <w:r w:rsidRPr="000170BB">
        <w:rPr>
          <w:rFonts w:ascii="Palatino Linotype" w:hAnsi="Palatino Linotype" w:cs="Arial"/>
        </w:rPr>
        <w:t>Ipixuna</w:t>
      </w:r>
      <w:proofErr w:type="spellEnd"/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Otávio Augusto </w:t>
      </w:r>
      <w:proofErr w:type="spellStart"/>
      <w:r w:rsidRPr="000170BB">
        <w:rPr>
          <w:rFonts w:ascii="Palatino Linotype" w:hAnsi="Palatino Linotype" w:cs="Arial"/>
        </w:rPr>
        <w:t>Ferraro</w:t>
      </w:r>
      <w:proofErr w:type="spellEnd"/>
    </w:p>
    <w:p w:rsidR="00CB0C26" w:rsidRPr="000170BB" w:rsidRDefault="00CB0C26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0170BB">
        <w:rPr>
          <w:rFonts w:ascii="Palatino Linotype" w:hAnsi="Palatino Linotype" w:cs="Arial"/>
          <w:b/>
        </w:rPr>
        <w:t>Remetente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Juízo de Direito da Vara Única da Comarca de </w:t>
      </w:r>
      <w:proofErr w:type="spellStart"/>
      <w:r w:rsidRPr="000170BB">
        <w:rPr>
          <w:rFonts w:ascii="Palatino Linotype" w:hAnsi="Palatino Linotype" w:cs="Arial"/>
          <w:b/>
        </w:rPr>
        <w:t>Ipixuna</w:t>
      </w:r>
      <w:proofErr w:type="spellEnd"/>
      <w:r w:rsidRPr="000170BB">
        <w:rPr>
          <w:rFonts w:ascii="Palatino Linotype" w:hAnsi="Palatino Linotype" w:cs="Arial"/>
          <w:b/>
        </w:rPr>
        <w:t>/</w:t>
      </w:r>
      <w:proofErr w:type="spellStart"/>
      <w:r w:rsidRPr="000170BB">
        <w:rPr>
          <w:rFonts w:ascii="Palatino Linotype" w:hAnsi="Palatino Linotype" w:cs="Arial"/>
          <w:b/>
        </w:rPr>
        <w:t>am</w:t>
      </w:r>
      <w:proofErr w:type="spellEnd"/>
      <w:r w:rsidRPr="000170BB">
        <w:rPr>
          <w:rFonts w:ascii="Palatino Linotype" w:hAnsi="Palatino Linotype" w:cs="Arial"/>
          <w:b/>
        </w:rPr>
        <w:t>.</w:t>
      </w:r>
    </w:p>
    <w:p w:rsidR="004F270C" w:rsidRDefault="00011362" w:rsidP="000C6951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Requerente :</w:t>
      </w:r>
      <w:proofErr w:type="gramEnd"/>
      <w:r w:rsidRPr="000170BB">
        <w:rPr>
          <w:rFonts w:ascii="Palatino Linotype" w:hAnsi="Palatino Linotype" w:cs="Arial"/>
          <w:b/>
        </w:rPr>
        <w:t xml:space="preserve"> Amazonas Distribuidora de Energia S/A.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r w:rsidR="00CB0C26" w:rsidRPr="000170BB">
        <w:rPr>
          <w:rFonts w:ascii="Palatino Linotype" w:hAnsi="Palatino Linotype" w:cs="Arial"/>
        </w:rPr>
        <w:t>s</w:t>
      </w:r>
      <w:r w:rsidRPr="000170BB">
        <w:rPr>
          <w:rFonts w:ascii="Palatino Linotype" w:hAnsi="Palatino Linotype" w:cs="Arial"/>
        </w:rPr>
        <w:t>: Guilherm</w:t>
      </w:r>
      <w:r w:rsidR="00CB0C26" w:rsidRPr="000170BB">
        <w:rPr>
          <w:rFonts w:ascii="Palatino Linotype" w:hAnsi="Palatino Linotype" w:cs="Arial"/>
        </w:rPr>
        <w:t xml:space="preserve">e  Vilela de Paula (1010A/AM). </w:t>
      </w:r>
      <w:r w:rsidRPr="000170BB">
        <w:rPr>
          <w:rFonts w:ascii="Palatino Linotype" w:hAnsi="Palatino Linotype" w:cs="Arial"/>
        </w:rPr>
        <w:t xml:space="preserve">Isabela </w:t>
      </w:r>
      <w:proofErr w:type="spellStart"/>
      <w:r w:rsidRPr="000170BB">
        <w:rPr>
          <w:rFonts w:ascii="Palatino Linotype" w:hAnsi="Palatino Linotype" w:cs="Arial"/>
        </w:rPr>
        <w:t>Montuori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Bougleux</w:t>
      </w:r>
      <w:proofErr w:type="spellEnd"/>
      <w:r w:rsidRPr="000170BB">
        <w:rPr>
          <w:rFonts w:ascii="Palatino Linotype" w:hAnsi="Palatino Linotype" w:cs="Arial"/>
        </w:rPr>
        <w:t xml:space="preserve"> de </w:t>
      </w:r>
    </w:p>
    <w:p w:rsidR="00011362" w:rsidRPr="000170BB" w:rsidRDefault="00011362" w:rsidP="002462A7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color w:val="000000"/>
        </w:rPr>
      </w:pPr>
      <w:r w:rsidRPr="000170BB">
        <w:rPr>
          <w:rFonts w:ascii="Palatino Linotype" w:hAnsi="Palatino Linotype" w:cs="Arial"/>
        </w:rPr>
        <w:t xml:space="preserve">Araújo (1069A/AM).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Requerido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Município de </w:t>
      </w:r>
      <w:proofErr w:type="spellStart"/>
      <w:r w:rsidRPr="000170BB">
        <w:rPr>
          <w:rFonts w:ascii="Palatino Linotype" w:hAnsi="Palatino Linotype" w:cs="Arial"/>
          <w:b/>
        </w:rPr>
        <w:t>Ipixuna</w:t>
      </w:r>
      <w:proofErr w:type="spellEnd"/>
      <w:r w:rsidRPr="000170BB">
        <w:rPr>
          <w:rFonts w:ascii="Palatino Linotype" w:hAnsi="Palatino Linotype" w:cs="Arial"/>
          <w:b/>
        </w:rPr>
        <w:t xml:space="preserve">/AM.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 </w:t>
      </w:r>
      <w:r w:rsidR="00CB0C26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Rodrigo Monteiro Saraiva (8056/AM). </w:t>
      </w:r>
    </w:p>
    <w:p w:rsidR="002462A7" w:rsidRPr="000170BB" w:rsidRDefault="002462A7" w:rsidP="002462A7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 xml:space="preserve"> Presidente/Membro: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2462A7" w:rsidRPr="000170BB" w:rsidRDefault="002462A7" w:rsidP="002462A7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Relatora</w:t>
      </w:r>
      <w:r w:rsidRPr="000170BB">
        <w:rPr>
          <w:rFonts w:ascii="Palatino Linotype" w:hAnsi="Palatino Linotype"/>
        </w:rPr>
        <w:t>:</w:t>
      </w:r>
      <w:r w:rsidRPr="000170BB">
        <w:rPr>
          <w:rFonts w:ascii="Palatino Linotype" w:hAnsi="Palatino Linotype"/>
          <w:b/>
          <w:bCs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  <w:b/>
          <w:bCs/>
        </w:rPr>
        <w:t>Exma</w:t>
      </w:r>
      <w:proofErr w:type="spellEnd"/>
      <w:r w:rsidRPr="000170BB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0170BB">
        <w:rPr>
          <w:rFonts w:ascii="Palatino Linotype" w:hAnsi="Palatino Linotype"/>
          <w:b/>
          <w:bCs/>
        </w:rPr>
        <w:t>Sra.Desa.</w:t>
      </w:r>
      <w:proofErr w:type="spellEnd"/>
      <w:r w:rsidRPr="000170BB"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 w:cs="Arial"/>
          <w:b/>
          <w:color w:val="000000"/>
        </w:rPr>
        <w:t>Joana dos Santos Meirelles</w:t>
      </w:r>
    </w:p>
    <w:p w:rsidR="002462A7" w:rsidRPr="000170BB" w:rsidRDefault="002462A7" w:rsidP="002462A7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Membro</w:t>
      </w:r>
      <w:r w:rsidR="000C6951">
        <w:rPr>
          <w:rFonts w:ascii="Palatino Linotype" w:hAnsi="Palatino Linotype"/>
        </w:rPr>
        <w:t xml:space="preserve">: </w:t>
      </w:r>
      <w:proofErr w:type="spellStart"/>
      <w:proofErr w:type="gramStart"/>
      <w:r w:rsidR="004F270C">
        <w:rPr>
          <w:rFonts w:ascii="Palatino Linotype" w:hAnsi="Palatino Linotype"/>
        </w:rPr>
        <w:t>Exmo.</w:t>
      </w:r>
      <w:proofErr w:type="spellEnd"/>
      <w:proofErr w:type="gramEnd"/>
      <w:r w:rsidR="004F270C">
        <w:rPr>
          <w:rFonts w:ascii="Palatino Linotype" w:hAnsi="Palatino Linotype"/>
        </w:rPr>
        <w:t>Sr.Des</w:t>
      </w:r>
      <w:r w:rsidRPr="000170BB">
        <w:rPr>
          <w:rFonts w:ascii="Palatino Linotype" w:hAnsi="Palatino Linotype"/>
        </w:rPr>
        <w:t>. Rogério José da Costa Vieira</w:t>
      </w:r>
      <w:r w:rsidRPr="000170BB">
        <w:rPr>
          <w:rFonts w:ascii="Palatino Linotype" w:hAnsi="Palatino Linotype"/>
          <w:b/>
          <w:bCs/>
        </w:rPr>
        <w:t xml:space="preserve"> </w:t>
      </w:r>
      <w:r w:rsidR="004F270C">
        <w:rPr>
          <w:rFonts w:ascii="Palatino Linotype" w:hAnsi="Palatino Linotype"/>
          <w:b/>
          <w:bCs/>
        </w:rPr>
        <w:t xml:space="preserve"> </w:t>
      </w:r>
    </w:p>
    <w:p w:rsidR="002462A7" w:rsidRPr="000170BB" w:rsidRDefault="002462A7" w:rsidP="002462A7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Averbação de Impedimento</w:t>
      </w:r>
      <w:r w:rsidRPr="000170BB">
        <w:rPr>
          <w:rFonts w:ascii="Palatino Linotype" w:hAnsi="Palatino Linotype"/>
        </w:rPr>
        <w:t xml:space="preserve">: </w:t>
      </w:r>
      <w:proofErr w:type="spellStart"/>
      <w:r w:rsidRPr="000170BB">
        <w:rPr>
          <w:rFonts w:ascii="Palatino Linotype" w:hAnsi="Palatino Linotype"/>
          <w:b/>
          <w:bCs/>
        </w:rPr>
        <w:t>Exma</w:t>
      </w:r>
      <w:proofErr w:type="spellEnd"/>
      <w:r w:rsidRPr="000170BB">
        <w:rPr>
          <w:rFonts w:ascii="Palatino Linotype" w:hAnsi="Palatino Linotype"/>
          <w:b/>
          <w:bCs/>
        </w:rPr>
        <w:t xml:space="preserve">. Sra. </w:t>
      </w:r>
      <w:proofErr w:type="spellStart"/>
      <w:proofErr w:type="gramStart"/>
      <w:r w:rsidRPr="000170BB">
        <w:rPr>
          <w:rFonts w:ascii="Palatino Linotype" w:hAnsi="Palatino Linotype"/>
          <w:b/>
          <w:bCs/>
        </w:rPr>
        <w:t>Desa</w:t>
      </w:r>
      <w:proofErr w:type="spellEnd"/>
      <w:r w:rsidRPr="000170BB">
        <w:rPr>
          <w:rFonts w:ascii="Palatino Linotype" w:hAnsi="Palatino Linotype"/>
          <w:b/>
          <w:bCs/>
        </w:rPr>
        <w:t>.</w:t>
      </w:r>
      <w:proofErr w:type="gramEnd"/>
      <w:r w:rsidRPr="000170BB">
        <w:rPr>
          <w:rFonts w:ascii="Palatino Linotype" w:hAnsi="Palatino Linotype"/>
          <w:b/>
          <w:bCs/>
        </w:rPr>
        <w:t>Maria das Graças Pessoa Figueiredo</w:t>
      </w:r>
    </w:p>
    <w:p w:rsidR="002462A7" w:rsidRPr="000170BB" w:rsidRDefault="002462A7" w:rsidP="002462A7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Averbação de Suspeição:</w:t>
      </w:r>
      <w:proofErr w:type="gramStart"/>
      <w:r w:rsidRPr="000170BB">
        <w:rPr>
          <w:rFonts w:ascii="Palatino Linotype" w:hAnsi="Palatino Linotype"/>
          <w:b/>
          <w:bCs/>
        </w:rPr>
        <w:t xml:space="preserve">   </w:t>
      </w:r>
      <w:proofErr w:type="spellStart"/>
      <w:proofErr w:type="gramEnd"/>
      <w:r w:rsidRPr="000170BB">
        <w:rPr>
          <w:rFonts w:ascii="Palatino Linotype" w:hAnsi="Palatino Linotype"/>
          <w:b/>
          <w:bCs/>
        </w:rPr>
        <w:t>Exmo.</w:t>
      </w:r>
      <w:proofErr w:type="spellEnd"/>
      <w:r w:rsidRPr="000170BB">
        <w:rPr>
          <w:rFonts w:ascii="Palatino Linotype" w:hAnsi="Palatino Linotype"/>
          <w:b/>
          <w:bCs/>
        </w:rPr>
        <w:t>Sr.Des.</w:t>
      </w:r>
      <w:r w:rsidRPr="000170BB">
        <w:rPr>
          <w:rFonts w:ascii="Palatino Linotype" w:hAnsi="Palatino Linotype"/>
        </w:rPr>
        <w:t xml:space="preserve"> </w:t>
      </w:r>
      <w:r w:rsidRPr="000170BB">
        <w:rPr>
          <w:rFonts w:ascii="Palatino Linotype" w:hAnsi="Palatino Linotype"/>
          <w:b/>
          <w:bCs/>
        </w:rPr>
        <w:t xml:space="preserve">Flávio Humberto </w:t>
      </w:r>
      <w:proofErr w:type="spellStart"/>
      <w:r w:rsidRPr="000170BB">
        <w:rPr>
          <w:rFonts w:ascii="Palatino Linotype" w:hAnsi="Palatino Linotype"/>
          <w:b/>
          <w:bCs/>
        </w:rPr>
        <w:t>Pascarelli</w:t>
      </w:r>
      <w:proofErr w:type="spellEnd"/>
      <w:r w:rsidRPr="000170BB">
        <w:rPr>
          <w:rFonts w:ascii="Palatino Linotype" w:hAnsi="Palatino Linotype"/>
          <w:b/>
          <w:bCs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11362" w:rsidRPr="000170BB" w:rsidRDefault="00956BD9" w:rsidP="00CB0C2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23.</w:t>
      </w:r>
      <w:proofErr w:type="gramEnd"/>
      <w:r w:rsidR="002462A7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0572767-85.2023.8.04.0001 </w:t>
      </w:r>
      <w:r w:rsidR="000C6951">
        <w:rPr>
          <w:rFonts w:ascii="Palatino Linotype" w:hAnsi="Palatino Linotype" w:cs="Arial"/>
          <w:b/>
          <w:bCs/>
        </w:rPr>
        <w:t>Sustentação Oral  Apelante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  <w:r w:rsidR="002462A7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17ª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Nome do juiz prolator da sentença Não informado</w:t>
      </w:r>
    </w:p>
    <w:p w:rsidR="00011362" w:rsidRPr="000170BB" w:rsidRDefault="00011362" w:rsidP="005975A5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Dacilda</w:t>
      </w:r>
      <w:proofErr w:type="spellEnd"/>
      <w:r w:rsidRPr="000170BB">
        <w:rPr>
          <w:rFonts w:ascii="Palatino Linotype" w:hAnsi="Palatino Linotype" w:cs="Arial"/>
          <w:b/>
        </w:rPr>
        <w:t xml:space="preserve"> Silva de Souza.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r w:rsidR="005975A5" w:rsidRPr="000170BB">
        <w:rPr>
          <w:rFonts w:ascii="Palatino Linotype" w:hAnsi="Palatino Linotype" w:cs="Arial"/>
        </w:rPr>
        <w:t>s</w:t>
      </w:r>
      <w:r w:rsidRPr="000170BB">
        <w:rPr>
          <w:rFonts w:ascii="Palatino Linotype" w:hAnsi="Palatino Linotype" w:cs="Arial"/>
        </w:rPr>
        <w:t xml:space="preserve">: </w:t>
      </w:r>
      <w:proofErr w:type="spellStart"/>
      <w:r w:rsidRPr="000170BB">
        <w:rPr>
          <w:rFonts w:ascii="Palatino Linotype" w:hAnsi="Palatino Linotype" w:cs="Arial"/>
        </w:rPr>
        <w:t>Wist</w:t>
      </w:r>
      <w:r w:rsidR="005975A5" w:rsidRPr="000170BB">
        <w:rPr>
          <w:rFonts w:ascii="Palatino Linotype" w:hAnsi="Palatino Linotype" w:cs="Arial"/>
        </w:rPr>
        <w:t>on</w:t>
      </w:r>
      <w:proofErr w:type="spellEnd"/>
      <w:r w:rsidR="005975A5" w:rsidRPr="000170BB">
        <w:rPr>
          <w:rFonts w:ascii="Palatino Linotype" w:hAnsi="Palatino Linotype" w:cs="Arial"/>
        </w:rPr>
        <w:t xml:space="preserve"> Feitosa de Sousa (6596/AM). </w:t>
      </w:r>
      <w:proofErr w:type="spellStart"/>
      <w:r w:rsidRPr="000170BB">
        <w:rPr>
          <w:rFonts w:ascii="Palatino Linotype" w:hAnsi="Palatino Linotype" w:cs="Arial"/>
        </w:rPr>
        <w:t>Ademário</w:t>
      </w:r>
      <w:proofErr w:type="spellEnd"/>
      <w:r w:rsidRPr="000170BB">
        <w:rPr>
          <w:rFonts w:ascii="Palatino Linotype" w:hAnsi="Palatino Linotype" w:cs="Arial"/>
        </w:rPr>
        <w:t xml:space="preserve"> do Rosário Azevedo                                                                          </w:t>
      </w:r>
      <w:r w:rsidR="005975A5" w:rsidRPr="000170BB">
        <w:rPr>
          <w:rFonts w:ascii="Palatino Linotype" w:hAnsi="Palatino Linotype" w:cs="Arial"/>
        </w:rPr>
        <w:t xml:space="preserve">                    (2926/AM). </w:t>
      </w:r>
      <w:proofErr w:type="spellStart"/>
      <w:r w:rsidRPr="000170BB">
        <w:rPr>
          <w:rFonts w:ascii="Palatino Linotype" w:hAnsi="Palatino Linotype" w:cs="Arial"/>
        </w:rPr>
        <w:t>Ademário</w:t>
      </w:r>
      <w:proofErr w:type="spellEnd"/>
      <w:r w:rsidRPr="000170BB">
        <w:rPr>
          <w:rFonts w:ascii="Palatino Linotype" w:hAnsi="Palatino Linotype" w:cs="Arial"/>
        </w:rPr>
        <w:t xml:space="preserve"> do Rosário Azevedo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proofErr w:type="gramEnd"/>
      <w:r w:rsidR="00FA4EFB" w:rsidRPr="000170BB">
        <w:rPr>
          <w:rFonts w:ascii="Palatino Linotype" w:hAnsi="Palatino Linotype" w:cs="Arial"/>
        </w:rPr>
        <w:t xml:space="preserve">(6596/AM). </w:t>
      </w:r>
      <w:r w:rsidRPr="000170BB">
        <w:rPr>
          <w:rFonts w:ascii="Palatino Linotype" w:hAnsi="Palatino Linotype" w:cs="Arial"/>
        </w:rPr>
        <w:t xml:space="preserve">                                                            </w:t>
      </w:r>
      <w:r w:rsidR="00FA4EFB">
        <w:rPr>
          <w:rFonts w:ascii="Palatino Linotype" w:hAnsi="Palatino Linotype" w:cs="Arial"/>
        </w:rPr>
        <w:t xml:space="preserve">                               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Uniao</w:t>
      </w:r>
      <w:proofErr w:type="spellEnd"/>
      <w:r w:rsidRPr="000170BB">
        <w:rPr>
          <w:rFonts w:ascii="Palatino Linotype" w:hAnsi="Palatino Linotype" w:cs="Arial"/>
          <w:b/>
        </w:rPr>
        <w:t xml:space="preserve"> Brasileira de Aposentados da </w:t>
      </w:r>
      <w:proofErr w:type="spellStart"/>
      <w:r w:rsidRPr="000170BB">
        <w:rPr>
          <w:rFonts w:ascii="Palatino Linotype" w:hAnsi="Palatino Linotype" w:cs="Arial"/>
          <w:b/>
        </w:rPr>
        <w:t>Previdencia</w:t>
      </w:r>
      <w:proofErr w:type="spellEnd"/>
      <w:r w:rsidRPr="000170BB">
        <w:rPr>
          <w:rFonts w:ascii="Palatino Linotype" w:hAnsi="Palatino Linotype" w:cs="Arial"/>
          <w:b/>
        </w:rPr>
        <w:t xml:space="preserve"> - </w:t>
      </w:r>
      <w:proofErr w:type="spellStart"/>
      <w:r w:rsidRPr="000170BB">
        <w:rPr>
          <w:rFonts w:ascii="Palatino Linotype" w:hAnsi="Palatino Linotype" w:cs="Arial"/>
          <w:b/>
        </w:rPr>
        <w:t>Unibap</w:t>
      </w:r>
      <w:proofErr w:type="spell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</w:t>
      </w:r>
      <w:r w:rsidR="005975A5" w:rsidRPr="000170BB">
        <w:rPr>
          <w:rFonts w:ascii="Palatino Linotype" w:hAnsi="Palatino Linotype" w:cs="Arial"/>
        </w:rPr>
        <w:t>os</w:t>
      </w:r>
      <w:proofErr w:type="gramStart"/>
      <w:r w:rsidRPr="000170BB">
        <w:rPr>
          <w:rFonts w:ascii="Palatino Linotype" w:hAnsi="Palatino Linotype" w:cs="Arial"/>
        </w:rPr>
        <w:t xml:space="preserve"> </w:t>
      </w:r>
      <w:r w:rsidR="005975A5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S</w:t>
      </w:r>
      <w:r w:rsidR="005975A5" w:rsidRPr="000170BB">
        <w:rPr>
          <w:rFonts w:ascii="Palatino Linotype" w:hAnsi="Palatino Linotype" w:cs="Arial"/>
        </w:rPr>
        <w:t xml:space="preserve">ofia Coelho Araujo (40407/DF). Daniel </w:t>
      </w:r>
      <w:proofErr w:type="spellStart"/>
      <w:r w:rsidR="005975A5" w:rsidRPr="000170BB">
        <w:rPr>
          <w:rFonts w:ascii="Palatino Linotype" w:hAnsi="Palatino Linotype" w:cs="Arial"/>
        </w:rPr>
        <w:t>Gerber</w:t>
      </w:r>
      <w:proofErr w:type="spellEnd"/>
      <w:r w:rsidR="005975A5" w:rsidRPr="000170BB">
        <w:rPr>
          <w:rFonts w:ascii="Palatino Linotype" w:hAnsi="Palatino Linotype" w:cs="Arial"/>
        </w:rPr>
        <w:t xml:space="preserve"> (39879/RS). </w:t>
      </w:r>
      <w:r w:rsidRPr="000170BB">
        <w:rPr>
          <w:rFonts w:ascii="Palatino Linotype" w:hAnsi="Palatino Linotype" w:cs="Arial"/>
        </w:rPr>
        <w:t>Joan</w:t>
      </w:r>
      <w:r w:rsidR="005975A5" w:rsidRPr="000170BB">
        <w:rPr>
          <w:rFonts w:ascii="Palatino Linotype" w:hAnsi="Palatino Linotype" w:cs="Arial"/>
        </w:rPr>
        <w:t xml:space="preserve">a Gonçalves Vargas (75798/RS). </w:t>
      </w:r>
      <w:r w:rsidRPr="000170BB">
        <w:rPr>
          <w:rFonts w:ascii="Palatino Linotype" w:hAnsi="Palatino Linotype" w:cs="Arial"/>
        </w:rPr>
        <w:t>Sofia Coelho Araújo (55302/DF)</w:t>
      </w:r>
    </w:p>
    <w:p w:rsidR="005A1ADB" w:rsidRPr="002D135D" w:rsidRDefault="005A1ADB" w:rsidP="005A1ADB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5A1ADB" w:rsidRPr="002D135D" w:rsidRDefault="005A1ADB" w:rsidP="005A1ADB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Relator</w:t>
      </w:r>
      <w:r w:rsidRPr="002D135D">
        <w:rPr>
          <w:rFonts w:ascii="Palatino Linotype" w:hAnsi="Palatino Linotype"/>
        </w:rPr>
        <w:t xml:space="preserve">:       </w:t>
      </w:r>
      <w:proofErr w:type="spellStart"/>
      <w:proofErr w:type="gramStart"/>
      <w:r w:rsidRPr="002D135D">
        <w:rPr>
          <w:rFonts w:ascii="Palatino Linotype" w:hAnsi="Palatino Linotype"/>
          <w:b/>
          <w:bCs/>
        </w:rPr>
        <w:t>Exma</w:t>
      </w:r>
      <w:proofErr w:type="spellEnd"/>
      <w:r w:rsidRPr="002D135D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2D135D">
        <w:rPr>
          <w:rFonts w:ascii="Palatino Linotype" w:hAnsi="Palatino Linotype"/>
          <w:b/>
          <w:bCs/>
        </w:rPr>
        <w:t>Sra.Desa.Joana</w:t>
      </w:r>
      <w:proofErr w:type="spellEnd"/>
      <w:r w:rsidRPr="002D135D">
        <w:rPr>
          <w:rFonts w:ascii="Palatino Linotype" w:hAnsi="Palatino Linotype"/>
          <w:b/>
          <w:bCs/>
        </w:rPr>
        <w:t xml:space="preserve"> dos Santos Meirelles</w:t>
      </w:r>
    </w:p>
    <w:p w:rsidR="005A1ADB" w:rsidRPr="002D135D" w:rsidRDefault="005A1ADB" w:rsidP="005A1ADB">
      <w:pPr>
        <w:spacing w:after="0"/>
        <w:rPr>
          <w:rFonts w:ascii="Palatino Linotype" w:hAnsi="Palatino Linotype"/>
        </w:rPr>
      </w:pPr>
      <w:proofErr w:type="gramStart"/>
      <w:r w:rsidRPr="002D135D">
        <w:rPr>
          <w:rFonts w:ascii="Palatino Linotype" w:hAnsi="Palatino Linotype"/>
          <w:b/>
          <w:bCs/>
        </w:rPr>
        <w:t>Membro :</w:t>
      </w:r>
      <w:proofErr w:type="gramEnd"/>
      <w:r w:rsidRPr="002D135D">
        <w:rPr>
          <w:rFonts w:ascii="Palatino Linotype" w:hAnsi="Palatino Linotype"/>
        </w:rPr>
        <w:t xml:space="preserve">   </w:t>
      </w:r>
      <w:proofErr w:type="spellStart"/>
      <w:r w:rsidRPr="002D135D">
        <w:rPr>
          <w:rFonts w:ascii="Palatino Linotype" w:hAnsi="Palatino Linotype"/>
        </w:rPr>
        <w:t>Exmo.</w:t>
      </w:r>
      <w:proofErr w:type="spellEnd"/>
      <w:r w:rsidRPr="002D135D">
        <w:rPr>
          <w:rFonts w:ascii="Palatino Linotype" w:hAnsi="Palatino Linotype"/>
        </w:rPr>
        <w:t>Sr.</w:t>
      </w:r>
      <w:proofErr w:type="spellStart"/>
      <w:r w:rsidRPr="002D135D">
        <w:rPr>
          <w:rFonts w:ascii="Palatino Linotype" w:hAnsi="Palatino Linotype"/>
        </w:rPr>
        <w:t>Des.Flavio</w:t>
      </w:r>
      <w:proofErr w:type="spellEnd"/>
      <w:r w:rsidRPr="002D135D">
        <w:rPr>
          <w:rFonts w:ascii="Palatino Linotype" w:hAnsi="Palatino Linotype"/>
        </w:rPr>
        <w:t xml:space="preserve"> Humberto </w:t>
      </w:r>
      <w:proofErr w:type="spellStart"/>
      <w:r w:rsidRPr="002D135D">
        <w:rPr>
          <w:rFonts w:ascii="Palatino Linotype" w:hAnsi="Palatino Linotype"/>
        </w:rPr>
        <w:t>Pascarelli</w:t>
      </w:r>
      <w:proofErr w:type="spellEnd"/>
      <w:r w:rsidRPr="002D135D">
        <w:rPr>
          <w:rFonts w:ascii="Palatino Linotype" w:hAnsi="Palatino Linotype"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  <w:u w:val="single"/>
        </w:rPr>
      </w:pPr>
    </w:p>
    <w:p w:rsidR="00B04E72" w:rsidRPr="000170BB" w:rsidRDefault="00B04E72" w:rsidP="00B04E72">
      <w:pPr>
        <w:spacing w:after="0"/>
        <w:rPr>
          <w:rFonts w:ascii="Palatino Linotype" w:hAnsi="Palatino Linotype"/>
          <w:b/>
          <w:bCs/>
          <w:u w:val="single"/>
        </w:rPr>
      </w:pPr>
      <w:r w:rsidRPr="000170BB">
        <w:rPr>
          <w:rFonts w:ascii="Palatino Linotype" w:hAnsi="Palatino Linotype"/>
          <w:b/>
          <w:bCs/>
          <w:u w:val="single"/>
        </w:rPr>
        <w:lastRenderedPageBreak/>
        <w:t xml:space="preserve">Relator: Exmo. Sr. Des. Flávio Humberto </w:t>
      </w:r>
      <w:proofErr w:type="spellStart"/>
      <w:r w:rsidRPr="000170BB">
        <w:rPr>
          <w:rFonts w:ascii="Palatino Linotype" w:hAnsi="Palatino Linotype"/>
          <w:b/>
          <w:bCs/>
          <w:u w:val="single"/>
        </w:rPr>
        <w:t>Pascarelli</w:t>
      </w:r>
      <w:proofErr w:type="spellEnd"/>
      <w:r w:rsidRPr="000170BB">
        <w:rPr>
          <w:rFonts w:ascii="Palatino Linotype" w:hAnsi="Palatino Linotype"/>
          <w:b/>
          <w:bCs/>
          <w:u w:val="single"/>
        </w:rPr>
        <w:t xml:space="preserve"> Lopes</w:t>
      </w:r>
    </w:p>
    <w:p w:rsidR="00B04E72" w:rsidRPr="000170BB" w:rsidRDefault="00B04E72" w:rsidP="00B04E72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</w:rPr>
        <w:t xml:space="preserve">Membros: </w:t>
      </w:r>
      <w:proofErr w:type="spellStart"/>
      <w:proofErr w:type="gramStart"/>
      <w:r w:rsidRPr="000170BB">
        <w:rPr>
          <w:rFonts w:ascii="Palatino Linotype" w:hAnsi="Palatino Linotype"/>
          <w:bCs/>
        </w:rPr>
        <w:t>Exma</w:t>
      </w:r>
      <w:proofErr w:type="spellEnd"/>
      <w:r w:rsidRPr="000170BB">
        <w:rPr>
          <w:rFonts w:ascii="Palatino Linotype" w:hAnsi="Palatino Linotype"/>
          <w:bCs/>
        </w:rPr>
        <w:t>.</w:t>
      </w:r>
      <w:proofErr w:type="spellStart"/>
      <w:proofErr w:type="gramEnd"/>
      <w:r w:rsidRPr="000170BB">
        <w:rPr>
          <w:rFonts w:ascii="Palatino Linotype" w:hAnsi="Palatino Linotype"/>
          <w:bCs/>
        </w:rPr>
        <w:t>Sra.Desa.Maria</w:t>
      </w:r>
      <w:proofErr w:type="spellEnd"/>
      <w:r w:rsidRPr="000170BB">
        <w:rPr>
          <w:rFonts w:ascii="Palatino Linotype" w:hAnsi="Palatino Linotype"/>
          <w:bCs/>
        </w:rPr>
        <w:t xml:space="preserve"> das Graças Pessoa Figueiredo</w:t>
      </w:r>
      <w:r w:rsidRPr="000170BB">
        <w:rPr>
          <w:rFonts w:ascii="Palatino Linotype" w:hAnsi="Palatino Linotype"/>
        </w:rPr>
        <w:t xml:space="preserve">, </w:t>
      </w:r>
      <w:proofErr w:type="spellStart"/>
      <w:r w:rsidRPr="000170BB">
        <w:rPr>
          <w:rFonts w:ascii="Palatino Linotype" w:hAnsi="Palatino Linotype"/>
        </w:rPr>
        <w:t>Exmo.</w:t>
      </w:r>
      <w:proofErr w:type="spellEnd"/>
      <w:r w:rsidRPr="000170BB">
        <w:rPr>
          <w:rFonts w:ascii="Palatino Linotype" w:hAnsi="Palatino Linotype"/>
        </w:rPr>
        <w:t>Sr.</w:t>
      </w:r>
      <w:proofErr w:type="spellStart"/>
      <w:r w:rsidRPr="000170BB">
        <w:rPr>
          <w:rFonts w:ascii="Palatino Linotype" w:hAnsi="Palatino Linotype"/>
        </w:rPr>
        <w:t>Des.Cláudio</w:t>
      </w:r>
      <w:proofErr w:type="spellEnd"/>
      <w:r w:rsidRPr="000170BB">
        <w:rPr>
          <w:rFonts w:ascii="Palatino Linotype" w:hAnsi="Palatino Linotype"/>
        </w:rPr>
        <w:t xml:space="preserve">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  <w:r w:rsidRPr="000170BB"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/>
        </w:rPr>
        <w:t xml:space="preserve">e, em caso de ausência, impedimento ou suspeição de um destes, a </w:t>
      </w:r>
      <w:proofErr w:type="spell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 xml:space="preserve">. Sra. </w:t>
      </w:r>
      <w:proofErr w:type="spellStart"/>
      <w:r w:rsidRPr="000170BB">
        <w:rPr>
          <w:rFonts w:ascii="Palatino Linotype" w:hAnsi="Palatino Linotype"/>
        </w:rPr>
        <w:t>Desa</w:t>
      </w:r>
      <w:proofErr w:type="spellEnd"/>
      <w:r w:rsidRPr="000170BB">
        <w:rPr>
          <w:rFonts w:ascii="Palatino Linotype" w:hAnsi="Palatino Linotype"/>
        </w:rPr>
        <w:t>. Joana dos Santos Meirelles.</w:t>
      </w:r>
    </w:p>
    <w:p w:rsidR="00B04E72" w:rsidRPr="000170BB" w:rsidRDefault="00B04E72" w:rsidP="005975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Pr="00B837C0" w:rsidRDefault="00956BD9" w:rsidP="00956BD9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24.</w:t>
      </w:r>
      <w:r w:rsidRPr="00B837C0">
        <w:rPr>
          <w:rFonts w:ascii="Palatino Linotype" w:hAnsi="Palatino Linotype"/>
          <w:b/>
          <w:bCs/>
        </w:rPr>
        <w:t xml:space="preserve"> Apelação Cível nº</w:t>
      </w:r>
      <w:r w:rsidRPr="00B837C0">
        <w:rPr>
          <w:rFonts w:ascii="Palatino Linotype" w:hAnsi="Palatino Linotype" w:cs="Arial"/>
          <w:b/>
          <w:bCs/>
        </w:rPr>
        <w:t xml:space="preserve"> 0253408-48.2011.8.04.0001 (</w:t>
      </w:r>
      <w:proofErr w:type="spellStart"/>
      <w:proofErr w:type="gramStart"/>
      <w:r w:rsidRPr="00B837C0">
        <w:rPr>
          <w:rFonts w:ascii="Palatino Linotype" w:hAnsi="Palatino Linotype" w:cs="Arial"/>
          <w:b/>
          <w:bCs/>
        </w:rPr>
        <w:t>Prorrog</w:t>
      </w:r>
      <w:proofErr w:type="spellEnd"/>
      <w:r w:rsidRPr="00B837C0">
        <w:rPr>
          <w:rFonts w:ascii="Palatino Linotype" w:hAnsi="Palatino Linotype" w:cs="Arial"/>
          <w:b/>
          <w:bCs/>
        </w:rPr>
        <w:t>.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Pedido de Vista </w:t>
      </w:r>
      <w:proofErr w:type="spellStart"/>
      <w:r w:rsidRPr="00B837C0">
        <w:rPr>
          <w:rFonts w:ascii="Palatino Linotype" w:hAnsi="Palatino Linotype" w:cs="Arial"/>
          <w:b/>
          <w:bCs/>
        </w:rPr>
        <w:t>Desa</w:t>
      </w:r>
      <w:proofErr w:type="spellEnd"/>
      <w:r w:rsidRPr="00B837C0">
        <w:rPr>
          <w:rFonts w:ascii="Palatino Linotype" w:hAnsi="Palatino Linotype" w:cs="Arial"/>
          <w:b/>
          <w:bCs/>
        </w:rPr>
        <w:t xml:space="preserve">.Graça F. 19.8.24)        </w:t>
      </w:r>
    </w:p>
    <w:p w:rsidR="00956BD9" w:rsidRPr="00B837C0" w:rsidRDefault="00956BD9" w:rsidP="00956BD9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>: 3ª Vara Cível e de Acidentes de Trabalho</w:t>
      </w:r>
      <w:r w:rsidRPr="00B837C0">
        <w:rPr>
          <w:rFonts w:ascii="Palatino Linotype" w:hAnsi="Palatino Linotype" w:cs="Arial"/>
          <w:b/>
          <w:bCs/>
        </w:rPr>
        <w:t xml:space="preserve">     </w:t>
      </w:r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AGUARDAR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DES.PAULO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 L./FÉRIAS</w:t>
      </w:r>
      <w:r w:rsidRPr="00B837C0">
        <w:rPr>
          <w:rFonts w:ascii="Palatino Linotype" w:hAnsi="Palatino Linotype" w:cs="Arial"/>
          <w:b/>
          <w:bCs/>
        </w:rPr>
        <w:t xml:space="preserve">         </w:t>
      </w:r>
      <w:r w:rsidRPr="00B837C0">
        <w:rPr>
          <w:rFonts w:ascii="Palatino Linotype" w:hAnsi="Palatino Linotype"/>
          <w:b/>
        </w:rPr>
        <w:t xml:space="preserve"> </w:t>
      </w:r>
    </w:p>
    <w:p w:rsidR="00956BD9" w:rsidRPr="00B837C0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>r: Manuel Amaro Lima</w:t>
      </w:r>
    </w:p>
    <w:p w:rsidR="00956BD9" w:rsidRPr="00B837C0" w:rsidRDefault="00956BD9" w:rsidP="00956BD9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 w:rsidRPr="00B837C0">
        <w:rPr>
          <w:rFonts w:ascii="Palatino Linotype" w:hAnsi="Palatino Linotype" w:cs="Arial"/>
          <w:b/>
          <w:bCs/>
        </w:rPr>
        <w:t>Apelante     :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 xml:space="preserve">Advogados : </w:t>
      </w:r>
      <w:proofErr w:type="spellStart"/>
      <w:r w:rsidRPr="00B837C0">
        <w:rPr>
          <w:rFonts w:ascii="Palatino Linotype" w:hAnsi="Palatino Linotype" w:cs="Arial"/>
        </w:rPr>
        <w:t>Keyth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Yara</w:t>
      </w:r>
      <w:proofErr w:type="spellEnd"/>
      <w:r w:rsidRPr="00B837C0">
        <w:rPr>
          <w:rFonts w:ascii="Palatino Linotype" w:hAnsi="Palatino Linotype" w:cs="Arial"/>
        </w:rPr>
        <w:t xml:space="preserve"> Pontes Pina (3467/AM). Soc. </w:t>
      </w:r>
      <w:proofErr w:type="spellStart"/>
      <w:r w:rsidRPr="00B837C0">
        <w:rPr>
          <w:rFonts w:ascii="Palatino Linotype" w:hAnsi="Palatino Linotype" w:cs="Arial"/>
        </w:rPr>
        <w:t>Advs</w:t>
      </w:r>
      <w:proofErr w:type="spellEnd"/>
      <w:r w:rsidRPr="00B837C0">
        <w:rPr>
          <w:rFonts w:ascii="Palatino Linotype" w:hAnsi="Palatino Linotype" w:cs="Arial"/>
        </w:rPr>
        <w:t xml:space="preserve">- Andrade GC Advogados (57/AM). </w:t>
      </w:r>
      <w:r w:rsidRPr="00B837C0">
        <w:rPr>
          <w:rFonts w:ascii="Palatino Linotype" w:hAnsi="Palatino Linotype" w:cs="Arial"/>
        </w:rPr>
        <w:br/>
      </w:r>
      <w:proofErr w:type="gramStart"/>
      <w:r w:rsidRPr="00B837C0">
        <w:rPr>
          <w:rFonts w:ascii="Palatino Linotype" w:hAnsi="Palatino Linotype" w:cs="Arial"/>
          <w:b/>
          <w:bCs/>
        </w:rPr>
        <w:t>Apelado       :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  <w:bCs/>
        </w:rPr>
        <w:t>Ecopack</w:t>
      </w:r>
      <w:proofErr w:type="spellEnd"/>
      <w:r w:rsidRPr="00B837C0">
        <w:rPr>
          <w:rFonts w:ascii="Palatino Linotype" w:hAnsi="Palatino Linotype" w:cs="Arial"/>
          <w:b/>
          <w:bCs/>
        </w:rPr>
        <w:t xml:space="preserve"> Indústria de Componentes Ltda.</w:t>
      </w:r>
      <w:r w:rsidRPr="00B837C0">
        <w:rPr>
          <w:rFonts w:ascii="Palatino Linotype" w:hAnsi="Palatino Linotype" w:cs="Arial"/>
        </w:rPr>
        <w:br/>
        <w:t xml:space="preserve">Advogado    : </w:t>
      </w:r>
      <w:proofErr w:type="spellStart"/>
      <w:r w:rsidRPr="00B837C0">
        <w:rPr>
          <w:rFonts w:ascii="Palatino Linotype" w:hAnsi="Palatino Linotype" w:cs="Arial"/>
        </w:rPr>
        <w:t>Jonny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Cleuter</w:t>
      </w:r>
      <w:proofErr w:type="spellEnd"/>
      <w:r w:rsidRPr="00B837C0">
        <w:rPr>
          <w:rFonts w:ascii="Palatino Linotype" w:hAnsi="Palatino Linotype" w:cs="Arial"/>
        </w:rPr>
        <w:t xml:space="preserve"> Simões Mendonça (8340/AM)</w:t>
      </w:r>
    </w:p>
    <w:p w:rsidR="00956BD9" w:rsidRPr="00B837C0" w:rsidRDefault="00956BD9" w:rsidP="00956BD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</w:rPr>
        <w:t xml:space="preserve">Presidente/Membro: </w:t>
      </w:r>
      <w:r w:rsidRPr="00B837C0">
        <w:rPr>
          <w:rFonts w:ascii="Palatino Linotype" w:hAnsi="Palatino Linotype" w:cs="Arial"/>
        </w:rPr>
        <w:tab/>
        <w:t>Exmo. Sr. Des. Paulo César Caminha e Lima.</w:t>
      </w:r>
    </w:p>
    <w:p w:rsidR="00956BD9" w:rsidRPr="00B837C0" w:rsidRDefault="00956BD9" w:rsidP="00956BD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B837C0">
        <w:rPr>
          <w:rFonts w:ascii="Palatino Linotype" w:hAnsi="Palatino Linotype" w:cs="Arial"/>
          <w:b/>
          <w:bCs/>
        </w:rPr>
        <w:t xml:space="preserve">Relator: </w:t>
      </w:r>
      <w:r w:rsidRPr="00B837C0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B837C0">
        <w:rPr>
          <w:rFonts w:ascii="Palatino Linotype" w:hAnsi="Palatino Linotype" w:cs="Arial"/>
          <w:b/>
          <w:bCs/>
        </w:rPr>
        <w:t>Pascarelli</w:t>
      </w:r>
      <w:proofErr w:type="spellEnd"/>
      <w:r w:rsidRPr="00B837C0">
        <w:rPr>
          <w:rFonts w:ascii="Palatino Linotype" w:hAnsi="Palatino Linotype" w:cs="Arial"/>
          <w:b/>
          <w:bCs/>
        </w:rPr>
        <w:t xml:space="preserve"> Lopes</w:t>
      </w:r>
    </w:p>
    <w:p w:rsidR="00956BD9" w:rsidRPr="00B837C0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</w:rPr>
        <w:t xml:space="preserve">Membro: </w:t>
      </w:r>
      <w:r w:rsidRPr="00B837C0">
        <w:rPr>
          <w:rFonts w:ascii="Palatino Linotype" w:hAnsi="Palatino Linotype" w:cs="Arial"/>
        </w:rPr>
        <w:tab/>
      </w:r>
      <w:proofErr w:type="spellStart"/>
      <w:r w:rsidRPr="00B837C0">
        <w:rPr>
          <w:rFonts w:ascii="Palatino Linotype" w:hAnsi="Palatino Linotype" w:cs="Arial"/>
        </w:rPr>
        <w:t>Exma</w:t>
      </w:r>
      <w:proofErr w:type="spellEnd"/>
      <w:r w:rsidRPr="00B837C0">
        <w:rPr>
          <w:rFonts w:ascii="Palatino Linotype" w:hAnsi="Palatino Linotype" w:cs="Arial"/>
        </w:rPr>
        <w:t xml:space="preserve">. Sra. </w:t>
      </w:r>
      <w:proofErr w:type="spellStart"/>
      <w:r w:rsidRPr="00B837C0">
        <w:rPr>
          <w:rFonts w:ascii="Palatino Linotype" w:hAnsi="Palatino Linotype" w:cs="Arial"/>
        </w:rPr>
        <w:t>Desa</w:t>
      </w:r>
      <w:proofErr w:type="spellEnd"/>
      <w:r w:rsidRPr="00B837C0">
        <w:rPr>
          <w:rFonts w:ascii="Palatino Linotype" w:hAnsi="Palatino Linotype" w:cs="Arial"/>
        </w:rPr>
        <w:t>. Maria das Graças Pessoa Figueiredo</w:t>
      </w:r>
    </w:p>
    <w:p w:rsidR="00956BD9" w:rsidRPr="00B837C0" w:rsidRDefault="00956BD9" w:rsidP="00956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B837C0">
        <w:rPr>
          <w:rFonts w:ascii="Palatino Linotype" w:hAnsi="Palatino Linotype" w:cs="Arial"/>
          <w:b/>
        </w:rPr>
        <w:t xml:space="preserve">Averbação de Impedimento: </w:t>
      </w:r>
      <w:proofErr w:type="spellStart"/>
      <w:r w:rsidRPr="00B837C0">
        <w:rPr>
          <w:rFonts w:ascii="Palatino Linotype" w:hAnsi="Palatino Linotype" w:cs="Arial"/>
          <w:b/>
        </w:rPr>
        <w:t>Exma</w:t>
      </w:r>
      <w:proofErr w:type="spellEnd"/>
      <w:r w:rsidRPr="00B837C0">
        <w:rPr>
          <w:rFonts w:ascii="Palatino Linotype" w:hAnsi="Palatino Linotype" w:cs="Arial"/>
          <w:b/>
        </w:rPr>
        <w:t xml:space="preserve">. Sra. </w:t>
      </w:r>
      <w:proofErr w:type="spellStart"/>
      <w:r w:rsidRPr="00B837C0">
        <w:rPr>
          <w:rFonts w:ascii="Palatino Linotype" w:hAnsi="Palatino Linotype" w:cs="Arial"/>
          <w:b/>
        </w:rPr>
        <w:t>Desa</w:t>
      </w:r>
      <w:proofErr w:type="spellEnd"/>
      <w:r w:rsidRPr="00B837C0">
        <w:rPr>
          <w:rFonts w:ascii="Palatino Linotype" w:hAnsi="Palatino Linotype" w:cs="Arial"/>
          <w:b/>
        </w:rPr>
        <w:t xml:space="preserve">. Joana dos Santos Meirelles </w:t>
      </w:r>
    </w:p>
    <w:p w:rsidR="00956BD9" w:rsidRPr="00B837C0" w:rsidRDefault="00956BD9" w:rsidP="00956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B837C0">
        <w:rPr>
          <w:rFonts w:ascii="Palatino Linotype" w:hAnsi="Palatino Linotype" w:cs="Arial"/>
          <w:b/>
        </w:rPr>
        <w:t>Averbação de Impedimento: Exmo. Sr. Des.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956BD9" w:rsidRPr="00B837C0" w:rsidRDefault="00956BD9" w:rsidP="00956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B837C0">
        <w:rPr>
          <w:rFonts w:ascii="Palatino Linotype" w:hAnsi="Palatino Linotype" w:cs="Arial"/>
          <w:b/>
          <w:bCs/>
        </w:rPr>
        <w:t>Sustentação Oral</w:t>
      </w:r>
      <w:proofErr w:type="gramStart"/>
      <w:r w:rsidRPr="00B837C0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B837C0"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956BD9" w:rsidRPr="00B837C0" w:rsidRDefault="00956BD9" w:rsidP="00956BD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</w:p>
    <w:p w:rsidR="00956BD9" w:rsidRPr="00B837C0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Pr="00B837C0" w:rsidRDefault="00410469" w:rsidP="00956BD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25.</w:t>
      </w:r>
      <w:r w:rsidR="00956BD9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956BD9" w:rsidRPr="00B837C0">
        <w:rPr>
          <w:rFonts w:ascii="Palatino Linotype" w:hAnsi="Palatino Linotype"/>
          <w:b/>
          <w:bCs/>
        </w:rPr>
        <w:t xml:space="preserve">0691759-39.2022.8.04.0001  </w:t>
      </w:r>
      <w:r w:rsidR="00956BD9">
        <w:rPr>
          <w:rFonts w:ascii="Palatino Linotype" w:hAnsi="Palatino Linotype"/>
          <w:b/>
          <w:bCs/>
        </w:rPr>
        <w:t xml:space="preserve">          </w:t>
      </w:r>
      <w:r w:rsidR="00956BD9" w:rsidRPr="005E2014">
        <w:rPr>
          <w:rFonts w:ascii="Palatino Linotype" w:hAnsi="Palatino Linotype"/>
          <w:b/>
        </w:rPr>
        <w:t>Sustentação oral</w:t>
      </w:r>
      <w:proofErr w:type="gramStart"/>
      <w:r w:rsidR="00956BD9" w:rsidRPr="005E2014">
        <w:rPr>
          <w:rFonts w:ascii="Palatino Linotype" w:hAnsi="Palatino Linotype" w:cs="Arial"/>
          <w:b/>
          <w:bCs/>
        </w:rPr>
        <w:t xml:space="preserve">  </w:t>
      </w:r>
      <w:proofErr w:type="gramEnd"/>
      <w:r w:rsidR="00956BD9" w:rsidRPr="005E2014">
        <w:rPr>
          <w:rFonts w:ascii="Palatino Linotype" w:hAnsi="Palatino Linotype"/>
          <w:b/>
          <w:bCs/>
        </w:rPr>
        <w:t>Apelado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11ª Vara Cível e de Acidentes de Trabalho</w:t>
      </w:r>
      <w:r>
        <w:rPr>
          <w:rFonts w:ascii="Palatino Linotype" w:hAnsi="Palatino Linotype"/>
        </w:rPr>
        <w:t xml:space="preserve">                </w:t>
      </w:r>
      <w:r w:rsidRPr="005E2014">
        <w:rPr>
          <w:rFonts w:ascii="Palatino Linotype" w:hAnsi="Palatino Linotype"/>
          <w:b/>
        </w:rPr>
        <w:t>(Adiado 9.9.24)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Lia Maria Guedes de Freitas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Luciano </w:t>
      </w:r>
      <w:proofErr w:type="spellStart"/>
      <w:r w:rsidRPr="00B837C0">
        <w:rPr>
          <w:rFonts w:ascii="Palatino Linotype" w:hAnsi="Palatino Linotype"/>
          <w:b/>
          <w:bCs/>
        </w:rPr>
        <w:t>Borge</w:t>
      </w:r>
      <w:proofErr w:type="spellEnd"/>
      <w:r w:rsidRPr="00B837C0">
        <w:rPr>
          <w:rFonts w:ascii="Palatino Linotype" w:hAnsi="Palatino Linotype"/>
          <w:b/>
          <w:bCs/>
        </w:rPr>
        <w:t xml:space="preserve"> Massa.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</w:rPr>
        <w:t xml:space="preserve">Advogado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Jhonny</w:t>
      </w:r>
      <w:proofErr w:type="spellEnd"/>
      <w:r w:rsidRPr="00B837C0">
        <w:rPr>
          <w:rFonts w:ascii="Palatino Linotype" w:hAnsi="Palatino Linotype"/>
        </w:rPr>
        <w:t xml:space="preserve"> Ricardo </w:t>
      </w:r>
      <w:proofErr w:type="spellStart"/>
      <w:r w:rsidRPr="00B837C0">
        <w:rPr>
          <w:rFonts w:ascii="Palatino Linotype" w:hAnsi="Palatino Linotype"/>
        </w:rPr>
        <w:t>Tiem</w:t>
      </w:r>
      <w:proofErr w:type="spellEnd"/>
      <w:r w:rsidRPr="00B837C0">
        <w:rPr>
          <w:rFonts w:ascii="Palatino Linotype" w:hAnsi="Palatino Linotype"/>
        </w:rPr>
        <w:t xml:space="preserve"> (27235A/MT).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Bradesco S/A. </w:t>
      </w:r>
      <w:r w:rsidRPr="00B837C0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</w:t>
      </w:r>
      <w:r w:rsidRPr="00B837C0">
        <w:rPr>
          <w:rFonts w:ascii="Palatino Linotype" w:hAnsi="Palatino Linotype"/>
        </w:rPr>
        <w:t xml:space="preserve">: Larissa Sento Sé Rossi (1539A/AM). (1079A/SE). 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956BD9" w:rsidRPr="00A97C99" w:rsidRDefault="00956BD9" w:rsidP="00956BD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="00A97C99" w:rsidRPr="00A97C99">
        <w:rPr>
          <w:rFonts w:ascii="Palatino Linotype" w:hAnsi="Palatino Linotype"/>
          <w:bCs/>
        </w:rPr>
        <w:t>Exma</w:t>
      </w:r>
      <w:proofErr w:type="spellEnd"/>
      <w:r w:rsidR="00A97C99" w:rsidRPr="00A97C99">
        <w:rPr>
          <w:rFonts w:ascii="Palatino Linotype" w:hAnsi="Palatino Linotype"/>
          <w:bCs/>
        </w:rPr>
        <w:t>.</w:t>
      </w:r>
      <w:proofErr w:type="spellStart"/>
      <w:r w:rsidR="00A97C99" w:rsidRPr="00A97C99">
        <w:rPr>
          <w:rFonts w:ascii="Palatino Linotype" w:hAnsi="Palatino Linotype"/>
          <w:bCs/>
        </w:rPr>
        <w:t>Sra.Desa.Joana</w:t>
      </w:r>
      <w:proofErr w:type="spellEnd"/>
      <w:r w:rsidR="00A97C99"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B837C0" w:rsidRDefault="00956BD9" w:rsidP="00956BD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56BD9" w:rsidRPr="00B837C0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A97C99" w:rsidP="00A97C9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>
        <w:rPr>
          <w:rFonts w:ascii="Palatino Linotype" w:hAnsi="Palatino Linotype"/>
          <w:b/>
          <w:bCs/>
        </w:rPr>
        <w:t xml:space="preserve">   </w:t>
      </w: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Pr="00B837C0" w:rsidRDefault="00410469" w:rsidP="00956BD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26.</w:t>
      </w:r>
      <w:r w:rsidR="00956BD9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956BD9" w:rsidRPr="00B837C0">
        <w:rPr>
          <w:rFonts w:ascii="Palatino Linotype" w:hAnsi="Palatino Linotype"/>
          <w:b/>
          <w:bCs/>
        </w:rPr>
        <w:t xml:space="preserve">0604106-04.2019.8.04.0001 </w:t>
      </w:r>
      <w:proofErr w:type="spellStart"/>
      <w:r w:rsidR="00956BD9" w:rsidRPr="00B837C0">
        <w:rPr>
          <w:rFonts w:ascii="Palatino Linotype" w:hAnsi="Palatino Linotype" w:cs="Arial"/>
          <w:b/>
          <w:bCs/>
        </w:rPr>
        <w:t>Sust</w:t>
      </w:r>
      <w:proofErr w:type="spellEnd"/>
      <w:r w:rsidR="00956BD9" w:rsidRPr="00B837C0">
        <w:rPr>
          <w:rFonts w:ascii="Palatino Linotype" w:hAnsi="Palatino Linotype" w:cs="Arial"/>
          <w:b/>
          <w:bCs/>
        </w:rPr>
        <w:t xml:space="preserve">. </w:t>
      </w:r>
      <w:proofErr w:type="gramStart"/>
      <w:r w:rsidR="00956BD9" w:rsidRPr="00B837C0">
        <w:rPr>
          <w:rFonts w:ascii="Palatino Linotype" w:hAnsi="Palatino Linotype" w:cs="Arial"/>
          <w:b/>
          <w:bCs/>
        </w:rPr>
        <w:t>oral</w:t>
      </w:r>
      <w:proofErr w:type="gramEnd"/>
      <w:r w:rsidR="00956BD9" w:rsidRPr="00B837C0">
        <w:rPr>
          <w:rFonts w:ascii="Palatino Linotype" w:hAnsi="Palatino Linotype" w:cs="Arial"/>
          <w:b/>
          <w:bCs/>
        </w:rPr>
        <w:t xml:space="preserve">  2º apelante/Apelados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17ª Vara Cível e de Acidentes de Trabalho</w:t>
      </w:r>
      <w:proofErr w:type="gramStart"/>
      <w:r>
        <w:rPr>
          <w:rFonts w:ascii="Palatino Linotype" w:hAnsi="Palatino Linotype"/>
        </w:rPr>
        <w:t xml:space="preserve">  </w:t>
      </w:r>
      <w:proofErr w:type="gramEnd"/>
      <w:r w:rsidRPr="005E2014">
        <w:rPr>
          <w:rFonts w:ascii="Palatino Linotype" w:hAnsi="Palatino Linotype"/>
          <w:b/>
        </w:rPr>
        <w:t>(Adiado 9.9.24)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Nome do juiz prolator da sentença Não informado</w:t>
      </w:r>
    </w:p>
    <w:p w:rsidR="00956BD9" w:rsidRPr="00B837C0" w:rsidRDefault="00956BD9" w:rsidP="00956BD9">
      <w:pPr>
        <w:spacing w:after="0"/>
        <w:ind w:right="-1726"/>
        <w:rPr>
          <w:rFonts w:ascii="Palatino Linotype" w:hAnsi="Palatino Linotype"/>
        </w:rPr>
      </w:pPr>
      <w:proofErr w:type="spellStart"/>
      <w:r w:rsidRPr="00B837C0">
        <w:rPr>
          <w:rFonts w:ascii="Palatino Linotype" w:hAnsi="Palatino Linotype"/>
          <w:b/>
          <w:bCs/>
        </w:rPr>
        <w:t>1º</w:t>
      </w:r>
      <w:proofErr w:type="gramStart"/>
      <w:r w:rsidRPr="00B837C0">
        <w:rPr>
          <w:rFonts w:ascii="Palatino Linotype" w:hAnsi="Palatino Linotype"/>
          <w:b/>
          <w:bCs/>
        </w:rPr>
        <w:t>Apelante</w:t>
      </w:r>
      <w:proofErr w:type="spellEnd"/>
      <w:r w:rsidRPr="00B837C0">
        <w:rPr>
          <w:rFonts w:ascii="Palatino Linotype" w:hAnsi="Palatino Linotype"/>
          <w:b/>
          <w:bCs/>
        </w:rPr>
        <w:t xml:space="preserve"> :</w:t>
      </w:r>
      <w:proofErr w:type="gramEnd"/>
      <w:r w:rsidRPr="00B837C0">
        <w:rPr>
          <w:rFonts w:ascii="Palatino Linotype" w:hAnsi="Palatino Linotype"/>
          <w:b/>
          <w:bCs/>
        </w:rPr>
        <w:t xml:space="preserve"> Audi do Brasil Industria e Comercio de </w:t>
      </w:r>
      <w:proofErr w:type="spellStart"/>
      <w:r w:rsidRPr="00B837C0">
        <w:rPr>
          <w:rFonts w:ascii="Palatino Linotype" w:hAnsi="Palatino Linotype"/>
          <w:b/>
          <w:bCs/>
        </w:rPr>
        <w:t>Veiculos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</w:r>
      <w:proofErr w:type="gramStart"/>
      <w:r w:rsidRPr="00B837C0">
        <w:rPr>
          <w:rFonts w:ascii="Palatino Linotype" w:hAnsi="Palatino Linotype"/>
        </w:rPr>
        <w:t>Advogado :</w:t>
      </w:r>
      <w:proofErr w:type="gramEnd"/>
      <w:r w:rsidRPr="00B837C0">
        <w:rPr>
          <w:rFonts w:ascii="Palatino Linotype" w:hAnsi="Palatino Linotype"/>
        </w:rPr>
        <w:t xml:space="preserve"> Caio Ribeiro Bueno </w:t>
      </w:r>
      <w:proofErr w:type="spellStart"/>
      <w:r w:rsidRPr="00B837C0">
        <w:rPr>
          <w:rFonts w:ascii="Palatino Linotype" w:hAnsi="Palatino Linotype"/>
        </w:rPr>
        <w:t>Brandao</w:t>
      </w:r>
      <w:proofErr w:type="spellEnd"/>
      <w:r w:rsidRPr="00B837C0">
        <w:rPr>
          <w:rFonts w:ascii="Palatino Linotype" w:hAnsi="Palatino Linotype"/>
        </w:rPr>
        <w:t xml:space="preserve"> (305552/SP). </w:t>
      </w:r>
      <w:r w:rsidRPr="00B837C0">
        <w:rPr>
          <w:rFonts w:ascii="Palatino Linotype" w:hAnsi="Palatino Linotype"/>
        </w:rPr>
        <w:br/>
      </w:r>
      <w:proofErr w:type="spellStart"/>
      <w:r w:rsidRPr="00B837C0">
        <w:rPr>
          <w:rFonts w:ascii="Palatino Linotype" w:hAnsi="Palatino Linotype"/>
          <w:b/>
          <w:bCs/>
        </w:rPr>
        <w:t>2º</w:t>
      </w:r>
      <w:proofErr w:type="gramStart"/>
      <w:r w:rsidRPr="00B837C0">
        <w:rPr>
          <w:rFonts w:ascii="Palatino Linotype" w:hAnsi="Palatino Linotype"/>
          <w:b/>
          <w:bCs/>
        </w:rPr>
        <w:t>Apelante</w:t>
      </w:r>
      <w:proofErr w:type="spellEnd"/>
      <w:r w:rsidRPr="00B837C0">
        <w:rPr>
          <w:rFonts w:ascii="Palatino Linotype" w:hAnsi="Palatino Linotype"/>
          <w:b/>
          <w:bCs/>
        </w:rPr>
        <w:t xml:space="preserve">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Pole</w:t>
      </w:r>
      <w:proofErr w:type="spellEnd"/>
      <w:r w:rsidRPr="00B837C0">
        <w:rPr>
          <w:rFonts w:ascii="Palatino Linotype" w:hAnsi="Palatino Linotype"/>
          <w:b/>
          <w:bCs/>
        </w:rPr>
        <w:t xml:space="preserve"> Comercio de </w:t>
      </w:r>
      <w:proofErr w:type="spellStart"/>
      <w:r w:rsidRPr="00B837C0">
        <w:rPr>
          <w:rFonts w:ascii="Palatino Linotype" w:hAnsi="Palatino Linotype"/>
          <w:b/>
          <w:bCs/>
        </w:rPr>
        <w:t>Veiculos</w:t>
      </w:r>
      <w:proofErr w:type="spellEnd"/>
      <w:r w:rsidRPr="00B837C0">
        <w:rPr>
          <w:rFonts w:ascii="Palatino Linotype" w:hAnsi="Palatino Linotype"/>
          <w:b/>
          <w:bCs/>
        </w:rPr>
        <w:t xml:space="preserve"> Ltda.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 : Nelson </w:t>
      </w:r>
      <w:proofErr w:type="spellStart"/>
      <w:r w:rsidRPr="00B837C0">
        <w:rPr>
          <w:rFonts w:ascii="Palatino Linotype" w:hAnsi="Palatino Linotype"/>
        </w:rPr>
        <w:t>Wilians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Fratoni</w:t>
      </w:r>
      <w:proofErr w:type="spellEnd"/>
      <w:r w:rsidRPr="00B837C0">
        <w:rPr>
          <w:rFonts w:ascii="Palatino Linotype" w:hAnsi="Palatino Linotype"/>
        </w:rPr>
        <w:t xml:space="preserve"> Rodrigues (98A/AM).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Apelados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C Meireles da Costa &amp; Cia LTDA EPP. </w:t>
      </w:r>
      <w:proofErr w:type="spellStart"/>
      <w:r w:rsidRPr="00B837C0">
        <w:rPr>
          <w:rFonts w:ascii="Palatino Linotype" w:hAnsi="Palatino Linotype"/>
          <w:b/>
          <w:bCs/>
        </w:rPr>
        <w:t>Maurilio</w:t>
      </w:r>
      <w:proofErr w:type="spellEnd"/>
      <w:r w:rsidRPr="00B837C0">
        <w:rPr>
          <w:rFonts w:ascii="Palatino Linotype" w:hAnsi="Palatino Linotype"/>
          <w:b/>
          <w:bCs/>
        </w:rPr>
        <w:t xml:space="preserve"> Sergio Ferreira da Costa Filho.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Maurilio</w:t>
      </w:r>
      <w:proofErr w:type="spellEnd"/>
      <w:r w:rsidRPr="00B837C0">
        <w:rPr>
          <w:rFonts w:ascii="Palatino Linotype" w:hAnsi="Palatino Linotype"/>
        </w:rPr>
        <w:t xml:space="preserve"> Sergio Ferreira da Costa Filho (9967/AM). Davi </w:t>
      </w:r>
      <w:proofErr w:type="spellStart"/>
      <w:r w:rsidRPr="00B837C0">
        <w:rPr>
          <w:rFonts w:ascii="Palatino Linotype" w:hAnsi="Palatino Linotype"/>
        </w:rPr>
        <w:t>Macêdo</w:t>
      </w:r>
      <w:proofErr w:type="spellEnd"/>
      <w:r w:rsidRPr="00B837C0">
        <w:rPr>
          <w:rFonts w:ascii="Palatino Linotype" w:hAnsi="Palatino Linotype"/>
        </w:rPr>
        <w:t xml:space="preserve"> Pimentel (14478/AM)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B837C0" w:rsidRDefault="00956BD9" w:rsidP="00956BD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Pr="00B837C0" w:rsidRDefault="00410469" w:rsidP="00956BD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27.</w:t>
      </w:r>
      <w:r w:rsidR="00956BD9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956BD9" w:rsidRPr="00B837C0">
        <w:rPr>
          <w:rFonts w:ascii="Palatino Linotype" w:hAnsi="Palatino Linotype"/>
          <w:b/>
          <w:bCs/>
        </w:rPr>
        <w:t>0613487-70.2018.8.04.0001</w:t>
      </w:r>
      <w:proofErr w:type="gramStart"/>
      <w:r w:rsidR="00956BD9" w:rsidRPr="00B837C0">
        <w:rPr>
          <w:rFonts w:ascii="Palatino Linotype" w:hAnsi="Palatino Linotype"/>
          <w:b/>
          <w:bCs/>
        </w:rPr>
        <w:t xml:space="preserve"> </w:t>
      </w:r>
      <w:r w:rsidR="00956BD9">
        <w:rPr>
          <w:rFonts w:ascii="Palatino Linotype" w:hAnsi="Palatino Linotype"/>
          <w:b/>
          <w:bCs/>
        </w:rPr>
        <w:t xml:space="preserve"> </w:t>
      </w:r>
      <w:proofErr w:type="gramEnd"/>
      <w:r w:rsidR="00956BD9" w:rsidRPr="00B837C0">
        <w:rPr>
          <w:rFonts w:ascii="Palatino Linotype" w:hAnsi="Palatino Linotype" w:cs="Arial"/>
          <w:b/>
          <w:bCs/>
        </w:rPr>
        <w:t>Sustentação oral  Apelante</w:t>
      </w:r>
      <w:r w:rsidR="00956BD9" w:rsidRPr="00B837C0">
        <w:rPr>
          <w:rFonts w:ascii="Palatino Linotype" w:hAnsi="Palatino Linotype"/>
          <w:b/>
          <w:bCs/>
        </w:rPr>
        <w:t xml:space="preserve">   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4ª Vara Cível e de Acidentes de Trabalho</w:t>
      </w:r>
      <w:r>
        <w:rPr>
          <w:rFonts w:ascii="Palatino Linotype" w:hAnsi="Palatino Linotype"/>
        </w:rPr>
        <w:t xml:space="preserve">      </w:t>
      </w:r>
      <w:r w:rsidRPr="005E2014">
        <w:rPr>
          <w:rFonts w:ascii="Palatino Linotype" w:hAnsi="Palatino Linotype"/>
          <w:b/>
        </w:rPr>
        <w:t>(Adiado 9.9.24)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Lídia de Abreu Carvalho Frota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Industrial do Brasil S/A. </w:t>
      </w:r>
      <w:r w:rsidRPr="00B837C0">
        <w:rPr>
          <w:rFonts w:ascii="Palatino Linotype" w:hAnsi="Palatino Linotype"/>
          <w:b/>
          <w:bCs/>
        </w:rPr>
        <w:br/>
      </w:r>
      <w:proofErr w:type="spellStart"/>
      <w:r w:rsidRPr="00B837C0">
        <w:rPr>
          <w:rFonts w:ascii="Palatino Linotype" w:hAnsi="Palatino Linotype"/>
          <w:lang w:val="en-US"/>
        </w:rPr>
        <w:t>Advogados</w:t>
      </w:r>
      <w:proofErr w:type="spellEnd"/>
      <w:r w:rsidRPr="00B837C0">
        <w:rPr>
          <w:rFonts w:ascii="Palatino Linotype" w:hAnsi="Palatino Linotype"/>
          <w:lang w:val="en-US"/>
        </w:rPr>
        <w:t xml:space="preserve"> : Wilson Sales </w:t>
      </w:r>
      <w:proofErr w:type="spellStart"/>
      <w:r w:rsidRPr="00B837C0">
        <w:rPr>
          <w:rFonts w:ascii="Palatino Linotype" w:hAnsi="Palatino Linotype"/>
          <w:lang w:val="en-US"/>
        </w:rPr>
        <w:t>Belchior</w:t>
      </w:r>
      <w:proofErr w:type="spellEnd"/>
      <w:r w:rsidRPr="00B837C0">
        <w:rPr>
          <w:rFonts w:ascii="Palatino Linotype" w:hAnsi="Palatino Linotype"/>
          <w:lang w:val="en-US"/>
        </w:rPr>
        <w:t xml:space="preserve"> (1037A/AM). </w:t>
      </w:r>
      <w:r w:rsidRPr="00B837C0">
        <w:rPr>
          <w:rFonts w:ascii="Palatino Linotype" w:hAnsi="Palatino Linotype"/>
        </w:rPr>
        <w:t>(17314/CE). Andre de Souza Oliveira.</w:t>
      </w:r>
      <w:r w:rsidRPr="00B837C0">
        <w:rPr>
          <w:rFonts w:ascii="Palatino Linotype" w:hAnsi="Palatino Linotype"/>
        </w:rPr>
        <w:br/>
      </w:r>
      <w:r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Jonatas da Silva </w:t>
      </w:r>
      <w:proofErr w:type="spellStart"/>
      <w:r w:rsidRPr="00B837C0">
        <w:rPr>
          <w:rFonts w:ascii="Palatino Linotype" w:hAnsi="Palatino Linotype"/>
          <w:b/>
          <w:bCs/>
        </w:rPr>
        <w:t>Sicsu</w:t>
      </w:r>
      <w:proofErr w:type="spellEnd"/>
      <w:r w:rsidRPr="00B837C0">
        <w:rPr>
          <w:rFonts w:ascii="Palatino Linotype" w:hAnsi="Palatino Linotype"/>
          <w:b/>
          <w:bCs/>
        </w:rPr>
        <w:t xml:space="preserve">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Yonete</w:t>
      </w:r>
      <w:proofErr w:type="spellEnd"/>
      <w:r w:rsidRPr="00B837C0">
        <w:rPr>
          <w:rFonts w:ascii="Palatino Linotype" w:hAnsi="Palatino Linotype"/>
        </w:rPr>
        <w:t xml:space="preserve"> Melo das Chagas (8827/AM). </w:t>
      </w:r>
      <w:proofErr w:type="spellStart"/>
      <w:r w:rsidRPr="00B837C0">
        <w:rPr>
          <w:rFonts w:ascii="Palatino Linotype" w:hAnsi="Palatino Linotype"/>
        </w:rPr>
        <w:t>Vandesson</w:t>
      </w:r>
      <w:proofErr w:type="spellEnd"/>
      <w:r w:rsidRPr="00B837C0">
        <w:rPr>
          <w:rFonts w:ascii="Palatino Linotype" w:hAnsi="Palatino Linotype"/>
        </w:rPr>
        <w:t xml:space="preserve"> Barbosa Santiago (12217/AM). Penélope </w:t>
      </w:r>
      <w:proofErr w:type="spellStart"/>
      <w:r w:rsidRPr="00B837C0">
        <w:rPr>
          <w:rFonts w:ascii="Palatino Linotype" w:hAnsi="Palatino Linotype"/>
        </w:rPr>
        <w:t>Aryadne</w:t>
      </w:r>
      <w:proofErr w:type="spellEnd"/>
      <w:r w:rsidRPr="00B837C0">
        <w:rPr>
          <w:rFonts w:ascii="Palatino Linotype" w:hAnsi="Palatino Linotype"/>
        </w:rPr>
        <w:t xml:space="preserve"> Antony Lira (7357/AM)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B837C0" w:rsidRDefault="00956BD9" w:rsidP="00956BD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56BD9" w:rsidRDefault="00956BD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Default="00410469" w:rsidP="00956BD9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56BD9" w:rsidRPr="00B837C0" w:rsidRDefault="00410469" w:rsidP="00956BD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28.</w:t>
      </w:r>
      <w:r w:rsidR="00956BD9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956BD9" w:rsidRPr="00B837C0">
        <w:rPr>
          <w:rFonts w:ascii="Palatino Linotype" w:hAnsi="Palatino Linotype"/>
          <w:b/>
          <w:bCs/>
        </w:rPr>
        <w:t xml:space="preserve">0674226-67.2022.8.04.0001   </w:t>
      </w:r>
      <w:r w:rsidR="00956BD9">
        <w:rPr>
          <w:rFonts w:ascii="Palatino Linotype" w:hAnsi="Palatino Linotype"/>
          <w:b/>
          <w:bCs/>
        </w:rPr>
        <w:t xml:space="preserve">    </w:t>
      </w:r>
      <w:r w:rsidR="00956BD9" w:rsidRPr="00B837C0">
        <w:rPr>
          <w:rFonts w:ascii="Palatino Linotype" w:hAnsi="Palatino Linotype" w:cs="Arial"/>
          <w:b/>
          <w:bCs/>
        </w:rPr>
        <w:t>Sustentação Apelante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18ª Vara Cível e de Acidentes de Trabalho</w:t>
      </w:r>
      <w:r>
        <w:rPr>
          <w:rFonts w:ascii="Palatino Linotype" w:hAnsi="Palatino Linotype"/>
        </w:rPr>
        <w:t xml:space="preserve">           </w:t>
      </w:r>
      <w:r w:rsidRPr="005E2014">
        <w:rPr>
          <w:rFonts w:ascii="Palatino Linotype" w:hAnsi="Palatino Linotype"/>
          <w:b/>
        </w:rPr>
        <w:t>(Adiado 9.9.24)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Kathleen dos Santos Gomes</w:t>
      </w:r>
    </w:p>
    <w:p w:rsidR="00956BD9" w:rsidRPr="00B837C0" w:rsidRDefault="00956BD9" w:rsidP="00956BD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Jose </w:t>
      </w:r>
      <w:proofErr w:type="spellStart"/>
      <w:r w:rsidRPr="00B837C0">
        <w:rPr>
          <w:rFonts w:ascii="Palatino Linotype" w:hAnsi="Palatino Linotype"/>
          <w:b/>
          <w:bCs/>
        </w:rPr>
        <w:t>Riberio</w:t>
      </w:r>
      <w:proofErr w:type="spellEnd"/>
      <w:r w:rsidRPr="00B837C0">
        <w:rPr>
          <w:rFonts w:ascii="Palatino Linotype" w:hAnsi="Palatino Linotype"/>
          <w:b/>
          <w:bCs/>
        </w:rPr>
        <w:t xml:space="preserve"> Filho.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Pedro de Araújo Ribeiro (6935/AM). Luis Felipe Avelino Medina (6100/AM</w:t>
      </w:r>
      <w:proofErr w:type="gramStart"/>
      <w:r w:rsidRPr="00B837C0">
        <w:rPr>
          <w:rFonts w:ascii="Palatino Linotype" w:hAnsi="Palatino Linotype"/>
        </w:rPr>
        <w:t>).</w:t>
      </w:r>
      <w:proofErr w:type="gramEnd"/>
      <w:r w:rsidRPr="00B837C0">
        <w:rPr>
          <w:rFonts w:ascii="Palatino Linotype" w:hAnsi="Palatino Linotype"/>
        </w:rPr>
        <w:t xml:space="preserve">Douglas Rui Pessoa Reis Aguiar (11441/AM). </w:t>
      </w:r>
      <w:r w:rsidRPr="00B837C0">
        <w:rPr>
          <w:rFonts w:ascii="Palatino Linotype" w:hAnsi="Palatino Linotype"/>
        </w:rPr>
        <w:br/>
      </w:r>
      <w:r w:rsidRPr="006053C6">
        <w:rPr>
          <w:rFonts w:ascii="Palatino Linotype" w:hAnsi="Palatino Linotype"/>
          <w:b/>
          <w:bCs/>
        </w:rPr>
        <w:t>Apelado</w:t>
      </w:r>
      <w:proofErr w:type="gramStart"/>
      <w:r w:rsidRPr="006053C6">
        <w:rPr>
          <w:rFonts w:ascii="Palatino Linotype" w:hAnsi="Palatino Linotype"/>
          <w:b/>
          <w:bCs/>
        </w:rPr>
        <w:t xml:space="preserve">  :</w:t>
      </w:r>
      <w:proofErr w:type="gramEnd"/>
      <w:r w:rsidRPr="006053C6">
        <w:rPr>
          <w:rFonts w:ascii="Palatino Linotype" w:hAnsi="Palatino Linotype"/>
          <w:b/>
          <w:bCs/>
        </w:rPr>
        <w:t xml:space="preserve"> Banco Santander S/A.</w:t>
      </w:r>
      <w:r w:rsidRPr="006053C6">
        <w:rPr>
          <w:rFonts w:ascii="Palatino Linotype" w:hAnsi="Palatino Linotype"/>
          <w:b/>
        </w:rPr>
        <w:t xml:space="preserve"> </w:t>
      </w:r>
      <w:r w:rsidRPr="006053C6">
        <w:rPr>
          <w:rFonts w:ascii="Palatino Linotype" w:hAnsi="Palatino Linotype"/>
          <w:b/>
        </w:rPr>
        <w:br/>
      </w:r>
      <w:r w:rsidRPr="00B837C0">
        <w:rPr>
          <w:rFonts w:ascii="Palatino Linotype" w:hAnsi="Palatino Linotype"/>
        </w:rPr>
        <w:t>Advogado : Paulo Roberto Teixeira Trino Junior (87929/RJ)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Default="00956BD9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Pr="00267D62" w:rsidRDefault="00410469" w:rsidP="00410469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29. </w:t>
      </w:r>
      <w:r w:rsidR="00956BD9" w:rsidRPr="00267D62">
        <w:rPr>
          <w:rFonts w:ascii="Palatino Linotype" w:hAnsi="Palatino Linotype" w:cs="Arial"/>
          <w:b/>
          <w:bCs/>
        </w:rPr>
        <w:t xml:space="preserve">Agravo de Instrumento nº 4006967-05.2023.8.04.0000 </w:t>
      </w:r>
      <w:r w:rsidR="00956BD9">
        <w:rPr>
          <w:rFonts w:ascii="Palatino Linotype" w:hAnsi="Palatino Linotype" w:cs="Arial"/>
          <w:b/>
          <w:bCs/>
        </w:rPr>
        <w:t xml:space="preserve"> </w:t>
      </w:r>
      <w:r w:rsidR="00956BD9" w:rsidRPr="00B837C0">
        <w:rPr>
          <w:rFonts w:ascii="Palatino Linotype" w:hAnsi="Palatino Linotype" w:cs="Arial"/>
          <w:b/>
          <w:bCs/>
        </w:rPr>
        <w:t>Sustentação oral  A</w:t>
      </w:r>
      <w:r w:rsidR="00956BD9">
        <w:rPr>
          <w:rFonts w:ascii="Palatino Linotype" w:hAnsi="Palatino Linotype" w:cs="Arial"/>
          <w:b/>
          <w:bCs/>
        </w:rPr>
        <w:t>gravante</w:t>
      </w:r>
      <w:r w:rsidR="00956BD9" w:rsidRPr="00B837C0">
        <w:rPr>
          <w:rFonts w:ascii="Palatino Linotype" w:hAnsi="Palatino Linotype"/>
          <w:b/>
          <w:bCs/>
        </w:rPr>
        <w:t xml:space="preserve">   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2ª Vara Cível e de Acidentes de Trabalho</w:t>
      </w:r>
      <w:r>
        <w:rPr>
          <w:rFonts w:ascii="Palatino Linotype" w:hAnsi="Palatino Linotype" w:cs="Arial"/>
        </w:rPr>
        <w:t xml:space="preserve">                     </w:t>
      </w:r>
      <w:r w:rsidRPr="005E2014">
        <w:rPr>
          <w:rFonts w:ascii="Palatino Linotype" w:hAnsi="Palatino Linotype"/>
          <w:b/>
        </w:rPr>
        <w:t>(Adiado 9.9.24)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 xml:space="preserve">r: Roberto Santos </w:t>
      </w:r>
      <w:proofErr w:type="spellStart"/>
      <w:r w:rsidRPr="00267D62">
        <w:rPr>
          <w:rFonts w:ascii="Palatino Linotype" w:hAnsi="Palatino Linotype" w:cs="Arial"/>
        </w:rPr>
        <w:t>Taketomi</w:t>
      </w:r>
      <w:proofErr w:type="spellEnd"/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 xml:space="preserve">Agravante: </w:t>
      </w:r>
      <w:proofErr w:type="spellStart"/>
      <w:r w:rsidRPr="00267D62">
        <w:rPr>
          <w:rFonts w:ascii="Palatino Linotype" w:hAnsi="Palatino Linotype" w:cs="Arial"/>
          <w:b/>
        </w:rPr>
        <w:t>Hapvida</w:t>
      </w:r>
      <w:proofErr w:type="spell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Assistencia</w:t>
      </w:r>
      <w:proofErr w:type="spellEnd"/>
      <w:r w:rsidRPr="00267D62">
        <w:rPr>
          <w:rFonts w:ascii="Palatino Linotype" w:hAnsi="Palatino Linotype" w:cs="Arial"/>
          <w:b/>
        </w:rPr>
        <w:t xml:space="preserve"> Medica Ltda.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Advogado: Igor Macedo </w:t>
      </w:r>
      <w:proofErr w:type="spellStart"/>
      <w:r w:rsidRPr="00267D62">
        <w:rPr>
          <w:rFonts w:ascii="Palatino Linotype" w:hAnsi="Palatino Linotype" w:cs="Arial"/>
        </w:rPr>
        <w:t>Facó</w:t>
      </w:r>
      <w:proofErr w:type="spellEnd"/>
      <w:r w:rsidRPr="00267D62">
        <w:rPr>
          <w:rFonts w:ascii="Palatino Linotype" w:hAnsi="Palatino Linotype" w:cs="Arial"/>
        </w:rPr>
        <w:t xml:space="preserve"> (16470/CE). </w:t>
      </w:r>
      <w:r w:rsidRPr="00267D62">
        <w:rPr>
          <w:rFonts w:ascii="Palatino Linotype" w:hAnsi="Palatino Linotype" w:cs="Arial"/>
        </w:rPr>
        <w:br/>
      </w:r>
      <w:r w:rsidRPr="00F81C53">
        <w:rPr>
          <w:rFonts w:ascii="Palatino Linotype" w:hAnsi="Palatino Linotype" w:cs="Arial"/>
          <w:b/>
        </w:rPr>
        <w:t>Agravado</w:t>
      </w:r>
      <w:r>
        <w:rPr>
          <w:rFonts w:ascii="Palatino Linotype" w:hAnsi="Palatino Linotype" w:cs="Arial"/>
          <w:b/>
        </w:rPr>
        <w:t>s</w:t>
      </w:r>
      <w:r w:rsidRPr="00F81C53">
        <w:rPr>
          <w:rFonts w:ascii="Palatino Linotype" w:hAnsi="Palatino Linotype" w:cs="Arial"/>
          <w:b/>
        </w:rPr>
        <w:t xml:space="preserve">: Maria </w:t>
      </w:r>
      <w:proofErr w:type="spellStart"/>
      <w:r w:rsidRPr="00F81C53">
        <w:rPr>
          <w:rFonts w:ascii="Palatino Linotype" w:hAnsi="Palatino Linotype" w:cs="Arial"/>
          <w:b/>
        </w:rPr>
        <w:t>Eloa</w:t>
      </w:r>
      <w:proofErr w:type="spellEnd"/>
      <w:r w:rsidRPr="00F81C53">
        <w:rPr>
          <w:rFonts w:ascii="Palatino Linotype" w:hAnsi="Palatino Linotype" w:cs="Arial"/>
          <w:b/>
        </w:rPr>
        <w:t xml:space="preserve"> Marinho Pereira</w:t>
      </w:r>
      <w:r>
        <w:rPr>
          <w:rFonts w:ascii="Palatino Linotype" w:hAnsi="Palatino Linotype" w:cs="Arial"/>
          <w:b/>
        </w:rPr>
        <w:t>,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  <w:b/>
        </w:rPr>
        <w:t>Mayara Marinho Rodrigues</w:t>
      </w:r>
      <w:r>
        <w:rPr>
          <w:rFonts w:ascii="Palatino Linotype" w:hAnsi="Palatino Linotype" w:cs="Arial"/>
          <w:b/>
        </w:rPr>
        <w:t xml:space="preserve">, </w:t>
      </w:r>
      <w:r w:rsidRPr="00267D62">
        <w:rPr>
          <w:rFonts w:ascii="Palatino Linotype" w:hAnsi="Palatino Linotype" w:cs="Arial"/>
          <w:b/>
        </w:rPr>
        <w:t xml:space="preserve">Romário </w:t>
      </w:r>
      <w:proofErr w:type="spellStart"/>
      <w:r w:rsidRPr="00267D62">
        <w:rPr>
          <w:rFonts w:ascii="Palatino Linotype" w:hAnsi="Palatino Linotype" w:cs="Arial"/>
          <w:b/>
        </w:rPr>
        <w:t>Marreiro</w:t>
      </w:r>
      <w:proofErr w:type="spellEnd"/>
      <w:r w:rsidRPr="00267D62">
        <w:rPr>
          <w:rFonts w:ascii="Palatino Linotype" w:hAnsi="Palatino Linotype" w:cs="Arial"/>
          <w:b/>
        </w:rPr>
        <w:t xml:space="preserve"> Pereira.</w:t>
      </w:r>
      <w:r>
        <w:rPr>
          <w:rFonts w:ascii="Palatino Linotype" w:hAnsi="Palatino Linotype" w:cs="Arial"/>
          <w:b/>
        </w:rPr>
        <w:t xml:space="preserve"> 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</w:r>
      <w:proofErr w:type="gramStart"/>
      <w:r w:rsidRPr="00267D62">
        <w:rPr>
          <w:rFonts w:ascii="Palatino Linotype" w:hAnsi="Palatino Linotype" w:cs="Arial"/>
        </w:rPr>
        <w:t>Advogado</w:t>
      </w:r>
      <w:r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t>:</w:t>
      </w:r>
      <w:proofErr w:type="gram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Dayanna</w:t>
      </w:r>
      <w:proofErr w:type="spellEnd"/>
      <w:r w:rsidRPr="00267D62">
        <w:rPr>
          <w:rFonts w:ascii="Palatino Linotype" w:hAnsi="Palatino Linotype" w:cs="Arial"/>
        </w:rPr>
        <w:t xml:space="preserve"> Elizabeth da Silva Machado (1129A/AM). </w:t>
      </w:r>
      <w:r w:rsidRPr="00267D62"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 xml:space="preserve"> </w:t>
      </w:r>
      <w:r w:rsidRPr="00267D62">
        <w:rPr>
          <w:rFonts w:ascii="Palatino Linotype" w:hAnsi="Palatino Linotype" w:cs="Arial"/>
          <w:b/>
        </w:rPr>
        <w:t xml:space="preserve">Terceiro I: Ministério Público do Estado do Amazonas. 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 xml:space="preserve">Procuradora de Justiça: </w:t>
      </w:r>
      <w:proofErr w:type="spellStart"/>
      <w:r w:rsidRPr="00267D62">
        <w:rPr>
          <w:rFonts w:ascii="Palatino Linotype" w:hAnsi="Palatino Linotype" w:cs="Arial"/>
        </w:rPr>
        <w:t>Dra.Silvana</w:t>
      </w:r>
      <w:proofErr w:type="spellEnd"/>
      <w:r w:rsidRPr="00267D62">
        <w:rPr>
          <w:rFonts w:ascii="Palatino Linotype" w:hAnsi="Palatino Linotype" w:cs="Arial"/>
        </w:rPr>
        <w:t xml:space="preserve"> Nobre de Lima Cabral  </w:t>
      </w:r>
    </w:p>
    <w:p w:rsidR="00956BD9" w:rsidRPr="00267D62" w:rsidRDefault="00956BD9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956BD9" w:rsidRPr="00267D62" w:rsidRDefault="00410469" w:rsidP="00A97C99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30. </w:t>
      </w:r>
      <w:r w:rsidR="00956BD9" w:rsidRPr="004922CB">
        <w:rPr>
          <w:rFonts w:ascii="Palatino Linotype" w:hAnsi="Palatino Linotype" w:cs="Arial"/>
          <w:b/>
          <w:bCs/>
        </w:rPr>
        <w:t>Agravo de Instrumento nº 4013764-94.2023.8.04.0000</w:t>
      </w:r>
      <w:proofErr w:type="gramStart"/>
      <w:r w:rsidR="00956BD9" w:rsidRPr="00267D62">
        <w:rPr>
          <w:rFonts w:ascii="Palatino Linotype" w:hAnsi="Palatino Linotype" w:cs="Arial"/>
          <w:b/>
          <w:bCs/>
        </w:rPr>
        <w:t xml:space="preserve">    </w:t>
      </w:r>
      <w:proofErr w:type="gramEnd"/>
      <w:r w:rsidR="00956BD9" w:rsidRPr="00B837C0">
        <w:rPr>
          <w:rFonts w:ascii="Palatino Linotype" w:hAnsi="Palatino Linotype" w:cs="Arial"/>
          <w:b/>
          <w:bCs/>
        </w:rPr>
        <w:t>Sustentação oral  A</w:t>
      </w:r>
      <w:r w:rsidR="00956BD9">
        <w:rPr>
          <w:rFonts w:ascii="Palatino Linotype" w:hAnsi="Palatino Linotype" w:cs="Arial"/>
          <w:b/>
          <w:bCs/>
        </w:rPr>
        <w:t>gravada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13ª Vara Cível e de Acidentes de Trabalho</w:t>
      </w:r>
      <w:r>
        <w:rPr>
          <w:rFonts w:ascii="Palatino Linotype" w:hAnsi="Palatino Linotype" w:cs="Arial"/>
        </w:rPr>
        <w:t xml:space="preserve">                       </w:t>
      </w:r>
      <w:r w:rsidRPr="005E2014">
        <w:rPr>
          <w:rFonts w:ascii="Palatino Linotype" w:hAnsi="Palatino Linotype"/>
          <w:b/>
        </w:rPr>
        <w:t>(Adiado 9.9.24)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 xml:space="preserve">r: Naira </w:t>
      </w:r>
      <w:proofErr w:type="spellStart"/>
      <w:r w:rsidRPr="00267D62">
        <w:rPr>
          <w:rFonts w:ascii="Palatino Linotype" w:hAnsi="Palatino Linotype" w:cs="Arial"/>
        </w:rPr>
        <w:t>Neila</w:t>
      </w:r>
      <w:proofErr w:type="spellEnd"/>
      <w:r w:rsidRPr="00267D62">
        <w:rPr>
          <w:rFonts w:ascii="Palatino Linotype" w:hAnsi="Palatino Linotype" w:cs="Arial"/>
        </w:rPr>
        <w:t xml:space="preserve"> Batista de Oliveira Norte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 xml:space="preserve">Agravante: </w:t>
      </w:r>
      <w:proofErr w:type="spellStart"/>
      <w:r w:rsidRPr="00267D62">
        <w:rPr>
          <w:rFonts w:ascii="Palatino Linotype" w:hAnsi="Palatino Linotype" w:cs="Arial"/>
          <w:b/>
        </w:rPr>
        <w:t>Skn</w:t>
      </w:r>
      <w:proofErr w:type="spellEnd"/>
      <w:r w:rsidRPr="00267D62">
        <w:rPr>
          <w:rFonts w:ascii="Palatino Linotype" w:hAnsi="Palatino Linotype" w:cs="Arial"/>
          <w:b/>
        </w:rPr>
        <w:t xml:space="preserve"> Enterprise Empreendimento </w:t>
      </w:r>
      <w:proofErr w:type="spellStart"/>
      <w:r w:rsidRPr="00267D62">
        <w:rPr>
          <w:rFonts w:ascii="Palatino Linotype" w:hAnsi="Palatino Linotype" w:cs="Arial"/>
          <w:b/>
        </w:rPr>
        <w:t>Imobiliario</w:t>
      </w:r>
      <w:proofErr w:type="spell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Spe</w:t>
      </w:r>
      <w:proofErr w:type="spellEnd"/>
      <w:r w:rsidRPr="00267D62">
        <w:rPr>
          <w:rFonts w:ascii="Palatino Linotype" w:hAnsi="Palatino Linotype" w:cs="Arial"/>
          <w:b/>
        </w:rPr>
        <w:t xml:space="preserve"> Ltda..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Representa: </w:t>
      </w:r>
      <w:proofErr w:type="spellStart"/>
      <w:r w:rsidRPr="00267D62">
        <w:rPr>
          <w:rFonts w:ascii="Palatino Linotype" w:hAnsi="Palatino Linotype" w:cs="Arial"/>
        </w:rPr>
        <w:t>Younh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Nam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Han</w:t>
      </w:r>
      <w:proofErr w:type="spellEnd"/>
      <w:proofErr w:type="gramStart"/>
      <w:r w:rsidRPr="00267D62">
        <w:rPr>
          <w:rFonts w:ascii="Palatino Linotype" w:hAnsi="Palatino Linotype" w:cs="Arial"/>
        </w:rPr>
        <w:t>,.</w:t>
      </w:r>
      <w:proofErr w:type="gramEnd"/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>Advogado</w:t>
      </w:r>
      <w:r>
        <w:rPr>
          <w:rFonts w:ascii="Palatino Linotype" w:hAnsi="Palatino Linotype" w:cs="Arial"/>
        </w:rPr>
        <w:t>s</w:t>
      </w:r>
      <w:r w:rsidRPr="00267D62">
        <w:rPr>
          <w:rFonts w:ascii="Palatino Linotype" w:hAnsi="Palatino Linotype" w:cs="Arial"/>
        </w:rPr>
        <w:t xml:space="preserve">: </w:t>
      </w:r>
      <w:r>
        <w:rPr>
          <w:rFonts w:ascii="Palatino Linotype" w:hAnsi="Palatino Linotype" w:cs="Arial"/>
        </w:rPr>
        <w:t xml:space="preserve">Renata </w:t>
      </w:r>
      <w:proofErr w:type="spellStart"/>
      <w:r>
        <w:rPr>
          <w:rFonts w:ascii="Palatino Linotype" w:hAnsi="Palatino Linotype" w:cs="Arial"/>
        </w:rPr>
        <w:t>Lopéz</w:t>
      </w:r>
      <w:proofErr w:type="spellEnd"/>
      <w:r>
        <w:rPr>
          <w:rFonts w:ascii="Palatino Linotype" w:hAnsi="Palatino Linotype" w:cs="Arial"/>
        </w:rPr>
        <w:t xml:space="preserve"> </w:t>
      </w:r>
      <w:proofErr w:type="spellStart"/>
      <w:r>
        <w:rPr>
          <w:rFonts w:ascii="Palatino Linotype" w:hAnsi="Palatino Linotype" w:cs="Arial"/>
        </w:rPr>
        <w:t>Alaniz</w:t>
      </w:r>
      <w:proofErr w:type="spellEnd"/>
      <w:r>
        <w:rPr>
          <w:rFonts w:ascii="Palatino Linotype" w:hAnsi="Palatino Linotype" w:cs="Arial"/>
        </w:rPr>
        <w:t xml:space="preserve"> (8706/AM). </w:t>
      </w:r>
      <w:r w:rsidRPr="00267D62">
        <w:rPr>
          <w:rFonts w:ascii="Palatino Linotype" w:hAnsi="Palatino Linotype" w:cs="Arial"/>
        </w:rPr>
        <w:t xml:space="preserve">Lúcio Rezende Neto (211324/SP). </w:t>
      </w:r>
      <w:r w:rsidRPr="00267D62">
        <w:rPr>
          <w:rFonts w:ascii="Palatino Linotype" w:hAnsi="Palatino Linotype" w:cs="Arial"/>
        </w:rPr>
        <w:br/>
      </w:r>
      <w:proofErr w:type="gramStart"/>
      <w:r w:rsidRPr="00267D62">
        <w:rPr>
          <w:rFonts w:ascii="Palatino Linotype" w:hAnsi="Palatino Linotype" w:cs="Arial"/>
          <w:b/>
        </w:rPr>
        <w:t>Agravada :</w:t>
      </w:r>
      <w:proofErr w:type="gramEnd"/>
      <w:r w:rsidRPr="00267D62">
        <w:rPr>
          <w:rFonts w:ascii="Palatino Linotype" w:hAnsi="Palatino Linotype" w:cs="Arial"/>
          <w:b/>
        </w:rPr>
        <w:t xml:space="preserve"> Selma Mara Santana Mota.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Advogada: Selma Mara Santana Mota (5524/AM). </w:t>
      </w:r>
      <w:r w:rsidRPr="00267D62">
        <w:rPr>
          <w:rFonts w:ascii="Palatino Linotype" w:hAnsi="Palatino Linotype" w:cs="Arial"/>
        </w:rPr>
        <w:br/>
        <w:t>Advogado: Kennedy Alves da Silva (5519/AM)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Default="00956BD9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>Averbação de Suspeição:</w:t>
      </w:r>
      <w:r w:rsidRPr="004922CB">
        <w:rPr>
          <w:rFonts w:ascii="Palatino Linotype" w:hAnsi="Palatino Linotype" w:cs="Arial"/>
        </w:rPr>
        <w:t xml:space="preserve"> </w:t>
      </w:r>
      <w:proofErr w:type="spellStart"/>
      <w:proofErr w:type="gramStart"/>
      <w:r w:rsidRPr="004922CB">
        <w:rPr>
          <w:rFonts w:ascii="Palatino Linotype" w:hAnsi="Palatino Linotype" w:cs="Arial"/>
          <w:b/>
        </w:rPr>
        <w:t>Exma</w:t>
      </w:r>
      <w:proofErr w:type="spellEnd"/>
      <w:r w:rsidRPr="004922CB">
        <w:rPr>
          <w:rFonts w:ascii="Palatino Linotype" w:hAnsi="Palatino Linotype" w:cs="Arial"/>
          <w:b/>
        </w:rPr>
        <w:t>.</w:t>
      </w:r>
      <w:proofErr w:type="spellStart"/>
      <w:proofErr w:type="gramEnd"/>
      <w:r w:rsidRPr="004922CB">
        <w:rPr>
          <w:rFonts w:ascii="Palatino Linotype" w:hAnsi="Palatino Linotype" w:cs="Arial"/>
          <w:b/>
        </w:rPr>
        <w:t>Sra.Desa.Maria</w:t>
      </w:r>
      <w:proofErr w:type="spellEnd"/>
      <w:r w:rsidRPr="004922CB">
        <w:rPr>
          <w:rFonts w:ascii="Palatino Linotype" w:hAnsi="Palatino Linotype" w:cs="Arial"/>
          <w:b/>
        </w:rPr>
        <w:t xml:space="preserve"> das Graças Pessoa Figueiredo</w:t>
      </w:r>
    </w:p>
    <w:p w:rsidR="00956BD9" w:rsidRPr="00267D62" w:rsidRDefault="00956BD9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Pr="00267D62" w:rsidRDefault="00410469" w:rsidP="00410469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31. </w:t>
      </w:r>
      <w:r w:rsidR="00956BD9" w:rsidRPr="00267D62">
        <w:rPr>
          <w:rFonts w:ascii="Palatino Linotype" w:hAnsi="Palatino Linotype" w:cs="Arial"/>
          <w:b/>
          <w:bCs/>
        </w:rPr>
        <w:t xml:space="preserve">Apelação Cível nº0670482-69.2019.8.04.0001    </w:t>
      </w:r>
      <w:r w:rsidR="00956BD9" w:rsidRPr="00B837C0">
        <w:rPr>
          <w:rFonts w:ascii="Palatino Linotype" w:hAnsi="Palatino Linotype" w:cs="Arial"/>
          <w:b/>
          <w:bCs/>
        </w:rPr>
        <w:t>Sustentação oral  A</w:t>
      </w:r>
      <w:r w:rsidR="00956BD9">
        <w:rPr>
          <w:rFonts w:ascii="Palatino Linotype" w:hAnsi="Palatino Linotype" w:cs="Arial"/>
          <w:b/>
          <w:bCs/>
        </w:rPr>
        <w:t>mbas as partes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Vara Especializada da Dívida Ativa Municipal</w:t>
      </w:r>
      <w:proofErr w:type="gramStart"/>
      <w:r>
        <w:rPr>
          <w:rFonts w:ascii="Palatino Linotype" w:hAnsi="Palatino Linotype" w:cs="Arial"/>
        </w:rPr>
        <w:t xml:space="preserve">   </w:t>
      </w:r>
      <w:proofErr w:type="gramEnd"/>
      <w:r w:rsidRPr="005E2014">
        <w:rPr>
          <w:rFonts w:ascii="Palatino Linotype" w:hAnsi="Palatino Linotype"/>
          <w:b/>
        </w:rPr>
        <w:t>(Adiado 9.9.24)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>r: Ana Mª de O. Diógenes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67D62">
        <w:rPr>
          <w:rFonts w:ascii="Palatino Linotype" w:hAnsi="Palatino Linotype" w:cs="Arial"/>
          <w:b/>
        </w:rPr>
        <w:t xml:space="preserve">Apelante: </w:t>
      </w:r>
      <w:proofErr w:type="spellStart"/>
      <w:r w:rsidRPr="00267D62">
        <w:rPr>
          <w:rFonts w:ascii="Palatino Linotype" w:hAnsi="Palatino Linotype" w:cs="Arial"/>
          <w:b/>
        </w:rPr>
        <w:t>Hevi</w:t>
      </w:r>
      <w:proofErr w:type="spellEnd"/>
      <w:r w:rsidRPr="00267D62">
        <w:rPr>
          <w:rFonts w:ascii="Palatino Linotype" w:hAnsi="Palatino Linotype" w:cs="Arial"/>
          <w:b/>
        </w:rPr>
        <w:t xml:space="preserve"> Embalagens da Amazônia Lt</w:t>
      </w:r>
      <w:r w:rsidRPr="00267D62">
        <w:rPr>
          <w:rFonts w:ascii="Palatino Linotype" w:hAnsi="Palatino Linotype" w:cs="Arial"/>
        </w:rPr>
        <w:t xml:space="preserve">da. </w:t>
      </w:r>
      <w:r w:rsidRPr="00267D62">
        <w:rPr>
          <w:rFonts w:ascii="Palatino Linotype" w:hAnsi="Palatino Linotype" w:cs="Arial"/>
        </w:rPr>
        <w:br/>
        <w:t xml:space="preserve">Advogado: Paulo Bernardo </w:t>
      </w:r>
      <w:proofErr w:type="spellStart"/>
      <w:r w:rsidRPr="00267D62">
        <w:rPr>
          <w:rFonts w:ascii="Palatino Linotype" w:hAnsi="Palatino Linotype" w:cs="Arial"/>
        </w:rPr>
        <w:t>Lindoso</w:t>
      </w:r>
      <w:proofErr w:type="spellEnd"/>
      <w:r w:rsidRPr="00267D62">
        <w:rPr>
          <w:rFonts w:ascii="Palatino Linotype" w:hAnsi="Palatino Linotype" w:cs="Arial"/>
        </w:rPr>
        <w:t xml:space="preserve"> e Lima (11333/AM).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>Apelado: Município de Manaus</w:t>
      </w:r>
      <w:r w:rsidRPr="00267D62">
        <w:rPr>
          <w:rFonts w:ascii="Palatino Linotype" w:hAnsi="Palatino Linotype" w:cs="Arial"/>
        </w:rPr>
        <w:t xml:space="preserve">. </w:t>
      </w:r>
      <w:r w:rsidRPr="00267D62">
        <w:rPr>
          <w:rFonts w:ascii="Palatino Linotype" w:hAnsi="Palatino Linotype" w:cs="Arial"/>
        </w:rPr>
        <w:br/>
        <w:t xml:space="preserve">Procurador: Ana Beatriz da Motta Passos (6022/AM).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 xml:space="preserve">Terceiro </w:t>
      </w:r>
      <w:proofErr w:type="gramStart"/>
      <w:r w:rsidRPr="00267D62">
        <w:rPr>
          <w:rFonts w:ascii="Palatino Linotype" w:hAnsi="Palatino Linotype" w:cs="Arial"/>
          <w:b/>
        </w:rPr>
        <w:t>I :</w:t>
      </w:r>
      <w:proofErr w:type="gramEnd"/>
      <w:r w:rsidRPr="00267D62">
        <w:rPr>
          <w:rFonts w:ascii="Palatino Linotype" w:hAnsi="Palatino Linotype" w:cs="Arial"/>
          <w:b/>
        </w:rPr>
        <w:t xml:space="preserve"> Ministério Público do Estado do Amazonas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267D62" w:rsidRDefault="00956BD9" w:rsidP="0041046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56BD9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67D62">
        <w:rPr>
          <w:rFonts w:ascii="Palatino Linotype" w:hAnsi="Palatino Linotype" w:cs="Arial"/>
          <w:b/>
          <w:bCs/>
        </w:rPr>
        <w:t xml:space="preserve"> </w:t>
      </w:r>
    </w:p>
    <w:p w:rsidR="00956BD9" w:rsidRPr="00267D62" w:rsidRDefault="0041046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32.</w:t>
      </w:r>
      <w:r w:rsidRPr="00267D62">
        <w:rPr>
          <w:rFonts w:ascii="Palatino Linotype" w:hAnsi="Palatino Linotype" w:cs="Arial"/>
          <w:b/>
          <w:bCs/>
        </w:rPr>
        <w:t xml:space="preserve"> </w:t>
      </w:r>
      <w:r w:rsidR="00956BD9" w:rsidRPr="00267D62">
        <w:rPr>
          <w:rFonts w:ascii="Palatino Linotype" w:hAnsi="Palatino Linotype" w:cs="Arial"/>
          <w:b/>
          <w:bCs/>
        </w:rPr>
        <w:t xml:space="preserve">Apelação Cível  nº 0000046-15.2019.8.04.2401 </w:t>
      </w:r>
      <w:r w:rsidR="00956BD9">
        <w:rPr>
          <w:rFonts w:ascii="Palatino Linotype" w:hAnsi="Palatino Linotype" w:cs="Arial"/>
          <w:b/>
          <w:bCs/>
        </w:rPr>
        <w:t xml:space="preserve">      </w:t>
      </w:r>
      <w:r w:rsidR="00956BD9" w:rsidRPr="00B837C0">
        <w:rPr>
          <w:rFonts w:ascii="Palatino Linotype" w:hAnsi="Palatino Linotype" w:cs="Arial"/>
          <w:b/>
          <w:bCs/>
        </w:rPr>
        <w:t>Sustentação oral</w:t>
      </w:r>
      <w:r w:rsidR="00956BD9">
        <w:rPr>
          <w:rFonts w:ascii="Palatino Linotype" w:hAnsi="Palatino Linotype" w:cs="Arial"/>
          <w:b/>
          <w:bCs/>
        </w:rPr>
        <w:t xml:space="preserve"> Apelante</w:t>
      </w:r>
    </w:p>
    <w:p w:rsidR="00956BD9" w:rsidRPr="005E2014" w:rsidRDefault="00956BD9" w:rsidP="00956BD9">
      <w:pPr>
        <w:autoSpaceDE w:val="0"/>
        <w:autoSpaceDN w:val="0"/>
        <w:adjustRightInd w:val="0"/>
        <w:spacing w:after="0" w:line="240" w:lineRule="auto"/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Vara Única de Atalaia do Norte</w:t>
      </w:r>
      <w:r>
        <w:rPr>
          <w:rFonts w:ascii="Palatino Linotype" w:hAnsi="Palatino Linotype" w:cs="Arial"/>
        </w:rPr>
        <w:t xml:space="preserve">                                 </w:t>
      </w:r>
      <w:r w:rsidRPr="005E2014">
        <w:rPr>
          <w:rFonts w:ascii="Palatino Linotype" w:hAnsi="Palatino Linotype"/>
          <w:b/>
        </w:rPr>
        <w:t>(Adiado 9.9.24)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>r: Nome do juiz prolator da sentença Não informado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>Apelante: Claro S/A.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Advogado: Leonardo </w:t>
      </w:r>
      <w:proofErr w:type="spellStart"/>
      <w:r w:rsidRPr="00267D62">
        <w:rPr>
          <w:rFonts w:ascii="Palatino Linotype" w:hAnsi="Palatino Linotype" w:cs="Arial"/>
        </w:rPr>
        <w:t>Platais</w:t>
      </w:r>
      <w:proofErr w:type="spellEnd"/>
      <w:r w:rsidRPr="00267D62">
        <w:rPr>
          <w:rFonts w:ascii="Palatino Linotype" w:hAnsi="Palatino Linotype" w:cs="Arial"/>
        </w:rPr>
        <w:t xml:space="preserve"> Brasil Teixeira (160435/RJ).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>Apelado: Ministério Público do Estado do Amazonas.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Promotor: </w:t>
      </w:r>
      <w:proofErr w:type="spellStart"/>
      <w:r w:rsidRPr="00267D62">
        <w:rPr>
          <w:rFonts w:ascii="Palatino Linotype" w:hAnsi="Palatino Linotype" w:cs="Arial"/>
        </w:rPr>
        <w:t>Elanderson</w:t>
      </w:r>
      <w:proofErr w:type="spellEnd"/>
      <w:r w:rsidRPr="00267D62">
        <w:rPr>
          <w:rFonts w:ascii="Palatino Linotype" w:hAnsi="Palatino Linotype" w:cs="Arial"/>
        </w:rPr>
        <w:t xml:space="preserve"> Lima Duarte. </w:t>
      </w:r>
      <w:r w:rsidRPr="00267D62">
        <w:rPr>
          <w:rFonts w:ascii="Palatino Linotype" w:hAnsi="Palatino Linotype" w:cs="Arial"/>
        </w:rPr>
        <w:br/>
        <w:t xml:space="preserve">Terceiro I: Ministério Público do Estado do Amazonas. 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267D62" w:rsidRDefault="00956BD9" w:rsidP="00956B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>Procuradora de Justiça: Dra. Sandra Cal Oliveira</w:t>
      </w:r>
    </w:p>
    <w:p w:rsidR="00956BD9" w:rsidRPr="00267D62" w:rsidRDefault="00956BD9" w:rsidP="00956B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956BD9" w:rsidRDefault="00956BD9" w:rsidP="00956BD9">
      <w:pPr>
        <w:spacing w:after="0"/>
        <w:jc w:val="both"/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</w:pPr>
    </w:p>
    <w:p w:rsidR="00956BD9" w:rsidRPr="002D135D" w:rsidRDefault="00410469" w:rsidP="000C6951">
      <w:pPr>
        <w:spacing w:after="0"/>
        <w:ind w:right="-734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33.</w:t>
      </w:r>
      <w:r w:rsidR="00C26163" w:rsidRPr="002D135D">
        <w:rPr>
          <w:rFonts w:ascii="Palatino Linotype" w:hAnsi="Palatino Linotype"/>
          <w:b/>
          <w:bCs/>
        </w:rPr>
        <w:t xml:space="preserve"> </w:t>
      </w:r>
      <w:r w:rsidR="00956BD9" w:rsidRPr="002D135D">
        <w:rPr>
          <w:rFonts w:ascii="Palatino Linotype" w:hAnsi="Palatino Linotype"/>
          <w:b/>
          <w:bCs/>
        </w:rPr>
        <w:t xml:space="preserve">Agravo de Instrumento nº 4002476-18.2024.8.04.0000  </w:t>
      </w:r>
      <w:r w:rsidR="000C6951">
        <w:rPr>
          <w:rFonts w:ascii="Palatino Linotype" w:hAnsi="Palatino Linotype"/>
          <w:b/>
          <w:bCs/>
        </w:rPr>
        <w:t>Oposição ao Julgamento virtual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Origem</w:t>
      </w:r>
      <w:r w:rsidRPr="002D135D">
        <w:rPr>
          <w:rFonts w:ascii="Palatino Linotype" w:hAnsi="Palatino Linotype"/>
        </w:rPr>
        <w:t>: 1ª Vara Cível e de Acidentes de Trabalho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Juiz Prolato</w:t>
      </w:r>
      <w:r w:rsidRPr="002D135D">
        <w:rPr>
          <w:rFonts w:ascii="Palatino Linotype" w:hAnsi="Palatino Linotype"/>
        </w:rPr>
        <w:t xml:space="preserve">r: </w:t>
      </w:r>
      <w:proofErr w:type="spellStart"/>
      <w:r w:rsidRPr="002D135D">
        <w:rPr>
          <w:rFonts w:ascii="Palatino Linotype" w:hAnsi="Palatino Linotype"/>
        </w:rPr>
        <w:t>Sheilla</w:t>
      </w:r>
      <w:proofErr w:type="spellEnd"/>
      <w:r w:rsidRPr="002D135D">
        <w:rPr>
          <w:rFonts w:ascii="Palatino Linotype" w:hAnsi="Palatino Linotype"/>
        </w:rPr>
        <w:t xml:space="preserve"> </w:t>
      </w:r>
      <w:proofErr w:type="spellStart"/>
      <w:r w:rsidRPr="002D135D">
        <w:rPr>
          <w:rFonts w:ascii="Palatino Linotype" w:hAnsi="Palatino Linotype"/>
        </w:rPr>
        <w:t>Jordana</w:t>
      </w:r>
      <w:proofErr w:type="spellEnd"/>
      <w:r w:rsidRPr="002D135D">
        <w:rPr>
          <w:rFonts w:ascii="Palatino Linotype" w:hAnsi="Palatino Linotype"/>
        </w:rPr>
        <w:t xml:space="preserve"> de Sales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proofErr w:type="gramStart"/>
      <w:r w:rsidRPr="002D135D">
        <w:rPr>
          <w:rFonts w:ascii="Palatino Linotype" w:hAnsi="Palatino Linotype"/>
          <w:b/>
          <w:bCs/>
        </w:rPr>
        <w:t>Agravante :</w:t>
      </w:r>
      <w:proofErr w:type="gramEnd"/>
      <w:r w:rsidRPr="002D135D">
        <w:rPr>
          <w:rFonts w:ascii="Palatino Linotype" w:hAnsi="Palatino Linotype"/>
          <w:b/>
          <w:bCs/>
        </w:rPr>
        <w:t xml:space="preserve"> </w:t>
      </w:r>
      <w:proofErr w:type="spellStart"/>
      <w:r w:rsidRPr="002D135D">
        <w:rPr>
          <w:rFonts w:ascii="Palatino Linotype" w:hAnsi="Palatino Linotype"/>
          <w:b/>
          <w:bCs/>
        </w:rPr>
        <w:t>Crefisa</w:t>
      </w:r>
      <w:proofErr w:type="spellEnd"/>
      <w:r w:rsidRPr="002D135D">
        <w:rPr>
          <w:rFonts w:ascii="Palatino Linotype" w:hAnsi="Palatino Linotype"/>
          <w:b/>
          <w:bCs/>
        </w:rPr>
        <w:t xml:space="preserve"> S/A - Credito, Financiamento e Investimento.</w:t>
      </w:r>
      <w:r w:rsidR="00D077EF">
        <w:rPr>
          <w:rFonts w:ascii="Palatino Linotype" w:hAnsi="Palatino Linotype"/>
        </w:rPr>
        <w:t xml:space="preserve"> </w:t>
      </w:r>
      <w:r w:rsidR="00D077EF">
        <w:rPr>
          <w:rFonts w:ascii="Palatino Linotype" w:hAnsi="Palatino Linotype"/>
        </w:rPr>
        <w:br/>
        <w:t>Advogados</w:t>
      </w:r>
      <w:proofErr w:type="gramStart"/>
      <w:r w:rsidR="00D077EF">
        <w:rPr>
          <w:rFonts w:ascii="Palatino Linotype" w:hAnsi="Palatino Linotype"/>
        </w:rPr>
        <w:t xml:space="preserve">  </w:t>
      </w:r>
      <w:r w:rsidRPr="002D135D">
        <w:rPr>
          <w:rFonts w:ascii="Palatino Linotype" w:hAnsi="Palatino Linotype"/>
        </w:rPr>
        <w:t>:</w:t>
      </w:r>
      <w:proofErr w:type="gramEnd"/>
      <w:r w:rsidRPr="002D135D">
        <w:rPr>
          <w:rFonts w:ascii="Palatino Linotype" w:hAnsi="Palatino Linotype"/>
        </w:rPr>
        <w:t xml:space="preserve"> Lázaro José Gomes Júnior (14804/MS). (8194A/MT). (31757A/GO). </w:t>
      </w:r>
      <w:r w:rsidRPr="002D135D">
        <w:rPr>
          <w:rFonts w:ascii="Palatino Linotype" w:hAnsi="Palatino Linotype"/>
        </w:rPr>
        <w:br/>
      </w:r>
      <w:r w:rsidRPr="002D135D">
        <w:rPr>
          <w:rFonts w:ascii="Palatino Linotype" w:hAnsi="Palatino Linotype"/>
          <w:b/>
          <w:bCs/>
        </w:rPr>
        <w:t>Agravada</w:t>
      </w:r>
      <w:proofErr w:type="gramStart"/>
      <w:r w:rsidRPr="002D135D">
        <w:rPr>
          <w:rFonts w:ascii="Palatino Linotype" w:hAnsi="Palatino Linotype"/>
          <w:b/>
          <w:bCs/>
        </w:rPr>
        <w:t xml:space="preserve">  :</w:t>
      </w:r>
      <w:proofErr w:type="gramEnd"/>
      <w:r w:rsidRPr="002D135D">
        <w:rPr>
          <w:rFonts w:ascii="Palatino Linotype" w:hAnsi="Palatino Linotype"/>
          <w:b/>
          <w:bCs/>
        </w:rPr>
        <w:t xml:space="preserve"> Silvia Dias da Silva. </w:t>
      </w:r>
      <w:r w:rsidRPr="002D135D">
        <w:rPr>
          <w:rFonts w:ascii="Palatino Linotype" w:hAnsi="Palatino Linotype"/>
          <w:b/>
          <w:bCs/>
        </w:rPr>
        <w:br/>
      </w:r>
      <w:r w:rsidR="00D077EF">
        <w:rPr>
          <w:rFonts w:ascii="Palatino Linotype" w:hAnsi="Palatino Linotype"/>
        </w:rPr>
        <w:t>Advogado</w:t>
      </w:r>
      <w:proofErr w:type="gramStart"/>
      <w:r w:rsidR="00D077EF">
        <w:rPr>
          <w:rFonts w:ascii="Palatino Linotype" w:hAnsi="Palatino Linotype"/>
        </w:rPr>
        <w:t xml:space="preserve">  </w:t>
      </w:r>
      <w:r w:rsidRPr="002D135D">
        <w:rPr>
          <w:rFonts w:ascii="Palatino Linotype" w:hAnsi="Palatino Linotype"/>
        </w:rPr>
        <w:t>:</w:t>
      </w:r>
      <w:proofErr w:type="gramEnd"/>
      <w:r w:rsidRPr="002D135D">
        <w:rPr>
          <w:rFonts w:ascii="Palatino Linotype" w:hAnsi="Palatino Linotype"/>
        </w:rPr>
        <w:t xml:space="preserve"> Valdecir Rabelo Filho (19462/ES)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410469" w:rsidRPr="00A97C99" w:rsidRDefault="00A97C99" w:rsidP="00956BD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2D135D" w:rsidRDefault="00410469" w:rsidP="00956BD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34.</w:t>
      </w:r>
      <w:r w:rsidR="00C26163" w:rsidRPr="002D135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956BD9" w:rsidRPr="002D135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956BD9" w:rsidRPr="002D135D">
        <w:rPr>
          <w:rFonts w:ascii="Palatino Linotype" w:hAnsi="Palatino Linotype"/>
          <w:b/>
          <w:bCs/>
        </w:rPr>
        <w:t xml:space="preserve">0602603-40.2022.8.04.0001 </w:t>
      </w:r>
      <w:r w:rsidR="000C6951" w:rsidRPr="00B837C0">
        <w:rPr>
          <w:rFonts w:ascii="Palatino Linotype" w:hAnsi="Palatino Linotype" w:cs="Arial"/>
          <w:b/>
          <w:bCs/>
        </w:rPr>
        <w:t>Sustentação oral</w:t>
      </w:r>
      <w:r w:rsidR="000C6951">
        <w:rPr>
          <w:rFonts w:ascii="Palatino Linotype" w:hAnsi="Palatino Linotype" w:cs="Arial"/>
          <w:b/>
          <w:bCs/>
        </w:rPr>
        <w:t xml:space="preserve"> </w:t>
      </w:r>
      <w:r w:rsidR="000C6951">
        <w:rPr>
          <w:rFonts w:ascii="Palatino Linotype" w:hAnsi="Palatino Linotype"/>
          <w:b/>
          <w:bCs/>
        </w:rPr>
        <w:t>Ambas as partes</w:t>
      </w:r>
      <w:r w:rsidR="00956BD9" w:rsidRPr="002D135D">
        <w:rPr>
          <w:rFonts w:ascii="Palatino Linotype" w:hAnsi="Palatino Linotype"/>
          <w:b/>
          <w:bCs/>
        </w:rPr>
        <w:t xml:space="preserve"> 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Origem</w:t>
      </w:r>
      <w:r w:rsidRPr="002D135D">
        <w:rPr>
          <w:rFonts w:ascii="Palatino Linotype" w:hAnsi="Palatino Linotype"/>
        </w:rPr>
        <w:t>: 2ª Vara Cível e de Acidentes de Trabalho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Juiz Prolato</w:t>
      </w:r>
      <w:r w:rsidRPr="002D135D">
        <w:rPr>
          <w:rFonts w:ascii="Palatino Linotype" w:hAnsi="Palatino Linotype"/>
        </w:rPr>
        <w:t xml:space="preserve">r: Diego Martinez </w:t>
      </w:r>
      <w:proofErr w:type="spellStart"/>
      <w:r w:rsidRPr="002D135D">
        <w:rPr>
          <w:rFonts w:ascii="Palatino Linotype" w:hAnsi="Palatino Linotype"/>
        </w:rPr>
        <w:t>Fervenza</w:t>
      </w:r>
      <w:proofErr w:type="spellEnd"/>
      <w:r w:rsidRPr="002D135D">
        <w:rPr>
          <w:rFonts w:ascii="Palatino Linotype" w:hAnsi="Palatino Linotype"/>
        </w:rPr>
        <w:t xml:space="preserve"> </w:t>
      </w:r>
      <w:proofErr w:type="spellStart"/>
      <w:r w:rsidRPr="002D135D">
        <w:rPr>
          <w:rFonts w:ascii="Palatino Linotype" w:hAnsi="Palatino Linotype"/>
        </w:rPr>
        <w:t>Cantoario</w:t>
      </w:r>
      <w:proofErr w:type="spellEnd"/>
    </w:p>
    <w:p w:rsidR="00956BD9" w:rsidRPr="002D135D" w:rsidRDefault="00956BD9" w:rsidP="00956BD9">
      <w:pPr>
        <w:spacing w:after="0"/>
        <w:ind w:right="-1159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Apelante</w:t>
      </w:r>
      <w:proofErr w:type="gramStart"/>
      <w:r w:rsidRPr="002D135D">
        <w:rPr>
          <w:rFonts w:ascii="Palatino Linotype" w:hAnsi="Palatino Linotype"/>
          <w:b/>
          <w:bCs/>
        </w:rPr>
        <w:t xml:space="preserve">   :</w:t>
      </w:r>
      <w:proofErr w:type="gramEnd"/>
      <w:r w:rsidRPr="002D135D">
        <w:rPr>
          <w:rFonts w:ascii="Palatino Linotype" w:hAnsi="Palatino Linotype"/>
          <w:b/>
          <w:bCs/>
        </w:rPr>
        <w:t xml:space="preserve"> Cunha e Oliveira Ltda. </w:t>
      </w:r>
      <w:r>
        <w:rPr>
          <w:rFonts w:ascii="Palatino Linotype" w:hAnsi="Palatino Linotype"/>
          <w:b/>
          <w:bCs/>
        </w:rPr>
        <w:t xml:space="preserve">- ME. </w:t>
      </w:r>
      <w:r w:rsidRPr="00B934D3">
        <w:rPr>
          <w:rFonts w:ascii="Palatino Linotype" w:hAnsi="Palatino Linotype"/>
          <w:b/>
        </w:rPr>
        <w:t>Representa</w:t>
      </w:r>
      <w:r>
        <w:rPr>
          <w:rFonts w:ascii="Palatino Linotype" w:hAnsi="Palatino Linotype"/>
          <w:b/>
        </w:rPr>
        <w:t>-</w:t>
      </w:r>
      <w:r w:rsidRPr="00B934D3">
        <w:rPr>
          <w:rFonts w:ascii="Palatino Linotype" w:hAnsi="Palatino Linotype"/>
          <w:b/>
        </w:rPr>
        <w:t xml:space="preserve"> Sílvio Monte da Cunha.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  <w:t>Advogado</w:t>
      </w:r>
      <w:proofErr w:type="gramStart"/>
      <w:r>
        <w:rPr>
          <w:rFonts w:ascii="Palatino Linotype" w:hAnsi="Palatino Linotype"/>
        </w:rPr>
        <w:t xml:space="preserve">   </w:t>
      </w:r>
      <w:r w:rsidRPr="002D135D">
        <w:rPr>
          <w:rFonts w:ascii="Palatino Linotype" w:hAnsi="Palatino Linotype"/>
        </w:rPr>
        <w:t>:</w:t>
      </w:r>
      <w:proofErr w:type="gramEnd"/>
      <w:r w:rsidRPr="002D135D">
        <w:rPr>
          <w:rFonts w:ascii="Palatino Linotype" w:hAnsi="Palatino Linotype"/>
        </w:rPr>
        <w:t xml:space="preserve"> Grace </w:t>
      </w:r>
      <w:proofErr w:type="spellStart"/>
      <w:r w:rsidRPr="002D135D">
        <w:rPr>
          <w:rFonts w:ascii="Palatino Linotype" w:hAnsi="Palatino Linotype"/>
        </w:rPr>
        <w:t>Anny</w:t>
      </w:r>
      <w:proofErr w:type="spellEnd"/>
      <w:r w:rsidRPr="002D135D">
        <w:rPr>
          <w:rFonts w:ascii="Palatino Linotype" w:hAnsi="Palatino Linotype"/>
        </w:rPr>
        <w:t xml:space="preserve">  Fonseca </w:t>
      </w:r>
      <w:proofErr w:type="spellStart"/>
      <w:r w:rsidRPr="002D135D">
        <w:rPr>
          <w:rFonts w:ascii="Palatino Linotype" w:hAnsi="Palatino Linotype"/>
        </w:rPr>
        <w:t>Benayon</w:t>
      </w:r>
      <w:proofErr w:type="spellEnd"/>
      <w:r w:rsidRPr="002D135D">
        <w:rPr>
          <w:rFonts w:ascii="Palatino Linotype" w:hAnsi="Palatino Linotype"/>
        </w:rPr>
        <w:t xml:space="preserve"> </w:t>
      </w:r>
      <w:proofErr w:type="spellStart"/>
      <w:r w:rsidRPr="002D135D">
        <w:rPr>
          <w:rFonts w:ascii="Palatino Linotype" w:hAnsi="Palatino Linotype"/>
        </w:rPr>
        <w:t>Zamperlini</w:t>
      </w:r>
      <w:proofErr w:type="spellEnd"/>
      <w:r w:rsidRPr="002D135D">
        <w:rPr>
          <w:rFonts w:ascii="Palatino Linotype" w:hAnsi="Palatino Linotype"/>
        </w:rPr>
        <w:t xml:space="preserve"> (2508/AM). </w:t>
      </w:r>
      <w:r w:rsidRPr="002D135D">
        <w:rPr>
          <w:rFonts w:ascii="Palatino Linotype" w:hAnsi="Palatino Linotype"/>
        </w:rPr>
        <w:br/>
      </w:r>
      <w:r w:rsidRPr="002D135D">
        <w:rPr>
          <w:rFonts w:ascii="Palatino Linotype" w:hAnsi="Palatino Linotype"/>
          <w:b/>
          <w:bCs/>
        </w:rPr>
        <w:t>Apelada</w:t>
      </w:r>
      <w:proofErr w:type="gramStart"/>
      <w:r w:rsidRPr="002D135D">
        <w:rPr>
          <w:rFonts w:ascii="Palatino Linotype" w:hAnsi="Palatino Linotype"/>
          <w:b/>
          <w:bCs/>
        </w:rPr>
        <w:t xml:space="preserve">    :</w:t>
      </w:r>
      <w:proofErr w:type="gramEnd"/>
      <w:r w:rsidRPr="002D135D">
        <w:rPr>
          <w:rFonts w:ascii="Palatino Linotype" w:hAnsi="Palatino Linotype"/>
          <w:b/>
          <w:bCs/>
        </w:rPr>
        <w:t xml:space="preserve"> Adriana dos Santos França Silva.</w:t>
      </w:r>
      <w:r w:rsidRPr="002D135D">
        <w:rPr>
          <w:rFonts w:ascii="Palatino Linotype" w:hAnsi="Palatino Linotype"/>
        </w:rPr>
        <w:t xml:space="preserve"> </w:t>
      </w:r>
      <w:r w:rsidRPr="002D135D">
        <w:rPr>
          <w:rFonts w:ascii="Palatino Linotype" w:hAnsi="Palatino Linotype"/>
        </w:rPr>
        <w:br/>
        <w:t>Advogados</w:t>
      </w:r>
      <w:proofErr w:type="gramStart"/>
      <w:r>
        <w:rPr>
          <w:rFonts w:ascii="Palatino Linotype" w:hAnsi="Palatino Linotype"/>
        </w:rPr>
        <w:t xml:space="preserve">   </w:t>
      </w:r>
      <w:r w:rsidRPr="002D135D">
        <w:rPr>
          <w:rFonts w:ascii="Palatino Linotype" w:hAnsi="Palatino Linotype"/>
        </w:rPr>
        <w:t>:</w:t>
      </w:r>
      <w:proofErr w:type="gramEnd"/>
      <w:r w:rsidRPr="002D135D">
        <w:rPr>
          <w:rFonts w:ascii="Palatino Linotype" w:hAnsi="Palatino Linotype"/>
        </w:rPr>
        <w:t xml:space="preserve"> André Ricardo de Araújo Santiago (11875/AM). Rebeca dos </w:t>
      </w:r>
      <w:proofErr w:type="gramStart"/>
      <w:r w:rsidRPr="002D135D">
        <w:rPr>
          <w:rFonts w:ascii="Palatino Linotype" w:hAnsi="Palatino Linotype"/>
        </w:rPr>
        <w:t xml:space="preserve">Santos Lima </w:t>
      </w:r>
      <w:proofErr w:type="spellStart"/>
      <w:r w:rsidRPr="002D135D">
        <w:rPr>
          <w:rFonts w:ascii="Palatino Linotype" w:hAnsi="Palatino Linotype"/>
        </w:rPr>
        <w:t>Goes</w:t>
      </w:r>
      <w:proofErr w:type="spellEnd"/>
      <w:proofErr w:type="gramEnd"/>
      <w:r w:rsidRPr="002D135D">
        <w:rPr>
          <w:rFonts w:ascii="Palatino Linotype" w:hAnsi="Palatino Linotype"/>
        </w:rPr>
        <w:t xml:space="preserve"> 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2D135D" w:rsidRDefault="00956BD9" w:rsidP="00956BD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</w:p>
    <w:p w:rsidR="00956BD9" w:rsidRPr="002D135D" w:rsidRDefault="00410469" w:rsidP="00956BD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35.</w:t>
      </w:r>
      <w:r w:rsidR="00C26163" w:rsidRPr="002D135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956BD9" w:rsidRPr="002D135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956BD9" w:rsidRPr="002D135D">
        <w:rPr>
          <w:rFonts w:ascii="Palatino Linotype" w:hAnsi="Palatino Linotype"/>
          <w:b/>
          <w:bCs/>
        </w:rPr>
        <w:t xml:space="preserve">0649174-74.2019.8.04.0001   </w:t>
      </w:r>
      <w:r w:rsidR="000C6951" w:rsidRPr="00B837C0">
        <w:rPr>
          <w:rFonts w:ascii="Palatino Linotype" w:hAnsi="Palatino Linotype" w:cs="Arial"/>
          <w:b/>
          <w:bCs/>
        </w:rPr>
        <w:t>Sustentação oral</w:t>
      </w:r>
      <w:r w:rsidR="000C6951">
        <w:rPr>
          <w:rFonts w:ascii="Palatino Linotype" w:hAnsi="Palatino Linotype" w:cs="Arial"/>
          <w:b/>
          <w:bCs/>
        </w:rPr>
        <w:t xml:space="preserve"> Apelado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Origem</w:t>
      </w:r>
      <w:r w:rsidRPr="002D135D">
        <w:rPr>
          <w:rFonts w:ascii="Palatino Linotype" w:hAnsi="Palatino Linotype"/>
        </w:rPr>
        <w:t>: 1ª Vara Cível e de Acidentes de Trabalho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r w:rsidRPr="002D135D">
        <w:rPr>
          <w:rFonts w:ascii="Palatino Linotype" w:hAnsi="Palatino Linotype"/>
          <w:b/>
          <w:bCs/>
        </w:rPr>
        <w:t>Juiz Prolato</w:t>
      </w:r>
      <w:r w:rsidRPr="002D135D">
        <w:rPr>
          <w:rFonts w:ascii="Palatino Linotype" w:hAnsi="Palatino Linotype"/>
        </w:rPr>
        <w:t xml:space="preserve">r: </w:t>
      </w:r>
      <w:proofErr w:type="spellStart"/>
      <w:r w:rsidRPr="002D135D">
        <w:rPr>
          <w:rFonts w:ascii="Palatino Linotype" w:hAnsi="Palatino Linotype"/>
        </w:rPr>
        <w:t>Sheilla</w:t>
      </w:r>
      <w:proofErr w:type="spellEnd"/>
      <w:r w:rsidRPr="002D135D">
        <w:rPr>
          <w:rFonts w:ascii="Palatino Linotype" w:hAnsi="Palatino Linotype"/>
        </w:rPr>
        <w:t xml:space="preserve"> </w:t>
      </w:r>
      <w:proofErr w:type="spellStart"/>
      <w:r w:rsidRPr="002D135D">
        <w:rPr>
          <w:rFonts w:ascii="Palatino Linotype" w:hAnsi="Palatino Linotype"/>
        </w:rPr>
        <w:t>Jordana</w:t>
      </w:r>
      <w:proofErr w:type="spellEnd"/>
      <w:r w:rsidRPr="002D135D">
        <w:rPr>
          <w:rFonts w:ascii="Palatino Linotype" w:hAnsi="Palatino Linotype"/>
        </w:rPr>
        <w:t xml:space="preserve"> de Sales</w:t>
      </w:r>
    </w:p>
    <w:p w:rsidR="00956BD9" w:rsidRPr="002D135D" w:rsidRDefault="00956BD9" w:rsidP="00956BD9">
      <w:pPr>
        <w:spacing w:after="0"/>
        <w:rPr>
          <w:rFonts w:ascii="Palatino Linotype" w:hAnsi="Palatino Linotype"/>
        </w:rPr>
      </w:pPr>
      <w:proofErr w:type="gramStart"/>
      <w:r w:rsidRPr="002D135D">
        <w:rPr>
          <w:rFonts w:ascii="Palatino Linotype" w:hAnsi="Palatino Linotype"/>
          <w:b/>
          <w:bCs/>
        </w:rPr>
        <w:t>Apelante :</w:t>
      </w:r>
      <w:proofErr w:type="gramEnd"/>
      <w:r w:rsidRPr="002D135D">
        <w:rPr>
          <w:rFonts w:ascii="Palatino Linotype" w:hAnsi="Palatino Linotype"/>
          <w:b/>
          <w:bCs/>
        </w:rPr>
        <w:t xml:space="preserve"> </w:t>
      </w:r>
      <w:proofErr w:type="spellStart"/>
      <w:r w:rsidRPr="002D135D">
        <w:rPr>
          <w:rFonts w:ascii="Palatino Linotype" w:hAnsi="Palatino Linotype"/>
          <w:b/>
          <w:bCs/>
        </w:rPr>
        <w:t>Conterpe</w:t>
      </w:r>
      <w:proofErr w:type="spellEnd"/>
      <w:r w:rsidRPr="002D135D">
        <w:rPr>
          <w:rFonts w:ascii="Palatino Linotype" w:hAnsi="Palatino Linotype"/>
          <w:b/>
          <w:bCs/>
        </w:rPr>
        <w:t xml:space="preserve"> Comércio e Serviços </w:t>
      </w:r>
      <w:proofErr w:type="spellStart"/>
      <w:r w:rsidRPr="002D135D">
        <w:rPr>
          <w:rFonts w:ascii="Palatino Linotype" w:hAnsi="Palatino Linotype"/>
          <w:b/>
          <w:bCs/>
        </w:rPr>
        <w:t>Ltda</w:t>
      </w:r>
      <w:proofErr w:type="spellEnd"/>
      <w:r w:rsidRPr="002D135D">
        <w:rPr>
          <w:rFonts w:ascii="Palatino Linotype" w:hAnsi="Palatino Linotype"/>
          <w:b/>
          <w:bCs/>
        </w:rPr>
        <w:t xml:space="preserve"> - </w:t>
      </w:r>
      <w:proofErr w:type="spellStart"/>
      <w:r w:rsidRPr="002D135D">
        <w:rPr>
          <w:rFonts w:ascii="Palatino Linotype" w:hAnsi="Palatino Linotype"/>
          <w:b/>
          <w:bCs/>
        </w:rPr>
        <w:t>Epp</w:t>
      </w:r>
      <w:proofErr w:type="spellEnd"/>
      <w:r w:rsidRPr="002D135D">
        <w:rPr>
          <w:rFonts w:ascii="Palatino Linotype" w:hAnsi="Palatino Linotype"/>
          <w:b/>
          <w:bCs/>
        </w:rPr>
        <w:t xml:space="preserve">. </w:t>
      </w:r>
      <w:r w:rsidRPr="002D135D">
        <w:rPr>
          <w:rFonts w:ascii="Palatino Linotype" w:hAnsi="Palatino Linotype"/>
          <w:b/>
          <w:bCs/>
        </w:rPr>
        <w:br/>
      </w:r>
      <w:proofErr w:type="gramStart"/>
      <w:r w:rsidRPr="002D135D">
        <w:rPr>
          <w:rFonts w:ascii="Palatino Linotype" w:hAnsi="Palatino Linotype"/>
        </w:rPr>
        <w:t>Advogado :</w:t>
      </w:r>
      <w:proofErr w:type="gramEnd"/>
      <w:r w:rsidRPr="002D135D">
        <w:rPr>
          <w:rFonts w:ascii="Palatino Linotype" w:hAnsi="Palatino Linotype"/>
        </w:rPr>
        <w:t xml:space="preserve"> Michael Macedo </w:t>
      </w:r>
      <w:proofErr w:type="spellStart"/>
      <w:r w:rsidRPr="002D135D">
        <w:rPr>
          <w:rFonts w:ascii="Palatino Linotype" w:hAnsi="Palatino Linotype"/>
        </w:rPr>
        <w:t>Bessa</w:t>
      </w:r>
      <w:proofErr w:type="spellEnd"/>
      <w:r w:rsidRPr="002D135D">
        <w:rPr>
          <w:rFonts w:ascii="Palatino Linotype" w:hAnsi="Palatino Linotype"/>
        </w:rPr>
        <w:t xml:space="preserve"> (4058/AM). </w:t>
      </w:r>
      <w:r w:rsidRPr="002D135D">
        <w:rPr>
          <w:rFonts w:ascii="Palatino Linotype" w:hAnsi="Palatino Linotype"/>
        </w:rPr>
        <w:br/>
      </w:r>
      <w:r w:rsidRPr="002D135D">
        <w:rPr>
          <w:rFonts w:ascii="Palatino Linotype" w:hAnsi="Palatino Linotype"/>
          <w:b/>
          <w:bCs/>
        </w:rPr>
        <w:t>Apelado</w:t>
      </w:r>
      <w:proofErr w:type="gramStart"/>
      <w:r w:rsidRPr="002D135D">
        <w:rPr>
          <w:rFonts w:ascii="Palatino Linotype" w:hAnsi="Palatino Linotype"/>
          <w:b/>
          <w:bCs/>
        </w:rPr>
        <w:t xml:space="preserve">  :</w:t>
      </w:r>
      <w:proofErr w:type="gramEnd"/>
      <w:r w:rsidRPr="002D135D">
        <w:rPr>
          <w:rFonts w:ascii="Palatino Linotype" w:hAnsi="Palatino Linotype"/>
          <w:b/>
          <w:bCs/>
        </w:rPr>
        <w:t xml:space="preserve"> Petrobras Distribuidora S/A. </w:t>
      </w:r>
      <w:r w:rsidRPr="002D135D">
        <w:rPr>
          <w:rFonts w:ascii="Palatino Linotype" w:hAnsi="Palatino Linotype"/>
          <w:b/>
          <w:bCs/>
        </w:rPr>
        <w:br/>
      </w:r>
      <w:r w:rsidRPr="002D135D">
        <w:rPr>
          <w:rFonts w:ascii="Palatino Linotype" w:hAnsi="Palatino Linotype"/>
        </w:rPr>
        <w:t>Advogado : João Francisco Alves Rosa (17023/BA)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956BD9" w:rsidRPr="002D135D" w:rsidRDefault="00956BD9" w:rsidP="00956BD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56BD9" w:rsidRPr="002D135D" w:rsidRDefault="00956BD9" w:rsidP="00956BD9">
      <w:pPr>
        <w:spacing w:after="0"/>
        <w:rPr>
          <w:rFonts w:ascii="Palatino Linotype" w:hAnsi="Palatino Linotype"/>
          <w:b/>
          <w:bCs/>
        </w:rPr>
      </w:pPr>
    </w:p>
    <w:p w:rsidR="00011362" w:rsidRPr="000170BB" w:rsidRDefault="00410469" w:rsidP="005975A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36.</w:t>
      </w:r>
      <w:proofErr w:type="gramEnd"/>
      <w:r w:rsidR="005975A5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0625807-21.2019.8.04.0001  </w:t>
      </w:r>
      <w:r w:rsidR="005975A5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  <w:r w:rsidR="00022B2F" w:rsidRPr="00B837C0">
        <w:rPr>
          <w:rFonts w:ascii="Palatino Linotype" w:hAnsi="Palatino Linotype" w:cs="Arial"/>
          <w:b/>
          <w:bCs/>
        </w:rPr>
        <w:t>Sustentação oral</w:t>
      </w:r>
      <w:r w:rsidR="00022B2F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022B2F">
        <w:rPr>
          <w:rFonts w:ascii="Palatino Linotype" w:hAnsi="Palatino Linotype" w:cs="Arial"/>
          <w:b/>
          <w:bCs/>
          <w:sz w:val="24"/>
        </w:rPr>
        <w:t>1º</w:t>
      </w:r>
      <w:r w:rsidR="00022B2F" w:rsidRPr="00022B2F">
        <w:rPr>
          <w:rFonts w:ascii="Palatino Linotype" w:hAnsi="Palatino Linotype" w:cs="Arial"/>
          <w:b/>
          <w:bCs/>
          <w:sz w:val="24"/>
        </w:rPr>
        <w:t>Apelado</w:t>
      </w:r>
      <w:proofErr w:type="spellEnd"/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4ª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Lídia de Abreu Carvalho Frota</w:t>
      </w:r>
    </w:p>
    <w:p w:rsidR="00011362" w:rsidRPr="000170BB" w:rsidRDefault="00011362" w:rsidP="00FA4EFB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Antoniony</w:t>
      </w:r>
      <w:proofErr w:type="spellEnd"/>
      <w:r w:rsidRPr="000170BB">
        <w:rPr>
          <w:rFonts w:ascii="Palatino Linotype" w:hAnsi="Palatino Linotype" w:cs="Arial"/>
          <w:b/>
        </w:rPr>
        <w:t xml:space="preserve"> Dirceu do Nascimento Mota.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</w:t>
      </w:r>
      <w:r w:rsidR="005975A5" w:rsidRPr="000170BB">
        <w:rPr>
          <w:rFonts w:ascii="Palatino Linotype" w:hAnsi="Palatino Linotype" w:cs="Arial"/>
        </w:rPr>
        <w:t>os</w:t>
      </w:r>
      <w:r w:rsidRPr="000170BB">
        <w:rPr>
          <w:rFonts w:ascii="Palatino Linotype" w:hAnsi="Palatino Linotype" w:cs="Arial"/>
        </w:rPr>
        <w:t xml:space="preserve">: Ingrid </w:t>
      </w:r>
      <w:r w:rsidR="005975A5" w:rsidRPr="000170BB">
        <w:rPr>
          <w:rFonts w:ascii="Palatino Linotype" w:hAnsi="Palatino Linotype" w:cs="Arial"/>
        </w:rPr>
        <w:t xml:space="preserve">Oliveira Rodrigues (13258/AM). </w:t>
      </w:r>
      <w:r w:rsidRPr="000170BB">
        <w:rPr>
          <w:rFonts w:ascii="Palatino Linotype" w:hAnsi="Palatino Linotype" w:cs="Arial"/>
        </w:rPr>
        <w:t xml:space="preserve">André Ramos da Silva (13272/AM). </w:t>
      </w:r>
      <w:r w:rsidRPr="000170BB">
        <w:rPr>
          <w:rFonts w:ascii="Palatino Linotype" w:hAnsi="Palatino Linotype" w:cs="Arial"/>
        </w:rPr>
        <w:br/>
      </w:r>
      <w:proofErr w:type="spellStart"/>
      <w:r w:rsidR="005975A5" w:rsidRPr="000170BB">
        <w:rPr>
          <w:rFonts w:ascii="Palatino Linotype" w:hAnsi="Palatino Linotype" w:cs="Arial"/>
          <w:b/>
        </w:rPr>
        <w:t>1º</w:t>
      </w:r>
      <w:r w:rsidRPr="000170BB">
        <w:rPr>
          <w:rFonts w:ascii="Palatino Linotype" w:hAnsi="Palatino Linotype" w:cs="Arial"/>
          <w:b/>
        </w:rPr>
        <w:t>Apelado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Banco Industrial do Brasil S/A.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Advogado: Wil</w:t>
      </w:r>
      <w:r w:rsidR="005975A5" w:rsidRPr="000170BB">
        <w:rPr>
          <w:rFonts w:ascii="Palatino Linotype" w:hAnsi="Palatino Linotype" w:cs="Arial"/>
        </w:rPr>
        <w:t xml:space="preserve">son Sales Belchior (1037A/AM). </w:t>
      </w:r>
      <w:r w:rsidRPr="000170BB">
        <w:rPr>
          <w:rFonts w:ascii="Palatino Linotype" w:hAnsi="Palatino Linotype" w:cs="Arial"/>
        </w:rPr>
        <w:t xml:space="preserve">(17314/CE). </w:t>
      </w:r>
      <w:r w:rsidRPr="000170BB">
        <w:rPr>
          <w:rFonts w:ascii="Palatino Linotype" w:hAnsi="Palatino Linotype" w:cs="Arial"/>
        </w:rPr>
        <w:br/>
      </w:r>
      <w:proofErr w:type="spellStart"/>
      <w:r w:rsidR="005975A5" w:rsidRPr="000170BB">
        <w:rPr>
          <w:rFonts w:ascii="Palatino Linotype" w:hAnsi="Palatino Linotype" w:cs="Arial"/>
          <w:b/>
        </w:rPr>
        <w:t>2º</w:t>
      </w:r>
      <w:r w:rsidRPr="000170BB">
        <w:rPr>
          <w:rFonts w:ascii="Palatino Linotype" w:hAnsi="Palatino Linotype" w:cs="Arial"/>
          <w:b/>
        </w:rPr>
        <w:t>Apelado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Banco Bradesco S/A.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 xml:space="preserve">Advogado: Nelson </w:t>
      </w:r>
      <w:proofErr w:type="spellStart"/>
      <w:r w:rsidRPr="000170BB">
        <w:rPr>
          <w:rFonts w:ascii="Palatino Linotype" w:hAnsi="Palatino Linotype" w:cs="Arial"/>
        </w:rPr>
        <w:t>Wilian</w:t>
      </w:r>
      <w:r w:rsidR="005975A5" w:rsidRPr="000170BB">
        <w:rPr>
          <w:rFonts w:ascii="Palatino Linotype" w:hAnsi="Palatino Linotype" w:cs="Arial"/>
        </w:rPr>
        <w:t>s</w:t>
      </w:r>
      <w:proofErr w:type="spellEnd"/>
      <w:r w:rsidR="005975A5" w:rsidRPr="000170BB">
        <w:rPr>
          <w:rFonts w:ascii="Palatino Linotype" w:hAnsi="Palatino Linotype" w:cs="Arial"/>
        </w:rPr>
        <w:t xml:space="preserve"> </w:t>
      </w:r>
      <w:proofErr w:type="spellStart"/>
      <w:r w:rsidR="005975A5" w:rsidRPr="000170BB">
        <w:rPr>
          <w:rFonts w:ascii="Palatino Linotype" w:hAnsi="Palatino Linotype" w:cs="Arial"/>
        </w:rPr>
        <w:t>Fratoni</w:t>
      </w:r>
      <w:proofErr w:type="spellEnd"/>
      <w:r w:rsidR="005975A5" w:rsidRPr="000170BB">
        <w:rPr>
          <w:rFonts w:ascii="Palatino Linotype" w:hAnsi="Palatino Linotype" w:cs="Arial"/>
        </w:rPr>
        <w:t xml:space="preserve"> Rodrigues (598A/AM). </w:t>
      </w:r>
      <w:r w:rsidRPr="000170BB">
        <w:rPr>
          <w:rFonts w:ascii="Palatino Linotype" w:hAnsi="Palatino Linotype" w:cs="Arial"/>
        </w:rPr>
        <w:t xml:space="preserve">(128341/SP). </w:t>
      </w:r>
      <w:r w:rsidRPr="000170BB">
        <w:rPr>
          <w:rFonts w:ascii="Palatino Linotype" w:hAnsi="Palatino Linotype" w:cs="Arial"/>
        </w:rPr>
        <w:br/>
      </w:r>
      <w:proofErr w:type="spellStart"/>
      <w:r w:rsidR="005975A5" w:rsidRPr="000170BB">
        <w:rPr>
          <w:rFonts w:ascii="Palatino Linotype" w:hAnsi="Palatino Linotype" w:cs="Arial"/>
          <w:b/>
        </w:rPr>
        <w:t>3º</w:t>
      </w:r>
      <w:r w:rsidRPr="000170BB">
        <w:rPr>
          <w:rFonts w:ascii="Palatino Linotype" w:hAnsi="Palatino Linotype" w:cs="Arial"/>
          <w:b/>
        </w:rPr>
        <w:t>Apelado</w:t>
      </w:r>
      <w:proofErr w:type="spellEnd"/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Cladal</w:t>
      </w:r>
      <w:proofErr w:type="spellEnd"/>
      <w:r w:rsidRPr="000170BB">
        <w:rPr>
          <w:rFonts w:ascii="Palatino Linotype" w:hAnsi="Palatino Linotype" w:cs="Arial"/>
          <w:b/>
        </w:rPr>
        <w:t xml:space="preserve"> Administradora e Corretora de Seguros Ltda.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</w:t>
      </w:r>
      <w:r w:rsidR="005975A5" w:rsidRPr="000170BB">
        <w:rPr>
          <w:rFonts w:ascii="Palatino Linotype" w:hAnsi="Palatino Linotype" w:cs="Arial"/>
        </w:rPr>
        <w:t>os</w:t>
      </w:r>
      <w:r w:rsidRPr="000170BB">
        <w:rPr>
          <w:rFonts w:ascii="Palatino Linotype" w:hAnsi="Palatino Linotype" w:cs="Arial"/>
        </w:rPr>
        <w:t xml:space="preserve">: Amanda </w:t>
      </w:r>
      <w:proofErr w:type="spellStart"/>
      <w:r w:rsidRPr="000170BB">
        <w:rPr>
          <w:rFonts w:ascii="Palatino Linotype" w:hAnsi="Palatino Linotype" w:cs="Arial"/>
        </w:rPr>
        <w:t>Juliele</w:t>
      </w:r>
      <w:proofErr w:type="spellEnd"/>
      <w:r w:rsidRPr="000170BB">
        <w:rPr>
          <w:rFonts w:ascii="Palatino Linotype" w:hAnsi="Palatino Linotype" w:cs="Arial"/>
        </w:rPr>
        <w:t xml:space="preserve"> Gomes da Silv</w:t>
      </w:r>
      <w:r w:rsidR="005975A5" w:rsidRPr="000170BB">
        <w:rPr>
          <w:rFonts w:ascii="Palatino Linotype" w:hAnsi="Palatino Linotype" w:cs="Arial"/>
        </w:rPr>
        <w:t xml:space="preserve">a (165687/MG). </w:t>
      </w:r>
      <w:proofErr w:type="spellStart"/>
      <w:r w:rsidRPr="000170BB">
        <w:rPr>
          <w:rFonts w:ascii="Palatino Linotype" w:hAnsi="Palatino Linotype" w:cs="Arial"/>
        </w:rPr>
        <w:t>Thyar</w:t>
      </w:r>
      <w:r w:rsidR="005975A5" w:rsidRPr="000170BB">
        <w:rPr>
          <w:rFonts w:ascii="Palatino Linotype" w:hAnsi="Palatino Linotype" w:cs="Arial"/>
        </w:rPr>
        <w:t>a</w:t>
      </w:r>
      <w:proofErr w:type="spellEnd"/>
      <w:r w:rsidR="005975A5" w:rsidRPr="000170BB">
        <w:rPr>
          <w:rFonts w:ascii="Palatino Linotype" w:hAnsi="Palatino Linotype" w:cs="Arial"/>
        </w:rPr>
        <w:t xml:space="preserve"> da Silva Almeida (13372/AM). </w:t>
      </w:r>
      <w:proofErr w:type="spellStart"/>
      <w:r w:rsidRPr="000170BB">
        <w:rPr>
          <w:rFonts w:ascii="Palatino Linotype" w:hAnsi="Palatino Linotype" w:cs="Arial"/>
        </w:rPr>
        <w:t>Haide</w:t>
      </w:r>
      <w:proofErr w:type="spellEnd"/>
      <w:r w:rsidRPr="000170BB">
        <w:rPr>
          <w:rFonts w:ascii="Palatino Linotype" w:hAnsi="Palatino Linotype" w:cs="Arial"/>
        </w:rPr>
        <w:t xml:space="preserve"> Mar</w:t>
      </w:r>
      <w:r w:rsidR="005975A5" w:rsidRPr="000170BB">
        <w:rPr>
          <w:rFonts w:ascii="Palatino Linotype" w:hAnsi="Palatino Linotype" w:cs="Arial"/>
        </w:rPr>
        <w:t xml:space="preserve">ia Prestes Barbosa (13081/AM). </w:t>
      </w:r>
      <w:r w:rsidRPr="000170BB">
        <w:rPr>
          <w:rFonts w:ascii="Palatino Linotype" w:hAnsi="Palatino Linotype" w:cs="Arial"/>
        </w:rPr>
        <w:t xml:space="preserve">Felipe </w:t>
      </w:r>
      <w:proofErr w:type="spellStart"/>
      <w:r w:rsidRPr="000170BB">
        <w:rPr>
          <w:rFonts w:ascii="Palatino Linotype" w:hAnsi="Palatino Linotype" w:cs="Arial"/>
        </w:rPr>
        <w:t>Simim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Collares</w:t>
      </w:r>
      <w:proofErr w:type="spellEnd"/>
      <w:r w:rsidRPr="000170BB">
        <w:rPr>
          <w:rFonts w:ascii="Palatino Linotype" w:hAnsi="Palatino Linotype" w:cs="Arial"/>
        </w:rPr>
        <w:t xml:space="preserve"> (112981/MG)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011362" w:rsidRPr="000170BB" w:rsidRDefault="00410469" w:rsidP="00B04E7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410469">
        <w:rPr>
          <w:rFonts w:ascii="Palatino Linotype" w:hAnsi="Palatino Linotype" w:cs="Arial"/>
          <w:b/>
        </w:rPr>
        <w:lastRenderedPageBreak/>
        <w:t>37.</w:t>
      </w:r>
      <w:proofErr w:type="gramEnd"/>
      <w:r w:rsidR="00B04E72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0772690-29.2022.8.04.0001  </w:t>
      </w:r>
      <w:r w:rsidR="00B04E72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  <w:r w:rsidR="00022B2F" w:rsidRPr="00B837C0">
        <w:rPr>
          <w:rFonts w:ascii="Palatino Linotype" w:hAnsi="Palatino Linotype" w:cs="Arial"/>
          <w:b/>
          <w:bCs/>
        </w:rPr>
        <w:t>Sustentação oral</w:t>
      </w:r>
      <w:r w:rsidR="00022B2F">
        <w:rPr>
          <w:rFonts w:ascii="Palatino Linotype" w:hAnsi="Palatino Linotype" w:cs="Arial"/>
          <w:b/>
          <w:bCs/>
        </w:rPr>
        <w:t xml:space="preserve"> </w:t>
      </w:r>
      <w:r w:rsidR="00022B2F">
        <w:rPr>
          <w:rFonts w:ascii="Palatino Linotype" w:hAnsi="Palatino Linotype" w:cs="Arial"/>
          <w:b/>
          <w:bCs/>
          <w:sz w:val="24"/>
        </w:rPr>
        <w:t xml:space="preserve"> Apelada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6ª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Diógenes Vidal Pessoa Neto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Banco Itaú S/A.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Advogado: Nelson Monteir</w:t>
      </w:r>
      <w:r w:rsidR="00B04E72" w:rsidRPr="000170BB">
        <w:rPr>
          <w:rFonts w:ascii="Palatino Linotype" w:hAnsi="Palatino Linotype" w:cs="Arial"/>
        </w:rPr>
        <w:t xml:space="preserve">o de Carvalho Neto (60359/RJ). </w:t>
      </w:r>
      <w:r w:rsidRPr="000170BB">
        <w:rPr>
          <w:rFonts w:ascii="Palatino Linotype" w:hAnsi="Palatino Linotype" w:cs="Arial"/>
        </w:rPr>
        <w:t xml:space="preserve">(1274A/AM).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Maria Edna Franco da Silva.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Advogada</w:t>
      </w:r>
      <w:proofErr w:type="gramStart"/>
      <w:r w:rsidRPr="000170BB">
        <w:rPr>
          <w:rFonts w:ascii="Palatino Linotype" w:hAnsi="Palatino Linotype" w:cs="Arial"/>
        </w:rPr>
        <w:t xml:space="preserve"> </w:t>
      </w:r>
      <w:r w:rsidR="00B04E72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Ana </w:t>
      </w:r>
      <w:proofErr w:type="spellStart"/>
      <w:r w:rsidRPr="000170BB">
        <w:rPr>
          <w:rFonts w:ascii="Palatino Linotype" w:hAnsi="Palatino Linotype" w:cs="Arial"/>
        </w:rPr>
        <w:t>Marcia</w:t>
      </w:r>
      <w:proofErr w:type="spellEnd"/>
      <w:r w:rsidRPr="000170BB">
        <w:rPr>
          <w:rFonts w:ascii="Palatino Linotype" w:hAnsi="Palatino Linotype" w:cs="Arial"/>
        </w:rPr>
        <w:t xml:space="preserve"> Franco da Silva (13889/AM)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F29C8" w:rsidRPr="000170BB" w:rsidRDefault="00410469" w:rsidP="000F29C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38.</w:t>
      </w:r>
      <w:proofErr w:type="gramEnd"/>
      <w:r w:rsidR="00B04E72" w:rsidRPr="000170BB">
        <w:rPr>
          <w:rFonts w:ascii="Palatino Linotype" w:hAnsi="Palatino Linotype" w:cs="Arial"/>
          <w:b/>
          <w:bCs/>
        </w:rPr>
        <w:t xml:space="preserve">Apelação Cível  nº </w:t>
      </w:r>
      <w:r w:rsidR="00011362" w:rsidRPr="000170BB">
        <w:rPr>
          <w:rFonts w:ascii="Palatino Linotype" w:hAnsi="Palatino Linotype" w:cs="Arial"/>
          <w:b/>
          <w:bCs/>
        </w:rPr>
        <w:t xml:space="preserve">0648210-81.2019.8.04.0001  </w:t>
      </w:r>
      <w:r w:rsidR="00B04E72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  <w:r w:rsidR="000F29C8" w:rsidRPr="00B837C0">
        <w:rPr>
          <w:rFonts w:ascii="Palatino Linotype" w:hAnsi="Palatino Linotype" w:cs="Arial"/>
          <w:b/>
          <w:bCs/>
        </w:rPr>
        <w:t>Sustentação oral</w:t>
      </w:r>
      <w:r w:rsidR="000F29C8">
        <w:rPr>
          <w:rFonts w:ascii="Palatino Linotype" w:hAnsi="Palatino Linotype" w:cs="Arial"/>
          <w:b/>
          <w:bCs/>
        </w:rPr>
        <w:t xml:space="preserve"> </w:t>
      </w:r>
      <w:r w:rsidR="000F29C8">
        <w:rPr>
          <w:rFonts w:ascii="Palatino Linotype" w:hAnsi="Palatino Linotype" w:cs="Arial"/>
          <w:b/>
          <w:bCs/>
          <w:sz w:val="24"/>
        </w:rPr>
        <w:t xml:space="preserve"> Apelante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7ª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</w:t>
      </w:r>
      <w:proofErr w:type="spellStart"/>
      <w:r w:rsidRPr="000170BB">
        <w:rPr>
          <w:rFonts w:ascii="Palatino Linotype" w:hAnsi="Palatino Linotype" w:cs="Arial"/>
        </w:rPr>
        <w:t>Rosselberto</w:t>
      </w:r>
      <w:proofErr w:type="spellEnd"/>
      <w:r w:rsidRPr="000170BB">
        <w:rPr>
          <w:rFonts w:ascii="Palatino Linotype" w:hAnsi="Palatino Linotype" w:cs="Arial"/>
        </w:rPr>
        <w:t xml:space="preserve"> </w:t>
      </w:r>
      <w:proofErr w:type="spellStart"/>
      <w:r w:rsidRPr="000170BB">
        <w:rPr>
          <w:rFonts w:ascii="Palatino Linotype" w:hAnsi="Palatino Linotype" w:cs="Arial"/>
        </w:rPr>
        <w:t>Himenes</w:t>
      </w:r>
      <w:proofErr w:type="spellEnd"/>
    </w:p>
    <w:p w:rsidR="00011362" w:rsidRPr="000170BB" w:rsidRDefault="00011362" w:rsidP="00E54769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Sebastião Monteiro da Silva.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</w:t>
      </w:r>
      <w:r w:rsidR="00B04E72" w:rsidRPr="000170BB">
        <w:rPr>
          <w:rFonts w:ascii="Palatino Linotype" w:hAnsi="Palatino Linotype" w:cs="Arial"/>
        </w:rPr>
        <w:t>os</w:t>
      </w:r>
      <w:r w:rsidRPr="000170BB">
        <w:rPr>
          <w:rFonts w:ascii="Palatino Linotype" w:hAnsi="Palatino Linotype" w:cs="Arial"/>
        </w:rPr>
        <w:t>: Natasha Rodrigues</w:t>
      </w:r>
      <w:r w:rsidR="00B04E72" w:rsidRPr="000170BB">
        <w:rPr>
          <w:rFonts w:ascii="Palatino Linotype" w:hAnsi="Palatino Linotype" w:cs="Arial"/>
        </w:rPr>
        <w:t xml:space="preserve"> Queiroz (13200/AM). </w:t>
      </w:r>
      <w:r w:rsidRPr="000170BB">
        <w:rPr>
          <w:rFonts w:ascii="Palatino Linotype" w:hAnsi="Palatino Linotype" w:cs="Arial"/>
        </w:rPr>
        <w:t xml:space="preserve">Claudia Santos Pinto (13193/AM).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Jaqueline </w:t>
      </w:r>
      <w:proofErr w:type="spellStart"/>
      <w:r w:rsidRPr="000170BB">
        <w:rPr>
          <w:rFonts w:ascii="Palatino Linotype" w:hAnsi="Palatino Linotype" w:cs="Arial"/>
          <w:b/>
        </w:rPr>
        <w:t>Andreza</w:t>
      </w:r>
      <w:proofErr w:type="spellEnd"/>
      <w:r w:rsidRPr="000170BB">
        <w:rPr>
          <w:rFonts w:ascii="Palatino Linotype" w:hAnsi="Palatino Linotype" w:cs="Arial"/>
          <w:b/>
        </w:rPr>
        <w:t xml:space="preserve"> Martins Henrique.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 xml:space="preserve">Advogado: Raimundo de Amorim Francisco Soares Filho (5505/AM).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Apelada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Maria </w:t>
      </w:r>
      <w:proofErr w:type="spellStart"/>
      <w:r w:rsidRPr="000170BB">
        <w:rPr>
          <w:rFonts w:ascii="Palatino Linotype" w:hAnsi="Palatino Linotype" w:cs="Arial"/>
          <w:b/>
        </w:rPr>
        <w:t>Naide</w:t>
      </w:r>
      <w:proofErr w:type="spellEnd"/>
      <w:r w:rsidRPr="000170BB">
        <w:rPr>
          <w:rFonts w:ascii="Palatino Linotype" w:hAnsi="Palatino Linotype" w:cs="Arial"/>
          <w:b/>
        </w:rPr>
        <w:t xml:space="preserve"> Araujo Martins.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</w:t>
      </w:r>
      <w:r w:rsidR="00B04E72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Raimundo de Amorim Francisco Soares Filho (5505/AM)</w:t>
      </w:r>
    </w:p>
    <w:p w:rsidR="00A97C99" w:rsidRPr="002D135D" w:rsidRDefault="00A97C99" w:rsidP="00A97C99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A97C99" w:rsidRPr="00B837C0" w:rsidRDefault="00A97C99" w:rsidP="00A97C99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A97C99" w:rsidRPr="00A97C99" w:rsidRDefault="00A97C99" w:rsidP="00A97C99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A97C99">
        <w:rPr>
          <w:rFonts w:ascii="Palatino Linotype" w:hAnsi="Palatino Linotype"/>
          <w:bCs/>
        </w:rPr>
        <w:t>Exma</w:t>
      </w:r>
      <w:proofErr w:type="spellEnd"/>
      <w:r w:rsidRPr="00A97C99">
        <w:rPr>
          <w:rFonts w:ascii="Palatino Linotype" w:hAnsi="Palatino Linotype"/>
          <w:bCs/>
        </w:rPr>
        <w:t>.</w:t>
      </w:r>
      <w:proofErr w:type="spellStart"/>
      <w:r w:rsidRPr="00A97C99">
        <w:rPr>
          <w:rFonts w:ascii="Palatino Linotype" w:hAnsi="Palatino Linotype"/>
          <w:bCs/>
        </w:rPr>
        <w:t>Sra.Desa.Joana</w:t>
      </w:r>
      <w:proofErr w:type="spellEnd"/>
      <w:r w:rsidRPr="00A97C99">
        <w:rPr>
          <w:rFonts w:ascii="Palatino Linotype" w:hAnsi="Palatino Linotype"/>
          <w:bCs/>
        </w:rPr>
        <w:t xml:space="preserve"> dos Santos Meirelles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410469" w:rsidRDefault="00410469" w:rsidP="00410469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SEGREDO DE JUSTIÇA</w:t>
      </w:r>
    </w:p>
    <w:p w:rsidR="00410469" w:rsidRPr="00F81C53" w:rsidRDefault="00410469" w:rsidP="00410469">
      <w:pPr>
        <w:spacing w:after="0"/>
        <w:rPr>
          <w:rFonts w:ascii="Palatino Linotype" w:hAnsi="Palatino Linotype"/>
          <w:u w:val="single"/>
        </w:rPr>
      </w:pPr>
      <w:r w:rsidRPr="00F81C53">
        <w:rPr>
          <w:rFonts w:ascii="Palatino Linotype" w:hAnsi="Palatino Linotype"/>
          <w:b/>
          <w:bCs/>
          <w:u w:val="single"/>
        </w:rPr>
        <w:t>Relator</w:t>
      </w:r>
      <w:r w:rsidRPr="00F81C53">
        <w:rPr>
          <w:rFonts w:ascii="Palatino Linotype" w:hAnsi="Palatino Linotype"/>
          <w:u w:val="single"/>
        </w:rPr>
        <w:t xml:space="preserve"> </w:t>
      </w:r>
      <w:proofErr w:type="spellStart"/>
      <w:proofErr w:type="gramStart"/>
      <w:r w:rsidRPr="00F81C53">
        <w:rPr>
          <w:rFonts w:ascii="Palatino Linotype" w:hAnsi="Palatino Linotype"/>
          <w:b/>
          <w:bCs/>
          <w:u w:val="single"/>
        </w:rPr>
        <w:t>Exmo.</w:t>
      </w:r>
      <w:proofErr w:type="spellEnd"/>
      <w:proofErr w:type="gramEnd"/>
      <w:r w:rsidRPr="00F81C53">
        <w:rPr>
          <w:rFonts w:ascii="Palatino Linotype" w:hAnsi="Palatino Linotype"/>
          <w:b/>
          <w:bCs/>
          <w:u w:val="single"/>
        </w:rPr>
        <w:t xml:space="preserve">Sr.Des. Flávio Humberto </w:t>
      </w:r>
      <w:proofErr w:type="spellStart"/>
      <w:r w:rsidRPr="00F81C53">
        <w:rPr>
          <w:rFonts w:ascii="Palatino Linotype" w:hAnsi="Palatino Linotype"/>
          <w:b/>
          <w:bCs/>
          <w:u w:val="single"/>
        </w:rPr>
        <w:t>Pascarelli</w:t>
      </w:r>
      <w:proofErr w:type="spellEnd"/>
      <w:r w:rsidRPr="00F81C53">
        <w:rPr>
          <w:rFonts w:ascii="Palatino Linotype" w:hAnsi="Palatino Linotype"/>
          <w:b/>
          <w:bCs/>
          <w:u w:val="single"/>
        </w:rPr>
        <w:t xml:space="preserve"> Lopes</w:t>
      </w:r>
    </w:p>
    <w:p w:rsidR="00D077EF" w:rsidRDefault="00D077EF" w:rsidP="00410469">
      <w:pPr>
        <w:spacing w:after="0"/>
        <w:ind w:right="-876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410469" w:rsidRPr="00F81C53" w:rsidRDefault="00410469" w:rsidP="00410469">
      <w:pPr>
        <w:spacing w:after="0"/>
        <w:ind w:right="-876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39.44.</w:t>
      </w:r>
      <w:r w:rsidRPr="00F81C5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>
        <w:rPr>
          <w:rFonts w:ascii="Palatino Linotype" w:hAnsi="Palatino Linotype"/>
          <w:b/>
          <w:bCs/>
        </w:rPr>
        <w:t>0686760-43.2022.8.04.0001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 w:rsidRPr="00B837C0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 Apelante(Adiado 16.9.24)</w:t>
      </w:r>
    </w:p>
    <w:p w:rsidR="00410469" w:rsidRPr="00775799" w:rsidRDefault="00410469" w:rsidP="00410469">
      <w:pPr>
        <w:spacing w:after="0"/>
        <w:rPr>
          <w:rFonts w:ascii="Palatino Linotype" w:hAnsi="Palatino Linotype"/>
          <w:b/>
          <w:bCs/>
        </w:rPr>
      </w:pPr>
      <w:r w:rsidRPr="00F81C53">
        <w:rPr>
          <w:rFonts w:ascii="Palatino Linotype" w:hAnsi="Palatino Linotype"/>
          <w:b/>
          <w:bCs/>
        </w:rPr>
        <w:t>Origem</w:t>
      </w:r>
      <w:r w:rsidRPr="00F81C53">
        <w:rPr>
          <w:rFonts w:ascii="Palatino Linotype" w:hAnsi="Palatino Linotype"/>
        </w:rPr>
        <w:t xml:space="preserve">: 4ª </w:t>
      </w:r>
      <w:proofErr w:type="gramStart"/>
      <w:r w:rsidRPr="00F81C53">
        <w:rPr>
          <w:rFonts w:ascii="Palatino Linotype" w:hAnsi="Palatino Linotype"/>
        </w:rPr>
        <w:t>Vara da Fazenda Pública</w:t>
      </w: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 w:cs="Arial"/>
          <w:b/>
          <w:bCs/>
        </w:rPr>
        <w:t xml:space="preserve">                             </w:t>
      </w:r>
      <w:r w:rsidR="00D077EF">
        <w:rPr>
          <w:rFonts w:ascii="Palatino Linotype" w:hAnsi="Palatino Linotype" w:cs="Arial"/>
          <w:b/>
          <w:bCs/>
        </w:rPr>
        <w:t xml:space="preserve">        </w:t>
      </w:r>
      <w:r w:rsidRPr="00D10478">
        <w:rPr>
          <w:rFonts w:ascii="Palatino Linotype" w:hAnsi="Palatino Linotype"/>
          <w:b/>
          <w:bCs/>
          <w:highlight w:val="yellow"/>
        </w:rPr>
        <w:t>Segredo</w:t>
      </w:r>
      <w:proofErr w:type="gramEnd"/>
      <w:r w:rsidRPr="00D10478">
        <w:rPr>
          <w:rFonts w:ascii="Palatino Linotype" w:hAnsi="Palatino Linotype"/>
          <w:b/>
          <w:bCs/>
          <w:highlight w:val="yellow"/>
        </w:rPr>
        <w:t xml:space="preserve"> de Justiça</w:t>
      </w:r>
    </w:p>
    <w:p w:rsidR="00410469" w:rsidRPr="00F81C53" w:rsidRDefault="00410469" w:rsidP="00410469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  <w:b/>
          <w:bCs/>
        </w:rPr>
        <w:t>Juiz Prolato</w:t>
      </w:r>
      <w:r w:rsidRPr="00F81C53">
        <w:rPr>
          <w:rFonts w:ascii="Palatino Linotype" w:hAnsi="Palatino Linotype"/>
        </w:rPr>
        <w:t xml:space="preserve">r: Paulo Fernando de Britto </w:t>
      </w:r>
      <w:proofErr w:type="spellStart"/>
      <w:r w:rsidRPr="00F81C53">
        <w:rPr>
          <w:rFonts w:ascii="Palatino Linotype" w:hAnsi="Palatino Linotype"/>
        </w:rPr>
        <w:t>Feitoza</w:t>
      </w:r>
      <w:proofErr w:type="spellEnd"/>
    </w:p>
    <w:p w:rsidR="00410469" w:rsidRPr="00F81C53" w:rsidRDefault="00410469" w:rsidP="00410469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  <w:b/>
          <w:bCs/>
        </w:rPr>
        <w:t>Apelante</w:t>
      </w:r>
      <w:proofErr w:type="gramStart"/>
      <w:r w:rsidRPr="00F81C53">
        <w:rPr>
          <w:rFonts w:ascii="Palatino Linotype" w:hAnsi="Palatino Linotype"/>
          <w:b/>
          <w:bCs/>
        </w:rPr>
        <w:t xml:space="preserve">   :</w:t>
      </w:r>
      <w:proofErr w:type="gramEnd"/>
      <w:r w:rsidRPr="00F81C53">
        <w:rPr>
          <w:rFonts w:ascii="Palatino Linotype" w:hAnsi="Palatino Linotype"/>
          <w:b/>
          <w:bCs/>
        </w:rPr>
        <w:t xml:space="preserve"> E. </w:t>
      </w:r>
      <w:proofErr w:type="gramStart"/>
      <w:r w:rsidRPr="00F81C53">
        <w:rPr>
          <w:rFonts w:ascii="Palatino Linotype" w:hAnsi="Palatino Linotype"/>
          <w:b/>
          <w:bCs/>
        </w:rPr>
        <w:t>do</w:t>
      </w:r>
      <w:proofErr w:type="gramEnd"/>
      <w:r w:rsidRPr="00F81C53">
        <w:rPr>
          <w:rFonts w:ascii="Palatino Linotype" w:hAnsi="Palatino Linotype"/>
          <w:b/>
          <w:bCs/>
        </w:rPr>
        <w:t xml:space="preserve"> A. .</w:t>
      </w:r>
      <w:r w:rsidRPr="00F81C53">
        <w:rPr>
          <w:rFonts w:ascii="Palatino Linotype" w:hAnsi="Palatino Linotype"/>
        </w:rPr>
        <w:t xml:space="preserve"> </w:t>
      </w:r>
      <w:r w:rsidRPr="00F81C53">
        <w:rPr>
          <w:rFonts w:ascii="Palatino Linotype" w:hAnsi="Palatino Linotype"/>
        </w:rPr>
        <w:br/>
        <w:t xml:space="preserve">Procurador do Estado: Laércio de Castro Dourado Júnior (13184/AM). </w:t>
      </w:r>
      <w:r w:rsidRPr="00F81C53">
        <w:rPr>
          <w:rFonts w:ascii="Palatino Linotype" w:hAnsi="Palatino Linotype"/>
        </w:rPr>
        <w:br/>
      </w:r>
      <w:r w:rsidRPr="00F81C53">
        <w:rPr>
          <w:rFonts w:ascii="Palatino Linotype" w:hAnsi="Palatino Linotype"/>
          <w:b/>
          <w:bCs/>
        </w:rPr>
        <w:t>Apelada</w:t>
      </w:r>
      <w:proofErr w:type="gramStart"/>
      <w:r w:rsidRPr="00F81C53">
        <w:rPr>
          <w:rFonts w:ascii="Palatino Linotype" w:hAnsi="Palatino Linotype"/>
          <w:b/>
          <w:bCs/>
        </w:rPr>
        <w:t xml:space="preserve">    :</w:t>
      </w:r>
      <w:proofErr w:type="gramEnd"/>
      <w:r w:rsidRPr="00F81C53">
        <w:rPr>
          <w:rFonts w:ascii="Palatino Linotype" w:hAnsi="Palatino Linotype"/>
          <w:b/>
          <w:bCs/>
        </w:rPr>
        <w:t xml:space="preserve"> G. C. da R. .</w:t>
      </w:r>
      <w:r w:rsidRPr="00F81C53">
        <w:rPr>
          <w:rFonts w:ascii="Palatino Linotype" w:hAnsi="Palatino Linotype"/>
        </w:rPr>
        <w:t xml:space="preserve"> </w:t>
      </w:r>
      <w:r w:rsidRPr="00F81C53">
        <w:rPr>
          <w:rFonts w:ascii="Palatino Linotype" w:hAnsi="Palatino Linotype"/>
        </w:rPr>
        <w:br/>
        <w:t>Advogado</w:t>
      </w:r>
      <w:proofErr w:type="gramStart"/>
      <w:r w:rsidRPr="00F81C53">
        <w:rPr>
          <w:rFonts w:ascii="Palatino Linotype" w:hAnsi="Palatino Linotype"/>
        </w:rPr>
        <w:t xml:space="preserve">   :</w:t>
      </w:r>
      <w:proofErr w:type="gramEnd"/>
      <w:r w:rsidRPr="00F81C53">
        <w:rPr>
          <w:rFonts w:ascii="Palatino Linotype" w:hAnsi="Palatino Linotype"/>
        </w:rPr>
        <w:t xml:space="preserve"> </w:t>
      </w:r>
      <w:proofErr w:type="spellStart"/>
      <w:r w:rsidRPr="00F81C53">
        <w:rPr>
          <w:rFonts w:ascii="Palatino Linotype" w:hAnsi="Palatino Linotype"/>
        </w:rPr>
        <w:t>Elane</w:t>
      </w:r>
      <w:proofErr w:type="spellEnd"/>
      <w:r w:rsidRPr="00F81C53">
        <w:rPr>
          <w:rFonts w:ascii="Palatino Linotype" w:hAnsi="Palatino Linotype"/>
        </w:rPr>
        <w:t xml:space="preserve"> </w:t>
      </w:r>
      <w:proofErr w:type="spellStart"/>
      <w:r w:rsidRPr="00F81C53">
        <w:rPr>
          <w:rFonts w:ascii="Palatino Linotype" w:hAnsi="Palatino Linotype"/>
        </w:rPr>
        <w:t>Laborda</w:t>
      </w:r>
      <w:proofErr w:type="spellEnd"/>
      <w:r w:rsidRPr="00F81C53">
        <w:rPr>
          <w:rFonts w:ascii="Palatino Linotype" w:hAnsi="Palatino Linotype"/>
        </w:rPr>
        <w:t xml:space="preserve"> da Silva (11222/AM). </w:t>
      </w:r>
      <w:r w:rsidRPr="00F81C53">
        <w:rPr>
          <w:rFonts w:ascii="Palatino Linotype" w:hAnsi="Palatino Linotype"/>
        </w:rPr>
        <w:br/>
      </w:r>
      <w:r w:rsidRPr="00F81C53">
        <w:rPr>
          <w:rFonts w:ascii="Palatino Linotype" w:hAnsi="Palatino Linotype"/>
          <w:b/>
          <w:bCs/>
        </w:rPr>
        <w:t xml:space="preserve">Terceiro </w:t>
      </w:r>
      <w:proofErr w:type="gramStart"/>
      <w:r w:rsidRPr="00F81C53">
        <w:rPr>
          <w:rFonts w:ascii="Palatino Linotype" w:hAnsi="Palatino Linotype"/>
          <w:b/>
          <w:bCs/>
        </w:rPr>
        <w:t>I :</w:t>
      </w:r>
      <w:proofErr w:type="gramEnd"/>
      <w:r w:rsidRPr="00F81C53">
        <w:rPr>
          <w:rFonts w:ascii="Palatino Linotype" w:hAnsi="Palatino Linotype"/>
          <w:b/>
          <w:bCs/>
        </w:rPr>
        <w:t xml:space="preserve"> M. P. do E. </w:t>
      </w:r>
      <w:proofErr w:type="gramStart"/>
      <w:r w:rsidRPr="00F81C53">
        <w:rPr>
          <w:rFonts w:ascii="Palatino Linotype" w:hAnsi="Palatino Linotype"/>
          <w:b/>
          <w:bCs/>
        </w:rPr>
        <w:t>do</w:t>
      </w:r>
      <w:proofErr w:type="gramEnd"/>
      <w:r w:rsidRPr="00F81C53">
        <w:rPr>
          <w:rFonts w:ascii="Palatino Linotype" w:hAnsi="Palatino Linotype"/>
          <w:b/>
          <w:bCs/>
        </w:rPr>
        <w:t xml:space="preserve"> A. . </w:t>
      </w:r>
    </w:p>
    <w:p w:rsidR="00410469" w:rsidRPr="00F81C53" w:rsidRDefault="00410469" w:rsidP="00410469">
      <w:pPr>
        <w:spacing w:after="0"/>
        <w:rPr>
          <w:rFonts w:ascii="Palatino Linotype" w:hAnsi="Palatino Linotype"/>
          <w:b/>
          <w:bCs/>
        </w:rPr>
      </w:pPr>
      <w:r w:rsidRPr="00F81C53">
        <w:rPr>
          <w:rFonts w:ascii="Palatino Linotype" w:hAnsi="Palatino Linotype"/>
          <w:b/>
          <w:bCs/>
        </w:rPr>
        <w:t>Presidente/Membro:</w:t>
      </w:r>
      <w:r w:rsidRPr="00F81C53">
        <w:rPr>
          <w:rFonts w:ascii="Palatino Linotype" w:hAnsi="Palatino Linotype"/>
        </w:rPr>
        <w:t xml:space="preserve"> </w:t>
      </w:r>
      <w:proofErr w:type="spellStart"/>
      <w:proofErr w:type="gramStart"/>
      <w:r w:rsidRPr="00F81C53">
        <w:rPr>
          <w:rFonts w:ascii="Palatino Linotype" w:hAnsi="Palatino Linotype"/>
        </w:rPr>
        <w:t>Exma</w:t>
      </w:r>
      <w:proofErr w:type="spellEnd"/>
      <w:r w:rsidRPr="00F81C53">
        <w:rPr>
          <w:rFonts w:ascii="Palatino Linotype" w:hAnsi="Palatino Linotype"/>
        </w:rPr>
        <w:t>.</w:t>
      </w:r>
      <w:proofErr w:type="spellStart"/>
      <w:proofErr w:type="gramEnd"/>
      <w:r w:rsidRPr="00F81C53">
        <w:rPr>
          <w:rFonts w:ascii="Palatino Linotype" w:hAnsi="Palatino Linotype"/>
        </w:rPr>
        <w:t>Sra.Desa.Maria</w:t>
      </w:r>
      <w:proofErr w:type="spellEnd"/>
      <w:r w:rsidRPr="00F81C53">
        <w:rPr>
          <w:rFonts w:ascii="Palatino Linotype" w:hAnsi="Palatino Linotype"/>
        </w:rPr>
        <w:t xml:space="preserve"> das Graças Pessoa Figueiredo</w:t>
      </w:r>
    </w:p>
    <w:p w:rsidR="00410469" w:rsidRPr="00F81C53" w:rsidRDefault="00410469" w:rsidP="00410469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  <w:b/>
          <w:bCs/>
        </w:rPr>
        <w:t>Relator</w:t>
      </w:r>
      <w:proofErr w:type="gramStart"/>
      <w:r w:rsidRPr="00F81C53">
        <w:rPr>
          <w:rFonts w:ascii="Palatino Linotype" w:hAnsi="Palatino Linotype"/>
          <w:b/>
          <w:bCs/>
        </w:rPr>
        <w:t xml:space="preserve">    </w:t>
      </w:r>
      <w:r w:rsidRPr="00F81C53">
        <w:rPr>
          <w:rFonts w:ascii="Palatino Linotype" w:hAnsi="Palatino Linotype"/>
        </w:rPr>
        <w:t>:</w:t>
      </w:r>
      <w:proofErr w:type="gramEnd"/>
      <w:r w:rsidRPr="00F81C53">
        <w:rPr>
          <w:rFonts w:ascii="Palatino Linotype" w:hAnsi="Palatino Linotype"/>
        </w:rPr>
        <w:t xml:space="preserve">   </w:t>
      </w:r>
      <w:proofErr w:type="spellStart"/>
      <w:r w:rsidRPr="00F81C53">
        <w:rPr>
          <w:rFonts w:ascii="Palatino Linotype" w:hAnsi="Palatino Linotype"/>
          <w:b/>
          <w:bCs/>
        </w:rPr>
        <w:t>Exmo.</w:t>
      </w:r>
      <w:proofErr w:type="spellEnd"/>
      <w:r w:rsidRPr="00F81C53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F81C53">
        <w:rPr>
          <w:rFonts w:ascii="Palatino Linotype" w:hAnsi="Palatino Linotype"/>
          <w:b/>
          <w:bCs/>
        </w:rPr>
        <w:t>Pascarelli</w:t>
      </w:r>
      <w:proofErr w:type="spellEnd"/>
      <w:r w:rsidRPr="00F81C53">
        <w:rPr>
          <w:rFonts w:ascii="Palatino Linotype" w:hAnsi="Palatino Linotype"/>
          <w:b/>
          <w:bCs/>
        </w:rPr>
        <w:t xml:space="preserve"> Lopes</w:t>
      </w:r>
    </w:p>
    <w:p w:rsidR="00410469" w:rsidRPr="00F81C53" w:rsidRDefault="00410469" w:rsidP="00410469">
      <w:pPr>
        <w:spacing w:after="0"/>
        <w:rPr>
          <w:rFonts w:ascii="Palatino Linotype" w:hAnsi="Palatino Linotype"/>
        </w:rPr>
      </w:pPr>
      <w:proofErr w:type="gramStart"/>
      <w:r w:rsidRPr="00F81C53">
        <w:rPr>
          <w:rFonts w:ascii="Palatino Linotype" w:hAnsi="Palatino Linotype"/>
          <w:b/>
          <w:bCs/>
        </w:rPr>
        <w:t>Membro :</w:t>
      </w:r>
      <w:proofErr w:type="gramEnd"/>
      <w:r w:rsidRPr="00F81C53">
        <w:rPr>
          <w:rFonts w:ascii="Palatino Linotype" w:hAnsi="Palatino Linotype"/>
          <w:b/>
          <w:bCs/>
        </w:rPr>
        <w:t xml:space="preserve"> </w:t>
      </w:r>
      <w:r w:rsidRPr="00F81C53">
        <w:rPr>
          <w:rFonts w:ascii="Palatino Linotype" w:hAnsi="Palatino Linotype"/>
        </w:rPr>
        <w:t xml:space="preserve">  </w:t>
      </w:r>
      <w:proofErr w:type="spellStart"/>
      <w:r w:rsidRPr="00F81C53">
        <w:rPr>
          <w:rFonts w:ascii="Palatino Linotype" w:hAnsi="Palatino Linotype"/>
        </w:rPr>
        <w:t>Exmo.</w:t>
      </w:r>
      <w:proofErr w:type="spellEnd"/>
      <w:r w:rsidRPr="00F81C53">
        <w:rPr>
          <w:rFonts w:ascii="Palatino Linotype" w:hAnsi="Palatino Linotype"/>
        </w:rPr>
        <w:t>Sr.</w:t>
      </w:r>
      <w:proofErr w:type="spellStart"/>
      <w:r w:rsidRPr="00F81C53">
        <w:rPr>
          <w:rFonts w:ascii="Palatino Linotype" w:hAnsi="Palatino Linotype"/>
        </w:rPr>
        <w:t>Des.Cláudio</w:t>
      </w:r>
      <w:proofErr w:type="spellEnd"/>
      <w:r w:rsidRPr="00F81C53">
        <w:rPr>
          <w:rFonts w:ascii="Palatino Linotype" w:hAnsi="Palatino Linotype"/>
        </w:rPr>
        <w:t xml:space="preserve"> César </w:t>
      </w:r>
      <w:proofErr w:type="spellStart"/>
      <w:r w:rsidRPr="00F81C53">
        <w:rPr>
          <w:rFonts w:ascii="Palatino Linotype" w:hAnsi="Palatino Linotype"/>
        </w:rPr>
        <w:t>Ramalheira</w:t>
      </w:r>
      <w:proofErr w:type="spellEnd"/>
      <w:r w:rsidRPr="00F81C53">
        <w:rPr>
          <w:rFonts w:ascii="Palatino Linotype" w:hAnsi="Palatino Linotype"/>
        </w:rPr>
        <w:t xml:space="preserve"> </w:t>
      </w:r>
      <w:proofErr w:type="spellStart"/>
      <w:r w:rsidRPr="00F81C53">
        <w:rPr>
          <w:rFonts w:ascii="Palatino Linotype" w:hAnsi="Palatino Linotype"/>
        </w:rPr>
        <w:t>Roessing</w:t>
      </w:r>
      <w:proofErr w:type="spellEnd"/>
    </w:p>
    <w:p w:rsidR="00410469" w:rsidRPr="00B837C0" w:rsidRDefault="00410469" w:rsidP="00410469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</w:rPr>
        <w:t xml:space="preserve">Procuradora de Justiça: Dra. </w:t>
      </w:r>
      <w:proofErr w:type="spellStart"/>
      <w:r w:rsidRPr="00F81C53">
        <w:rPr>
          <w:rFonts w:ascii="Palatino Linotype" w:hAnsi="Palatino Linotype"/>
        </w:rPr>
        <w:t>Delisa</w:t>
      </w:r>
      <w:proofErr w:type="spellEnd"/>
      <w:r w:rsidRPr="00F81C53">
        <w:rPr>
          <w:rFonts w:ascii="Palatino Linotype" w:hAnsi="Palatino Linotype"/>
        </w:rPr>
        <w:t xml:space="preserve"> Olívia </w:t>
      </w:r>
      <w:proofErr w:type="spellStart"/>
      <w:r w:rsidRPr="00F81C53">
        <w:rPr>
          <w:rFonts w:ascii="Palatino Linotype" w:hAnsi="Palatino Linotype"/>
        </w:rPr>
        <w:t>Vieiralves</w:t>
      </w:r>
      <w:proofErr w:type="spellEnd"/>
      <w:r w:rsidRPr="00F81C53">
        <w:rPr>
          <w:rFonts w:ascii="Palatino Linotype" w:hAnsi="Palatino Linotype"/>
        </w:rPr>
        <w:t xml:space="preserve"> Ferreira</w:t>
      </w:r>
    </w:p>
    <w:p w:rsidR="00FA4EFB" w:rsidRPr="000170BB" w:rsidRDefault="00410469" w:rsidP="00FA4E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40.</w:t>
      </w:r>
      <w:proofErr w:type="gramEnd"/>
      <w:r w:rsidR="00FA4EFB" w:rsidRPr="000170BB">
        <w:rPr>
          <w:rFonts w:ascii="Palatino Linotype" w:hAnsi="Palatino Linotype" w:cs="Arial"/>
          <w:b/>
          <w:bCs/>
        </w:rPr>
        <w:t xml:space="preserve">Apelação Cível  nº 0421864-38.2023.8.04.0001  </w:t>
      </w:r>
      <w:r w:rsidR="00B34C65">
        <w:rPr>
          <w:rFonts w:ascii="Palatino Linotype" w:hAnsi="Palatino Linotype" w:cs="Arial"/>
          <w:b/>
          <w:bCs/>
        </w:rPr>
        <w:t xml:space="preserve">       </w:t>
      </w:r>
      <w:r w:rsidR="00B34C65" w:rsidRPr="00B837C0">
        <w:rPr>
          <w:rFonts w:ascii="Palatino Linotype" w:hAnsi="Palatino Linotype" w:cs="Arial"/>
          <w:b/>
          <w:bCs/>
        </w:rPr>
        <w:t>Sustentação oral</w:t>
      </w:r>
      <w:r w:rsidR="00B34C65">
        <w:rPr>
          <w:rFonts w:ascii="Palatino Linotype" w:hAnsi="Palatino Linotype" w:cs="Arial"/>
          <w:b/>
          <w:bCs/>
        </w:rPr>
        <w:t xml:space="preserve">  Apelante</w:t>
      </w:r>
      <w:r w:rsidR="00FA4EFB" w:rsidRPr="000170BB">
        <w:rPr>
          <w:rFonts w:ascii="Palatino Linotype" w:hAnsi="Palatino Linotype" w:cs="Arial"/>
          <w:b/>
          <w:bCs/>
        </w:rPr>
        <w:t xml:space="preserve"> </w:t>
      </w:r>
      <w:r w:rsidR="00FA4EFB">
        <w:rPr>
          <w:rFonts w:ascii="Palatino Linotype" w:hAnsi="Palatino Linotype" w:cs="Arial"/>
          <w:b/>
          <w:bCs/>
        </w:rPr>
        <w:t xml:space="preserve">     </w:t>
      </w:r>
      <w:r w:rsidR="00FA4EFB" w:rsidRPr="000170BB">
        <w:rPr>
          <w:rFonts w:ascii="Palatino Linotype" w:hAnsi="Palatino Linotype" w:cs="Arial"/>
          <w:b/>
          <w:bCs/>
        </w:rPr>
        <w:t xml:space="preserve"> </w:t>
      </w:r>
      <w:r w:rsidR="00B34C65">
        <w:rPr>
          <w:rFonts w:ascii="Palatino Linotype" w:hAnsi="Palatino Linotype" w:cs="Arial"/>
          <w:b/>
          <w:bCs/>
        </w:rPr>
        <w:t xml:space="preserve"> </w:t>
      </w:r>
    </w:p>
    <w:p w:rsidR="00FA4EFB" w:rsidRPr="000170BB" w:rsidRDefault="00FA4EFB" w:rsidP="00FA4E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20ª Vara Cível e de Acidentes de Trabalho</w:t>
      </w:r>
      <w:r w:rsidR="00B34C65">
        <w:rPr>
          <w:rFonts w:ascii="Palatino Linotype" w:hAnsi="Palatino Linotype" w:cs="Arial"/>
        </w:rPr>
        <w:t xml:space="preserve">           </w:t>
      </w:r>
      <w:r w:rsidR="00B34C65" w:rsidRPr="00B34C65">
        <w:rPr>
          <w:rFonts w:ascii="Palatino Linotype" w:hAnsi="Palatino Linotype" w:cs="Arial"/>
          <w:b/>
          <w:bCs/>
          <w:highlight w:val="yellow"/>
        </w:rPr>
        <w:t xml:space="preserve"> </w:t>
      </w:r>
      <w:r w:rsidR="00B34C65" w:rsidRPr="00FA4EFB">
        <w:rPr>
          <w:rFonts w:ascii="Palatino Linotype" w:hAnsi="Palatino Linotype" w:cs="Arial"/>
          <w:b/>
          <w:bCs/>
          <w:highlight w:val="yellow"/>
        </w:rPr>
        <w:t>Segredo de Justiça</w:t>
      </w:r>
    </w:p>
    <w:p w:rsidR="00FA4EFB" w:rsidRPr="000170BB" w:rsidRDefault="00FA4EFB" w:rsidP="00FA4E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Roberto </w:t>
      </w:r>
      <w:proofErr w:type="spellStart"/>
      <w:r w:rsidRPr="000170BB">
        <w:rPr>
          <w:rFonts w:ascii="Palatino Linotype" w:hAnsi="Palatino Linotype" w:cs="Arial"/>
        </w:rPr>
        <w:t>Hermidas</w:t>
      </w:r>
      <w:proofErr w:type="spellEnd"/>
      <w:r w:rsidRPr="000170BB">
        <w:rPr>
          <w:rFonts w:ascii="Palatino Linotype" w:hAnsi="Palatino Linotype" w:cs="Arial"/>
        </w:rPr>
        <w:t xml:space="preserve"> de Aragão Filho</w:t>
      </w:r>
    </w:p>
    <w:p w:rsidR="00FA4EFB" w:rsidRPr="000170BB" w:rsidRDefault="00FA4EFB" w:rsidP="00FA4EFB">
      <w:pPr>
        <w:spacing w:after="0"/>
        <w:ind w:right="-1301"/>
        <w:rPr>
          <w:rFonts w:ascii="Palatino Linotype" w:hAnsi="Palatino Linotype"/>
          <w:b/>
          <w:bCs/>
        </w:rPr>
      </w:pPr>
      <w:proofErr w:type="gramStart"/>
      <w:r w:rsidRPr="000170BB">
        <w:rPr>
          <w:rFonts w:ascii="Palatino Linotype" w:hAnsi="Palatino Linotype" w:cs="Arial"/>
          <w:b/>
        </w:rPr>
        <w:t>Apelante :</w:t>
      </w:r>
      <w:proofErr w:type="gramEnd"/>
      <w:r w:rsidRPr="000170BB">
        <w:rPr>
          <w:rFonts w:ascii="Palatino Linotype" w:hAnsi="Palatino Linotype" w:cs="Arial"/>
          <w:b/>
        </w:rPr>
        <w:t xml:space="preserve"> N. P. dos S.</w:t>
      </w:r>
      <w:r w:rsidR="00E54769">
        <w:rPr>
          <w:rFonts w:ascii="Palatino Linotype" w:hAnsi="Palatino Linotype" w:cs="Arial"/>
          <w:b/>
        </w:rPr>
        <w:t xml:space="preserve"> 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 xml:space="preserve">Advogado  : </w:t>
      </w:r>
      <w:proofErr w:type="spellStart"/>
      <w:r w:rsidRPr="000170BB">
        <w:rPr>
          <w:rFonts w:ascii="Palatino Linotype" w:hAnsi="Palatino Linotype" w:cs="Arial"/>
        </w:rPr>
        <w:t>Klisman</w:t>
      </w:r>
      <w:proofErr w:type="spellEnd"/>
      <w:r w:rsidRPr="000170BB">
        <w:rPr>
          <w:rFonts w:ascii="Palatino Linotype" w:hAnsi="Palatino Linotype" w:cs="Arial"/>
        </w:rPr>
        <w:t xml:space="preserve"> da Silva Muller (11080/AM).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P. P. de V. LTDA – E.  </w:t>
      </w:r>
      <w:r w:rsidRPr="000170BB">
        <w:rPr>
          <w:rFonts w:ascii="Palatino Linotype" w:hAnsi="Palatino Linotype" w:cs="Arial"/>
        </w:rPr>
        <w:br/>
        <w:t xml:space="preserve">Advogados: Michelle Santos Allan de Oliveira (A1535/AM). (1535A/AM).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B. M. S/A 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Advogada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Michelle Santos Allan de Oliveira (43804/BA). (A1535/AM).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/>
          <w:b/>
          <w:bCs/>
        </w:rPr>
        <w:t>Presidente/Membro:</w:t>
      </w:r>
      <w:r w:rsidRPr="000170BB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>.</w:t>
      </w:r>
      <w:proofErr w:type="spellStart"/>
      <w:proofErr w:type="gramEnd"/>
      <w:r w:rsidRPr="000170BB">
        <w:rPr>
          <w:rFonts w:ascii="Palatino Linotype" w:hAnsi="Palatino Linotype"/>
        </w:rPr>
        <w:t>Sra.Desa.Maria</w:t>
      </w:r>
      <w:proofErr w:type="spellEnd"/>
      <w:r w:rsidRPr="000170BB">
        <w:rPr>
          <w:rFonts w:ascii="Palatino Linotype" w:hAnsi="Palatino Linotype"/>
        </w:rPr>
        <w:t xml:space="preserve"> das Graças Pessoa Figueiredo</w:t>
      </w:r>
    </w:p>
    <w:p w:rsidR="00FA4EFB" w:rsidRPr="000170BB" w:rsidRDefault="00FA4EFB" w:rsidP="00FA4EFB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Relator</w:t>
      </w:r>
      <w:proofErr w:type="gramStart"/>
      <w:r w:rsidRPr="000170BB">
        <w:rPr>
          <w:rFonts w:ascii="Palatino Linotype" w:hAnsi="Palatino Linotype"/>
          <w:b/>
          <w:bCs/>
        </w:rPr>
        <w:t xml:space="preserve">    </w:t>
      </w:r>
      <w:r w:rsidRPr="000170BB">
        <w:rPr>
          <w:rFonts w:ascii="Palatino Linotype" w:hAnsi="Palatino Linotype"/>
        </w:rPr>
        <w:t>:</w:t>
      </w:r>
      <w:proofErr w:type="gramEnd"/>
      <w:r w:rsidRPr="000170BB">
        <w:rPr>
          <w:rFonts w:ascii="Palatino Linotype" w:hAnsi="Palatino Linotype"/>
        </w:rPr>
        <w:t xml:space="preserve">  </w:t>
      </w:r>
      <w:proofErr w:type="spellStart"/>
      <w:r w:rsidRPr="000170BB">
        <w:rPr>
          <w:rFonts w:ascii="Palatino Linotype" w:hAnsi="Palatino Linotype"/>
          <w:b/>
          <w:bCs/>
        </w:rPr>
        <w:t>Exmo.</w:t>
      </w:r>
      <w:proofErr w:type="spellEnd"/>
      <w:r w:rsidRPr="000170BB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0170BB">
        <w:rPr>
          <w:rFonts w:ascii="Palatino Linotype" w:hAnsi="Palatino Linotype"/>
          <w:b/>
          <w:bCs/>
        </w:rPr>
        <w:t>Pascarelli</w:t>
      </w:r>
      <w:proofErr w:type="spellEnd"/>
      <w:r w:rsidRPr="000170BB">
        <w:rPr>
          <w:rFonts w:ascii="Palatino Linotype" w:hAnsi="Palatino Linotype"/>
          <w:b/>
          <w:bCs/>
        </w:rPr>
        <w:t xml:space="preserve"> Lopes</w:t>
      </w:r>
    </w:p>
    <w:p w:rsidR="00FA4EFB" w:rsidRPr="00E54769" w:rsidRDefault="00FA4EFB" w:rsidP="00E54769">
      <w:pPr>
        <w:spacing w:after="0"/>
        <w:rPr>
          <w:rFonts w:ascii="Palatino Linotype" w:hAnsi="Palatino Linotype"/>
        </w:rPr>
      </w:pPr>
      <w:proofErr w:type="gramStart"/>
      <w:r w:rsidRPr="000170BB">
        <w:rPr>
          <w:rFonts w:ascii="Palatino Linotype" w:hAnsi="Palatino Linotype"/>
          <w:b/>
          <w:bCs/>
        </w:rPr>
        <w:t>Membro :</w:t>
      </w:r>
      <w:proofErr w:type="gramEnd"/>
      <w:r w:rsidRPr="000170BB"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/>
        </w:rPr>
        <w:t xml:space="preserve">  </w:t>
      </w:r>
      <w:proofErr w:type="spellStart"/>
      <w:r w:rsidRPr="000170BB">
        <w:rPr>
          <w:rFonts w:ascii="Palatino Linotype" w:hAnsi="Palatino Linotype"/>
        </w:rPr>
        <w:t>Exmo.</w:t>
      </w:r>
      <w:proofErr w:type="spellEnd"/>
      <w:r w:rsidRPr="000170BB">
        <w:rPr>
          <w:rFonts w:ascii="Palatino Linotype" w:hAnsi="Palatino Linotype"/>
        </w:rPr>
        <w:t>Sr.</w:t>
      </w:r>
      <w:proofErr w:type="spellStart"/>
      <w:r w:rsidRPr="000170BB">
        <w:rPr>
          <w:rFonts w:ascii="Palatino Linotype" w:hAnsi="Palatino Linotype"/>
        </w:rPr>
        <w:t>Des.Cláudio</w:t>
      </w:r>
      <w:proofErr w:type="spellEnd"/>
      <w:r w:rsidRPr="000170BB">
        <w:rPr>
          <w:rFonts w:ascii="Palatino Linotype" w:hAnsi="Palatino Linotype"/>
        </w:rPr>
        <w:t xml:space="preserve">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E54769" w:rsidRDefault="00E54769" w:rsidP="00E5476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410469" w:rsidRDefault="00410469" w:rsidP="00E5476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E54769" w:rsidRPr="000170BB" w:rsidRDefault="00410469" w:rsidP="00E5476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41. </w:t>
      </w:r>
      <w:r w:rsidR="00E54769" w:rsidRPr="000170BB">
        <w:rPr>
          <w:rFonts w:ascii="Palatino Linotype" w:hAnsi="Palatino Linotype" w:cs="Arial"/>
          <w:b/>
          <w:bCs/>
        </w:rPr>
        <w:t>Apelação Cível</w:t>
      </w:r>
      <w:proofErr w:type="gramStart"/>
      <w:r w:rsidR="00E54769" w:rsidRPr="000170BB">
        <w:rPr>
          <w:rFonts w:ascii="Palatino Linotype" w:hAnsi="Palatino Linotype" w:cs="Arial"/>
          <w:b/>
          <w:bCs/>
        </w:rPr>
        <w:t xml:space="preserve">  </w:t>
      </w:r>
      <w:proofErr w:type="gramEnd"/>
      <w:r w:rsidR="00E54769" w:rsidRPr="000170BB">
        <w:rPr>
          <w:rFonts w:ascii="Palatino Linotype" w:hAnsi="Palatino Linotype" w:cs="Arial"/>
          <w:b/>
          <w:bCs/>
        </w:rPr>
        <w:t xml:space="preserve">nº 0622298-77.2022.8.04.0001   </w:t>
      </w:r>
      <w:r w:rsidR="00B34C65">
        <w:rPr>
          <w:rFonts w:ascii="Palatino Linotype" w:hAnsi="Palatino Linotype" w:cs="Arial"/>
          <w:b/>
          <w:bCs/>
        </w:rPr>
        <w:t xml:space="preserve"> </w:t>
      </w:r>
      <w:r w:rsidR="00B34C65" w:rsidRPr="00B837C0">
        <w:rPr>
          <w:rFonts w:ascii="Palatino Linotype" w:hAnsi="Palatino Linotype" w:cs="Arial"/>
          <w:b/>
          <w:bCs/>
        </w:rPr>
        <w:t>Sustentação oral</w:t>
      </w:r>
      <w:r w:rsidR="00B34C65">
        <w:rPr>
          <w:rFonts w:ascii="Palatino Linotype" w:hAnsi="Palatino Linotype" w:cs="Arial"/>
          <w:b/>
          <w:bCs/>
        </w:rPr>
        <w:t xml:space="preserve">  Apelado    </w:t>
      </w:r>
      <w:r w:rsidR="00B34C65" w:rsidRPr="000170BB">
        <w:rPr>
          <w:rFonts w:ascii="Palatino Linotype" w:hAnsi="Palatino Linotype" w:cs="Arial"/>
          <w:b/>
          <w:bCs/>
        </w:rPr>
        <w:t xml:space="preserve"> </w:t>
      </w:r>
      <w:r w:rsidR="00B34C65">
        <w:rPr>
          <w:rFonts w:ascii="Palatino Linotype" w:hAnsi="Palatino Linotype" w:cs="Arial"/>
          <w:b/>
          <w:bCs/>
        </w:rPr>
        <w:t xml:space="preserve"> </w:t>
      </w:r>
    </w:p>
    <w:p w:rsidR="00E54769" w:rsidRPr="000170BB" w:rsidRDefault="00E54769" w:rsidP="00E5476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5ª Vara Cível e de Acidentes de Trabalho</w:t>
      </w:r>
      <w:r w:rsidR="00B34C65">
        <w:rPr>
          <w:rFonts w:ascii="Palatino Linotype" w:hAnsi="Palatino Linotype" w:cs="Arial"/>
        </w:rPr>
        <w:t xml:space="preserve">           </w:t>
      </w:r>
      <w:r w:rsidR="00B34C65" w:rsidRPr="00B34C65">
        <w:rPr>
          <w:rFonts w:ascii="Palatino Linotype" w:hAnsi="Palatino Linotype" w:cs="Arial"/>
          <w:b/>
          <w:bCs/>
          <w:highlight w:val="yellow"/>
        </w:rPr>
        <w:t xml:space="preserve"> </w:t>
      </w:r>
      <w:r w:rsidR="00B34C65" w:rsidRPr="00FA4EFB">
        <w:rPr>
          <w:rFonts w:ascii="Palatino Linotype" w:hAnsi="Palatino Linotype" w:cs="Arial"/>
          <w:b/>
          <w:bCs/>
          <w:highlight w:val="yellow"/>
        </w:rPr>
        <w:t>Segredo de Justiça</w:t>
      </w:r>
    </w:p>
    <w:p w:rsidR="00E54769" w:rsidRPr="000170BB" w:rsidRDefault="00E54769" w:rsidP="00E5476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 xml:space="preserve">r: José </w:t>
      </w:r>
      <w:proofErr w:type="spellStart"/>
      <w:r w:rsidRPr="000170BB">
        <w:rPr>
          <w:rFonts w:ascii="Palatino Linotype" w:hAnsi="Palatino Linotype" w:cs="Arial"/>
        </w:rPr>
        <w:t>Renier</w:t>
      </w:r>
      <w:proofErr w:type="spellEnd"/>
      <w:r w:rsidRPr="000170BB">
        <w:rPr>
          <w:rFonts w:ascii="Palatino Linotype" w:hAnsi="Palatino Linotype" w:cs="Arial"/>
        </w:rPr>
        <w:t xml:space="preserve"> da Silva Guimarães</w:t>
      </w:r>
    </w:p>
    <w:p w:rsidR="00E54769" w:rsidRDefault="00E54769" w:rsidP="00D10478">
      <w:pPr>
        <w:spacing w:after="0"/>
        <w:ind w:right="-1585"/>
        <w:rPr>
          <w:rFonts w:ascii="Palatino Linotype" w:hAnsi="Palatino Linotype" w:cs="Arial"/>
          <w:b/>
        </w:rPr>
      </w:pPr>
      <w:proofErr w:type="gramStart"/>
      <w:r w:rsidRPr="000170BB">
        <w:rPr>
          <w:rFonts w:ascii="Palatino Linotype" w:hAnsi="Palatino Linotype" w:cs="Arial"/>
          <w:b/>
        </w:rPr>
        <w:t>Apelante     :</w:t>
      </w:r>
      <w:proofErr w:type="gramEnd"/>
      <w:r w:rsidRPr="000170BB">
        <w:rPr>
          <w:rFonts w:ascii="Palatino Linotype" w:hAnsi="Palatino Linotype" w:cs="Arial"/>
          <w:b/>
        </w:rPr>
        <w:t xml:space="preserve"> China </w:t>
      </w:r>
      <w:proofErr w:type="spellStart"/>
      <w:r w:rsidRPr="000170BB">
        <w:rPr>
          <w:rFonts w:ascii="Palatino Linotype" w:hAnsi="Palatino Linotype" w:cs="Arial"/>
          <w:b/>
        </w:rPr>
        <w:t>Construction</w:t>
      </w:r>
      <w:proofErr w:type="spellEnd"/>
      <w:r w:rsidRPr="000170BB">
        <w:rPr>
          <w:rFonts w:ascii="Palatino Linotype" w:hAnsi="Palatino Linotype" w:cs="Arial"/>
          <w:b/>
        </w:rPr>
        <w:t xml:space="preserve"> </w:t>
      </w:r>
      <w:proofErr w:type="spellStart"/>
      <w:r w:rsidRPr="000170BB">
        <w:rPr>
          <w:rFonts w:ascii="Palatino Linotype" w:hAnsi="Palatino Linotype" w:cs="Arial"/>
          <w:b/>
        </w:rPr>
        <w:t>Bank</w:t>
      </w:r>
      <w:proofErr w:type="spellEnd"/>
      <w:r w:rsidRPr="000170BB">
        <w:rPr>
          <w:rFonts w:ascii="Palatino Linotype" w:hAnsi="Palatino Linotype" w:cs="Arial"/>
          <w:b/>
        </w:rPr>
        <w:t xml:space="preserve"> - Banco Múltiplo S/A (BIC - Banco Industrial e </w:t>
      </w:r>
    </w:p>
    <w:p w:rsidR="00E54769" w:rsidRPr="000170BB" w:rsidRDefault="00E54769" w:rsidP="00E54769">
      <w:pPr>
        <w:spacing w:after="0"/>
        <w:ind w:right="-1301"/>
        <w:rPr>
          <w:rFonts w:ascii="Palatino Linotype" w:hAnsi="Palatino Linotype"/>
          <w:b/>
          <w:bCs/>
        </w:rPr>
      </w:pPr>
      <w:proofErr w:type="gramStart"/>
      <w:r w:rsidRPr="000170BB">
        <w:rPr>
          <w:rFonts w:ascii="Palatino Linotype" w:hAnsi="Palatino Linotype" w:cs="Arial"/>
          <w:b/>
        </w:rPr>
        <w:t>Comercial S/A)</w:t>
      </w:r>
      <w:proofErr w:type="gramEnd"/>
      <w:r w:rsidRPr="000170BB">
        <w:rPr>
          <w:rFonts w:ascii="Palatino Linotype" w:hAnsi="Palatino Linotype" w:cs="Arial"/>
          <w:b/>
        </w:rPr>
        <w:t xml:space="preserve">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 xml:space="preserve">Advogados: Djalma Silva Júnior (368437/SP). Eloi Pinto de Andrade Júnior (819/AM). Eugênio Figueiredo Pinto de Andrade (3424/AM).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Apelado</w:t>
      </w:r>
      <w:proofErr w:type="gramStart"/>
      <w:r w:rsidRPr="000170BB">
        <w:rPr>
          <w:rFonts w:ascii="Palatino Linotype" w:hAnsi="Palatino Linotype" w:cs="Arial"/>
          <w:b/>
        </w:rPr>
        <w:t xml:space="preserve">    :</w:t>
      </w:r>
      <w:proofErr w:type="gramEnd"/>
      <w:r w:rsidRPr="000170BB">
        <w:rPr>
          <w:rFonts w:ascii="Palatino Linotype" w:hAnsi="Palatino Linotype" w:cs="Arial"/>
          <w:b/>
        </w:rPr>
        <w:t xml:space="preserve"> Afrânio Pio de Souza.</w:t>
      </w:r>
      <w:r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br/>
        <w:t>Advogado</w:t>
      </w:r>
      <w:proofErr w:type="gramStart"/>
      <w:r w:rsidRPr="000170BB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José Francisco  Lima Pessoa (1897/AM).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/>
          <w:b/>
          <w:bCs/>
        </w:rPr>
        <w:t>Presidente/Membro:</w:t>
      </w:r>
      <w:r w:rsidRPr="000170BB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Exma</w:t>
      </w:r>
      <w:proofErr w:type="spellEnd"/>
      <w:r w:rsidRPr="000170BB">
        <w:rPr>
          <w:rFonts w:ascii="Palatino Linotype" w:hAnsi="Palatino Linotype"/>
        </w:rPr>
        <w:t>.</w:t>
      </w:r>
      <w:proofErr w:type="spellStart"/>
      <w:proofErr w:type="gramEnd"/>
      <w:r w:rsidRPr="000170BB">
        <w:rPr>
          <w:rFonts w:ascii="Palatino Linotype" w:hAnsi="Palatino Linotype"/>
        </w:rPr>
        <w:t>Sra.Desa.Maria</w:t>
      </w:r>
      <w:proofErr w:type="spellEnd"/>
      <w:r w:rsidRPr="000170BB">
        <w:rPr>
          <w:rFonts w:ascii="Palatino Linotype" w:hAnsi="Palatino Linotype"/>
        </w:rPr>
        <w:t xml:space="preserve"> das Graças Pessoa Figueiredo</w:t>
      </w:r>
    </w:p>
    <w:p w:rsidR="00E54769" w:rsidRPr="000170BB" w:rsidRDefault="00E54769" w:rsidP="00E54769">
      <w:pPr>
        <w:spacing w:after="0"/>
        <w:rPr>
          <w:rFonts w:ascii="Palatino Linotype" w:hAnsi="Palatino Linotype"/>
        </w:rPr>
      </w:pPr>
      <w:r w:rsidRPr="000170BB">
        <w:rPr>
          <w:rFonts w:ascii="Palatino Linotype" w:hAnsi="Palatino Linotype"/>
          <w:b/>
          <w:bCs/>
        </w:rPr>
        <w:t>Relator</w:t>
      </w:r>
      <w:proofErr w:type="gramStart"/>
      <w:r w:rsidRPr="000170BB">
        <w:rPr>
          <w:rFonts w:ascii="Palatino Linotype" w:hAnsi="Palatino Linotype"/>
          <w:b/>
          <w:bCs/>
        </w:rPr>
        <w:t xml:space="preserve">  </w:t>
      </w:r>
      <w:r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/>
        </w:rPr>
        <w:t>:</w:t>
      </w:r>
      <w:proofErr w:type="gramEnd"/>
      <w:r w:rsidRPr="000170BB">
        <w:rPr>
          <w:rFonts w:ascii="Palatino Linotype" w:hAnsi="Palatino Linotype"/>
        </w:rPr>
        <w:t xml:space="preserve">  </w:t>
      </w:r>
      <w:proofErr w:type="spellStart"/>
      <w:r w:rsidRPr="000170BB">
        <w:rPr>
          <w:rFonts w:ascii="Palatino Linotype" w:hAnsi="Palatino Linotype"/>
          <w:b/>
          <w:bCs/>
        </w:rPr>
        <w:t>Exmo.</w:t>
      </w:r>
      <w:proofErr w:type="spellEnd"/>
      <w:r w:rsidRPr="000170BB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0170BB">
        <w:rPr>
          <w:rFonts w:ascii="Palatino Linotype" w:hAnsi="Palatino Linotype"/>
          <w:b/>
          <w:bCs/>
        </w:rPr>
        <w:t>Pascarelli</w:t>
      </w:r>
      <w:proofErr w:type="spellEnd"/>
      <w:r w:rsidRPr="000170BB">
        <w:rPr>
          <w:rFonts w:ascii="Palatino Linotype" w:hAnsi="Palatino Linotype"/>
          <w:b/>
          <w:bCs/>
        </w:rPr>
        <w:t xml:space="preserve"> Lopes</w:t>
      </w:r>
    </w:p>
    <w:p w:rsidR="00E54769" w:rsidRPr="000170BB" w:rsidRDefault="00E54769" w:rsidP="00E54769">
      <w:pPr>
        <w:spacing w:after="0"/>
        <w:rPr>
          <w:rFonts w:ascii="Palatino Linotype" w:hAnsi="Palatino Linotype"/>
        </w:rPr>
      </w:pPr>
      <w:proofErr w:type="gramStart"/>
      <w:r w:rsidRPr="000170BB">
        <w:rPr>
          <w:rFonts w:ascii="Palatino Linotype" w:hAnsi="Palatino Linotype"/>
          <w:b/>
          <w:bCs/>
        </w:rPr>
        <w:t>Membro :</w:t>
      </w:r>
      <w:proofErr w:type="gramEnd"/>
      <w:r w:rsidRPr="000170BB">
        <w:rPr>
          <w:rFonts w:ascii="Palatino Linotype" w:hAnsi="Palatino Linotype"/>
          <w:b/>
          <w:bCs/>
        </w:rPr>
        <w:t xml:space="preserve"> </w:t>
      </w:r>
      <w:r w:rsidRPr="000170BB">
        <w:rPr>
          <w:rFonts w:ascii="Palatino Linotype" w:hAnsi="Palatino Linotype"/>
        </w:rPr>
        <w:t xml:space="preserve">  </w:t>
      </w:r>
      <w:proofErr w:type="spellStart"/>
      <w:r w:rsidRPr="000170BB">
        <w:rPr>
          <w:rFonts w:ascii="Palatino Linotype" w:hAnsi="Palatino Linotype"/>
        </w:rPr>
        <w:t>Exmo.</w:t>
      </w:r>
      <w:proofErr w:type="spellEnd"/>
      <w:r w:rsidRPr="000170BB">
        <w:rPr>
          <w:rFonts w:ascii="Palatino Linotype" w:hAnsi="Palatino Linotype"/>
        </w:rPr>
        <w:t>Sr.</w:t>
      </w:r>
      <w:proofErr w:type="spellStart"/>
      <w:r w:rsidRPr="000170BB">
        <w:rPr>
          <w:rFonts w:ascii="Palatino Linotype" w:hAnsi="Palatino Linotype"/>
        </w:rPr>
        <w:t>Des.Cláudio</w:t>
      </w:r>
      <w:proofErr w:type="spellEnd"/>
      <w:r w:rsidRPr="000170BB">
        <w:rPr>
          <w:rFonts w:ascii="Palatino Linotype" w:hAnsi="Palatino Linotype"/>
        </w:rPr>
        <w:t xml:space="preserve">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E54769" w:rsidRPr="000170BB" w:rsidRDefault="00E54769" w:rsidP="00E5476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</w:rPr>
        <w:t xml:space="preserve">Procurador de </w:t>
      </w:r>
      <w:proofErr w:type="gramStart"/>
      <w:r w:rsidRPr="000170BB">
        <w:rPr>
          <w:rFonts w:ascii="Palatino Linotype" w:hAnsi="Palatino Linotype" w:cs="Arial"/>
        </w:rPr>
        <w:t>Justiça :</w:t>
      </w:r>
      <w:proofErr w:type="spellStart"/>
      <w:proofErr w:type="gramEnd"/>
      <w:r w:rsidRPr="000170BB">
        <w:rPr>
          <w:rFonts w:ascii="Palatino Linotype" w:hAnsi="Palatino Linotype" w:cs="Arial"/>
        </w:rPr>
        <w:t>Dra.Maria</w:t>
      </w:r>
      <w:proofErr w:type="spellEnd"/>
      <w:r w:rsidRPr="000170BB">
        <w:rPr>
          <w:rFonts w:ascii="Palatino Linotype" w:hAnsi="Palatino Linotype" w:cs="Arial"/>
        </w:rPr>
        <w:t xml:space="preserve"> José da Silva Nazaré</w:t>
      </w:r>
    </w:p>
    <w:p w:rsidR="00E54769" w:rsidRPr="000170BB" w:rsidRDefault="00E54769" w:rsidP="00E547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FA4EFB" w:rsidRDefault="00FA4EFB" w:rsidP="00B04E72">
      <w:pPr>
        <w:spacing w:after="0"/>
        <w:rPr>
          <w:rFonts w:ascii="Palatino Linotype" w:hAnsi="Palatino Linotype"/>
          <w:b/>
          <w:bCs/>
        </w:rPr>
      </w:pPr>
    </w:p>
    <w:p w:rsidR="00956BD9" w:rsidRDefault="00410469" w:rsidP="00B04E72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</w:t>
      </w:r>
    </w:p>
    <w:p w:rsidR="00956BD9" w:rsidRDefault="00956BD9" w:rsidP="00B04E72">
      <w:pPr>
        <w:spacing w:after="0"/>
        <w:rPr>
          <w:rFonts w:ascii="Palatino Linotype" w:hAnsi="Palatino Linotype"/>
          <w:b/>
          <w:bCs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</w:rPr>
      </w:pPr>
    </w:p>
    <w:p w:rsidR="00956BD9" w:rsidRDefault="00956BD9" w:rsidP="00B04E72">
      <w:pPr>
        <w:spacing w:after="0"/>
        <w:rPr>
          <w:rFonts w:ascii="Palatino Linotype" w:hAnsi="Palatino Linotype"/>
          <w:b/>
          <w:bCs/>
        </w:rPr>
      </w:pPr>
    </w:p>
    <w:p w:rsidR="00410469" w:rsidRDefault="00410469" w:rsidP="00B04E72">
      <w:pPr>
        <w:spacing w:after="0"/>
        <w:rPr>
          <w:rFonts w:ascii="Palatino Linotype" w:hAnsi="Palatino Linotype"/>
          <w:b/>
          <w:bCs/>
        </w:rPr>
      </w:pPr>
    </w:p>
    <w:p w:rsidR="00410469" w:rsidRDefault="00410469" w:rsidP="00B04E72">
      <w:pPr>
        <w:spacing w:after="0"/>
        <w:rPr>
          <w:rFonts w:ascii="Palatino Linotype" w:hAnsi="Palatino Linotype"/>
          <w:b/>
          <w:bCs/>
        </w:rPr>
      </w:pPr>
    </w:p>
    <w:p w:rsidR="00410469" w:rsidRDefault="00410469" w:rsidP="00B04E72">
      <w:pPr>
        <w:spacing w:after="0"/>
        <w:rPr>
          <w:rFonts w:ascii="Palatino Linotype" w:hAnsi="Palatino Linotype"/>
          <w:b/>
          <w:bCs/>
        </w:rPr>
      </w:pPr>
    </w:p>
    <w:p w:rsidR="00410469" w:rsidRDefault="00410469" w:rsidP="00B04E72">
      <w:pPr>
        <w:spacing w:after="0"/>
        <w:rPr>
          <w:rFonts w:ascii="Palatino Linotype" w:hAnsi="Palatino Linotype"/>
          <w:b/>
          <w:bCs/>
        </w:rPr>
      </w:pPr>
    </w:p>
    <w:p w:rsidR="00410469" w:rsidRDefault="00410469" w:rsidP="00B04E72">
      <w:pPr>
        <w:spacing w:after="0"/>
        <w:rPr>
          <w:rFonts w:ascii="Palatino Linotype" w:hAnsi="Palatino Linotype"/>
          <w:b/>
          <w:bCs/>
        </w:rPr>
      </w:pPr>
    </w:p>
    <w:p w:rsidR="00410469" w:rsidRDefault="00410469" w:rsidP="00B04E72">
      <w:pPr>
        <w:spacing w:after="0"/>
        <w:rPr>
          <w:rFonts w:ascii="Palatino Linotype" w:hAnsi="Palatino Linotype"/>
          <w:b/>
          <w:bCs/>
        </w:rPr>
      </w:pPr>
    </w:p>
    <w:p w:rsidR="00410469" w:rsidRDefault="00410469" w:rsidP="00B04E72">
      <w:pPr>
        <w:spacing w:after="0"/>
        <w:rPr>
          <w:rFonts w:ascii="Palatino Linotype" w:hAnsi="Palatino Linotype"/>
          <w:b/>
          <w:bCs/>
        </w:rPr>
      </w:pPr>
    </w:p>
    <w:p w:rsidR="00B04E72" w:rsidRPr="000170BB" w:rsidRDefault="00B04E72" w:rsidP="00B04E72">
      <w:pPr>
        <w:spacing w:after="0"/>
        <w:rPr>
          <w:rFonts w:ascii="Palatino Linotype" w:hAnsi="Palatino Linotype"/>
          <w:b/>
          <w:bCs/>
        </w:rPr>
      </w:pPr>
      <w:r w:rsidRPr="000170BB">
        <w:rPr>
          <w:rFonts w:ascii="Palatino Linotype" w:hAnsi="Palatino Linotype"/>
          <w:b/>
          <w:bCs/>
        </w:rPr>
        <w:t>JULGAMENTO EM MESA</w:t>
      </w:r>
    </w:p>
    <w:p w:rsidR="00B04E72" w:rsidRPr="000170BB" w:rsidRDefault="00B04E72" w:rsidP="00B04E72">
      <w:pPr>
        <w:spacing w:after="0"/>
        <w:rPr>
          <w:rFonts w:ascii="Palatino Linotype" w:hAnsi="Palatino Linotype"/>
          <w:b/>
          <w:bCs/>
        </w:rPr>
      </w:pPr>
    </w:p>
    <w:p w:rsidR="00B04E72" w:rsidRPr="000170BB" w:rsidRDefault="00B04E72" w:rsidP="00B04E72">
      <w:pPr>
        <w:spacing w:after="0"/>
        <w:rPr>
          <w:rFonts w:ascii="Palatino Linotype" w:hAnsi="Palatino Linotype"/>
          <w:b/>
          <w:bCs/>
          <w:u w:val="single"/>
        </w:rPr>
      </w:pPr>
      <w:r w:rsidRPr="000170BB">
        <w:rPr>
          <w:rFonts w:ascii="Palatino Linotype" w:hAnsi="Palatino Linotype"/>
          <w:b/>
          <w:bCs/>
          <w:u w:val="single"/>
        </w:rPr>
        <w:t>Relatora</w:t>
      </w:r>
      <w:proofErr w:type="gramStart"/>
      <w:r w:rsidRPr="000170BB">
        <w:rPr>
          <w:rFonts w:ascii="Palatino Linotype" w:hAnsi="Palatino Linotype"/>
          <w:u w:val="single"/>
        </w:rPr>
        <w:t xml:space="preserve">  </w:t>
      </w:r>
      <w:proofErr w:type="spellStart"/>
      <w:proofErr w:type="gramEnd"/>
      <w:r w:rsidRPr="000170BB">
        <w:rPr>
          <w:rFonts w:ascii="Palatino Linotype" w:hAnsi="Palatino Linotype"/>
          <w:b/>
          <w:bCs/>
          <w:u w:val="single"/>
        </w:rPr>
        <w:t>Exma</w:t>
      </w:r>
      <w:proofErr w:type="spellEnd"/>
      <w:r w:rsidRPr="000170BB">
        <w:rPr>
          <w:rFonts w:ascii="Palatino Linotype" w:hAnsi="Palatino Linotype"/>
          <w:b/>
          <w:bCs/>
          <w:u w:val="single"/>
        </w:rPr>
        <w:t>.</w:t>
      </w:r>
      <w:proofErr w:type="spellStart"/>
      <w:r w:rsidRPr="000170BB">
        <w:rPr>
          <w:rFonts w:ascii="Palatino Linotype" w:hAnsi="Palatino Linotype"/>
          <w:b/>
          <w:bCs/>
          <w:u w:val="single"/>
        </w:rPr>
        <w:t>Sra.Desa.Joana</w:t>
      </w:r>
      <w:proofErr w:type="spellEnd"/>
      <w:r w:rsidRPr="000170BB">
        <w:rPr>
          <w:rFonts w:ascii="Palatino Linotype" w:hAnsi="Palatino Linotype"/>
          <w:b/>
          <w:bCs/>
          <w:u w:val="single"/>
        </w:rPr>
        <w:t xml:space="preserve"> dos Santos Meirelles</w:t>
      </w:r>
    </w:p>
    <w:p w:rsidR="00B04E72" w:rsidRPr="000170BB" w:rsidRDefault="00B04E72" w:rsidP="00B04E7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/>
          <w:b/>
          <w:bCs/>
          <w:u w:val="single"/>
        </w:rPr>
      </w:pPr>
    </w:p>
    <w:p w:rsidR="00011362" w:rsidRPr="000170BB" w:rsidRDefault="00F6552F" w:rsidP="00B04E7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1.</w:t>
      </w:r>
      <w:proofErr w:type="gramEnd"/>
      <w:r w:rsidR="00B04E72" w:rsidRPr="000170BB">
        <w:rPr>
          <w:rFonts w:ascii="Palatino Linotype" w:hAnsi="Palatino Linotype" w:cs="Arial"/>
          <w:b/>
          <w:bCs/>
        </w:rPr>
        <w:t xml:space="preserve">Agravo Interno Cível nº </w:t>
      </w:r>
      <w:r w:rsidR="00011362" w:rsidRPr="000170BB">
        <w:rPr>
          <w:rFonts w:ascii="Palatino Linotype" w:hAnsi="Palatino Linotype" w:cs="Arial"/>
          <w:b/>
          <w:bCs/>
        </w:rPr>
        <w:t xml:space="preserve">0007735-62.2024.8.04.0000  </w:t>
      </w:r>
      <w:r w:rsidR="00B04E72" w:rsidRPr="000170BB">
        <w:rPr>
          <w:rFonts w:ascii="Palatino Linotype" w:hAnsi="Palatino Linotype" w:cs="Arial"/>
          <w:b/>
          <w:bCs/>
        </w:rPr>
        <w:t xml:space="preserve"> </w:t>
      </w:r>
      <w:r w:rsidR="00011362" w:rsidRPr="000170BB">
        <w:rPr>
          <w:rFonts w:ascii="Palatino Linotype" w:hAnsi="Palatino Linotype" w:cs="Arial"/>
          <w:b/>
          <w:bCs/>
        </w:rPr>
        <w:t xml:space="preserve"> 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Origem</w:t>
      </w:r>
      <w:r w:rsidRPr="000170BB">
        <w:rPr>
          <w:rFonts w:ascii="Palatino Linotype" w:hAnsi="Palatino Linotype" w:cs="Arial"/>
        </w:rPr>
        <w:t>: 11ª Vara Cível e de Acidentes de Trabalho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0170BB">
        <w:rPr>
          <w:rFonts w:ascii="Palatino Linotype" w:hAnsi="Palatino Linotype" w:cs="Arial"/>
          <w:b/>
          <w:bCs/>
        </w:rPr>
        <w:t>Juiz Prolato</w:t>
      </w:r>
      <w:r w:rsidRPr="000170BB">
        <w:rPr>
          <w:rFonts w:ascii="Palatino Linotype" w:hAnsi="Palatino Linotype" w:cs="Arial"/>
        </w:rPr>
        <w:t>r: Nome do juiz prolator da sentença Não informado</w:t>
      </w:r>
    </w:p>
    <w:p w:rsidR="00011362" w:rsidRPr="000170BB" w:rsidRDefault="00011362" w:rsidP="00B202AB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0170BB">
        <w:rPr>
          <w:rFonts w:ascii="Palatino Linotype" w:hAnsi="Palatino Linotype" w:cs="Arial"/>
          <w:b/>
        </w:rPr>
        <w:t>Agravante :</w:t>
      </w:r>
      <w:proofErr w:type="gramEnd"/>
      <w:r w:rsidRPr="000170BB">
        <w:rPr>
          <w:rFonts w:ascii="Palatino Linotype" w:hAnsi="Palatino Linotype" w:cs="Arial"/>
          <w:b/>
        </w:rPr>
        <w:t xml:space="preserve"> Tatiana de Sá Peixoto Braga Ribeiro.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proofErr w:type="gramStart"/>
      <w:r w:rsidRPr="000170BB">
        <w:rPr>
          <w:rFonts w:ascii="Palatino Linotype" w:hAnsi="Palatino Linotype" w:cs="Arial"/>
        </w:rPr>
        <w:t xml:space="preserve">  </w:t>
      </w:r>
      <w:r w:rsidR="00B04E72" w:rsidRPr="000170BB">
        <w:rPr>
          <w:rFonts w:ascii="Palatino Linotype" w:hAnsi="Palatino Linotype" w:cs="Arial"/>
        </w:rPr>
        <w:t xml:space="preserve"> </w:t>
      </w:r>
      <w:r w:rsidRPr="000170BB">
        <w:rPr>
          <w:rFonts w:ascii="Palatino Linotype" w:hAnsi="Palatino Linotype" w:cs="Arial"/>
        </w:rPr>
        <w:t>:</w:t>
      </w:r>
      <w:proofErr w:type="gramEnd"/>
      <w:r w:rsidRPr="000170BB">
        <w:rPr>
          <w:rFonts w:ascii="Palatino Linotype" w:hAnsi="Palatino Linotype" w:cs="Arial"/>
        </w:rPr>
        <w:t xml:space="preserve"> Jorge Bruno de Menezes Maia (8637/AM).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Agravado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Derby Pimentel Ribeiro.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r w:rsidR="00B04E72" w:rsidRPr="000170BB">
        <w:rPr>
          <w:rFonts w:ascii="Palatino Linotype" w:hAnsi="Palatino Linotype" w:cs="Arial"/>
        </w:rPr>
        <w:t>s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Vi</w:t>
      </w:r>
      <w:r w:rsidR="00B04E72" w:rsidRPr="000170BB">
        <w:rPr>
          <w:rFonts w:ascii="Palatino Linotype" w:hAnsi="Palatino Linotype" w:cs="Arial"/>
        </w:rPr>
        <w:t xml:space="preserve">tor Rodrigo  </w:t>
      </w:r>
      <w:proofErr w:type="spellStart"/>
      <w:r w:rsidR="00B04E72" w:rsidRPr="000170BB">
        <w:rPr>
          <w:rFonts w:ascii="Palatino Linotype" w:hAnsi="Palatino Linotype" w:cs="Arial"/>
        </w:rPr>
        <w:t>Sans</w:t>
      </w:r>
      <w:proofErr w:type="spellEnd"/>
      <w:r w:rsidR="00B04E72" w:rsidRPr="000170BB">
        <w:rPr>
          <w:rFonts w:ascii="Palatino Linotype" w:hAnsi="Palatino Linotype" w:cs="Arial"/>
        </w:rPr>
        <w:t xml:space="preserve"> (160869/SP). </w:t>
      </w:r>
      <w:r w:rsidRPr="000170BB">
        <w:rPr>
          <w:rFonts w:ascii="Palatino Linotype" w:hAnsi="Palatino Linotype" w:cs="Arial"/>
        </w:rPr>
        <w:t xml:space="preserve">Carlos Ricardo de Araújo Melo (4239/AM). </w:t>
      </w:r>
      <w:r w:rsidRPr="000170BB">
        <w:rPr>
          <w:rFonts w:ascii="Palatino Linotype" w:hAnsi="Palatino Linotype" w:cs="Arial"/>
        </w:rPr>
        <w:br/>
        <w:t>Mario Sergio Pin</w:t>
      </w:r>
      <w:r w:rsidR="00B04E72" w:rsidRPr="000170BB">
        <w:rPr>
          <w:rFonts w:ascii="Palatino Linotype" w:hAnsi="Palatino Linotype" w:cs="Arial"/>
        </w:rPr>
        <w:t>to</w:t>
      </w:r>
      <w:proofErr w:type="gramStart"/>
      <w:r w:rsidR="00B04E72" w:rsidRPr="000170BB">
        <w:rPr>
          <w:rFonts w:ascii="Palatino Linotype" w:hAnsi="Palatino Linotype" w:cs="Arial"/>
        </w:rPr>
        <w:t xml:space="preserve">  </w:t>
      </w:r>
      <w:proofErr w:type="gramEnd"/>
      <w:r w:rsidR="00B04E72" w:rsidRPr="000170BB">
        <w:rPr>
          <w:rFonts w:ascii="Palatino Linotype" w:hAnsi="Palatino Linotype" w:cs="Arial"/>
        </w:rPr>
        <w:t xml:space="preserve">de Albuquerque (14710/AM). </w:t>
      </w:r>
      <w:r w:rsidRPr="000170BB">
        <w:rPr>
          <w:rFonts w:ascii="Palatino Linotype" w:hAnsi="Palatino Linotype" w:cs="Arial"/>
        </w:rPr>
        <w:t xml:space="preserve">Karolina de Souza Freitas (15094/AM). </w:t>
      </w:r>
      <w:r w:rsidRPr="000170BB">
        <w:rPr>
          <w:rFonts w:ascii="Palatino Linotype" w:hAnsi="Palatino Linotype" w:cs="Arial"/>
        </w:rPr>
        <w:br/>
      </w:r>
      <w:r w:rsidRPr="000170BB">
        <w:rPr>
          <w:rFonts w:ascii="Palatino Linotype" w:hAnsi="Palatino Linotype" w:cs="Arial"/>
          <w:b/>
        </w:rPr>
        <w:t>Agravado</w:t>
      </w:r>
      <w:r w:rsidR="00B04E72" w:rsidRPr="000170BB">
        <w:rPr>
          <w:rFonts w:ascii="Palatino Linotype" w:hAnsi="Palatino Linotype" w:cs="Arial"/>
          <w:b/>
        </w:rPr>
        <w:t>s</w:t>
      </w:r>
      <w:proofErr w:type="gramStart"/>
      <w:r w:rsidRPr="000170BB">
        <w:rPr>
          <w:rFonts w:ascii="Palatino Linotype" w:hAnsi="Palatino Linotype" w:cs="Arial"/>
          <w:b/>
        </w:rPr>
        <w:t xml:space="preserve">  :</w:t>
      </w:r>
      <w:proofErr w:type="gramEnd"/>
      <w:r w:rsidRPr="000170BB">
        <w:rPr>
          <w:rFonts w:ascii="Palatino Linotype" w:hAnsi="Palatino Linotype" w:cs="Arial"/>
          <w:b/>
        </w:rPr>
        <w:t xml:space="preserve"> Santo </w:t>
      </w:r>
      <w:proofErr w:type="spellStart"/>
      <w:r w:rsidRPr="000170BB">
        <w:rPr>
          <w:rFonts w:ascii="Palatino Linotype" w:hAnsi="Palatino Linotype" w:cs="Arial"/>
          <w:b/>
        </w:rPr>
        <w:t>Ildelfonso</w:t>
      </w:r>
      <w:proofErr w:type="spellEnd"/>
      <w:r w:rsidRPr="000170BB">
        <w:rPr>
          <w:rFonts w:ascii="Palatino Linotype" w:hAnsi="Palatino Linotype" w:cs="Arial"/>
          <w:b/>
        </w:rPr>
        <w:t xml:space="preserve"> Empreendimentos Imobiliários Ltda. Santa </w:t>
      </w:r>
      <w:proofErr w:type="spellStart"/>
      <w:r w:rsidRPr="000170BB">
        <w:rPr>
          <w:rFonts w:ascii="Palatino Linotype" w:hAnsi="Palatino Linotype" w:cs="Arial"/>
          <w:b/>
        </w:rPr>
        <w:t>Giana</w:t>
      </w:r>
      <w:proofErr w:type="spellEnd"/>
      <w:r w:rsidRPr="000170BB">
        <w:rPr>
          <w:rFonts w:ascii="Palatino Linotype" w:hAnsi="Palatino Linotype" w:cs="Arial"/>
          <w:b/>
        </w:rPr>
        <w:t xml:space="preserve"> Empreendimentos Imobiliários Ltda. Capital Rossi Empreendimentos S/a,. </w:t>
      </w:r>
      <w:r w:rsidRPr="000170BB">
        <w:rPr>
          <w:rFonts w:ascii="Palatino Linotype" w:hAnsi="Palatino Linotype" w:cs="Arial"/>
          <w:b/>
        </w:rPr>
        <w:br/>
      </w:r>
      <w:r w:rsidRPr="000170BB">
        <w:rPr>
          <w:rFonts w:ascii="Palatino Linotype" w:hAnsi="Palatino Linotype" w:cs="Arial"/>
        </w:rPr>
        <w:t>Advogado</w:t>
      </w:r>
      <w:r w:rsidR="000170BB" w:rsidRPr="000170BB">
        <w:rPr>
          <w:rFonts w:ascii="Palatino Linotype" w:hAnsi="Palatino Linotype" w:cs="Arial"/>
        </w:rPr>
        <w:t>s</w:t>
      </w:r>
      <w:proofErr w:type="gramStart"/>
      <w:r w:rsidRPr="000170BB">
        <w:rPr>
          <w:rFonts w:ascii="Palatino Linotype" w:hAnsi="Palatino Linotype" w:cs="Arial"/>
        </w:rPr>
        <w:t xml:space="preserve">  :</w:t>
      </w:r>
      <w:proofErr w:type="gramEnd"/>
      <w:r w:rsidRPr="000170BB">
        <w:rPr>
          <w:rFonts w:ascii="Palatino Linotype" w:hAnsi="Palatino Linotype" w:cs="Arial"/>
        </w:rPr>
        <w:t xml:space="preserve"> T</w:t>
      </w:r>
      <w:r w:rsidR="000170BB" w:rsidRPr="000170BB">
        <w:rPr>
          <w:rFonts w:ascii="Palatino Linotype" w:hAnsi="Palatino Linotype" w:cs="Arial"/>
        </w:rPr>
        <w:t xml:space="preserve">hiago </w:t>
      </w:r>
      <w:proofErr w:type="spellStart"/>
      <w:r w:rsidR="000170BB" w:rsidRPr="000170BB">
        <w:rPr>
          <w:rFonts w:ascii="Palatino Linotype" w:hAnsi="Palatino Linotype" w:cs="Arial"/>
        </w:rPr>
        <w:t>Mahfuz</w:t>
      </w:r>
      <w:proofErr w:type="spellEnd"/>
      <w:r w:rsidR="000170BB" w:rsidRPr="000170BB">
        <w:rPr>
          <w:rFonts w:ascii="Palatino Linotype" w:hAnsi="Palatino Linotype" w:cs="Arial"/>
        </w:rPr>
        <w:t xml:space="preserve"> </w:t>
      </w:r>
      <w:proofErr w:type="spellStart"/>
      <w:r w:rsidR="000170BB" w:rsidRPr="000170BB">
        <w:rPr>
          <w:rFonts w:ascii="Palatino Linotype" w:hAnsi="Palatino Linotype" w:cs="Arial"/>
        </w:rPr>
        <w:t>Vezzi</w:t>
      </w:r>
      <w:proofErr w:type="spellEnd"/>
      <w:r w:rsidR="000170BB" w:rsidRPr="000170BB">
        <w:rPr>
          <w:rFonts w:ascii="Palatino Linotype" w:hAnsi="Palatino Linotype" w:cs="Arial"/>
        </w:rPr>
        <w:t xml:space="preserve"> (1282A/AM). </w:t>
      </w:r>
      <w:r w:rsidRPr="000170BB">
        <w:rPr>
          <w:rFonts w:ascii="Palatino Linotype" w:hAnsi="Palatino Linotype" w:cs="Arial"/>
        </w:rPr>
        <w:t>Humberto Rossetti P</w:t>
      </w:r>
      <w:r w:rsidR="000170BB" w:rsidRPr="000170BB">
        <w:rPr>
          <w:rFonts w:ascii="Palatino Linotype" w:hAnsi="Palatino Linotype" w:cs="Arial"/>
        </w:rPr>
        <w:t xml:space="preserve">ortela (355464/SP). </w:t>
      </w:r>
      <w:r w:rsidRPr="000170BB">
        <w:rPr>
          <w:rFonts w:ascii="Palatino Linotype" w:hAnsi="Palatino Linotype" w:cs="Arial"/>
        </w:rPr>
        <w:t>Julio de Ca</w:t>
      </w:r>
      <w:r w:rsidR="000170BB" w:rsidRPr="000170BB">
        <w:rPr>
          <w:rFonts w:ascii="Palatino Linotype" w:hAnsi="Palatino Linotype" w:cs="Arial"/>
        </w:rPr>
        <w:t xml:space="preserve">rvalho Paula Lima (381331/SP). </w:t>
      </w:r>
      <w:r w:rsidRPr="000170BB">
        <w:rPr>
          <w:rFonts w:ascii="Palatino Linotype" w:hAnsi="Palatino Linotype" w:cs="Arial"/>
        </w:rPr>
        <w:t>Milt</w:t>
      </w:r>
      <w:r w:rsidR="000170BB" w:rsidRPr="000170BB">
        <w:rPr>
          <w:rFonts w:ascii="Palatino Linotype" w:hAnsi="Palatino Linotype" w:cs="Arial"/>
        </w:rPr>
        <w:t xml:space="preserve">on Eduardo </w:t>
      </w:r>
      <w:proofErr w:type="spellStart"/>
      <w:r w:rsidR="000170BB" w:rsidRPr="000170BB">
        <w:rPr>
          <w:rFonts w:ascii="Palatino Linotype" w:hAnsi="Palatino Linotype" w:cs="Arial"/>
        </w:rPr>
        <w:t>Colen</w:t>
      </w:r>
      <w:proofErr w:type="spellEnd"/>
      <w:r w:rsidR="000170BB" w:rsidRPr="000170BB">
        <w:rPr>
          <w:rFonts w:ascii="Palatino Linotype" w:hAnsi="Palatino Linotype" w:cs="Arial"/>
        </w:rPr>
        <w:t xml:space="preserve">, (291918/MG). </w:t>
      </w:r>
      <w:r w:rsidRPr="000170BB">
        <w:rPr>
          <w:rFonts w:ascii="Palatino Linotype" w:hAnsi="Palatino Linotype" w:cs="Arial"/>
        </w:rPr>
        <w:t xml:space="preserve">Igor </w:t>
      </w:r>
      <w:proofErr w:type="spellStart"/>
      <w:r w:rsidRPr="000170BB">
        <w:rPr>
          <w:rFonts w:ascii="Palatino Linotype" w:hAnsi="Palatino Linotype" w:cs="Arial"/>
        </w:rPr>
        <w:t>Goes</w:t>
      </w:r>
      <w:proofErr w:type="spellEnd"/>
      <w:r w:rsidRPr="000170BB">
        <w:rPr>
          <w:rFonts w:ascii="Palatino Linotype" w:hAnsi="Palatino Linotype" w:cs="Arial"/>
        </w:rPr>
        <w:t xml:space="preserve"> Lobato (307482/MG)</w:t>
      </w:r>
    </w:p>
    <w:p w:rsidR="000F29C8" w:rsidRPr="002D135D" w:rsidRDefault="000F29C8" w:rsidP="000F29C8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Presidente/Membro:</w:t>
      </w:r>
      <w:r w:rsidRPr="002D135D">
        <w:rPr>
          <w:rFonts w:ascii="Palatino Linotype" w:hAnsi="Palatino Linotype"/>
        </w:rPr>
        <w:t xml:space="preserve"> </w:t>
      </w:r>
      <w:proofErr w:type="spellStart"/>
      <w:proofErr w:type="gramStart"/>
      <w:r w:rsidRPr="000170BB">
        <w:rPr>
          <w:rFonts w:ascii="Palatino Linotype" w:hAnsi="Palatino Linotype"/>
        </w:rPr>
        <w:t>Exmo.</w:t>
      </w:r>
      <w:proofErr w:type="spellEnd"/>
      <w:proofErr w:type="gramEnd"/>
      <w:r w:rsidRPr="000170BB">
        <w:rPr>
          <w:rFonts w:ascii="Palatino Linotype" w:hAnsi="Palatino Linotype"/>
        </w:rPr>
        <w:t xml:space="preserve">Sr. Des. Cláudio César </w:t>
      </w:r>
      <w:proofErr w:type="spellStart"/>
      <w:r w:rsidRPr="000170BB">
        <w:rPr>
          <w:rFonts w:ascii="Palatino Linotype" w:hAnsi="Palatino Linotype"/>
        </w:rPr>
        <w:t>Ramalheira</w:t>
      </w:r>
      <w:proofErr w:type="spellEnd"/>
      <w:r w:rsidRPr="000170BB">
        <w:rPr>
          <w:rFonts w:ascii="Palatino Linotype" w:hAnsi="Palatino Linotype"/>
        </w:rPr>
        <w:t xml:space="preserve"> </w:t>
      </w:r>
      <w:proofErr w:type="spellStart"/>
      <w:r w:rsidRPr="000170BB">
        <w:rPr>
          <w:rFonts w:ascii="Palatino Linotype" w:hAnsi="Palatino Linotype"/>
        </w:rPr>
        <w:t>Roessing</w:t>
      </w:r>
      <w:proofErr w:type="spellEnd"/>
    </w:p>
    <w:p w:rsidR="000F29C8" w:rsidRPr="002D135D" w:rsidRDefault="000F29C8" w:rsidP="000F29C8">
      <w:pPr>
        <w:spacing w:after="0"/>
        <w:rPr>
          <w:rFonts w:ascii="Palatino Linotype" w:hAnsi="Palatino Linotype"/>
          <w:b/>
          <w:bCs/>
        </w:rPr>
      </w:pPr>
      <w:r w:rsidRPr="002D135D">
        <w:rPr>
          <w:rFonts w:ascii="Palatino Linotype" w:hAnsi="Palatino Linotype"/>
          <w:b/>
          <w:bCs/>
        </w:rPr>
        <w:t>Relator</w:t>
      </w:r>
      <w:r w:rsidRPr="002D135D">
        <w:rPr>
          <w:rFonts w:ascii="Palatino Linotype" w:hAnsi="Palatino Linotype"/>
        </w:rPr>
        <w:t xml:space="preserve">:       </w:t>
      </w:r>
      <w:proofErr w:type="spellStart"/>
      <w:proofErr w:type="gramStart"/>
      <w:r w:rsidRPr="002D135D">
        <w:rPr>
          <w:rFonts w:ascii="Palatino Linotype" w:hAnsi="Palatino Linotype"/>
          <w:b/>
          <w:bCs/>
        </w:rPr>
        <w:t>Exma</w:t>
      </w:r>
      <w:proofErr w:type="spellEnd"/>
      <w:r w:rsidRPr="002D135D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2D135D">
        <w:rPr>
          <w:rFonts w:ascii="Palatino Linotype" w:hAnsi="Palatino Linotype"/>
          <w:b/>
          <w:bCs/>
        </w:rPr>
        <w:t>Sra.Desa.Joana</w:t>
      </w:r>
      <w:proofErr w:type="spellEnd"/>
      <w:r w:rsidRPr="002D135D">
        <w:rPr>
          <w:rFonts w:ascii="Palatino Linotype" w:hAnsi="Palatino Linotype"/>
          <w:b/>
          <w:bCs/>
        </w:rPr>
        <w:t xml:space="preserve"> dos Santos Meirelles</w:t>
      </w:r>
    </w:p>
    <w:p w:rsidR="000F29C8" w:rsidRPr="002D135D" w:rsidRDefault="000F29C8" w:rsidP="000F29C8">
      <w:pPr>
        <w:spacing w:after="0"/>
        <w:rPr>
          <w:rFonts w:ascii="Palatino Linotype" w:hAnsi="Palatino Linotype"/>
        </w:rPr>
      </w:pPr>
      <w:proofErr w:type="gramStart"/>
      <w:r w:rsidRPr="002D135D">
        <w:rPr>
          <w:rFonts w:ascii="Palatino Linotype" w:hAnsi="Palatino Linotype"/>
          <w:b/>
          <w:bCs/>
        </w:rPr>
        <w:t>Membro :</w:t>
      </w:r>
      <w:proofErr w:type="gramEnd"/>
      <w:r w:rsidRPr="002D135D">
        <w:rPr>
          <w:rFonts w:ascii="Palatino Linotype" w:hAnsi="Palatino Linotype"/>
        </w:rPr>
        <w:t xml:space="preserve">   </w:t>
      </w:r>
      <w:proofErr w:type="spellStart"/>
      <w:r w:rsidRPr="002D135D">
        <w:rPr>
          <w:rFonts w:ascii="Palatino Linotype" w:hAnsi="Palatino Linotype"/>
        </w:rPr>
        <w:t>Exmo.</w:t>
      </w:r>
      <w:proofErr w:type="spellEnd"/>
      <w:r w:rsidRPr="002D135D">
        <w:rPr>
          <w:rFonts w:ascii="Palatino Linotype" w:hAnsi="Palatino Linotype"/>
        </w:rPr>
        <w:t>Sr.</w:t>
      </w:r>
      <w:proofErr w:type="spellStart"/>
      <w:r w:rsidRPr="002D135D">
        <w:rPr>
          <w:rFonts w:ascii="Palatino Linotype" w:hAnsi="Palatino Linotype"/>
        </w:rPr>
        <w:t>Des.Flavio</w:t>
      </w:r>
      <w:proofErr w:type="spellEnd"/>
      <w:r w:rsidRPr="002D135D">
        <w:rPr>
          <w:rFonts w:ascii="Palatino Linotype" w:hAnsi="Palatino Linotype"/>
        </w:rPr>
        <w:t xml:space="preserve"> Humberto </w:t>
      </w:r>
      <w:proofErr w:type="spellStart"/>
      <w:r w:rsidRPr="002D135D">
        <w:rPr>
          <w:rFonts w:ascii="Palatino Linotype" w:hAnsi="Palatino Linotype"/>
        </w:rPr>
        <w:t>Pascarelli</w:t>
      </w:r>
      <w:proofErr w:type="spellEnd"/>
      <w:r w:rsidRPr="002D135D">
        <w:rPr>
          <w:rFonts w:ascii="Palatino Linotype" w:hAnsi="Palatino Linotype"/>
        </w:rPr>
        <w:t xml:space="preserve"> Lopes</w:t>
      </w:r>
    </w:p>
    <w:p w:rsidR="00011362" w:rsidRPr="000170BB" w:rsidRDefault="00011362" w:rsidP="0001136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011362" w:rsidRDefault="00011362" w:rsidP="0001136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10478" w:rsidRPr="00D10478" w:rsidRDefault="00D10478" w:rsidP="00D1047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2.</w:t>
      </w:r>
      <w:proofErr w:type="gramEnd"/>
      <w:r w:rsidRPr="00D10478">
        <w:rPr>
          <w:rFonts w:ascii="Palatino Linotype" w:hAnsi="Palatino Linotype" w:cs="Arial"/>
          <w:b/>
          <w:bCs/>
        </w:rPr>
        <w:t xml:space="preserve">Agravo Interno Cível nº 0009872-51.2023.8.04.0000      </w:t>
      </w:r>
      <w:r>
        <w:rPr>
          <w:rFonts w:ascii="Palatino Linotype" w:hAnsi="Palatino Linotype" w:cs="Arial"/>
          <w:b/>
          <w:bCs/>
        </w:rPr>
        <w:t xml:space="preserve"> </w:t>
      </w:r>
      <w:r w:rsidRPr="00D10478">
        <w:rPr>
          <w:rFonts w:ascii="Palatino Linotype" w:hAnsi="Palatino Linotype" w:cs="Arial"/>
          <w:b/>
          <w:bCs/>
          <w:highlight w:val="yellow"/>
        </w:rPr>
        <w:t>RETIRADO DE PAUTA</w:t>
      </w:r>
    </w:p>
    <w:p w:rsidR="00D10478" w:rsidRPr="00D10478" w:rsidRDefault="00D10478" w:rsidP="00D1047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10478">
        <w:rPr>
          <w:rFonts w:ascii="Palatino Linotype" w:hAnsi="Palatino Linotype" w:cs="Arial"/>
          <w:b/>
          <w:bCs/>
        </w:rPr>
        <w:t>Origem</w:t>
      </w:r>
      <w:r w:rsidRPr="00D10478">
        <w:rPr>
          <w:rFonts w:ascii="Palatino Linotype" w:hAnsi="Palatino Linotype" w:cs="Arial"/>
        </w:rPr>
        <w:t>: 2ª Vara Cível e de Acidentes de Trabalho</w:t>
      </w:r>
    </w:p>
    <w:p w:rsidR="00D10478" w:rsidRPr="00D10478" w:rsidRDefault="00D10478" w:rsidP="00D1047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10478">
        <w:rPr>
          <w:rFonts w:ascii="Palatino Linotype" w:hAnsi="Palatino Linotype" w:cs="Arial"/>
          <w:b/>
          <w:bCs/>
        </w:rPr>
        <w:t>Juiz Prolato</w:t>
      </w:r>
      <w:r w:rsidRPr="00D10478">
        <w:rPr>
          <w:rFonts w:ascii="Palatino Linotype" w:hAnsi="Palatino Linotype" w:cs="Arial"/>
        </w:rPr>
        <w:t xml:space="preserve">r: Roberto Santos </w:t>
      </w:r>
      <w:proofErr w:type="spellStart"/>
      <w:r w:rsidRPr="00D10478">
        <w:rPr>
          <w:rFonts w:ascii="Palatino Linotype" w:hAnsi="Palatino Linotype" w:cs="Arial"/>
        </w:rPr>
        <w:t>Taketomi</w:t>
      </w:r>
      <w:proofErr w:type="spellEnd"/>
    </w:p>
    <w:p w:rsidR="00D10478" w:rsidRPr="00D10478" w:rsidRDefault="00D10478" w:rsidP="00D1047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D10478">
        <w:rPr>
          <w:rFonts w:ascii="Palatino Linotype" w:hAnsi="Palatino Linotype" w:cs="Arial"/>
          <w:b/>
        </w:rPr>
        <w:t>Agravante :</w:t>
      </w:r>
      <w:proofErr w:type="gramEnd"/>
      <w:r w:rsidRPr="00D10478">
        <w:rPr>
          <w:rFonts w:ascii="Palatino Linotype" w:hAnsi="Palatino Linotype" w:cs="Arial"/>
          <w:b/>
        </w:rPr>
        <w:t xml:space="preserve"> Banco Industrial do Brasil S/A. </w:t>
      </w:r>
      <w:r w:rsidRPr="00D10478">
        <w:rPr>
          <w:rFonts w:ascii="Palatino Linotype" w:hAnsi="Palatino Linotype" w:cs="Arial"/>
          <w:b/>
        </w:rPr>
        <w:br/>
      </w:r>
      <w:r w:rsidRPr="00D10478">
        <w:rPr>
          <w:rFonts w:ascii="Palatino Linotype" w:hAnsi="Palatino Linotype" w:cs="Arial"/>
        </w:rPr>
        <w:t xml:space="preserve">Advogado  </w:t>
      </w:r>
      <w:r w:rsidRPr="00D10478">
        <w:rPr>
          <w:rFonts w:ascii="Palatino Linotype" w:hAnsi="Palatino Linotype" w:cs="Arial"/>
        </w:rPr>
        <w:tab/>
        <w:t xml:space="preserve">: Wilson Sales Belchior (17314/CE). (1037A/AM). </w:t>
      </w:r>
      <w:r w:rsidRPr="00D10478">
        <w:rPr>
          <w:rFonts w:ascii="Palatino Linotype" w:hAnsi="Palatino Linotype" w:cs="Arial"/>
        </w:rPr>
        <w:br/>
      </w:r>
      <w:r w:rsidRPr="00D10478">
        <w:rPr>
          <w:rFonts w:ascii="Palatino Linotype" w:hAnsi="Palatino Linotype" w:cs="Arial"/>
          <w:b/>
        </w:rPr>
        <w:t>Agravado</w:t>
      </w:r>
      <w:proofErr w:type="gramStart"/>
      <w:r w:rsidRPr="00D10478">
        <w:rPr>
          <w:rFonts w:ascii="Palatino Linotype" w:hAnsi="Palatino Linotype" w:cs="Arial"/>
          <w:b/>
        </w:rPr>
        <w:t xml:space="preserve">  :</w:t>
      </w:r>
      <w:proofErr w:type="gramEnd"/>
      <w:r w:rsidRPr="00D10478">
        <w:rPr>
          <w:rFonts w:ascii="Palatino Linotype" w:hAnsi="Palatino Linotype" w:cs="Arial"/>
          <w:b/>
        </w:rPr>
        <w:t xml:space="preserve"> André Gomes </w:t>
      </w:r>
      <w:proofErr w:type="spellStart"/>
      <w:r w:rsidRPr="00D10478">
        <w:rPr>
          <w:rFonts w:ascii="Palatino Linotype" w:hAnsi="Palatino Linotype" w:cs="Arial"/>
          <w:b/>
        </w:rPr>
        <w:t>Inauhiny</w:t>
      </w:r>
      <w:proofErr w:type="spellEnd"/>
      <w:r w:rsidRPr="00D10478">
        <w:rPr>
          <w:rFonts w:ascii="Palatino Linotype" w:hAnsi="Palatino Linotype" w:cs="Arial"/>
          <w:b/>
        </w:rPr>
        <w:t>.</w:t>
      </w:r>
      <w:r w:rsidRPr="00D10478">
        <w:rPr>
          <w:rFonts w:ascii="Palatino Linotype" w:hAnsi="Palatino Linotype" w:cs="Arial"/>
        </w:rPr>
        <w:t xml:space="preserve"> </w:t>
      </w:r>
      <w:r w:rsidRPr="00D10478">
        <w:rPr>
          <w:rFonts w:ascii="Palatino Linotype" w:hAnsi="Palatino Linotype" w:cs="Arial"/>
        </w:rPr>
        <w:br/>
        <w:t>Advogado</w:t>
      </w:r>
      <w:proofErr w:type="gramStart"/>
      <w:r w:rsidRPr="00D10478">
        <w:rPr>
          <w:rFonts w:ascii="Palatino Linotype" w:hAnsi="Palatino Linotype" w:cs="Arial"/>
        </w:rPr>
        <w:t xml:space="preserve">  </w:t>
      </w:r>
      <w:proofErr w:type="gramEnd"/>
      <w:r w:rsidRPr="00D10478">
        <w:rPr>
          <w:rFonts w:ascii="Palatino Linotype" w:hAnsi="Palatino Linotype" w:cs="Arial"/>
        </w:rPr>
        <w:tab/>
        <w:t>: Wilker Almeida do Amaral (14537/AM)</w:t>
      </w:r>
    </w:p>
    <w:p w:rsidR="00D10478" w:rsidRPr="00D10478" w:rsidRDefault="00D10478" w:rsidP="00D10478">
      <w:pPr>
        <w:spacing w:after="0"/>
        <w:rPr>
          <w:rFonts w:ascii="Palatino Linotype" w:hAnsi="Palatino Linotype" w:cs="Arial"/>
        </w:rPr>
      </w:pPr>
      <w:r w:rsidRPr="00D10478">
        <w:rPr>
          <w:rFonts w:ascii="Palatino Linotype" w:hAnsi="Palatino Linotype" w:cs="Arial"/>
          <w:b/>
          <w:bCs/>
        </w:rPr>
        <w:t>Presidente</w:t>
      </w:r>
      <w:r w:rsidRPr="00D10478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D10478">
        <w:rPr>
          <w:rFonts w:ascii="Palatino Linotype" w:hAnsi="Palatino Linotype" w:cs="Arial"/>
        </w:rPr>
        <w:t>Exma</w:t>
      </w:r>
      <w:proofErr w:type="spellEnd"/>
      <w:r w:rsidRPr="00D10478">
        <w:rPr>
          <w:rFonts w:ascii="Palatino Linotype" w:hAnsi="Palatino Linotype" w:cs="Arial"/>
        </w:rPr>
        <w:t>.</w:t>
      </w:r>
      <w:proofErr w:type="spellStart"/>
      <w:proofErr w:type="gramEnd"/>
      <w:r w:rsidRPr="00D10478">
        <w:rPr>
          <w:rFonts w:ascii="Palatino Linotype" w:hAnsi="Palatino Linotype" w:cs="Arial"/>
        </w:rPr>
        <w:t>Sra.Desa.Maria</w:t>
      </w:r>
      <w:proofErr w:type="spellEnd"/>
      <w:r w:rsidRPr="00D10478">
        <w:rPr>
          <w:rFonts w:ascii="Palatino Linotype" w:hAnsi="Palatino Linotype" w:cs="Arial"/>
        </w:rPr>
        <w:t xml:space="preserve"> das Graças Pessoa Figueiredo</w:t>
      </w:r>
    </w:p>
    <w:p w:rsidR="00D10478" w:rsidRPr="00D10478" w:rsidRDefault="00D10478" w:rsidP="00D1047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D10478">
        <w:rPr>
          <w:rFonts w:ascii="Palatino Linotype" w:hAnsi="Palatino Linotype" w:cs="Arial"/>
          <w:b/>
          <w:bCs/>
        </w:rPr>
        <w:t>Relator</w:t>
      </w:r>
      <w:r w:rsidRPr="00D10478">
        <w:rPr>
          <w:rFonts w:ascii="Palatino Linotype" w:hAnsi="Palatino Linotype" w:cs="Arial"/>
          <w:b/>
        </w:rPr>
        <w:t>:</w:t>
      </w:r>
      <w:proofErr w:type="gramEnd"/>
      <w:r w:rsidRPr="00D10478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D10478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D10478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D10478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D10478" w:rsidRPr="00D10478" w:rsidRDefault="00D10478" w:rsidP="00D1047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D10478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D10478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D10478">
        <w:rPr>
          <w:rFonts w:ascii="Palatino Linotype" w:hAnsi="Palatino Linotype" w:cs="Arial"/>
          <w:color w:val="000000"/>
        </w:rPr>
        <w:t>Exma</w:t>
      </w:r>
      <w:proofErr w:type="spellEnd"/>
      <w:r w:rsidRPr="00D10478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D10478">
        <w:rPr>
          <w:rFonts w:ascii="Palatino Linotype" w:hAnsi="Palatino Linotype" w:cs="Arial"/>
          <w:color w:val="000000"/>
        </w:rPr>
        <w:t>Desa</w:t>
      </w:r>
      <w:proofErr w:type="spellEnd"/>
      <w:r w:rsidRPr="00D10478">
        <w:rPr>
          <w:rFonts w:ascii="Palatino Linotype" w:hAnsi="Palatino Linotype" w:cs="Arial"/>
          <w:color w:val="000000"/>
        </w:rPr>
        <w:t>. Joana dos Santos Meirelles</w:t>
      </w:r>
      <w:r w:rsidRPr="00D10478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D10478" w:rsidRPr="00D10478" w:rsidRDefault="00D10478" w:rsidP="00D1047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D10478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D10478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D10478">
        <w:rPr>
          <w:rFonts w:ascii="Palatino Linotype" w:hAnsi="Palatino Linotype" w:cs="Arial"/>
          <w:color w:val="000000"/>
        </w:rPr>
        <w:t>Pascarelli</w:t>
      </w:r>
      <w:proofErr w:type="spellEnd"/>
      <w:r w:rsidRPr="00D10478">
        <w:rPr>
          <w:rFonts w:ascii="Palatino Linotype" w:hAnsi="Palatino Linotype" w:cs="Arial"/>
          <w:color w:val="000000"/>
        </w:rPr>
        <w:t xml:space="preserve"> Lopes</w:t>
      </w:r>
    </w:p>
    <w:p w:rsidR="00D10478" w:rsidRPr="000170BB" w:rsidRDefault="00D10478" w:rsidP="00D1047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10478" w:rsidRDefault="00D10478" w:rsidP="000170BB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</w:p>
    <w:p w:rsidR="00011362" w:rsidRPr="000170BB" w:rsidRDefault="00011362" w:rsidP="000170BB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0170BB">
        <w:rPr>
          <w:rFonts w:ascii="Palatino Linotype" w:hAnsi="Palatino Linotype" w:cs="Arial"/>
          <w:b/>
        </w:rPr>
        <w:t xml:space="preserve">Manaus, </w:t>
      </w:r>
      <w:r w:rsidR="000170BB" w:rsidRPr="000170BB">
        <w:rPr>
          <w:rFonts w:ascii="Palatino Linotype" w:hAnsi="Palatino Linotype" w:cs="Arial"/>
          <w:b/>
        </w:rPr>
        <w:t>23</w:t>
      </w:r>
      <w:r w:rsidRPr="000170BB">
        <w:rPr>
          <w:rFonts w:ascii="Palatino Linotype" w:hAnsi="Palatino Linotype" w:cs="Arial"/>
          <w:b/>
        </w:rPr>
        <w:t xml:space="preserve"> de setembro de 2024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0170BB">
        <w:rPr>
          <w:rFonts w:ascii="Palatino Linotype" w:hAnsi="Palatino Linotype" w:cs="Arial"/>
          <w:b/>
        </w:rPr>
        <w:t>Zélia Maria Machado de Aragão Peixoto</w:t>
      </w:r>
    </w:p>
    <w:p w:rsidR="00011362" w:rsidRPr="000170BB" w:rsidRDefault="000170BB" w:rsidP="0001136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0170BB">
        <w:rPr>
          <w:rFonts w:ascii="Palatino Linotype" w:hAnsi="Palatino Linotype" w:cs="Arial"/>
          <w:b/>
        </w:rPr>
        <w:t xml:space="preserve">Secretária </w:t>
      </w:r>
      <w:r w:rsidR="00011362" w:rsidRPr="000170BB">
        <w:rPr>
          <w:rFonts w:ascii="Palatino Linotype" w:hAnsi="Palatino Linotype" w:cs="Arial"/>
          <w:b/>
        </w:rPr>
        <w:t>da Primeira Câmara Cível</w:t>
      </w:r>
    </w:p>
    <w:p w:rsidR="00011362" w:rsidRPr="000170BB" w:rsidRDefault="00011362" w:rsidP="0001136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</w:p>
    <w:p w:rsidR="000170BB" w:rsidRPr="000170BB" w:rsidRDefault="000170BB">
      <w:pPr>
        <w:rPr>
          <w:rFonts w:ascii="Palatino Linotype" w:hAnsi="Palatino Linotype"/>
        </w:rPr>
      </w:pPr>
    </w:p>
    <w:sectPr w:rsidR="000170BB" w:rsidRPr="000170BB" w:rsidSect="00E54769">
      <w:headerReference w:type="default" r:id="rId8"/>
      <w:endnotePr>
        <w:numFmt w:val="decimal"/>
      </w:endnotePr>
      <w:pgSz w:w="12240" w:h="15840"/>
      <w:pgMar w:top="993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01E" w:rsidRDefault="00E3701E" w:rsidP="000170BB">
      <w:pPr>
        <w:spacing w:after="0" w:line="240" w:lineRule="auto"/>
      </w:pPr>
      <w:r>
        <w:separator/>
      </w:r>
    </w:p>
  </w:endnote>
  <w:endnote w:type="continuationSeparator" w:id="0">
    <w:p w:rsidR="00E3701E" w:rsidRDefault="00E3701E" w:rsidP="0001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01E" w:rsidRDefault="00E3701E" w:rsidP="000170BB">
      <w:pPr>
        <w:spacing w:after="0" w:line="240" w:lineRule="auto"/>
      </w:pPr>
      <w:r>
        <w:separator/>
      </w:r>
    </w:p>
  </w:footnote>
  <w:footnote w:type="continuationSeparator" w:id="0">
    <w:p w:rsidR="00E3701E" w:rsidRDefault="00E3701E" w:rsidP="00017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2473735"/>
      <w:docPartObj>
        <w:docPartGallery w:val="Page Numbers (Top of Page)"/>
        <w:docPartUnique/>
      </w:docPartObj>
    </w:sdtPr>
    <w:sdtContent>
      <w:p w:rsidR="00A97C99" w:rsidRDefault="00A97C99">
        <w:pPr>
          <w:pStyle w:val="Cabealho"/>
          <w:jc w:val="right"/>
        </w:pPr>
        <w:fldSimple w:instr=" PAGE   \* MERGEFORMAT ">
          <w:r w:rsidR="0097510A">
            <w:rPr>
              <w:noProof/>
            </w:rPr>
            <w:t>1</w:t>
          </w:r>
        </w:fldSimple>
      </w:p>
    </w:sdtContent>
  </w:sdt>
  <w:p w:rsidR="00A97C99" w:rsidRDefault="00A97C9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2A"/>
    <w:multiLevelType w:val="singleLevel"/>
    <w:tmpl w:val="0000002A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11362"/>
    <w:rsid w:val="00003DC2"/>
    <w:rsid w:val="00011362"/>
    <w:rsid w:val="00015FBC"/>
    <w:rsid w:val="000170BB"/>
    <w:rsid w:val="00022B2F"/>
    <w:rsid w:val="0005691B"/>
    <w:rsid w:val="00081E9C"/>
    <w:rsid w:val="00094F44"/>
    <w:rsid w:val="000B14FD"/>
    <w:rsid w:val="000C6951"/>
    <w:rsid w:val="000C7D45"/>
    <w:rsid w:val="000F29C8"/>
    <w:rsid w:val="00120FE2"/>
    <w:rsid w:val="00197938"/>
    <w:rsid w:val="002462A7"/>
    <w:rsid w:val="004048D5"/>
    <w:rsid w:val="00410469"/>
    <w:rsid w:val="004349BD"/>
    <w:rsid w:val="004F270C"/>
    <w:rsid w:val="004F7524"/>
    <w:rsid w:val="00503208"/>
    <w:rsid w:val="005072FF"/>
    <w:rsid w:val="0051335B"/>
    <w:rsid w:val="0052052F"/>
    <w:rsid w:val="00565247"/>
    <w:rsid w:val="0059057B"/>
    <w:rsid w:val="005975A5"/>
    <w:rsid w:val="005A1ADB"/>
    <w:rsid w:val="006306E3"/>
    <w:rsid w:val="00640D15"/>
    <w:rsid w:val="00743935"/>
    <w:rsid w:val="00790543"/>
    <w:rsid w:val="007A72CD"/>
    <w:rsid w:val="008A62CA"/>
    <w:rsid w:val="008F68E0"/>
    <w:rsid w:val="00936A65"/>
    <w:rsid w:val="00951FDC"/>
    <w:rsid w:val="00956BD9"/>
    <w:rsid w:val="0097510A"/>
    <w:rsid w:val="009A7698"/>
    <w:rsid w:val="009D02AD"/>
    <w:rsid w:val="009E081A"/>
    <w:rsid w:val="009F209A"/>
    <w:rsid w:val="00A01A2D"/>
    <w:rsid w:val="00A97C99"/>
    <w:rsid w:val="00AD688D"/>
    <w:rsid w:val="00B04E72"/>
    <w:rsid w:val="00B202AB"/>
    <w:rsid w:val="00B34C65"/>
    <w:rsid w:val="00C161F1"/>
    <w:rsid w:val="00C26163"/>
    <w:rsid w:val="00C57600"/>
    <w:rsid w:val="00CB0C26"/>
    <w:rsid w:val="00D077EF"/>
    <w:rsid w:val="00D10478"/>
    <w:rsid w:val="00D32637"/>
    <w:rsid w:val="00D873B6"/>
    <w:rsid w:val="00DB7834"/>
    <w:rsid w:val="00DE1C96"/>
    <w:rsid w:val="00E03B15"/>
    <w:rsid w:val="00E077AB"/>
    <w:rsid w:val="00E3701E"/>
    <w:rsid w:val="00E54769"/>
    <w:rsid w:val="00F6552F"/>
    <w:rsid w:val="00F96B9A"/>
    <w:rsid w:val="00FA4EFB"/>
    <w:rsid w:val="00FF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F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1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36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170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70BB"/>
  </w:style>
  <w:style w:type="paragraph" w:styleId="Rodap">
    <w:name w:val="footer"/>
    <w:basedOn w:val="Normal"/>
    <w:link w:val="RodapChar"/>
    <w:uiPriority w:val="99"/>
    <w:semiHidden/>
    <w:unhideWhenUsed/>
    <w:rsid w:val="000170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17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5470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cp:lastPrinted>2024-09-18T16:25:00Z</cp:lastPrinted>
  <dcterms:created xsi:type="dcterms:W3CDTF">2024-09-18T18:14:00Z</dcterms:created>
  <dcterms:modified xsi:type="dcterms:W3CDTF">2024-09-18T18:14:00Z</dcterms:modified>
</cp:coreProperties>
</file>