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77" w:rsidRDefault="00813F77" w:rsidP="00E50B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983B68" w:rsidRDefault="00983B68" w:rsidP="00813F77">
      <w:pPr>
        <w:spacing w:before="24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:rsidR="00983B68" w:rsidRDefault="00983B68" w:rsidP="00983B6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3B68" w:rsidRDefault="00983B68" w:rsidP="00983B6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83B68" w:rsidRDefault="00983B68" w:rsidP="00983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983B68" w:rsidRDefault="00983B68" w:rsidP="00983B68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983B68" w:rsidRDefault="00983B68" w:rsidP="00983B68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29ª Sessão Ordinária da Primeira Câmara Cível</w:t>
      </w:r>
    </w:p>
    <w:p w:rsidR="00983B68" w:rsidRDefault="00983B68" w:rsidP="00983B68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983B68" w:rsidRPr="0048565F" w:rsidRDefault="00983B68" w:rsidP="00983B68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983B68" w:rsidRPr="0048565F" w:rsidRDefault="00983B68" w:rsidP="00983B68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983B68" w:rsidRPr="0048565F" w:rsidRDefault="00983B68" w:rsidP="00983B68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 w:rsidR="00C41D05">
        <w:rPr>
          <w:rFonts w:ascii="Palatino" w:eastAsia="Times New Roman" w:hAnsi="Palatino" w:cs="Times New Roman"/>
          <w:b/>
          <w:color w:val="000000"/>
        </w:rPr>
        <w:t xml:space="preserve"> </w:t>
      </w:r>
      <w:r w:rsidR="006E656E">
        <w:rPr>
          <w:rFonts w:ascii="Palatino" w:eastAsia="Times New Roman" w:hAnsi="Palatino" w:cs="Times New Roman"/>
          <w:b/>
          <w:color w:val="000000"/>
        </w:rPr>
        <w:t xml:space="preserve"> </w:t>
      </w:r>
    </w:p>
    <w:p w:rsidR="00983B68" w:rsidRPr="0048565F" w:rsidRDefault="00983B68" w:rsidP="00983B68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983B68" w:rsidRPr="0048565F" w:rsidRDefault="00983B68" w:rsidP="00983B68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="00761D7C">
        <w:rPr>
          <w:rFonts w:ascii="Palatino" w:hAnsi="Palatino"/>
          <w:b/>
          <w:bCs/>
        </w:rPr>
        <w:t>0</w:t>
      </w:r>
      <w:r>
        <w:rPr>
          <w:rFonts w:ascii="Palatino" w:hAnsi="Palatino"/>
          <w:b/>
          <w:bCs/>
        </w:rPr>
        <w:t>9</w:t>
      </w:r>
      <w:r w:rsidRPr="0022092E">
        <w:rPr>
          <w:rFonts w:ascii="Palatino" w:hAnsi="Palatino"/>
          <w:b/>
          <w:bCs/>
        </w:rPr>
        <w:t>/0</w:t>
      </w:r>
      <w:r>
        <w:rPr>
          <w:rFonts w:ascii="Palatino" w:hAnsi="Palatino"/>
          <w:b/>
          <w:bCs/>
        </w:rPr>
        <w:t>9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983B68" w:rsidRPr="00B034D7" w:rsidRDefault="00983B68" w:rsidP="00983B68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</w:t>
      </w:r>
      <w:r>
        <w:rPr>
          <w:rFonts w:ascii="Palatino" w:eastAsia="Times New Roman" w:hAnsi="Palatino" w:cs="Times New Roman"/>
          <w:b/>
        </w:rPr>
        <w:t xml:space="preserve"> em Exercício</w:t>
      </w:r>
      <w:r w:rsidRPr="0048565F">
        <w:rPr>
          <w:rFonts w:ascii="Palatino" w:eastAsia="Times New Roman" w:hAnsi="Palatino" w:cs="Times New Roman"/>
          <w:b/>
        </w:rPr>
        <w:t xml:space="preserve">: </w:t>
      </w:r>
      <w:proofErr w:type="spellStart"/>
      <w:r w:rsidRPr="00FC3FF3">
        <w:rPr>
          <w:rFonts w:ascii="Palatino" w:hAnsi="Palatino"/>
          <w:b/>
          <w:bCs/>
        </w:rPr>
        <w:t>Exma</w:t>
      </w:r>
      <w:proofErr w:type="spellEnd"/>
      <w:r w:rsidRPr="00FC3FF3">
        <w:rPr>
          <w:rFonts w:ascii="Palatino" w:hAnsi="Palatino"/>
          <w:b/>
          <w:bCs/>
        </w:rPr>
        <w:t xml:space="preserve">. Sra. </w:t>
      </w:r>
      <w:proofErr w:type="spellStart"/>
      <w:r w:rsidRPr="00FC3FF3">
        <w:rPr>
          <w:rFonts w:ascii="Palatino" w:hAnsi="Palatino"/>
          <w:b/>
          <w:bCs/>
        </w:rPr>
        <w:t>Desa</w:t>
      </w:r>
      <w:proofErr w:type="spellEnd"/>
      <w:r w:rsidRPr="00FC3FF3">
        <w:rPr>
          <w:rFonts w:ascii="Palatino" w:hAnsi="Palatino"/>
          <w:b/>
          <w:bCs/>
        </w:rPr>
        <w:t>. Maria das Graças Pessoa Figueiredo</w:t>
      </w:r>
    </w:p>
    <w:p w:rsidR="00C26312" w:rsidRPr="00C26312" w:rsidRDefault="00C26312" w:rsidP="00C26312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 xml:space="preserve"> </w:t>
      </w:r>
      <w:r w:rsidRPr="008A638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C26312" w:rsidRPr="008A638D" w:rsidRDefault="00C26312" w:rsidP="00C263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8A638D">
        <w:rPr>
          <w:rFonts w:ascii="Palatino" w:hAnsi="Palatino" w:cs="Arial"/>
        </w:rPr>
        <w:t xml:space="preserve">Membros: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 xml:space="preserve">. Maria das Graças Pessoa Figueiredo, Exmo. Sr. Des. Cláudio César </w:t>
      </w:r>
      <w:proofErr w:type="spellStart"/>
      <w:r w:rsidRPr="008A638D">
        <w:rPr>
          <w:rFonts w:ascii="Palatino" w:hAnsi="Palatino" w:cs="Arial"/>
        </w:rPr>
        <w:t>Ramalheira</w:t>
      </w:r>
      <w:proofErr w:type="spellEnd"/>
      <w:r w:rsidRPr="008A638D">
        <w:rPr>
          <w:rFonts w:ascii="Palatino" w:hAnsi="Palatino" w:cs="Arial"/>
        </w:rPr>
        <w:t xml:space="preserve"> </w:t>
      </w:r>
      <w:proofErr w:type="spellStart"/>
      <w:r w:rsidRPr="008A638D">
        <w:rPr>
          <w:rFonts w:ascii="Palatino" w:hAnsi="Palatino" w:cs="Arial"/>
        </w:rPr>
        <w:t>Roessing</w:t>
      </w:r>
      <w:proofErr w:type="spellEnd"/>
      <w:r w:rsidRPr="008A638D">
        <w:rPr>
          <w:rFonts w:ascii="Palatino" w:hAnsi="Palatino" w:cs="Arial"/>
        </w:rPr>
        <w:t xml:space="preserve">, em caso de ausência, impedimento ou suspeição de um deste, a </w:t>
      </w:r>
      <w:proofErr w:type="spellStart"/>
      <w:r w:rsidRPr="008A638D">
        <w:rPr>
          <w:rFonts w:ascii="Palatino" w:hAnsi="Palatino" w:cs="Arial"/>
        </w:rPr>
        <w:t>Exma</w:t>
      </w:r>
      <w:proofErr w:type="spellEnd"/>
      <w:r w:rsidRPr="008A638D">
        <w:rPr>
          <w:rFonts w:ascii="Palatino" w:hAnsi="Palatino" w:cs="Arial"/>
        </w:rPr>
        <w:t xml:space="preserve">. Sra. </w:t>
      </w:r>
      <w:proofErr w:type="spellStart"/>
      <w:r w:rsidRPr="008A638D">
        <w:rPr>
          <w:rFonts w:ascii="Palatino" w:hAnsi="Palatino" w:cs="Arial"/>
        </w:rPr>
        <w:t>Desa</w:t>
      </w:r>
      <w:proofErr w:type="spellEnd"/>
      <w:r w:rsidRPr="008A638D">
        <w:rPr>
          <w:rFonts w:ascii="Palatino" w:hAnsi="Palatino" w:cs="Arial"/>
        </w:rPr>
        <w:t>. Joana dos Santos Meirelles.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</w:p>
    <w:p w:rsidR="00C26312" w:rsidRPr="00B837C0" w:rsidRDefault="00C26312" w:rsidP="00C26312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6053C6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0222901-41.2010.8.04.0001(Ad./suspenso-Julgada preliminar em 12.08.24)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C26312" w:rsidRPr="00B837C0" w:rsidRDefault="00C26312" w:rsidP="00C26312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da Dívida Ativa Estadual  </w:t>
      </w:r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AGUARDAR</w:t>
      </w:r>
      <w:proofErr w:type="gram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DES.PAULO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L./FÉRIAS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C26312" w:rsidRPr="00B837C0" w:rsidRDefault="00C26312" w:rsidP="00C26312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B837C0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Advogados  : Marcos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Aldenir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Ferreira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Rivas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(2250/AM).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 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Maria das Graças Pessoa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26312" w:rsidRPr="00B837C0" w:rsidRDefault="00C26312" w:rsidP="00C26312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ab/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Exma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Sra.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Desa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. Joana dos Santos Meirelles 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.)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26312" w:rsidRPr="00B837C0" w:rsidRDefault="00C26312" w:rsidP="00C26312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 : </w:t>
      </w:r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Flávio Humberto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gram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Lopes(</w:t>
      </w:r>
      <w:proofErr w:type="gram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C26312" w:rsidRPr="00B837C0" w:rsidRDefault="00C26312" w:rsidP="00C263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C26312" w:rsidRPr="00B837C0" w:rsidRDefault="00C26312" w:rsidP="00C263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>Laureano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Cezar Elias Muller, em 12.08.2024</w:t>
      </w:r>
      <w:proofErr w:type="gramStart"/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B837C0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.</w:t>
      </w:r>
      <w:proofErr w:type="gramEnd"/>
    </w:p>
    <w:p w:rsidR="00C26312" w:rsidRPr="00B837C0" w:rsidRDefault="00C26312" w:rsidP="00C26312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lang w:eastAsia="pt-BR"/>
        </w:rPr>
      </w:pPr>
    </w:p>
    <w:p w:rsidR="00813F77" w:rsidRPr="00267D62" w:rsidRDefault="00813F77" w:rsidP="00C26312">
      <w:pPr>
        <w:rPr>
          <w:rFonts w:ascii="Palatino Linotype" w:hAnsi="Palatino Linotype" w:cs="Arial"/>
          <w:b/>
          <w:bCs/>
        </w:rPr>
      </w:pPr>
    </w:p>
    <w:p w:rsidR="004C07A6" w:rsidRDefault="004C07A6" w:rsidP="006B5687">
      <w:pPr>
        <w:spacing w:after="0"/>
        <w:jc w:val="both"/>
        <w:rPr>
          <w:rFonts w:ascii="Palatino Linotype" w:hAnsi="Palatino Linotype" w:cs="Arial"/>
          <w:b/>
          <w:bCs/>
          <w:u w:val="single"/>
        </w:rPr>
      </w:pPr>
    </w:p>
    <w:p w:rsidR="004C07A6" w:rsidRDefault="004C07A6" w:rsidP="006B5687">
      <w:pPr>
        <w:spacing w:after="0"/>
        <w:jc w:val="both"/>
        <w:rPr>
          <w:rFonts w:ascii="Palatino Linotype" w:hAnsi="Palatino Linotype" w:cs="Arial"/>
          <w:b/>
          <w:bCs/>
          <w:u w:val="single"/>
        </w:rPr>
      </w:pPr>
    </w:p>
    <w:p w:rsidR="00C26312" w:rsidRDefault="00C26312" w:rsidP="006B5687">
      <w:pPr>
        <w:spacing w:after="0"/>
        <w:jc w:val="both"/>
        <w:rPr>
          <w:rFonts w:ascii="Palatino Linotype" w:hAnsi="Palatino Linotype" w:cs="Arial"/>
          <w:b/>
          <w:bCs/>
          <w:u w:val="single"/>
        </w:rPr>
      </w:pPr>
    </w:p>
    <w:p w:rsidR="00813F77" w:rsidRPr="00267D62" w:rsidRDefault="00813F77" w:rsidP="006B5687">
      <w:pPr>
        <w:spacing w:after="0"/>
        <w:jc w:val="both"/>
        <w:rPr>
          <w:rFonts w:ascii="Palatino Linotype" w:hAnsi="Palatino Linotype" w:cs="Arial"/>
          <w:b/>
          <w:bCs/>
          <w:u w:val="single"/>
        </w:rPr>
      </w:pPr>
      <w:r w:rsidRPr="00267D62">
        <w:rPr>
          <w:rFonts w:ascii="Palatino Linotype" w:hAnsi="Palatino Linotype" w:cs="Arial"/>
          <w:b/>
          <w:bCs/>
          <w:u w:val="single"/>
        </w:rPr>
        <w:lastRenderedPageBreak/>
        <w:t xml:space="preserve">Relatora: </w:t>
      </w:r>
      <w:proofErr w:type="spellStart"/>
      <w:r w:rsidRPr="00267D62">
        <w:rPr>
          <w:rFonts w:ascii="Palatino Linotype" w:hAnsi="Palatino Linotype" w:cs="Arial"/>
          <w:b/>
          <w:bCs/>
          <w:u w:val="single"/>
        </w:rPr>
        <w:t>Exma</w:t>
      </w:r>
      <w:proofErr w:type="spellEnd"/>
      <w:r w:rsidRPr="00267D62">
        <w:rPr>
          <w:rFonts w:ascii="Palatino Linotype" w:hAnsi="Palatino Linotype" w:cs="Arial"/>
          <w:b/>
          <w:bCs/>
          <w:u w:val="single"/>
        </w:rPr>
        <w:t xml:space="preserve">. Sra. </w:t>
      </w:r>
      <w:proofErr w:type="spellStart"/>
      <w:r w:rsidRPr="00267D62">
        <w:rPr>
          <w:rFonts w:ascii="Palatino Linotype" w:hAnsi="Palatino Linotype" w:cs="Arial"/>
          <w:b/>
          <w:bCs/>
          <w:u w:val="single"/>
        </w:rPr>
        <w:t>Desa</w:t>
      </w:r>
      <w:proofErr w:type="spellEnd"/>
      <w:r w:rsidRPr="00267D62">
        <w:rPr>
          <w:rFonts w:ascii="Palatino Linotype" w:hAnsi="Palatino Linotype" w:cs="Arial"/>
          <w:b/>
          <w:bCs/>
          <w:u w:val="single"/>
        </w:rPr>
        <w:t>. Maria das Graças Pessoa Figueiredo</w:t>
      </w:r>
    </w:p>
    <w:p w:rsidR="00C26312" w:rsidRPr="00E0776C" w:rsidRDefault="006B5687" w:rsidP="00E0776C">
      <w:pPr>
        <w:jc w:val="both"/>
        <w:rPr>
          <w:rFonts w:ascii="Palatino Linotype" w:hAnsi="Palatino Linotype" w:cs="Arial"/>
          <w:bCs/>
        </w:rPr>
      </w:pPr>
      <w:r w:rsidRPr="00267D62">
        <w:rPr>
          <w:rFonts w:ascii="Palatino Linotype" w:hAnsi="Palatino Linotype" w:cs="Arial"/>
          <w:bCs/>
        </w:rPr>
        <w:t>Membros:</w:t>
      </w:r>
      <w:r w:rsidRPr="00267D62">
        <w:rPr>
          <w:rFonts w:ascii="Palatino Linotype" w:hAnsi="Palatino Linotype" w:cs="Arial"/>
          <w:b/>
          <w:bCs/>
        </w:rPr>
        <w:t xml:space="preserve"> </w:t>
      </w:r>
      <w:r w:rsidRPr="00267D62">
        <w:rPr>
          <w:rFonts w:ascii="Palatino Linotype" w:hAnsi="Palatino Linotype" w:cs="Arial"/>
          <w:bCs/>
        </w:rPr>
        <w:t>Membros:</w:t>
      </w:r>
      <w:r w:rsidRPr="00267D62">
        <w:rPr>
          <w:rFonts w:ascii="Palatino Linotype" w:hAnsi="Palatino Linotype" w:cs="Arial"/>
          <w:b/>
          <w:bCs/>
        </w:rPr>
        <w:t xml:space="preserve"> </w:t>
      </w:r>
      <w:r w:rsidRPr="00267D62">
        <w:rPr>
          <w:rFonts w:ascii="Palatino Linotype" w:hAnsi="Palatino Linotype" w:cs="Arial"/>
        </w:rPr>
        <w:t xml:space="preserve">Exmo. Sr. Des. Cláudio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  <w:r w:rsidRPr="00267D62">
        <w:rPr>
          <w:rFonts w:ascii="Palatino Linotype" w:hAnsi="Palatino Linotype" w:cs="Arial"/>
        </w:rPr>
        <w:t xml:space="preserve">, </w:t>
      </w:r>
      <w:proofErr w:type="spell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 xml:space="preserve">. Sra. </w:t>
      </w:r>
      <w:proofErr w:type="spellStart"/>
      <w:r w:rsidRPr="00267D62">
        <w:rPr>
          <w:rFonts w:ascii="Palatino Linotype" w:hAnsi="Palatino Linotype" w:cs="Arial"/>
        </w:rPr>
        <w:t>Desa</w:t>
      </w:r>
      <w:proofErr w:type="spellEnd"/>
      <w:r w:rsidRPr="00267D62">
        <w:rPr>
          <w:rFonts w:ascii="Palatino Linotype" w:hAnsi="Palatino Linotype" w:cs="Arial"/>
        </w:rPr>
        <w:t>. Joana dos Santos Meirelles e, em caso de ausência, impedimento ou suspeição de um destes,</w:t>
      </w:r>
      <w:proofErr w:type="gramStart"/>
      <w:r w:rsidRPr="00267D62">
        <w:rPr>
          <w:rFonts w:ascii="Palatino Linotype" w:hAnsi="Palatino Linotype" w:cs="Arial"/>
        </w:rPr>
        <w:t xml:space="preserve">  </w:t>
      </w:r>
      <w:proofErr w:type="gramEnd"/>
      <w:r w:rsidRPr="00267D62">
        <w:rPr>
          <w:rFonts w:ascii="Palatino Linotype" w:hAnsi="Palatino Linotype" w:cs="Arial"/>
        </w:rPr>
        <w:t xml:space="preserve">o </w:t>
      </w:r>
      <w:r w:rsidRPr="00267D62">
        <w:rPr>
          <w:rFonts w:ascii="Palatino Linotype" w:hAnsi="Palatino Linotype" w:cs="Arial"/>
          <w:bCs/>
        </w:rPr>
        <w:t xml:space="preserve">Exmo. Sr. Des. Flávio Humberto </w:t>
      </w:r>
      <w:proofErr w:type="spellStart"/>
      <w:r w:rsidRPr="00267D62">
        <w:rPr>
          <w:rFonts w:ascii="Palatino Linotype" w:hAnsi="Palatino Linotype" w:cs="Arial"/>
          <w:bCs/>
        </w:rPr>
        <w:t>Pascarelli</w:t>
      </w:r>
      <w:proofErr w:type="spellEnd"/>
      <w:r w:rsidRPr="00267D62">
        <w:rPr>
          <w:rFonts w:ascii="Palatino Linotype" w:hAnsi="Palatino Linotype" w:cs="Arial"/>
          <w:bCs/>
        </w:rPr>
        <w:t xml:space="preserve"> Lopes.</w:t>
      </w:r>
    </w:p>
    <w:p w:rsidR="00915898" w:rsidRPr="00B837C0" w:rsidRDefault="00915898" w:rsidP="00915898">
      <w:pPr>
        <w:spacing w:after="0"/>
        <w:ind w:right="-1301"/>
        <w:rPr>
          <w:rFonts w:ascii="Palatino Linotype" w:hAnsi="Palatino Linotype"/>
          <w:b/>
          <w:bCs/>
        </w:rPr>
      </w:pPr>
      <w:proofErr w:type="gramStart"/>
      <w:r w:rsidRPr="006053C6">
        <w:rPr>
          <w:rFonts w:ascii="Palatino Linotype" w:hAnsi="Palatino Linotype"/>
          <w:b/>
          <w:bCs/>
        </w:rPr>
        <w:t>2.</w:t>
      </w:r>
      <w:proofErr w:type="gramEnd"/>
      <w:r w:rsidRPr="00B837C0">
        <w:rPr>
          <w:rFonts w:ascii="Palatino Linotype" w:hAnsi="Palatino Linotype"/>
          <w:b/>
          <w:bCs/>
        </w:rPr>
        <w:t>Agravo de Instrumento nº 4008822-19.2023.8.04.0000 Sustentação oral ambas as partes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7ª Vara Cível e de Acidentes de Trabalho</w:t>
      </w:r>
      <w:r w:rsidR="004A0B03">
        <w:rPr>
          <w:rFonts w:ascii="Palatino Linotype" w:hAnsi="Palatino Linotype"/>
        </w:rPr>
        <w:t xml:space="preserve">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Nome do juiz prolator da sentença Não informado</w:t>
      </w:r>
    </w:p>
    <w:p w:rsidR="00915898" w:rsidRPr="00B837C0" w:rsidRDefault="00915898" w:rsidP="00915898">
      <w:pPr>
        <w:spacing w:after="0"/>
        <w:ind w:right="-1868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Agravante :</w:t>
      </w:r>
      <w:proofErr w:type="gramEnd"/>
      <w:r w:rsidRPr="00B837C0">
        <w:rPr>
          <w:rFonts w:ascii="Palatino Linotype" w:hAnsi="Palatino Linotype"/>
          <w:b/>
          <w:bCs/>
        </w:rPr>
        <w:t xml:space="preserve"> Rei das Mangueiras Industria e Comércio Ltda.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  : Paulo dos Anjos </w:t>
      </w:r>
      <w:proofErr w:type="spellStart"/>
      <w:r w:rsidRPr="00B837C0">
        <w:rPr>
          <w:rFonts w:ascii="Palatino Linotype" w:hAnsi="Palatino Linotype"/>
        </w:rPr>
        <w:t>Feitoza</w:t>
      </w:r>
      <w:proofErr w:type="spellEnd"/>
      <w:r w:rsidRPr="00B837C0">
        <w:rPr>
          <w:rFonts w:ascii="Palatino Linotype" w:hAnsi="Palatino Linotype"/>
        </w:rPr>
        <w:t xml:space="preserve"> Neto (8330/AM). </w:t>
      </w:r>
      <w:r w:rsidRPr="00B837C0">
        <w:rPr>
          <w:rFonts w:ascii="Palatino Linotype" w:hAnsi="Palatino Linotype"/>
        </w:rPr>
        <w:br/>
      </w:r>
      <w:r w:rsidRPr="009B554C">
        <w:rPr>
          <w:rFonts w:ascii="Palatino Linotype" w:hAnsi="Palatino Linotype"/>
          <w:b/>
          <w:bCs/>
        </w:rPr>
        <w:t>Agravado</w:t>
      </w:r>
      <w:proofErr w:type="gramStart"/>
      <w:r w:rsidRPr="009B554C">
        <w:rPr>
          <w:rFonts w:ascii="Palatino Linotype" w:hAnsi="Palatino Linotype"/>
          <w:b/>
          <w:bCs/>
        </w:rPr>
        <w:t xml:space="preserve">  :</w:t>
      </w:r>
      <w:proofErr w:type="gramEnd"/>
      <w:r w:rsidRPr="009B554C">
        <w:rPr>
          <w:rFonts w:ascii="Palatino Linotype" w:hAnsi="Palatino Linotype"/>
          <w:b/>
          <w:bCs/>
        </w:rPr>
        <w:t xml:space="preserve"> João Miguel </w:t>
      </w:r>
      <w:proofErr w:type="spellStart"/>
      <w:r w:rsidRPr="009B554C">
        <w:rPr>
          <w:rFonts w:ascii="Palatino Linotype" w:hAnsi="Palatino Linotype"/>
          <w:b/>
          <w:bCs/>
        </w:rPr>
        <w:t>Langbeck</w:t>
      </w:r>
      <w:proofErr w:type="spellEnd"/>
      <w:r w:rsidRPr="009B554C">
        <w:rPr>
          <w:rFonts w:ascii="Palatino Linotype" w:hAnsi="Palatino Linotype"/>
          <w:b/>
          <w:bCs/>
        </w:rPr>
        <w:t xml:space="preserve"> Soares.</w:t>
      </w:r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Raimundo de Amorim Francisco Soares Filho (5505/AM). </w:t>
      </w:r>
      <w:proofErr w:type="spellStart"/>
      <w:r w:rsidRPr="00B837C0">
        <w:rPr>
          <w:rFonts w:ascii="Palatino Linotype" w:hAnsi="Palatino Linotype"/>
        </w:rPr>
        <w:t>Rêmulo</w:t>
      </w:r>
      <w:proofErr w:type="spellEnd"/>
      <w:r w:rsidRPr="00B837C0">
        <w:rPr>
          <w:rFonts w:ascii="Palatino Linotype" w:hAnsi="Palatino Linotype"/>
        </w:rPr>
        <w:t xml:space="preserve"> José Nascimento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Exmo.Des. Cláudio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Relatora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</w:t>
      </w:r>
      <w:proofErr w:type="spellEnd"/>
      <w:r w:rsidRPr="00B837C0">
        <w:rPr>
          <w:rFonts w:ascii="Palatino Linotype" w:hAnsi="Palatino Linotype"/>
          <w:b/>
          <w:bCs/>
        </w:rPr>
        <w:t xml:space="preserve"> Maria das Graças Pessoa Figueiredo</w:t>
      </w:r>
      <w:r w:rsidRPr="00B837C0">
        <w:rPr>
          <w:rFonts w:ascii="Palatino Linotype" w:hAnsi="Palatino Linotype"/>
        </w:rPr>
        <w:tab/>
        <w:t xml:space="preserve">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 xml:space="preserve">. Sra. </w:t>
      </w:r>
      <w:proofErr w:type="spellStart"/>
      <w:r w:rsidRPr="00B837C0">
        <w:rPr>
          <w:rFonts w:ascii="Palatino Linotype" w:hAnsi="Palatino Linotype"/>
        </w:rPr>
        <w:t>Desa</w:t>
      </w:r>
      <w:proofErr w:type="spellEnd"/>
      <w:r w:rsidRPr="00B837C0">
        <w:rPr>
          <w:rFonts w:ascii="Palatino Linotype" w:hAnsi="Palatino Linotype"/>
        </w:rPr>
        <w:t>. Joana dos Santos Meirelles</w:t>
      </w:r>
    </w:p>
    <w:p w:rsidR="00915898" w:rsidRPr="00B837C0" w:rsidRDefault="00915898" w:rsidP="0091589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6053C6">
        <w:rPr>
          <w:rFonts w:ascii="Palatino Linotype" w:hAnsi="Palatino Linotype" w:cs="Arial"/>
          <w:b/>
          <w:bCs/>
        </w:rPr>
        <w:t>3.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Apelação Cível Nº 0483448-09.2023.8.04.0001  </w:t>
      </w:r>
      <w:r w:rsidRPr="00B837C0">
        <w:rPr>
          <w:rFonts w:ascii="Palatino Linotype" w:hAnsi="Palatino Linotype"/>
          <w:b/>
          <w:bCs/>
        </w:rPr>
        <w:t>Sustentação oral</w:t>
      </w:r>
      <w:r w:rsidRPr="00B837C0">
        <w:rPr>
          <w:rFonts w:ascii="Palatino Linotype" w:hAnsi="Palatino Linotype" w:cs="Arial"/>
          <w:b/>
          <w:bCs/>
        </w:rPr>
        <w:t xml:space="preserve"> Apelado  </w:t>
      </w:r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2ª Vara da Fazenda Pública</w:t>
      </w:r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 xml:space="preserve">r: </w:t>
      </w:r>
      <w:proofErr w:type="spellStart"/>
      <w:r w:rsidRPr="00B837C0">
        <w:rPr>
          <w:rFonts w:ascii="Palatino Linotype" w:hAnsi="Palatino Linotype" w:cs="Arial"/>
        </w:rPr>
        <w:t>Leoney</w:t>
      </w:r>
      <w:proofErr w:type="spellEnd"/>
      <w:r w:rsidRPr="00B837C0">
        <w:rPr>
          <w:rFonts w:ascii="Palatino Linotype" w:hAnsi="Palatino Linotype" w:cs="Arial"/>
        </w:rPr>
        <w:t xml:space="preserve"> F. </w:t>
      </w:r>
      <w:proofErr w:type="spellStart"/>
      <w:r w:rsidRPr="00B837C0">
        <w:rPr>
          <w:rFonts w:ascii="Palatino Linotype" w:hAnsi="Palatino Linotype" w:cs="Arial"/>
        </w:rPr>
        <w:t>Harraquian</w:t>
      </w:r>
      <w:proofErr w:type="spellEnd"/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</w:rPr>
        <w:t>Apelante</w:t>
      </w:r>
      <w:proofErr w:type="gramStart"/>
      <w:r w:rsidRPr="00B837C0">
        <w:rPr>
          <w:rFonts w:ascii="Palatino Linotype" w:hAnsi="Palatino Linotype" w:cs="Arial"/>
          <w:b/>
        </w:rPr>
        <w:t xml:space="preserve">    :</w:t>
      </w:r>
      <w:proofErr w:type="gramEnd"/>
      <w:r w:rsidRPr="00B837C0">
        <w:rPr>
          <w:rFonts w:ascii="Palatino Linotype" w:hAnsi="Palatino Linotype" w:cs="Arial"/>
          <w:b/>
        </w:rPr>
        <w:t xml:space="preserve"> Raimundo </w:t>
      </w:r>
      <w:proofErr w:type="spellStart"/>
      <w:r w:rsidRPr="00B837C0">
        <w:rPr>
          <w:rFonts w:ascii="Palatino Linotype" w:hAnsi="Palatino Linotype" w:cs="Arial"/>
          <w:b/>
        </w:rPr>
        <w:t>Rebouço</w:t>
      </w:r>
      <w:proofErr w:type="spellEnd"/>
      <w:r w:rsidRPr="00B837C0">
        <w:rPr>
          <w:rFonts w:ascii="Palatino Linotype" w:hAnsi="Palatino Linotype" w:cs="Arial"/>
          <w:b/>
        </w:rPr>
        <w:t xml:space="preserve"> Palheta.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 w:cs="Arial"/>
        </w:rPr>
        <w:t>Advogado</w:t>
      </w:r>
      <w:proofErr w:type="gramStart"/>
      <w:r w:rsidRPr="00B837C0">
        <w:rPr>
          <w:rFonts w:ascii="Palatino Linotype" w:hAnsi="Palatino Linotype" w:cs="Arial"/>
        </w:rPr>
        <w:t xml:space="preserve">   :</w:t>
      </w:r>
      <w:proofErr w:type="gramEnd"/>
      <w:r w:rsidRPr="00B837C0">
        <w:rPr>
          <w:rFonts w:ascii="Palatino Linotype" w:hAnsi="Palatino Linotype" w:cs="Arial"/>
        </w:rPr>
        <w:t xml:space="preserve"> Douglas Herculano Barbosa (6407/AM). </w:t>
      </w:r>
      <w:r w:rsidRPr="00B837C0">
        <w:rPr>
          <w:rFonts w:ascii="Palatino Linotype" w:hAnsi="Palatino Linotype" w:cs="Arial"/>
        </w:rPr>
        <w:br/>
      </w:r>
      <w:proofErr w:type="gramStart"/>
      <w:r w:rsidRPr="00B837C0">
        <w:rPr>
          <w:rFonts w:ascii="Palatino Linotype" w:hAnsi="Palatino Linotype" w:cs="Arial"/>
          <w:b/>
        </w:rPr>
        <w:t>Apelado     :</w:t>
      </w:r>
      <w:proofErr w:type="gramEnd"/>
      <w:r w:rsidRPr="00B837C0">
        <w:rPr>
          <w:rFonts w:ascii="Palatino Linotype" w:hAnsi="Palatino Linotype" w:cs="Arial"/>
          <w:b/>
        </w:rPr>
        <w:t xml:space="preserve"> Estado do Amazonas.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>Procurador</w:t>
      </w:r>
      <w:proofErr w:type="gramStart"/>
      <w:r w:rsidRPr="00B837C0">
        <w:rPr>
          <w:rFonts w:ascii="Palatino Linotype" w:hAnsi="Palatino Linotype" w:cs="Arial"/>
        </w:rPr>
        <w:t xml:space="preserve">  :</w:t>
      </w:r>
      <w:proofErr w:type="gramEnd"/>
      <w:r w:rsidRPr="00B837C0">
        <w:rPr>
          <w:rFonts w:ascii="Palatino Linotype" w:hAnsi="Palatino Linotype" w:cs="Arial"/>
        </w:rPr>
        <w:t xml:space="preserve"> Lorena Silva de Albuquerque (6023/AM).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 w:cs="Arial"/>
          <w:b/>
        </w:rPr>
        <w:t>Terceiro I</w:t>
      </w:r>
      <w:proofErr w:type="gramStart"/>
      <w:r w:rsidRPr="00B837C0">
        <w:rPr>
          <w:rFonts w:ascii="Palatino Linotype" w:hAnsi="Palatino Linotype" w:cs="Arial"/>
          <w:b/>
        </w:rPr>
        <w:t xml:space="preserve">  :</w:t>
      </w:r>
      <w:proofErr w:type="gramEnd"/>
      <w:r w:rsidRPr="00B837C0">
        <w:rPr>
          <w:rFonts w:ascii="Palatino Linotype" w:hAnsi="Palatino Linotype" w:cs="Arial"/>
          <w:b/>
        </w:rPr>
        <w:t xml:space="preserve"> Ministério Público do Estado do Amazonas.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Exmo.Des. Cláudio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Relatora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</w:t>
      </w:r>
      <w:proofErr w:type="spellEnd"/>
      <w:r w:rsidRPr="00B837C0">
        <w:rPr>
          <w:rFonts w:ascii="Palatino Linotype" w:hAnsi="Palatino Linotype"/>
          <w:b/>
          <w:bCs/>
        </w:rPr>
        <w:t xml:space="preserve"> Maria das Graças Pessoa Figueiredo</w:t>
      </w:r>
      <w:r w:rsidRPr="00B837C0">
        <w:rPr>
          <w:rFonts w:ascii="Palatino Linotype" w:hAnsi="Palatino Linotype"/>
        </w:rPr>
        <w:tab/>
        <w:t xml:space="preserve">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 xml:space="preserve">. Sra. </w:t>
      </w:r>
      <w:proofErr w:type="spellStart"/>
      <w:r w:rsidRPr="00B837C0">
        <w:rPr>
          <w:rFonts w:ascii="Palatino Linotype" w:hAnsi="Palatino Linotype"/>
        </w:rPr>
        <w:t>Desa</w:t>
      </w:r>
      <w:proofErr w:type="spellEnd"/>
      <w:r w:rsidRPr="00B837C0">
        <w:rPr>
          <w:rFonts w:ascii="Palatino Linotype" w:hAnsi="Palatino Linotype"/>
        </w:rPr>
        <w:t>. Joana dos Santos Meirelles</w:t>
      </w:r>
    </w:p>
    <w:p w:rsidR="00915898" w:rsidRPr="00B837C0" w:rsidRDefault="00915898" w:rsidP="009158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Procuradora de Justiça: Dra. Sandra Cal Oliveira  </w:t>
      </w:r>
    </w:p>
    <w:p w:rsidR="00915898" w:rsidRPr="00B837C0" w:rsidRDefault="00915898" w:rsidP="0091589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915898" w:rsidRDefault="00915898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156AA" w:rsidRDefault="005156AA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4C07A6" w:rsidRDefault="00F22610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4.</w:t>
      </w:r>
      <w:proofErr w:type="gramEnd"/>
      <w:r w:rsidR="00187EFE" w:rsidRPr="004C07A6">
        <w:rPr>
          <w:rFonts w:ascii="Palatino Linotype" w:hAnsi="Palatino Linotype" w:cs="Arial"/>
          <w:b/>
          <w:bCs/>
        </w:rPr>
        <w:t xml:space="preserve">Apelação Cível nº </w:t>
      </w:r>
      <w:r w:rsidR="006B5687" w:rsidRPr="004C07A6">
        <w:rPr>
          <w:rFonts w:ascii="Palatino Linotype" w:hAnsi="Palatino Linotype" w:cs="Arial"/>
          <w:b/>
          <w:bCs/>
        </w:rPr>
        <w:t xml:space="preserve">0489703-80.2023.8.04.0001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B5687" w:rsidRPr="004C07A6">
        <w:rPr>
          <w:rFonts w:ascii="Palatino Linotype" w:hAnsi="Palatino Linotype" w:cs="Arial"/>
          <w:b/>
          <w:bCs/>
        </w:rPr>
        <w:t xml:space="preserve"> 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nte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B5687" w:rsidRPr="004C07A6">
        <w:rPr>
          <w:rFonts w:ascii="Palatino Linotype" w:hAnsi="Palatino Linotype" w:cs="Arial"/>
          <w:b/>
          <w:bCs/>
        </w:rPr>
        <w:t xml:space="preserve"> 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Origem</w:t>
      </w:r>
      <w:r w:rsidRPr="004C07A6">
        <w:rPr>
          <w:rFonts w:ascii="Palatino Linotype" w:hAnsi="Palatino Linotype" w:cs="Arial"/>
        </w:rPr>
        <w:t>: 1ª Vara da Fazenda Pública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Juiz Prolato</w:t>
      </w:r>
      <w:r w:rsidRPr="004C07A6">
        <w:rPr>
          <w:rFonts w:ascii="Palatino Linotype" w:hAnsi="Palatino Linotype" w:cs="Arial"/>
        </w:rPr>
        <w:t xml:space="preserve">r: Dr. </w:t>
      </w:r>
      <w:proofErr w:type="spellStart"/>
      <w:r w:rsidRPr="004C07A6">
        <w:rPr>
          <w:rFonts w:ascii="Palatino Linotype" w:hAnsi="Palatino Linotype" w:cs="Arial"/>
        </w:rPr>
        <w:t>Ronnie</w:t>
      </w:r>
      <w:proofErr w:type="spellEnd"/>
      <w:r w:rsidRPr="004C07A6">
        <w:rPr>
          <w:rFonts w:ascii="Palatino Linotype" w:hAnsi="Palatino Linotype" w:cs="Arial"/>
        </w:rPr>
        <w:t xml:space="preserve"> Frank T. Stone</w:t>
      </w:r>
    </w:p>
    <w:p w:rsidR="006B5687" w:rsidRPr="004C07A6" w:rsidRDefault="008A1088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</w:rPr>
        <w:t>Apelante</w:t>
      </w:r>
      <w:r w:rsidR="006B5687" w:rsidRPr="004C07A6">
        <w:rPr>
          <w:rFonts w:ascii="Palatino Linotype" w:hAnsi="Palatino Linotype" w:cs="Arial"/>
          <w:b/>
        </w:rPr>
        <w:t xml:space="preserve">: Roger Robson Batista Carvalho. </w:t>
      </w:r>
      <w:r w:rsidR="006B5687" w:rsidRPr="004C07A6">
        <w:rPr>
          <w:rFonts w:ascii="Palatino Linotype" w:hAnsi="Palatino Linotype" w:cs="Arial"/>
          <w:b/>
        </w:rPr>
        <w:br/>
      </w:r>
      <w:r w:rsidRPr="004C07A6">
        <w:rPr>
          <w:rFonts w:ascii="Palatino Linotype" w:hAnsi="Palatino Linotype" w:cs="Arial"/>
        </w:rPr>
        <w:t>Advogado</w:t>
      </w:r>
      <w:r w:rsidR="006B5687" w:rsidRPr="004C07A6">
        <w:rPr>
          <w:rFonts w:ascii="Palatino Linotype" w:hAnsi="Palatino Linotype" w:cs="Arial"/>
        </w:rPr>
        <w:t xml:space="preserve">: Thiago </w:t>
      </w:r>
      <w:proofErr w:type="spellStart"/>
      <w:r w:rsidR="006B5687" w:rsidRPr="004C07A6">
        <w:rPr>
          <w:rFonts w:ascii="Palatino Linotype" w:hAnsi="Palatino Linotype" w:cs="Arial"/>
        </w:rPr>
        <w:t>Calandrini</w:t>
      </w:r>
      <w:proofErr w:type="spellEnd"/>
      <w:r w:rsidR="006B5687" w:rsidRPr="004C07A6">
        <w:rPr>
          <w:rFonts w:ascii="Palatino Linotype" w:hAnsi="Palatino Linotype" w:cs="Arial"/>
        </w:rPr>
        <w:t xml:space="preserve"> de Oliveira dos Anjos (15899/AM). </w:t>
      </w:r>
      <w:r w:rsidR="006B5687" w:rsidRPr="004C07A6">
        <w:rPr>
          <w:rFonts w:ascii="Palatino Linotype" w:hAnsi="Palatino Linotype" w:cs="Arial"/>
        </w:rPr>
        <w:br/>
      </w:r>
      <w:r w:rsidRPr="004C07A6">
        <w:rPr>
          <w:rFonts w:ascii="Palatino Linotype" w:hAnsi="Palatino Linotype" w:cs="Arial"/>
          <w:b/>
        </w:rPr>
        <w:t>Apelado:</w:t>
      </w:r>
      <w:r w:rsidR="006B5687" w:rsidRPr="004C07A6">
        <w:rPr>
          <w:rFonts w:ascii="Palatino Linotype" w:hAnsi="Palatino Linotype" w:cs="Arial"/>
          <w:b/>
        </w:rPr>
        <w:t xml:space="preserve"> Fundação Getulio Vargas. </w:t>
      </w:r>
      <w:r w:rsidR="006B5687" w:rsidRPr="004C07A6">
        <w:rPr>
          <w:rFonts w:ascii="Palatino Linotype" w:hAnsi="Palatino Linotype" w:cs="Arial"/>
          <w:b/>
        </w:rPr>
        <w:br/>
      </w:r>
      <w:r w:rsidRPr="004C07A6">
        <w:rPr>
          <w:rFonts w:ascii="Palatino Linotype" w:hAnsi="Palatino Linotype" w:cs="Arial"/>
        </w:rPr>
        <w:t xml:space="preserve">Advogado: </w:t>
      </w:r>
      <w:r w:rsidR="006B5687" w:rsidRPr="004C07A6">
        <w:rPr>
          <w:rFonts w:ascii="Palatino Linotype" w:hAnsi="Palatino Linotype" w:cs="Arial"/>
        </w:rPr>
        <w:t>Décio Flávio Gonçalves Torres</w:t>
      </w:r>
      <w:r w:rsidR="004C07A6">
        <w:rPr>
          <w:rFonts w:ascii="Palatino Linotype" w:hAnsi="Palatino Linotype" w:cs="Arial"/>
        </w:rPr>
        <w:t xml:space="preserve"> Freire (697A/AM). </w:t>
      </w:r>
      <w:r w:rsidR="006B5687" w:rsidRPr="004C07A6">
        <w:rPr>
          <w:rFonts w:ascii="Palatino Linotype" w:hAnsi="Palatino Linotype" w:cs="Arial"/>
        </w:rPr>
        <w:br/>
      </w:r>
      <w:r w:rsidR="006B5687" w:rsidRPr="004C07A6">
        <w:rPr>
          <w:rFonts w:ascii="Palatino Linotype" w:hAnsi="Palatino Linotype" w:cs="Arial"/>
          <w:b/>
        </w:rPr>
        <w:t xml:space="preserve">Apelado: Estado do Amazonas. </w:t>
      </w:r>
      <w:r w:rsidR="006B5687" w:rsidRPr="004C07A6">
        <w:rPr>
          <w:rFonts w:ascii="Palatino Linotype" w:hAnsi="Palatino Linotype" w:cs="Arial"/>
          <w:b/>
        </w:rPr>
        <w:br/>
      </w:r>
      <w:r w:rsidRPr="004C07A6">
        <w:rPr>
          <w:rFonts w:ascii="Palatino Linotype" w:hAnsi="Palatino Linotype" w:cs="Arial"/>
        </w:rPr>
        <w:t>Procurador:</w:t>
      </w:r>
      <w:r w:rsidR="006B5687" w:rsidRPr="004C07A6">
        <w:rPr>
          <w:rFonts w:ascii="Palatino Linotype" w:hAnsi="Palatino Linotype" w:cs="Arial"/>
        </w:rPr>
        <w:t xml:space="preserve"> </w:t>
      </w:r>
      <w:proofErr w:type="spellStart"/>
      <w:r w:rsidR="006B5687" w:rsidRPr="004C07A6">
        <w:rPr>
          <w:rFonts w:ascii="Palatino Linotype" w:hAnsi="Palatino Linotype" w:cs="Arial"/>
        </w:rPr>
        <w:t>Kerinne</w:t>
      </w:r>
      <w:proofErr w:type="spellEnd"/>
      <w:r w:rsidR="006B5687" w:rsidRPr="004C07A6">
        <w:rPr>
          <w:rFonts w:ascii="Palatino Linotype" w:hAnsi="Palatino Linotype" w:cs="Arial"/>
        </w:rPr>
        <w:t xml:space="preserve"> Maria Freitas Pi</w:t>
      </w:r>
      <w:r w:rsidR="00B420BD">
        <w:rPr>
          <w:rFonts w:ascii="Palatino Linotype" w:hAnsi="Palatino Linotype" w:cs="Arial"/>
        </w:rPr>
        <w:t xml:space="preserve">nheiro (15194/AM). </w:t>
      </w:r>
      <w:r w:rsidR="006B5687" w:rsidRPr="004C07A6">
        <w:rPr>
          <w:rFonts w:ascii="Palatino Linotype" w:hAnsi="Palatino Linotype" w:cs="Arial"/>
        </w:rPr>
        <w:br/>
      </w:r>
      <w:r w:rsidRPr="004C07A6">
        <w:rPr>
          <w:rFonts w:ascii="Palatino Linotype" w:hAnsi="Palatino Linotype" w:cs="Arial"/>
          <w:b/>
        </w:rPr>
        <w:t>Terceiro I</w:t>
      </w:r>
      <w:r w:rsidR="006B5687" w:rsidRPr="004C07A6">
        <w:rPr>
          <w:rFonts w:ascii="Palatino Linotype" w:hAnsi="Palatino Linotype" w:cs="Arial"/>
          <w:b/>
        </w:rPr>
        <w:t>: Ministério Público do Estado do Amazonas</w:t>
      </w:r>
      <w:r w:rsidR="00187EFE" w:rsidRPr="004C07A6">
        <w:rPr>
          <w:rFonts w:ascii="Palatino Linotype" w:hAnsi="Palatino Linotype" w:cs="Arial"/>
        </w:rPr>
        <w:t xml:space="preserve">. </w:t>
      </w:r>
    </w:p>
    <w:p w:rsidR="008A1088" w:rsidRPr="004C07A6" w:rsidRDefault="008A1088" w:rsidP="008A1088">
      <w:pPr>
        <w:spacing w:after="0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Presidente/Membro:</w:t>
      </w:r>
      <w:r w:rsidRPr="004C07A6">
        <w:rPr>
          <w:rFonts w:ascii="Palatino Linotype" w:hAnsi="Palatino Linotype" w:cs="Arial"/>
        </w:rPr>
        <w:t xml:space="preserve"> Exmo.Des. Cláudio César </w:t>
      </w:r>
      <w:proofErr w:type="spellStart"/>
      <w:r w:rsidRPr="004C07A6">
        <w:rPr>
          <w:rFonts w:ascii="Palatino Linotype" w:hAnsi="Palatino Linotype" w:cs="Arial"/>
        </w:rPr>
        <w:t>Ramalheira</w:t>
      </w:r>
      <w:proofErr w:type="spell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Roessing</w:t>
      </w:r>
      <w:proofErr w:type="spellEnd"/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4C07A6">
        <w:rPr>
          <w:rFonts w:ascii="Palatino Linotype" w:hAnsi="Palatino Linotype" w:cs="Arial"/>
          <w:b/>
          <w:bCs/>
        </w:rPr>
        <w:t>Relator</w:t>
      </w:r>
      <w:r w:rsidR="00267D62" w:rsidRPr="004C07A6">
        <w:rPr>
          <w:rFonts w:ascii="Palatino Linotype" w:hAnsi="Palatino Linotype" w:cs="Arial"/>
          <w:b/>
          <w:bCs/>
        </w:rPr>
        <w:t>a</w:t>
      </w:r>
      <w:r w:rsidRPr="004C07A6">
        <w:rPr>
          <w:rFonts w:ascii="Palatino Linotype" w:hAnsi="Palatino Linotype" w:cs="Arial"/>
          <w:b/>
        </w:rPr>
        <w:t>:</w:t>
      </w:r>
      <w:r w:rsidRPr="004C07A6">
        <w:rPr>
          <w:rFonts w:ascii="Palatino Linotype" w:hAnsi="Palatino Linotype" w:cs="Arial"/>
          <w:b/>
          <w:color w:val="000000"/>
        </w:rPr>
        <w:tab/>
      </w:r>
      <w:proofErr w:type="spellStart"/>
      <w:r w:rsidR="00187EFE" w:rsidRPr="004C07A6">
        <w:rPr>
          <w:rFonts w:ascii="Palatino Linotype" w:hAnsi="Palatino Linotype" w:cs="Arial"/>
          <w:b/>
          <w:bCs/>
        </w:rPr>
        <w:t>Exma</w:t>
      </w:r>
      <w:proofErr w:type="spellEnd"/>
      <w:r w:rsidR="00187EFE" w:rsidRPr="004C07A6">
        <w:rPr>
          <w:rFonts w:ascii="Palatino Linotype" w:hAnsi="Palatino Linotype" w:cs="Arial"/>
          <w:b/>
          <w:bCs/>
        </w:rPr>
        <w:t xml:space="preserve">. Sra. </w:t>
      </w:r>
      <w:proofErr w:type="spellStart"/>
      <w:r w:rsidR="00187EFE" w:rsidRPr="004C07A6">
        <w:rPr>
          <w:rFonts w:ascii="Palatino Linotype" w:hAnsi="Palatino Linotype" w:cs="Arial"/>
          <w:b/>
          <w:bCs/>
        </w:rPr>
        <w:t>Desa</w:t>
      </w:r>
      <w:proofErr w:type="spellEnd"/>
      <w:r w:rsidR="00187EFE" w:rsidRPr="004C07A6">
        <w:rPr>
          <w:rFonts w:ascii="Palatino Linotype" w:hAnsi="Palatino Linotype" w:cs="Arial"/>
          <w:b/>
          <w:bCs/>
        </w:rPr>
        <w:t>. Maria das Graças Pessoa Figueiredo</w:t>
      </w:r>
    </w:p>
    <w:p w:rsidR="00187EFE" w:rsidRPr="004C07A6" w:rsidRDefault="00187EFE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4C07A6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Exma</w:t>
      </w:r>
      <w:proofErr w:type="spellEnd"/>
      <w:r w:rsidRPr="004C07A6">
        <w:rPr>
          <w:rFonts w:ascii="Palatino Linotype" w:hAnsi="Palatino Linotype" w:cs="Arial"/>
        </w:rPr>
        <w:t xml:space="preserve">. Sra. </w:t>
      </w:r>
      <w:proofErr w:type="spellStart"/>
      <w:r w:rsidRPr="004C07A6">
        <w:rPr>
          <w:rFonts w:ascii="Palatino Linotype" w:hAnsi="Palatino Linotype" w:cs="Arial"/>
        </w:rPr>
        <w:t>Desa</w:t>
      </w:r>
      <w:proofErr w:type="spellEnd"/>
      <w:r w:rsidRPr="004C07A6">
        <w:rPr>
          <w:rFonts w:ascii="Palatino Linotype" w:hAnsi="Palatino Linotype" w:cs="Arial"/>
        </w:rPr>
        <w:t xml:space="preserve">. Joana dos Santos Meirelles </w:t>
      </w:r>
    </w:p>
    <w:p w:rsidR="006B5687" w:rsidRPr="004C07A6" w:rsidRDefault="00187EFE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C07A6">
        <w:rPr>
          <w:rFonts w:ascii="Palatino Linotype" w:hAnsi="Palatino Linotype" w:cs="Arial"/>
        </w:rPr>
        <w:t xml:space="preserve">Procuradora de Justiça: Dra. </w:t>
      </w:r>
      <w:proofErr w:type="spellStart"/>
      <w:r w:rsidRPr="004C07A6">
        <w:rPr>
          <w:rFonts w:ascii="Palatino Linotype" w:hAnsi="Palatino Linotype" w:cs="Arial"/>
        </w:rPr>
        <w:t>Delisa</w:t>
      </w:r>
      <w:proofErr w:type="spellEnd"/>
      <w:r w:rsidRPr="004C07A6">
        <w:rPr>
          <w:rFonts w:ascii="Palatino Linotype" w:hAnsi="Palatino Linotype" w:cs="Arial"/>
        </w:rPr>
        <w:t xml:space="preserve"> Olívia </w:t>
      </w:r>
      <w:proofErr w:type="spellStart"/>
      <w:r w:rsidRPr="004C07A6">
        <w:rPr>
          <w:rFonts w:ascii="Palatino Linotype" w:hAnsi="Palatino Linotype" w:cs="Arial"/>
        </w:rPr>
        <w:t>Vieiralves</w:t>
      </w:r>
      <w:proofErr w:type="spellEnd"/>
      <w:r w:rsidRPr="004C07A6">
        <w:rPr>
          <w:rFonts w:ascii="Palatino Linotype" w:hAnsi="Palatino Linotype" w:cs="Arial"/>
        </w:rPr>
        <w:t xml:space="preserve"> Ferreira</w:t>
      </w:r>
    </w:p>
    <w:p w:rsidR="006A2903" w:rsidRPr="004C07A6" w:rsidRDefault="006A2903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67D62" w:rsidRPr="004C07A6" w:rsidRDefault="00267D6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4C07A6" w:rsidRDefault="00F22610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5.</w:t>
      </w:r>
      <w:proofErr w:type="gramEnd"/>
      <w:r w:rsidR="00187EFE" w:rsidRPr="004C07A6">
        <w:rPr>
          <w:rFonts w:ascii="Palatino Linotype" w:hAnsi="Palatino Linotype" w:cs="Arial"/>
          <w:b/>
          <w:bCs/>
        </w:rPr>
        <w:t xml:space="preserve">Apelação Cível nº </w:t>
      </w:r>
      <w:r w:rsidR="006B5687" w:rsidRPr="004C07A6">
        <w:rPr>
          <w:rFonts w:ascii="Palatino Linotype" w:hAnsi="Palatino Linotype" w:cs="Arial"/>
          <w:b/>
          <w:bCs/>
        </w:rPr>
        <w:t xml:space="preserve">0426754-20.2023.8.04.0001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nte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Origem</w:t>
      </w:r>
      <w:r w:rsidRPr="004C07A6">
        <w:rPr>
          <w:rFonts w:ascii="Palatino Linotype" w:hAnsi="Palatino Linotype" w:cs="Arial"/>
        </w:rPr>
        <w:t>: 22ª Vara Cível e de Acidentes de Trabalho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Juiz Prolato</w:t>
      </w:r>
      <w:r w:rsidRPr="004C07A6">
        <w:rPr>
          <w:rFonts w:ascii="Palatino Linotype" w:hAnsi="Palatino Linotype" w:cs="Arial"/>
        </w:rPr>
        <w:t>r: George Hamilton Lins Barroso</w:t>
      </w:r>
    </w:p>
    <w:p w:rsidR="006B5687" w:rsidRPr="004C07A6" w:rsidRDefault="00187EFE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</w:rPr>
        <w:t>Apelante/</w:t>
      </w:r>
      <w:r w:rsidR="008A1088" w:rsidRPr="004C07A6">
        <w:rPr>
          <w:rFonts w:ascii="Palatino Linotype" w:hAnsi="Palatino Linotype" w:cs="Arial"/>
          <w:b/>
        </w:rPr>
        <w:t>Apelado</w:t>
      </w:r>
      <w:r w:rsidR="006B5687" w:rsidRPr="004C07A6">
        <w:rPr>
          <w:rFonts w:ascii="Palatino Linotype" w:hAnsi="Palatino Linotype" w:cs="Arial"/>
          <w:b/>
        </w:rPr>
        <w:t xml:space="preserve">: Banco Bradesco S/A. </w:t>
      </w:r>
      <w:r w:rsidR="006B5687" w:rsidRPr="004C07A6">
        <w:rPr>
          <w:rFonts w:ascii="Palatino Linotype" w:hAnsi="Palatino Linotype" w:cs="Arial"/>
          <w:b/>
        </w:rPr>
        <w:br/>
      </w:r>
      <w:r w:rsidR="006B5687" w:rsidRPr="004C07A6">
        <w:rPr>
          <w:rFonts w:ascii="Palatino Linotype" w:hAnsi="Palatino Linotype" w:cs="Arial"/>
        </w:rPr>
        <w:t>Advogad</w:t>
      </w:r>
      <w:r w:rsidRPr="004C07A6">
        <w:rPr>
          <w:rFonts w:ascii="Palatino Linotype" w:hAnsi="Palatino Linotype" w:cs="Arial"/>
        </w:rPr>
        <w:t>a</w:t>
      </w:r>
      <w:r w:rsidR="006B5687" w:rsidRPr="004C07A6">
        <w:rPr>
          <w:rFonts w:ascii="Palatino Linotype" w:hAnsi="Palatino Linotype" w:cs="Arial"/>
        </w:rPr>
        <w:t xml:space="preserve">: Larissa </w:t>
      </w:r>
      <w:proofErr w:type="spellStart"/>
      <w:r w:rsidR="006B5687" w:rsidRPr="004C07A6">
        <w:rPr>
          <w:rFonts w:ascii="Palatino Linotype" w:hAnsi="Palatino Linotype" w:cs="Arial"/>
        </w:rPr>
        <w:t>Sento-Sé</w:t>
      </w:r>
      <w:proofErr w:type="spellEnd"/>
      <w:r w:rsidRPr="004C07A6">
        <w:rPr>
          <w:rFonts w:ascii="Palatino Linotype" w:hAnsi="Palatino Linotype" w:cs="Arial"/>
        </w:rPr>
        <w:t xml:space="preserve"> Rossi (16330/BA). </w:t>
      </w:r>
      <w:r w:rsidR="006B5687" w:rsidRPr="004C07A6">
        <w:rPr>
          <w:rFonts w:ascii="Palatino Linotype" w:hAnsi="Palatino Linotype" w:cs="Arial"/>
        </w:rPr>
        <w:t xml:space="preserve">(1441/AM). </w:t>
      </w:r>
      <w:r w:rsidR="006B5687" w:rsidRPr="004C07A6">
        <w:rPr>
          <w:rFonts w:ascii="Palatino Linotype" w:hAnsi="Palatino Linotype" w:cs="Arial"/>
        </w:rPr>
        <w:br/>
      </w:r>
      <w:r w:rsidR="006B5687" w:rsidRPr="004C07A6">
        <w:rPr>
          <w:rFonts w:ascii="Palatino Linotype" w:hAnsi="Palatino Linotype" w:cs="Arial"/>
          <w:b/>
        </w:rPr>
        <w:t>Apelante</w:t>
      </w:r>
      <w:r w:rsidR="008A1088" w:rsidRPr="004C07A6">
        <w:rPr>
          <w:rFonts w:ascii="Palatino Linotype" w:hAnsi="Palatino Linotype" w:cs="Arial"/>
          <w:b/>
        </w:rPr>
        <w:t>:</w:t>
      </w:r>
      <w:r w:rsidR="006B5687" w:rsidRPr="004C07A6">
        <w:rPr>
          <w:rFonts w:ascii="Palatino Linotype" w:hAnsi="Palatino Linotype" w:cs="Arial"/>
          <w:b/>
        </w:rPr>
        <w:t xml:space="preserve"> Fá</w:t>
      </w:r>
      <w:r w:rsidR="008A1088" w:rsidRPr="004C07A6">
        <w:rPr>
          <w:rFonts w:ascii="Palatino Linotype" w:hAnsi="Palatino Linotype" w:cs="Arial"/>
          <w:b/>
        </w:rPr>
        <w:t>bio Lisboa Pontes.</w:t>
      </w:r>
      <w:r w:rsidR="008A1088" w:rsidRPr="004C07A6">
        <w:rPr>
          <w:rFonts w:ascii="Palatino Linotype" w:hAnsi="Palatino Linotype" w:cs="Arial"/>
        </w:rPr>
        <w:t xml:space="preserve"> </w:t>
      </w:r>
      <w:r w:rsidR="008A1088" w:rsidRPr="004C07A6">
        <w:rPr>
          <w:rFonts w:ascii="Palatino Linotype" w:hAnsi="Palatino Linotype" w:cs="Arial"/>
        </w:rPr>
        <w:br/>
        <w:t>Advogado</w:t>
      </w:r>
      <w:r w:rsidR="006B5687" w:rsidRPr="004C07A6">
        <w:rPr>
          <w:rFonts w:ascii="Palatino Linotype" w:hAnsi="Palatino Linotype" w:cs="Arial"/>
        </w:rPr>
        <w:t>: Gilmar Araújo da</w:t>
      </w:r>
      <w:r w:rsidR="008A1088" w:rsidRPr="004C07A6">
        <w:rPr>
          <w:rFonts w:ascii="Palatino Linotype" w:hAnsi="Palatino Linotype" w:cs="Arial"/>
        </w:rPr>
        <w:t xml:space="preserve"> Costa (1300A/AM). </w:t>
      </w:r>
      <w:r w:rsidR="008A1088" w:rsidRPr="004C07A6">
        <w:rPr>
          <w:rFonts w:ascii="Palatino Linotype" w:hAnsi="Palatino Linotype" w:cs="Arial"/>
        </w:rPr>
        <w:br/>
      </w:r>
      <w:r w:rsidR="006B5687" w:rsidRPr="004C07A6">
        <w:rPr>
          <w:rFonts w:ascii="Palatino Linotype" w:hAnsi="Palatino Linotype" w:cs="Arial"/>
          <w:b/>
        </w:rPr>
        <w:t xml:space="preserve">Terceiro </w:t>
      </w:r>
      <w:proofErr w:type="gramStart"/>
      <w:r w:rsidR="006B5687" w:rsidRPr="004C07A6">
        <w:rPr>
          <w:rFonts w:ascii="Palatino Linotype" w:hAnsi="Palatino Linotype" w:cs="Arial"/>
          <w:b/>
        </w:rPr>
        <w:t>I :</w:t>
      </w:r>
      <w:proofErr w:type="gramEnd"/>
      <w:r w:rsidR="006B5687" w:rsidRPr="004C07A6">
        <w:rPr>
          <w:rFonts w:ascii="Palatino Linotype" w:hAnsi="Palatino Linotype" w:cs="Arial"/>
          <w:b/>
        </w:rPr>
        <w:t xml:space="preserve"> Ministério Público do Estado do Amazonas</w:t>
      </w:r>
    </w:p>
    <w:p w:rsidR="008A1088" w:rsidRPr="004C07A6" w:rsidRDefault="008A1088" w:rsidP="008A1088">
      <w:pPr>
        <w:spacing w:after="0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Presidente/Membro:</w:t>
      </w:r>
      <w:r w:rsidRPr="004C07A6">
        <w:rPr>
          <w:rFonts w:ascii="Palatino Linotype" w:hAnsi="Palatino Linotype" w:cs="Arial"/>
        </w:rPr>
        <w:t xml:space="preserve"> Exmo.Des. Cláudio César </w:t>
      </w:r>
      <w:proofErr w:type="spellStart"/>
      <w:r w:rsidRPr="004C07A6">
        <w:rPr>
          <w:rFonts w:ascii="Palatino Linotype" w:hAnsi="Palatino Linotype" w:cs="Arial"/>
        </w:rPr>
        <w:t>Ramalheira</w:t>
      </w:r>
      <w:proofErr w:type="spell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Roessing</w:t>
      </w:r>
      <w:proofErr w:type="spellEnd"/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4C07A6">
        <w:rPr>
          <w:rFonts w:ascii="Palatino Linotype" w:hAnsi="Palatino Linotype" w:cs="Arial"/>
          <w:b/>
          <w:bCs/>
        </w:rPr>
        <w:t>Relator</w:t>
      </w:r>
      <w:r w:rsidR="00267D62" w:rsidRPr="004C07A6">
        <w:rPr>
          <w:rFonts w:ascii="Palatino Linotype" w:hAnsi="Palatino Linotype" w:cs="Arial"/>
          <w:b/>
          <w:bCs/>
        </w:rPr>
        <w:t>a</w:t>
      </w:r>
      <w:r w:rsidRPr="004C07A6">
        <w:rPr>
          <w:rFonts w:ascii="Palatino Linotype" w:hAnsi="Palatino Linotype" w:cs="Arial"/>
          <w:b/>
        </w:rPr>
        <w:t>:</w:t>
      </w:r>
      <w:r w:rsidR="00267D62" w:rsidRPr="004C07A6">
        <w:rPr>
          <w:rFonts w:ascii="Palatino Linotype" w:hAnsi="Palatino Linotype" w:cs="Arial"/>
          <w:b/>
          <w:color w:val="000000"/>
        </w:rPr>
        <w:t xml:space="preserve"> </w:t>
      </w:r>
      <w:proofErr w:type="gramStart"/>
      <w:r w:rsidRPr="004C07A6">
        <w:rPr>
          <w:rFonts w:ascii="Palatino Linotype" w:hAnsi="Palatino Linotype" w:cs="Arial"/>
          <w:b/>
          <w:color w:val="000000"/>
        </w:rPr>
        <w:t>Exmo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4C07A6">
        <w:rPr>
          <w:rFonts w:ascii="Palatino Linotype" w:hAnsi="Palatino Linotype" w:cs="Arial"/>
          <w:b/>
          <w:color w:val="000000"/>
        </w:rPr>
        <w:t>Sr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4C07A6">
        <w:rPr>
          <w:rFonts w:ascii="Palatino Linotype" w:hAnsi="Palatino Linotype" w:cs="Arial"/>
          <w:b/>
          <w:color w:val="000000"/>
        </w:rPr>
        <w:t>Des</w:t>
      </w:r>
      <w:proofErr w:type="spellEnd"/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>. Maria das Graças Pessoa Figueiredo</w:t>
      </w:r>
    </w:p>
    <w:p w:rsidR="00187EFE" w:rsidRPr="004C07A6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4C07A6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Exma</w:t>
      </w:r>
      <w:proofErr w:type="spellEnd"/>
      <w:r w:rsidRPr="004C07A6">
        <w:rPr>
          <w:rFonts w:ascii="Palatino Linotype" w:hAnsi="Palatino Linotype" w:cs="Arial"/>
        </w:rPr>
        <w:t xml:space="preserve">. Sra. </w:t>
      </w:r>
      <w:proofErr w:type="spellStart"/>
      <w:r w:rsidRPr="004C07A6">
        <w:rPr>
          <w:rFonts w:ascii="Palatino Linotype" w:hAnsi="Palatino Linotype" w:cs="Arial"/>
        </w:rPr>
        <w:t>Desa</w:t>
      </w:r>
      <w:proofErr w:type="spellEnd"/>
      <w:r w:rsidRPr="004C07A6">
        <w:rPr>
          <w:rFonts w:ascii="Palatino Linotype" w:hAnsi="Palatino Linotype" w:cs="Arial"/>
        </w:rPr>
        <w:t xml:space="preserve">. Joana dos Santos Meirelles </w:t>
      </w:r>
    </w:p>
    <w:p w:rsidR="006B5687" w:rsidRPr="004C07A6" w:rsidRDefault="006B568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0776C" w:rsidRDefault="00E0776C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4C07A6" w:rsidRDefault="00F22610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>
        <w:rPr>
          <w:rFonts w:ascii="Palatino Linotype" w:hAnsi="Palatino Linotype" w:cs="Arial"/>
          <w:b/>
          <w:bCs/>
        </w:rPr>
        <w:t>6.</w:t>
      </w:r>
      <w:proofErr w:type="gramEnd"/>
      <w:r w:rsidR="00187EFE" w:rsidRPr="004C07A6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4C07A6">
        <w:rPr>
          <w:rFonts w:ascii="Palatino Linotype" w:hAnsi="Palatino Linotype" w:cs="Arial"/>
          <w:b/>
          <w:bCs/>
        </w:rPr>
        <w:t xml:space="preserve">0452380-41.2023.8.04.0001 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do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  <w:r w:rsidR="006B5687" w:rsidRPr="004C07A6">
        <w:rPr>
          <w:rFonts w:ascii="Palatino Linotype" w:hAnsi="Palatino Linotype" w:cs="Arial"/>
          <w:b/>
          <w:bCs/>
        </w:rPr>
        <w:t xml:space="preserve"> 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B5687" w:rsidRPr="004C07A6">
        <w:rPr>
          <w:rFonts w:ascii="Palatino Linotype" w:hAnsi="Palatino Linotype" w:cs="Arial"/>
          <w:b/>
          <w:bCs/>
        </w:rPr>
        <w:t xml:space="preserve"> 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Origem</w:t>
      </w:r>
      <w:r w:rsidRPr="004C07A6">
        <w:rPr>
          <w:rFonts w:ascii="Palatino Linotype" w:hAnsi="Palatino Linotype" w:cs="Arial"/>
        </w:rPr>
        <w:t>: 5ª Vara Cível e de Acidentes de Trabalho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Juiz Prolato</w:t>
      </w:r>
      <w:r w:rsidRPr="004C07A6">
        <w:rPr>
          <w:rFonts w:ascii="Palatino Linotype" w:hAnsi="Palatino Linotype" w:cs="Arial"/>
        </w:rPr>
        <w:t xml:space="preserve">r: José </w:t>
      </w:r>
      <w:proofErr w:type="spellStart"/>
      <w:r w:rsidRPr="004C07A6">
        <w:rPr>
          <w:rFonts w:ascii="Palatino Linotype" w:hAnsi="Palatino Linotype" w:cs="Arial"/>
        </w:rPr>
        <w:t>Renier</w:t>
      </w:r>
      <w:proofErr w:type="spellEnd"/>
      <w:r w:rsidRPr="004C07A6">
        <w:rPr>
          <w:rFonts w:ascii="Palatino Linotype" w:hAnsi="Palatino Linotype" w:cs="Arial"/>
        </w:rPr>
        <w:t xml:space="preserve"> da Silva Guimarães</w:t>
      </w:r>
    </w:p>
    <w:p w:rsidR="006B5687" w:rsidRPr="00E0776C" w:rsidRDefault="00BE4F04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4C07A6">
        <w:rPr>
          <w:rFonts w:ascii="Palatino Linotype" w:hAnsi="Palatino Linotype" w:cs="Arial"/>
          <w:b/>
        </w:rPr>
        <w:t>Apelante</w:t>
      </w:r>
      <w:r w:rsidR="006B5687" w:rsidRPr="004C07A6">
        <w:rPr>
          <w:rFonts w:ascii="Palatino Linotype" w:hAnsi="Palatino Linotype" w:cs="Arial"/>
          <w:b/>
        </w:rPr>
        <w:t>: Cícero</w:t>
      </w:r>
      <w:r w:rsidRPr="004C07A6">
        <w:rPr>
          <w:rFonts w:ascii="Palatino Linotype" w:hAnsi="Palatino Linotype" w:cs="Arial"/>
          <w:b/>
        </w:rPr>
        <w:t xml:space="preserve"> Pereira da Silva.</w:t>
      </w:r>
      <w:r w:rsidRPr="004C07A6">
        <w:rPr>
          <w:rFonts w:ascii="Palatino Linotype" w:hAnsi="Palatino Linotype" w:cs="Arial"/>
        </w:rPr>
        <w:t xml:space="preserve"> </w:t>
      </w:r>
      <w:r w:rsidRPr="004C07A6">
        <w:rPr>
          <w:rFonts w:ascii="Palatino Linotype" w:hAnsi="Palatino Linotype" w:cs="Arial"/>
        </w:rPr>
        <w:br/>
        <w:t>Advogado</w:t>
      </w:r>
      <w:r w:rsidR="006B5687" w:rsidRPr="004C07A6">
        <w:rPr>
          <w:rFonts w:ascii="Palatino Linotype" w:hAnsi="Palatino Linotype" w:cs="Arial"/>
        </w:rPr>
        <w:t xml:space="preserve">: Davi </w:t>
      </w:r>
      <w:proofErr w:type="spellStart"/>
      <w:r w:rsidR="006B5687" w:rsidRPr="004C07A6">
        <w:rPr>
          <w:rFonts w:ascii="Palatino Linotype" w:hAnsi="Palatino Linotype" w:cs="Arial"/>
        </w:rPr>
        <w:t>Fontenele</w:t>
      </w:r>
      <w:proofErr w:type="spellEnd"/>
      <w:r w:rsidR="006B5687" w:rsidRPr="004C07A6">
        <w:rPr>
          <w:rFonts w:ascii="Palatino Linotype" w:hAnsi="Palatino Linotype" w:cs="Arial"/>
        </w:rPr>
        <w:t xml:space="preserve"> de Almeida (13125/AM). </w:t>
      </w:r>
      <w:r w:rsidR="006B5687" w:rsidRPr="004C07A6">
        <w:rPr>
          <w:rFonts w:ascii="Palatino Linotype" w:hAnsi="Palatino Linotype" w:cs="Arial"/>
        </w:rPr>
        <w:br/>
      </w:r>
      <w:r w:rsidR="006B5687" w:rsidRPr="004C07A6">
        <w:rPr>
          <w:rFonts w:ascii="Palatino Linotype" w:hAnsi="Palatino Linotype" w:cs="Arial"/>
          <w:b/>
        </w:rPr>
        <w:t>Apelado</w:t>
      </w:r>
      <w:r w:rsidRPr="004C07A6">
        <w:rPr>
          <w:rFonts w:ascii="Palatino Linotype" w:hAnsi="Palatino Linotype" w:cs="Arial"/>
          <w:b/>
        </w:rPr>
        <w:t>:</w:t>
      </w:r>
      <w:r w:rsidR="006B5687" w:rsidRPr="004C07A6">
        <w:rPr>
          <w:rFonts w:ascii="Palatino Linotype" w:hAnsi="Palatino Linotype" w:cs="Arial"/>
          <w:b/>
        </w:rPr>
        <w:t xml:space="preserve"> Banco Industr</w:t>
      </w:r>
      <w:r w:rsidRPr="004C07A6">
        <w:rPr>
          <w:rFonts w:ascii="Palatino Linotype" w:hAnsi="Palatino Linotype" w:cs="Arial"/>
          <w:b/>
        </w:rPr>
        <w:t>ial do Brasil S/A.</w:t>
      </w:r>
      <w:r w:rsidRPr="004C07A6">
        <w:rPr>
          <w:rFonts w:ascii="Palatino Linotype" w:hAnsi="Palatino Linotype" w:cs="Arial"/>
        </w:rPr>
        <w:t xml:space="preserve"> </w:t>
      </w:r>
      <w:r w:rsidRPr="004C07A6">
        <w:rPr>
          <w:rFonts w:ascii="Palatino Linotype" w:hAnsi="Palatino Linotype" w:cs="Arial"/>
        </w:rPr>
        <w:br/>
        <w:t>Advogado</w:t>
      </w:r>
      <w:r w:rsidR="006B5687" w:rsidRPr="004C07A6">
        <w:rPr>
          <w:rFonts w:ascii="Palatino Linotype" w:hAnsi="Palatino Linotype" w:cs="Arial"/>
        </w:rPr>
        <w:t>: Wilson Sales Be</w:t>
      </w:r>
      <w:r w:rsidR="00E0776C">
        <w:rPr>
          <w:rFonts w:ascii="Palatino Linotype" w:hAnsi="Palatino Linotype" w:cs="Arial"/>
        </w:rPr>
        <w:t xml:space="preserve">lchior (17314/CE). </w:t>
      </w:r>
      <w:r w:rsidRPr="004C07A6">
        <w:rPr>
          <w:rFonts w:ascii="Palatino Linotype" w:hAnsi="Palatino Linotype" w:cs="Arial"/>
        </w:rPr>
        <w:t xml:space="preserve">(1037A/AM). </w:t>
      </w:r>
      <w:r w:rsidRPr="004C07A6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Terceiro I</w:t>
      </w:r>
      <w:r w:rsidR="006B5687" w:rsidRPr="00E0776C">
        <w:rPr>
          <w:rFonts w:ascii="Palatino Linotype" w:hAnsi="Palatino Linotype" w:cs="Arial"/>
          <w:b/>
        </w:rPr>
        <w:t>: Ministério Público do Estado do Amazonas</w:t>
      </w:r>
    </w:p>
    <w:p w:rsidR="00187EFE" w:rsidRPr="004C07A6" w:rsidRDefault="00187EFE" w:rsidP="00187EFE">
      <w:pPr>
        <w:spacing w:after="0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Presidente/Membro:</w:t>
      </w:r>
      <w:r w:rsidRPr="004C07A6">
        <w:rPr>
          <w:rFonts w:ascii="Palatino Linotype" w:hAnsi="Palatino Linotype" w:cs="Arial"/>
        </w:rPr>
        <w:t xml:space="preserve"> Exmo.Des. Cláudio César </w:t>
      </w:r>
      <w:proofErr w:type="spellStart"/>
      <w:r w:rsidRPr="004C07A6">
        <w:rPr>
          <w:rFonts w:ascii="Palatino Linotype" w:hAnsi="Palatino Linotype" w:cs="Arial"/>
        </w:rPr>
        <w:t>Ramalheira</w:t>
      </w:r>
      <w:proofErr w:type="spell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Roessing</w:t>
      </w:r>
      <w:proofErr w:type="spellEnd"/>
    </w:p>
    <w:p w:rsidR="00187EFE" w:rsidRPr="004C07A6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4C07A6">
        <w:rPr>
          <w:rFonts w:ascii="Palatino Linotype" w:hAnsi="Palatino Linotype" w:cs="Arial"/>
          <w:b/>
          <w:bCs/>
        </w:rPr>
        <w:t>Relator</w:t>
      </w:r>
      <w:r w:rsidRPr="004C07A6">
        <w:rPr>
          <w:rFonts w:ascii="Palatino Linotype" w:hAnsi="Palatino Linotype" w:cs="Arial"/>
          <w:b/>
        </w:rPr>
        <w:t>:</w:t>
      </w:r>
      <w:r w:rsidR="00267D62" w:rsidRPr="004C07A6">
        <w:rPr>
          <w:rFonts w:ascii="Palatino Linotype" w:hAnsi="Palatino Linotype" w:cs="Arial"/>
          <w:b/>
          <w:color w:val="000000"/>
        </w:rPr>
        <w:t xml:space="preserve"> </w:t>
      </w:r>
      <w:proofErr w:type="gramStart"/>
      <w:r w:rsidRPr="004C07A6">
        <w:rPr>
          <w:rFonts w:ascii="Palatino Linotype" w:hAnsi="Palatino Linotype" w:cs="Arial"/>
          <w:b/>
          <w:color w:val="000000"/>
        </w:rPr>
        <w:t>Exmo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4C07A6">
        <w:rPr>
          <w:rFonts w:ascii="Palatino Linotype" w:hAnsi="Palatino Linotype" w:cs="Arial"/>
          <w:b/>
          <w:color w:val="000000"/>
        </w:rPr>
        <w:t>Sr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4C07A6">
        <w:rPr>
          <w:rFonts w:ascii="Palatino Linotype" w:hAnsi="Palatino Linotype" w:cs="Arial"/>
          <w:b/>
          <w:color w:val="000000"/>
        </w:rPr>
        <w:t>Des</w:t>
      </w:r>
      <w:proofErr w:type="spellEnd"/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>. Maria das Graças Pessoa Figueiredo</w:t>
      </w:r>
    </w:p>
    <w:p w:rsidR="00187EFE" w:rsidRPr="004C07A6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4C07A6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Exma</w:t>
      </w:r>
      <w:proofErr w:type="spellEnd"/>
      <w:r w:rsidRPr="004C07A6">
        <w:rPr>
          <w:rFonts w:ascii="Palatino Linotype" w:hAnsi="Palatino Linotype" w:cs="Arial"/>
        </w:rPr>
        <w:t xml:space="preserve">. Sra. </w:t>
      </w:r>
      <w:proofErr w:type="spellStart"/>
      <w:r w:rsidRPr="004C07A6">
        <w:rPr>
          <w:rFonts w:ascii="Palatino Linotype" w:hAnsi="Palatino Linotype" w:cs="Arial"/>
        </w:rPr>
        <w:t>Desa</w:t>
      </w:r>
      <w:proofErr w:type="spellEnd"/>
      <w:r w:rsidRPr="004C07A6">
        <w:rPr>
          <w:rFonts w:ascii="Palatino Linotype" w:hAnsi="Palatino Linotype" w:cs="Arial"/>
        </w:rPr>
        <w:t xml:space="preserve">. Joana dos Santos Meirelles </w:t>
      </w:r>
    </w:p>
    <w:p w:rsidR="006B5687" w:rsidRPr="004C07A6" w:rsidRDefault="006B5687" w:rsidP="00267D62">
      <w:pPr>
        <w:pBdr>
          <w:bottom w:val="single" w:sz="4" w:space="1" w:color="auto"/>
        </w:pBdr>
        <w:jc w:val="both"/>
        <w:rPr>
          <w:rFonts w:ascii="Palatino Linotype" w:hAnsi="Palatino Linotype" w:cs="Arial"/>
          <w:b/>
          <w:bCs/>
        </w:rPr>
      </w:pPr>
    </w:p>
    <w:p w:rsidR="00B420BD" w:rsidRDefault="00B420BD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4C07A6" w:rsidRDefault="00F22610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7.</w:t>
      </w:r>
      <w:r w:rsidR="00187EFE" w:rsidRPr="004C07A6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4C07A6">
        <w:rPr>
          <w:rFonts w:ascii="Palatino Linotype" w:hAnsi="Palatino Linotype" w:cs="Arial"/>
          <w:b/>
          <w:bCs/>
        </w:rPr>
        <w:t xml:space="preserve">0615772-65.2020.8.04.0001  </w:t>
      </w:r>
      <w:r w:rsidR="00187EFE" w:rsidRPr="004C07A6">
        <w:rPr>
          <w:rFonts w:ascii="Palatino Linotype" w:hAnsi="Palatino Linotype" w:cs="Arial"/>
          <w:b/>
          <w:bCs/>
        </w:rPr>
        <w:t xml:space="preserve"> </w:t>
      </w:r>
      <w:r w:rsidR="006B5687" w:rsidRPr="004C07A6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nte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Origem</w:t>
      </w:r>
      <w:r w:rsidRPr="004C07A6">
        <w:rPr>
          <w:rFonts w:ascii="Palatino Linotype" w:hAnsi="Palatino Linotype" w:cs="Arial"/>
        </w:rPr>
        <w:t>: 12ª Vara Cível e de Acidentes de Trabalho</w:t>
      </w:r>
    </w:p>
    <w:p w:rsidR="006B5687" w:rsidRPr="004C07A6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Juiz Prolato</w:t>
      </w:r>
      <w:r w:rsidRPr="004C07A6">
        <w:rPr>
          <w:rFonts w:ascii="Palatino Linotype" w:hAnsi="Palatino Linotype" w:cs="Arial"/>
        </w:rPr>
        <w:t xml:space="preserve">r: Márcio </w:t>
      </w:r>
      <w:proofErr w:type="spellStart"/>
      <w:r w:rsidRPr="004C07A6">
        <w:rPr>
          <w:rFonts w:ascii="Palatino Linotype" w:hAnsi="Palatino Linotype" w:cs="Arial"/>
        </w:rPr>
        <w:t>Rothier</w:t>
      </w:r>
      <w:proofErr w:type="spellEnd"/>
      <w:r w:rsidRPr="004C07A6">
        <w:rPr>
          <w:rFonts w:ascii="Palatino Linotype" w:hAnsi="Palatino Linotype" w:cs="Arial"/>
        </w:rPr>
        <w:t xml:space="preserve"> Pinheiro Torres</w:t>
      </w:r>
    </w:p>
    <w:p w:rsidR="006B5687" w:rsidRPr="00E0776C" w:rsidRDefault="00BE4F04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4C07A6">
        <w:rPr>
          <w:rFonts w:ascii="Palatino Linotype" w:hAnsi="Palatino Linotype" w:cs="Arial"/>
          <w:b/>
        </w:rPr>
        <w:t>Apelante</w:t>
      </w:r>
      <w:r w:rsidR="006B5687" w:rsidRPr="004C07A6">
        <w:rPr>
          <w:rFonts w:ascii="Palatino Linotype" w:hAnsi="Palatino Linotype" w:cs="Arial"/>
          <w:b/>
        </w:rPr>
        <w:t xml:space="preserve">: </w:t>
      </w:r>
      <w:proofErr w:type="spellStart"/>
      <w:r w:rsidR="006B5687" w:rsidRPr="004C07A6">
        <w:rPr>
          <w:rFonts w:ascii="Palatino Linotype" w:hAnsi="Palatino Linotype" w:cs="Arial"/>
          <w:b/>
        </w:rPr>
        <w:t>Pagseg</w:t>
      </w:r>
      <w:r w:rsidRPr="004C07A6">
        <w:rPr>
          <w:rFonts w:ascii="Palatino Linotype" w:hAnsi="Palatino Linotype" w:cs="Arial"/>
          <w:b/>
        </w:rPr>
        <w:t>uro</w:t>
      </w:r>
      <w:proofErr w:type="spellEnd"/>
      <w:r w:rsidRPr="004C07A6">
        <w:rPr>
          <w:rFonts w:ascii="Palatino Linotype" w:hAnsi="Palatino Linotype" w:cs="Arial"/>
          <w:b/>
        </w:rPr>
        <w:t xml:space="preserve"> Internet </w:t>
      </w:r>
      <w:proofErr w:type="spellStart"/>
      <w:proofErr w:type="gramStart"/>
      <w:r w:rsidRPr="004C07A6">
        <w:rPr>
          <w:rFonts w:ascii="Palatino Linotype" w:hAnsi="Palatino Linotype" w:cs="Arial"/>
          <w:b/>
        </w:rPr>
        <w:t>S.a.</w:t>
      </w:r>
      <w:proofErr w:type="spellEnd"/>
      <w:proofErr w:type="gramEnd"/>
      <w:r w:rsidRPr="004C07A6">
        <w:rPr>
          <w:rFonts w:ascii="Palatino Linotype" w:hAnsi="Palatino Linotype" w:cs="Arial"/>
          <w:b/>
        </w:rPr>
        <w:t>.</w:t>
      </w:r>
      <w:r w:rsidRPr="004C07A6">
        <w:rPr>
          <w:rFonts w:ascii="Palatino Linotype" w:hAnsi="Palatino Linotype" w:cs="Arial"/>
        </w:rPr>
        <w:t xml:space="preserve"> </w:t>
      </w:r>
      <w:r w:rsidRPr="004C07A6">
        <w:rPr>
          <w:rFonts w:ascii="Palatino Linotype" w:hAnsi="Palatino Linotype" w:cs="Arial"/>
        </w:rPr>
        <w:br/>
        <w:t>Advogado</w:t>
      </w:r>
      <w:r w:rsidR="006B5687" w:rsidRPr="004C07A6">
        <w:rPr>
          <w:rFonts w:ascii="Palatino Linotype" w:hAnsi="Palatino Linotype" w:cs="Arial"/>
        </w:rPr>
        <w:t>: João Thomaz Prazeres</w:t>
      </w:r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Gondim</w:t>
      </w:r>
      <w:proofErr w:type="spellEnd"/>
      <w:r w:rsidRPr="004C07A6">
        <w:rPr>
          <w:rFonts w:ascii="Palatino Linotype" w:hAnsi="Palatino Linotype" w:cs="Arial"/>
        </w:rPr>
        <w:t xml:space="preserve"> (62192/RJ). </w:t>
      </w:r>
      <w:r w:rsidRPr="004C07A6">
        <w:rPr>
          <w:rFonts w:ascii="Palatino Linotype" w:hAnsi="Palatino Linotype" w:cs="Arial"/>
        </w:rPr>
        <w:br/>
      </w:r>
      <w:r w:rsidRPr="004C07A6">
        <w:rPr>
          <w:rFonts w:ascii="Palatino Linotype" w:hAnsi="Palatino Linotype" w:cs="Arial"/>
          <w:b/>
        </w:rPr>
        <w:t>Apelado</w:t>
      </w:r>
      <w:r w:rsidR="006B5687" w:rsidRPr="004C07A6">
        <w:rPr>
          <w:rFonts w:ascii="Palatino Linotype" w:hAnsi="Palatino Linotype" w:cs="Arial"/>
          <w:b/>
        </w:rPr>
        <w:t>: S</w:t>
      </w:r>
      <w:r w:rsidRPr="004C07A6">
        <w:rPr>
          <w:rFonts w:ascii="Palatino Linotype" w:hAnsi="Palatino Linotype" w:cs="Arial"/>
          <w:b/>
        </w:rPr>
        <w:t>amir Maciel Graça.</w:t>
      </w:r>
      <w:r w:rsidRPr="004C07A6">
        <w:rPr>
          <w:rFonts w:ascii="Palatino Linotype" w:hAnsi="Palatino Linotype" w:cs="Arial"/>
        </w:rPr>
        <w:t xml:space="preserve"> </w:t>
      </w:r>
      <w:r w:rsidRPr="004C07A6">
        <w:rPr>
          <w:rFonts w:ascii="Palatino Linotype" w:hAnsi="Palatino Linotype" w:cs="Arial"/>
        </w:rPr>
        <w:br/>
        <w:t>Advogado</w:t>
      </w:r>
      <w:r w:rsidR="006B5687" w:rsidRPr="004C07A6">
        <w:rPr>
          <w:rFonts w:ascii="Palatino Linotype" w:hAnsi="Palatino Linotype" w:cs="Arial"/>
        </w:rPr>
        <w:t xml:space="preserve">: </w:t>
      </w:r>
      <w:proofErr w:type="spellStart"/>
      <w:r w:rsidR="006B5687" w:rsidRPr="004C07A6">
        <w:rPr>
          <w:rFonts w:ascii="Palatino Linotype" w:hAnsi="Palatino Linotype" w:cs="Arial"/>
        </w:rPr>
        <w:t>Alyssonn</w:t>
      </w:r>
      <w:proofErr w:type="spellEnd"/>
      <w:r w:rsidR="006B5687" w:rsidRPr="004C07A6">
        <w:rPr>
          <w:rFonts w:ascii="Palatino Linotype" w:hAnsi="Palatino Linotype" w:cs="Arial"/>
        </w:rPr>
        <w:t xml:space="preserve"> Antonio </w:t>
      </w:r>
      <w:proofErr w:type="spellStart"/>
      <w:r w:rsidR="006B5687" w:rsidRPr="004C07A6">
        <w:rPr>
          <w:rFonts w:ascii="Palatino Linotype" w:hAnsi="Palatino Linotype" w:cs="Arial"/>
        </w:rPr>
        <w:t>Karrer</w:t>
      </w:r>
      <w:proofErr w:type="spellEnd"/>
      <w:r w:rsidR="006B5687" w:rsidRPr="004C07A6">
        <w:rPr>
          <w:rFonts w:ascii="Palatino Linotype" w:hAnsi="Palatino Linotype" w:cs="Arial"/>
        </w:rPr>
        <w:t xml:space="preserve"> de Melo </w:t>
      </w:r>
      <w:r w:rsidRPr="004C07A6">
        <w:rPr>
          <w:rFonts w:ascii="Palatino Linotype" w:hAnsi="Palatino Linotype" w:cs="Arial"/>
        </w:rPr>
        <w:t xml:space="preserve">Monteiro (6310/AM). </w:t>
      </w:r>
      <w:r w:rsidRPr="004C07A6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Terceiro I</w:t>
      </w:r>
      <w:r w:rsidR="006B5687" w:rsidRPr="00E0776C">
        <w:rPr>
          <w:rFonts w:ascii="Palatino Linotype" w:hAnsi="Palatino Linotype" w:cs="Arial"/>
          <w:b/>
        </w:rPr>
        <w:t>: Ministério Público do Estado do Amazonas</w:t>
      </w:r>
    </w:p>
    <w:p w:rsidR="00187EFE" w:rsidRPr="004C07A6" w:rsidRDefault="00187EFE" w:rsidP="00187EFE">
      <w:pPr>
        <w:spacing w:after="0"/>
        <w:rPr>
          <w:rFonts w:ascii="Palatino Linotype" w:hAnsi="Palatino Linotype" w:cs="Arial"/>
        </w:rPr>
      </w:pPr>
      <w:r w:rsidRPr="004C07A6">
        <w:rPr>
          <w:rFonts w:ascii="Palatino Linotype" w:hAnsi="Palatino Linotype" w:cs="Arial"/>
          <w:b/>
          <w:bCs/>
        </w:rPr>
        <w:t>Presidente/Membro:</w:t>
      </w:r>
      <w:r w:rsidRPr="004C07A6">
        <w:rPr>
          <w:rFonts w:ascii="Palatino Linotype" w:hAnsi="Palatino Linotype" w:cs="Arial"/>
        </w:rPr>
        <w:t xml:space="preserve"> Exmo.Des. Cláudio César </w:t>
      </w:r>
      <w:proofErr w:type="spellStart"/>
      <w:r w:rsidRPr="004C07A6">
        <w:rPr>
          <w:rFonts w:ascii="Palatino Linotype" w:hAnsi="Palatino Linotype" w:cs="Arial"/>
        </w:rPr>
        <w:t>Ramalheira</w:t>
      </w:r>
      <w:proofErr w:type="spell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Roessing</w:t>
      </w:r>
      <w:proofErr w:type="spellEnd"/>
    </w:p>
    <w:p w:rsidR="00187EFE" w:rsidRPr="004C07A6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4C07A6">
        <w:rPr>
          <w:rFonts w:ascii="Palatino Linotype" w:hAnsi="Palatino Linotype" w:cs="Arial"/>
          <w:b/>
          <w:bCs/>
        </w:rPr>
        <w:t>Relator</w:t>
      </w:r>
      <w:r w:rsidRPr="004C07A6">
        <w:rPr>
          <w:rFonts w:ascii="Palatino Linotype" w:hAnsi="Palatino Linotype" w:cs="Arial"/>
          <w:b/>
        </w:rPr>
        <w:t>:</w:t>
      </w:r>
      <w:proofErr w:type="gramEnd"/>
      <w:r w:rsidRPr="004C07A6">
        <w:rPr>
          <w:rFonts w:ascii="Palatino Linotype" w:hAnsi="Palatino Linotype" w:cs="Arial"/>
          <w:b/>
          <w:color w:val="000000"/>
        </w:rPr>
        <w:t>Exmo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4C07A6">
        <w:rPr>
          <w:rFonts w:ascii="Palatino Linotype" w:hAnsi="Palatino Linotype" w:cs="Arial"/>
          <w:b/>
          <w:color w:val="000000"/>
        </w:rPr>
        <w:t>Sr</w:t>
      </w:r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4C07A6">
        <w:rPr>
          <w:rFonts w:ascii="Palatino Linotype" w:hAnsi="Palatino Linotype" w:cs="Arial"/>
          <w:b/>
          <w:color w:val="000000"/>
        </w:rPr>
        <w:t>Des</w:t>
      </w:r>
      <w:proofErr w:type="spellEnd"/>
      <w:r w:rsidRPr="004C07A6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4C07A6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4C07A6">
        <w:rPr>
          <w:rFonts w:ascii="Palatino Linotype" w:hAnsi="Palatino Linotype" w:cs="Arial"/>
          <w:b/>
          <w:color w:val="000000"/>
        </w:rPr>
        <w:t>. Maria das Graças Pessoa Figueiredo</w:t>
      </w:r>
    </w:p>
    <w:p w:rsidR="00187EFE" w:rsidRPr="00267D62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4C07A6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4C07A6">
        <w:rPr>
          <w:rFonts w:ascii="Palatino Linotype" w:hAnsi="Palatino Linotype" w:cs="Arial"/>
        </w:rPr>
        <w:t xml:space="preserve"> </w:t>
      </w:r>
      <w:proofErr w:type="spellStart"/>
      <w:r w:rsidRPr="004C07A6">
        <w:rPr>
          <w:rFonts w:ascii="Palatino Linotype" w:hAnsi="Palatino Linotype" w:cs="Arial"/>
        </w:rPr>
        <w:t>Exma</w:t>
      </w:r>
      <w:proofErr w:type="spellEnd"/>
      <w:r w:rsidRPr="004C07A6">
        <w:rPr>
          <w:rFonts w:ascii="Palatino Linotype" w:hAnsi="Palatino Linotype" w:cs="Arial"/>
        </w:rPr>
        <w:t xml:space="preserve">. Sra. </w:t>
      </w:r>
      <w:proofErr w:type="spellStart"/>
      <w:r w:rsidRPr="004C07A6">
        <w:rPr>
          <w:rFonts w:ascii="Palatino Linotype" w:hAnsi="Palatino Linotype" w:cs="Arial"/>
        </w:rPr>
        <w:t>Desa</w:t>
      </w:r>
      <w:proofErr w:type="spellEnd"/>
      <w:r w:rsidRPr="004C07A6">
        <w:rPr>
          <w:rFonts w:ascii="Palatino Linotype" w:hAnsi="Palatino Linotype" w:cs="Arial"/>
        </w:rPr>
        <w:t>. Joana dos Santos Meirelles</w:t>
      </w:r>
      <w:r w:rsidRPr="00267D62">
        <w:rPr>
          <w:rFonts w:ascii="Palatino Linotype" w:hAnsi="Palatino Linotype" w:cs="Arial"/>
        </w:rPr>
        <w:t xml:space="preserve"> </w:t>
      </w:r>
    </w:p>
    <w:p w:rsidR="00813F77" w:rsidRPr="00267D62" w:rsidRDefault="00813F7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267D62">
        <w:rPr>
          <w:rFonts w:ascii="Palatino Linotype" w:hAnsi="Palatino Linotype" w:cs="Arial"/>
          <w:b/>
          <w:bCs/>
          <w:color w:val="000000"/>
          <w:u w:val="single"/>
        </w:rPr>
        <w:t xml:space="preserve">Relator: </w:t>
      </w:r>
      <w:r w:rsidRPr="00267D62">
        <w:rPr>
          <w:rFonts w:ascii="Palatino Linotype" w:eastAsia="Times New Roman" w:hAnsi="Palatino Linotype" w:cs="Arial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267D62">
        <w:rPr>
          <w:rFonts w:ascii="Palatino Linotype" w:eastAsia="Times New Roman" w:hAnsi="Palatino Linotype" w:cs="Arial"/>
          <w:b/>
          <w:color w:val="000000"/>
          <w:u w:val="single"/>
          <w:lang w:eastAsia="pt-BR"/>
        </w:rPr>
        <w:t>Ramalheira</w:t>
      </w:r>
      <w:proofErr w:type="spellEnd"/>
      <w:r w:rsidRPr="00267D62">
        <w:rPr>
          <w:rFonts w:ascii="Palatino Linotype" w:eastAsia="Times New Roman" w:hAnsi="Palatino Linotype" w:cs="Arial"/>
          <w:b/>
          <w:color w:val="000000"/>
          <w:u w:val="single"/>
          <w:lang w:eastAsia="pt-BR"/>
        </w:rPr>
        <w:t xml:space="preserve"> </w:t>
      </w:r>
      <w:proofErr w:type="spellStart"/>
      <w:r w:rsidRPr="00267D62">
        <w:rPr>
          <w:rFonts w:ascii="Palatino Linotype" w:eastAsia="Times New Roman" w:hAnsi="Palatino Linotype" w:cs="Arial"/>
          <w:b/>
          <w:color w:val="000000"/>
          <w:u w:val="single"/>
          <w:lang w:eastAsia="pt-BR"/>
        </w:rPr>
        <w:t>Roessing</w:t>
      </w:r>
      <w:proofErr w:type="spellEnd"/>
      <w:r w:rsidRPr="00267D62">
        <w:rPr>
          <w:rFonts w:ascii="Palatino Linotype" w:eastAsia="Times New Roman" w:hAnsi="Palatino Linotype" w:cs="Arial"/>
          <w:color w:val="000000"/>
          <w:lang w:eastAsia="pt-BR"/>
        </w:rPr>
        <w:t xml:space="preserve">  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  <w:r w:rsidRPr="00267D62">
        <w:rPr>
          <w:rFonts w:ascii="Palatino Linotype" w:hAnsi="Palatino Linotype" w:cs="Arial"/>
          <w:color w:val="000000"/>
        </w:rPr>
        <w:t xml:space="preserve">Membros: </w:t>
      </w:r>
      <w:proofErr w:type="spellStart"/>
      <w:r w:rsidRPr="00267D62">
        <w:rPr>
          <w:rFonts w:ascii="Palatino Linotype" w:hAnsi="Palatino Linotype" w:cs="Arial"/>
          <w:color w:val="000000"/>
        </w:rPr>
        <w:t>Exma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267D62">
        <w:rPr>
          <w:rFonts w:ascii="Palatino Linotype" w:hAnsi="Palatino Linotype" w:cs="Arial"/>
          <w:color w:val="000000"/>
        </w:rPr>
        <w:t>Desa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. Joana dos Santos Meirelles, Exmo. Sr. Des. Flávio Humberto </w:t>
      </w:r>
      <w:proofErr w:type="spellStart"/>
      <w:r w:rsidRPr="00267D62">
        <w:rPr>
          <w:rFonts w:ascii="Palatino Linotype" w:hAnsi="Palatino Linotype" w:cs="Arial"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 Lopes, e, em caso de ausência, impedimento ou suspeição de um destes, a </w:t>
      </w:r>
      <w:proofErr w:type="spellStart"/>
      <w:proofErr w:type="gramStart"/>
      <w:r w:rsidRPr="00267D62">
        <w:rPr>
          <w:rFonts w:ascii="Palatino Linotype" w:hAnsi="Palatino Linotype" w:cs="Arial"/>
          <w:bCs/>
        </w:rPr>
        <w:t>Exma</w:t>
      </w:r>
      <w:proofErr w:type="spellEnd"/>
      <w:r w:rsidRPr="00267D62">
        <w:rPr>
          <w:rFonts w:ascii="Palatino Linotype" w:hAnsi="Palatino Linotype" w:cs="Arial"/>
          <w:bCs/>
        </w:rPr>
        <w:t>.</w:t>
      </w:r>
      <w:proofErr w:type="spellStart"/>
      <w:proofErr w:type="gramEnd"/>
      <w:r w:rsidRPr="00267D62">
        <w:rPr>
          <w:rFonts w:ascii="Palatino Linotype" w:hAnsi="Palatino Linotype" w:cs="Arial"/>
          <w:bCs/>
        </w:rPr>
        <w:t>Sra.Desa.</w:t>
      </w:r>
      <w:proofErr w:type="spellEnd"/>
      <w:r w:rsidRPr="00267D62">
        <w:rPr>
          <w:rFonts w:ascii="Palatino Linotype" w:hAnsi="Palatino Linotype" w:cs="Arial"/>
          <w:bCs/>
        </w:rPr>
        <w:t xml:space="preserve"> Maria das Graças Pessoa Figueiredo</w:t>
      </w:r>
      <w:r w:rsidRPr="00267D62">
        <w:rPr>
          <w:rFonts w:ascii="Palatino Linotype" w:hAnsi="Palatino Linotype" w:cs="Arial"/>
          <w:color w:val="000000"/>
        </w:rPr>
        <w:t>.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E0776C" w:rsidRPr="00B837C0" w:rsidRDefault="00F22610" w:rsidP="00E077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6053C6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8.</w:t>
      </w:r>
      <w:r w:rsidR="00E0776C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  nº </w:t>
      </w:r>
      <w:r w:rsidR="00E0776C" w:rsidRPr="00B837C0">
        <w:rPr>
          <w:rFonts w:ascii="Palatino Linotype" w:hAnsi="Palatino Linotype" w:cs="Arial"/>
          <w:b/>
          <w:bCs/>
        </w:rPr>
        <w:t>0636862-32.2020.8.04.0001       Sustentação oral</w:t>
      </w:r>
      <w:proofErr w:type="gramStart"/>
      <w:r w:rsidR="00E0776C"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="00E0776C" w:rsidRPr="00B837C0">
        <w:rPr>
          <w:rFonts w:ascii="Palatino Linotype" w:hAnsi="Palatino Linotype" w:cs="Arial"/>
          <w:b/>
          <w:bCs/>
        </w:rPr>
        <w:t xml:space="preserve">Apelantes  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ind w:right="-1313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 xml:space="preserve">: Vara Especializada da Dívida Ativa Municipal </w:t>
      </w:r>
      <w:r w:rsidRPr="00B837C0">
        <w:rPr>
          <w:rFonts w:ascii="Palatino Linotype" w:hAnsi="Palatino Linotype" w:cs="Arial"/>
          <w:b/>
        </w:rPr>
        <w:t>(Adiado- falta de quorum 05.8.24)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 xml:space="preserve">r: Dr. </w:t>
      </w:r>
      <w:proofErr w:type="spellStart"/>
      <w:r w:rsidRPr="00B837C0">
        <w:rPr>
          <w:rFonts w:ascii="Palatino Linotype" w:hAnsi="Palatino Linotype" w:cs="Arial"/>
        </w:rPr>
        <w:t>Ronnie</w:t>
      </w:r>
      <w:proofErr w:type="spellEnd"/>
      <w:r w:rsidRPr="00B837C0">
        <w:rPr>
          <w:rFonts w:ascii="Palatino Linotype" w:hAnsi="Palatino Linotype" w:cs="Arial"/>
        </w:rPr>
        <w:t xml:space="preserve"> Frank T. Stone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</w:rPr>
        <w:t>Apelantes</w:t>
      </w:r>
      <w:proofErr w:type="gramStart"/>
      <w:r w:rsidRPr="00B837C0">
        <w:rPr>
          <w:rFonts w:ascii="Palatino Linotype" w:hAnsi="Palatino Linotype" w:cs="Arial"/>
          <w:b/>
        </w:rPr>
        <w:t xml:space="preserve">   :</w:t>
      </w:r>
      <w:proofErr w:type="gram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Supermerdados</w:t>
      </w:r>
      <w:proofErr w:type="spell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Db</w:t>
      </w:r>
      <w:proofErr w:type="spellEnd"/>
      <w:r w:rsidRPr="00B837C0">
        <w:rPr>
          <w:rFonts w:ascii="Palatino Linotype" w:hAnsi="Palatino Linotype" w:cs="Arial"/>
          <w:b/>
        </w:rPr>
        <w:t xml:space="preserve"> Ltda., Izabel Costa Ferreira. Sidney de Queiroz Pedrosa.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>Advogado</w:t>
      </w:r>
      <w:proofErr w:type="gramStart"/>
      <w:r w:rsidRPr="00B837C0">
        <w:rPr>
          <w:rFonts w:ascii="Palatino Linotype" w:hAnsi="Palatino Linotype" w:cs="Arial"/>
        </w:rPr>
        <w:t xml:space="preserve">  :</w:t>
      </w:r>
      <w:proofErr w:type="gramEnd"/>
      <w:r w:rsidRPr="00B837C0">
        <w:rPr>
          <w:rFonts w:ascii="Palatino Linotype" w:hAnsi="Palatino Linotype" w:cs="Arial"/>
        </w:rPr>
        <w:t xml:space="preserve"> Paulo Bernardo </w:t>
      </w:r>
      <w:proofErr w:type="spellStart"/>
      <w:r w:rsidRPr="00B837C0">
        <w:rPr>
          <w:rFonts w:ascii="Palatino Linotype" w:hAnsi="Palatino Linotype" w:cs="Arial"/>
        </w:rPr>
        <w:t>Lindoso</w:t>
      </w:r>
      <w:proofErr w:type="spellEnd"/>
      <w:r w:rsidRPr="00B837C0">
        <w:rPr>
          <w:rFonts w:ascii="Palatino Linotype" w:hAnsi="Palatino Linotype" w:cs="Arial"/>
        </w:rPr>
        <w:t xml:space="preserve"> e Lima (11333/AM). </w:t>
      </w:r>
      <w:r w:rsidRPr="00B837C0">
        <w:rPr>
          <w:rFonts w:ascii="Palatino Linotype" w:hAnsi="Palatino Linotype" w:cs="Arial"/>
        </w:rPr>
        <w:br/>
      </w:r>
      <w:r w:rsidRPr="00B837C0">
        <w:rPr>
          <w:rFonts w:ascii="Palatino Linotype" w:hAnsi="Palatino Linotype" w:cs="Arial"/>
          <w:b/>
        </w:rPr>
        <w:t>Apelado</w:t>
      </w:r>
      <w:proofErr w:type="gramStart"/>
      <w:r w:rsidRPr="00B837C0">
        <w:rPr>
          <w:rFonts w:ascii="Palatino Linotype" w:hAnsi="Palatino Linotype" w:cs="Arial"/>
          <w:b/>
        </w:rPr>
        <w:t xml:space="preserve">    :</w:t>
      </w:r>
      <w:proofErr w:type="gramEnd"/>
      <w:r w:rsidRPr="00B837C0">
        <w:rPr>
          <w:rFonts w:ascii="Palatino Linotype" w:hAnsi="Palatino Linotype" w:cs="Arial"/>
          <w:b/>
        </w:rPr>
        <w:t xml:space="preserve"> Prefeitura Municipal de Manaus.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 xml:space="preserve">Procuradores </w:t>
      </w:r>
      <w:r w:rsidRPr="00B837C0">
        <w:rPr>
          <w:rFonts w:ascii="Palatino Linotype" w:hAnsi="Palatino Linotype" w:cs="Arial"/>
        </w:rPr>
        <w:tab/>
        <w:t xml:space="preserve">: José Luiz Franco de Moura Mattos Júnior (5517/AM). </w:t>
      </w:r>
      <w:proofErr w:type="spellStart"/>
      <w:r w:rsidRPr="00B837C0">
        <w:rPr>
          <w:rFonts w:ascii="Palatino Linotype" w:hAnsi="Palatino Linotype" w:cs="Arial"/>
        </w:rPr>
        <w:t>Janary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Yoshizo</w:t>
      </w:r>
      <w:proofErr w:type="spellEnd"/>
      <w:r w:rsidRPr="00B837C0">
        <w:rPr>
          <w:rFonts w:ascii="Palatino Linotype" w:hAnsi="Palatino Linotype" w:cs="Arial"/>
        </w:rPr>
        <w:t xml:space="preserve"> Kato </w:t>
      </w:r>
      <w:proofErr w:type="spellStart"/>
      <w:r w:rsidRPr="00B837C0">
        <w:rPr>
          <w:rFonts w:ascii="Palatino Linotype" w:hAnsi="Palatino Linotype" w:cs="Arial"/>
        </w:rPr>
        <w:t>Yokokura</w:t>
      </w:r>
      <w:proofErr w:type="spellEnd"/>
      <w:r w:rsidRPr="00B837C0">
        <w:rPr>
          <w:rFonts w:ascii="Palatino Linotype" w:hAnsi="Palatino Linotype" w:cs="Arial"/>
        </w:rPr>
        <w:t xml:space="preserve"> 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b/>
          <w:bCs/>
          <w:color w:val="000000"/>
        </w:rPr>
      </w:pPr>
      <w:r w:rsidRPr="00B837C0">
        <w:rPr>
          <w:rFonts w:ascii="Palatino Linotype" w:hAnsi="Palatino Linotype" w:cs="Arial"/>
          <w:b/>
          <w:bCs/>
        </w:rPr>
        <w:t>Presidente/Relator:</w:t>
      </w:r>
      <w:r w:rsidRPr="00B837C0">
        <w:rPr>
          <w:rFonts w:ascii="Palatino Linotype" w:hAnsi="Palatino Linotype" w:cs="Arial"/>
          <w:b/>
          <w:bCs/>
          <w:color w:val="000000"/>
        </w:rPr>
        <w:t xml:space="preserve"> </w:t>
      </w:r>
      <w:r w:rsidRPr="00B837C0">
        <w:rPr>
          <w:rFonts w:ascii="Palatino Linotype" w:hAnsi="Palatino Linotype" w:cs="Arial"/>
          <w:b/>
          <w:bCs/>
          <w:color w:val="000000"/>
        </w:rPr>
        <w:tab/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Exmo. Sr. Des. Cláudio César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  <w:r w:rsidRPr="00B837C0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E0776C" w:rsidRPr="00B837C0" w:rsidRDefault="00E0776C" w:rsidP="00E07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color w:val="000000"/>
        </w:rPr>
      </w:pPr>
      <w:r w:rsidRPr="00B837C0">
        <w:rPr>
          <w:rFonts w:ascii="Palatino Linotype" w:hAnsi="Palatino Linotype" w:cs="Arial"/>
        </w:rPr>
        <w:t>Membro:</w:t>
      </w:r>
      <w:r w:rsidRPr="00B837C0">
        <w:rPr>
          <w:rFonts w:ascii="Palatino Linotype" w:hAnsi="Palatino Linotype" w:cs="Arial"/>
          <w:color w:val="000000"/>
        </w:rPr>
        <w:t xml:space="preserve"> </w:t>
      </w:r>
      <w:r w:rsidRPr="00B837C0">
        <w:rPr>
          <w:rFonts w:ascii="Palatino Linotype" w:hAnsi="Palatino Linotype" w:cs="Arial"/>
          <w:color w:val="000000"/>
        </w:rPr>
        <w:tab/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  <w:r w:rsidRPr="00B837C0">
        <w:rPr>
          <w:rFonts w:ascii="Palatino Linotype" w:hAnsi="Palatino Linotype" w:cs="Arial"/>
          <w:color w:val="000000"/>
        </w:rPr>
        <w:tab/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B837C0">
        <w:rPr>
          <w:rFonts w:ascii="Palatino Linotype" w:hAnsi="Palatino Linotype" w:cs="Arial"/>
          <w:color w:val="000000"/>
        </w:rPr>
        <w:t>Membro:</w:t>
      </w:r>
      <w:proofErr w:type="gramStart"/>
      <w:r w:rsidRPr="00B837C0">
        <w:rPr>
          <w:rFonts w:ascii="Palatino Linotype" w:hAnsi="Palatino Linotype" w:cs="Arial"/>
          <w:color w:val="000000"/>
        </w:rPr>
        <w:t xml:space="preserve">  </w:t>
      </w:r>
      <w:proofErr w:type="gramEnd"/>
      <w:r w:rsidRPr="00B837C0">
        <w:rPr>
          <w:rFonts w:ascii="Palatino Linotype" w:hAnsi="Palatino Linotype" w:cs="Arial"/>
          <w:color w:val="000000"/>
        </w:rPr>
        <w:tab/>
        <w:t xml:space="preserve">Exmo. Sr. Des. Flávio Humberto </w:t>
      </w:r>
      <w:proofErr w:type="spellStart"/>
      <w:r w:rsidRPr="00B837C0">
        <w:rPr>
          <w:rFonts w:ascii="Palatino Linotype" w:hAnsi="Palatino Linotype" w:cs="Arial"/>
          <w:color w:val="000000"/>
        </w:rPr>
        <w:t>Pascarelli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 Lopes</w:t>
      </w:r>
      <w:r w:rsidRPr="00B837C0">
        <w:rPr>
          <w:rFonts w:ascii="Palatino Linotype" w:hAnsi="Palatino Linotype" w:cs="Arial"/>
          <w:color w:val="000000"/>
        </w:rPr>
        <w:tab/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ind w:right="-309"/>
        <w:rPr>
          <w:rFonts w:ascii="Palatino Linotype" w:hAnsi="Palatino Linotype" w:cs="Arial"/>
          <w:b/>
          <w:color w:val="000000"/>
        </w:rPr>
      </w:pPr>
      <w:r w:rsidRPr="00B837C0">
        <w:rPr>
          <w:rFonts w:ascii="Palatino Linotype" w:hAnsi="Palatino Linotype" w:cs="Arial"/>
          <w:b/>
        </w:rPr>
        <w:t>Averbação de Impedimento:</w:t>
      </w:r>
      <w:r w:rsidRPr="00B837C0">
        <w:rPr>
          <w:rFonts w:ascii="Palatino Linotype" w:hAnsi="Palatino Linotype" w:cs="Arial"/>
          <w:b/>
          <w:color w:val="000000"/>
        </w:rPr>
        <w:t xml:space="preserve"> Exmo. Sr. Des. Paulo César Caminha e Lima</w:t>
      </w:r>
    </w:p>
    <w:p w:rsidR="00E0776C" w:rsidRPr="00B837C0" w:rsidRDefault="00E0776C" w:rsidP="00E077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 w:cs="Arial"/>
          <w:b/>
        </w:rPr>
        <w:t>Averbação de Suspeição:</w:t>
      </w:r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</w:t>
      </w:r>
      <w:proofErr w:type="spellEnd"/>
      <w:r w:rsidRPr="00B837C0">
        <w:rPr>
          <w:rFonts w:ascii="Palatino Linotype" w:hAnsi="Palatino Linotype"/>
          <w:b/>
          <w:bCs/>
        </w:rPr>
        <w:t xml:space="preserve"> Maria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</w:p>
    <w:p w:rsidR="00E0776C" w:rsidRPr="00B837C0" w:rsidRDefault="00F22610" w:rsidP="00E0776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9.</w:t>
      </w:r>
      <w:r w:rsidR="00E0776C" w:rsidRPr="00B837C0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E0776C" w:rsidRPr="00B837C0">
        <w:rPr>
          <w:rFonts w:ascii="Palatino Linotype" w:hAnsi="Palatino Linotype"/>
          <w:b/>
          <w:bCs/>
        </w:rPr>
        <w:t xml:space="preserve">  </w:t>
      </w:r>
      <w:proofErr w:type="gramEnd"/>
      <w:r w:rsidR="00E0776C" w:rsidRPr="00B837C0">
        <w:rPr>
          <w:rFonts w:ascii="Palatino Linotype" w:hAnsi="Palatino Linotype"/>
          <w:b/>
          <w:bCs/>
        </w:rPr>
        <w:t xml:space="preserve">nº0603970-36.2021.8.04.0001    Sustentação oral Ambas as partes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15ª Vara Cível e de Acidentes de Trabalho              (Adiado 26.8.24)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Ida Maria Costa de Andrade</w:t>
      </w:r>
    </w:p>
    <w:p w:rsidR="00E0776C" w:rsidRPr="00B837C0" w:rsidRDefault="00E0776C" w:rsidP="00F22610">
      <w:pPr>
        <w:spacing w:after="0"/>
        <w:ind w:right="-1443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</w:t>
      </w:r>
      <w:r w:rsidRPr="00B837C0">
        <w:rPr>
          <w:rFonts w:ascii="Palatino Linotype" w:hAnsi="Palatino Linotype"/>
          <w:b/>
          <w:bCs/>
        </w:rPr>
        <w:t>:</w:t>
      </w:r>
      <w:proofErr w:type="gramEnd"/>
      <w:r w:rsidRPr="00B837C0">
        <w:rPr>
          <w:rFonts w:ascii="Palatino Linotype" w:hAnsi="Palatino Linotype"/>
          <w:b/>
          <w:bCs/>
        </w:rPr>
        <w:t xml:space="preserve"> Posto 3000 Ltda..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Advogados: </w:t>
      </w:r>
      <w:proofErr w:type="spellStart"/>
      <w:r w:rsidRPr="00B837C0">
        <w:rPr>
          <w:rFonts w:ascii="Palatino Linotype" w:hAnsi="Palatino Linotype"/>
        </w:rPr>
        <w:t>Keyth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Yara</w:t>
      </w:r>
      <w:proofErr w:type="spellEnd"/>
      <w:r w:rsidRPr="00B837C0">
        <w:rPr>
          <w:rFonts w:ascii="Palatino Linotype" w:hAnsi="Palatino Linotype"/>
        </w:rPr>
        <w:t xml:space="preserve"> Pontes Pina (3467/AM). Soc. </w:t>
      </w:r>
      <w:proofErr w:type="spellStart"/>
      <w:r w:rsidRPr="00B837C0">
        <w:rPr>
          <w:rFonts w:ascii="Palatino Linotype" w:hAnsi="Palatino Linotype"/>
        </w:rPr>
        <w:t>Advs</w:t>
      </w:r>
      <w:proofErr w:type="spellEnd"/>
      <w:r w:rsidRPr="00B837C0">
        <w:rPr>
          <w:rFonts w:ascii="Palatino Linotype" w:hAnsi="Palatino Linotype"/>
        </w:rPr>
        <w:t xml:space="preserve">- Andrade GC (5797/AM).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Wave</w:t>
      </w:r>
      <w:proofErr w:type="spellEnd"/>
      <w:r w:rsidRPr="00B837C0">
        <w:rPr>
          <w:rFonts w:ascii="Palatino Linotype" w:hAnsi="Palatino Linotype"/>
          <w:b/>
          <w:bCs/>
        </w:rPr>
        <w:t xml:space="preserve"> Telecom Ltda..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Advogado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E0776C" w:rsidRPr="00F22610" w:rsidRDefault="00E0776C" w:rsidP="00F22610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E0776C" w:rsidRDefault="00E0776C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0776C" w:rsidRPr="00B837C0" w:rsidRDefault="00F22610" w:rsidP="00E0776C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10.</w:t>
      </w:r>
      <w:r w:rsidR="00566FC8" w:rsidRPr="00B837C0">
        <w:rPr>
          <w:rFonts w:ascii="Palatino Linotype" w:hAnsi="Palatino Linotype" w:cs="Arial"/>
          <w:b/>
          <w:bCs/>
        </w:rPr>
        <w:t xml:space="preserve"> </w:t>
      </w:r>
      <w:r w:rsidR="00E0776C" w:rsidRPr="00B837C0">
        <w:rPr>
          <w:rFonts w:ascii="Palatino Linotype" w:hAnsi="Palatino Linotype" w:cs="Arial"/>
          <w:b/>
          <w:bCs/>
        </w:rPr>
        <w:t>Agravo de Instrumento nº 4005203-18.2022.8.04.0000  Oposição ao julgamento virtual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6ª Vara Cível e de Acidentes de Trabalho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>r: Nome do juiz prolator da sentença Não informado</w:t>
      </w: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B837C0">
        <w:rPr>
          <w:rFonts w:ascii="Palatino Linotype" w:hAnsi="Palatino Linotype" w:cs="Arial"/>
          <w:b/>
        </w:rPr>
        <w:t>Agravante :</w:t>
      </w:r>
      <w:proofErr w:type="gramEnd"/>
      <w:r w:rsidRPr="00B837C0">
        <w:rPr>
          <w:rFonts w:ascii="Palatino Linotype" w:hAnsi="Palatino Linotype" w:cs="Arial"/>
          <w:b/>
        </w:rPr>
        <w:t xml:space="preserve"> Banco Bradesco S/A.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 w:cs="Arial"/>
        </w:rPr>
        <w:t xml:space="preserve">Advogado  : Bruno Delgado </w:t>
      </w:r>
      <w:proofErr w:type="spellStart"/>
      <w:r w:rsidRPr="00B837C0">
        <w:rPr>
          <w:rFonts w:ascii="Palatino Linotype" w:hAnsi="Palatino Linotype" w:cs="Arial"/>
        </w:rPr>
        <w:t>Chiaradia</w:t>
      </w:r>
      <w:proofErr w:type="spellEnd"/>
      <w:r w:rsidRPr="00B837C0">
        <w:rPr>
          <w:rFonts w:ascii="Palatino Linotype" w:hAnsi="Palatino Linotype" w:cs="Arial"/>
        </w:rPr>
        <w:t xml:space="preserve"> (177650/SP). </w:t>
      </w:r>
      <w:r w:rsidRPr="00B837C0">
        <w:rPr>
          <w:rFonts w:ascii="Palatino Linotype" w:hAnsi="Palatino Linotype" w:cs="Arial"/>
        </w:rPr>
        <w:br/>
      </w:r>
      <w:r w:rsidRPr="00B837C0">
        <w:rPr>
          <w:rFonts w:ascii="Palatino Linotype" w:hAnsi="Palatino Linotype" w:cs="Arial"/>
          <w:b/>
        </w:rPr>
        <w:t>Agravado</w:t>
      </w:r>
      <w:proofErr w:type="gramStart"/>
      <w:r w:rsidRPr="00B837C0">
        <w:rPr>
          <w:rFonts w:ascii="Palatino Linotype" w:hAnsi="Palatino Linotype" w:cs="Arial"/>
          <w:b/>
        </w:rPr>
        <w:t xml:space="preserve">  :</w:t>
      </w:r>
      <w:proofErr w:type="gramEnd"/>
      <w:r w:rsidRPr="00B837C0">
        <w:rPr>
          <w:rFonts w:ascii="Palatino Linotype" w:hAnsi="Palatino Linotype" w:cs="Arial"/>
          <w:b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</w:rPr>
        <w:t>Powertech</w:t>
      </w:r>
      <w:proofErr w:type="spellEnd"/>
      <w:r w:rsidRPr="00B837C0">
        <w:rPr>
          <w:rFonts w:ascii="Palatino Linotype" w:hAnsi="Palatino Linotype" w:cs="Arial"/>
          <w:b/>
        </w:rPr>
        <w:t xml:space="preserve"> Engenharia Serviços e Locações de Geradores de Energia, Máquinas e Equipamentos </w:t>
      </w:r>
      <w:proofErr w:type="spellStart"/>
      <w:r w:rsidRPr="00B837C0">
        <w:rPr>
          <w:rFonts w:ascii="Palatino Linotype" w:hAnsi="Palatino Linotype" w:cs="Arial"/>
          <w:b/>
        </w:rPr>
        <w:t>S.a.</w:t>
      </w:r>
      <w:proofErr w:type="spellEnd"/>
      <w:r w:rsidRPr="00B837C0">
        <w:rPr>
          <w:rFonts w:ascii="Palatino Linotype" w:hAnsi="Palatino Linotype" w:cs="Arial"/>
          <w:b/>
        </w:rPr>
        <w:t xml:space="preserve">. </w:t>
      </w:r>
      <w:r w:rsidRPr="00B837C0">
        <w:rPr>
          <w:rFonts w:ascii="Palatino Linotype" w:hAnsi="Palatino Linotype" w:cs="Arial"/>
          <w:b/>
        </w:rPr>
        <w:br/>
      </w:r>
      <w:r w:rsidRPr="00B837C0">
        <w:rPr>
          <w:rFonts w:ascii="Palatino Linotype" w:hAnsi="Palatino Linotype" w:cs="Arial"/>
        </w:rPr>
        <w:t>Advogado</w:t>
      </w:r>
      <w:proofErr w:type="gramStart"/>
      <w:r w:rsidRPr="00B837C0">
        <w:rPr>
          <w:rFonts w:ascii="Palatino Linotype" w:hAnsi="Palatino Linotype" w:cs="Arial"/>
        </w:rPr>
        <w:t xml:space="preserve">  :</w:t>
      </w:r>
      <w:proofErr w:type="gramEnd"/>
      <w:r w:rsidRPr="00B837C0">
        <w:rPr>
          <w:rFonts w:ascii="Palatino Linotype" w:hAnsi="Palatino Linotype" w:cs="Arial"/>
        </w:rPr>
        <w:t xml:space="preserve"> Rafael Fernando </w:t>
      </w:r>
      <w:proofErr w:type="spellStart"/>
      <w:r w:rsidRPr="00B837C0">
        <w:rPr>
          <w:rFonts w:ascii="Palatino Linotype" w:hAnsi="Palatino Linotype" w:cs="Arial"/>
        </w:rPr>
        <w:t>Tiesca</w:t>
      </w:r>
      <w:proofErr w:type="spellEnd"/>
      <w:r w:rsidRPr="00B837C0">
        <w:rPr>
          <w:rFonts w:ascii="Palatino Linotype" w:hAnsi="Palatino Linotype" w:cs="Arial"/>
        </w:rPr>
        <w:t xml:space="preserve"> Maciel (7187/AM)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E0776C" w:rsidRPr="00B837C0" w:rsidRDefault="00E0776C" w:rsidP="00E0776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0776C" w:rsidRPr="00B837C0" w:rsidRDefault="00E0776C" w:rsidP="00E0776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E0776C" w:rsidRPr="00B837C0" w:rsidRDefault="00566FC8" w:rsidP="00E0776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11.</w:t>
      </w:r>
      <w:r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E0776C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E0776C" w:rsidRPr="00B837C0">
        <w:rPr>
          <w:rFonts w:ascii="Palatino Linotype" w:hAnsi="Palatino Linotype"/>
          <w:b/>
          <w:bCs/>
        </w:rPr>
        <w:t>0756023-36.2020.8.04.0001</w:t>
      </w:r>
      <w:proofErr w:type="gramStart"/>
      <w:r w:rsidR="00E0776C" w:rsidRPr="00B837C0">
        <w:rPr>
          <w:rFonts w:ascii="Palatino Linotype" w:hAnsi="Palatino Linotype"/>
          <w:b/>
          <w:bCs/>
        </w:rPr>
        <w:t xml:space="preserve">   </w:t>
      </w:r>
      <w:proofErr w:type="gramEnd"/>
      <w:r w:rsidR="00E0776C" w:rsidRPr="00B837C0">
        <w:rPr>
          <w:rFonts w:ascii="Palatino Linotype" w:hAnsi="Palatino Linotype"/>
          <w:b/>
          <w:bCs/>
        </w:rPr>
        <w:t xml:space="preserve">Sustentação oral Apelante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18ª Vara Cível e de Acidentes de Trabalho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Kathleen dos Santos Gomes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</w:t>
      </w:r>
      <w:proofErr w:type="spellStart"/>
      <w:r w:rsidRPr="00B837C0">
        <w:rPr>
          <w:rFonts w:ascii="Palatino Linotype" w:hAnsi="Palatino Linotype"/>
          <w:b/>
          <w:bCs/>
        </w:rPr>
        <w:t>Daycoval</w:t>
      </w:r>
      <w:proofErr w:type="spellEnd"/>
      <w:r w:rsidRPr="00B837C0">
        <w:rPr>
          <w:rFonts w:ascii="Palatino Linotype" w:hAnsi="Palatino Linotype"/>
          <w:b/>
          <w:bCs/>
        </w:rPr>
        <w:t xml:space="preserve"> S/A.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 : Antônio de Moraes Dourado Neto (23255/PE).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Edival</w:t>
      </w:r>
      <w:proofErr w:type="spellEnd"/>
      <w:r w:rsidRPr="00B837C0">
        <w:rPr>
          <w:rFonts w:ascii="Palatino Linotype" w:hAnsi="Palatino Linotype"/>
          <w:b/>
          <w:bCs/>
        </w:rPr>
        <w:t xml:space="preserve"> Costa de Souza.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</w:rPr>
        <w:t>Advogado :</w:t>
      </w:r>
      <w:proofErr w:type="gramEnd"/>
      <w:r w:rsidRPr="00B837C0">
        <w:rPr>
          <w:rFonts w:ascii="Palatino Linotype" w:hAnsi="Palatino Linotype"/>
        </w:rPr>
        <w:t xml:space="preserve"> Geraldo Henrique Dutra de Magalhães (11072/AM)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E0776C" w:rsidRPr="00A7365A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E0776C" w:rsidRDefault="00E0776C" w:rsidP="00E0776C">
      <w:pPr>
        <w:pBdr>
          <w:bottom w:val="single" w:sz="4" w:space="1" w:color="auto"/>
        </w:pBd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E0776C" w:rsidRDefault="00E0776C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22610" w:rsidRDefault="00F22610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E0776C" w:rsidRPr="00B837C0" w:rsidRDefault="00F22610" w:rsidP="00E0776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12.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E0776C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E0776C" w:rsidRPr="00B837C0">
        <w:rPr>
          <w:rFonts w:ascii="Palatino Linotype" w:hAnsi="Palatino Linotype"/>
          <w:b/>
          <w:bCs/>
        </w:rPr>
        <w:t>0000114-67.2017.8.04.3101  Sustentação oral Apelante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Vara Única de Boca do Acre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 xml:space="preserve">r: Otávio Augusto </w:t>
      </w:r>
      <w:proofErr w:type="spellStart"/>
      <w:r w:rsidRPr="00B837C0">
        <w:rPr>
          <w:rFonts w:ascii="Palatino Linotype" w:hAnsi="Palatino Linotype"/>
        </w:rPr>
        <w:t>Ferraro</w:t>
      </w:r>
      <w:proofErr w:type="spellEnd"/>
    </w:p>
    <w:p w:rsidR="00E0776C" w:rsidRPr="00B837C0" w:rsidRDefault="00E0776C" w:rsidP="00E0776C">
      <w:pPr>
        <w:spacing w:after="0"/>
        <w:ind w:right="-876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Apelante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Antonio Iran de Souza Lima.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Advogada</w:t>
      </w:r>
      <w:proofErr w:type="gramStart"/>
      <w:r w:rsidRPr="00B837C0">
        <w:rPr>
          <w:rFonts w:ascii="Palatino Linotype" w:hAnsi="Palatino Linotype"/>
        </w:rPr>
        <w:t xml:space="preserve">   :</w:t>
      </w:r>
      <w:proofErr w:type="gramEnd"/>
      <w:r w:rsidRPr="00B837C0">
        <w:rPr>
          <w:rFonts w:ascii="Palatino Linotype" w:hAnsi="Palatino Linotype"/>
        </w:rPr>
        <w:t xml:space="preserve"> Clotilde Miranda Monteiro de Castro (8888/AM).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  <w:b/>
          <w:bCs/>
        </w:rPr>
        <w:t>Apelado     :</w:t>
      </w:r>
      <w:proofErr w:type="gramEnd"/>
      <w:r w:rsidRPr="00B837C0">
        <w:rPr>
          <w:rFonts w:ascii="Palatino Linotype" w:hAnsi="Palatino Linotype"/>
          <w:b/>
          <w:bCs/>
        </w:rPr>
        <w:t xml:space="preserve"> Câmara Municipal de Boca do Acre.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Procurador</w:t>
      </w:r>
      <w:proofErr w:type="gramStart"/>
      <w:r w:rsidRPr="00B837C0">
        <w:rPr>
          <w:rFonts w:ascii="Palatino Linotype" w:hAnsi="Palatino Linotype"/>
        </w:rPr>
        <w:t xml:space="preserve">  </w:t>
      </w:r>
      <w:proofErr w:type="gramEnd"/>
      <w:r w:rsidRPr="00B837C0">
        <w:rPr>
          <w:rFonts w:ascii="Palatino Linotype" w:hAnsi="Palatino Linotype"/>
        </w:rPr>
        <w:tab/>
        <w:t xml:space="preserve">: </w:t>
      </w:r>
      <w:proofErr w:type="spellStart"/>
      <w:r w:rsidRPr="00B837C0">
        <w:rPr>
          <w:rFonts w:ascii="Palatino Linotype" w:hAnsi="Palatino Linotype"/>
        </w:rPr>
        <w:t>Monize</w:t>
      </w:r>
      <w:proofErr w:type="spellEnd"/>
      <w:r w:rsidRPr="00B837C0">
        <w:rPr>
          <w:rFonts w:ascii="Palatino Linotype" w:hAnsi="Palatino Linotype"/>
        </w:rPr>
        <w:t xml:space="preserve"> Rafaela Pereira Almeida  (7065/AM).                                                                                       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Terceiro I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E0776C" w:rsidRPr="00B837C0" w:rsidRDefault="00E0776C" w:rsidP="00E0776C">
      <w:pPr>
        <w:spacing w:after="0"/>
        <w:ind w:right="-876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>Procuradora de Justiça: Dra. Sandra Cal Oliveira (1521A/AM)</w:t>
      </w:r>
    </w:p>
    <w:p w:rsidR="00E0776C" w:rsidRPr="00B837C0" w:rsidRDefault="00E0776C" w:rsidP="00E0776C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0776C" w:rsidRPr="00B837C0" w:rsidRDefault="00E0776C" w:rsidP="00E0776C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E0776C" w:rsidRPr="00B837C0" w:rsidRDefault="006739B7" w:rsidP="00E0776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13.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E0776C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E0776C" w:rsidRPr="00B837C0">
        <w:rPr>
          <w:rFonts w:ascii="Palatino Linotype" w:hAnsi="Palatino Linotype"/>
          <w:b/>
          <w:bCs/>
        </w:rPr>
        <w:t xml:space="preserve">0602632-11.2022.8.04.6300  Sustentação oral Apelada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1ª Vara de Parintins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Juliana Arrais Mousinho</w:t>
      </w:r>
    </w:p>
    <w:p w:rsidR="00E0776C" w:rsidRPr="00B837C0" w:rsidRDefault="00E0776C" w:rsidP="00E0776C">
      <w:pPr>
        <w:spacing w:after="0"/>
        <w:ind w:right="-734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      :</w:t>
      </w:r>
      <w:proofErr w:type="gramEnd"/>
      <w:r w:rsidRPr="00B837C0">
        <w:rPr>
          <w:rFonts w:ascii="Palatino Linotype" w:hAnsi="Palatino Linotype"/>
          <w:b/>
          <w:bCs/>
        </w:rPr>
        <w:t xml:space="preserve"> Amazonas Distribuidora de Energia S/A.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Advogados     : Diego de Paiva Vasconcelos (2013/RO). Márcio Melo Nogueira (1388/AM). </w:t>
      </w:r>
      <w:r w:rsidRPr="00B837C0">
        <w:rPr>
          <w:rFonts w:ascii="Palatino Linotype" w:hAnsi="Palatino Linotype"/>
        </w:rPr>
        <w:br/>
        <w:t xml:space="preserve">Soc. </w:t>
      </w:r>
      <w:proofErr w:type="spellStart"/>
      <w:r w:rsidRPr="00B837C0">
        <w:rPr>
          <w:rFonts w:ascii="Palatino Linotype" w:hAnsi="Palatino Linotype"/>
        </w:rPr>
        <w:t>Advs-Nogueira</w:t>
      </w:r>
      <w:proofErr w:type="spellEnd"/>
      <w:r w:rsidRPr="00B837C0">
        <w:rPr>
          <w:rFonts w:ascii="Palatino Linotype" w:hAnsi="Palatino Linotype"/>
        </w:rPr>
        <w:t xml:space="preserve"> e Vasconcelos Advocacia (78421/AM).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Apelada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Aldiceia</w:t>
      </w:r>
      <w:proofErr w:type="spellEnd"/>
      <w:r w:rsidRPr="00B837C0">
        <w:rPr>
          <w:rFonts w:ascii="Palatino Linotype" w:hAnsi="Palatino Linotype"/>
          <w:b/>
          <w:bCs/>
        </w:rPr>
        <w:t xml:space="preserve"> Batalha Costa.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Advogado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Jander</w:t>
      </w:r>
      <w:proofErr w:type="spellEnd"/>
      <w:r w:rsidRPr="00B837C0">
        <w:rPr>
          <w:rFonts w:ascii="Palatino Linotype" w:hAnsi="Palatino Linotype"/>
        </w:rPr>
        <w:t xml:space="preserve"> dos Santos Paz (10315/AM)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 /Relator</w:t>
      </w:r>
      <w:r w:rsidRPr="00B837C0">
        <w:rPr>
          <w:rFonts w:ascii="Palatino Linotype" w:hAnsi="Palatino Linotype"/>
        </w:rPr>
        <w:t>:</w:t>
      </w:r>
      <w:r w:rsidRPr="00B837C0">
        <w:rPr>
          <w:rFonts w:ascii="Palatino Linotype" w:hAnsi="Palatino Linotype"/>
        </w:rPr>
        <w:tab/>
      </w:r>
      <w:proofErr w:type="gramStart"/>
      <w:r w:rsidRPr="00B837C0">
        <w:rPr>
          <w:rFonts w:ascii="Palatino Linotype" w:hAnsi="Palatino Linotype"/>
          <w:b/>
          <w:bCs/>
        </w:rPr>
        <w:t>Exmo</w:t>
      </w:r>
      <w:r w:rsidRPr="00B837C0">
        <w:rPr>
          <w:rFonts w:ascii="Palatino Linotype" w:hAnsi="Palatino Linotype"/>
          <w:b/>
          <w:bCs/>
          <w:vertAlign w:val="superscript"/>
        </w:rPr>
        <w:t>(</w:t>
      </w:r>
      <w:proofErr w:type="gramEnd"/>
      <w:r w:rsidRPr="00B837C0">
        <w:rPr>
          <w:rFonts w:ascii="Palatino Linotype" w:hAnsi="Palatino Linotype"/>
          <w:b/>
          <w:bCs/>
          <w:vertAlign w:val="superscript"/>
        </w:rPr>
        <w:t>a)</w:t>
      </w:r>
      <w:r w:rsidRPr="00B837C0">
        <w:rPr>
          <w:rFonts w:ascii="Palatino Linotype" w:hAnsi="Palatino Linotype"/>
          <w:b/>
          <w:bCs/>
        </w:rPr>
        <w:t xml:space="preserve">. </w:t>
      </w:r>
      <w:proofErr w:type="gramStart"/>
      <w:r w:rsidRPr="00B837C0">
        <w:rPr>
          <w:rFonts w:ascii="Palatino Linotype" w:hAnsi="Palatino Linotype"/>
          <w:b/>
          <w:bCs/>
        </w:rPr>
        <w:t>Sr</w:t>
      </w:r>
      <w:r w:rsidRPr="00B837C0">
        <w:rPr>
          <w:rFonts w:ascii="Palatino Linotype" w:hAnsi="Palatino Linotype"/>
          <w:b/>
          <w:bCs/>
          <w:vertAlign w:val="superscript"/>
        </w:rPr>
        <w:t>(</w:t>
      </w:r>
      <w:proofErr w:type="gramEnd"/>
      <w:r w:rsidRPr="00B837C0">
        <w:rPr>
          <w:rFonts w:ascii="Palatino Linotype" w:hAnsi="Palatino Linotype"/>
          <w:b/>
          <w:bCs/>
          <w:vertAlign w:val="superscript"/>
        </w:rPr>
        <w:t>a)</w:t>
      </w:r>
      <w:r w:rsidRPr="00B837C0">
        <w:rPr>
          <w:rFonts w:ascii="Palatino Linotype" w:hAnsi="Palatino Linotype"/>
          <w:b/>
          <w:bCs/>
        </w:rPr>
        <w:t xml:space="preserve">.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Des</w:t>
      </w:r>
      <w:proofErr w:type="spellEnd"/>
      <w:r w:rsidRPr="00B837C0">
        <w:rPr>
          <w:rFonts w:ascii="Palatino Linotype" w:hAnsi="Palatino Linotype"/>
          <w:b/>
          <w:bCs/>
          <w:vertAlign w:val="superscript"/>
        </w:rPr>
        <w:t>(</w:t>
      </w:r>
      <w:proofErr w:type="gramEnd"/>
      <w:r w:rsidRPr="00B837C0">
        <w:rPr>
          <w:rFonts w:ascii="Palatino Linotype" w:hAnsi="Palatino Linotype"/>
          <w:b/>
          <w:bCs/>
          <w:vertAlign w:val="superscript"/>
        </w:rPr>
        <w:t>a)</w:t>
      </w:r>
      <w:r w:rsidRPr="00B837C0">
        <w:rPr>
          <w:rFonts w:ascii="Palatino Linotype" w:hAnsi="Palatino Linotype"/>
          <w:b/>
          <w:bCs/>
        </w:rPr>
        <w:t xml:space="preserve">. Cláudio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  <w:b/>
          <w:bCs/>
        </w:rPr>
      </w:pPr>
      <w:proofErr w:type="gramStart"/>
      <w:r w:rsidRPr="00B837C0">
        <w:rPr>
          <w:rFonts w:ascii="Palatino Linotype" w:hAnsi="Palatino Linotype"/>
          <w:b/>
          <w:bCs/>
        </w:rPr>
        <w:t>Membro</w:t>
      </w:r>
      <w:r w:rsidRPr="00B837C0">
        <w:rPr>
          <w:rFonts w:ascii="Palatino Linotype" w:hAnsi="Palatino Linotype"/>
        </w:rPr>
        <w:t>:</w:t>
      </w:r>
      <w:proofErr w:type="spellStart"/>
      <w:proofErr w:type="gramEnd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r w:rsidRPr="00B837C0">
        <w:rPr>
          <w:rFonts w:ascii="Palatino Linotype" w:hAnsi="Palatino Linotype"/>
        </w:rPr>
        <w:t>Sra.Desa.Joana</w:t>
      </w:r>
      <w:proofErr w:type="spellEnd"/>
      <w:r w:rsidRPr="00B837C0">
        <w:rPr>
          <w:rFonts w:ascii="Palatino Linotype" w:hAnsi="Palatino Linotype"/>
        </w:rPr>
        <w:t xml:space="preserve"> dos Santos Meirelles</w:t>
      </w:r>
    </w:p>
    <w:p w:rsidR="00E0776C" w:rsidRPr="00B837C0" w:rsidRDefault="00E0776C" w:rsidP="00E0776C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Membro</w:t>
      </w:r>
      <w:r w:rsidRPr="00B837C0">
        <w:rPr>
          <w:rFonts w:ascii="Palatino Linotype" w:hAnsi="Palatino Linotype"/>
        </w:rPr>
        <w:t>:</w:t>
      </w:r>
      <w:proofErr w:type="gramStart"/>
      <w:r w:rsidRPr="00B837C0">
        <w:rPr>
          <w:rFonts w:ascii="Palatino Linotype" w:hAnsi="Palatino Linotype"/>
        </w:rPr>
        <w:t xml:space="preserve">    </w:t>
      </w:r>
      <w:proofErr w:type="gramEnd"/>
      <w:r w:rsidRPr="00B837C0">
        <w:rPr>
          <w:rFonts w:ascii="Palatino Linotype" w:hAnsi="Palatino Linotype"/>
        </w:rPr>
        <w:t>Exmo</w:t>
      </w:r>
      <w:r w:rsidRPr="00B837C0">
        <w:rPr>
          <w:rFonts w:ascii="Palatino Linotype" w:hAnsi="Palatino Linotype"/>
          <w:vertAlign w:val="superscript"/>
        </w:rPr>
        <w:t>(a)</w:t>
      </w:r>
      <w:r w:rsidRPr="00B837C0">
        <w:rPr>
          <w:rFonts w:ascii="Palatino Linotype" w:hAnsi="Palatino Linotype"/>
        </w:rPr>
        <w:t xml:space="preserve">. </w:t>
      </w:r>
      <w:proofErr w:type="gramStart"/>
      <w:r w:rsidRPr="00B837C0">
        <w:rPr>
          <w:rFonts w:ascii="Palatino Linotype" w:hAnsi="Palatino Linotype"/>
        </w:rPr>
        <w:t>Sr</w:t>
      </w:r>
      <w:r w:rsidRPr="00B837C0">
        <w:rPr>
          <w:rFonts w:ascii="Palatino Linotype" w:hAnsi="Palatino Linotype"/>
          <w:vertAlign w:val="superscript"/>
        </w:rPr>
        <w:t>(</w:t>
      </w:r>
      <w:proofErr w:type="gramEnd"/>
      <w:r w:rsidRPr="00B837C0">
        <w:rPr>
          <w:rFonts w:ascii="Palatino Linotype" w:hAnsi="Palatino Linotype"/>
          <w:vertAlign w:val="superscript"/>
        </w:rPr>
        <w:t>a)</w:t>
      </w:r>
      <w:r w:rsidRPr="00B837C0">
        <w:rPr>
          <w:rFonts w:ascii="Palatino Linotype" w:hAnsi="Palatino Linotype"/>
        </w:rPr>
        <w:t xml:space="preserve">. </w:t>
      </w:r>
      <w:proofErr w:type="spellStart"/>
      <w:proofErr w:type="gramStart"/>
      <w:r w:rsidRPr="00B837C0">
        <w:rPr>
          <w:rFonts w:ascii="Palatino Linotype" w:hAnsi="Palatino Linotype"/>
        </w:rPr>
        <w:t>Des</w:t>
      </w:r>
      <w:proofErr w:type="spellEnd"/>
      <w:r w:rsidRPr="00B837C0">
        <w:rPr>
          <w:rFonts w:ascii="Palatino Linotype" w:hAnsi="Palatino Linotype"/>
          <w:vertAlign w:val="superscript"/>
        </w:rPr>
        <w:t>(</w:t>
      </w:r>
      <w:proofErr w:type="gramEnd"/>
      <w:r w:rsidRPr="00B837C0">
        <w:rPr>
          <w:rFonts w:ascii="Palatino Linotype" w:hAnsi="Palatino Linotype"/>
          <w:vertAlign w:val="superscript"/>
        </w:rPr>
        <w:t>a)</w:t>
      </w:r>
      <w:r w:rsidRPr="00B837C0">
        <w:rPr>
          <w:rFonts w:ascii="Palatino Linotype" w:hAnsi="Palatino Linotype"/>
        </w:rPr>
        <w:t>. Rogério José da Costa Vieira</w:t>
      </w:r>
      <w:r w:rsidRPr="00B837C0">
        <w:rPr>
          <w:rFonts w:ascii="Palatino Linotype" w:hAnsi="Palatino Linotype"/>
          <w:b/>
          <w:bCs/>
        </w:rPr>
        <w:t xml:space="preserve">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Averbação de Impedimento</w:t>
      </w:r>
      <w:r w:rsidRPr="00B837C0">
        <w:rPr>
          <w:rFonts w:ascii="Palatino Linotype" w:hAnsi="Palatino Linotype"/>
        </w:rPr>
        <w:t>:</w:t>
      </w:r>
      <w:proofErr w:type="gramStart"/>
      <w:r w:rsidRPr="00B837C0">
        <w:rPr>
          <w:rFonts w:ascii="Palatino Linotype" w:hAnsi="Palatino Linotype"/>
        </w:rPr>
        <w:t xml:space="preserve">   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r w:rsidRPr="00B837C0">
        <w:rPr>
          <w:rFonts w:ascii="Palatino Linotype" w:hAnsi="Palatino Linotype"/>
          <w:b/>
          <w:bCs/>
        </w:rPr>
        <w:t>Sra.Desa.Maria</w:t>
      </w:r>
      <w:proofErr w:type="spellEnd"/>
      <w:r w:rsidRPr="00B837C0">
        <w:rPr>
          <w:rFonts w:ascii="Palatino Linotype" w:hAnsi="Palatino Linotype"/>
          <w:b/>
          <w:bCs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 xml:space="preserve">Averbação de Suspeição: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Sr.Des.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  <w:b/>
          <w:bCs/>
        </w:rPr>
        <w:t xml:space="preserve">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E0776C" w:rsidRPr="00B837C0" w:rsidRDefault="00E0776C" w:rsidP="00E0776C">
      <w:pPr>
        <w:pBdr>
          <w:bottom w:val="single" w:sz="4" w:space="1" w:color="auto"/>
        </w:pBdr>
        <w:spacing w:after="0"/>
        <w:rPr>
          <w:rFonts w:ascii="Palatino Linotype" w:hAnsi="Palatino Linotype"/>
          <w:u w:val="single"/>
        </w:rPr>
      </w:pPr>
    </w:p>
    <w:p w:rsidR="00E0776C" w:rsidRPr="00B837C0" w:rsidRDefault="00E0776C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6739B7" w:rsidRDefault="006739B7" w:rsidP="00E0776C">
      <w:pPr>
        <w:spacing w:after="0"/>
        <w:rPr>
          <w:rFonts w:ascii="Palatino Linotype" w:hAnsi="Palatino Linotype"/>
          <w:b/>
          <w:bCs/>
        </w:rPr>
      </w:pPr>
    </w:p>
    <w:p w:rsidR="00E0776C" w:rsidRPr="00B837C0" w:rsidRDefault="006739B7" w:rsidP="00E0776C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14.</w:t>
      </w:r>
      <w:r w:rsidR="00566FC8" w:rsidRPr="00B837C0">
        <w:rPr>
          <w:rFonts w:ascii="Palatino Linotype" w:hAnsi="Palatino Linotype"/>
          <w:b/>
          <w:bCs/>
        </w:rPr>
        <w:t xml:space="preserve"> </w:t>
      </w:r>
      <w:r w:rsidR="00E0776C" w:rsidRPr="00B837C0">
        <w:rPr>
          <w:rFonts w:ascii="Palatino Linotype" w:hAnsi="Palatino Linotype"/>
          <w:b/>
          <w:bCs/>
        </w:rPr>
        <w:t xml:space="preserve">Apelação Cível  nº 0781163-04.2022.8.04.0001   Sustentação oral </w:t>
      </w:r>
      <w:proofErr w:type="spellStart"/>
      <w:r w:rsidR="00E0776C" w:rsidRPr="00B837C0">
        <w:rPr>
          <w:rFonts w:ascii="Palatino Linotype" w:hAnsi="Palatino Linotype"/>
          <w:b/>
          <w:bCs/>
        </w:rPr>
        <w:t>2ªApelante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15ª Vara Cível e de Acidentes de Trabalho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Rogério José da Costa Vieira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spellStart"/>
      <w:r w:rsidRPr="00B837C0">
        <w:rPr>
          <w:rFonts w:ascii="Palatino Linotype" w:hAnsi="Palatino Linotype"/>
          <w:b/>
          <w:bCs/>
        </w:rPr>
        <w:t>1ºApelante/</w:t>
      </w:r>
      <w:proofErr w:type="gramStart"/>
      <w:r w:rsidRPr="00B837C0">
        <w:rPr>
          <w:rFonts w:ascii="Palatino Linotype" w:hAnsi="Palatino Linotype"/>
          <w:b/>
          <w:bCs/>
        </w:rPr>
        <w:t>Apelado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Volkswagen S/A.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 : João Francisco Alves Rosa (17023/BA). </w:t>
      </w:r>
      <w:r w:rsidRPr="00B837C0">
        <w:rPr>
          <w:rFonts w:ascii="Palatino Linotype" w:hAnsi="Palatino Linotype"/>
        </w:rPr>
        <w:br/>
      </w:r>
      <w:proofErr w:type="spellStart"/>
      <w:r w:rsidRPr="00B837C0">
        <w:rPr>
          <w:rFonts w:ascii="Palatino Linotype" w:hAnsi="Palatino Linotype"/>
          <w:b/>
          <w:bCs/>
        </w:rPr>
        <w:t>2ºApelante/</w:t>
      </w:r>
      <w:proofErr w:type="gramStart"/>
      <w:r w:rsidRPr="00B837C0">
        <w:rPr>
          <w:rFonts w:ascii="Palatino Linotype" w:hAnsi="Palatino Linotype"/>
          <w:b/>
          <w:bCs/>
        </w:rPr>
        <w:t>Apelado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Naiara</w:t>
      </w:r>
      <w:proofErr w:type="spellEnd"/>
      <w:r w:rsidRPr="00B837C0">
        <w:rPr>
          <w:rFonts w:ascii="Palatino Linotype" w:hAnsi="Palatino Linotype"/>
          <w:b/>
          <w:bCs/>
        </w:rPr>
        <w:t xml:space="preserve"> Martins do Nascimento.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</w:rPr>
        <w:t>Advogado :</w:t>
      </w:r>
      <w:proofErr w:type="gramEnd"/>
      <w:r w:rsidRPr="00B837C0">
        <w:rPr>
          <w:rFonts w:ascii="Palatino Linotype" w:hAnsi="Palatino Linotype"/>
        </w:rPr>
        <w:t xml:space="preserve"> José Mário de Carvalho Neto (4861/AM). 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E0776C" w:rsidRPr="00B837C0" w:rsidRDefault="00E0776C" w:rsidP="00E0776C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E0776C" w:rsidRDefault="00E0776C" w:rsidP="00E077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0776C" w:rsidRDefault="00E0776C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E0776C" w:rsidRDefault="006739B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15.</w:t>
      </w:r>
      <w:proofErr w:type="gramEnd"/>
      <w:r w:rsidR="006A2903" w:rsidRPr="00E0776C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E0776C">
        <w:rPr>
          <w:rFonts w:ascii="Palatino Linotype" w:hAnsi="Palatino Linotype" w:cs="Arial"/>
          <w:b/>
          <w:bCs/>
        </w:rPr>
        <w:t xml:space="preserve">0489705-50.2023.8.04.0001  </w:t>
      </w:r>
      <w:r w:rsidR="006A2903" w:rsidRPr="00E0776C">
        <w:rPr>
          <w:rFonts w:ascii="Palatino Linotype" w:hAnsi="Palatino Linotype" w:cs="Arial"/>
          <w:b/>
          <w:bCs/>
        </w:rPr>
        <w:t xml:space="preserve">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do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4ª Vara da Fazenda Pública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Juiz Prolato</w:t>
      </w:r>
      <w:r w:rsidRPr="00E0776C">
        <w:rPr>
          <w:rFonts w:ascii="Palatino Linotype" w:hAnsi="Palatino Linotype" w:cs="Arial"/>
        </w:rPr>
        <w:t xml:space="preserve">r: Paulo Fernando de Britto </w:t>
      </w:r>
      <w:proofErr w:type="spellStart"/>
      <w:r w:rsidRPr="00E0776C">
        <w:rPr>
          <w:rFonts w:ascii="Palatino Linotype" w:hAnsi="Palatino Linotype" w:cs="Arial"/>
        </w:rPr>
        <w:t>Feitoza</w:t>
      </w:r>
      <w:proofErr w:type="spellEnd"/>
    </w:p>
    <w:p w:rsidR="006B5687" w:rsidRPr="00E0776C" w:rsidRDefault="00BE4F04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</w:rPr>
        <w:t>Apelante</w:t>
      </w:r>
      <w:r w:rsidR="006B5687" w:rsidRPr="00E0776C">
        <w:rPr>
          <w:rFonts w:ascii="Palatino Linotype" w:hAnsi="Palatino Linotype" w:cs="Arial"/>
          <w:b/>
        </w:rPr>
        <w:t xml:space="preserve">: Fundação Getúlio Vargas - </w:t>
      </w:r>
      <w:proofErr w:type="spellStart"/>
      <w:proofErr w:type="gramStart"/>
      <w:r w:rsidR="006B5687" w:rsidRPr="00E0776C">
        <w:rPr>
          <w:rFonts w:ascii="Palatino Linotype" w:hAnsi="Palatino Linotype" w:cs="Arial"/>
          <w:b/>
        </w:rPr>
        <w:t>Fgv</w:t>
      </w:r>
      <w:proofErr w:type="spellEnd"/>
      <w:proofErr w:type="gramEnd"/>
      <w:r w:rsidR="006B5687" w:rsidRPr="00E0776C">
        <w:rPr>
          <w:rFonts w:ascii="Palatino Linotype" w:hAnsi="Palatino Linotype" w:cs="Arial"/>
          <w:b/>
        </w:rPr>
        <w:t xml:space="preserve">. </w:t>
      </w:r>
      <w:r w:rsidRPr="00E0776C">
        <w:rPr>
          <w:rFonts w:ascii="Palatino Linotype" w:hAnsi="Palatino Linotype" w:cs="Arial"/>
        </w:rPr>
        <w:br/>
        <w:t>Advogado</w:t>
      </w:r>
      <w:r w:rsidR="006B5687" w:rsidRPr="00E0776C">
        <w:rPr>
          <w:rFonts w:ascii="Palatino Linotype" w:hAnsi="Palatino Linotype" w:cs="Arial"/>
        </w:rPr>
        <w:t xml:space="preserve">: Décio Flávio Gonçalves Torres Freire (697A/AM). </w:t>
      </w:r>
      <w:r w:rsidR="006B5687" w:rsidRPr="00E0776C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Apelante</w:t>
      </w:r>
      <w:r w:rsidR="006B5687" w:rsidRPr="00E0776C">
        <w:rPr>
          <w:rFonts w:ascii="Palatino Linotype" w:hAnsi="Palatino Linotype" w:cs="Arial"/>
          <w:b/>
        </w:rPr>
        <w:t>: Estado do Amazonas</w:t>
      </w:r>
      <w:r w:rsidRPr="00E0776C">
        <w:rPr>
          <w:rFonts w:ascii="Palatino Linotype" w:hAnsi="Palatino Linotype" w:cs="Arial"/>
        </w:rPr>
        <w:t xml:space="preserve">. </w:t>
      </w:r>
      <w:r w:rsidRPr="00E0776C">
        <w:rPr>
          <w:rFonts w:ascii="Palatino Linotype" w:hAnsi="Palatino Linotype" w:cs="Arial"/>
        </w:rPr>
        <w:br/>
        <w:t>Procurador</w:t>
      </w:r>
      <w:r w:rsidR="006B5687" w:rsidRPr="00E0776C">
        <w:rPr>
          <w:rFonts w:ascii="Palatino Linotype" w:hAnsi="Palatino Linotype" w:cs="Arial"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</w:rPr>
        <w:t>Kerinne</w:t>
      </w:r>
      <w:proofErr w:type="spellEnd"/>
      <w:r w:rsidR="006B5687" w:rsidRPr="00E0776C">
        <w:rPr>
          <w:rFonts w:ascii="Palatino Linotype" w:hAnsi="Palatino Linotype" w:cs="Arial"/>
        </w:rPr>
        <w:t xml:space="preserve"> Maria Freitas Pi</w:t>
      </w:r>
      <w:r w:rsidRPr="00E0776C">
        <w:rPr>
          <w:rFonts w:ascii="Palatino Linotype" w:hAnsi="Palatino Linotype" w:cs="Arial"/>
        </w:rPr>
        <w:t xml:space="preserve">nheiro (15194/AM). </w:t>
      </w:r>
      <w:r w:rsidRPr="00E0776C">
        <w:rPr>
          <w:rFonts w:ascii="Palatino Linotype" w:hAnsi="Palatino Linotype" w:cs="Arial"/>
        </w:rPr>
        <w:br/>
        <w:t>Representa</w:t>
      </w:r>
      <w:r w:rsidR="006B5687" w:rsidRPr="00E0776C">
        <w:rPr>
          <w:rFonts w:ascii="Palatino Linotype" w:hAnsi="Palatino Linotype" w:cs="Arial"/>
        </w:rPr>
        <w:t xml:space="preserve">: Procuradoria Geral do Estado do Amazonas - PGE. </w:t>
      </w:r>
      <w:r w:rsidR="006B5687" w:rsidRPr="00E0776C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Apelado</w:t>
      </w:r>
      <w:r w:rsidR="006B5687" w:rsidRPr="00E0776C">
        <w:rPr>
          <w:rFonts w:ascii="Palatino Linotype" w:hAnsi="Palatino Linotype" w:cs="Arial"/>
          <w:b/>
        </w:rPr>
        <w:t xml:space="preserve">: SEBASTIÃO ALUIZIO DA SILVA. </w:t>
      </w:r>
      <w:r w:rsidR="006B5687" w:rsidRPr="00E0776C">
        <w:rPr>
          <w:rFonts w:ascii="Palatino Linotype" w:hAnsi="Palatino Linotype" w:cs="Arial"/>
          <w:b/>
        </w:rPr>
        <w:br/>
      </w:r>
      <w:r w:rsidRPr="00E0776C">
        <w:rPr>
          <w:rFonts w:ascii="Palatino Linotype" w:hAnsi="Palatino Linotype" w:cs="Arial"/>
        </w:rPr>
        <w:t>Advogado</w:t>
      </w:r>
      <w:r w:rsidR="006B5687" w:rsidRPr="00E0776C">
        <w:rPr>
          <w:rFonts w:ascii="Palatino Linotype" w:hAnsi="Palatino Linotype" w:cs="Arial"/>
        </w:rPr>
        <w:t xml:space="preserve">: Thiago </w:t>
      </w:r>
      <w:proofErr w:type="spellStart"/>
      <w:r w:rsidR="006B5687" w:rsidRPr="00E0776C">
        <w:rPr>
          <w:rFonts w:ascii="Palatino Linotype" w:hAnsi="Palatino Linotype" w:cs="Arial"/>
        </w:rPr>
        <w:t>Calandrini</w:t>
      </w:r>
      <w:proofErr w:type="spellEnd"/>
      <w:r w:rsidR="006B5687" w:rsidRPr="00E0776C">
        <w:rPr>
          <w:rFonts w:ascii="Palatino Linotype" w:hAnsi="Palatino Linotype" w:cs="Arial"/>
        </w:rPr>
        <w:t xml:space="preserve"> de Oliveira dos</w:t>
      </w:r>
      <w:r w:rsidRPr="00E0776C">
        <w:rPr>
          <w:rFonts w:ascii="Palatino Linotype" w:hAnsi="Palatino Linotype" w:cs="Arial"/>
        </w:rPr>
        <w:t xml:space="preserve"> Anjos (15899/AM). </w:t>
      </w:r>
      <w:r w:rsidRPr="00E0776C">
        <w:rPr>
          <w:rFonts w:ascii="Palatino Linotype" w:hAnsi="Palatino Linotype" w:cs="Arial"/>
        </w:rPr>
        <w:br/>
        <w:t>Advogada</w:t>
      </w:r>
      <w:r w:rsidR="006B5687" w:rsidRPr="00E0776C">
        <w:rPr>
          <w:rFonts w:ascii="Palatino Linotype" w:hAnsi="Palatino Linotype" w:cs="Arial"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</w:rPr>
        <w:t>Mayene</w:t>
      </w:r>
      <w:proofErr w:type="spellEnd"/>
      <w:r w:rsidR="006B5687" w:rsidRPr="00E0776C">
        <w:rPr>
          <w:rFonts w:ascii="Palatino Linotype" w:hAnsi="Palatino Linotype" w:cs="Arial"/>
        </w:rPr>
        <w:t xml:space="preserve"> </w:t>
      </w:r>
      <w:proofErr w:type="spellStart"/>
      <w:r w:rsidR="006B5687" w:rsidRPr="00E0776C">
        <w:rPr>
          <w:rFonts w:ascii="Palatino Linotype" w:hAnsi="Palatino Linotype" w:cs="Arial"/>
        </w:rPr>
        <w:t>Chaul</w:t>
      </w:r>
      <w:proofErr w:type="spellEnd"/>
      <w:r w:rsidR="006B5687" w:rsidRPr="00E0776C">
        <w:rPr>
          <w:rFonts w:ascii="Palatino Linotype" w:hAnsi="Palatino Linotype" w:cs="Arial"/>
        </w:rPr>
        <w:t xml:space="preserve"> Amorim (17681/AM)</w:t>
      </w:r>
    </w:p>
    <w:p w:rsidR="00150000" w:rsidRPr="00E0776C" w:rsidRDefault="00150000" w:rsidP="00150000">
      <w:pPr>
        <w:spacing w:after="0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Presidente</w:t>
      </w:r>
      <w:r w:rsidRPr="00E0776C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E0776C">
        <w:rPr>
          <w:rFonts w:ascii="Palatino Linotype" w:hAnsi="Palatino Linotype" w:cs="Arial"/>
        </w:rPr>
        <w:t>Exma</w:t>
      </w:r>
      <w:proofErr w:type="spellEnd"/>
      <w:r w:rsidRPr="00E0776C">
        <w:rPr>
          <w:rFonts w:ascii="Palatino Linotype" w:hAnsi="Palatino Linotype" w:cs="Arial"/>
        </w:rPr>
        <w:t>.</w:t>
      </w:r>
      <w:proofErr w:type="spellStart"/>
      <w:proofErr w:type="gramEnd"/>
      <w:r w:rsidRPr="00E0776C">
        <w:rPr>
          <w:rFonts w:ascii="Palatino Linotype" w:hAnsi="Palatino Linotype" w:cs="Arial"/>
        </w:rPr>
        <w:t>Sra.Desa.Maria</w:t>
      </w:r>
      <w:proofErr w:type="spellEnd"/>
      <w:r w:rsidRPr="00E0776C">
        <w:rPr>
          <w:rFonts w:ascii="Palatino Linotype" w:hAnsi="Palatino Linotype" w:cs="Arial"/>
        </w:rPr>
        <w:t xml:space="preserve"> das Graças Pessoa Figueiredo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r w:rsidR="00267D62"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gramStart"/>
      <w:r w:rsidRPr="00E0776C">
        <w:rPr>
          <w:rFonts w:ascii="Palatino Linotype" w:hAnsi="Palatino Linotype" w:cs="Arial"/>
          <w:b/>
          <w:color w:val="000000"/>
        </w:rPr>
        <w:t>Exmo</w:t>
      </w:r>
      <w:r w:rsidRPr="00E0776C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E0776C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E0776C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E0776C">
        <w:rPr>
          <w:rFonts w:ascii="Palatino Linotype" w:hAnsi="Palatino Linotype" w:cs="Arial"/>
          <w:b/>
          <w:color w:val="000000"/>
        </w:rPr>
        <w:t>Sr</w:t>
      </w:r>
      <w:r w:rsidRPr="00E0776C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E0776C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E0776C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E0776C">
        <w:rPr>
          <w:rFonts w:ascii="Palatino Linotype" w:hAnsi="Palatino Linotype" w:cs="Arial"/>
          <w:b/>
          <w:color w:val="000000"/>
        </w:rPr>
        <w:t>Des</w:t>
      </w:r>
      <w:proofErr w:type="spellEnd"/>
      <w:r w:rsidRPr="00E0776C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E0776C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E0776C">
        <w:rPr>
          <w:rFonts w:ascii="Palatino Linotype" w:hAnsi="Palatino Linotype" w:cs="Arial"/>
          <w:b/>
          <w:color w:val="000000"/>
        </w:rPr>
        <w:t xml:space="preserve">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ED1083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</w:t>
      </w:r>
      <w:r w:rsidR="00ED1083"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r w:rsidRPr="00E0776C">
        <w:rPr>
          <w:rFonts w:ascii="Palatino Linotype" w:hAnsi="Palatino Linotype" w:cs="Arial"/>
          <w:b/>
          <w:bCs/>
          <w:color w:val="000000"/>
        </w:rPr>
        <w:t>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="00ED1083" w:rsidRPr="00E0776C">
        <w:rPr>
          <w:rFonts w:ascii="Palatino Linotype" w:hAnsi="Palatino Linotype" w:cs="Arial"/>
          <w:color w:val="000000"/>
        </w:rPr>
        <w:t>Exma</w:t>
      </w:r>
      <w:proofErr w:type="spellEnd"/>
      <w:r w:rsidR="00ED1083" w:rsidRPr="00E0776C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="00ED1083" w:rsidRPr="00E0776C">
        <w:rPr>
          <w:rFonts w:ascii="Palatino Linotype" w:hAnsi="Palatino Linotype" w:cs="Arial"/>
          <w:color w:val="000000"/>
        </w:rPr>
        <w:t>Desa</w:t>
      </w:r>
      <w:proofErr w:type="spellEnd"/>
      <w:r w:rsidR="00ED1083" w:rsidRPr="00E0776C">
        <w:rPr>
          <w:rFonts w:ascii="Palatino Linotype" w:hAnsi="Palatino Linotype" w:cs="Arial"/>
          <w:color w:val="000000"/>
        </w:rPr>
        <w:t>. Joana dos Santos Meirelles</w:t>
      </w:r>
      <w:r w:rsidR="00ED1083" w:rsidRPr="00E0776C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6B5687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ED1083" w:rsidRPr="00E0776C" w:rsidRDefault="00ED1083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67D62" w:rsidRPr="00E0776C" w:rsidRDefault="00267D6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E0776C" w:rsidRDefault="006739B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16.</w:t>
      </w:r>
      <w:proofErr w:type="gramEnd"/>
      <w:r w:rsidR="006A2903" w:rsidRPr="00E0776C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E0776C">
        <w:rPr>
          <w:rFonts w:ascii="Palatino Linotype" w:hAnsi="Palatino Linotype" w:cs="Arial"/>
          <w:b/>
          <w:bCs/>
        </w:rPr>
        <w:t xml:space="preserve">0608429-13.2023.8.04.0001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Apela</w:t>
      </w:r>
      <w:r w:rsidR="006053C6">
        <w:rPr>
          <w:rFonts w:ascii="Palatino Linotype" w:hAnsi="Palatino Linotype" w:cs="Arial"/>
          <w:b/>
          <w:bCs/>
        </w:rPr>
        <w:t>do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  <w:r w:rsidR="006A2903" w:rsidRPr="00E0776C">
        <w:rPr>
          <w:rFonts w:ascii="Palatino Linotype" w:hAnsi="Palatino Linotype" w:cs="Arial"/>
          <w:b/>
          <w:bCs/>
        </w:rPr>
        <w:t xml:space="preserve">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19ª Vara Cível e de Acidentes de Trabalho</w:t>
      </w:r>
    </w:p>
    <w:p w:rsidR="006B5687" w:rsidRPr="00E0776C" w:rsidRDefault="00BE4F04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</w:rPr>
        <w:t>Apelante:</w:t>
      </w:r>
      <w:r w:rsidR="006B5687" w:rsidRPr="00E0776C">
        <w:rPr>
          <w:rFonts w:ascii="Palatino Linotype" w:hAnsi="Palatino Linotype" w:cs="Arial"/>
          <w:b/>
        </w:rPr>
        <w:t xml:space="preserve"> </w:t>
      </w:r>
      <w:proofErr w:type="spellStart"/>
      <w:r w:rsidR="006B5687" w:rsidRPr="00E0776C">
        <w:rPr>
          <w:rFonts w:ascii="Palatino Linotype" w:hAnsi="Palatino Linotype" w:cs="Arial"/>
          <w:b/>
        </w:rPr>
        <w:t>Denilson</w:t>
      </w:r>
      <w:proofErr w:type="spellEnd"/>
      <w:r w:rsidR="006B5687" w:rsidRPr="00E0776C">
        <w:rPr>
          <w:rFonts w:ascii="Palatino Linotype" w:hAnsi="Palatino Linotype" w:cs="Arial"/>
          <w:b/>
        </w:rPr>
        <w:t xml:space="preserve"> Ferreira </w:t>
      </w:r>
      <w:proofErr w:type="spellStart"/>
      <w:r w:rsidR="006B5687" w:rsidRPr="00E0776C">
        <w:rPr>
          <w:rFonts w:ascii="Palatino Linotype" w:hAnsi="Palatino Linotype" w:cs="Arial"/>
          <w:b/>
        </w:rPr>
        <w:t>Libório</w:t>
      </w:r>
      <w:proofErr w:type="spellEnd"/>
      <w:r w:rsidR="006B5687" w:rsidRPr="00E0776C">
        <w:rPr>
          <w:rFonts w:ascii="Palatino Linotype" w:hAnsi="Palatino Linotype" w:cs="Arial"/>
          <w:b/>
        </w:rPr>
        <w:t>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</w:r>
      <w:proofErr w:type="gramStart"/>
      <w:r w:rsidRPr="00E0776C">
        <w:rPr>
          <w:rFonts w:ascii="Palatino Linotype" w:hAnsi="Palatino Linotype" w:cs="Arial"/>
        </w:rPr>
        <w:t xml:space="preserve">Advogado </w:t>
      </w:r>
      <w:r w:rsidR="006B5687" w:rsidRPr="00E0776C">
        <w:rPr>
          <w:rFonts w:ascii="Palatino Linotype" w:hAnsi="Palatino Linotype" w:cs="Arial"/>
        </w:rPr>
        <w:t>:</w:t>
      </w:r>
      <w:proofErr w:type="gramEnd"/>
      <w:r w:rsidR="006B5687" w:rsidRPr="00E0776C">
        <w:rPr>
          <w:rFonts w:ascii="Palatino Linotype" w:hAnsi="Palatino Linotype" w:cs="Arial"/>
        </w:rPr>
        <w:t xml:space="preserve"> </w:t>
      </w:r>
      <w:proofErr w:type="spellStart"/>
      <w:r w:rsidR="006B5687" w:rsidRPr="00E0776C">
        <w:rPr>
          <w:rFonts w:ascii="Palatino Linotype" w:hAnsi="Palatino Linotype" w:cs="Arial"/>
        </w:rPr>
        <w:t>Elvislan</w:t>
      </w:r>
      <w:proofErr w:type="spellEnd"/>
      <w:r w:rsidR="006B5687" w:rsidRPr="00E0776C">
        <w:rPr>
          <w:rFonts w:ascii="Palatino Linotype" w:hAnsi="Palatino Linotype" w:cs="Arial"/>
        </w:rPr>
        <w:t xml:space="preserve"> do Nascimento Silva (8970/AM). </w:t>
      </w:r>
      <w:r w:rsidR="006B5687" w:rsidRPr="00E0776C">
        <w:rPr>
          <w:rFonts w:ascii="Palatino Linotype" w:hAnsi="Palatino Linotype" w:cs="Arial"/>
        </w:rPr>
        <w:br/>
      </w:r>
      <w:r w:rsidR="006B5687" w:rsidRPr="00E0776C">
        <w:rPr>
          <w:rFonts w:ascii="Palatino Linotype" w:hAnsi="Palatino Linotype" w:cs="Arial"/>
          <w:b/>
        </w:rPr>
        <w:t>Apelado</w:t>
      </w:r>
      <w:r w:rsidRPr="00E0776C">
        <w:rPr>
          <w:rFonts w:ascii="Palatino Linotype" w:hAnsi="Palatino Linotype" w:cs="Arial"/>
          <w:b/>
        </w:rPr>
        <w:t>:</w:t>
      </w:r>
      <w:r w:rsidR="006B5687" w:rsidRPr="00E0776C">
        <w:rPr>
          <w:rFonts w:ascii="Palatino Linotype" w:hAnsi="Palatino Linotype" w:cs="Arial"/>
          <w:b/>
        </w:rPr>
        <w:t xml:space="preserve"> Telefônica Brasil S/A.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Advogado:</w:t>
      </w:r>
      <w:r w:rsidR="006B5687" w:rsidRPr="00E0776C">
        <w:rPr>
          <w:rFonts w:ascii="Palatino Linotype" w:hAnsi="Palatino Linotype" w:cs="Arial"/>
        </w:rPr>
        <w:t xml:space="preserve"> Alessandro </w:t>
      </w:r>
      <w:proofErr w:type="spellStart"/>
      <w:r w:rsidR="006B5687" w:rsidRPr="00E0776C">
        <w:rPr>
          <w:rFonts w:ascii="Palatino Linotype" w:hAnsi="Palatino Linotype" w:cs="Arial"/>
        </w:rPr>
        <w:t>Pug</w:t>
      </w:r>
      <w:r w:rsidR="006A2903" w:rsidRPr="00E0776C">
        <w:rPr>
          <w:rFonts w:ascii="Palatino Linotype" w:hAnsi="Palatino Linotype" w:cs="Arial"/>
        </w:rPr>
        <w:t>et</w:t>
      </w:r>
      <w:proofErr w:type="spellEnd"/>
      <w:r w:rsidR="006A2903" w:rsidRPr="00E0776C">
        <w:rPr>
          <w:rFonts w:ascii="Palatino Linotype" w:hAnsi="Palatino Linotype" w:cs="Arial"/>
        </w:rPr>
        <w:t xml:space="preserve"> Oliva (11847/PA). (1411A/AM). </w:t>
      </w:r>
      <w:r w:rsidR="006B5687" w:rsidRPr="00E0776C">
        <w:rPr>
          <w:rFonts w:ascii="Palatino Linotype" w:hAnsi="Palatino Linotype" w:cs="Arial"/>
        </w:rPr>
        <w:t>Christopher Yan de Araújo (18403/AM)</w:t>
      </w:r>
    </w:p>
    <w:p w:rsidR="00ED1083" w:rsidRPr="00E0776C" w:rsidRDefault="00ED1083" w:rsidP="00ED1083">
      <w:pPr>
        <w:spacing w:after="0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Presidente</w:t>
      </w:r>
      <w:r w:rsidRPr="00E0776C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E0776C">
        <w:rPr>
          <w:rFonts w:ascii="Palatino Linotype" w:hAnsi="Palatino Linotype" w:cs="Arial"/>
        </w:rPr>
        <w:t>Exma</w:t>
      </w:r>
      <w:proofErr w:type="spellEnd"/>
      <w:r w:rsidRPr="00E0776C">
        <w:rPr>
          <w:rFonts w:ascii="Palatino Linotype" w:hAnsi="Palatino Linotype" w:cs="Arial"/>
        </w:rPr>
        <w:t>.</w:t>
      </w:r>
      <w:proofErr w:type="spellStart"/>
      <w:proofErr w:type="gramEnd"/>
      <w:r w:rsidRPr="00E0776C">
        <w:rPr>
          <w:rFonts w:ascii="Palatino Linotype" w:hAnsi="Palatino Linotype" w:cs="Arial"/>
        </w:rPr>
        <w:t>Sra.Desa.Maria</w:t>
      </w:r>
      <w:proofErr w:type="spellEnd"/>
      <w:r w:rsidRPr="00E0776C">
        <w:rPr>
          <w:rFonts w:ascii="Palatino Linotype" w:hAnsi="Palatino Linotype" w:cs="Arial"/>
        </w:rPr>
        <w:t xml:space="preserve"> das Graças Pessoa Figueiredo</w:t>
      </w:r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r w:rsidR="00267D62" w:rsidRPr="00E0776C">
        <w:rPr>
          <w:rFonts w:ascii="Palatino Linotype" w:hAnsi="Palatino Linotype" w:cs="Arial"/>
          <w:b/>
          <w:color w:val="000000"/>
        </w:rPr>
        <w:t xml:space="preserve"> </w:t>
      </w:r>
      <w:r w:rsidRPr="00E0776C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color w:val="000000"/>
        </w:rPr>
        <w:t>Exma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E0776C">
        <w:rPr>
          <w:rFonts w:ascii="Palatino Linotype" w:hAnsi="Palatino Linotype" w:cs="Arial"/>
          <w:color w:val="000000"/>
        </w:rPr>
        <w:t>Desa</w:t>
      </w:r>
      <w:proofErr w:type="spellEnd"/>
      <w:r w:rsidRPr="00E0776C">
        <w:rPr>
          <w:rFonts w:ascii="Palatino Linotype" w:hAnsi="Palatino Linotype" w:cs="Arial"/>
          <w:color w:val="000000"/>
        </w:rPr>
        <w:t>. Joana dos Santos Meirelles</w:t>
      </w:r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6B5687" w:rsidRPr="00E0776C" w:rsidRDefault="006B568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6B5687" w:rsidRPr="00E0776C" w:rsidRDefault="006739B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17.</w:t>
      </w:r>
      <w:proofErr w:type="gramEnd"/>
      <w:r w:rsidR="00ED1083" w:rsidRPr="00E0776C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E0776C">
        <w:rPr>
          <w:rFonts w:ascii="Palatino Linotype" w:hAnsi="Palatino Linotype" w:cs="Arial"/>
          <w:b/>
          <w:bCs/>
        </w:rPr>
        <w:t xml:space="preserve">0621271-74.2013.8.04.0001 </w:t>
      </w:r>
      <w:r w:rsidR="006053C6">
        <w:rPr>
          <w:rFonts w:ascii="Palatino Linotype" w:hAnsi="Palatino Linotype" w:cs="Arial"/>
          <w:b/>
        </w:rPr>
        <w:t xml:space="preserve">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  <w:r w:rsidR="00ED1083" w:rsidRPr="00E0776C">
        <w:rPr>
          <w:rFonts w:ascii="Palatino Linotype" w:hAnsi="Palatino Linotype" w:cs="Arial"/>
          <w:b/>
          <w:bCs/>
        </w:rPr>
        <w:t xml:space="preserve">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 w:rsidRPr="00B837C0">
        <w:rPr>
          <w:rFonts w:ascii="Palatino Linotype" w:hAnsi="Palatino Linotype" w:cs="Arial"/>
          <w:b/>
          <w:bCs/>
        </w:rPr>
        <w:t xml:space="preserve"> </w:t>
      </w:r>
      <w:r w:rsidR="006053C6">
        <w:rPr>
          <w:rFonts w:ascii="Palatino Linotype" w:hAnsi="Palatino Linotype" w:cs="Arial"/>
          <w:b/>
          <w:bCs/>
        </w:rPr>
        <w:t xml:space="preserve">2ª </w:t>
      </w:r>
      <w:r w:rsidR="006053C6" w:rsidRPr="00B837C0">
        <w:rPr>
          <w:rFonts w:ascii="Palatino Linotype" w:hAnsi="Palatino Linotype" w:cs="Arial"/>
          <w:b/>
          <w:bCs/>
        </w:rPr>
        <w:t>Apela</w:t>
      </w:r>
      <w:r w:rsidR="006053C6">
        <w:rPr>
          <w:rFonts w:ascii="Palatino Linotype" w:hAnsi="Palatino Linotype" w:cs="Arial"/>
          <w:b/>
          <w:bCs/>
        </w:rPr>
        <w:t>nte</w:t>
      </w:r>
      <w:r w:rsidR="006053C6" w:rsidRPr="004C07A6">
        <w:rPr>
          <w:rFonts w:ascii="Palatino Linotype" w:hAnsi="Palatino Linotype" w:cs="Arial"/>
          <w:b/>
          <w:bCs/>
        </w:rPr>
        <w:t xml:space="preserve">  </w:t>
      </w:r>
      <w:r w:rsidR="006053C6" w:rsidRPr="00E0776C">
        <w:rPr>
          <w:rFonts w:ascii="Palatino Linotype" w:hAnsi="Palatino Linotype" w:cs="Arial"/>
          <w:b/>
          <w:bCs/>
        </w:rPr>
        <w:t xml:space="preserve">   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1ª Vara Cível e de Acidentes de Trabalho</w:t>
      </w:r>
    </w:p>
    <w:p w:rsidR="006B5687" w:rsidRPr="00E0776C" w:rsidRDefault="006053C6" w:rsidP="006053C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proofErr w:type="spellStart"/>
      <w:r>
        <w:rPr>
          <w:rFonts w:ascii="Palatino Linotype" w:hAnsi="Palatino Linotype" w:cs="Arial"/>
          <w:b/>
        </w:rPr>
        <w:t>1º</w:t>
      </w:r>
      <w:r w:rsidR="006B5687" w:rsidRPr="006053C6">
        <w:rPr>
          <w:rFonts w:ascii="Palatino Linotype" w:hAnsi="Palatino Linotype" w:cs="Arial"/>
          <w:b/>
        </w:rPr>
        <w:t>Apelante</w:t>
      </w:r>
      <w:r w:rsidRPr="006053C6">
        <w:rPr>
          <w:rFonts w:ascii="Palatino Linotype" w:hAnsi="Palatino Linotype" w:cs="Arial"/>
          <w:b/>
        </w:rPr>
        <w:t>/</w:t>
      </w:r>
      <w:proofErr w:type="gramStart"/>
      <w:r w:rsidRPr="006053C6">
        <w:rPr>
          <w:rFonts w:ascii="Palatino Linotype" w:hAnsi="Palatino Linotype" w:cs="Arial"/>
          <w:b/>
        </w:rPr>
        <w:t>Apelado</w:t>
      </w:r>
      <w:proofErr w:type="spellEnd"/>
      <w:r w:rsidR="006B5687" w:rsidRPr="006053C6">
        <w:rPr>
          <w:rFonts w:ascii="Palatino Linotype" w:hAnsi="Palatino Linotype" w:cs="Arial"/>
          <w:b/>
        </w:rPr>
        <w:t xml:space="preserve"> :</w:t>
      </w:r>
      <w:proofErr w:type="gramEnd"/>
      <w:r w:rsidR="006B5687" w:rsidRPr="006053C6">
        <w:rPr>
          <w:rFonts w:ascii="Palatino Linotype" w:hAnsi="Palatino Linotype" w:cs="Arial"/>
          <w:b/>
        </w:rPr>
        <w:t xml:space="preserve"> Condomínio Residenci</w:t>
      </w:r>
      <w:r w:rsidR="00C802E9" w:rsidRPr="006053C6">
        <w:rPr>
          <w:rFonts w:ascii="Palatino Linotype" w:hAnsi="Palatino Linotype" w:cs="Arial"/>
          <w:b/>
        </w:rPr>
        <w:t xml:space="preserve">al </w:t>
      </w:r>
      <w:proofErr w:type="spellStart"/>
      <w:r w:rsidR="00C802E9" w:rsidRPr="006053C6">
        <w:rPr>
          <w:rFonts w:ascii="Palatino Linotype" w:hAnsi="Palatino Linotype" w:cs="Arial"/>
          <w:b/>
        </w:rPr>
        <w:t>Ephygênio</w:t>
      </w:r>
      <w:proofErr w:type="spellEnd"/>
      <w:r w:rsidR="00C802E9" w:rsidRPr="006053C6">
        <w:rPr>
          <w:rFonts w:ascii="Palatino Linotype" w:hAnsi="Palatino Linotype" w:cs="Arial"/>
          <w:b/>
        </w:rPr>
        <w:t xml:space="preserve"> Salles.</w:t>
      </w:r>
      <w:r w:rsidR="00C802E9" w:rsidRPr="00E0776C">
        <w:rPr>
          <w:rFonts w:ascii="Palatino Linotype" w:hAnsi="Palatino Linotype" w:cs="Arial"/>
        </w:rPr>
        <w:t xml:space="preserve"> </w:t>
      </w:r>
      <w:r w:rsidR="00C802E9" w:rsidRPr="00E0776C">
        <w:rPr>
          <w:rFonts w:ascii="Palatino Linotype" w:hAnsi="Palatino Linotype" w:cs="Arial"/>
        </w:rPr>
        <w:br/>
        <w:t>Advogado</w:t>
      </w:r>
      <w:r>
        <w:rPr>
          <w:rFonts w:ascii="Palatino Linotype" w:hAnsi="Palatino Linotype" w:cs="Arial"/>
        </w:rPr>
        <w:t>s</w:t>
      </w:r>
      <w:r w:rsidR="00C802E9" w:rsidRPr="00E0776C">
        <w:rPr>
          <w:rFonts w:ascii="Palatino Linotype" w:hAnsi="Palatino Linotype" w:cs="Arial"/>
        </w:rPr>
        <w:t>:</w:t>
      </w:r>
      <w:r w:rsidR="006B5687" w:rsidRPr="00E0776C">
        <w:rPr>
          <w:rFonts w:ascii="Palatino Linotype" w:hAnsi="Palatino Linotype" w:cs="Arial"/>
        </w:rPr>
        <w:t xml:space="preserve"> Fábio </w:t>
      </w:r>
      <w:proofErr w:type="spellStart"/>
      <w:r w:rsidR="006B5687" w:rsidRPr="00E0776C">
        <w:rPr>
          <w:rFonts w:ascii="Palatino Linotype" w:hAnsi="Palatino Linotype" w:cs="Arial"/>
        </w:rPr>
        <w:t>Lindo</w:t>
      </w:r>
      <w:r>
        <w:rPr>
          <w:rFonts w:ascii="Palatino Linotype" w:hAnsi="Palatino Linotype" w:cs="Arial"/>
        </w:rPr>
        <w:t>so</w:t>
      </w:r>
      <w:proofErr w:type="spellEnd"/>
      <w:r>
        <w:rPr>
          <w:rFonts w:ascii="Palatino Linotype" w:hAnsi="Palatino Linotype" w:cs="Arial"/>
        </w:rPr>
        <w:t xml:space="preserve"> e Lima (7417/AM). </w:t>
      </w:r>
      <w:proofErr w:type="spellStart"/>
      <w:r w:rsidR="006B5687" w:rsidRPr="00E0776C">
        <w:rPr>
          <w:rFonts w:ascii="Palatino Linotype" w:hAnsi="Palatino Linotype" w:cs="Arial"/>
        </w:rPr>
        <w:t>Lais</w:t>
      </w:r>
      <w:proofErr w:type="spellEnd"/>
      <w:r w:rsidR="006B5687" w:rsidRPr="00E0776C">
        <w:rPr>
          <w:rFonts w:ascii="Palatino Linotype" w:hAnsi="Palatino Linotype" w:cs="Arial"/>
        </w:rPr>
        <w:t xml:space="preserve"> Cunha Vieira de Vasconcellos Dias (16132/AM). </w:t>
      </w:r>
      <w:r w:rsidR="006B5687" w:rsidRPr="00E0776C">
        <w:rPr>
          <w:rFonts w:ascii="Palatino Linotype" w:hAnsi="Palatino Linotype" w:cs="Arial"/>
        </w:rPr>
        <w:br/>
      </w:r>
      <w:proofErr w:type="spellStart"/>
      <w:r>
        <w:rPr>
          <w:rFonts w:ascii="Palatino Linotype" w:hAnsi="Palatino Linotype" w:cs="Arial"/>
          <w:b/>
        </w:rPr>
        <w:t>2º</w:t>
      </w:r>
      <w:r w:rsidRPr="006053C6">
        <w:rPr>
          <w:rFonts w:ascii="Palatino Linotype" w:hAnsi="Palatino Linotype" w:cs="Arial"/>
          <w:b/>
        </w:rPr>
        <w:t>Apelante/</w:t>
      </w:r>
      <w:proofErr w:type="gramStart"/>
      <w:r w:rsidRPr="006053C6">
        <w:rPr>
          <w:rFonts w:ascii="Palatino Linotype" w:hAnsi="Palatino Linotype" w:cs="Arial"/>
          <w:b/>
        </w:rPr>
        <w:t>Apelado</w:t>
      </w:r>
      <w:proofErr w:type="spellEnd"/>
      <w:r w:rsidR="006B5687" w:rsidRPr="00E0776C">
        <w:rPr>
          <w:rFonts w:ascii="Palatino Linotype" w:hAnsi="Palatino Linotype" w:cs="Arial"/>
          <w:b/>
        </w:rPr>
        <w:t xml:space="preserve"> :</w:t>
      </w:r>
      <w:proofErr w:type="gramEnd"/>
      <w:r w:rsidR="006B5687" w:rsidRPr="00E0776C">
        <w:rPr>
          <w:rFonts w:ascii="Palatino Linotype" w:hAnsi="Palatino Linotype" w:cs="Arial"/>
          <w:b/>
        </w:rPr>
        <w:t xml:space="preserve"> </w:t>
      </w:r>
      <w:proofErr w:type="spellStart"/>
      <w:r w:rsidR="006B5687" w:rsidRPr="00E0776C">
        <w:rPr>
          <w:rFonts w:ascii="Palatino Linotype" w:hAnsi="Palatino Linotype" w:cs="Arial"/>
          <w:b/>
        </w:rPr>
        <w:t>Alvaro</w:t>
      </w:r>
      <w:proofErr w:type="spellEnd"/>
      <w:r w:rsidR="006B5687" w:rsidRPr="00E0776C">
        <w:rPr>
          <w:rFonts w:ascii="Palatino Linotype" w:hAnsi="Palatino Linotype" w:cs="Arial"/>
          <w:b/>
        </w:rPr>
        <w:t xml:space="preserve"> dos Santos M</w:t>
      </w:r>
      <w:r w:rsidR="00C802E9" w:rsidRPr="00E0776C">
        <w:rPr>
          <w:rFonts w:ascii="Palatino Linotype" w:hAnsi="Palatino Linotype" w:cs="Arial"/>
          <w:b/>
        </w:rPr>
        <w:t>elo Filho.</w:t>
      </w:r>
      <w:r w:rsidR="00C802E9" w:rsidRPr="00E0776C">
        <w:rPr>
          <w:rFonts w:ascii="Palatino Linotype" w:hAnsi="Palatino Linotype" w:cs="Arial"/>
        </w:rPr>
        <w:t xml:space="preserve"> </w:t>
      </w:r>
      <w:r w:rsidR="00C802E9" w:rsidRPr="00E0776C">
        <w:rPr>
          <w:rFonts w:ascii="Palatino Linotype" w:hAnsi="Palatino Linotype" w:cs="Arial"/>
        </w:rPr>
        <w:br/>
        <w:t>Advogada:</w:t>
      </w:r>
      <w:r w:rsidR="006B5687" w:rsidRPr="00E0776C">
        <w:rPr>
          <w:rFonts w:ascii="Palatino Linotype" w:hAnsi="Palatino Linotype" w:cs="Arial"/>
        </w:rPr>
        <w:t xml:space="preserve"> Mônica Antony de Queiroz Melo (2043/AM). </w:t>
      </w:r>
    </w:p>
    <w:p w:rsidR="00ED1083" w:rsidRPr="00E0776C" w:rsidRDefault="00ED1083" w:rsidP="00ED1083">
      <w:pPr>
        <w:spacing w:after="0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Presidente</w:t>
      </w:r>
      <w:r w:rsidRPr="00E0776C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E0776C">
        <w:rPr>
          <w:rFonts w:ascii="Palatino Linotype" w:hAnsi="Palatino Linotype" w:cs="Arial"/>
        </w:rPr>
        <w:t>Exma</w:t>
      </w:r>
      <w:proofErr w:type="spellEnd"/>
      <w:r w:rsidRPr="00E0776C">
        <w:rPr>
          <w:rFonts w:ascii="Palatino Linotype" w:hAnsi="Palatino Linotype" w:cs="Arial"/>
        </w:rPr>
        <w:t>.</w:t>
      </w:r>
      <w:proofErr w:type="spellStart"/>
      <w:proofErr w:type="gramEnd"/>
      <w:r w:rsidRPr="00E0776C">
        <w:rPr>
          <w:rFonts w:ascii="Palatino Linotype" w:hAnsi="Palatino Linotype" w:cs="Arial"/>
        </w:rPr>
        <w:t>Sra.Desa.Maria</w:t>
      </w:r>
      <w:proofErr w:type="spellEnd"/>
      <w:r w:rsidRPr="00E0776C">
        <w:rPr>
          <w:rFonts w:ascii="Palatino Linotype" w:hAnsi="Palatino Linotype" w:cs="Arial"/>
        </w:rPr>
        <w:t xml:space="preserve"> das Graças Pessoa Figueiredo</w:t>
      </w:r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proofErr w:type="gramEnd"/>
      <w:r w:rsidRPr="00E0776C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color w:val="000000"/>
        </w:rPr>
        <w:t>Exma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E0776C">
        <w:rPr>
          <w:rFonts w:ascii="Palatino Linotype" w:hAnsi="Palatino Linotype" w:cs="Arial"/>
          <w:color w:val="000000"/>
        </w:rPr>
        <w:t>Desa</w:t>
      </w:r>
      <w:proofErr w:type="spellEnd"/>
      <w:r w:rsidRPr="00E0776C">
        <w:rPr>
          <w:rFonts w:ascii="Palatino Linotype" w:hAnsi="Palatino Linotype" w:cs="Arial"/>
          <w:color w:val="000000"/>
        </w:rPr>
        <w:t>. Joana dos Santos Meirelles</w:t>
      </w:r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ED1083" w:rsidRPr="00E0776C" w:rsidRDefault="00ED1083" w:rsidP="00ED10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6B5687" w:rsidRPr="00E0776C" w:rsidRDefault="006B568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ED1083" w:rsidRPr="00E0776C" w:rsidRDefault="00ED1083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E0776C" w:rsidRDefault="006739B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18.</w:t>
      </w:r>
      <w:proofErr w:type="gramEnd"/>
      <w:r w:rsidR="00ED1083" w:rsidRPr="00E0776C">
        <w:rPr>
          <w:rFonts w:ascii="Palatino Linotype" w:hAnsi="Palatino Linotype" w:cs="Arial"/>
          <w:b/>
          <w:bCs/>
        </w:rPr>
        <w:t xml:space="preserve">Apelação Cível  nº </w:t>
      </w:r>
      <w:r w:rsidR="006B5687" w:rsidRPr="00E0776C">
        <w:rPr>
          <w:rFonts w:ascii="Palatino Linotype" w:hAnsi="Palatino Linotype" w:cs="Arial"/>
          <w:b/>
          <w:bCs/>
        </w:rPr>
        <w:t xml:space="preserve">0611432-20.2016.8.04.0001  </w:t>
      </w:r>
      <w:r w:rsidR="00ED1083" w:rsidRPr="00E0776C">
        <w:rPr>
          <w:rFonts w:ascii="Palatino Linotype" w:hAnsi="Palatino Linotype" w:cs="Arial"/>
          <w:b/>
          <w:bCs/>
        </w:rPr>
        <w:t xml:space="preserve"> </w:t>
      </w:r>
      <w:r w:rsidR="006053C6" w:rsidRPr="00B837C0">
        <w:rPr>
          <w:rFonts w:ascii="Palatino Linotype" w:hAnsi="Palatino Linotype"/>
          <w:b/>
          <w:bCs/>
        </w:rPr>
        <w:t>Sustentação oral</w:t>
      </w:r>
      <w:r w:rsidR="006053C6">
        <w:rPr>
          <w:rFonts w:ascii="Palatino Linotype" w:hAnsi="Palatino Linotype"/>
          <w:b/>
          <w:bCs/>
        </w:rPr>
        <w:t xml:space="preserve"> Apelante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8ª Vara Cível e de Acidentes de Trabalho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Juiz Prolato</w:t>
      </w:r>
      <w:r w:rsidRPr="00E0776C">
        <w:rPr>
          <w:rFonts w:ascii="Palatino Linotype" w:hAnsi="Palatino Linotype" w:cs="Arial"/>
        </w:rPr>
        <w:t xml:space="preserve">r: </w:t>
      </w:r>
      <w:proofErr w:type="spellStart"/>
      <w:r w:rsidRPr="00E0776C">
        <w:rPr>
          <w:rFonts w:ascii="Palatino Linotype" w:hAnsi="Palatino Linotype" w:cs="Arial"/>
        </w:rPr>
        <w:t>Onilza</w:t>
      </w:r>
      <w:proofErr w:type="spellEnd"/>
      <w:r w:rsidRPr="00E0776C">
        <w:rPr>
          <w:rFonts w:ascii="Palatino Linotype" w:hAnsi="Palatino Linotype" w:cs="Arial"/>
        </w:rPr>
        <w:t xml:space="preserve"> Abreu </w:t>
      </w:r>
      <w:proofErr w:type="spellStart"/>
      <w:r w:rsidRPr="00E0776C">
        <w:rPr>
          <w:rFonts w:ascii="Palatino Linotype" w:hAnsi="Palatino Linotype" w:cs="Arial"/>
        </w:rPr>
        <w:t>Gerth</w:t>
      </w:r>
      <w:proofErr w:type="spellEnd"/>
    </w:p>
    <w:p w:rsidR="006B5687" w:rsidRPr="00E0776C" w:rsidRDefault="00C802E9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</w:rPr>
        <w:t>Apelante:</w:t>
      </w:r>
      <w:r w:rsidR="006B5687" w:rsidRPr="00E0776C">
        <w:rPr>
          <w:rFonts w:ascii="Palatino Linotype" w:hAnsi="Palatino Linotype" w:cs="Arial"/>
          <w:b/>
        </w:rPr>
        <w:t xml:space="preserve"> White Martins</w:t>
      </w:r>
      <w:proofErr w:type="gramStart"/>
      <w:r w:rsidR="006B5687" w:rsidRPr="00E0776C">
        <w:rPr>
          <w:rFonts w:ascii="Palatino Linotype" w:hAnsi="Palatino Linotype" w:cs="Arial"/>
          <w:b/>
        </w:rPr>
        <w:t xml:space="preserve">  </w:t>
      </w:r>
      <w:proofErr w:type="gramEnd"/>
      <w:r w:rsidR="006B5687" w:rsidRPr="00E0776C">
        <w:rPr>
          <w:rFonts w:ascii="Palatino Linotype" w:hAnsi="Palatino Linotype" w:cs="Arial"/>
          <w:b/>
        </w:rPr>
        <w:t xml:space="preserve">G. </w:t>
      </w:r>
      <w:proofErr w:type="spellStart"/>
      <w:r w:rsidR="006B5687" w:rsidRPr="00E0776C">
        <w:rPr>
          <w:rFonts w:ascii="Palatino Linotype" w:hAnsi="Palatino Linotype" w:cs="Arial"/>
          <w:b/>
        </w:rPr>
        <w:t>In</w:t>
      </w:r>
      <w:r w:rsidRPr="00E0776C">
        <w:rPr>
          <w:rFonts w:ascii="Palatino Linotype" w:hAnsi="Palatino Linotype" w:cs="Arial"/>
          <w:b/>
        </w:rPr>
        <w:t>dust</w:t>
      </w:r>
      <w:proofErr w:type="spellEnd"/>
      <w:r w:rsidRPr="00E0776C">
        <w:rPr>
          <w:rFonts w:ascii="Palatino Linotype" w:hAnsi="Palatino Linotype" w:cs="Arial"/>
          <w:b/>
        </w:rPr>
        <w:t xml:space="preserve">. </w:t>
      </w:r>
      <w:proofErr w:type="gramStart"/>
      <w:r w:rsidRPr="00E0776C">
        <w:rPr>
          <w:rFonts w:ascii="Palatino Linotype" w:hAnsi="Palatino Linotype" w:cs="Arial"/>
          <w:b/>
        </w:rPr>
        <w:t>do</w:t>
      </w:r>
      <w:proofErr w:type="gramEnd"/>
      <w:r w:rsidRPr="00E0776C">
        <w:rPr>
          <w:rFonts w:ascii="Palatino Linotype" w:hAnsi="Palatino Linotype" w:cs="Arial"/>
          <w:b/>
        </w:rPr>
        <w:t xml:space="preserve"> Norte Ltda.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 w:rsidR="006B5687" w:rsidRPr="00E0776C">
        <w:rPr>
          <w:rFonts w:ascii="Palatino Linotype" w:hAnsi="Palatino Linotype" w:cs="Arial"/>
        </w:rPr>
        <w:t>: Carlos Roberto Siquei</w:t>
      </w:r>
      <w:r w:rsidRPr="00E0776C">
        <w:rPr>
          <w:rFonts w:ascii="Palatino Linotype" w:hAnsi="Palatino Linotype" w:cs="Arial"/>
        </w:rPr>
        <w:t xml:space="preserve">ra Castro (20283/RJ). </w:t>
      </w:r>
      <w:r w:rsidRPr="00E0776C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Apelado</w:t>
      </w:r>
      <w:r w:rsidR="006B5687" w:rsidRPr="00E0776C">
        <w:rPr>
          <w:rFonts w:ascii="Palatino Linotype" w:hAnsi="Palatino Linotype" w:cs="Arial"/>
          <w:b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  <w:b/>
        </w:rPr>
        <w:t>Adri</w:t>
      </w:r>
      <w:r w:rsidRPr="00E0776C">
        <w:rPr>
          <w:rFonts w:ascii="Palatino Linotype" w:hAnsi="Palatino Linotype" w:cs="Arial"/>
          <w:b/>
        </w:rPr>
        <w:t>ann</w:t>
      </w:r>
      <w:proofErr w:type="spellEnd"/>
      <w:r w:rsidRPr="00E0776C">
        <w:rPr>
          <w:rFonts w:ascii="Palatino Linotype" w:hAnsi="Palatino Linotype" w:cs="Arial"/>
          <w:b/>
        </w:rPr>
        <w:t xml:space="preserve"> Santos da Costa.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 w:rsidR="006B5687" w:rsidRPr="00E0776C">
        <w:rPr>
          <w:rFonts w:ascii="Palatino Linotype" w:hAnsi="Palatino Linotype" w:cs="Arial"/>
        </w:rPr>
        <w:t>: Honorato Fern</w:t>
      </w:r>
      <w:r w:rsidR="00915898">
        <w:rPr>
          <w:rFonts w:ascii="Palatino Linotype" w:hAnsi="Palatino Linotype" w:cs="Arial"/>
        </w:rPr>
        <w:t xml:space="preserve">andes de Melo Neto (10248/AM). </w:t>
      </w:r>
      <w:r w:rsidRPr="00E0776C">
        <w:rPr>
          <w:rFonts w:ascii="Palatino Linotype" w:hAnsi="Palatino Linotype" w:cs="Arial"/>
        </w:rPr>
        <w:t xml:space="preserve">(76696/MG). </w:t>
      </w:r>
      <w:r w:rsidRPr="00E0776C">
        <w:rPr>
          <w:rFonts w:ascii="Palatino Linotype" w:hAnsi="Palatino Linotype" w:cs="Arial"/>
        </w:rPr>
        <w:br/>
        <w:t>Advogado</w:t>
      </w:r>
      <w:r w:rsidR="006B5687" w:rsidRPr="00E0776C">
        <w:rPr>
          <w:rFonts w:ascii="Palatino Linotype" w:hAnsi="Palatino Linotype" w:cs="Arial"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</w:rPr>
        <w:t>Geysila</w:t>
      </w:r>
      <w:proofErr w:type="spellEnd"/>
      <w:r w:rsidR="006B5687" w:rsidRPr="00E0776C">
        <w:rPr>
          <w:rFonts w:ascii="Palatino Linotype" w:hAnsi="Palatino Linotype" w:cs="Arial"/>
        </w:rPr>
        <w:t xml:space="preserve"> Fernanda </w:t>
      </w:r>
      <w:r w:rsidRPr="00E0776C">
        <w:rPr>
          <w:rFonts w:ascii="Palatino Linotype" w:hAnsi="Palatino Linotype" w:cs="Arial"/>
        </w:rPr>
        <w:t xml:space="preserve">Mendes Melo (6594/AM). </w:t>
      </w:r>
      <w:r w:rsidRPr="00E0776C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Apelado</w:t>
      </w:r>
      <w:r w:rsidR="006B5687" w:rsidRPr="00E0776C">
        <w:rPr>
          <w:rFonts w:ascii="Palatino Linotype" w:hAnsi="Palatino Linotype" w:cs="Arial"/>
          <w:b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  <w:b/>
        </w:rPr>
        <w:t>Romel</w:t>
      </w:r>
      <w:proofErr w:type="spellEnd"/>
      <w:r w:rsidR="006B5687" w:rsidRPr="00E0776C">
        <w:rPr>
          <w:rFonts w:ascii="Palatino Linotype" w:hAnsi="Palatino Linotype" w:cs="Arial"/>
          <w:b/>
        </w:rPr>
        <w:t xml:space="preserve"> Patrick Santos Lopes.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 w:rsidR="006B5687" w:rsidRPr="00E0776C">
        <w:rPr>
          <w:rFonts w:ascii="Palatino Linotype" w:hAnsi="Palatino Linotype" w:cs="Arial"/>
        </w:rPr>
        <w:t>: Honorato Fernandes de M</w:t>
      </w:r>
      <w:r w:rsidR="00915898">
        <w:rPr>
          <w:rFonts w:ascii="Palatino Linotype" w:hAnsi="Palatino Linotype" w:cs="Arial"/>
        </w:rPr>
        <w:t xml:space="preserve">elo Neto (76696/MG). </w:t>
      </w:r>
      <w:r w:rsidR="006B5687" w:rsidRPr="00E0776C">
        <w:rPr>
          <w:rFonts w:ascii="Palatino Linotype" w:hAnsi="Palatino Linotype" w:cs="Arial"/>
        </w:rPr>
        <w:t>(10248/AM)</w:t>
      </w:r>
    </w:p>
    <w:p w:rsidR="00DB6C22" w:rsidRPr="00E0776C" w:rsidRDefault="00DB6C22" w:rsidP="00DB6C22">
      <w:pPr>
        <w:spacing w:after="0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Presidente</w:t>
      </w:r>
      <w:r w:rsidRPr="00E0776C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E0776C">
        <w:rPr>
          <w:rFonts w:ascii="Palatino Linotype" w:hAnsi="Palatino Linotype" w:cs="Arial"/>
        </w:rPr>
        <w:t>Exma</w:t>
      </w:r>
      <w:proofErr w:type="spellEnd"/>
      <w:r w:rsidRPr="00E0776C">
        <w:rPr>
          <w:rFonts w:ascii="Palatino Linotype" w:hAnsi="Palatino Linotype" w:cs="Arial"/>
        </w:rPr>
        <w:t>.</w:t>
      </w:r>
      <w:proofErr w:type="spellStart"/>
      <w:proofErr w:type="gramEnd"/>
      <w:r w:rsidRPr="00E0776C">
        <w:rPr>
          <w:rFonts w:ascii="Palatino Linotype" w:hAnsi="Palatino Linotype" w:cs="Arial"/>
        </w:rPr>
        <w:t>Sra.Desa.Maria</w:t>
      </w:r>
      <w:proofErr w:type="spellEnd"/>
      <w:r w:rsidRPr="00E0776C">
        <w:rPr>
          <w:rFonts w:ascii="Palatino Linotype" w:hAnsi="Palatino Linotype" w:cs="Arial"/>
        </w:rPr>
        <w:t xml:space="preserve"> das Graças Pessoa Figueiredo</w:t>
      </w:r>
    </w:p>
    <w:p w:rsidR="00DB6C22" w:rsidRPr="00E0776C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proofErr w:type="gramEnd"/>
      <w:r w:rsidRPr="00E0776C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DB6C22" w:rsidRPr="00E0776C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color w:val="000000"/>
        </w:rPr>
        <w:t>Exma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E0776C">
        <w:rPr>
          <w:rFonts w:ascii="Palatino Linotype" w:hAnsi="Palatino Linotype" w:cs="Arial"/>
          <w:color w:val="000000"/>
        </w:rPr>
        <w:t>Desa</w:t>
      </w:r>
      <w:proofErr w:type="spellEnd"/>
      <w:r w:rsidRPr="00E0776C">
        <w:rPr>
          <w:rFonts w:ascii="Palatino Linotype" w:hAnsi="Palatino Linotype" w:cs="Arial"/>
          <w:color w:val="000000"/>
        </w:rPr>
        <w:t>. Joana dos Santos Meirelles</w:t>
      </w:r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DB6C22" w:rsidRPr="00E0776C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6B5687" w:rsidRPr="00E0776C" w:rsidRDefault="006B568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DB6C22" w:rsidRPr="00E0776C" w:rsidRDefault="00DB6C2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6B5687" w:rsidRPr="00E0776C" w:rsidRDefault="006739B7" w:rsidP="006053C6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19.</w:t>
      </w:r>
      <w:proofErr w:type="gramEnd"/>
      <w:r w:rsidR="00DB6C22" w:rsidRPr="00E0776C">
        <w:rPr>
          <w:rFonts w:ascii="Palatino Linotype" w:hAnsi="Palatino Linotype" w:cs="Arial"/>
          <w:b/>
          <w:bCs/>
        </w:rPr>
        <w:t xml:space="preserve">Agravo de Instrumento nº </w:t>
      </w:r>
      <w:r w:rsidR="006B5687" w:rsidRPr="00E0776C">
        <w:rPr>
          <w:rFonts w:ascii="Palatino Linotype" w:hAnsi="Palatino Linotype" w:cs="Arial"/>
          <w:b/>
          <w:bCs/>
        </w:rPr>
        <w:t xml:space="preserve">4000500-44.2022.8.04.0000 </w:t>
      </w:r>
      <w:r w:rsidR="006053C6">
        <w:rPr>
          <w:rFonts w:ascii="Palatino Linotype" w:hAnsi="Palatino Linotype" w:cs="Arial"/>
          <w:b/>
          <w:bCs/>
        </w:rPr>
        <w:t xml:space="preserve"> Oposição ao julgamento virtual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  <w:r w:rsidR="00DB6C22" w:rsidRPr="00E0776C">
        <w:rPr>
          <w:rFonts w:ascii="Palatino Linotype" w:hAnsi="Palatino Linotype" w:cs="Arial"/>
          <w:b/>
          <w:bCs/>
        </w:rPr>
        <w:t xml:space="preserve">  </w:t>
      </w:r>
      <w:r w:rsidR="006B5687" w:rsidRPr="00E0776C">
        <w:rPr>
          <w:rFonts w:ascii="Palatino Linotype" w:hAnsi="Palatino Linotype" w:cs="Arial"/>
          <w:b/>
          <w:bCs/>
        </w:rPr>
        <w:t xml:space="preserve"> 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Origem</w:t>
      </w:r>
      <w:r w:rsidRPr="00E0776C">
        <w:rPr>
          <w:rFonts w:ascii="Palatino Linotype" w:hAnsi="Palatino Linotype" w:cs="Arial"/>
        </w:rPr>
        <w:t>: Vara de Órfãos e Sucessões</w:t>
      </w:r>
    </w:p>
    <w:p w:rsidR="006B5687" w:rsidRPr="00E0776C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Juiz Prolato</w:t>
      </w:r>
      <w:r w:rsidRPr="00E0776C">
        <w:rPr>
          <w:rFonts w:ascii="Palatino Linotype" w:hAnsi="Palatino Linotype" w:cs="Arial"/>
        </w:rPr>
        <w:t>r: Marcos Santos Maciel</w:t>
      </w:r>
    </w:p>
    <w:p w:rsidR="006B5687" w:rsidRPr="00E0776C" w:rsidRDefault="00C802E9" w:rsidP="0091589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</w:rPr>
        <w:t>Agravante</w:t>
      </w:r>
      <w:r w:rsidR="006739B7">
        <w:rPr>
          <w:rFonts w:ascii="Palatino Linotype" w:hAnsi="Palatino Linotype" w:cs="Arial"/>
          <w:b/>
        </w:rPr>
        <w:t>s</w:t>
      </w:r>
      <w:r w:rsidRPr="00E0776C">
        <w:rPr>
          <w:rFonts w:ascii="Palatino Linotype" w:hAnsi="Palatino Linotype" w:cs="Arial"/>
          <w:b/>
        </w:rPr>
        <w:t>:</w:t>
      </w:r>
      <w:r w:rsidR="006739B7">
        <w:rPr>
          <w:rFonts w:ascii="Palatino Linotype" w:hAnsi="Palatino Linotype" w:cs="Arial"/>
          <w:b/>
        </w:rPr>
        <w:t xml:space="preserve"> Maria Moreira Pimenta, </w:t>
      </w:r>
      <w:r w:rsidR="006B5687" w:rsidRPr="00E0776C">
        <w:rPr>
          <w:rFonts w:ascii="Palatino Linotype" w:hAnsi="Palatino Linotype" w:cs="Arial"/>
          <w:b/>
        </w:rPr>
        <w:t>José Mathia</w:t>
      </w:r>
      <w:r w:rsidRPr="00E0776C">
        <w:rPr>
          <w:rFonts w:ascii="Palatino Linotype" w:hAnsi="Palatino Linotype" w:cs="Arial"/>
          <w:b/>
        </w:rPr>
        <w:t xml:space="preserve">s dos </w:t>
      </w:r>
      <w:proofErr w:type="gramStart"/>
      <w:r w:rsidRPr="00E0776C">
        <w:rPr>
          <w:rFonts w:ascii="Palatino Linotype" w:hAnsi="Palatino Linotype" w:cs="Arial"/>
          <w:b/>
        </w:rPr>
        <w:t>Santos Filho</w:t>
      </w:r>
      <w:proofErr w:type="gramEnd"/>
      <w:r w:rsidRPr="00E0776C">
        <w:rPr>
          <w:rFonts w:ascii="Palatino Linotype" w:hAnsi="Palatino Linotype" w:cs="Arial"/>
          <w:b/>
        </w:rPr>
        <w:t>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 w:rsidR="006739B7">
        <w:rPr>
          <w:rFonts w:ascii="Palatino Linotype" w:hAnsi="Palatino Linotype" w:cs="Arial"/>
        </w:rPr>
        <w:t>s</w:t>
      </w:r>
      <w:r w:rsidR="006B5687" w:rsidRPr="00E0776C">
        <w:rPr>
          <w:rFonts w:ascii="Palatino Linotype" w:hAnsi="Palatino Linotype" w:cs="Arial"/>
        </w:rPr>
        <w:t>: Paulo Rodrig</w:t>
      </w:r>
      <w:r w:rsidR="006739B7">
        <w:rPr>
          <w:rFonts w:ascii="Palatino Linotype" w:hAnsi="Palatino Linotype" w:cs="Arial"/>
        </w:rPr>
        <w:t xml:space="preserve">ues de Arruda (3900/AM). </w:t>
      </w:r>
      <w:r w:rsidR="006B5687" w:rsidRPr="00E0776C">
        <w:rPr>
          <w:rFonts w:ascii="Palatino Linotype" w:hAnsi="Palatino Linotype" w:cs="Arial"/>
        </w:rPr>
        <w:t xml:space="preserve">Silvio da Costa </w:t>
      </w:r>
      <w:proofErr w:type="spellStart"/>
      <w:r w:rsidR="006B5687" w:rsidRPr="00E0776C">
        <w:rPr>
          <w:rFonts w:ascii="Palatino Linotype" w:hAnsi="Palatino Linotype" w:cs="Arial"/>
        </w:rPr>
        <w:t>Bringel</w:t>
      </w:r>
      <w:proofErr w:type="spellEnd"/>
      <w:r w:rsidRPr="00E0776C">
        <w:rPr>
          <w:rFonts w:ascii="Palatino Linotype" w:hAnsi="Palatino Linotype" w:cs="Arial"/>
        </w:rPr>
        <w:t xml:space="preserve"> Batista (3262/AM). </w:t>
      </w:r>
      <w:r w:rsidRPr="00E0776C">
        <w:rPr>
          <w:rFonts w:ascii="Palatino Linotype" w:hAnsi="Palatino Linotype" w:cs="Arial"/>
        </w:rPr>
        <w:br/>
      </w:r>
      <w:r w:rsidR="006B5687" w:rsidRPr="00E0776C">
        <w:rPr>
          <w:rFonts w:ascii="Palatino Linotype" w:hAnsi="Palatino Linotype" w:cs="Arial"/>
        </w:rPr>
        <w:t xml:space="preserve">José Mathias dos </w:t>
      </w:r>
      <w:proofErr w:type="gramStart"/>
      <w:r w:rsidR="006B5687" w:rsidRPr="00E0776C">
        <w:rPr>
          <w:rFonts w:ascii="Palatino Linotype" w:hAnsi="Palatino Linotype" w:cs="Arial"/>
        </w:rPr>
        <w:t>San</w:t>
      </w:r>
      <w:r w:rsidRPr="00E0776C">
        <w:rPr>
          <w:rFonts w:ascii="Palatino Linotype" w:hAnsi="Palatino Linotype" w:cs="Arial"/>
        </w:rPr>
        <w:t>tos Filho</w:t>
      </w:r>
      <w:proofErr w:type="gramEnd"/>
      <w:r w:rsidRPr="00E0776C">
        <w:rPr>
          <w:rFonts w:ascii="Palatino Linotype" w:hAnsi="Palatino Linotype" w:cs="Arial"/>
        </w:rPr>
        <w:t xml:space="preserve"> (5009/AM). </w:t>
      </w:r>
      <w:r w:rsidRPr="00E0776C">
        <w:rPr>
          <w:rFonts w:ascii="Palatino Linotype" w:hAnsi="Palatino Linotype" w:cs="Arial"/>
        </w:rPr>
        <w:br/>
      </w:r>
      <w:r w:rsidRPr="00E0776C">
        <w:rPr>
          <w:rFonts w:ascii="Palatino Linotype" w:hAnsi="Palatino Linotype" w:cs="Arial"/>
          <w:b/>
        </w:rPr>
        <w:t>Agravado</w:t>
      </w:r>
      <w:r w:rsidR="00DB6C22" w:rsidRPr="00E0776C">
        <w:rPr>
          <w:rFonts w:ascii="Palatino Linotype" w:hAnsi="Palatino Linotype" w:cs="Arial"/>
          <w:b/>
        </w:rPr>
        <w:t>s</w:t>
      </w:r>
      <w:r w:rsidR="006B5687" w:rsidRPr="00E0776C">
        <w:rPr>
          <w:rFonts w:ascii="Palatino Linotype" w:hAnsi="Palatino Linotype" w:cs="Arial"/>
          <w:b/>
        </w:rPr>
        <w:t>: Fernando Lucio</w:t>
      </w:r>
      <w:r w:rsidR="00DB6C22" w:rsidRPr="00E0776C">
        <w:rPr>
          <w:rFonts w:ascii="Palatino Linotype" w:hAnsi="Palatino Linotype" w:cs="Arial"/>
          <w:b/>
        </w:rPr>
        <w:t xml:space="preserve"> Moreira dos Santos. </w:t>
      </w:r>
      <w:r w:rsidR="006B5687" w:rsidRPr="00E0776C">
        <w:rPr>
          <w:rFonts w:ascii="Palatino Linotype" w:hAnsi="Palatino Linotype" w:cs="Arial"/>
          <w:b/>
        </w:rPr>
        <w:t xml:space="preserve">Laura </w:t>
      </w:r>
      <w:r w:rsidR="00DB6C22" w:rsidRPr="00E0776C">
        <w:rPr>
          <w:rFonts w:ascii="Palatino Linotype" w:hAnsi="Palatino Linotype" w:cs="Arial"/>
          <w:b/>
        </w:rPr>
        <w:t xml:space="preserve">Moreira de Carvalho. </w:t>
      </w:r>
      <w:r w:rsidR="006B5687" w:rsidRPr="00E0776C">
        <w:rPr>
          <w:rFonts w:ascii="Palatino Linotype" w:hAnsi="Palatino Linotype" w:cs="Arial"/>
          <w:b/>
        </w:rPr>
        <w:t>Maria do Perpetuo Socorro</w:t>
      </w:r>
      <w:r w:rsidR="00DB6C22" w:rsidRPr="00E0776C">
        <w:rPr>
          <w:rFonts w:ascii="Palatino Linotype" w:hAnsi="Palatino Linotype" w:cs="Arial"/>
          <w:b/>
        </w:rPr>
        <w:t xml:space="preserve"> Moreira dos Santos. </w:t>
      </w:r>
      <w:r w:rsidR="006B5687" w:rsidRPr="00E0776C">
        <w:rPr>
          <w:rFonts w:ascii="Palatino Linotype" w:hAnsi="Palatino Linotype" w:cs="Arial"/>
          <w:b/>
        </w:rPr>
        <w:t>Sandra Lucia</w:t>
      </w:r>
      <w:r w:rsidR="00DB6C22" w:rsidRPr="00E0776C">
        <w:rPr>
          <w:rFonts w:ascii="Palatino Linotype" w:hAnsi="Palatino Linotype" w:cs="Arial"/>
          <w:b/>
        </w:rPr>
        <w:t xml:space="preserve"> Moreira dos Santos. </w:t>
      </w:r>
      <w:r w:rsidR="006B5687" w:rsidRPr="00E0776C">
        <w:rPr>
          <w:rFonts w:ascii="Palatino Linotype" w:hAnsi="Palatino Linotype" w:cs="Arial"/>
          <w:b/>
        </w:rPr>
        <w:t>Sonia Lucia Mota de Olive</w:t>
      </w:r>
      <w:r w:rsidR="00DB6C22" w:rsidRPr="00E0776C">
        <w:rPr>
          <w:rFonts w:ascii="Palatino Linotype" w:hAnsi="Palatino Linotype" w:cs="Arial"/>
          <w:b/>
        </w:rPr>
        <w:t xml:space="preserve">ira. </w:t>
      </w:r>
      <w:r w:rsidR="006B5687" w:rsidRPr="00E0776C">
        <w:rPr>
          <w:rFonts w:ascii="Palatino Linotype" w:hAnsi="Palatino Linotype" w:cs="Arial"/>
          <w:b/>
        </w:rPr>
        <w:t xml:space="preserve">Sonia Maria </w:t>
      </w:r>
      <w:r w:rsidRPr="00E0776C">
        <w:rPr>
          <w:rFonts w:ascii="Palatino Linotype" w:hAnsi="Palatino Linotype" w:cs="Arial"/>
          <w:b/>
        </w:rPr>
        <w:t>Moreira dos Santos.</w:t>
      </w:r>
      <w:r w:rsidRPr="00E0776C">
        <w:rPr>
          <w:rFonts w:ascii="Palatino Linotype" w:hAnsi="Palatino Linotype" w:cs="Arial"/>
        </w:rPr>
        <w:t xml:space="preserve"> </w:t>
      </w:r>
      <w:r w:rsidRPr="00E0776C">
        <w:rPr>
          <w:rFonts w:ascii="Palatino Linotype" w:hAnsi="Palatino Linotype" w:cs="Arial"/>
        </w:rPr>
        <w:br/>
        <w:t>Advogado</w:t>
      </w:r>
      <w:r w:rsidR="00DB6C22" w:rsidRPr="00E0776C">
        <w:rPr>
          <w:rFonts w:ascii="Palatino Linotype" w:hAnsi="Palatino Linotype" w:cs="Arial"/>
        </w:rPr>
        <w:t>s</w:t>
      </w:r>
      <w:r w:rsidR="006B5687" w:rsidRPr="00E0776C">
        <w:rPr>
          <w:rFonts w:ascii="Palatino Linotype" w:hAnsi="Palatino Linotype" w:cs="Arial"/>
        </w:rPr>
        <w:t xml:space="preserve">: </w:t>
      </w:r>
      <w:proofErr w:type="spellStart"/>
      <w:r w:rsidR="006B5687" w:rsidRPr="00E0776C">
        <w:rPr>
          <w:rFonts w:ascii="Palatino Linotype" w:hAnsi="Palatino Linotype" w:cs="Arial"/>
        </w:rPr>
        <w:t>Fued</w:t>
      </w:r>
      <w:proofErr w:type="spellEnd"/>
      <w:r w:rsidR="006B5687" w:rsidRPr="00E0776C">
        <w:rPr>
          <w:rFonts w:ascii="Palatino Linotype" w:hAnsi="Palatino Linotype" w:cs="Arial"/>
        </w:rPr>
        <w:t xml:space="preserve"> Cavalcante Sêm</w:t>
      </w:r>
      <w:r w:rsidRPr="00E0776C">
        <w:rPr>
          <w:rFonts w:ascii="Palatino Linotype" w:hAnsi="Palatino Linotype" w:cs="Arial"/>
        </w:rPr>
        <w:t>en Neto (104</w:t>
      </w:r>
      <w:r w:rsidR="00DB6C22" w:rsidRPr="00E0776C">
        <w:rPr>
          <w:rFonts w:ascii="Palatino Linotype" w:hAnsi="Palatino Linotype" w:cs="Arial"/>
        </w:rPr>
        <w:t xml:space="preserve">35/AM). </w:t>
      </w:r>
      <w:r w:rsidR="006B5687" w:rsidRPr="00E0776C">
        <w:rPr>
          <w:rFonts w:ascii="Palatino Linotype" w:hAnsi="Palatino Linotype" w:cs="Arial"/>
        </w:rPr>
        <w:t xml:space="preserve">Jean </w:t>
      </w:r>
      <w:proofErr w:type="spellStart"/>
      <w:r w:rsidR="006B5687" w:rsidRPr="00E0776C">
        <w:rPr>
          <w:rFonts w:ascii="Palatino Linotype" w:hAnsi="Palatino Linotype" w:cs="Arial"/>
        </w:rPr>
        <w:t>Cleuter</w:t>
      </w:r>
      <w:proofErr w:type="spellEnd"/>
      <w:r w:rsidR="006B5687" w:rsidRPr="00E0776C">
        <w:rPr>
          <w:rFonts w:ascii="Palatino Linotype" w:hAnsi="Palatino Linotype" w:cs="Arial"/>
        </w:rPr>
        <w:t xml:space="preserve"> Simões </w:t>
      </w:r>
      <w:r w:rsidR="00DB6C22" w:rsidRPr="00E0776C">
        <w:rPr>
          <w:rFonts w:ascii="Palatino Linotype" w:hAnsi="Palatino Linotype" w:cs="Arial"/>
        </w:rPr>
        <w:t xml:space="preserve">Mendonça (3808/AM). </w:t>
      </w:r>
      <w:r w:rsidR="006B5687" w:rsidRPr="00E0776C">
        <w:rPr>
          <w:rFonts w:ascii="Palatino Linotype" w:hAnsi="Palatino Linotype" w:cs="Arial"/>
        </w:rPr>
        <w:t>Sérgio Alberto Corrêa d</w:t>
      </w:r>
      <w:r w:rsidR="00DB6C22" w:rsidRPr="00E0776C">
        <w:rPr>
          <w:rFonts w:ascii="Palatino Linotype" w:hAnsi="Palatino Linotype" w:cs="Arial"/>
        </w:rPr>
        <w:t xml:space="preserve">e Araújo (3749/AM). </w:t>
      </w:r>
      <w:proofErr w:type="spellStart"/>
      <w:r w:rsidR="006B5687" w:rsidRPr="00E0776C">
        <w:rPr>
          <w:rFonts w:ascii="Palatino Linotype" w:hAnsi="Palatino Linotype" w:cs="Arial"/>
        </w:rPr>
        <w:t>Jonny</w:t>
      </w:r>
      <w:proofErr w:type="spellEnd"/>
      <w:r w:rsidR="006B5687" w:rsidRPr="00E0776C">
        <w:rPr>
          <w:rFonts w:ascii="Palatino Linotype" w:hAnsi="Palatino Linotype" w:cs="Arial"/>
        </w:rPr>
        <w:t xml:space="preserve"> </w:t>
      </w:r>
      <w:proofErr w:type="spellStart"/>
      <w:r w:rsidR="006B5687" w:rsidRPr="00E0776C">
        <w:rPr>
          <w:rFonts w:ascii="Palatino Linotype" w:hAnsi="Palatino Linotype" w:cs="Arial"/>
        </w:rPr>
        <w:t>Cleuter</w:t>
      </w:r>
      <w:proofErr w:type="spellEnd"/>
      <w:r w:rsidR="006B5687" w:rsidRPr="00E0776C">
        <w:rPr>
          <w:rFonts w:ascii="Palatino Linotype" w:hAnsi="Palatino Linotype" w:cs="Arial"/>
        </w:rPr>
        <w:t xml:space="preserve"> Simões Mendonça (8340/AM)</w:t>
      </w:r>
    </w:p>
    <w:p w:rsidR="00DB6C22" w:rsidRPr="00E0776C" w:rsidRDefault="00DB6C22" w:rsidP="00DB6C22">
      <w:pPr>
        <w:spacing w:after="0"/>
        <w:rPr>
          <w:rFonts w:ascii="Palatino Linotype" w:hAnsi="Palatino Linotype" w:cs="Arial"/>
        </w:rPr>
      </w:pPr>
      <w:r w:rsidRPr="00E0776C">
        <w:rPr>
          <w:rFonts w:ascii="Palatino Linotype" w:hAnsi="Palatino Linotype" w:cs="Arial"/>
          <w:b/>
          <w:bCs/>
        </w:rPr>
        <w:t>Presidente</w:t>
      </w:r>
      <w:r w:rsidRPr="00E0776C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E0776C">
        <w:rPr>
          <w:rFonts w:ascii="Palatino Linotype" w:hAnsi="Palatino Linotype" w:cs="Arial"/>
        </w:rPr>
        <w:t>Exma</w:t>
      </w:r>
      <w:proofErr w:type="spellEnd"/>
      <w:r w:rsidRPr="00E0776C">
        <w:rPr>
          <w:rFonts w:ascii="Palatino Linotype" w:hAnsi="Palatino Linotype" w:cs="Arial"/>
        </w:rPr>
        <w:t>.</w:t>
      </w:r>
      <w:proofErr w:type="spellStart"/>
      <w:proofErr w:type="gramEnd"/>
      <w:r w:rsidRPr="00E0776C">
        <w:rPr>
          <w:rFonts w:ascii="Palatino Linotype" w:hAnsi="Palatino Linotype" w:cs="Arial"/>
        </w:rPr>
        <w:t>Sra.Desa.Maria</w:t>
      </w:r>
      <w:proofErr w:type="spellEnd"/>
      <w:r w:rsidRPr="00E0776C">
        <w:rPr>
          <w:rFonts w:ascii="Palatino Linotype" w:hAnsi="Palatino Linotype" w:cs="Arial"/>
        </w:rPr>
        <w:t xml:space="preserve"> das Graças Pessoa Figueiredo</w:t>
      </w:r>
    </w:p>
    <w:p w:rsidR="00DB6C22" w:rsidRPr="00E0776C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E0776C">
        <w:rPr>
          <w:rFonts w:ascii="Palatino Linotype" w:hAnsi="Palatino Linotype" w:cs="Arial"/>
          <w:b/>
          <w:bCs/>
        </w:rPr>
        <w:t>Relator</w:t>
      </w:r>
      <w:r w:rsidRPr="00E0776C">
        <w:rPr>
          <w:rFonts w:ascii="Palatino Linotype" w:hAnsi="Palatino Linotype" w:cs="Arial"/>
          <w:b/>
        </w:rPr>
        <w:t>:</w:t>
      </w:r>
      <w:r w:rsidR="00915898">
        <w:rPr>
          <w:rFonts w:ascii="Palatino Linotype" w:hAnsi="Palatino Linotype" w:cs="Arial"/>
          <w:b/>
          <w:color w:val="000000"/>
        </w:rPr>
        <w:t xml:space="preserve">     </w:t>
      </w:r>
      <w:r w:rsidRPr="00E0776C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E0776C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DB6C22" w:rsidRPr="00E0776C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E0776C">
        <w:rPr>
          <w:rFonts w:ascii="Palatino Linotype" w:hAnsi="Palatino Linotype" w:cs="Arial"/>
          <w:color w:val="000000"/>
        </w:rPr>
        <w:t>Exma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E0776C">
        <w:rPr>
          <w:rFonts w:ascii="Palatino Linotype" w:hAnsi="Palatino Linotype" w:cs="Arial"/>
          <w:color w:val="000000"/>
        </w:rPr>
        <w:t>Desa</w:t>
      </w:r>
      <w:proofErr w:type="spellEnd"/>
      <w:r w:rsidRPr="00E0776C">
        <w:rPr>
          <w:rFonts w:ascii="Palatino Linotype" w:hAnsi="Palatino Linotype" w:cs="Arial"/>
          <w:color w:val="000000"/>
        </w:rPr>
        <w:t>. Joana dos Santos Meirelles</w:t>
      </w:r>
      <w:r w:rsidRPr="00E0776C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6B5687" w:rsidRPr="00267D62" w:rsidRDefault="00DB6C22" w:rsidP="006053C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E0776C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E0776C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E0776C">
        <w:rPr>
          <w:rFonts w:ascii="Palatino Linotype" w:hAnsi="Palatino Linotype" w:cs="Arial"/>
          <w:color w:val="000000"/>
        </w:rPr>
        <w:t>Pascarelli</w:t>
      </w:r>
      <w:proofErr w:type="spellEnd"/>
      <w:r w:rsidRPr="00E0776C">
        <w:rPr>
          <w:rFonts w:ascii="Palatino Linotype" w:hAnsi="Palatino Linotype" w:cs="Arial"/>
          <w:color w:val="000000"/>
        </w:rPr>
        <w:t xml:space="preserve"> Lopes</w:t>
      </w:r>
    </w:p>
    <w:p w:rsidR="00267D62" w:rsidRDefault="00267D62" w:rsidP="006B5687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</w:p>
    <w:p w:rsidR="006B5687" w:rsidRPr="00267D62" w:rsidRDefault="006B5687" w:rsidP="006B5687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 xml:space="preserve">Relatora: </w:t>
      </w:r>
      <w:proofErr w:type="spellStart"/>
      <w:proofErr w:type="gramStart"/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>Exma</w:t>
      </w:r>
      <w:proofErr w:type="spellEnd"/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>.</w:t>
      </w:r>
      <w:proofErr w:type="spellStart"/>
      <w:proofErr w:type="gramEnd"/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>Sra.Desa.</w:t>
      </w:r>
      <w:proofErr w:type="spellEnd"/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 xml:space="preserve"> Joana dos Santos Meirelles</w:t>
      </w:r>
    </w:p>
    <w:p w:rsidR="006B5687" w:rsidRPr="00267D62" w:rsidRDefault="006B5687" w:rsidP="006B5687">
      <w:pPr>
        <w:spacing w:after="0"/>
        <w:jc w:val="both"/>
        <w:rPr>
          <w:rFonts w:ascii="Palatino Linotype" w:eastAsia="Times New Roman" w:hAnsi="Palatino Linotype" w:cs="Arial"/>
          <w:bCs/>
          <w:color w:val="000000"/>
          <w:lang w:eastAsia="pt-BR"/>
        </w:rPr>
      </w:pPr>
      <w:r w:rsidRPr="00267D62">
        <w:rPr>
          <w:rFonts w:ascii="Palatino Linotype" w:eastAsia="Times New Roman" w:hAnsi="Palatino Linotype" w:cs="Arial"/>
          <w:bCs/>
          <w:color w:val="000000"/>
          <w:lang w:eastAsia="pt-BR"/>
        </w:rPr>
        <w:t>Membros: Exmo</w:t>
      </w:r>
      <w:r w:rsidRPr="00267D62">
        <w:rPr>
          <w:rFonts w:ascii="Palatino Linotype" w:hAnsi="Palatino Linotype" w:cs="Arial"/>
        </w:rPr>
        <w:t xml:space="preserve">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  <w:r w:rsidRPr="00267D62">
        <w:rPr>
          <w:rFonts w:ascii="Palatino Linotype" w:eastAsia="Times New Roman" w:hAnsi="Palatino Linotype" w:cs="Arial"/>
          <w:bCs/>
          <w:color w:val="000000"/>
          <w:lang w:eastAsia="pt-BR"/>
        </w:rPr>
        <w:t xml:space="preserve">,   </w:t>
      </w:r>
      <w:proofErr w:type="spellStart"/>
      <w:r w:rsidRPr="00267D62">
        <w:rPr>
          <w:rFonts w:ascii="Palatino Linotype" w:hAnsi="Palatino Linotype" w:cs="Arial"/>
        </w:rPr>
        <w:t>Exmo.</w:t>
      </w:r>
      <w:proofErr w:type="spellEnd"/>
      <w:r w:rsidRPr="00267D62">
        <w:rPr>
          <w:rFonts w:ascii="Palatino Linotype" w:hAnsi="Palatino Linotype" w:cs="Arial"/>
        </w:rPr>
        <w:t>Sr.</w:t>
      </w:r>
      <w:proofErr w:type="spellStart"/>
      <w:r w:rsidRPr="00267D62">
        <w:rPr>
          <w:rFonts w:ascii="Palatino Linotype" w:hAnsi="Palatino Linotype" w:cs="Arial"/>
        </w:rPr>
        <w:t>Des.Flavio</w:t>
      </w:r>
      <w:proofErr w:type="spellEnd"/>
      <w:r w:rsidRPr="00267D62">
        <w:rPr>
          <w:rFonts w:ascii="Palatino Linotype" w:hAnsi="Palatino Linotype" w:cs="Arial"/>
        </w:rPr>
        <w:t xml:space="preserve"> Humberto </w:t>
      </w:r>
      <w:proofErr w:type="spellStart"/>
      <w:r w:rsidRPr="00267D62">
        <w:rPr>
          <w:rFonts w:ascii="Palatino Linotype" w:hAnsi="Palatino Linotype" w:cs="Arial"/>
        </w:rPr>
        <w:t>Pascarelli</w:t>
      </w:r>
      <w:proofErr w:type="spellEnd"/>
      <w:r w:rsidRPr="00267D62">
        <w:rPr>
          <w:rFonts w:ascii="Palatino Linotype" w:hAnsi="Palatino Linotype" w:cs="Arial"/>
        </w:rPr>
        <w:t xml:space="preserve"> Lopes</w:t>
      </w:r>
      <w:r w:rsidRPr="00267D62">
        <w:rPr>
          <w:rFonts w:ascii="Palatino Linotype" w:eastAsia="Times New Roman" w:hAnsi="Palatino Linotype" w:cs="Arial"/>
          <w:bCs/>
          <w:color w:val="000000"/>
          <w:lang w:eastAsia="pt-BR"/>
        </w:rPr>
        <w:t xml:space="preserve">, e, em caso de ausência, impedimento ou suspeição de um destes,  o </w:t>
      </w:r>
      <w:proofErr w:type="spellStart"/>
      <w:r w:rsidRPr="00267D62">
        <w:rPr>
          <w:rFonts w:ascii="Palatino Linotype" w:hAnsi="Palatino Linotype" w:cs="Arial"/>
        </w:rPr>
        <w:t>Exmo.</w:t>
      </w:r>
      <w:proofErr w:type="spellEnd"/>
      <w:r w:rsidRPr="00267D62">
        <w:rPr>
          <w:rFonts w:ascii="Palatino Linotype" w:hAnsi="Palatino Linotype" w:cs="Arial"/>
        </w:rPr>
        <w:t xml:space="preserve">Sr. Des. Cláudio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  <w:r w:rsidRPr="00267D62">
        <w:rPr>
          <w:rFonts w:ascii="Palatino Linotype" w:eastAsia="Times New Roman" w:hAnsi="Palatino Linotype" w:cs="Arial"/>
          <w:bCs/>
          <w:color w:val="000000"/>
          <w:lang w:eastAsia="pt-BR"/>
        </w:rPr>
        <w:t>.</w:t>
      </w:r>
    </w:p>
    <w:p w:rsidR="00C802E9" w:rsidRPr="00267D62" w:rsidRDefault="00C802E9" w:rsidP="006B5687">
      <w:pPr>
        <w:spacing w:after="0"/>
        <w:jc w:val="both"/>
        <w:rPr>
          <w:rFonts w:ascii="Palatino Linotype" w:eastAsia="Times New Roman" w:hAnsi="Palatino Linotype" w:cs="Arial"/>
          <w:bCs/>
          <w:color w:val="000000"/>
          <w:lang w:eastAsia="pt-BR"/>
        </w:rPr>
      </w:pPr>
    </w:p>
    <w:p w:rsidR="00915898" w:rsidRPr="00B837C0" w:rsidRDefault="006739B7" w:rsidP="00915898">
      <w:pPr>
        <w:spacing w:after="0"/>
        <w:ind w:right="-1018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20.</w:t>
      </w:r>
      <w:r w:rsidR="00915898" w:rsidRPr="00B837C0">
        <w:rPr>
          <w:rFonts w:ascii="Palatino Linotype" w:hAnsi="Palatino Linotype"/>
          <w:b/>
          <w:bCs/>
        </w:rPr>
        <w:t xml:space="preserve"> Agravo de Instrumento</w:t>
      </w:r>
      <w:proofErr w:type="gramStart"/>
      <w:r w:rsidR="00915898" w:rsidRPr="00B837C0">
        <w:rPr>
          <w:rFonts w:ascii="Palatino Linotype" w:hAnsi="Palatino Linotype"/>
          <w:b/>
          <w:bCs/>
        </w:rPr>
        <w:t xml:space="preserve">  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nº 4002275-26.2024.8.04.0000   </w:t>
      </w:r>
      <w:r w:rsidR="00915898" w:rsidRPr="00B837C0">
        <w:rPr>
          <w:rFonts w:ascii="Palatino Linotype" w:hAnsi="Palatino Linotype" w:cs="Arial"/>
          <w:b/>
          <w:bCs/>
        </w:rPr>
        <w:t xml:space="preserve">Sustentação oral  Agravante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 xml:space="preserve">: 18ª Vara Cível e de Acidentes de Trabalho                    </w:t>
      </w:r>
      <w:r w:rsidRPr="00B837C0">
        <w:rPr>
          <w:rFonts w:ascii="Palatino Linotype" w:hAnsi="Palatino Linotype"/>
          <w:b/>
        </w:rPr>
        <w:t>(Adiado 26.8.24)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Kathleen dos Santos Gomes</w:t>
      </w:r>
    </w:p>
    <w:p w:rsidR="00915898" w:rsidRPr="00B837C0" w:rsidRDefault="00915898" w:rsidP="00915898">
      <w:pPr>
        <w:spacing w:after="0"/>
        <w:ind w:right="-1585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Agravante :</w:t>
      </w:r>
      <w:proofErr w:type="gramEnd"/>
      <w:r w:rsidRPr="00B837C0">
        <w:rPr>
          <w:rFonts w:ascii="Palatino Linotype" w:hAnsi="Palatino Linotype"/>
          <w:b/>
          <w:bCs/>
        </w:rPr>
        <w:t xml:space="preserve"> Ana Cristina de Lima Bastos.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Advogado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Frank Júnior Menezes do Nascimento Filho (13805/AM).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Agravado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Nunes Borges </w:t>
      </w:r>
      <w:proofErr w:type="spellStart"/>
      <w:r w:rsidRPr="00B837C0">
        <w:rPr>
          <w:rFonts w:ascii="Palatino Linotype" w:hAnsi="Palatino Linotype"/>
          <w:b/>
          <w:bCs/>
        </w:rPr>
        <w:t>Serrão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Advogados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Camila Cavalcante de Oliveira (16629/AM). Henrique Cesar Costa de Lira (17151/AM). 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Des.Flavio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915898" w:rsidRPr="00B837C0" w:rsidRDefault="00915898" w:rsidP="0091589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</w:p>
    <w:p w:rsidR="00915898" w:rsidRPr="00B837C0" w:rsidRDefault="006739B7" w:rsidP="0091589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21.</w:t>
      </w:r>
      <w:r w:rsidR="00915898" w:rsidRPr="00B837C0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915898" w:rsidRPr="00B837C0">
        <w:rPr>
          <w:rFonts w:ascii="Palatino Linotype" w:hAnsi="Palatino Linotype"/>
          <w:b/>
          <w:bCs/>
        </w:rPr>
        <w:t xml:space="preserve">  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nº0800168-46.2021.8.04.0001      </w:t>
      </w:r>
      <w:r w:rsidR="00915898" w:rsidRPr="00B837C0">
        <w:rPr>
          <w:rFonts w:ascii="Palatino Linotype" w:hAnsi="Palatino Linotype" w:cs="Arial"/>
          <w:b/>
          <w:bCs/>
        </w:rPr>
        <w:t>Sustentação oral  Apelante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 xml:space="preserve">: Vara Especializada do Meio Ambiente                 </w:t>
      </w:r>
      <w:r w:rsidRPr="00B837C0">
        <w:rPr>
          <w:rFonts w:ascii="Palatino Linotype" w:hAnsi="Palatino Linotype"/>
          <w:b/>
        </w:rPr>
        <w:t>(Adiado 26.8.24)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Moacir Pereira Batista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Apelante</w:t>
      </w:r>
      <w:proofErr w:type="gramStart"/>
      <w:r w:rsidRPr="00B837C0">
        <w:rPr>
          <w:rFonts w:ascii="Palatino Linotype" w:hAnsi="Palatino Linotype"/>
          <w:b/>
          <w:bCs/>
        </w:rPr>
        <w:t xml:space="preserve">   :</w:t>
      </w:r>
      <w:proofErr w:type="gramEnd"/>
      <w:r w:rsidRPr="00B837C0">
        <w:rPr>
          <w:rFonts w:ascii="Palatino Linotype" w:hAnsi="Palatino Linotype"/>
          <w:b/>
          <w:bCs/>
        </w:rPr>
        <w:t xml:space="preserve"> Estado do Amazonas.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Advogado</w:t>
      </w:r>
      <w:proofErr w:type="gramStart"/>
      <w:r w:rsidRPr="00B837C0">
        <w:rPr>
          <w:rFonts w:ascii="Palatino Linotype" w:hAnsi="Palatino Linotype"/>
        </w:rPr>
        <w:t xml:space="preserve">   :</w:t>
      </w:r>
      <w:proofErr w:type="gramEnd"/>
      <w:r w:rsidRPr="00B837C0">
        <w:rPr>
          <w:rFonts w:ascii="Palatino Linotype" w:hAnsi="Palatino Linotype"/>
        </w:rPr>
        <w:t xml:space="preserve"> José </w:t>
      </w:r>
      <w:proofErr w:type="spellStart"/>
      <w:r w:rsidRPr="00B837C0">
        <w:rPr>
          <w:rFonts w:ascii="Palatino Linotype" w:hAnsi="Palatino Linotype"/>
        </w:rPr>
        <w:t>Gebran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Batoki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Chad</w:t>
      </w:r>
      <w:proofErr w:type="spellEnd"/>
      <w:r w:rsidRPr="00B837C0">
        <w:rPr>
          <w:rFonts w:ascii="Palatino Linotype" w:hAnsi="Palatino Linotype"/>
        </w:rPr>
        <w:t xml:space="preserve"> (427778/SP).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  <w:b/>
          <w:bCs/>
        </w:rPr>
        <w:t>Representa :</w:t>
      </w:r>
      <w:proofErr w:type="gramEnd"/>
      <w:r w:rsidRPr="00B837C0">
        <w:rPr>
          <w:rFonts w:ascii="Palatino Linotype" w:hAnsi="Palatino Linotype"/>
          <w:b/>
          <w:bCs/>
        </w:rPr>
        <w:t xml:space="preserve"> Procuradoria Geral do Estado do Amazonas - PGE. </w:t>
      </w:r>
      <w:r w:rsidRPr="00B837C0">
        <w:rPr>
          <w:rFonts w:ascii="Palatino Linotype" w:hAnsi="Palatino Linotype"/>
          <w:b/>
          <w:bCs/>
        </w:rPr>
        <w:br/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Ministério Público do Estado do Amazonas.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Promotor</w:t>
      </w:r>
      <w:proofErr w:type="gramStart"/>
      <w:r w:rsidRPr="00B837C0">
        <w:rPr>
          <w:rFonts w:ascii="Palatino Linotype" w:hAnsi="Palatino Linotype"/>
        </w:rPr>
        <w:t xml:space="preserve">   :</w:t>
      </w:r>
      <w:proofErr w:type="gramEnd"/>
      <w:r w:rsidRPr="00B837C0">
        <w:rPr>
          <w:rFonts w:ascii="Palatino Linotype" w:hAnsi="Palatino Linotype"/>
        </w:rPr>
        <w:t xml:space="preserve"> Carlos Sérgio Edwards de Freitas (219/MP).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 xml:space="preserve">Terceiro </w:t>
      </w:r>
      <w:proofErr w:type="gramStart"/>
      <w:r w:rsidRPr="00B837C0">
        <w:rPr>
          <w:rFonts w:ascii="Palatino Linotype" w:hAnsi="Palatino Linotype"/>
          <w:b/>
          <w:bCs/>
        </w:rPr>
        <w:t>I :</w:t>
      </w:r>
      <w:proofErr w:type="gramEnd"/>
      <w:r w:rsidRPr="00B837C0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bookmarkStart w:id="0" w:name="_Hlk175086564"/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Des.Flavio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bookmarkEnd w:id="0"/>
    <w:p w:rsidR="00915898" w:rsidRPr="00B837C0" w:rsidRDefault="00915898" w:rsidP="0091589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</w:rPr>
        <w:t>Procurador de Justiça: Dr.</w:t>
      </w:r>
      <w:proofErr w:type="gramStart"/>
      <w:r w:rsidRPr="00B837C0">
        <w:rPr>
          <w:rFonts w:ascii="Palatino Linotype" w:hAnsi="Palatino Linotype"/>
        </w:rPr>
        <w:t xml:space="preserve">  </w:t>
      </w:r>
      <w:proofErr w:type="spellStart"/>
      <w:proofErr w:type="gramEnd"/>
      <w:r w:rsidRPr="00B837C0">
        <w:rPr>
          <w:rFonts w:ascii="Palatino Linotype" w:hAnsi="Palatino Linotype"/>
        </w:rPr>
        <w:t>Elvys</w:t>
      </w:r>
      <w:proofErr w:type="spellEnd"/>
      <w:r w:rsidRPr="00B837C0">
        <w:rPr>
          <w:rFonts w:ascii="Palatino Linotype" w:hAnsi="Palatino Linotype"/>
        </w:rPr>
        <w:t xml:space="preserve"> de Paula Freitas</w:t>
      </w:r>
    </w:p>
    <w:p w:rsidR="00915898" w:rsidRPr="00B837C0" w:rsidRDefault="00915898" w:rsidP="0091589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</w:p>
    <w:p w:rsidR="006053C6" w:rsidRDefault="006053C6" w:rsidP="00915898">
      <w:pPr>
        <w:spacing w:after="0"/>
        <w:rPr>
          <w:rFonts w:ascii="Palatino Linotype" w:hAnsi="Palatino Linotype"/>
          <w:b/>
          <w:bCs/>
        </w:rPr>
      </w:pPr>
    </w:p>
    <w:p w:rsidR="006053C6" w:rsidRDefault="006053C6" w:rsidP="00915898">
      <w:pPr>
        <w:spacing w:after="0"/>
        <w:rPr>
          <w:rFonts w:ascii="Palatino Linotype" w:hAnsi="Palatino Linotype"/>
          <w:b/>
          <w:bCs/>
        </w:rPr>
      </w:pPr>
    </w:p>
    <w:p w:rsidR="006053C6" w:rsidRDefault="006053C6" w:rsidP="00915898">
      <w:pPr>
        <w:spacing w:after="0"/>
        <w:rPr>
          <w:rFonts w:ascii="Palatino Linotype" w:hAnsi="Palatino Linotype"/>
          <w:b/>
          <w:bCs/>
        </w:rPr>
      </w:pPr>
    </w:p>
    <w:p w:rsidR="006053C6" w:rsidRDefault="006053C6" w:rsidP="00915898">
      <w:pPr>
        <w:spacing w:after="0"/>
        <w:rPr>
          <w:rFonts w:ascii="Palatino Linotype" w:hAnsi="Palatino Linotype"/>
          <w:b/>
          <w:bCs/>
        </w:rPr>
      </w:pPr>
    </w:p>
    <w:p w:rsidR="006053C6" w:rsidRDefault="006053C6" w:rsidP="00915898">
      <w:pPr>
        <w:spacing w:after="0"/>
        <w:rPr>
          <w:rFonts w:ascii="Palatino Linotype" w:hAnsi="Palatino Linotype"/>
          <w:b/>
          <w:bCs/>
        </w:rPr>
      </w:pPr>
    </w:p>
    <w:p w:rsidR="00915898" w:rsidRPr="00B837C0" w:rsidRDefault="006739B7" w:rsidP="0091589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22.</w:t>
      </w:r>
      <w:r w:rsidR="00915898" w:rsidRPr="00B837C0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915898" w:rsidRPr="00B837C0">
        <w:rPr>
          <w:rFonts w:ascii="Palatino Linotype" w:hAnsi="Palatino Linotype"/>
          <w:b/>
          <w:bCs/>
        </w:rPr>
        <w:t xml:space="preserve">  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nº 0760899-63.2022.8.04.0001  </w:t>
      </w:r>
      <w:r w:rsidR="00915898" w:rsidRPr="00B837C0">
        <w:rPr>
          <w:rFonts w:ascii="Palatino Linotype" w:hAnsi="Palatino Linotype" w:cs="Arial"/>
          <w:b/>
          <w:bCs/>
        </w:rPr>
        <w:t>Sustentação oral  Apelante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7ª Vara Cível e de Acidentes de Trabalho</w:t>
      </w:r>
      <w:proofErr w:type="gramStart"/>
      <w:r w:rsidRPr="00B837C0">
        <w:rPr>
          <w:rFonts w:ascii="Palatino Linotype" w:hAnsi="Palatino Linotype"/>
        </w:rPr>
        <w:t xml:space="preserve">  </w:t>
      </w:r>
      <w:proofErr w:type="gramEnd"/>
      <w:r w:rsidRPr="00B837C0">
        <w:rPr>
          <w:rFonts w:ascii="Palatino Linotype" w:hAnsi="Palatino Linotype"/>
          <w:b/>
        </w:rPr>
        <w:t>(Adiado 26.8.24)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 xml:space="preserve">r: </w:t>
      </w:r>
      <w:proofErr w:type="spellStart"/>
      <w:r w:rsidRPr="00B837C0">
        <w:rPr>
          <w:rFonts w:ascii="Palatino Linotype" w:hAnsi="Palatino Linotype"/>
        </w:rPr>
        <w:t>Rosselberto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Himenes</w:t>
      </w:r>
      <w:proofErr w:type="spellEnd"/>
    </w:p>
    <w:p w:rsidR="00915898" w:rsidRPr="00B837C0" w:rsidRDefault="00915898" w:rsidP="00915898">
      <w:pPr>
        <w:spacing w:after="0"/>
        <w:ind w:right="-1443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Apelante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Amazonas Distribuidora de Energia S/A.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Advogado  : Décio Flávio Gonçalves Torres Freire (697A/AM).  (56543/MG).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Apelada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Maria Anita </w:t>
      </w:r>
      <w:proofErr w:type="spellStart"/>
      <w:r w:rsidRPr="00B837C0">
        <w:rPr>
          <w:rFonts w:ascii="Palatino Linotype" w:hAnsi="Palatino Linotype"/>
          <w:b/>
          <w:bCs/>
        </w:rPr>
        <w:t>Cordovil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Advogados:</w:t>
      </w:r>
      <w:proofErr w:type="gramStart"/>
      <w:r w:rsidRPr="00B837C0">
        <w:rPr>
          <w:rFonts w:ascii="Palatino Linotype" w:hAnsi="Palatino Linotype"/>
        </w:rPr>
        <w:t xml:space="preserve">  </w:t>
      </w:r>
      <w:proofErr w:type="gramEnd"/>
      <w:r w:rsidRPr="00B837C0">
        <w:rPr>
          <w:rFonts w:ascii="Palatino Linotype" w:hAnsi="Palatino Linotype"/>
        </w:rPr>
        <w:t xml:space="preserve">Soc. </w:t>
      </w:r>
      <w:proofErr w:type="spellStart"/>
      <w:r w:rsidRPr="00B837C0">
        <w:rPr>
          <w:rFonts w:ascii="Palatino Linotype" w:hAnsi="Palatino Linotype"/>
        </w:rPr>
        <w:t>Advos-Andrade</w:t>
      </w:r>
      <w:proofErr w:type="spellEnd"/>
      <w:r w:rsidRPr="00B837C0">
        <w:rPr>
          <w:rFonts w:ascii="Palatino Linotype" w:hAnsi="Palatino Linotype"/>
        </w:rPr>
        <w:t xml:space="preserve"> Neto Sociedade de Advogados (440/AM). </w:t>
      </w:r>
      <w:proofErr w:type="spellStart"/>
      <w:r w:rsidRPr="00B837C0">
        <w:rPr>
          <w:rFonts w:ascii="Palatino Linotype" w:hAnsi="Palatino Linotype"/>
        </w:rPr>
        <w:t>Benhur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Medim</w:t>
      </w:r>
      <w:proofErr w:type="spellEnd"/>
      <w:r w:rsidRPr="00B837C0">
        <w:rPr>
          <w:rFonts w:ascii="Palatino Linotype" w:hAnsi="Palatino Linotype"/>
        </w:rPr>
        <w:t xml:space="preserve"> dos Santos (12176/AM). Mário Batista de Andrade Neto (5083/AM). 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Exmo.</w:t>
      </w:r>
      <w:proofErr w:type="spellEnd"/>
      <w:proofErr w:type="gram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Relatora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Des.Rogério</w:t>
      </w:r>
      <w:proofErr w:type="spellEnd"/>
      <w:r w:rsidRPr="00B837C0">
        <w:rPr>
          <w:rFonts w:ascii="Palatino Linotype" w:hAnsi="Palatino Linotype"/>
        </w:rPr>
        <w:t xml:space="preserve"> José da Costa Vieira  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bookmarkStart w:id="1" w:name="_Hlk175071795"/>
      <w:r w:rsidRPr="00B837C0">
        <w:rPr>
          <w:rFonts w:ascii="Palatino Linotype" w:hAnsi="Palatino Linotype"/>
          <w:b/>
          <w:bCs/>
        </w:rPr>
        <w:t>Averbação de Impedimento</w:t>
      </w:r>
      <w:r w:rsidRPr="00B837C0">
        <w:rPr>
          <w:rFonts w:ascii="Palatino Linotype" w:hAnsi="Palatino Linotype"/>
        </w:rPr>
        <w:t>:</w:t>
      </w:r>
      <w:proofErr w:type="gramStart"/>
      <w:r w:rsidRPr="00B837C0">
        <w:rPr>
          <w:rFonts w:ascii="Palatino Linotype" w:hAnsi="Palatino Linotype"/>
        </w:rPr>
        <w:t xml:space="preserve">   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r w:rsidRPr="00B837C0">
        <w:rPr>
          <w:rFonts w:ascii="Palatino Linotype" w:hAnsi="Palatino Linotype"/>
          <w:b/>
          <w:bCs/>
        </w:rPr>
        <w:t>Sra.Desa.Maria</w:t>
      </w:r>
      <w:proofErr w:type="spellEnd"/>
      <w:r w:rsidRPr="00B837C0">
        <w:rPr>
          <w:rFonts w:ascii="Palatino Linotype" w:hAnsi="Palatino Linotype"/>
          <w:b/>
          <w:bCs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 xml:space="preserve">Averbação de Suspeição: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Sr.Des.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  <w:b/>
          <w:bCs/>
        </w:rPr>
        <w:t xml:space="preserve">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bookmarkEnd w:id="1"/>
    <w:p w:rsidR="00915898" w:rsidRPr="00B837C0" w:rsidRDefault="00915898" w:rsidP="0091589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915898" w:rsidRPr="00B837C0" w:rsidRDefault="00915898" w:rsidP="0091589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15898" w:rsidRPr="00B837C0" w:rsidRDefault="006739B7" w:rsidP="0091589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23.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91589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915898" w:rsidRPr="00B837C0">
        <w:rPr>
          <w:rFonts w:ascii="Palatino Linotype" w:hAnsi="Palatino Linotype"/>
          <w:b/>
          <w:bCs/>
        </w:rPr>
        <w:t xml:space="preserve">0643782-56.2019.8.04.0001  </w:t>
      </w:r>
      <w:r w:rsidR="00915898" w:rsidRPr="00B837C0">
        <w:rPr>
          <w:rFonts w:ascii="Palatino Linotype" w:hAnsi="Palatino Linotype" w:cs="Arial"/>
          <w:b/>
          <w:bCs/>
        </w:rPr>
        <w:t>Sustentação oral  Apelante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15ª Vara Cível e de Acidentes de Trabalho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Ida Maria Costa de Andrade</w:t>
      </w:r>
    </w:p>
    <w:p w:rsidR="00915898" w:rsidRPr="00B837C0" w:rsidRDefault="00BE57CA" w:rsidP="00915898">
      <w:pPr>
        <w:spacing w:after="0"/>
        <w:rPr>
          <w:rFonts w:ascii="Palatino Linotype" w:hAnsi="Palatino Linotype"/>
          <w:b/>
          <w:bCs/>
        </w:rPr>
      </w:pPr>
      <w:proofErr w:type="spellStart"/>
      <w:r>
        <w:rPr>
          <w:rFonts w:ascii="Palatino Linotype" w:hAnsi="Palatino Linotype"/>
          <w:b/>
          <w:bCs/>
        </w:rPr>
        <w:t>1º</w:t>
      </w:r>
      <w:r w:rsidR="00915898" w:rsidRPr="00BE57CA">
        <w:rPr>
          <w:rFonts w:ascii="Palatino Linotype" w:hAnsi="Palatino Linotype"/>
          <w:b/>
          <w:bCs/>
        </w:rPr>
        <w:t>Apelante</w:t>
      </w:r>
      <w:proofErr w:type="spellEnd"/>
      <w:proofErr w:type="gramStart"/>
      <w:r w:rsidR="00915898" w:rsidRPr="00BE57CA">
        <w:rPr>
          <w:rFonts w:ascii="Palatino Linotype" w:hAnsi="Palatino Linotype"/>
          <w:b/>
          <w:bCs/>
        </w:rPr>
        <w:t xml:space="preserve">   :</w:t>
      </w:r>
      <w:proofErr w:type="gramEnd"/>
      <w:r w:rsidR="00915898" w:rsidRPr="00BE57CA">
        <w:rPr>
          <w:rFonts w:ascii="Palatino Linotype" w:hAnsi="Palatino Linotype"/>
          <w:b/>
          <w:bCs/>
        </w:rPr>
        <w:t xml:space="preserve"> Banco Itaú Consignado </w:t>
      </w:r>
      <w:proofErr w:type="spellStart"/>
      <w:r w:rsidR="00915898" w:rsidRPr="00BE57CA">
        <w:rPr>
          <w:rFonts w:ascii="Palatino Linotype" w:hAnsi="Palatino Linotype"/>
          <w:b/>
          <w:bCs/>
        </w:rPr>
        <w:t>S.a.</w:t>
      </w:r>
      <w:proofErr w:type="spellEnd"/>
      <w:r w:rsidR="00915898" w:rsidRPr="00BE57CA">
        <w:rPr>
          <w:rFonts w:ascii="Palatino Linotype" w:hAnsi="Palatino Linotype"/>
          <w:b/>
          <w:bCs/>
        </w:rPr>
        <w:t>.</w:t>
      </w:r>
      <w:r w:rsidR="00915898" w:rsidRPr="00B837C0">
        <w:rPr>
          <w:rFonts w:ascii="Palatino Linotype" w:hAnsi="Palatino Linotype"/>
          <w:b/>
          <w:bCs/>
        </w:rPr>
        <w:t xml:space="preserve"> </w:t>
      </w:r>
      <w:r w:rsidR="00915898" w:rsidRPr="00B837C0">
        <w:rPr>
          <w:rFonts w:ascii="Palatino Linotype" w:hAnsi="Palatino Linotype"/>
          <w:b/>
          <w:bCs/>
        </w:rPr>
        <w:br/>
      </w:r>
      <w:r w:rsidR="00915898" w:rsidRPr="00B837C0">
        <w:rPr>
          <w:rFonts w:ascii="Palatino Linotype" w:hAnsi="Palatino Linotype"/>
        </w:rPr>
        <w:t xml:space="preserve">Advogados: Nelson Monteiro de Carvalho Neto (60359/RJ). (1274A/AM). </w:t>
      </w:r>
      <w:r w:rsidR="00915898" w:rsidRPr="00B837C0">
        <w:rPr>
          <w:rFonts w:ascii="Palatino Linotype" w:hAnsi="Palatino Linotype"/>
        </w:rPr>
        <w:br/>
      </w:r>
      <w:proofErr w:type="spellStart"/>
      <w:r>
        <w:rPr>
          <w:rFonts w:ascii="Palatino Linotype" w:hAnsi="Palatino Linotype"/>
          <w:b/>
          <w:bCs/>
        </w:rPr>
        <w:t>2º</w:t>
      </w:r>
      <w:r w:rsidRPr="00B837C0">
        <w:rPr>
          <w:rFonts w:ascii="Palatino Linotype" w:hAnsi="Palatino Linotype"/>
          <w:b/>
          <w:bCs/>
        </w:rPr>
        <w:t>Apelant</w:t>
      </w:r>
      <w:r>
        <w:rPr>
          <w:rFonts w:ascii="Palatino Linotype" w:hAnsi="Palatino Linotype"/>
          <w:b/>
          <w:bCs/>
        </w:rPr>
        <w:t>e/</w:t>
      </w:r>
      <w:r w:rsidR="00915898" w:rsidRPr="00B837C0">
        <w:rPr>
          <w:rFonts w:ascii="Palatino Linotype" w:hAnsi="Palatino Linotype"/>
          <w:b/>
          <w:bCs/>
        </w:rPr>
        <w:t>Apelado</w:t>
      </w:r>
      <w:proofErr w:type="spellEnd"/>
      <w:proofErr w:type="gramStart"/>
      <w:r>
        <w:rPr>
          <w:rFonts w:ascii="Palatino Linotype" w:hAnsi="Palatino Linotype"/>
          <w:b/>
          <w:bCs/>
        </w:rPr>
        <w:t xml:space="preserve"> </w:t>
      </w:r>
      <w:r w:rsidR="00915898"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 Cristóvão Lima dos Santos. </w:t>
      </w:r>
      <w:r w:rsidR="00915898" w:rsidRPr="00B837C0">
        <w:rPr>
          <w:rFonts w:ascii="Palatino Linotype" w:hAnsi="Palatino Linotype"/>
          <w:b/>
          <w:bCs/>
        </w:rPr>
        <w:br/>
      </w:r>
      <w:r w:rsidR="00915898" w:rsidRPr="00B837C0">
        <w:rPr>
          <w:rFonts w:ascii="Palatino Linotype" w:hAnsi="Palatino Linotype"/>
        </w:rPr>
        <w:t>Advogado</w:t>
      </w:r>
      <w:proofErr w:type="gramStart"/>
      <w:r w:rsidR="00915898" w:rsidRPr="00B837C0">
        <w:rPr>
          <w:rFonts w:ascii="Palatino Linotype" w:hAnsi="Palatino Linotype"/>
        </w:rPr>
        <w:t xml:space="preserve">  :</w:t>
      </w:r>
      <w:proofErr w:type="gramEnd"/>
      <w:r w:rsidR="00915898" w:rsidRPr="00B837C0">
        <w:rPr>
          <w:rFonts w:ascii="Palatino Linotype" w:hAnsi="Palatino Linotype"/>
        </w:rPr>
        <w:t xml:space="preserve"> Maria Altamira de Souza (6959/AM). </w:t>
      </w:r>
      <w:r w:rsidR="00915898" w:rsidRPr="00B837C0">
        <w:rPr>
          <w:rFonts w:ascii="Palatino Linotype" w:hAnsi="Palatino Linotype"/>
        </w:rPr>
        <w:br/>
      </w:r>
      <w:r w:rsidR="00915898" w:rsidRPr="00B837C0">
        <w:rPr>
          <w:rFonts w:ascii="Palatino Linotype" w:hAnsi="Palatino Linotype"/>
          <w:b/>
          <w:bCs/>
        </w:rPr>
        <w:t>MPAM</w:t>
      </w:r>
      <w:proofErr w:type="gramStart"/>
      <w:r w:rsidR="00915898"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 Ministério Público do Estado do Amazonas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Des.Flavio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915898" w:rsidRPr="00B837C0" w:rsidRDefault="00915898" w:rsidP="00915898">
      <w:pPr>
        <w:pBdr>
          <w:bottom w:val="single" w:sz="4" w:space="1" w:color="auto"/>
        </w:pBd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15898" w:rsidRPr="00B837C0" w:rsidRDefault="00915898" w:rsidP="0091589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915898" w:rsidRPr="00B837C0" w:rsidRDefault="006739B7" w:rsidP="0091589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24.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91589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915898" w:rsidRPr="00B837C0">
        <w:rPr>
          <w:rFonts w:ascii="Palatino Linotype" w:hAnsi="Palatino Linotype"/>
          <w:b/>
          <w:bCs/>
        </w:rPr>
        <w:t xml:space="preserve">0765488-35.2021.8.04.0001  </w:t>
      </w:r>
      <w:r w:rsidR="00915898" w:rsidRPr="00B837C0">
        <w:rPr>
          <w:rFonts w:ascii="Palatino Linotype" w:hAnsi="Palatino Linotype" w:cs="Arial"/>
          <w:b/>
          <w:bCs/>
        </w:rPr>
        <w:t>Sustentação oral  Apelado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20ª Vara Cível e de Acidentes de Trabalho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George Hamilton Lins Barroso</w:t>
      </w:r>
    </w:p>
    <w:p w:rsidR="00915898" w:rsidRPr="00B837C0" w:rsidRDefault="00BE57CA" w:rsidP="00915898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 w:rsidR="00915898" w:rsidRPr="00B837C0">
        <w:rPr>
          <w:rFonts w:ascii="Palatino Linotype" w:hAnsi="Palatino Linotype"/>
          <w:b/>
          <w:bCs/>
        </w:rPr>
        <w:t>: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 Francisco Afonso Gomes de Souza. </w:t>
      </w:r>
      <w:r w:rsidR="00915898" w:rsidRPr="00B837C0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</w:t>
      </w:r>
      <w:proofErr w:type="gramStart"/>
      <w:r>
        <w:rPr>
          <w:rFonts w:ascii="Palatino Linotype" w:hAnsi="Palatino Linotype"/>
        </w:rPr>
        <w:t xml:space="preserve">  </w:t>
      </w:r>
      <w:r w:rsidR="00915898" w:rsidRPr="00B837C0">
        <w:rPr>
          <w:rFonts w:ascii="Palatino Linotype" w:hAnsi="Palatino Linotype"/>
        </w:rPr>
        <w:t>:</w:t>
      </w:r>
      <w:proofErr w:type="gramEnd"/>
      <w:r w:rsidR="00915898" w:rsidRPr="00B837C0">
        <w:rPr>
          <w:rFonts w:ascii="Palatino Linotype" w:hAnsi="Palatino Linotype"/>
        </w:rPr>
        <w:t xml:space="preserve"> Danielle Nascimento da Silva (15583/AM). </w:t>
      </w:r>
      <w:r w:rsidR="00915898" w:rsidRPr="00B837C0">
        <w:rPr>
          <w:rFonts w:ascii="Palatino Linotype" w:hAnsi="Palatino Linotype"/>
        </w:rPr>
        <w:br/>
      </w:r>
      <w:proofErr w:type="gramStart"/>
      <w:r w:rsidR="00915898" w:rsidRPr="00B837C0">
        <w:rPr>
          <w:rFonts w:ascii="Palatino Linotype" w:hAnsi="Palatino Linotype"/>
          <w:b/>
          <w:bCs/>
        </w:rPr>
        <w:t>Apelado      :</w:t>
      </w:r>
      <w:proofErr w:type="gramEnd"/>
      <w:r w:rsidR="00915898"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="00915898" w:rsidRPr="00B837C0">
        <w:rPr>
          <w:rFonts w:ascii="Palatino Linotype" w:hAnsi="Palatino Linotype"/>
          <w:b/>
          <w:bCs/>
        </w:rPr>
        <w:t>Hapvida</w:t>
      </w:r>
      <w:proofErr w:type="spellEnd"/>
      <w:r w:rsidR="00915898"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="00915898" w:rsidRPr="00B837C0">
        <w:rPr>
          <w:rFonts w:ascii="Palatino Linotype" w:hAnsi="Palatino Linotype"/>
          <w:b/>
          <w:bCs/>
        </w:rPr>
        <w:t>Assistencia</w:t>
      </w:r>
      <w:proofErr w:type="spellEnd"/>
      <w:r w:rsidR="00915898" w:rsidRPr="00B837C0">
        <w:rPr>
          <w:rFonts w:ascii="Palatino Linotype" w:hAnsi="Palatino Linotype"/>
          <w:b/>
          <w:bCs/>
        </w:rPr>
        <w:t xml:space="preserve"> Médica. </w:t>
      </w:r>
      <w:r w:rsidR="00915898" w:rsidRPr="00B837C0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 </w:t>
      </w:r>
      <w:r w:rsidR="00915898" w:rsidRPr="00B837C0">
        <w:rPr>
          <w:rFonts w:ascii="Palatino Linotype" w:hAnsi="Palatino Linotype"/>
        </w:rPr>
        <w:t>:</w:t>
      </w:r>
      <w:proofErr w:type="gramEnd"/>
      <w:r w:rsidR="00915898" w:rsidRPr="00B837C0">
        <w:rPr>
          <w:rFonts w:ascii="Palatino Linotype" w:hAnsi="Palatino Linotype"/>
        </w:rPr>
        <w:t xml:space="preserve"> Igor Macedo </w:t>
      </w:r>
      <w:proofErr w:type="spellStart"/>
      <w:r w:rsidR="00915898" w:rsidRPr="00B837C0">
        <w:rPr>
          <w:rFonts w:ascii="Palatino Linotype" w:hAnsi="Palatino Linotype"/>
        </w:rPr>
        <w:t>Facó</w:t>
      </w:r>
      <w:proofErr w:type="spellEnd"/>
      <w:r w:rsidR="00915898" w:rsidRPr="00B837C0">
        <w:rPr>
          <w:rFonts w:ascii="Palatino Linotype" w:hAnsi="Palatino Linotype"/>
        </w:rPr>
        <w:t xml:space="preserve"> (16470/CE). 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6053C6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Des.Flavio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915898" w:rsidRPr="00B837C0" w:rsidRDefault="006739B7" w:rsidP="0091589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25.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91589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915898" w:rsidRPr="00B837C0">
        <w:rPr>
          <w:rFonts w:ascii="Palatino Linotype" w:hAnsi="Palatino Linotype"/>
          <w:b/>
          <w:bCs/>
        </w:rPr>
        <w:t xml:space="preserve">0620981-44.2022.8.04.0001    </w:t>
      </w:r>
      <w:r w:rsidR="00915898" w:rsidRPr="00B837C0">
        <w:rPr>
          <w:rFonts w:ascii="Palatino Linotype" w:hAnsi="Palatino Linotype" w:cs="Arial"/>
          <w:b/>
          <w:bCs/>
        </w:rPr>
        <w:t>Sustentação oral  Apelante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17ª Vara Cível e de Acidentes de Trabalho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Simone Laurent de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Apelante</w:t>
      </w:r>
      <w:proofErr w:type="gramStart"/>
      <w:r w:rsidRPr="00B837C0">
        <w:rPr>
          <w:rFonts w:ascii="Palatino Linotype" w:hAnsi="Palatino Linotype"/>
          <w:b/>
          <w:bCs/>
        </w:rPr>
        <w:t xml:space="preserve"> 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Jacimeire</w:t>
      </w:r>
      <w:proofErr w:type="spellEnd"/>
      <w:r w:rsidRPr="00B837C0">
        <w:rPr>
          <w:rFonts w:ascii="Palatino Linotype" w:hAnsi="Palatino Linotype"/>
          <w:b/>
          <w:bCs/>
        </w:rPr>
        <w:t xml:space="preserve"> Bandeira dos Santos.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Carlos Daniel Rangel </w:t>
      </w:r>
      <w:proofErr w:type="spellStart"/>
      <w:r w:rsidRPr="00B837C0">
        <w:rPr>
          <w:rFonts w:ascii="Palatino Linotype" w:hAnsi="Palatino Linotype"/>
        </w:rPr>
        <w:t>Barretto</w:t>
      </w:r>
      <w:proofErr w:type="spellEnd"/>
      <w:r w:rsidRPr="00B837C0">
        <w:rPr>
          <w:rFonts w:ascii="Palatino Linotype" w:hAnsi="Palatino Linotype"/>
        </w:rPr>
        <w:t xml:space="preserve"> Segundo (5035/AM). Christian Antony (5296/AM). Lúcia de Fátima </w:t>
      </w:r>
      <w:proofErr w:type="spellStart"/>
      <w:r w:rsidRPr="00B837C0">
        <w:rPr>
          <w:rFonts w:ascii="Palatino Linotype" w:hAnsi="Palatino Linotype"/>
        </w:rPr>
        <w:t>Llanos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Aguirre</w:t>
      </w:r>
      <w:proofErr w:type="spellEnd"/>
      <w:r w:rsidRPr="00B837C0">
        <w:rPr>
          <w:rFonts w:ascii="Palatino Linotype" w:hAnsi="Palatino Linotype"/>
        </w:rPr>
        <w:t xml:space="preserve"> (11948/AM).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Apelada</w:t>
      </w:r>
      <w:proofErr w:type="gramStart"/>
      <w:r w:rsidRPr="00B837C0">
        <w:rPr>
          <w:rFonts w:ascii="Palatino Linotype" w:hAnsi="Palatino Linotype"/>
          <w:b/>
          <w:bCs/>
        </w:rPr>
        <w:t xml:space="preserve">    :</w:t>
      </w:r>
      <w:proofErr w:type="gramEnd"/>
      <w:r w:rsidRPr="00B837C0">
        <w:rPr>
          <w:rFonts w:ascii="Palatino Linotype" w:hAnsi="Palatino Linotype"/>
          <w:b/>
          <w:bCs/>
        </w:rPr>
        <w:t xml:space="preserve"> Fabíola Moura de Paiva da Silva.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Advogada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Gisella</w:t>
      </w:r>
      <w:proofErr w:type="spellEnd"/>
      <w:r w:rsidRPr="00B837C0">
        <w:rPr>
          <w:rFonts w:ascii="Palatino Linotype" w:hAnsi="Palatino Linotype"/>
        </w:rPr>
        <w:t xml:space="preserve"> Moura de Paiva (7184/AM).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 xml:space="preserve">Terceiro </w:t>
      </w:r>
      <w:proofErr w:type="gramStart"/>
      <w:r w:rsidRPr="00B837C0">
        <w:rPr>
          <w:rFonts w:ascii="Palatino Linotype" w:hAnsi="Palatino Linotype"/>
          <w:b/>
          <w:bCs/>
        </w:rPr>
        <w:t>I :</w:t>
      </w:r>
      <w:proofErr w:type="gramEnd"/>
      <w:r w:rsidRPr="00B837C0">
        <w:rPr>
          <w:rFonts w:ascii="Palatino Linotype" w:hAnsi="Palatino Linotype"/>
          <w:b/>
          <w:bCs/>
        </w:rPr>
        <w:t xml:space="preserve"> Ministério Público do Estado do Amazonas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915898" w:rsidRPr="00B837C0" w:rsidRDefault="00915898" w:rsidP="00915898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Sra.Desa.Joana</w:t>
      </w:r>
      <w:proofErr w:type="spellEnd"/>
      <w:r w:rsidRPr="00B837C0">
        <w:rPr>
          <w:rFonts w:ascii="Palatino Linotype" w:hAnsi="Palatino Linotype"/>
          <w:b/>
          <w:bCs/>
        </w:rPr>
        <w:t xml:space="preserve"> dos Santos Meirelles</w:t>
      </w:r>
    </w:p>
    <w:p w:rsidR="00915898" w:rsidRPr="00B837C0" w:rsidRDefault="00915898" w:rsidP="0091589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Des.Flavio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915898" w:rsidRDefault="00915898" w:rsidP="006053C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053C6" w:rsidRDefault="006053C6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267D62" w:rsidRDefault="006739B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26.</w:t>
      </w:r>
      <w:proofErr w:type="gramEnd"/>
      <w:r w:rsidR="00DB6C22" w:rsidRPr="00267D62">
        <w:rPr>
          <w:rFonts w:ascii="Palatino Linotype" w:hAnsi="Palatino Linotype" w:cs="Arial"/>
          <w:b/>
          <w:bCs/>
        </w:rPr>
        <w:t xml:space="preserve">Apelação Cível nº </w:t>
      </w:r>
      <w:r w:rsidR="006B5687" w:rsidRPr="00267D62">
        <w:rPr>
          <w:rFonts w:ascii="Palatino Linotype" w:hAnsi="Palatino Linotype" w:cs="Arial"/>
          <w:b/>
          <w:bCs/>
        </w:rPr>
        <w:t xml:space="preserve">0788951-69.2022.8.04.0001 </w:t>
      </w:r>
      <w:r w:rsidR="006053C6">
        <w:rPr>
          <w:rFonts w:ascii="Palatino Linotype" w:hAnsi="Palatino Linotype" w:cs="Arial"/>
          <w:b/>
          <w:bCs/>
        </w:rPr>
        <w:t xml:space="preserve">    </w:t>
      </w:r>
      <w:r w:rsidR="006053C6" w:rsidRPr="00B837C0">
        <w:rPr>
          <w:rFonts w:ascii="Palatino Linotype" w:hAnsi="Palatino Linotype" w:cs="Arial"/>
          <w:b/>
          <w:bCs/>
        </w:rPr>
        <w:t>Sustentação oral  Apela</w:t>
      </w:r>
      <w:r w:rsidR="006053C6">
        <w:rPr>
          <w:rFonts w:ascii="Palatino Linotype" w:hAnsi="Palatino Linotype" w:cs="Arial"/>
          <w:b/>
          <w:bCs/>
        </w:rPr>
        <w:t>do</w:t>
      </w:r>
      <w:r w:rsidR="00DB6C22" w:rsidRPr="00267D62">
        <w:rPr>
          <w:rFonts w:ascii="Palatino Linotype" w:hAnsi="Palatino Linotype" w:cs="Arial"/>
          <w:b/>
          <w:bCs/>
        </w:rPr>
        <w:t xml:space="preserve">  </w:t>
      </w:r>
      <w:r w:rsidR="006B5687" w:rsidRPr="00267D62">
        <w:rPr>
          <w:rFonts w:ascii="Palatino Linotype" w:hAnsi="Palatino Linotype" w:cs="Arial"/>
          <w:b/>
          <w:bCs/>
        </w:rPr>
        <w:t xml:space="preserve"> 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4ª Vara Cível e de Acidentes de Trabalho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Lídia de Abreu Carvalho Frota</w:t>
      </w:r>
    </w:p>
    <w:p w:rsidR="006B5687" w:rsidRPr="00267D62" w:rsidRDefault="00C802E9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67D62">
        <w:rPr>
          <w:rFonts w:ascii="Palatino Linotype" w:hAnsi="Palatino Linotype" w:cs="Arial"/>
          <w:b/>
        </w:rPr>
        <w:t>Apelante</w:t>
      </w:r>
      <w:r w:rsidR="006B5687" w:rsidRPr="00267D62">
        <w:rPr>
          <w:rFonts w:ascii="Palatino Linotype" w:hAnsi="Palatino Linotype" w:cs="Arial"/>
          <w:b/>
        </w:rPr>
        <w:t xml:space="preserve">: </w:t>
      </w:r>
      <w:proofErr w:type="spellStart"/>
      <w:r w:rsidR="006B5687" w:rsidRPr="00267D62">
        <w:rPr>
          <w:rFonts w:ascii="Palatino Linotype" w:hAnsi="Palatino Linotype" w:cs="Arial"/>
          <w:b/>
        </w:rPr>
        <w:t>Marivaldo</w:t>
      </w:r>
      <w:proofErr w:type="spellEnd"/>
      <w:r w:rsidR="006B5687" w:rsidRPr="00267D62">
        <w:rPr>
          <w:rFonts w:ascii="Palatino Linotype" w:hAnsi="Palatino Linotype" w:cs="Arial"/>
          <w:b/>
        </w:rPr>
        <w:t xml:space="preserve"> Raimundo </w:t>
      </w:r>
      <w:r w:rsidR="00C5515E" w:rsidRPr="00267D62">
        <w:rPr>
          <w:rFonts w:ascii="Palatino Linotype" w:hAnsi="Palatino Linotype" w:cs="Arial"/>
          <w:b/>
        </w:rPr>
        <w:t>Duarte de Andrade.</w:t>
      </w:r>
      <w:r w:rsidR="00C5515E" w:rsidRPr="00267D62">
        <w:rPr>
          <w:rFonts w:ascii="Palatino Linotype" w:hAnsi="Palatino Linotype" w:cs="Arial"/>
        </w:rPr>
        <w:t xml:space="preserve"> </w:t>
      </w:r>
      <w:r w:rsidR="00C5515E" w:rsidRPr="00267D62">
        <w:rPr>
          <w:rFonts w:ascii="Palatino Linotype" w:hAnsi="Palatino Linotype" w:cs="Arial"/>
        </w:rPr>
        <w:br/>
        <w:t>Advogada</w:t>
      </w:r>
      <w:r w:rsidR="006B5687" w:rsidRPr="00267D62">
        <w:rPr>
          <w:rFonts w:ascii="Palatino Linotype" w:hAnsi="Palatino Linotype" w:cs="Arial"/>
        </w:rPr>
        <w:t xml:space="preserve">: Adriane </w:t>
      </w:r>
      <w:proofErr w:type="spellStart"/>
      <w:r w:rsidR="006B5687" w:rsidRPr="00267D62">
        <w:rPr>
          <w:rFonts w:ascii="Palatino Linotype" w:hAnsi="Palatino Linotype" w:cs="Arial"/>
        </w:rPr>
        <w:t>Cristine</w:t>
      </w:r>
      <w:proofErr w:type="spellEnd"/>
      <w:r w:rsidR="006B5687" w:rsidRPr="00267D62">
        <w:rPr>
          <w:rFonts w:ascii="Palatino Linotype" w:hAnsi="Palatino Linotype" w:cs="Arial"/>
        </w:rPr>
        <w:t xml:space="preserve"> Cabral M</w:t>
      </w:r>
      <w:r w:rsidR="00C5515E" w:rsidRPr="00267D62">
        <w:rPr>
          <w:rFonts w:ascii="Palatino Linotype" w:hAnsi="Palatino Linotype" w:cs="Arial"/>
        </w:rPr>
        <w:t xml:space="preserve">agalhães (5373/AM). </w:t>
      </w:r>
      <w:r w:rsidR="00C5515E" w:rsidRPr="00267D62">
        <w:rPr>
          <w:rFonts w:ascii="Palatino Linotype" w:hAnsi="Palatino Linotype" w:cs="Arial"/>
        </w:rPr>
        <w:br/>
        <w:t>Apelado</w:t>
      </w:r>
      <w:r w:rsidR="006B5687" w:rsidRPr="00267D62">
        <w:rPr>
          <w:rFonts w:ascii="Palatino Linotype" w:hAnsi="Palatino Linotype" w:cs="Arial"/>
        </w:rPr>
        <w:t>: Ba</w:t>
      </w:r>
      <w:r w:rsidR="00C5515E" w:rsidRPr="00267D62">
        <w:rPr>
          <w:rFonts w:ascii="Palatino Linotype" w:hAnsi="Palatino Linotype" w:cs="Arial"/>
        </w:rPr>
        <w:t xml:space="preserve">nco do Brasil S/A. </w:t>
      </w:r>
      <w:r w:rsidR="00C5515E" w:rsidRPr="00267D62">
        <w:rPr>
          <w:rFonts w:ascii="Palatino Linotype" w:hAnsi="Palatino Linotype" w:cs="Arial"/>
        </w:rPr>
        <w:br/>
        <w:t>Advogado</w:t>
      </w:r>
      <w:r w:rsidR="006B5687" w:rsidRPr="00267D62">
        <w:rPr>
          <w:rFonts w:ascii="Palatino Linotype" w:hAnsi="Palatino Linotype" w:cs="Arial"/>
        </w:rPr>
        <w:t xml:space="preserve">: Marcos </w:t>
      </w:r>
      <w:proofErr w:type="spellStart"/>
      <w:r w:rsidR="006B5687" w:rsidRPr="00267D62">
        <w:rPr>
          <w:rFonts w:ascii="Palatino Linotype" w:hAnsi="Palatino Linotype" w:cs="Arial"/>
        </w:rPr>
        <w:t>Délli</w:t>
      </w:r>
      <w:proofErr w:type="spellEnd"/>
      <w:r w:rsidR="006B5687" w:rsidRPr="00267D62">
        <w:rPr>
          <w:rFonts w:ascii="Palatino Linotype" w:hAnsi="Palatino Linotype" w:cs="Arial"/>
        </w:rPr>
        <w:t xml:space="preserve"> Ribeiro Rodrigues (5553/RN). </w:t>
      </w:r>
      <w:r w:rsidR="006B5687" w:rsidRPr="00267D62">
        <w:rPr>
          <w:rFonts w:ascii="Palatino Linotype" w:hAnsi="Palatino Linotype" w:cs="Arial"/>
        </w:rPr>
        <w:br/>
      </w:r>
      <w:r w:rsidR="00C5515E" w:rsidRPr="00267D62">
        <w:rPr>
          <w:rFonts w:ascii="Palatino Linotype" w:hAnsi="Palatino Linotype" w:cs="Arial"/>
          <w:b/>
        </w:rPr>
        <w:t>Apelado</w:t>
      </w:r>
      <w:r w:rsidR="006B5687" w:rsidRPr="00267D62">
        <w:rPr>
          <w:rFonts w:ascii="Palatino Linotype" w:hAnsi="Palatino Linotype" w:cs="Arial"/>
          <w:b/>
        </w:rPr>
        <w:t xml:space="preserve">: Banco </w:t>
      </w:r>
      <w:proofErr w:type="spellStart"/>
      <w:r w:rsidR="006B5687" w:rsidRPr="00267D62">
        <w:rPr>
          <w:rFonts w:ascii="Palatino Linotype" w:hAnsi="Palatino Linotype" w:cs="Arial"/>
          <w:b/>
        </w:rPr>
        <w:t>Itau</w:t>
      </w:r>
      <w:proofErr w:type="spellEnd"/>
      <w:r w:rsidR="006B5687" w:rsidRPr="00267D62">
        <w:rPr>
          <w:rFonts w:ascii="Palatino Linotype" w:hAnsi="Palatino Linotype" w:cs="Arial"/>
          <w:b/>
        </w:rPr>
        <w:t xml:space="preserve"> - Unibanco </w:t>
      </w:r>
      <w:proofErr w:type="spellStart"/>
      <w:r w:rsidR="00C5515E" w:rsidRPr="00267D62">
        <w:rPr>
          <w:rFonts w:ascii="Palatino Linotype" w:hAnsi="Palatino Linotype" w:cs="Arial"/>
          <w:b/>
        </w:rPr>
        <w:t>Itau</w:t>
      </w:r>
      <w:proofErr w:type="spellEnd"/>
      <w:r w:rsidR="00C5515E" w:rsidRPr="00267D62">
        <w:rPr>
          <w:rFonts w:ascii="Palatino Linotype" w:hAnsi="Palatino Linotype" w:cs="Arial"/>
          <w:b/>
        </w:rPr>
        <w:t xml:space="preserve"> S.a - Em Uso. </w:t>
      </w:r>
      <w:r w:rsidR="00C5515E" w:rsidRPr="00267D62">
        <w:rPr>
          <w:rFonts w:ascii="Palatino Linotype" w:hAnsi="Palatino Linotype" w:cs="Arial"/>
          <w:b/>
        </w:rPr>
        <w:br/>
      </w:r>
      <w:r w:rsidR="00C5515E" w:rsidRPr="00267D62">
        <w:rPr>
          <w:rFonts w:ascii="Palatino Linotype" w:hAnsi="Palatino Linotype" w:cs="Arial"/>
        </w:rPr>
        <w:t>Advogado</w:t>
      </w:r>
      <w:r w:rsidR="00042045" w:rsidRPr="00267D62">
        <w:rPr>
          <w:rFonts w:ascii="Palatino Linotype" w:hAnsi="Palatino Linotype" w:cs="Arial"/>
        </w:rPr>
        <w:t>s</w:t>
      </w:r>
      <w:r w:rsidR="006B5687" w:rsidRPr="00267D62">
        <w:rPr>
          <w:rFonts w:ascii="Palatino Linotype" w:hAnsi="Palatino Linotype" w:cs="Arial"/>
        </w:rPr>
        <w:t>: Nelson Monteiro de Carvalh</w:t>
      </w:r>
      <w:r w:rsidR="00042045" w:rsidRPr="00267D62">
        <w:rPr>
          <w:rFonts w:ascii="Palatino Linotype" w:hAnsi="Palatino Linotype" w:cs="Arial"/>
        </w:rPr>
        <w:t xml:space="preserve">o Neto (60359/RJ). </w:t>
      </w:r>
      <w:r w:rsidR="006B5687" w:rsidRPr="00267D62">
        <w:rPr>
          <w:rFonts w:ascii="Palatino Linotype" w:hAnsi="Palatino Linotype" w:cs="Arial"/>
        </w:rPr>
        <w:t>Sérgio de Oliveira</w:t>
      </w:r>
      <w:r w:rsidR="00042045" w:rsidRPr="00267D62">
        <w:rPr>
          <w:rFonts w:ascii="Palatino Linotype" w:hAnsi="Palatino Linotype" w:cs="Arial"/>
        </w:rPr>
        <w:t xml:space="preserve"> Neto (223771/RJ). </w:t>
      </w:r>
      <w:r w:rsidR="006B5687" w:rsidRPr="00267D62">
        <w:rPr>
          <w:rFonts w:ascii="Palatino Linotype" w:hAnsi="Palatino Linotype" w:cs="Arial"/>
        </w:rPr>
        <w:t>LUIZ ANTONIO ALVES FRAN</w:t>
      </w:r>
      <w:r w:rsidR="00042045" w:rsidRPr="00267D62">
        <w:rPr>
          <w:rFonts w:ascii="Palatino Linotype" w:hAnsi="Palatino Linotype" w:cs="Arial"/>
        </w:rPr>
        <w:t xml:space="preserve">CISCO (150366/RJ). </w:t>
      </w:r>
      <w:r w:rsidR="006B5687" w:rsidRPr="00267D62">
        <w:rPr>
          <w:rFonts w:ascii="Palatino Linotype" w:hAnsi="Palatino Linotype" w:cs="Arial"/>
        </w:rPr>
        <w:t>Marlon Gonçalves Sa</w:t>
      </w:r>
      <w:r w:rsidR="00C5515E" w:rsidRPr="00267D62">
        <w:rPr>
          <w:rFonts w:ascii="Palatino Linotype" w:hAnsi="Palatino Linotype" w:cs="Arial"/>
        </w:rPr>
        <w:t xml:space="preserve">nches (114362/RJ). </w:t>
      </w:r>
      <w:proofErr w:type="spellStart"/>
      <w:r w:rsidR="006B5687" w:rsidRPr="00267D62">
        <w:rPr>
          <w:rFonts w:ascii="Palatino Linotype" w:hAnsi="Palatino Linotype" w:cs="Arial"/>
        </w:rPr>
        <w:t>Natálya</w:t>
      </w:r>
      <w:proofErr w:type="spellEnd"/>
      <w:r w:rsidR="006B5687" w:rsidRPr="00267D62">
        <w:rPr>
          <w:rFonts w:ascii="Palatino Linotype" w:hAnsi="Palatino Linotype" w:cs="Arial"/>
        </w:rPr>
        <w:t xml:space="preserve"> de Jesus Pi</w:t>
      </w:r>
      <w:r w:rsidR="00C5515E" w:rsidRPr="00267D62">
        <w:rPr>
          <w:rFonts w:ascii="Palatino Linotype" w:hAnsi="Palatino Linotype" w:cs="Arial"/>
        </w:rPr>
        <w:t xml:space="preserve">nheiro (187467/RJ). </w:t>
      </w:r>
      <w:r w:rsidR="00C5515E" w:rsidRPr="00267D62">
        <w:rPr>
          <w:rFonts w:ascii="Palatino Linotype" w:hAnsi="Palatino Linotype" w:cs="Arial"/>
        </w:rPr>
        <w:br/>
      </w:r>
      <w:r w:rsidR="00C5515E" w:rsidRPr="00267D62">
        <w:rPr>
          <w:rFonts w:ascii="Palatino Linotype" w:hAnsi="Palatino Linotype" w:cs="Arial"/>
          <w:b/>
        </w:rPr>
        <w:t>Terceiro I</w:t>
      </w:r>
      <w:r w:rsidR="006B5687" w:rsidRPr="00267D62">
        <w:rPr>
          <w:rFonts w:ascii="Palatino Linotype" w:hAnsi="Palatino Linotype" w:cs="Arial"/>
          <w:b/>
        </w:rPr>
        <w:t>: Ministério Público do Estado do Amazonas</w:t>
      </w:r>
    </w:p>
    <w:p w:rsidR="00150000" w:rsidRPr="00267D62" w:rsidRDefault="00150000" w:rsidP="00150000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</w:t>
      </w:r>
      <w:r w:rsidR="00DB6C22" w:rsidRPr="00267D62">
        <w:rPr>
          <w:rFonts w:ascii="Palatino Linotype" w:hAnsi="Palatino Linotype" w:cs="Arial"/>
          <w:b/>
          <w:bCs/>
        </w:rPr>
        <w:t>/membro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67D62">
        <w:rPr>
          <w:rFonts w:ascii="Palatino Linotype" w:hAnsi="Palatino Linotype" w:cs="Arial"/>
          <w:b/>
          <w:bCs/>
        </w:rPr>
        <w:t>Relator</w:t>
      </w:r>
      <w:r w:rsidR="00267D62">
        <w:rPr>
          <w:rFonts w:ascii="Palatino Linotype" w:hAnsi="Palatino Linotype" w:cs="Arial"/>
          <w:b/>
        </w:rPr>
        <w:t>a:</w:t>
      </w:r>
      <w:proofErr w:type="gramStart"/>
      <w:r w:rsidR="00267D62">
        <w:rPr>
          <w:rFonts w:ascii="Palatino Linotype" w:hAnsi="Palatino Linotype" w:cs="Arial"/>
          <w:b/>
        </w:rPr>
        <w:t xml:space="preserve">   </w:t>
      </w:r>
      <w:proofErr w:type="gramEnd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>. Joana dos Santos Meirelles</w:t>
      </w:r>
    </w:p>
    <w:p w:rsidR="006B5687" w:rsidRPr="00267D62" w:rsidRDefault="00DB6C2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67D62">
        <w:rPr>
          <w:rFonts w:ascii="Palatino Linotype" w:hAnsi="Palatino Linotype" w:cs="Arial"/>
          <w:b/>
          <w:color w:val="000000"/>
        </w:rPr>
        <w:t>Membro:</w:t>
      </w:r>
      <w:proofErr w:type="gramStart"/>
      <w:r w:rsidRPr="00267D62">
        <w:rPr>
          <w:rFonts w:ascii="Palatino Linotype" w:hAnsi="Palatino Linotype" w:cs="Arial"/>
          <w:color w:val="000000"/>
        </w:rPr>
        <w:t xml:space="preserve">   </w:t>
      </w:r>
      <w:proofErr w:type="spellStart"/>
      <w:proofErr w:type="gramEnd"/>
      <w:r w:rsidRPr="00267D62">
        <w:rPr>
          <w:rFonts w:ascii="Palatino Linotype" w:hAnsi="Palatino Linotype" w:cs="Arial"/>
          <w:color w:val="000000"/>
        </w:rPr>
        <w:t>E</w:t>
      </w:r>
      <w:r w:rsidRPr="00267D62">
        <w:rPr>
          <w:rFonts w:ascii="Palatino Linotype" w:hAnsi="Palatino Linotype" w:cs="Arial"/>
        </w:rPr>
        <w:t>xmo.</w:t>
      </w:r>
      <w:proofErr w:type="spellEnd"/>
      <w:r w:rsidRPr="00267D62">
        <w:rPr>
          <w:rFonts w:ascii="Palatino Linotype" w:hAnsi="Palatino Linotype" w:cs="Arial"/>
        </w:rPr>
        <w:t>Sr.</w:t>
      </w:r>
      <w:proofErr w:type="spellStart"/>
      <w:r w:rsidRPr="00267D62">
        <w:rPr>
          <w:rFonts w:ascii="Palatino Linotype" w:hAnsi="Palatino Linotype" w:cs="Arial"/>
        </w:rPr>
        <w:t>Des.Flavio</w:t>
      </w:r>
      <w:proofErr w:type="spellEnd"/>
      <w:r w:rsidRPr="00267D62">
        <w:rPr>
          <w:rFonts w:ascii="Palatino Linotype" w:hAnsi="Palatino Linotype" w:cs="Arial"/>
        </w:rPr>
        <w:t xml:space="preserve"> Humberto </w:t>
      </w:r>
      <w:proofErr w:type="spellStart"/>
      <w:r w:rsidRPr="00267D62">
        <w:rPr>
          <w:rFonts w:ascii="Palatino Linotype" w:hAnsi="Palatino Linotype" w:cs="Arial"/>
        </w:rPr>
        <w:t>Pascarelli</w:t>
      </w:r>
      <w:proofErr w:type="spellEnd"/>
      <w:r w:rsidRPr="00267D62">
        <w:rPr>
          <w:rFonts w:ascii="Palatino Linotype" w:hAnsi="Palatino Linotype" w:cs="Arial"/>
        </w:rPr>
        <w:t xml:space="preserve">  </w:t>
      </w:r>
    </w:p>
    <w:p w:rsidR="006B5687" w:rsidRPr="00267D62" w:rsidRDefault="006B5687" w:rsidP="006739B7">
      <w:pPr>
        <w:pBdr>
          <w:bottom w:val="single" w:sz="4" w:space="1" w:color="auto"/>
        </w:pBdr>
        <w:spacing w:after="0"/>
        <w:jc w:val="both"/>
        <w:rPr>
          <w:rFonts w:ascii="Palatino Linotype" w:eastAsia="Times New Roman" w:hAnsi="Palatino Linotype" w:cs="Arial"/>
          <w:bCs/>
          <w:color w:val="000000"/>
          <w:lang w:eastAsia="pt-BR"/>
        </w:rPr>
      </w:pPr>
    </w:p>
    <w:p w:rsidR="006739B7" w:rsidRDefault="006A2903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 xml:space="preserve"> </w:t>
      </w: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053C6" w:rsidRDefault="006053C6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6B5687" w:rsidRPr="006739B7" w:rsidRDefault="006B5687" w:rsidP="006739B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  <w:u w:val="single"/>
        </w:rPr>
        <w:lastRenderedPageBreak/>
        <w:t xml:space="preserve">Relator: Exmo. Sr. Des. Flávio Humberto </w:t>
      </w:r>
      <w:proofErr w:type="spellStart"/>
      <w:r w:rsidRPr="00267D62">
        <w:rPr>
          <w:rFonts w:ascii="Palatino Linotype" w:hAnsi="Palatino Linotype" w:cs="Arial"/>
          <w:b/>
          <w:bCs/>
          <w:u w:val="single"/>
        </w:rPr>
        <w:t>Pascarelli</w:t>
      </w:r>
      <w:proofErr w:type="spellEnd"/>
      <w:r w:rsidRPr="00267D62">
        <w:rPr>
          <w:rFonts w:ascii="Palatino Linotype" w:hAnsi="Palatino Linotype" w:cs="Arial"/>
          <w:b/>
          <w:bCs/>
          <w:u w:val="single"/>
        </w:rPr>
        <w:t xml:space="preserve"> Lopes</w:t>
      </w:r>
    </w:p>
    <w:p w:rsidR="006B5687" w:rsidRPr="00267D62" w:rsidRDefault="006B5687" w:rsidP="006B5687">
      <w:pPr>
        <w:spacing w:after="0"/>
        <w:jc w:val="both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 xml:space="preserve">Membros: </w:t>
      </w:r>
      <w:proofErr w:type="spellStart"/>
      <w:proofErr w:type="gramStart"/>
      <w:r w:rsidRPr="00267D62">
        <w:rPr>
          <w:rFonts w:ascii="Palatino Linotype" w:hAnsi="Palatino Linotype" w:cs="Arial"/>
          <w:bCs/>
        </w:rPr>
        <w:t>Exma</w:t>
      </w:r>
      <w:proofErr w:type="spellEnd"/>
      <w:r w:rsidRPr="00267D62">
        <w:rPr>
          <w:rFonts w:ascii="Palatino Linotype" w:hAnsi="Palatino Linotype" w:cs="Arial"/>
          <w:bCs/>
        </w:rPr>
        <w:t>.</w:t>
      </w:r>
      <w:proofErr w:type="spellStart"/>
      <w:proofErr w:type="gramEnd"/>
      <w:r w:rsidRPr="00267D62">
        <w:rPr>
          <w:rFonts w:ascii="Palatino Linotype" w:hAnsi="Palatino Linotype" w:cs="Arial"/>
          <w:bCs/>
        </w:rPr>
        <w:t>Sra.Desa.Maria</w:t>
      </w:r>
      <w:proofErr w:type="spellEnd"/>
      <w:r w:rsidRPr="00267D62">
        <w:rPr>
          <w:rFonts w:ascii="Palatino Linotype" w:hAnsi="Palatino Linotype" w:cs="Arial"/>
          <w:bCs/>
        </w:rPr>
        <w:t xml:space="preserve"> das Graças Pessoa Figueiredo</w:t>
      </w:r>
      <w:r w:rsidRPr="00267D62">
        <w:rPr>
          <w:rFonts w:ascii="Palatino Linotype" w:hAnsi="Palatino Linotype" w:cs="Arial"/>
        </w:rPr>
        <w:t xml:space="preserve">, </w:t>
      </w:r>
      <w:proofErr w:type="spellStart"/>
      <w:r w:rsidRPr="00267D62">
        <w:rPr>
          <w:rFonts w:ascii="Palatino Linotype" w:hAnsi="Palatino Linotype" w:cs="Arial"/>
        </w:rPr>
        <w:t>Exmo.</w:t>
      </w:r>
      <w:proofErr w:type="spellEnd"/>
      <w:r w:rsidRPr="00267D62">
        <w:rPr>
          <w:rFonts w:ascii="Palatino Linotype" w:hAnsi="Palatino Linotype" w:cs="Arial"/>
        </w:rPr>
        <w:t>Sr.</w:t>
      </w:r>
      <w:proofErr w:type="spellStart"/>
      <w:r w:rsidRPr="00267D62">
        <w:rPr>
          <w:rFonts w:ascii="Palatino Linotype" w:hAnsi="Palatino Linotype" w:cs="Arial"/>
        </w:rPr>
        <w:t>Des.Cláudio</w:t>
      </w:r>
      <w:proofErr w:type="spellEnd"/>
      <w:r w:rsidRPr="00267D62">
        <w:rPr>
          <w:rFonts w:ascii="Palatino Linotype" w:hAnsi="Palatino Linotype" w:cs="Arial"/>
        </w:rPr>
        <w:t xml:space="preserve">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  <w:r w:rsidRPr="00267D62">
        <w:rPr>
          <w:rFonts w:ascii="Palatino Linotype" w:hAnsi="Palatino Linotype" w:cs="Arial"/>
          <w:b/>
          <w:bCs/>
        </w:rPr>
        <w:t xml:space="preserve"> </w:t>
      </w:r>
      <w:r w:rsidRPr="00267D62">
        <w:rPr>
          <w:rFonts w:ascii="Palatino Linotype" w:hAnsi="Palatino Linotype" w:cs="Arial"/>
        </w:rPr>
        <w:t xml:space="preserve">e, em caso de ausência, impedimento ou suspeição de um destes, a </w:t>
      </w:r>
      <w:proofErr w:type="spell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 xml:space="preserve">. Sra. </w:t>
      </w:r>
      <w:proofErr w:type="spellStart"/>
      <w:r w:rsidRPr="00267D62">
        <w:rPr>
          <w:rFonts w:ascii="Palatino Linotype" w:hAnsi="Palatino Linotype" w:cs="Arial"/>
        </w:rPr>
        <w:t>Desa</w:t>
      </w:r>
      <w:proofErr w:type="spellEnd"/>
      <w:r w:rsidRPr="00267D62">
        <w:rPr>
          <w:rFonts w:ascii="Palatino Linotype" w:hAnsi="Palatino Linotype" w:cs="Arial"/>
        </w:rPr>
        <w:t>. Joana dos Santos Meirelles.</w:t>
      </w:r>
    </w:p>
    <w:p w:rsidR="006B5687" w:rsidRPr="00267D62" w:rsidRDefault="006B5687" w:rsidP="006B5687">
      <w:pPr>
        <w:spacing w:after="0"/>
        <w:jc w:val="both"/>
        <w:rPr>
          <w:rFonts w:ascii="Palatino Linotype" w:hAnsi="Palatino Linotype" w:cs="Arial"/>
        </w:rPr>
      </w:pPr>
    </w:p>
    <w:p w:rsidR="00F81C53" w:rsidRPr="00B837C0" w:rsidRDefault="006739B7" w:rsidP="00F81C53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27.</w:t>
      </w:r>
      <w:r w:rsidR="00F81C53" w:rsidRPr="00B837C0">
        <w:rPr>
          <w:rFonts w:ascii="Palatino Linotype" w:hAnsi="Palatino Linotype"/>
          <w:b/>
          <w:bCs/>
        </w:rPr>
        <w:t xml:space="preserve"> Apelação Cível nº</w:t>
      </w:r>
      <w:r w:rsidR="00F81C53" w:rsidRPr="00B837C0">
        <w:rPr>
          <w:rFonts w:ascii="Palatino Linotype" w:hAnsi="Palatino Linotype" w:cs="Arial"/>
          <w:b/>
          <w:bCs/>
        </w:rPr>
        <w:t xml:space="preserve"> 0253408-48.2011.8.04.0001 (</w:t>
      </w:r>
      <w:proofErr w:type="spellStart"/>
      <w:proofErr w:type="gramStart"/>
      <w:r w:rsidR="00F81C53" w:rsidRPr="00B837C0">
        <w:rPr>
          <w:rFonts w:ascii="Palatino Linotype" w:hAnsi="Palatino Linotype" w:cs="Arial"/>
          <w:b/>
          <w:bCs/>
        </w:rPr>
        <w:t>Prorrog</w:t>
      </w:r>
      <w:proofErr w:type="spellEnd"/>
      <w:r w:rsidR="00F81C53" w:rsidRPr="00B837C0">
        <w:rPr>
          <w:rFonts w:ascii="Palatino Linotype" w:hAnsi="Palatino Linotype" w:cs="Arial"/>
          <w:b/>
          <w:bCs/>
        </w:rPr>
        <w:t>.</w:t>
      </w:r>
      <w:proofErr w:type="gramEnd"/>
      <w:r w:rsidR="00F81C53" w:rsidRPr="00B837C0">
        <w:rPr>
          <w:rFonts w:ascii="Palatino Linotype" w:hAnsi="Palatino Linotype" w:cs="Arial"/>
          <w:b/>
          <w:bCs/>
        </w:rPr>
        <w:t xml:space="preserve">Pedido de Vista </w:t>
      </w:r>
      <w:proofErr w:type="spellStart"/>
      <w:r w:rsidR="00F81C53" w:rsidRPr="00B837C0">
        <w:rPr>
          <w:rFonts w:ascii="Palatino Linotype" w:hAnsi="Palatino Linotype" w:cs="Arial"/>
          <w:b/>
          <w:bCs/>
        </w:rPr>
        <w:t>Desa</w:t>
      </w:r>
      <w:proofErr w:type="spellEnd"/>
      <w:r w:rsidR="00F81C53" w:rsidRPr="00B837C0">
        <w:rPr>
          <w:rFonts w:ascii="Palatino Linotype" w:hAnsi="Palatino Linotype" w:cs="Arial"/>
          <w:b/>
          <w:bCs/>
        </w:rPr>
        <w:t xml:space="preserve">.Graça F. 19.8.24)        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>Origem</w:t>
      </w:r>
      <w:r w:rsidRPr="00B837C0">
        <w:rPr>
          <w:rFonts w:ascii="Palatino Linotype" w:hAnsi="Palatino Linotype" w:cs="Arial"/>
        </w:rPr>
        <w:t>: 3ª Vara Cível e de Acidentes de Trabalho</w:t>
      </w:r>
      <w:r w:rsidRPr="00B837C0">
        <w:rPr>
          <w:rFonts w:ascii="Palatino Linotype" w:hAnsi="Palatino Linotype" w:cs="Arial"/>
          <w:b/>
          <w:bCs/>
        </w:rPr>
        <w:t xml:space="preserve">     </w:t>
      </w:r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AGUARDAR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>DES.PAULO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highlight w:val="yellow"/>
          <w:lang w:eastAsia="pt-BR"/>
        </w:rPr>
        <w:t xml:space="preserve"> L./FÉRIAS</w:t>
      </w:r>
      <w:r w:rsidRPr="00B837C0">
        <w:rPr>
          <w:rFonts w:ascii="Palatino Linotype" w:hAnsi="Palatino Linotype" w:cs="Arial"/>
          <w:b/>
          <w:bCs/>
        </w:rPr>
        <w:t xml:space="preserve">         </w:t>
      </w:r>
      <w:r w:rsidRPr="00B837C0">
        <w:rPr>
          <w:rFonts w:ascii="Palatino Linotype" w:hAnsi="Palatino Linotype"/>
          <w:b/>
        </w:rPr>
        <w:t xml:space="preserve"> 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  <w:b/>
          <w:bCs/>
        </w:rPr>
        <w:t>Juiz Prolato</w:t>
      </w:r>
      <w:r w:rsidRPr="00B837C0">
        <w:rPr>
          <w:rFonts w:ascii="Palatino Linotype" w:hAnsi="Palatino Linotype" w:cs="Arial"/>
        </w:rPr>
        <w:t>r: Manuel Amaro Lima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B837C0">
        <w:rPr>
          <w:rFonts w:ascii="Palatino Linotype" w:hAnsi="Palatino Linotype" w:cs="Arial"/>
          <w:b/>
          <w:bCs/>
        </w:rPr>
        <w:t>Apelante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B837C0">
        <w:rPr>
          <w:rFonts w:ascii="Palatino Linotype" w:hAnsi="Palatino Linotype" w:cs="Arial"/>
        </w:rPr>
        <w:t xml:space="preserve"> </w:t>
      </w:r>
      <w:r w:rsidRPr="00B837C0">
        <w:rPr>
          <w:rFonts w:ascii="Palatino Linotype" w:hAnsi="Palatino Linotype" w:cs="Arial"/>
        </w:rPr>
        <w:br/>
        <w:t xml:space="preserve">Advogados : </w:t>
      </w:r>
      <w:proofErr w:type="spellStart"/>
      <w:r w:rsidRPr="00B837C0">
        <w:rPr>
          <w:rFonts w:ascii="Palatino Linotype" w:hAnsi="Palatino Linotype" w:cs="Arial"/>
        </w:rPr>
        <w:t>Keyth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Yara</w:t>
      </w:r>
      <w:proofErr w:type="spellEnd"/>
      <w:r w:rsidRPr="00B837C0">
        <w:rPr>
          <w:rFonts w:ascii="Palatino Linotype" w:hAnsi="Palatino Linotype" w:cs="Arial"/>
        </w:rPr>
        <w:t xml:space="preserve"> Pontes Pina (3467/AM). Soc. </w:t>
      </w:r>
      <w:proofErr w:type="spellStart"/>
      <w:r w:rsidRPr="00B837C0">
        <w:rPr>
          <w:rFonts w:ascii="Palatino Linotype" w:hAnsi="Palatino Linotype" w:cs="Arial"/>
        </w:rPr>
        <w:t>Advs</w:t>
      </w:r>
      <w:proofErr w:type="spellEnd"/>
      <w:r w:rsidRPr="00B837C0">
        <w:rPr>
          <w:rFonts w:ascii="Palatino Linotype" w:hAnsi="Palatino Linotype" w:cs="Arial"/>
        </w:rPr>
        <w:t xml:space="preserve">- Andrade GC Advogados (57/AM). </w:t>
      </w:r>
      <w:r w:rsidRPr="00B837C0">
        <w:rPr>
          <w:rFonts w:ascii="Palatino Linotype" w:hAnsi="Palatino Linotype" w:cs="Arial"/>
        </w:rPr>
        <w:br/>
      </w:r>
      <w:proofErr w:type="gramStart"/>
      <w:r w:rsidRPr="00B837C0">
        <w:rPr>
          <w:rFonts w:ascii="Palatino Linotype" w:hAnsi="Palatino Linotype" w:cs="Arial"/>
          <w:b/>
          <w:bCs/>
        </w:rPr>
        <w:t>Apelado       :</w:t>
      </w:r>
      <w:proofErr w:type="gramEnd"/>
      <w:r w:rsidRPr="00B837C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B837C0">
        <w:rPr>
          <w:rFonts w:ascii="Palatino Linotype" w:hAnsi="Palatino Linotype" w:cs="Arial"/>
          <w:b/>
          <w:bCs/>
        </w:rPr>
        <w:t>Ecopack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Indústria de Componentes Ltda.</w:t>
      </w:r>
      <w:r w:rsidRPr="00B837C0">
        <w:rPr>
          <w:rFonts w:ascii="Palatino Linotype" w:hAnsi="Palatino Linotype" w:cs="Arial"/>
        </w:rPr>
        <w:br/>
        <w:t xml:space="preserve">Advogado    : </w:t>
      </w:r>
      <w:proofErr w:type="spellStart"/>
      <w:r w:rsidRPr="00B837C0">
        <w:rPr>
          <w:rFonts w:ascii="Palatino Linotype" w:hAnsi="Palatino Linotype" w:cs="Arial"/>
        </w:rPr>
        <w:t>Jonny</w:t>
      </w:r>
      <w:proofErr w:type="spellEnd"/>
      <w:r w:rsidRPr="00B837C0">
        <w:rPr>
          <w:rFonts w:ascii="Palatino Linotype" w:hAnsi="Palatino Linotype" w:cs="Arial"/>
        </w:rPr>
        <w:t xml:space="preserve"> </w:t>
      </w:r>
      <w:proofErr w:type="spellStart"/>
      <w:r w:rsidRPr="00B837C0">
        <w:rPr>
          <w:rFonts w:ascii="Palatino Linotype" w:hAnsi="Palatino Linotype" w:cs="Arial"/>
        </w:rPr>
        <w:t>Cleuter</w:t>
      </w:r>
      <w:proofErr w:type="spellEnd"/>
      <w:r w:rsidRPr="00B837C0">
        <w:rPr>
          <w:rFonts w:ascii="Palatino Linotype" w:hAnsi="Palatino Linotype" w:cs="Arial"/>
        </w:rPr>
        <w:t xml:space="preserve"> Simões Mendonça (8340/AM)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Presidente/Membro: </w:t>
      </w:r>
      <w:r w:rsidRPr="00B837C0">
        <w:rPr>
          <w:rFonts w:ascii="Palatino Linotype" w:hAnsi="Palatino Linotype" w:cs="Arial"/>
        </w:rPr>
        <w:tab/>
        <w:t>Exmo. Sr. Des. Paulo César Caminha e Lima.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B837C0">
        <w:rPr>
          <w:rFonts w:ascii="Palatino Linotype" w:hAnsi="Palatino Linotype" w:cs="Arial"/>
          <w:b/>
          <w:bCs/>
        </w:rPr>
        <w:t xml:space="preserve">Relator: </w:t>
      </w:r>
      <w:r w:rsidRPr="00B837C0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B837C0">
        <w:rPr>
          <w:rFonts w:ascii="Palatino Linotype" w:hAnsi="Palatino Linotype" w:cs="Arial"/>
          <w:b/>
          <w:bCs/>
        </w:rPr>
        <w:t>Pascarelli</w:t>
      </w:r>
      <w:proofErr w:type="spellEnd"/>
      <w:r w:rsidRPr="00B837C0">
        <w:rPr>
          <w:rFonts w:ascii="Palatino Linotype" w:hAnsi="Palatino Linotype" w:cs="Arial"/>
          <w:b/>
          <w:bCs/>
        </w:rPr>
        <w:t xml:space="preserve"> Lopes</w:t>
      </w:r>
    </w:p>
    <w:p w:rsidR="00F81C53" w:rsidRPr="00B837C0" w:rsidRDefault="00F81C53" w:rsidP="00F81C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B837C0">
        <w:rPr>
          <w:rFonts w:ascii="Palatino Linotype" w:hAnsi="Palatino Linotype" w:cs="Arial"/>
        </w:rPr>
        <w:t xml:space="preserve">Membro: </w:t>
      </w:r>
      <w:r w:rsidRPr="00B837C0">
        <w:rPr>
          <w:rFonts w:ascii="Palatino Linotype" w:hAnsi="Palatino Linotype" w:cs="Arial"/>
        </w:rPr>
        <w:tab/>
      </w:r>
      <w:proofErr w:type="spellStart"/>
      <w:r w:rsidRPr="00B837C0">
        <w:rPr>
          <w:rFonts w:ascii="Palatino Linotype" w:hAnsi="Palatino Linotype" w:cs="Arial"/>
        </w:rPr>
        <w:t>Exma</w:t>
      </w:r>
      <w:proofErr w:type="spellEnd"/>
      <w:r w:rsidRPr="00B837C0">
        <w:rPr>
          <w:rFonts w:ascii="Palatino Linotype" w:hAnsi="Palatino Linotype" w:cs="Arial"/>
        </w:rPr>
        <w:t xml:space="preserve">. Sra. </w:t>
      </w:r>
      <w:proofErr w:type="spellStart"/>
      <w:r w:rsidRPr="00B837C0">
        <w:rPr>
          <w:rFonts w:ascii="Palatino Linotype" w:hAnsi="Palatino Linotype" w:cs="Arial"/>
        </w:rPr>
        <w:t>Desa</w:t>
      </w:r>
      <w:proofErr w:type="spellEnd"/>
      <w:r w:rsidRPr="00B837C0">
        <w:rPr>
          <w:rFonts w:ascii="Palatino Linotype" w:hAnsi="Palatino Linotype" w:cs="Arial"/>
        </w:rPr>
        <w:t>. Maria das Graças Pessoa Figueiredo</w:t>
      </w:r>
    </w:p>
    <w:p w:rsidR="00F81C53" w:rsidRPr="00B837C0" w:rsidRDefault="00F81C53" w:rsidP="00F81C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B837C0">
        <w:rPr>
          <w:rFonts w:ascii="Palatino Linotype" w:hAnsi="Palatino Linotype" w:cs="Arial"/>
          <w:b/>
        </w:rPr>
        <w:t xml:space="preserve">Averbação de Impedimento: </w:t>
      </w:r>
      <w:proofErr w:type="spellStart"/>
      <w:r w:rsidRPr="00B837C0">
        <w:rPr>
          <w:rFonts w:ascii="Palatino Linotype" w:hAnsi="Palatino Linotype" w:cs="Arial"/>
          <w:b/>
        </w:rPr>
        <w:t>Exma</w:t>
      </w:r>
      <w:proofErr w:type="spellEnd"/>
      <w:r w:rsidRPr="00B837C0">
        <w:rPr>
          <w:rFonts w:ascii="Palatino Linotype" w:hAnsi="Palatino Linotype" w:cs="Arial"/>
          <w:b/>
        </w:rPr>
        <w:t xml:space="preserve">. Sra. </w:t>
      </w:r>
      <w:proofErr w:type="spellStart"/>
      <w:r w:rsidRPr="00B837C0">
        <w:rPr>
          <w:rFonts w:ascii="Palatino Linotype" w:hAnsi="Palatino Linotype" w:cs="Arial"/>
          <w:b/>
        </w:rPr>
        <w:t>Desa</w:t>
      </w:r>
      <w:proofErr w:type="spellEnd"/>
      <w:r w:rsidRPr="00B837C0">
        <w:rPr>
          <w:rFonts w:ascii="Palatino Linotype" w:hAnsi="Palatino Linotype" w:cs="Arial"/>
          <w:b/>
        </w:rPr>
        <w:t xml:space="preserve">. Joana dos Santos Meirelles </w:t>
      </w:r>
    </w:p>
    <w:p w:rsidR="00F81C53" w:rsidRPr="00B837C0" w:rsidRDefault="00F81C53" w:rsidP="00F81C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B837C0">
        <w:rPr>
          <w:rFonts w:ascii="Palatino Linotype" w:hAnsi="Palatino Linotype" w:cs="Arial"/>
          <w:b/>
        </w:rPr>
        <w:t>Averbação de Impedimento: Exmo. Sr. Des.</w:t>
      </w: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F81C53" w:rsidRPr="00B837C0" w:rsidRDefault="00F81C53" w:rsidP="00F81C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B837C0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B837C0">
        <w:rPr>
          <w:rFonts w:ascii="Palatino Linotype" w:hAnsi="Palatino Linotype" w:cs="Arial"/>
          <w:b/>
          <w:bCs/>
        </w:rPr>
        <w:t>Sustentação Oral</w:t>
      </w:r>
      <w:proofErr w:type="gramStart"/>
      <w:r w:rsidRPr="00B837C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B837C0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F81C53" w:rsidRPr="00B837C0" w:rsidRDefault="00F81C53" w:rsidP="00F81C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</w:p>
    <w:p w:rsidR="00F81C53" w:rsidRPr="00B837C0" w:rsidRDefault="00F81C53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81C53" w:rsidRPr="00B837C0" w:rsidRDefault="006739B7" w:rsidP="00F81C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28.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F81C53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81C53" w:rsidRPr="00B837C0">
        <w:rPr>
          <w:rFonts w:ascii="Palatino Linotype" w:hAnsi="Palatino Linotype"/>
          <w:b/>
          <w:bCs/>
        </w:rPr>
        <w:t xml:space="preserve">0691759-39.2022.8.04.0001  </w:t>
      </w:r>
      <w:r w:rsidR="00F81C53" w:rsidRPr="00B837C0">
        <w:rPr>
          <w:rFonts w:ascii="Palatino Linotype" w:hAnsi="Palatino Linotype"/>
        </w:rPr>
        <w:t>Sustentação oral</w:t>
      </w:r>
      <w:r w:rsidR="00F81C53" w:rsidRPr="00B837C0">
        <w:rPr>
          <w:rFonts w:ascii="Palatino Linotype" w:hAnsi="Palatino Linotype" w:cs="Arial"/>
          <w:b/>
          <w:bCs/>
        </w:rPr>
        <w:t xml:space="preserve">  </w:t>
      </w:r>
      <w:r w:rsidR="00F81C53" w:rsidRPr="0066609F">
        <w:rPr>
          <w:rFonts w:ascii="Palatino Linotype" w:hAnsi="Palatino Linotype"/>
          <w:bCs/>
        </w:rPr>
        <w:t>Apelado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11ª Vara Cível e de Acidentes de Trabalho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Lia Maria Guedes de Freitas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Luciano </w:t>
      </w:r>
      <w:proofErr w:type="spellStart"/>
      <w:r w:rsidRPr="00B837C0">
        <w:rPr>
          <w:rFonts w:ascii="Palatino Linotype" w:hAnsi="Palatino Linotype"/>
          <w:b/>
          <w:bCs/>
        </w:rPr>
        <w:t>Borge</w:t>
      </w:r>
      <w:proofErr w:type="spellEnd"/>
      <w:r w:rsidRPr="00B837C0">
        <w:rPr>
          <w:rFonts w:ascii="Palatino Linotype" w:hAnsi="Palatino Linotype"/>
          <w:b/>
          <w:bCs/>
        </w:rPr>
        <w:t xml:space="preserve"> Massa.</w:t>
      </w:r>
      <w:r w:rsidR="006739B7">
        <w:rPr>
          <w:rFonts w:ascii="Palatino Linotype" w:hAnsi="Palatino Linotype"/>
        </w:rPr>
        <w:t xml:space="preserve"> </w:t>
      </w:r>
      <w:r w:rsidR="006739B7">
        <w:rPr>
          <w:rFonts w:ascii="Palatino Linotype" w:hAnsi="Palatino Linotype"/>
        </w:rPr>
        <w:br/>
      </w:r>
      <w:proofErr w:type="gramStart"/>
      <w:r w:rsidR="006739B7">
        <w:rPr>
          <w:rFonts w:ascii="Palatino Linotype" w:hAnsi="Palatino Linotype"/>
        </w:rPr>
        <w:t xml:space="preserve">Advogado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Jhonny</w:t>
      </w:r>
      <w:proofErr w:type="spellEnd"/>
      <w:r w:rsidRPr="00B837C0">
        <w:rPr>
          <w:rFonts w:ascii="Palatino Linotype" w:hAnsi="Palatino Linotype"/>
        </w:rPr>
        <w:t xml:space="preserve"> Ricardo </w:t>
      </w:r>
      <w:proofErr w:type="spellStart"/>
      <w:r w:rsidRPr="00B837C0">
        <w:rPr>
          <w:rFonts w:ascii="Palatino Linotype" w:hAnsi="Palatino Linotype"/>
        </w:rPr>
        <w:t>Tiem</w:t>
      </w:r>
      <w:proofErr w:type="spellEnd"/>
      <w:r w:rsidRPr="00B837C0">
        <w:rPr>
          <w:rFonts w:ascii="Palatino Linotype" w:hAnsi="Palatino Linotype"/>
        </w:rPr>
        <w:t xml:space="preserve"> (27235A/MT).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Bradesco S/A. </w:t>
      </w:r>
      <w:r w:rsidRPr="00B837C0">
        <w:rPr>
          <w:rFonts w:ascii="Palatino Linotype" w:hAnsi="Palatino Linotype"/>
          <w:b/>
          <w:bCs/>
        </w:rPr>
        <w:br/>
      </w:r>
      <w:r w:rsidR="006739B7">
        <w:rPr>
          <w:rFonts w:ascii="Palatino Linotype" w:hAnsi="Palatino Linotype"/>
        </w:rPr>
        <w:t xml:space="preserve">Advogada </w:t>
      </w:r>
      <w:r w:rsidRPr="00B837C0">
        <w:rPr>
          <w:rFonts w:ascii="Palatino Linotype" w:hAnsi="Palatino Linotype"/>
        </w:rPr>
        <w:t xml:space="preserve">: Larissa Sento Sé Rossi (1539A/AM). (1079A/SE). </w:t>
      </w:r>
    </w:p>
    <w:p w:rsidR="00F81C53" w:rsidRPr="00B837C0" w:rsidRDefault="00F81C53" w:rsidP="00F81C53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F81C53" w:rsidRPr="00B837C0" w:rsidRDefault="00F81C53" w:rsidP="00F81C5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81C53" w:rsidRPr="00B837C0" w:rsidRDefault="00F81C53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81C53" w:rsidRPr="00B837C0" w:rsidRDefault="006739B7" w:rsidP="00F81C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lastRenderedPageBreak/>
        <w:t>29.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F81C53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81C53" w:rsidRPr="00B837C0">
        <w:rPr>
          <w:rFonts w:ascii="Palatino Linotype" w:hAnsi="Palatino Linotype"/>
          <w:b/>
          <w:bCs/>
        </w:rPr>
        <w:t xml:space="preserve">0604106-04.2019.8.04.0001 </w:t>
      </w:r>
      <w:proofErr w:type="spellStart"/>
      <w:r w:rsidR="00F81C53" w:rsidRPr="00B837C0">
        <w:rPr>
          <w:rFonts w:ascii="Palatino Linotype" w:hAnsi="Palatino Linotype" w:cs="Arial"/>
          <w:b/>
          <w:bCs/>
        </w:rPr>
        <w:t>Sust</w:t>
      </w:r>
      <w:proofErr w:type="spellEnd"/>
      <w:r w:rsidR="00F81C53" w:rsidRPr="00B837C0">
        <w:rPr>
          <w:rFonts w:ascii="Palatino Linotype" w:hAnsi="Palatino Linotype" w:cs="Arial"/>
          <w:b/>
          <w:bCs/>
        </w:rPr>
        <w:t xml:space="preserve">. </w:t>
      </w:r>
      <w:proofErr w:type="gramStart"/>
      <w:r w:rsidR="00F81C53" w:rsidRPr="00B837C0">
        <w:rPr>
          <w:rFonts w:ascii="Palatino Linotype" w:hAnsi="Palatino Linotype" w:cs="Arial"/>
          <w:b/>
          <w:bCs/>
        </w:rPr>
        <w:t>oral</w:t>
      </w:r>
      <w:proofErr w:type="gramEnd"/>
      <w:r w:rsidR="00F81C53" w:rsidRPr="00B837C0">
        <w:rPr>
          <w:rFonts w:ascii="Palatino Linotype" w:hAnsi="Palatino Linotype" w:cs="Arial"/>
          <w:b/>
          <w:bCs/>
        </w:rPr>
        <w:t xml:space="preserve">  2º apelante/Apelados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17ª Vara Cível e de Acidentes de Trabalho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Nome do juiz prolator da sentença Não informado</w:t>
      </w:r>
    </w:p>
    <w:p w:rsidR="006053C6" w:rsidRPr="00B837C0" w:rsidRDefault="00F81C53" w:rsidP="006053C6">
      <w:pPr>
        <w:spacing w:after="0"/>
        <w:ind w:right="-1726"/>
        <w:rPr>
          <w:rFonts w:ascii="Palatino Linotype" w:hAnsi="Palatino Linotype"/>
        </w:rPr>
      </w:pPr>
      <w:proofErr w:type="spellStart"/>
      <w:r w:rsidRPr="00B837C0">
        <w:rPr>
          <w:rFonts w:ascii="Palatino Linotype" w:hAnsi="Palatino Linotype"/>
          <w:b/>
          <w:bCs/>
        </w:rPr>
        <w:t>1º</w:t>
      </w:r>
      <w:proofErr w:type="gramStart"/>
      <w:r w:rsidRPr="00B837C0">
        <w:rPr>
          <w:rFonts w:ascii="Palatino Linotype" w:hAnsi="Palatino Linotype"/>
          <w:b/>
          <w:bCs/>
        </w:rPr>
        <w:t>Apelante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Audi do Brasil Industria e Comercio de </w:t>
      </w:r>
      <w:proofErr w:type="spellStart"/>
      <w:r w:rsidRPr="00B837C0">
        <w:rPr>
          <w:rFonts w:ascii="Palatino Linotype" w:hAnsi="Palatino Linotype"/>
          <w:b/>
          <w:bCs/>
        </w:rPr>
        <w:t>Veiculos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</w:r>
      <w:proofErr w:type="gramStart"/>
      <w:r w:rsidRPr="00B837C0">
        <w:rPr>
          <w:rFonts w:ascii="Palatino Linotype" w:hAnsi="Palatino Linotype"/>
        </w:rPr>
        <w:t>Advogado :</w:t>
      </w:r>
      <w:proofErr w:type="gramEnd"/>
      <w:r w:rsidRPr="00B837C0">
        <w:rPr>
          <w:rFonts w:ascii="Palatino Linotype" w:hAnsi="Palatino Linotype"/>
        </w:rPr>
        <w:t xml:space="preserve"> Caio Ribeiro Bueno </w:t>
      </w:r>
      <w:proofErr w:type="spellStart"/>
      <w:r w:rsidRPr="00B837C0">
        <w:rPr>
          <w:rFonts w:ascii="Palatino Linotype" w:hAnsi="Palatino Linotype"/>
        </w:rPr>
        <w:t>Brandao</w:t>
      </w:r>
      <w:proofErr w:type="spellEnd"/>
      <w:r w:rsidRPr="00B837C0">
        <w:rPr>
          <w:rFonts w:ascii="Palatino Linotype" w:hAnsi="Palatino Linotype"/>
        </w:rPr>
        <w:t xml:space="preserve"> (305552/SP). </w:t>
      </w:r>
      <w:r w:rsidRPr="00B837C0">
        <w:rPr>
          <w:rFonts w:ascii="Palatino Linotype" w:hAnsi="Palatino Linotype"/>
        </w:rPr>
        <w:br/>
      </w:r>
      <w:proofErr w:type="spellStart"/>
      <w:r w:rsidRPr="00B837C0">
        <w:rPr>
          <w:rFonts w:ascii="Palatino Linotype" w:hAnsi="Palatino Linotype"/>
          <w:b/>
          <w:bCs/>
        </w:rPr>
        <w:t>2º</w:t>
      </w:r>
      <w:proofErr w:type="gramStart"/>
      <w:r w:rsidRPr="00B837C0">
        <w:rPr>
          <w:rFonts w:ascii="Palatino Linotype" w:hAnsi="Palatino Linotype"/>
          <w:b/>
          <w:bCs/>
        </w:rPr>
        <w:t>Apelante</w:t>
      </w:r>
      <w:proofErr w:type="spellEnd"/>
      <w:r w:rsidRPr="00B837C0">
        <w:rPr>
          <w:rFonts w:ascii="Palatino Linotype" w:hAnsi="Palatino Linotype"/>
          <w:b/>
          <w:bCs/>
        </w:rPr>
        <w:t xml:space="preserve">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Pole</w:t>
      </w:r>
      <w:proofErr w:type="spellEnd"/>
      <w:r w:rsidRPr="00B837C0">
        <w:rPr>
          <w:rFonts w:ascii="Palatino Linotype" w:hAnsi="Palatino Linotype"/>
          <w:b/>
          <w:bCs/>
        </w:rPr>
        <w:t xml:space="preserve"> Comercio de </w:t>
      </w:r>
      <w:proofErr w:type="spellStart"/>
      <w:r w:rsidRPr="00B837C0">
        <w:rPr>
          <w:rFonts w:ascii="Palatino Linotype" w:hAnsi="Palatino Linotype"/>
          <w:b/>
          <w:bCs/>
        </w:rPr>
        <w:t>Veiculos</w:t>
      </w:r>
      <w:proofErr w:type="spellEnd"/>
      <w:r w:rsidRPr="00B837C0">
        <w:rPr>
          <w:rFonts w:ascii="Palatino Linotype" w:hAnsi="Palatino Linotype"/>
          <w:b/>
          <w:bCs/>
        </w:rPr>
        <w:t xml:space="preserve"> Ltda.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 xml:space="preserve">Advogado : Nelson </w:t>
      </w:r>
      <w:proofErr w:type="spellStart"/>
      <w:r w:rsidRPr="00B837C0">
        <w:rPr>
          <w:rFonts w:ascii="Palatino Linotype" w:hAnsi="Palatino Linotype"/>
        </w:rPr>
        <w:t>Wilians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Fratoni</w:t>
      </w:r>
      <w:proofErr w:type="spellEnd"/>
      <w:r w:rsidRPr="00B837C0">
        <w:rPr>
          <w:rFonts w:ascii="Palatino Linotype" w:hAnsi="Palatino Linotype"/>
        </w:rPr>
        <w:t xml:space="preserve"> Rodrigues (98A/AM).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Apelados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C Meireles da Costa &amp; Cia LTDA EPP. </w:t>
      </w:r>
      <w:proofErr w:type="spellStart"/>
      <w:r w:rsidRPr="00B837C0">
        <w:rPr>
          <w:rFonts w:ascii="Palatino Linotype" w:hAnsi="Palatino Linotype"/>
          <w:b/>
          <w:bCs/>
        </w:rPr>
        <w:t>Maurilio</w:t>
      </w:r>
      <w:proofErr w:type="spellEnd"/>
      <w:r w:rsidRPr="00B837C0">
        <w:rPr>
          <w:rFonts w:ascii="Palatino Linotype" w:hAnsi="Palatino Linotype"/>
          <w:b/>
          <w:bCs/>
        </w:rPr>
        <w:t xml:space="preserve"> Sergio Ferreira da Costa Filho.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Maurilio</w:t>
      </w:r>
      <w:proofErr w:type="spellEnd"/>
      <w:r w:rsidRPr="00B837C0">
        <w:rPr>
          <w:rFonts w:ascii="Palatino Linotype" w:hAnsi="Palatino Linotype"/>
        </w:rPr>
        <w:t xml:space="preserve"> Sergio Ferreira da Costa Filho (9967/AM). </w:t>
      </w:r>
      <w:r w:rsidR="006053C6" w:rsidRPr="00B837C0">
        <w:rPr>
          <w:rFonts w:ascii="Palatino Linotype" w:hAnsi="Palatino Linotype"/>
        </w:rPr>
        <w:t xml:space="preserve">Davi </w:t>
      </w:r>
      <w:proofErr w:type="spellStart"/>
      <w:r w:rsidR="006053C6" w:rsidRPr="00B837C0">
        <w:rPr>
          <w:rFonts w:ascii="Palatino Linotype" w:hAnsi="Palatino Linotype"/>
        </w:rPr>
        <w:t>Macêdo</w:t>
      </w:r>
      <w:proofErr w:type="spellEnd"/>
      <w:r w:rsidR="006053C6" w:rsidRPr="00B837C0">
        <w:rPr>
          <w:rFonts w:ascii="Palatino Linotype" w:hAnsi="Palatino Linotype"/>
        </w:rPr>
        <w:t xml:space="preserve"> Pimentel (14478/AM)</w:t>
      </w:r>
    </w:p>
    <w:p w:rsidR="00F81C53" w:rsidRPr="006053C6" w:rsidRDefault="00F81C53" w:rsidP="006053C6">
      <w:pPr>
        <w:spacing w:after="0"/>
        <w:ind w:right="-1726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F81C53" w:rsidRPr="00B837C0" w:rsidRDefault="00F81C53" w:rsidP="00F81C5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A55C8" w:rsidRDefault="008A55C8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81C53" w:rsidRPr="00B837C0" w:rsidRDefault="006739B7" w:rsidP="00F81C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30.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F81C53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81C53" w:rsidRPr="00B837C0">
        <w:rPr>
          <w:rFonts w:ascii="Palatino Linotype" w:hAnsi="Palatino Linotype"/>
          <w:b/>
          <w:bCs/>
        </w:rPr>
        <w:t xml:space="preserve">0613487-70.2018.8.04.0001 </w:t>
      </w:r>
      <w:r w:rsidR="006053C6">
        <w:rPr>
          <w:rFonts w:ascii="Palatino Linotype" w:hAnsi="Palatino Linotype"/>
          <w:b/>
          <w:bCs/>
        </w:rPr>
        <w:t xml:space="preserve"> </w:t>
      </w:r>
      <w:r w:rsidR="00F81C53" w:rsidRPr="00B837C0">
        <w:rPr>
          <w:rFonts w:ascii="Palatino Linotype" w:hAnsi="Palatino Linotype" w:cs="Arial"/>
          <w:b/>
          <w:bCs/>
        </w:rPr>
        <w:t>Sustentação oral  Apelante</w:t>
      </w:r>
      <w:r w:rsidR="00F81C53" w:rsidRPr="00B837C0">
        <w:rPr>
          <w:rFonts w:ascii="Palatino Linotype" w:hAnsi="Palatino Linotype"/>
          <w:b/>
          <w:bCs/>
        </w:rPr>
        <w:t xml:space="preserve">   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4ª Vara Cível e de Acidentes de Trabalho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Lídia de Abreu Carvalho Frota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Industrial do Brasil S/A. </w:t>
      </w:r>
      <w:r w:rsidRPr="00B837C0">
        <w:rPr>
          <w:rFonts w:ascii="Palatino Linotype" w:hAnsi="Palatino Linotype"/>
          <w:b/>
          <w:bCs/>
        </w:rPr>
        <w:br/>
      </w:r>
      <w:proofErr w:type="spellStart"/>
      <w:r w:rsidRPr="00B837C0">
        <w:rPr>
          <w:rFonts w:ascii="Palatino Linotype" w:hAnsi="Palatino Linotype"/>
          <w:lang w:val="en-US"/>
        </w:rPr>
        <w:t>Advogados</w:t>
      </w:r>
      <w:proofErr w:type="spellEnd"/>
      <w:r w:rsidRPr="00B837C0">
        <w:rPr>
          <w:rFonts w:ascii="Palatino Linotype" w:hAnsi="Palatino Linotype"/>
          <w:lang w:val="en-US"/>
        </w:rPr>
        <w:t xml:space="preserve"> : Wilson Sales </w:t>
      </w:r>
      <w:proofErr w:type="spellStart"/>
      <w:r w:rsidRPr="00B837C0">
        <w:rPr>
          <w:rFonts w:ascii="Palatino Linotype" w:hAnsi="Palatino Linotype"/>
          <w:lang w:val="en-US"/>
        </w:rPr>
        <w:t>Belchior</w:t>
      </w:r>
      <w:proofErr w:type="spellEnd"/>
      <w:r w:rsidRPr="00B837C0">
        <w:rPr>
          <w:rFonts w:ascii="Palatino Linotype" w:hAnsi="Palatino Linotype"/>
          <w:lang w:val="en-US"/>
        </w:rPr>
        <w:t xml:space="preserve"> (1037A/AM). </w:t>
      </w:r>
      <w:r w:rsidRPr="00B837C0">
        <w:rPr>
          <w:rFonts w:ascii="Palatino Linotype" w:hAnsi="Palatino Linotype"/>
        </w:rPr>
        <w:t xml:space="preserve">(17314/CE). </w:t>
      </w:r>
      <w:r w:rsidR="006739B7" w:rsidRPr="00B837C0">
        <w:rPr>
          <w:rFonts w:ascii="Palatino Linotype" w:hAnsi="Palatino Linotype"/>
        </w:rPr>
        <w:t>Andre de Souza Oliveira.</w:t>
      </w:r>
      <w:r w:rsidRPr="00B837C0">
        <w:rPr>
          <w:rFonts w:ascii="Palatino Linotype" w:hAnsi="Palatino Linotype"/>
        </w:rPr>
        <w:br/>
      </w:r>
      <w:r w:rsidR="006739B7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  <w:b/>
          <w:bCs/>
        </w:rPr>
        <w:t>Apelado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Jonatas da Silva </w:t>
      </w:r>
      <w:proofErr w:type="spellStart"/>
      <w:r w:rsidRPr="00B837C0">
        <w:rPr>
          <w:rFonts w:ascii="Palatino Linotype" w:hAnsi="Palatino Linotype"/>
          <w:b/>
          <w:bCs/>
        </w:rPr>
        <w:t>Sicsu</w:t>
      </w:r>
      <w:proofErr w:type="spellEnd"/>
      <w:r w:rsidRPr="00B837C0">
        <w:rPr>
          <w:rFonts w:ascii="Palatino Linotype" w:hAnsi="Palatino Linotype"/>
          <w:b/>
          <w:bCs/>
        </w:rPr>
        <w:t xml:space="preserve">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Yonete</w:t>
      </w:r>
      <w:proofErr w:type="spellEnd"/>
      <w:r w:rsidRPr="00B837C0">
        <w:rPr>
          <w:rFonts w:ascii="Palatino Linotype" w:hAnsi="Palatino Linotype"/>
        </w:rPr>
        <w:t xml:space="preserve"> Melo das Chagas (8827/AM). </w:t>
      </w:r>
      <w:proofErr w:type="spellStart"/>
      <w:r w:rsidRPr="00B837C0">
        <w:rPr>
          <w:rFonts w:ascii="Palatino Linotype" w:hAnsi="Palatino Linotype"/>
        </w:rPr>
        <w:t>Vandesson</w:t>
      </w:r>
      <w:proofErr w:type="spellEnd"/>
      <w:r w:rsidRPr="00B837C0">
        <w:rPr>
          <w:rFonts w:ascii="Palatino Linotype" w:hAnsi="Palatino Linotype"/>
        </w:rPr>
        <w:t xml:space="preserve"> Barbosa Santiago (12217/AM). Penélope </w:t>
      </w:r>
      <w:proofErr w:type="spellStart"/>
      <w:r w:rsidRPr="00B837C0">
        <w:rPr>
          <w:rFonts w:ascii="Palatino Linotype" w:hAnsi="Palatino Linotype"/>
        </w:rPr>
        <w:t>Aryadne</w:t>
      </w:r>
      <w:proofErr w:type="spellEnd"/>
      <w:r w:rsidRPr="00B837C0">
        <w:rPr>
          <w:rFonts w:ascii="Palatino Linotype" w:hAnsi="Palatino Linotype"/>
        </w:rPr>
        <w:t xml:space="preserve"> Antony Lira (7357/AM)</w:t>
      </w:r>
    </w:p>
    <w:p w:rsidR="00F81C53" w:rsidRPr="00B837C0" w:rsidRDefault="00F81C53" w:rsidP="00F81C53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F81C53" w:rsidRPr="00B837C0" w:rsidRDefault="00F81C53" w:rsidP="008A55C8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F81C53" w:rsidRPr="00B837C0" w:rsidRDefault="00F81C53" w:rsidP="006053C6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6053C6" w:rsidRDefault="006053C6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81C53" w:rsidRPr="00B837C0" w:rsidRDefault="006739B7" w:rsidP="00F81C5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31.</w:t>
      </w:r>
      <w:r w:rsidR="00566FC8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="00F81C53" w:rsidRPr="00B837C0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Apelação Cível nº </w:t>
      </w:r>
      <w:r w:rsidR="00F81C53" w:rsidRPr="00B837C0">
        <w:rPr>
          <w:rFonts w:ascii="Palatino Linotype" w:hAnsi="Palatino Linotype"/>
          <w:b/>
          <w:bCs/>
        </w:rPr>
        <w:t xml:space="preserve">0674226-67.2022.8.04.0001   </w:t>
      </w:r>
      <w:r w:rsidR="00F81C53" w:rsidRPr="00B837C0">
        <w:rPr>
          <w:rFonts w:ascii="Palatino Linotype" w:hAnsi="Palatino Linotype" w:cs="Arial"/>
          <w:b/>
          <w:bCs/>
        </w:rPr>
        <w:t>Sustentação Apelante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18ª Vara Cível e de Acidentes de Trabalho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Kathleen dos Santos Gomes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Apelante :</w:t>
      </w:r>
      <w:proofErr w:type="gramEnd"/>
      <w:r w:rsidRPr="00B837C0">
        <w:rPr>
          <w:rFonts w:ascii="Palatino Linotype" w:hAnsi="Palatino Linotype"/>
          <w:b/>
          <w:bCs/>
        </w:rPr>
        <w:t xml:space="preserve"> Jose </w:t>
      </w:r>
      <w:proofErr w:type="spellStart"/>
      <w:r w:rsidRPr="00B837C0">
        <w:rPr>
          <w:rFonts w:ascii="Palatino Linotype" w:hAnsi="Palatino Linotype"/>
          <w:b/>
          <w:bCs/>
        </w:rPr>
        <w:t>Riberio</w:t>
      </w:r>
      <w:proofErr w:type="spellEnd"/>
      <w:r w:rsidRPr="00B837C0">
        <w:rPr>
          <w:rFonts w:ascii="Palatino Linotype" w:hAnsi="Palatino Linotype"/>
          <w:b/>
          <w:bCs/>
        </w:rPr>
        <w:t xml:space="preserve"> Filho. </w:t>
      </w:r>
      <w:r w:rsidRPr="00B837C0">
        <w:rPr>
          <w:rFonts w:ascii="Palatino Linotype" w:hAnsi="Palatino Linotype"/>
          <w:b/>
          <w:bCs/>
        </w:rPr>
        <w:br/>
      </w:r>
      <w:proofErr w:type="gramStart"/>
      <w:r w:rsidRPr="00B837C0">
        <w:rPr>
          <w:rFonts w:ascii="Palatino Linotype" w:hAnsi="Palatino Linotype"/>
        </w:rPr>
        <w:t>Advogados :</w:t>
      </w:r>
      <w:proofErr w:type="gramEnd"/>
      <w:r w:rsidRPr="00B837C0">
        <w:rPr>
          <w:rFonts w:ascii="Palatino Linotype" w:hAnsi="Palatino Linotype"/>
        </w:rPr>
        <w:t xml:space="preserve"> Pedro de Araújo Ribeiro (6935/AM). Luis Felipe Avelino Medina (6100/AM</w:t>
      </w:r>
      <w:proofErr w:type="gramStart"/>
      <w:r w:rsidRPr="00B837C0">
        <w:rPr>
          <w:rFonts w:ascii="Palatino Linotype" w:hAnsi="Palatino Linotype"/>
        </w:rPr>
        <w:t>).</w:t>
      </w:r>
      <w:proofErr w:type="gramEnd"/>
      <w:r w:rsidRPr="00B837C0">
        <w:rPr>
          <w:rFonts w:ascii="Palatino Linotype" w:hAnsi="Palatino Linotype"/>
        </w:rPr>
        <w:t xml:space="preserve">Douglas Rui Pessoa Reis Aguiar (11441/AM). </w:t>
      </w:r>
      <w:r w:rsidRPr="00B837C0">
        <w:rPr>
          <w:rFonts w:ascii="Palatino Linotype" w:hAnsi="Palatino Linotype"/>
        </w:rPr>
        <w:br/>
      </w:r>
      <w:r w:rsidRPr="006053C6">
        <w:rPr>
          <w:rFonts w:ascii="Palatino Linotype" w:hAnsi="Palatino Linotype"/>
          <w:b/>
          <w:bCs/>
        </w:rPr>
        <w:t>Apelado</w:t>
      </w:r>
      <w:proofErr w:type="gramStart"/>
      <w:r w:rsidRPr="006053C6">
        <w:rPr>
          <w:rFonts w:ascii="Palatino Linotype" w:hAnsi="Palatino Linotype"/>
          <w:b/>
          <w:bCs/>
        </w:rPr>
        <w:t xml:space="preserve">  :</w:t>
      </w:r>
      <w:proofErr w:type="gramEnd"/>
      <w:r w:rsidRPr="006053C6">
        <w:rPr>
          <w:rFonts w:ascii="Palatino Linotype" w:hAnsi="Palatino Linotype"/>
          <w:b/>
          <w:bCs/>
        </w:rPr>
        <w:t xml:space="preserve"> Banco Santander S/A.</w:t>
      </w:r>
      <w:r w:rsidRPr="006053C6">
        <w:rPr>
          <w:rFonts w:ascii="Palatino Linotype" w:hAnsi="Palatino Linotype"/>
          <w:b/>
        </w:rPr>
        <w:t xml:space="preserve"> </w:t>
      </w:r>
      <w:r w:rsidRPr="006053C6">
        <w:rPr>
          <w:rFonts w:ascii="Palatino Linotype" w:hAnsi="Palatino Linotype"/>
          <w:b/>
        </w:rPr>
        <w:br/>
      </w:r>
      <w:r w:rsidRPr="00B837C0">
        <w:rPr>
          <w:rFonts w:ascii="Palatino Linotype" w:hAnsi="Palatino Linotype"/>
        </w:rPr>
        <w:t>Advogado : Paulo Roberto Teixeira Trino Junior (87929/RJ)</w:t>
      </w:r>
    </w:p>
    <w:p w:rsidR="00F81C53" w:rsidRPr="00B837C0" w:rsidRDefault="00F81C53" w:rsidP="00F81C53">
      <w:pPr>
        <w:spacing w:after="0"/>
        <w:rPr>
          <w:rFonts w:ascii="Palatino Linotype" w:hAnsi="Palatino Linotype"/>
          <w:b/>
          <w:bCs/>
        </w:rPr>
      </w:pPr>
      <w:r w:rsidRPr="00B837C0">
        <w:rPr>
          <w:rFonts w:ascii="Palatino Linotype" w:hAnsi="Palatino Linotype"/>
          <w:b/>
          <w:bCs/>
        </w:rPr>
        <w:t>Presidente/Membro:</w:t>
      </w:r>
      <w:r w:rsidRPr="00B837C0">
        <w:rPr>
          <w:rFonts w:ascii="Palatino Linotype" w:hAnsi="Palatino Linotyp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proofErr w:type="gramStart"/>
      <w:r w:rsidRPr="00B837C0">
        <w:rPr>
          <w:rFonts w:ascii="Palatino Linotype" w:hAnsi="Palatino Linotype"/>
          <w:b/>
          <w:bCs/>
        </w:rPr>
        <w:t xml:space="preserve">    </w:t>
      </w:r>
      <w:r w:rsidRPr="00B837C0">
        <w:rPr>
          <w:rFonts w:ascii="Palatino Linotype" w:hAnsi="Palatino Linotype"/>
        </w:rPr>
        <w:t>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/>
          <w:b/>
          <w:bCs/>
        </w:rPr>
        <w:t>Exmo.</w:t>
      </w:r>
      <w:proofErr w:type="spellEnd"/>
      <w:r w:rsidRPr="00B837C0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B837C0">
        <w:rPr>
          <w:rFonts w:ascii="Palatino Linotype" w:hAnsi="Palatino Linotype"/>
          <w:b/>
          <w:bCs/>
        </w:rPr>
        <w:t>Pascarelli</w:t>
      </w:r>
      <w:proofErr w:type="spellEnd"/>
      <w:r w:rsidRPr="00B837C0">
        <w:rPr>
          <w:rFonts w:ascii="Palatino Linotype" w:hAnsi="Palatino Linotype"/>
          <w:b/>
          <w:bCs/>
        </w:rPr>
        <w:t xml:space="preserve"> Lopes</w:t>
      </w:r>
    </w:p>
    <w:p w:rsidR="00F81C53" w:rsidRPr="00B837C0" w:rsidRDefault="00F81C53" w:rsidP="00F377EF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DB6C22" w:rsidRPr="00267D62" w:rsidRDefault="006739B7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32.</w:t>
      </w:r>
      <w:proofErr w:type="gramEnd"/>
      <w:r w:rsidR="00DB6C22" w:rsidRPr="00267D62">
        <w:rPr>
          <w:rFonts w:ascii="Palatino Linotype" w:hAnsi="Palatino Linotype" w:cs="Arial"/>
          <w:b/>
          <w:bCs/>
        </w:rPr>
        <w:t xml:space="preserve">Agravo de Instrumento nº 4006967-05.2023.8.04.0000 </w:t>
      </w:r>
      <w:r w:rsidR="00426524">
        <w:rPr>
          <w:rFonts w:ascii="Palatino Linotype" w:hAnsi="Palatino Linotype" w:cs="Arial"/>
          <w:b/>
          <w:bCs/>
        </w:rPr>
        <w:t xml:space="preserve"> </w:t>
      </w:r>
      <w:r w:rsidR="00426524" w:rsidRPr="00B837C0">
        <w:rPr>
          <w:rFonts w:ascii="Palatino Linotype" w:hAnsi="Palatino Linotype" w:cs="Arial"/>
          <w:b/>
          <w:bCs/>
        </w:rPr>
        <w:t>Sustentação oral  A</w:t>
      </w:r>
      <w:r w:rsidR="00426524">
        <w:rPr>
          <w:rFonts w:ascii="Palatino Linotype" w:hAnsi="Palatino Linotype" w:cs="Arial"/>
          <w:b/>
          <w:bCs/>
        </w:rPr>
        <w:t>gravante</w:t>
      </w:r>
      <w:r w:rsidR="00426524" w:rsidRPr="00B837C0">
        <w:rPr>
          <w:rFonts w:ascii="Palatino Linotype" w:hAnsi="Palatino Linotype"/>
          <w:b/>
          <w:bCs/>
        </w:rPr>
        <w:t xml:space="preserve">   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2ª Vara Cível e de Acidentes de Trabalho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Roberto Santos </w:t>
      </w:r>
      <w:proofErr w:type="spellStart"/>
      <w:r w:rsidRPr="00267D62">
        <w:rPr>
          <w:rFonts w:ascii="Palatino Linotype" w:hAnsi="Palatino Linotype" w:cs="Arial"/>
        </w:rPr>
        <w:t>Taketomi</w:t>
      </w:r>
      <w:proofErr w:type="spellEnd"/>
    </w:p>
    <w:p w:rsidR="00DB6C22" w:rsidRPr="00267D62" w:rsidRDefault="00DB6C22" w:rsidP="006739B7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</w:t>
      </w:r>
      <w:proofErr w:type="spellStart"/>
      <w:r w:rsidRPr="00267D62">
        <w:rPr>
          <w:rFonts w:ascii="Palatino Linotype" w:hAnsi="Palatino Linotype" w:cs="Arial"/>
          <w:b/>
        </w:rPr>
        <w:t>Hapvida</w:t>
      </w:r>
      <w:proofErr w:type="spell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Assistencia</w:t>
      </w:r>
      <w:proofErr w:type="spellEnd"/>
      <w:r w:rsidRPr="00267D62">
        <w:rPr>
          <w:rFonts w:ascii="Palatino Linotype" w:hAnsi="Palatino Linotype" w:cs="Arial"/>
          <w:b/>
        </w:rPr>
        <w:t xml:space="preserve"> Medica Ltda.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Advogado: Igor Macedo </w:t>
      </w:r>
      <w:proofErr w:type="spellStart"/>
      <w:r w:rsidRPr="00267D62">
        <w:rPr>
          <w:rFonts w:ascii="Palatino Linotype" w:hAnsi="Palatino Linotype" w:cs="Arial"/>
        </w:rPr>
        <w:t>Facó</w:t>
      </w:r>
      <w:proofErr w:type="spellEnd"/>
      <w:r w:rsidRPr="00267D62">
        <w:rPr>
          <w:rFonts w:ascii="Palatino Linotype" w:hAnsi="Palatino Linotype" w:cs="Arial"/>
        </w:rPr>
        <w:t xml:space="preserve"> (16470/CE). </w:t>
      </w:r>
      <w:r w:rsidRPr="00267D62">
        <w:rPr>
          <w:rFonts w:ascii="Palatino Linotype" w:hAnsi="Palatino Linotype" w:cs="Arial"/>
        </w:rPr>
        <w:br/>
      </w:r>
      <w:r w:rsidRPr="00F81C53">
        <w:rPr>
          <w:rFonts w:ascii="Palatino Linotype" w:hAnsi="Palatino Linotype" w:cs="Arial"/>
          <w:b/>
        </w:rPr>
        <w:t>Agravado</w:t>
      </w:r>
      <w:r w:rsidR="00F81C53">
        <w:rPr>
          <w:rFonts w:ascii="Palatino Linotype" w:hAnsi="Palatino Linotype" w:cs="Arial"/>
          <w:b/>
        </w:rPr>
        <w:t>s</w:t>
      </w:r>
      <w:r w:rsidRPr="00F81C53">
        <w:rPr>
          <w:rFonts w:ascii="Palatino Linotype" w:hAnsi="Palatino Linotype" w:cs="Arial"/>
          <w:b/>
        </w:rPr>
        <w:t xml:space="preserve">: Maria </w:t>
      </w:r>
      <w:proofErr w:type="spellStart"/>
      <w:r w:rsidRPr="00F81C53">
        <w:rPr>
          <w:rFonts w:ascii="Palatino Linotype" w:hAnsi="Palatino Linotype" w:cs="Arial"/>
          <w:b/>
        </w:rPr>
        <w:t>Eloa</w:t>
      </w:r>
      <w:proofErr w:type="spellEnd"/>
      <w:r w:rsidRPr="00F81C53">
        <w:rPr>
          <w:rFonts w:ascii="Palatino Linotype" w:hAnsi="Palatino Linotype" w:cs="Arial"/>
          <w:b/>
        </w:rPr>
        <w:t xml:space="preserve"> Marinho Pereira</w:t>
      </w:r>
      <w:r w:rsidR="00F81C53">
        <w:rPr>
          <w:rFonts w:ascii="Palatino Linotype" w:hAnsi="Palatino Linotype" w:cs="Arial"/>
          <w:b/>
        </w:rPr>
        <w:t>,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  <w:b/>
        </w:rPr>
        <w:t>Mayara Marinho Rodrigues</w:t>
      </w:r>
      <w:r w:rsidR="00F81C53">
        <w:rPr>
          <w:rFonts w:ascii="Palatino Linotype" w:hAnsi="Palatino Linotype" w:cs="Arial"/>
          <w:b/>
        </w:rPr>
        <w:t xml:space="preserve">, </w:t>
      </w:r>
      <w:r w:rsidR="00F81C53" w:rsidRPr="00267D62">
        <w:rPr>
          <w:rFonts w:ascii="Palatino Linotype" w:hAnsi="Palatino Linotype" w:cs="Arial"/>
          <w:b/>
        </w:rPr>
        <w:t xml:space="preserve">Romário </w:t>
      </w:r>
      <w:proofErr w:type="spellStart"/>
      <w:r w:rsidR="00F81C53" w:rsidRPr="00267D62">
        <w:rPr>
          <w:rFonts w:ascii="Palatino Linotype" w:hAnsi="Palatino Linotype" w:cs="Arial"/>
          <w:b/>
        </w:rPr>
        <w:t>Marreiro</w:t>
      </w:r>
      <w:proofErr w:type="spellEnd"/>
      <w:r w:rsidR="00F81C53" w:rsidRPr="00267D62">
        <w:rPr>
          <w:rFonts w:ascii="Palatino Linotype" w:hAnsi="Palatino Linotype" w:cs="Arial"/>
          <w:b/>
        </w:rPr>
        <w:t xml:space="preserve"> Pereira.</w:t>
      </w:r>
      <w:r w:rsidR="00F81C53">
        <w:rPr>
          <w:rFonts w:ascii="Palatino Linotype" w:hAnsi="Palatino Linotype" w:cs="Arial"/>
          <w:b/>
        </w:rPr>
        <w:t xml:space="preserve"> 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</w:r>
      <w:proofErr w:type="gramStart"/>
      <w:r w:rsidRPr="00267D62">
        <w:rPr>
          <w:rFonts w:ascii="Palatino Linotype" w:hAnsi="Palatino Linotype" w:cs="Arial"/>
        </w:rPr>
        <w:t>Advogado</w:t>
      </w:r>
      <w:r w:rsidR="00F81C53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t>:</w:t>
      </w:r>
      <w:proofErr w:type="gram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Dayanna</w:t>
      </w:r>
      <w:proofErr w:type="spellEnd"/>
      <w:r w:rsidRPr="00267D62">
        <w:rPr>
          <w:rFonts w:ascii="Palatino Linotype" w:hAnsi="Palatino Linotype" w:cs="Arial"/>
        </w:rPr>
        <w:t xml:space="preserve"> Elizabeth da Silva Machado (1129A/AM). </w:t>
      </w:r>
      <w:r w:rsidRPr="00267D62">
        <w:rPr>
          <w:rFonts w:ascii="Palatino Linotype" w:hAnsi="Palatino Linotype" w:cs="Arial"/>
        </w:rPr>
        <w:br/>
      </w:r>
      <w:r w:rsidR="00F81C53">
        <w:rPr>
          <w:rFonts w:ascii="Palatino Linotype" w:hAnsi="Palatino Linotype" w:cs="Arial"/>
          <w:b/>
        </w:rPr>
        <w:t xml:space="preserve"> </w:t>
      </w:r>
      <w:r w:rsidRPr="00267D62">
        <w:rPr>
          <w:rFonts w:ascii="Palatino Linotype" w:hAnsi="Palatino Linotype" w:cs="Arial"/>
          <w:b/>
        </w:rPr>
        <w:t xml:space="preserve">Terceiro I: Ministério Público do Estado do Amazonas. </w:t>
      </w:r>
    </w:p>
    <w:p w:rsidR="00DB6C22" w:rsidRPr="00267D62" w:rsidRDefault="00DB6C22" w:rsidP="00DB6C22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Presidente/Membro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r w:rsidR="00F81C53">
        <w:rPr>
          <w:rFonts w:ascii="Palatino Linotype" w:hAnsi="Palatino Linotype" w:cs="Arial"/>
          <w:b/>
          <w:color w:val="000000"/>
        </w:rPr>
        <w:t xml:space="preserve">     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Flávio Humberto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Lopes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67D62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Exmo.</w:t>
      </w:r>
      <w:proofErr w:type="spellEnd"/>
      <w:r w:rsidRPr="00267D62">
        <w:rPr>
          <w:rFonts w:ascii="Palatino Linotype" w:hAnsi="Palatino Linotype" w:cs="Arial"/>
        </w:rPr>
        <w:t>Sr.</w:t>
      </w:r>
      <w:proofErr w:type="spellStart"/>
      <w:r w:rsidRPr="00267D62">
        <w:rPr>
          <w:rFonts w:ascii="Palatino Linotype" w:hAnsi="Palatino Linotype" w:cs="Arial"/>
        </w:rPr>
        <w:t>Des.Cláudio</w:t>
      </w:r>
      <w:proofErr w:type="spellEnd"/>
      <w:r w:rsidRPr="00267D62">
        <w:rPr>
          <w:rFonts w:ascii="Palatino Linotype" w:hAnsi="Palatino Linotype" w:cs="Arial"/>
        </w:rPr>
        <w:t xml:space="preserve">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  <w:r w:rsidRPr="00267D62">
        <w:rPr>
          <w:rFonts w:ascii="Palatino Linotype" w:hAnsi="Palatino Linotype" w:cs="Arial"/>
          <w:b/>
          <w:bCs/>
        </w:rPr>
        <w:t xml:space="preserve"> 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 xml:space="preserve">Procuradora de Justiça: </w:t>
      </w:r>
      <w:proofErr w:type="spellStart"/>
      <w:r w:rsidRPr="00267D62">
        <w:rPr>
          <w:rFonts w:ascii="Palatino Linotype" w:hAnsi="Palatino Linotype" w:cs="Arial"/>
        </w:rPr>
        <w:t>Dra.Silvana</w:t>
      </w:r>
      <w:proofErr w:type="spellEnd"/>
      <w:r w:rsidRPr="00267D62">
        <w:rPr>
          <w:rFonts w:ascii="Palatino Linotype" w:hAnsi="Palatino Linotype" w:cs="Arial"/>
        </w:rPr>
        <w:t xml:space="preserve"> Nobre de Lima Cabral  </w:t>
      </w:r>
    </w:p>
    <w:p w:rsidR="00F93D7B" w:rsidRPr="00267D62" w:rsidRDefault="00F93D7B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DB6C22" w:rsidRPr="00267D62" w:rsidRDefault="002A1F98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4922CB">
        <w:rPr>
          <w:rFonts w:ascii="Palatino Linotype" w:hAnsi="Palatino Linotype" w:cs="Arial"/>
          <w:b/>
          <w:bCs/>
        </w:rPr>
        <w:t>33.</w:t>
      </w:r>
      <w:proofErr w:type="gramEnd"/>
      <w:r w:rsidR="00DB6C22" w:rsidRPr="004922CB">
        <w:rPr>
          <w:rFonts w:ascii="Palatino Linotype" w:hAnsi="Palatino Linotype" w:cs="Arial"/>
          <w:b/>
          <w:bCs/>
        </w:rPr>
        <w:t>Agravo de Instrumento nº 4013764-94.2023.8.04.0000</w:t>
      </w:r>
      <w:r w:rsidR="00DB6C22" w:rsidRPr="00267D62">
        <w:rPr>
          <w:rFonts w:ascii="Palatino Linotype" w:hAnsi="Palatino Linotype" w:cs="Arial"/>
          <w:b/>
          <w:bCs/>
        </w:rPr>
        <w:t xml:space="preserve">    </w:t>
      </w:r>
      <w:r w:rsidR="00426524" w:rsidRPr="00B837C0">
        <w:rPr>
          <w:rFonts w:ascii="Palatino Linotype" w:hAnsi="Palatino Linotype" w:cs="Arial"/>
          <w:b/>
          <w:bCs/>
        </w:rPr>
        <w:t>Sustentação oral  A</w:t>
      </w:r>
      <w:r w:rsidR="00426524">
        <w:rPr>
          <w:rFonts w:ascii="Palatino Linotype" w:hAnsi="Palatino Linotype" w:cs="Arial"/>
          <w:b/>
          <w:bCs/>
        </w:rPr>
        <w:t>gravada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13ª Vara Cível e de Acidentes de Trabalho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Naira </w:t>
      </w:r>
      <w:proofErr w:type="spellStart"/>
      <w:r w:rsidRPr="00267D62">
        <w:rPr>
          <w:rFonts w:ascii="Palatino Linotype" w:hAnsi="Palatino Linotype" w:cs="Arial"/>
        </w:rPr>
        <w:t>Neila</w:t>
      </w:r>
      <w:proofErr w:type="spellEnd"/>
      <w:r w:rsidRPr="00267D62">
        <w:rPr>
          <w:rFonts w:ascii="Palatino Linotype" w:hAnsi="Palatino Linotype" w:cs="Arial"/>
        </w:rPr>
        <w:t xml:space="preserve"> Batista de Oliveira Norte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</w:t>
      </w:r>
      <w:proofErr w:type="spellStart"/>
      <w:r w:rsidRPr="00267D62">
        <w:rPr>
          <w:rFonts w:ascii="Palatino Linotype" w:hAnsi="Palatino Linotype" w:cs="Arial"/>
          <w:b/>
        </w:rPr>
        <w:t>Skn</w:t>
      </w:r>
      <w:proofErr w:type="spellEnd"/>
      <w:r w:rsidRPr="00267D62">
        <w:rPr>
          <w:rFonts w:ascii="Palatino Linotype" w:hAnsi="Palatino Linotype" w:cs="Arial"/>
          <w:b/>
        </w:rPr>
        <w:t xml:space="preserve"> Enterprise Empreendimento </w:t>
      </w:r>
      <w:proofErr w:type="spellStart"/>
      <w:r w:rsidRPr="00267D62">
        <w:rPr>
          <w:rFonts w:ascii="Palatino Linotype" w:hAnsi="Palatino Linotype" w:cs="Arial"/>
          <w:b/>
        </w:rPr>
        <w:t>Imobiliario</w:t>
      </w:r>
      <w:proofErr w:type="spell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Spe</w:t>
      </w:r>
      <w:proofErr w:type="spellEnd"/>
      <w:r w:rsidRPr="00267D62">
        <w:rPr>
          <w:rFonts w:ascii="Palatino Linotype" w:hAnsi="Palatino Linotype" w:cs="Arial"/>
          <w:b/>
        </w:rPr>
        <w:t xml:space="preserve"> Ltda..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Representa: </w:t>
      </w:r>
      <w:proofErr w:type="spellStart"/>
      <w:r w:rsidRPr="00267D62">
        <w:rPr>
          <w:rFonts w:ascii="Palatino Linotype" w:hAnsi="Palatino Linotype" w:cs="Arial"/>
        </w:rPr>
        <w:t>Younh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Nam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Han</w:t>
      </w:r>
      <w:proofErr w:type="spellEnd"/>
      <w:proofErr w:type="gramStart"/>
      <w:r w:rsidRPr="00267D62">
        <w:rPr>
          <w:rFonts w:ascii="Palatino Linotype" w:hAnsi="Palatino Linotype" w:cs="Arial"/>
        </w:rPr>
        <w:t>,.</w:t>
      </w:r>
      <w:proofErr w:type="gramEnd"/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>Advogado</w:t>
      </w:r>
      <w:r w:rsidR="00B420BD">
        <w:rPr>
          <w:rFonts w:ascii="Palatino Linotype" w:hAnsi="Palatino Linotype" w:cs="Arial"/>
        </w:rPr>
        <w:t>s</w:t>
      </w:r>
      <w:r w:rsidRPr="00267D62">
        <w:rPr>
          <w:rFonts w:ascii="Palatino Linotype" w:hAnsi="Palatino Linotype" w:cs="Arial"/>
        </w:rPr>
        <w:t xml:space="preserve">: </w:t>
      </w:r>
      <w:r w:rsidR="00B420BD">
        <w:rPr>
          <w:rFonts w:ascii="Palatino Linotype" w:hAnsi="Palatino Linotype" w:cs="Arial"/>
        </w:rPr>
        <w:t xml:space="preserve">Renata </w:t>
      </w:r>
      <w:proofErr w:type="spellStart"/>
      <w:r w:rsidR="00B420BD">
        <w:rPr>
          <w:rFonts w:ascii="Palatino Linotype" w:hAnsi="Palatino Linotype" w:cs="Arial"/>
        </w:rPr>
        <w:t>Lopéz</w:t>
      </w:r>
      <w:proofErr w:type="spellEnd"/>
      <w:r w:rsidR="00B420BD">
        <w:rPr>
          <w:rFonts w:ascii="Palatino Linotype" w:hAnsi="Palatino Linotype" w:cs="Arial"/>
        </w:rPr>
        <w:t xml:space="preserve"> </w:t>
      </w:r>
      <w:proofErr w:type="spellStart"/>
      <w:r w:rsidR="00B420BD">
        <w:rPr>
          <w:rFonts w:ascii="Palatino Linotype" w:hAnsi="Palatino Linotype" w:cs="Arial"/>
        </w:rPr>
        <w:t>Alaniz</w:t>
      </w:r>
      <w:proofErr w:type="spellEnd"/>
      <w:r w:rsidR="00B420BD">
        <w:rPr>
          <w:rFonts w:ascii="Palatino Linotype" w:hAnsi="Palatino Linotype" w:cs="Arial"/>
        </w:rPr>
        <w:t xml:space="preserve"> (8706/AM). </w:t>
      </w:r>
      <w:r w:rsidRPr="00267D62">
        <w:rPr>
          <w:rFonts w:ascii="Palatino Linotype" w:hAnsi="Palatino Linotype" w:cs="Arial"/>
        </w:rPr>
        <w:t xml:space="preserve">Lúcio Rezende Neto (211324/SP). </w:t>
      </w:r>
      <w:r w:rsidRPr="00267D62">
        <w:rPr>
          <w:rFonts w:ascii="Palatino Linotype" w:hAnsi="Palatino Linotype" w:cs="Arial"/>
        </w:rPr>
        <w:br/>
      </w:r>
      <w:proofErr w:type="gramStart"/>
      <w:r w:rsidRPr="00267D62">
        <w:rPr>
          <w:rFonts w:ascii="Palatino Linotype" w:hAnsi="Palatino Linotype" w:cs="Arial"/>
          <w:b/>
        </w:rPr>
        <w:t>Agravada :</w:t>
      </w:r>
      <w:proofErr w:type="gramEnd"/>
      <w:r w:rsidRPr="00267D62">
        <w:rPr>
          <w:rFonts w:ascii="Palatino Linotype" w:hAnsi="Palatino Linotype" w:cs="Arial"/>
          <w:b/>
        </w:rPr>
        <w:t xml:space="preserve"> Selma Mara Santana Mota.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Advogada: Selma Mara Santana Mota (5524/AM). </w:t>
      </w:r>
      <w:r w:rsidRPr="00267D62">
        <w:rPr>
          <w:rFonts w:ascii="Palatino Linotype" w:hAnsi="Palatino Linotype" w:cs="Arial"/>
        </w:rPr>
        <w:br/>
        <w:t>Advogado: Kennedy Alves da Silva (5519/AM)</w:t>
      </w:r>
    </w:p>
    <w:p w:rsidR="00DB6C22" w:rsidRPr="00267D62" w:rsidRDefault="00DB6C22" w:rsidP="00DB6C22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</w:t>
      </w:r>
      <w:r w:rsidR="004922CB">
        <w:rPr>
          <w:rFonts w:ascii="Palatino Linotype" w:hAnsi="Palatino Linotype" w:cs="Arial"/>
          <w:b/>
          <w:bCs/>
        </w:rPr>
        <w:t>/</w:t>
      </w:r>
      <w:r w:rsidRPr="00267D62">
        <w:rPr>
          <w:rFonts w:ascii="Palatino Linotype" w:hAnsi="Palatino Linotype" w:cs="Arial"/>
          <w:b/>
          <w:bCs/>
        </w:rPr>
        <w:t>Membro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="004922CB" w:rsidRPr="00267D62">
        <w:rPr>
          <w:rFonts w:ascii="Palatino Linotype" w:hAnsi="Palatino Linotype" w:cs="Arial"/>
        </w:rPr>
        <w:t>Exmo.</w:t>
      </w:r>
      <w:proofErr w:type="spellEnd"/>
      <w:proofErr w:type="gramEnd"/>
      <w:r w:rsidR="004922CB" w:rsidRPr="00267D62">
        <w:rPr>
          <w:rFonts w:ascii="Palatino Linotype" w:hAnsi="Palatino Linotype" w:cs="Arial"/>
        </w:rPr>
        <w:t>Sr.</w:t>
      </w:r>
      <w:proofErr w:type="spellStart"/>
      <w:r w:rsidR="004922CB" w:rsidRPr="00267D62">
        <w:rPr>
          <w:rFonts w:ascii="Palatino Linotype" w:hAnsi="Palatino Linotype" w:cs="Arial"/>
        </w:rPr>
        <w:t>Des.Cláudio</w:t>
      </w:r>
      <w:proofErr w:type="spellEnd"/>
      <w:r w:rsidR="004922CB" w:rsidRPr="00267D62">
        <w:rPr>
          <w:rFonts w:ascii="Palatino Linotype" w:hAnsi="Palatino Linotype" w:cs="Arial"/>
        </w:rPr>
        <w:t xml:space="preserve"> César </w:t>
      </w:r>
      <w:proofErr w:type="spellStart"/>
      <w:r w:rsidR="004922CB" w:rsidRPr="00267D62">
        <w:rPr>
          <w:rFonts w:ascii="Palatino Linotype" w:hAnsi="Palatino Linotype" w:cs="Arial"/>
        </w:rPr>
        <w:t>Ramalheira</w:t>
      </w:r>
      <w:proofErr w:type="spellEnd"/>
      <w:r w:rsidR="004922CB" w:rsidRPr="00267D62">
        <w:rPr>
          <w:rFonts w:ascii="Palatino Linotype" w:hAnsi="Palatino Linotype" w:cs="Arial"/>
        </w:rPr>
        <w:t xml:space="preserve"> </w:t>
      </w:r>
      <w:proofErr w:type="spellStart"/>
      <w:r w:rsidR="004922CB" w:rsidRPr="00267D62">
        <w:rPr>
          <w:rFonts w:ascii="Palatino Linotype" w:hAnsi="Palatino Linotype" w:cs="Arial"/>
        </w:rPr>
        <w:t>Roessing</w:t>
      </w:r>
      <w:proofErr w:type="spellEnd"/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r w:rsidR="004922CB">
        <w:rPr>
          <w:rFonts w:ascii="Palatino Linotype" w:hAnsi="Palatino Linotype" w:cs="Arial"/>
          <w:b/>
          <w:color w:val="000000"/>
        </w:rPr>
        <w:t xml:space="preserve">    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Flávio Humberto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Lopes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67D62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Exm</w:t>
      </w:r>
      <w:r w:rsidR="004922CB">
        <w:rPr>
          <w:rFonts w:ascii="Palatino Linotype" w:hAnsi="Palatino Linotype" w:cs="Arial"/>
        </w:rPr>
        <w:t>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r w:rsidRPr="00267D62">
        <w:rPr>
          <w:rFonts w:ascii="Palatino Linotype" w:hAnsi="Palatino Linotype" w:cs="Arial"/>
        </w:rPr>
        <w:t>Sr</w:t>
      </w:r>
      <w:r w:rsidR="004922CB">
        <w:rPr>
          <w:rFonts w:ascii="Palatino Linotype" w:hAnsi="Palatino Linotype" w:cs="Arial"/>
        </w:rPr>
        <w:t>a</w:t>
      </w:r>
      <w:r w:rsidRPr="00267D62">
        <w:rPr>
          <w:rFonts w:ascii="Palatino Linotype" w:hAnsi="Palatino Linotype" w:cs="Arial"/>
        </w:rPr>
        <w:t>.Des</w:t>
      </w:r>
      <w:r w:rsidR="004922CB">
        <w:rPr>
          <w:rFonts w:ascii="Palatino Linotype" w:hAnsi="Palatino Linotype" w:cs="Arial"/>
        </w:rPr>
        <w:t>a</w:t>
      </w:r>
      <w:r w:rsidRPr="00267D62">
        <w:rPr>
          <w:rFonts w:ascii="Palatino Linotype" w:hAnsi="Palatino Linotype" w:cs="Arial"/>
        </w:rPr>
        <w:t>.</w:t>
      </w:r>
      <w:r w:rsidR="004922CB">
        <w:rPr>
          <w:rFonts w:ascii="Palatino Linotype" w:hAnsi="Palatino Linotype" w:cs="Arial"/>
        </w:rPr>
        <w:t>Joana</w:t>
      </w:r>
      <w:proofErr w:type="spellEnd"/>
      <w:r w:rsidR="004922CB">
        <w:rPr>
          <w:rFonts w:ascii="Palatino Linotype" w:hAnsi="Palatino Linotype" w:cs="Arial"/>
        </w:rPr>
        <w:t xml:space="preserve"> dos santos Meirelles</w:t>
      </w:r>
      <w:r w:rsidRPr="00267D62">
        <w:rPr>
          <w:rFonts w:ascii="Palatino Linotype" w:hAnsi="Palatino Linotype" w:cs="Arial"/>
          <w:b/>
          <w:bCs/>
        </w:rPr>
        <w:t xml:space="preserve"> </w:t>
      </w:r>
    </w:p>
    <w:p w:rsidR="00DB6C22" w:rsidRDefault="004922CB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Averbação de Suspeição:</w:t>
      </w:r>
      <w:r w:rsidRPr="004922CB">
        <w:rPr>
          <w:rFonts w:ascii="Palatino Linotype" w:hAnsi="Palatino Linotype" w:cs="Arial"/>
        </w:rPr>
        <w:t xml:space="preserve"> </w:t>
      </w:r>
      <w:proofErr w:type="spellStart"/>
      <w:proofErr w:type="gramStart"/>
      <w:r w:rsidRPr="004922CB">
        <w:rPr>
          <w:rFonts w:ascii="Palatino Linotype" w:hAnsi="Palatino Linotype" w:cs="Arial"/>
          <w:b/>
        </w:rPr>
        <w:t>Exma</w:t>
      </w:r>
      <w:proofErr w:type="spellEnd"/>
      <w:r w:rsidRPr="004922CB">
        <w:rPr>
          <w:rFonts w:ascii="Palatino Linotype" w:hAnsi="Palatino Linotype" w:cs="Arial"/>
          <w:b/>
        </w:rPr>
        <w:t>.</w:t>
      </w:r>
      <w:proofErr w:type="spellStart"/>
      <w:proofErr w:type="gramEnd"/>
      <w:r w:rsidRPr="004922CB">
        <w:rPr>
          <w:rFonts w:ascii="Palatino Linotype" w:hAnsi="Palatino Linotype" w:cs="Arial"/>
          <w:b/>
        </w:rPr>
        <w:t>Sra.Desa.Maria</w:t>
      </w:r>
      <w:proofErr w:type="spellEnd"/>
      <w:r w:rsidRPr="004922CB">
        <w:rPr>
          <w:rFonts w:ascii="Palatino Linotype" w:hAnsi="Palatino Linotype" w:cs="Arial"/>
          <w:b/>
        </w:rPr>
        <w:t xml:space="preserve"> das Graças Pessoa Figueiredo</w:t>
      </w:r>
    </w:p>
    <w:p w:rsidR="00F377EF" w:rsidRPr="00267D62" w:rsidRDefault="00F377EF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267D62" w:rsidRDefault="00267D6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267D62" w:rsidRDefault="002A1F98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34.</w:t>
      </w:r>
      <w:proofErr w:type="gramEnd"/>
      <w:r w:rsidR="00DB6C22" w:rsidRPr="00267D62">
        <w:rPr>
          <w:rFonts w:ascii="Palatino Linotype" w:hAnsi="Palatino Linotype" w:cs="Arial"/>
          <w:b/>
          <w:bCs/>
        </w:rPr>
        <w:t>Apelação Cível nº</w:t>
      </w:r>
      <w:r w:rsidR="006B5687" w:rsidRPr="00267D62">
        <w:rPr>
          <w:rFonts w:ascii="Palatino Linotype" w:hAnsi="Palatino Linotype" w:cs="Arial"/>
          <w:b/>
          <w:bCs/>
        </w:rPr>
        <w:t xml:space="preserve">0670482-69.2019.8.04.0001  </w:t>
      </w:r>
      <w:r w:rsidR="00DB6C22" w:rsidRPr="00267D62">
        <w:rPr>
          <w:rFonts w:ascii="Palatino Linotype" w:hAnsi="Palatino Linotype" w:cs="Arial"/>
          <w:b/>
          <w:bCs/>
        </w:rPr>
        <w:t xml:space="preserve"> </w:t>
      </w:r>
      <w:r w:rsidR="006B5687" w:rsidRPr="00267D62">
        <w:rPr>
          <w:rFonts w:ascii="Palatino Linotype" w:hAnsi="Palatino Linotype" w:cs="Arial"/>
          <w:b/>
          <w:bCs/>
        </w:rPr>
        <w:t xml:space="preserve"> </w:t>
      </w:r>
      <w:r w:rsidR="004922CB" w:rsidRPr="00B837C0">
        <w:rPr>
          <w:rFonts w:ascii="Palatino Linotype" w:hAnsi="Palatino Linotype" w:cs="Arial"/>
          <w:b/>
          <w:bCs/>
        </w:rPr>
        <w:t>Sustentação oral  A</w:t>
      </w:r>
      <w:r w:rsidR="004922CB">
        <w:rPr>
          <w:rFonts w:ascii="Palatino Linotype" w:hAnsi="Palatino Linotype" w:cs="Arial"/>
          <w:b/>
          <w:bCs/>
        </w:rPr>
        <w:t>mbas as partes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Vara Especializada da Dívida Ativa Municipal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Ana Mª de O. Diógenes</w:t>
      </w:r>
    </w:p>
    <w:p w:rsidR="006B5687" w:rsidRPr="00267D62" w:rsidRDefault="00C5515E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67D62">
        <w:rPr>
          <w:rFonts w:ascii="Palatino Linotype" w:hAnsi="Palatino Linotype" w:cs="Arial"/>
          <w:b/>
        </w:rPr>
        <w:t>Apelante</w:t>
      </w:r>
      <w:r w:rsidR="006B5687" w:rsidRPr="00267D62">
        <w:rPr>
          <w:rFonts w:ascii="Palatino Linotype" w:hAnsi="Palatino Linotype" w:cs="Arial"/>
          <w:b/>
        </w:rPr>
        <w:t xml:space="preserve">: </w:t>
      </w:r>
      <w:proofErr w:type="spellStart"/>
      <w:r w:rsidR="006B5687" w:rsidRPr="00267D62">
        <w:rPr>
          <w:rFonts w:ascii="Palatino Linotype" w:hAnsi="Palatino Linotype" w:cs="Arial"/>
          <w:b/>
        </w:rPr>
        <w:t>Hevi</w:t>
      </w:r>
      <w:proofErr w:type="spellEnd"/>
      <w:r w:rsidR="006B5687" w:rsidRPr="00267D62">
        <w:rPr>
          <w:rFonts w:ascii="Palatino Linotype" w:hAnsi="Palatino Linotype" w:cs="Arial"/>
          <w:b/>
        </w:rPr>
        <w:t xml:space="preserve"> Embalagens da Amazônia Lt</w:t>
      </w:r>
      <w:r w:rsidR="006B5687" w:rsidRPr="00267D62">
        <w:rPr>
          <w:rFonts w:ascii="Palatino Linotype" w:hAnsi="Palatino Linotype" w:cs="Arial"/>
        </w:rPr>
        <w:t xml:space="preserve">da. </w:t>
      </w:r>
      <w:r w:rsidRPr="00267D62">
        <w:rPr>
          <w:rFonts w:ascii="Palatino Linotype" w:hAnsi="Palatino Linotype" w:cs="Arial"/>
        </w:rPr>
        <w:br/>
        <w:t>Advogado</w:t>
      </w:r>
      <w:r w:rsidR="006B5687" w:rsidRPr="00267D62">
        <w:rPr>
          <w:rFonts w:ascii="Palatino Linotype" w:hAnsi="Palatino Linotype" w:cs="Arial"/>
        </w:rPr>
        <w:t xml:space="preserve">: Paulo Bernardo </w:t>
      </w:r>
      <w:proofErr w:type="spellStart"/>
      <w:r w:rsidR="006B5687" w:rsidRPr="00267D62">
        <w:rPr>
          <w:rFonts w:ascii="Palatino Linotype" w:hAnsi="Palatino Linotype" w:cs="Arial"/>
        </w:rPr>
        <w:t>Lindoso</w:t>
      </w:r>
      <w:proofErr w:type="spellEnd"/>
      <w:r w:rsidRPr="00267D62">
        <w:rPr>
          <w:rFonts w:ascii="Palatino Linotype" w:hAnsi="Palatino Linotype" w:cs="Arial"/>
        </w:rPr>
        <w:t xml:space="preserve"> e Lima (11333/AM).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Apelado</w:t>
      </w:r>
      <w:r w:rsidR="006B5687" w:rsidRPr="00267D62">
        <w:rPr>
          <w:rFonts w:ascii="Palatino Linotype" w:hAnsi="Palatino Linotype" w:cs="Arial"/>
          <w:b/>
        </w:rPr>
        <w:t>: Mu</w:t>
      </w:r>
      <w:r w:rsidRPr="00267D62">
        <w:rPr>
          <w:rFonts w:ascii="Palatino Linotype" w:hAnsi="Palatino Linotype" w:cs="Arial"/>
          <w:b/>
        </w:rPr>
        <w:t>nicípio de Manaus</w:t>
      </w:r>
      <w:r w:rsidRPr="00267D62">
        <w:rPr>
          <w:rFonts w:ascii="Palatino Linotype" w:hAnsi="Palatino Linotype" w:cs="Arial"/>
        </w:rPr>
        <w:t xml:space="preserve">. </w:t>
      </w:r>
      <w:r w:rsidRPr="00267D62">
        <w:rPr>
          <w:rFonts w:ascii="Palatino Linotype" w:hAnsi="Palatino Linotype" w:cs="Arial"/>
        </w:rPr>
        <w:br/>
        <w:t>Procurador</w:t>
      </w:r>
      <w:r w:rsidR="006B5687" w:rsidRPr="00267D62">
        <w:rPr>
          <w:rFonts w:ascii="Palatino Linotype" w:hAnsi="Palatino Linotype" w:cs="Arial"/>
        </w:rPr>
        <w:t xml:space="preserve">: Ana Beatriz da Motta Passos (6022/AM). </w:t>
      </w:r>
      <w:r w:rsidR="006B5687" w:rsidRPr="00267D62">
        <w:rPr>
          <w:rFonts w:ascii="Palatino Linotype" w:hAnsi="Palatino Linotype" w:cs="Arial"/>
        </w:rPr>
        <w:br/>
      </w:r>
      <w:r w:rsidR="006B5687" w:rsidRPr="00267D62">
        <w:rPr>
          <w:rFonts w:ascii="Palatino Linotype" w:hAnsi="Palatino Linotype" w:cs="Arial"/>
          <w:b/>
        </w:rPr>
        <w:t xml:space="preserve">Terceiro </w:t>
      </w:r>
      <w:proofErr w:type="gramStart"/>
      <w:r w:rsidR="006B5687" w:rsidRPr="00267D62">
        <w:rPr>
          <w:rFonts w:ascii="Palatino Linotype" w:hAnsi="Palatino Linotype" w:cs="Arial"/>
          <w:b/>
        </w:rPr>
        <w:t>I :</w:t>
      </w:r>
      <w:proofErr w:type="gramEnd"/>
      <w:r w:rsidR="006B5687" w:rsidRPr="00267D62">
        <w:rPr>
          <w:rFonts w:ascii="Palatino Linotype" w:hAnsi="Palatino Linotype" w:cs="Arial"/>
          <w:b/>
        </w:rPr>
        <w:t xml:space="preserve"> Ministério Público do Estado do Amazonas</w:t>
      </w:r>
    </w:p>
    <w:p w:rsidR="00150000" w:rsidRPr="00267D62" w:rsidRDefault="00150000" w:rsidP="00150000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</w:t>
      </w:r>
      <w:r w:rsidR="00DB6C22" w:rsidRPr="00267D62">
        <w:rPr>
          <w:rFonts w:ascii="Palatino Linotype" w:hAnsi="Palatino Linotype" w:cs="Arial"/>
          <w:b/>
          <w:bCs/>
        </w:rPr>
        <w:t>/Membro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proofErr w:type="gramEnd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Flávio Humberto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Lopes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</w:t>
      </w:r>
      <w:r w:rsidR="00DB6C22"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67D62">
        <w:rPr>
          <w:rFonts w:ascii="Palatino Linotype" w:hAnsi="Palatino Linotype" w:cs="Arial"/>
          <w:b/>
          <w:bCs/>
          <w:color w:val="000000"/>
        </w:rPr>
        <w:t>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r w:rsidR="00C5515E" w:rsidRPr="00267D62">
        <w:rPr>
          <w:rFonts w:ascii="Palatino Linotype" w:hAnsi="Palatino Linotype" w:cs="Arial"/>
          <w:color w:val="000000"/>
        </w:rPr>
        <w:t xml:space="preserve"> </w:t>
      </w:r>
      <w:proofErr w:type="spellStart"/>
      <w:r w:rsidR="00DB6C22" w:rsidRPr="00267D62">
        <w:rPr>
          <w:rFonts w:ascii="Palatino Linotype" w:hAnsi="Palatino Linotype" w:cs="Arial"/>
        </w:rPr>
        <w:t>Exmo.</w:t>
      </w:r>
      <w:proofErr w:type="spellEnd"/>
      <w:r w:rsidR="00DB6C22" w:rsidRPr="00267D62">
        <w:rPr>
          <w:rFonts w:ascii="Palatino Linotype" w:hAnsi="Palatino Linotype" w:cs="Arial"/>
        </w:rPr>
        <w:t>Sr.</w:t>
      </w:r>
      <w:proofErr w:type="spellStart"/>
      <w:r w:rsidR="00DB6C22" w:rsidRPr="00267D62">
        <w:rPr>
          <w:rFonts w:ascii="Palatino Linotype" w:hAnsi="Palatino Linotype" w:cs="Arial"/>
        </w:rPr>
        <w:t>Des.Cláudio</w:t>
      </w:r>
      <w:proofErr w:type="spellEnd"/>
      <w:r w:rsidR="00DB6C22" w:rsidRPr="00267D62">
        <w:rPr>
          <w:rFonts w:ascii="Palatino Linotype" w:hAnsi="Palatino Linotype" w:cs="Arial"/>
        </w:rPr>
        <w:t xml:space="preserve"> César </w:t>
      </w:r>
      <w:proofErr w:type="spellStart"/>
      <w:r w:rsidR="00DB6C22" w:rsidRPr="00267D62">
        <w:rPr>
          <w:rFonts w:ascii="Palatino Linotype" w:hAnsi="Palatino Linotype" w:cs="Arial"/>
        </w:rPr>
        <w:t>Ramalheira</w:t>
      </w:r>
      <w:proofErr w:type="spellEnd"/>
      <w:r w:rsidR="00DB6C22" w:rsidRPr="00267D62">
        <w:rPr>
          <w:rFonts w:ascii="Palatino Linotype" w:hAnsi="Palatino Linotype" w:cs="Arial"/>
        </w:rPr>
        <w:t xml:space="preserve"> </w:t>
      </w:r>
      <w:proofErr w:type="spellStart"/>
      <w:r w:rsidR="00DB6C22" w:rsidRPr="00267D62">
        <w:rPr>
          <w:rFonts w:ascii="Palatino Linotype" w:hAnsi="Palatino Linotype" w:cs="Arial"/>
        </w:rPr>
        <w:t>Roessing</w:t>
      </w:r>
      <w:proofErr w:type="spellEnd"/>
      <w:r w:rsidR="00DB6C22" w:rsidRPr="00267D62">
        <w:rPr>
          <w:rFonts w:ascii="Palatino Linotype" w:hAnsi="Palatino Linotype" w:cs="Arial"/>
          <w:b/>
          <w:bCs/>
        </w:rPr>
        <w:t xml:space="preserve"> </w:t>
      </w:r>
    </w:p>
    <w:p w:rsidR="00DB6C22" w:rsidRPr="00267D62" w:rsidRDefault="00DB6C22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B6C22" w:rsidRPr="00267D62" w:rsidRDefault="00DB6C2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420BD" w:rsidRDefault="00DB6C2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67D62">
        <w:rPr>
          <w:rFonts w:ascii="Palatino Linotype" w:hAnsi="Palatino Linotype" w:cs="Arial"/>
          <w:b/>
          <w:bCs/>
        </w:rPr>
        <w:t xml:space="preserve"> </w:t>
      </w:r>
    </w:p>
    <w:p w:rsidR="006B5687" w:rsidRPr="00267D62" w:rsidRDefault="002A1F98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35.</w:t>
      </w:r>
      <w:proofErr w:type="gramEnd"/>
      <w:r w:rsidR="00DB6C22" w:rsidRPr="00267D62">
        <w:rPr>
          <w:rFonts w:ascii="Palatino Linotype" w:hAnsi="Palatino Linotype" w:cs="Arial"/>
          <w:b/>
          <w:bCs/>
        </w:rPr>
        <w:t xml:space="preserve">Apelação Cível  nº 0000046-15.2019.8.04.2401 </w:t>
      </w:r>
      <w:r w:rsidR="00775799" w:rsidRPr="00B837C0">
        <w:rPr>
          <w:rFonts w:ascii="Palatino Linotype" w:hAnsi="Palatino Linotype" w:cs="Arial"/>
          <w:b/>
          <w:bCs/>
        </w:rPr>
        <w:t>Sustentação oral</w:t>
      </w:r>
      <w:r w:rsidR="00775799">
        <w:rPr>
          <w:rFonts w:ascii="Palatino Linotype" w:hAnsi="Palatino Linotype" w:cs="Arial"/>
          <w:b/>
          <w:bCs/>
        </w:rPr>
        <w:t xml:space="preserve"> Apelante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Vara Única de Atalaia do Norte</w:t>
      </w:r>
    </w:p>
    <w:p w:rsidR="006B5687" w:rsidRPr="00267D62" w:rsidRDefault="006B5687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Nome do juiz prolator da sentença Não informado</w:t>
      </w:r>
    </w:p>
    <w:p w:rsidR="006B5687" w:rsidRPr="00267D62" w:rsidRDefault="00C31682" w:rsidP="006B568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>Apelante: Claro S/A.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>Advogado</w:t>
      </w:r>
      <w:r w:rsidR="006B5687" w:rsidRPr="00267D62">
        <w:rPr>
          <w:rFonts w:ascii="Palatino Linotype" w:hAnsi="Palatino Linotype" w:cs="Arial"/>
        </w:rPr>
        <w:t xml:space="preserve">: Leonardo </w:t>
      </w:r>
      <w:proofErr w:type="spellStart"/>
      <w:r w:rsidR="006B5687" w:rsidRPr="00267D62">
        <w:rPr>
          <w:rFonts w:ascii="Palatino Linotype" w:hAnsi="Palatino Linotype" w:cs="Arial"/>
        </w:rPr>
        <w:t>Platais</w:t>
      </w:r>
      <w:proofErr w:type="spellEnd"/>
      <w:r w:rsidR="006B5687" w:rsidRPr="00267D62">
        <w:rPr>
          <w:rFonts w:ascii="Palatino Linotype" w:hAnsi="Palatino Linotype" w:cs="Arial"/>
        </w:rPr>
        <w:t xml:space="preserve"> Brasil Te</w:t>
      </w:r>
      <w:r w:rsidRPr="00267D62">
        <w:rPr>
          <w:rFonts w:ascii="Palatino Linotype" w:hAnsi="Palatino Linotype" w:cs="Arial"/>
        </w:rPr>
        <w:t xml:space="preserve">ixeira (160435/RJ).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Apelado</w:t>
      </w:r>
      <w:r w:rsidR="006B5687" w:rsidRPr="00267D62">
        <w:rPr>
          <w:rFonts w:ascii="Palatino Linotype" w:hAnsi="Palatino Linotype" w:cs="Arial"/>
          <w:b/>
        </w:rPr>
        <w:t>: Ministério Público do E</w:t>
      </w:r>
      <w:r w:rsidRPr="00267D62">
        <w:rPr>
          <w:rFonts w:ascii="Palatino Linotype" w:hAnsi="Palatino Linotype" w:cs="Arial"/>
          <w:b/>
        </w:rPr>
        <w:t>stado do Amazonas.</w:t>
      </w:r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>Promotor</w:t>
      </w:r>
      <w:r w:rsidR="006B5687" w:rsidRPr="00267D62">
        <w:rPr>
          <w:rFonts w:ascii="Palatino Linotype" w:hAnsi="Palatino Linotype" w:cs="Arial"/>
        </w:rPr>
        <w:t xml:space="preserve">: </w:t>
      </w:r>
      <w:proofErr w:type="spellStart"/>
      <w:r w:rsidR="006B5687" w:rsidRPr="00267D62">
        <w:rPr>
          <w:rFonts w:ascii="Palatino Linotype" w:hAnsi="Palatino Linotype" w:cs="Arial"/>
        </w:rPr>
        <w:t>Elanderso</w:t>
      </w:r>
      <w:r w:rsidRPr="00267D62">
        <w:rPr>
          <w:rFonts w:ascii="Palatino Linotype" w:hAnsi="Palatino Linotype" w:cs="Arial"/>
        </w:rPr>
        <w:t>n</w:t>
      </w:r>
      <w:proofErr w:type="spellEnd"/>
      <w:r w:rsidRPr="00267D62">
        <w:rPr>
          <w:rFonts w:ascii="Palatino Linotype" w:hAnsi="Palatino Linotype" w:cs="Arial"/>
        </w:rPr>
        <w:t xml:space="preserve"> Lima Duarte. </w:t>
      </w:r>
      <w:r w:rsidRPr="00267D62">
        <w:rPr>
          <w:rFonts w:ascii="Palatino Linotype" w:hAnsi="Palatino Linotype" w:cs="Arial"/>
        </w:rPr>
        <w:br/>
        <w:t>Terceiro I</w:t>
      </w:r>
      <w:r w:rsidR="006B5687" w:rsidRPr="00267D62">
        <w:rPr>
          <w:rFonts w:ascii="Palatino Linotype" w:hAnsi="Palatino Linotype" w:cs="Arial"/>
        </w:rPr>
        <w:t>: Ministério Público do E</w:t>
      </w:r>
      <w:r w:rsidR="00F93D7B" w:rsidRPr="00267D62">
        <w:rPr>
          <w:rFonts w:ascii="Palatino Linotype" w:hAnsi="Palatino Linotype" w:cs="Arial"/>
        </w:rPr>
        <w:t xml:space="preserve">stado do Amazonas. </w:t>
      </w:r>
    </w:p>
    <w:p w:rsidR="00DB6C22" w:rsidRPr="00267D62" w:rsidRDefault="00DB6C22" w:rsidP="00DB6C22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Presidente/Membro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proofErr w:type="gramEnd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Flávio Humberto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Lopes</w:t>
      </w:r>
    </w:p>
    <w:p w:rsidR="00DB6C22" w:rsidRPr="00267D62" w:rsidRDefault="00DB6C22" w:rsidP="00DB6C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r w:rsidRPr="00267D62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Exmo.</w:t>
      </w:r>
      <w:proofErr w:type="spellEnd"/>
      <w:r w:rsidRPr="00267D62">
        <w:rPr>
          <w:rFonts w:ascii="Palatino Linotype" w:hAnsi="Palatino Linotype" w:cs="Arial"/>
        </w:rPr>
        <w:t>Sr.</w:t>
      </w:r>
      <w:proofErr w:type="spellStart"/>
      <w:r w:rsidRPr="00267D62">
        <w:rPr>
          <w:rFonts w:ascii="Palatino Linotype" w:hAnsi="Palatino Linotype" w:cs="Arial"/>
        </w:rPr>
        <w:t>Des.Cláudio</w:t>
      </w:r>
      <w:proofErr w:type="spellEnd"/>
      <w:r w:rsidRPr="00267D62">
        <w:rPr>
          <w:rFonts w:ascii="Palatino Linotype" w:hAnsi="Palatino Linotype" w:cs="Arial"/>
        </w:rPr>
        <w:t xml:space="preserve">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  <w:r w:rsidRPr="00267D62">
        <w:rPr>
          <w:rFonts w:ascii="Palatino Linotype" w:hAnsi="Palatino Linotype" w:cs="Arial"/>
          <w:b/>
          <w:bCs/>
        </w:rPr>
        <w:t xml:space="preserve"> 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>Procuradora de Justiça: Dra. Sandra Cal Oliveira</w:t>
      </w:r>
    </w:p>
    <w:p w:rsidR="006B5687" w:rsidRPr="00267D62" w:rsidRDefault="006B5687" w:rsidP="00267D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:rsidR="00267D62" w:rsidRDefault="00267D62" w:rsidP="006A2903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</w:p>
    <w:p w:rsidR="006A2903" w:rsidRPr="00267D62" w:rsidRDefault="006A2903" w:rsidP="006A2903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  <w:r w:rsidRPr="00267D62"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  <w:t>SEGREDO DE JUSTIÇA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u w:val="single"/>
        </w:rPr>
      </w:pP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  <w:u w:val="single"/>
        </w:rPr>
        <w:t>Exma</w:t>
      </w:r>
      <w:proofErr w:type="spellEnd"/>
      <w:r w:rsidRPr="00267D62">
        <w:rPr>
          <w:rFonts w:ascii="Palatino Linotype" w:hAnsi="Palatino Linotype" w:cs="Arial"/>
          <w:b/>
          <w:color w:val="000000"/>
          <w:u w:val="single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  <w:b/>
          <w:color w:val="000000"/>
          <w:u w:val="single"/>
        </w:rPr>
        <w:t>Sra.Desa.</w:t>
      </w:r>
      <w:proofErr w:type="spellEnd"/>
      <w:r w:rsidRPr="00267D62">
        <w:rPr>
          <w:rFonts w:ascii="Palatino Linotype" w:hAnsi="Palatino Linotype" w:cs="Arial"/>
          <w:b/>
          <w:color w:val="000000"/>
          <w:u w:val="single"/>
        </w:rPr>
        <w:t xml:space="preserve"> Maria das Graças Pessoa Figueiredo</w:t>
      </w:r>
    </w:p>
    <w:p w:rsidR="006A2903" w:rsidRPr="00267D62" w:rsidRDefault="006A2903" w:rsidP="006A2903">
      <w:pPr>
        <w:spacing w:after="0"/>
        <w:jc w:val="both"/>
        <w:rPr>
          <w:rFonts w:ascii="Palatino Linotype" w:eastAsia="Times New Roman" w:hAnsi="Palatino Linotype" w:cs="Arial"/>
          <w:b/>
          <w:bCs/>
          <w:color w:val="000000"/>
          <w:u w:val="single"/>
          <w:lang w:eastAsia="pt-BR"/>
        </w:rPr>
      </w:pPr>
    </w:p>
    <w:p w:rsidR="006A2903" w:rsidRPr="00267D62" w:rsidRDefault="002A1F98" w:rsidP="004A0B03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36.</w:t>
      </w:r>
      <w:proofErr w:type="gramEnd"/>
      <w:r w:rsidR="006A2903" w:rsidRPr="00267D62">
        <w:rPr>
          <w:rFonts w:ascii="Palatino Linotype" w:hAnsi="Palatino Linotype" w:cs="Arial"/>
          <w:b/>
          <w:bCs/>
        </w:rPr>
        <w:t>Agravo de Instrumento nº 4010855-79.2023.8.04.0000</w:t>
      </w:r>
      <w:r w:rsidR="00775799" w:rsidRPr="00775799">
        <w:rPr>
          <w:rFonts w:ascii="Palatino Linotype" w:hAnsi="Palatino Linotype" w:cs="Arial"/>
          <w:b/>
          <w:bCs/>
        </w:rPr>
        <w:t xml:space="preserve"> </w:t>
      </w:r>
      <w:r w:rsidR="00775799" w:rsidRPr="00B837C0">
        <w:rPr>
          <w:rFonts w:ascii="Palatino Linotype" w:hAnsi="Palatino Linotype" w:cs="Arial"/>
          <w:b/>
          <w:bCs/>
        </w:rPr>
        <w:t>Sustentação oral</w:t>
      </w:r>
      <w:r w:rsidR="00775799">
        <w:rPr>
          <w:rFonts w:ascii="Palatino Linotype" w:hAnsi="Palatino Linotype" w:cs="Arial"/>
          <w:b/>
          <w:bCs/>
        </w:rPr>
        <w:t xml:space="preserve"> Agravante</w:t>
      </w:r>
      <w:r w:rsidR="006A2903" w:rsidRPr="00267D62">
        <w:rPr>
          <w:rFonts w:ascii="Palatino Linotype" w:hAnsi="Palatino Linotype" w:cs="Arial"/>
          <w:b/>
          <w:bCs/>
        </w:rPr>
        <w:t xml:space="preserve"> </w:t>
      </w:r>
      <w:r w:rsidR="004A0B03">
        <w:rPr>
          <w:rFonts w:ascii="Palatino Linotype" w:hAnsi="Palatino Linotype" w:cs="Arial"/>
          <w:b/>
          <w:bCs/>
        </w:rPr>
        <w:t>/IND.</w:t>
      </w:r>
      <w:r w:rsidR="006A2903" w:rsidRPr="00267D62">
        <w:rPr>
          <w:rFonts w:ascii="Palatino Linotype" w:hAnsi="Palatino Linotype" w:cs="Arial"/>
          <w:b/>
          <w:bCs/>
        </w:rPr>
        <w:t xml:space="preserve">   </w:t>
      </w:r>
      <w:r w:rsidR="00775799">
        <w:rPr>
          <w:rFonts w:ascii="Palatino Linotype" w:hAnsi="Palatino Linotype" w:cs="Arial"/>
          <w:b/>
          <w:bCs/>
        </w:rPr>
        <w:t xml:space="preserve"> </w:t>
      </w:r>
      <w:r w:rsidR="006A2903" w:rsidRPr="00267D62">
        <w:rPr>
          <w:rFonts w:ascii="Palatino Linotype" w:hAnsi="Palatino Linotype" w:cs="Arial"/>
          <w:b/>
          <w:bCs/>
        </w:rPr>
        <w:t xml:space="preserve">  </w:t>
      </w:r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Vara de Órfãos e Sucessões</w:t>
      </w:r>
      <w:r w:rsidR="00775799" w:rsidRPr="00775799">
        <w:rPr>
          <w:rFonts w:ascii="Palatino Linotype" w:hAnsi="Palatino Linotype" w:cs="Arial"/>
          <w:b/>
          <w:bCs/>
        </w:rPr>
        <w:t xml:space="preserve"> </w:t>
      </w:r>
      <w:r w:rsidR="00775799">
        <w:rPr>
          <w:rFonts w:ascii="Palatino Linotype" w:hAnsi="Palatino Linotype" w:cs="Arial"/>
          <w:b/>
          <w:bCs/>
        </w:rPr>
        <w:t xml:space="preserve">                               </w:t>
      </w:r>
      <w:r w:rsidR="00904AB6">
        <w:rPr>
          <w:rFonts w:ascii="Palatino Linotype" w:hAnsi="Palatino Linotype" w:cs="Arial"/>
          <w:b/>
          <w:bCs/>
        </w:rPr>
        <w:t xml:space="preserve">           </w:t>
      </w:r>
      <w:proofErr w:type="gramStart"/>
      <w:r w:rsidR="00775799" w:rsidRPr="00267D62">
        <w:rPr>
          <w:rFonts w:ascii="Palatino Linotype" w:hAnsi="Palatino Linotype" w:cs="Arial"/>
          <w:b/>
          <w:bCs/>
        </w:rPr>
        <w:t>Segredo</w:t>
      </w:r>
      <w:proofErr w:type="gramEnd"/>
      <w:r w:rsidR="00775799" w:rsidRPr="00267D62">
        <w:rPr>
          <w:rFonts w:ascii="Palatino Linotype" w:hAnsi="Palatino Linotype" w:cs="Arial"/>
          <w:b/>
          <w:bCs/>
        </w:rPr>
        <w:t xml:space="preserve"> de Justiça  </w:t>
      </w:r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 xml:space="preserve">r: Alexandre Lopes </w:t>
      </w:r>
      <w:proofErr w:type="spellStart"/>
      <w:r w:rsidRPr="00267D62">
        <w:rPr>
          <w:rFonts w:ascii="Palatino Linotype" w:hAnsi="Palatino Linotype" w:cs="Arial"/>
        </w:rPr>
        <w:t>Lasmar</w:t>
      </w:r>
      <w:proofErr w:type="spellEnd"/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Agravante: A. M. M. da </w:t>
      </w:r>
      <w:proofErr w:type="gramStart"/>
      <w:r w:rsidRPr="00267D62">
        <w:rPr>
          <w:rFonts w:ascii="Palatino Linotype" w:hAnsi="Palatino Linotype" w:cs="Arial"/>
          <w:b/>
        </w:rPr>
        <w:t>S</w:t>
      </w:r>
      <w:r w:rsidRPr="00267D62">
        <w:rPr>
          <w:rFonts w:ascii="Palatino Linotype" w:hAnsi="Palatino Linotype" w:cs="Arial"/>
        </w:rPr>
        <w:t>. .</w:t>
      </w:r>
      <w:proofErr w:type="gramEnd"/>
      <w:r w:rsidRPr="00267D62">
        <w:rPr>
          <w:rFonts w:ascii="Palatino Linotype" w:hAnsi="Palatino Linotype" w:cs="Arial"/>
        </w:rPr>
        <w:t xml:space="preserve"> </w:t>
      </w:r>
      <w:r w:rsidRPr="00267D62">
        <w:rPr>
          <w:rFonts w:ascii="Palatino Linotype" w:hAnsi="Palatino Linotype" w:cs="Arial"/>
        </w:rPr>
        <w:br/>
        <w:t xml:space="preserve">Advogado: </w:t>
      </w:r>
      <w:proofErr w:type="spellStart"/>
      <w:r w:rsidRPr="00267D62">
        <w:rPr>
          <w:rFonts w:ascii="Palatino Linotype" w:hAnsi="Palatino Linotype" w:cs="Arial"/>
        </w:rPr>
        <w:t>Rennalt</w:t>
      </w:r>
      <w:proofErr w:type="spellEnd"/>
      <w:r w:rsidRPr="00267D62">
        <w:rPr>
          <w:rFonts w:ascii="Palatino Linotype" w:hAnsi="Palatino Linotype" w:cs="Arial"/>
        </w:rPr>
        <w:t xml:space="preserve"> Lessa de Freitas (8020/AM).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 xml:space="preserve">Agravados: E. </w:t>
      </w:r>
      <w:proofErr w:type="gramStart"/>
      <w:r w:rsidRPr="00267D62">
        <w:rPr>
          <w:rFonts w:ascii="Palatino Linotype" w:hAnsi="Palatino Linotype" w:cs="Arial"/>
          <w:b/>
        </w:rPr>
        <w:t>de</w:t>
      </w:r>
      <w:proofErr w:type="gramEnd"/>
      <w:r w:rsidRPr="00267D62">
        <w:rPr>
          <w:rFonts w:ascii="Palatino Linotype" w:hAnsi="Palatino Linotype" w:cs="Arial"/>
          <w:b/>
        </w:rPr>
        <w:t xml:space="preserve"> T. de M. R. F. . ; B. M. de M. </w:t>
      </w:r>
      <w:proofErr w:type="gramStart"/>
      <w:r w:rsidRPr="00267D62">
        <w:rPr>
          <w:rFonts w:ascii="Palatino Linotype" w:hAnsi="Palatino Linotype" w:cs="Arial"/>
          <w:b/>
        </w:rPr>
        <w:t>R. .</w:t>
      </w:r>
      <w:proofErr w:type="gramEnd"/>
      <w:r w:rsidRPr="00267D62">
        <w:rPr>
          <w:rFonts w:ascii="Palatino Linotype" w:hAnsi="Palatino Linotype" w:cs="Arial"/>
          <w:b/>
        </w:rPr>
        <w:t xml:space="preserve">  ; V. F. de M. </w:t>
      </w:r>
      <w:proofErr w:type="gramStart"/>
      <w:r w:rsidRPr="00267D62">
        <w:rPr>
          <w:rFonts w:ascii="Palatino Linotype" w:hAnsi="Palatino Linotype" w:cs="Arial"/>
          <w:b/>
        </w:rPr>
        <w:t>R. .</w:t>
      </w:r>
      <w:proofErr w:type="gramEnd"/>
      <w:r w:rsidRPr="00267D62">
        <w:rPr>
          <w:rFonts w:ascii="Palatino Linotype" w:hAnsi="Palatino Linotype" w:cs="Arial"/>
          <w:b/>
        </w:rPr>
        <w:t xml:space="preserve"> ; T. de M. R. </w:t>
      </w:r>
      <w:proofErr w:type="gramStart"/>
      <w:r w:rsidRPr="00267D62">
        <w:rPr>
          <w:rFonts w:ascii="Palatino Linotype" w:hAnsi="Palatino Linotype" w:cs="Arial"/>
          <w:b/>
        </w:rPr>
        <w:t>F. .</w:t>
      </w:r>
      <w:proofErr w:type="gramEnd"/>
      <w:r w:rsidRPr="00267D62">
        <w:rPr>
          <w:rFonts w:ascii="Palatino Linotype" w:hAnsi="Palatino Linotype" w:cs="Arial"/>
          <w:b/>
        </w:rPr>
        <w:t xml:space="preserve"> </w:t>
      </w:r>
      <w:r w:rsidRPr="00267D62">
        <w:rPr>
          <w:rFonts w:ascii="Palatino Linotype" w:hAnsi="Palatino Linotype" w:cs="Arial"/>
          <w:b/>
        </w:rPr>
        <w:br/>
      </w:r>
      <w:r w:rsidRPr="00267D62">
        <w:rPr>
          <w:rFonts w:ascii="Palatino Linotype" w:hAnsi="Palatino Linotype" w:cs="Arial"/>
        </w:rPr>
        <w:t xml:space="preserve">Advogados: Fausto Mendonça Ventura (2503/AM). Sandra Regina dos Santos (3455/AM). Ana Virgínia </w:t>
      </w:r>
      <w:proofErr w:type="spellStart"/>
      <w:r w:rsidRPr="00267D62">
        <w:rPr>
          <w:rFonts w:ascii="Palatino Linotype" w:hAnsi="Palatino Linotype" w:cs="Arial"/>
        </w:rPr>
        <w:t>Arakian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Izel</w:t>
      </w:r>
      <w:proofErr w:type="spellEnd"/>
      <w:r w:rsidRPr="00267D62">
        <w:rPr>
          <w:rFonts w:ascii="Palatino Linotype" w:hAnsi="Palatino Linotype" w:cs="Arial"/>
        </w:rPr>
        <w:t xml:space="preserve"> (3701/AM). </w:t>
      </w:r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</w:rPr>
        <w:t xml:space="preserve">Terceiro </w:t>
      </w:r>
      <w:proofErr w:type="gramStart"/>
      <w:r w:rsidRPr="00267D62">
        <w:rPr>
          <w:rFonts w:ascii="Palatino Linotype" w:hAnsi="Palatino Linotype" w:cs="Arial"/>
          <w:b/>
        </w:rPr>
        <w:t>I :</w:t>
      </w:r>
      <w:proofErr w:type="gramEnd"/>
      <w:r w:rsidRPr="00267D62">
        <w:rPr>
          <w:rFonts w:ascii="Palatino Linotype" w:hAnsi="Palatino Linotype" w:cs="Arial"/>
          <w:b/>
        </w:rPr>
        <w:t xml:space="preserve"> M. P. do E. </w:t>
      </w:r>
      <w:proofErr w:type="gramStart"/>
      <w:r w:rsidRPr="00267D62">
        <w:rPr>
          <w:rFonts w:ascii="Palatino Linotype" w:hAnsi="Palatino Linotype" w:cs="Arial"/>
          <w:b/>
        </w:rPr>
        <w:t>do</w:t>
      </w:r>
      <w:proofErr w:type="gramEnd"/>
      <w:r w:rsidRPr="00267D62">
        <w:rPr>
          <w:rFonts w:ascii="Palatino Linotype" w:hAnsi="Palatino Linotype" w:cs="Arial"/>
          <w:b/>
        </w:rPr>
        <w:t xml:space="preserve"> A.</w:t>
      </w:r>
      <w:r w:rsidRPr="00267D62">
        <w:rPr>
          <w:rFonts w:ascii="Palatino Linotype" w:hAnsi="Palatino Linotype" w:cs="Arial"/>
        </w:rPr>
        <w:t xml:space="preserve"> </w:t>
      </w:r>
    </w:p>
    <w:p w:rsidR="006A2903" w:rsidRPr="00267D62" w:rsidRDefault="006A2903" w:rsidP="006A2903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Presidente/Membro:</w:t>
      </w:r>
      <w:r w:rsidRPr="00267D62">
        <w:rPr>
          <w:rFonts w:ascii="Palatino Linotype" w:hAnsi="Palatino Linotype" w:cs="Arial"/>
        </w:rPr>
        <w:t xml:space="preserve"> Exmo.Des. Cláudio César </w:t>
      </w:r>
      <w:proofErr w:type="spellStart"/>
      <w:r w:rsidRPr="00267D62">
        <w:rPr>
          <w:rFonts w:ascii="Palatino Linotype" w:hAnsi="Palatino Linotype" w:cs="Arial"/>
        </w:rPr>
        <w:t>Ramalheira</w:t>
      </w:r>
      <w:proofErr w:type="spell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Roessing</w:t>
      </w:r>
      <w:proofErr w:type="spellEnd"/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r w:rsidRPr="00267D62">
        <w:rPr>
          <w:rFonts w:ascii="Palatino Linotype" w:hAnsi="Palatino Linotype" w:cs="Arial"/>
          <w:b/>
          <w:color w:val="000000"/>
        </w:rPr>
        <w:tab/>
      </w:r>
      <w:proofErr w:type="gramStart"/>
      <w:r w:rsidRPr="00267D62">
        <w:rPr>
          <w:rFonts w:ascii="Palatino Linotype" w:hAnsi="Palatino Linotype" w:cs="Arial"/>
          <w:b/>
          <w:color w:val="000000"/>
        </w:rPr>
        <w:t>Exmo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gramStart"/>
      <w:r w:rsidRPr="00267D62">
        <w:rPr>
          <w:rFonts w:ascii="Palatino Linotype" w:hAnsi="Palatino Linotype" w:cs="Arial"/>
          <w:b/>
          <w:color w:val="000000"/>
        </w:rPr>
        <w:t>Sr</w:t>
      </w:r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 xml:space="preserve">. </w:t>
      </w:r>
      <w:proofErr w:type="spellStart"/>
      <w:proofErr w:type="gramStart"/>
      <w:r w:rsidRPr="00267D62">
        <w:rPr>
          <w:rFonts w:ascii="Palatino Linotype" w:hAnsi="Palatino Linotype" w:cs="Arial"/>
          <w:b/>
          <w:color w:val="000000"/>
        </w:rPr>
        <w:t>Des</w:t>
      </w:r>
      <w:proofErr w:type="spellEnd"/>
      <w:r w:rsidRPr="00267D62">
        <w:rPr>
          <w:rFonts w:ascii="Palatino Linotype" w:hAnsi="Palatino Linotype" w:cs="Arial"/>
          <w:b/>
          <w:color w:val="000000"/>
          <w:vertAlign w:val="superscript"/>
        </w:rPr>
        <w:t>(</w:t>
      </w:r>
      <w:proofErr w:type="gramEnd"/>
      <w:r w:rsidRPr="00267D62">
        <w:rPr>
          <w:rFonts w:ascii="Palatino Linotype" w:hAnsi="Palatino Linotype" w:cs="Arial"/>
          <w:b/>
          <w:color w:val="000000"/>
          <w:vertAlign w:val="superscript"/>
        </w:rPr>
        <w:t>a)</w:t>
      </w:r>
      <w:r w:rsidRPr="00267D62">
        <w:rPr>
          <w:rFonts w:ascii="Palatino Linotype" w:hAnsi="Palatino Linotype" w:cs="Arial"/>
          <w:b/>
          <w:color w:val="000000"/>
        </w:rPr>
        <w:t>. Maria das Graças Pessoa Figueiredo</w:t>
      </w:r>
    </w:p>
    <w:p w:rsidR="006A2903" w:rsidRPr="00267D62" w:rsidRDefault="006A2903" w:rsidP="006A290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</w:rPr>
        <w:t xml:space="preserve"> </w:t>
      </w:r>
      <w:proofErr w:type="spell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 xml:space="preserve">. Sra. </w:t>
      </w:r>
      <w:proofErr w:type="spellStart"/>
      <w:r w:rsidRPr="00267D62">
        <w:rPr>
          <w:rFonts w:ascii="Palatino Linotype" w:hAnsi="Palatino Linotype" w:cs="Arial"/>
        </w:rPr>
        <w:t>Desa</w:t>
      </w:r>
      <w:proofErr w:type="spellEnd"/>
      <w:r w:rsidRPr="00267D62">
        <w:rPr>
          <w:rFonts w:ascii="Palatino Linotype" w:hAnsi="Palatino Linotype" w:cs="Arial"/>
        </w:rPr>
        <w:t xml:space="preserve">. Joana dos Santos Meirelles </w:t>
      </w:r>
    </w:p>
    <w:p w:rsidR="006B5687" w:rsidRPr="00267D62" w:rsidRDefault="006B5687" w:rsidP="00267D62">
      <w:pPr>
        <w:pBdr>
          <w:bottom w:val="single" w:sz="4" w:space="1" w:color="auto"/>
        </w:pBdr>
        <w:spacing w:after="0"/>
        <w:jc w:val="both"/>
        <w:rPr>
          <w:rFonts w:ascii="Palatino Linotype" w:hAnsi="Palatino Linotype" w:cs="Arial"/>
        </w:rPr>
      </w:pPr>
    </w:p>
    <w:p w:rsidR="006B5687" w:rsidRPr="00267D62" w:rsidRDefault="006B5687" w:rsidP="00813F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F81C53">
      <w:pPr>
        <w:spacing w:after="0"/>
        <w:rPr>
          <w:rFonts w:ascii="Palatino Linotype" w:hAnsi="Palatino Linotype"/>
          <w:b/>
          <w:bCs/>
          <w:u w:val="single"/>
        </w:rPr>
      </w:pPr>
    </w:p>
    <w:p w:rsidR="00F81C53" w:rsidRPr="00F81C53" w:rsidRDefault="00F81C53" w:rsidP="00F81C53">
      <w:pPr>
        <w:spacing w:after="0"/>
        <w:rPr>
          <w:rFonts w:ascii="Palatino Linotype" w:hAnsi="Palatino Linotype"/>
          <w:u w:val="single"/>
        </w:rPr>
      </w:pPr>
      <w:r w:rsidRPr="00F81C53">
        <w:rPr>
          <w:rFonts w:ascii="Palatino Linotype" w:hAnsi="Palatino Linotype"/>
          <w:b/>
          <w:bCs/>
          <w:u w:val="single"/>
        </w:rPr>
        <w:lastRenderedPageBreak/>
        <w:t>Relator</w:t>
      </w:r>
      <w:r w:rsidRPr="00F81C53">
        <w:rPr>
          <w:rFonts w:ascii="Palatino Linotype" w:hAnsi="Palatino Linotype"/>
          <w:u w:val="single"/>
        </w:rPr>
        <w:t xml:space="preserve"> </w:t>
      </w:r>
      <w:proofErr w:type="spellStart"/>
      <w:proofErr w:type="gramStart"/>
      <w:r w:rsidRPr="00F81C53"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 w:rsidRPr="00F81C53">
        <w:rPr>
          <w:rFonts w:ascii="Palatino Linotype" w:hAnsi="Palatino Linotype"/>
          <w:b/>
          <w:bCs/>
          <w:u w:val="single"/>
        </w:rPr>
        <w:t xml:space="preserve">Sr.Des. Flávio Humberto </w:t>
      </w:r>
      <w:proofErr w:type="spellStart"/>
      <w:r w:rsidRPr="00F81C53">
        <w:rPr>
          <w:rFonts w:ascii="Palatino Linotype" w:hAnsi="Palatino Linotype"/>
          <w:b/>
          <w:bCs/>
          <w:u w:val="single"/>
        </w:rPr>
        <w:t>Pascarelli</w:t>
      </w:r>
      <w:proofErr w:type="spellEnd"/>
      <w:r w:rsidRPr="00F81C53">
        <w:rPr>
          <w:rFonts w:ascii="Palatino Linotype" w:hAnsi="Palatino Linotype"/>
          <w:b/>
          <w:bCs/>
          <w:u w:val="single"/>
        </w:rPr>
        <w:t xml:space="preserve"> Lopes</w:t>
      </w:r>
    </w:p>
    <w:p w:rsidR="00F81C53" w:rsidRPr="00F81C53" w:rsidRDefault="00F81C53" w:rsidP="00F81C5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F81C53" w:rsidRPr="00F81C53" w:rsidRDefault="002A1F98" w:rsidP="00F81C53">
      <w:pPr>
        <w:spacing w:after="0"/>
        <w:rPr>
          <w:rFonts w:ascii="Palatino Linotype" w:hAnsi="Palatino Linotype"/>
          <w:b/>
          <w:bCs/>
        </w:rPr>
      </w:pPr>
      <w:r w:rsidRPr="002A1F98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37.</w:t>
      </w:r>
      <w:r w:rsidR="00F81C53" w:rsidRPr="00F81C5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Apelação Cível nº </w:t>
      </w:r>
      <w:r w:rsidR="00F81C53" w:rsidRPr="00F81C53">
        <w:rPr>
          <w:rFonts w:ascii="Palatino Linotype" w:hAnsi="Palatino Linotype"/>
          <w:b/>
          <w:bCs/>
        </w:rPr>
        <w:t xml:space="preserve">0686760-43.2022.8.04.0001   </w:t>
      </w:r>
      <w:r w:rsidR="00775799">
        <w:rPr>
          <w:rFonts w:ascii="Palatino Linotype" w:hAnsi="Palatino Linotype"/>
          <w:b/>
          <w:bCs/>
        </w:rPr>
        <w:t xml:space="preserve">   </w:t>
      </w:r>
      <w:r w:rsidR="00775799" w:rsidRPr="00B837C0">
        <w:rPr>
          <w:rFonts w:ascii="Palatino Linotype" w:hAnsi="Palatino Linotype" w:cs="Arial"/>
          <w:b/>
          <w:bCs/>
        </w:rPr>
        <w:t>Sustentação oral</w:t>
      </w:r>
      <w:proofErr w:type="gramStart"/>
      <w:r w:rsidR="00775799">
        <w:rPr>
          <w:rFonts w:ascii="Palatino Linotype" w:hAnsi="Palatino Linotype" w:cs="Arial"/>
          <w:b/>
          <w:bCs/>
        </w:rPr>
        <w:t xml:space="preserve">  </w:t>
      </w:r>
      <w:proofErr w:type="gramEnd"/>
      <w:r w:rsidR="00775799">
        <w:rPr>
          <w:rFonts w:ascii="Palatino Linotype" w:hAnsi="Palatino Linotype" w:cs="Arial"/>
          <w:b/>
          <w:bCs/>
        </w:rPr>
        <w:t>Apelante</w:t>
      </w:r>
    </w:p>
    <w:p w:rsidR="00F81C53" w:rsidRPr="00775799" w:rsidRDefault="00F81C53" w:rsidP="00F81C53">
      <w:pPr>
        <w:spacing w:after="0"/>
        <w:rPr>
          <w:rFonts w:ascii="Palatino Linotype" w:hAnsi="Palatino Linotype"/>
          <w:b/>
          <w:bCs/>
        </w:rPr>
      </w:pPr>
      <w:r w:rsidRPr="00F81C53">
        <w:rPr>
          <w:rFonts w:ascii="Palatino Linotype" w:hAnsi="Palatino Linotype"/>
          <w:b/>
          <w:bCs/>
        </w:rPr>
        <w:t>Origem</w:t>
      </w:r>
      <w:r w:rsidRPr="00F81C53">
        <w:rPr>
          <w:rFonts w:ascii="Palatino Linotype" w:hAnsi="Palatino Linotype"/>
        </w:rPr>
        <w:t xml:space="preserve">: 4ª </w:t>
      </w:r>
      <w:proofErr w:type="gramStart"/>
      <w:r w:rsidRPr="00F81C53">
        <w:rPr>
          <w:rFonts w:ascii="Palatino Linotype" w:hAnsi="Palatino Linotype"/>
        </w:rPr>
        <w:t>Vara da Fazenda Pública</w:t>
      </w:r>
      <w:r w:rsidR="00775799">
        <w:rPr>
          <w:rFonts w:ascii="Palatino Linotype" w:hAnsi="Palatino Linotype"/>
        </w:rPr>
        <w:t xml:space="preserve">  </w:t>
      </w:r>
      <w:r w:rsidR="00775799">
        <w:rPr>
          <w:rFonts w:ascii="Palatino Linotype" w:hAnsi="Palatino Linotype" w:cs="Arial"/>
          <w:b/>
          <w:bCs/>
        </w:rPr>
        <w:t xml:space="preserve">                                       </w:t>
      </w:r>
      <w:r w:rsidR="00775799" w:rsidRPr="00F81C53">
        <w:rPr>
          <w:rFonts w:ascii="Palatino Linotype" w:hAnsi="Palatino Linotype"/>
          <w:b/>
          <w:bCs/>
        </w:rPr>
        <w:t>S</w:t>
      </w:r>
      <w:r w:rsidR="00775799">
        <w:rPr>
          <w:rFonts w:ascii="Palatino Linotype" w:hAnsi="Palatino Linotype"/>
          <w:b/>
          <w:bCs/>
        </w:rPr>
        <w:t>egredo</w:t>
      </w:r>
      <w:proofErr w:type="gramEnd"/>
      <w:r w:rsidR="00775799">
        <w:rPr>
          <w:rFonts w:ascii="Palatino Linotype" w:hAnsi="Palatino Linotype"/>
          <w:b/>
          <w:bCs/>
        </w:rPr>
        <w:t xml:space="preserve"> de Justiça</w:t>
      </w:r>
      <w:r w:rsidR="00775799" w:rsidRPr="00F81C53">
        <w:rPr>
          <w:rFonts w:ascii="Palatino Linotype" w:hAnsi="Palatino Linotype"/>
          <w:b/>
          <w:bCs/>
        </w:rPr>
        <w:t xml:space="preserve"> </w:t>
      </w:r>
    </w:p>
    <w:p w:rsidR="00F81C53" w:rsidRPr="00F81C53" w:rsidRDefault="00F81C53" w:rsidP="00F81C53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Juiz Prolato</w:t>
      </w:r>
      <w:r w:rsidRPr="00F81C53">
        <w:rPr>
          <w:rFonts w:ascii="Palatino Linotype" w:hAnsi="Palatino Linotype"/>
        </w:rPr>
        <w:t xml:space="preserve">r: Paulo Fernando de Britto </w:t>
      </w:r>
      <w:proofErr w:type="spellStart"/>
      <w:r w:rsidRPr="00F81C53">
        <w:rPr>
          <w:rFonts w:ascii="Palatino Linotype" w:hAnsi="Palatino Linotype"/>
        </w:rPr>
        <w:t>Feitoza</w:t>
      </w:r>
      <w:proofErr w:type="spellEnd"/>
    </w:p>
    <w:p w:rsidR="00F81C53" w:rsidRPr="00F81C53" w:rsidRDefault="00F81C53" w:rsidP="00F81C53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Apelante</w:t>
      </w:r>
      <w:proofErr w:type="gramStart"/>
      <w:r w:rsidRPr="00F81C53">
        <w:rPr>
          <w:rFonts w:ascii="Palatino Linotype" w:hAnsi="Palatino Linotype"/>
          <w:b/>
          <w:bCs/>
        </w:rPr>
        <w:t xml:space="preserve">   :</w:t>
      </w:r>
      <w:proofErr w:type="gramEnd"/>
      <w:r w:rsidRPr="00F81C53">
        <w:rPr>
          <w:rFonts w:ascii="Palatino Linotype" w:hAnsi="Palatino Linotype"/>
          <w:b/>
          <w:bCs/>
        </w:rPr>
        <w:t xml:space="preserve"> E. </w:t>
      </w:r>
      <w:proofErr w:type="gramStart"/>
      <w:r w:rsidRPr="00F81C53">
        <w:rPr>
          <w:rFonts w:ascii="Palatino Linotype" w:hAnsi="Palatino Linotype"/>
          <w:b/>
          <w:bCs/>
        </w:rPr>
        <w:t>do</w:t>
      </w:r>
      <w:proofErr w:type="gramEnd"/>
      <w:r w:rsidRPr="00F81C53">
        <w:rPr>
          <w:rFonts w:ascii="Palatino Linotype" w:hAnsi="Palatino Linotype"/>
          <w:b/>
          <w:bCs/>
        </w:rPr>
        <w:t xml:space="preserve"> A. .</w:t>
      </w:r>
      <w:r w:rsidRPr="00F81C53">
        <w:rPr>
          <w:rFonts w:ascii="Palatino Linotype" w:hAnsi="Palatino Linotype"/>
        </w:rPr>
        <w:t xml:space="preserve"> </w:t>
      </w:r>
      <w:r w:rsidRPr="00F81C53">
        <w:rPr>
          <w:rFonts w:ascii="Palatino Linotype" w:hAnsi="Palatino Linotype"/>
        </w:rPr>
        <w:br/>
        <w:t xml:space="preserve">Procurador do Estado: Laércio de Castro Dourado Júnior (13184/AM). </w:t>
      </w:r>
      <w:r w:rsidRPr="00F81C53">
        <w:rPr>
          <w:rFonts w:ascii="Palatino Linotype" w:hAnsi="Palatino Linotype"/>
        </w:rPr>
        <w:br/>
      </w:r>
      <w:r w:rsidRPr="00F81C53">
        <w:rPr>
          <w:rFonts w:ascii="Palatino Linotype" w:hAnsi="Palatino Linotype"/>
          <w:b/>
          <w:bCs/>
        </w:rPr>
        <w:t>Apelada</w:t>
      </w:r>
      <w:proofErr w:type="gramStart"/>
      <w:r w:rsidRPr="00F81C53">
        <w:rPr>
          <w:rFonts w:ascii="Palatino Linotype" w:hAnsi="Palatino Linotype"/>
          <w:b/>
          <w:bCs/>
        </w:rPr>
        <w:t xml:space="preserve">    :</w:t>
      </w:r>
      <w:proofErr w:type="gramEnd"/>
      <w:r w:rsidRPr="00F81C53">
        <w:rPr>
          <w:rFonts w:ascii="Palatino Linotype" w:hAnsi="Palatino Linotype"/>
          <w:b/>
          <w:bCs/>
        </w:rPr>
        <w:t xml:space="preserve"> G. C. da R. .</w:t>
      </w:r>
      <w:r w:rsidRPr="00F81C53">
        <w:rPr>
          <w:rFonts w:ascii="Palatino Linotype" w:hAnsi="Palatino Linotype"/>
        </w:rPr>
        <w:t xml:space="preserve"> </w:t>
      </w:r>
      <w:r w:rsidRPr="00F81C53">
        <w:rPr>
          <w:rFonts w:ascii="Palatino Linotype" w:hAnsi="Palatino Linotype"/>
        </w:rPr>
        <w:br/>
        <w:t>Advogado</w:t>
      </w:r>
      <w:proofErr w:type="gramStart"/>
      <w:r w:rsidRPr="00F81C53">
        <w:rPr>
          <w:rFonts w:ascii="Palatino Linotype" w:hAnsi="Palatino Linotype"/>
        </w:rPr>
        <w:t xml:space="preserve">   :</w:t>
      </w:r>
      <w:proofErr w:type="gram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Elane</w:t>
      </w:r>
      <w:proofErr w:type="spell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Laborda</w:t>
      </w:r>
      <w:proofErr w:type="spellEnd"/>
      <w:r w:rsidRPr="00F81C53">
        <w:rPr>
          <w:rFonts w:ascii="Palatino Linotype" w:hAnsi="Palatino Linotype"/>
        </w:rPr>
        <w:t xml:space="preserve"> da Silva (11222/AM). </w:t>
      </w:r>
      <w:r w:rsidRPr="00F81C53">
        <w:rPr>
          <w:rFonts w:ascii="Palatino Linotype" w:hAnsi="Palatino Linotype"/>
        </w:rPr>
        <w:br/>
      </w:r>
      <w:r w:rsidRPr="00F81C53">
        <w:rPr>
          <w:rFonts w:ascii="Palatino Linotype" w:hAnsi="Palatino Linotype"/>
          <w:b/>
          <w:bCs/>
        </w:rPr>
        <w:t xml:space="preserve">Terceiro </w:t>
      </w:r>
      <w:proofErr w:type="gramStart"/>
      <w:r w:rsidRPr="00F81C53">
        <w:rPr>
          <w:rFonts w:ascii="Palatino Linotype" w:hAnsi="Palatino Linotype"/>
          <w:b/>
          <w:bCs/>
        </w:rPr>
        <w:t>I :</w:t>
      </w:r>
      <w:proofErr w:type="gramEnd"/>
      <w:r w:rsidRPr="00F81C53">
        <w:rPr>
          <w:rFonts w:ascii="Palatino Linotype" w:hAnsi="Palatino Linotype"/>
          <w:b/>
          <w:bCs/>
        </w:rPr>
        <w:t xml:space="preserve"> M. P. do E. </w:t>
      </w:r>
      <w:proofErr w:type="gramStart"/>
      <w:r w:rsidRPr="00F81C53">
        <w:rPr>
          <w:rFonts w:ascii="Palatino Linotype" w:hAnsi="Palatino Linotype"/>
          <w:b/>
          <w:bCs/>
        </w:rPr>
        <w:t>do</w:t>
      </w:r>
      <w:proofErr w:type="gramEnd"/>
      <w:r w:rsidRPr="00F81C53">
        <w:rPr>
          <w:rFonts w:ascii="Palatino Linotype" w:hAnsi="Palatino Linotype"/>
          <w:b/>
          <w:bCs/>
        </w:rPr>
        <w:t xml:space="preserve"> A. . </w:t>
      </w:r>
    </w:p>
    <w:p w:rsidR="00F81C53" w:rsidRPr="00F81C53" w:rsidRDefault="00F81C53" w:rsidP="00F81C53">
      <w:pPr>
        <w:spacing w:after="0"/>
        <w:rPr>
          <w:rFonts w:ascii="Palatino Linotype" w:hAnsi="Palatino Linotype"/>
          <w:b/>
          <w:bCs/>
        </w:rPr>
      </w:pPr>
      <w:r w:rsidRPr="00F81C53">
        <w:rPr>
          <w:rFonts w:ascii="Palatino Linotype" w:hAnsi="Palatino Linotype"/>
          <w:b/>
          <w:bCs/>
        </w:rPr>
        <w:t>Presidente/Membro:</w:t>
      </w:r>
      <w:r w:rsidRPr="00F81C53">
        <w:rPr>
          <w:rFonts w:ascii="Palatino Linotype" w:hAnsi="Palatino Linotype"/>
        </w:rPr>
        <w:t xml:space="preserve"> </w:t>
      </w:r>
      <w:proofErr w:type="spellStart"/>
      <w:proofErr w:type="gramStart"/>
      <w:r w:rsidRPr="00F81C53">
        <w:rPr>
          <w:rFonts w:ascii="Palatino Linotype" w:hAnsi="Palatino Linotype"/>
        </w:rPr>
        <w:t>Exma</w:t>
      </w:r>
      <w:proofErr w:type="spellEnd"/>
      <w:r w:rsidRPr="00F81C53">
        <w:rPr>
          <w:rFonts w:ascii="Palatino Linotype" w:hAnsi="Palatino Linotype"/>
        </w:rPr>
        <w:t>.</w:t>
      </w:r>
      <w:proofErr w:type="spellStart"/>
      <w:proofErr w:type="gramEnd"/>
      <w:r w:rsidRPr="00F81C53">
        <w:rPr>
          <w:rFonts w:ascii="Palatino Linotype" w:hAnsi="Palatino Linotype"/>
        </w:rPr>
        <w:t>Sra.Desa.Maria</w:t>
      </w:r>
      <w:proofErr w:type="spellEnd"/>
      <w:r w:rsidRPr="00F81C53">
        <w:rPr>
          <w:rFonts w:ascii="Palatino Linotype" w:hAnsi="Palatino Linotype"/>
        </w:rPr>
        <w:t xml:space="preserve"> das Graças Pessoa Figueiredo</w:t>
      </w:r>
    </w:p>
    <w:p w:rsidR="00F81C53" w:rsidRPr="00F81C53" w:rsidRDefault="00F81C53" w:rsidP="00F81C53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  <w:b/>
          <w:bCs/>
        </w:rPr>
        <w:t>Relator</w:t>
      </w:r>
      <w:proofErr w:type="gramStart"/>
      <w:r w:rsidRPr="00F81C53">
        <w:rPr>
          <w:rFonts w:ascii="Palatino Linotype" w:hAnsi="Palatino Linotype"/>
          <w:b/>
          <w:bCs/>
        </w:rPr>
        <w:t xml:space="preserve">    </w:t>
      </w:r>
      <w:r w:rsidRPr="00F81C53">
        <w:rPr>
          <w:rFonts w:ascii="Palatino Linotype" w:hAnsi="Palatino Linotype"/>
        </w:rPr>
        <w:t>:</w:t>
      </w:r>
      <w:proofErr w:type="gramEnd"/>
      <w:r w:rsidRPr="00F81C53">
        <w:rPr>
          <w:rFonts w:ascii="Palatino Linotype" w:hAnsi="Palatino Linotype"/>
        </w:rPr>
        <w:t xml:space="preserve">   </w:t>
      </w:r>
      <w:proofErr w:type="spellStart"/>
      <w:r w:rsidRPr="00F81C53">
        <w:rPr>
          <w:rFonts w:ascii="Palatino Linotype" w:hAnsi="Palatino Linotype"/>
          <w:b/>
          <w:bCs/>
        </w:rPr>
        <w:t>Exmo.</w:t>
      </w:r>
      <w:proofErr w:type="spellEnd"/>
      <w:r w:rsidRPr="00F81C53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F81C53">
        <w:rPr>
          <w:rFonts w:ascii="Palatino Linotype" w:hAnsi="Palatino Linotype"/>
          <w:b/>
          <w:bCs/>
        </w:rPr>
        <w:t>Pascarelli</w:t>
      </w:r>
      <w:proofErr w:type="spellEnd"/>
      <w:r w:rsidRPr="00F81C53">
        <w:rPr>
          <w:rFonts w:ascii="Palatino Linotype" w:hAnsi="Palatino Linotype"/>
          <w:b/>
          <w:bCs/>
        </w:rPr>
        <w:t xml:space="preserve"> Lopes</w:t>
      </w:r>
    </w:p>
    <w:p w:rsidR="00F81C53" w:rsidRPr="00F81C53" w:rsidRDefault="00F81C53" w:rsidP="00F81C53">
      <w:pPr>
        <w:spacing w:after="0"/>
        <w:rPr>
          <w:rFonts w:ascii="Palatino Linotype" w:hAnsi="Palatino Linotype"/>
        </w:rPr>
      </w:pPr>
      <w:proofErr w:type="gramStart"/>
      <w:r w:rsidRPr="00F81C53">
        <w:rPr>
          <w:rFonts w:ascii="Palatino Linotype" w:hAnsi="Palatino Linotype"/>
          <w:b/>
          <w:bCs/>
        </w:rPr>
        <w:t>Membro :</w:t>
      </w:r>
      <w:proofErr w:type="gramEnd"/>
      <w:r w:rsidRPr="00F81C53">
        <w:rPr>
          <w:rFonts w:ascii="Palatino Linotype" w:hAnsi="Palatino Linotype"/>
          <w:b/>
          <w:bCs/>
        </w:rPr>
        <w:t xml:space="preserve"> </w:t>
      </w:r>
      <w:r w:rsidRPr="00F81C53">
        <w:rPr>
          <w:rFonts w:ascii="Palatino Linotype" w:hAnsi="Palatino Linotype"/>
        </w:rPr>
        <w:t xml:space="preserve">  </w:t>
      </w:r>
      <w:proofErr w:type="spellStart"/>
      <w:r w:rsidRPr="00F81C53">
        <w:rPr>
          <w:rFonts w:ascii="Palatino Linotype" w:hAnsi="Palatino Linotype"/>
        </w:rPr>
        <w:t>Exmo.</w:t>
      </w:r>
      <w:proofErr w:type="spellEnd"/>
      <w:r w:rsidRPr="00F81C53">
        <w:rPr>
          <w:rFonts w:ascii="Palatino Linotype" w:hAnsi="Palatino Linotype"/>
        </w:rPr>
        <w:t>Sr.</w:t>
      </w:r>
      <w:proofErr w:type="spellStart"/>
      <w:r w:rsidRPr="00F81C53">
        <w:rPr>
          <w:rFonts w:ascii="Palatino Linotype" w:hAnsi="Palatino Linotype"/>
        </w:rPr>
        <w:t>Des.Cláudio</w:t>
      </w:r>
      <w:proofErr w:type="spellEnd"/>
      <w:r w:rsidRPr="00F81C53">
        <w:rPr>
          <w:rFonts w:ascii="Palatino Linotype" w:hAnsi="Palatino Linotype"/>
        </w:rPr>
        <w:t xml:space="preserve"> César </w:t>
      </w:r>
      <w:proofErr w:type="spellStart"/>
      <w:r w:rsidRPr="00F81C53">
        <w:rPr>
          <w:rFonts w:ascii="Palatino Linotype" w:hAnsi="Palatino Linotype"/>
        </w:rPr>
        <w:t>Ramalheira</w:t>
      </w:r>
      <w:proofErr w:type="spellEnd"/>
      <w:r w:rsidRPr="00F81C53">
        <w:rPr>
          <w:rFonts w:ascii="Palatino Linotype" w:hAnsi="Palatino Linotype"/>
        </w:rPr>
        <w:t xml:space="preserve"> </w:t>
      </w:r>
      <w:proofErr w:type="spellStart"/>
      <w:r w:rsidRPr="00F81C53">
        <w:rPr>
          <w:rFonts w:ascii="Palatino Linotype" w:hAnsi="Palatino Linotype"/>
        </w:rPr>
        <w:t>Roessing</w:t>
      </w:r>
      <w:proofErr w:type="spellEnd"/>
    </w:p>
    <w:p w:rsidR="00F81C53" w:rsidRPr="00B837C0" w:rsidRDefault="00F81C53" w:rsidP="00F81C53">
      <w:pPr>
        <w:spacing w:after="0"/>
        <w:rPr>
          <w:rFonts w:ascii="Palatino Linotype" w:hAnsi="Palatino Linotype"/>
        </w:rPr>
      </w:pPr>
      <w:r w:rsidRPr="00F81C53">
        <w:rPr>
          <w:rFonts w:ascii="Palatino Linotype" w:hAnsi="Palatino Linotype"/>
        </w:rPr>
        <w:t xml:space="preserve">Procuradora de Justiça: Dra. </w:t>
      </w:r>
      <w:proofErr w:type="spellStart"/>
      <w:r w:rsidRPr="00F81C53">
        <w:rPr>
          <w:rFonts w:ascii="Palatino Linotype" w:hAnsi="Palatino Linotype"/>
        </w:rPr>
        <w:t>Delisa</w:t>
      </w:r>
      <w:proofErr w:type="spellEnd"/>
      <w:r w:rsidRPr="00F81C53">
        <w:rPr>
          <w:rFonts w:ascii="Palatino Linotype" w:hAnsi="Palatino Linotype"/>
        </w:rPr>
        <w:t xml:space="preserve"> Olívia </w:t>
      </w:r>
      <w:proofErr w:type="spellStart"/>
      <w:r w:rsidRPr="00F81C53">
        <w:rPr>
          <w:rFonts w:ascii="Palatino Linotype" w:hAnsi="Palatino Linotype"/>
        </w:rPr>
        <w:t>Vieiralves</w:t>
      </w:r>
      <w:proofErr w:type="spellEnd"/>
      <w:r w:rsidRPr="00F81C53">
        <w:rPr>
          <w:rFonts w:ascii="Palatino Linotype" w:hAnsi="Palatino Linotype"/>
        </w:rPr>
        <w:t xml:space="preserve"> Ferreira</w:t>
      </w:r>
    </w:p>
    <w:p w:rsidR="00F81C53" w:rsidRPr="00B837C0" w:rsidRDefault="00F81C53" w:rsidP="00F81C53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F81C53" w:rsidRDefault="00F81C53" w:rsidP="00F81C5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B5687" w:rsidRPr="00267D62" w:rsidRDefault="006B5687" w:rsidP="006B5687">
      <w:pPr>
        <w:spacing w:after="0"/>
        <w:rPr>
          <w:rFonts w:ascii="Palatino Linotype" w:hAnsi="Palatino Linotype" w:cs="Arial"/>
          <w:b/>
          <w:bCs/>
        </w:rPr>
      </w:pPr>
      <w:r w:rsidRPr="00267D62">
        <w:rPr>
          <w:rFonts w:ascii="Palatino Linotype" w:hAnsi="Palatino Linotype" w:cs="Arial"/>
          <w:b/>
          <w:bCs/>
        </w:rPr>
        <w:t>JULGAMENTO</w:t>
      </w:r>
      <w:r w:rsidR="005156AA">
        <w:rPr>
          <w:rFonts w:ascii="Palatino Linotype" w:hAnsi="Palatino Linotype" w:cs="Arial"/>
          <w:b/>
          <w:bCs/>
        </w:rPr>
        <w:t>S</w:t>
      </w:r>
      <w:proofErr w:type="gramStart"/>
      <w:r w:rsidR="005156AA">
        <w:rPr>
          <w:rFonts w:ascii="Palatino Linotype" w:hAnsi="Palatino Linotype" w:cs="Arial"/>
          <w:b/>
          <w:bCs/>
        </w:rPr>
        <w:t xml:space="preserve"> </w:t>
      </w:r>
      <w:r w:rsidRPr="00267D62">
        <w:rPr>
          <w:rFonts w:ascii="Palatino Linotype" w:hAnsi="Palatino Linotype" w:cs="Arial"/>
          <w:b/>
          <w:bCs/>
        </w:rPr>
        <w:t xml:space="preserve"> </w:t>
      </w:r>
      <w:proofErr w:type="gramEnd"/>
      <w:r w:rsidRPr="00267D62">
        <w:rPr>
          <w:rFonts w:ascii="Palatino Linotype" w:hAnsi="Palatino Linotype" w:cs="Arial"/>
          <w:b/>
          <w:bCs/>
        </w:rPr>
        <w:t>EM MESA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</w:p>
    <w:p w:rsidR="005156AA" w:rsidRPr="00B837C0" w:rsidRDefault="005156AA" w:rsidP="005156AA">
      <w:pPr>
        <w:spacing w:after="0"/>
        <w:rPr>
          <w:rFonts w:ascii="Palatino Linotype" w:hAnsi="Palatino Linotype"/>
          <w:b/>
          <w:bCs/>
          <w:u w:val="single"/>
        </w:rPr>
      </w:pPr>
      <w:r w:rsidRPr="00B837C0">
        <w:rPr>
          <w:rFonts w:ascii="Palatino Linotype" w:hAnsi="Palatino Linotype"/>
          <w:b/>
          <w:bCs/>
          <w:u w:val="single"/>
        </w:rPr>
        <w:t>Relator</w:t>
      </w:r>
      <w:r w:rsidRPr="00B837C0">
        <w:rPr>
          <w:rFonts w:ascii="Palatino Linotype" w:hAnsi="Palatino Linotype"/>
          <w:b/>
          <w:u w:val="single"/>
        </w:rPr>
        <w:t>a</w:t>
      </w:r>
      <w:r w:rsidRPr="00B837C0">
        <w:rPr>
          <w:rFonts w:ascii="Palatino Linotype" w:hAnsi="Palatino Linotype"/>
          <w:u w:val="singl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  <w:b/>
          <w:bCs/>
          <w:u w:val="single"/>
        </w:rPr>
        <w:t>Exma</w:t>
      </w:r>
      <w:proofErr w:type="spellEnd"/>
      <w:r w:rsidRPr="00B837C0">
        <w:rPr>
          <w:rFonts w:ascii="Palatino Linotype" w:hAnsi="Palatino Linotype"/>
          <w:b/>
          <w:bCs/>
          <w:u w:val="single"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  <w:u w:val="single"/>
        </w:rPr>
        <w:t>Sra.Desa.</w:t>
      </w:r>
      <w:proofErr w:type="spellEnd"/>
      <w:r w:rsidRPr="00B837C0">
        <w:rPr>
          <w:rFonts w:ascii="Palatino Linotype" w:hAnsi="Palatino Linotype"/>
          <w:b/>
          <w:bCs/>
          <w:u w:val="single"/>
        </w:rPr>
        <w:t xml:space="preserve"> Maria das Graças Pessoa Figueiredo</w:t>
      </w:r>
    </w:p>
    <w:p w:rsidR="005156AA" w:rsidRPr="00B837C0" w:rsidRDefault="005156AA" w:rsidP="005156AA">
      <w:pPr>
        <w:spacing w:after="0"/>
        <w:rPr>
          <w:rFonts w:ascii="Palatino Linotype" w:hAnsi="Palatino Linotype"/>
          <w:b/>
          <w:bCs/>
        </w:rPr>
      </w:pP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1.</w:t>
      </w:r>
      <w:proofErr w:type="gramEnd"/>
      <w:r w:rsidRPr="00B837C0">
        <w:rPr>
          <w:rFonts w:ascii="Palatino Linotype" w:hAnsi="Palatino Linotype"/>
          <w:b/>
          <w:bCs/>
        </w:rPr>
        <w:t xml:space="preserve">Agravo Interno Cível  nº 0000173-36.2023.8.04.0000   </w:t>
      </w:r>
      <w:r w:rsidRPr="00B837C0">
        <w:rPr>
          <w:rFonts w:ascii="Palatino Linotype" w:hAnsi="Palatino Linotype"/>
        </w:rPr>
        <w:t>(Adiado 26.8.24)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19ª Vara Cível e de Acidentes de Trabalho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>r: Rogério José da Costa Vieira</w:t>
      </w:r>
    </w:p>
    <w:p w:rsidR="005156AA" w:rsidRPr="00B837C0" w:rsidRDefault="005156AA" w:rsidP="005156AA">
      <w:pPr>
        <w:spacing w:after="0"/>
        <w:ind w:right="-1159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Agravante :</w:t>
      </w:r>
      <w:proofErr w:type="gramEnd"/>
      <w:r w:rsidRPr="00B837C0">
        <w:rPr>
          <w:rFonts w:ascii="Palatino Linotype" w:hAnsi="Palatino Linotype"/>
          <w:b/>
          <w:bCs/>
        </w:rPr>
        <w:t xml:space="preserve"> Genesis Administração de Bens Ltda..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 xml:space="preserve">Advogado: João Bosco A. </w:t>
      </w:r>
      <w:proofErr w:type="spellStart"/>
      <w:r w:rsidRPr="00B837C0">
        <w:rPr>
          <w:rFonts w:ascii="Palatino Linotype" w:hAnsi="Palatino Linotype"/>
        </w:rPr>
        <w:t>Toledano</w:t>
      </w:r>
      <w:proofErr w:type="spellEnd"/>
      <w:r w:rsidRPr="00B837C0">
        <w:rPr>
          <w:rFonts w:ascii="Palatino Linotype" w:hAnsi="Palatino Linotype"/>
        </w:rPr>
        <w:t xml:space="preserve"> (1456/AM).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Agravado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Superfrio</w:t>
      </w:r>
      <w:proofErr w:type="spellEnd"/>
      <w:r w:rsidRPr="00B837C0">
        <w:rPr>
          <w:rFonts w:ascii="Palatino Linotype" w:hAnsi="Palatino Linotype"/>
          <w:b/>
          <w:bCs/>
        </w:rPr>
        <w:t xml:space="preserve"> Armazéns Gerais </w:t>
      </w:r>
      <w:proofErr w:type="spellStart"/>
      <w:r w:rsidRPr="00B837C0">
        <w:rPr>
          <w:rFonts w:ascii="Palatino Linotype" w:hAnsi="Palatino Linotype"/>
          <w:b/>
          <w:bCs/>
        </w:rPr>
        <w:t>Sa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r w:rsidRPr="00B837C0">
        <w:rPr>
          <w:rFonts w:ascii="Palatino Linotype" w:hAnsi="Palatino Linotype"/>
        </w:rPr>
        <w:t xml:space="preserve"> </w:t>
      </w:r>
      <w:r w:rsidRPr="00B837C0">
        <w:rPr>
          <w:rFonts w:ascii="Palatino Linotype" w:hAnsi="Palatino Linotype"/>
        </w:rPr>
        <w:br/>
        <w:t>Advogados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Sergio André </w:t>
      </w:r>
      <w:proofErr w:type="spellStart"/>
      <w:r w:rsidRPr="00B837C0">
        <w:rPr>
          <w:rFonts w:ascii="Palatino Linotype" w:hAnsi="Palatino Linotype"/>
        </w:rPr>
        <w:t>Laclau</w:t>
      </w:r>
      <w:proofErr w:type="spellEnd"/>
      <w:r w:rsidRPr="00B837C0">
        <w:rPr>
          <w:rFonts w:ascii="Palatino Linotype" w:hAnsi="Palatino Linotype"/>
        </w:rPr>
        <w:t xml:space="preserve"> Marques (294474/SP). Júlia </w:t>
      </w:r>
      <w:proofErr w:type="spellStart"/>
      <w:r w:rsidRPr="00B837C0">
        <w:rPr>
          <w:rFonts w:ascii="Palatino Linotype" w:hAnsi="Palatino Linotype"/>
        </w:rPr>
        <w:t>Schledorn</w:t>
      </w:r>
      <w:proofErr w:type="spellEnd"/>
      <w:r w:rsidRPr="00B837C0">
        <w:rPr>
          <w:rFonts w:ascii="Palatino Linotype" w:hAnsi="Palatino Linotype"/>
        </w:rPr>
        <w:t xml:space="preserve"> de </w:t>
      </w:r>
      <w:proofErr w:type="gramStart"/>
      <w:r w:rsidRPr="00B837C0">
        <w:rPr>
          <w:rFonts w:ascii="Palatino Linotype" w:hAnsi="Palatino Linotype"/>
        </w:rPr>
        <w:t>Camargo(</w:t>
      </w:r>
      <w:proofErr w:type="gramEnd"/>
      <w:r w:rsidRPr="00B837C0">
        <w:rPr>
          <w:rFonts w:ascii="Palatino Linotype" w:hAnsi="Palatino Linotype"/>
        </w:rPr>
        <w:t xml:space="preserve">173203/SP) 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Presidente/</w:t>
      </w:r>
      <w:proofErr w:type="gramStart"/>
      <w:r w:rsidRPr="00B837C0">
        <w:rPr>
          <w:rFonts w:ascii="Palatino Linotype" w:hAnsi="Palatino Linotype"/>
          <w:b/>
          <w:bCs/>
        </w:rPr>
        <w:t>Membro</w:t>
      </w:r>
      <w:r w:rsidRPr="00B837C0">
        <w:rPr>
          <w:rFonts w:ascii="Palatino Linotype" w:hAnsi="Palatino Linotype"/>
        </w:rPr>
        <w:t>:</w:t>
      </w:r>
      <w:proofErr w:type="spellStart"/>
      <w:proofErr w:type="gramEnd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Des.Cláudio</w:t>
      </w:r>
      <w:proofErr w:type="spellEnd"/>
      <w:r w:rsidRPr="00B837C0">
        <w:rPr>
          <w:rFonts w:ascii="Palatino Linotype" w:hAnsi="Palatino Linotype"/>
        </w:rPr>
        <w:t xml:space="preserve"> César </w:t>
      </w:r>
      <w:proofErr w:type="spellStart"/>
      <w:r w:rsidRPr="00B837C0">
        <w:rPr>
          <w:rFonts w:ascii="Palatino Linotype" w:hAnsi="Palatino Linotype"/>
        </w:rPr>
        <w:t>Ramalheira</w:t>
      </w:r>
      <w:proofErr w:type="spellEnd"/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Roessing</w:t>
      </w:r>
      <w:proofErr w:type="spellEnd"/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Relatora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Exma</w:t>
      </w:r>
      <w:proofErr w:type="spellEnd"/>
      <w:r w:rsidRPr="00B837C0">
        <w:rPr>
          <w:rFonts w:ascii="Palatino Linotype" w:hAnsi="Palatino Linotype"/>
          <w:b/>
          <w:bCs/>
        </w:rPr>
        <w:t>.</w:t>
      </w:r>
      <w:proofErr w:type="spellStart"/>
      <w:proofErr w:type="gramEnd"/>
      <w:r w:rsidRPr="00B837C0">
        <w:rPr>
          <w:rFonts w:ascii="Palatino Linotype" w:hAnsi="Palatino Linotype"/>
          <w:b/>
          <w:bCs/>
        </w:rPr>
        <w:t>Sra.Desa.</w:t>
      </w:r>
      <w:proofErr w:type="spellEnd"/>
      <w:r w:rsidRPr="00B837C0">
        <w:rPr>
          <w:rFonts w:ascii="Palatino Linotype" w:hAnsi="Palatino Linotype"/>
          <w:b/>
          <w:bCs/>
        </w:rPr>
        <w:t xml:space="preserve"> Maria das Graças Pessoa Figueiredo</w:t>
      </w:r>
      <w:r w:rsidRPr="00B837C0">
        <w:rPr>
          <w:rFonts w:ascii="Palatino Linotype" w:hAnsi="Palatino Linotype"/>
        </w:rPr>
        <w:tab/>
        <w:t xml:space="preserve"> 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</w:t>
      </w:r>
      <w:proofErr w:type="spell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 xml:space="preserve">. Sra. </w:t>
      </w:r>
      <w:proofErr w:type="spellStart"/>
      <w:r w:rsidRPr="00B837C0">
        <w:rPr>
          <w:rFonts w:ascii="Palatino Linotype" w:hAnsi="Palatino Linotype"/>
        </w:rPr>
        <w:t>Desa</w:t>
      </w:r>
      <w:proofErr w:type="spellEnd"/>
      <w:r w:rsidRPr="00B837C0">
        <w:rPr>
          <w:rFonts w:ascii="Palatino Linotype" w:hAnsi="Palatino Linotype"/>
        </w:rPr>
        <w:t xml:space="preserve">. Joana dos Santos Meirelles </w:t>
      </w:r>
    </w:p>
    <w:p w:rsidR="005156AA" w:rsidRPr="00B837C0" w:rsidRDefault="005156AA" w:rsidP="005156A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5156AA" w:rsidRPr="00B837C0" w:rsidRDefault="005156AA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B8695D" w:rsidRDefault="00B8695D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775799" w:rsidRDefault="00775799" w:rsidP="005156AA">
      <w:pPr>
        <w:spacing w:after="0"/>
        <w:rPr>
          <w:rFonts w:ascii="Palatino Linotype" w:hAnsi="Palatino Linotype"/>
          <w:b/>
          <w:bCs/>
          <w:u w:val="single"/>
        </w:rPr>
      </w:pPr>
    </w:p>
    <w:p w:rsidR="005156AA" w:rsidRPr="00B837C0" w:rsidRDefault="005156AA" w:rsidP="005156AA">
      <w:pPr>
        <w:spacing w:after="0"/>
        <w:rPr>
          <w:rFonts w:ascii="Palatino Linotype" w:hAnsi="Palatino Linotype"/>
          <w:u w:val="single"/>
        </w:rPr>
      </w:pPr>
      <w:r w:rsidRPr="00B837C0">
        <w:rPr>
          <w:rFonts w:ascii="Palatino Linotype" w:hAnsi="Palatino Linotype"/>
          <w:b/>
          <w:bCs/>
          <w:u w:val="single"/>
        </w:rPr>
        <w:t>Relator</w:t>
      </w:r>
      <w:r w:rsidRPr="00B837C0">
        <w:rPr>
          <w:rFonts w:ascii="Palatino Linotype" w:hAnsi="Palatino Linotype"/>
          <w:u w:val="single"/>
        </w:rPr>
        <w:t xml:space="preserve"> </w:t>
      </w:r>
      <w:proofErr w:type="spellStart"/>
      <w:proofErr w:type="gramStart"/>
      <w:r w:rsidRPr="00B837C0">
        <w:rPr>
          <w:rFonts w:ascii="Palatino Linotype" w:hAnsi="Palatino Linotype"/>
          <w:b/>
          <w:bCs/>
          <w:u w:val="single"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  <w:u w:val="single"/>
        </w:rPr>
        <w:t>Sr.</w:t>
      </w:r>
      <w:proofErr w:type="spellStart"/>
      <w:r w:rsidRPr="00B837C0">
        <w:rPr>
          <w:rFonts w:ascii="Palatino Linotype" w:hAnsi="Palatino Linotype"/>
          <w:b/>
          <w:bCs/>
          <w:u w:val="single"/>
        </w:rPr>
        <w:t>Des.Cláudio</w:t>
      </w:r>
      <w:proofErr w:type="spellEnd"/>
      <w:r w:rsidRPr="00B837C0">
        <w:rPr>
          <w:rFonts w:ascii="Palatino Linotype" w:hAnsi="Palatino Linotype"/>
          <w:b/>
          <w:bCs/>
          <w:u w:val="single"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  <w:u w:val="single"/>
        </w:rPr>
        <w:t>Ramalheira</w:t>
      </w:r>
      <w:proofErr w:type="spellEnd"/>
      <w:r w:rsidRPr="00B837C0">
        <w:rPr>
          <w:rFonts w:ascii="Palatino Linotype" w:hAnsi="Palatino Linotype"/>
          <w:b/>
          <w:bCs/>
          <w:u w:val="single"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  <w:u w:val="single"/>
        </w:rPr>
        <w:t>Roessing</w:t>
      </w:r>
      <w:proofErr w:type="spellEnd"/>
    </w:p>
    <w:p w:rsidR="005156AA" w:rsidRPr="00B837C0" w:rsidRDefault="005156AA" w:rsidP="005156AA">
      <w:pPr>
        <w:spacing w:after="0"/>
        <w:rPr>
          <w:rFonts w:ascii="Palatino Linotype" w:hAnsi="Palatino Linotype"/>
          <w:b/>
          <w:bCs/>
        </w:rPr>
      </w:pPr>
    </w:p>
    <w:p w:rsidR="005156AA" w:rsidRPr="00B837C0" w:rsidRDefault="005156AA" w:rsidP="005156AA">
      <w:pPr>
        <w:spacing w:after="0"/>
        <w:rPr>
          <w:rFonts w:ascii="Palatino Linotype" w:hAnsi="Palatino Linotype"/>
          <w:b/>
          <w:bCs/>
        </w:rPr>
      </w:pPr>
      <w:proofErr w:type="gramStart"/>
      <w:r w:rsidRPr="00B837C0">
        <w:rPr>
          <w:rFonts w:ascii="Palatino Linotype" w:hAnsi="Palatino Linotype"/>
          <w:b/>
          <w:bCs/>
        </w:rPr>
        <w:t>2.</w:t>
      </w:r>
      <w:proofErr w:type="gramEnd"/>
      <w:r w:rsidRPr="00B837C0">
        <w:rPr>
          <w:rFonts w:ascii="Palatino Linotype" w:hAnsi="Palatino Linotype"/>
          <w:b/>
          <w:bCs/>
        </w:rPr>
        <w:t xml:space="preserve">Agravo Interno Cível  nº 0009594-50.2023.8.04.0000       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Origem</w:t>
      </w:r>
      <w:r w:rsidRPr="00B837C0">
        <w:rPr>
          <w:rFonts w:ascii="Palatino Linotype" w:hAnsi="Palatino Linotype"/>
        </w:rPr>
        <w:t>: 5ª Vara Cível e de Acidentes de Trabalho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Juiz Prolato</w:t>
      </w:r>
      <w:r w:rsidRPr="00B837C0">
        <w:rPr>
          <w:rFonts w:ascii="Palatino Linotype" w:hAnsi="Palatino Linotype"/>
        </w:rPr>
        <w:t xml:space="preserve">r: José </w:t>
      </w:r>
      <w:proofErr w:type="spellStart"/>
      <w:r w:rsidRPr="00B837C0">
        <w:rPr>
          <w:rFonts w:ascii="Palatino Linotype" w:hAnsi="Palatino Linotype"/>
        </w:rPr>
        <w:t>Renier</w:t>
      </w:r>
      <w:proofErr w:type="spellEnd"/>
      <w:r w:rsidRPr="00B837C0">
        <w:rPr>
          <w:rFonts w:ascii="Palatino Linotype" w:hAnsi="Palatino Linotype"/>
        </w:rPr>
        <w:t xml:space="preserve"> da Silva Guimarães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Agravante :</w:t>
      </w:r>
      <w:proofErr w:type="gramEnd"/>
      <w:r w:rsidRPr="00B837C0">
        <w:rPr>
          <w:rFonts w:ascii="Palatino Linotype" w:hAnsi="Palatino Linotype"/>
          <w:b/>
          <w:bCs/>
        </w:rPr>
        <w:t xml:space="preserve"> Banco Industrial do Brasil S/A. </w:t>
      </w:r>
      <w:r w:rsidRPr="00B837C0">
        <w:rPr>
          <w:rFonts w:ascii="Palatino Linotype" w:hAnsi="Palatino Linotype"/>
          <w:b/>
          <w:bCs/>
        </w:rPr>
        <w:br/>
      </w:r>
      <w:proofErr w:type="spellStart"/>
      <w:r w:rsidRPr="00B837C0">
        <w:rPr>
          <w:rFonts w:ascii="Palatino Linotype" w:hAnsi="Palatino Linotype"/>
          <w:lang w:val="en-US"/>
        </w:rPr>
        <w:t>Advogado</w:t>
      </w:r>
      <w:proofErr w:type="spellEnd"/>
      <w:r w:rsidRPr="00B837C0">
        <w:rPr>
          <w:rFonts w:ascii="Palatino Linotype" w:hAnsi="Palatino Linotype"/>
          <w:lang w:val="en-US"/>
        </w:rPr>
        <w:t xml:space="preserve">  : Wilson Sales </w:t>
      </w:r>
      <w:proofErr w:type="spellStart"/>
      <w:r w:rsidRPr="00B837C0">
        <w:rPr>
          <w:rFonts w:ascii="Palatino Linotype" w:hAnsi="Palatino Linotype"/>
          <w:lang w:val="en-US"/>
        </w:rPr>
        <w:t>Belchior</w:t>
      </w:r>
      <w:proofErr w:type="spellEnd"/>
      <w:r w:rsidRPr="00B837C0">
        <w:rPr>
          <w:rFonts w:ascii="Palatino Linotype" w:hAnsi="Palatino Linotype"/>
          <w:lang w:val="en-US"/>
        </w:rPr>
        <w:t xml:space="preserve"> (17314/CE). </w:t>
      </w:r>
      <w:r w:rsidRPr="00B837C0">
        <w:rPr>
          <w:rFonts w:ascii="Palatino Linotype" w:hAnsi="Palatino Linotype"/>
        </w:rPr>
        <w:t xml:space="preserve">(1037A/AM). </w:t>
      </w:r>
      <w:r w:rsidRPr="00B837C0">
        <w:rPr>
          <w:rFonts w:ascii="Palatino Linotype" w:hAnsi="Palatino Linotype"/>
        </w:rPr>
        <w:br/>
      </w:r>
      <w:r w:rsidRPr="00B837C0">
        <w:rPr>
          <w:rFonts w:ascii="Palatino Linotype" w:hAnsi="Palatino Linotype"/>
          <w:b/>
          <w:bCs/>
        </w:rPr>
        <w:t>Agravado</w:t>
      </w:r>
      <w:proofErr w:type="gramStart"/>
      <w:r w:rsidRPr="00B837C0">
        <w:rPr>
          <w:rFonts w:ascii="Palatino Linotype" w:hAnsi="Palatino Linotype"/>
          <w:b/>
          <w:bCs/>
        </w:rPr>
        <w:t xml:space="preserve">  :</w:t>
      </w:r>
      <w:proofErr w:type="gramEnd"/>
      <w:r w:rsidRPr="00B837C0">
        <w:rPr>
          <w:rFonts w:ascii="Palatino Linotype" w:hAnsi="Palatino Linotype"/>
          <w:b/>
          <w:bCs/>
        </w:rPr>
        <w:t xml:space="preserve"> Francisco Luiz Freire de Souza. </w:t>
      </w:r>
      <w:r w:rsidRPr="00B837C0">
        <w:rPr>
          <w:rFonts w:ascii="Palatino Linotype" w:hAnsi="Palatino Linotype"/>
          <w:b/>
          <w:bCs/>
        </w:rPr>
        <w:br/>
      </w:r>
      <w:r w:rsidRPr="00B837C0">
        <w:rPr>
          <w:rFonts w:ascii="Palatino Linotype" w:hAnsi="Palatino Linotype"/>
        </w:rPr>
        <w:t>Advogados</w:t>
      </w:r>
      <w:proofErr w:type="gramStart"/>
      <w:r w:rsidRPr="00B837C0">
        <w:rPr>
          <w:rFonts w:ascii="Palatino Linotype" w:hAnsi="Palatino Linotype"/>
        </w:rPr>
        <w:t xml:space="preserve">  :</w:t>
      </w:r>
      <w:proofErr w:type="gramEnd"/>
      <w:r w:rsidRPr="00B837C0">
        <w:rPr>
          <w:rFonts w:ascii="Palatino Linotype" w:hAnsi="Palatino Linotype"/>
        </w:rPr>
        <w:t xml:space="preserve"> Carlos Augusto Gordinho </w:t>
      </w:r>
      <w:proofErr w:type="spellStart"/>
      <w:r w:rsidRPr="00B837C0">
        <w:rPr>
          <w:rFonts w:ascii="Palatino Linotype" w:hAnsi="Palatino Linotype"/>
        </w:rPr>
        <w:t>Bindá</w:t>
      </w:r>
      <w:proofErr w:type="spellEnd"/>
      <w:r w:rsidRPr="00B837C0">
        <w:rPr>
          <w:rFonts w:ascii="Palatino Linotype" w:hAnsi="Palatino Linotype"/>
        </w:rPr>
        <w:t xml:space="preserve"> (12972/AM). Antonio </w:t>
      </w:r>
      <w:proofErr w:type="spellStart"/>
      <w:r w:rsidRPr="00B837C0">
        <w:rPr>
          <w:rFonts w:ascii="Palatino Linotype" w:hAnsi="Palatino Linotype"/>
        </w:rPr>
        <w:t>Jarlison</w:t>
      </w:r>
      <w:proofErr w:type="spellEnd"/>
      <w:r w:rsidRPr="00B837C0">
        <w:rPr>
          <w:rFonts w:ascii="Palatino Linotype" w:hAnsi="Palatino Linotype"/>
        </w:rPr>
        <w:t xml:space="preserve"> Pires da Silva (12261/AM). Thiago Teixeira da Costa (12263/AM)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Presidente</w:t>
      </w:r>
      <w:r w:rsidRPr="00B837C0">
        <w:rPr>
          <w:rFonts w:ascii="Palatino Linotype" w:hAnsi="Palatino Linotype"/>
        </w:rPr>
        <w:t xml:space="preserve">: </w:t>
      </w:r>
      <w:proofErr w:type="spellStart"/>
      <w:proofErr w:type="gramStart"/>
      <w:r w:rsidRPr="00B837C0">
        <w:rPr>
          <w:rFonts w:ascii="Palatino Linotype" w:hAnsi="Palatino Linotype"/>
        </w:rPr>
        <w:t>Exma</w:t>
      </w:r>
      <w:proofErr w:type="spellEnd"/>
      <w:r w:rsidRPr="00B837C0">
        <w:rPr>
          <w:rFonts w:ascii="Palatino Linotype" w:hAnsi="Palatino Linotype"/>
        </w:rPr>
        <w:t>.</w:t>
      </w:r>
      <w:proofErr w:type="spellStart"/>
      <w:proofErr w:type="gramEnd"/>
      <w:r w:rsidRPr="00B837C0">
        <w:rPr>
          <w:rFonts w:ascii="Palatino Linotype" w:hAnsi="Palatino Linotype"/>
        </w:rPr>
        <w:t>Sra.Desa.Maria</w:t>
      </w:r>
      <w:proofErr w:type="spellEnd"/>
      <w:r w:rsidRPr="00B837C0">
        <w:rPr>
          <w:rFonts w:ascii="Palatino Linotype" w:hAnsi="Palatino Linotype"/>
        </w:rPr>
        <w:t xml:space="preserve"> das Graças Pessoa Figueiredo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r w:rsidRPr="00B837C0">
        <w:rPr>
          <w:rFonts w:ascii="Palatino Linotype" w:hAnsi="Palatino Linotype"/>
          <w:b/>
          <w:bCs/>
        </w:rPr>
        <w:t>Relator</w:t>
      </w:r>
      <w:r w:rsidRPr="00B837C0">
        <w:rPr>
          <w:rFonts w:ascii="Palatino Linotype" w:hAnsi="Palatino Linotype"/>
        </w:rPr>
        <w:t xml:space="preserve">:       </w:t>
      </w:r>
      <w:proofErr w:type="spellStart"/>
      <w:proofErr w:type="gramStart"/>
      <w:r w:rsidRPr="00B837C0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B837C0">
        <w:rPr>
          <w:rFonts w:ascii="Palatino Linotype" w:hAnsi="Palatino Linotype"/>
          <w:b/>
          <w:bCs/>
        </w:rPr>
        <w:t>Sr.</w:t>
      </w:r>
      <w:proofErr w:type="spellStart"/>
      <w:r w:rsidRPr="00B837C0">
        <w:rPr>
          <w:rFonts w:ascii="Palatino Linotype" w:hAnsi="Palatino Linotype"/>
          <w:b/>
          <w:bCs/>
        </w:rPr>
        <w:t>Des.Cláudio</w:t>
      </w:r>
      <w:proofErr w:type="spellEnd"/>
      <w:r w:rsidRPr="00B837C0">
        <w:rPr>
          <w:rFonts w:ascii="Palatino Linotype" w:hAnsi="Palatino Linotype"/>
          <w:b/>
          <w:bCs/>
        </w:rPr>
        <w:t xml:space="preserve"> César </w:t>
      </w:r>
      <w:proofErr w:type="spellStart"/>
      <w:r w:rsidRPr="00B837C0">
        <w:rPr>
          <w:rFonts w:ascii="Palatino Linotype" w:hAnsi="Palatino Linotype"/>
          <w:b/>
          <w:bCs/>
        </w:rPr>
        <w:t>Ramalheira</w:t>
      </w:r>
      <w:proofErr w:type="spellEnd"/>
      <w:r w:rsidRPr="00B837C0">
        <w:rPr>
          <w:rFonts w:ascii="Palatino Linotype" w:hAnsi="Palatino Linotype"/>
          <w:b/>
          <w:bCs/>
        </w:rPr>
        <w:t xml:space="preserve"> </w:t>
      </w:r>
      <w:proofErr w:type="spellStart"/>
      <w:r w:rsidRPr="00B837C0">
        <w:rPr>
          <w:rFonts w:ascii="Palatino Linotype" w:hAnsi="Palatino Linotype"/>
          <w:b/>
          <w:bCs/>
        </w:rPr>
        <w:t>Roessing</w:t>
      </w:r>
      <w:proofErr w:type="spellEnd"/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</w:rPr>
        <w:t xml:space="preserve">   </w:t>
      </w:r>
      <w:proofErr w:type="spellStart"/>
      <w:r w:rsidRPr="00B837C0">
        <w:rPr>
          <w:rFonts w:ascii="Palatino Linotype" w:hAnsi="Palatino Linotype" w:cs="Arial"/>
          <w:color w:val="000000"/>
        </w:rPr>
        <w:t>Exma</w:t>
      </w:r>
      <w:proofErr w:type="spellEnd"/>
      <w:r w:rsidRPr="00B837C0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B837C0">
        <w:rPr>
          <w:rFonts w:ascii="Palatino Linotype" w:hAnsi="Palatino Linotype" w:cs="Arial"/>
          <w:color w:val="000000"/>
        </w:rPr>
        <w:t>Desa</w:t>
      </w:r>
      <w:proofErr w:type="spellEnd"/>
      <w:r w:rsidRPr="00B837C0">
        <w:rPr>
          <w:rFonts w:ascii="Palatino Linotype" w:hAnsi="Palatino Linotype" w:cs="Arial"/>
          <w:color w:val="000000"/>
        </w:rPr>
        <w:t>. Joana dos Santos Meirelles</w:t>
      </w:r>
    </w:p>
    <w:p w:rsidR="005156AA" w:rsidRPr="00B837C0" w:rsidRDefault="005156AA" w:rsidP="005156AA">
      <w:pPr>
        <w:spacing w:after="0"/>
        <w:rPr>
          <w:rFonts w:ascii="Palatino Linotype" w:hAnsi="Palatino Linotype"/>
        </w:rPr>
      </w:pPr>
      <w:proofErr w:type="gramStart"/>
      <w:r w:rsidRPr="00B837C0">
        <w:rPr>
          <w:rFonts w:ascii="Palatino Linotype" w:hAnsi="Palatino Linotype"/>
          <w:b/>
          <w:bCs/>
        </w:rPr>
        <w:t>Membro :</w:t>
      </w:r>
      <w:proofErr w:type="gramEnd"/>
      <w:r w:rsidRPr="00B837C0">
        <w:rPr>
          <w:rFonts w:ascii="Palatino Linotype" w:hAnsi="Palatino Linotype"/>
          <w:b/>
          <w:bCs/>
        </w:rPr>
        <w:t xml:space="preserve"> </w:t>
      </w:r>
      <w:r w:rsidRPr="00B837C0">
        <w:rPr>
          <w:rFonts w:ascii="Palatino Linotype" w:hAnsi="Palatino Linotype"/>
        </w:rPr>
        <w:t xml:space="preserve">  </w:t>
      </w:r>
      <w:proofErr w:type="spellStart"/>
      <w:r w:rsidRPr="00B837C0">
        <w:rPr>
          <w:rFonts w:ascii="Palatino Linotype" w:hAnsi="Palatino Linotype"/>
        </w:rPr>
        <w:t>Exmo.</w:t>
      </w:r>
      <w:proofErr w:type="spellEnd"/>
      <w:r w:rsidRPr="00B837C0">
        <w:rPr>
          <w:rFonts w:ascii="Palatino Linotype" w:hAnsi="Palatino Linotype"/>
        </w:rPr>
        <w:t>Sr.</w:t>
      </w:r>
      <w:proofErr w:type="spellStart"/>
      <w:r w:rsidRPr="00B837C0">
        <w:rPr>
          <w:rFonts w:ascii="Palatino Linotype" w:hAnsi="Palatino Linotype"/>
        </w:rPr>
        <w:t>Des.Flávio</w:t>
      </w:r>
      <w:proofErr w:type="spellEnd"/>
      <w:r w:rsidRPr="00B837C0">
        <w:rPr>
          <w:rFonts w:ascii="Palatino Linotype" w:hAnsi="Palatino Linotype"/>
        </w:rPr>
        <w:t xml:space="preserve"> Humberto </w:t>
      </w:r>
      <w:proofErr w:type="spellStart"/>
      <w:r w:rsidRPr="00B837C0">
        <w:rPr>
          <w:rFonts w:ascii="Palatino Linotype" w:hAnsi="Palatino Linotype"/>
        </w:rPr>
        <w:t>Pascarelli</w:t>
      </w:r>
      <w:proofErr w:type="spellEnd"/>
      <w:r w:rsidRPr="00B837C0">
        <w:rPr>
          <w:rFonts w:ascii="Palatino Linotype" w:hAnsi="Palatino Linotype"/>
        </w:rPr>
        <w:t xml:space="preserve"> Lopes</w:t>
      </w:r>
    </w:p>
    <w:p w:rsidR="005156AA" w:rsidRPr="00B837C0" w:rsidRDefault="005156AA" w:rsidP="005156A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B8695D" w:rsidRDefault="00B8695D" w:rsidP="00813F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u w:val="single"/>
        </w:rPr>
      </w:pPr>
    </w:p>
    <w:p w:rsidR="006B5687" w:rsidRPr="005156AA" w:rsidRDefault="00F81C53" w:rsidP="00813F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u w:val="single"/>
        </w:rPr>
      </w:pPr>
      <w:r w:rsidRPr="005156AA">
        <w:rPr>
          <w:rFonts w:ascii="Palatino Linotype" w:hAnsi="Palatino Linotype" w:cs="Arial"/>
          <w:u w:val="single"/>
        </w:rPr>
        <w:t>Relator</w:t>
      </w:r>
      <w:r w:rsidR="005156AA">
        <w:rPr>
          <w:rFonts w:ascii="Palatino Linotype" w:hAnsi="Palatino Linotype" w:cs="Arial"/>
          <w:u w:val="single"/>
        </w:rPr>
        <w:t xml:space="preserve"> </w:t>
      </w:r>
      <w:r w:rsidR="005156AA" w:rsidRPr="005156AA">
        <w:rPr>
          <w:rFonts w:ascii="Palatino Linotype" w:hAnsi="Palatino Linotype" w:cs="Arial"/>
          <w:u w:val="single"/>
        </w:rPr>
        <w:t xml:space="preserve"> </w:t>
      </w:r>
      <w:r w:rsidR="005156AA" w:rsidRPr="005156AA">
        <w:rPr>
          <w:rFonts w:ascii="Palatino Linotype" w:hAnsi="Palatino Linotype" w:cs="Arial"/>
          <w:b/>
          <w:color w:val="000000"/>
          <w:u w:val="single"/>
        </w:rPr>
        <w:t xml:space="preserve">Exmo. Sr.Des. Cláudio César </w:t>
      </w:r>
      <w:proofErr w:type="spellStart"/>
      <w:r w:rsidR="005156AA" w:rsidRPr="005156AA">
        <w:rPr>
          <w:rFonts w:ascii="Palatino Linotype" w:hAnsi="Palatino Linotype" w:cs="Arial"/>
          <w:b/>
          <w:color w:val="000000"/>
          <w:u w:val="single"/>
        </w:rPr>
        <w:t>Ramalheira</w:t>
      </w:r>
      <w:proofErr w:type="spellEnd"/>
      <w:r w:rsidR="005156AA" w:rsidRPr="005156AA">
        <w:rPr>
          <w:rFonts w:ascii="Palatino Linotype" w:hAnsi="Palatino Linotype" w:cs="Arial"/>
          <w:b/>
          <w:color w:val="000000"/>
          <w:u w:val="single"/>
        </w:rPr>
        <w:t xml:space="preserve"> </w:t>
      </w:r>
      <w:proofErr w:type="spellStart"/>
      <w:r w:rsidR="005156AA" w:rsidRPr="005156AA">
        <w:rPr>
          <w:rFonts w:ascii="Palatino Linotype" w:hAnsi="Palatino Linotype" w:cs="Arial"/>
          <w:b/>
          <w:color w:val="000000"/>
          <w:u w:val="single"/>
        </w:rPr>
        <w:t>Roessing</w:t>
      </w:r>
      <w:proofErr w:type="spellEnd"/>
    </w:p>
    <w:p w:rsidR="005156AA" w:rsidRDefault="005156AA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F93D7B" w:rsidRPr="00267D62" w:rsidRDefault="002A1F98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3.</w:t>
      </w:r>
      <w:proofErr w:type="gramEnd"/>
      <w:r w:rsidR="00F93D7B" w:rsidRPr="00267D62">
        <w:rPr>
          <w:rFonts w:ascii="Palatino Linotype" w:hAnsi="Palatino Linotype" w:cs="Arial"/>
          <w:b/>
          <w:bCs/>
        </w:rPr>
        <w:t xml:space="preserve">Agravo Interno Cível  nº 0000870-23.2024.8.04.0000  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4ª Vara Cível e de Acidentes de Trabalho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Lídia de Abreu Carvalho Frota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67D62">
        <w:rPr>
          <w:rFonts w:ascii="Palatino Linotype" w:hAnsi="Palatino Linotype" w:cs="Arial"/>
          <w:b/>
        </w:rPr>
        <w:t>Agravante :</w:t>
      </w:r>
      <w:proofErr w:type="gram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Iamili</w:t>
      </w:r>
      <w:proofErr w:type="spellEnd"/>
      <w:r w:rsidRPr="00267D62">
        <w:rPr>
          <w:rFonts w:ascii="Palatino Linotype" w:hAnsi="Palatino Linotype" w:cs="Arial"/>
          <w:b/>
        </w:rPr>
        <w:t xml:space="preserve"> Maria Amorim de Aguiar. </w:t>
      </w:r>
      <w:r w:rsidRPr="00267D62">
        <w:rPr>
          <w:rFonts w:ascii="Palatino Linotype" w:hAnsi="Palatino Linotype" w:cs="Arial"/>
          <w:b/>
        </w:rPr>
        <w:br/>
      </w:r>
      <w:r w:rsidRPr="00267D62">
        <w:rPr>
          <w:rFonts w:ascii="Palatino Linotype" w:hAnsi="Palatino Linotype" w:cs="Arial"/>
        </w:rPr>
        <w:t>Advogado</w:t>
      </w:r>
      <w:proofErr w:type="gramStart"/>
      <w:r w:rsidRPr="00267D62">
        <w:rPr>
          <w:rFonts w:ascii="Palatino Linotype" w:hAnsi="Palatino Linotype" w:cs="Arial"/>
        </w:rPr>
        <w:t xml:space="preserve">  :</w:t>
      </w:r>
      <w:proofErr w:type="gramEnd"/>
      <w:r w:rsidRPr="00267D62">
        <w:rPr>
          <w:rFonts w:ascii="Palatino Linotype" w:hAnsi="Palatino Linotype" w:cs="Arial"/>
        </w:rPr>
        <w:t xml:space="preserve"> Lucas </w:t>
      </w:r>
      <w:proofErr w:type="spellStart"/>
      <w:r w:rsidRPr="00267D62">
        <w:rPr>
          <w:rFonts w:ascii="Palatino Linotype" w:hAnsi="Palatino Linotype" w:cs="Arial"/>
        </w:rPr>
        <w:t>Luniére</w:t>
      </w:r>
      <w:proofErr w:type="spellEnd"/>
      <w:r w:rsidRPr="00267D62">
        <w:rPr>
          <w:rFonts w:ascii="Palatino Linotype" w:hAnsi="Palatino Linotype" w:cs="Arial"/>
        </w:rPr>
        <w:t xml:space="preserve"> Gomes (15410/AM).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Agravado</w:t>
      </w:r>
      <w:proofErr w:type="gramStart"/>
      <w:r w:rsidRPr="00267D62">
        <w:rPr>
          <w:rFonts w:ascii="Palatino Linotype" w:hAnsi="Palatino Linotype" w:cs="Arial"/>
          <w:b/>
        </w:rPr>
        <w:t xml:space="preserve">  :</w:t>
      </w:r>
      <w:proofErr w:type="gram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Crefisa</w:t>
      </w:r>
      <w:proofErr w:type="spellEnd"/>
      <w:r w:rsidRPr="00267D62">
        <w:rPr>
          <w:rFonts w:ascii="Palatino Linotype" w:hAnsi="Palatino Linotype" w:cs="Arial"/>
          <w:b/>
        </w:rPr>
        <w:t xml:space="preserve"> S/A - Credito, Financiamento e Investimento.</w:t>
      </w:r>
      <w:r w:rsidR="005156AA">
        <w:rPr>
          <w:rFonts w:ascii="Palatino Linotype" w:hAnsi="Palatino Linotype" w:cs="Arial"/>
        </w:rPr>
        <w:t xml:space="preserve"> </w:t>
      </w:r>
      <w:r w:rsidR="005156AA">
        <w:rPr>
          <w:rFonts w:ascii="Palatino Linotype" w:hAnsi="Palatino Linotype" w:cs="Arial"/>
        </w:rPr>
        <w:br/>
        <w:t>Advogado</w:t>
      </w:r>
      <w:proofErr w:type="gramStart"/>
      <w:r w:rsidR="005156AA">
        <w:rPr>
          <w:rFonts w:ascii="Palatino Linotype" w:hAnsi="Palatino Linotype" w:cs="Arial"/>
        </w:rPr>
        <w:t xml:space="preserve">  </w:t>
      </w:r>
      <w:r w:rsidRPr="00267D62">
        <w:rPr>
          <w:rFonts w:ascii="Palatino Linotype" w:hAnsi="Palatino Linotype" w:cs="Arial"/>
        </w:rPr>
        <w:t>:</w:t>
      </w:r>
      <w:proofErr w:type="gramEnd"/>
      <w:r w:rsidRPr="00267D62">
        <w:rPr>
          <w:rFonts w:ascii="Palatino Linotype" w:hAnsi="Palatino Linotype" w:cs="Arial"/>
        </w:rPr>
        <w:t xml:space="preserve"> Lázaro José Gomes Júnior (14804/MS). (8125/MS). (31757A/GO). </w:t>
      </w:r>
    </w:p>
    <w:p w:rsidR="00F93D7B" w:rsidRPr="00267D62" w:rsidRDefault="00F93D7B" w:rsidP="00F93D7B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proofErr w:type="gramEnd"/>
      <w:r w:rsidRPr="00267D62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  <w:color w:val="000000"/>
        </w:rPr>
        <w:t>Exma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267D62">
        <w:rPr>
          <w:rFonts w:ascii="Palatino Linotype" w:hAnsi="Palatino Linotype" w:cs="Arial"/>
          <w:color w:val="000000"/>
        </w:rPr>
        <w:t>Desa</w:t>
      </w:r>
      <w:proofErr w:type="spellEnd"/>
      <w:r w:rsidRPr="00267D62">
        <w:rPr>
          <w:rFonts w:ascii="Palatino Linotype" w:hAnsi="Palatino Linotype" w:cs="Arial"/>
          <w:color w:val="000000"/>
        </w:rPr>
        <w:t>. Joana dos Santos Meirelles</w:t>
      </w:r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267D62">
        <w:rPr>
          <w:rFonts w:ascii="Palatino Linotype" w:hAnsi="Palatino Linotype" w:cs="Arial"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 Lopes</w:t>
      </w:r>
    </w:p>
    <w:p w:rsidR="00F93D7B" w:rsidRPr="00267D62" w:rsidRDefault="00F93D7B" w:rsidP="00F93D7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F93D7B" w:rsidRPr="00267D62" w:rsidRDefault="00F93D7B" w:rsidP="00813F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8695D" w:rsidRDefault="00B8695D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566FC8" w:rsidRDefault="00566FC8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187EFE" w:rsidRPr="00267D62" w:rsidRDefault="002A1F98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4.</w:t>
      </w:r>
      <w:proofErr w:type="gramEnd"/>
      <w:r w:rsidR="00F93D7B" w:rsidRPr="00267D62">
        <w:rPr>
          <w:rFonts w:ascii="Palatino Linotype" w:hAnsi="Palatino Linotype" w:cs="Arial"/>
          <w:b/>
          <w:bCs/>
        </w:rPr>
        <w:t xml:space="preserve">Embargos de Declaração Cível nº </w:t>
      </w:r>
      <w:r w:rsidR="00187EFE" w:rsidRPr="00267D62">
        <w:rPr>
          <w:rFonts w:ascii="Palatino Linotype" w:hAnsi="Palatino Linotype" w:cs="Arial"/>
          <w:b/>
          <w:bCs/>
        </w:rPr>
        <w:t xml:space="preserve">0004050-47.2024.8.04.0000 </w:t>
      </w:r>
      <w:r w:rsidR="00F93D7B" w:rsidRPr="00267D62">
        <w:rPr>
          <w:rFonts w:ascii="Palatino Linotype" w:hAnsi="Palatino Linotype" w:cs="Arial"/>
          <w:b/>
          <w:bCs/>
        </w:rPr>
        <w:t xml:space="preserve"> </w:t>
      </w:r>
      <w:r w:rsidR="00187EFE" w:rsidRPr="00267D62">
        <w:rPr>
          <w:rFonts w:ascii="Palatino Linotype" w:hAnsi="Palatino Linotype" w:cs="Arial"/>
          <w:b/>
          <w:bCs/>
        </w:rPr>
        <w:t xml:space="preserve">  </w:t>
      </w:r>
      <w:r w:rsidR="00F93D7B" w:rsidRPr="00267D62">
        <w:rPr>
          <w:rFonts w:ascii="Palatino Linotype" w:hAnsi="Palatino Linotype" w:cs="Arial"/>
          <w:b/>
          <w:bCs/>
        </w:rPr>
        <w:t xml:space="preserve"> </w:t>
      </w:r>
      <w:r w:rsidR="00187EFE" w:rsidRPr="00267D62">
        <w:rPr>
          <w:rFonts w:ascii="Palatino Linotype" w:hAnsi="Palatino Linotype" w:cs="Arial"/>
          <w:b/>
          <w:bCs/>
        </w:rPr>
        <w:t xml:space="preserve"> </w:t>
      </w:r>
    </w:p>
    <w:p w:rsidR="00187EFE" w:rsidRPr="00267D62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Origem</w:t>
      </w:r>
      <w:r w:rsidRPr="00267D62">
        <w:rPr>
          <w:rFonts w:ascii="Palatino Linotype" w:hAnsi="Palatino Linotype" w:cs="Arial"/>
        </w:rPr>
        <w:t>: 6ª Vara Cível e de Acidentes de Trabalho</w:t>
      </w:r>
    </w:p>
    <w:p w:rsidR="00187EFE" w:rsidRPr="00267D62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Juiz Prolato</w:t>
      </w:r>
      <w:r w:rsidRPr="00267D62">
        <w:rPr>
          <w:rFonts w:ascii="Palatino Linotype" w:hAnsi="Palatino Linotype" w:cs="Arial"/>
        </w:rPr>
        <w:t>r: Diógenes Vidal Pessoa Neto</w:t>
      </w:r>
    </w:p>
    <w:p w:rsidR="00187EFE" w:rsidRPr="00267D62" w:rsidRDefault="00187EFE" w:rsidP="00187EF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67D62">
        <w:rPr>
          <w:rFonts w:ascii="Palatino Linotype" w:hAnsi="Palatino Linotype" w:cs="Arial"/>
          <w:b/>
        </w:rPr>
        <w:t>Embargante :</w:t>
      </w:r>
      <w:proofErr w:type="gramEnd"/>
      <w:r w:rsidRPr="00267D62">
        <w:rPr>
          <w:rFonts w:ascii="Palatino Linotype" w:hAnsi="Palatino Linotype" w:cs="Arial"/>
          <w:b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</w:rPr>
        <w:t>Raphael</w:t>
      </w:r>
      <w:proofErr w:type="spellEnd"/>
      <w:r w:rsidRPr="00267D62">
        <w:rPr>
          <w:rFonts w:ascii="Palatino Linotype" w:hAnsi="Palatino Linotype" w:cs="Arial"/>
          <w:b/>
        </w:rPr>
        <w:t xml:space="preserve"> Soares de Oliveira. </w:t>
      </w:r>
      <w:r w:rsidRPr="00267D62">
        <w:rPr>
          <w:rFonts w:ascii="Palatino Linotype" w:hAnsi="Palatino Linotype" w:cs="Arial"/>
          <w:b/>
        </w:rPr>
        <w:br/>
      </w:r>
      <w:r w:rsidRPr="00267D62">
        <w:rPr>
          <w:rFonts w:ascii="Palatino Linotype" w:hAnsi="Palatino Linotype" w:cs="Arial"/>
        </w:rPr>
        <w:t>Advogado</w:t>
      </w:r>
      <w:proofErr w:type="gramStart"/>
      <w:r w:rsidRPr="00267D62">
        <w:rPr>
          <w:rFonts w:ascii="Palatino Linotype" w:hAnsi="Palatino Linotype" w:cs="Arial"/>
        </w:rPr>
        <w:t xml:space="preserve">   :</w:t>
      </w:r>
      <w:proofErr w:type="gramEnd"/>
      <w:r w:rsidRPr="00267D62">
        <w:rPr>
          <w:rFonts w:ascii="Palatino Linotype" w:hAnsi="Palatino Linotype" w:cs="Arial"/>
        </w:rPr>
        <w:t xml:space="preserve"> Paulo Victor Pereira Barros (13050/AM). </w:t>
      </w:r>
      <w:r w:rsidRPr="00267D62">
        <w:rPr>
          <w:rFonts w:ascii="Palatino Linotype" w:hAnsi="Palatino Linotype" w:cs="Arial"/>
        </w:rPr>
        <w:br/>
      </w:r>
      <w:r w:rsidRPr="00267D62">
        <w:rPr>
          <w:rFonts w:ascii="Palatino Linotype" w:hAnsi="Palatino Linotype" w:cs="Arial"/>
          <w:b/>
        </w:rPr>
        <w:t>Embargado</w:t>
      </w:r>
      <w:proofErr w:type="gramStart"/>
      <w:r w:rsidRPr="00267D62">
        <w:rPr>
          <w:rFonts w:ascii="Palatino Linotype" w:hAnsi="Palatino Linotype" w:cs="Arial"/>
          <w:b/>
        </w:rPr>
        <w:t xml:space="preserve">  :</w:t>
      </w:r>
      <w:proofErr w:type="gramEnd"/>
      <w:r w:rsidRPr="00267D62">
        <w:rPr>
          <w:rFonts w:ascii="Palatino Linotype" w:hAnsi="Palatino Linotype" w:cs="Arial"/>
          <w:b/>
        </w:rPr>
        <w:t xml:space="preserve"> Banco Industrial do Brasil S/A. </w:t>
      </w:r>
      <w:r w:rsidRPr="00267D62">
        <w:rPr>
          <w:rFonts w:ascii="Palatino Linotype" w:hAnsi="Palatino Linotype" w:cs="Arial"/>
          <w:b/>
        </w:rPr>
        <w:br/>
      </w:r>
      <w:r w:rsidR="00F93D7B" w:rsidRPr="00267D62">
        <w:rPr>
          <w:rFonts w:ascii="Palatino Linotype" w:hAnsi="Palatino Linotype" w:cs="Arial"/>
        </w:rPr>
        <w:t xml:space="preserve">Advogado   </w:t>
      </w:r>
      <w:r w:rsidRPr="00267D62">
        <w:rPr>
          <w:rFonts w:ascii="Palatino Linotype" w:hAnsi="Palatino Linotype" w:cs="Arial"/>
        </w:rPr>
        <w:t>: Wil</w:t>
      </w:r>
      <w:r w:rsidR="00F93D7B" w:rsidRPr="00267D62">
        <w:rPr>
          <w:rFonts w:ascii="Palatino Linotype" w:hAnsi="Palatino Linotype" w:cs="Arial"/>
        </w:rPr>
        <w:t xml:space="preserve">son Sales Belchior (17314/CE). </w:t>
      </w:r>
      <w:r w:rsidRPr="00267D62">
        <w:rPr>
          <w:rFonts w:ascii="Palatino Linotype" w:hAnsi="Palatino Linotype" w:cs="Arial"/>
        </w:rPr>
        <w:t>(1037A/AM)</w:t>
      </w:r>
    </w:p>
    <w:p w:rsidR="00F93D7B" w:rsidRPr="00267D62" w:rsidRDefault="00F93D7B" w:rsidP="00F93D7B">
      <w:pPr>
        <w:spacing w:after="0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  <w:b/>
          <w:bCs/>
        </w:rPr>
        <w:t>Presidente</w:t>
      </w:r>
      <w:r w:rsidRPr="00267D62">
        <w:rPr>
          <w:rFonts w:ascii="Palatino Linotype" w:hAnsi="Palatino Linotype" w:cs="Arial"/>
        </w:rPr>
        <w:t xml:space="preserve">: </w:t>
      </w:r>
      <w:proofErr w:type="spellStart"/>
      <w:proofErr w:type="gramStart"/>
      <w:r w:rsidRPr="00267D62">
        <w:rPr>
          <w:rFonts w:ascii="Palatino Linotype" w:hAnsi="Palatino Linotype" w:cs="Arial"/>
        </w:rPr>
        <w:t>Exma</w:t>
      </w:r>
      <w:proofErr w:type="spellEnd"/>
      <w:r w:rsidRPr="00267D62">
        <w:rPr>
          <w:rFonts w:ascii="Palatino Linotype" w:hAnsi="Palatino Linotype" w:cs="Arial"/>
        </w:rPr>
        <w:t>.</w:t>
      </w:r>
      <w:proofErr w:type="spellStart"/>
      <w:proofErr w:type="gramEnd"/>
      <w:r w:rsidRPr="00267D62">
        <w:rPr>
          <w:rFonts w:ascii="Palatino Linotype" w:hAnsi="Palatino Linotype" w:cs="Arial"/>
        </w:rPr>
        <w:t>Sra.Desa.Maria</w:t>
      </w:r>
      <w:proofErr w:type="spellEnd"/>
      <w:r w:rsidRPr="00267D62">
        <w:rPr>
          <w:rFonts w:ascii="Palatino Linotype" w:hAnsi="Palatino Linotype" w:cs="Arial"/>
        </w:rPr>
        <w:t xml:space="preserve"> das Graças Pessoa Figueiredo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</w:rPr>
        <w:t>Relator</w:t>
      </w:r>
      <w:r w:rsidRPr="00267D62">
        <w:rPr>
          <w:rFonts w:ascii="Palatino Linotype" w:hAnsi="Palatino Linotype" w:cs="Arial"/>
          <w:b/>
        </w:rPr>
        <w:t>:</w:t>
      </w:r>
      <w:proofErr w:type="gramEnd"/>
      <w:r w:rsidRPr="00267D62">
        <w:rPr>
          <w:rFonts w:ascii="Palatino Linotype" w:hAnsi="Palatino Linotype" w:cs="Arial"/>
          <w:b/>
          <w:color w:val="000000"/>
        </w:rPr>
        <w:t xml:space="preserve">Exmo. Sr.Des. Cláudio César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267D62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  <w:proofErr w:type="spellStart"/>
      <w:r w:rsidRPr="00267D62">
        <w:rPr>
          <w:rFonts w:ascii="Palatino Linotype" w:hAnsi="Palatino Linotype" w:cs="Arial"/>
          <w:color w:val="000000"/>
        </w:rPr>
        <w:t>Exma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. Sra. </w:t>
      </w:r>
      <w:proofErr w:type="spellStart"/>
      <w:r w:rsidRPr="00267D62">
        <w:rPr>
          <w:rFonts w:ascii="Palatino Linotype" w:hAnsi="Palatino Linotype" w:cs="Arial"/>
          <w:color w:val="000000"/>
        </w:rPr>
        <w:t>Desa</w:t>
      </w:r>
      <w:proofErr w:type="spellEnd"/>
      <w:r w:rsidRPr="00267D62">
        <w:rPr>
          <w:rFonts w:ascii="Palatino Linotype" w:hAnsi="Palatino Linotype" w:cs="Arial"/>
          <w:color w:val="000000"/>
        </w:rPr>
        <w:t>. Joana dos Santos Meirelles</w:t>
      </w:r>
      <w:r w:rsidRPr="00267D62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F93D7B" w:rsidRPr="00267D62" w:rsidRDefault="00F93D7B" w:rsidP="00F93D7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267D62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267D62">
        <w:rPr>
          <w:rFonts w:ascii="Palatino Linotype" w:hAnsi="Palatino Linotype" w:cs="Arial"/>
          <w:color w:val="000000"/>
        </w:rPr>
        <w:t xml:space="preserve"> Exmo. Sr. Des. Flávio Humberto </w:t>
      </w:r>
      <w:proofErr w:type="spellStart"/>
      <w:r w:rsidRPr="00267D62">
        <w:rPr>
          <w:rFonts w:ascii="Palatino Linotype" w:hAnsi="Palatino Linotype" w:cs="Arial"/>
          <w:color w:val="000000"/>
        </w:rPr>
        <w:t>Pascarelli</w:t>
      </w:r>
      <w:proofErr w:type="spellEnd"/>
      <w:r w:rsidRPr="00267D62">
        <w:rPr>
          <w:rFonts w:ascii="Palatino Linotype" w:hAnsi="Palatino Linotype" w:cs="Arial"/>
          <w:color w:val="000000"/>
        </w:rPr>
        <w:t xml:space="preserve"> Lopes</w:t>
      </w:r>
    </w:p>
    <w:p w:rsidR="00187EFE" w:rsidRPr="00267D62" w:rsidRDefault="00187EFE" w:rsidP="00187EF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187EFE" w:rsidRPr="00267D62" w:rsidRDefault="00187EFE" w:rsidP="00187EF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E50BEA" w:rsidRPr="00267D62" w:rsidRDefault="00E50BEA" w:rsidP="00E50BE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50BEA" w:rsidRPr="00267D62" w:rsidRDefault="00813F77" w:rsidP="00267D6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>Manaus, 09 de setembro</w:t>
      </w:r>
      <w:r w:rsidR="00E50BEA" w:rsidRPr="00267D62">
        <w:rPr>
          <w:rFonts w:ascii="Palatino Linotype" w:hAnsi="Palatino Linotype" w:cs="Arial"/>
        </w:rPr>
        <w:t xml:space="preserve"> de 2024</w:t>
      </w:r>
    </w:p>
    <w:p w:rsidR="00E50BEA" w:rsidRPr="00267D62" w:rsidRDefault="00E50BEA" w:rsidP="00E50BEA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>Zélia Maria Machado de Aragão Peixoto</w:t>
      </w:r>
    </w:p>
    <w:p w:rsidR="00E50BEA" w:rsidRPr="00267D62" w:rsidRDefault="00813F77" w:rsidP="00E50BEA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  <w:r w:rsidRPr="00267D62">
        <w:rPr>
          <w:rFonts w:ascii="Palatino Linotype" w:hAnsi="Palatino Linotype" w:cs="Arial"/>
        </w:rPr>
        <w:t>Secretária</w:t>
      </w:r>
      <w:r w:rsidR="00E50BEA" w:rsidRPr="00267D62">
        <w:rPr>
          <w:rFonts w:ascii="Palatino Linotype" w:hAnsi="Palatino Linotype" w:cs="Arial"/>
        </w:rPr>
        <w:t xml:space="preserve"> da Primeira Câmara Cível</w:t>
      </w:r>
    </w:p>
    <w:p w:rsidR="00E50BEA" w:rsidRPr="00267D62" w:rsidRDefault="00E50BEA" w:rsidP="00E50BEA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</w:rPr>
      </w:pPr>
    </w:p>
    <w:p w:rsidR="00F22610" w:rsidRPr="00267D62" w:rsidRDefault="00F22610">
      <w:pPr>
        <w:rPr>
          <w:rFonts w:ascii="Palatino Linotype" w:hAnsi="Palatino Linotype"/>
        </w:rPr>
      </w:pPr>
    </w:p>
    <w:sectPr w:rsidR="00F22610" w:rsidRPr="00267D62" w:rsidSect="006A29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134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D92" w:rsidRDefault="006A4D92" w:rsidP="00042045">
      <w:pPr>
        <w:spacing w:after="0" w:line="240" w:lineRule="auto"/>
      </w:pPr>
      <w:r>
        <w:separator/>
      </w:r>
    </w:p>
  </w:endnote>
  <w:endnote w:type="continuationSeparator" w:id="0">
    <w:p w:rsidR="006A4D92" w:rsidRDefault="006A4D92" w:rsidP="0004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C6" w:rsidRDefault="006053C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C6" w:rsidRDefault="006053C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C6" w:rsidRDefault="006053C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D92" w:rsidRDefault="006A4D92" w:rsidP="00042045">
      <w:pPr>
        <w:spacing w:after="0" w:line="240" w:lineRule="auto"/>
      </w:pPr>
      <w:r>
        <w:separator/>
      </w:r>
    </w:p>
  </w:footnote>
  <w:footnote w:type="continuationSeparator" w:id="0">
    <w:p w:rsidR="006A4D92" w:rsidRDefault="006A4D92" w:rsidP="0004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C6" w:rsidRDefault="006053C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88688"/>
      <w:docPartObj>
        <w:docPartGallery w:val="Page Numbers (Top of Page)"/>
        <w:docPartUnique/>
      </w:docPartObj>
    </w:sdtPr>
    <w:sdtContent>
      <w:p w:rsidR="006053C6" w:rsidRDefault="006053C6">
        <w:pPr>
          <w:pStyle w:val="Cabealho"/>
          <w:jc w:val="right"/>
        </w:pPr>
        <w:fldSimple w:instr=" PAGE   \* MERGEFORMAT ">
          <w:r w:rsidR="00B420BD">
            <w:rPr>
              <w:noProof/>
            </w:rPr>
            <w:t>18</w:t>
          </w:r>
        </w:fldSimple>
      </w:p>
    </w:sdtContent>
  </w:sdt>
  <w:p w:rsidR="006053C6" w:rsidRDefault="006053C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C6" w:rsidRDefault="006053C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50BEA"/>
    <w:rsid w:val="00042045"/>
    <w:rsid w:val="00080E3C"/>
    <w:rsid w:val="00095ED1"/>
    <w:rsid w:val="000D02DC"/>
    <w:rsid w:val="00150000"/>
    <w:rsid w:val="00187EFE"/>
    <w:rsid w:val="00197938"/>
    <w:rsid w:val="00267D62"/>
    <w:rsid w:val="0028689E"/>
    <w:rsid w:val="002A1F98"/>
    <w:rsid w:val="00343CA8"/>
    <w:rsid w:val="00426524"/>
    <w:rsid w:val="004922CB"/>
    <w:rsid w:val="004A0B03"/>
    <w:rsid w:val="004C07A6"/>
    <w:rsid w:val="004C5A28"/>
    <w:rsid w:val="005156AA"/>
    <w:rsid w:val="00543FD5"/>
    <w:rsid w:val="00566FC8"/>
    <w:rsid w:val="006053C6"/>
    <w:rsid w:val="0066609F"/>
    <w:rsid w:val="0066614A"/>
    <w:rsid w:val="006739B7"/>
    <w:rsid w:val="006A2903"/>
    <w:rsid w:val="006A4D92"/>
    <w:rsid w:val="006B5687"/>
    <w:rsid w:val="006E656E"/>
    <w:rsid w:val="00761D7C"/>
    <w:rsid w:val="00775799"/>
    <w:rsid w:val="007D29A9"/>
    <w:rsid w:val="00813F77"/>
    <w:rsid w:val="00830CFC"/>
    <w:rsid w:val="008A1088"/>
    <w:rsid w:val="008A55C8"/>
    <w:rsid w:val="00904AB6"/>
    <w:rsid w:val="009121E9"/>
    <w:rsid w:val="00915898"/>
    <w:rsid w:val="00983B68"/>
    <w:rsid w:val="00A43830"/>
    <w:rsid w:val="00A56A9C"/>
    <w:rsid w:val="00B420BD"/>
    <w:rsid w:val="00B8695D"/>
    <w:rsid w:val="00BB774D"/>
    <w:rsid w:val="00BE4F04"/>
    <w:rsid w:val="00BE57CA"/>
    <w:rsid w:val="00C26312"/>
    <w:rsid w:val="00C31682"/>
    <w:rsid w:val="00C321F1"/>
    <w:rsid w:val="00C37544"/>
    <w:rsid w:val="00C41D05"/>
    <w:rsid w:val="00C43E9A"/>
    <w:rsid w:val="00C5515E"/>
    <w:rsid w:val="00C802E9"/>
    <w:rsid w:val="00D32637"/>
    <w:rsid w:val="00DB6C22"/>
    <w:rsid w:val="00E0776C"/>
    <w:rsid w:val="00E21F2A"/>
    <w:rsid w:val="00E50BEA"/>
    <w:rsid w:val="00E564BE"/>
    <w:rsid w:val="00ED1083"/>
    <w:rsid w:val="00F22610"/>
    <w:rsid w:val="00F377EF"/>
    <w:rsid w:val="00F81C53"/>
    <w:rsid w:val="00F9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2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045"/>
  </w:style>
  <w:style w:type="paragraph" w:styleId="Rodap">
    <w:name w:val="footer"/>
    <w:basedOn w:val="Normal"/>
    <w:link w:val="RodapChar"/>
    <w:uiPriority w:val="99"/>
    <w:semiHidden/>
    <w:unhideWhenUsed/>
    <w:rsid w:val="000420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2045"/>
  </w:style>
  <w:style w:type="paragraph" w:styleId="Textodebalo">
    <w:name w:val="Balloon Text"/>
    <w:basedOn w:val="Normal"/>
    <w:link w:val="TextodebaloChar"/>
    <w:uiPriority w:val="99"/>
    <w:semiHidden/>
    <w:unhideWhenUsed/>
    <w:rsid w:val="0098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18</Pages>
  <Words>4798</Words>
  <Characters>25913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7</cp:revision>
  <cp:lastPrinted>2024-09-02T17:36:00Z</cp:lastPrinted>
  <dcterms:created xsi:type="dcterms:W3CDTF">2024-09-02T15:00:00Z</dcterms:created>
  <dcterms:modified xsi:type="dcterms:W3CDTF">2024-09-02T18:36:00Z</dcterms:modified>
</cp:coreProperties>
</file>