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D187B" w14:textId="77777777" w:rsidR="006E694A" w:rsidRDefault="006E694A" w:rsidP="006E694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52BA3E55" wp14:editId="4DF62C87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C0DA9B" w14:textId="77777777" w:rsidR="006E694A" w:rsidRDefault="006E694A" w:rsidP="006E6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028F67CB" w14:textId="77777777" w:rsidR="006E694A" w:rsidRDefault="006E694A" w:rsidP="006E694A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528D9769" w14:textId="77777777" w:rsidR="006E694A" w:rsidRDefault="006E694A" w:rsidP="006E694A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25ª Sessão </w:t>
      </w:r>
      <w:r w:rsidR="00D36DD5">
        <w:rPr>
          <w:rFonts w:ascii="Times New Roman" w:eastAsia="Times New Roman" w:hAnsi="Times New Roman" w:cs="Times New Roman"/>
          <w:b/>
          <w:color w:val="000000"/>
        </w:rPr>
        <w:t>O</w:t>
      </w:r>
      <w:r w:rsidRPr="00D05766">
        <w:rPr>
          <w:rFonts w:ascii="Times New Roman" w:eastAsia="Times New Roman" w:hAnsi="Times New Roman" w:cs="Times New Roman"/>
          <w:b/>
          <w:color w:val="000000"/>
        </w:rPr>
        <w:t xml:space="preserve">rdinária </w:t>
      </w:r>
      <w:r>
        <w:rPr>
          <w:rFonts w:ascii="Times New Roman" w:eastAsia="Times New Roman" w:hAnsi="Times New Roman" w:cs="Times New Roman"/>
          <w:b/>
          <w:color w:val="000000"/>
        </w:rPr>
        <w:t>da Primeira Câmara Cível</w:t>
      </w:r>
    </w:p>
    <w:p w14:paraId="1CF6679F" w14:textId="77777777" w:rsidR="006E694A" w:rsidRDefault="006E694A" w:rsidP="006E694A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33F20C63" w14:textId="77777777" w:rsidR="006E694A" w:rsidRPr="008A638D" w:rsidRDefault="006E694A" w:rsidP="006E694A">
      <w:pPr>
        <w:spacing w:after="0" w:line="240" w:lineRule="auto"/>
        <w:rPr>
          <w:rFonts w:ascii="Palatino" w:eastAsia="Times New Roman" w:hAnsi="Palatino" w:cs="Times New Roman"/>
        </w:rPr>
      </w:pPr>
      <w:r w:rsidRPr="008A638D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67D212B2" w14:textId="77777777" w:rsidR="006E694A" w:rsidRPr="008A638D" w:rsidRDefault="006E694A" w:rsidP="006E694A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8A638D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0124239D" w14:textId="77777777" w:rsidR="006E694A" w:rsidRPr="008A638D" w:rsidRDefault="006E694A" w:rsidP="006E694A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8A638D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6276F58E" w14:textId="77777777" w:rsidR="006E694A" w:rsidRPr="008A638D" w:rsidRDefault="006E694A" w:rsidP="006E694A">
      <w:pPr>
        <w:spacing w:line="240" w:lineRule="auto"/>
        <w:rPr>
          <w:rFonts w:ascii="Palatino" w:eastAsia="Times New Roman" w:hAnsi="Palatino" w:cs="Times New Roman"/>
        </w:rPr>
      </w:pPr>
      <w:r w:rsidRPr="008A638D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08B73948" w14:textId="77777777" w:rsidR="006E694A" w:rsidRPr="008A638D" w:rsidRDefault="006E694A" w:rsidP="006E694A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8A638D">
        <w:rPr>
          <w:rFonts w:ascii="Palatino" w:eastAsia="Times New Roman" w:hAnsi="Palatino" w:cs="Times New Roman"/>
          <w:b/>
        </w:rPr>
        <w:t>Data da sessão: 12/08/2024 às 9 horas.</w:t>
      </w:r>
    </w:p>
    <w:p w14:paraId="781D4549" w14:textId="77777777" w:rsidR="006E694A" w:rsidRPr="008A638D" w:rsidRDefault="006E694A" w:rsidP="006E694A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8A638D">
        <w:rPr>
          <w:rFonts w:ascii="Palatino" w:eastAsia="Times New Roman" w:hAnsi="Palatino" w:cs="Times New Roman"/>
          <w:b/>
        </w:rPr>
        <w:t>PRESIDENTE: Exmo. Sr. Des. Paulo César Caminha e Lima</w:t>
      </w:r>
    </w:p>
    <w:p w14:paraId="15F80253" w14:textId="77777777" w:rsidR="006E694A" w:rsidRPr="008A638D" w:rsidRDefault="006E694A" w:rsidP="006E694A">
      <w:pPr>
        <w:rPr>
          <w:rFonts w:ascii="Palatino" w:hAnsi="Palatino"/>
        </w:rPr>
      </w:pPr>
    </w:p>
    <w:p w14:paraId="667DE6EB" w14:textId="77777777" w:rsidR="006E694A" w:rsidRPr="008A638D" w:rsidRDefault="006E694A" w:rsidP="006E694A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14:paraId="0710AB21" w14:textId="77777777" w:rsidR="006E694A" w:rsidRPr="008A638D" w:rsidRDefault="006E694A" w:rsidP="006E694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Exma. Sra. Desa. Maria das Graças Pessoa Figueiredo,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>, em caso de ausência, impedimento ou suspeição de um deste, a Exma. Sra. Desa. Joana dos Santos Meirelles.</w:t>
      </w:r>
    </w:p>
    <w:p w14:paraId="2581B7BA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7C7230E2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</w:p>
    <w:p w14:paraId="43CA57E5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 nº 0606542-67.2018.8.04.0001  Adiado p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ara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ampliar quórum 13.5.24</w:t>
      </w:r>
    </w:p>
    <w:p w14:paraId="449AC787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 1ª Vara da Fazenda Pública  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  </w:t>
      </w:r>
      <w:r w:rsidRPr="00A93FA7">
        <w:rPr>
          <w:rFonts w:ascii="Palatino" w:eastAsia="Times New Roman" w:hAnsi="Palatino" w:cs="Times New Roman"/>
          <w:b/>
          <w:color w:val="000000"/>
          <w:lang w:eastAsia="pt-BR"/>
        </w:rPr>
        <w:t xml:space="preserve">(Após ampliação : </w:t>
      </w:r>
      <w:proofErr w:type="spellStart"/>
      <w:r w:rsidRPr="00A93FA7">
        <w:rPr>
          <w:rFonts w:ascii="Palatino" w:eastAsia="Times New Roman" w:hAnsi="Palatino" w:cs="Times New Roman"/>
          <w:b/>
          <w:color w:val="000000"/>
          <w:lang w:eastAsia="pt-BR"/>
        </w:rPr>
        <w:t>Sust</w:t>
      </w:r>
      <w:proofErr w:type="spellEnd"/>
      <w:r w:rsidRPr="00A93FA7">
        <w:rPr>
          <w:rFonts w:ascii="Palatino" w:eastAsia="Times New Roman" w:hAnsi="Palatino" w:cs="Times New Roman"/>
          <w:b/>
          <w:color w:val="000000"/>
          <w:lang w:eastAsia="pt-BR"/>
        </w:rPr>
        <w:t>. Oral Apelante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  <w:r w:rsidRPr="00A93FA7">
        <w:rPr>
          <w:rFonts w:ascii="Palatino" w:eastAsia="Times New Roman" w:hAnsi="Palatino" w:cs="Times New Roman"/>
          <w:b/>
          <w:color w:val="000000"/>
          <w:lang w:eastAsia="pt-BR"/>
        </w:rPr>
        <w:t>)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  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      </w:t>
      </w:r>
    </w:p>
    <w:p w14:paraId="00E56FFF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r: Dr. Ronnie Frank T. Stone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</w:t>
      </w:r>
    </w:p>
    <w:p w14:paraId="7D0636F7" w14:textId="77777777" w:rsidR="00E56E67" w:rsidRPr="009D0793" w:rsidRDefault="00E56E67" w:rsidP="00E56E67">
      <w:pPr>
        <w:spacing w:after="0" w:line="240" w:lineRule="auto"/>
        <w:ind w:right="-604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Apelante    : Léa Fernandes Amazonas.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Advogado   : Ademar de Andrade Mourão Neto (16873/AM).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     :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Procuradora do Estado: Ingrid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Khamylla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Monteiro Ximenes de Sousa(3629/AM).                                                                                  </w:t>
      </w:r>
    </w:p>
    <w:p w14:paraId="72779DCF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71EE1225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Maria das Graças Pessoa Figueiredo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(1ª.diverg.)</w:t>
      </w:r>
    </w:p>
    <w:p w14:paraId="553B10B3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55FC7539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Supl.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Lopes</w:t>
      </w:r>
    </w:p>
    <w:p w14:paraId="5129EF83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Convoc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.: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u w:val="single"/>
          <w:lang w:eastAsia="pt-BR"/>
        </w:rPr>
        <w:t>Exmo. Sr. Des. Airton Luís Corrêa Gentil</w:t>
      </w:r>
    </w:p>
    <w:p w14:paraId="50D64C55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Procuradora de Justiça: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Dra.Silvana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Nobre de Lima Cabral  </w:t>
      </w:r>
    </w:p>
    <w:p w14:paraId="483B2741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Averbação de Suspeição Exma. Sra. Desa. Joana dos Santos Meirelles</w:t>
      </w:r>
    </w:p>
    <w:p w14:paraId="205DC24E" w14:textId="77777777" w:rsidR="00E56E67" w:rsidRPr="005828D9" w:rsidRDefault="00E56E67" w:rsidP="00E56E67">
      <w:pPr>
        <w:pBdr>
          <w:bottom w:val="single" w:sz="4" w:space="1" w:color="000000"/>
        </w:pBdr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: sustentação oral </w:t>
      </w:r>
      <w:r w:rsidRPr="005828D9">
        <w:rPr>
          <w:rFonts w:ascii="Palatino" w:eastAsia="Times New Roman" w:hAnsi="Palatino" w:cs="Times New Roman"/>
          <w:b/>
          <w:bCs/>
          <w:color w:val="000000"/>
          <w:highlight w:val="yellow"/>
          <w:shd w:val="clear" w:color="auto" w:fill="FFFF00"/>
          <w:lang w:eastAsia="pt-BR"/>
        </w:rPr>
        <w:t>proferida</w:t>
      </w:r>
      <w:r w:rsidRPr="005828D9">
        <w:rPr>
          <w:highlight w:val="yellow"/>
        </w:rPr>
        <w:t xml:space="preserve"> </w:t>
      </w:r>
      <w:r w:rsidRPr="005828D9">
        <w:rPr>
          <w:b/>
          <w:highlight w:val="yellow"/>
        </w:rPr>
        <w:t>pelo Dr.</w:t>
      </w:r>
      <w:r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</w:t>
      </w:r>
      <w:r w:rsidRPr="005828D9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Ademar de Andrade Mourão Neto,</w:t>
      </w:r>
      <w:r w:rsidRPr="009D079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na sessão do dia 22/04/24.</w:t>
      </w:r>
    </w:p>
    <w:p w14:paraId="47F3EE12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lang w:eastAsia="pt-BR"/>
        </w:rPr>
        <w:br/>
      </w:r>
    </w:p>
    <w:p w14:paraId="74010A2B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6F00775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15B0CD1" w14:textId="77777777" w:rsidR="004C1914" w:rsidRDefault="004C1914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D076453" w14:textId="77777777" w:rsidR="00C05287" w:rsidRDefault="00C05287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FA0990B" w14:textId="77777777" w:rsidR="004C1914" w:rsidRDefault="004C1914" w:rsidP="00E56E6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F1C337B" w14:textId="77777777" w:rsidR="00C05287" w:rsidRDefault="00E56E67" w:rsidP="00E56E67">
      <w:pPr>
        <w:spacing w:after="0" w:line="240" w:lineRule="auto"/>
        <w:ind w:right="-734"/>
        <w:rPr>
          <w:rFonts w:ascii="Palatino" w:eastAsia="Times New Roman" w:hAnsi="Palatino" w:cs="Times New Roman"/>
          <w:b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2. Apelação Cível nº 0222901-41.2010.8.04.0001 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Adiado 13.5.24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/</w:t>
      </w:r>
      <w:proofErr w:type="spellStart"/>
      <w:r w:rsidRPr="00A93FA7">
        <w:rPr>
          <w:rFonts w:ascii="Palatino" w:eastAsia="Times New Roman" w:hAnsi="Palatino" w:cs="Times New Roman"/>
          <w:b/>
          <w:color w:val="000000"/>
          <w:lang w:eastAsia="pt-BR"/>
        </w:rPr>
        <w:t>Sust.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>oral</w:t>
      </w:r>
      <w:proofErr w:type="spellEnd"/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Ambas as partes </w:t>
      </w:r>
    </w:p>
    <w:p w14:paraId="67EFD285" w14:textId="77777777" w:rsidR="00E56E67" w:rsidRPr="00AC3DAD" w:rsidRDefault="00E56E67" w:rsidP="00E56E67">
      <w:pPr>
        <w:spacing w:after="0" w:line="240" w:lineRule="auto"/>
        <w:ind w:right="-734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Vara Especializada da Dívida Ativa Estadual  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766C142D" w14:textId="77777777" w:rsidR="00E56E67" w:rsidRDefault="00E56E67" w:rsidP="00E56E67">
      <w:pPr>
        <w:spacing w:after="0" w:line="240" w:lineRule="auto"/>
        <w:ind w:right="-755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r: Marco Antonio Pinto da Costa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    </w:t>
      </w:r>
      <w:r>
        <w:rPr>
          <w:rFonts w:ascii="Palatino" w:eastAsia="Times New Roman" w:hAnsi="Palatino" w:cs="Times New Roman"/>
          <w:color w:val="000000"/>
          <w:shd w:val="clear" w:color="auto" w:fill="FFFF00"/>
          <w:lang w:eastAsia="pt-BR"/>
        </w:rPr>
        <w:t xml:space="preserve"> </w:t>
      </w:r>
    </w:p>
    <w:p w14:paraId="2B4EF6B6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   :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Procurador  : Thiago Araújo Rezende Mendes (9416/AM). 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Friller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Brasil Alimentos Ltda.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Advogados  : Marcos Aldenir Ferreira Rivas (2250/AM). Laureano Cezar Elias Muller </w:t>
      </w:r>
    </w:p>
    <w:p w14:paraId="0F5B8168" w14:textId="77777777" w:rsidR="00E56E67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44802BBA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>Exma. Sra. Desa. Maria das Graças Pessoa Figueiredo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(c/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041A5A36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Joana dos Santos Meirelles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(1.diverg.)</w:t>
      </w:r>
    </w:p>
    <w:p w14:paraId="020382B7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 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14:paraId="5BBA69B1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Lopes</w:t>
      </w:r>
    </w:p>
    <w:p w14:paraId="19758286" w14:textId="77777777" w:rsidR="00E56E67" w:rsidRPr="009D0793" w:rsidRDefault="00E56E67" w:rsidP="00E56E67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800087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Obs</w:t>
      </w:r>
      <w:proofErr w:type="spellEnd"/>
      <w:r w:rsidRPr="00800087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: Sustentação oral  proferidas pelos advogados de ambas as partes em 18.3.2024.</w:t>
      </w:r>
    </w:p>
    <w:p w14:paraId="4C1D0347" w14:textId="77777777" w:rsidR="00E56E67" w:rsidRPr="009D0793" w:rsidRDefault="00E56E67" w:rsidP="00E56E67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lang w:eastAsia="pt-BR"/>
        </w:rPr>
      </w:pPr>
    </w:p>
    <w:p w14:paraId="1013A844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</w:p>
    <w:p w14:paraId="5D2AFAA3" w14:textId="77777777" w:rsidR="00E56E67" w:rsidRPr="009D0793" w:rsidRDefault="00E56E67" w:rsidP="00E56E67">
      <w:pPr>
        <w:spacing w:after="0" w:line="240" w:lineRule="auto"/>
        <w:ind w:right="-734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3.Apelação Cível nº 0604014-65.2015.8.04.0001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Prorrog.Pedido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de Vista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D.Graça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16.5.24      </w:t>
      </w:r>
    </w:p>
    <w:p w14:paraId="54DE396C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 3ª Vara da Fazenda Pública        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  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     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6C4DC7E3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r: Márcio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Rothier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Pinheiro Torres</w:t>
      </w:r>
    </w:p>
    <w:p w14:paraId="7EFA3FA1" w14:textId="77777777" w:rsidR="00E56E67" w:rsidRPr="009D0793" w:rsidRDefault="00E56E67" w:rsidP="00E56E67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 Estado do Amazonas.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  <w:t xml:space="preserve">Procuradora: Lorena Silva de Albuquerque (6023/AM).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2ºApelante: Defensoria Pública do Estado do Amazonas.</w:t>
      </w:r>
    </w:p>
    <w:p w14:paraId="6168008B" w14:textId="77777777" w:rsidR="00E56E67" w:rsidRPr="009D0793" w:rsidRDefault="00E56E67" w:rsidP="00E56E67">
      <w:pPr>
        <w:spacing w:after="0" w:line="240" w:lineRule="auto"/>
        <w:ind w:right="426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lang w:eastAsia="pt-BR"/>
        </w:rPr>
        <w:t>Defensoria:Defensoria Pública do Estado do Amazonas.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  <w:t xml:space="preserve">1º. Apelado: Associação dos Concursados da Polícia Militar do Estado do Amazonas –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Acpm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/am.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Advogado: Márcio Silva Teixeira (4672/AM) e Sílvio da Costa Batista Bringel (OAB/AM 3.262).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2ºs. Apelados: Tiago da Silva Carneiro, Edvan Menezes de Souza,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Sergion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Ferreira da Rocha, Eliseu da Costa Martins,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Rizomar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Gouvea dos Santos, Rômulo Guedes Ferreira, 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Sergion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Ferreira da Rocha, Mario Dantas Melo Neto,  Isaias Gomes da Silveira, Leandro Monteiro de Souza 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Waldiner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Moutinho Assis Junior , Nicolau Filho Molina Guerreiro,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Erique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Cleton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Rodriguês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da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Rilva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Alzeir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Falcão dos Santos,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Odeni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Rammi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Batalha Cavalcante, Antonio Fernando dos Santos Pinto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Juniordavid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Barros Freitas, Wilson dos Santos Silva , Marcos da Silva Alves, José Roberto Nascimento Moura e outros.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Anneson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Frank Paulino de Souza (11981/AM). Antonio Carlos Gama Alves (16215/PA). João Batista Andrade de Queiroz (2372/AM).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Deize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da Silva Vasconcelos (3058/AM).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de Souza Ferreira (6581/AM). Adna Lima da Silva (11171/AM).  Advogados   :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Anneson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Frank Paulino de Souza (11981/AM). Antonio Carlos Gama Alves (16215/PA).João Batista Andrade de Queiroz (2372/AM).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Deize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da Silva Vasconcelos (3058/AM).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de Souza Ferreira (6581/AM). Adna Lima da Silva (11171/AM), Daniel Rocha Nóbrega (10626/AM).  Maria Pompéia Teles de Oliveira Batista (10797/AM). Diego Oliveira Reis (6823/AM).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Dheymison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  Josi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as da Silva Maurício (3859/AM)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 outros.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Interessados: Leandro Nascimento Linhares,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Jhedro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Sampaio Furtado Netto,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Ilderlan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Viana,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Rayna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Mafra de Carvalho, Jefferson Lacerda de Araújo, Marcio Conceição de Lima, Jaime Matos Ribeiro,  Marivaldo Pinto Veras, Elton da Silva Guimarães, brasileiro, Elisangela Nogueira da Silva e  outros.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Advogados: João Batista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lastRenderedPageBreak/>
        <w:t xml:space="preserve">Andrade de Queiroz  OAB AM 2372,  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Dheymison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Albuquerque da Silva (12223/AM).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Alexandre Gomes Ribeiro (6199/AM). Pablo de Paula Lima (15341A/M). Adna Lima da Silva (11171/AM). e outros.</w:t>
      </w:r>
    </w:p>
    <w:p w14:paraId="6DE9B47A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39BDA04F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Membro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: 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Exma. Sra. Desa. Maria das Graças Pessoa Figueiredo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3ABBD76F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Exmo. Sr. Des. </w:t>
      </w:r>
      <w:r w:rsidRPr="00CE71F5">
        <w:rPr>
          <w:rFonts w:ascii="Palatino" w:eastAsia="Times New Roman" w:hAnsi="Palatino" w:cs="Times New Roman"/>
          <w:color w:val="000000"/>
          <w:u w:val="single"/>
          <w:lang w:eastAsia="pt-BR"/>
        </w:rPr>
        <w:t>Cláudio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534483E8" w14:textId="77777777" w:rsidR="00E56E67" w:rsidRPr="009D0793" w:rsidRDefault="00E56E67" w:rsidP="00E56E6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lang w:eastAsia="pt-BR"/>
        </w:rPr>
        <w:t>Procuradora de Justiça  : Dra. Sandra Cal Oliveira</w:t>
      </w:r>
    </w:p>
    <w:p w14:paraId="0685392C" w14:textId="77777777" w:rsidR="00E56E67" w:rsidRPr="009D0793" w:rsidRDefault="00E56E67" w:rsidP="00E56E67">
      <w:pPr>
        <w:spacing w:after="0" w:line="240" w:lineRule="auto"/>
        <w:ind w:right="284"/>
        <w:jc w:val="both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lang w:eastAsia="pt-BR"/>
        </w:rPr>
        <w:t>OBS: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Sustentações orais proferidas pelos advogados de ambas as partes: pelo Defensor Público, Dr.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Carlos Alberto Souza de Almeida Filho(2º Apelante), e pelo Dr. Sílvio da Costa Batista Bringel OAB/AM 3.262 (1º Apelado)</w:t>
      </w:r>
    </w:p>
    <w:p w14:paraId="3FEEF0F3" w14:textId="77777777" w:rsidR="00E56E67" w:rsidRPr="009D0793" w:rsidRDefault="00E56E67" w:rsidP="00E56E67">
      <w:pPr>
        <w:pBdr>
          <w:bottom w:val="single" w:sz="6" w:space="0" w:color="000000"/>
        </w:pBd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</w:p>
    <w:p w14:paraId="4C9E7B4F" w14:textId="77777777" w:rsidR="00E56E67" w:rsidRDefault="00E56E67" w:rsidP="006E694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6ED6827" w14:textId="77777777" w:rsidR="00300A69" w:rsidRPr="008A638D" w:rsidRDefault="004C1914" w:rsidP="00B972B7">
      <w:pPr>
        <w:autoSpaceDE w:val="0"/>
        <w:autoSpaceDN w:val="0"/>
        <w:adjustRightInd w:val="0"/>
        <w:spacing w:after="0" w:line="240" w:lineRule="auto"/>
        <w:ind w:right="-102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4.</w:t>
      </w:r>
      <w:r w:rsidR="006E694A" w:rsidRPr="008A638D">
        <w:rPr>
          <w:rFonts w:ascii="Palatino" w:hAnsi="Palatino" w:cs="Arial"/>
          <w:b/>
          <w:bCs/>
        </w:rPr>
        <w:t xml:space="preserve">Agravo de Instrumento nº </w:t>
      </w:r>
      <w:r w:rsidR="00B972B7">
        <w:rPr>
          <w:rFonts w:ascii="Palatino" w:hAnsi="Palatino" w:cs="Arial"/>
          <w:b/>
          <w:bCs/>
        </w:rPr>
        <w:t xml:space="preserve">4008188-28.2020.8.04.0000 </w:t>
      </w:r>
      <w:r w:rsidR="00B972B7">
        <w:rPr>
          <w:rFonts w:ascii="Palatino Linotype" w:hAnsi="Palatino Linotype" w:cs="Arial"/>
          <w:b/>
          <w:bCs/>
        </w:rPr>
        <w:t xml:space="preserve">Sustentação oral </w:t>
      </w:r>
      <w:r w:rsidR="00B972B7" w:rsidRPr="00612C5B">
        <w:rPr>
          <w:rFonts w:ascii="Palatino Linotype" w:hAnsi="Palatino Linotype" w:cs="Arial"/>
          <w:b/>
          <w:bCs/>
        </w:rPr>
        <w:t>A</w:t>
      </w:r>
      <w:r w:rsidR="00B972B7">
        <w:rPr>
          <w:rFonts w:ascii="Palatino Linotype" w:hAnsi="Palatino Linotype" w:cs="Arial"/>
          <w:b/>
          <w:bCs/>
        </w:rPr>
        <w:t>gravantes/</w:t>
      </w:r>
      <w:r w:rsidR="006E694A" w:rsidRPr="008A638D">
        <w:rPr>
          <w:rFonts w:ascii="Palatino" w:hAnsi="Palatino" w:cs="Arial"/>
          <w:b/>
          <w:bCs/>
        </w:rPr>
        <w:t xml:space="preserve"> </w:t>
      </w:r>
      <w:proofErr w:type="spellStart"/>
      <w:r w:rsidR="00B972B7" w:rsidRPr="008A638D">
        <w:rPr>
          <w:rFonts w:ascii="Palatino" w:hAnsi="Palatino" w:cs="Arial"/>
          <w:b/>
        </w:rPr>
        <w:t>LitsPassiv</w:t>
      </w:r>
      <w:proofErr w:type="spellEnd"/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0CC193F0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7ª Vara Cível e de Acidentes de Trabalho</w:t>
      </w:r>
      <w:r w:rsidR="002A7737">
        <w:rPr>
          <w:rFonts w:ascii="Palatino" w:hAnsi="Palatino" w:cs="Arial"/>
        </w:rPr>
        <w:t xml:space="preserve">                             </w:t>
      </w:r>
    </w:p>
    <w:p w14:paraId="795503B9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 xml:space="preserve">r: </w:t>
      </w:r>
      <w:proofErr w:type="spellStart"/>
      <w:r w:rsidRPr="008A638D">
        <w:rPr>
          <w:rFonts w:ascii="Palatino" w:hAnsi="Palatino" w:cs="Arial"/>
        </w:rPr>
        <w:t>Rosselberto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Himenes</w:t>
      </w:r>
      <w:proofErr w:type="spellEnd"/>
    </w:p>
    <w:p w14:paraId="4D7CD07C" w14:textId="77777777" w:rsidR="00076155" w:rsidRDefault="00300A69" w:rsidP="006E694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>Agravante</w:t>
      </w:r>
      <w:r w:rsidR="006E694A" w:rsidRPr="008A638D">
        <w:rPr>
          <w:rFonts w:ascii="Palatino" w:hAnsi="Palatino" w:cs="Arial"/>
          <w:b/>
        </w:rPr>
        <w:t>s</w:t>
      </w:r>
      <w:r w:rsidRPr="008A638D">
        <w:rPr>
          <w:rFonts w:ascii="Palatino" w:hAnsi="Palatino" w:cs="Arial"/>
          <w:b/>
        </w:rPr>
        <w:t xml:space="preserve">  : João </w:t>
      </w:r>
      <w:r w:rsidR="006E694A" w:rsidRPr="008A638D">
        <w:rPr>
          <w:rFonts w:ascii="Palatino" w:hAnsi="Palatino" w:cs="Arial"/>
          <w:b/>
        </w:rPr>
        <w:t xml:space="preserve">Bosco de Albuquerque Toledano. </w:t>
      </w:r>
      <w:r w:rsidRPr="008A638D">
        <w:rPr>
          <w:rFonts w:ascii="Palatino" w:hAnsi="Palatino" w:cs="Arial"/>
          <w:b/>
        </w:rPr>
        <w:t>Luc</w:t>
      </w:r>
      <w:r w:rsidR="006E694A" w:rsidRPr="008A638D">
        <w:rPr>
          <w:rFonts w:ascii="Palatino" w:hAnsi="Palatino" w:cs="Arial"/>
          <w:b/>
        </w:rPr>
        <w:t xml:space="preserve">iana Almeida de Souza e Silva.José Higino </w:t>
      </w:r>
    </w:p>
    <w:p w14:paraId="4856FDB0" w14:textId="77777777" w:rsidR="00076155" w:rsidRDefault="006E694A" w:rsidP="006E694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de Sousa Neto. </w:t>
      </w:r>
      <w:r w:rsidR="00300A69" w:rsidRPr="008A638D">
        <w:rPr>
          <w:rFonts w:ascii="Palatino" w:hAnsi="Palatino" w:cs="Arial"/>
          <w:b/>
        </w:rPr>
        <w:t xml:space="preserve">Marcio Luiz Sordi. </w:t>
      </w:r>
      <w:r w:rsidR="00300A69" w:rsidRPr="008A638D">
        <w:rPr>
          <w:rFonts w:ascii="Palatino" w:hAnsi="Palatino" w:cs="Arial"/>
          <w:b/>
        </w:rPr>
        <w:br/>
      </w:r>
      <w:r w:rsidR="00300A69" w:rsidRPr="008A638D">
        <w:rPr>
          <w:rFonts w:ascii="Palatino" w:hAnsi="Palatino" w:cs="Arial"/>
        </w:rPr>
        <w:t>Advogado</w:t>
      </w:r>
      <w:r w:rsidRPr="008A638D">
        <w:rPr>
          <w:rFonts w:ascii="Palatino" w:hAnsi="Palatino" w:cs="Arial"/>
        </w:rPr>
        <w:t xml:space="preserve">s   </w:t>
      </w:r>
      <w:r w:rsidR="00300A69" w:rsidRPr="008A638D">
        <w:rPr>
          <w:rFonts w:ascii="Palatino" w:hAnsi="Palatino" w:cs="Arial"/>
        </w:rPr>
        <w:t>: João Bosco de A</w:t>
      </w:r>
      <w:r w:rsidRPr="008A638D">
        <w:rPr>
          <w:rFonts w:ascii="Palatino" w:hAnsi="Palatino" w:cs="Arial"/>
        </w:rPr>
        <w:t xml:space="preserve">lbuquerque Toledano (1456/AM). </w:t>
      </w:r>
      <w:r w:rsidR="00300A69" w:rsidRPr="008A638D">
        <w:rPr>
          <w:rFonts w:ascii="Palatino" w:hAnsi="Palatino" w:cs="Arial"/>
        </w:rPr>
        <w:t>José Hi</w:t>
      </w:r>
      <w:r w:rsidRPr="008A638D">
        <w:rPr>
          <w:rFonts w:ascii="Palatino" w:hAnsi="Palatino" w:cs="Arial"/>
        </w:rPr>
        <w:t xml:space="preserve">gino de Sousa Netto </w:t>
      </w:r>
    </w:p>
    <w:p w14:paraId="4C4F1E35" w14:textId="77777777" w:rsidR="00076155" w:rsidRDefault="006E694A" w:rsidP="006E694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(1734/AM). Marcio Luiz Sordi (134A/AM). </w:t>
      </w:r>
      <w:r w:rsidR="00300A69" w:rsidRPr="008A638D">
        <w:rPr>
          <w:rFonts w:ascii="Palatino" w:hAnsi="Palatino" w:cs="Arial"/>
        </w:rPr>
        <w:t xml:space="preserve">Luciana Almeida de Souza (1927/AM). </w:t>
      </w:r>
      <w:r w:rsidR="00300A69" w:rsidRPr="008A638D">
        <w:rPr>
          <w:rFonts w:ascii="Palatino" w:hAnsi="Palatino" w:cs="Arial"/>
        </w:rPr>
        <w:br/>
      </w:r>
      <w:r w:rsidR="00300A69" w:rsidRPr="008A638D">
        <w:rPr>
          <w:rFonts w:ascii="Palatino" w:hAnsi="Palatino" w:cs="Arial"/>
          <w:b/>
        </w:rPr>
        <w:t xml:space="preserve">Agravado   : Bradesco Auto/RE Companhia de Seguros. </w:t>
      </w:r>
      <w:r w:rsidR="00300A69" w:rsidRPr="008A638D">
        <w:rPr>
          <w:rFonts w:ascii="Palatino" w:hAnsi="Palatino" w:cs="Arial"/>
          <w:b/>
        </w:rPr>
        <w:br/>
      </w:r>
      <w:r w:rsidR="00300A69" w:rsidRPr="008A638D">
        <w:rPr>
          <w:rFonts w:ascii="Palatino" w:hAnsi="Palatino" w:cs="Arial"/>
        </w:rPr>
        <w:t>Advogado</w:t>
      </w:r>
      <w:r w:rsidRPr="008A638D">
        <w:rPr>
          <w:rFonts w:ascii="Palatino" w:hAnsi="Palatino" w:cs="Arial"/>
        </w:rPr>
        <w:t xml:space="preserve">s  </w:t>
      </w:r>
      <w:r w:rsidR="00300A69" w:rsidRPr="008A638D">
        <w:rPr>
          <w:rFonts w:ascii="Palatino" w:hAnsi="Palatino" w:cs="Arial"/>
        </w:rPr>
        <w:t>: Márcio Robe</w:t>
      </w:r>
      <w:r w:rsidRPr="008A638D">
        <w:rPr>
          <w:rFonts w:ascii="Palatino" w:hAnsi="Palatino" w:cs="Arial"/>
        </w:rPr>
        <w:t xml:space="preserve">rto Gotas Moreira (178051/SP). </w:t>
      </w:r>
      <w:r w:rsidR="00300A69" w:rsidRPr="008A638D">
        <w:rPr>
          <w:rFonts w:ascii="Palatino" w:hAnsi="Palatino" w:cs="Arial"/>
        </w:rPr>
        <w:t xml:space="preserve">Paulo Henrique </w:t>
      </w:r>
      <w:proofErr w:type="spellStart"/>
      <w:r w:rsidR="00300A69" w:rsidRPr="008A638D">
        <w:rPr>
          <w:rFonts w:ascii="Palatino" w:hAnsi="Palatino" w:cs="Arial"/>
        </w:rPr>
        <w:t>Cremoneze</w:t>
      </w:r>
      <w:proofErr w:type="spellEnd"/>
      <w:r w:rsidR="00300A69" w:rsidRPr="008A638D">
        <w:rPr>
          <w:rFonts w:ascii="Palatino" w:hAnsi="Palatino" w:cs="Arial"/>
        </w:rPr>
        <w:t xml:space="preserve"> Pacheco</w:t>
      </w:r>
    </w:p>
    <w:p w14:paraId="1246A5DB" w14:textId="77777777" w:rsidR="00076155" w:rsidRDefault="00300A69" w:rsidP="006E694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</w:rPr>
      </w:pPr>
      <w:proofErr w:type="spellStart"/>
      <w:r w:rsidRPr="008A638D">
        <w:rPr>
          <w:rFonts w:ascii="Palatino" w:hAnsi="Palatino" w:cs="Arial"/>
          <w:b/>
        </w:rPr>
        <w:t>LitsPassiv</w:t>
      </w:r>
      <w:proofErr w:type="spellEnd"/>
      <w:r w:rsidRPr="008A638D">
        <w:rPr>
          <w:rFonts w:ascii="Palatino" w:hAnsi="Palatino" w:cs="Arial"/>
          <w:b/>
        </w:rPr>
        <w:t xml:space="preserve"> : Solon Angelim de Alencar Ferreira                                                                                       </w:t>
      </w:r>
    </w:p>
    <w:p w14:paraId="3B558ACA" w14:textId="77777777" w:rsidR="00300A69" w:rsidRPr="00076155" w:rsidRDefault="006E694A" w:rsidP="006E694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 xml:space="preserve">Advogado   </w:t>
      </w:r>
      <w:r w:rsidR="00300A69" w:rsidRPr="008A638D">
        <w:rPr>
          <w:rFonts w:ascii="Palatino" w:hAnsi="Palatino" w:cs="Arial"/>
        </w:rPr>
        <w:t>: Solon Angelim de Alencar Ferreira</w:t>
      </w:r>
      <w:r w:rsidRPr="008A638D">
        <w:rPr>
          <w:rFonts w:ascii="Palatino" w:hAnsi="Palatino" w:cs="Arial"/>
        </w:rPr>
        <w:t>(3338/AM)</w:t>
      </w:r>
      <w:r w:rsidR="00300A69" w:rsidRPr="008A638D">
        <w:rPr>
          <w:rFonts w:ascii="Palatino" w:hAnsi="Palatino" w:cs="Arial"/>
        </w:rPr>
        <w:t xml:space="preserve">                                                                                        </w:t>
      </w:r>
    </w:p>
    <w:p w14:paraId="5BBA451E" w14:textId="77777777" w:rsidR="006E694A" w:rsidRPr="008A638D" w:rsidRDefault="006E694A" w:rsidP="006E694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Presidente e Relator: </w:t>
      </w:r>
      <w:r w:rsidRPr="008A638D">
        <w:rPr>
          <w:rFonts w:ascii="Palatino" w:hAnsi="Palatino" w:cs="Arial"/>
          <w:b/>
          <w:bCs/>
          <w:color w:val="000000"/>
        </w:rPr>
        <w:t>Exmo. Sr. Des. Paulo César Caminha e Lima</w:t>
      </w:r>
    </w:p>
    <w:p w14:paraId="13FA72A8" w14:textId="77777777" w:rsidR="00CE461F" w:rsidRPr="00CE461F" w:rsidRDefault="00CE461F" w:rsidP="00CE46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="00A3110A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Exmo. Sr. Des. </w:t>
      </w:r>
      <w:r w:rsidRPr="008A638D">
        <w:rPr>
          <w:rFonts w:ascii="Palatino" w:hAnsi="Palatino" w:cs="Arial"/>
        </w:rPr>
        <w:t xml:space="preserve">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0A0D59F2" w14:textId="77777777" w:rsidR="00CE461F" w:rsidRPr="008A638D" w:rsidRDefault="006E694A" w:rsidP="00CE461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>Membro</w:t>
      </w:r>
      <w:r w:rsidR="00836E4D">
        <w:rPr>
          <w:rFonts w:ascii="Palatino" w:hAnsi="Palatino" w:cs="Arial"/>
        </w:rPr>
        <w:t xml:space="preserve"> Suplente: </w:t>
      </w:r>
      <w:r w:rsidR="00CE461F" w:rsidRPr="008A638D">
        <w:rPr>
          <w:rFonts w:ascii="Palatino" w:hAnsi="Palatino" w:cs="Arial"/>
        </w:rPr>
        <w:t>Exma. Sra. Desa. Joana dos Santos Meirelles.</w:t>
      </w:r>
    </w:p>
    <w:p w14:paraId="3D405442" w14:textId="77777777" w:rsidR="00300A69" w:rsidRDefault="00CE461F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E461F">
        <w:rPr>
          <w:rFonts w:ascii="Palatino" w:hAnsi="Palatino" w:cs="Arial"/>
          <w:b/>
        </w:rPr>
        <w:t>Averbação de suspeição:</w:t>
      </w:r>
      <w:r w:rsidRPr="00CE461F">
        <w:rPr>
          <w:rFonts w:ascii="Palatino" w:hAnsi="Palatino" w:cs="Arial"/>
          <w:b/>
          <w:color w:val="000000"/>
        </w:rPr>
        <w:t xml:space="preserve"> Exma. Sr. Des. Maria das Graças Pessoa Figueiredo</w:t>
      </w:r>
    </w:p>
    <w:p w14:paraId="67ED3C6B" w14:textId="77777777" w:rsidR="00836E4D" w:rsidRPr="00CE461F" w:rsidRDefault="00836E4D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14:paraId="1333C9EA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44D5BED8" w14:textId="77777777" w:rsidR="00300A69" w:rsidRPr="008A638D" w:rsidRDefault="004C1914" w:rsidP="00B972B7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5.</w:t>
      </w:r>
      <w:r w:rsidR="006E694A" w:rsidRPr="008A638D">
        <w:rPr>
          <w:rFonts w:ascii="Palatino" w:hAnsi="Palatino" w:cs="Arial"/>
          <w:b/>
          <w:bCs/>
        </w:rPr>
        <w:t xml:space="preserve">Apelação / Remessa Necessária  nº </w:t>
      </w:r>
      <w:r w:rsidR="00300A69" w:rsidRPr="008A638D">
        <w:rPr>
          <w:rFonts w:ascii="Palatino" w:hAnsi="Palatino" w:cs="Arial"/>
          <w:b/>
          <w:bCs/>
        </w:rPr>
        <w:t xml:space="preserve">0753320-35.2020.8.04.0001 </w:t>
      </w:r>
      <w:r w:rsidR="006E694A" w:rsidRPr="008A638D">
        <w:rPr>
          <w:rFonts w:ascii="Palatino" w:hAnsi="Palatino" w:cs="Arial"/>
          <w:b/>
          <w:bCs/>
        </w:rPr>
        <w:t xml:space="preserve"> </w:t>
      </w:r>
      <w:r w:rsidR="00B972B7">
        <w:rPr>
          <w:rFonts w:ascii="Palatino Linotype" w:hAnsi="Palatino Linotype" w:cs="Arial"/>
          <w:b/>
          <w:bCs/>
        </w:rPr>
        <w:t>Sustentação oral Apelada</w:t>
      </w:r>
      <w:r w:rsidR="00300A69" w:rsidRPr="008A638D">
        <w:rPr>
          <w:rFonts w:ascii="Palatino" w:hAnsi="Palatino" w:cs="Arial"/>
          <w:b/>
          <w:bCs/>
        </w:rPr>
        <w:t xml:space="preserve">  </w:t>
      </w:r>
    </w:p>
    <w:p w14:paraId="57073E15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4ª Vara da Fazenda Pública</w:t>
      </w:r>
    </w:p>
    <w:p w14:paraId="4BE58EC2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Paulo Fernando de Britto Feitoza</w:t>
      </w:r>
    </w:p>
    <w:p w14:paraId="40A28E3B" w14:textId="77777777" w:rsidR="006E694A" w:rsidRPr="008A638D" w:rsidRDefault="000657AE" w:rsidP="0045486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Apelante   </w:t>
      </w:r>
      <w:r w:rsidR="00300A69" w:rsidRPr="008A638D">
        <w:rPr>
          <w:rFonts w:ascii="Palatino" w:hAnsi="Palatino" w:cs="Arial"/>
          <w:b/>
        </w:rPr>
        <w:t xml:space="preserve">: Fundo Previdenciário do Estado do Amazonas - </w:t>
      </w:r>
      <w:proofErr w:type="spellStart"/>
      <w:r w:rsidR="00300A69" w:rsidRPr="008A638D">
        <w:rPr>
          <w:rFonts w:ascii="Palatino" w:hAnsi="Palatino" w:cs="Arial"/>
          <w:b/>
        </w:rPr>
        <w:t>Amazonprev</w:t>
      </w:r>
      <w:proofErr w:type="spellEnd"/>
      <w:r w:rsidR="00300A69" w:rsidRPr="008A638D">
        <w:rPr>
          <w:rFonts w:ascii="Palatino" w:hAnsi="Palatino" w:cs="Arial"/>
          <w:b/>
        </w:rPr>
        <w:t xml:space="preserve">. </w:t>
      </w:r>
      <w:r w:rsidR="00300A69" w:rsidRPr="008A638D">
        <w:rPr>
          <w:rFonts w:ascii="Palatino" w:hAnsi="Palatino" w:cs="Arial"/>
          <w:b/>
        </w:rPr>
        <w:br/>
      </w:r>
      <w:r w:rsidR="00300A69" w:rsidRPr="008A638D">
        <w:rPr>
          <w:rFonts w:ascii="Palatino" w:hAnsi="Palatino" w:cs="Arial"/>
        </w:rPr>
        <w:t xml:space="preserve">Procurador </w:t>
      </w:r>
      <w:r w:rsidRPr="008A638D">
        <w:rPr>
          <w:rFonts w:ascii="Palatino" w:hAnsi="Palatino" w:cs="Arial"/>
        </w:rPr>
        <w:t xml:space="preserve">do </w:t>
      </w:r>
      <w:r w:rsidR="00300A69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Estado do Amazonas</w:t>
      </w:r>
      <w:r w:rsidR="00300A69" w:rsidRPr="008A638D">
        <w:rPr>
          <w:rFonts w:ascii="Palatino" w:hAnsi="Palatino" w:cs="Arial"/>
        </w:rPr>
        <w:t xml:space="preserve">: Franklin Arthur </w:t>
      </w:r>
      <w:proofErr w:type="spellStart"/>
      <w:r w:rsidR="00300A69" w:rsidRPr="008A638D">
        <w:rPr>
          <w:rFonts w:ascii="Palatino" w:hAnsi="Palatino" w:cs="Arial"/>
        </w:rPr>
        <w:t>Martinz</w:t>
      </w:r>
      <w:proofErr w:type="spellEnd"/>
      <w:r w:rsidR="00300A69" w:rsidRPr="008A638D">
        <w:rPr>
          <w:rFonts w:ascii="Palatino" w:hAnsi="Palatino" w:cs="Arial"/>
        </w:rPr>
        <w:t xml:space="preserve"> Filho (1251A/AM). </w:t>
      </w:r>
      <w:r w:rsidR="00300A69"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Apelada    </w:t>
      </w:r>
      <w:r w:rsidR="00300A69" w:rsidRPr="008A638D">
        <w:rPr>
          <w:rFonts w:ascii="Palatino" w:hAnsi="Palatino" w:cs="Arial"/>
          <w:b/>
        </w:rPr>
        <w:t xml:space="preserve">: Maria do Rosario Leite Bentes.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</w:t>
      </w:r>
      <w:r w:rsidR="00300A69" w:rsidRPr="008A638D">
        <w:rPr>
          <w:rFonts w:ascii="Palatino" w:hAnsi="Palatino" w:cs="Arial"/>
        </w:rPr>
        <w:t xml:space="preserve">: José Francisco Lima Pessoa </w:t>
      </w:r>
      <w:r w:rsidR="0045486B" w:rsidRPr="008A638D">
        <w:rPr>
          <w:rFonts w:ascii="Palatino" w:hAnsi="Palatino" w:cs="Arial"/>
        </w:rPr>
        <w:t xml:space="preserve">(1897/AM). </w:t>
      </w:r>
      <w:r w:rsidR="00300A69" w:rsidRPr="008A638D">
        <w:rPr>
          <w:rFonts w:ascii="Palatino" w:hAnsi="Palatino" w:cs="Arial"/>
        </w:rPr>
        <w:t xml:space="preserve">                                                                                       </w:t>
      </w:r>
      <w:r w:rsidRPr="008A638D">
        <w:rPr>
          <w:rFonts w:ascii="Palatino" w:hAnsi="Palatino" w:cs="Arial"/>
        </w:rPr>
        <w:t xml:space="preserve">       </w:t>
      </w:r>
      <w:r w:rsidR="0045486B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  <w:t xml:space="preserve">Advogado  </w:t>
      </w:r>
      <w:r w:rsidR="00300A69" w:rsidRPr="008A638D">
        <w:rPr>
          <w:rFonts w:ascii="Palatino" w:hAnsi="Palatino" w:cs="Arial"/>
        </w:rPr>
        <w:t xml:space="preserve">: Bruno Busson da Silva (14301/AM). </w:t>
      </w:r>
      <w:r w:rsidR="00300A69" w:rsidRPr="008A638D">
        <w:rPr>
          <w:rFonts w:ascii="Palatino" w:hAnsi="Palatino" w:cs="Arial"/>
        </w:rPr>
        <w:br/>
      </w:r>
      <w:r w:rsidR="006E694A" w:rsidRPr="008A638D">
        <w:rPr>
          <w:rFonts w:ascii="Palatino" w:hAnsi="Palatino" w:cs="Arial"/>
          <w:b/>
          <w:bCs/>
        </w:rPr>
        <w:t xml:space="preserve">Presidente e Relator: </w:t>
      </w:r>
      <w:r w:rsidR="006E694A" w:rsidRPr="008A638D">
        <w:rPr>
          <w:rFonts w:ascii="Palatino" w:hAnsi="Palatino" w:cs="Arial"/>
          <w:b/>
          <w:bCs/>
          <w:color w:val="000000"/>
        </w:rPr>
        <w:t>Exmo. Sr. Des. Paulo César Caminha e Lima</w:t>
      </w:r>
    </w:p>
    <w:p w14:paraId="37373A89" w14:textId="77777777" w:rsidR="006E694A" w:rsidRPr="008A638D" w:rsidRDefault="006E694A" w:rsidP="006E694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  <w:t xml:space="preserve">Exma. Sr. Des. Maria das Graças Pessoa Figueiredo </w:t>
      </w:r>
    </w:p>
    <w:p w14:paraId="5CCD7016" w14:textId="77777777" w:rsidR="006E694A" w:rsidRPr="008A638D" w:rsidRDefault="006E694A" w:rsidP="006E694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  <w:t xml:space="preserve">Exmo. Sr. Des. </w:t>
      </w:r>
      <w:r w:rsidRPr="008A638D">
        <w:rPr>
          <w:rFonts w:ascii="Palatino" w:hAnsi="Palatino" w:cs="Arial"/>
        </w:rPr>
        <w:t xml:space="preserve">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5051DF6C" w14:textId="77777777" w:rsidR="0045486B" w:rsidRPr="00FD3724" w:rsidRDefault="006E694A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Procuradora  de Justiça</w:t>
      </w:r>
      <w:r w:rsidR="0045486B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 xml:space="preserve">:Dra. </w:t>
      </w:r>
      <w:proofErr w:type="spellStart"/>
      <w:r w:rsidRPr="008A638D">
        <w:rPr>
          <w:rFonts w:ascii="Palatino" w:hAnsi="Palatino" w:cs="Arial"/>
        </w:rPr>
        <w:t>Noeme</w:t>
      </w:r>
      <w:proofErr w:type="spellEnd"/>
      <w:r w:rsidRPr="008A638D">
        <w:rPr>
          <w:rFonts w:ascii="Palatino" w:hAnsi="Palatino" w:cs="Arial"/>
        </w:rPr>
        <w:t xml:space="preserve"> Tobias de Souza</w:t>
      </w:r>
    </w:p>
    <w:p w14:paraId="40704884" w14:textId="77777777" w:rsidR="0001442F" w:rsidRDefault="0001442F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042DB78F" w14:textId="77777777" w:rsidR="0001442F" w:rsidRDefault="0001442F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6FF50D7F" w14:textId="2E9AD016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lastRenderedPageBreak/>
        <w:t>Relatora: Exma. Sra. Desa. Maria das Graças Pessoa Figueiredo</w:t>
      </w:r>
    </w:p>
    <w:p w14:paraId="2713A41E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 xml:space="preserve">, Exma. Sra. Desa. Joana dos Santos Meirelles em caso de ausência, impedimento ou suspeição de um deste, o 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Lopes.</w:t>
      </w:r>
    </w:p>
    <w:p w14:paraId="378BEACA" w14:textId="77777777" w:rsidR="0045486B" w:rsidRDefault="0045486B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DBB23B3" w14:textId="77777777" w:rsidR="00E56E67" w:rsidRPr="009D0793" w:rsidRDefault="004C1914" w:rsidP="00E56E67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r w:rsidR="00E56E67"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0607253-09.2017.8.04.0001        </w:t>
      </w:r>
      <w:r w:rsidR="00E56E67" w:rsidRPr="009D0793">
        <w:rPr>
          <w:rFonts w:ascii="Palatino" w:eastAsia="Times New Roman" w:hAnsi="Palatino" w:cs="Times New Roman"/>
          <w:color w:val="000000"/>
          <w:lang w:eastAsia="pt-BR"/>
        </w:rPr>
        <w:t>(</w:t>
      </w:r>
      <w:r w:rsidR="00E56E67"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Adiado /Suspenso 16.5.24) </w:t>
      </w:r>
    </w:p>
    <w:p w14:paraId="5F55351C" w14:textId="77777777" w:rsidR="00E56E67" w:rsidRPr="009D0793" w:rsidRDefault="00E56E67" w:rsidP="00E56E67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 10ª Vara Cível e de Acidentes de Trabalho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           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  </w:t>
      </w:r>
    </w:p>
    <w:p w14:paraId="62E35E05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r: Mônica Cristina Raposo da Câmara Chaves do Carmo</w:t>
      </w:r>
    </w:p>
    <w:p w14:paraId="479AC068" w14:textId="77777777" w:rsidR="00E56E67" w:rsidRPr="009D0793" w:rsidRDefault="00E56E67" w:rsidP="00E56E67">
      <w:pPr>
        <w:spacing w:after="0" w:line="240" w:lineRule="auto"/>
        <w:ind w:right="-115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Hospital Santa Júlia.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Dr. João Bosco Toledano (1456/AM).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Apelados: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J. dos S. M. (menor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assisitida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pela mãe) , Josiane Pereira dos Santos.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Advogada: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Dra.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Dídia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Haydée de Mendonça Soares (8544/AM).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16D4206A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62EC32AF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</w:t>
      </w:r>
      <w:r w:rsidRPr="004D632F">
        <w:rPr>
          <w:rFonts w:ascii="Palatino" w:eastAsia="Times New Roman" w:hAnsi="Palatino" w:cs="Times New Roman"/>
          <w:color w:val="000000"/>
          <w:lang w:eastAsia="pt-BR"/>
        </w:rPr>
        <w:t>Cláudio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>, </w:t>
      </w:r>
    </w:p>
    <w:p w14:paraId="1A615BE9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240FC88C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lang w:eastAsia="pt-BR"/>
        </w:rPr>
        <w:t>Procuradora de Justiça: Exma. Sra. Dra. Sandra Cal Oliveira </w:t>
      </w:r>
    </w:p>
    <w:p w14:paraId="0C8D609B" w14:textId="77777777" w:rsidR="00E56E67" w:rsidRPr="009D0793" w:rsidRDefault="00E56E67" w:rsidP="00E56E67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OBS: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Sustentação oral proferida apenas pelo advogado  da Apelante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José Francisco de Assis - OAB/AM nº 8.951 em 16.05.2024.</w:t>
      </w:r>
    </w:p>
    <w:p w14:paraId="26BFC133" w14:textId="77777777" w:rsidR="00E56E67" w:rsidRPr="009D0793" w:rsidRDefault="00E56E67" w:rsidP="00E56E67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14:paraId="25637F6C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51C070E" w14:textId="77777777" w:rsidR="00E56E67" w:rsidRPr="009D0793" w:rsidRDefault="004C1914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>
        <w:rPr>
          <w:rFonts w:ascii="Palatino" w:hAnsi="Palatino" w:cs="Arial"/>
          <w:b/>
          <w:bCs/>
        </w:rPr>
        <w:t>7.</w:t>
      </w:r>
      <w:r w:rsidR="00E56E67" w:rsidRPr="009D0793">
        <w:rPr>
          <w:rFonts w:ascii="Palatino" w:hAnsi="Palatino" w:cs="Arial"/>
          <w:b/>
          <w:bCs/>
        </w:rPr>
        <w:t xml:space="preserve"> Apelação Cível  0401380-02.2023.8.04.0001</w:t>
      </w:r>
      <w:r w:rsidR="00E56E67" w:rsidRPr="009D0793">
        <w:rPr>
          <w:rFonts w:ascii="Palatino" w:hAnsi="Palatino" w:cs="Arial"/>
          <w:bCs/>
        </w:rPr>
        <w:t xml:space="preserve">  </w:t>
      </w:r>
      <w:r w:rsidR="00E56E67">
        <w:rPr>
          <w:rFonts w:ascii="Palatino" w:hAnsi="Palatino" w:cs="Arial"/>
          <w:bCs/>
        </w:rPr>
        <w:t xml:space="preserve"> </w:t>
      </w:r>
      <w:r w:rsidR="00E56E67" w:rsidRPr="009D0793">
        <w:rPr>
          <w:rFonts w:ascii="Palatino" w:hAnsi="Palatino" w:cs="Arial"/>
          <w:b/>
          <w:bCs/>
        </w:rPr>
        <w:t>Sustentação Apelante</w:t>
      </w:r>
      <w:r w:rsidR="00E56E67">
        <w:rPr>
          <w:rFonts w:ascii="Palatino" w:hAnsi="Palatino" w:cs="Arial"/>
          <w:b/>
          <w:bCs/>
        </w:rPr>
        <w:t xml:space="preserve">  (Adiado 22.7.24)</w:t>
      </w:r>
    </w:p>
    <w:p w14:paraId="4F47A676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>Origem: 1ª Vara da Fazenda Pública</w:t>
      </w:r>
    </w:p>
    <w:p w14:paraId="0AC9D8CF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>Juiz Prolator: Dr. Ronnie Frank T. Stone</w:t>
      </w:r>
    </w:p>
    <w:p w14:paraId="7C8F2BCD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/>
          <w:bCs/>
        </w:rPr>
        <w:t>Apelante    : Lucas César Costa de Magalhães</w:t>
      </w:r>
      <w:r w:rsidRPr="009D0793">
        <w:rPr>
          <w:rFonts w:ascii="Palatino" w:hAnsi="Palatino" w:cs="Arial"/>
          <w:bCs/>
        </w:rPr>
        <w:t xml:space="preserve">. </w:t>
      </w:r>
    </w:p>
    <w:p w14:paraId="1B9056EE" w14:textId="77777777" w:rsidR="00E56E67" w:rsidRPr="009D0793" w:rsidRDefault="00E56E67" w:rsidP="00082C9D">
      <w:pPr>
        <w:autoSpaceDE w:val="0"/>
        <w:autoSpaceDN w:val="0"/>
        <w:adjustRightInd w:val="0"/>
        <w:spacing w:after="0" w:line="240" w:lineRule="auto"/>
        <w:ind w:right="-604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>Advogado</w:t>
      </w:r>
      <w:r>
        <w:rPr>
          <w:rFonts w:ascii="Palatino" w:hAnsi="Palatino" w:cs="Arial"/>
          <w:bCs/>
        </w:rPr>
        <w:t>s</w:t>
      </w:r>
      <w:r w:rsidRPr="009D0793">
        <w:rPr>
          <w:rFonts w:ascii="Palatino" w:hAnsi="Palatino" w:cs="Arial"/>
          <w:bCs/>
        </w:rPr>
        <w:t xml:space="preserve">: Thiago Calandrini de Oliveira dos Anjos (15899/AM). </w:t>
      </w:r>
      <w:proofErr w:type="spellStart"/>
      <w:r w:rsidRPr="009D0793">
        <w:rPr>
          <w:rFonts w:ascii="Palatino" w:hAnsi="Palatino" w:cs="Arial"/>
          <w:bCs/>
        </w:rPr>
        <w:t>Welton</w:t>
      </w:r>
      <w:proofErr w:type="spellEnd"/>
      <w:r w:rsidRPr="009D0793">
        <w:rPr>
          <w:rFonts w:ascii="Palatino" w:hAnsi="Palatino" w:cs="Arial"/>
          <w:bCs/>
        </w:rPr>
        <w:t xml:space="preserve"> Lima da Silva (14785/AM). </w:t>
      </w:r>
    </w:p>
    <w:p w14:paraId="0B639AE4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/>
          <w:bCs/>
        </w:rPr>
        <w:t>Apelado: Estado do Amazonas</w:t>
      </w:r>
      <w:r w:rsidRPr="009D0793">
        <w:rPr>
          <w:rFonts w:ascii="Palatino" w:hAnsi="Palatino" w:cs="Arial"/>
          <w:bCs/>
        </w:rPr>
        <w:t xml:space="preserve">. </w:t>
      </w:r>
    </w:p>
    <w:p w14:paraId="0739D9AC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 xml:space="preserve">Procurador: Paulo Victor Costa Brito (22119/MA).   </w:t>
      </w:r>
    </w:p>
    <w:p w14:paraId="516061D7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Apelado  : Fundação Getúlio Vargas - </w:t>
      </w:r>
      <w:proofErr w:type="spellStart"/>
      <w:r w:rsidRPr="009D0793">
        <w:rPr>
          <w:rFonts w:ascii="Palatino" w:hAnsi="Palatino" w:cs="Arial"/>
          <w:b/>
          <w:bCs/>
        </w:rPr>
        <w:t>Fgv</w:t>
      </w:r>
      <w:proofErr w:type="spellEnd"/>
      <w:r w:rsidRPr="009D0793">
        <w:rPr>
          <w:rFonts w:ascii="Palatino" w:hAnsi="Palatino" w:cs="Arial"/>
          <w:b/>
          <w:bCs/>
        </w:rPr>
        <w:t xml:space="preserve">. </w:t>
      </w:r>
    </w:p>
    <w:p w14:paraId="79966472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 xml:space="preserve">Advogado: Décio Flávio Gonçalves Torres Freire (697A/AM). </w:t>
      </w:r>
    </w:p>
    <w:p w14:paraId="19986679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3C77D8">
        <w:rPr>
          <w:rFonts w:ascii="Palatino" w:hAnsi="Palatino" w:cs="Arial"/>
          <w:b/>
          <w:bCs/>
        </w:rPr>
        <w:t>Terceiro I  : Ministério Público do Estado do Amazonas.</w:t>
      </w:r>
      <w:r w:rsidRPr="009D0793">
        <w:rPr>
          <w:rFonts w:ascii="Palatino" w:hAnsi="Palatino" w:cs="Arial"/>
          <w:bCs/>
        </w:rPr>
        <w:t xml:space="preserve"> </w:t>
      </w:r>
    </w:p>
    <w:p w14:paraId="069FE995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3FD0A064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41A5FD10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17EA1566" w14:textId="77777777" w:rsidR="00E56E67" w:rsidRPr="009D0793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b/>
          <w:bCs/>
        </w:rPr>
        <w:t xml:space="preserve">Membro :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0A43A195" w14:textId="77777777" w:rsidR="00E56E67" w:rsidRPr="00082C9D" w:rsidRDefault="00E56E67" w:rsidP="00082C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>Procuradora</w:t>
      </w:r>
      <w:r>
        <w:rPr>
          <w:rFonts w:ascii="Palatino" w:hAnsi="Palatino" w:cs="Arial"/>
          <w:bCs/>
        </w:rPr>
        <w:t xml:space="preserve"> de Justiça</w:t>
      </w:r>
      <w:r w:rsidRPr="009D0793">
        <w:rPr>
          <w:rFonts w:ascii="Palatino" w:hAnsi="Palatino" w:cs="Arial"/>
          <w:bCs/>
        </w:rPr>
        <w:t>:  Dra. Sandra Cal Oliveira (1521A/AM).</w:t>
      </w:r>
    </w:p>
    <w:p w14:paraId="5F9A7518" w14:textId="77777777" w:rsidR="00E56E67" w:rsidRPr="0047453C" w:rsidRDefault="00E56E67" w:rsidP="0025725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14:paraId="438AFAC0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45C27A35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50D710A7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65A6C8DB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4A7472DE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70678B68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4F5C100A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19E021D5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467EA5D2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14:paraId="03AC4109" w14:textId="77777777" w:rsidR="00E56E67" w:rsidRPr="0047453C" w:rsidRDefault="004C1914" w:rsidP="00E56E67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8.</w:t>
      </w:r>
      <w:r w:rsidR="007F25B2" w:rsidRPr="0047453C">
        <w:rPr>
          <w:rFonts w:ascii="Palatino Linotype" w:hAnsi="Palatino Linotype" w:cs="Arial"/>
          <w:b/>
          <w:bCs/>
        </w:rPr>
        <w:t xml:space="preserve"> </w:t>
      </w:r>
      <w:r w:rsidR="00E56E67" w:rsidRPr="0047453C">
        <w:rPr>
          <w:rFonts w:ascii="Palatino Linotype" w:hAnsi="Palatino Linotype" w:cs="Arial"/>
          <w:b/>
          <w:bCs/>
        </w:rPr>
        <w:t>Agravo de Instrumento nº 4011162-33.2023.8.04.0000</w:t>
      </w:r>
      <w:r w:rsidR="00E56E67">
        <w:rPr>
          <w:rFonts w:ascii="Palatino Linotype" w:hAnsi="Palatino Linotype" w:cs="Arial"/>
          <w:b/>
          <w:bCs/>
        </w:rPr>
        <w:t>(Adiado 30.7.24)</w:t>
      </w:r>
      <w:r w:rsidR="00E56E67" w:rsidRPr="0047453C">
        <w:rPr>
          <w:rFonts w:ascii="Palatino Linotype" w:hAnsi="Palatino Linotype" w:cs="Arial"/>
          <w:b/>
          <w:bCs/>
        </w:rPr>
        <w:t xml:space="preserve"> </w:t>
      </w:r>
      <w:r w:rsidR="00E56E67">
        <w:rPr>
          <w:rFonts w:ascii="Palatino Linotype" w:hAnsi="Palatino Linotype" w:cs="Arial"/>
          <w:b/>
          <w:bCs/>
        </w:rPr>
        <w:t xml:space="preserve">Sustentação oral </w:t>
      </w:r>
      <w:r w:rsidR="00E56E67" w:rsidRPr="003C77D8">
        <w:rPr>
          <w:rFonts w:ascii="Palatino Linotype" w:hAnsi="Palatino Linotype" w:cs="Arial"/>
          <w:b/>
          <w:bCs/>
        </w:rPr>
        <w:t>Agravada</w:t>
      </w:r>
    </w:p>
    <w:p w14:paraId="02479E49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 xml:space="preserve">Vara Única de </w:t>
      </w:r>
      <w:proofErr w:type="spellStart"/>
      <w:r w:rsidRPr="0047453C">
        <w:rPr>
          <w:rFonts w:ascii="Palatino Linotype" w:hAnsi="Palatino Linotype" w:cs="Arial"/>
        </w:rPr>
        <w:t>Apui</w:t>
      </w:r>
      <w:proofErr w:type="spellEnd"/>
      <w:r>
        <w:rPr>
          <w:rFonts w:ascii="Palatino Linotype" w:hAnsi="Palatino Linotype" w:cs="Arial"/>
        </w:rPr>
        <w:t xml:space="preserve">                                                                       </w:t>
      </w:r>
      <w:r w:rsidRPr="008C450E">
        <w:rPr>
          <w:rFonts w:ascii="Palatino Linotype" w:hAnsi="Palatino Linotype" w:cs="Arial"/>
          <w:b/>
        </w:rPr>
        <w:t>DEFERIDA</w:t>
      </w:r>
      <w:r>
        <w:rPr>
          <w:rFonts w:ascii="Palatino Linotype" w:hAnsi="Palatino Linotype" w:cs="Arial"/>
        </w:rPr>
        <w:t xml:space="preserve">                                                                                                                      </w:t>
      </w:r>
    </w:p>
    <w:p w14:paraId="109009D9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  <w:t xml:space="preserve">Pedro </w:t>
      </w:r>
      <w:proofErr w:type="spellStart"/>
      <w:r w:rsidRPr="0047453C">
        <w:rPr>
          <w:rFonts w:ascii="Palatino Linotype" w:hAnsi="Palatino Linotype" w:cs="Arial"/>
        </w:rPr>
        <w:t>Esio</w:t>
      </w:r>
      <w:proofErr w:type="spellEnd"/>
      <w:r w:rsidRPr="0047453C">
        <w:rPr>
          <w:rFonts w:ascii="Palatino Linotype" w:hAnsi="Palatino Linotype" w:cs="Arial"/>
        </w:rPr>
        <w:t xml:space="preserve"> Correia de Oliveira</w:t>
      </w:r>
    </w:p>
    <w:p w14:paraId="00D68D93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 xml:space="preserve">Agravantes: </w:t>
      </w:r>
      <w:r w:rsidRPr="0047453C">
        <w:rPr>
          <w:rFonts w:ascii="Palatino Linotype" w:hAnsi="Palatino Linotype" w:cs="Arial"/>
          <w:b/>
          <w:bCs/>
        </w:rPr>
        <w:tab/>
        <w:t xml:space="preserve">João </w:t>
      </w:r>
      <w:proofErr w:type="spellStart"/>
      <w:r w:rsidRPr="0047453C">
        <w:rPr>
          <w:rFonts w:ascii="Palatino Linotype" w:hAnsi="Palatino Linotype" w:cs="Arial"/>
          <w:b/>
          <w:bCs/>
        </w:rPr>
        <w:t>Genezio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Sa da Costa e Joana Antônia Silva Costa.</w:t>
      </w:r>
      <w:r w:rsidRPr="0047453C">
        <w:rPr>
          <w:rFonts w:ascii="Palatino Linotype" w:hAnsi="Palatino Linotype" w:cs="Arial"/>
        </w:rPr>
        <w:t xml:space="preserve"> </w:t>
      </w:r>
      <w:r w:rsidRPr="0047453C">
        <w:rPr>
          <w:rFonts w:ascii="Palatino Linotype" w:hAnsi="Palatino Linotype" w:cs="Arial"/>
        </w:rPr>
        <w:br/>
        <w:t xml:space="preserve">Advogados: </w:t>
      </w:r>
      <w:r w:rsidRPr="0047453C">
        <w:rPr>
          <w:rFonts w:ascii="Palatino Linotype" w:hAnsi="Palatino Linotype" w:cs="Arial"/>
        </w:rPr>
        <w:tab/>
        <w:t xml:space="preserve">Renan Gonçalves de Brito (26989/MT) </w:t>
      </w:r>
    </w:p>
    <w:p w14:paraId="4201EC4F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</w:rPr>
        <w:t xml:space="preserve">Dr. Lucas Gonçalves de Brito (25400/MS).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Agravada: </w:t>
      </w:r>
      <w:r w:rsidRPr="0047453C">
        <w:rPr>
          <w:rFonts w:ascii="Palatino Linotype" w:hAnsi="Palatino Linotype" w:cs="Arial"/>
          <w:b/>
          <w:bCs/>
        </w:rPr>
        <w:tab/>
      </w:r>
      <w:proofErr w:type="spellStart"/>
      <w:r w:rsidRPr="0047453C">
        <w:rPr>
          <w:rFonts w:ascii="Palatino Linotype" w:hAnsi="Palatino Linotype" w:cs="Arial"/>
          <w:b/>
          <w:bCs/>
        </w:rPr>
        <w:t>Rosicleia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47453C">
        <w:rPr>
          <w:rFonts w:ascii="Palatino Linotype" w:hAnsi="Palatino Linotype" w:cs="Arial"/>
          <w:b/>
          <w:bCs/>
        </w:rPr>
        <w:t>Csesliskoski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47453C">
        <w:rPr>
          <w:rFonts w:ascii="Palatino Linotype" w:hAnsi="Palatino Linotype" w:cs="Arial"/>
          <w:b/>
          <w:bCs/>
        </w:rPr>
        <w:t>Crisostomo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Advogado: </w:t>
      </w:r>
      <w:r w:rsidRPr="0047453C">
        <w:rPr>
          <w:rFonts w:ascii="Palatino Linotype" w:hAnsi="Palatino Linotype" w:cs="Arial"/>
        </w:rPr>
        <w:tab/>
        <w:t xml:space="preserve">Dr. Jonas Neto Camelo (13952/AM).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Terceiro I: </w:t>
      </w:r>
      <w:r w:rsidRPr="0047453C">
        <w:rPr>
          <w:rFonts w:ascii="Palatino Linotype" w:hAnsi="Palatino Linotype" w:cs="Arial"/>
          <w:b/>
          <w:bCs/>
        </w:rPr>
        <w:tab/>
        <w:t xml:space="preserve">Espolio de Cicero </w:t>
      </w:r>
      <w:proofErr w:type="spellStart"/>
      <w:r w:rsidRPr="0047453C">
        <w:rPr>
          <w:rFonts w:ascii="Palatino Linotype" w:hAnsi="Palatino Linotype" w:cs="Arial"/>
          <w:b/>
          <w:bCs/>
        </w:rPr>
        <w:t>Cival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da Silva Costa,</w:t>
      </w:r>
    </w:p>
    <w:p w14:paraId="5ED37D79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Presidente:</w:t>
      </w:r>
      <w:r w:rsidRPr="0047453C">
        <w:rPr>
          <w:rFonts w:ascii="Palatino Linotype" w:hAnsi="Palatino Linotype" w:cs="Arial"/>
          <w:color w:val="000000"/>
        </w:rPr>
        <w:tab/>
        <w:t>Exmo. Sr. Des. Paulo César Caminha e Lima</w:t>
      </w:r>
    </w:p>
    <w:p w14:paraId="72816A0A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</w:rPr>
        <w:tab/>
        <w:t>Exma. Sra. Desa. Maria das Graças Pessoa Figueiredo</w:t>
      </w:r>
    </w:p>
    <w:p w14:paraId="69CDEEBA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1C4C4165" w14:textId="77777777" w:rsidR="00E56E67" w:rsidRPr="00FB3E8B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  <w:color w:val="000000"/>
        </w:rPr>
        <w:t xml:space="preserve">Membro:  </w:t>
      </w:r>
      <w:r w:rsidRPr="0047453C">
        <w:rPr>
          <w:rFonts w:ascii="Palatino Linotype" w:hAnsi="Palatino Linotype" w:cs="Arial"/>
          <w:color w:val="000000"/>
        </w:rPr>
        <w:tab/>
        <w:t xml:space="preserve">Exma. Sra. Desa. Joana dos Santos Meirelles </w:t>
      </w:r>
    </w:p>
    <w:p w14:paraId="347581C7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14:paraId="1B009114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7FCA6150" w14:textId="77777777" w:rsidR="00E56E67" w:rsidRPr="0047453C" w:rsidRDefault="004C1914" w:rsidP="00E56E6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9.</w:t>
      </w:r>
      <w:r w:rsidR="008232E7" w:rsidRPr="0047453C">
        <w:rPr>
          <w:rFonts w:ascii="Palatino Linotype" w:hAnsi="Palatino Linotype" w:cs="Arial"/>
          <w:b/>
          <w:bCs/>
        </w:rPr>
        <w:t xml:space="preserve"> </w:t>
      </w:r>
      <w:r w:rsidR="00E56E67" w:rsidRPr="0047453C">
        <w:rPr>
          <w:rFonts w:ascii="Palatino Linotype" w:hAnsi="Palatino Linotype" w:cs="Arial"/>
          <w:b/>
          <w:bCs/>
        </w:rPr>
        <w:t>Agravo de Instrument</w:t>
      </w:r>
      <w:r w:rsidR="00E56E67">
        <w:rPr>
          <w:rFonts w:ascii="Palatino Linotype" w:hAnsi="Palatino Linotype" w:cs="Arial"/>
          <w:b/>
          <w:bCs/>
        </w:rPr>
        <w:t xml:space="preserve">o nº 4003754-54.2024.8.04.0000 Sustentação oral </w:t>
      </w:r>
      <w:r w:rsidR="00E56E67" w:rsidRPr="003C77D8">
        <w:rPr>
          <w:rFonts w:ascii="Palatino Linotype" w:hAnsi="Palatino Linotype" w:cs="Arial"/>
          <w:b/>
          <w:bCs/>
        </w:rPr>
        <w:t>Agravante</w:t>
      </w:r>
      <w:r w:rsidR="00E56E67">
        <w:rPr>
          <w:rFonts w:ascii="Palatino Linotype" w:hAnsi="Palatino Linotype" w:cs="Arial"/>
          <w:b/>
          <w:bCs/>
        </w:rPr>
        <w:t>/INDEFERIDA</w:t>
      </w:r>
    </w:p>
    <w:p w14:paraId="12042AFC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3ª Vara Cível e de Acidentes de Trabalho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  <w:bCs/>
        </w:rPr>
        <w:t>(Adiado 30.7.24)</w:t>
      </w:r>
    </w:p>
    <w:p w14:paraId="44F1AED5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  <w:t>Manuel Amaro Lima</w:t>
      </w:r>
    </w:p>
    <w:p w14:paraId="06CCFE72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47453C">
        <w:rPr>
          <w:rFonts w:ascii="Palatino Linotype" w:hAnsi="Palatino Linotype" w:cs="Arial"/>
          <w:b/>
          <w:bCs/>
        </w:rPr>
        <w:t xml:space="preserve">Agravante: </w:t>
      </w:r>
      <w:r w:rsidRPr="0047453C">
        <w:rPr>
          <w:rFonts w:ascii="Palatino Linotype" w:hAnsi="Palatino Linotype" w:cs="Arial"/>
          <w:b/>
          <w:bCs/>
        </w:rPr>
        <w:tab/>
        <w:t>Juarez Rezende da Silva Junior.</w:t>
      </w:r>
      <w:r w:rsidRPr="0047453C">
        <w:rPr>
          <w:rFonts w:ascii="Palatino Linotype" w:hAnsi="Palatino Linotype" w:cs="Arial"/>
        </w:rPr>
        <w:t xml:space="preserve"> </w:t>
      </w:r>
      <w:r w:rsidRPr="0047453C">
        <w:rPr>
          <w:rFonts w:ascii="Palatino Linotype" w:hAnsi="Palatino Linotype" w:cs="Arial"/>
        </w:rPr>
        <w:br/>
        <w:t xml:space="preserve">Advogada: </w:t>
      </w:r>
      <w:r w:rsidRPr="0047453C">
        <w:rPr>
          <w:rFonts w:ascii="Palatino Linotype" w:hAnsi="Palatino Linotype" w:cs="Arial"/>
        </w:rPr>
        <w:tab/>
        <w:t xml:space="preserve">Dra. Alice Nadir Martins Serrão do Nascimento (17554/AM).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Agravado: </w:t>
      </w:r>
      <w:r w:rsidRPr="0047453C">
        <w:rPr>
          <w:rFonts w:ascii="Palatino Linotype" w:hAnsi="Palatino Linotype" w:cs="Arial"/>
          <w:b/>
          <w:bCs/>
        </w:rPr>
        <w:tab/>
        <w:t>Banco Santander Brasil S/A</w:t>
      </w:r>
    </w:p>
    <w:p w14:paraId="0149FF75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Presidente:</w:t>
      </w:r>
      <w:r w:rsidRPr="0047453C">
        <w:rPr>
          <w:rFonts w:ascii="Palatino Linotype" w:hAnsi="Palatino Linotype" w:cs="Arial"/>
          <w:color w:val="000000"/>
        </w:rPr>
        <w:tab/>
        <w:t>Exmo. Sr. Des. Paulo César Caminha e Lima</w:t>
      </w:r>
    </w:p>
    <w:p w14:paraId="0ED9ED25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</w:rPr>
        <w:tab/>
        <w:t>Exma. Sra. Desa. Maria das Graças Pessoa Figueiredo</w:t>
      </w:r>
    </w:p>
    <w:p w14:paraId="596B5C6A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06C527CA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  <w:color w:val="000000"/>
        </w:rPr>
        <w:t xml:space="preserve">Membro:  </w:t>
      </w:r>
      <w:r w:rsidRPr="0047453C">
        <w:rPr>
          <w:rFonts w:ascii="Palatino Linotype" w:hAnsi="Palatino Linotype" w:cs="Arial"/>
          <w:color w:val="000000"/>
        </w:rPr>
        <w:tab/>
        <w:t xml:space="preserve">Exma. Sra. Desa. Joana dos Santos Meirelles </w:t>
      </w:r>
    </w:p>
    <w:p w14:paraId="549420EF" w14:textId="77777777" w:rsidR="00E56E67" w:rsidRPr="0047453C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51C065A3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5D07FEDF" w14:textId="77777777" w:rsidR="00E56E67" w:rsidRPr="0047453C" w:rsidRDefault="004C1914" w:rsidP="00E56E67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10.</w:t>
      </w:r>
      <w:r w:rsidR="008232E7" w:rsidRPr="0047453C">
        <w:rPr>
          <w:rFonts w:ascii="Palatino Linotype" w:hAnsi="Palatino Linotype" w:cs="Arial"/>
          <w:b/>
          <w:bCs/>
        </w:rPr>
        <w:t xml:space="preserve"> </w:t>
      </w:r>
      <w:r w:rsidR="00E56E67" w:rsidRPr="0047453C">
        <w:rPr>
          <w:rFonts w:ascii="Palatino Linotype" w:hAnsi="Palatino Linotype" w:cs="Arial"/>
          <w:b/>
          <w:bCs/>
        </w:rPr>
        <w:t>Apelação Cíve</w:t>
      </w:r>
      <w:r w:rsidR="00E56E67">
        <w:rPr>
          <w:rFonts w:ascii="Palatino Linotype" w:hAnsi="Palatino Linotype" w:cs="Arial"/>
          <w:b/>
          <w:bCs/>
        </w:rPr>
        <w:t xml:space="preserve">l nº 0420518-52.2023.8.04.0001 </w:t>
      </w:r>
      <w:r w:rsidR="00E56E67" w:rsidRPr="003C77D8">
        <w:rPr>
          <w:rFonts w:ascii="Palatino Linotype" w:hAnsi="Palatino Linotype" w:cs="Arial"/>
          <w:b/>
          <w:bCs/>
        </w:rPr>
        <w:t>Oposição ao Julgamento Virtual</w:t>
      </w:r>
      <w:r w:rsidR="00E56E67">
        <w:rPr>
          <w:rFonts w:ascii="Palatino Linotype" w:hAnsi="Palatino Linotype" w:cs="Arial"/>
          <w:b/>
          <w:bCs/>
        </w:rPr>
        <w:t xml:space="preserve"> (Adiado 30.7.24)</w:t>
      </w:r>
      <w:r w:rsidR="00E56E67" w:rsidRPr="0047453C">
        <w:rPr>
          <w:rFonts w:ascii="Palatino Linotype" w:hAnsi="Palatino Linotype" w:cs="Arial"/>
          <w:b/>
          <w:bCs/>
        </w:rPr>
        <w:t xml:space="preserve"> </w:t>
      </w:r>
      <w:r w:rsidR="00E56E67">
        <w:rPr>
          <w:rFonts w:ascii="Palatino Linotype" w:hAnsi="Palatino Linotype" w:cs="Arial"/>
          <w:b/>
          <w:bCs/>
        </w:rPr>
        <w:t xml:space="preserve"> </w:t>
      </w:r>
    </w:p>
    <w:p w14:paraId="16C996FE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6ª Vara Cível e de Acidentes de Trabalho</w:t>
      </w:r>
    </w:p>
    <w:p w14:paraId="4EB249EA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  <w:t>Diógenes Vidal Pessoa Neto</w:t>
      </w:r>
    </w:p>
    <w:p w14:paraId="28CA8654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 xml:space="preserve">Apelante: </w:t>
      </w:r>
      <w:r w:rsidRPr="0047453C">
        <w:rPr>
          <w:rFonts w:ascii="Palatino Linotype" w:hAnsi="Palatino Linotype" w:cs="Arial"/>
          <w:b/>
          <w:bCs/>
        </w:rPr>
        <w:tab/>
        <w:t>Crefisa S/A - Credito, Financiamento e Investimento.</w:t>
      </w:r>
      <w:r w:rsidRPr="0047453C">
        <w:rPr>
          <w:rFonts w:ascii="Palatino Linotype" w:hAnsi="Palatino Linotype" w:cs="Arial"/>
        </w:rPr>
        <w:t xml:space="preserve"> </w:t>
      </w:r>
      <w:r w:rsidRPr="0047453C">
        <w:rPr>
          <w:rFonts w:ascii="Palatino Linotype" w:hAnsi="Palatino Linotype" w:cs="Arial"/>
        </w:rPr>
        <w:br/>
        <w:t xml:space="preserve">Advogado: </w:t>
      </w:r>
      <w:r w:rsidRPr="0047453C">
        <w:rPr>
          <w:rFonts w:ascii="Palatino Linotype" w:hAnsi="Palatino Linotype" w:cs="Arial"/>
        </w:rPr>
        <w:tab/>
        <w:t xml:space="preserve">Dr. Lázaro José Gomes Júnior (8125/MS).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Apelada: </w:t>
      </w:r>
      <w:r w:rsidRPr="0047453C">
        <w:rPr>
          <w:rFonts w:ascii="Palatino Linotype" w:hAnsi="Palatino Linotype" w:cs="Arial"/>
          <w:b/>
          <w:bCs/>
        </w:rPr>
        <w:tab/>
        <w:t xml:space="preserve">Jane Palheta Tavares.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Advogada: </w:t>
      </w:r>
      <w:r w:rsidRPr="0047453C">
        <w:rPr>
          <w:rFonts w:ascii="Palatino Linotype" w:hAnsi="Palatino Linotype" w:cs="Arial"/>
        </w:rPr>
        <w:tab/>
        <w:t xml:space="preserve">Dra. </w:t>
      </w:r>
      <w:proofErr w:type="spellStart"/>
      <w:r w:rsidRPr="0047453C">
        <w:rPr>
          <w:rFonts w:ascii="Palatino Linotype" w:hAnsi="Palatino Linotype" w:cs="Arial"/>
        </w:rPr>
        <w:t>Jusimara</w:t>
      </w:r>
      <w:proofErr w:type="spellEnd"/>
      <w:r w:rsidRPr="0047453C">
        <w:rPr>
          <w:rFonts w:ascii="Palatino Linotype" w:hAnsi="Palatino Linotype" w:cs="Arial"/>
        </w:rPr>
        <w:t xml:space="preserve"> Passos Ribeiro (15287/AM)</w:t>
      </w:r>
    </w:p>
    <w:p w14:paraId="7C9002B4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Presidente:</w:t>
      </w:r>
      <w:r w:rsidRPr="0047453C">
        <w:rPr>
          <w:rFonts w:ascii="Palatino Linotype" w:hAnsi="Palatino Linotype" w:cs="Arial"/>
          <w:color w:val="000000"/>
        </w:rPr>
        <w:tab/>
        <w:t>Exmo. Sr. Des. Paulo César Caminha e Lima</w:t>
      </w:r>
    </w:p>
    <w:p w14:paraId="3BC4AA74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</w:rPr>
        <w:tab/>
        <w:t>Exma. Sra. Desa. Maria das Graças Pessoa Figueiredo</w:t>
      </w:r>
    </w:p>
    <w:p w14:paraId="02CBEFBF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64B9306D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  <w:color w:val="000000"/>
        </w:rPr>
        <w:t xml:space="preserve">Membro:  </w:t>
      </w:r>
      <w:r w:rsidRPr="0047453C">
        <w:rPr>
          <w:rFonts w:ascii="Palatino Linotype" w:hAnsi="Palatino Linotype" w:cs="Arial"/>
          <w:color w:val="000000"/>
        </w:rPr>
        <w:tab/>
        <w:t xml:space="preserve">Exma. Sra. Desa. Joana dos Santos Meirelles </w:t>
      </w:r>
    </w:p>
    <w:p w14:paraId="2F83AEBA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69D2D9FA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590145CD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</w:p>
    <w:p w14:paraId="20DFBE96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</w:p>
    <w:p w14:paraId="429F56A9" w14:textId="77777777" w:rsidR="00257258" w:rsidRDefault="00257258" w:rsidP="00E56E67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</w:p>
    <w:p w14:paraId="75CC66E2" w14:textId="77777777" w:rsidR="00E56E67" w:rsidRPr="0047453C" w:rsidRDefault="004C1914" w:rsidP="00E56E67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11.</w:t>
      </w:r>
      <w:r w:rsidR="008232E7" w:rsidRPr="0047453C">
        <w:rPr>
          <w:rFonts w:ascii="Palatino Linotype" w:hAnsi="Palatino Linotype" w:cs="Arial"/>
          <w:b/>
          <w:bCs/>
        </w:rPr>
        <w:t xml:space="preserve"> </w:t>
      </w:r>
      <w:r w:rsidR="00E56E67" w:rsidRPr="0047453C">
        <w:rPr>
          <w:rFonts w:ascii="Palatino Linotype" w:hAnsi="Palatino Linotype" w:cs="Arial"/>
          <w:b/>
          <w:bCs/>
        </w:rPr>
        <w:t>Apelação Cíve</w:t>
      </w:r>
      <w:r w:rsidR="00E56E67">
        <w:rPr>
          <w:rFonts w:ascii="Palatino Linotype" w:hAnsi="Palatino Linotype" w:cs="Arial"/>
          <w:b/>
          <w:bCs/>
        </w:rPr>
        <w:t xml:space="preserve">l nº 0602150-69.2023.8.04.3700 Sustentação oral </w:t>
      </w:r>
      <w:r w:rsidR="00E56E67" w:rsidRPr="00612C5B">
        <w:rPr>
          <w:rFonts w:ascii="Palatino Linotype" w:hAnsi="Palatino Linotype" w:cs="Arial"/>
          <w:b/>
          <w:bCs/>
        </w:rPr>
        <w:t>Apelante</w:t>
      </w:r>
      <w:r w:rsidR="00E56E67">
        <w:rPr>
          <w:rFonts w:ascii="Palatino Linotype" w:hAnsi="Palatino Linotype" w:cs="Arial"/>
          <w:b/>
          <w:bCs/>
        </w:rPr>
        <w:t>(Adiado 30.7.24)</w:t>
      </w:r>
      <w:r w:rsidR="00E56E67" w:rsidRPr="0047453C">
        <w:rPr>
          <w:rFonts w:ascii="Palatino Linotype" w:hAnsi="Palatino Linotype" w:cs="Arial"/>
          <w:b/>
          <w:bCs/>
        </w:rPr>
        <w:t xml:space="preserve"> </w:t>
      </w:r>
      <w:r w:rsidR="00E56E67">
        <w:rPr>
          <w:rFonts w:ascii="Palatino Linotype" w:hAnsi="Palatino Linotype" w:cs="Arial"/>
          <w:b/>
          <w:bCs/>
        </w:rPr>
        <w:t xml:space="preserve"> </w:t>
      </w:r>
    </w:p>
    <w:p w14:paraId="3D93F5F8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Vara Única de Careiro</w:t>
      </w:r>
    </w:p>
    <w:p w14:paraId="70500D52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</w:r>
      <w:proofErr w:type="spellStart"/>
      <w:r w:rsidRPr="0047453C">
        <w:rPr>
          <w:rFonts w:ascii="Palatino Linotype" w:hAnsi="Palatino Linotype" w:cs="Arial"/>
        </w:rPr>
        <w:t>Geildson</w:t>
      </w:r>
      <w:proofErr w:type="spellEnd"/>
      <w:r w:rsidRPr="0047453C">
        <w:rPr>
          <w:rFonts w:ascii="Palatino Linotype" w:hAnsi="Palatino Linotype" w:cs="Arial"/>
        </w:rPr>
        <w:t xml:space="preserve"> de Souza Lima</w:t>
      </w:r>
    </w:p>
    <w:p w14:paraId="4A1C0803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 xml:space="preserve">Apelante: </w:t>
      </w:r>
      <w:r w:rsidRPr="0047453C">
        <w:rPr>
          <w:rFonts w:ascii="Palatino Linotype" w:hAnsi="Palatino Linotype" w:cs="Arial"/>
          <w:b/>
          <w:bCs/>
        </w:rPr>
        <w:tab/>
        <w:t xml:space="preserve">Jose Claudio Bentes de Almeida.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Dr. Nicolas Santos Carvalho Gomes (79622/AM)</w:t>
      </w:r>
      <w:r>
        <w:rPr>
          <w:rFonts w:ascii="Palatino Linotype" w:hAnsi="Palatino Linotype" w:cs="Arial"/>
        </w:rPr>
        <w:t xml:space="preserve">, Dra. </w:t>
      </w:r>
      <w:r w:rsidRPr="0047453C">
        <w:rPr>
          <w:rFonts w:ascii="Palatino Linotype" w:hAnsi="Palatino Linotype" w:cs="Arial"/>
        </w:rPr>
        <w:t xml:space="preserve">Marcela Ferreira Luz (14592/AM).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Apelado: </w:t>
      </w:r>
      <w:r w:rsidRPr="0047453C">
        <w:rPr>
          <w:rFonts w:ascii="Palatino Linotype" w:hAnsi="Palatino Linotype" w:cs="Arial"/>
          <w:b/>
          <w:bCs/>
        </w:rPr>
        <w:tab/>
        <w:t xml:space="preserve">Banco </w:t>
      </w:r>
      <w:proofErr w:type="spellStart"/>
      <w:r w:rsidRPr="0047453C">
        <w:rPr>
          <w:rFonts w:ascii="Palatino Linotype" w:hAnsi="Palatino Linotype" w:cs="Arial"/>
          <w:b/>
          <w:bCs/>
        </w:rPr>
        <w:t>Bmg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S/A.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Advogada: </w:t>
      </w:r>
      <w:r w:rsidRPr="0047453C">
        <w:rPr>
          <w:rFonts w:ascii="Palatino Linotype" w:hAnsi="Palatino Linotype" w:cs="Arial"/>
        </w:rPr>
        <w:tab/>
        <w:t>Dra. Fernanda Rafaella Oliveira de Carvalho (32766/PE)</w:t>
      </w:r>
    </w:p>
    <w:p w14:paraId="306C336E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Presidente:</w:t>
      </w:r>
      <w:r w:rsidRPr="0047453C">
        <w:rPr>
          <w:rFonts w:ascii="Palatino Linotype" w:hAnsi="Palatino Linotype" w:cs="Arial"/>
          <w:color w:val="000000"/>
        </w:rPr>
        <w:tab/>
        <w:t>Exmo. Sr. Des. Paulo César Caminha e Lima</w:t>
      </w:r>
    </w:p>
    <w:p w14:paraId="41FDE2B8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</w:rPr>
        <w:tab/>
        <w:t>Exma. Sra. Desa. Maria das Graças Pessoa Figueiredo</w:t>
      </w:r>
    </w:p>
    <w:p w14:paraId="43EF8BEE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57D7F031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  <w:color w:val="000000"/>
        </w:rPr>
        <w:t xml:space="preserve">Membro:  </w:t>
      </w:r>
      <w:r w:rsidRPr="0047453C">
        <w:rPr>
          <w:rFonts w:ascii="Palatino Linotype" w:hAnsi="Palatino Linotype" w:cs="Arial"/>
          <w:color w:val="000000"/>
        </w:rPr>
        <w:tab/>
        <w:t xml:space="preserve">Exma. Sra. Desa. Joana dos Santos Meirelles </w:t>
      </w:r>
    </w:p>
    <w:p w14:paraId="122673A0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682E8336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5B6C9066" w14:textId="77777777" w:rsidR="00E56E67" w:rsidRPr="0047453C" w:rsidRDefault="004B60ED" w:rsidP="00E56E6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12.</w:t>
      </w:r>
      <w:r w:rsidR="008232E7" w:rsidRPr="0047453C">
        <w:rPr>
          <w:rFonts w:ascii="Palatino Linotype" w:hAnsi="Palatino Linotype" w:cs="Arial"/>
          <w:b/>
          <w:bCs/>
        </w:rPr>
        <w:t xml:space="preserve"> </w:t>
      </w:r>
      <w:r w:rsidR="00E56E67" w:rsidRPr="0047453C">
        <w:rPr>
          <w:rFonts w:ascii="Palatino Linotype" w:hAnsi="Palatino Linotype" w:cs="Arial"/>
          <w:b/>
          <w:bCs/>
        </w:rPr>
        <w:t>Apelação Cíve</w:t>
      </w:r>
      <w:r w:rsidR="00E56E67">
        <w:rPr>
          <w:rFonts w:ascii="Palatino Linotype" w:hAnsi="Palatino Linotype" w:cs="Arial"/>
          <w:b/>
          <w:bCs/>
        </w:rPr>
        <w:t>l nº 0759131-05.2022.8.04.0001</w:t>
      </w:r>
      <w:r w:rsidR="00E56E67" w:rsidRPr="003C77D8">
        <w:rPr>
          <w:rFonts w:ascii="Palatino Linotype" w:hAnsi="Palatino Linotype" w:cs="Arial"/>
          <w:b/>
          <w:bCs/>
        </w:rPr>
        <w:t xml:space="preserve">Sustentação oral </w:t>
      </w:r>
      <w:r w:rsidR="00E56E67" w:rsidRPr="008D2995">
        <w:rPr>
          <w:rFonts w:ascii="Palatino Linotype" w:hAnsi="Palatino Linotype" w:cs="Arial"/>
          <w:b/>
          <w:bCs/>
        </w:rPr>
        <w:t>Ambas as partes</w:t>
      </w:r>
      <w:r w:rsidR="00E56E67">
        <w:rPr>
          <w:rFonts w:ascii="Palatino Linotype" w:hAnsi="Palatino Linotype" w:cs="Arial"/>
          <w:b/>
          <w:bCs/>
        </w:rPr>
        <w:t>(Adiado 30.7.24)</w:t>
      </w:r>
      <w:r w:rsidR="00E56E67" w:rsidRPr="0047453C">
        <w:rPr>
          <w:rFonts w:ascii="Palatino Linotype" w:hAnsi="Palatino Linotype" w:cs="Arial"/>
          <w:b/>
          <w:bCs/>
        </w:rPr>
        <w:t xml:space="preserve"> </w:t>
      </w:r>
      <w:r w:rsidR="00E56E67">
        <w:rPr>
          <w:rFonts w:ascii="Palatino Linotype" w:hAnsi="Palatino Linotype" w:cs="Arial"/>
          <w:b/>
          <w:bCs/>
        </w:rPr>
        <w:t xml:space="preserve"> </w:t>
      </w:r>
    </w:p>
    <w:p w14:paraId="6EEC7477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21ª Vara Cível e de Acidentes de Trabalho</w:t>
      </w:r>
    </w:p>
    <w:p w14:paraId="003CEA27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</w:r>
      <w:proofErr w:type="spellStart"/>
      <w:r w:rsidRPr="0047453C">
        <w:rPr>
          <w:rFonts w:ascii="Palatino Linotype" w:hAnsi="Palatino Linotype" w:cs="Arial"/>
        </w:rPr>
        <w:t>Adonaid</w:t>
      </w:r>
      <w:proofErr w:type="spellEnd"/>
      <w:r w:rsidRPr="0047453C">
        <w:rPr>
          <w:rFonts w:ascii="Palatino Linotype" w:hAnsi="Palatino Linotype" w:cs="Arial"/>
        </w:rPr>
        <w:t xml:space="preserve"> Abrantes de Souza Tavares</w:t>
      </w:r>
    </w:p>
    <w:p w14:paraId="3BEF8374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 xml:space="preserve">Apelante: </w:t>
      </w:r>
      <w:r w:rsidRPr="0047453C">
        <w:rPr>
          <w:rFonts w:ascii="Palatino Linotype" w:hAnsi="Palatino Linotype" w:cs="Arial"/>
          <w:b/>
          <w:bCs/>
        </w:rPr>
        <w:tab/>
        <w:t xml:space="preserve">Telefônica Brasil S/A.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Advogado: </w:t>
      </w:r>
      <w:r w:rsidRPr="0047453C">
        <w:rPr>
          <w:rFonts w:ascii="Palatino Linotype" w:hAnsi="Palatino Linotype" w:cs="Arial"/>
        </w:rPr>
        <w:tab/>
        <w:t xml:space="preserve">Dr. Felipe </w:t>
      </w:r>
      <w:proofErr w:type="spellStart"/>
      <w:r w:rsidRPr="0047453C">
        <w:rPr>
          <w:rFonts w:ascii="Palatino Linotype" w:hAnsi="Palatino Linotype" w:cs="Arial"/>
        </w:rPr>
        <w:t>Esbroglio</w:t>
      </w:r>
      <w:proofErr w:type="spellEnd"/>
      <w:r w:rsidRPr="0047453C">
        <w:rPr>
          <w:rFonts w:ascii="Palatino Linotype" w:hAnsi="Palatino Linotype" w:cs="Arial"/>
        </w:rPr>
        <w:t xml:space="preserve"> de Barros Lima (80851/RS).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Apelada: </w:t>
      </w:r>
      <w:r w:rsidRPr="0047453C">
        <w:rPr>
          <w:rFonts w:ascii="Palatino Linotype" w:hAnsi="Palatino Linotype" w:cs="Arial"/>
          <w:b/>
          <w:bCs/>
        </w:rPr>
        <w:tab/>
      </w:r>
      <w:proofErr w:type="spellStart"/>
      <w:r w:rsidRPr="0047453C">
        <w:rPr>
          <w:rFonts w:ascii="Palatino Linotype" w:hAnsi="Palatino Linotype" w:cs="Arial"/>
          <w:b/>
          <w:bCs/>
        </w:rPr>
        <w:t>Wl</w:t>
      </w:r>
      <w:proofErr w:type="spellEnd"/>
      <w:r w:rsidRPr="0047453C">
        <w:rPr>
          <w:rFonts w:ascii="Palatino Linotype" w:hAnsi="Palatino Linotype" w:cs="Arial"/>
          <w:b/>
          <w:bCs/>
        </w:rPr>
        <w:t xml:space="preserve"> Sistema Amazonense de Turismo Ltda.</w:t>
      </w:r>
      <w:r w:rsidRPr="0047453C">
        <w:rPr>
          <w:rFonts w:ascii="Palatino Linotype" w:hAnsi="Palatino Linotype" w:cs="Arial"/>
        </w:rPr>
        <w:t xml:space="preserve"> </w:t>
      </w:r>
      <w:r w:rsidRPr="0047453C">
        <w:rPr>
          <w:rFonts w:ascii="Palatino Linotype" w:hAnsi="Palatino Linotype" w:cs="Arial"/>
        </w:rPr>
        <w:br/>
        <w:t xml:space="preserve">Advogada: </w:t>
      </w:r>
      <w:r w:rsidRPr="0047453C">
        <w:rPr>
          <w:rFonts w:ascii="Palatino Linotype" w:hAnsi="Palatino Linotype" w:cs="Arial"/>
        </w:rPr>
        <w:tab/>
        <w:t xml:space="preserve">Dra. Carmem </w:t>
      </w:r>
      <w:proofErr w:type="spellStart"/>
      <w:r w:rsidRPr="0047453C">
        <w:rPr>
          <w:rFonts w:ascii="Palatino Linotype" w:hAnsi="Palatino Linotype" w:cs="Arial"/>
        </w:rPr>
        <w:t>Valérya</w:t>
      </w:r>
      <w:proofErr w:type="spellEnd"/>
      <w:r w:rsidRPr="0047453C">
        <w:rPr>
          <w:rFonts w:ascii="Palatino Linotype" w:hAnsi="Palatino Linotype" w:cs="Arial"/>
        </w:rPr>
        <w:t xml:space="preserve"> Romero </w:t>
      </w:r>
      <w:proofErr w:type="spellStart"/>
      <w:r w:rsidRPr="0047453C">
        <w:rPr>
          <w:rFonts w:ascii="Palatino Linotype" w:hAnsi="Palatino Linotype" w:cs="Arial"/>
        </w:rPr>
        <w:t>Salvioni</w:t>
      </w:r>
      <w:proofErr w:type="spellEnd"/>
      <w:r w:rsidRPr="0047453C">
        <w:rPr>
          <w:rFonts w:ascii="Palatino Linotype" w:hAnsi="Palatino Linotype" w:cs="Arial"/>
        </w:rPr>
        <w:t xml:space="preserve"> (6328/AM)</w:t>
      </w:r>
    </w:p>
    <w:p w14:paraId="6E92D633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Presidente:</w:t>
      </w:r>
      <w:r w:rsidRPr="0047453C">
        <w:rPr>
          <w:rFonts w:ascii="Palatino Linotype" w:hAnsi="Palatino Linotype" w:cs="Arial"/>
          <w:color w:val="000000"/>
        </w:rPr>
        <w:tab/>
        <w:t>Exmo. Sr. Des. Paulo César Caminha e Lima</w:t>
      </w:r>
    </w:p>
    <w:p w14:paraId="123061AF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</w:rPr>
        <w:tab/>
        <w:t>Exma. Sra. Desa. Maria das Graças Pessoa Figueiredo</w:t>
      </w:r>
    </w:p>
    <w:p w14:paraId="6520337D" w14:textId="77777777" w:rsidR="00E56E67" w:rsidRPr="0047453C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</w:rPr>
        <w:t>Membro:</w:t>
      </w:r>
      <w:r w:rsidRPr="0047453C">
        <w:rPr>
          <w:rFonts w:ascii="Palatino Linotype" w:hAnsi="Palatino Linotype" w:cs="Arial"/>
          <w:color w:val="000000"/>
        </w:rPr>
        <w:tab/>
      </w:r>
      <w:r w:rsidRPr="0047453C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</w:rPr>
        <w:t>Roessing</w:t>
      </w:r>
      <w:proofErr w:type="spellEnd"/>
    </w:p>
    <w:p w14:paraId="1F64361A" w14:textId="77777777" w:rsidR="00E56E67" w:rsidRPr="0047453C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7453C">
        <w:rPr>
          <w:rFonts w:ascii="Palatino Linotype" w:hAnsi="Palatino Linotype" w:cs="Arial"/>
          <w:color w:val="000000"/>
        </w:rPr>
        <w:t xml:space="preserve">Membro:  </w:t>
      </w:r>
      <w:r w:rsidRPr="0047453C">
        <w:rPr>
          <w:rFonts w:ascii="Palatino Linotype" w:hAnsi="Palatino Linotype" w:cs="Arial"/>
          <w:color w:val="000000"/>
        </w:rPr>
        <w:tab/>
        <w:t xml:space="preserve">Exma. Sra. Desa. Joana dos Santos Meirelles </w:t>
      </w:r>
    </w:p>
    <w:p w14:paraId="627C484D" w14:textId="77777777" w:rsidR="00E56E67" w:rsidRPr="00E24BA0" w:rsidRDefault="00E56E67" w:rsidP="00E56E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4EEAF67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3CBDECD" w14:textId="77777777" w:rsidR="00E56E67" w:rsidRPr="00E24BA0" w:rsidRDefault="004B60ED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13.</w:t>
      </w:r>
      <w:r w:rsidR="008232E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56E6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E56E67" w:rsidRPr="00E24BA0">
        <w:rPr>
          <w:rFonts w:ascii="Palatino" w:hAnsi="Palatino" w:cs="Arial"/>
          <w:b/>
          <w:bCs/>
        </w:rPr>
        <w:t>0692713-85.2022.8.04.0001</w:t>
      </w:r>
      <w:r w:rsidR="00E56E67">
        <w:rPr>
          <w:rFonts w:ascii="Palatino" w:hAnsi="Palatino" w:cs="Arial"/>
          <w:b/>
          <w:bCs/>
        </w:rPr>
        <w:t xml:space="preserve"> Oposição ao julgamento virtual</w:t>
      </w:r>
      <w:r w:rsidR="00E56E67" w:rsidRPr="00E24BA0">
        <w:rPr>
          <w:rFonts w:ascii="Palatino" w:hAnsi="Palatino" w:cs="Arial"/>
          <w:b/>
          <w:bCs/>
        </w:rPr>
        <w:t xml:space="preserve">    </w:t>
      </w:r>
    </w:p>
    <w:p w14:paraId="1F2F5D41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13ª Vara Cível e de Acidentes de Trabalho</w:t>
      </w:r>
    </w:p>
    <w:p w14:paraId="771946F9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Naira Neila Batista de Oliveira Norte</w:t>
      </w:r>
    </w:p>
    <w:p w14:paraId="1FC4BFC9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Apelante : Irene da Silva Alves.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: Marco Antonio Peixoto (26913/PR). (1592A/AM).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>Apelado  : Crefisa S/A - Credito, Financiamento e Investimento.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Advogado : Lázaro José Gomes Júnior (8125/MS). (14804/MS). (8194A/MT). </w:t>
      </w:r>
    </w:p>
    <w:p w14:paraId="59FE4946" w14:textId="77777777" w:rsidR="00E56E67" w:rsidRPr="00E24BA0" w:rsidRDefault="00E56E67" w:rsidP="00E56E67">
      <w:pPr>
        <w:spacing w:after="0" w:line="240" w:lineRule="auto"/>
        <w:ind w:right="-1159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0B4DF8AC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494983B9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>, </w:t>
      </w:r>
    </w:p>
    <w:p w14:paraId="244F349D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0DA22DCD" w14:textId="77777777" w:rsidR="00E56E67" w:rsidRPr="00E24BA0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21C3BEE2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6D7E9A6C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CF71586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E018BED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C61B932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C0A928D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CA4E778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D509B92" w14:textId="77777777" w:rsidR="00E56E67" w:rsidRPr="00E24BA0" w:rsidRDefault="004B60ED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14.</w:t>
      </w:r>
      <w:r w:rsidR="008232E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56E6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E56E67" w:rsidRPr="00E24BA0">
        <w:rPr>
          <w:rFonts w:ascii="Palatino" w:hAnsi="Palatino" w:cs="Arial"/>
          <w:b/>
          <w:bCs/>
        </w:rPr>
        <w:t xml:space="preserve">0434303-81.2023.8.04.0001 </w:t>
      </w:r>
      <w:r w:rsidR="00E56E67">
        <w:rPr>
          <w:rFonts w:ascii="Palatino" w:hAnsi="Palatino" w:cs="Arial"/>
          <w:b/>
          <w:bCs/>
        </w:rPr>
        <w:t>Sustentação oral Apelado</w:t>
      </w:r>
      <w:r w:rsidR="00E56E67" w:rsidRPr="00E24BA0">
        <w:rPr>
          <w:rFonts w:ascii="Palatino" w:hAnsi="Palatino" w:cs="Arial"/>
          <w:b/>
          <w:bCs/>
        </w:rPr>
        <w:t xml:space="preserve">   </w:t>
      </w:r>
    </w:p>
    <w:p w14:paraId="086CF3A1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11ª Vara Cível e de Acidentes de Trabalho</w:t>
      </w:r>
    </w:p>
    <w:p w14:paraId="56CB14D2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Lia Maria Guedes de Freitas</w:t>
      </w:r>
    </w:p>
    <w:p w14:paraId="47EA9202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Apelante : Raimundo Nonato </w:t>
      </w:r>
      <w:proofErr w:type="spellStart"/>
      <w:r w:rsidRPr="00E24BA0">
        <w:rPr>
          <w:rFonts w:ascii="Palatino" w:hAnsi="Palatino" w:cs="Arial"/>
          <w:b/>
        </w:rPr>
        <w:t>Pacaio</w:t>
      </w:r>
      <w:proofErr w:type="spellEnd"/>
      <w:r w:rsidRPr="00E24BA0">
        <w:rPr>
          <w:rFonts w:ascii="Palatino" w:hAnsi="Palatino" w:cs="Arial"/>
          <w:b/>
        </w:rPr>
        <w:t xml:space="preserve">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 : Wilker Almeida do Amaral (14537/AM).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  : Banco </w:t>
      </w:r>
      <w:proofErr w:type="spellStart"/>
      <w:r w:rsidRPr="00E24BA0">
        <w:rPr>
          <w:rFonts w:ascii="Palatino" w:hAnsi="Palatino" w:cs="Arial"/>
          <w:b/>
        </w:rPr>
        <w:t>Daycoval</w:t>
      </w:r>
      <w:proofErr w:type="spellEnd"/>
      <w:r w:rsidRPr="00E24BA0">
        <w:rPr>
          <w:rFonts w:ascii="Palatino" w:hAnsi="Palatino" w:cs="Arial"/>
          <w:b/>
        </w:rPr>
        <w:t xml:space="preserve"> S/A.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>Advogado  : Denner de Barros e Mascarenhas Barbosa (6835/MS). (1183A/AM)</w:t>
      </w:r>
    </w:p>
    <w:p w14:paraId="0CF028C7" w14:textId="77777777" w:rsidR="00E56E67" w:rsidRPr="00E24BA0" w:rsidRDefault="00E56E67" w:rsidP="00E56E67">
      <w:pPr>
        <w:spacing w:after="0" w:line="240" w:lineRule="auto"/>
        <w:ind w:right="-1159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745909CB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16D9B718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>, </w:t>
      </w:r>
    </w:p>
    <w:p w14:paraId="3951E16C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1541AD93" w14:textId="77777777" w:rsidR="00E56E67" w:rsidRPr="00E24BA0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3ACA2DE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60F0D68B" w14:textId="77777777" w:rsidR="00E56E67" w:rsidRPr="00E24BA0" w:rsidRDefault="004B60ED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15.</w:t>
      </w:r>
      <w:r w:rsidR="008232E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56E6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E56E67" w:rsidRPr="00E24BA0">
        <w:rPr>
          <w:rFonts w:ascii="Palatino" w:hAnsi="Palatino" w:cs="Arial"/>
          <w:b/>
          <w:bCs/>
        </w:rPr>
        <w:t xml:space="preserve">0650249-51.2019.8.04.0001   </w:t>
      </w:r>
      <w:r w:rsidR="00E56E67">
        <w:rPr>
          <w:rFonts w:ascii="Palatino" w:hAnsi="Palatino" w:cs="Arial"/>
          <w:b/>
          <w:bCs/>
        </w:rPr>
        <w:t>Sustentação oral Apelante</w:t>
      </w:r>
      <w:r w:rsidR="00E56E67" w:rsidRPr="00E24BA0">
        <w:rPr>
          <w:rFonts w:ascii="Palatino" w:hAnsi="Palatino" w:cs="Arial"/>
          <w:b/>
          <w:bCs/>
        </w:rPr>
        <w:t xml:space="preserve">  </w:t>
      </w:r>
    </w:p>
    <w:p w14:paraId="12637FAB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12ª Vara Cível e de Acidentes de Trabalho</w:t>
      </w:r>
    </w:p>
    <w:p w14:paraId="0E258F8D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 xml:space="preserve">r: Márcio </w:t>
      </w:r>
      <w:proofErr w:type="spellStart"/>
      <w:r w:rsidRPr="00E24BA0">
        <w:rPr>
          <w:rFonts w:ascii="Palatino" w:hAnsi="Palatino" w:cs="Arial"/>
        </w:rPr>
        <w:t>Rothier</w:t>
      </w:r>
      <w:proofErr w:type="spellEnd"/>
      <w:r w:rsidRPr="00E24BA0">
        <w:rPr>
          <w:rFonts w:ascii="Palatino" w:hAnsi="Palatino" w:cs="Arial"/>
        </w:rPr>
        <w:t xml:space="preserve"> Pinheiro Torres</w:t>
      </w:r>
    </w:p>
    <w:p w14:paraId="5200D230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Apelante   : </w:t>
      </w:r>
      <w:proofErr w:type="spellStart"/>
      <w:r w:rsidRPr="00E24BA0">
        <w:rPr>
          <w:rFonts w:ascii="Palatino" w:hAnsi="Palatino" w:cs="Arial"/>
          <w:b/>
        </w:rPr>
        <w:t>Jociney</w:t>
      </w:r>
      <w:proofErr w:type="spellEnd"/>
      <w:r w:rsidRPr="00E24BA0">
        <w:rPr>
          <w:rFonts w:ascii="Palatino" w:hAnsi="Palatino" w:cs="Arial"/>
          <w:b/>
        </w:rPr>
        <w:t xml:space="preserve"> de Jesus Souza Azevedo.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Advogados  : Beatriz de Almeida do Carmo (17102/AM). Nayara Santos de Sá (16850/AM).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Apelados : Charlene Carlos da Silva. Luciano Matheus Silva Araújo da Silva.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Defensor </w:t>
      </w:r>
      <w:proofErr w:type="spellStart"/>
      <w:r w:rsidRPr="00E24BA0">
        <w:rPr>
          <w:rFonts w:ascii="Palatino" w:hAnsi="Palatino" w:cs="Arial"/>
        </w:rPr>
        <w:t>Publ</w:t>
      </w:r>
      <w:proofErr w:type="spellEnd"/>
      <w:r w:rsidRPr="00E24BA0">
        <w:rPr>
          <w:rFonts w:ascii="Palatino" w:hAnsi="Palatino" w:cs="Arial"/>
        </w:rPr>
        <w:t xml:space="preserve">. </w:t>
      </w:r>
      <w:r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t xml:space="preserve">: Péricles Duarte de Souza Júnior (4808/AM).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Terceiro I : Ministério Público do Estado do Amazonas.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048C5D99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17EF681D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5679D67C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1B26247F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>Procurador de Justiça</w:t>
      </w:r>
      <w:r w:rsidRPr="00E24BA0">
        <w:rPr>
          <w:rFonts w:ascii="Palatino" w:hAnsi="Palatino" w:cs="Arial"/>
        </w:rPr>
        <w:tab/>
        <w:t>: Dr. Jorge Michel Ayres Martins</w:t>
      </w:r>
    </w:p>
    <w:p w14:paraId="2152E0A0" w14:textId="77777777" w:rsidR="00E56E67" w:rsidRPr="00E24BA0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14:paraId="03800E5B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62B35D52" w14:textId="77777777" w:rsidR="00E56E67" w:rsidRPr="00E24BA0" w:rsidRDefault="004B60ED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16.</w:t>
      </w:r>
      <w:r w:rsidR="008232E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56E6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E56E67" w:rsidRPr="00E24BA0">
        <w:rPr>
          <w:rFonts w:ascii="Palatino" w:hAnsi="Palatino" w:cs="Arial"/>
          <w:b/>
          <w:bCs/>
        </w:rPr>
        <w:t xml:space="preserve">0685563-87.2021.8.04.0001  </w:t>
      </w:r>
      <w:r w:rsidR="00E56E67">
        <w:rPr>
          <w:rFonts w:ascii="Palatino" w:hAnsi="Palatino" w:cs="Arial"/>
          <w:b/>
          <w:bCs/>
        </w:rPr>
        <w:t>Sustentação oral ambas as partes</w:t>
      </w:r>
      <w:r w:rsidR="00E56E67" w:rsidRPr="00E24BA0">
        <w:rPr>
          <w:rFonts w:ascii="Palatino" w:hAnsi="Palatino" w:cs="Arial"/>
          <w:b/>
          <w:bCs/>
        </w:rPr>
        <w:t xml:space="preserve">  </w:t>
      </w:r>
    </w:p>
    <w:p w14:paraId="16100FB3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4ª Vara Cível e de Acidentes de Trabalho</w:t>
      </w:r>
    </w:p>
    <w:p w14:paraId="0136F1A4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Lídia de Abreu Carvalho Frota</w:t>
      </w:r>
    </w:p>
    <w:p w14:paraId="33E0C91E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>1º</w:t>
      </w:r>
      <w:r w:rsidRPr="00E24BA0">
        <w:rPr>
          <w:rFonts w:ascii="Palatino" w:hAnsi="Palatino" w:cs="Arial"/>
          <w:b/>
        </w:rPr>
        <w:t xml:space="preserve">Apelante/Apelado   : Ricardo Soares Souza Filho.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 : </w:t>
      </w:r>
      <w:proofErr w:type="spellStart"/>
      <w:r w:rsidRPr="00E24BA0">
        <w:rPr>
          <w:rFonts w:ascii="Palatino" w:hAnsi="Palatino" w:cs="Arial"/>
        </w:rPr>
        <w:t>Hilderson</w:t>
      </w:r>
      <w:proofErr w:type="spellEnd"/>
      <w:r w:rsidRPr="00E24BA0">
        <w:rPr>
          <w:rFonts w:ascii="Palatino" w:hAnsi="Palatino" w:cs="Arial"/>
        </w:rPr>
        <w:t xml:space="preserve"> Farias de Oliveira (7364/AM). </w:t>
      </w:r>
      <w:r w:rsidRPr="00E24BA0">
        <w:rPr>
          <w:rFonts w:ascii="Palatino" w:hAnsi="Palatino" w:cs="Arial"/>
        </w:rPr>
        <w:br/>
      </w:r>
      <w:r>
        <w:rPr>
          <w:rFonts w:ascii="Palatino" w:hAnsi="Palatino" w:cs="Arial"/>
          <w:b/>
        </w:rPr>
        <w:t>2º</w:t>
      </w:r>
      <w:r w:rsidRPr="00E24BA0">
        <w:rPr>
          <w:rFonts w:ascii="Palatino" w:hAnsi="Palatino" w:cs="Arial"/>
          <w:b/>
        </w:rPr>
        <w:t xml:space="preserve">Apelante/Apelado   : </w:t>
      </w:r>
      <w:proofErr w:type="spellStart"/>
      <w:r w:rsidRPr="00E24BA0">
        <w:rPr>
          <w:rFonts w:ascii="Palatino" w:hAnsi="Palatino" w:cs="Arial"/>
          <w:b/>
        </w:rPr>
        <w:t>Select</w:t>
      </w:r>
      <w:proofErr w:type="spell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Clinica</w:t>
      </w:r>
      <w:proofErr w:type="spellEnd"/>
      <w:r w:rsidRPr="00E24BA0">
        <w:rPr>
          <w:rFonts w:ascii="Palatino" w:hAnsi="Palatino" w:cs="Arial"/>
          <w:b/>
        </w:rPr>
        <w:t xml:space="preserve"> Odontológica Ltda (Oral </w:t>
      </w:r>
      <w:proofErr w:type="spellStart"/>
      <w:r w:rsidRPr="00E24BA0">
        <w:rPr>
          <w:rFonts w:ascii="Palatino" w:hAnsi="Palatino" w:cs="Arial"/>
          <w:b/>
        </w:rPr>
        <w:t>Sin</w:t>
      </w:r>
      <w:proofErr w:type="spellEnd"/>
      <w:r w:rsidRPr="00E24BA0">
        <w:rPr>
          <w:rFonts w:ascii="Palatino" w:hAnsi="Palatino" w:cs="Arial"/>
          <w:b/>
        </w:rPr>
        <w:t xml:space="preserve">).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Advogados : David Cunha Novoa. Jéssica Santana Magnani (10343/AM). </w:t>
      </w:r>
      <w:proofErr w:type="spellStart"/>
      <w:r w:rsidRPr="00E24BA0">
        <w:rPr>
          <w:rFonts w:ascii="Palatino" w:hAnsi="Palatino" w:cs="Arial"/>
        </w:rPr>
        <w:t>Luany</w:t>
      </w:r>
      <w:proofErr w:type="spellEnd"/>
      <w:r w:rsidRPr="00E24BA0">
        <w:rPr>
          <w:rFonts w:ascii="Palatino" w:hAnsi="Palatino" w:cs="Arial"/>
        </w:rPr>
        <w:t xml:space="preserve"> Souza de Souza (15342/AM). </w:t>
      </w:r>
      <w:proofErr w:type="spellStart"/>
      <w:r w:rsidRPr="00E24BA0">
        <w:rPr>
          <w:rFonts w:ascii="Palatino" w:hAnsi="Palatino" w:cs="Arial"/>
        </w:rPr>
        <w:t>Katellen</w:t>
      </w:r>
      <w:proofErr w:type="spellEnd"/>
      <w:r w:rsidRPr="00E24BA0">
        <w:rPr>
          <w:rFonts w:ascii="Palatino" w:hAnsi="Palatino" w:cs="Arial"/>
        </w:rPr>
        <w:t xml:space="preserve"> Samantha </w:t>
      </w:r>
      <w:proofErr w:type="spellStart"/>
      <w:r w:rsidRPr="00E24BA0">
        <w:rPr>
          <w:rFonts w:ascii="Palatino" w:hAnsi="Palatino" w:cs="Arial"/>
        </w:rPr>
        <w:t>Becil</w:t>
      </w:r>
      <w:proofErr w:type="spellEnd"/>
      <w:r w:rsidRPr="00E24BA0">
        <w:rPr>
          <w:rFonts w:ascii="Palatino" w:hAnsi="Palatino" w:cs="Arial"/>
        </w:rPr>
        <w:t xml:space="preserve"> Oliveira (16485/AM). Bruna Manuela da Fonseca Centeno Risques (12745/AM). 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>Terceiro I : Ministério Público do Estado do Amazonas</w:t>
      </w:r>
    </w:p>
    <w:p w14:paraId="519041A4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26330955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0EF9CE75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20722A69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56D1B1B2" w14:textId="77777777" w:rsidR="00E56E67" w:rsidRPr="00E24BA0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459AD24E" w14:textId="77777777" w:rsidR="00E56E67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F82CF9A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8633BE9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1FE21E0" w14:textId="77777777" w:rsidR="00082C9D" w:rsidRDefault="00082C9D" w:rsidP="00E56E6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D666C1D" w14:textId="77777777" w:rsidR="00E56E67" w:rsidRPr="00E24BA0" w:rsidRDefault="000B078E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17.</w:t>
      </w:r>
      <w:r w:rsidR="008232E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56E6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E56E67" w:rsidRPr="00E24BA0">
        <w:rPr>
          <w:rFonts w:ascii="Palatino" w:hAnsi="Palatino" w:cs="Arial"/>
          <w:b/>
          <w:bCs/>
        </w:rPr>
        <w:t xml:space="preserve">0640370-20.2019.8.04.0001  </w:t>
      </w:r>
      <w:r w:rsidR="00E56E67">
        <w:rPr>
          <w:rFonts w:ascii="Palatino" w:hAnsi="Palatino" w:cs="Arial"/>
          <w:b/>
          <w:bCs/>
        </w:rPr>
        <w:t>Sustentação oral</w:t>
      </w:r>
      <w:r w:rsidR="00E56E67" w:rsidRPr="00E24BA0">
        <w:rPr>
          <w:rFonts w:ascii="Palatino" w:hAnsi="Palatino" w:cs="Arial"/>
          <w:b/>
          <w:bCs/>
        </w:rPr>
        <w:t xml:space="preserve">  </w:t>
      </w:r>
      <w:r w:rsidR="00E56E67" w:rsidRPr="00E24BA0">
        <w:rPr>
          <w:rFonts w:ascii="Palatino" w:hAnsi="Palatino" w:cs="Arial"/>
          <w:b/>
        </w:rPr>
        <w:t>1ºApelante</w:t>
      </w:r>
    </w:p>
    <w:p w14:paraId="7D4E50ED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17ª Vara Cível e de Acidentes de Trabalho</w:t>
      </w:r>
    </w:p>
    <w:p w14:paraId="40837D5F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Nome do juiz prolator da sentença Não informado</w:t>
      </w:r>
    </w:p>
    <w:p w14:paraId="0F6D874C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1ºApelante: Prince Bike Norte Ltda.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 </w:t>
      </w:r>
      <w:r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t xml:space="preserve">: Bruno Infante Fonseca (16619/AM).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2º Apelante/Apelado  : Banco do Brasil S/A.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>Advogado: Thiago Guimarães dos Santos (63533/GO). (17891/AM)</w:t>
      </w:r>
    </w:p>
    <w:p w14:paraId="77EC23A8" w14:textId="77777777" w:rsidR="00E56E67" w:rsidRPr="00E24BA0" w:rsidRDefault="00E56E67" w:rsidP="00E56E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3920D4F3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3B963DED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0DD28A29" w14:textId="77777777" w:rsidR="00E56E67" w:rsidRPr="00E24BA0" w:rsidRDefault="00E56E67" w:rsidP="00E56E6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610B114C" w14:textId="77777777" w:rsidR="00E56E67" w:rsidRPr="00E24BA0" w:rsidRDefault="00E56E67" w:rsidP="00E56E6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0A3789D" w14:textId="77777777" w:rsidR="00E56E67" w:rsidRDefault="00E56E67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A56D702" w14:textId="77777777" w:rsidR="00300A69" w:rsidRPr="008A638D" w:rsidRDefault="000B078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18.</w:t>
      </w:r>
      <w:r w:rsidR="000657AE" w:rsidRPr="008A638D">
        <w:rPr>
          <w:rFonts w:ascii="Palatino" w:hAnsi="Palatino" w:cs="Arial"/>
          <w:b/>
          <w:bCs/>
        </w:rPr>
        <w:t xml:space="preserve">Agravo de Instrumento nº </w:t>
      </w:r>
      <w:r w:rsidR="0032105F">
        <w:rPr>
          <w:rFonts w:ascii="Palatino" w:hAnsi="Palatino" w:cs="Arial"/>
          <w:b/>
          <w:bCs/>
        </w:rPr>
        <w:t xml:space="preserve">4009577-77.2022.8.04.0000 </w:t>
      </w:r>
      <w:r w:rsidR="009F534E">
        <w:rPr>
          <w:rFonts w:ascii="Palatino" w:hAnsi="Palatino" w:cs="Arial"/>
          <w:b/>
          <w:bCs/>
        </w:rPr>
        <w:t>Sustentação oral</w:t>
      </w:r>
      <w:r w:rsidR="009F534E" w:rsidRPr="00E24BA0">
        <w:rPr>
          <w:rFonts w:ascii="Palatino" w:hAnsi="Palatino" w:cs="Arial"/>
          <w:b/>
          <w:bCs/>
        </w:rPr>
        <w:t xml:space="preserve">  </w:t>
      </w:r>
      <w:r w:rsidR="009F534E">
        <w:rPr>
          <w:rFonts w:ascii="Palatino" w:hAnsi="Palatino" w:cs="Arial"/>
          <w:b/>
          <w:bCs/>
        </w:rPr>
        <w:t>Agravante</w:t>
      </w:r>
      <w:r w:rsidR="000657AE" w:rsidRPr="008A638D">
        <w:rPr>
          <w:rFonts w:ascii="Palatino" w:hAnsi="Palatino" w:cs="Arial"/>
          <w:b/>
          <w:bCs/>
        </w:rPr>
        <w:t xml:space="preserve"> </w:t>
      </w:r>
      <w:r w:rsidR="00076155">
        <w:rPr>
          <w:rFonts w:ascii="Palatino" w:hAnsi="Palatino" w:cs="Arial"/>
          <w:b/>
          <w:bCs/>
        </w:rPr>
        <w:t>DEFERIDA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10833582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5ª Vara Cível e de Acidentes de Trabalho</w:t>
      </w:r>
    </w:p>
    <w:p w14:paraId="14A869A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José Renier da Silva Guimarães</w:t>
      </w:r>
    </w:p>
    <w:p w14:paraId="1BEAB87A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Agravante : Banco </w:t>
      </w:r>
      <w:proofErr w:type="spellStart"/>
      <w:r w:rsidRPr="008A638D">
        <w:rPr>
          <w:rFonts w:ascii="Palatino" w:hAnsi="Palatino" w:cs="Arial"/>
          <w:b/>
        </w:rPr>
        <w:t>Bmg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Advogado  : João Fr</w:t>
      </w:r>
      <w:r w:rsidR="000657AE" w:rsidRPr="008A638D">
        <w:rPr>
          <w:rFonts w:ascii="Palatino" w:hAnsi="Palatino" w:cs="Arial"/>
        </w:rPr>
        <w:t xml:space="preserve">ancisco Alves Rosa (17023/BA). </w:t>
      </w:r>
      <w:r w:rsidRPr="008A638D">
        <w:rPr>
          <w:rFonts w:ascii="Palatino" w:hAnsi="Palatino" w:cs="Arial"/>
        </w:rPr>
        <w:t>(</w:t>
      </w:r>
      <w:r w:rsidRPr="008A638D">
        <w:rPr>
          <w:rFonts w:ascii="Palatino" w:hAnsi="Palatino" w:cs="Arial"/>
          <w:b/>
        </w:rPr>
        <w:t xml:space="preserve">1233A/AM). </w:t>
      </w:r>
      <w:r w:rsidRPr="008A638D">
        <w:rPr>
          <w:rFonts w:ascii="Palatino" w:hAnsi="Palatino" w:cs="Arial"/>
          <w:b/>
        </w:rPr>
        <w:br/>
        <w:t>Agravado</w:t>
      </w:r>
      <w:r w:rsidRPr="008A638D">
        <w:rPr>
          <w:rFonts w:ascii="Palatino" w:hAnsi="Palatino" w:cs="Arial"/>
        </w:rPr>
        <w:t xml:space="preserve">  : </w:t>
      </w:r>
      <w:r w:rsidRPr="009F534E">
        <w:rPr>
          <w:rFonts w:ascii="Palatino" w:hAnsi="Palatino" w:cs="Arial"/>
          <w:b/>
        </w:rPr>
        <w:t>Alexandra Antonia Freitas de Brito.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  <w:t>Advogado  : José Cristiano Pinheiro (1262A/AM)</w:t>
      </w:r>
    </w:p>
    <w:p w14:paraId="16B3D902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  <w:t xml:space="preserve">Exmo. Sr. </w:t>
      </w:r>
      <w:proofErr w:type="spellStart"/>
      <w:r w:rsidRPr="008A638D">
        <w:rPr>
          <w:rFonts w:ascii="Palatino" w:hAnsi="Palatino" w:cs="Arial"/>
        </w:rPr>
        <w:t>Des.Paulo</w:t>
      </w:r>
      <w:proofErr w:type="spellEnd"/>
      <w:r w:rsidRPr="008A638D">
        <w:rPr>
          <w:rFonts w:ascii="Palatino" w:hAnsi="Palatino" w:cs="Arial"/>
        </w:rPr>
        <w:t xml:space="preserve"> César Caminha e Lima</w:t>
      </w:r>
    </w:p>
    <w:p w14:paraId="0C98D1CC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5DB53372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  <w:color w:val="000000"/>
        </w:rPr>
        <w:t xml:space="preserve">  </w:t>
      </w:r>
    </w:p>
    <w:p w14:paraId="0B8384AE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4F85C45A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9CA92ED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4B736CF5" w14:textId="77777777" w:rsidR="00300A69" w:rsidRPr="008A638D" w:rsidRDefault="000B078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19.</w:t>
      </w:r>
      <w:r w:rsidR="000657AE" w:rsidRPr="008A638D">
        <w:rPr>
          <w:rFonts w:ascii="Palatino" w:hAnsi="Palatino" w:cs="Arial"/>
          <w:b/>
          <w:bCs/>
        </w:rPr>
        <w:t xml:space="preserve">Apelação Cível  nº </w:t>
      </w:r>
      <w:r w:rsidR="00300A69" w:rsidRPr="008A638D">
        <w:rPr>
          <w:rFonts w:ascii="Palatino" w:hAnsi="Palatino" w:cs="Arial"/>
          <w:b/>
          <w:bCs/>
        </w:rPr>
        <w:t xml:space="preserve">0002247-43.1994.8.04.0012  </w:t>
      </w:r>
      <w:r w:rsidR="000657AE" w:rsidRPr="008A638D">
        <w:rPr>
          <w:rFonts w:ascii="Palatino" w:hAnsi="Palatino" w:cs="Arial"/>
          <w:b/>
          <w:bCs/>
        </w:rPr>
        <w:t xml:space="preserve"> </w:t>
      </w:r>
      <w:r w:rsidR="009F534E">
        <w:rPr>
          <w:rFonts w:ascii="Palatino" w:hAnsi="Palatino" w:cs="Arial"/>
          <w:b/>
          <w:bCs/>
        </w:rPr>
        <w:t>Sustentação oral</w:t>
      </w:r>
      <w:r w:rsidR="009F534E" w:rsidRPr="00E24BA0">
        <w:rPr>
          <w:rFonts w:ascii="Palatino" w:hAnsi="Palatino" w:cs="Arial"/>
          <w:b/>
          <w:bCs/>
        </w:rPr>
        <w:t xml:space="preserve"> </w:t>
      </w:r>
      <w:r w:rsidR="009F534E">
        <w:rPr>
          <w:rFonts w:ascii="Palatino" w:hAnsi="Palatino" w:cs="Arial"/>
          <w:b/>
          <w:bCs/>
        </w:rPr>
        <w:t>Apelante</w:t>
      </w:r>
      <w:r w:rsidR="009F534E" w:rsidRPr="00E24BA0">
        <w:rPr>
          <w:rFonts w:ascii="Palatino" w:hAnsi="Palatino" w:cs="Arial"/>
          <w:b/>
          <w:bCs/>
        </w:rPr>
        <w:t xml:space="preserve"> </w:t>
      </w:r>
    </w:p>
    <w:p w14:paraId="2627CB32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1ª Vara da Fazenda Pública</w:t>
      </w:r>
    </w:p>
    <w:p w14:paraId="5FAB0EF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Paulo Fernando de Britto Feitoza</w:t>
      </w:r>
    </w:p>
    <w:p w14:paraId="406AC0E0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Apelante   : Maria Doroteia Gomes Pacheco.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 : Ednilson Pimentel (1799/AM).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Apelado    : Município de Manaus.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Procurador</w:t>
      </w:r>
      <w:r w:rsidR="000657AE" w:rsidRPr="008A638D">
        <w:rPr>
          <w:rFonts w:ascii="Palatino" w:hAnsi="Palatino" w:cs="Arial"/>
        </w:rPr>
        <w:t>es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: </w:t>
      </w:r>
      <w:r w:rsidR="000657AE" w:rsidRPr="008A638D">
        <w:rPr>
          <w:rFonts w:ascii="Palatino" w:hAnsi="Palatino" w:cs="Arial"/>
        </w:rPr>
        <w:t xml:space="preserve">Osni Amaral Santana (1959/AM). </w:t>
      </w:r>
      <w:r w:rsidRPr="008A638D">
        <w:rPr>
          <w:rFonts w:ascii="Palatino" w:hAnsi="Palatino" w:cs="Arial"/>
        </w:rPr>
        <w:t>Paulo Cé</w:t>
      </w:r>
      <w:r w:rsidR="000657AE" w:rsidRPr="008A638D">
        <w:rPr>
          <w:rFonts w:ascii="Palatino" w:hAnsi="Palatino" w:cs="Arial"/>
        </w:rPr>
        <w:t xml:space="preserve">sar </w:t>
      </w:r>
      <w:proofErr w:type="spellStart"/>
      <w:r w:rsidR="000657AE" w:rsidRPr="008A638D">
        <w:rPr>
          <w:rFonts w:ascii="Palatino" w:hAnsi="Palatino" w:cs="Arial"/>
        </w:rPr>
        <w:t>Laborda</w:t>
      </w:r>
      <w:proofErr w:type="spellEnd"/>
      <w:r w:rsidR="000657AE" w:rsidRPr="008A638D">
        <w:rPr>
          <w:rFonts w:ascii="Palatino" w:hAnsi="Palatino" w:cs="Arial"/>
        </w:rPr>
        <w:t xml:space="preserve"> Valente (1403/AM). </w:t>
      </w:r>
      <w:r w:rsidRPr="008A638D">
        <w:rPr>
          <w:rFonts w:ascii="Palatino" w:hAnsi="Palatino" w:cs="Arial"/>
        </w:rPr>
        <w:t xml:space="preserve">Gustavo </w:t>
      </w:r>
      <w:proofErr w:type="spellStart"/>
      <w:r w:rsidRPr="008A638D">
        <w:rPr>
          <w:rFonts w:ascii="Palatino" w:hAnsi="Palatino" w:cs="Arial"/>
        </w:rPr>
        <w:t>Felkl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Barchet</w:t>
      </w:r>
      <w:proofErr w:type="spellEnd"/>
      <w:r w:rsidRPr="008A638D">
        <w:rPr>
          <w:rFonts w:ascii="Palatino" w:hAnsi="Palatino" w:cs="Arial"/>
        </w:rPr>
        <w:t xml:space="preserve"> (14514/AM)</w:t>
      </w:r>
    </w:p>
    <w:p w14:paraId="5A76175B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  <w:t xml:space="preserve">Exmo. Sr. </w:t>
      </w:r>
      <w:proofErr w:type="spellStart"/>
      <w:r w:rsidRPr="008A638D">
        <w:rPr>
          <w:rFonts w:ascii="Palatino" w:hAnsi="Palatino" w:cs="Arial"/>
        </w:rPr>
        <w:t>Des.Paulo</w:t>
      </w:r>
      <w:proofErr w:type="spellEnd"/>
      <w:r w:rsidRPr="008A638D">
        <w:rPr>
          <w:rFonts w:ascii="Palatino" w:hAnsi="Palatino" w:cs="Arial"/>
        </w:rPr>
        <w:t xml:space="preserve"> César Caminha e Lima</w:t>
      </w:r>
    </w:p>
    <w:p w14:paraId="7F6AF0EC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44A97908" w14:textId="77777777" w:rsidR="000657AE" w:rsidRPr="008A638D" w:rsidRDefault="000657A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  <w:color w:val="000000"/>
        </w:rPr>
        <w:t xml:space="preserve">  </w:t>
      </w:r>
    </w:p>
    <w:p w14:paraId="349505F1" w14:textId="77777777" w:rsidR="00300A69" w:rsidRPr="008A638D" w:rsidRDefault="000657AE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5411C6D1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490518B7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639207AF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43DB14B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DC77996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8906CB2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7A6D696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682FDE1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A525BDC" w14:textId="77777777" w:rsidR="00082C9D" w:rsidRDefault="00082C9D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49AC677" w14:textId="77777777" w:rsidR="00300A69" w:rsidRPr="008A638D" w:rsidRDefault="000B078E" w:rsidP="000657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20.</w:t>
      </w:r>
      <w:r w:rsidR="006405F3" w:rsidRPr="008A638D">
        <w:rPr>
          <w:rFonts w:ascii="Palatino" w:hAnsi="Palatino" w:cs="Arial"/>
          <w:b/>
          <w:bCs/>
        </w:rPr>
        <w:t xml:space="preserve">Apelação Cível  nº </w:t>
      </w:r>
      <w:r w:rsidR="00300A69" w:rsidRPr="008A638D">
        <w:rPr>
          <w:rFonts w:ascii="Palatino" w:hAnsi="Palatino" w:cs="Arial"/>
          <w:b/>
          <w:bCs/>
        </w:rPr>
        <w:t xml:space="preserve">0800409-83.2022.8.04.0001  </w:t>
      </w:r>
      <w:r w:rsidR="009F534E">
        <w:rPr>
          <w:rFonts w:ascii="Palatino" w:hAnsi="Palatino" w:cs="Arial"/>
          <w:b/>
          <w:bCs/>
        </w:rPr>
        <w:t xml:space="preserve">   Sustentação oral</w:t>
      </w:r>
      <w:r w:rsidR="009F534E" w:rsidRPr="00E24BA0">
        <w:rPr>
          <w:rFonts w:ascii="Palatino" w:hAnsi="Palatino" w:cs="Arial"/>
          <w:b/>
          <w:bCs/>
        </w:rPr>
        <w:t xml:space="preserve"> </w:t>
      </w:r>
      <w:r w:rsidR="009F534E" w:rsidRPr="008A638D">
        <w:rPr>
          <w:rFonts w:ascii="Palatino" w:hAnsi="Palatino" w:cs="Arial"/>
          <w:b/>
        </w:rPr>
        <w:t>1ºApelante</w:t>
      </w:r>
      <w:r w:rsidR="009F534E" w:rsidRPr="00E24BA0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10BC77E9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1ª Vara Cível e de Acidentes de Trabalho</w:t>
      </w:r>
    </w:p>
    <w:p w14:paraId="2950CD5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Sheilla Jordana de Sales</w:t>
      </w:r>
    </w:p>
    <w:p w14:paraId="1BE3003E" w14:textId="77777777" w:rsidR="00300A69" w:rsidRPr="008A638D" w:rsidRDefault="00370ADC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1ºApelante </w:t>
      </w:r>
      <w:r w:rsidR="0045486B">
        <w:rPr>
          <w:rFonts w:ascii="Palatino" w:hAnsi="Palatino" w:cs="Arial"/>
          <w:b/>
        </w:rPr>
        <w:t xml:space="preserve"> </w:t>
      </w:r>
      <w:r w:rsidRPr="008A638D">
        <w:rPr>
          <w:rFonts w:ascii="Palatino" w:hAnsi="Palatino" w:cs="Arial"/>
          <w:b/>
        </w:rPr>
        <w:t xml:space="preserve"> </w:t>
      </w:r>
      <w:r w:rsidR="00300A69" w:rsidRPr="008A638D">
        <w:rPr>
          <w:rFonts w:ascii="Palatino" w:hAnsi="Palatino" w:cs="Arial"/>
          <w:b/>
        </w:rPr>
        <w:t xml:space="preserve">: Brasil Norte Bebidas  Ltda.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</w:t>
      </w:r>
      <w:r w:rsidR="0045486B">
        <w:rPr>
          <w:rFonts w:ascii="Palatino" w:hAnsi="Palatino" w:cs="Arial"/>
        </w:rPr>
        <w:t xml:space="preserve"> </w:t>
      </w:r>
      <w:r w:rsidR="00300A69" w:rsidRPr="008A638D">
        <w:rPr>
          <w:rFonts w:ascii="Palatino" w:hAnsi="Palatino" w:cs="Arial"/>
        </w:rPr>
        <w:t xml:space="preserve">: João Loyo de Meira Lins (21415/PE). </w:t>
      </w:r>
      <w:r w:rsidR="00300A69"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>2ºApelante /Apelado</w:t>
      </w:r>
      <w:r w:rsidR="00300A69" w:rsidRPr="008A638D">
        <w:rPr>
          <w:rFonts w:ascii="Palatino" w:hAnsi="Palatino" w:cs="Arial"/>
          <w:b/>
        </w:rPr>
        <w:t xml:space="preserve">: Ministério Público do Estado do Amazonas.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Promotora  </w:t>
      </w:r>
      <w:r w:rsidR="0045486B">
        <w:rPr>
          <w:rFonts w:ascii="Palatino" w:hAnsi="Palatino" w:cs="Arial"/>
        </w:rPr>
        <w:t xml:space="preserve"> </w:t>
      </w:r>
      <w:r w:rsidR="00300A69" w:rsidRPr="008A638D">
        <w:rPr>
          <w:rFonts w:ascii="Palatino" w:hAnsi="Palatino" w:cs="Arial"/>
        </w:rPr>
        <w:t xml:space="preserve">: Sheyla Andrade dos Santos (7/MP). </w:t>
      </w:r>
      <w:r w:rsidR="00300A69" w:rsidRPr="008A638D">
        <w:rPr>
          <w:rFonts w:ascii="Palatino" w:hAnsi="Palatino" w:cs="Arial"/>
        </w:rPr>
        <w:br/>
      </w:r>
      <w:r w:rsidR="00300A69" w:rsidRPr="008A638D">
        <w:rPr>
          <w:rFonts w:ascii="Palatino" w:hAnsi="Palatino" w:cs="Arial"/>
          <w:b/>
        </w:rPr>
        <w:t xml:space="preserve">Terceiro I   : Ministério Público do Estado do Amazonas. </w:t>
      </w:r>
    </w:p>
    <w:p w14:paraId="6E8CF861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  <w:t xml:space="preserve">Exmo. Sr. </w:t>
      </w:r>
      <w:proofErr w:type="spellStart"/>
      <w:r w:rsidRPr="008A638D">
        <w:rPr>
          <w:rFonts w:ascii="Palatino" w:hAnsi="Palatino" w:cs="Arial"/>
        </w:rPr>
        <w:t>Des.Paulo</w:t>
      </w:r>
      <w:proofErr w:type="spellEnd"/>
      <w:r w:rsidRPr="008A638D">
        <w:rPr>
          <w:rFonts w:ascii="Palatino" w:hAnsi="Palatino" w:cs="Arial"/>
        </w:rPr>
        <w:t xml:space="preserve"> César Caminha e Lima</w:t>
      </w:r>
    </w:p>
    <w:p w14:paraId="3121815F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6D6CF526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  <w:color w:val="000000"/>
        </w:rPr>
        <w:t xml:space="preserve">  </w:t>
      </w:r>
    </w:p>
    <w:p w14:paraId="08059244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58C8FE10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Procurador  de Justiça : Dr. Jorge Michel Ayres Martins</w:t>
      </w:r>
    </w:p>
    <w:p w14:paraId="31C790F8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01135D0" w14:textId="77777777" w:rsidR="009F534E" w:rsidRDefault="009F534E" w:rsidP="00370AD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F4A3D7C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8A638D">
        <w:rPr>
          <w:rFonts w:ascii="Palatino" w:hAnsi="Palatino" w:cs="Arial"/>
          <w:b/>
          <w:bCs/>
          <w:color w:val="000000"/>
          <w:u w:val="single"/>
        </w:rPr>
        <w:t xml:space="preserve">Relator: </w:t>
      </w:r>
      <w:r w:rsidRPr="008A638D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 xml:space="preserve">Exmo. Sr. Des. Cláudio César Ramalheira </w:t>
      </w:r>
      <w:proofErr w:type="spellStart"/>
      <w:r w:rsidRPr="008A638D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>Roessing</w:t>
      </w:r>
      <w:proofErr w:type="spellEnd"/>
      <w:r w:rsidRPr="008A638D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1E259E7B" w14:textId="77777777" w:rsidR="00370ADC" w:rsidRPr="008A638D" w:rsidRDefault="00370ADC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color w:val="000000"/>
        </w:rPr>
        <w:t xml:space="preserve">Membros: Exma. Sra. Desa. Joana dos Santos Meirelles, Exmo. Sr. Des. Flávio Humberto </w:t>
      </w:r>
      <w:proofErr w:type="spellStart"/>
      <w:r w:rsidRPr="008A638D">
        <w:rPr>
          <w:rFonts w:ascii="Palatino" w:hAnsi="Palatino" w:cs="Arial"/>
          <w:color w:val="000000"/>
        </w:rPr>
        <w:t>Pascarelli</w:t>
      </w:r>
      <w:proofErr w:type="spellEnd"/>
      <w:r w:rsidRPr="008A638D">
        <w:rPr>
          <w:rFonts w:ascii="Palatino" w:hAnsi="Palatino" w:cs="Arial"/>
          <w:color w:val="000000"/>
        </w:rPr>
        <w:t xml:space="preserve"> Lopes, e, em caso de ausência, impedimento ou suspeição de um destes, a Exma. Sra. Desa. Maria das Graças Pessoa Figueiredo</w:t>
      </w:r>
    </w:p>
    <w:p w14:paraId="243DA5C2" w14:textId="77777777" w:rsidR="00370ADC" w:rsidRPr="008A638D" w:rsidRDefault="00370ADC" w:rsidP="006405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C0CCB7B" w14:textId="77777777" w:rsidR="00A261A9" w:rsidRPr="008D2995" w:rsidRDefault="000B078E" w:rsidP="00A261A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>
        <w:rPr>
          <w:rFonts w:ascii="Palatino" w:hAnsi="Palatino" w:cs="Arial"/>
          <w:b/>
          <w:bCs/>
        </w:rPr>
        <w:t>21.</w:t>
      </w:r>
      <w:r w:rsidR="00A261A9" w:rsidRPr="00E24BA0">
        <w:rPr>
          <w:rFonts w:ascii="Palatino" w:hAnsi="Palatino" w:cs="Arial"/>
        </w:rPr>
        <w:t xml:space="preserve"> </w:t>
      </w:r>
      <w:r w:rsidR="00A261A9" w:rsidRPr="009D0793">
        <w:rPr>
          <w:rFonts w:ascii="Palatino" w:hAnsi="Palatino"/>
          <w:b/>
          <w:bCs/>
        </w:rPr>
        <w:t xml:space="preserve">Apelação Cível nº </w:t>
      </w:r>
      <w:r w:rsidR="00A261A9" w:rsidRPr="009D0793">
        <w:rPr>
          <w:rFonts w:ascii="Palatino" w:hAnsi="Palatino" w:cs="Arial"/>
          <w:b/>
          <w:bCs/>
        </w:rPr>
        <w:t>0669</w:t>
      </w:r>
      <w:r w:rsidR="00A261A9">
        <w:rPr>
          <w:rFonts w:ascii="Palatino" w:hAnsi="Palatino" w:cs="Arial"/>
          <w:b/>
          <w:bCs/>
        </w:rPr>
        <w:t xml:space="preserve">812-26.2022.8.04.0001 (Adiado por falta de </w:t>
      </w:r>
      <w:r w:rsidR="00A261A9" w:rsidRPr="009D0793">
        <w:rPr>
          <w:rFonts w:ascii="Palatino" w:hAnsi="Palatino" w:cs="Arial"/>
          <w:b/>
          <w:bCs/>
        </w:rPr>
        <w:t xml:space="preserve">quorum </w:t>
      </w:r>
      <w:r w:rsidR="00A261A9">
        <w:rPr>
          <w:rFonts w:ascii="Palatino" w:hAnsi="Palatino" w:cs="Arial"/>
          <w:b/>
          <w:bCs/>
        </w:rPr>
        <w:t>05</w:t>
      </w:r>
      <w:r w:rsidR="00A261A9" w:rsidRPr="009D0793">
        <w:rPr>
          <w:rFonts w:ascii="Palatino" w:hAnsi="Palatino" w:cs="Arial"/>
          <w:b/>
          <w:bCs/>
        </w:rPr>
        <w:t>.</w:t>
      </w:r>
      <w:r w:rsidR="00A261A9">
        <w:rPr>
          <w:rFonts w:ascii="Palatino" w:hAnsi="Palatino" w:cs="Arial"/>
          <w:b/>
          <w:bCs/>
        </w:rPr>
        <w:t>08</w:t>
      </w:r>
      <w:r w:rsidR="00A261A9" w:rsidRPr="009D0793">
        <w:rPr>
          <w:rFonts w:ascii="Palatino" w:hAnsi="Palatino" w:cs="Arial"/>
          <w:b/>
          <w:bCs/>
        </w:rPr>
        <w:t xml:space="preserve">.24) </w:t>
      </w:r>
    </w:p>
    <w:p w14:paraId="41E71CE1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 xml:space="preserve">: 13ª Vara Cível e de Acidentes de Trabalho                 </w:t>
      </w:r>
    </w:p>
    <w:p w14:paraId="5A4BAC7E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Naira Neila Batista de Oliveira Norte</w:t>
      </w:r>
    </w:p>
    <w:p w14:paraId="242545ED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</w:rPr>
        <w:t xml:space="preserve">Apelante : Marcos Andrade de Oliveira. </w:t>
      </w:r>
      <w:r w:rsidRPr="009D0793">
        <w:rPr>
          <w:rFonts w:ascii="Palatino" w:hAnsi="Palatino" w:cs="Arial"/>
          <w:b/>
        </w:rPr>
        <w:br/>
      </w:r>
      <w:r w:rsidRPr="009D0793">
        <w:rPr>
          <w:rFonts w:ascii="Palatino" w:hAnsi="Palatino" w:cs="Arial"/>
        </w:rPr>
        <w:t xml:space="preserve">Advogados  : Rodrigo Fernando de Almeida Oliveira (799A/AM). (189340/SP). José Luiz </w:t>
      </w:r>
      <w:proofErr w:type="spellStart"/>
      <w:r w:rsidRPr="009D0793">
        <w:rPr>
          <w:rFonts w:ascii="Palatino" w:hAnsi="Palatino" w:cs="Arial"/>
        </w:rPr>
        <w:t>Cantuaria</w:t>
      </w:r>
      <w:proofErr w:type="spellEnd"/>
      <w:r w:rsidRPr="009D0793">
        <w:rPr>
          <w:rFonts w:ascii="Palatino" w:hAnsi="Palatino" w:cs="Arial"/>
        </w:rPr>
        <w:t xml:space="preserve"> dos Reis (2896/AM).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</w:rPr>
        <w:t xml:space="preserve">Apelado  : Rosivaldo Ferreira da Silva. </w:t>
      </w:r>
      <w:r w:rsidRPr="009D0793">
        <w:rPr>
          <w:rFonts w:ascii="Palatino" w:hAnsi="Palatino" w:cs="Arial"/>
          <w:b/>
        </w:rPr>
        <w:br/>
      </w:r>
      <w:r w:rsidRPr="009D0793">
        <w:rPr>
          <w:rFonts w:ascii="Palatino" w:hAnsi="Palatino" w:cs="Arial"/>
        </w:rPr>
        <w:t>Advogado: Eduardo de Souza Rodrigues (5559/AM)</w:t>
      </w:r>
    </w:p>
    <w:p w14:paraId="44F85B01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Presidente:</w:t>
      </w:r>
      <w:r w:rsidRPr="009D0793">
        <w:rPr>
          <w:rFonts w:ascii="Palatino" w:hAnsi="Palatino" w:cs="Arial"/>
        </w:rPr>
        <w:tab/>
        <w:t>Exmo. Sr. Des. Paulo César Caminha e Lima</w:t>
      </w:r>
    </w:p>
    <w:p w14:paraId="06C82144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9D0793">
        <w:rPr>
          <w:rFonts w:ascii="Palatino" w:hAnsi="Palatino" w:cs="Arial"/>
          <w:b/>
          <w:bCs/>
        </w:rPr>
        <w:t>Roessing</w:t>
      </w:r>
      <w:proofErr w:type="spellEnd"/>
    </w:p>
    <w:p w14:paraId="46B0D065" w14:textId="77777777" w:rsidR="00A261A9" w:rsidRPr="009D0793" w:rsidRDefault="00A261A9" w:rsidP="00A261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Joana dos Santos Meirelles</w:t>
      </w:r>
      <w:r w:rsidRPr="009D0793">
        <w:rPr>
          <w:rFonts w:ascii="Palatino" w:hAnsi="Palatino" w:cs="Arial"/>
        </w:rPr>
        <w:tab/>
      </w:r>
    </w:p>
    <w:p w14:paraId="0837905B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 </w:t>
      </w:r>
      <w:r w:rsidRPr="009D0793">
        <w:rPr>
          <w:rFonts w:ascii="Palatino" w:hAnsi="Palatino" w:cs="Arial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</w:rPr>
        <w:t>Pascarelli</w:t>
      </w:r>
      <w:proofErr w:type="spellEnd"/>
      <w:r w:rsidRPr="009D0793">
        <w:rPr>
          <w:rFonts w:ascii="Palatino" w:hAnsi="Palatino" w:cs="Arial"/>
        </w:rPr>
        <w:t xml:space="preserve"> Lopes</w:t>
      </w:r>
      <w:r w:rsidRPr="009D0793">
        <w:rPr>
          <w:rFonts w:ascii="Palatino" w:hAnsi="Palatino" w:cs="Arial"/>
          <w:b/>
        </w:rPr>
        <w:t>(1ª.diverg.)</w:t>
      </w:r>
    </w:p>
    <w:p w14:paraId="56A9A87B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b/>
        </w:rPr>
        <w:t xml:space="preserve">Membro </w:t>
      </w:r>
      <w:proofErr w:type="spellStart"/>
      <w:r w:rsidRPr="009D0793">
        <w:rPr>
          <w:rFonts w:ascii="Palatino" w:hAnsi="Palatino" w:cs="Arial"/>
          <w:b/>
        </w:rPr>
        <w:t>Supl</w:t>
      </w:r>
      <w:proofErr w:type="spellEnd"/>
      <w:r w:rsidRPr="009D0793">
        <w:rPr>
          <w:rFonts w:ascii="Palatino" w:hAnsi="Palatino" w:cs="Arial"/>
          <w:b/>
        </w:rPr>
        <w:t>.</w:t>
      </w:r>
      <w:r w:rsidRPr="00100113">
        <w:rPr>
          <w:rFonts w:ascii="Palatino" w:hAnsi="Palatino" w:cs="Arial"/>
          <w:b/>
        </w:rPr>
        <w:t>:</w:t>
      </w:r>
      <w:r w:rsidRPr="00100113">
        <w:rPr>
          <w:rFonts w:ascii="Palatino" w:hAnsi="Palatino" w:cs="Arial"/>
          <w:b/>
          <w:color w:val="000000"/>
        </w:rPr>
        <w:t>Exma. Sra. Desa. Maria das Graças Pessoa Figueiredo.</w:t>
      </w:r>
    </w:p>
    <w:p w14:paraId="45B16414" w14:textId="77777777" w:rsidR="00A261A9" w:rsidRPr="008D2995" w:rsidRDefault="00A261A9" w:rsidP="00A26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spellStart"/>
      <w:r w:rsidRPr="009D0793">
        <w:rPr>
          <w:rFonts w:ascii="Palatino" w:hAnsi="Palatino" w:cs="Arial"/>
          <w:b/>
        </w:rPr>
        <w:t>Obs</w:t>
      </w:r>
      <w:proofErr w:type="spellEnd"/>
      <w:r w:rsidRPr="009D0793">
        <w:rPr>
          <w:rFonts w:ascii="Palatino" w:hAnsi="Palatino" w:cs="Arial"/>
          <w:b/>
        </w:rPr>
        <w:t>: O Advogado do Apelante não compareceu para proferir sustentação oral</w:t>
      </w:r>
    </w:p>
    <w:p w14:paraId="41593499" w14:textId="77777777" w:rsidR="00A261A9" w:rsidRDefault="00A261A9" w:rsidP="006405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643A98D" w14:textId="77777777" w:rsidR="00A261A9" w:rsidRPr="00E24BA0" w:rsidRDefault="000B078E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22.</w:t>
      </w:r>
      <w:r w:rsidR="0032105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261A9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A261A9" w:rsidRPr="00E24BA0">
        <w:rPr>
          <w:rFonts w:ascii="Palatino" w:hAnsi="Palatino" w:cs="Arial"/>
          <w:b/>
          <w:bCs/>
        </w:rPr>
        <w:t xml:space="preserve">0636862-32.2020.8.04.0001  </w:t>
      </w:r>
      <w:r w:rsidR="00A261A9">
        <w:rPr>
          <w:rFonts w:ascii="Palatino" w:hAnsi="Palatino" w:cs="Arial"/>
          <w:b/>
          <w:bCs/>
        </w:rPr>
        <w:t xml:space="preserve">     Sustentação oral</w:t>
      </w:r>
      <w:r w:rsidR="00A261A9" w:rsidRPr="00E24BA0">
        <w:rPr>
          <w:rFonts w:ascii="Palatino" w:hAnsi="Palatino" w:cs="Arial"/>
          <w:b/>
          <w:bCs/>
        </w:rPr>
        <w:t xml:space="preserve">  </w:t>
      </w:r>
      <w:r w:rsidR="00A261A9">
        <w:rPr>
          <w:rFonts w:ascii="Palatino" w:hAnsi="Palatino" w:cs="Arial"/>
          <w:b/>
          <w:bCs/>
        </w:rPr>
        <w:t>Apelantes</w:t>
      </w:r>
      <w:r w:rsidR="00A261A9" w:rsidRPr="00E24BA0">
        <w:rPr>
          <w:rFonts w:ascii="Palatino" w:hAnsi="Palatino" w:cs="Arial"/>
          <w:b/>
          <w:bCs/>
        </w:rPr>
        <w:t xml:space="preserve">  </w:t>
      </w:r>
    </w:p>
    <w:p w14:paraId="3CCC4324" w14:textId="77777777" w:rsidR="00A261A9" w:rsidRPr="00A261A9" w:rsidRDefault="00A261A9" w:rsidP="00A261A9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</w:t>
      </w:r>
      <w:r w:rsidRPr="00A261A9">
        <w:rPr>
          <w:rFonts w:ascii="Palatino" w:hAnsi="Palatino" w:cs="Arial"/>
          <w:b/>
        </w:rPr>
        <w:t>(Adiado- falta de quorum 05.8.24)</w:t>
      </w:r>
    </w:p>
    <w:p w14:paraId="03388968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Dr. Ronnie Frank T. Stone</w:t>
      </w:r>
    </w:p>
    <w:p w14:paraId="2AFC1FA4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>Apelante</w:t>
      </w:r>
      <w:r>
        <w:rPr>
          <w:rFonts w:ascii="Palatino" w:hAnsi="Palatino" w:cs="Arial"/>
          <w:b/>
        </w:rPr>
        <w:t>s</w:t>
      </w:r>
      <w:r w:rsidRPr="00E24BA0">
        <w:rPr>
          <w:rFonts w:ascii="Palatino" w:hAnsi="Palatino" w:cs="Arial"/>
          <w:b/>
        </w:rPr>
        <w:t xml:space="preserve">   : </w:t>
      </w:r>
      <w:proofErr w:type="spellStart"/>
      <w:r w:rsidRPr="00E24BA0">
        <w:rPr>
          <w:rFonts w:ascii="Palatino" w:hAnsi="Palatino" w:cs="Arial"/>
          <w:b/>
        </w:rPr>
        <w:t>Supermerdados</w:t>
      </w:r>
      <w:proofErr w:type="spell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Db</w:t>
      </w:r>
      <w:proofErr w:type="spellEnd"/>
      <w:r w:rsidRPr="00E24BA0">
        <w:rPr>
          <w:rFonts w:ascii="Palatino" w:hAnsi="Palatino" w:cs="Arial"/>
          <w:b/>
        </w:rPr>
        <w:t xml:space="preserve"> Ltda.</w:t>
      </w:r>
      <w:r>
        <w:rPr>
          <w:rFonts w:ascii="Palatino" w:hAnsi="Palatino" w:cs="Arial"/>
          <w:b/>
        </w:rPr>
        <w:t xml:space="preserve">, </w:t>
      </w:r>
      <w:r w:rsidRPr="00E24BA0">
        <w:rPr>
          <w:rFonts w:ascii="Palatino" w:hAnsi="Palatino" w:cs="Arial"/>
          <w:b/>
        </w:rPr>
        <w:t>Izabel Costa Ferreira. Sidney de Queiroz Pedrosa.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Advogado  : Paulo Bernardo Lindoso e Lima (11333/AM).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>Apelado    : Prefeitura Municipal de Manaus.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Procuradores </w:t>
      </w:r>
      <w:r w:rsidRPr="00E24BA0">
        <w:rPr>
          <w:rFonts w:ascii="Palatino" w:hAnsi="Palatino" w:cs="Arial"/>
        </w:rPr>
        <w:tab/>
        <w:t xml:space="preserve">: José Luiz Franco de Moura Mattos Júnior (5517/AM). </w:t>
      </w:r>
      <w:proofErr w:type="spellStart"/>
      <w:r w:rsidRPr="00E24BA0">
        <w:rPr>
          <w:rFonts w:ascii="Palatino" w:hAnsi="Palatino" w:cs="Arial"/>
        </w:rPr>
        <w:t>Janary</w:t>
      </w:r>
      <w:proofErr w:type="spellEnd"/>
      <w:r w:rsidRPr="00E24BA0">
        <w:rPr>
          <w:rFonts w:ascii="Palatino" w:hAnsi="Palatino" w:cs="Arial"/>
        </w:rPr>
        <w:t xml:space="preserve"> </w:t>
      </w:r>
      <w:proofErr w:type="spellStart"/>
      <w:r w:rsidRPr="00E24BA0">
        <w:rPr>
          <w:rFonts w:ascii="Palatino" w:hAnsi="Palatino" w:cs="Arial"/>
        </w:rPr>
        <w:t>Yoshizo</w:t>
      </w:r>
      <w:proofErr w:type="spellEnd"/>
      <w:r w:rsidRPr="00E24BA0">
        <w:rPr>
          <w:rFonts w:ascii="Palatino" w:hAnsi="Palatino" w:cs="Arial"/>
        </w:rPr>
        <w:t xml:space="preserve"> Kato </w:t>
      </w:r>
      <w:proofErr w:type="spellStart"/>
      <w:r w:rsidRPr="00E24BA0">
        <w:rPr>
          <w:rFonts w:ascii="Palatino" w:hAnsi="Palatino" w:cs="Arial"/>
        </w:rPr>
        <w:t>Yokokura</w:t>
      </w:r>
      <w:proofErr w:type="spellEnd"/>
      <w:r w:rsidRPr="00E24BA0">
        <w:rPr>
          <w:rFonts w:ascii="Palatino" w:hAnsi="Palatino" w:cs="Arial"/>
        </w:rPr>
        <w:t xml:space="preserve"> (6324/AM)</w:t>
      </w:r>
    </w:p>
    <w:p w14:paraId="2556ADA6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E24BA0">
        <w:rPr>
          <w:rFonts w:ascii="Palatino" w:hAnsi="Palatino" w:cs="Arial"/>
          <w:b/>
          <w:bCs/>
        </w:rPr>
        <w:t>Presidente/Relator:</w:t>
      </w:r>
      <w:r w:rsidRPr="00E24BA0">
        <w:rPr>
          <w:rFonts w:ascii="Palatino" w:hAnsi="Palatino" w:cs="Arial"/>
          <w:b/>
          <w:bCs/>
          <w:color w:val="000000"/>
        </w:rPr>
        <w:t xml:space="preserve"> </w:t>
      </w:r>
      <w:r w:rsidRPr="00E24BA0">
        <w:rPr>
          <w:rFonts w:ascii="Palatino" w:hAnsi="Palatino" w:cs="Arial"/>
          <w:b/>
          <w:bCs/>
          <w:color w:val="000000"/>
        </w:rPr>
        <w:tab/>
      </w:r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09508656" w14:textId="77777777" w:rsidR="00A261A9" w:rsidRPr="00E24BA0" w:rsidRDefault="00A261A9" w:rsidP="00A261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E24BA0">
        <w:rPr>
          <w:rFonts w:ascii="Palatino" w:hAnsi="Palatino" w:cs="Arial"/>
        </w:rPr>
        <w:t>Membro:</w:t>
      </w:r>
      <w:r w:rsidRPr="00E24BA0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ab/>
        <w:t>Exma. Sra. Desa. Joana dos Santos Meirelles</w:t>
      </w:r>
      <w:r w:rsidRPr="00E24BA0">
        <w:rPr>
          <w:rFonts w:ascii="Palatino" w:hAnsi="Palatino" w:cs="Arial"/>
          <w:color w:val="000000"/>
        </w:rPr>
        <w:tab/>
      </w:r>
    </w:p>
    <w:p w14:paraId="713E3A3A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24BA0">
        <w:rPr>
          <w:rFonts w:ascii="Palatino" w:hAnsi="Palatino" w:cs="Arial"/>
          <w:color w:val="000000"/>
        </w:rPr>
        <w:t xml:space="preserve">Membro:  </w:t>
      </w:r>
      <w:r w:rsidRPr="00E24BA0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  <w:color w:val="000000"/>
        </w:rPr>
        <w:t>Pascarelli</w:t>
      </w:r>
      <w:proofErr w:type="spellEnd"/>
      <w:r w:rsidRPr="00E24BA0">
        <w:rPr>
          <w:rFonts w:ascii="Palatino" w:hAnsi="Palatino" w:cs="Arial"/>
          <w:color w:val="000000"/>
        </w:rPr>
        <w:t xml:space="preserve"> Lopes</w:t>
      </w:r>
      <w:r w:rsidRPr="00E24BA0">
        <w:rPr>
          <w:rFonts w:ascii="Palatino" w:hAnsi="Palatino" w:cs="Arial"/>
          <w:color w:val="000000"/>
        </w:rPr>
        <w:tab/>
      </w:r>
    </w:p>
    <w:p w14:paraId="7B4CAA9E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color w:val="000000"/>
        </w:rPr>
      </w:pPr>
      <w:r w:rsidRPr="00E24BA0">
        <w:rPr>
          <w:rFonts w:ascii="Palatino" w:hAnsi="Palatino" w:cs="Arial"/>
          <w:b/>
        </w:rPr>
        <w:t>Averbação de Impedimento:</w:t>
      </w:r>
      <w:r w:rsidRPr="00E24BA0">
        <w:rPr>
          <w:rFonts w:ascii="Palatino" w:hAnsi="Palatino" w:cs="Arial"/>
          <w:b/>
          <w:color w:val="000000"/>
        </w:rPr>
        <w:t xml:space="preserve"> Exmo. Sr. Des. Paulo César Caminha e Lima</w:t>
      </w:r>
    </w:p>
    <w:p w14:paraId="473A70CD" w14:textId="77777777" w:rsidR="00A261A9" w:rsidRDefault="00A261A9" w:rsidP="00A26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80636A0" w14:textId="77777777" w:rsidR="000B078E" w:rsidRDefault="000B078E" w:rsidP="006405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16A5CEA" w14:textId="77777777" w:rsidR="00300A69" w:rsidRPr="008A638D" w:rsidRDefault="000B078E" w:rsidP="006405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23.</w:t>
      </w:r>
      <w:r w:rsidR="00370ADC" w:rsidRPr="008A638D">
        <w:rPr>
          <w:rFonts w:ascii="Palatino" w:hAnsi="Palatino" w:cs="Arial"/>
          <w:b/>
          <w:bCs/>
        </w:rPr>
        <w:t xml:space="preserve">Apelação Cível  nº </w:t>
      </w:r>
      <w:r w:rsidR="00300A69" w:rsidRPr="008A638D">
        <w:rPr>
          <w:rFonts w:ascii="Palatino" w:hAnsi="Palatino" w:cs="Arial"/>
          <w:b/>
          <w:bCs/>
        </w:rPr>
        <w:t xml:space="preserve">0640205-75.2016.8.04.0001  </w:t>
      </w:r>
      <w:r w:rsidR="00A261A9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  <w:r w:rsidR="00B14AFC">
        <w:rPr>
          <w:rFonts w:ascii="Palatino" w:hAnsi="Palatino" w:cs="Arial"/>
          <w:b/>
          <w:bCs/>
        </w:rPr>
        <w:t>Sustentação oral</w:t>
      </w:r>
      <w:r w:rsidR="00B14AFC" w:rsidRPr="00E24BA0">
        <w:rPr>
          <w:rFonts w:ascii="Palatino" w:hAnsi="Palatino" w:cs="Arial"/>
          <w:b/>
          <w:bCs/>
        </w:rPr>
        <w:t xml:space="preserve"> </w:t>
      </w:r>
      <w:r w:rsidR="00B14AFC">
        <w:rPr>
          <w:rFonts w:ascii="Palatino" w:hAnsi="Palatino" w:cs="Arial"/>
          <w:b/>
        </w:rPr>
        <w:t xml:space="preserve"> </w:t>
      </w:r>
      <w:r w:rsidR="00B14AFC" w:rsidRPr="008A638D">
        <w:rPr>
          <w:rFonts w:ascii="Palatino" w:hAnsi="Palatino" w:cs="Arial"/>
          <w:b/>
        </w:rPr>
        <w:t>Apelante</w:t>
      </w:r>
      <w:r w:rsidR="00B14AFC" w:rsidRPr="00E24BA0">
        <w:rPr>
          <w:rFonts w:ascii="Palatino" w:hAnsi="Palatino" w:cs="Arial"/>
          <w:b/>
          <w:bCs/>
        </w:rPr>
        <w:t xml:space="preserve"> </w:t>
      </w:r>
      <w:r w:rsidR="00B14AFC">
        <w:rPr>
          <w:rFonts w:ascii="Palatino" w:hAnsi="Palatino" w:cs="Arial"/>
          <w:b/>
          <w:bCs/>
        </w:rPr>
        <w:t xml:space="preserve"> </w:t>
      </w:r>
      <w:r w:rsidR="00B14AFC" w:rsidRPr="008A638D">
        <w:rPr>
          <w:rFonts w:ascii="Palatino" w:hAnsi="Palatino" w:cs="Arial"/>
          <w:b/>
          <w:bCs/>
        </w:rPr>
        <w:t xml:space="preserve"> </w:t>
      </w:r>
    </w:p>
    <w:p w14:paraId="387B26BE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17ª Vara Cível e de Acidentes de Trabalho</w:t>
      </w:r>
    </w:p>
    <w:p w14:paraId="678A2787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Simone Laurent de Figueiredo</w:t>
      </w:r>
    </w:p>
    <w:p w14:paraId="3A1B6473" w14:textId="77777777" w:rsidR="00300A69" w:rsidRPr="008A638D" w:rsidRDefault="00300A69" w:rsidP="00370ADC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 xml:space="preserve">Apelante : Solve Securitizadora de </w:t>
      </w:r>
      <w:proofErr w:type="spellStart"/>
      <w:r w:rsidRPr="008A638D">
        <w:rPr>
          <w:rFonts w:ascii="Palatino" w:hAnsi="Palatino" w:cs="Arial"/>
          <w:b/>
        </w:rPr>
        <w:t>Creditos</w:t>
      </w:r>
      <w:proofErr w:type="spellEnd"/>
      <w:r w:rsidRPr="008A638D">
        <w:rPr>
          <w:rFonts w:ascii="Palatino" w:hAnsi="Palatino" w:cs="Arial"/>
          <w:b/>
        </w:rPr>
        <w:t xml:space="preserve"> Financeiros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</w:t>
      </w:r>
      <w:r w:rsidR="00370ADC" w:rsidRPr="008A638D">
        <w:rPr>
          <w:rFonts w:ascii="Palatino" w:hAnsi="Palatino" w:cs="Arial"/>
        </w:rPr>
        <w:t>os</w:t>
      </w:r>
      <w:r w:rsidRPr="008A638D">
        <w:rPr>
          <w:rFonts w:ascii="Palatino" w:hAnsi="Palatino" w:cs="Arial"/>
        </w:rPr>
        <w:t>: MARÍLIA ROSSI</w:t>
      </w:r>
      <w:r w:rsidR="00370ADC" w:rsidRPr="008A638D">
        <w:rPr>
          <w:rFonts w:ascii="Palatino" w:hAnsi="Palatino" w:cs="Arial"/>
        </w:rPr>
        <w:t xml:space="preserve"> RODRIGUES (20933/MS). (477633/SP). </w:t>
      </w:r>
      <w:r w:rsidRPr="008A638D">
        <w:rPr>
          <w:rFonts w:ascii="Palatino" w:hAnsi="Palatino" w:cs="Arial"/>
        </w:rPr>
        <w:t xml:space="preserve">Felipe </w:t>
      </w:r>
      <w:proofErr w:type="spellStart"/>
      <w:r w:rsidRPr="008A638D">
        <w:rPr>
          <w:rFonts w:ascii="Palatino" w:hAnsi="Palatino" w:cs="Arial"/>
        </w:rPr>
        <w:t>Enes</w:t>
      </w:r>
      <w:proofErr w:type="spellEnd"/>
      <w:r w:rsidRPr="008A638D">
        <w:rPr>
          <w:rFonts w:ascii="Palatino" w:hAnsi="Palatino" w:cs="Arial"/>
        </w:rPr>
        <w:t xml:space="preserve"> Duarte </w:t>
      </w:r>
      <w:r w:rsidR="0045486B" w:rsidRPr="008A638D">
        <w:rPr>
          <w:rFonts w:ascii="Palatino" w:hAnsi="Palatino" w:cs="Arial"/>
        </w:rPr>
        <w:t xml:space="preserve">(315710/SP). </w:t>
      </w:r>
      <w:r w:rsidR="0045486B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>Apelado</w:t>
      </w:r>
      <w:r w:rsidR="00370ADC" w:rsidRPr="008A638D">
        <w:rPr>
          <w:rFonts w:ascii="Palatino" w:hAnsi="Palatino" w:cs="Arial"/>
          <w:b/>
        </w:rPr>
        <w:t>s</w:t>
      </w:r>
      <w:r w:rsidRPr="008A638D">
        <w:rPr>
          <w:rFonts w:ascii="Palatino" w:hAnsi="Palatino" w:cs="Arial"/>
          <w:b/>
        </w:rPr>
        <w:t xml:space="preserve">  : Alves e Setubal Comercio </w:t>
      </w:r>
      <w:r w:rsidR="00370ADC" w:rsidRPr="008A638D">
        <w:rPr>
          <w:rFonts w:ascii="Palatino" w:hAnsi="Palatino" w:cs="Arial"/>
          <w:b/>
        </w:rPr>
        <w:t xml:space="preserve">e Industria de Alimentos Ltda. </w:t>
      </w:r>
      <w:r w:rsidRPr="008A638D">
        <w:rPr>
          <w:rFonts w:ascii="Palatino" w:hAnsi="Palatino" w:cs="Arial"/>
          <w:b/>
        </w:rPr>
        <w:t>Fran</w:t>
      </w:r>
      <w:r w:rsidR="00370ADC" w:rsidRPr="008A638D">
        <w:rPr>
          <w:rFonts w:ascii="Palatino" w:hAnsi="Palatino" w:cs="Arial"/>
          <w:b/>
        </w:rPr>
        <w:t xml:space="preserve">cisco de Assis Alves de Souza. </w:t>
      </w:r>
      <w:proofErr w:type="spellStart"/>
      <w:r w:rsidRPr="008A638D">
        <w:rPr>
          <w:rFonts w:ascii="Palatino" w:hAnsi="Palatino" w:cs="Arial"/>
          <w:b/>
        </w:rPr>
        <w:t>Cleane</w:t>
      </w:r>
      <w:proofErr w:type="spellEnd"/>
      <w:r w:rsidRPr="008A638D">
        <w:rPr>
          <w:rFonts w:ascii="Palatino" w:hAnsi="Palatino" w:cs="Arial"/>
          <w:b/>
        </w:rPr>
        <w:t xml:space="preserve"> </w:t>
      </w:r>
      <w:proofErr w:type="spellStart"/>
      <w:r w:rsidRPr="008A638D">
        <w:rPr>
          <w:rFonts w:ascii="Palatino" w:hAnsi="Palatino" w:cs="Arial"/>
          <w:b/>
        </w:rPr>
        <w:t>Setubal</w:t>
      </w:r>
      <w:proofErr w:type="spellEnd"/>
      <w:r w:rsidRPr="008A638D">
        <w:rPr>
          <w:rFonts w:ascii="Palatino" w:hAnsi="Palatino" w:cs="Arial"/>
          <w:b/>
        </w:rPr>
        <w:t xml:space="preserve"> Pereira</w:t>
      </w:r>
    </w:p>
    <w:p w14:paraId="47E953AA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</w:rPr>
        <w:tab/>
        <w:t>Exmo. Sr. Des. Paulo César Caminha e Lima</w:t>
      </w:r>
    </w:p>
    <w:p w14:paraId="5D3B69F6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  <w:bCs/>
        </w:rPr>
        <w:t xml:space="preserve">Relator: </w:t>
      </w:r>
      <w:r w:rsidRPr="008A638D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  <w:b/>
          <w:bCs/>
        </w:rPr>
        <w:t>Roessing</w:t>
      </w:r>
      <w:proofErr w:type="spellEnd"/>
    </w:p>
    <w:p w14:paraId="4B5CEDF7" w14:textId="77777777" w:rsidR="00FD6B42" w:rsidRPr="008A638D" w:rsidRDefault="00FD6B42" w:rsidP="00FD6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>Exma. Sra. Desa. Joana dos Santos Meirelles</w:t>
      </w:r>
      <w:r w:rsidRPr="008A638D">
        <w:rPr>
          <w:rFonts w:ascii="Palatino" w:hAnsi="Palatino" w:cs="Arial"/>
        </w:rPr>
        <w:tab/>
      </w:r>
    </w:p>
    <w:p w14:paraId="4721F047" w14:textId="77777777" w:rsidR="00300A69" w:rsidRPr="008A638D" w:rsidRDefault="00FD6B42" w:rsidP="00FD6B4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 xml:space="preserve">Membro:  </w:t>
      </w:r>
      <w:r w:rsidRPr="008A638D">
        <w:rPr>
          <w:rFonts w:ascii="Palatino" w:hAnsi="Palatino" w:cs="Arial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</w:t>
      </w:r>
    </w:p>
    <w:p w14:paraId="7C0B9B92" w14:textId="77777777" w:rsidR="00FD6B42" w:rsidRPr="008A638D" w:rsidRDefault="00FD6B42" w:rsidP="00FD6B4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645C30B0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3FC4CB7F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Relatora: Desa. Joana dos Santos Meirelles</w:t>
      </w:r>
    </w:p>
    <w:p w14:paraId="7BBF8EC4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Exma. Sra. Desa. Maria das Graças Pessoa Figueiredo, 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 e, em caso de ausência, impedimento ou suspeição de um deste o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>.</w:t>
      </w:r>
    </w:p>
    <w:p w14:paraId="7ED4E7EA" w14:textId="77777777" w:rsidR="00FD6B42" w:rsidRPr="008A638D" w:rsidRDefault="00FD6B42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8D1FFCE" w14:textId="77777777" w:rsidR="00A261A9" w:rsidRPr="009D0793" w:rsidRDefault="000B078E" w:rsidP="00A261A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24.</w:t>
      </w:r>
      <w:r w:rsidR="00A261A9" w:rsidRPr="009D0793">
        <w:rPr>
          <w:rFonts w:ascii="Palatino" w:hAnsi="Palatino" w:cs="Arial"/>
          <w:b/>
          <w:bCs/>
        </w:rPr>
        <w:t xml:space="preserve"> Apelação Cível  nº 0670692-23.2019.8.04.0001</w:t>
      </w:r>
      <w:r w:rsidR="00A261A9">
        <w:rPr>
          <w:rFonts w:ascii="Palatino" w:hAnsi="Palatino" w:cs="Arial"/>
          <w:b/>
        </w:rPr>
        <w:t xml:space="preserve"> </w:t>
      </w:r>
      <w:r w:rsidR="00257258">
        <w:rPr>
          <w:rFonts w:ascii="Palatino" w:hAnsi="Palatino" w:cs="Arial"/>
          <w:b/>
        </w:rPr>
        <w:t xml:space="preserve">     </w:t>
      </w:r>
      <w:r w:rsidR="00A261A9">
        <w:rPr>
          <w:rFonts w:ascii="Palatino" w:hAnsi="Palatino" w:cs="Arial"/>
          <w:b/>
        </w:rPr>
        <w:t xml:space="preserve">(Adiado </w:t>
      </w:r>
      <w:r w:rsidR="006E7C18">
        <w:rPr>
          <w:rFonts w:ascii="Palatino" w:hAnsi="Palatino" w:cs="Arial"/>
          <w:b/>
        </w:rPr>
        <w:t>05.08</w:t>
      </w:r>
      <w:r w:rsidR="00A261A9">
        <w:rPr>
          <w:rFonts w:ascii="Palatino" w:hAnsi="Palatino" w:cs="Arial"/>
          <w:b/>
        </w:rPr>
        <w:t xml:space="preserve">.24) </w:t>
      </w:r>
      <w:r w:rsidR="00A261A9" w:rsidRPr="009D0793">
        <w:rPr>
          <w:rFonts w:ascii="Palatino" w:hAnsi="Palatino" w:cs="Arial"/>
          <w:b/>
          <w:bCs/>
        </w:rPr>
        <w:t xml:space="preserve">  </w:t>
      </w:r>
    </w:p>
    <w:p w14:paraId="3B4F6F28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</w:t>
      </w:r>
    </w:p>
    <w:p w14:paraId="71682BE4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Ana Mª de O. Diógenes</w:t>
      </w:r>
    </w:p>
    <w:p w14:paraId="4468CC47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Apelante   : </w:t>
      </w:r>
      <w:proofErr w:type="spellStart"/>
      <w:r w:rsidRPr="009D0793">
        <w:rPr>
          <w:rFonts w:ascii="Palatino" w:hAnsi="Palatino" w:cs="Arial"/>
          <w:b/>
          <w:bCs/>
        </w:rPr>
        <w:t>Civilcorp</w:t>
      </w:r>
      <w:proofErr w:type="spellEnd"/>
      <w:r w:rsidRPr="009D0793">
        <w:rPr>
          <w:rFonts w:ascii="Palatino" w:hAnsi="Palatino" w:cs="Arial"/>
          <w:b/>
          <w:bCs/>
        </w:rPr>
        <w:t xml:space="preserve"> Incorporações Ltda.</w:t>
      </w:r>
      <w:r w:rsidRPr="009D0793">
        <w:rPr>
          <w:rFonts w:ascii="Palatino" w:hAnsi="Palatino" w:cs="Arial"/>
        </w:rPr>
        <w:br/>
        <w:t xml:space="preserve">Advogado: Paulo Bernardo Lindoso e Lima (11333/AM).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  : Município de Manaus. </w:t>
      </w:r>
      <w:r w:rsidRPr="009D0793">
        <w:rPr>
          <w:rFonts w:ascii="Palatino" w:hAnsi="Palatino" w:cs="Arial"/>
          <w:b/>
          <w:bCs/>
        </w:rPr>
        <w:br/>
      </w:r>
      <w:r w:rsidRPr="009D0793">
        <w:rPr>
          <w:rFonts w:ascii="Palatino" w:hAnsi="Palatino" w:cs="Arial"/>
        </w:rPr>
        <w:t xml:space="preserve">Procuradores </w:t>
      </w:r>
      <w:r w:rsidRPr="009D0793">
        <w:rPr>
          <w:rFonts w:ascii="Palatino" w:hAnsi="Palatino" w:cs="Arial"/>
        </w:rPr>
        <w:tab/>
        <w:t>: Rodrigo Monteiro Custódio (6452/AM</w:t>
      </w:r>
      <w:r>
        <w:rPr>
          <w:rFonts w:ascii="Palatino" w:hAnsi="Palatino" w:cs="Arial"/>
        </w:rPr>
        <w:t xml:space="preserve">). </w:t>
      </w:r>
      <w:proofErr w:type="spellStart"/>
      <w:r>
        <w:rPr>
          <w:rFonts w:ascii="Palatino" w:hAnsi="Palatino" w:cs="Arial"/>
        </w:rPr>
        <w:t>Janary</w:t>
      </w:r>
      <w:proofErr w:type="spellEnd"/>
      <w:r>
        <w:rPr>
          <w:rFonts w:ascii="Palatino" w:hAnsi="Palatino" w:cs="Arial"/>
        </w:rPr>
        <w:t xml:space="preserve"> </w:t>
      </w:r>
      <w:proofErr w:type="spellStart"/>
      <w:r>
        <w:rPr>
          <w:rFonts w:ascii="Palatino" w:hAnsi="Palatino" w:cs="Arial"/>
        </w:rPr>
        <w:t>Yoshizo</w:t>
      </w:r>
      <w:proofErr w:type="spellEnd"/>
      <w:r>
        <w:rPr>
          <w:rFonts w:ascii="Palatino" w:hAnsi="Palatino" w:cs="Arial"/>
        </w:rPr>
        <w:t xml:space="preserve"> Kato </w:t>
      </w:r>
      <w:proofErr w:type="spellStart"/>
      <w:r>
        <w:rPr>
          <w:rFonts w:ascii="Palatino" w:hAnsi="Palatino" w:cs="Arial"/>
        </w:rPr>
        <w:t>Yokokura</w:t>
      </w:r>
      <w:proofErr w:type="spellEnd"/>
      <w:r w:rsidRPr="009D0793">
        <w:rPr>
          <w:rFonts w:ascii="Palatino" w:hAnsi="Palatino" w:cs="Arial"/>
        </w:rPr>
        <w:t xml:space="preserve">(6324/AM). </w:t>
      </w:r>
    </w:p>
    <w:p w14:paraId="0371A2C7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Presidente/</w:t>
      </w:r>
      <w:r>
        <w:rPr>
          <w:rFonts w:ascii="Palatino" w:hAnsi="Palatino" w:cs="Arial"/>
        </w:rPr>
        <w:t>M</w:t>
      </w:r>
      <w:r w:rsidRPr="009D0793">
        <w:rPr>
          <w:rFonts w:ascii="Palatino" w:hAnsi="Palatino" w:cs="Arial"/>
        </w:rPr>
        <w:t>embro:</w:t>
      </w:r>
      <w:r w:rsidRPr="009D0793">
        <w:rPr>
          <w:rFonts w:ascii="Palatino" w:hAnsi="Palatino" w:cs="Arial"/>
          <w:color w:val="000000"/>
        </w:rPr>
        <w:t xml:space="preserve"> Exmo. Sr. Des. Cláudio César Ramalheira </w:t>
      </w:r>
      <w:proofErr w:type="spellStart"/>
      <w:r w:rsidRPr="009D0793">
        <w:rPr>
          <w:rFonts w:ascii="Palatino" w:hAnsi="Palatino" w:cs="Arial"/>
          <w:color w:val="000000"/>
        </w:rPr>
        <w:t>Roessing</w:t>
      </w:r>
      <w:proofErr w:type="spellEnd"/>
    </w:p>
    <w:p w14:paraId="397E5DBF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9D0793">
        <w:rPr>
          <w:rFonts w:ascii="Palatino" w:hAnsi="Palatino" w:cs="Arial"/>
          <w:b/>
          <w:bCs/>
        </w:rPr>
        <w:t>Relatora:</w:t>
      </w:r>
      <w:r w:rsidRPr="009D0793">
        <w:rPr>
          <w:rFonts w:ascii="Palatino" w:hAnsi="Palatino" w:cs="Arial"/>
          <w:b/>
          <w:bCs/>
          <w:color w:val="000000"/>
        </w:rPr>
        <w:t xml:space="preserve"> </w:t>
      </w:r>
      <w:r w:rsidRPr="009D0793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3FDF3DBB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color w:val="000000"/>
        </w:rPr>
        <w:t xml:space="preserve">Membro:  </w:t>
      </w:r>
      <w:r w:rsidRPr="009D079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72500480" w14:textId="77777777" w:rsidR="00A261A9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C66325">
        <w:rPr>
          <w:rFonts w:ascii="Palatino" w:hAnsi="Palatino" w:cs="Arial"/>
          <w:b/>
          <w:color w:val="000000"/>
        </w:rPr>
        <w:t xml:space="preserve">Membro supl.: </w:t>
      </w:r>
      <w:r w:rsidRPr="00E24BA0">
        <w:rPr>
          <w:rFonts w:ascii="Palatino" w:hAnsi="Palatino" w:cs="Arial"/>
          <w:color w:val="000000"/>
        </w:rPr>
        <w:t>Exma. Sra. Desa. Maria das Graças Pessoa Figueiredo</w:t>
      </w:r>
    </w:p>
    <w:p w14:paraId="02C98CFA" w14:textId="77777777" w:rsidR="00A261A9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C66325">
        <w:rPr>
          <w:rFonts w:ascii="Palatino" w:hAnsi="Palatino" w:cs="Arial"/>
          <w:b/>
          <w:color w:val="000000"/>
        </w:rPr>
        <w:t>Membro</w:t>
      </w:r>
      <w:r>
        <w:rPr>
          <w:rFonts w:ascii="Palatino" w:hAnsi="Palatino" w:cs="Arial"/>
          <w:b/>
          <w:color w:val="000000"/>
        </w:rPr>
        <w:t xml:space="preserve"> sorteado: </w:t>
      </w:r>
      <w:proofErr w:type="spellStart"/>
      <w:r w:rsidRPr="00A261A9">
        <w:rPr>
          <w:rFonts w:ascii="Palatino" w:hAnsi="Palatino" w:cs="Arial"/>
          <w:color w:val="000000"/>
        </w:rPr>
        <w:t>Exmo.Sr.Des.</w:t>
      </w:r>
      <w:r w:rsidRPr="00A261A9">
        <w:rPr>
          <w:rFonts w:ascii="Palatino" w:hAnsi="Palatino" w:cs="Arial"/>
          <w:b/>
          <w:color w:val="000000"/>
        </w:rPr>
        <w:t>Lafayette</w:t>
      </w:r>
      <w:proofErr w:type="spellEnd"/>
      <w:r w:rsidRPr="00A261A9">
        <w:rPr>
          <w:rFonts w:ascii="Palatino" w:hAnsi="Palatino" w:cs="Arial"/>
          <w:color w:val="000000"/>
        </w:rPr>
        <w:t xml:space="preserve"> Carneiro Vieira Junior</w:t>
      </w:r>
    </w:p>
    <w:p w14:paraId="09320AA5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14:paraId="5FCF1BC8" w14:textId="77777777" w:rsidR="00A261A9" w:rsidRPr="009D0793" w:rsidRDefault="00A261A9" w:rsidP="00A261A9">
      <w:pPr>
        <w:spacing w:after="0" w:line="240" w:lineRule="auto"/>
        <w:ind w:right="-1018"/>
        <w:rPr>
          <w:rFonts w:ascii="Palatino" w:hAnsi="Palatino" w:cs="Palatino"/>
          <w:b/>
        </w:rPr>
      </w:pPr>
      <w:r w:rsidRPr="009D0793">
        <w:rPr>
          <w:rFonts w:ascii="Palatino" w:hAnsi="Palatino" w:cs="Arial"/>
          <w:b/>
          <w:bCs/>
        </w:rPr>
        <w:t>OBS: Sustentação oral  proferida por Ambas as partes em 20.05.2024, iniciando pelo Dr.</w:t>
      </w:r>
      <w:r w:rsidRPr="009D0793">
        <w:rPr>
          <w:rFonts w:ascii="Palatino" w:hAnsi="Palatino" w:cs="Palatino"/>
          <w:b/>
        </w:rPr>
        <w:t xml:space="preserve"> Paulo Bernardo Lindoso e Lima OAB/AM 11.333 , advogado do Apelante, e em seguida pelo Procurador do Município, Dr. José Luiz Franco de Mou</w:t>
      </w:r>
      <w:r w:rsidRPr="009D0793">
        <w:rPr>
          <w:rFonts w:ascii="Palatino" w:hAnsi="Palatino"/>
        </w:rPr>
        <w:t xml:space="preserve">ra </w:t>
      </w:r>
      <w:r w:rsidRPr="009D0793">
        <w:rPr>
          <w:rFonts w:ascii="Palatino" w:hAnsi="Palatino"/>
          <w:b/>
          <w:bCs/>
        </w:rPr>
        <w:t>Mattos Júnior</w:t>
      </w:r>
      <w:r w:rsidRPr="009D0793">
        <w:rPr>
          <w:rFonts w:ascii="Palatino" w:hAnsi="Palatino"/>
        </w:rPr>
        <w:t xml:space="preserve"> </w:t>
      </w:r>
      <w:r w:rsidRPr="009D0793">
        <w:rPr>
          <w:rFonts w:ascii="Palatino" w:hAnsi="Palatino" w:cs="Palatino"/>
          <w:b/>
        </w:rPr>
        <w:t xml:space="preserve">nº 5517.    </w:t>
      </w:r>
    </w:p>
    <w:p w14:paraId="2769AF33" w14:textId="77777777" w:rsidR="00A261A9" w:rsidRPr="009D0793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OBS: Sustentação Oral  proferida pelo Apelante</w:t>
      </w:r>
    </w:p>
    <w:p w14:paraId="1C730322" w14:textId="77777777" w:rsidR="004634DD" w:rsidRDefault="00A261A9" w:rsidP="00A26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 w:rsidRPr="009D0793">
        <w:rPr>
          <w:rFonts w:ascii="Palatino" w:hAnsi="Palatino" w:cs="Arial"/>
          <w:b/>
          <w:bCs/>
        </w:rPr>
        <w:t>OBS:</w:t>
      </w:r>
      <w:r>
        <w:rPr>
          <w:rFonts w:ascii="Palatino" w:hAnsi="Palatino" w:cs="Arial"/>
          <w:b/>
        </w:rPr>
        <w:t>Em</w:t>
      </w:r>
      <w:proofErr w:type="spellEnd"/>
      <w:r>
        <w:rPr>
          <w:rFonts w:ascii="Palatino" w:hAnsi="Palatino" w:cs="Arial"/>
          <w:b/>
        </w:rPr>
        <w:t xml:space="preserve"> 30.7.2024, o </w:t>
      </w:r>
      <w:proofErr w:type="spellStart"/>
      <w:r w:rsidRPr="009D0793">
        <w:rPr>
          <w:rFonts w:ascii="Palatino" w:hAnsi="Palatino" w:cs="Arial"/>
          <w:b/>
          <w:bCs/>
        </w:rPr>
        <w:t>Des.Pascarelli</w:t>
      </w:r>
      <w:proofErr w:type="spellEnd"/>
      <w:r w:rsidRPr="009D0793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</w:rPr>
        <w:t xml:space="preserve"> devolveu seu </w:t>
      </w:r>
      <w:r w:rsidRPr="009D0793">
        <w:rPr>
          <w:rFonts w:ascii="Palatino" w:hAnsi="Palatino" w:cs="Arial"/>
          <w:b/>
          <w:bCs/>
        </w:rPr>
        <w:t xml:space="preserve">Pedido Vista </w:t>
      </w:r>
      <w:r>
        <w:rPr>
          <w:rFonts w:ascii="Palatino" w:hAnsi="Palatino" w:cs="Arial"/>
          <w:b/>
          <w:bCs/>
        </w:rPr>
        <w:t>divergindo da Relatora.</w:t>
      </w:r>
      <w:r w:rsidRPr="009D0793">
        <w:rPr>
          <w:rFonts w:ascii="Palatino" w:hAnsi="Palatino" w:cs="Arial"/>
          <w:b/>
          <w:bCs/>
        </w:rPr>
        <w:t xml:space="preserve"> </w:t>
      </w:r>
    </w:p>
    <w:p w14:paraId="034BED65" w14:textId="77777777" w:rsidR="00A261A9" w:rsidRPr="009D0793" w:rsidRDefault="004634DD" w:rsidP="00A261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OBS: Sorteio ocorrido em 05.08.2024)</w:t>
      </w:r>
      <w:r w:rsidR="00A261A9">
        <w:rPr>
          <w:rFonts w:ascii="Palatino" w:hAnsi="Palatino" w:cs="Arial"/>
          <w:b/>
          <w:bCs/>
        </w:rPr>
        <w:t xml:space="preserve">  </w:t>
      </w:r>
    </w:p>
    <w:p w14:paraId="12DEFE75" w14:textId="77777777" w:rsidR="00A261A9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FD47BEB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65A28D55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2814E11A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440C7983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2D9E72FA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32ADB93D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4DA81986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44E804A5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1406F50D" w14:textId="77777777" w:rsidR="00082C9D" w:rsidRDefault="00082C9D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69F3B5A8" w14:textId="77777777" w:rsidR="00A261A9" w:rsidRPr="00E24BA0" w:rsidRDefault="000B078E" w:rsidP="00A261A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25.</w:t>
      </w:r>
      <w:r w:rsidR="0032105F" w:rsidRPr="00E24BA0">
        <w:rPr>
          <w:rFonts w:ascii="Palatino" w:hAnsi="Palatino" w:cs="Arial"/>
          <w:b/>
          <w:bCs/>
        </w:rPr>
        <w:t xml:space="preserve"> </w:t>
      </w:r>
      <w:r w:rsidR="00A261A9" w:rsidRPr="00E24BA0">
        <w:rPr>
          <w:rFonts w:ascii="Palatino" w:hAnsi="Palatino" w:cs="Arial"/>
          <w:b/>
          <w:bCs/>
        </w:rPr>
        <w:t>Agravo de Instrumento nº</w:t>
      </w:r>
      <w:r w:rsidR="00A261A9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</w:t>
      </w:r>
      <w:r w:rsidR="00A261A9" w:rsidRPr="00E24BA0">
        <w:rPr>
          <w:rFonts w:ascii="Palatino" w:hAnsi="Palatino" w:cs="Arial"/>
          <w:b/>
          <w:bCs/>
        </w:rPr>
        <w:t xml:space="preserve">4006228-32.2023.8.04.0000  </w:t>
      </w:r>
      <w:r w:rsidR="00A261A9">
        <w:rPr>
          <w:rFonts w:ascii="Palatino" w:hAnsi="Palatino" w:cs="Arial"/>
          <w:b/>
          <w:bCs/>
        </w:rPr>
        <w:t>Sustentação oral Agravante DEF.</w:t>
      </w:r>
    </w:p>
    <w:p w14:paraId="458CE83D" w14:textId="77777777" w:rsidR="00A261A9" w:rsidRPr="00A261A9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14ª Vara Cível e de Acidentes de Trabalho</w:t>
      </w:r>
      <w:r>
        <w:rPr>
          <w:rFonts w:ascii="Palatino" w:hAnsi="Palatino" w:cs="Arial"/>
        </w:rPr>
        <w:t xml:space="preserve">                           </w:t>
      </w:r>
      <w:r w:rsidRPr="00A261A9">
        <w:rPr>
          <w:rFonts w:ascii="Palatino" w:hAnsi="Palatino" w:cs="Arial"/>
          <w:b/>
        </w:rPr>
        <w:t>(Adiado 05.08.24)</w:t>
      </w:r>
    </w:p>
    <w:p w14:paraId="49B64FD1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 xml:space="preserve">r: Francisco Carlos G. de </w:t>
      </w:r>
      <w:proofErr w:type="spellStart"/>
      <w:r w:rsidRPr="00E24BA0">
        <w:rPr>
          <w:rFonts w:ascii="Palatino" w:hAnsi="Palatino" w:cs="Arial"/>
        </w:rPr>
        <w:t>queiroz</w:t>
      </w:r>
      <w:proofErr w:type="spellEnd"/>
    </w:p>
    <w:p w14:paraId="7220CEBA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Agravante : Banco Industrial do Brasil S/A.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  : Wilson Sales Belchior (1037A/AM).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>Agravado  : Lorena Bernardete Gonçalves Garcia.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Advogado: Alexandre Gomes Ribeiro (6199/AM). </w:t>
      </w:r>
    </w:p>
    <w:p w14:paraId="6FA7B28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E24BA0">
        <w:rPr>
          <w:rFonts w:ascii="Palatino" w:hAnsi="Palatino" w:cs="Arial"/>
          <w:b/>
          <w:bCs/>
        </w:rPr>
        <w:t xml:space="preserve">Presidente:      </w:t>
      </w:r>
      <w:r w:rsidRPr="00E24BA0">
        <w:rPr>
          <w:rFonts w:ascii="Palatino" w:hAnsi="Palatino" w:cs="Arial"/>
        </w:rPr>
        <w:t>Exmo. Sr. Des. Paulo César Caminha e Lima</w:t>
      </w:r>
    </w:p>
    <w:p w14:paraId="0F79A42A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Relatora:          Exma. Sra. Desa. Joana dos Santos Meirelles</w:t>
      </w:r>
    </w:p>
    <w:p w14:paraId="489BAA1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>Exma. Sra. Desa. Maria das Graças Pessoa Figueiredo</w:t>
      </w:r>
    </w:p>
    <w:p w14:paraId="16D9DF9F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</w:rPr>
        <w:t>Pascarelli</w:t>
      </w:r>
      <w:proofErr w:type="spellEnd"/>
      <w:r w:rsidRPr="00E24BA0">
        <w:rPr>
          <w:rFonts w:ascii="Palatino" w:hAnsi="Palatino" w:cs="Arial"/>
        </w:rPr>
        <w:t xml:space="preserve"> Lopes</w:t>
      </w:r>
    </w:p>
    <w:p w14:paraId="3F649C5F" w14:textId="77777777" w:rsidR="00A261A9" w:rsidRPr="00E24BA0" w:rsidRDefault="00A261A9" w:rsidP="00A261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1CFB88A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68E7394F" w14:textId="77777777" w:rsidR="00A261A9" w:rsidRPr="00E24BA0" w:rsidRDefault="000806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0" w:name="_Hlk173355355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26.</w:t>
      </w:r>
      <w:r w:rsidR="0032105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261A9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A261A9" w:rsidRPr="00E24BA0">
        <w:rPr>
          <w:rFonts w:ascii="Palatino" w:hAnsi="Palatino" w:cs="Arial"/>
          <w:b/>
          <w:bCs/>
        </w:rPr>
        <w:t xml:space="preserve">0570101-14.2023.8.04.0001  </w:t>
      </w:r>
      <w:r w:rsidR="00A261A9">
        <w:rPr>
          <w:rFonts w:ascii="Palatino" w:hAnsi="Palatino" w:cs="Arial"/>
          <w:b/>
          <w:bCs/>
        </w:rPr>
        <w:t>Oposição ao julgamento virtual</w:t>
      </w:r>
      <w:r w:rsidR="00A261A9" w:rsidRPr="00E24BA0">
        <w:rPr>
          <w:rFonts w:ascii="Palatino" w:hAnsi="Palatino" w:cs="Arial"/>
          <w:b/>
          <w:bCs/>
        </w:rPr>
        <w:t xml:space="preserve">       </w:t>
      </w:r>
    </w:p>
    <w:bookmarkEnd w:id="0"/>
    <w:p w14:paraId="098E67DD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22ª Vara Cível e de Acidentes de Trabalho</w:t>
      </w:r>
      <w:r>
        <w:rPr>
          <w:rFonts w:ascii="Palatino" w:hAnsi="Palatino" w:cs="Arial"/>
        </w:rPr>
        <w:t xml:space="preserve">       </w:t>
      </w:r>
      <w:r w:rsidRPr="00A261A9">
        <w:rPr>
          <w:rFonts w:ascii="Palatino" w:hAnsi="Palatino" w:cs="Arial"/>
          <w:b/>
        </w:rPr>
        <w:t>(Adiado 05.08.24)</w:t>
      </w:r>
    </w:p>
    <w:p w14:paraId="37334CC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George Hamilton Lins Barroso</w:t>
      </w:r>
    </w:p>
    <w:p w14:paraId="4615FAD6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Apelante : </w:t>
      </w:r>
      <w:proofErr w:type="spellStart"/>
      <w:r w:rsidRPr="00E24BA0">
        <w:rPr>
          <w:rFonts w:ascii="Palatino" w:hAnsi="Palatino" w:cs="Arial"/>
          <w:b/>
        </w:rPr>
        <w:t>Herllem</w:t>
      </w:r>
      <w:proofErr w:type="spellEnd"/>
      <w:r w:rsidRPr="00E24BA0">
        <w:rPr>
          <w:rFonts w:ascii="Palatino" w:hAnsi="Palatino" w:cs="Arial"/>
          <w:b/>
        </w:rPr>
        <w:t xml:space="preserve"> de Souza Nunes.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</w:t>
      </w:r>
      <w:r w:rsidRPr="00E24BA0">
        <w:rPr>
          <w:rFonts w:ascii="Palatino" w:hAnsi="Palatino" w:cs="Arial"/>
        </w:rPr>
        <w:tab/>
        <w:t xml:space="preserve">: Luis Albert dos Santos Oliveira (8251/AM). (13279/AM).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  : Crefisa S/A - Credito, Financiamento e Investimento.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</w:t>
      </w:r>
      <w:r w:rsidRPr="00E24BA0">
        <w:rPr>
          <w:rFonts w:ascii="Palatino" w:hAnsi="Palatino" w:cs="Arial"/>
        </w:rPr>
        <w:tab/>
        <w:t>: Lázaro José Gomes Júnior (8125/MS). (14804/MS)</w:t>
      </w:r>
    </w:p>
    <w:p w14:paraId="5444BD95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E24BA0">
        <w:rPr>
          <w:rFonts w:ascii="Palatino" w:hAnsi="Palatino" w:cs="Arial"/>
          <w:b/>
          <w:bCs/>
        </w:rPr>
        <w:t xml:space="preserve">Presidente:      </w:t>
      </w:r>
      <w:r w:rsidRPr="00E24BA0">
        <w:rPr>
          <w:rFonts w:ascii="Palatino" w:hAnsi="Palatino" w:cs="Arial"/>
        </w:rPr>
        <w:t>Exmo. Sr. Des. Paulo César Caminha e Lima</w:t>
      </w:r>
    </w:p>
    <w:p w14:paraId="6C29CEC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Relatora:          Exma. Sra. Desa. Joana dos Santos Meirelles</w:t>
      </w:r>
    </w:p>
    <w:p w14:paraId="1AEF67DD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>Exma. Sra. Desa. Maria das Graças Pessoa Figueiredo</w:t>
      </w:r>
    </w:p>
    <w:p w14:paraId="6D705795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</w:rPr>
        <w:t>Pascarelli</w:t>
      </w:r>
      <w:proofErr w:type="spellEnd"/>
      <w:r w:rsidRPr="00E24BA0">
        <w:rPr>
          <w:rFonts w:ascii="Palatino" w:hAnsi="Palatino" w:cs="Arial"/>
        </w:rPr>
        <w:t xml:space="preserve"> Lopes</w:t>
      </w:r>
    </w:p>
    <w:p w14:paraId="09DCE837" w14:textId="77777777" w:rsidR="00A261A9" w:rsidRPr="00E24BA0" w:rsidRDefault="00A261A9" w:rsidP="00A261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7AC54DD5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7E47EBFF" w14:textId="77777777" w:rsidR="00A261A9" w:rsidRPr="00E24BA0" w:rsidRDefault="000806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r w:rsidR="0032105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261A9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A261A9" w:rsidRPr="00E24BA0">
        <w:rPr>
          <w:rFonts w:ascii="Palatino" w:hAnsi="Palatino" w:cs="Arial"/>
          <w:b/>
          <w:bCs/>
        </w:rPr>
        <w:t xml:space="preserve">0609890-88.2021.8.04.0001   </w:t>
      </w:r>
      <w:r w:rsidR="00A261A9">
        <w:rPr>
          <w:rFonts w:ascii="Palatino" w:hAnsi="Palatino" w:cs="Arial"/>
          <w:b/>
          <w:bCs/>
        </w:rPr>
        <w:t>Sustentação oral Apelado</w:t>
      </w:r>
    </w:p>
    <w:p w14:paraId="28358D26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4ª Vara da Fazenda Pública</w:t>
      </w:r>
      <w:r>
        <w:rPr>
          <w:rFonts w:ascii="Palatino" w:hAnsi="Palatino" w:cs="Arial"/>
        </w:rPr>
        <w:t xml:space="preserve">                           </w:t>
      </w:r>
      <w:r w:rsidRPr="00A261A9">
        <w:rPr>
          <w:rFonts w:ascii="Palatino" w:hAnsi="Palatino" w:cs="Arial"/>
          <w:b/>
        </w:rPr>
        <w:t>(Adiado 05.08.24)</w:t>
      </w:r>
    </w:p>
    <w:p w14:paraId="2974B9DB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Paulo Fernando de Britto Feitoza</w:t>
      </w:r>
    </w:p>
    <w:p w14:paraId="7E0AD23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D34BA">
        <w:rPr>
          <w:rFonts w:ascii="Palatino" w:hAnsi="Palatino" w:cs="Arial"/>
          <w:b/>
        </w:rPr>
        <w:t xml:space="preserve">Apelante    : Amazonas Distribuidora de Energia S/A. </w:t>
      </w:r>
      <w:r w:rsidRPr="006D34BA">
        <w:rPr>
          <w:rFonts w:ascii="Palatino" w:hAnsi="Palatino" w:cs="Arial"/>
          <w:b/>
        </w:rPr>
        <w:br/>
      </w:r>
      <w:r>
        <w:rPr>
          <w:rFonts w:ascii="Palatino" w:hAnsi="Palatino" w:cs="Arial"/>
        </w:rPr>
        <w:t xml:space="preserve">Advogada  </w:t>
      </w:r>
      <w:r w:rsidRPr="00E24BA0">
        <w:rPr>
          <w:rFonts w:ascii="Palatino" w:hAnsi="Palatino" w:cs="Arial"/>
        </w:rPr>
        <w:t xml:space="preserve">: Sulamita Brandão da Rocha (4782/AM). </w:t>
      </w:r>
      <w:r w:rsidRPr="00E24BA0">
        <w:rPr>
          <w:rFonts w:ascii="Palatino" w:hAnsi="Palatino" w:cs="Arial"/>
        </w:rPr>
        <w:br/>
      </w:r>
      <w:r w:rsidRPr="006D34BA">
        <w:rPr>
          <w:rFonts w:ascii="Palatino" w:hAnsi="Palatino" w:cs="Arial"/>
          <w:b/>
        </w:rPr>
        <w:t xml:space="preserve">Apelado     : Prefeitura Municipal de Manaus. </w:t>
      </w:r>
      <w:r w:rsidRPr="006D34BA">
        <w:rPr>
          <w:rFonts w:ascii="Palatino" w:hAnsi="Palatino" w:cs="Arial"/>
          <w:b/>
        </w:rPr>
        <w:br/>
      </w:r>
      <w:r>
        <w:rPr>
          <w:rFonts w:ascii="Palatino" w:hAnsi="Palatino" w:cs="Arial"/>
        </w:rPr>
        <w:t xml:space="preserve">Procurador </w:t>
      </w:r>
      <w:r w:rsidRPr="00E24BA0">
        <w:rPr>
          <w:rFonts w:ascii="Palatino" w:hAnsi="Palatino" w:cs="Arial"/>
        </w:rPr>
        <w:t xml:space="preserve">: Thiago Calandrini de </w:t>
      </w:r>
      <w:r>
        <w:rPr>
          <w:rFonts w:ascii="Palatino" w:hAnsi="Palatino" w:cs="Arial"/>
        </w:rPr>
        <w:t xml:space="preserve">Oliveira dos Anjos (15899/AM). </w:t>
      </w:r>
    </w:p>
    <w:p w14:paraId="0030332C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E24BA0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/Membro</w:t>
      </w:r>
      <w:r w:rsidRPr="00E24BA0">
        <w:rPr>
          <w:rFonts w:ascii="Palatino" w:hAnsi="Palatino" w:cs="Arial"/>
          <w:b/>
          <w:bCs/>
        </w:rPr>
        <w:t xml:space="preserve">:      </w:t>
      </w:r>
      <w:r w:rsidRPr="00E24BA0">
        <w:rPr>
          <w:rFonts w:ascii="Palatino" w:hAnsi="Palatino" w:cs="Arial"/>
        </w:rPr>
        <w:t>Exmo. Sr. Des. Paulo César Caminha e Lima</w:t>
      </w:r>
    </w:p>
    <w:p w14:paraId="5427DDB3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Relatora:         Exma. Sra. Desa. Joana dos Santos Meirelles</w:t>
      </w:r>
    </w:p>
    <w:p w14:paraId="1870F725" w14:textId="77777777" w:rsidR="00A261A9" w:rsidRDefault="00A261A9" w:rsidP="00A261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Membro:</w:t>
      </w:r>
      <w:r w:rsidRPr="006B2B53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Pr="00E24BA0">
        <w:rPr>
          <w:rFonts w:ascii="Palatino" w:hAnsi="Palatino" w:cs="Arial"/>
          <w:color w:val="000000"/>
        </w:rPr>
        <w:t>Roessing</w:t>
      </w:r>
      <w:proofErr w:type="spellEnd"/>
    </w:p>
    <w:p w14:paraId="40C60382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E1EDD">
        <w:rPr>
          <w:rFonts w:ascii="Arial" w:hAnsi="Arial" w:cs="Arial"/>
          <w:b/>
          <w:bCs/>
          <w:sz w:val="20"/>
          <w:szCs w:val="20"/>
        </w:rPr>
        <w:t xml:space="preserve">Averbação de suspeição  </w:t>
      </w:r>
      <w:r w:rsidRPr="008E1EDD">
        <w:rPr>
          <w:rFonts w:ascii="Palatino" w:hAnsi="Palatino" w:cs="Arial"/>
          <w:b/>
          <w:bCs/>
        </w:rPr>
        <w:t>:</w:t>
      </w:r>
      <w:r w:rsidRPr="00E24BA0">
        <w:rPr>
          <w:rFonts w:ascii="Palatino" w:hAnsi="Palatino" w:cs="Arial"/>
        </w:rPr>
        <w:t xml:space="preserve"> </w:t>
      </w:r>
      <w:r w:rsidRPr="008E1EDD">
        <w:rPr>
          <w:rFonts w:ascii="Palatino" w:hAnsi="Palatino" w:cs="Arial"/>
          <w:b/>
          <w:bCs/>
        </w:rPr>
        <w:t>Exma. Sra. Desa. Maria das Graças Pessoa Figueiredo</w:t>
      </w:r>
    </w:p>
    <w:p w14:paraId="07816D7E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E1EDD">
        <w:rPr>
          <w:rFonts w:ascii="Palatino" w:hAnsi="Palatino" w:cs="Arial"/>
          <w:b/>
          <w:bCs/>
        </w:rPr>
        <w:t>Averbação de Impedimento:</w:t>
      </w:r>
      <w:r w:rsidRPr="00E24BA0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 xml:space="preserve"> </w:t>
      </w:r>
      <w:r w:rsidRPr="008E1EDD">
        <w:rPr>
          <w:rFonts w:ascii="Palatino" w:hAnsi="Palatino" w:cs="Arial"/>
          <w:b/>
          <w:bCs/>
        </w:rPr>
        <w:t xml:space="preserve">Exmo. Sr. Des. Flávio Humberto </w:t>
      </w:r>
      <w:proofErr w:type="spellStart"/>
      <w:r w:rsidRPr="008E1EDD">
        <w:rPr>
          <w:rFonts w:ascii="Palatino" w:hAnsi="Palatino" w:cs="Arial"/>
          <w:b/>
          <w:bCs/>
        </w:rPr>
        <w:t>Pascarelli</w:t>
      </w:r>
      <w:proofErr w:type="spellEnd"/>
      <w:r w:rsidRPr="008E1EDD">
        <w:rPr>
          <w:rFonts w:ascii="Palatino" w:hAnsi="Palatino" w:cs="Arial"/>
          <w:b/>
          <w:bCs/>
        </w:rPr>
        <w:t xml:space="preserve"> Lopes</w:t>
      </w:r>
    </w:p>
    <w:p w14:paraId="0B523765" w14:textId="77777777" w:rsidR="00A261A9" w:rsidRPr="00E24BA0" w:rsidRDefault="00A261A9" w:rsidP="00A261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6C23CF24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34CE93C9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4085BA9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FB153D5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0EA12E1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EE32F5C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C9CAC4C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18AAB37" w14:textId="77777777" w:rsidR="00AD68E2" w:rsidRDefault="00AD68E2" w:rsidP="00A261A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FD71B06" w14:textId="77777777" w:rsidR="00A261A9" w:rsidRPr="00E24BA0" w:rsidRDefault="000806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28.</w:t>
      </w:r>
      <w:r w:rsidR="0032105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261A9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A261A9" w:rsidRPr="00E24BA0">
        <w:rPr>
          <w:rFonts w:ascii="Palatino" w:hAnsi="Palatino" w:cs="Arial"/>
          <w:b/>
          <w:bCs/>
        </w:rPr>
        <w:t xml:space="preserve">0433758-74.2024.8.04.0001   </w:t>
      </w:r>
      <w:r w:rsidR="00A261A9">
        <w:rPr>
          <w:rFonts w:ascii="Palatino" w:hAnsi="Palatino" w:cs="Arial"/>
          <w:b/>
          <w:bCs/>
        </w:rPr>
        <w:t>Sustentação oral  Apelado</w:t>
      </w:r>
      <w:r w:rsidR="00A261A9" w:rsidRPr="00E24BA0">
        <w:rPr>
          <w:rFonts w:ascii="Palatino" w:hAnsi="Palatino" w:cs="Arial"/>
          <w:b/>
          <w:bCs/>
        </w:rPr>
        <w:t xml:space="preserve"> </w:t>
      </w:r>
    </w:p>
    <w:p w14:paraId="4A3477F1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2ª Vara Cível e de Acidentes de Trabalho</w:t>
      </w:r>
      <w:r>
        <w:rPr>
          <w:rFonts w:ascii="Palatino" w:hAnsi="Palatino" w:cs="Arial"/>
        </w:rPr>
        <w:t xml:space="preserve">  </w:t>
      </w:r>
      <w:r w:rsidR="000806A9">
        <w:rPr>
          <w:rFonts w:ascii="Palatino" w:hAnsi="Palatino" w:cs="Arial"/>
        </w:rPr>
        <w:t xml:space="preserve">        </w:t>
      </w:r>
      <w:r w:rsidRPr="00A261A9">
        <w:rPr>
          <w:rFonts w:ascii="Palatino" w:hAnsi="Palatino" w:cs="Arial"/>
          <w:b/>
        </w:rPr>
        <w:t>(Adiado 05.08.24)</w:t>
      </w:r>
    </w:p>
    <w:p w14:paraId="59EA2C52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 xml:space="preserve">r: Roberto Santos </w:t>
      </w:r>
      <w:proofErr w:type="spellStart"/>
      <w:r w:rsidRPr="00E24BA0">
        <w:rPr>
          <w:rFonts w:ascii="Palatino" w:hAnsi="Palatino" w:cs="Arial"/>
        </w:rPr>
        <w:t>Taketomi</w:t>
      </w:r>
      <w:proofErr w:type="spellEnd"/>
    </w:p>
    <w:p w14:paraId="07B3227B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Apelante : Moacir Nogueira </w:t>
      </w:r>
      <w:proofErr w:type="spellStart"/>
      <w:r w:rsidRPr="00E24BA0">
        <w:rPr>
          <w:rFonts w:ascii="Palatino" w:hAnsi="Palatino" w:cs="Arial"/>
          <w:b/>
        </w:rPr>
        <w:t>Buzaglo</w:t>
      </w:r>
      <w:proofErr w:type="spellEnd"/>
      <w:r w:rsidRPr="00E24BA0">
        <w:rPr>
          <w:rFonts w:ascii="Palatino" w:hAnsi="Palatino" w:cs="Arial"/>
          <w:b/>
        </w:rPr>
        <w:t xml:space="preserve">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Advogado: Erico Rodrigues de Sousa (17502/AM).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  : Banco </w:t>
      </w:r>
      <w:proofErr w:type="spellStart"/>
      <w:r w:rsidRPr="00E24BA0">
        <w:rPr>
          <w:rFonts w:ascii="Palatino" w:hAnsi="Palatino" w:cs="Arial"/>
          <w:b/>
        </w:rPr>
        <w:t>Daycoval</w:t>
      </w:r>
      <w:proofErr w:type="spellEnd"/>
      <w:r w:rsidRPr="00E24BA0">
        <w:rPr>
          <w:rFonts w:ascii="Palatino" w:hAnsi="Palatino" w:cs="Arial"/>
          <w:b/>
        </w:rPr>
        <w:t xml:space="preserve"> S/A.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>Advogado : Antônio de Moraes Dourado Neto (23255/PE)</w:t>
      </w:r>
    </w:p>
    <w:p w14:paraId="7E3E703E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E24BA0">
        <w:rPr>
          <w:rFonts w:ascii="Palatino" w:hAnsi="Palatino" w:cs="Arial"/>
          <w:b/>
          <w:bCs/>
        </w:rPr>
        <w:t xml:space="preserve">Presidente:      </w:t>
      </w:r>
      <w:r w:rsidRPr="00E24BA0">
        <w:rPr>
          <w:rFonts w:ascii="Palatino" w:hAnsi="Palatino" w:cs="Arial"/>
        </w:rPr>
        <w:t>Exmo. Sr. Des. Paulo César Caminha e Lima</w:t>
      </w:r>
    </w:p>
    <w:p w14:paraId="3C64F721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Relatora:          Exma. Sra. Desa. Joana dos Santos Meirelles</w:t>
      </w:r>
    </w:p>
    <w:p w14:paraId="08698987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>Exma. Sra. Desa. Maria das Graças Pessoa Figueiredo</w:t>
      </w:r>
    </w:p>
    <w:p w14:paraId="53CDC008" w14:textId="77777777" w:rsidR="00A261A9" w:rsidRPr="00E24BA0" w:rsidRDefault="00A261A9" w:rsidP="00A261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</w:rPr>
        <w:t xml:space="preserve">Membro: </w:t>
      </w:r>
      <w:r w:rsidRPr="00E24BA0">
        <w:rPr>
          <w:rFonts w:ascii="Palatino" w:hAnsi="Palatino" w:cs="Arial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</w:rPr>
        <w:t>Pascarelli</w:t>
      </w:r>
      <w:proofErr w:type="spellEnd"/>
      <w:r w:rsidRPr="00E24BA0">
        <w:rPr>
          <w:rFonts w:ascii="Palatino" w:hAnsi="Palatino" w:cs="Arial"/>
        </w:rPr>
        <w:t xml:space="preserve"> Lopes</w:t>
      </w:r>
    </w:p>
    <w:p w14:paraId="174CD165" w14:textId="77777777" w:rsidR="00A261A9" w:rsidRPr="00E24BA0" w:rsidRDefault="00A261A9" w:rsidP="00A261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7909C50A" w14:textId="77777777" w:rsidR="00A261A9" w:rsidRDefault="00A261A9" w:rsidP="00370AD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6D8F710" w14:textId="77777777" w:rsidR="00370ADC" w:rsidRPr="008A638D" w:rsidRDefault="000806A9" w:rsidP="00431C98">
      <w:pPr>
        <w:autoSpaceDE w:val="0"/>
        <w:autoSpaceDN w:val="0"/>
        <w:adjustRightInd w:val="0"/>
        <w:spacing w:after="0" w:line="240" w:lineRule="auto"/>
        <w:ind w:right="-887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29.</w:t>
      </w:r>
      <w:r w:rsidR="00370ADC" w:rsidRPr="008A638D">
        <w:rPr>
          <w:rFonts w:ascii="Palatino" w:hAnsi="Palatino" w:cs="Arial"/>
          <w:b/>
          <w:bCs/>
        </w:rPr>
        <w:t xml:space="preserve">Apelação / Remessa Necessária nº </w:t>
      </w:r>
      <w:r w:rsidR="00300A69" w:rsidRPr="008A638D">
        <w:rPr>
          <w:rFonts w:ascii="Palatino" w:hAnsi="Palatino" w:cs="Arial"/>
          <w:b/>
          <w:bCs/>
        </w:rPr>
        <w:t xml:space="preserve">0796261-29.2022.8.04.0001  </w:t>
      </w:r>
      <w:r w:rsidR="00431C98">
        <w:rPr>
          <w:rFonts w:ascii="Palatino" w:hAnsi="Palatino" w:cs="Arial"/>
          <w:b/>
          <w:bCs/>
        </w:rPr>
        <w:t>Sustentação oral  Apelado</w:t>
      </w:r>
    </w:p>
    <w:p w14:paraId="4C8ADFFA" w14:textId="77777777" w:rsidR="00300A69" w:rsidRPr="008A638D" w:rsidRDefault="00300A69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4ª Vara da Fazenda Pública</w:t>
      </w:r>
    </w:p>
    <w:p w14:paraId="06BF5862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Etelvina Lobo Braga</w:t>
      </w:r>
    </w:p>
    <w:p w14:paraId="75AE63EA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</w:rPr>
        <w:t xml:space="preserve">Remetente   : </w:t>
      </w:r>
      <w:proofErr w:type="spellStart"/>
      <w:r w:rsidRPr="008A638D">
        <w:rPr>
          <w:rFonts w:ascii="Palatino" w:hAnsi="Palatino" w:cs="Arial"/>
          <w:b/>
        </w:rPr>
        <w:t>Juizo</w:t>
      </w:r>
      <w:proofErr w:type="spellEnd"/>
      <w:r w:rsidRPr="008A638D">
        <w:rPr>
          <w:rFonts w:ascii="Palatino" w:hAnsi="Palatino" w:cs="Arial"/>
          <w:b/>
        </w:rPr>
        <w:t xml:space="preserve"> de Direito da 4ª Vara da Fazenda Pública Estadual (</w:t>
      </w:r>
      <w:proofErr w:type="spellStart"/>
      <w:r w:rsidRPr="008A638D">
        <w:rPr>
          <w:rFonts w:ascii="Palatino" w:hAnsi="Palatino" w:cs="Arial"/>
          <w:b/>
        </w:rPr>
        <w:t>am</w:t>
      </w:r>
      <w:proofErr w:type="spellEnd"/>
      <w:r w:rsidRPr="008A638D">
        <w:rPr>
          <w:rFonts w:ascii="Palatino" w:hAnsi="Palatino" w:cs="Arial"/>
          <w:b/>
        </w:rPr>
        <w:t xml:space="preserve">). </w:t>
      </w:r>
      <w:r w:rsidRPr="008A638D">
        <w:rPr>
          <w:rFonts w:ascii="Palatino" w:hAnsi="Palatino" w:cs="Arial"/>
          <w:b/>
        </w:rPr>
        <w:br/>
      </w:r>
      <w:r w:rsidR="00300A69" w:rsidRPr="008A638D">
        <w:rPr>
          <w:rFonts w:ascii="Palatino" w:hAnsi="Palatino" w:cs="Arial"/>
          <w:b/>
        </w:rPr>
        <w:t xml:space="preserve">Apelante    : Estado do Amazonas.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Procurador </w:t>
      </w:r>
      <w:r w:rsidR="00300A69" w:rsidRPr="008A638D">
        <w:rPr>
          <w:rFonts w:ascii="Palatino" w:hAnsi="Palatino" w:cs="Arial"/>
        </w:rPr>
        <w:t xml:space="preserve">: Helga Costa Mendonça Rezende (8242/AM). </w:t>
      </w:r>
      <w:r w:rsidR="00300A69" w:rsidRPr="008A638D">
        <w:rPr>
          <w:rFonts w:ascii="Palatino" w:hAnsi="Palatino" w:cs="Arial"/>
        </w:rPr>
        <w:br/>
      </w:r>
      <w:r w:rsidR="00300A69" w:rsidRPr="008A638D">
        <w:rPr>
          <w:rFonts w:ascii="Palatino" w:hAnsi="Palatino" w:cs="Arial"/>
          <w:b/>
        </w:rPr>
        <w:t xml:space="preserve">Apelado     : Francisco Carlos Tabosa Bezerra.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</w:t>
      </w:r>
      <w:r w:rsidR="00300A69" w:rsidRPr="008A638D">
        <w:rPr>
          <w:rFonts w:ascii="Palatino" w:hAnsi="Palatino" w:cs="Arial"/>
        </w:rPr>
        <w:t xml:space="preserve">: </w:t>
      </w:r>
      <w:proofErr w:type="spellStart"/>
      <w:r w:rsidR="00300A69" w:rsidRPr="008A638D">
        <w:rPr>
          <w:rFonts w:ascii="Palatino" w:hAnsi="Palatino" w:cs="Arial"/>
        </w:rPr>
        <w:t>Eudenis</w:t>
      </w:r>
      <w:proofErr w:type="spellEnd"/>
      <w:r w:rsidR="00300A69" w:rsidRPr="008A638D">
        <w:rPr>
          <w:rFonts w:ascii="Palatino" w:hAnsi="Palatino" w:cs="Arial"/>
        </w:rPr>
        <w:t xml:space="preserve"> Dantas Pereira Filho (11147/AM). </w:t>
      </w:r>
      <w:r w:rsidR="00300A69" w:rsidRPr="008A638D">
        <w:rPr>
          <w:rFonts w:ascii="Palatino" w:hAnsi="Palatino" w:cs="Arial"/>
        </w:rPr>
        <w:br/>
      </w:r>
      <w:r w:rsidR="00300A69" w:rsidRPr="008A638D">
        <w:rPr>
          <w:rFonts w:ascii="Palatino" w:hAnsi="Palatino" w:cs="Arial"/>
          <w:b/>
        </w:rPr>
        <w:t xml:space="preserve">Terceiro I  : Ministério Público do Estado do Amazonas. </w:t>
      </w:r>
      <w:r w:rsidR="00300A69"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  <w:b/>
          <w:bCs/>
        </w:rPr>
        <w:t xml:space="preserve">Presidente:      </w:t>
      </w:r>
      <w:r w:rsidRPr="008A638D">
        <w:rPr>
          <w:rFonts w:ascii="Palatino" w:hAnsi="Palatino" w:cs="Arial"/>
        </w:rPr>
        <w:t>Exmo. Sr. Des. Paulo César Caminha e Lima</w:t>
      </w:r>
    </w:p>
    <w:p w14:paraId="3E3C10AD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Relatora:          Exma. Sra. Desa. Joana dos Santos Meirelles</w:t>
      </w:r>
    </w:p>
    <w:p w14:paraId="2158A2AD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>Exma. Sra. Desa. Maria das Graças Pessoa Figueiredo</w:t>
      </w:r>
    </w:p>
    <w:p w14:paraId="60659AEA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</w:t>
      </w:r>
    </w:p>
    <w:p w14:paraId="34F4FB92" w14:textId="77777777" w:rsidR="00FD6B42" w:rsidRPr="008A638D" w:rsidRDefault="00FD6B42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>Procuradora de Justiça</w:t>
      </w:r>
      <w:r w:rsidRPr="008A638D">
        <w:rPr>
          <w:rFonts w:ascii="Palatino" w:hAnsi="Palatino" w:cs="Arial"/>
        </w:rPr>
        <w:tab/>
        <w:t>: Dra. Sandra Cal Oliveira (1521A/AM)</w:t>
      </w:r>
    </w:p>
    <w:p w14:paraId="3563CD7B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0CEBF6D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269286F9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 xml:space="preserve">Relator: Exmo. Sr. Des. Flávio Humberto </w:t>
      </w:r>
      <w:proofErr w:type="spellStart"/>
      <w:r w:rsidRPr="008A638D">
        <w:rPr>
          <w:rFonts w:ascii="Palatino" w:hAnsi="Palatino" w:cs="Arial"/>
          <w:b/>
          <w:bCs/>
          <w:u w:val="single"/>
        </w:rPr>
        <w:t>Pascarelli</w:t>
      </w:r>
      <w:proofErr w:type="spellEnd"/>
      <w:r w:rsidRPr="008A638D">
        <w:rPr>
          <w:rFonts w:ascii="Palatino" w:hAnsi="Palatino" w:cs="Arial"/>
          <w:b/>
          <w:bCs/>
          <w:u w:val="single"/>
        </w:rPr>
        <w:t xml:space="preserve"> Lopes</w:t>
      </w:r>
    </w:p>
    <w:p w14:paraId="5E50D825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Exma. Sra. Desa. Maria das Graças Pessoa Figueiredo,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>. e, em caso de ausência, impedimento ou suspeição de um deste, a Exma. Sra. Desa. Joana dos Santos Meirelles.</w:t>
      </w:r>
    </w:p>
    <w:p w14:paraId="5E80ED8A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</w:p>
    <w:p w14:paraId="1325A8C4" w14:textId="77777777" w:rsidR="000C3DE5" w:rsidRPr="00612C5B" w:rsidRDefault="00722118" w:rsidP="000C3DE5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 w:rsidRPr="008A638D">
        <w:rPr>
          <w:rFonts w:ascii="Palatino" w:hAnsi="Palatino"/>
          <w:b/>
          <w:bCs/>
        </w:rPr>
        <w:t xml:space="preserve"> </w:t>
      </w:r>
      <w:r w:rsidR="00896BB4">
        <w:rPr>
          <w:rFonts w:ascii="Palatino" w:hAnsi="Palatino"/>
          <w:b/>
          <w:bCs/>
        </w:rPr>
        <w:t>30.</w:t>
      </w:r>
      <w:r w:rsidR="000C3DE5" w:rsidRPr="00612C5B">
        <w:rPr>
          <w:rFonts w:ascii="Palatino" w:hAnsi="Palatino"/>
          <w:b/>
          <w:bCs/>
        </w:rPr>
        <w:t xml:space="preserve"> Apelação Cível nº</w:t>
      </w:r>
      <w:r w:rsidR="000C3DE5" w:rsidRPr="00612C5B">
        <w:rPr>
          <w:rFonts w:ascii="Palatino" w:hAnsi="Palatino" w:cs="Arial"/>
          <w:b/>
          <w:bCs/>
        </w:rPr>
        <w:t xml:space="preserve"> 0253408-48.2011.8.04.0001      Sustentação Oral  Ambas as partes </w:t>
      </w:r>
    </w:p>
    <w:p w14:paraId="26C834AE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3ª Vara Cível e de Acidentes de Trabalho</w:t>
      </w:r>
      <w:r w:rsidRPr="009D0793">
        <w:rPr>
          <w:rFonts w:ascii="Palatino" w:hAnsi="Palatino" w:cs="Arial"/>
          <w:b/>
          <w:bCs/>
        </w:rPr>
        <w:t xml:space="preserve">       </w:t>
      </w:r>
      <w:r>
        <w:rPr>
          <w:rFonts w:ascii="Palatino" w:hAnsi="Palatino" w:cs="Arial"/>
          <w:b/>
          <w:bCs/>
        </w:rPr>
        <w:t xml:space="preserve">         </w:t>
      </w:r>
      <w:r w:rsidRPr="009D0793">
        <w:rPr>
          <w:rFonts w:ascii="Palatino" w:hAnsi="Palatino" w:cs="Arial"/>
          <w:b/>
        </w:rPr>
        <w:t>(Adiado</w:t>
      </w:r>
      <w:r>
        <w:rPr>
          <w:rFonts w:ascii="Palatino" w:hAnsi="Palatino" w:cs="Arial"/>
          <w:b/>
        </w:rPr>
        <w:t xml:space="preserve"> </w:t>
      </w:r>
      <w:r w:rsidRPr="009D0793">
        <w:rPr>
          <w:rFonts w:ascii="Palatino" w:hAnsi="Palatino" w:cs="Arial"/>
          <w:b/>
        </w:rPr>
        <w:t xml:space="preserve"> </w:t>
      </w:r>
      <w:r>
        <w:rPr>
          <w:rFonts w:ascii="Palatino" w:hAnsi="Palatino"/>
          <w:b/>
          <w:bCs/>
          <w:color w:val="000000"/>
        </w:rPr>
        <w:t>17</w:t>
      </w:r>
      <w:r w:rsidRPr="009D0793">
        <w:rPr>
          <w:rFonts w:ascii="Palatino" w:hAnsi="Palatino"/>
          <w:b/>
          <w:bCs/>
          <w:color w:val="000000"/>
        </w:rPr>
        <w:t>.6.24)</w:t>
      </w:r>
      <w:r w:rsidRPr="009D0793">
        <w:rPr>
          <w:rFonts w:ascii="Palatino" w:hAnsi="Palatino" w:cs="Arial"/>
          <w:b/>
          <w:bCs/>
        </w:rPr>
        <w:t xml:space="preserve">  </w:t>
      </w:r>
    </w:p>
    <w:p w14:paraId="6999CA01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Manuel Amaro Lima</w:t>
      </w:r>
    </w:p>
    <w:p w14:paraId="4BE77D8D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Apelante     : Samsung Eletrônica da Amazônia Ltda.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br/>
        <w:t xml:space="preserve">Advogados : </w:t>
      </w:r>
      <w:proofErr w:type="spellStart"/>
      <w:r w:rsidRPr="009D0793">
        <w:rPr>
          <w:rFonts w:ascii="Palatino" w:hAnsi="Palatino" w:cs="Arial"/>
        </w:rPr>
        <w:t>Keyth</w:t>
      </w:r>
      <w:proofErr w:type="spellEnd"/>
      <w:r w:rsidRPr="009D0793">
        <w:rPr>
          <w:rFonts w:ascii="Palatino" w:hAnsi="Palatino" w:cs="Arial"/>
        </w:rPr>
        <w:t xml:space="preserve"> Yara Pontes Pina (3467/AM). Soc. </w:t>
      </w:r>
      <w:proofErr w:type="spellStart"/>
      <w:r w:rsidRPr="009D0793">
        <w:rPr>
          <w:rFonts w:ascii="Palatino" w:hAnsi="Palatino" w:cs="Arial"/>
        </w:rPr>
        <w:t>Advs</w:t>
      </w:r>
      <w:proofErr w:type="spellEnd"/>
      <w:r w:rsidRPr="009D0793">
        <w:rPr>
          <w:rFonts w:ascii="Palatino" w:hAnsi="Palatino" w:cs="Arial"/>
        </w:rPr>
        <w:t xml:space="preserve">- Andrade GC Advogados (57/AM).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     : </w:t>
      </w:r>
      <w:proofErr w:type="spellStart"/>
      <w:r w:rsidRPr="009D0793">
        <w:rPr>
          <w:rFonts w:ascii="Palatino" w:hAnsi="Palatino" w:cs="Arial"/>
          <w:b/>
          <w:bCs/>
        </w:rPr>
        <w:t>Ecopack</w:t>
      </w:r>
      <w:proofErr w:type="spellEnd"/>
      <w:r w:rsidRPr="009D0793">
        <w:rPr>
          <w:rFonts w:ascii="Palatino" w:hAnsi="Palatino" w:cs="Arial"/>
          <w:b/>
          <w:bCs/>
        </w:rPr>
        <w:t xml:space="preserve"> Indústria de Componentes Ltda.</w:t>
      </w:r>
      <w:r w:rsidRPr="009D0793">
        <w:rPr>
          <w:rFonts w:ascii="Palatino" w:hAnsi="Palatino" w:cs="Arial"/>
        </w:rPr>
        <w:br/>
        <w:t xml:space="preserve">Advogado    : Jonny </w:t>
      </w:r>
      <w:proofErr w:type="spellStart"/>
      <w:r w:rsidRPr="009D0793">
        <w:rPr>
          <w:rFonts w:ascii="Palatino" w:hAnsi="Palatino" w:cs="Arial"/>
        </w:rPr>
        <w:t>Cleuter</w:t>
      </w:r>
      <w:proofErr w:type="spellEnd"/>
      <w:r w:rsidRPr="009D0793">
        <w:rPr>
          <w:rFonts w:ascii="Palatino" w:hAnsi="Palatino" w:cs="Arial"/>
        </w:rPr>
        <w:t xml:space="preserve"> Simões Mendonça (8340/AM)</w:t>
      </w:r>
    </w:p>
    <w:p w14:paraId="0AC8675D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Presidente: </w:t>
      </w:r>
      <w:r w:rsidRPr="009D0793">
        <w:rPr>
          <w:rFonts w:ascii="Palatino" w:hAnsi="Palatino" w:cs="Arial"/>
        </w:rPr>
        <w:tab/>
        <w:t>Exmo. Sr. Des. Paulo César Caminha e Lima.</w:t>
      </w:r>
    </w:p>
    <w:p w14:paraId="453205CB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b/>
          <w:bCs/>
        </w:rPr>
        <w:t>Pascarelli</w:t>
      </w:r>
      <w:proofErr w:type="spellEnd"/>
      <w:r w:rsidRPr="009D0793">
        <w:rPr>
          <w:rFonts w:ascii="Palatino" w:hAnsi="Palatino" w:cs="Arial"/>
          <w:b/>
          <w:bCs/>
        </w:rPr>
        <w:t xml:space="preserve"> Lopes</w:t>
      </w:r>
    </w:p>
    <w:p w14:paraId="2B1520A1" w14:textId="77777777" w:rsidR="000C3DE5" w:rsidRPr="009D0793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649178D5" w14:textId="77777777" w:rsidR="000C3DE5" w:rsidRDefault="000C3DE5" w:rsidP="000C3DE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</w:r>
      <w:r w:rsidRPr="00E24BA0">
        <w:rPr>
          <w:rFonts w:ascii="Palatino" w:hAnsi="Palatino" w:cs="Arial"/>
        </w:rPr>
        <w:t>Exma. Sra. Desa. Joana dos Santos Meirelles</w:t>
      </w:r>
      <w:r w:rsidRPr="006D34BA">
        <w:rPr>
          <w:rFonts w:ascii="Palatino" w:hAnsi="Palatino" w:cs="Arial"/>
          <w:b/>
        </w:rPr>
        <w:t xml:space="preserve"> </w:t>
      </w:r>
    </w:p>
    <w:p w14:paraId="3BD573FF" w14:textId="77777777" w:rsidR="000C3DE5" w:rsidRPr="006D34BA" w:rsidRDefault="000C3DE5" w:rsidP="000C3DE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D34BA">
        <w:rPr>
          <w:rFonts w:ascii="Palatino" w:hAnsi="Palatino" w:cs="Arial"/>
          <w:b/>
        </w:rPr>
        <w:t>Averbação de Impedimento: Exmo. Sr. Des.</w:t>
      </w:r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 xml:space="preserve"> Cláudio César Ramalheira </w:t>
      </w:r>
      <w:proofErr w:type="spellStart"/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</w:p>
    <w:p w14:paraId="06CFD7B4" w14:textId="77777777" w:rsidR="000C3DE5" w:rsidRDefault="000C3DE5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14:paraId="6E92D49A" w14:textId="77777777" w:rsidR="00300A69" w:rsidRPr="008A638D" w:rsidRDefault="00896BB4" w:rsidP="00FD6B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31.</w:t>
      </w:r>
      <w:r w:rsidR="00722118" w:rsidRPr="008A638D">
        <w:rPr>
          <w:rFonts w:ascii="Palatino" w:hAnsi="Palatino" w:cs="Arial"/>
          <w:b/>
          <w:bCs/>
        </w:rPr>
        <w:t xml:space="preserve">Agravo de Instrumento nº </w:t>
      </w:r>
      <w:r w:rsidR="00300A69" w:rsidRPr="008A638D">
        <w:rPr>
          <w:rFonts w:ascii="Palatino" w:hAnsi="Palatino" w:cs="Arial"/>
          <w:b/>
          <w:bCs/>
        </w:rPr>
        <w:t xml:space="preserve">4001173-66.2024.8.04.0000  </w:t>
      </w:r>
      <w:r w:rsidR="00CA4D34" w:rsidRPr="00612C5B">
        <w:rPr>
          <w:rFonts w:ascii="Palatino" w:hAnsi="Palatino" w:cs="Arial"/>
          <w:b/>
          <w:bCs/>
        </w:rPr>
        <w:t>Sustentação Oral  Ambas as partes</w:t>
      </w:r>
      <w:r w:rsidR="00722118" w:rsidRPr="008A638D">
        <w:rPr>
          <w:rFonts w:ascii="Palatino" w:hAnsi="Palatino" w:cs="Arial"/>
          <w:b/>
          <w:bCs/>
        </w:rPr>
        <w:t xml:space="preserve"> 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11F30B57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9ª Vara Cível e de Acidentes de Trabalho</w:t>
      </w:r>
      <w:r w:rsidR="00217F25">
        <w:rPr>
          <w:rFonts w:ascii="Palatino" w:hAnsi="Palatino" w:cs="Arial"/>
        </w:rPr>
        <w:t xml:space="preserve">                                    </w:t>
      </w:r>
      <w:r w:rsidR="00217F25" w:rsidRPr="00217F25">
        <w:rPr>
          <w:rFonts w:ascii="Palatino" w:hAnsi="Palatino" w:cs="Arial"/>
          <w:b/>
        </w:rPr>
        <w:t>DEFERIDA</w:t>
      </w:r>
    </w:p>
    <w:p w14:paraId="3406B198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Maria Eunice Torres do Nascimento</w:t>
      </w:r>
    </w:p>
    <w:p w14:paraId="7FD7D567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Agravante : Rede de Rádio e Televisão Tiradentes Ltda.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Advogado</w:t>
      </w:r>
      <w:r w:rsidR="00722118" w:rsidRPr="008A638D">
        <w:rPr>
          <w:rFonts w:ascii="Palatino" w:hAnsi="Palatino" w:cs="Arial"/>
        </w:rPr>
        <w:t>s</w:t>
      </w:r>
      <w:r w:rsidRPr="008A638D">
        <w:rPr>
          <w:rFonts w:ascii="Palatino" w:hAnsi="Palatino" w:cs="Arial"/>
        </w:rPr>
        <w:t xml:space="preserve">  : Ronald</w:t>
      </w:r>
      <w:r w:rsidR="00722118" w:rsidRPr="008A638D">
        <w:rPr>
          <w:rFonts w:ascii="Palatino" w:hAnsi="Palatino" w:cs="Arial"/>
        </w:rPr>
        <w:t xml:space="preserve">o Lázaro Tiradentes (4113/AM). </w:t>
      </w:r>
      <w:proofErr w:type="spellStart"/>
      <w:r w:rsidRPr="008A638D">
        <w:rPr>
          <w:rFonts w:ascii="Palatino" w:hAnsi="Palatino" w:cs="Arial"/>
        </w:rPr>
        <w:t>Kiê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Mariee</w:t>
      </w:r>
      <w:proofErr w:type="spellEnd"/>
      <w:r w:rsidRPr="008A638D">
        <w:rPr>
          <w:rFonts w:ascii="Palatino" w:hAnsi="Palatino" w:cs="Arial"/>
        </w:rPr>
        <w:t xml:space="preserve"> Cavalcante </w:t>
      </w:r>
      <w:r w:rsidR="00722118" w:rsidRPr="008A638D">
        <w:rPr>
          <w:rFonts w:ascii="Palatino" w:hAnsi="Palatino" w:cs="Arial"/>
        </w:rPr>
        <w:t xml:space="preserve">Hara Tiradentes (4779/AM). </w:t>
      </w:r>
      <w:r w:rsidRPr="008A638D">
        <w:rPr>
          <w:rFonts w:ascii="Palatino" w:hAnsi="Palatino" w:cs="Arial"/>
        </w:rPr>
        <w:t xml:space="preserve">Kennedy Paz Tiradentes (7682/AM).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Agravado  : Radio Excelsior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</w:t>
      </w:r>
      <w:r w:rsidR="00722118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Wilson Sales Belchior (1037A/AM)</w:t>
      </w:r>
    </w:p>
    <w:p w14:paraId="1622D1AC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50D273B2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8A638D">
        <w:rPr>
          <w:rFonts w:ascii="Palatino" w:hAnsi="Palatino" w:cs="Arial"/>
          <w:b/>
          <w:bCs/>
          <w:color w:val="000000"/>
        </w:rPr>
        <w:t xml:space="preserve"> Lopes</w:t>
      </w:r>
    </w:p>
    <w:p w14:paraId="34AD670E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</w:p>
    <w:p w14:paraId="7B57536F" w14:textId="77777777" w:rsidR="00406850" w:rsidRPr="007D7682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6028B0E0" w14:textId="77777777" w:rsidR="000C3DE5" w:rsidRDefault="000C3DE5" w:rsidP="000C3DE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4165C6A" w14:textId="77777777" w:rsidR="000C3DE5" w:rsidRDefault="000C3DE5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8E41C95" w14:textId="77777777" w:rsidR="00300A69" w:rsidRPr="008A638D" w:rsidRDefault="00896BB4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D7682">
        <w:rPr>
          <w:rFonts w:ascii="Palatino" w:hAnsi="Palatino" w:cs="Arial"/>
          <w:b/>
          <w:bCs/>
        </w:rPr>
        <w:t>3</w:t>
      </w:r>
      <w:r w:rsidR="007D7682">
        <w:rPr>
          <w:rFonts w:ascii="Palatino" w:hAnsi="Palatino" w:cs="Arial"/>
          <w:b/>
          <w:bCs/>
        </w:rPr>
        <w:t>2</w:t>
      </w:r>
      <w:r w:rsidRPr="007D7682">
        <w:rPr>
          <w:rFonts w:ascii="Palatino" w:hAnsi="Palatino" w:cs="Arial"/>
          <w:b/>
          <w:bCs/>
        </w:rPr>
        <w:t>.</w:t>
      </w:r>
      <w:r w:rsidR="00722118" w:rsidRPr="007D7682">
        <w:rPr>
          <w:rFonts w:ascii="Palatino" w:hAnsi="Palatino" w:cs="Arial"/>
          <w:b/>
          <w:bCs/>
        </w:rPr>
        <w:t xml:space="preserve">Apelação Cível  nº </w:t>
      </w:r>
      <w:r w:rsidR="00300A69" w:rsidRPr="007D7682">
        <w:rPr>
          <w:rFonts w:ascii="Palatino" w:hAnsi="Palatino" w:cs="Arial"/>
          <w:b/>
          <w:bCs/>
        </w:rPr>
        <w:t>0687501-20.2021.8.04.0001</w:t>
      </w:r>
      <w:r w:rsidR="00300A69" w:rsidRPr="008A638D">
        <w:rPr>
          <w:rFonts w:ascii="Palatino" w:hAnsi="Palatino" w:cs="Arial"/>
          <w:b/>
          <w:bCs/>
        </w:rPr>
        <w:t xml:space="preserve">  </w:t>
      </w:r>
      <w:r w:rsidR="00CA4D34" w:rsidRPr="00612C5B">
        <w:rPr>
          <w:rFonts w:ascii="Palatino" w:hAnsi="Palatino" w:cs="Arial"/>
          <w:b/>
          <w:bCs/>
        </w:rPr>
        <w:t xml:space="preserve">Sustentação Oral  </w:t>
      </w:r>
      <w:r w:rsidR="00CA4D34">
        <w:rPr>
          <w:rFonts w:ascii="Palatino" w:hAnsi="Palatino" w:cs="Arial"/>
          <w:b/>
          <w:bCs/>
        </w:rPr>
        <w:t>Apelante</w:t>
      </w:r>
      <w:r w:rsidR="00722118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2229644F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20ª Vara Cível e de Acidentes de Trabalho</w:t>
      </w:r>
    </w:p>
    <w:p w14:paraId="28F9FEE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 xml:space="preserve">r: Roberto </w:t>
      </w:r>
      <w:proofErr w:type="spellStart"/>
      <w:r w:rsidRPr="008A638D">
        <w:rPr>
          <w:rFonts w:ascii="Palatino" w:hAnsi="Palatino" w:cs="Arial"/>
        </w:rPr>
        <w:t>Hermidas</w:t>
      </w:r>
      <w:proofErr w:type="spellEnd"/>
      <w:r w:rsidRPr="008A638D">
        <w:rPr>
          <w:rFonts w:ascii="Palatino" w:hAnsi="Palatino" w:cs="Arial"/>
        </w:rPr>
        <w:t xml:space="preserve"> de Aragão Filho</w:t>
      </w:r>
    </w:p>
    <w:p w14:paraId="19B55D82" w14:textId="77777777" w:rsidR="00722118" w:rsidRPr="008A638D" w:rsidRDefault="00300A69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</w:rPr>
        <w:t>Apelante : Edna Maria Nogueira Queiroz.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  <w:t xml:space="preserve">Advogada: Ana Carolina Bezerra de Freitas (7698/AM).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Apelado  : Águas de Manaus S/A (Antiga Manaus Ambiental S/a).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</w:t>
      </w:r>
      <w:r w:rsidR="00722118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Antônio de Moraes Dourado N</w:t>
      </w:r>
      <w:r w:rsidR="00722118" w:rsidRPr="008A638D">
        <w:rPr>
          <w:rFonts w:ascii="Palatino" w:hAnsi="Palatino" w:cs="Arial"/>
        </w:rPr>
        <w:t xml:space="preserve">eto (23255/PE). </w:t>
      </w:r>
      <w:r w:rsidRPr="008A638D">
        <w:rPr>
          <w:rFonts w:ascii="Palatino" w:hAnsi="Palatino" w:cs="Arial"/>
        </w:rPr>
        <w:t xml:space="preserve">(15685/AM). </w:t>
      </w:r>
      <w:r w:rsidRPr="008A638D">
        <w:rPr>
          <w:rFonts w:ascii="Palatino" w:hAnsi="Palatino" w:cs="Arial"/>
        </w:rPr>
        <w:br/>
      </w:r>
      <w:r w:rsidR="00722118" w:rsidRPr="008A638D">
        <w:rPr>
          <w:rFonts w:ascii="Palatino" w:hAnsi="Palatino" w:cs="Arial"/>
        </w:rPr>
        <w:t>Presidente:</w:t>
      </w:r>
      <w:r w:rsidR="00722118"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5DD0F96D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8A638D">
        <w:rPr>
          <w:rFonts w:ascii="Palatino" w:hAnsi="Palatino" w:cs="Arial"/>
          <w:b/>
          <w:bCs/>
          <w:color w:val="000000"/>
        </w:rPr>
        <w:t xml:space="preserve"> Lopes</w:t>
      </w:r>
    </w:p>
    <w:p w14:paraId="34FDA317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</w:p>
    <w:p w14:paraId="016670B1" w14:textId="77777777" w:rsidR="00722118" w:rsidRPr="008A638D" w:rsidRDefault="00722118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51FDE6C7" w14:textId="77777777" w:rsidR="00300A69" w:rsidRPr="008A638D" w:rsidRDefault="00300A69" w:rsidP="0072211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48B4E24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3F4184F5" w14:textId="77777777" w:rsidR="00300A69" w:rsidRPr="008A638D" w:rsidRDefault="00896BB4" w:rsidP="007221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7D7682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722118" w:rsidRPr="008A638D">
        <w:rPr>
          <w:rFonts w:ascii="Palatino" w:hAnsi="Palatino" w:cs="Arial"/>
          <w:b/>
          <w:bCs/>
        </w:rPr>
        <w:t xml:space="preserve">Apelação Cível  nº </w:t>
      </w:r>
      <w:r w:rsidR="00300A69" w:rsidRPr="008A638D">
        <w:rPr>
          <w:rFonts w:ascii="Palatino" w:hAnsi="Palatino" w:cs="Arial"/>
          <w:b/>
          <w:bCs/>
        </w:rPr>
        <w:t xml:space="preserve">0685541-92.2022.8.04.0001  </w:t>
      </w:r>
      <w:r w:rsidR="00CA4D34" w:rsidRPr="00612C5B">
        <w:rPr>
          <w:rFonts w:ascii="Palatino" w:hAnsi="Palatino" w:cs="Arial"/>
          <w:b/>
          <w:bCs/>
        </w:rPr>
        <w:t xml:space="preserve">Sustentação Oral  </w:t>
      </w:r>
      <w:r w:rsidR="00CA4D34">
        <w:rPr>
          <w:rFonts w:ascii="Palatino" w:hAnsi="Palatino" w:cs="Arial"/>
          <w:b/>
          <w:bCs/>
        </w:rPr>
        <w:t>Apelante</w:t>
      </w:r>
      <w:r w:rsidR="00722118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4F968897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8ª Vara Cível e de Acidentes de Trabalho</w:t>
      </w:r>
    </w:p>
    <w:p w14:paraId="5D02DDA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 xml:space="preserve">r: </w:t>
      </w:r>
      <w:proofErr w:type="spellStart"/>
      <w:r w:rsidRPr="008A638D">
        <w:rPr>
          <w:rFonts w:ascii="Palatino" w:hAnsi="Palatino" w:cs="Arial"/>
        </w:rPr>
        <w:t>Rosselberto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Himenes</w:t>
      </w:r>
      <w:proofErr w:type="spellEnd"/>
    </w:p>
    <w:p w14:paraId="51FF0100" w14:textId="77777777" w:rsidR="00300A69" w:rsidRPr="008A638D" w:rsidRDefault="00300A69" w:rsidP="00722118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Apelante : Banco </w:t>
      </w:r>
      <w:proofErr w:type="spellStart"/>
      <w:r w:rsidRPr="008A638D">
        <w:rPr>
          <w:rFonts w:ascii="Palatino" w:hAnsi="Palatino" w:cs="Arial"/>
          <w:b/>
        </w:rPr>
        <w:t>Daycoval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="00722118" w:rsidRPr="008A638D">
        <w:rPr>
          <w:rFonts w:ascii="Palatino" w:hAnsi="Palatino" w:cs="Arial"/>
        </w:rPr>
        <w:t>Advogado  : Antônio de Moraes Dourado Neto (23255/PE). (15685/AM).</w:t>
      </w:r>
      <w:r w:rsidR="00F3436B" w:rsidRPr="008A638D">
        <w:rPr>
          <w:rFonts w:ascii="Palatino" w:hAnsi="Palatino" w:cs="Arial"/>
        </w:rPr>
        <w:t xml:space="preserve"> (1300A/AM). </w:t>
      </w:r>
      <w:r w:rsidR="00F3436B"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Apelado  : Josimar de Oliveira Ramos.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</w:t>
      </w:r>
      <w:r w:rsidR="00722118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Paulo Victor Pereira Barros (13050/AM)</w:t>
      </w:r>
    </w:p>
    <w:p w14:paraId="3ED63DF5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3C13BB7E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8A638D">
        <w:rPr>
          <w:rFonts w:ascii="Palatino" w:hAnsi="Palatino" w:cs="Arial"/>
          <w:b/>
          <w:bCs/>
          <w:color w:val="000000"/>
        </w:rPr>
        <w:t xml:space="preserve"> Lopes</w:t>
      </w:r>
    </w:p>
    <w:p w14:paraId="5C0CA24B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</w:p>
    <w:p w14:paraId="6BBB090F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01578149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5077250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59B921A8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E4D1106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D92CD06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3D041B5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775B77C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A0CFE1F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F7D9838" w14:textId="77777777" w:rsidR="00ED2ACF" w:rsidRDefault="00ED2ACF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0457596" w14:textId="77777777" w:rsidR="00300A69" w:rsidRPr="008A638D" w:rsidRDefault="00896BB4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7D7682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F3436B" w:rsidRPr="008A638D">
        <w:rPr>
          <w:rFonts w:ascii="Palatino" w:hAnsi="Palatino" w:cs="Arial"/>
          <w:b/>
          <w:bCs/>
        </w:rPr>
        <w:t xml:space="preserve">Apelação Cível  nº </w:t>
      </w:r>
      <w:r w:rsidR="00300A69" w:rsidRPr="008A638D">
        <w:rPr>
          <w:rFonts w:ascii="Palatino" w:hAnsi="Palatino" w:cs="Arial"/>
          <w:b/>
          <w:bCs/>
        </w:rPr>
        <w:t xml:space="preserve">0477873-20.2023.8.04.0001  </w:t>
      </w:r>
      <w:r w:rsidR="00257258">
        <w:rPr>
          <w:rFonts w:ascii="Palatino" w:hAnsi="Palatino" w:cs="Arial"/>
          <w:b/>
          <w:bCs/>
        </w:rPr>
        <w:t xml:space="preserve">          </w:t>
      </w:r>
      <w:r w:rsidR="00CA4D34" w:rsidRPr="00612C5B">
        <w:rPr>
          <w:rFonts w:ascii="Palatino" w:hAnsi="Palatino" w:cs="Arial"/>
          <w:b/>
          <w:bCs/>
        </w:rPr>
        <w:t xml:space="preserve">Sustentação Oral  </w:t>
      </w:r>
      <w:r w:rsidR="00CA4D34">
        <w:rPr>
          <w:rFonts w:ascii="Palatino" w:hAnsi="Palatino" w:cs="Arial"/>
          <w:b/>
          <w:bCs/>
        </w:rPr>
        <w:t>Apelante</w:t>
      </w:r>
      <w:r w:rsidR="00CA4D34" w:rsidRPr="008A638D">
        <w:rPr>
          <w:rFonts w:ascii="Palatino" w:hAnsi="Palatino" w:cs="Arial"/>
          <w:b/>
          <w:bCs/>
        </w:rPr>
        <w:t xml:space="preserve"> </w:t>
      </w:r>
      <w:r w:rsidR="00CA4D34">
        <w:rPr>
          <w:rFonts w:ascii="Palatino" w:hAnsi="Palatino" w:cs="Arial"/>
          <w:b/>
          <w:bCs/>
        </w:rPr>
        <w:t xml:space="preserve"> </w:t>
      </w:r>
      <w:r w:rsidR="00F3436B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03BCBBC9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9ª Vara Cível e de Acidentes de Trabalho</w:t>
      </w:r>
    </w:p>
    <w:p w14:paraId="7A7CBBA6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Maria Eunice Torres do Nascimento</w:t>
      </w:r>
    </w:p>
    <w:p w14:paraId="1E37CF45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Apelante : Banco </w:t>
      </w:r>
      <w:proofErr w:type="spellStart"/>
      <w:r w:rsidRPr="008A638D">
        <w:rPr>
          <w:rFonts w:ascii="Palatino" w:hAnsi="Palatino" w:cs="Arial"/>
          <w:b/>
        </w:rPr>
        <w:t>Bmg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Advogada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 xml:space="preserve">: Fernanda Rafaella Oliveira de Carvalho (32766/PE).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Apelado  : </w:t>
      </w:r>
      <w:proofErr w:type="spellStart"/>
      <w:r w:rsidRPr="008A638D">
        <w:rPr>
          <w:rFonts w:ascii="Palatino" w:hAnsi="Palatino" w:cs="Arial"/>
          <w:b/>
        </w:rPr>
        <w:t>Dorilma</w:t>
      </w:r>
      <w:proofErr w:type="spellEnd"/>
      <w:r w:rsidRPr="008A638D">
        <w:rPr>
          <w:rFonts w:ascii="Palatino" w:hAnsi="Palatino" w:cs="Arial"/>
          <w:b/>
        </w:rPr>
        <w:t xml:space="preserve"> Carvalho Rocha.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Th</w:t>
      </w:r>
      <w:r w:rsidR="00F3436B" w:rsidRPr="008A638D">
        <w:rPr>
          <w:rFonts w:ascii="Palatino" w:hAnsi="Palatino" w:cs="Arial"/>
        </w:rPr>
        <w:t xml:space="preserve">iago Luiz Salvador (52093/SC). </w:t>
      </w:r>
      <w:r w:rsidRPr="008A638D">
        <w:rPr>
          <w:rFonts w:ascii="Palatino" w:hAnsi="Palatino" w:cs="Arial"/>
        </w:rPr>
        <w:t>(1933A/AM)</w:t>
      </w:r>
    </w:p>
    <w:p w14:paraId="5E17566B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405B243B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8A638D">
        <w:rPr>
          <w:rFonts w:ascii="Palatino" w:hAnsi="Palatino" w:cs="Arial"/>
          <w:b/>
          <w:bCs/>
          <w:color w:val="000000"/>
        </w:rPr>
        <w:t xml:space="preserve"> Lopes</w:t>
      </w:r>
    </w:p>
    <w:p w14:paraId="0389D1B7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</w:p>
    <w:p w14:paraId="593F0AA2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6287C8AF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E2AC7A1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1A392E1A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</w:t>
      </w:r>
      <w:r w:rsidRPr="008A638D">
        <w:rPr>
          <w:rFonts w:ascii="Palatino" w:hAnsi="Palatino" w:cs="Arial"/>
          <w:b/>
          <w:u w:val="single"/>
        </w:rPr>
        <w:t xml:space="preserve"> </w:t>
      </w:r>
      <w:r w:rsidRPr="008A638D">
        <w:rPr>
          <w:rFonts w:ascii="Palatino" w:hAnsi="Palatino" w:cs="Arial"/>
          <w:b/>
          <w:color w:val="000000"/>
          <w:u w:val="single"/>
        </w:rPr>
        <w:t xml:space="preserve"> </w:t>
      </w:r>
      <w:proofErr w:type="spellStart"/>
      <w:r w:rsidRPr="008A638D">
        <w:rPr>
          <w:rFonts w:ascii="Palatino" w:hAnsi="Palatino" w:cs="Arial"/>
          <w:b/>
          <w:color w:val="000000"/>
          <w:u w:val="single"/>
        </w:rPr>
        <w:t>Exmo.Sr.Des</w:t>
      </w:r>
      <w:proofErr w:type="spellEnd"/>
      <w:r w:rsidRPr="008A638D">
        <w:rPr>
          <w:rFonts w:ascii="Palatino" w:hAnsi="Palatino" w:cs="Arial"/>
          <w:b/>
          <w:color w:val="000000"/>
          <w:u w:val="single"/>
        </w:rPr>
        <w:t>. Rogério José da Costa Vieira</w:t>
      </w:r>
    </w:p>
    <w:p w14:paraId="1EAA6148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962C5BA" w14:textId="77777777" w:rsidR="000C3DE5" w:rsidRPr="0047453C" w:rsidRDefault="00896BB4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</w:t>
      </w:r>
      <w:r w:rsidR="007D7682">
        <w:rPr>
          <w:rFonts w:ascii="Palatino Linotype" w:hAnsi="Palatino Linotype" w:cs="Arial"/>
          <w:b/>
          <w:bCs/>
        </w:rPr>
        <w:t>5</w:t>
      </w:r>
      <w:r>
        <w:rPr>
          <w:rFonts w:ascii="Palatino Linotype" w:hAnsi="Palatino Linotype" w:cs="Arial"/>
          <w:b/>
          <w:bCs/>
        </w:rPr>
        <w:t>.</w:t>
      </w:r>
      <w:r w:rsidR="000C3DE5" w:rsidRPr="0047453C">
        <w:rPr>
          <w:rFonts w:ascii="Palatino Linotype" w:hAnsi="Palatino Linotype" w:cs="Arial"/>
          <w:b/>
          <w:bCs/>
        </w:rPr>
        <w:t xml:space="preserve"> Apelação Cív</w:t>
      </w:r>
      <w:r w:rsidR="000C3DE5">
        <w:rPr>
          <w:rFonts w:ascii="Palatino Linotype" w:hAnsi="Palatino Linotype" w:cs="Arial"/>
          <w:b/>
          <w:bCs/>
        </w:rPr>
        <w:t xml:space="preserve">el nº 0000160-74.2013.8.04.6600 (Adiado por falta de quorum 05.8.24 )  </w:t>
      </w:r>
    </w:p>
    <w:p w14:paraId="2D481762" w14:textId="77777777" w:rsidR="000C3DE5" w:rsidRPr="0047453C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Origem</w:t>
      </w:r>
      <w:r w:rsidRPr="0047453C">
        <w:rPr>
          <w:rFonts w:ascii="Palatino Linotype" w:hAnsi="Palatino Linotype" w:cs="Arial"/>
        </w:rPr>
        <w:t xml:space="preserve">: </w:t>
      </w:r>
      <w:r w:rsidRPr="0047453C">
        <w:rPr>
          <w:rFonts w:ascii="Palatino Linotype" w:hAnsi="Palatino Linotype" w:cs="Arial"/>
        </w:rPr>
        <w:tab/>
        <w:t>Vara Única de Presidente Figueiredo</w:t>
      </w:r>
      <w:r>
        <w:rPr>
          <w:rFonts w:ascii="Palatino Linotype" w:hAnsi="Palatino Linotype" w:cs="Arial"/>
        </w:rPr>
        <w:t xml:space="preserve">  </w:t>
      </w:r>
      <w:r w:rsidRPr="00612C5B">
        <w:rPr>
          <w:rFonts w:ascii="Palatino Linotype" w:hAnsi="Palatino Linotype" w:cs="Arial"/>
          <w:b/>
          <w:bCs/>
        </w:rPr>
        <w:t>Sustentação oral  Ambas as partes</w:t>
      </w:r>
    </w:p>
    <w:p w14:paraId="41B5E7E3" w14:textId="77777777" w:rsidR="000C3DE5" w:rsidRPr="0047453C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>Juiz Prolato</w:t>
      </w:r>
      <w:r w:rsidRPr="0047453C">
        <w:rPr>
          <w:rFonts w:ascii="Palatino Linotype" w:hAnsi="Palatino Linotype" w:cs="Arial"/>
        </w:rPr>
        <w:t xml:space="preserve">r: </w:t>
      </w:r>
      <w:r w:rsidRPr="0047453C">
        <w:rPr>
          <w:rFonts w:ascii="Palatino Linotype" w:hAnsi="Palatino Linotype" w:cs="Arial"/>
        </w:rPr>
        <w:tab/>
        <w:t>Roger Luiz Paz de Almeida</w:t>
      </w:r>
    </w:p>
    <w:p w14:paraId="7A8DCEC5" w14:textId="77777777" w:rsidR="000C3DE5" w:rsidRPr="0047453C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7453C">
        <w:rPr>
          <w:rFonts w:ascii="Palatino Linotype" w:hAnsi="Palatino Linotype" w:cs="Arial"/>
          <w:b/>
          <w:bCs/>
        </w:rPr>
        <w:t xml:space="preserve">Apelante: </w:t>
      </w:r>
      <w:r w:rsidRPr="0047453C">
        <w:rPr>
          <w:rFonts w:ascii="Palatino Linotype" w:hAnsi="Palatino Linotype" w:cs="Arial"/>
          <w:b/>
          <w:bCs/>
        </w:rPr>
        <w:tab/>
        <w:t xml:space="preserve">Manaus Transmissora de Energia S/A.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Advogados: </w:t>
      </w:r>
      <w:r w:rsidRPr="0047453C">
        <w:rPr>
          <w:rFonts w:ascii="Palatino Linotype" w:hAnsi="Palatino Linotype" w:cs="Arial"/>
        </w:rPr>
        <w:tab/>
        <w:t xml:space="preserve">Dr. Alberto Simonetti Cabral Neto (2599/AM), Dr. José Alberto Ribeiro Simonetti Cabral (3725/AM), Dr. Sylvio Clemente </w:t>
      </w:r>
      <w:proofErr w:type="spellStart"/>
      <w:r w:rsidRPr="0047453C">
        <w:rPr>
          <w:rFonts w:ascii="Palatino Linotype" w:hAnsi="Palatino Linotype" w:cs="Arial"/>
        </w:rPr>
        <w:t>Carloni</w:t>
      </w:r>
      <w:proofErr w:type="spellEnd"/>
      <w:r w:rsidRPr="0047453C">
        <w:rPr>
          <w:rFonts w:ascii="Palatino Linotype" w:hAnsi="Palatino Linotype" w:cs="Arial"/>
        </w:rPr>
        <w:t xml:space="preserve"> (228252/SP), Dr. Diego Barbosa Campos (27185/DF) e Dr. Luciano Ribeiro Reis Barros (21701/DF). </w:t>
      </w:r>
      <w:r w:rsidRPr="0047453C">
        <w:rPr>
          <w:rFonts w:ascii="Palatino Linotype" w:hAnsi="Palatino Linotype" w:cs="Arial"/>
        </w:rPr>
        <w:br/>
      </w:r>
      <w:r w:rsidRPr="0047453C">
        <w:rPr>
          <w:rFonts w:ascii="Palatino Linotype" w:hAnsi="Palatino Linotype" w:cs="Arial"/>
          <w:b/>
          <w:bCs/>
        </w:rPr>
        <w:t xml:space="preserve">Apelados: </w:t>
      </w:r>
      <w:r w:rsidRPr="0047453C">
        <w:rPr>
          <w:rFonts w:ascii="Palatino Linotype" w:hAnsi="Palatino Linotype" w:cs="Arial"/>
          <w:b/>
          <w:bCs/>
        </w:rPr>
        <w:tab/>
        <w:t xml:space="preserve">Sebastião Siqueira de Souza e Verônica Severino de Souza. </w:t>
      </w:r>
      <w:r w:rsidRPr="0047453C">
        <w:rPr>
          <w:rFonts w:ascii="Palatino Linotype" w:hAnsi="Palatino Linotype" w:cs="Arial"/>
          <w:b/>
          <w:bCs/>
        </w:rPr>
        <w:br/>
      </w:r>
      <w:r w:rsidRPr="0047453C">
        <w:rPr>
          <w:rFonts w:ascii="Palatino Linotype" w:hAnsi="Palatino Linotype" w:cs="Arial"/>
        </w:rPr>
        <w:t xml:space="preserve">Advogado: </w:t>
      </w:r>
      <w:r w:rsidRPr="0047453C">
        <w:rPr>
          <w:rFonts w:ascii="Palatino Linotype" w:hAnsi="Palatino Linotype" w:cs="Arial"/>
        </w:rPr>
        <w:tab/>
        <w:t>Dr. Bruno Infante Fonseca (16619/AM)</w:t>
      </w:r>
    </w:p>
    <w:p w14:paraId="2D425D92" w14:textId="77777777" w:rsidR="000C3DE5" w:rsidRPr="000C3DE5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bCs/>
        </w:rPr>
        <w:t>Pres./</w:t>
      </w:r>
      <w:r>
        <w:rPr>
          <w:rFonts w:ascii="Palatino Linotype" w:hAnsi="Palatino Linotype" w:cs="Arial"/>
          <w:b/>
          <w:color w:val="000000"/>
        </w:rPr>
        <w:t>Membro:</w:t>
      </w:r>
      <w:r w:rsidRPr="00101CA0">
        <w:rPr>
          <w:rFonts w:ascii="Palatino Linotype" w:hAnsi="Palatino Linotype" w:cs="Arial"/>
        </w:rPr>
        <w:t xml:space="preserve"> </w:t>
      </w:r>
      <w:r w:rsidRPr="0047453C">
        <w:rPr>
          <w:rFonts w:ascii="Palatino Linotype" w:hAnsi="Palatino Linotype" w:cs="Arial"/>
        </w:rPr>
        <w:t>Exmo. Sr. Des. Joana dos Santos Meirelles</w:t>
      </w:r>
    </w:p>
    <w:p w14:paraId="660C6335" w14:textId="77777777" w:rsidR="000C3DE5" w:rsidRPr="0047453C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47453C">
        <w:rPr>
          <w:rFonts w:ascii="Palatino Linotype" w:hAnsi="Palatino Linotype" w:cs="Arial"/>
          <w:b/>
          <w:bCs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</w:rPr>
        <w:t xml:space="preserve"> Exmo. Sr. Dr. Rogério José da Costa Vieira</w:t>
      </w:r>
    </w:p>
    <w:p w14:paraId="0446D8CD" w14:textId="77777777" w:rsidR="000C3DE5" w:rsidRPr="000C3DE5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u w:val="single"/>
        </w:rPr>
      </w:pPr>
      <w:r w:rsidRPr="000C3DE5">
        <w:rPr>
          <w:rFonts w:ascii="Palatino Linotype" w:hAnsi="Palatino Linotype" w:cs="Arial"/>
          <w:b/>
          <w:color w:val="000000"/>
          <w:u w:val="single"/>
        </w:rPr>
        <w:t xml:space="preserve">Membro </w:t>
      </w:r>
      <w:proofErr w:type="spellStart"/>
      <w:r w:rsidRPr="000C3DE5">
        <w:rPr>
          <w:rFonts w:ascii="Palatino Linotype" w:hAnsi="Palatino Linotype" w:cs="Arial"/>
          <w:b/>
          <w:color w:val="000000"/>
          <w:u w:val="single"/>
        </w:rPr>
        <w:t>Sorteado:</w:t>
      </w:r>
      <w:r w:rsidR="00590525" w:rsidRPr="00590525">
        <w:rPr>
          <w:rFonts w:ascii="Palatino Linotype" w:hAnsi="Palatino Linotype" w:cs="Arial"/>
          <w:b/>
          <w:color w:val="000000"/>
        </w:rPr>
        <w:t>Exmo.Sr.Des.</w:t>
      </w:r>
      <w:r w:rsidRPr="00590525">
        <w:rPr>
          <w:rFonts w:ascii="Palatino Linotype" w:hAnsi="Palatino Linotype" w:cs="Arial"/>
          <w:b/>
          <w:color w:val="000000"/>
        </w:rPr>
        <w:t>Abraham</w:t>
      </w:r>
      <w:proofErr w:type="spellEnd"/>
      <w:r w:rsidRPr="00590525">
        <w:rPr>
          <w:rFonts w:ascii="Palatino Linotype" w:hAnsi="Palatino Linotype" w:cs="Arial"/>
          <w:b/>
          <w:color w:val="000000"/>
        </w:rPr>
        <w:t xml:space="preserve"> Peixoto Campos Filho</w:t>
      </w:r>
    </w:p>
    <w:p w14:paraId="2CF7DD35" w14:textId="77777777" w:rsidR="000C3DE5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101CA0">
        <w:rPr>
          <w:rFonts w:ascii="Palatino Linotype" w:hAnsi="Palatino Linotype" w:cs="Arial"/>
          <w:b/>
          <w:color w:val="000000"/>
        </w:rPr>
        <w:t>Averbação de impedimento:</w:t>
      </w:r>
      <w:r w:rsidRPr="00101CA0">
        <w:rPr>
          <w:rFonts w:ascii="Palatino Linotype" w:hAnsi="Palatino Linotype" w:cs="Arial"/>
          <w:b/>
        </w:rPr>
        <w:t xml:space="preserve"> </w:t>
      </w:r>
      <w:r w:rsidRPr="00101CA0">
        <w:rPr>
          <w:rFonts w:ascii="Palatino Linotype" w:hAnsi="Palatino Linotype" w:cs="Arial"/>
          <w:b/>
          <w:color w:val="000000"/>
        </w:rPr>
        <w:t>Exmo. Sr. Des. Paulo César Caminha e Lima</w:t>
      </w:r>
    </w:p>
    <w:p w14:paraId="3BEDFE97" w14:textId="77777777" w:rsidR="000C3DE5" w:rsidRPr="00101CA0" w:rsidRDefault="000C3DE5" w:rsidP="000C3DE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101CA0">
        <w:rPr>
          <w:rFonts w:ascii="Palatino Linotype" w:hAnsi="Palatino Linotype" w:cs="Arial"/>
          <w:b/>
          <w:color w:val="000000"/>
        </w:rPr>
        <w:t>Averbação de impedimento:</w:t>
      </w:r>
      <w:r w:rsidRPr="00101CA0">
        <w:rPr>
          <w:rFonts w:ascii="Palatino Linotype" w:hAnsi="Palatino Linotype" w:cs="Arial"/>
          <w:b/>
        </w:rPr>
        <w:t xml:space="preserve"> Exma. Sra. Desa. Maria das Graças Pessoa Figueiredo</w:t>
      </w:r>
    </w:p>
    <w:p w14:paraId="344CB382" w14:textId="77777777" w:rsidR="000C3DE5" w:rsidRDefault="000C3DE5" w:rsidP="000C3DE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101CA0">
        <w:rPr>
          <w:rFonts w:ascii="Palatino Linotype" w:hAnsi="Palatino Linotype" w:cs="Arial"/>
          <w:b/>
          <w:color w:val="000000"/>
        </w:rPr>
        <w:t>Averbação de impedimento:</w:t>
      </w:r>
      <w:r w:rsidRPr="00101CA0">
        <w:rPr>
          <w:rFonts w:ascii="Palatino Linotype" w:hAnsi="Palatino Linotype" w:cs="Arial"/>
        </w:rPr>
        <w:t xml:space="preserve"> </w:t>
      </w:r>
      <w:r w:rsidRPr="00C35BDA">
        <w:rPr>
          <w:rFonts w:ascii="Palatino Linotype" w:hAnsi="Palatino Linotype" w:cs="Arial"/>
          <w:b/>
        </w:rPr>
        <w:t xml:space="preserve">Exmo. Sr. Des. </w:t>
      </w:r>
      <w:r w:rsidRPr="00C35BDA">
        <w:rPr>
          <w:rFonts w:ascii="Palatino Linotype" w:hAnsi="Palatino Linotype" w:cs="Arial"/>
          <w:b/>
          <w:color w:val="000000"/>
        </w:rPr>
        <w:t xml:space="preserve">Flávio Humberto </w:t>
      </w:r>
      <w:proofErr w:type="spellStart"/>
      <w:r w:rsidRPr="00C35BDA">
        <w:rPr>
          <w:rFonts w:ascii="Palatino Linotype" w:hAnsi="Palatino Linotype" w:cs="Arial"/>
          <w:b/>
          <w:color w:val="000000"/>
        </w:rPr>
        <w:t>Pascarelli</w:t>
      </w:r>
      <w:proofErr w:type="spellEnd"/>
      <w:r w:rsidRPr="00C35BDA">
        <w:rPr>
          <w:rFonts w:ascii="Palatino Linotype" w:hAnsi="Palatino Linotype" w:cs="Arial"/>
          <w:b/>
          <w:color w:val="000000"/>
        </w:rPr>
        <w:t xml:space="preserve"> Lopes</w:t>
      </w:r>
    </w:p>
    <w:p w14:paraId="7D8F5518" w14:textId="77777777" w:rsidR="002D35A5" w:rsidRPr="009D0793" w:rsidRDefault="002D35A5" w:rsidP="002D35A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OBS: Sorteio ocorrido em 05.08.2024)  </w:t>
      </w:r>
    </w:p>
    <w:p w14:paraId="7EC075DF" w14:textId="77777777" w:rsidR="000C3DE5" w:rsidRDefault="000C3DE5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876EB77" w14:textId="77777777" w:rsidR="00300A69" w:rsidRPr="008A638D" w:rsidRDefault="00182976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7D7682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r w:rsidR="00F3436B" w:rsidRPr="008A638D">
        <w:rPr>
          <w:rFonts w:ascii="Palatino" w:hAnsi="Palatino" w:cs="Arial"/>
          <w:b/>
          <w:bCs/>
        </w:rPr>
        <w:t xml:space="preserve">Agravo de Instrumento nº </w:t>
      </w:r>
      <w:r w:rsidR="00300A69" w:rsidRPr="008A638D">
        <w:rPr>
          <w:rFonts w:ascii="Palatino" w:hAnsi="Palatino" w:cs="Arial"/>
          <w:b/>
          <w:bCs/>
        </w:rPr>
        <w:t xml:space="preserve">4014070-63.2023.8.04.0000  </w:t>
      </w:r>
      <w:r w:rsidR="008101BE">
        <w:rPr>
          <w:rFonts w:ascii="Palatino" w:hAnsi="Palatino" w:cs="Arial"/>
          <w:b/>
          <w:bCs/>
        </w:rPr>
        <w:t>Oposição ao Julgamento virtual</w:t>
      </w:r>
      <w:r w:rsidR="008101BE" w:rsidRPr="008A638D">
        <w:rPr>
          <w:rFonts w:ascii="Palatino" w:hAnsi="Palatino" w:cs="Arial"/>
          <w:b/>
          <w:bCs/>
        </w:rPr>
        <w:t xml:space="preserve"> </w:t>
      </w:r>
      <w:r w:rsidR="008101BE">
        <w:rPr>
          <w:rFonts w:ascii="Palatino" w:hAnsi="Palatino" w:cs="Arial"/>
          <w:b/>
          <w:bCs/>
        </w:rPr>
        <w:t xml:space="preserve"> </w:t>
      </w:r>
      <w:r w:rsidR="008101BE" w:rsidRPr="008A638D">
        <w:rPr>
          <w:rFonts w:ascii="Palatino" w:hAnsi="Palatino" w:cs="Arial"/>
          <w:b/>
          <w:bCs/>
        </w:rPr>
        <w:t xml:space="preserve">  </w:t>
      </w:r>
      <w:r w:rsidR="00F3436B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45340D05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16ª Vara Cível e de Acidentes de Trabalho</w:t>
      </w:r>
    </w:p>
    <w:p w14:paraId="78E45C05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Victor André Liuzzi Gomes</w:t>
      </w:r>
    </w:p>
    <w:p w14:paraId="6BAB1889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Agravante : Crefisa S/A - Credito, Financiamento e Investimento.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Advogado</w:t>
      </w:r>
      <w:r w:rsidR="00F3436B" w:rsidRPr="008A638D">
        <w:rPr>
          <w:rFonts w:ascii="Palatino" w:hAnsi="Palatino" w:cs="Arial"/>
        </w:rPr>
        <w:t>s</w:t>
      </w:r>
      <w:r w:rsidRPr="008A638D">
        <w:rPr>
          <w:rFonts w:ascii="Palatino" w:hAnsi="Palatino" w:cs="Arial"/>
        </w:rPr>
        <w:t xml:space="preserve">  </w:t>
      </w:r>
      <w:r w:rsidRPr="008A638D">
        <w:rPr>
          <w:rFonts w:ascii="Palatino" w:hAnsi="Palatino" w:cs="Arial"/>
        </w:rPr>
        <w:tab/>
        <w:t>: Lázaro José Gomes Júnior (8125/MS</w:t>
      </w:r>
      <w:r w:rsidR="00F3436B" w:rsidRPr="008A638D">
        <w:rPr>
          <w:rFonts w:ascii="Palatino" w:hAnsi="Palatino" w:cs="Arial"/>
        </w:rPr>
        <w:t xml:space="preserve">). </w:t>
      </w:r>
      <w:r w:rsidRPr="008A638D">
        <w:rPr>
          <w:rFonts w:ascii="Palatino" w:hAnsi="Palatino" w:cs="Arial"/>
        </w:rPr>
        <w:br/>
      </w:r>
      <w:r w:rsidR="00F3436B" w:rsidRPr="008A638D">
        <w:rPr>
          <w:rFonts w:ascii="Palatino" w:hAnsi="Palatino" w:cs="Arial"/>
        </w:rPr>
        <w:t xml:space="preserve">(8194A/MT). (31757A/GO). </w:t>
      </w:r>
      <w:r w:rsidRPr="008A638D">
        <w:rPr>
          <w:rFonts w:ascii="Palatino" w:hAnsi="Palatino" w:cs="Arial"/>
        </w:rPr>
        <w:t xml:space="preserve">Lázaro José Gomes Júnior (4562A/TO).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Agravado  : Bartolomeu Aparecido de </w:t>
      </w:r>
      <w:proofErr w:type="spellStart"/>
      <w:r w:rsidRPr="008A638D">
        <w:rPr>
          <w:rFonts w:ascii="Palatino" w:hAnsi="Palatino" w:cs="Arial"/>
          <w:b/>
        </w:rPr>
        <w:t>Alburqueque</w:t>
      </w:r>
      <w:proofErr w:type="spellEnd"/>
      <w:r w:rsidR="00F3436B" w:rsidRPr="008A638D">
        <w:rPr>
          <w:rFonts w:ascii="Palatino" w:hAnsi="Palatino" w:cs="Arial"/>
          <w:b/>
        </w:rPr>
        <w:t xml:space="preserve"> </w:t>
      </w:r>
      <w:r w:rsidRPr="008A638D">
        <w:rPr>
          <w:rFonts w:ascii="Palatino" w:hAnsi="Palatino" w:cs="Arial"/>
          <w:b/>
        </w:rPr>
        <w:t>.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  <w:t xml:space="preserve">Advogado  </w:t>
      </w:r>
      <w:r w:rsidRPr="008A638D">
        <w:rPr>
          <w:rFonts w:ascii="Palatino" w:hAnsi="Palatino" w:cs="Arial"/>
        </w:rPr>
        <w:tab/>
        <w:t xml:space="preserve">: Luís Albert </w:t>
      </w:r>
      <w:r w:rsidR="00F3436B" w:rsidRPr="008A638D">
        <w:rPr>
          <w:rFonts w:ascii="Palatino" w:hAnsi="Palatino" w:cs="Arial"/>
        </w:rPr>
        <w:t xml:space="preserve">dos Santos Oliveira (8251/AM). </w:t>
      </w:r>
      <w:r w:rsidRPr="008A638D">
        <w:rPr>
          <w:rFonts w:ascii="Palatino" w:hAnsi="Palatino" w:cs="Arial"/>
        </w:rPr>
        <w:t>(1535A/AM)</w:t>
      </w:r>
    </w:p>
    <w:p w14:paraId="1DD92F31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2FF4222D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>Exmo. Sr. Dr. Rogério José da Costa Vieira</w:t>
      </w:r>
    </w:p>
    <w:p w14:paraId="43CFD4BD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  <w:r w:rsidRPr="008A638D">
        <w:rPr>
          <w:rFonts w:ascii="Palatino" w:hAnsi="Palatino" w:cs="Arial"/>
          <w:color w:val="000000"/>
        </w:rPr>
        <w:t xml:space="preserve"> </w:t>
      </w:r>
    </w:p>
    <w:p w14:paraId="719E9587" w14:textId="3088DC1F" w:rsidR="008A638D" w:rsidRPr="008A638D" w:rsidRDefault="00F3436B" w:rsidP="00F3436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  <w:t xml:space="preserve">Exma. Sra. Desa Joana dos Santos Meirelles </w:t>
      </w:r>
    </w:p>
    <w:p w14:paraId="6BDB56D9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589FB7F2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u w:val="single"/>
        </w:rPr>
      </w:pPr>
      <w:r w:rsidRPr="00CE71F5">
        <w:rPr>
          <w:rFonts w:ascii="Palatino" w:hAnsi="Palatino" w:cs="Arial"/>
          <w:b/>
          <w:bCs/>
          <w:u w:val="single"/>
        </w:rPr>
        <w:t>SEGREDOS DE JUSTIÇA</w:t>
      </w:r>
    </w:p>
    <w:p w14:paraId="02609529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u w:val="single"/>
        </w:rPr>
      </w:pPr>
    </w:p>
    <w:p w14:paraId="4E46FBFE" w14:textId="77777777" w:rsidR="00093A65" w:rsidRPr="00CE71F5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CE71F5">
        <w:rPr>
          <w:rFonts w:ascii="Palatino" w:hAnsi="Palatino" w:cs="Arial"/>
          <w:b/>
          <w:bCs/>
          <w:u w:val="single"/>
        </w:rPr>
        <w:t>Relatora</w:t>
      </w:r>
      <w:r w:rsidRPr="00CE71F5">
        <w:rPr>
          <w:rFonts w:ascii="Palatino" w:hAnsi="Palatino" w:cs="Arial"/>
          <w:u w:val="single"/>
        </w:rPr>
        <w:t xml:space="preserve"> </w:t>
      </w:r>
      <w:r w:rsidRPr="00CE71F5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14:paraId="143E1EA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</w:rPr>
      </w:pPr>
    </w:p>
    <w:p w14:paraId="2E2B0CA4" w14:textId="77777777" w:rsidR="00093A65" w:rsidRPr="009D0793" w:rsidRDefault="00182976" w:rsidP="00093A65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>
        <w:rPr>
          <w:rFonts w:ascii="Palatino" w:hAnsi="Palatino" w:cs="Arial"/>
          <w:b/>
        </w:rPr>
        <w:t>3</w:t>
      </w:r>
      <w:r w:rsidR="007D7682">
        <w:rPr>
          <w:rFonts w:ascii="Palatino" w:hAnsi="Palatino" w:cs="Arial"/>
          <w:b/>
        </w:rPr>
        <w:t>7</w:t>
      </w:r>
      <w:r>
        <w:rPr>
          <w:rFonts w:ascii="Palatino" w:hAnsi="Palatino" w:cs="Arial"/>
          <w:b/>
        </w:rPr>
        <w:t>.</w:t>
      </w:r>
      <w:r w:rsidR="00093A65" w:rsidRPr="009D0793">
        <w:rPr>
          <w:rFonts w:ascii="Palatino" w:hAnsi="Palatino" w:cs="Arial"/>
        </w:rPr>
        <w:t xml:space="preserve"> </w:t>
      </w:r>
      <w:r w:rsidR="00093A65" w:rsidRPr="009D0793">
        <w:rPr>
          <w:rFonts w:ascii="Palatino" w:hAnsi="Palatino" w:cs="Arial"/>
          <w:b/>
        </w:rPr>
        <w:t>Apelação Cível nº  0695960-11.2021.8.04.0001</w:t>
      </w:r>
      <w:r w:rsidR="00093A65">
        <w:rPr>
          <w:rFonts w:ascii="Palatino" w:hAnsi="Palatino" w:cs="Arial"/>
        </w:rPr>
        <w:t xml:space="preserve"> </w:t>
      </w:r>
      <w:r w:rsidR="00093A65" w:rsidRPr="009D0793">
        <w:rPr>
          <w:rFonts w:ascii="Palatino" w:hAnsi="Palatino" w:cs="Arial"/>
          <w:b/>
        </w:rPr>
        <w:t xml:space="preserve">Sustentação do Apelante </w:t>
      </w:r>
      <w:r w:rsidR="00093A65">
        <w:rPr>
          <w:rFonts w:ascii="Palatino" w:hAnsi="Palatino" w:cs="Arial"/>
          <w:b/>
        </w:rPr>
        <w:t xml:space="preserve">e  </w:t>
      </w:r>
      <w:r w:rsidR="00093A65" w:rsidRPr="009D0793">
        <w:rPr>
          <w:rFonts w:ascii="Palatino" w:hAnsi="Palatino" w:cs="Arial"/>
          <w:b/>
        </w:rPr>
        <w:t>Apelado</w:t>
      </w:r>
    </w:p>
    <w:p w14:paraId="4490C1D9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Origem: 4ª Vara de Família</w:t>
      </w:r>
      <w:r>
        <w:rPr>
          <w:rFonts w:ascii="Palatino" w:hAnsi="Palatino" w:cs="Arial"/>
        </w:rPr>
        <w:t xml:space="preserve">                      </w:t>
      </w:r>
      <w:r w:rsidRPr="00C35BDA">
        <w:rPr>
          <w:rFonts w:ascii="Palatino" w:hAnsi="Palatino" w:cs="Arial"/>
          <w:b/>
        </w:rPr>
        <w:t>(Segredo de Justiça)</w:t>
      </w:r>
      <w:r>
        <w:rPr>
          <w:rFonts w:ascii="Palatino" w:hAnsi="Palatino" w:cs="Arial"/>
        </w:rPr>
        <w:t xml:space="preserve"> </w:t>
      </w:r>
      <w:r w:rsidRPr="00C130B7">
        <w:rPr>
          <w:rFonts w:ascii="Palatino" w:hAnsi="Palatino" w:cs="Arial"/>
          <w:b/>
        </w:rPr>
        <w:t>(Adiado 30.7.24)</w:t>
      </w:r>
    </w:p>
    <w:p w14:paraId="00698C9C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Juiz Prolator: Odilio Pereira Costa Neto</w:t>
      </w:r>
    </w:p>
    <w:p w14:paraId="6C43E9ED" w14:textId="77777777" w:rsidR="00093A65" w:rsidRPr="00612C5B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r w:rsidRPr="00612C5B">
        <w:rPr>
          <w:rFonts w:ascii="Palatino" w:hAnsi="Palatino" w:cs="Arial"/>
          <w:b/>
        </w:rPr>
        <w:t xml:space="preserve">Apelante    : M. R. de S. M. P. . </w:t>
      </w:r>
    </w:p>
    <w:p w14:paraId="04721E37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left="363" w:right="-1180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Advogad</w:t>
      </w:r>
      <w:r>
        <w:rPr>
          <w:rFonts w:ascii="Palatino" w:hAnsi="Palatino" w:cs="Arial"/>
        </w:rPr>
        <w:t xml:space="preserve">as   </w:t>
      </w:r>
      <w:r w:rsidRPr="009D0793">
        <w:rPr>
          <w:rFonts w:ascii="Palatino" w:hAnsi="Palatino" w:cs="Arial"/>
        </w:rPr>
        <w:t xml:space="preserve">: Carmem </w:t>
      </w:r>
      <w:proofErr w:type="spellStart"/>
      <w:r w:rsidRPr="009D0793">
        <w:rPr>
          <w:rFonts w:ascii="Palatino" w:hAnsi="Palatino" w:cs="Arial"/>
        </w:rPr>
        <w:t>Valérya</w:t>
      </w:r>
      <w:proofErr w:type="spellEnd"/>
      <w:r w:rsidRPr="009D0793">
        <w:rPr>
          <w:rFonts w:ascii="Palatino" w:hAnsi="Palatino" w:cs="Arial"/>
        </w:rPr>
        <w:t xml:space="preserve"> Romero </w:t>
      </w:r>
      <w:proofErr w:type="spellStart"/>
      <w:r w:rsidRPr="009D0793">
        <w:rPr>
          <w:rFonts w:ascii="Palatino" w:hAnsi="Palatino" w:cs="Arial"/>
        </w:rPr>
        <w:t>Salvioni</w:t>
      </w:r>
      <w:proofErr w:type="spellEnd"/>
      <w:r>
        <w:rPr>
          <w:rFonts w:ascii="Palatino" w:hAnsi="Palatino" w:cs="Arial"/>
        </w:rPr>
        <w:t xml:space="preserve"> (6328/AM).</w:t>
      </w:r>
      <w:r w:rsidRPr="009D0793">
        <w:rPr>
          <w:rFonts w:ascii="Palatino" w:hAnsi="Palatino" w:cs="Arial"/>
        </w:rPr>
        <w:t xml:space="preserve">Stephanny </w:t>
      </w:r>
      <w:proofErr w:type="spellStart"/>
      <w:r w:rsidRPr="009D0793">
        <w:rPr>
          <w:rFonts w:ascii="Palatino" w:hAnsi="Palatino" w:cs="Arial"/>
        </w:rPr>
        <w:t>Katherinny</w:t>
      </w:r>
      <w:proofErr w:type="spellEnd"/>
      <w:r w:rsidRPr="009D0793">
        <w:rPr>
          <w:rFonts w:ascii="Palatino" w:hAnsi="Palatino" w:cs="Arial"/>
        </w:rPr>
        <w:t xml:space="preserve"> Fonseca Motta </w:t>
      </w:r>
    </w:p>
    <w:p w14:paraId="28FDE23F" w14:textId="77777777" w:rsidR="00093A65" w:rsidRPr="00612C5B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r w:rsidRPr="00612C5B">
        <w:rPr>
          <w:rFonts w:ascii="Palatino" w:hAnsi="Palatino" w:cs="Arial"/>
          <w:b/>
        </w:rPr>
        <w:t xml:space="preserve">Apelado  : E. C. da S. M. P. . </w:t>
      </w:r>
    </w:p>
    <w:p w14:paraId="2EDD628E" w14:textId="77777777" w:rsidR="00093A65" w:rsidRPr="00612C5B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 xml:space="preserve">Representa  </w:t>
      </w:r>
      <w:r w:rsidRPr="00612C5B">
        <w:rPr>
          <w:rFonts w:ascii="Palatino" w:hAnsi="Palatino" w:cs="Arial"/>
          <w:b/>
        </w:rPr>
        <w:t xml:space="preserve">: Angel </w:t>
      </w:r>
      <w:proofErr w:type="spellStart"/>
      <w:r w:rsidRPr="00612C5B">
        <w:rPr>
          <w:rFonts w:ascii="Palatino" w:hAnsi="Palatino" w:cs="Arial"/>
          <w:b/>
        </w:rPr>
        <w:t>Nayeta</w:t>
      </w:r>
      <w:proofErr w:type="spellEnd"/>
      <w:r w:rsidRPr="00612C5B">
        <w:rPr>
          <w:rFonts w:ascii="Palatino" w:hAnsi="Palatino" w:cs="Arial"/>
          <w:b/>
        </w:rPr>
        <w:t xml:space="preserve"> Silva Lopes Fernandes. </w:t>
      </w:r>
    </w:p>
    <w:p w14:paraId="7E1AA8FD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Advogad</w:t>
      </w:r>
      <w:r>
        <w:rPr>
          <w:rFonts w:ascii="Palatino" w:hAnsi="Palatino" w:cs="Arial"/>
        </w:rPr>
        <w:t xml:space="preserve">as   </w:t>
      </w:r>
      <w:r w:rsidRPr="009D0793">
        <w:rPr>
          <w:rFonts w:ascii="Palatino" w:hAnsi="Palatino" w:cs="Arial"/>
        </w:rPr>
        <w:t xml:space="preserve">: Mirna Cristina </w:t>
      </w:r>
      <w:proofErr w:type="spellStart"/>
      <w:r w:rsidRPr="009D0793">
        <w:rPr>
          <w:rFonts w:ascii="Palatino" w:hAnsi="Palatino" w:cs="Arial"/>
        </w:rPr>
        <w:t>Geber</w:t>
      </w:r>
      <w:proofErr w:type="spellEnd"/>
      <w:r w:rsidRPr="009D0793">
        <w:rPr>
          <w:rFonts w:ascii="Palatino" w:hAnsi="Palatino" w:cs="Arial"/>
        </w:rPr>
        <w:t xml:space="preserve"> da Silva (9097/AM). Elaine Bonfim de Oliveira </w:t>
      </w:r>
    </w:p>
    <w:p w14:paraId="5FD1F615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612C5B">
        <w:rPr>
          <w:rFonts w:ascii="Palatino" w:hAnsi="Palatino" w:cs="Arial"/>
          <w:b/>
        </w:rPr>
        <w:t>Terceiro I  : M. P. do E. do A. .</w:t>
      </w:r>
      <w:r w:rsidRPr="009D0793">
        <w:rPr>
          <w:rFonts w:ascii="Palatino" w:hAnsi="Palatino" w:cs="Arial"/>
        </w:rPr>
        <w:t xml:space="preserve">  </w:t>
      </w:r>
    </w:p>
    <w:p w14:paraId="14DA6D5B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Procuradora </w:t>
      </w:r>
      <w:r>
        <w:rPr>
          <w:rFonts w:ascii="Palatino" w:hAnsi="Palatino" w:cs="Arial"/>
        </w:rPr>
        <w:t>de Justiça</w:t>
      </w:r>
      <w:r w:rsidRPr="009D0793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 xml:space="preserve">Dra. </w:t>
      </w:r>
      <w:r w:rsidRPr="009D0793">
        <w:rPr>
          <w:rFonts w:ascii="Palatino" w:hAnsi="Palatino" w:cs="Arial"/>
        </w:rPr>
        <w:t>Silvana Nobre de Lima Cabral</w:t>
      </w:r>
    </w:p>
    <w:p w14:paraId="1AA1FAD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532138E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3C9139EE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Membro :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</w:r>
      <w:r w:rsidRPr="00E24BA0">
        <w:rPr>
          <w:rFonts w:ascii="Palatino" w:hAnsi="Palatino" w:cs="Arial"/>
        </w:rPr>
        <w:t xml:space="preserve">Exmo. Sr. Des. </w:t>
      </w:r>
      <w:r w:rsidRPr="00E24BA0">
        <w:rPr>
          <w:rFonts w:ascii="Palatino" w:hAnsi="Palatino" w:cs="Arial"/>
          <w:color w:val="000000"/>
        </w:rPr>
        <w:t xml:space="preserve">Cláudio César Ramalheira </w:t>
      </w:r>
      <w:proofErr w:type="spellStart"/>
      <w:r w:rsidRPr="00E24BA0">
        <w:rPr>
          <w:rFonts w:ascii="Palatino" w:hAnsi="Palatino" w:cs="Arial"/>
          <w:color w:val="000000"/>
        </w:rPr>
        <w:t>Roessing</w:t>
      </w:r>
      <w:proofErr w:type="spellEnd"/>
    </w:p>
    <w:p w14:paraId="2A683FE5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b/>
          <w:bCs/>
        </w:rPr>
        <w:t xml:space="preserve">Membro :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7C680543" w14:textId="77777777" w:rsidR="00093A65" w:rsidRPr="009D0793" w:rsidRDefault="00093A65" w:rsidP="00093A6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</w:rPr>
      </w:pPr>
    </w:p>
    <w:p w14:paraId="3D9EC9B6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FAD1407" w14:textId="77777777" w:rsidR="00093A65" w:rsidRPr="007933F6" w:rsidRDefault="00093A65" w:rsidP="00093A65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u w:val="single"/>
        </w:rPr>
      </w:pPr>
      <w:r w:rsidRPr="007933F6">
        <w:rPr>
          <w:rFonts w:ascii="Palatino" w:hAnsi="Palatino" w:cs="Arial"/>
          <w:b/>
          <w:bCs/>
          <w:u w:val="single"/>
        </w:rPr>
        <w:t>Relatora  Exma. Sra. Desa. Joana dos Santos Meirelles</w:t>
      </w:r>
    </w:p>
    <w:p w14:paraId="7DE5F9E6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AB0F6F2" w14:textId="77777777" w:rsidR="001D3EBF" w:rsidRDefault="00182976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7D7682">
        <w:rPr>
          <w:rFonts w:ascii="Palatino" w:eastAsia="Times New Roman" w:hAnsi="Palatino" w:cs="Times New Roman"/>
          <w:b/>
          <w:bCs/>
          <w:color w:val="000000"/>
          <w:lang w:eastAsia="pt-BR"/>
        </w:rPr>
        <w:t>8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32105F" w:rsidRPr="007933F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093A65" w:rsidRPr="007933F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 nº </w:t>
      </w:r>
      <w:r w:rsidR="00093A65" w:rsidRPr="007933F6">
        <w:rPr>
          <w:rFonts w:ascii="Palatino" w:hAnsi="Palatino" w:cs="Arial"/>
          <w:b/>
          <w:bCs/>
        </w:rPr>
        <w:t xml:space="preserve">0645832-84.2021.8.04.0001 </w:t>
      </w:r>
      <w:proofErr w:type="spellStart"/>
      <w:r w:rsidR="00093A65" w:rsidRPr="009D0793">
        <w:rPr>
          <w:rFonts w:ascii="Palatino" w:hAnsi="Palatino" w:cs="Arial"/>
          <w:b/>
        </w:rPr>
        <w:t>Sust</w:t>
      </w:r>
      <w:proofErr w:type="spellEnd"/>
      <w:r w:rsidR="001D3EBF">
        <w:rPr>
          <w:rFonts w:ascii="Palatino" w:hAnsi="Palatino" w:cs="Arial"/>
          <w:b/>
        </w:rPr>
        <w:t>.</w:t>
      </w:r>
      <w:r w:rsidR="00093A65">
        <w:rPr>
          <w:rFonts w:ascii="Palatino" w:hAnsi="Palatino" w:cs="Arial"/>
          <w:b/>
        </w:rPr>
        <w:t xml:space="preserve"> Oral</w:t>
      </w:r>
      <w:r w:rsidR="00093A65">
        <w:rPr>
          <w:rFonts w:ascii="Palatino" w:hAnsi="Palatino" w:cs="Arial"/>
          <w:b/>
          <w:bCs/>
        </w:rPr>
        <w:t xml:space="preserve"> Apelante</w:t>
      </w:r>
      <w:r w:rsidR="00093A65" w:rsidRPr="007933F6">
        <w:rPr>
          <w:rFonts w:ascii="Palatino" w:hAnsi="Palatino" w:cs="Arial"/>
          <w:b/>
          <w:bCs/>
        </w:rPr>
        <w:t xml:space="preserve">  </w:t>
      </w:r>
      <w:r w:rsidR="001D3EBF">
        <w:rPr>
          <w:rFonts w:ascii="Palatino" w:hAnsi="Palatino" w:cs="Arial"/>
          <w:b/>
          <w:bCs/>
        </w:rPr>
        <w:t>(Adiado 05.8.24)</w:t>
      </w:r>
    </w:p>
    <w:p w14:paraId="71FE8EA2" w14:textId="77777777" w:rsidR="00093A65" w:rsidRPr="001D3EBF" w:rsidRDefault="00093A65" w:rsidP="001D3EBF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  <w:bCs/>
        </w:rPr>
      </w:pPr>
      <w:r w:rsidRPr="007933F6">
        <w:rPr>
          <w:rFonts w:ascii="Palatino" w:hAnsi="Palatino" w:cs="Arial"/>
          <w:b/>
          <w:bCs/>
        </w:rPr>
        <w:t xml:space="preserve"> Origem</w:t>
      </w:r>
      <w:r w:rsidRPr="007933F6">
        <w:rPr>
          <w:rFonts w:ascii="Palatino" w:hAnsi="Palatino" w:cs="Arial"/>
        </w:rPr>
        <w:t>: 4ª Vara de Família</w:t>
      </w:r>
      <w:r w:rsidRPr="00347328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                                        </w:t>
      </w:r>
      <w:r w:rsidRPr="007933F6">
        <w:rPr>
          <w:rFonts w:ascii="Palatino" w:hAnsi="Palatino" w:cs="Arial"/>
          <w:b/>
          <w:bCs/>
        </w:rPr>
        <w:t>Segredo de Justiça</w:t>
      </w:r>
    </w:p>
    <w:p w14:paraId="4DB2CC45" w14:textId="77777777" w:rsidR="00093A65" w:rsidRPr="007933F6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33F6">
        <w:rPr>
          <w:rFonts w:ascii="Palatino" w:hAnsi="Palatino" w:cs="Arial"/>
          <w:b/>
          <w:bCs/>
        </w:rPr>
        <w:t>Juiz Prolato</w:t>
      </w:r>
      <w:r w:rsidRPr="007933F6">
        <w:rPr>
          <w:rFonts w:ascii="Palatino" w:hAnsi="Palatino" w:cs="Arial"/>
        </w:rPr>
        <w:t>r: Odilio Pereira Costa Neto</w:t>
      </w:r>
    </w:p>
    <w:p w14:paraId="5F5350CD" w14:textId="77777777" w:rsidR="00093A65" w:rsidRPr="007933F6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933F6">
        <w:rPr>
          <w:rFonts w:ascii="Palatino" w:hAnsi="Palatino" w:cs="Arial"/>
          <w:b/>
        </w:rPr>
        <w:t xml:space="preserve">Apelante : R. da S. F. </w:t>
      </w:r>
      <w:r>
        <w:rPr>
          <w:rFonts w:ascii="Palatino" w:hAnsi="Palatino" w:cs="Arial"/>
          <w:b/>
        </w:rPr>
        <w:t xml:space="preserve"> </w:t>
      </w:r>
      <w:r w:rsidRPr="007933F6">
        <w:rPr>
          <w:rFonts w:ascii="Palatino" w:hAnsi="Palatino" w:cs="Arial"/>
          <w:b/>
        </w:rPr>
        <w:br/>
      </w:r>
      <w:r w:rsidRPr="007933F6">
        <w:rPr>
          <w:rFonts w:ascii="Palatino" w:hAnsi="Palatino" w:cs="Arial"/>
        </w:rPr>
        <w:t xml:space="preserve">Advogado: Geraldo Sérgio Albuquerque Ribeiro (8400/AM). </w:t>
      </w:r>
      <w:r w:rsidRPr="007933F6">
        <w:rPr>
          <w:rFonts w:ascii="Palatino" w:hAnsi="Palatino" w:cs="Arial"/>
        </w:rPr>
        <w:br/>
      </w:r>
      <w:r w:rsidRPr="007933F6">
        <w:rPr>
          <w:rFonts w:ascii="Palatino" w:hAnsi="Palatino" w:cs="Arial"/>
          <w:b/>
        </w:rPr>
        <w:t xml:space="preserve">Apelado  : R. R. da S. . </w:t>
      </w:r>
      <w:r w:rsidRPr="007933F6">
        <w:rPr>
          <w:rFonts w:ascii="Palatino" w:hAnsi="Palatino" w:cs="Arial"/>
          <w:b/>
        </w:rPr>
        <w:br/>
      </w:r>
      <w:r w:rsidRPr="007933F6">
        <w:rPr>
          <w:rFonts w:ascii="Palatino" w:hAnsi="Palatino" w:cs="Arial"/>
        </w:rPr>
        <w:t xml:space="preserve">Advogado: Edgar Dias Filho (4788/AM). </w:t>
      </w:r>
      <w:r w:rsidRPr="007933F6">
        <w:rPr>
          <w:rFonts w:ascii="Palatino" w:hAnsi="Palatino" w:cs="Arial"/>
        </w:rPr>
        <w:br/>
      </w:r>
      <w:r w:rsidRPr="007933F6">
        <w:rPr>
          <w:rFonts w:ascii="Palatino" w:hAnsi="Palatino" w:cs="Arial"/>
          <w:b/>
          <w:bCs/>
        </w:rPr>
        <w:t xml:space="preserve">Presidente:      </w:t>
      </w:r>
      <w:r w:rsidRPr="007933F6">
        <w:rPr>
          <w:rFonts w:ascii="Palatino" w:hAnsi="Palatino" w:cs="Arial"/>
        </w:rPr>
        <w:t>Exmo. Sr. Des. Paulo César Caminha e Lima</w:t>
      </w:r>
    </w:p>
    <w:p w14:paraId="1A4FAB3B" w14:textId="77777777" w:rsidR="00093A65" w:rsidRPr="007933F6" w:rsidRDefault="00093A65" w:rsidP="00093A65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7933F6">
        <w:rPr>
          <w:rFonts w:ascii="Palatino" w:hAnsi="Palatino" w:cs="Arial"/>
          <w:b/>
          <w:bCs/>
        </w:rPr>
        <w:t>Relatora:          Exma. Sra. Desa. Joana dos Santos Meirelles</w:t>
      </w:r>
    </w:p>
    <w:p w14:paraId="7D68B957" w14:textId="77777777" w:rsidR="00093A65" w:rsidRPr="007933F6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33F6">
        <w:rPr>
          <w:rFonts w:ascii="Palatino" w:hAnsi="Palatino" w:cs="Arial"/>
        </w:rPr>
        <w:t xml:space="preserve">Membro: </w:t>
      </w:r>
      <w:r w:rsidRPr="007933F6">
        <w:rPr>
          <w:rFonts w:ascii="Palatino" w:hAnsi="Palatino" w:cs="Arial"/>
        </w:rPr>
        <w:tab/>
        <w:t>Exma. Sra. Desa. Maria das Graças Pessoa Figueiredo</w:t>
      </w:r>
    </w:p>
    <w:p w14:paraId="359B46AD" w14:textId="77777777" w:rsidR="00093A65" w:rsidRPr="00F10B13" w:rsidRDefault="00093A65" w:rsidP="00F10B1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33F6">
        <w:rPr>
          <w:rFonts w:ascii="Palatino" w:hAnsi="Palatino" w:cs="Arial"/>
        </w:rPr>
        <w:t xml:space="preserve">Membro: </w:t>
      </w:r>
      <w:r w:rsidRPr="007933F6">
        <w:rPr>
          <w:rFonts w:ascii="Palatino" w:hAnsi="Palatino" w:cs="Arial"/>
        </w:rPr>
        <w:tab/>
        <w:t xml:space="preserve">Exmo. Sr. Des. Flávio Humberto </w:t>
      </w:r>
      <w:proofErr w:type="spellStart"/>
      <w:r w:rsidRPr="007933F6">
        <w:rPr>
          <w:rFonts w:ascii="Palatino" w:hAnsi="Palatino" w:cs="Arial"/>
        </w:rPr>
        <w:t>Pascarelli</w:t>
      </w:r>
      <w:proofErr w:type="spellEnd"/>
      <w:r w:rsidRPr="007933F6">
        <w:rPr>
          <w:rFonts w:ascii="Palatino" w:hAnsi="Palatino" w:cs="Arial"/>
        </w:rPr>
        <w:t xml:space="preserve"> Lopes</w:t>
      </w:r>
    </w:p>
    <w:p w14:paraId="20F32F4B" w14:textId="77777777" w:rsidR="00257258" w:rsidRDefault="00257258" w:rsidP="0025725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C6A1EEC" w14:textId="77777777" w:rsidR="007D7682" w:rsidRPr="008A638D" w:rsidRDefault="007D7682" w:rsidP="007D76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39.</w:t>
      </w:r>
      <w:r w:rsidRPr="008A638D">
        <w:rPr>
          <w:rFonts w:ascii="Palatino" w:hAnsi="Palatino" w:cs="Arial"/>
          <w:b/>
          <w:bCs/>
        </w:rPr>
        <w:t xml:space="preserve">Agravo de Instrumento nº 4013840-21.2023.8.04.0000  </w:t>
      </w:r>
      <w:r w:rsidR="00F10B13" w:rsidRPr="009D0793">
        <w:rPr>
          <w:rFonts w:ascii="Palatino" w:hAnsi="Palatino" w:cs="Arial"/>
          <w:b/>
        </w:rPr>
        <w:t>Sustentação</w:t>
      </w:r>
      <w:r w:rsidR="00F10B13">
        <w:rPr>
          <w:rFonts w:ascii="Palatino" w:hAnsi="Palatino" w:cs="Arial"/>
          <w:b/>
        </w:rPr>
        <w:t xml:space="preserve"> Oral Agravada</w:t>
      </w:r>
      <w:r w:rsidRPr="008A638D">
        <w:rPr>
          <w:rFonts w:ascii="Palatino" w:hAnsi="Palatino" w:cs="Arial"/>
          <w:b/>
          <w:bCs/>
        </w:rPr>
        <w:t xml:space="preserve"> </w:t>
      </w:r>
      <w:r w:rsidR="008F6AB3">
        <w:rPr>
          <w:rFonts w:ascii="Palatino" w:hAnsi="Palatino" w:cs="Arial"/>
          <w:b/>
          <w:bCs/>
        </w:rPr>
        <w:t>/</w:t>
      </w:r>
      <w:r w:rsidR="008F6AB3">
        <w:rPr>
          <w:rFonts w:ascii="Palatino Linotype" w:hAnsi="Palatino Linotype" w:cs="Arial"/>
          <w:b/>
          <w:bCs/>
        </w:rPr>
        <w:t>DEFERIDA</w:t>
      </w:r>
      <w:r w:rsidR="00F10B13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  <w:b/>
          <w:bCs/>
        </w:rPr>
        <w:t xml:space="preserve"> </w:t>
      </w:r>
    </w:p>
    <w:p w14:paraId="7E3112EE" w14:textId="77777777" w:rsidR="007D7682" w:rsidRPr="00A3110A" w:rsidRDefault="007D7682" w:rsidP="00A3110A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7ª Vara de Família</w:t>
      </w:r>
      <w:r w:rsidR="00F10B13" w:rsidRPr="00F10B13">
        <w:rPr>
          <w:rFonts w:ascii="Palatino" w:hAnsi="Palatino" w:cs="Arial"/>
          <w:b/>
          <w:bCs/>
        </w:rPr>
        <w:t xml:space="preserve"> </w:t>
      </w:r>
      <w:r w:rsidR="00F10B13">
        <w:rPr>
          <w:rFonts w:ascii="Palatino" w:hAnsi="Palatino" w:cs="Arial"/>
          <w:b/>
          <w:bCs/>
        </w:rPr>
        <w:t xml:space="preserve">                                                  </w:t>
      </w:r>
      <w:r w:rsidR="00A3110A" w:rsidRPr="007933F6">
        <w:rPr>
          <w:rFonts w:ascii="Palatino" w:hAnsi="Palatino" w:cs="Arial"/>
          <w:b/>
          <w:bCs/>
        </w:rPr>
        <w:t>Segredo de Justiça</w:t>
      </w:r>
    </w:p>
    <w:p w14:paraId="3BB03470" w14:textId="77777777" w:rsidR="007D7682" w:rsidRPr="008A638D" w:rsidRDefault="007D7682" w:rsidP="007D76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Cleonice F. de M. Trigueiro</w:t>
      </w:r>
    </w:p>
    <w:p w14:paraId="71D88FD1" w14:textId="77777777" w:rsidR="007D7682" w:rsidRPr="008A638D" w:rsidRDefault="007D7682" w:rsidP="00257258">
      <w:pPr>
        <w:autoSpaceDE w:val="0"/>
        <w:autoSpaceDN w:val="0"/>
        <w:adjustRightInd w:val="0"/>
        <w:spacing w:after="0" w:line="240" w:lineRule="auto"/>
        <w:ind w:right="-463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 xml:space="preserve">Agravante  : R. J. M. F. de S. 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Advogados   : Carolina Rodrigues Maia da Silva Peres (12514/AM). Daniel Pereira da Silva Neto </w:t>
      </w:r>
      <w:r w:rsidRPr="008A638D">
        <w:rPr>
          <w:rFonts w:ascii="Palatino" w:hAnsi="Palatino" w:cs="Arial"/>
        </w:rPr>
        <w:br/>
      </w:r>
      <w:r w:rsidRPr="00F10B13">
        <w:rPr>
          <w:rFonts w:ascii="Palatino" w:hAnsi="Palatino" w:cs="Arial"/>
          <w:b/>
        </w:rPr>
        <w:t xml:space="preserve">Agravada   : C. de F. M. F. . </w:t>
      </w:r>
      <w:r w:rsidRPr="00F10B13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Advogada   : Ingrid Coelho da Silva (8761/AM).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Terceiro I : M. P. do E. do A. </w:t>
      </w:r>
    </w:p>
    <w:p w14:paraId="1C122AAE" w14:textId="77777777" w:rsidR="007D7682" w:rsidRPr="008A638D" w:rsidRDefault="007D7682" w:rsidP="007D76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  <w:color w:val="000000"/>
        </w:rPr>
        <w:tab/>
        <w:t>Exmo. Sr. Des. Paulo César Caminha e Lima</w:t>
      </w:r>
    </w:p>
    <w:p w14:paraId="7FFC2275" w14:textId="77777777" w:rsidR="007D7682" w:rsidRPr="008A638D" w:rsidRDefault="007D7682" w:rsidP="007D76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8A638D">
        <w:rPr>
          <w:rFonts w:ascii="Palatino" w:hAnsi="Palatino" w:cs="Arial"/>
          <w:b/>
          <w:bCs/>
        </w:rPr>
        <w:t>Relator:</w:t>
      </w:r>
      <w:r w:rsidRPr="008A638D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8A638D">
        <w:rPr>
          <w:rFonts w:ascii="Palatino" w:hAnsi="Palatino" w:cs="Arial"/>
          <w:b/>
          <w:bCs/>
          <w:color w:val="000000"/>
        </w:rPr>
        <w:t xml:space="preserve"> Lopes</w:t>
      </w:r>
    </w:p>
    <w:p w14:paraId="06C2ED20" w14:textId="77777777" w:rsidR="007D7682" w:rsidRPr="008A638D" w:rsidRDefault="007D7682" w:rsidP="007D76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</w:rPr>
        <w:t>Membro: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>Exma. Sra. Desa. Maria das Graças Pessoa Figueiredo</w:t>
      </w:r>
    </w:p>
    <w:p w14:paraId="7F0F9999" w14:textId="77777777" w:rsidR="007D7682" w:rsidRPr="00ED2ACF" w:rsidRDefault="007D7682" w:rsidP="00ED2A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color w:val="000000"/>
        </w:rPr>
        <w:t>Membro:</w:t>
      </w:r>
      <w:r w:rsidRPr="008A638D">
        <w:rPr>
          <w:rFonts w:ascii="Palatino" w:hAnsi="Palatino" w:cs="Arial"/>
          <w:b/>
          <w:bCs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 xml:space="preserve"> </w:t>
      </w:r>
      <w:r w:rsidRPr="008A638D">
        <w:rPr>
          <w:rFonts w:ascii="Palatino" w:hAnsi="Palatino" w:cs="Arial"/>
          <w:color w:val="000000"/>
        </w:rPr>
        <w:tab/>
      </w:r>
      <w:r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14:paraId="14846C89" w14:textId="77777777" w:rsidR="007D7682" w:rsidRDefault="007D7682" w:rsidP="0032105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7447140" w14:textId="77777777" w:rsidR="007D7682" w:rsidRDefault="007D7682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7B987E7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  <w:bCs/>
        </w:rPr>
        <w:t>Julgamentos em Mesa</w:t>
      </w:r>
    </w:p>
    <w:p w14:paraId="039F9917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CC0B79D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Relatora</w:t>
      </w:r>
      <w:r w:rsidRPr="008A638D">
        <w:rPr>
          <w:rFonts w:ascii="Palatino" w:hAnsi="Palatino" w:cs="Arial"/>
          <w:u w:val="single"/>
        </w:rPr>
        <w:t xml:space="preserve"> </w:t>
      </w:r>
      <w:r w:rsidRPr="008A638D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14:paraId="2850B49D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B2DB5D0" w14:textId="77777777" w:rsidR="00093A65" w:rsidRPr="00093A65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>
        <w:rPr>
          <w:rFonts w:ascii="Palatino" w:hAnsi="Palatino" w:cs="Arial"/>
          <w:b/>
          <w:bCs/>
        </w:rPr>
        <w:t xml:space="preserve">1. </w:t>
      </w:r>
      <w:r w:rsidRPr="009D0793">
        <w:rPr>
          <w:rFonts w:ascii="Palatino" w:hAnsi="Palatino" w:cs="Arial"/>
          <w:b/>
          <w:bCs/>
        </w:rPr>
        <w:t xml:space="preserve">Embargos de Declaração Cível </w:t>
      </w:r>
      <w:r>
        <w:rPr>
          <w:rFonts w:ascii="Palatino" w:hAnsi="Palatino" w:cs="Arial"/>
          <w:b/>
          <w:bCs/>
        </w:rPr>
        <w:t xml:space="preserve"> nº </w:t>
      </w:r>
      <w:r w:rsidRPr="009D0793">
        <w:rPr>
          <w:rFonts w:ascii="Palatino" w:hAnsi="Palatino" w:cs="Arial"/>
          <w:b/>
          <w:bCs/>
        </w:rPr>
        <w:t xml:space="preserve">0002689-92.2024.8.04.0000 </w:t>
      </w:r>
      <w:r>
        <w:rPr>
          <w:rFonts w:ascii="Palatino" w:hAnsi="Palatino" w:cs="Arial"/>
          <w:b/>
          <w:bCs/>
        </w:rPr>
        <w:t>(Adiado 30.7.24)</w:t>
      </w:r>
    </w:p>
    <w:p w14:paraId="63A4D10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Origem: 2ª Vara de Itacoatiara</w:t>
      </w:r>
    </w:p>
    <w:p w14:paraId="44F45CB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Juiz Prolator: Gonçalo Brandão de Sousa</w:t>
      </w:r>
    </w:p>
    <w:p w14:paraId="6D961B37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Embargante : Crefisa S/A - Credito, Financiamento e Investimento. </w:t>
      </w:r>
    </w:p>
    <w:p w14:paraId="329F1068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 xml:space="preserve">Advogado   </w:t>
      </w:r>
      <w:r w:rsidRPr="009D0793">
        <w:rPr>
          <w:rFonts w:ascii="Palatino" w:hAnsi="Palatino" w:cs="Arial"/>
          <w:bCs/>
        </w:rPr>
        <w:tab/>
        <w:t>: Lázaro José Gomes Júnior (8125/MS</w:t>
      </w:r>
      <w:r>
        <w:rPr>
          <w:rFonts w:ascii="Palatino" w:hAnsi="Palatino" w:cs="Arial"/>
          <w:bCs/>
        </w:rPr>
        <w:t xml:space="preserve">, 14804/MS, </w:t>
      </w:r>
      <w:r w:rsidRPr="009D0793">
        <w:rPr>
          <w:rFonts w:ascii="Palatino" w:hAnsi="Palatino" w:cs="Arial"/>
          <w:bCs/>
        </w:rPr>
        <w:t xml:space="preserve">4562A/TO). </w:t>
      </w:r>
    </w:p>
    <w:p w14:paraId="1B453056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Embargado  : Francisco Alves dos Santos. </w:t>
      </w:r>
    </w:p>
    <w:p w14:paraId="485C22D1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9D0793">
        <w:rPr>
          <w:rFonts w:ascii="Palatino" w:hAnsi="Palatino" w:cs="Arial"/>
          <w:bCs/>
        </w:rPr>
        <w:t xml:space="preserve">Advogado   </w:t>
      </w:r>
      <w:r w:rsidRPr="009D0793">
        <w:rPr>
          <w:rFonts w:ascii="Palatino" w:hAnsi="Palatino" w:cs="Arial"/>
          <w:bCs/>
        </w:rPr>
        <w:tab/>
        <w:t xml:space="preserve">: </w:t>
      </w:r>
      <w:proofErr w:type="spellStart"/>
      <w:r w:rsidRPr="009D0793">
        <w:rPr>
          <w:rFonts w:ascii="Palatino" w:hAnsi="Palatino" w:cs="Arial"/>
          <w:bCs/>
        </w:rPr>
        <w:t>Lauri</w:t>
      </w:r>
      <w:proofErr w:type="spellEnd"/>
      <w:r w:rsidRPr="009D0793">
        <w:rPr>
          <w:rFonts w:ascii="Palatino" w:hAnsi="Palatino" w:cs="Arial"/>
          <w:bCs/>
        </w:rPr>
        <w:t xml:space="preserve"> Dario Bock (12074/AM)</w:t>
      </w:r>
    </w:p>
    <w:p w14:paraId="11B08206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3B78C858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23AA993C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b/>
          <w:bCs/>
        </w:rPr>
        <w:t xml:space="preserve">Membro :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62C54E4A" w14:textId="77777777" w:rsidR="00093A65" w:rsidRPr="009D0793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Membro :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Exmo. Sr. Des. Rogério José da Costa Vieira .</w:t>
      </w:r>
    </w:p>
    <w:p w14:paraId="46594F43" w14:textId="77777777" w:rsidR="00093A65" w:rsidRPr="009D0793" w:rsidRDefault="00093A65" w:rsidP="00093A6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B42AA22" w14:textId="77777777" w:rsidR="00093A65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785D0A9" w14:textId="77777777" w:rsidR="00093A65" w:rsidRPr="00E24BA0" w:rsidRDefault="00182976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2.</w:t>
      </w:r>
      <w:r w:rsidR="0032105F" w:rsidRPr="00E24BA0">
        <w:rPr>
          <w:rFonts w:ascii="Palatino" w:hAnsi="Palatino" w:cs="Arial"/>
          <w:b/>
          <w:bCs/>
        </w:rPr>
        <w:t xml:space="preserve"> </w:t>
      </w:r>
      <w:r w:rsidR="00093A65" w:rsidRPr="00E24BA0">
        <w:rPr>
          <w:rFonts w:ascii="Palatino" w:hAnsi="Palatino" w:cs="Arial"/>
          <w:b/>
          <w:bCs/>
        </w:rPr>
        <w:t xml:space="preserve">Embargos de Declaração Cível  nº 0006390-95.2023.8.04.0000   </w:t>
      </w:r>
      <w:r w:rsidR="00093A65" w:rsidRPr="00E24BA0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14:paraId="63A2DC67" w14:textId="77777777" w:rsidR="00093A65" w:rsidRPr="00E24BA0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Vara Especializada da Dívida Ativa Municipal</w:t>
      </w:r>
    </w:p>
    <w:p w14:paraId="79EE42BE" w14:textId="77777777" w:rsidR="00093A65" w:rsidRPr="00E24BA0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Nome do juiz prolator da sentença Não informado</w:t>
      </w:r>
    </w:p>
    <w:p w14:paraId="44835F5F" w14:textId="77777777" w:rsidR="00093A65" w:rsidRPr="00E24BA0" w:rsidRDefault="00093A65" w:rsidP="00093A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Embargante : Município de Manaus.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  : José Luiz Franco de Moura Mattos Júnior (5517/AM).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Embargado  : </w:t>
      </w:r>
      <w:proofErr w:type="spellStart"/>
      <w:r w:rsidRPr="00E24BA0">
        <w:rPr>
          <w:rFonts w:ascii="Palatino" w:hAnsi="Palatino" w:cs="Arial"/>
          <w:b/>
        </w:rPr>
        <w:t>Samel</w:t>
      </w:r>
      <w:proofErr w:type="spellEnd"/>
      <w:r w:rsidRPr="00E24BA0">
        <w:rPr>
          <w:rFonts w:ascii="Palatino" w:hAnsi="Palatino" w:cs="Arial"/>
          <w:b/>
        </w:rPr>
        <w:t xml:space="preserve"> - Plano de Saúde Ltda.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Advogados   : </w:t>
      </w:r>
      <w:proofErr w:type="spellStart"/>
      <w:r w:rsidRPr="00E24BA0">
        <w:rPr>
          <w:rFonts w:ascii="Palatino" w:hAnsi="Palatino" w:cs="Arial"/>
        </w:rPr>
        <w:t>Laécio</w:t>
      </w:r>
      <w:proofErr w:type="spellEnd"/>
      <w:r w:rsidRPr="00E24BA0">
        <w:rPr>
          <w:rFonts w:ascii="Palatino" w:hAnsi="Palatino" w:cs="Arial"/>
        </w:rPr>
        <w:t xml:space="preserve"> Pereira Mineiro (7551/AM). Jean </w:t>
      </w:r>
      <w:proofErr w:type="spellStart"/>
      <w:r w:rsidRPr="00E24BA0">
        <w:rPr>
          <w:rFonts w:ascii="Palatino" w:hAnsi="Palatino" w:cs="Arial"/>
        </w:rPr>
        <w:t>Cleuter</w:t>
      </w:r>
      <w:proofErr w:type="spellEnd"/>
      <w:r w:rsidRPr="00E24BA0">
        <w:rPr>
          <w:rFonts w:ascii="Palatino" w:hAnsi="Palatino" w:cs="Arial"/>
        </w:rPr>
        <w:t xml:space="preserve"> Simões Mendonça (3808/AM). Jonny </w:t>
      </w:r>
      <w:proofErr w:type="spellStart"/>
      <w:r w:rsidRPr="00E24BA0">
        <w:rPr>
          <w:rFonts w:ascii="Palatino" w:hAnsi="Palatino" w:cs="Arial"/>
        </w:rPr>
        <w:t>Cleuter</w:t>
      </w:r>
      <w:proofErr w:type="spellEnd"/>
      <w:r w:rsidRPr="00E24BA0">
        <w:rPr>
          <w:rFonts w:ascii="Palatino" w:hAnsi="Palatino" w:cs="Arial"/>
        </w:rPr>
        <w:t xml:space="preserve"> Simões Mendonça (8340/AM)</w:t>
      </w:r>
    </w:p>
    <w:p w14:paraId="7EEE8C29" w14:textId="77777777" w:rsidR="00093A65" w:rsidRPr="00E24BA0" w:rsidRDefault="00093A65" w:rsidP="00093A65">
      <w:pPr>
        <w:spacing w:after="0" w:line="240" w:lineRule="auto"/>
        <w:ind w:right="-1159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2083FA21" w14:textId="77777777" w:rsidR="00093A65" w:rsidRPr="00E24BA0" w:rsidRDefault="00093A65" w:rsidP="00093A65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021F99EF" w14:textId="77777777" w:rsidR="00093A65" w:rsidRPr="00E24BA0" w:rsidRDefault="00093A65" w:rsidP="00093A65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>, </w:t>
      </w:r>
    </w:p>
    <w:p w14:paraId="1161266A" w14:textId="77777777" w:rsidR="00093A65" w:rsidRPr="00E24BA0" w:rsidRDefault="00093A65" w:rsidP="00093A65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: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E24BA0">
        <w:rPr>
          <w:rFonts w:ascii="Palatino" w:hAnsi="Palatino" w:cs="Arial"/>
          <w:color w:val="000000"/>
        </w:rPr>
        <w:t>Pascarelli</w:t>
      </w:r>
      <w:proofErr w:type="spellEnd"/>
      <w:r w:rsidRPr="00E24BA0">
        <w:rPr>
          <w:rFonts w:ascii="Palatino" w:hAnsi="Palatino" w:cs="Arial"/>
          <w:color w:val="000000"/>
        </w:rPr>
        <w:t xml:space="preserve"> Lopes</w:t>
      </w:r>
    </w:p>
    <w:p w14:paraId="570B7A04" w14:textId="77777777" w:rsidR="00093A65" w:rsidRPr="00E24BA0" w:rsidRDefault="00093A65" w:rsidP="00093A6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E24BA0">
        <w:rPr>
          <w:rFonts w:ascii="Palatino" w:hAnsi="Palatino" w:cs="Arial"/>
          <w:b/>
        </w:rPr>
        <w:t>Averbação de Impedimento:</w:t>
      </w:r>
      <w:r w:rsidRPr="00E24BA0">
        <w:rPr>
          <w:rFonts w:ascii="Palatino" w:hAnsi="Palatino" w:cs="Arial"/>
          <w:b/>
          <w:color w:val="000000"/>
        </w:rPr>
        <w:t xml:space="preserve"> Exma. Sra. Desa. Joana dos Santos Meirelles</w:t>
      </w:r>
    </w:p>
    <w:p w14:paraId="6E54BD33" w14:textId="77777777" w:rsidR="00093A65" w:rsidRDefault="00093A65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3EB2DE3" w14:textId="77777777" w:rsidR="00300A69" w:rsidRPr="008A638D" w:rsidRDefault="00182976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3.</w:t>
      </w:r>
      <w:r w:rsidR="00F3436B" w:rsidRPr="008A638D">
        <w:rPr>
          <w:rFonts w:ascii="Palatino" w:hAnsi="Palatino" w:cs="Arial"/>
          <w:b/>
          <w:bCs/>
        </w:rPr>
        <w:t xml:space="preserve">Embargos de Declaração Cível nº </w:t>
      </w:r>
      <w:r w:rsidR="00300A69" w:rsidRPr="008A638D">
        <w:rPr>
          <w:rFonts w:ascii="Palatino" w:hAnsi="Palatino" w:cs="Arial"/>
          <w:b/>
          <w:bCs/>
        </w:rPr>
        <w:t xml:space="preserve">0006381-02.2024.8.04.0000  </w:t>
      </w:r>
      <w:r w:rsidR="00F3436B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  <w:r w:rsidR="0045486B">
        <w:rPr>
          <w:rFonts w:ascii="Palatino" w:hAnsi="Palatino" w:cs="Arial"/>
          <w:b/>
          <w:bCs/>
        </w:rPr>
        <w:t xml:space="preserve"> </w:t>
      </w:r>
      <w:r w:rsidR="00F3436B" w:rsidRPr="008A638D">
        <w:rPr>
          <w:rFonts w:ascii="Palatino" w:hAnsi="Palatino" w:cs="Arial"/>
          <w:b/>
          <w:bCs/>
        </w:rPr>
        <w:t xml:space="preserve"> </w:t>
      </w:r>
      <w:r w:rsidR="00300A69" w:rsidRPr="008A638D">
        <w:rPr>
          <w:rFonts w:ascii="Palatino" w:hAnsi="Palatino" w:cs="Arial"/>
          <w:b/>
          <w:bCs/>
        </w:rPr>
        <w:t xml:space="preserve"> </w:t>
      </w:r>
    </w:p>
    <w:p w14:paraId="304C27B8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19ª Vara Cível e de Acidentes de Trabalho</w:t>
      </w:r>
    </w:p>
    <w:p w14:paraId="749C97E8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Rogério José da Costa Vieira</w:t>
      </w:r>
    </w:p>
    <w:p w14:paraId="367C85D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Embargante : </w:t>
      </w:r>
      <w:proofErr w:type="spellStart"/>
      <w:r w:rsidRPr="008A638D">
        <w:rPr>
          <w:rFonts w:ascii="Palatino" w:hAnsi="Palatino" w:cs="Arial"/>
          <w:b/>
        </w:rPr>
        <w:t>Rubson</w:t>
      </w:r>
      <w:proofErr w:type="spellEnd"/>
      <w:r w:rsidRPr="008A638D">
        <w:rPr>
          <w:rFonts w:ascii="Palatino" w:hAnsi="Palatino" w:cs="Arial"/>
          <w:b/>
        </w:rPr>
        <w:t xml:space="preserve"> Negreiro Feitosa.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Mar</w:t>
      </w:r>
      <w:r w:rsidR="00F3436B" w:rsidRPr="008A638D">
        <w:rPr>
          <w:rFonts w:ascii="Palatino" w:hAnsi="Palatino" w:cs="Arial"/>
        </w:rPr>
        <w:t xml:space="preserve">co Antonio Peixoto (26913/PR). </w:t>
      </w:r>
      <w:r w:rsidRPr="008A638D">
        <w:rPr>
          <w:rFonts w:ascii="Palatino" w:hAnsi="Palatino" w:cs="Arial"/>
        </w:rPr>
        <w:t xml:space="preserve">(1592/AM).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Embargado  : Crefisa S/A - Credito, Financiamento e Investimento.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Lázar</w:t>
      </w:r>
      <w:r w:rsidR="00F3436B" w:rsidRPr="008A638D">
        <w:rPr>
          <w:rFonts w:ascii="Palatino" w:hAnsi="Palatino" w:cs="Arial"/>
        </w:rPr>
        <w:t xml:space="preserve">o José Gomes Júnior (8125/MS). </w:t>
      </w:r>
      <w:r w:rsidRPr="008A638D">
        <w:rPr>
          <w:rFonts w:ascii="Palatino" w:hAnsi="Palatino" w:cs="Arial"/>
        </w:rPr>
        <w:t>(31757/GO)</w:t>
      </w:r>
    </w:p>
    <w:p w14:paraId="62281605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  <w:t xml:space="preserve">Exmo. Sr. </w:t>
      </w:r>
      <w:proofErr w:type="spellStart"/>
      <w:r w:rsidRPr="008A638D">
        <w:rPr>
          <w:rFonts w:ascii="Palatino" w:hAnsi="Palatino" w:cs="Arial"/>
        </w:rPr>
        <w:t>Des.Paulo</w:t>
      </w:r>
      <w:proofErr w:type="spellEnd"/>
      <w:r w:rsidRPr="008A638D">
        <w:rPr>
          <w:rFonts w:ascii="Palatino" w:hAnsi="Palatino" w:cs="Arial"/>
        </w:rPr>
        <w:t xml:space="preserve"> César Caminha e Lima</w:t>
      </w:r>
    </w:p>
    <w:p w14:paraId="36E1BA7F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0CBC7D92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  <w:color w:val="000000"/>
        </w:rPr>
        <w:t xml:space="preserve">  </w:t>
      </w:r>
    </w:p>
    <w:p w14:paraId="3629FEF0" w14:textId="77777777" w:rsidR="00300A69" w:rsidRPr="008A638D" w:rsidRDefault="00F3436B" w:rsidP="00F343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</w:rPr>
        <w:t xml:space="preserve">Membro :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0426202C" w14:textId="77777777" w:rsidR="00F3436B" w:rsidRPr="008A638D" w:rsidRDefault="00F3436B" w:rsidP="00F343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45ACE970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15844309" w14:textId="77777777" w:rsidR="00257258" w:rsidRDefault="00257258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0E0C5F7A" w14:textId="77777777" w:rsidR="00257258" w:rsidRDefault="00257258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0BB78F6F" w14:textId="77777777" w:rsidR="00F3436B" w:rsidRPr="00093A65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8A638D">
        <w:rPr>
          <w:rFonts w:ascii="Palatino" w:hAnsi="Palatino" w:cs="Arial"/>
          <w:b/>
          <w:bCs/>
          <w:u w:val="single"/>
        </w:rPr>
        <w:t>Relator</w:t>
      </w:r>
      <w:r w:rsidRPr="008A638D">
        <w:rPr>
          <w:rFonts w:ascii="Palatino" w:hAnsi="Palatino" w:cs="Arial"/>
          <w:u w:val="single"/>
        </w:rPr>
        <w:t xml:space="preserve"> </w:t>
      </w:r>
      <w:proofErr w:type="spellStart"/>
      <w:r w:rsidRPr="008A638D">
        <w:rPr>
          <w:rFonts w:ascii="Palatino" w:hAnsi="Palatino" w:cs="Arial"/>
          <w:b/>
          <w:color w:val="000000"/>
          <w:u w:val="single"/>
        </w:rPr>
        <w:t>Exmo.Sr.Des</w:t>
      </w:r>
      <w:proofErr w:type="spellEnd"/>
      <w:r w:rsidRPr="008A638D">
        <w:rPr>
          <w:rFonts w:ascii="Palatino" w:hAnsi="Palatino" w:cs="Arial"/>
          <w:b/>
          <w:color w:val="000000"/>
          <w:u w:val="single"/>
        </w:rPr>
        <w:t xml:space="preserve">. Cláudio César Ramalheira </w:t>
      </w:r>
      <w:proofErr w:type="spellStart"/>
      <w:r w:rsidRPr="008A638D">
        <w:rPr>
          <w:rFonts w:ascii="Palatino" w:hAnsi="Palatino" w:cs="Arial"/>
          <w:b/>
          <w:color w:val="000000"/>
          <w:u w:val="single"/>
        </w:rPr>
        <w:t>Roessing</w:t>
      </w:r>
      <w:proofErr w:type="spellEnd"/>
    </w:p>
    <w:p w14:paraId="1C064D13" w14:textId="77777777" w:rsidR="00F3436B" w:rsidRPr="008A638D" w:rsidRDefault="00F3436B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8C78AC6" w14:textId="77777777" w:rsidR="001D3EBF" w:rsidRDefault="00182976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4.</w:t>
      </w:r>
      <w:r w:rsidR="0032105F" w:rsidRPr="000C24AA">
        <w:rPr>
          <w:rFonts w:ascii="Palatino" w:hAnsi="Palatino" w:cs="Arial"/>
          <w:b/>
          <w:bCs/>
        </w:rPr>
        <w:t xml:space="preserve"> </w:t>
      </w:r>
      <w:r w:rsidR="001D3EBF" w:rsidRPr="000C24AA">
        <w:rPr>
          <w:rFonts w:ascii="Palatino" w:hAnsi="Palatino" w:cs="Arial"/>
          <w:b/>
          <w:bCs/>
        </w:rPr>
        <w:t>Embargos de Declaração Cível  nº0005221-10.2022.8.04.0000</w:t>
      </w:r>
      <w:r w:rsidR="001D3EBF" w:rsidRPr="00E24BA0">
        <w:rPr>
          <w:rFonts w:ascii="Palatino" w:hAnsi="Palatino" w:cs="Arial"/>
          <w:b/>
          <w:bCs/>
        </w:rPr>
        <w:t xml:space="preserve"> </w:t>
      </w:r>
      <w:r w:rsidR="001D3EBF">
        <w:rPr>
          <w:rFonts w:ascii="Palatino" w:hAnsi="Palatino" w:cs="Arial"/>
          <w:b/>
          <w:bCs/>
        </w:rPr>
        <w:t xml:space="preserve"> </w:t>
      </w:r>
      <w:r w:rsidR="001D3EBF" w:rsidRPr="00E24BA0">
        <w:rPr>
          <w:rFonts w:ascii="Palatino" w:hAnsi="Palatino" w:cs="Arial"/>
          <w:b/>
          <w:bCs/>
        </w:rPr>
        <w:t xml:space="preserve"> </w:t>
      </w:r>
      <w:r w:rsidR="001D3EBF">
        <w:rPr>
          <w:rFonts w:ascii="Palatino" w:hAnsi="Palatino" w:cs="Arial"/>
          <w:b/>
          <w:bCs/>
        </w:rPr>
        <w:t>(Adiado 05.8.24)</w:t>
      </w:r>
    </w:p>
    <w:p w14:paraId="5A23A299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54C33">
        <w:rPr>
          <w:rFonts w:ascii="Palatino" w:hAnsi="Palatino" w:cs="Arial"/>
          <w:b/>
          <w:bCs/>
          <w:highlight w:val="yellow"/>
          <w:u w:val="single"/>
        </w:rPr>
        <w:t>OBS:</w:t>
      </w:r>
      <w:r w:rsidRPr="000C24AA">
        <w:rPr>
          <w:rFonts w:ascii="Palatino" w:hAnsi="Palatino" w:cs="Arial"/>
          <w:b/>
          <w:bCs/>
          <w:highlight w:val="yellow"/>
        </w:rPr>
        <w:t xml:space="preserve"> </w:t>
      </w:r>
      <w:r>
        <w:rPr>
          <w:rFonts w:ascii="Palatino" w:hAnsi="Palatino" w:cs="Arial"/>
          <w:b/>
          <w:bCs/>
          <w:highlight w:val="yellow"/>
        </w:rPr>
        <w:t>Processo julgado</w:t>
      </w:r>
      <w:r w:rsidRPr="000C24AA">
        <w:rPr>
          <w:rFonts w:ascii="Palatino" w:hAnsi="Palatino" w:cs="Arial"/>
          <w:b/>
          <w:bCs/>
          <w:highlight w:val="yellow"/>
        </w:rPr>
        <w:t xml:space="preserve">  virtual</w:t>
      </w:r>
      <w:r>
        <w:rPr>
          <w:rFonts w:ascii="Palatino" w:hAnsi="Palatino" w:cs="Arial"/>
          <w:b/>
          <w:bCs/>
          <w:highlight w:val="yellow"/>
        </w:rPr>
        <w:t>mente.</w:t>
      </w:r>
      <w:r w:rsidRPr="000C24AA">
        <w:rPr>
          <w:rFonts w:ascii="Palatino" w:hAnsi="Palatino" w:cs="Arial"/>
          <w:b/>
          <w:bCs/>
          <w:highlight w:val="yellow"/>
        </w:rPr>
        <w:t xml:space="preserve"> P/ampliar quorum</w:t>
      </w:r>
      <w:r w:rsidRPr="00954C33">
        <w:rPr>
          <w:rFonts w:ascii="Palatino" w:hAnsi="Palatino" w:cs="Arial"/>
          <w:b/>
          <w:bCs/>
          <w:highlight w:val="yellow"/>
        </w:rPr>
        <w:t>.  Acórdão Fls.511.</w:t>
      </w:r>
    </w:p>
    <w:p w14:paraId="2421AB2A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11ª Vara Cível e de Acidentes de Trabalho</w:t>
      </w:r>
    </w:p>
    <w:p w14:paraId="3AB02D18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Lia Maria Guedes de Freitas</w:t>
      </w:r>
    </w:p>
    <w:p w14:paraId="13BECC76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Embargante : R S Industria e Comercio de </w:t>
      </w:r>
      <w:proofErr w:type="spellStart"/>
      <w:r w:rsidRPr="00E24BA0">
        <w:rPr>
          <w:rFonts w:ascii="Palatino" w:hAnsi="Palatino" w:cs="Arial"/>
          <w:b/>
        </w:rPr>
        <w:t>Plasticos</w:t>
      </w:r>
      <w:proofErr w:type="spellEnd"/>
      <w:r w:rsidRPr="00E24BA0">
        <w:rPr>
          <w:rFonts w:ascii="Palatino" w:hAnsi="Palatino" w:cs="Arial"/>
          <w:b/>
        </w:rPr>
        <w:t xml:space="preserve"> Ltda.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24BA0">
        <w:rPr>
          <w:rFonts w:ascii="Palatino" w:hAnsi="Palatino" w:cs="Arial"/>
        </w:rPr>
        <w:br/>
        <w:t xml:space="preserve">Advogados  : Isabelle Karam Guedes de Oliveira (14397/AM). Carlos César Moreira de Souza (8610/AM).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Embargados  : </w:t>
      </w:r>
      <w:proofErr w:type="spellStart"/>
      <w:r w:rsidRPr="00E24BA0">
        <w:rPr>
          <w:rFonts w:ascii="Palatino" w:hAnsi="Palatino" w:cs="Arial"/>
          <w:b/>
        </w:rPr>
        <w:t>Adiene</w:t>
      </w:r>
      <w:proofErr w:type="spell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Guimara</w:t>
      </w:r>
      <w:proofErr w:type="spellEnd"/>
      <w:r w:rsidRPr="00E24BA0">
        <w:rPr>
          <w:rFonts w:ascii="Palatino" w:hAnsi="Palatino" w:cs="Arial"/>
          <w:b/>
        </w:rPr>
        <w:t xml:space="preserve"> Mendonça de Souza Vieiralves.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  <w:b/>
        </w:rPr>
        <w:t>Vitor Mendonça de Souza Vieiralves</w:t>
      </w:r>
      <w:r w:rsidRPr="00E24BA0">
        <w:rPr>
          <w:rFonts w:ascii="Palatino" w:hAnsi="Palatino" w:cs="Arial"/>
        </w:rPr>
        <w:t xml:space="preserve">. </w:t>
      </w:r>
      <w:r w:rsidRPr="00E24BA0">
        <w:rPr>
          <w:rFonts w:ascii="Palatino" w:hAnsi="Palatino" w:cs="Arial"/>
          <w:b/>
        </w:rPr>
        <w:t>Vinícius Mendonça de Souza Vieiralves. Vanessa Mendonça de Souza Vieiralves.</w:t>
      </w:r>
      <w:r w:rsidRPr="00E24BA0">
        <w:rPr>
          <w:rFonts w:ascii="Palatino" w:hAnsi="Palatino" w:cs="Arial"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Nortepack</w:t>
      </w:r>
      <w:proofErr w:type="spellEnd"/>
      <w:r w:rsidRPr="00E24BA0">
        <w:rPr>
          <w:rFonts w:ascii="Palatino" w:hAnsi="Palatino" w:cs="Arial"/>
          <w:b/>
        </w:rPr>
        <w:t xml:space="preserve"> Industria de Embalagens Ltda.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>Advogado   : Fábio Lindoso e Lima (7417/AM)</w:t>
      </w:r>
    </w:p>
    <w:p w14:paraId="19B67D12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E24BA0">
        <w:rPr>
          <w:rFonts w:ascii="Palatino" w:hAnsi="Palatino" w:cs="Arial"/>
          <w:b/>
          <w:bCs/>
        </w:rPr>
        <w:t>Presidente/Relator</w:t>
      </w:r>
      <w:r w:rsidR="008F6AB3">
        <w:rPr>
          <w:rFonts w:ascii="Palatino" w:hAnsi="Palatino" w:cs="Arial"/>
          <w:b/>
          <w:bCs/>
        </w:rPr>
        <w:t xml:space="preserve"> originário</w:t>
      </w:r>
      <w:r w:rsidRPr="00E24BA0">
        <w:rPr>
          <w:rFonts w:ascii="Palatino" w:hAnsi="Palatino" w:cs="Arial"/>
          <w:b/>
          <w:bCs/>
        </w:rPr>
        <w:t>:</w:t>
      </w:r>
      <w:r w:rsidR="008F6AB3">
        <w:rPr>
          <w:rFonts w:ascii="Palatino" w:hAnsi="Palatino" w:cs="Arial"/>
          <w:b/>
          <w:bCs/>
          <w:color w:val="000000"/>
        </w:rPr>
        <w:t xml:space="preserve"> </w:t>
      </w:r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   </w:t>
      </w:r>
    </w:p>
    <w:p w14:paraId="08E8E9D8" w14:textId="77777777" w:rsidR="001D3EBF" w:rsidRDefault="001D3EBF" w:rsidP="001D3E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C75A6">
        <w:rPr>
          <w:rFonts w:ascii="Palatino" w:hAnsi="Palatino" w:cs="Arial"/>
          <w:b/>
          <w:u w:val="single"/>
        </w:rPr>
        <w:t>Redatora designada p acórdão:</w:t>
      </w:r>
      <w:r w:rsidRPr="00380A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E24BA0">
        <w:rPr>
          <w:rFonts w:ascii="Palatino" w:eastAsia="Times New Roman" w:hAnsi="Palatino" w:cs="Times New Roman"/>
          <w:bCs/>
          <w:color w:val="000000"/>
          <w:lang w:eastAsia="pt-BR"/>
        </w:rPr>
        <w:t xml:space="preserve">Exma. Sra. </w:t>
      </w:r>
      <w:proofErr w:type="spellStart"/>
      <w:r w:rsidRPr="00E24BA0">
        <w:rPr>
          <w:rFonts w:ascii="Palatino" w:eastAsia="Times New Roman" w:hAnsi="Palatino" w:cs="Times New Roman"/>
          <w:bCs/>
          <w:color w:val="000000"/>
          <w:lang w:eastAsia="pt-BR"/>
        </w:rPr>
        <w:t>Desa.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>Joana</w:t>
      </w:r>
      <w:proofErr w:type="spellEnd"/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 dos Santos Meirelles</w:t>
      </w:r>
    </w:p>
    <w:p w14:paraId="6A5FAFD3" w14:textId="77777777" w:rsidR="001D3EBF" w:rsidRPr="00E24BA0" w:rsidRDefault="001D3EBF" w:rsidP="001D3E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E24BA0">
        <w:rPr>
          <w:rFonts w:ascii="Palatino" w:hAnsi="Palatino" w:cs="Arial"/>
        </w:rPr>
        <w:t>Membro:</w:t>
      </w:r>
      <w:r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eastAsia="Times New Roman" w:hAnsi="Palatino" w:cs="Times New Roman"/>
          <w:bCs/>
          <w:color w:val="000000"/>
          <w:lang w:eastAsia="pt-BR"/>
        </w:rPr>
        <w:t>Exma. Sra. Desa. Maria das Graças Pessoa Figueiredo</w:t>
      </w:r>
      <w:r w:rsidRPr="00E24BA0">
        <w:rPr>
          <w:rFonts w:ascii="Palatino" w:hAnsi="Palatino" w:cs="Arial"/>
          <w:color w:val="000000"/>
        </w:rPr>
        <w:tab/>
      </w:r>
    </w:p>
    <w:p w14:paraId="73E91FDE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E24BA0">
        <w:rPr>
          <w:rFonts w:ascii="Palatino" w:hAnsi="Palatino" w:cs="Arial"/>
          <w:color w:val="000000"/>
        </w:rPr>
        <w:t xml:space="preserve">Membro: </w:t>
      </w:r>
      <w:proofErr w:type="spellStart"/>
      <w:r>
        <w:rPr>
          <w:rFonts w:ascii="Palatino" w:hAnsi="Palatino" w:cs="Arial"/>
          <w:color w:val="000000"/>
        </w:rPr>
        <w:t>Exmo.Sr.Des.Flávio</w:t>
      </w:r>
      <w:proofErr w:type="spellEnd"/>
      <w:r>
        <w:rPr>
          <w:rFonts w:ascii="Palatino" w:hAnsi="Palatino" w:cs="Arial"/>
          <w:color w:val="000000"/>
        </w:rPr>
        <w:t xml:space="preserve"> Humberto </w:t>
      </w:r>
      <w:proofErr w:type="spellStart"/>
      <w:r>
        <w:rPr>
          <w:rFonts w:ascii="Palatino" w:hAnsi="Palatino" w:cs="Arial"/>
          <w:color w:val="000000"/>
        </w:rPr>
        <w:t>Pascarelli</w:t>
      </w:r>
      <w:proofErr w:type="spellEnd"/>
      <w:r>
        <w:rPr>
          <w:rFonts w:ascii="Palatino" w:hAnsi="Palatino" w:cs="Arial"/>
          <w:color w:val="000000"/>
        </w:rPr>
        <w:t xml:space="preserve"> Lopes</w:t>
      </w:r>
      <w:r w:rsidRPr="00E24BA0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ab/>
      </w:r>
      <w:r>
        <w:rPr>
          <w:rFonts w:ascii="Palatino" w:hAnsi="Palatino" w:cs="Arial"/>
          <w:color w:val="000000"/>
        </w:rPr>
        <w:t xml:space="preserve"> </w:t>
      </w:r>
    </w:p>
    <w:p w14:paraId="51788F45" w14:textId="77777777" w:rsidR="001D3EBF" w:rsidRPr="001D3EBF" w:rsidRDefault="001D3EBF" w:rsidP="001D3EB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C66325">
        <w:rPr>
          <w:rFonts w:ascii="Palatino" w:hAnsi="Palatino" w:cs="Arial"/>
          <w:b/>
          <w:color w:val="000000"/>
        </w:rPr>
        <w:t>Membro</w:t>
      </w:r>
      <w:r>
        <w:rPr>
          <w:rFonts w:ascii="Palatino" w:hAnsi="Palatino" w:cs="Arial"/>
          <w:b/>
          <w:color w:val="000000"/>
        </w:rPr>
        <w:t xml:space="preserve"> sorteado: </w:t>
      </w:r>
      <w:proofErr w:type="spellStart"/>
      <w:r w:rsidRPr="001D3EBF">
        <w:rPr>
          <w:rFonts w:ascii="Palatino" w:hAnsi="Palatino" w:cs="Arial"/>
          <w:color w:val="000000"/>
        </w:rPr>
        <w:t>Exmo.Sr.</w:t>
      </w:r>
      <w:r w:rsidRPr="001D3EBF">
        <w:rPr>
          <w:rFonts w:ascii="Palatino" w:hAnsi="Palatino" w:cs="Arial"/>
          <w:b/>
          <w:color w:val="000000"/>
        </w:rPr>
        <w:t>Des.Lafayette</w:t>
      </w:r>
      <w:proofErr w:type="spellEnd"/>
      <w:r w:rsidRPr="001D3EBF">
        <w:rPr>
          <w:rFonts w:ascii="Palatino" w:hAnsi="Palatino" w:cs="Arial"/>
          <w:color w:val="000000"/>
        </w:rPr>
        <w:t xml:space="preserve"> Carneiro Vieira Junior</w:t>
      </w:r>
    </w:p>
    <w:p w14:paraId="191D1B37" w14:textId="77777777" w:rsidR="001D3EBF" w:rsidRPr="00E24BA0" w:rsidRDefault="001D3EBF" w:rsidP="001D3EB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color w:val="000000"/>
        </w:rPr>
      </w:pPr>
      <w:r w:rsidRPr="00E24BA0">
        <w:rPr>
          <w:rFonts w:ascii="Palatino" w:hAnsi="Palatino" w:cs="Arial"/>
          <w:b/>
        </w:rPr>
        <w:t>Averbação de impedimento:</w:t>
      </w:r>
      <w:r w:rsidRPr="00E24BA0">
        <w:rPr>
          <w:rFonts w:ascii="Palatino" w:hAnsi="Palatino" w:cs="Arial"/>
          <w:b/>
          <w:color w:val="000000"/>
        </w:rPr>
        <w:tab/>
        <w:t>Exmo. Sr. Des. Paulo César Caminha e Lima</w:t>
      </w:r>
    </w:p>
    <w:p w14:paraId="0CA9DBF5" w14:textId="77777777" w:rsidR="002D35A5" w:rsidRDefault="002D35A5" w:rsidP="002D35A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OBS: Sorteio ocorrido em 05.08.2024)  </w:t>
      </w:r>
    </w:p>
    <w:p w14:paraId="6B680AB6" w14:textId="77777777" w:rsidR="004F7B60" w:rsidRPr="009D0793" w:rsidRDefault="004F7B60" w:rsidP="002D35A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16FD79D" w14:textId="77777777" w:rsidR="001D3EBF" w:rsidRPr="00E24BA0" w:rsidRDefault="001D3EBF" w:rsidP="002D35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AAF604E" w14:textId="77777777" w:rsidR="00300A69" w:rsidRPr="008A638D" w:rsidRDefault="00182976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5.</w:t>
      </w:r>
      <w:r w:rsidR="00F3436B" w:rsidRPr="008A638D">
        <w:rPr>
          <w:rFonts w:ascii="Palatino" w:hAnsi="Palatino" w:cs="Arial"/>
          <w:b/>
          <w:bCs/>
        </w:rPr>
        <w:t xml:space="preserve">Embargos de Declaração Cível nº </w:t>
      </w:r>
      <w:r w:rsidR="00300A69" w:rsidRPr="008A638D">
        <w:rPr>
          <w:rFonts w:ascii="Palatino" w:hAnsi="Palatino" w:cs="Arial"/>
          <w:b/>
          <w:bCs/>
        </w:rPr>
        <w:t xml:space="preserve">0004815-18.2024.8.04.0000  </w:t>
      </w:r>
      <w:r w:rsidR="00F3436B" w:rsidRPr="008A638D">
        <w:rPr>
          <w:rFonts w:ascii="Palatino" w:hAnsi="Palatino" w:cs="Arial"/>
          <w:b/>
          <w:bCs/>
        </w:rPr>
        <w:t xml:space="preserve"> </w:t>
      </w:r>
    </w:p>
    <w:p w14:paraId="050E41A5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6ª Vara Cível e de Acidentes de Trabalho</w:t>
      </w:r>
    </w:p>
    <w:p w14:paraId="0EF8F7FD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Diógenes Vidal Pessoa Neto</w:t>
      </w:r>
    </w:p>
    <w:p w14:paraId="004E5C5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>Embargante : Crefisa S/A - Credito, Financiamento e Investimento</w:t>
      </w:r>
      <w:r w:rsidRPr="008A638D">
        <w:rPr>
          <w:rFonts w:ascii="Palatino" w:hAnsi="Palatino" w:cs="Arial"/>
        </w:rPr>
        <w:t xml:space="preserve">. </w:t>
      </w:r>
      <w:r w:rsidRPr="008A638D">
        <w:rPr>
          <w:rFonts w:ascii="Palatino" w:hAnsi="Palatino" w:cs="Arial"/>
        </w:rPr>
        <w:br/>
        <w:t xml:space="preserve">Advogado 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>: Lázaro José Gomes Júnior</w:t>
      </w:r>
      <w:r w:rsidR="00F3436B" w:rsidRPr="008A638D">
        <w:rPr>
          <w:rFonts w:ascii="Palatino" w:hAnsi="Palatino" w:cs="Arial"/>
        </w:rPr>
        <w:t xml:space="preserve"> (8125/MS). </w:t>
      </w:r>
      <w:r w:rsidRPr="008A638D">
        <w:rPr>
          <w:rFonts w:ascii="Palatino" w:hAnsi="Palatino" w:cs="Arial"/>
        </w:rPr>
        <w:t xml:space="preserve">(8194A/MT).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Embargada  : </w:t>
      </w:r>
      <w:proofErr w:type="spellStart"/>
      <w:r w:rsidRPr="008A638D">
        <w:rPr>
          <w:rFonts w:ascii="Palatino" w:hAnsi="Palatino" w:cs="Arial"/>
          <w:b/>
        </w:rPr>
        <w:t>Darcicley</w:t>
      </w:r>
      <w:proofErr w:type="spellEnd"/>
      <w:r w:rsidRPr="008A638D">
        <w:rPr>
          <w:rFonts w:ascii="Palatino" w:hAnsi="Palatino" w:cs="Arial"/>
          <w:b/>
        </w:rPr>
        <w:t xml:space="preserve"> Guerreiro Lima.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 </w:t>
      </w:r>
      <w:r w:rsidR="00F3436B"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 xml:space="preserve">: Luis Albert </w:t>
      </w:r>
      <w:r w:rsidR="00F3436B" w:rsidRPr="008A638D">
        <w:rPr>
          <w:rFonts w:ascii="Palatino" w:hAnsi="Palatino" w:cs="Arial"/>
        </w:rPr>
        <w:t xml:space="preserve">dos Santos Oliveira  </w:t>
      </w:r>
      <w:r w:rsidRPr="008A638D">
        <w:rPr>
          <w:rFonts w:ascii="Palatino" w:hAnsi="Palatino" w:cs="Arial"/>
        </w:rPr>
        <w:t>(13279/AM)</w:t>
      </w:r>
    </w:p>
    <w:p w14:paraId="5939F8C8" w14:textId="77777777" w:rsidR="008A638D" w:rsidRPr="008A638D" w:rsidRDefault="008A638D" w:rsidP="008A63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</w:rPr>
        <w:tab/>
        <w:t>Exmo. Sr. Des. Paulo César Caminha e Lima</w:t>
      </w:r>
    </w:p>
    <w:p w14:paraId="2009F5D0" w14:textId="77777777" w:rsidR="008A638D" w:rsidRPr="008A638D" w:rsidRDefault="008A638D" w:rsidP="008A63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  <w:bCs/>
        </w:rPr>
        <w:t xml:space="preserve">Relator: </w:t>
      </w:r>
      <w:r w:rsidRPr="008A638D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  <w:b/>
          <w:bCs/>
        </w:rPr>
        <w:t>Roessing</w:t>
      </w:r>
      <w:proofErr w:type="spellEnd"/>
    </w:p>
    <w:p w14:paraId="3927F6AB" w14:textId="77777777" w:rsidR="008A638D" w:rsidRPr="008A638D" w:rsidRDefault="008A638D" w:rsidP="008A63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>Exma. Sra. Desa. Joana dos Santos Meirelles</w:t>
      </w:r>
      <w:r w:rsidRPr="008A638D">
        <w:rPr>
          <w:rFonts w:ascii="Palatino" w:hAnsi="Palatino" w:cs="Arial"/>
        </w:rPr>
        <w:tab/>
      </w:r>
    </w:p>
    <w:p w14:paraId="4D2ECA3F" w14:textId="77777777" w:rsidR="008A638D" w:rsidRPr="008A638D" w:rsidRDefault="008A638D" w:rsidP="008A638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 xml:space="preserve">Membro:  </w:t>
      </w:r>
      <w:r w:rsidRPr="008A638D">
        <w:rPr>
          <w:rFonts w:ascii="Palatino" w:hAnsi="Palatino" w:cs="Arial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</w:t>
      </w:r>
    </w:p>
    <w:p w14:paraId="1711C1B5" w14:textId="77777777" w:rsidR="00182976" w:rsidRDefault="00182976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F410909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D044E4D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93CA402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66CB7DE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3D6A302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C3831A8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2D5E121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22AACCC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A33C0B1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E73EAB6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400052F6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77B712B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5B17B9B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4DF9BE4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116C1E3F" w14:textId="77777777" w:rsidR="00E566F7" w:rsidRDefault="00E566F7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BD11500" w14:textId="77777777" w:rsidR="00300A69" w:rsidRPr="008A638D" w:rsidRDefault="00182976" w:rsidP="00F343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6.</w:t>
      </w:r>
      <w:r w:rsidR="00F3436B" w:rsidRPr="008A638D">
        <w:rPr>
          <w:rFonts w:ascii="Palatino" w:hAnsi="Palatino" w:cs="Arial"/>
          <w:b/>
          <w:bCs/>
        </w:rPr>
        <w:t xml:space="preserve">Agravo Interno Cível nº </w:t>
      </w:r>
      <w:r w:rsidR="00300A69" w:rsidRPr="008A638D">
        <w:rPr>
          <w:rFonts w:ascii="Palatino" w:hAnsi="Palatino" w:cs="Arial"/>
          <w:b/>
          <w:bCs/>
        </w:rPr>
        <w:t xml:space="preserve">0000008-52.2024.8.04.0000  </w:t>
      </w:r>
      <w:r w:rsidR="00F3436B" w:rsidRPr="008A638D">
        <w:rPr>
          <w:rFonts w:ascii="Palatino" w:hAnsi="Palatino" w:cs="Arial"/>
          <w:b/>
          <w:bCs/>
        </w:rPr>
        <w:t xml:space="preserve"> </w:t>
      </w:r>
    </w:p>
    <w:p w14:paraId="1F1F9118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2ª Vara Cível e de Acidentes de Trabalho</w:t>
      </w:r>
    </w:p>
    <w:p w14:paraId="190E155F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 xml:space="preserve">r: Roberto Santos </w:t>
      </w:r>
      <w:proofErr w:type="spellStart"/>
      <w:r w:rsidRPr="008A638D">
        <w:rPr>
          <w:rFonts w:ascii="Palatino" w:hAnsi="Palatino" w:cs="Arial"/>
        </w:rPr>
        <w:t>Taketomi</w:t>
      </w:r>
      <w:proofErr w:type="spellEnd"/>
    </w:p>
    <w:p w14:paraId="4C569435" w14:textId="77777777" w:rsidR="00300A69" w:rsidRPr="008A638D" w:rsidRDefault="00300A69" w:rsidP="0045486B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Agravante : Banco </w:t>
      </w:r>
      <w:proofErr w:type="spellStart"/>
      <w:r w:rsidRPr="008A638D">
        <w:rPr>
          <w:rFonts w:ascii="Palatino" w:hAnsi="Palatino" w:cs="Arial"/>
          <w:b/>
        </w:rPr>
        <w:t>Daycoval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: Denner de Barros e Mascarenhas Barbosa (1183/AM).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Agravado  : Jose da Silva Sombra.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Advogado</w:t>
      </w:r>
      <w:r w:rsidR="00F3436B" w:rsidRPr="008A638D">
        <w:rPr>
          <w:rFonts w:ascii="Palatino" w:hAnsi="Palatino" w:cs="Arial"/>
        </w:rPr>
        <w:t>s</w:t>
      </w:r>
      <w:r w:rsidRPr="008A638D">
        <w:rPr>
          <w:rFonts w:ascii="Palatino" w:hAnsi="Palatino" w:cs="Arial"/>
        </w:rPr>
        <w:t xml:space="preserve">  : Cristiane Quirino </w:t>
      </w:r>
      <w:r w:rsidR="00F3436B" w:rsidRPr="008A638D">
        <w:rPr>
          <w:rFonts w:ascii="Palatino" w:hAnsi="Palatino" w:cs="Arial"/>
        </w:rPr>
        <w:t xml:space="preserve">da Silva (16978/AM). </w:t>
      </w:r>
      <w:r w:rsidRPr="008A638D">
        <w:rPr>
          <w:rFonts w:ascii="Palatino" w:hAnsi="Palatino" w:cs="Arial"/>
        </w:rPr>
        <w:t>Helder Cintra Bastos (12929/AM)</w:t>
      </w:r>
    </w:p>
    <w:p w14:paraId="3080A606" w14:textId="77777777" w:rsidR="008A638D" w:rsidRPr="008A638D" w:rsidRDefault="008A638D" w:rsidP="008A63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</w:rPr>
        <w:tab/>
        <w:t>Exmo. Sr. Des. Paulo César Caminha e Lima</w:t>
      </w:r>
    </w:p>
    <w:p w14:paraId="526DF5D1" w14:textId="77777777" w:rsidR="008A638D" w:rsidRPr="008A638D" w:rsidRDefault="008A638D" w:rsidP="008A63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8A638D">
        <w:rPr>
          <w:rFonts w:ascii="Palatino" w:hAnsi="Palatino" w:cs="Arial"/>
          <w:b/>
          <w:bCs/>
        </w:rPr>
        <w:t xml:space="preserve">Relator: </w:t>
      </w:r>
      <w:r w:rsidRPr="008A638D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  <w:b/>
          <w:bCs/>
        </w:rPr>
        <w:t>Roessing</w:t>
      </w:r>
      <w:proofErr w:type="spellEnd"/>
    </w:p>
    <w:p w14:paraId="5F7C3142" w14:textId="77777777" w:rsidR="008A638D" w:rsidRPr="008A638D" w:rsidRDefault="008A638D" w:rsidP="008A63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>Exma. Sra. Desa. Joana dos Santos Meirelles</w:t>
      </w:r>
      <w:r w:rsidRPr="008A638D">
        <w:rPr>
          <w:rFonts w:ascii="Palatino" w:hAnsi="Palatino" w:cs="Arial"/>
        </w:rPr>
        <w:tab/>
      </w:r>
    </w:p>
    <w:p w14:paraId="3A7AA51E" w14:textId="77777777" w:rsidR="008A638D" w:rsidRPr="008A638D" w:rsidRDefault="008A638D" w:rsidP="008A638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 xml:space="preserve">Membro:  </w:t>
      </w:r>
      <w:r w:rsidRPr="008A638D">
        <w:rPr>
          <w:rFonts w:ascii="Palatino" w:hAnsi="Palatino" w:cs="Arial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</w:t>
      </w:r>
    </w:p>
    <w:p w14:paraId="0E1D3835" w14:textId="77777777" w:rsidR="00300A69" w:rsidRPr="008A638D" w:rsidRDefault="00300A69" w:rsidP="00300A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2020799" w14:textId="77777777" w:rsidR="00300A69" w:rsidRDefault="00300A69" w:rsidP="00300A6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72EA30DA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D6104D9" w14:textId="77777777" w:rsidR="00300A69" w:rsidRPr="008A638D" w:rsidRDefault="00300A69" w:rsidP="008A638D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 xml:space="preserve">Manaus, </w:t>
      </w:r>
      <w:r w:rsidR="008A638D" w:rsidRPr="008A638D">
        <w:rPr>
          <w:rFonts w:ascii="Palatino" w:hAnsi="Palatino" w:cs="Arial"/>
          <w:b/>
        </w:rPr>
        <w:t>12 de Agosto</w:t>
      </w:r>
      <w:r w:rsidRPr="008A638D">
        <w:rPr>
          <w:rFonts w:ascii="Palatino" w:hAnsi="Palatino" w:cs="Arial"/>
          <w:b/>
        </w:rPr>
        <w:t xml:space="preserve"> de 2024</w:t>
      </w:r>
    </w:p>
    <w:p w14:paraId="2E03B0CE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>Zélia Maria Machado de Aragão Peixoto</w:t>
      </w:r>
    </w:p>
    <w:p w14:paraId="5EA29C9C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8A638D">
        <w:rPr>
          <w:rFonts w:ascii="Palatino" w:hAnsi="Palatino" w:cs="Arial"/>
          <w:b/>
        </w:rPr>
        <w:t>Secretári</w:t>
      </w:r>
      <w:r w:rsidR="008A638D" w:rsidRPr="008A638D">
        <w:rPr>
          <w:rFonts w:ascii="Palatino" w:hAnsi="Palatino" w:cs="Arial"/>
          <w:b/>
        </w:rPr>
        <w:t xml:space="preserve">a </w:t>
      </w:r>
      <w:r w:rsidRPr="008A638D">
        <w:rPr>
          <w:rFonts w:ascii="Palatino" w:hAnsi="Palatino" w:cs="Arial"/>
          <w:b/>
        </w:rPr>
        <w:t>da Primeira Câmara Cível</w:t>
      </w:r>
    </w:p>
    <w:p w14:paraId="1F5EFB58" w14:textId="77777777" w:rsidR="00300A69" w:rsidRPr="008A638D" w:rsidRDefault="00300A69" w:rsidP="00300A6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</w:rPr>
      </w:pPr>
    </w:p>
    <w:p w14:paraId="19DD1D50" w14:textId="77777777" w:rsidR="00A261A9" w:rsidRPr="008A638D" w:rsidRDefault="00A261A9">
      <w:pPr>
        <w:rPr>
          <w:rFonts w:ascii="Palatino" w:hAnsi="Palatino"/>
        </w:rPr>
      </w:pPr>
    </w:p>
    <w:sectPr w:rsidR="00A261A9" w:rsidRPr="008A638D" w:rsidSect="00CA4D34">
      <w:headerReference w:type="default" r:id="rId8"/>
      <w:endnotePr>
        <w:numFmt w:val="decimal"/>
      </w:endnotePr>
      <w:pgSz w:w="12240" w:h="15840"/>
      <w:pgMar w:top="1418" w:right="758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22EC5" w14:textId="77777777" w:rsidR="00FD3A90" w:rsidRDefault="00FD3A90" w:rsidP="00F0266D">
      <w:pPr>
        <w:spacing w:after="0" w:line="240" w:lineRule="auto"/>
      </w:pPr>
      <w:r>
        <w:separator/>
      </w:r>
    </w:p>
  </w:endnote>
  <w:endnote w:type="continuationSeparator" w:id="0">
    <w:p w14:paraId="4347C526" w14:textId="77777777" w:rsidR="00FD3A90" w:rsidRDefault="00FD3A90" w:rsidP="00F0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B8D12" w14:textId="77777777" w:rsidR="00FD3A90" w:rsidRDefault="00FD3A90" w:rsidP="00F0266D">
      <w:pPr>
        <w:spacing w:after="0" w:line="240" w:lineRule="auto"/>
      </w:pPr>
      <w:r>
        <w:separator/>
      </w:r>
    </w:p>
  </w:footnote>
  <w:footnote w:type="continuationSeparator" w:id="0">
    <w:p w14:paraId="257322EA" w14:textId="77777777" w:rsidR="00FD3A90" w:rsidRDefault="00FD3A90" w:rsidP="00F0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0942405"/>
      <w:docPartObj>
        <w:docPartGallery w:val="Page Numbers (Top of Page)"/>
        <w:docPartUnique/>
      </w:docPartObj>
    </w:sdtPr>
    <w:sdtContent>
      <w:p w14:paraId="5F0AEDF8" w14:textId="77777777" w:rsidR="008F6AB3" w:rsidRDefault="0000000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15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1582ACB" w14:textId="77777777" w:rsidR="008F6AB3" w:rsidRDefault="008F6A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num w:numId="1" w16cid:durableId="1395009464">
    <w:abstractNumId w:val="0"/>
  </w:num>
  <w:num w:numId="2" w16cid:durableId="1509172346">
    <w:abstractNumId w:val="1"/>
  </w:num>
  <w:num w:numId="3" w16cid:durableId="521357503">
    <w:abstractNumId w:val="2"/>
  </w:num>
  <w:num w:numId="4" w16cid:durableId="770277227">
    <w:abstractNumId w:val="3"/>
  </w:num>
  <w:num w:numId="5" w16cid:durableId="37050615">
    <w:abstractNumId w:val="4"/>
  </w:num>
  <w:num w:numId="6" w16cid:durableId="2056344575">
    <w:abstractNumId w:val="5"/>
  </w:num>
  <w:num w:numId="7" w16cid:durableId="672877421">
    <w:abstractNumId w:val="6"/>
  </w:num>
  <w:num w:numId="8" w16cid:durableId="902838168">
    <w:abstractNumId w:val="7"/>
  </w:num>
  <w:num w:numId="9" w16cid:durableId="256639168">
    <w:abstractNumId w:val="8"/>
  </w:num>
  <w:num w:numId="10" w16cid:durableId="191114822">
    <w:abstractNumId w:val="9"/>
  </w:num>
  <w:num w:numId="11" w16cid:durableId="151337491">
    <w:abstractNumId w:val="10"/>
  </w:num>
  <w:num w:numId="12" w16cid:durableId="1776055255">
    <w:abstractNumId w:val="11"/>
  </w:num>
  <w:num w:numId="13" w16cid:durableId="2075732544">
    <w:abstractNumId w:val="12"/>
  </w:num>
  <w:num w:numId="14" w16cid:durableId="1154957663">
    <w:abstractNumId w:val="13"/>
  </w:num>
  <w:num w:numId="15" w16cid:durableId="1416584840">
    <w:abstractNumId w:val="14"/>
  </w:num>
  <w:num w:numId="16" w16cid:durableId="626823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69"/>
    <w:rsid w:val="0001442F"/>
    <w:rsid w:val="000657AE"/>
    <w:rsid w:val="00076155"/>
    <w:rsid w:val="000806A9"/>
    <w:rsid w:val="00082C9D"/>
    <w:rsid w:val="00093A65"/>
    <w:rsid w:val="000B078E"/>
    <w:rsid w:val="000C3DE5"/>
    <w:rsid w:val="001277C8"/>
    <w:rsid w:val="00182976"/>
    <w:rsid w:val="001857C5"/>
    <w:rsid w:val="00197938"/>
    <w:rsid w:val="001D3EBF"/>
    <w:rsid w:val="00217F25"/>
    <w:rsid w:val="00257258"/>
    <w:rsid w:val="002A7737"/>
    <w:rsid w:val="002D35A5"/>
    <w:rsid w:val="002E42E0"/>
    <w:rsid w:val="002F5787"/>
    <w:rsid w:val="00300A69"/>
    <w:rsid w:val="0032105F"/>
    <w:rsid w:val="00370ADC"/>
    <w:rsid w:val="00406850"/>
    <w:rsid w:val="00431C98"/>
    <w:rsid w:val="0045486B"/>
    <w:rsid w:val="004634DD"/>
    <w:rsid w:val="004948BD"/>
    <w:rsid w:val="004B60ED"/>
    <w:rsid w:val="004C1914"/>
    <w:rsid w:val="004F7B60"/>
    <w:rsid w:val="00545080"/>
    <w:rsid w:val="00590525"/>
    <w:rsid w:val="006405F3"/>
    <w:rsid w:val="006C10EB"/>
    <w:rsid w:val="006E694A"/>
    <w:rsid w:val="006E7C18"/>
    <w:rsid w:val="006F21CA"/>
    <w:rsid w:val="00710C12"/>
    <w:rsid w:val="00722118"/>
    <w:rsid w:val="007D3BCD"/>
    <w:rsid w:val="007D7682"/>
    <w:rsid w:val="007F25B2"/>
    <w:rsid w:val="008101BE"/>
    <w:rsid w:val="008232E7"/>
    <w:rsid w:val="00825316"/>
    <w:rsid w:val="00836E4D"/>
    <w:rsid w:val="00896BB4"/>
    <w:rsid w:val="008A638D"/>
    <w:rsid w:val="008F6AB3"/>
    <w:rsid w:val="009628DB"/>
    <w:rsid w:val="009808F7"/>
    <w:rsid w:val="009F534E"/>
    <w:rsid w:val="00A021CB"/>
    <w:rsid w:val="00A216F1"/>
    <w:rsid w:val="00A261A9"/>
    <w:rsid w:val="00A3110A"/>
    <w:rsid w:val="00A665A6"/>
    <w:rsid w:val="00A85B37"/>
    <w:rsid w:val="00AD68E2"/>
    <w:rsid w:val="00AE0E5C"/>
    <w:rsid w:val="00B14AFC"/>
    <w:rsid w:val="00B2369F"/>
    <w:rsid w:val="00B625FB"/>
    <w:rsid w:val="00B955B9"/>
    <w:rsid w:val="00B972B7"/>
    <w:rsid w:val="00C05287"/>
    <w:rsid w:val="00CA4D34"/>
    <w:rsid w:val="00CE461F"/>
    <w:rsid w:val="00D32637"/>
    <w:rsid w:val="00D36DD5"/>
    <w:rsid w:val="00E00484"/>
    <w:rsid w:val="00E46FD6"/>
    <w:rsid w:val="00E566F7"/>
    <w:rsid w:val="00E56E67"/>
    <w:rsid w:val="00E771ED"/>
    <w:rsid w:val="00EA3E49"/>
    <w:rsid w:val="00ED2ACF"/>
    <w:rsid w:val="00ED671C"/>
    <w:rsid w:val="00F0266D"/>
    <w:rsid w:val="00F10B13"/>
    <w:rsid w:val="00F3436B"/>
    <w:rsid w:val="00F7266A"/>
    <w:rsid w:val="00FA30EB"/>
    <w:rsid w:val="00FD3724"/>
    <w:rsid w:val="00FD38B8"/>
    <w:rsid w:val="00FD3A90"/>
    <w:rsid w:val="00FD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79D3"/>
  <w15:docId w15:val="{CC38BD9B-77DB-4C51-A687-A2508B41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1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94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02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66D"/>
  </w:style>
  <w:style w:type="paragraph" w:styleId="Rodap">
    <w:name w:val="footer"/>
    <w:basedOn w:val="Normal"/>
    <w:link w:val="RodapChar"/>
    <w:uiPriority w:val="99"/>
    <w:semiHidden/>
    <w:unhideWhenUsed/>
    <w:rsid w:val="00F02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0266D"/>
  </w:style>
  <w:style w:type="paragraph" w:styleId="NormalWeb">
    <w:name w:val="Normal (Web)"/>
    <w:basedOn w:val="Normal"/>
    <w:uiPriority w:val="99"/>
    <w:semiHidden/>
    <w:unhideWhenUsed/>
    <w:rsid w:val="00E5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6037</Words>
  <Characters>32600</Characters>
  <Application>Microsoft Office Word</Application>
  <DocSecurity>0</DocSecurity>
  <Lines>271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Marianna Peixoto</cp:lastModifiedBy>
  <cp:revision>4</cp:revision>
  <cp:lastPrinted>2024-08-07T15:26:00Z</cp:lastPrinted>
  <dcterms:created xsi:type="dcterms:W3CDTF">2024-08-08T00:22:00Z</dcterms:created>
  <dcterms:modified xsi:type="dcterms:W3CDTF">2024-08-08T00:26:00Z</dcterms:modified>
</cp:coreProperties>
</file>