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4B" w:rsidRDefault="00FD134B" w:rsidP="00FD13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134B" w:rsidRDefault="00FD134B" w:rsidP="00FD134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D134B" w:rsidRDefault="00FD134B" w:rsidP="00FD1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FD134B" w:rsidRDefault="00FD134B" w:rsidP="00FD134B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FD134B" w:rsidRDefault="00FD134B" w:rsidP="00FD134B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</w:t>
      </w:r>
      <w:r w:rsidR="00B14092"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b/>
          <w:color w:val="000000"/>
        </w:rPr>
        <w:t>ª Sessão Ordinária da Primeira Câmara Cível</w:t>
      </w:r>
    </w:p>
    <w:p w:rsidR="00FD134B" w:rsidRDefault="00FD134B" w:rsidP="00FD134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FD134B" w:rsidRPr="0048565F" w:rsidRDefault="00FD134B" w:rsidP="00FD134B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FD134B" w:rsidRPr="0048565F" w:rsidRDefault="00FD134B" w:rsidP="00FD134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FD134B" w:rsidRPr="0048565F" w:rsidRDefault="00FD134B" w:rsidP="00FD134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 w:rsidR="003073D8">
        <w:rPr>
          <w:rFonts w:ascii="Palatino" w:eastAsia="Times New Roman" w:hAnsi="Palatino" w:cs="Times New Roman"/>
          <w:b/>
          <w:color w:val="000000"/>
        </w:rPr>
        <w:t xml:space="preserve"> </w:t>
      </w:r>
      <w:r w:rsidR="00B14092">
        <w:rPr>
          <w:rFonts w:ascii="Palatino" w:eastAsia="Times New Roman" w:hAnsi="Palatino" w:cs="Times New Roman"/>
          <w:b/>
          <w:color w:val="000000"/>
        </w:rPr>
        <w:t xml:space="preserve"> </w:t>
      </w:r>
    </w:p>
    <w:p w:rsidR="00FD134B" w:rsidRPr="0048565F" w:rsidRDefault="00FD134B" w:rsidP="00FD134B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FD134B" w:rsidRPr="0048565F" w:rsidRDefault="00FD134B" w:rsidP="00FD134B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13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5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FD134B" w:rsidRPr="00095C26" w:rsidRDefault="00FD134B" w:rsidP="00FD134B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95C26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FD134B" w:rsidRPr="00095C26" w:rsidRDefault="00FD134B" w:rsidP="00FD13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FF0000"/>
        </w:rPr>
      </w:pPr>
      <w:r w:rsidRPr="0023430A">
        <w:rPr>
          <w:rFonts w:ascii="Palatino" w:hAnsi="Palatino" w:cs="Arial"/>
        </w:rPr>
        <w:t xml:space="preserve">Membros: Exma. Sra. Desa. Maria das Graças Pessoa Figueiredo, 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 e, em caso de ausência, impedimento ou suspeição de um deste, o Exma. Sra. Desa. Joana dos Santos Meirelles.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Pr="002D37C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Pr="002D37C9">
        <w:rPr>
          <w:rFonts w:ascii="Palatino" w:hAnsi="Palatino" w:cs="Arial"/>
          <w:b/>
          <w:bCs/>
        </w:rPr>
        <w:t>Apelação Cível</w:t>
      </w:r>
      <w:proofErr w:type="gramStart"/>
      <w:r w:rsidRPr="002D37C9">
        <w:rPr>
          <w:rFonts w:ascii="Palatino" w:hAnsi="Palatino" w:cs="Arial"/>
          <w:b/>
          <w:bCs/>
        </w:rPr>
        <w:t xml:space="preserve">  </w:t>
      </w:r>
      <w:proofErr w:type="gramEnd"/>
      <w:r w:rsidRPr="002D37C9">
        <w:rPr>
          <w:rFonts w:ascii="Palatino" w:hAnsi="Palatino" w:cs="Arial"/>
          <w:b/>
          <w:bCs/>
        </w:rPr>
        <w:t>nº 0606542-67.2018.8.04.0001         (Suspenso/Adiado: 22/04/24)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Origem</w:t>
      </w:r>
      <w:r w:rsidRPr="00C167F9">
        <w:rPr>
          <w:rFonts w:ascii="Palatino" w:hAnsi="Palatino" w:cs="Arial"/>
        </w:rPr>
        <w:t>: 1ª Vara da Fazenda Pública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Juiz Prolato</w:t>
      </w:r>
      <w:r w:rsidRPr="00C167F9">
        <w:rPr>
          <w:rFonts w:ascii="Palatino" w:hAnsi="Palatino" w:cs="Arial"/>
        </w:rPr>
        <w:t>r: Dr. Ronnie Frank T. Stone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Apelante</w:t>
      </w:r>
      <w:proofErr w:type="gramStart"/>
      <w:r w:rsidRPr="00C167F9">
        <w:rPr>
          <w:rFonts w:ascii="Palatino" w:hAnsi="Palatino" w:cs="Arial"/>
          <w:b/>
          <w:bCs/>
        </w:rPr>
        <w:t xml:space="preserve">    :</w:t>
      </w:r>
      <w:proofErr w:type="gramEnd"/>
      <w:r w:rsidRPr="00C167F9">
        <w:rPr>
          <w:rFonts w:ascii="Palatino" w:hAnsi="Palatino" w:cs="Arial"/>
          <w:b/>
          <w:bCs/>
        </w:rPr>
        <w:t xml:space="preserve"> Léa Fernandes Amazonas.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br/>
        <w:t>Advogado</w:t>
      </w:r>
      <w:proofErr w:type="gramStart"/>
      <w:r w:rsidRPr="00C167F9">
        <w:rPr>
          <w:rFonts w:ascii="Palatino" w:hAnsi="Palatino" w:cs="Arial"/>
        </w:rPr>
        <w:t xml:space="preserve">   :</w:t>
      </w:r>
      <w:proofErr w:type="gramEnd"/>
      <w:r w:rsidRPr="00C167F9">
        <w:rPr>
          <w:rFonts w:ascii="Palatino" w:hAnsi="Palatino" w:cs="Arial"/>
        </w:rPr>
        <w:t xml:space="preserve"> Ademar de Andrade Mourão Neto (16873/AM). </w:t>
      </w:r>
      <w:r w:rsidRPr="00C167F9">
        <w:rPr>
          <w:rFonts w:ascii="Palatino" w:hAnsi="Palatino" w:cs="Arial"/>
        </w:rPr>
        <w:br/>
      </w:r>
      <w:proofErr w:type="gramStart"/>
      <w:r w:rsidRPr="00C167F9">
        <w:rPr>
          <w:rFonts w:ascii="Palatino" w:hAnsi="Palatino" w:cs="Arial"/>
          <w:b/>
          <w:bCs/>
        </w:rPr>
        <w:t>Apelado     :</w:t>
      </w:r>
      <w:proofErr w:type="gramEnd"/>
      <w:r w:rsidRPr="00C167F9">
        <w:rPr>
          <w:rFonts w:ascii="Palatino" w:hAnsi="Palatino" w:cs="Arial"/>
          <w:b/>
          <w:bCs/>
        </w:rPr>
        <w:t xml:space="preserve"> Estado do Amazonas. </w:t>
      </w:r>
      <w:r w:rsidRPr="00C167F9">
        <w:rPr>
          <w:rFonts w:ascii="Palatino" w:hAnsi="Palatino" w:cs="Arial"/>
          <w:b/>
          <w:bCs/>
        </w:rPr>
        <w:br/>
      </w:r>
      <w:r w:rsidRPr="00C167F9">
        <w:rPr>
          <w:rFonts w:ascii="Palatino" w:hAnsi="Palatino" w:cs="Arial"/>
        </w:rPr>
        <w:t xml:space="preserve">Procuradora do Estado: Ingrid </w:t>
      </w:r>
      <w:proofErr w:type="spellStart"/>
      <w:r w:rsidRPr="00C167F9">
        <w:rPr>
          <w:rFonts w:ascii="Palatino" w:hAnsi="Palatino" w:cs="Arial"/>
        </w:rPr>
        <w:t>Khamylla</w:t>
      </w:r>
      <w:proofErr w:type="spellEnd"/>
      <w:r w:rsidRPr="00C167F9">
        <w:rPr>
          <w:rFonts w:ascii="Palatino" w:hAnsi="Palatino" w:cs="Arial"/>
        </w:rPr>
        <w:t xml:space="preserve"> Monteiro Ximenes de Sousa (3629/AM).                                                                                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bCs/>
        </w:rPr>
        <w:t>Presidente/Relator</w:t>
      </w:r>
      <w:r w:rsidRPr="00C167F9">
        <w:rPr>
          <w:rFonts w:ascii="Palatino" w:hAnsi="Palatino" w:cs="Arial"/>
        </w:rPr>
        <w:t xml:space="preserve">: </w:t>
      </w:r>
      <w:r w:rsidRPr="00C167F9">
        <w:rPr>
          <w:rFonts w:ascii="Palatino" w:hAnsi="Palatino" w:cs="Arial"/>
          <w:b/>
        </w:rPr>
        <w:t>Exmo. Sr. Des. Paulo César Caminha e Lima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</w:t>
      </w:r>
      <w:r w:rsidRPr="00C167F9">
        <w:rPr>
          <w:rFonts w:ascii="Palatino" w:hAnsi="Palatino" w:cs="Arial"/>
        </w:rPr>
        <w:t>:</w:t>
      </w:r>
      <w:r w:rsidRPr="00C167F9">
        <w:rPr>
          <w:rFonts w:ascii="Palatino" w:hAnsi="Palatino" w:cs="Arial"/>
        </w:rPr>
        <w:tab/>
        <w:t xml:space="preserve">Exma. Sra. Desa. Maria das Graças Pessoa Figueiredo </w:t>
      </w:r>
      <w:r w:rsidRPr="00C167F9">
        <w:rPr>
          <w:rFonts w:ascii="Palatino" w:hAnsi="Palatino" w:cs="Arial"/>
          <w:b/>
          <w:highlight w:val="yellow"/>
        </w:rPr>
        <w:t>(Pedido de vista)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 xml:space="preserve">Membro: 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tab/>
        <w:t xml:space="preserve">Exmo. Sr. Des. Cláudio César </w:t>
      </w:r>
      <w:proofErr w:type="spellStart"/>
      <w:r w:rsidRPr="00C167F9">
        <w:rPr>
          <w:rFonts w:ascii="Palatino" w:hAnsi="Palatino" w:cs="Arial"/>
        </w:rPr>
        <w:t>Ramalheira</w:t>
      </w:r>
      <w:proofErr w:type="spellEnd"/>
      <w:r w:rsidRPr="00C167F9">
        <w:rPr>
          <w:rFonts w:ascii="Palatino" w:hAnsi="Palatino" w:cs="Arial"/>
        </w:rPr>
        <w:t xml:space="preserve"> </w:t>
      </w:r>
      <w:proofErr w:type="spellStart"/>
      <w:r w:rsidRPr="00C167F9">
        <w:rPr>
          <w:rFonts w:ascii="Palatino" w:hAnsi="Palatino" w:cs="Arial"/>
        </w:rPr>
        <w:t>Roessing</w:t>
      </w:r>
      <w:proofErr w:type="spellEnd"/>
      <w:r w:rsidRPr="00C167F9">
        <w:rPr>
          <w:rFonts w:ascii="Palatino" w:hAnsi="Palatino" w:cs="Arial"/>
        </w:rPr>
        <w:t> </w:t>
      </w:r>
    </w:p>
    <w:p w:rsidR="00B910F6" w:rsidRPr="00C167F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</w:rPr>
        <w:t xml:space="preserve">Procuradora de Justiça: </w:t>
      </w:r>
      <w:proofErr w:type="spellStart"/>
      <w:r w:rsidRPr="00C167F9">
        <w:rPr>
          <w:rFonts w:ascii="Palatino" w:hAnsi="Palatino" w:cs="Arial"/>
        </w:rPr>
        <w:t>Dra.Silvana</w:t>
      </w:r>
      <w:proofErr w:type="spellEnd"/>
      <w:r w:rsidRPr="00C167F9">
        <w:rPr>
          <w:rFonts w:ascii="Palatino" w:hAnsi="Palatino" w:cs="Arial"/>
        </w:rPr>
        <w:t xml:space="preserve"> Nobre de Lima Cabral  </w:t>
      </w:r>
    </w:p>
    <w:p w:rsidR="00B910F6" w:rsidRDefault="00B910F6" w:rsidP="00B140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</w:rPr>
        <w:t>Averbação de Suspeição Exma. Sra. Desa. Joana dos Santos Meirelles</w:t>
      </w:r>
    </w:p>
    <w:p w:rsidR="00B910F6" w:rsidRDefault="00B910F6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proofErr w:type="spellStart"/>
      <w:r w:rsidRPr="00C167F9">
        <w:rPr>
          <w:rFonts w:ascii="Palatino" w:hAnsi="Palatino" w:cs="Arial"/>
          <w:b/>
          <w:highlight w:val="yellow"/>
        </w:rPr>
        <w:t>Obs</w:t>
      </w:r>
      <w:proofErr w:type="spellEnd"/>
      <w:r w:rsidRPr="00C167F9">
        <w:rPr>
          <w:rFonts w:ascii="Palatino" w:hAnsi="Palatino" w:cs="Arial"/>
          <w:b/>
          <w:highlight w:val="yellow"/>
        </w:rPr>
        <w:t>: sustentação oral proferida na sessão do dia 22/04/24.</w:t>
      </w:r>
    </w:p>
    <w:p w:rsidR="00B910F6" w:rsidRPr="00C167F9" w:rsidRDefault="00B910F6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  <w:u w:val="single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B910F6" w:rsidRPr="002D37C9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>
        <w:rPr>
          <w:rFonts w:ascii="Palatino" w:eastAsia="Times New Roman" w:hAnsi="Palatino" w:cs="Times New Roman"/>
          <w:b/>
          <w:bCs/>
          <w:lang w:eastAsia="pt-BR"/>
        </w:rPr>
        <w:lastRenderedPageBreak/>
        <w:t xml:space="preserve">2. </w:t>
      </w:r>
      <w:r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Pr="002D37C9">
        <w:rPr>
          <w:rFonts w:ascii="Palatino" w:hAnsi="Palatino" w:cs="Arial"/>
          <w:b/>
          <w:bCs/>
        </w:rPr>
        <w:t>0222901-41.2010.8.04.0001</w:t>
      </w:r>
      <w:proofErr w:type="gramStart"/>
      <w:r w:rsidRPr="002D37C9">
        <w:rPr>
          <w:rFonts w:ascii="Palatino" w:hAnsi="Palatino" w:cs="Arial"/>
          <w:b/>
          <w:bCs/>
        </w:rPr>
        <w:t xml:space="preserve">    </w:t>
      </w:r>
      <w:proofErr w:type="gramEnd"/>
      <w:r w:rsidRPr="00145736">
        <w:rPr>
          <w:rFonts w:ascii="Palatino" w:hAnsi="Palatino" w:cs="Arial"/>
          <w:b/>
          <w:bCs/>
          <w:highlight w:val="yellow"/>
        </w:rPr>
        <w:t>(</w:t>
      </w:r>
      <w:r w:rsidRPr="00145736">
        <w:rPr>
          <w:rFonts w:ascii="Palatino" w:hAnsi="Palatino" w:cs="Arial"/>
          <w:b/>
          <w:highlight w:val="yellow"/>
        </w:rPr>
        <w:t xml:space="preserve">Pedido Vista </w:t>
      </w:r>
      <w:proofErr w:type="spellStart"/>
      <w:r w:rsidRPr="00145736">
        <w:rPr>
          <w:rFonts w:ascii="Palatino" w:hAnsi="Palatino" w:cs="Arial"/>
          <w:b/>
          <w:highlight w:val="yellow"/>
        </w:rPr>
        <w:t>Desa</w:t>
      </w:r>
      <w:proofErr w:type="spellEnd"/>
      <w:r w:rsidRPr="00145736">
        <w:rPr>
          <w:rFonts w:ascii="Palatino" w:hAnsi="Palatino" w:cs="Arial"/>
          <w:b/>
          <w:highlight w:val="yellow"/>
        </w:rPr>
        <w:t>.Joana 15.4.24 )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E6022D">
        <w:rPr>
          <w:rFonts w:ascii="Palatino" w:hAnsi="Palatino" w:cs="Arial"/>
          <w:b/>
          <w:bCs/>
        </w:rPr>
        <w:t>Origem</w:t>
      </w:r>
      <w:r w:rsidRPr="00E6022D">
        <w:rPr>
          <w:rFonts w:ascii="Palatino" w:hAnsi="Palatino" w:cs="Arial"/>
        </w:rPr>
        <w:t xml:space="preserve">: Vara Especializada da Dívida Ativa Estadual  </w:t>
      </w:r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Juiz Prolato</w:t>
      </w:r>
      <w:r w:rsidRPr="00E6022D">
        <w:rPr>
          <w:rFonts w:ascii="Palatino" w:hAnsi="Palatino" w:cs="Arial"/>
        </w:rPr>
        <w:t>r: Marco Antonio Pinto da Costa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</w:rPr>
        <w:t>Apelante</w:t>
      </w:r>
      <w:proofErr w:type="gramStart"/>
      <w:r w:rsidRPr="00E6022D">
        <w:rPr>
          <w:rFonts w:ascii="Palatino" w:hAnsi="Palatino" w:cs="Arial"/>
          <w:b/>
        </w:rPr>
        <w:t xml:space="preserve">   :</w:t>
      </w:r>
      <w:proofErr w:type="gramEnd"/>
      <w:r w:rsidRPr="00E6022D">
        <w:rPr>
          <w:rFonts w:ascii="Palatino" w:hAnsi="Palatino" w:cs="Arial"/>
          <w:b/>
        </w:rPr>
        <w:t xml:space="preserve"> Estado do Amazonas.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>Procurador</w:t>
      </w:r>
      <w:proofErr w:type="gramStart"/>
      <w:r w:rsidRPr="00E6022D">
        <w:rPr>
          <w:rFonts w:ascii="Palatino" w:hAnsi="Palatino" w:cs="Arial"/>
        </w:rPr>
        <w:t xml:space="preserve">  :</w:t>
      </w:r>
      <w:proofErr w:type="gramEnd"/>
      <w:r w:rsidRPr="00E6022D">
        <w:rPr>
          <w:rFonts w:ascii="Palatino" w:hAnsi="Palatino" w:cs="Arial"/>
        </w:rPr>
        <w:t xml:space="preserve"> Thiago Araújo Rezende Mendes (9416/AM).  </w:t>
      </w:r>
      <w:r w:rsidRPr="00E6022D">
        <w:rPr>
          <w:rFonts w:ascii="Palatino" w:hAnsi="Palatino" w:cs="Arial"/>
        </w:rPr>
        <w:br/>
      </w:r>
      <w:r w:rsidRPr="00E6022D">
        <w:rPr>
          <w:rFonts w:ascii="Palatino" w:hAnsi="Palatino" w:cs="Arial"/>
          <w:b/>
        </w:rPr>
        <w:t>Apelado</w:t>
      </w:r>
      <w:proofErr w:type="gramStart"/>
      <w:r w:rsidRPr="00E6022D">
        <w:rPr>
          <w:rFonts w:ascii="Palatino" w:hAnsi="Palatino" w:cs="Arial"/>
          <w:b/>
        </w:rPr>
        <w:t xml:space="preserve">    :</w:t>
      </w:r>
      <w:proofErr w:type="gramEnd"/>
      <w:r w:rsidRPr="00E6022D">
        <w:rPr>
          <w:rFonts w:ascii="Palatino" w:hAnsi="Palatino" w:cs="Arial"/>
          <w:b/>
        </w:rPr>
        <w:t xml:space="preserve"> </w:t>
      </w:r>
      <w:proofErr w:type="spellStart"/>
      <w:r w:rsidRPr="00E6022D">
        <w:rPr>
          <w:rFonts w:ascii="Palatino" w:hAnsi="Palatino" w:cs="Arial"/>
          <w:b/>
        </w:rPr>
        <w:t>Friller</w:t>
      </w:r>
      <w:proofErr w:type="spellEnd"/>
      <w:r w:rsidRPr="00E6022D">
        <w:rPr>
          <w:rFonts w:ascii="Palatino" w:hAnsi="Palatino" w:cs="Arial"/>
          <w:b/>
        </w:rPr>
        <w:t xml:space="preserve"> Brasil Alimentos Ltda.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>Advogados  : Marcos Aldenir Ferreira Rivas (2250/AM). Laureano Cezar Elias Muller (1633/AM)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E6022D">
        <w:rPr>
          <w:rFonts w:ascii="Palatino" w:hAnsi="Palatino" w:cs="Arial"/>
          <w:b/>
          <w:bCs/>
        </w:rPr>
        <w:t>Presidente/Relator</w:t>
      </w:r>
      <w:r w:rsidRPr="00E6022D">
        <w:rPr>
          <w:rFonts w:ascii="Palatino" w:hAnsi="Palatino" w:cs="Arial"/>
        </w:rPr>
        <w:t xml:space="preserve">: </w:t>
      </w:r>
      <w:r w:rsidRPr="00E6022D">
        <w:rPr>
          <w:rFonts w:ascii="Palatino" w:hAnsi="Palatino" w:cs="Arial"/>
          <w:b/>
        </w:rPr>
        <w:t>Exmo. Sr. Des. Paulo César Caminha e Lima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</w:t>
      </w:r>
      <w:r w:rsidRPr="00E6022D">
        <w:rPr>
          <w:rFonts w:ascii="Palatino" w:hAnsi="Palatino" w:cs="Arial"/>
        </w:rPr>
        <w:t>:</w:t>
      </w:r>
      <w:r w:rsidRPr="00E6022D">
        <w:rPr>
          <w:rFonts w:ascii="Palatino" w:hAnsi="Palatino" w:cs="Arial"/>
        </w:rPr>
        <w:tab/>
        <w:t>Exma. Sra. Desa. Maria das Graças Pessoa Figueiredo</w:t>
      </w:r>
    </w:p>
    <w:p w:rsidR="00B910F6" w:rsidRPr="00E6022D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 xml:space="preserve">Membro: </w:t>
      </w:r>
      <w:r w:rsidRPr="00E6022D">
        <w:rPr>
          <w:rFonts w:ascii="Palatino" w:hAnsi="Palatino" w:cs="Arial"/>
        </w:rPr>
        <w:t xml:space="preserve"> </w:t>
      </w:r>
      <w:r w:rsidRPr="00E6022D">
        <w:rPr>
          <w:rFonts w:ascii="Palatino" w:hAnsi="Palatino" w:cs="Arial"/>
        </w:rPr>
        <w:tab/>
        <w:t>Exma. Sra. Desa. Joana dos Santos Meirelles</w:t>
      </w:r>
      <w:r>
        <w:rPr>
          <w:rFonts w:ascii="Palatino" w:hAnsi="Palatino" w:cs="Arial"/>
        </w:rPr>
        <w:t xml:space="preserve"> </w:t>
      </w:r>
    </w:p>
    <w:p w:rsidR="00B910F6" w:rsidRPr="00E6022D" w:rsidRDefault="00B910F6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  <w:bCs/>
          <w:highlight w:val="yellow"/>
        </w:rPr>
        <w:t>Obs</w:t>
      </w:r>
      <w:proofErr w:type="spellEnd"/>
      <w:r>
        <w:rPr>
          <w:rFonts w:ascii="Palatino" w:hAnsi="Palatino" w:cs="Arial"/>
          <w:b/>
          <w:bCs/>
          <w:highlight w:val="yellow"/>
        </w:rPr>
        <w:t xml:space="preserve">: </w:t>
      </w:r>
      <w:r w:rsidRPr="005154B3">
        <w:rPr>
          <w:rFonts w:ascii="Palatino" w:hAnsi="Palatino" w:cs="Arial"/>
          <w:b/>
          <w:bCs/>
          <w:highlight w:val="yellow"/>
        </w:rPr>
        <w:t>Sustentação oral</w:t>
      </w:r>
      <w:proofErr w:type="gramStart"/>
      <w:r w:rsidRPr="005154B3">
        <w:rPr>
          <w:rFonts w:ascii="Palatino" w:hAnsi="Palatino" w:cs="Arial"/>
          <w:b/>
          <w:bCs/>
          <w:highlight w:val="yellow"/>
        </w:rPr>
        <w:t xml:space="preserve">  </w:t>
      </w:r>
      <w:proofErr w:type="gramEnd"/>
      <w:r w:rsidRPr="005154B3">
        <w:rPr>
          <w:rFonts w:ascii="Palatino" w:hAnsi="Palatino" w:cs="Arial"/>
          <w:b/>
          <w:bCs/>
          <w:highlight w:val="yellow"/>
        </w:rPr>
        <w:t>proferidas pelos advogados de ambas as partes em 18.3.2024.</w:t>
      </w: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sz w:val="24"/>
          <w:szCs w:val="24"/>
        </w:rPr>
      </w:pP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3.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Agravo de Instrumento nº 4001542-94.2023.8.04.0000  </w:t>
      </w:r>
      <w:r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Agravado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Especializada da Dívida Ativa Municipal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Ana Mª de O. Diógenes</w:t>
      </w:r>
    </w:p>
    <w:p w:rsidR="00337928" w:rsidRPr="00791B6E" w:rsidRDefault="00337928" w:rsidP="00B14092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 xml:space="preserve">Dr. Geraldo Uchôa de Amorim Júnior (12975/AM).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Liberdade Participações Societárias Ltda e CGD Empreendimentos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Luis Felipe Avelino Medina (6100/AM), Pedro de Araújo Ribeiro (6935/AM) e Douglas Rui Pessoa Reis Aguiar (11441/AM)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Presidente e Relator: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Exmo. Sr. Des. Paulo César Caminha e Lima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Maria das Graças Pessoa Figueiredo</w:t>
      </w:r>
    </w:p>
    <w:p w:rsidR="00337928" w:rsidRDefault="00337928" w:rsidP="003379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337928" w:rsidRPr="00791B6E" w:rsidRDefault="00337928" w:rsidP="003379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37928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4.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Agravo de Instrumento nº 4010153-36.2023.8.04.0000  </w:t>
      </w:r>
      <w:r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Agravado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Cível e de Acidentes de Trabalho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Roberto Santos </w:t>
      </w:r>
      <w:proofErr w:type="spellStart"/>
      <w:r w:rsidRPr="00791B6E">
        <w:rPr>
          <w:rFonts w:ascii="Palatino" w:hAnsi="Palatino" w:cs="Arial"/>
          <w:sz w:val="24"/>
          <w:szCs w:val="24"/>
        </w:rPr>
        <w:t>Taketomi</w:t>
      </w:r>
      <w:proofErr w:type="spellEnd"/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Instituto Nacional do Seguro Social -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Inss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 xml:space="preserve">Dr. Lucas Peixoto Braga Netto.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Josue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Soares da Silva.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Ademário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do Rosário Azevedo (2926/AM</w:t>
      </w:r>
      <w:r>
        <w:rPr>
          <w:rFonts w:ascii="Palatino" w:hAnsi="Palatino" w:cs="Arial"/>
          <w:sz w:val="24"/>
          <w:szCs w:val="24"/>
        </w:rPr>
        <w:t xml:space="preserve">), </w:t>
      </w:r>
      <w:proofErr w:type="spellStart"/>
      <w:r>
        <w:rPr>
          <w:rFonts w:ascii="Palatino" w:hAnsi="Palatino" w:cs="Arial"/>
          <w:sz w:val="24"/>
          <w:szCs w:val="24"/>
        </w:rPr>
        <w:t>Ademário</w:t>
      </w:r>
      <w:proofErr w:type="spellEnd"/>
      <w:r>
        <w:rPr>
          <w:rFonts w:ascii="Palatino" w:hAnsi="Palatino" w:cs="Arial"/>
          <w:sz w:val="24"/>
          <w:szCs w:val="24"/>
        </w:rPr>
        <w:t xml:space="preserve"> do Rosário Azevedo </w:t>
      </w:r>
      <w:r w:rsidRPr="00791B6E">
        <w:rPr>
          <w:rFonts w:ascii="Palatino" w:hAnsi="Palatino" w:cs="Arial"/>
          <w:sz w:val="24"/>
          <w:szCs w:val="24"/>
        </w:rPr>
        <w:t xml:space="preserve">(6596/AM) e Dr. </w:t>
      </w:r>
      <w:proofErr w:type="spellStart"/>
      <w:r w:rsidRPr="00791B6E">
        <w:rPr>
          <w:rFonts w:ascii="Palatino" w:hAnsi="Palatino" w:cs="Arial"/>
          <w:sz w:val="24"/>
          <w:szCs w:val="24"/>
        </w:rPr>
        <w:t>Wiston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Feitosa de Souza (6596/AM)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Presidente e Relator: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Exmo. Sr. Des. Paulo César Caminha e Lima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Maria das Graças Pessoa Figueiredo</w:t>
      </w:r>
    </w:p>
    <w:p w:rsidR="00337928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337928" w:rsidRPr="00791B6E" w:rsidRDefault="00337928" w:rsidP="003379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B14092" w:rsidRDefault="00B14092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B14092" w:rsidRDefault="00B14092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lastRenderedPageBreak/>
        <w:t>5.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Agravo de Instrumento nº 4004508-64.2022.8.04.0000  </w:t>
      </w:r>
      <w:r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Agravada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Especializada da Dívida Ativa Municipal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Ana Mª de O. Diógenes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sz w:val="24"/>
          <w:szCs w:val="24"/>
        </w:rPr>
        <w:br/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 xml:space="preserve">Dr. Ricardo </w:t>
      </w:r>
      <w:proofErr w:type="spellStart"/>
      <w:r w:rsidRPr="00791B6E">
        <w:rPr>
          <w:rFonts w:ascii="Palatino" w:hAnsi="Palatino" w:cs="Arial"/>
          <w:sz w:val="24"/>
          <w:szCs w:val="24"/>
        </w:rPr>
        <w:t>Kaneko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Torquarto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(8721/AM).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J. de L. e Lima &amp; Cia Ltda, (Nome Fantasia: Instituto Amazônico de Ensino Superior - ESBAM).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Paulo Dias Gomes (2337/AM)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Presidente e 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Exmo. Sr. Des. Paulo César Caminha e Lima</w:t>
      </w:r>
    </w:p>
    <w:p w:rsidR="00337928" w:rsidRPr="00791B6E" w:rsidRDefault="00337928" w:rsidP="003379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Maria das Graças Pessoa Figueiredo</w:t>
      </w:r>
    </w:p>
    <w:p w:rsidR="00337928" w:rsidRDefault="00337928" w:rsidP="003379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337928" w:rsidRPr="00791B6E" w:rsidRDefault="00337928" w:rsidP="003379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37928" w:rsidRDefault="00337928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337928" w:rsidP="0092456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6</w:t>
      </w:r>
      <w:r w:rsidR="00142703">
        <w:rPr>
          <w:rFonts w:ascii="Palatino" w:hAnsi="Palatino" w:cs="Arial"/>
          <w:b/>
          <w:bCs/>
        </w:rPr>
        <w:t>.</w:t>
      </w:r>
      <w:proofErr w:type="gramEnd"/>
      <w:r w:rsidR="00AF4330" w:rsidRPr="0023430A">
        <w:rPr>
          <w:rFonts w:ascii="Palatino" w:hAnsi="Palatino" w:cs="Arial"/>
          <w:b/>
          <w:bCs/>
        </w:rPr>
        <w:t>Agravo de Instrumento nº</w:t>
      </w:r>
      <w:r w:rsidR="001F2E49" w:rsidRPr="0023430A">
        <w:rPr>
          <w:rFonts w:ascii="Palatino" w:hAnsi="Palatino" w:cs="Arial"/>
          <w:b/>
          <w:bCs/>
        </w:rPr>
        <w:t xml:space="preserve">4008200-71.2022.8.04.0000 </w:t>
      </w:r>
      <w:r w:rsidR="006A4F92">
        <w:rPr>
          <w:rFonts w:ascii="Palatino" w:hAnsi="Palatino" w:cs="Arial"/>
          <w:b/>
          <w:bCs/>
        </w:rPr>
        <w:t xml:space="preserve"> </w:t>
      </w:r>
      <w:r w:rsidR="006A4F92">
        <w:rPr>
          <w:rFonts w:ascii="Palatino" w:hAnsi="Palatino" w:cs="Arial"/>
          <w:b/>
          <w:bCs/>
          <w:sz w:val="24"/>
          <w:szCs w:val="24"/>
        </w:rPr>
        <w:t>Sustentação oral 1º Agravado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14ª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Francisco Carlos G. de </w:t>
      </w:r>
      <w:proofErr w:type="spellStart"/>
      <w:r w:rsidRPr="0023430A">
        <w:rPr>
          <w:rFonts w:ascii="Palatino" w:hAnsi="Palatino" w:cs="Arial"/>
        </w:rPr>
        <w:t>queiroz</w:t>
      </w:r>
      <w:proofErr w:type="spellEnd"/>
    </w:p>
    <w:p w:rsidR="001F2E49" w:rsidRPr="0023430A" w:rsidRDefault="001F2E49" w:rsidP="00B14092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</w:rPr>
        <w:t>Agravante</w:t>
      </w:r>
      <w:r w:rsidR="00AF4330" w:rsidRPr="0023430A">
        <w:rPr>
          <w:rFonts w:ascii="Palatino" w:hAnsi="Palatino" w:cs="Arial"/>
          <w:b/>
        </w:rPr>
        <w:t>s</w:t>
      </w:r>
      <w:proofErr w:type="gramStart"/>
      <w:r w:rsidR="00AF4330" w:rsidRPr="0023430A">
        <w:rPr>
          <w:rFonts w:ascii="Palatino" w:hAnsi="Palatino" w:cs="Arial"/>
          <w:b/>
        </w:rPr>
        <w:t xml:space="preserve">  </w:t>
      </w:r>
      <w:r w:rsidRPr="0023430A">
        <w:rPr>
          <w:rFonts w:ascii="Palatino" w:hAnsi="Palatino" w:cs="Arial"/>
          <w:b/>
        </w:rPr>
        <w:t>:</w:t>
      </w:r>
      <w:proofErr w:type="gramEnd"/>
      <w:r w:rsidRPr="0023430A">
        <w:rPr>
          <w:rFonts w:ascii="Palatino" w:hAnsi="Palatino" w:cs="Arial"/>
          <w:b/>
        </w:rPr>
        <w:t xml:space="preserve"> Alice J</w:t>
      </w:r>
      <w:r w:rsidR="00AF4330" w:rsidRPr="0023430A">
        <w:rPr>
          <w:rFonts w:ascii="Palatino" w:hAnsi="Palatino" w:cs="Arial"/>
          <w:b/>
        </w:rPr>
        <w:t xml:space="preserve">udite Silva Gomes de Oliveira. </w:t>
      </w:r>
      <w:proofErr w:type="spellStart"/>
      <w:r w:rsidRPr="0023430A">
        <w:rPr>
          <w:rFonts w:ascii="Palatino" w:hAnsi="Palatino" w:cs="Arial"/>
          <w:b/>
        </w:rPr>
        <w:t>Deuziane</w:t>
      </w:r>
      <w:proofErr w:type="spellEnd"/>
      <w:r w:rsidRPr="0023430A">
        <w:rPr>
          <w:rFonts w:ascii="Palatino" w:hAnsi="Palatino" w:cs="Arial"/>
          <w:b/>
        </w:rPr>
        <w:t xml:space="preserve"> Ribeiro da Silva. </w:t>
      </w:r>
      <w:r w:rsidRPr="0023430A">
        <w:rPr>
          <w:rFonts w:ascii="Palatino" w:hAnsi="Palatino" w:cs="Arial"/>
          <w:b/>
        </w:rPr>
        <w:br/>
      </w:r>
      <w:proofErr w:type="gramStart"/>
      <w:r w:rsidRPr="0023430A">
        <w:rPr>
          <w:rFonts w:ascii="Palatino" w:hAnsi="Palatino" w:cs="Arial"/>
        </w:rPr>
        <w:t>Advogado     :</w:t>
      </w:r>
      <w:proofErr w:type="gramEnd"/>
      <w:r w:rsidRPr="0023430A">
        <w:rPr>
          <w:rFonts w:ascii="Palatino" w:hAnsi="Palatino" w:cs="Arial"/>
        </w:rPr>
        <w:t xml:space="preserve"> Jose Ricardo Gomes de Oliveira (5254/AM). </w:t>
      </w:r>
      <w:r w:rsidRPr="0023430A">
        <w:rPr>
          <w:rFonts w:ascii="Palatino" w:hAnsi="Palatino" w:cs="Arial"/>
        </w:rPr>
        <w:br/>
      </w:r>
      <w:proofErr w:type="spellStart"/>
      <w:r w:rsidR="00AF4330" w:rsidRPr="0023430A">
        <w:rPr>
          <w:rFonts w:ascii="Palatino" w:hAnsi="Palatino" w:cs="Arial"/>
          <w:b/>
        </w:rPr>
        <w:t>1º</w:t>
      </w:r>
      <w:proofErr w:type="gramStart"/>
      <w:r w:rsidRPr="0023430A">
        <w:rPr>
          <w:rFonts w:ascii="Palatino" w:hAnsi="Palatino" w:cs="Arial"/>
          <w:b/>
        </w:rPr>
        <w:t>Agravado</w:t>
      </w:r>
      <w:proofErr w:type="spellEnd"/>
      <w:r w:rsidRPr="0023430A">
        <w:rPr>
          <w:rFonts w:ascii="Palatino" w:hAnsi="Palatino" w:cs="Arial"/>
          <w:b/>
        </w:rPr>
        <w:t xml:space="preserve">     :</w:t>
      </w:r>
      <w:proofErr w:type="gram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Samel</w:t>
      </w:r>
      <w:proofErr w:type="spellEnd"/>
      <w:r w:rsidRPr="0023430A">
        <w:rPr>
          <w:rFonts w:ascii="Palatino" w:hAnsi="Palatino" w:cs="Arial"/>
          <w:b/>
        </w:rPr>
        <w:t xml:space="preserve"> Plano de Saúde Ltda. </w:t>
      </w:r>
      <w:r w:rsidRPr="0023430A">
        <w:rPr>
          <w:rFonts w:ascii="Palatino" w:hAnsi="Palatino" w:cs="Arial"/>
          <w:b/>
        </w:rPr>
        <w:br/>
      </w:r>
      <w:r w:rsidR="00AF4330" w:rsidRPr="0023430A">
        <w:rPr>
          <w:rFonts w:ascii="Palatino" w:hAnsi="Palatino" w:cs="Arial"/>
        </w:rPr>
        <w:t xml:space="preserve">Advogado     </w:t>
      </w:r>
      <w:r w:rsidRPr="0023430A">
        <w:rPr>
          <w:rFonts w:ascii="Palatino" w:hAnsi="Palatino" w:cs="Arial"/>
        </w:rPr>
        <w:t xml:space="preserve">: Jean </w:t>
      </w:r>
      <w:proofErr w:type="spellStart"/>
      <w:r w:rsidRPr="0023430A">
        <w:rPr>
          <w:rFonts w:ascii="Palatino" w:hAnsi="Palatino" w:cs="Arial"/>
        </w:rPr>
        <w:t>Cleuter</w:t>
      </w:r>
      <w:proofErr w:type="spellEnd"/>
      <w:r w:rsidRPr="0023430A">
        <w:rPr>
          <w:rFonts w:ascii="Palatino" w:hAnsi="Palatino" w:cs="Arial"/>
        </w:rPr>
        <w:t xml:space="preserve"> Simões Mendonça (3808/AM). </w:t>
      </w:r>
      <w:r w:rsidRPr="0023430A">
        <w:rPr>
          <w:rFonts w:ascii="Palatino" w:hAnsi="Palatino" w:cs="Arial"/>
        </w:rPr>
        <w:br/>
      </w:r>
      <w:proofErr w:type="spellStart"/>
      <w:r w:rsidR="00AF4330" w:rsidRPr="0023430A">
        <w:rPr>
          <w:rFonts w:ascii="Palatino" w:hAnsi="Palatino" w:cs="Arial"/>
          <w:b/>
        </w:rPr>
        <w:t>2º</w:t>
      </w:r>
      <w:r w:rsidRPr="0023430A">
        <w:rPr>
          <w:rFonts w:ascii="Palatino" w:hAnsi="Palatino" w:cs="Arial"/>
          <w:b/>
        </w:rPr>
        <w:t>Agravado</w:t>
      </w:r>
      <w:proofErr w:type="spellEnd"/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Plural </w:t>
      </w:r>
      <w:proofErr w:type="spellStart"/>
      <w:r w:rsidRPr="0023430A">
        <w:rPr>
          <w:rFonts w:ascii="Palatino" w:hAnsi="Palatino" w:cs="Arial"/>
          <w:b/>
        </w:rPr>
        <w:t>Gestao</w:t>
      </w:r>
      <w:proofErr w:type="spellEnd"/>
      <w:r w:rsidRPr="0023430A">
        <w:rPr>
          <w:rFonts w:ascii="Palatino" w:hAnsi="Palatino" w:cs="Arial"/>
          <w:b/>
        </w:rPr>
        <w:t xml:space="preserve"> Em Planos de </w:t>
      </w:r>
      <w:proofErr w:type="spellStart"/>
      <w:r w:rsidRPr="0023430A">
        <w:rPr>
          <w:rFonts w:ascii="Palatino" w:hAnsi="Palatino" w:cs="Arial"/>
          <w:b/>
        </w:rPr>
        <w:t>Saude</w:t>
      </w:r>
      <w:proofErr w:type="spellEnd"/>
      <w:r w:rsidRPr="0023430A">
        <w:rPr>
          <w:rFonts w:ascii="Palatino" w:hAnsi="Palatino" w:cs="Arial"/>
          <w:b/>
        </w:rPr>
        <w:t xml:space="preserve"> Ltda. </w:t>
      </w:r>
      <w:r w:rsidRPr="0023430A">
        <w:rPr>
          <w:rFonts w:ascii="Palatino" w:hAnsi="Palatino" w:cs="Arial"/>
          <w:b/>
        </w:rPr>
        <w:br/>
      </w:r>
      <w:r w:rsidR="00AF4330" w:rsidRPr="0023430A">
        <w:rPr>
          <w:rFonts w:ascii="Palatino" w:hAnsi="Palatino" w:cs="Arial"/>
        </w:rPr>
        <w:t xml:space="preserve">Advogados     </w:t>
      </w:r>
      <w:r w:rsidRPr="0023430A">
        <w:rPr>
          <w:rFonts w:ascii="Palatino" w:hAnsi="Palatino" w:cs="Arial"/>
        </w:rPr>
        <w:t xml:space="preserve">: Érico Caboclo de Macedo  </w:t>
      </w:r>
      <w:r w:rsidR="00AF4330" w:rsidRPr="0023430A">
        <w:rPr>
          <w:rFonts w:ascii="Palatino" w:hAnsi="Palatino" w:cs="Arial"/>
        </w:rPr>
        <w:t xml:space="preserve">(7685/AM). Henrique Caboclo de Macedo (8816/AM). </w:t>
      </w:r>
      <w:r w:rsidRPr="0023430A">
        <w:rPr>
          <w:rFonts w:ascii="Palatino" w:hAnsi="Palatino" w:cs="Arial"/>
        </w:rPr>
        <w:t xml:space="preserve">                                                                </w:t>
      </w:r>
      <w:r w:rsidR="00AF4330" w:rsidRPr="0023430A">
        <w:rPr>
          <w:rFonts w:ascii="Palatino" w:hAnsi="Palatino" w:cs="Arial"/>
        </w:rPr>
        <w:t xml:space="preserve">                              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Dra. Silvana Nobre de Lima Cabral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337928" w:rsidP="006A4F92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</w:rPr>
      </w:pPr>
      <w:bookmarkStart w:id="0" w:name="_Hlk165901741"/>
      <w:proofErr w:type="gramStart"/>
      <w:r>
        <w:rPr>
          <w:rFonts w:ascii="Palatino" w:hAnsi="Palatino" w:cs="Arial"/>
          <w:b/>
          <w:bCs/>
        </w:rPr>
        <w:t>7</w:t>
      </w:r>
      <w:r w:rsidR="00142703">
        <w:rPr>
          <w:rFonts w:ascii="Palatino" w:hAnsi="Palatino" w:cs="Arial"/>
          <w:b/>
          <w:bCs/>
        </w:rPr>
        <w:t>.</w:t>
      </w:r>
      <w:proofErr w:type="gramEnd"/>
      <w:r w:rsidR="00AF4330" w:rsidRPr="0023430A">
        <w:rPr>
          <w:rFonts w:ascii="Palatino" w:hAnsi="Palatino" w:cs="Arial"/>
          <w:b/>
          <w:bCs/>
        </w:rPr>
        <w:t xml:space="preserve">Agravo de Instrumento  nº </w:t>
      </w:r>
      <w:r w:rsidR="001F2E49" w:rsidRPr="0023430A">
        <w:rPr>
          <w:rFonts w:ascii="Palatino" w:hAnsi="Palatino" w:cs="Arial"/>
          <w:b/>
          <w:bCs/>
        </w:rPr>
        <w:t>4005671-79.2022.8.04.0000</w:t>
      </w:r>
      <w:r w:rsidR="006A4F92" w:rsidRPr="006A4F92">
        <w:rPr>
          <w:rFonts w:ascii="Palatino" w:hAnsi="Palatino" w:cs="Arial"/>
          <w:b/>
          <w:bCs/>
        </w:rPr>
        <w:t xml:space="preserve"> </w:t>
      </w:r>
      <w:r w:rsidR="006A4F92">
        <w:rPr>
          <w:rFonts w:ascii="Palatino" w:hAnsi="Palatino" w:cs="Arial"/>
          <w:b/>
          <w:bCs/>
        </w:rPr>
        <w:t>Sustentações  Orais INDEFERIDAS</w:t>
      </w:r>
      <w:r w:rsidR="006A4F92" w:rsidRPr="0023430A">
        <w:rPr>
          <w:rFonts w:ascii="Palatino" w:hAnsi="Palatino" w:cs="Arial"/>
          <w:b/>
          <w:bCs/>
        </w:rPr>
        <w:t xml:space="preserve">  </w:t>
      </w:r>
      <w:r w:rsidR="001F2E49" w:rsidRPr="0023430A">
        <w:rPr>
          <w:rFonts w:ascii="Palatino" w:hAnsi="Palatino" w:cs="Arial"/>
          <w:b/>
          <w:bCs/>
        </w:rPr>
        <w:t xml:space="preserve"> </w:t>
      </w:r>
      <w:bookmarkEnd w:id="0"/>
      <w:r w:rsidR="001F2E49" w:rsidRPr="0023430A">
        <w:rPr>
          <w:rFonts w:ascii="Palatino" w:hAnsi="Palatino" w:cs="Arial"/>
          <w:b/>
          <w:bCs/>
        </w:rPr>
        <w:t xml:space="preserve"> </w:t>
      </w:r>
      <w:r w:rsidR="00AF4330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7ª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1F2E49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 xml:space="preserve">Agravante </w:t>
      </w:r>
      <w:r w:rsidR="001F2E49" w:rsidRPr="0023430A">
        <w:rPr>
          <w:rFonts w:ascii="Palatino" w:hAnsi="Palatino" w:cs="Arial"/>
          <w:b/>
        </w:rPr>
        <w:t>:</w:t>
      </w:r>
      <w:proofErr w:type="gramEnd"/>
      <w:r w:rsidR="001F2E49" w:rsidRPr="0023430A">
        <w:rPr>
          <w:rFonts w:ascii="Palatino" w:hAnsi="Palatino" w:cs="Arial"/>
          <w:b/>
        </w:rPr>
        <w:t xml:space="preserve"> Unimed de Manaus Cooperativa de Trabalho Médico Ltda.</w:t>
      </w:r>
      <w:r w:rsidRPr="0023430A">
        <w:rPr>
          <w:rFonts w:ascii="Palatino" w:hAnsi="Palatino" w:cs="Arial"/>
          <w:b/>
        </w:rPr>
        <w:t xml:space="preserve"> </w:t>
      </w:r>
      <w:r w:rsidR="001F2E49" w:rsidRPr="0023430A">
        <w:rPr>
          <w:rFonts w:ascii="Palatino" w:hAnsi="Palatino" w:cs="Arial"/>
        </w:rPr>
        <w:br/>
        <w:t>Advogado</w:t>
      </w:r>
      <w:r w:rsidRPr="0023430A">
        <w:rPr>
          <w:rFonts w:ascii="Palatino" w:hAnsi="Palatino" w:cs="Arial"/>
        </w:rPr>
        <w:t>s</w:t>
      </w:r>
      <w:r w:rsidR="001F2E49" w:rsidRPr="0023430A">
        <w:rPr>
          <w:rFonts w:ascii="Palatino" w:hAnsi="Palatino" w:cs="Arial"/>
        </w:rPr>
        <w:t xml:space="preserve">   : Pedro Câmara Júnior (2834/AM). </w:t>
      </w:r>
      <w:r w:rsidRPr="0023430A">
        <w:rPr>
          <w:rFonts w:ascii="Palatino" w:hAnsi="Palatino" w:cs="Arial"/>
        </w:rPr>
        <w:t xml:space="preserve">Soc. </w:t>
      </w:r>
      <w:proofErr w:type="spellStart"/>
      <w:proofErr w:type="gramStart"/>
      <w:r w:rsidRPr="0023430A">
        <w:rPr>
          <w:rFonts w:ascii="Palatino" w:hAnsi="Palatino" w:cs="Arial"/>
        </w:rPr>
        <w:t>Advs</w:t>
      </w:r>
      <w:proofErr w:type="spellEnd"/>
      <w:r w:rsidRPr="0023430A">
        <w:rPr>
          <w:rFonts w:ascii="Palatino" w:hAnsi="Palatino" w:cs="Arial"/>
        </w:rPr>
        <w:t>.</w:t>
      </w:r>
      <w:proofErr w:type="gramEnd"/>
      <w:r w:rsidRPr="0023430A">
        <w:rPr>
          <w:rFonts w:ascii="Palatino" w:hAnsi="Palatino" w:cs="Arial"/>
        </w:rPr>
        <w:t>-Pedro Câmara - Sociedade de Advogados (613/AM).</w:t>
      </w:r>
      <w:r w:rsidR="001F2E49" w:rsidRPr="0023430A">
        <w:rPr>
          <w:rFonts w:ascii="Palatino" w:hAnsi="Palatino" w:cs="Arial"/>
        </w:rPr>
        <w:t>Victória Guimarã</w:t>
      </w:r>
      <w:r w:rsidRPr="0023430A">
        <w:rPr>
          <w:rFonts w:ascii="Palatino" w:hAnsi="Palatino" w:cs="Arial"/>
        </w:rPr>
        <w:t xml:space="preserve">es de Melo Cardoso (14813/AM). </w:t>
      </w:r>
      <w:r w:rsidR="001F2E49" w:rsidRPr="0023430A">
        <w:rPr>
          <w:rFonts w:ascii="Palatino" w:hAnsi="Palatino" w:cs="Arial"/>
        </w:rPr>
        <w:t xml:space="preserve">Matheus Belém Faria da Silva (14885/AM). </w:t>
      </w:r>
      <w:r w:rsidR="001F2E49" w:rsidRPr="0023430A">
        <w:rPr>
          <w:rFonts w:ascii="Palatino" w:hAnsi="Palatino" w:cs="Arial"/>
        </w:rPr>
        <w:br/>
        <w:t xml:space="preserve">Mayra do Nascimento Fernandes (17234/AM). </w:t>
      </w:r>
      <w:r w:rsidR="001F2E49"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Agravado</w:t>
      </w:r>
      <w:proofErr w:type="gramStart"/>
      <w:r w:rsidRPr="0023430A">
        <w:rPr>
          <w:rFonts w:ascii="Palatino" w:hAnsi="Palatino" w:cs="Arial"/>
          <w:b/>
        </w:rPr>
        <w:t xml:space="preserve"> </w:t>
      </w:r>
      <w:r w:rsidR="001F2E49" w:rsidRPr="0023430A">
        <w:rPr>
          <w:rFonts w:ascii="Palatino" w:hAnsi="Palatino" w:cs="Arial"/>
          <w:b/>
        </w:rPr>
        <w:t xml:space="preserve"> :</w:t>
      </w:r>
      <w:proofErr w:type="gramEnd"/>
      <w:r w:rsidR="001F2E49" w:rsidRPr="0023430A">
        <w:rPr>
          <w:rFonts w:ascii="Palatino" w:hAnsi="Palatino" w:cs="Arial"/>
          <w:b/>
        </w:rPr>
        <w:t xml:space="preserve"> Patrícia Machado da Silva Takeda. </w:t>
      </w:r>
      <w:r w:rsidR="001F2E49" w:rsidRPr="0023430A">
        <w:rPr>
          <w:rFonts w:ascii="Palatino" w:hAnsi="Palatino" w:cs="Arial"/>
          <w:b/>
        </w:rPr>
        <w:br/>
      </w:r>
      <w:r w:rsidR="001F2E49" w:rsidRPr="0023430A">
        <w:rPr>
          <w:rFonts w:ascii="Palatino" w:hAnsi="Palatino" w:cs="Arial"/>
        </w:rPr>
        <w:t>Advogada</w:t>
      </w:r>
      <w:proofErr w:type="gramStart"/>
      <w:r w:rsidR="001F2E49" w:rsidRPr="0023430A">
        <w:rPr>
          <w:rFonts w:ascii="Palatino" w:hAnsi="Palatino" w:cs="Arial"/>
        </w:rPr>
        <w:t xml:space="preserve">   :</w:t>
      </w:r>
      <w:proofErr w:type="gramEnd"/>
      <w:r w:rsidR="001F2E49" w:rsidRPr="0023430A">
        <w:rPr>
          <w:rFonts w:ascii="Palatino" w:hAnsi="Palatino" w:cs="Arial"/>
        </w:rPr>
        <w:t xml:space="preserve"> Mary </w:t>
      </w:r>
      <w:proofErr w:type="spellStart"/>
      <w:r w:rsidR="001F2E49" w:rsidRPr="0023430A">
        <w:rPr>
          <w:rFonts w:ascii="Palatino" w:hAnsi="Palatino" w:cs="Arial"/>
        </w:rPr>
        <w:t>Marumy</w:t>
      </w:r>
      <w:proofErr w:type="spellEnd"/>
      <w:r w:rsidR="001F2E49" w:rsidRPr="0023430A">
        <w:rPr>
          <w:rFonts w:ascii="Palatino" w:hAnsi="Palatino" w:cs="Arial"/>
        </w:rPr>
        <w:t xml:space="preserve"> Bastos Takeda  (4107/AM)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1F2E49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:rsidR="00AF4330" w:rsidRPr="0023430A" w:rsidRDefault="00AF4330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B910F6" w:rsidRDefault="00B910F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1F2E49" w:rsidRPr="0023430A" w:rsidRDefault="00337928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lang w:eastAsia="pt-BR"/>
        </w:rPr>
        <w:t>8</w:t>
      </w:r>
      <w:r w:rsidR="00142703">
        <w:rPr>
          <w:rFonts w:ascii="Palatino" w:eastAsia="Times New Roman" w:hAnsi="Palatino" w:cs="Times New Roman"/>
          <w:b/>
          <w:bCs/>
          <w:lang w:eastAsia="pt-BR"/>
        </w:rPr>
        <w:t>.</w:t>
      </w:r>
      <w:r w:rsidR="00AF4330" w:rsidRPr="0023430A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0604014-65.2015.8.04.0001  </w:t>
      </w:r>
      <w:r w:rsidR="00AF4330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E16CC6">
        <w:rPr>
          <w:rFonts w:ascii="Palatino" w:hAnsi="Palatino" w:cs="Arial"/>
          <w:b/>
          <w:bCs/>
        </w:rPr>
        <w:t xml:space="preserve">   </w:t>
      </w:r>
      <w:r w:rsidR="003F4A75" w:rsidRPr="00B14092">
        <w:rPr>
          <w:rFonts w:ascii="Palatino" w:hAnsi="Palatino" w:cs="Arial"/>
          <w:b/>
          <w:bCs/>
        </w:rPr>
        <w:t>Sustentações ambas as partes</w:t>
      </w:r>
      <w:r w:rsid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3ª Vara da Fazenda </w:t>
      </w:r>
      <w:r w:rsidRPr="00B14092">
        <w:rPr>
          <w:rFonts w:ascii="Palatino" w:hAnsi="Palatino" w:cs="Arial"/>
        </w:rPr>
        <w:t>Pública</w:t>
      </w:r>
      <w:r w:rsidR="003F4A75" w:rsidRPr="00B14092">
        <w:rPr>
          <w:rFonts w:ascii="Palatino" w:hAnsi="Palatino" w:cs="Arial"/>
        </w:rPr>
        <w:t xml:space="preserve">                            </w:t>
      </w:r>
      <w:r w:rsidR="003F4A75" w:rsidRPr="00B14092">
        <w:rPr>
          <w:rFonts w:ascii="Palatino" w:hAnsi="Palatino" w:cs="Arial"/>
          <w:b/>
          <w:bCs/>
        </w:rPr>
        <w:t>(2º Apelante e 1º Apelado)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Márcio </w:t>
      </w:r>
      <w:proofErr w:type="spellStart"/>
      <w:r w:rsidRPr="0023430A">
        <w:rPr>
          <w:rFonts w:ascii="Palatino" w:hAnsi="Palatino" w:cs="Arial"/>
        </w:rPr>
        <w:t>Rothier</w:t>
      </w:r>
      <w:proofErr w:type="spellEnd"/>
      <w:r w:rsidRPr="0023430A">
        <w:rPr>
          <w:rFonts w:ascii="Palatino" w:hAnsi="Palatino" w:cs="Arial"/>
        </w:rPr>
        <w:t xml:space="preserve"> Pinheiro Torres</w:t>
      </w:r>
      <w:r w:rsidR="005A4848">
        <w:rPr>
          <w:rFonts w:ascii="Palatino" w:hAnsi="Palatino" w:cs="Arial"/>
        </w:rPr>
        <w:t xml:space="preserve">                </w:t>
      </w:r>
      <w:r w:rsidR="00B14092">
        <w:rPr>
          <w:rFonts w:ascii="Palatino" w:hAnsi="Palatino" w:cs="Arial"/>
        </w:rPr>
        <w:t xml:space="preserve"> </w:t>
      </w:r>
    </w:p>
    <w:p w:rsidR="002D1F90" w:rsidRPr="0023430A" w:rsidRDefault="001C59DE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</w:rPr>
        <w:t>1º</w:t>
      </w:r>
      <w:r w:rsidR="001F2E49" w:rsidRPr="0023430A">
        <w:rPr>
          <w:rFonts w:ascii="Palatino" w:hAnsi="Palatino" w:cs="Arial"/>
          <w:b/>
        </w:rPr>
        <w:t>Apelante: Estado do Amazonas.</w:t>
      </w:r>
      <w:r w:rsidR="00AF4330" w:rsidRPr="0023430A">
        <w:rPr>
          <w:rFonts w:ascii="Palatino" w:hAnsi="Palatino" w:cs="Arial"/>
        </w:rPr>
        <w:t xml:space="preserve"> </w:t>
      </w:r>
      <w:r w:rsidR="00AF4330" w:rsidRPr="0023430A">
        <w:rPr>
          <w:rFonts w:ascii="Palatino" w:hAnsi="Palatino" w:cs="Arial"/>
        </w:rPr>
        <w:br/>
        <w:t>Procurador</w:t>
      </w:r>
      <w:r w:rsidR="00412B10" w:rsidRPr="0023430A">
        <w:rPr>
          <w:rFonts w:ascii="Palatino" w:hAnsi="Palatino" w:cs="Arial"/>
        </w:rPr>
        <w:t>a</w:t>
      </w:r>
      <w:r w:rsidR="001F2E49" w:rsidRPr="0023430A">
        <w:rPr>
          <w:rFonts w:ascii="Palatino" w:hAnsi="Palatino" w:cs="Arial"/>
        </w:rPr>
        <w:t xml:space="preserve">: Lorena Silva de Albuquerque (6023/AM). </w:t>
      </w:r>
      <w:r w:rsidR="001F2E49"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</w:t>
      </w:r>
      <w:r w:rsidR="002D1F90" w:rsidRPr="0023430A">
        <w:rPr>
          <w:rFonts w:ascii="Palatino" w:hAnsi="Palatino" w:cs="Arial"/>
          <w:b/>
        </w:rPr>
        <w:t>Apelante</w:t>
      </w:r>
      <w:r w:rsidR="001F2E49" w:rsidRPr="0023430A">
        <w:rPr>
          <w:rFonts w:ascii="Palatino" w:hAnsi="Palatino" w:cs="Arial"/>
          <w:b/>
        </w:rPr>
        <w:t xml:space="preserve">: Defensoria </w:t>
      </w:r>
      <w:r w:rsidR="00AF4330" w:rsidRPr="0023430A">
        <w:rPr>
          <w:rFonts w:ascii="Palatino" w:hAnsi="Palatino" w:cs="Arial"/>
          <w:b/>
        </w:rPr>
        <w:t xml:space="preserve">Pública do Estado do Amazonas. </w:t>
      </w:r>
    </w:p>
    <w:p w:rsidR="00C316A0" w:rsidRDefault="002D1F90" w:rsidP="005A5199">
      <w:pPr>
        <w:spacing w:after="0"/>
        <w:ind w:right="-309"/>
        <w:jc w:val="both"/>
        <w:rPr>
          <w:rFonts w:ascii="Palatino" w:hAnsi="Palatino"/>
          <w:b/>
        </w:rPr>
      </w:pPr>
      <w:r w:rsidRPr="0023430A">
        <w:rPr>
          <w:rFonts w:ascii="Palatino" w:hAnsi="Palatino" w:cs="Arial"/>
        </w:rPr>
        <w:t>Defensoria: Defensoria Pública do Estado do Amazonas.</w:t>
      </w:r>
      <w:r w:rsidR="001F2E49" w:rsidRPr="0023430A">
        <w:rPr>
          <w:rFonts w:ascii="Palatino" w:hAnsi="Palatino" w:cs="Arial"/>
          <w:b/>
        </w:rPr>
        <w:br/>
      </w:r>
      <w:r w:rsidR="001C59DE" w:rsidRPr="0023430A">
        <w:rPr>
          <w:rFonts w:ascii="Palatino" w:hAnsi="Palatino" w:cs="Arial"/>
          <w:b/>
        </w:rPr>
        <w:t>1º.</w:t>
      </w:r>
      <w:r w:rsidRPr="0023430A">
        <w:rPr>
          <w:rFonts w:ascii="Palatino" w:hAnsi="Palatino" w:cs="Arial"/>
          <w:b/>
        </w:rPr>
        <w:t xml:space="preserve"> Apelado</w:t>
      </w:r>
      <w:r w:rsidR="001F2E49" w:rsidRPr="0023430A">
        <w:rPr>
          <w:rFonts w:ascii="Palatino" w:hAnsi="Palatino" w:cs="Arial"/>
          <w:b/>
        </w:rPr>
        <w:t xml:space="preserve">: Associação dos Concursados da Polícia Militar do Estado do Amazonas – </w:t>
      </w:r>
      <w:proofErr w:type="spellStart"/>
      <w:r w:rsidR="001F2E49" w:rsidRPr="0023430A">
        <w:rPr>
          <w:rFonts w:ascii="Palatino" w:hAnsi="Palatino" w:cs="Arial"/>
          <w:b/>
        </w:rPr>
        <w:t>Acpm</w:t>
      </w:r>
      <w:proofErr w:type="spellEnd"/>
      <w:r w:rsidR="001F2E49" w:rsidRPr="0023430A">
        <w:rPr>
          <w:rFonts w:ascii="Palatino" w:hAnsi="Palatino" w:cs="Arial"/>
          <w:b/>
        </w:rPr>
        <w:t>/</w:t>
      </w:r>
      <w:proofErr w:type="spellStart"/>
      <w:r w:rsidR="001F2E49" w:rsidRPr="0023430A">
        <w:rPr>
          <w:rFonts w:ascii="Palatino" w:hAnsi="Palatino" w:cs="Arial"/>
          <w:b/>
        </w:rPr>
        <w:t>am</w:t>
      </w:r>
      <w:proofErr w:type="spellEnd"/>
      <w:r w:rsidR="001F2E49" w:rsidRPr="0023430A">
        <w:rPr>
          <w:rFonts w:ascii="Palatino" w:hAnsi="Palatino" w:cs="Arial"/>
          <w:b/>
        </w:rPr>
        <w:t xml:space="preserve">. </w:t>
      </w:r>
      <w:r w:rsidR="001F2E49"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</w:t>
      </w:r>
      <w:r w:rsidR="001F2E49" w:rsidRPr="0023430A">
        <w:rPr>
          <w:rFonts w:ascii="Palatino" w:hAnsi="Palatino" w:cs="Arial"/>
        </w:rPr>
        <w:t xml:space="preserve">: Márcio Silva Teixeira </w:t>
      </w:r>
      <w:r w:rsidR="00DE77D2" w:rsidRPr="0023430A">
        <w:rPr>
          <w:rFonts w:ascii="Palatino" w:hAnsi="Palatino" w:cs="Arial"/>
        </w:rPr>
        <w:t>(4672/AM) e Sílvio da Costa Batista Bringel (OAB/AM 3.262).</w:t>
      </w:r>
      <w:r w:rsidR="001F2E49" w:rsidRPr="0023430A">
        <w:rPr>
          <w:rFonts w:ascii="Palatino" w:hAnsi="Palatino" w:cs="Arial"/>
        </w:rPr>
        <w:br/>
      </w:r>
      <w:r w:rsidR="001C59DE" w:rsidRPr="0023430A">
        <w:rPr>
          <w:rFonts w:ascii="Palatino" w:hAnsi="Palatino" w:cs="Arial"/>
          <w:b/>
        </w:rPr>
        <w:t>2º</w:t>
      </w:r>
      <w:r w:rsidR="00C316A0"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 xml:space="preserve">. </w:t>
      </w:r>
      <w:r w:rsidR="001F2E49" w:rsidRPr="0023430A">
        <w:rPr>
          <w:rFonts w:ascii="Palatino" w:hAnsi="Palatino" w:cs="Arial"/>
          <w:b/>
        </w:rPr>
        <w:t>Apelado</w:t>
      </w:r>
      <w:r w:rsidR="00145CB1">
        <w:rPr>
          <w:rFonts w:ascii="Palatino" w:hAnsi="Palatino" w:cs="Arial"/>
          <w:b/>
        </w:rPr>
        <w:t>s</w:t>
      </w:r>
      <w:r w:rsidR="001F2E49" w:rsidRPr="0023430A">
        <w:rPr>
          <w:rFonts w:ascii="Palatino" w:hAnsi="Palatino" w:cs="Arial"/>
          <w:b/>
        </w:rPr>
        <w:t xml:space="preserve">: </w:t>
      </w:r>
      <w:r w:rsidR="00C316A0" w:rsidRPr="00C316A0">
        <w:rPr>
          <w:rFonts w:ascii="Palatino" w:hAnsi="Palatino" w:cs="Arial"/>
          <w:b/>
        </w:rPr>
        <w:t xml:space="preserve">Tiago da Silva Carneiro, Edvan Menezes de Souza, </w:t>
      </w:r>
      <w:proofErr w:type="spellStart"/>
      <w:r w:rsidR="00C316A0" w:rsidRPr="00C316A0">
        <w:rPr>
          <w:rFonts w:ascii="Palatino" w:hAnsi="Palatino"/>
          <w:b/>
        </w:rPr>
        <w:t>Sergion</w:t>
      </w:r>
      <w:proofErr w:type="spellEnd"/>
      <w:r w:rsidR="00C316A0" w:rsidRPr="00C316A0">
        <w:rPr>
          <w:rFonts w:ascii="Palatino" w:hAnsi="Palatino"/>
          <w:b/>
        </w:rPr>
        <w:t xml:space="preserve"> Ferreira da Rocha, </w:t>
      </w:r>
      <w:r w:rsidR="00C316A0" w:rsidRPr="00C316A0">
        <w:rPr>
          <w:rFonts w:ascii="Palatino" w:hAnsi="Palatino" w:cs="Arial"/>
          <w:b/>
        </w:rPr>
        <w:t xml:space="preserve">Eliseu da Costa Martins, </w:t>
      </w:r>
      <w:proofErr w:type="spellStart"/>
      <w:r w:rsidR="00C316A0" w:rsidRPr="00C316A0">
        <w:rPr>
          <w:rFonts w:ascii="Palatino" w:hAnsi="Palatino" w:cs="Arial"/>
          <w:b/>
        </w:rPr>
        <w:t>Rizomar</w:t>
      </w:r>
      <w:proofErr w:type="spellEnd"/>
      <w:r w:rsidR="00C316A0" w:rsidRPr="00C316A0">
        <w:rPr>
          <w:rFonts w:ascii="Palatino" w:hAnsi="Palatino" w:cs="Arial"/>
          <w:b/>
        </w:rPr>
        <w:t xml:space="preserve"> </w:t>
      </w:r>
      <w:proofErr w:type="spellStart"/>
      <w:r w:rsidR="00C316A0" w:rsidRPr="00C316A0">
        <w:rPr>
          <w:rFonts w:ascii="Palatino" w:hAnsi="Palatino" w:cs="Arial"/>
          <w:b/>
        </w:rPr>
        <w:t>Gouvea</w:t>
      </w:r>
      <w:proofErr w:type="spellEnd"/>
      <w:r w:rsidR="00C316A0" w:rsidRPr="00C316A0">
        <w:rPr>
          <w:rFonts w:ascii="Palatino" w:hAnsi="Palatino" w:cs="Arial"/>
          <w:b/>
        </w:rPr>
        <w:t xml:space="preserve"> dos Santos, Rômulo Guedes Ferreira,   </w:t>
      </w:r>
      <w:proofErr w:type="spellStart"/>
      <w:r w:rsidR="00C316A0" w:rsidRPr="00C316A0">
        <w:rPr>
          <w:rFonts w:ascii="Palatino" w:hAnsi="Palatino" w:cs="Arial"/>
          <w:b/>
        </w:rPr>
        <w:t>Sergion</w:t>
      </w:r>
      <w:proofErr w:type="spellEnd"/>
      <w:r w:rsidR="00C316A0" w:rsidRPr="00C316A0">
        <w:rPr>
          <w:rFonts w:ascii="Palatino" w:hAnsi="Palatino" w:cs="Arial"/>
          <w:b/>
        </w:rPr>
        <w:t xml:space="preserve"> Ferreira da Rocha, Mario Dantas Melo Neto,  </w:t>
      </w:r>
      <w:r w:rsidR="00C316A0" w:rsidRPr="00C316A0">
        <w:rPr>
          <w:rFonts w:ascii="Palatino" w:hAnsi="Palatino"/>
          <w:b/>
        </w:rPr>
        <w:t xml:space="preserve">Isaias Gomes da Silveira, Leandro Monteiro de Souza , </w:t>
      </w:r>
      <w:proofErr w:type="spellStart"/>
      <w:r w:rsidR="00C316A0" w:rsidRPr="00C316A0">
        <w:rPr>
          <w:rFonts w:ascii="Palatino" w:hAnsi="Palatino"/>
          <w:b/>
        </w:rPr>
        <w:t>Waldiner</w:t>
      </w:r>
      <w:proofErr w:type="spellEnd"/>
      <w:r w:rsidR="00C316A0" w:rsidRPr="00C316A0">
        <w:rPr>
          <w:rFonts w:ascii="Palatino" w:hAnsi="Palatino"/>
          <w:b/>
        </w:rPr>
        <w:t xml:space="preserve"> </w:t>
      </w:r>
      <w:proofErr w:type="spellStart"/>
      <w:r w:rsidR="00C316A0" w:rsidRPr="00C316A0">
        <w:rPr>
          <w:rFonts w:ascii="Palatino" w:hAnsi="Palatino"/>
          <w:b/>
        </w:rPr>
        <w:t>Moutinho</w:t>
      </w:r>
      <w:proofErr w:type="spellEnd"/>
      <w:r w:rsidR="00C316A0" w:rsidRPr="00C316A0">
        <w:rPr>
          <w:rFonts w:ascii="Palatino" w:hAnsi="Palatino"/>
          <w:b/>
        </w:rPr>
        <w:t xml:space="preserve"> Assis Junior , Nicolau Filho Molina Guerreiro, </w:t>
      </w:r>
      <w:proofErr w:type="spellStart"/>
      <w:r w:rsidR="00C316A0" w:rsidRPr="00C316A0">
        <w:rPr>
          <w:rFonts w:ascii="Palatino" w:hAnsi="Palatino"/>
          <w:b/>
        </w:rPr>
        <w:t>Erique</w:t>
      </w:r>
      <w:proofErr w:type="spellEnd"/>
      <w:r w:rsidR="00C316A0" w:rsidRPr="00C316A0">
        <w:rPr>
          <w:rFonts w:ascii="Palatino" w:hAnsi="Palatino"/>
          <w:b/>
        </w:rPr>
        <w:t xml:space="preserve"> </w:t>
      </w:r>
      <w:proofErr w:type="spellStart"/>
      <w:r w:rsidR="00C316A0" w:rsidRPr="00C316A0">
        <w:rPr>
          <w:rFonts w:ascii="Palatino" w:hAnsi="Palatino"/>
          <w:b/>
        </w:rPr>
        <w:t>Cleton</w:t>
      </w:r>
      <w:proofErr w:type="spellEnd"/>
      <w:r w:rsidR="00C316A0" w:rsidRPr="00C316A0">
        <w:rPr>
          <w:rFonts w:ascii="Palatino" w:hAnsi="Palatino"/>
          <w:b/>
        </w:rPr>
        <w:t xml:space="preserve"> </w:t>
      </w:r>
      <w:proofErr w:type="spellStart"/>
      <w:r w:rsidR="00C316A0" w:rsidRPr="00C316A0">
        <w:rPr>
          <w:rFonts w:ascii="Palatino" w:hAnsi="Palatino"/>
          <w:b/>
        </w:rPr>
        <w:t>Rodriguês</w:t>
      </w:r>
      <w:proofErr w:type="spellEnd"/>
      <w:r w:rsidR="00C316A0" w:rsidRPr="00C316A0">
        <w:rPr>
          <w:rFonts w:ascii="Palatino" w:hAnsi="Palatino"/>
          <w:b/>
        </w:rPr>
        <w:t xml:space="preserve"> da </w:t>
      </w:r>
      <w:proofErr w:type="spellStart"/>
      <w:r w:rsidR="00C316A0" w:rsidRPr="00C316A0">
        <w:rPr>
          <w:rFonts w:ascii="Palatino" w:hAnsi="Palatino"/>
          <w:b/>
        </w:rPr>
        <w:t>Rilva</w:t>
      </w:r>
      <w:proofErr w:type="spellEnd"/>
      <w:r w:rsidR="00C316A0" w:rsidRPr="00C316A0">
        <w:rPr>
          <w:rFonts w:ascii="Palatino" w:hAnsi="Palatino"/>
          <w:b/>
        </w:rPr>
        <w:t xml:space="preserve">, </w:t>
      </w:r>
      <w:proofErr w:type="spellStart"/>
      <w:r w:rsidR="00C316A0" w:rsidRPr="00C316A0">
        <w:rPr>
          <w:rFonts w:ascii="Palatino" w:hAnsi="Palatino"/>
          <w:b/>
        </w:rPr>
        <w:t>Alzeir</w:t>
      </w:r>
      <w:proofErr w:type="spellEnd"/>
      <w:r w:rsidR="00C316A0" w:rsidRPr="00C316A0">
        <w:rPr>
          <w:rFonts w:ascii="Palatino" w:hAnsi="Palatino"/>
          <w:b/>
        </w:rPr>
        <w:t xml:space="preserve"> Falcão dos Santos,  </w:t>
      </w:r>
      <w:proofErr w:type="spellStart"/>
      <w:r w:rsidR="00C316A0" w:rsidRPr="00C316A0">
        <w:rPr>
          <w:rFonts w:ascii="Palatino" w:hAnsi="Palatino"/>
          <w:b/>
        </w:rPr>
        <w:t>Odeni</w:t>
      </w:r>
      <w:proofErr w:type="spellEnd"/>
      <w:r w:rsidR="00C316A0" w:rsidRPr="00C316A0">
        <w:rPr>
          <w:rFonts w:ascii="Palatino" w:hAnsi="Palatino"/>
          <w:b/>
        </w:rPr>
        <w:t xml:space="preserve"> </w:t>
      </w:r>
      <w:proofErr w:type="spellStart"/>
      <w:r w:rsidR="00C316A0" w:rsidRPr="00C316A0">
        <w:rPr>
          <w:rFonts w:ascii="Palatino" w:hAnsi="Palatino"/>
          <w:b/>
        </w:rPr>
        <w:t>Rammi</w:t>
      </w:r>
      <w:proofErr w:type="spellEnd"/>
      <w:r w:rsidR="00C316A0" w:rsidRPr="00C316A0">
        <w:rPr>
          <w:rFonts w:ascii="Palatino" w:hAnsi="Palatino"/>
          <w:b/>
        </w:rPr>
        <w:t xml:space="preserve"> Batalha Cavalcante, Antonio Fernando dos Santos Pinto </w:t>
      </w:r>
      <w:proofErr w:type="spellStart"/>
      <w:r w:rsidR="00C316A0" w:rsidRPr="00C316A0">
        <w:rPr>
          <w:rFonts w:ascii="Palatino" w:hAnsi="Palatino"/>
          <w:b/>
        </w:rPr>
        <w:t>Juniordavid</w:t>
      </w:r>
      <w:proofErr w:type="spellEnd"/>
      <w:r w:rsidR="00C316A0" w:rsidRPr="00C316A0">
        <w:rPr>
          <w:rFonts w:ascii="Palatino" w:hAnsi="Palatino"/>
          <w:b/>
        </w:rPr>
        <w:t xml:space="preserve"> Barros Freitas, Wilson dos Santos Silva , Marcos da Silva Alves, José Roberto Nascimento Moura</w:t>
      </w:r>
      <w:r w:rsidR="002958F4">
        <w:rPr>
          <w:rFonts w:ascii="Palatino" w:hAnsi="Palatino"/>
          <w:b/>
        </w:rPr>
        <w:t xml:space="preserve"> e outros</w:t>
      </w:r>
      <w:r w:rsidR="00F244CD">
        <w:rPr>
          <w:rFonts w:ascii="Palatino" w:hAnsi="Palatino"/>
          <w:b/>
        </w:rPr>
        <w:t>.</w:t>
      </w:r>
    </w:p>
    <w:p w:rsidR="00F244CD" w:rsidRPr="00D1715B" w:rsidRDefault="00CD528F" w:rsidP="002958F4">
      <w:pPr>
        <w:spacing w:after="0"/>
        <w:ind w:right="-309"/>
        <w:jc w:val="both"/>
        <w:rPr>
          <w:rFonts w:ascii="Palatino" w:hAnsi="Palatino" w:cs="Arial"/>
        </w:rPr>
      </w:pPr>
      <w:r>
        <w:rPr>
          <w:rFonts w:ascii="Arial" w:hAnsi="Arial" w:cs="Arial"/>
          <w:sz w:val="20"/>
          <w:szCs w:val="20"/>
        </w:rPr>
        <w:t xml:space="preserve">Advogados: </w:t>
      </w:r>
      <w:proofErr w:type="spellStart"/>
      <w:r>
        <w:rPr>
          <w:rFonts w:ascii="Arial" w:hAnsi="Arial" w:cs="Arial"/>
          <w:sz w:val="20"/>
          <w:szCs w:val="20"/>
        </w:rPr>
        <w:t>Anneson</w:t>
      </w:r>
      <w:proofErr w:type="spellEnd"/>
      <w:r>
        <w:rPr>
          <w:rFonts w:ascii="Arial" w:hAnsi="Arial" w:cs="Arial"/>
          <w:sz w:val="20"/>
          <w:szCs w:val="20"/>
        </w:rPr>
        <w:t xml:space="preserve"> Frank Paulino de Souza (11981/AM). Antonio Carlos Gama Alves (16215/PA). João Batista Andrade de Queiroz (2372/AM). </w:t>
      </w:r>
      <w:proofErr w:type="spellStart"/>
      <w:r>
        <w:rPr>
          <w:rFonts w:ascii="Arial" w:hAnsi="Arial" w:cs="Arial"/>
          <w:sz w:val="20"/>
          <w:szCs w:val="20"/>
        </w:rPr>
        <w:t>Deize</w:t>
      </w:r>
      <w:proofErr w:type="spellEnd"/>
      <w:r>
        <w:rPr>
          <w:rFonts w:ascii="Arial" w:hAnsi="Arial" w:cs="Arial"/>
          <w:sz w:val="20"/>
          <w:szCs w:val="20"/>
        </w:rPr>
        <w:t xml:space="preserve"> da Silva Vasconcelos (3058/AM). </w:t>
      </w:r>
      <w:proofErr w:type="spellStart"/>
      <w:r>
        <w:rPr>
          <w:rFonts w:ascii="Arial" w:hAnsi="Arial" w:cs="Arial"/>
          <w:sz w:val="20"/>
          <w:szCs w:val="20"/>
        </w:rPr>
        <w:t>Arlecy</w:t>
      </w:r>
      <w:proofErr w:type="spellEnd"/>
      <w:r>
        <w:rPr>
          <w:rFonts w:ascii="Arial" w:hAnsi="Arial" w:cs="Arial"/>
          <w:sz w:val="20"/>
          <w:szCs w:val="20"/>
        </w:rPr>
        <w:t xml:space="preserve"> de Souza Ferreira (6581/AM). Adna Lima da Silva (11171/AM). </w:t>
      </w:r>
      <w:r>
        <w:rPr>
          <w:rFonts w:ascii="Arial" w:hAnsi="Arial" w:cs="Arial"/>
          <w:sz w:val="20"/>
          <w:szCs w:val="20"/>
        </w:rPr>
        <w:br/>
      </w:r>
      <w:r w:rsidR="00B802E1" w:rsidRPr="0023430A">
        <w:rPr>
          <w:rFonts w:ascii="Palatino" w:hAnsi="Palatino" w:cs="Arial"/>
        </w:rPr>
        <w:t>Advogados</w:t>
      </w:r>
      <w:proofErr w:type="gramStart"/>
      <w:r w:rsidR="00B802E1" w:rsidRPr="0023430A">
        <w:rPr>
          <w:rFonts w:ascii="Palatino" w:hAnsi="Palatino" w:cs="Arial"/>
        </w:rPr>
        <w:t xml:space="preserve">   :</w:t>
      </w:r>
      <w:proofErr w:type="gramEnd"/>
      <w:r w:rsidR="00B802E1" w:rsidRPr="0023430A">
        <w:rPr>
          <w:rFonts w:ascii="Palatino" w:hAnsi="Palatino" w:cs="Arial"/>
        </w:rPr>
        <w:t xml:space="preserve"> </w:t>
      </w:r>
      <w:proofErr w:type="spellStart"/>
      <w:r w:rsidR="00B802E1" w:rsidRPr="0023430A">
        <w:rPr>
          <w:rFonts w:ascii="Palatino" w:hAnsi="Palatino" w:cs="Arial"/>
        </w:rPr>
        <w:t>Anneson</w:t>
      </w:r>
      <w:proofErr w:type="spellEnd"/>
      <w:r w:rsidR="00B802E1" w:rsidRPr="0023430A">
        <w:rPr>
          <w:rFonts w:ascii="Palatino" w:hAnsi="Palatino" w:cs="Arial"/>
        </w:rPr>
        <w:t xml:space="preserve"> Frank Paulino de Souza (11981/AM). Antonio Carlos Gama Alves (16215/PA</w:t>
      </w:r>
      <w:proofErr w:type="gramStart"/>
      <w:r w:rsidR="00B802E1" w:rsidRPr="0023430A">
        <w:rPr>
          <w:rFonts w:ascii="Palatino" w:hAnsi="Palatino" w:cs="Arial"/>
        </w:rPr>
        <w:t>).</w:t>
      </w:r>
      <w:proofErr w:type="gramEnd"/>
      <w:r w:rsidR="00B802E1" w:rsidRPr="0023430A">
        <w:rPr>
          <w:rFonts w:ascii="Palatino" w:hAnsi="Palatino" w:cs="Arial"/>
        </w:rPr>
        <w:t xml:space="preserve">João Batista Andrade de Queiroz (2372/AM). </w:t>
      </w:r>
      <w:proofErr w:type="spellStart"/>
      <w:r w:rsidR="00B802E1" w:rsidRPr="0023430A">
        <w:rPr>
          <w:rFonts w:ascii="Palatino" w:hAnsi="Palatino" w:cs="Arial"/>
        </w:rPr>
        <w:t>Deize</w:t>
      </w:r>
      <w:proofErr w:type="spellEnd"/>
      <w:r w:rsidR="00B802E1" w:rsidRPr="0023430A">
        <w:rPr>
          <w:rFonts w:ascii="Palatino" w:hAnsi="Palatino" w:cs="Arial"/>
        </w:rPr>
        <w:t xml:space="preserve"> da Silva Vasconcelos (3058/AM). </w:t>
      </w:r>
      <w:proofErr w:type="spellStart"/>
      <w:r w:rsidR="00B802E1" w:rsidRPr="0023430A">
        <w:rPr>
          <w:rFonts w:ascii="Palatino" w:hAnsi="Palatino" w:cs="Arial"/>
        </w:rPr>
        <w:t>Arlecy</w:t>
      </w:r>
      <w:proofErr w:type="spellEnd"/>
      <w:r w:rsidR="00B802E1" w:rsidRPr="0023430A">
        <w:rPr>
          <w:rFonts w:ascii="Palatino" w:hAnsi="Palatino" w:cs="Arial"/>
        </w:rPr>
        <w:t xml:space="preserve"> de Souza Ferreira (6581/AM). Adna Lima da Silva (11171/AM), Daniel Rocha Nóbrega (10626/AM).  Maria Pompéia Teles de Oliveira Batista (10797/AM). Diego Oliveira Reis (6823/AM). </w:t>
      </w:r>
      <w:proofErr w:type="spellStart"/>
      <w:r w:rsidR="00B802E1" w:rsidRPr="0023430A">
        <w:rPr>
          <w:rFonts w:ascii="Palatino" w:hAnsi="Palatino" w:cs="Arial"/>
        </w:rPr>
        <w:t>Dheymison</w:t>
      </w:r>
      <w:proofErr w:type="spellEnd"/>
      <w:r w:rsidR="00B802E1" w:rsidRPr="0023430A">
        <w:rPr>
          <w:rFonts w:ascii="Palatino" w:hAnsi="Palatino" w:cs="Arial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  Josias da Silva Maurício (3859/AM). Jussara </w:t>
      </w:r>
      <w:proofErr w:type="gramStart"/>
      <w:r w:rsidR="00B802E1" w:rsidRPr="0023430A">
        <w:rPr>
          <w:rFonts w:ascii="Palatino" w:hAnsi="Palatino" w:cs="Arial"/>
        </w:rPr>
        <w:t>Pontes,</w:t>
      </w:r>
      <w:proofErr w:type="gramEnd"/>
      <w:r w:rsidR="00B802E1" w:rsidRPr="0023430A">
        <w:rPr>
          <w:rFonts w:ascii="Palatino" w:hAnsi="Palatino" w:cs="Arial"/>
        </w:rPr>
        <w:t>(7062/AM). Rommel Júnior Queiroz Rodrigues (8279/AM). Marcos Paulo Coêlho de Souza</w:t>
      </w:r>
      <w:proofErr w:type="gramStart"/>
      <w:r w:rsidR="00B802E1" w:rsidRPr="0023430A">
        <w:rPr>
          <w:rFonts w:ascii="Palatino" w:hAnsi="Palatino" w:cs="Arial"/>
        </w:rPr>
        <w:t xml:space="preserve">  </w:t>
      </w:r>
      <w:proofErr w:type="gramEnd"/>
      <w:r w:rsidR="00B802E1" w:rsidRPr="0023430A">
        <w:rPr>
          <w:rFonts w:ascii="Palatino" w:hAnsi="Palatino" w:cs="Arial"/>
        </w:rPr>
        <w:t xml:space="preserve">Alexandre Gomes Ribeiro (6199/AM).                                                                                                                                                                                  </w:t>
      </w:r>
      <w:r w:rsidR="002958F4">
        <w:rPr>
          <w:rFonts w:ascii="Palatino" w:hAnsi="Palatino" w:cs="Arial"/>
        </w:rPr>
        <w:t xml:space="preserve">       </w:t>
      </w:r>
      <w:r w:rsidR="00B802E1" w:rsidRPr="0023430A">
        <w:rPr>
          <w:rFonts w:ascii="Palatino" w:hAnsi="Palatino" w:cs="Arial"/>
        </w:rPr>
        <w:t xml:space="preserve">Pablo de Paula Lima (9482/AM). Adna Lima da Silva (11171/AM). Manuela Cantanhede Veiga Antunes (4598/AM). </w:t>
      </w:r>
      <w:proofErr w:type="spellStart"/>
      <w:r w:rsidR="00B802E1" w:rsidRPr="0023430A">
        <w:rPr>
          <w:rFonts w:ascii="Palatino" w:hAnsi="Palatino" w:cs="Arial"/>
        </w:rPr>
        <w:t>Janiete</w:t>
      </w:r>
      <w:proofErr w:type="spellEnd"/>
      <w:r w:rsidR="00B802E1" w:rsidRPr="0023430A">
        <w:rPr>
          <w:rFonts w:ascii="Palatino" w:hAnsi="Palatino" w:cs="Arial"/>
        </w:rPr>
        <w:t xml:space="preserve"> da Silva Monteiro (10084/AM). Diego Oliveira Reis (6823/AM). Antonio Carlos Gama Alves (A924/AM).   </w:t>
      </w:r>
      <w:proofErr w:type="spellStart"/>
      <w:r w:rsidR="00B802E1" w:rsidRPr="0023430A">
        <w:rPr>
          <w:rFonts w:ascii="Palatino" w:hAnsi="Palatino" w:cs="Arial"/>
        </w:rPr>
        <w:t>Arlecy</w:t>
      </w:r>
      <w:proofErr w:type="spellEnd"/>
      <w:r w:rsidR="00B802E1" w:rsidRPr="0023430A">
        <w:rPr>
          <w:rFonts w:ascii="Palatino" w:hAnsi="Palatino" w:cs="Arial"/>
        </w:rPr>
        <w:t xml:space="preserve"> de Souza Ferreira (6581/AM). Isaac Reis da Silva (12729/AM). Priscila Wanderlei Rabelo (12803/AM). </w:t>
      </w:r>
      <w:proofErr w:type="spellStart"/>
      <w:r w:rsidR="00B802E1" w:rsidRPr="0023430A">
        <w:rPr>
          <w:rFonts w:ascii="Palatino" w:hAnsi="Palatino" w:cs="Arial"/>
        </w:rPr>
        <w:t>Raphael</w:t>
      </w:r>
      <w:proofErr w:type="spellEnd"/>
      <w:r w:rsidR="00B802E1" w:rsidRPr="0023430A">
        <w:rPr>
          <w:rFonts w:ascii="Palatino" w:hAnsi="Palatino" w:cs="Arial"/>
        </w:rPr>
        <w:t xml:space="preserve"> </w:t>
      </w:r>
      <w:proofErr w:type="spellStart"/>
      <w:r w:rsidR="00B802E1" w:rsidRPr="0023430A">
        <w:rPr>
          <w:rFonts w:ascii="Palatino" w:hAnsi="Palatino" w:cs="Arial"/>
        </w:rPr>
        <w:t>Trelha</w:t>
      </w:r>
      <w:proofErr w:type="spellEnd"/>
      <w:r w:rsidR="00B802E1" w:rsidRPr="0023430A">
        <w:rPr>
          <w:rFonts w:ascii="Palatino" w:hAnsi="Palatino" w:cs="Arial"/>
        </w:rPr>
        <w:t xml:space="preserve"> Fernandez (3685/AC). Ana Lucia Raman Neves da Costa</w:t>
      </w:r>
      <w:proofErr w:type="gramStart"/>
      <w:r w:rsidR="00B802E1" w:rsidRPr="0023430A">
        <w:rPr>
          <w:rFonts w:ascii="Palatino" w:hAnsi="Palatino" w:cs="Arial"/>
        </w:rPr>
        <w:t xml:space="preserve">   </w:t>
      </w:r>
      <w:proofErr w:type="gramEnd"/>
      <w:r w:rsidR="00B802E1" w:rsidRPr="0023430A">
        <w:rPr>
          <w:rFonts w:ascii="Palatino" w:hAnsi="Palatino" w:cs="Arial"/>
        </w:rPr>
        <w:t xml:space="preserve">(3685/AM) Priscila Wanderlei Rabelo (12803/AM). </w:t>
      </w:r>
      <w:proofErr w:type="spellStart"/>
      <w:r w:rsidR="00B802E1" w:rsidRPr="0023430A">
        <w:rPr>
          <w:rFonts w:ascii="Palatino" w:hAnsi="Palatino" w:cs="Arial"/>
        </w:rPr>
        <w:t>Anneson</w:t>
      </w:r>
      <w:proofErr w:type="spellEnd"/>
      <w:r w:rsidR="00B802E1" w:rsidRPr="0023430A">
        <w:rPr>
          <w:rFonts w:ascii="Palatino" w:hAnsi="Palatino" w:cs="Arial"/>
        </w:rPr>
        <w:t xml:space="preserve"> Frank Paulino de Souza (11981/AM). Antonio Carlos Gama Alves (A924/AM). Antônia Andrade de Queiroz (3059/AM). Priscila Denise do N. C. Ferreira (11815/AM). Bianca Alves Borges (11826/AM). </w:t>
      </w:r>
      <w:proofErr w:type="spellStart"/>
      <w:r w:rsidR="00B802E1" w:rsidRPr="0023430A">
        <w:rPr>
          <w:rFonts w:ascii="Palatino" w:hAnsi="Palatino" w:cs="Arial"/>
        </w:rPr>
        <w:t>Raphael</w:t>
      </w:r>
      <w:proofErr w:type="spellEnd"/>
      <w:r w:rsidR="00B802E1" w:rsidRPr="0023430A">
        <w:rPr>
          <w:rFonts w:ascii="Palatino" w:hAnsi="Palatino" w:cs="Arial"/>
        </w:rPr>
        <w:t xml:space="preserve"> </w:t>
      </w:r>
      <w:proofErr w:type="spellStart"/>
      <w:r w:rsidR="00B802E1" w:rsidRPr="0023430A">
        <w:rPr>
          <w:rFonts w:ascii="Palatino" w:hAnsi="Palatino" w:cs="Arial"/>
        </w:rPr>
        <w:lastRenderedPageBreak/>
        <w:t>Trelha</w:t>
      </w:r>
      <w:proofErr w:type="spellEnd"/>
      <w:r w:rsidR="00B802E1" w:rsidRPr="0023430A">
        <w:rPr>
          <w:rFonts w:ascii="Palatino" w:hAnsi="Palatino" w:cs="Arial"/>
        </w:rPr>
        <w:t xml:space="preserve"> Fernandez (3685/AC). Leandro Rebelo de Paula (11851/AM). </w:t>
      </w:r>
      <w:proofErr w:type="spellStart"/>
      <w:r w:rsidR="00B802E1" w:rsidRPr="0023430A">
        <w:rPr>
          <w:rFonts w:ascii="Palatino" w:hAnsi="Palatino" w:cs="Arial"/>
        </w:rPr>
        <w:t>Augostinho</w:t>
      </w:r>
      <w:proofErr w:type="spellEnd"/>
      <w:r w:rsidR="00B802E1" w:rsidRPr="0023430A">
        <w:rPr>
          <w:rFonts w:ascii="Palatino" w:hAnsi="Palatino" w:cs="Arial"/>
        </w:rPr>
        <w:t xml:space="preserve"> Ferreira de Almeida Neto (11840/AM). Rodrigo Otávio Borges Melo (6488/AM). Eduardo José Borges Guerra (5188/AM). Renato Damasceno Batista (3120/AM). Márcio Silva Teixeira   </w:t>
      </w:r>
      <w:r w:rsidR="00B802E1">
        <w:rPr>
          <w:rFonts w:ascii="Palatino" w:hAnsi="Palatino" w:cs="Arial"/>
        </w:rPr>
        <w:t xml:space="preserve">  (4672/AM). Sidney Coelho</w:t>
      </w:r>
      <w:r w:rsidR="00B802E1" w:rsidRPr="0023430A">
        <w:rPr>
          <w:rFonts w:ascii="Palatino" w:hAnsi="Palatino" w:cs="Arial"/>
        </w:rPr>
        <w:t xml:space="preserve">(9664/AM). </w:t>
      </w:r>
      <w:proofErr w:type="spellStart"/>
      <w:r w:rsidR="00B802E1" w:rsidRPr="0023430A">
        <w:rPr>
          <w:rFonts w:ascii="Palatino" w:hAnsi="Palatino" w:cs="Arial"/>
        </w:rPr>
        <w:t>Janiete</w:t>
      </w:r>
      <w:proofErr w:type="spellEnd"/>
      <w:r w:rsidR="00B802E1" w:rsidRPr="0023430A">
        <w:rPr>
          <w:rFonts w:ascii="Palatino" w:hAnsi="Palatino" w:cs="Arial"/>
        </w:rPr>
        <w:t xml:space="preserve"> da Silva Monteiro (10084/AM). Romulo Lobo de Almeida (14364/AM). Amauri Vieira dos Santos (11881/AM). Danielle </w:t>
      </w:r>
      <w:proofErr w:type="spellStart"/>
      <w:r w:rsidR="00B802E1" w:rsidRPr="0023430A">
        <w:rPr>
          <w:rFonts w:ascii="Palatino" w:hAnsi="Palatino" w:cs="Arial"/>
        </w:rPr>
        <w:t>Aufiero</w:t>
      </w:r>
      <w:proofErr w:type="spellEnd"/>
      <w:r w:rsidR="00B802E1" w:rsidRPr="0023430A">
        <w:rPr>
          <w:rFonts w:ascii="Palatino" w:hAnsi="Palatino" w:cs="Arial"/>
        </w:rPr>
        <w:t xml:space="preserve"> Monteiro de Paula (6945/AM). </w:t>
      </w:r>
      <w:r w:rsidR="00B802E1" w:rsidRPr="0023430A">
        <w:rPr>
          <w:rFonts w:ascii="Palatino" w:hAnsi="Palatino" w:cs="Arial"/>
        </w:rPr>
        <w:br/>
        <w:t xml:space="preserve">Mário Vitor Magalhães </w:t>
      </w:r>
      <w:proofErr w:type="spellStart"/>
      <w:proofErr w:type="gramStart"/>
      <w:r w:rsidR="00B802E1" w:rsidRPr="0023430A">
        <w:rPr>
          <w:rFonts w:ascii="Palatino" w:hAnsi="Palatino" w:cs="Arial"/>
        </w:rPr>
        <w:t>Aufiero</w:t>
      </w:r>
      <w:proofErr w:type="spellEnd"/>
      <w:r w:rsidR="00B802E1" w:rsidRPr="0023430A">
        <w:rPr>
          <w:rFonts w:ascii="Palatino" w:hAnsi="Palatino" w:cs="Arial"/>
        </w:rPr>
        <w:t xml:space="preserve"> ,</w:t>
      </w:r>
      <w:proofErr w:type="gramEnd"/>
      <w:r w:rsidR="00B802E1" w:rsidRPr="0023430A">
        <w:rPr>
          <w:rFonts w:ascii="Palatino" w:hAnsi="Palatino" w:cs="Arial"/>
        </w:rPr>
        <w:t xml:space="preserve"> (8787/AM). Adriana Gomes de Oliveira (12202/AM). Andréa Renata Virgínio de Souza (9238/AM). Ramon Michael Chaves Pesqueira (10594/AM).  Dina Flávia Freitas da Silva (8182/AM). </w:t>
      </w:r>
      <w:proofErr w:type="spellStart"/>
      <w:r w:rsidR="00B802E1" w:rsidRPr="0023430A">
        <w:rPr>
          <w:rFonts w:ascii="Palatino" w:hAnsi="Palatino" w:cs="Arial"/>
        </w:rPr>
        <w:t>Patricia</w:t>
      </w:r>
      <w:proofErr w:type="spellEnd"/>
      <w:r w:rsidR="00B802E1" w:rsidRPr="0023430A">
        <w:rPr>
          <w:rFonts w:ascii="Palatino" w:hAnsi="Palatino" w:cs="Arial"/>
        </w:rPr>
        <w:t xml:space="preserve"> Portugal da Silva Benfica (7395/AM). Ramon Michael Chaves Pesqueira (10594/AM). Dina Flávia Freitas da Silva (8182/AM). José Antônio dos Santos Nazaré (8890/AM). José Marcos dos Pereira Nazaré (14915/AM). </w:t>
      </w:r>
      <w:proofErr w:type="spellStart"/>
      <w:r w:rsidR="00B802E1" w:rsidRPr="0023430A">
        <w:rPr>
          <w:rFonts w:ascii="Palatino" w:hAnsi="Palatino" w:cs="Arial"/>
        </w:rPr>
        <w:t>Deyvizon</w:t>
      </w:r>
      <w:proofErr w:type="spellEnd"/>
      <w:r w:rsidR="00B802E1" w:rsidRPr="0023430A">
        <w:rPr>
          <w:rFonts w:ascii="Palatino" w:hAnsi="Palatino" w:cs="Arial"/>
        </w:rPr>
        <w:t xml:space="preserve"> Alves do Nascimento (9357/AM). Yago Lira de Lima </w:t>
      </w:r>
      <w:proofErr w:type="spellStart"/>
      <w:r w:rsidR="00B802E1" w:rsidRPr="0023430A">
        <w:rPr>
          <w:rFonts w:ascii="Palatino" w:hAnsi="Palatino" w:cs="Arial"/>
        </w:rPr>
        <w:t>Mabelini</w:t>
      </w:r>
      <w:proofErr w:type="spellEnd"/>
      <w:r w:rsidR="00B802E1" w:rsidRPr="0023430A">
        <w:rPr>
          <w:rFonts w:ascii="Palatino" w:hAnsi="Palatino" w:cs="Arial"/>
        </w:rPr>
        <w:t xml:space="preserve"> (13650/AM). Amauri Vieira dos Santos (11881/AM). José Lourenço Gadelha (2220/AM). </w:t>
      </w:r>
      <w:proofErr w:type="spellStart"/>
      <w:r w:rsidR="00B802E1" w:rsidRPr="0023430A">
        <w:rPr>
          <w:rFonts w:ascii="Palatino" w:hAnsi="Palatino" w:cs="Arial"/>
        </w:rPr>
        <w:t>Fabrizzio</w:t>
      </w:r>
      <w:proofErr w:type="spellEnd"/>
      <w:r w:rsidR="00B802E1" w:rsidRPr="0023430A">
        <w:rPr>
          <w:rFonts w:ascii="Palatino" w:hAnsi="Palatino" w:cs="Arial"/>
        </w:rPr>
        <w:t xml:space="preserve"> Gadelha Souza (13057/AM). Antonio José </w:t>
      </w:r>
      <w:proofErr w:type="spellStart"/>
      <w:r w:rsidR="00B802E1" w:rsidRPr="0023430A">
        <w:rPr>
          <w:rFonts w:ascii="Palatino" w:hAnsi="Palatino" w:cs="Arial"/>
        </w:rPr>
        <w:t>Basrbosa</w:t>
      </w:r>
      <w:proofErr w:type="spellEnd"/>
      <w:r w:rsidR="00B802E1" w:rsidRPr="0023430A">
        <w:rPr>
          <w:rFonts w:ascii="Palatino" w:hAnsi="Palatino" w:cs="Arial"/>
        </w:rPr>
        <w:t xml:space="preserve"> Viana Mônica Marcelino de Lucena (13788/AM). Jeronimo Pereira da Silva Neto (9509/AM). Emerson </w:t>
      </w:r>
      <w:proofErr w:type="spellStart"/>
      <w:r w:rsidR="00B802E1" w:rsidRPr="0023430A">
        <w:rPr>
          <w:rFonts w:ascii="Palatino" w:hAnsi="Palatino" w:cs="Arial"/>
        </w:rPr>
        <w:t>Whalas</w:t>
      </w:r>
      <w:proofErr w:type="spellEnd"/>
      <w:r w:rsidR="00B802E1" w:rsidRPr="0023430A">
        <w:rPr>
          <w:rFonts w:ascii="Palatino" w:hAnsi="Palatino" w:cs="Arial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="00B802E1" w:rsidRPr="0023430A">
        <w:rPr>
          <w:rFonts w:ascii="Palatino" w:hAnsi="Palatino" w:cs="Arial"/>
        </w:rPr>
        <w:t>Leles</w:t>
      </w:r>
      <w:proofErr w:type="spellEnd"/>
      <w:r w:rsidR="00B802E1" w:rsidRPr="0023430A">
        <w:rPr>
          <w:rFonts w:ascii="Palatino" w:hAnsi="Palatino" w:cs="Arial"/>
        </w:rPr>
        <w:t xml:space="preserve"> Dias (13842/AM). Thiago Henrique A. Marques (14585/AM). Antonio José Barbosa Viana</w:t>
      </w:r>
      <w:proofErr w:type="gramStart"/>
      <w:r w:rsidR="00B802E1" w:rsidRPr="0023430A">
        <w:rPr>
          <w:rFonts w:ascii="Palatino" w:hAnsi="Palatino" w:cs="Arial"/>
        </w:rPr>
        <w:t xml:space="preserve">  </w:t>
      </w:r>
      <w:proofErr w:type="gramEnd"/>
      <w:r w:rsidR="00B802E1" w:rsidRPr="0023430A">
        <w:rPr>
          <w:rFonts w:ascii="Palatino" w:hAnsi="Palatino" w:cs="Arial"/>
        </w:rPr>
        <w:t xml:space="preserve">(5750/AM). Maiara Brito de Araujo (14491/AM). Samara Alves dos Santos (15562/AM). </w:t>
      </w:r>
      <w:proofErr w:type="spellStart"/>
      <w:r w:rsidR="00B802E1" w:rsidRPr="0023430A">
        <w:rPr>
          <w:rFonts w:ascii="Palatino" w:hAnsi="Palatino" w:cs="Arial"/>
        </w:rPr>
        <w:t>Patricia</w:t>
      </w:r>
      <w:proofErr w:type="spellEnd"/>
      <w:r w:rsidR="00B802E1" w:rsidRPr="0023430A">
        <w:rPr>
          <w:rFonts w:ascii="Palatino" w:hAnsi="Palatino" w:cs="Arial"/>
        </w:rPr>
        <w:t xml:space="preserve"> Portugal da Silva Benfica (7395/AM). Antônio Ferreira do Norte Filho (13030/AM). Romulo Lobo de Almeida (14364/AM). Ada Sanara Xavier Lima (15412/AM). Kelvin Maciel de Paula (14257/AM). Pâmela</w:t>
      </w:r>
      <w:r w:rsidR="00B802E1">
        <w:rPr>
          <w:rFonts w:ascii="Palatino" w:hAnsi="Palatino" w:cs="Arial"/>
        </w:rPr>
        <w:t xml:space="preserve"> </w:t>
      </w:r>
      <w:r w:rsidR="00B802E1" w:rsidRPr="0023430A">
        <w:rPr>
          <w:rFonts w:ascii="Palatino" w:hAnsi="Palatino" w:cs="Arial"/>
        </w:rPr>
        <w:t xml:space="preserve">Barbosa (11452/AM). </w:t>
      </w:r>
      <w:r w:rsidR="00B802E1" w:rsidRPr="0023430A">
        <w:rPr>
          <w:rFonts w:ascii="Palatino" w:hAnsi="Palatino" w:cs="Arial"/>
        </w:rPr>
        <w:br/>
        <w:t xml:space="preserve">Sidney Coelho (9664/AM). Marlon Cavalcante Queiroz (15610/AM). </w:t>
      </w:r>
      <w:proofErr w:type="spellStart"/>
      <w:r w:rsidR="00B802E1" w:rsidRPr="0023430A">
        <w:rPr>
          <w:rFonts w:ascii="Palatino" w:hAnsi="Palatino" w:cs="Arial"/>
        </w:rPr>
        <w:t>Arlecy</w:t>
      </w:r>
      <w:proofErr w:type="spellEnd"/>
      <w:r w:rsidR="00B802E1" w:rsidRPr="0023430A">
        <w:rPr>
          <w:rFonts w:ascii="Palatino" w:hAnsi="Palatino" w:cs="Arial"/>
        </w:rPr>
        <w:t xml:space="preserve"> de Souza Ferreira (6581/AM). Clovis Leite Ferreira Filho (14956/AM). Anadir Ribeiro Nogueira (9704/AM). Julio Cesar Marinho Fernandes. </w:t>
      </w:r>
      <w:r w:rsidR="00B802E1" w:rsidRPr="0023430A">
        <w:rPr>
          <w:rFonts w:ascii="Palatino" w:hAnsi="Palatino" w:cs="Arial"/>
        </w:rPr>
        <w:br/>
        <w:t xml:space="preserve">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="00B802E1" w:rsidRPr="0023430A">
        <w:rPr>
          <w:rFonts w:ascii="Palatino" w:hAnsi="Palatino" w:cs="Arial"/>
        </w:rPr>
        <w:t>Sâmea</w:t>
      </w:r>
      <w:proofErr w:type="spellEnd"/>
      <w:r w:rsidR="00B802E1" w:rsidRPr="0023430A">
        <w:rPr>
          <w:rFonts w:ascii="Palatino" w:hAnsi="Palatino" w:cs="Arial"/>
        </w:rPr>
        <w:t xml:space="preserve"> </w:t>
      </w:r>
      <w:proofErr w:type="spellStart"/>
      <w:r w:rsidR="00B802E1" w:rsidRPr="0023430A">
        <w:rPr>
          <w:rFonts w:ascii="Palatino" w:hAnsi="Palatino" w:cs="Arial"/>
        </w:rPr>
        <w:t>Picanço</w:t>
      </w:r>
      <w:proofErr w:type="spellEnd"/>
      <w:r w:rsidR="00B802E1" w:rsidRPr="0023430A">
        <w:rPr>
          <w:rFonts w:ascii="Palatino" w:hAnsi="Palatino" w:cs="Arial"/>
        </w:rPr>
        <w:t xml:space="preserve"> Oliveira (10852/AM</w:t>
      </w:r>
      <w:proofErr w:type="gramStart"/>
      <w:r w:rsidR="00B802E1" w:rsidRPr="0023430A">
        <w:rPr>
          <w:rFonts w:ascii="Palatino" w:hAnsi="Palatino" w:cs="Arial"/>
        </w:rPr>
        <w:t>).</w:t>
      </w:r>
      <w:proofErr w:type="gramEnd"/>
      <w:r w:rsidR="00B802E1" w:rsidRPr="0023430A">
        <w:rPr>
          <w:rFonts w:ascii="Palatino" w:hAnsi="Palatino" w:cs="Arial"/>
        </w:rPr>
        <w:t xml:space="preserve">Ana Paula da Silva Bezerra (5797/AM). Ana Paula da Silva Bezerra (57/AM). Helder Brandão Góes (9780/AM). Luis Felipe Tavares Veiga (13150/AM). </w:t>
      </w:r>
      <w:proofErr w:type="spellStart"/>
      <w:r w:rsidR="00B802E1" w:rsidRPr="0023430A">
        <w:rPr>
          <w:rFonts w:ascii="Palatino" w:hAnsi="Palatino" w:cs="Arial"/>
        </w:rPr>
        <w:t>Lauri</w:t>
      </w:r>
      <w:proofErr w:type="spellEnd"/>
      <w:r w:rsidR="00B802E1" w:rsidRPr="0023430A">
        <w:rPr>
          <w:rFonts w:ascii="Palatino" w:hAnsi="Palatino" w:cs="Arial"/>
        </w:rPr>
        <w:t xml:space="preserve"> Dario Bock (12074/AM). Marcus André Gonzales de Araújo (12372/AM). Cintia </w:t>
      </w:r>
      <w:proofErr w:type="spellStart"/>
      <w:r w:rsidR="00B802E1" w:rsidRPr="0023430A">
        <w:rPr>
          <w:rFonts w:ascii="Palatino" w:hAnsi="Palatino" w:cs="Arial"/>
        </w:rPr>
        <w:t>Rossette</w:t>
      </w:r>
      <w:proofErr w:type="spellEnd"/>
      <w:r w:rsidR="00B802E1" w:rsidRPr="0023430A">
        <w:rPr>
          <w:rFonts w:ascii="Palatino" w:hAnsi="Palatino" w:cs="Arial"/>
        </w:rPr>
        <w:t xml:space="preserve"> de Souza (4605/AM). Moacyr Ramos Canuto Filho (9674/AM). </w:t>
      </w:r>
      <w:proofErr w:type="spellStart"/>
      <w:r w:rsidR="00B802E1" w:rsidRPr="0023430A">
        <w:rPr>
          <w:rFonts w:ascii="Palatino" w:hAnsi="Palatino" w:cs="Arial"/>
        </w:rPr>
        <w:t>Janiete</w:t>
      </w:r>
      <w:proofErr w:type="spellEnd"/>
      <w:r w:rsidR="00B802E1" w:rsidRPr="0023430A">
        <w:rPr>
          <w:rFonts w:ascii="Palatino" w:hAnsi="Palatino" w:cs="Arial"/>
        </w:rPr>
        <w:t xml:space="preserve"> da Silva Monteiro (10084/AM). Francisco Everaldo da Costa Ponciano. Cintia </w:t>
      </w:r>
      <w:proofErr w:type="spellStart"/>
      <w:r w:rsidR="00B802E1" w:rsidRPr="0023430A">
        <w:rPr>
          <w:rFonts w:ascii="Palatino" w:hAnsi="Palatino" w:cs="Arial"/>
        </w:rPr>
        <w:t>Rossette</w:t>
      </w:r>
      <w:proofErr w:type="spellEnd"/>
      <w:r w:rsidR="00B802E1" w:rsidRPr="0023430A">
        <w:rPr>
          <w:rFonts w:ascii="Palatino" w:hAnsi="Palatino" w:cs="Arial"/>
        </w:rPr>
        <w:t xml:space="preserve"> de Souza (4605/AM). </w:t>
      </w:r>
      <w:proofErr w:type="spellStart"/>
      <w:r w:rsidR="00B802E1" w:rsidRPr="0023430A">
        <w:rPr>
          <w:rFonts w:ascii="Palatino" w:hAnsi="Palatino" w:cs="Arial"/>
        </w:rPr>
        <w:t>Sâmea</w:t>
      </w:r>
      <w:proofErr w:type="spellEnd"/>
      <w:r w:rsidR="00B802E1" w:rsidRPr="0023430A">
        <w:rPr>
          <w:rFonts w:ascii="Palatino" w:hAnsi="Palatino" w:cs="Arial"/>
        </w:rPr>
        <w:t xml:space="preserve"> </w:t>
      </w:r>
      <w:proofErr w:type="spellStart"/>
      <w:r w:rsidR="00B802E1" w:rsidRPr="0023430A">
        <w:rPr>
          <w:rFonts w:ascii="Palatino" w:hAnsi="Palatino" w:cs="Arial"/>
        </w:rPr>
        <w:t>Picanço</w:t>
      </w:r>
      <w:proofErr w:type="spellEnd"/>
      <w:r w:rsidR="00B802E1" w:rsidRPr="0023430A">
        <w:rPr>
          <w:rFonts w:ascii="Palatino" w:hAnsi="Palatino" w:cs="Arial"/>
        </w:rPr>
        <w:t xml:space="preserve"> Oliveira (10852/AM). Isael de Jesus Gonçalves Azevedo (3051/AM). Ana Paula da Silva Bezerra (57/AM). Helder Brandão Góes (9780/AM). Maria Pompéia Teles de Oliveira Batista (10797/AM). Luis Felipe Tavares Veiga (13150/AM). </w:t>
      </w:r>
      <w:proofErr w:type="spellStart"/>
      <w:r w:rsidR="00B802E1" w:rsidRPr="0023430A">
        <w:rPr>
          <w:rFonts w:ascii="Palatino" w:hAnsi="Palatino" w:cs="Arial"/>
        </w:rPr>
        <w:t>Lauri</w:t>
      </w:r>
      <w:proofErr w:type="spellEnd"/>
      <w:r w:rsidR="00B802E1" w:rsidRPr="0023430A">
        <w:rPr>
          <w:rFonts w:ascii="Palatino" w:hAnsi="Palatino" w:cs="Arial"/>
        </w:rPr>
        <w:t xml:space="preserve"> Dario Bock (12074/AM). Christian Araújo de Souza (13291/AM). Jefferson Cristophe de Lima Botelho (4315/AM). Anadir Ribeiro Nogueira (9704/AM). </w:t>
      </w:r>
      <w:proofErr w:type="spellStart"/>
      <w:r w:rsidR="00B802E1" w:rsidRPr="0023430A">
        <w:rPr>
          <w:rFonts w:ascii="Palatino" w:hAnsi="Palatino" w:cs="Arial"/>
        </w:rPr>
        <w:t>Janiete</w:t>
      </w:r>
      <w:proofErr w:type="spellEnd"/>
      <w:r w:rsidR="00B802E1" w:rsidRPr="0023430A">
        <w:rPr>
          <w:rFonts w:ascii="Palatino" w:hAnsi="Palatino" w:cs="Arial"/>
        </w:rPr>
        <w:t xml:space="preserve"> da Silva Monteiro   0084/AM). Danielle Moraes Santana (13682/AM). </w:t>
      </w:r>
      <w:proofErr w:type="spellStart"/>
      <w:r w:rsidR="00B802E1" w:rsidRPr="0023430A">
        <w:rPr>
          <w:rFonts w:ascii="Palatino" w:hAnsi="Palatino" w:cs="Arial"/>
        </w:rPr>
        <w:t>Kadney</w:t>
      </w:r>
      <w:proofErr w:type="spellEnd"/>
      <w:r w:rsidR="00B802E1" w:rsidRPr="0023430A">
        <w:rPr>
          <w:rFonts w:ascii="Palatino" w:hAnsi="Palatino" w:cs="Arial"/>
        </w:rPr>
        <w:t xml:space="preserve"> de Assis Pimentel (13662/AM). Amauri Vieira dos Santos (11881/AM). Anderson Vieira dos Santos (14905/AM). Victor Hugo Rodrigues Batista. </w:t>
      </w:r>
      <w:r w:rsidR="00B802E1" w:rsidRPr="0023430A">
        <w:rPr>
          <w:rFonts w:ascii="Palatino" w:hAnsi="Palatino" w:cs="Arial"/>
        </w:rPr>
        <w:lastRenderedPageBreak/>
        <w:t xml:space="preserve">Cintia </w:t>
      </w:r>
      <w:proofErr w:type="spellStart"/>
      <w:r w:rsidR="00B802E1" w:rsidRPr="0023430A">
        <w:rPr>
          <w:rFonts w:ascii="Palatino" w:hAnsi="Palatino" w:cs="Arial"/>
        </w:rPr>
        <w:t>Rossette</w:t>
      </w:r>
      <w:proofErr w:type="spellEnd"/>
      <w:r w:rsidR="00B802E1" w:rsidRPr="0023430A">
        <w:rPr>
          <w:rFonts w:ascii="Palatino" w:hAnsi="Palatino" w:cs="Arial"/>
        </w:rPr>
        <w:t xml:space="preserve"> de Souza (4605/AM). Marcus André Gonzales de Araújo (12372/AM). Marcelo Augusto Farias de Souza (7664/AM). </w:t>
      </w:r>
      <w:proofErr w:type="spellStart"/>
      <w:r w:rsidR="00B802E1" w:rsidRPr="0023430A">
        <w:rPr>
          <w:rFonts w:ascii="Palatino" w:hAnsi="Palatino" w:cs="Arial"/>
        </w:rPr>
        <w:t>Clissiane</w:t>
      </w:r>
      <w:proofErr w:type="spellEnd"/>
      <w:r w:rsidR="00B802E1" w:rsidRPr="0023430A">
        <w:rPr>
          <w:rFonts w:ascii="Palatino" w:hAnsi="Palatino" w:cs="Arial"/>
        </w:rPr>
        <w:t xml:space="preserve"> Neves Magalhães. Geraldo Henrique Dutra de Magalhães (11072/AM).   Alexandre da Costa Tolentino (9348/AM)</w:t>
      </w:r>
      <w:r w:rsidR="002958F4">
        <w:rPr>
          <w:rFonts w:ascii="Palatino" w:hAnsi="Palatino" w:cs="Arial"/>
        </w:rPr>
        <w:t>, e outros</w:t>
      </w:r>
      <w:r w:rsidR="00B802E1" w:rsidRPr="0023430A">
        <w:rPr>
          <w:rFonts w:ascii="Palatino" w:hAnsi="Palatino" w:cs="Arial"/>
        </w:rPr>
        <w:t>.</w:t>
      </w:r>
      <w:r w:rsidR="00B802E1" w:rsidRPr="0023430A">
        <w:rPr>
          <w:rFonts w:ascii="Palatino" w:hAnsi="Palatino" w:cs="Arial"/>
          <w:b/>
        </w:rPr>
        <w:br/>
      </w:r>
      <w:r w:rsidR="00F244CD" w:rsidRPr="00F244CD">
        <w:rPr>
          <w:rFonts w:ascii="Palatino" w:hAnsi="Palatino" w:cs="Arial"/>
          <w:b/>
        </w:rPr>
        <w:t xml:space="preserve">Interessados: Leandro Nascimento Linhares, </w:t>
      </w:r>
      <w:proofErr w:type="spellStart"/>
      <w:r w:rsidR="00F244CD" w:rsidRPr="00F244CD">
        <w:rPr>
          <w:rFonts w:ascii="Palatino" w:hAnsi="Palatino" w:cs="Arial"/>
          <w:b/>
        </w:rPr>
        <w:t>Jhedro</w:t>
      </w:r>
      <w:proofErr w:type="spellEnd"/>
      <w:r w:rsidR="00F244CD" w:rsidRPr="00F244CD">
        <w:rPr>
          <w:rFonts w:ascii="Palatino" w:hAnsi="Palatino" w:cs="Arial"/>
          <w:b/>
        </w:rPr>
        <w:t xml:space="preserve"> Sampaio Furtado </w:t>
      </w:r>
      <w:proofErr w:type="spellStart"/>
      <w:r w:rsidR="00F244CD" w:rsidRPr="00F244CD">
        <w:rPr>
          <w:rFonts w:ascii="Palatino" w:hAnsi="Palatino" w:cs="Arial"/>
          <w:b/>
        </w:rPr>
        <w:t>Netto</w:t>
      </w:r>
      <w:proofErr w:type="spellEnd"/>
      <w:r w:rsidR="00F244CD" w:rsidRPr="00F244CD">
        <w:rPr>
          <w:rFonts w:ascii="Palatino" w:hAnsi="Palatino" w:cs="Arial"/>
          <w:b/>
        </w:rPr>
        <w:t>,</w:t>
      </w:r>
    </w:p>
    <w:p w:rsidR="00F244CD" w:rsidRPr="00F244CD" w:rsidRDefault="00F244CD" w:rsidP="002958F4">
      <w:pPr>
        <w:spacing w:after="0"/>
        <w:ind w:right="-309"/>
        <w:jc w:val="both"/>
        <w:rPr>
          <w:rFonts w:ascii="Palatino" w:hAnsi="Palatino" w:cs="Arial"/>
          <w:b/>
        </w:rPr>
      </w:pPr>
      <w:proofErr w:type="spellStart"/>
      <w:r w:rsidRPr="00F244CD">
        <w:rPr>
          <w:rFonts w:ascii="Palatino" w:hAnsi="Palatino" w:cs="Arial"/>
          <w:b/>
        </w:rPr>
        <w:t>Ilderlan</w:t>
      </w:r>
      <w:proofErr w:type="spellEnd"/>
      <w:r w:rsidRPr="00F244CD">
        <w:rPr>
          <w:rFonts w:ascii="Palatino" w:hAnsi="Palatino" w:cs="Arial"/>
          <w:b/>
        </w:rPr>
        <w:t xml:space="preserve"> Viana, </w:t>
      </w:r>
      <w:proofErr w:type="spellStart"/>
      <w:r w:rsidRPr="00F244CD">
        <w:rPr>
          <w:rFonts w:ascii="Palatino" w:hAnsi="Palatino" w:cs="Arial"/>
          <w:b/>
        </w:rPr>
        <w:t>Rayna</w:t>
      </w:r>
      <w:proofErr w:type="spellEnd"/>
      <w:r w:rsidRPr="00F244CD">
        <w:rPr>
          <w:rFonts w:ascii="Palatino" w:hAnsi="Palatino" w:cs="Arial"/>
          <w:b/>
        </w:rPr>
        <w:t xml:space="preserve"> Mafra de Carvalho, Jefferson Lacerda de Araújo,</w:t>
      </w:r>
      <w:r w:rsidRPr="00F244CD">
        <w:rPr>
          <w:b/>
        </w:rPr>
        <w:t xml:space="preserve"> </w:t>
      </w:r>
      <w:r w:rsidRPr="00F244CD">
        <w:rPr>
          <w:rFonts w:ascii="Palatino" w:hAnsi="Palatino" w:cs="Arial"/>
          <w:b/>
        </w:rPr>
        <w:t>Marcio Conceição de Lima, Jaime Matos Ribeiro,</w:t>
      </w:r>
      <w:proofErr w:type="gramStart"/>
      <w:r w:rsidRPr="00F244CD">
        <w:rPr>
          <w:rFonts w:ascii="Palatino" w:hAnsi="Palatino" w:cs="Arial"/>
          <w:b/>
        </w:rPr>
        <w:t xml:space="preserve">  </w:t>
      </w:r>
      <w:proofErr w:type="gramEnd"/>
      <w:r w:rsidRPr="00F244CD">
        <w:rPr>
          <w:rFonts w:ascii="Palatino" w:hAnsi="Palatino" w:cs="Arial"/>
          <w:b/>
        </w:rPr>
        <w:t xml:space="preserve">Marivaldo Pinto Veras, </w:t>
      </w:r>
    </w:p>
    <w:p w:rsidR="00F244CD" w:rsidRPr="00F244CD" w:rsidRDefault="00F244CD" w:rsidP="002958F4">
      <w:pPr>
        <w:spacing w:after="0"/>
        <w:ind w:right="-309"/>
        <w:jc w:val="both"/>
        <w:rPr>
          <w:rFonts w:ascii="Palatino" w:hAnsi="Palatino" w:cs="Arial"/>
          <w:b/>
        </w:rPr>
      </w:pPr>
      <w:r w:rsidRPr="00F244CD">
        <w:rPr>
          <w:rFonts w:ascii="Palatino" w:hAnsi="Palatino" w:cs="Arial"/>
          <w:b/>
        </w:rPr>
        <w:t>Elton da Silva Guimarães, brasileiro, Elisangela Nogueira da Silva e</w:t>
      </w:r>
      <w:proofErr w:type="gramStart"/>
      <w:r w:rsidRPr="00F244CD">
        <w:rPr>
          <w:rFonts w:ascii="Palatino" w:hAnsi="Palatino" w:cs="Arial"/>
          <w:b/>
        </w:rPr>
        <w:t xml:space="preserve">  </w:t>
      </w:r>
      <w:proofErr w:type="gramEnd"/>
      <w:r w:rsidRPr="00F244CD">
        <w:rPr>
          <w:rFonts w:ascii="Palatino" w:hAnsi="Palatino" w:cs="Arial"/>
          <w:b/>
        </w:rPr>
        <w:t>outros.</w:t>
      </w:r>
    </w:p>
    <w:p w:rsidR="00B802E1" w:rsidRPr="00D1715B" w:rsidRDefault="00B802E1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Cs/>
        </w:rPr>
      </w:pPr>
      <w:r w:rsidRPr="00D1715B">
        <w:rPr>
          <w:rFonts w:ascii="Palatino" w:hAnsi="Palatino" w:cs="Arial"/>
          <w:bCs/>
        </w:rPr>
        <w:t>Advogados: João Batista Andrade de Queiroz</w:t>
      </w:r>
      <w:proofErr w:type="gramStart"/>
      <w:r w:rsidRPr="00D1715B">
        <w:rPr>
          <w:rFonts w:ascii="Palatino" w:hAnsi="Palatino" w:cs="Arial"/>
          <w:bCs/>
        </w:rPr>
        <w:t xml:space="preserve"> </w:t>
      </w:r>
      <w:r w:rsidR="00D1715B" w:rsidRPr="00D1715B">
        <w:rPr>
          <w:rFonts w:ascii="Palatino" w:hAnsi="Palatino" w:cs="Arial"/>
          <w:bCs/>
        </w:rPr>
        <w:t xml:space="preserve"> </w:t>
      </w:r>
      <w:proofErr w:type="gramEnd"/>
      <w:r w:rsidRPr="00D1715B">
        <w:rPr>
          <w:rFonts w:ascii="Palatino" w:hAnsi="Palatino" w:cs="Arial"/>
          <w:bCs/>
        </w:rPr>
        <w:t xml:space="preserve">OAB AM 2372, </w:t>
      </w:r>
      <w:r w:rsidR="00D1715B" w:rsidRPr="00D1715B">
        <w:rPr>
          <w:rFonts w:ascii="Palatino" w:hAnsi="Palatino" w:cs="Arial"/>
          <w:sz w:val="20"/>
          <w:szCs w:val="20"/>
        </w:rPr>
        <w:t xml:space="preserve"> 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Dheymison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Albuquerque da Silva (12223/AM).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                                                                                                           (7062/AM). Rommel Júnior Queiroz Rodrigues (8279/AM). Marcos Paulo Coêlho de Souza                                                                                             (4395/AM). Alexandre Gomes Ribeiro (6199/AM). Pablo de Paula Lima (15341A/M). Adna Lima da Silva (11171/AM). , Manuela Cantanhede Veiga Antunes (4598/AM).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da Silva Monteiro                                                                                                (10084/AM). Diego Oliveira Reis (6823/AM). Antonio Carlos Gama Alves (A924/AM). Josemar Bezerra do Vale (9662/AM).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Souza Ferreira (6581/AM). Isaac Reis da Silva (12729/AM). Priscila Wanderlei Rabelo (12803/AM).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Raphael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Fernandez (3685/AC). Ana Lucia Raman Neves da Costa                                                                                           (3685/AM).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Joenilson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Aparicio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Queiroz. Isaac Reis da Silva (12729/AM). Priscila Wanderlei Rabelo (12803/AM).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Anneson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Frank Paulino de Souza (11981/AM). Antonio Carlos Gama Alves (A924/AM).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Antônia Andrade de Queiroz (3059/AM). Priscila Denise do N. C. Ferreira (11815/AM). Bianca Alves Borges (11826/AM).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Raphael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Fernandez (3685/AC). Isaac Reis da Silva (12729/AM). Leandro Rebelo de Paula (11851/AM). Diego Oliveira Reis (6823/AM).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Augostinho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                                                                                                    (4672/AM). Sidney Coelho (9664/AM).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da Silva Monteiro (10084/AM).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da Silva Monteiro (10084/AM). Romulo Lobo de Almeida (14364/AM). Amauri Vieira dos Santos (11881/AM). Danielle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Monteiro de Paula (6945/AM). Mário Vitor Magalhães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                                                                                           (8787/AM). Adriana Gomes de Oliveira (12202/AM).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 Andréa Renata Virgínio de Souza (9238/AM</w:t>
      </w:r>
      <w:proofErr w:type="gramStart"/>
      <w:r w:rsidR="00D1715B" w:rsidRPr="00D1715B">
        <w:rPr>
          <w:rFonts w:ascii="Palatino" w:hAnsi="Palatino" w:cs="Arial"/>
          <w:sz w:val="20"/>
          <w:szCs w:val="20"/>
        </w:rPr>
        <w:t>).</w:t>
      </w:r>
      <w:proofErr w:type="gramEnd"/>
      <w:r w:rsidR="00D1715B" w:rsidRPr="00D1715B">
        <w:rPr>
          <w:rFonts w:ascii="Palatino" w:hAnsi="Palatino" w:cs="Arial"/>
          <w:sz w:val="20"/>
          <w:szCs w:val="20"/>
        </w:rPr>
        <w:t xml:space="preserve">Ramon Michael Chaves Pesqueira (10594/AM). Dina Flávia Freitas da Silva (8182/AM).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Patricia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Portugal da Silva Benfica (7395/AM).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Ramon Michael Chaves Pesqueira (10594/AM). Dina Flávia Freitas da Silva (8182/AM).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José Antônio dos Santos Nazaré (8890/AM). José Marcos dos Pereira Nazaré (14915/AM). Ramon Michael Chaves Pesqueira (10594/AM). Paulo Ricardo Santos Sales. </w:t>
      </w:r>
      <w:r w:rsidR="00D1715B" w:rsidRPr="00D1715B">
        <w:rPr>
          <w:rFonts w:ascii="Palatino" w:hAnsi="Palatino" w:cs="Arial"/>
          <w:sz w:val="20"/>
          <w:szCs w:val="20"/>
        </w:rPr>
        <w:br/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Deyvizon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Alves do Nascimento (9357/AM). Ramon Michael Chaves Pesqueira (10594/AM). Yago Lira de Lima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Mabelini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(13650/AM).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Amauri Vieira dos Santos (11881/AM). José Lourenço Gadelha (2220/AM). </w:t>
      </w:r>
      <w:r w:rsidR="00D1715B" w:rsidRPr="00D1715B">
        <w:rPr>
          <w:rFonts w:ascii="Palatino" w:hAnsi="Palatino" w:cs="Arial"/>
          <w:sz w:val="20"/>
          <w:szCs w:val="20"/>
        </w:rPr>
        <w:br/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Fabrizzio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Gadelha Souza (13057/AM).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Antonio José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Basrbosa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Viana                                                                                              (5750/</w:t>
      </w:r>
      <w:proofErr w:type="spellStart"/>
      <w:proofErr w:type="gramStart"/>
      <w:r w:rsidR="00D1715B" w:rsidRPr="00D1715B">
        <w:rPr>
          <w:rFonts w:ascii="Palatino" w:hAnsi="Palatino" w:cs="Arial"/>
          <w:sz w:val="20"/>
          <w:szCs w:val="20"/>
        </w:rPr>
        <w:t>AMFabrizzio</w:t>
      </w:r>
      <w:proofErr w:type="spellEnd"/>
      <w:proofErr w:type="gramEnd"/>
      <w:r w:rsidR="00D1715B" w:rsidRPr="00D1715B">
        <w:rPr>
          <w:rFonts w:ascii="Palatino" w:hAnsi="Palatino" w:cs="Arial"/>
          <w:sz w:val="20"/>
          <w:szCs w:val="20"/>
        </w:rPr>
        <w:t xml:space="preserve"> Gadelha Souza (13057/AM).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Jeronimo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Pereira da Silva Neto (9509/AM). Mônica Marcelino de Lucena (13788/AM). Sidney Coelho (9664/AM). Samara Alves dos Santos (15562/AM).Sidney Coelho (9664/AM).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Eduardo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Leles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Dias (13842/AM). Thiago Henrique A. Marques (14585/AM). Antonio José Barbosa Viana                                                                                               (5750/AM).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MaiarBrito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Araujo (14491/AM). Maiara Brito de Araujo (14491/AM). Patricia Portugal da Silva Benfica (7395/AM).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Antônio Ferreira do Norte Filho (13030/AM). </w:t>
      </w:r>
      <w:r w:rsidR="00D1715B" w:rsidRPr="00D1715B">
        <w:rPr>
          <w:rFonts w:ascii="Palatino" w:hAnsi="Palatino" w:cs="Arial"/>
          <w:sz w:val="20"/>
          <w:szCs w:val="20"/>
        </w:rPr>
        <w:br/>
      </w:r>
      <w:r w:rsidR="00D1715B" w:rsidRPr="00D1715B">
        <w:rPr>
          <w:rFonts w:ascii="Palatino" w:hAnsi="Palatino" w:cs="Arial"/>
          <w:sz w:val="20"/>
          <w:szCs w:val="20"/>
        </w:rPr>
        <w:lastRenderedPageBreak/>
        <w:t xml:space="preserve">Ana Carolina Soares Souza (12300/AM). Romulo Lobo de Almeida (14364/AM). Ada Sanara Xavier Lima (15412/AM). Kelvin Maciel de Paula (14257/AM).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Claudivan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Balbino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Mello.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Pâmela Barbosa (11452/AM). Clovis Leite Ferreira Filho (14956/AM). Marlon Cavalcante Queiroz (15610/AM).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Souza Ferreira (6581/AM). Adna Lima da Silva (11171/AM).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Pâmela Barbosa (11452/AM). Anadir Ribeiro Nogueira (9704/AM). Diego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Francivan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dos Santos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Chaar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(15310/AM). Dina Flávia Freitas da Silva (8182/AM). Camila Guimarães de Lima (13098/AM). Jefferson Oliveira do Nascimento (13823/AM). Frederico Gustavo Távora (6462/AM). Christian Araújo de Souza (13291/AM). Isael de Jesus Gonçalves Azevedo (3051/AM).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Sâmea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Picanço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Oliveira (10852/AM). Helder Brandão Góes (9780/AM). Luis Felipe Tavares Veiga (13150/AM).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Lauri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Dario Bock (12074/AM).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Marcus André Gonzales de Araújo (12372/AM). Cintia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Rossette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Souza (4605/AM). </w:t>
      </w:r>
      <w:r w:rsidR="00D1715B" w:rsidRPr="00D1715B">
        <w:rPr>
          <w:rFonts w:ascii="Palatino" w:hAnsi="Palatino" w:cs="Arial"/>
          <w:sz w:val="20"/>
          <w:szCs w:val="20"/>
        </w:rPr>
        <w:br/>
        <w:t xml:space="preserve">Moacyr Ramos Canuto Filho (9674/AM). </w:t>
      </w:r>
      <w:r w:rsidR="00D1715B" w:rsidRPr="00D1715B">
        <w:rPr>
          <w:rFonts w:ascii="Palatino" w:hAnsi="Palatino" w:cs="Arial"/>
          <w:sz w:val="20"/>
          <w:szCs w:val="20"/>
        </w:rPr>
        <w:br/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da Silva Monteiro (10084/AM). Francisco Everaldo da Costa Ponciano (9759/AM). Jefferson Oliveira do Nascimento (13823/AM). Ana Paula da Silva Bezerra (5797/AM). Luis Felipe Tavares Veiga (13150/AM). Danielle Moraes Santana (13682/AM). </w:t>
      </w:r>
      <w:proofErr w:type="spellStart"/>
      <w:r w:rsidR="00D1715B" w:rsidRPr="00D1715B">
        <w:rPr>
          <w:rFonts w:ascii="Palatino" w:hAnsi="Palatino" w:cs="Arial"/>
          <w:sz w:val="20"/>
          <w:szCs w:val="20"/>
        </w:rPr>
        <w:t>Kadney</w:t>
      </w:r>
      <w:proofErr w:type="spellEnd"/>
      <w:r w:rsidR="00D1715B" w:rsidRPr="00D1715B">
        <w:rPr>
          <w:rFonts w:ascii="Palatino" w:hAnsi="Palatino" w:cs="Arial"/>
          <w:sz w:val="20"/>
          <w:szCs w:val="20"/>
        </w:rPr>
        <w:t xml:space="preserve"> de Assis Pimentel (13662/AM). Amauri Vieira dos Santos (11881/AM). Marcos Paulo Coelho de Souza (4395/AM). Alexandre Gomes Ribeiro (6199/AM). Pablo de Paula Lima (15341A/M)</w:t>
      </w:r>
      <w:r w:rsidR="005A5199">
        <w:rPr>
          <w:rFonts w:ascii="Palatino" w:hAnsi="Palatino" w:cs="Arial"/>
          <w:sz w:val="20"/>
          <w:szCs w:val="20"/>
        </w:rPr>
        <w:t>, e outros</w:t>
      </w:r>
      <w:r w:rsidR="00D1715B" w:rsidRPr="00D1715B">
        <w:rPr>
          <w:rFonts w:ascii="Palatino" w:hAnsi="Palatino" w:cs="Arial"/>
          <w:sz w:val="20"/>
          <w:szCs w:val="20"/>
        </w:rPr>
        <w:t>.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AF4330" w:rsidRPr="0023430A" w:rsidRDefault="00AF433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1F2E49" w:rsidRPr="0023430A" w:rsidRDefault="00AF4330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:rsidR="00EA114B" w:rsidRPr="0023430A" w:rsidRDefault="00EA114B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Dra. Sandra Cal Oliveira</w:t>
      </w:r>
    </w:p>
    <w:p w:rsidR="002958F4" w:rsidRDefault="002958F4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 xml:space="preserve">, </w:t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Desa. Joana dos Santos Meirelles, em caso de ausência, impedimento ou suspeição de um deste, o 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Lopes.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2958F4" w:rsidRPr="006B0E34" w:rsidRDefault="00337928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9</w:t>
      </w:r>
      <w:r w:rsidR="002958F4">
        <w:rPr>
          <w:rFonts w:ascii="Palatino" w:hAnsi="Palatino" w:cs="Arial"/>
          <w:b/>
          <w:bCs/>
        </w:rPr>
        <w:t xml:space="preserve">. </w:t>
      </w:r>
      <w:r w:rsidR="002958F4" w:rsidRPr="002D37C9">
        <w:rPr>
          <w:rFonts w:ascii="Palatino" w:hAnsi="Palatino" w:cs="Arial"/>
          <w:b/>
          <w:bCs/>
        </w:rPr>
        <w:t>Apelação Cível nº 0638016-51.2021.8.04.0001</w:t>
      </w:r>
      <w:proofErr w:type="gramStart"/>
      <w:r w:rsidR="002958F4" w:rsidRPr="002D37C9">
        <w:rPr>
          <w:rFonts w:ascii="Palatino" w:hAnsi="Palatino" w:cs="Arial"/>
          <w:b/>
          <w:bCs/>
        </w:rPr>
        <w:t xml:space="preserve">  </w:t>
      </w:r>
      <w:r w:rsidR="002958F4">
        <w:rPr>
          <w:rFonts w:ascii="Palatino" w:hAnsi="Palatino" w:cs="Arial"/>
          <w:b/>
          <w:bCs/>
        </w:rPr>
        <w:t xml:space="preserve"> </w:t>
      </w:r>
      <w:proofErr w:type="gramEnd"/>
      <w:r w:rsidR="002958F4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2958F4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2958F4" w:rsidRPr="006B0E34">
        <w:rPr>
          <w:rFonts w:ascii="Palatino" w:eastAsia="Times New Roman" w:hAnsi="Palatino" w:cs="Times New Roman"/>
          <w:b/>
          <w:lang w:eastAsia="pt-BR"/>
        </w:rPr>
        <w:t>Amb</w:t>
      </w:r>
      <w:r w:rsidR="002958F4">
        <w:rPr>
          <w:rFonts w:ascii="Palatino" w:eastAsia="Times New Roman" w:hAnsi="Palatino" w:cs="Times New Roman"/>
          <w:b/>
          <w:lang w:eastAsia="pt-BR"/>
        </w:rPr>
        <w:t>as as partes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B0E34">
        <w:rPr>
          <w:rFonts w:ascii="Palatino" w:hAnsi="Palatino" w:cs="Arial"/>
          <w:b/>
          <w:bCs/>
        </w:rPr>
        <w:t>Origem</w:t>
      </w:r>
      <w:r w:rsidRPr="006B0E34">
        <w:rPr>
          <w:rFonts w:ascii="Palatino" w:hAnsi="Palatino" w:cs="Arial"/>
        </w:rPr>
        <w:t>: 4ª Vara da Fazenda Pública</w:t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  <w:t>(</w:t>
      </w:r>
      <w:r w:rsidRPr="006B0E34">
        <w:rPr>
          <w:rFonts w:ascii="Palatino" w:hAnsi="Palatino" w:cs="Arial"/>
          <w:b/>
        </w:rPr>
        <w:t>Adiado</w:t>
      </w:r>
      <w:r>
        <w:rPr>
          <w:rFonts w:ascii="Palatino" w:hAnsi="Palatino" w:cs="Arial"/>
          <w:b/>
        </w:rPr>
        <w:t xml:space="preserve"> </w:t>
      </w:r>
      <w:r w:rsidRPr="006B0E34">
        <w:rPr>
          <w:rFonts w:ascii="Palatino" w:hAnsi="Palatino" w:cs="Arial"/>
          <w:b/>
        </w:rPr>
        <w:t>22</w:t>
      </w:r>
      <w:r>
        <w:rPr>
          <w:rFonts w:ascii="Palatino" w:hAnsi="Palatino" w:cs="Arial"/>
          <w:b/>
        </w:rPr>
        <w:t>.</w:t>
      </w:r>
      <w:r w:rsidRPr="006B0E34">
        <w:rPr>
          <w:rFonts w:ascii="Palatino" w:hAnsi="Palatino" w:cs="Arial"/>
          <w:b/>
        </w:rPr>
        <w:t>04</w:t>
      </w:r>
      <w:r>
        <w:rPr>
          <w:rFonts w:ascii="Palatino" w:hAnsi="Palatino" w:cs="Arial"/>
          <w:b/>
        </w:rPr>
        <w:t>.</w:t>
      </w:r>
      <w:r w:rsidRPr="006B0E34">
        <w:rPr>
          <w:rFonts w:ascii="Palatino" w:hAnsi="Palatino" w:cs="Arial"/>
          <w:b/>
        </w:rPr>
        <w:t>24)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Juiz Prolato</w:t>
      </w:r>
      <w:r w:rsidRPr="007C6E9F">
        <w:rPr>
          <w:rFonts w:ascii="Palatino" w:hAnsi="Palatino" w:cs="Arial"/>
        </w:rPr>
        <w:t>r: Paulo Fernando de Britto Feitoza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Apelante</w:t>
      </w:r>
      <w:proofErr w:type="gramStart"/>
      <w:r w:rsidRPr="007C6E9F">
        <w:rPr>
          <w:rFonts w:ascii="Palatino" w:hAnsi="Palatino" w:cs="Arial"/>
          <w:b/>
          <w:bCs/>
        </w:rPr>
        <w:t xml:space="preserve">   :</w:t>
      </w:r>
      <w:proofErr w:type="gramEnd"/>
      <w:r w:rsidRPr="007C6E9F">
        <w:rPr>
          <w:rFonts w:ascii="Palatino" w:hAnsi="Palatino" w:cs="Arial"/>
          <w:b/>
          <w:bCs/>
        </w:rPr>
        <w:t xml:space="preserve"> Estado do Amazonas. </w:t>
      </w:r>
      <w:r w:rsidRPr="007C6E9F">
        <w:rPr>
          <w:rFonts w:ascii="Palatino" w:hAnsi="Palatino" w:cs="Arial"/>
          <w:b/>
          <w:bCs/>
        </w:rPr>
        <w:br/>
      </w:r>
      <w:r w:rsidRPr="007C6E9F">
        <w:rPr>
          <w:rFonts w:ascii="Palatino" w:hAnsi="Palatino" w:cs="Arial"/>
        </w:rPr>
        <w:t>Procurador</w:t>
      </w:r>
      <w:proofErr w:type="gramStart"/>
      <w:r w:rsidRPr="007C6E9F">
        <w:rPr>
          <w:rFonts w:ascii="Palatino" w:hAnsi="Palatino" w:cs="Arial"/>
        </w:rPr>
        <w:t xml:space="preserve">   :</w:t>
      </w:r>
      <w:proofErr w:type="gramEnd"/>
      <w:r w:rsidRPr="007C6E9F">
        <w:rPr>
          <w:rFonts w:ascii="Palatino" w:hAnsi="Palatino" w:cs="Arial"/>
        </w:rPr>
        <w:t xml:space="preserve"> Franklin Arthur </w:t>
      </w:r>
      <w:proofErr w:type="spellStart"/>
      <w:r w:rsidRPr="007C6E9F">
        <w:rPr>
          <w:rFonts w:ascii="Palatino" w:hAnsi="Palatino" w:cs="Arial"/>
        </w:rPr>
        <w:t>Martinz</w:t>
      </w:r>
      <w:proofErr w:type="spellEnd"/>
      <w:r w:rsidRPr="007C6E9F">
        <w:rPr>
          <w:rFonts w:ascii="Palatino" w:hAnsi="Palatino" w:cs="Arial"/>
        </w:rPr>
        <w:t xml:space="preserve"> Filho (20217/CE). (1251A/AM). </w:t>
      </w:r>
      <w:r w:rsidRPr="007C6E9F">
        <w:rPr>
          <w:rFonts w:ascii="Palatino" w:hAnsi="Palatino" w:cs="Arial"/>
        </w:rPr>
        <w:br/>
      </w:r>
      <w:r w:rsidRPr="007C6E9F">
        <w:rPr>
          <w:rFonts w:ascii="Palatino" w:hAnsi="Palatino" w:cs="Arial"/>
          <w:b/>
          <w:bCs/>
        </w:rPr>
        <w:t>Apeladas</w:t>
      </w:r>
      <w:proofErr w:type="gramStart"/>
      <w:r w:rsidRPr="007C6E9F">
        <w:rPr>
          <w:rFonts w:ascii="Palatino" w:hAnsi="Palatino" w:cs="Arial"/>
          <w:b/>
          <w:bCs/>
        </w:rPr>
        <w:t xml:space="preserve">   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Soraya</w:t>
      </w:r>
      <w:proofErr w:type="spellEnd"/>
      <w:r w:rsidRPr="007C6E9F">
        <w:rPr>
          <w:rFonts w:ascii="Palatino" w:hAnsi="Palatino" w:cs="Arial"/>
          <w:b/>
          <w:bCs/>
        </w:rPr>
        <w:t xml:space="preserve"> Kelly dos </w:t>
      </w:r>
      <w:proofErr w:type="spellStart"/>
      <w:r w:rsidRPr="007C6E9F">
        <w:rPr>
          <w:rFonts w:ascii="Palatino" w:hAnsi="Palatino" w:cs="Arial"/>
          <w:b/>
          <w:bCs/>
        </w:rPr>
        <w:t>S.silva.</w:t>
      </w:r>
      <w:proofErr w:type="spell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Keyny</w:t>
      </w:r>
      <w:proofErr w:type="spell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Lenno</w:t>
      </w:r>
      <w:proofErr w:type="spellEnd"/>
      <w:r w:rsidRPr="007C6E9F">
        <w:rPr>
          <w:rFonts w:ascii="Palatino" w:hAnsi="Palatino" w:cs="Arial"/>
          <w:b/>
          <w:bCs/>
        </w:rPr>
        <w:t xml:space="preserve"> Freire Teixeira. </w:t>
      </w:r>
      <w:r w:rsidRPr="007C6E9F">
        <w:rPr>
          <w:rFonts w:ascii="Palatino" w:hAnsi="Palatino" w:cs="Arial"/>
          <w:b/>
          <w:bCs/>
        </w:rPr>
        <w:br/>
      </w:r>
      <w:r w:rsidRPr="007C6E9F">
        <w:rPr>
          <w:rFonts w:ascii="Palatino" w:hAnsi="Palatino" w:cs="Arial"/>
        </w:rPr>
        <w:t>Advogada</w:t>
      </w:r>
      <w:proofErr w:type="gramStart"/>
      <w:r w:rsidRPr="007C6E9F">
        <w:rPr>
          <w:rFonts w:ascii="Palatino" w:hAnsi="Palatino" w:cs="Arial"/>
        </w:rPr>
        <w:t xml:space="preserve">    :</w:t>
      </w:r>
      <w:proofErr w:type="gramEnd"/>
      <w:r w:rsidRPr="007C6E9F">
        <w:rPr>
          <w:rFonts w:ascii="Palatino" w:hAnsi="Palatino" w:cs="Arial"/>
        </w:rPr>
        <w:t xml:space="preserve"> Carmem </w:t>
      </w:r>
      <w:proofErr w:type="spellStart"/>
      <w:r w:rsidRPr="007C6E9F">
        <w:rPr>
          <w:rFonts w:ascii="Palatino" w:hAnsi="Palatino" w:cs="Arial"/>
        </w:rPr>
        <w:t>Valérya</w:t>
      </w:r>
      <w:proofErr w:type="spellEnd"/>
      <w:r w:rsidRPr="007C6E9F">
        <w:rPr>
          <w:rFonts w:ascii="Palatino" w:hAnsi="Palatino" w:cs="Arial"/>
        </w:rPr>
        <w:t xml:space="preserve"> Romero </w:t>
      </w:r>
      <w:proofErr w:type="spellStart"/>
      <w:r w:rsidRPr="007C6E9F">
        <w:rPr>
          <w:rFonts w:ascii="Palatino" w:hAnsi="Palatino" w:cs="Arial"/>
        </w:rPr>
        <w:t>Salvioni</w:t>
      </w:r>
      <w:proofErr w:type="spellEnd"/>
      <w:r w:rsidRPr="007C6E9F">
        <w:rPr>
          <w:rFonts w:ascii="Palatino" w:hAnsi="Palatino" w:cs="Arial"/>
        </w:rPr>
        <w:t xml:space="preserve"> (6328/AM)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5A4848" w:rsidRDefault="005A4848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5A4848" w:rsidRDefault="005A4848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5A4848" w:rsidRDefault="005A4848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2958F4" w:rsidRPr="002D37C9" w:rsidRDefault="00337928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10</w:t>
      </w:r>
      <w:r w:rsidR="002958F4">
        <w:rPr>
          <w:rFonts w:ascii="Palatino" w:hAnsi="Palatino" w:cs="Arial"/>
          <w:b/>
          <w:bCs/>
        </w:rPr>
        <w:t xml:space="preserve">. </w:t>
      </w:r>
      <w:r w:rsidR="002958F4" w:rsidRPr="002D37C9">
        <w:rPr>
          <w:rFonts w:ascii="Palatino" w:hAnsi="Palatino" w:cs="Arial"/>
          <w:b/>
          <w:bCs/>
        </w:rPr>
        <w:t>Agravo de Instrumento</w:t>
      </w:r>
      <w:proofErr w:type="gramStart"/>
      <w:r w:rsidR="002958F4" w:rsidRPr="002D37C9">
        <w:rPr>
          <w:rFonts w:ascii="Palatino" w:hAnsi="Palatino" w:cs="Arial"/>
          <w:b/>
          <w:bCs/>
        </w:rPr>
        <w:t xml:space="preserve">  </w:t>
      </w:r>
      <w:proofErr w:type="gramEnd"/>
      <w:r w:rsidR="002958F4" w:rsidRPr="002D37C9">
        <w:rPr>
          <w:rFonts w:ascii="Palatino" w:hAnsi="Palatino" w:cs="Arial"/>
          <w:b/>
          <w:bCs/>
        </w:rPr>
        <w:t xml:space="preserve">nº 4003182-74.2019.8.04.0000    </w:t>
      </w:r>
      <w:r w:rsidR="002958F4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2958F4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2958F4" w:rsidRPr="00145736">
        <w:rPr>
          <w:rFonts w:ascii="Palatino" w:eastAsia="Times New Roman" w:hAnsi="Palatino" w:cs="Times New Roman"/>
          <w:b/>
          <w:lang w:eastAsia="pt-BR"/>
        </w:rPr>
        <w:t>Agravado</w:t>
      </w:r>
      <w:r w:rsidR="002958F4">
        <w:rPr>
          <w:rFonts w:ascii="Palatino" w:eastAsia="Times New Roman" w:hAnsi="Palatino" w:cs="Times New Roman"/>
          <w:b/>
          <w:lang w:eastAsia="pt-BR"/>
        </w:rPr>
        <w:t xml:space="preserve"> </w:t>
      </w:r>
    </w:p>
    <w:p w:rsidR="002958F4" w:rsidRPr="00BD234B" w:rsidRDefault="002958F4" w:rsidP="005A484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12ª Vara Cível e de Acidentes de Trabalho</w:t>
      </w:r>
      <w:r w:rsidR="005A4848">
        <w:rPr>
          <w:rFonts w:ascii="Palatino" w:hAnsi="Palatino" w:cs="Arial"/>
        </w:rPr>
        <w:t xml:space="preserve">  </w:t>
      </w:r>
    </w:p>
    <w:p w:rsidR="002958F4" w:rsidRPr="005154B3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</w:t>
      </w:r>
      <w:r w:rsidRPr="005154B3">
        <w:rPr>
          <w:rFonts w:ascii="Palatino" w:hAnsi="Palatino" w:cs="Arial"/>
          <w:b/>
          <w:bCs/>
        </w:rPr>
        <w:t xml:space="preserve">: Márcio </w:t>
      </w:r>
      <w:proofErr w:type="spellStart"/>
      <w:r w:rsidRPr="005154B3">
        <w:rPr>
          <w:rFonts w:ascii="Palatino" w:hAnsi="Palatino" w:cs="Arial"/>
          <w:b/>
          <w:bCs/>
        </w:rPr>
        <w:t>Rothier</w:t>
      </w:r>
      <w:proofErr w:type="spellEnd"/>
      <w:r w:rsidRPr="005154B3">
        <w:rPr>
          <w:rFonts w:ascii="Palatino" w:hAnsi="Palatino" w:cs="Arial"/>
          <w:b/>
          <w:bCs/>
        </w:rPr>
        <w:t xml:space="preserve"> Pinheiro Torres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Câmara de Mediação e Arbitragem do Amazonas.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br/>
        <w:t>Advogado</w:t>
      </w:r>
      <w:proofErr w:type="gramStart"/>
      <w:r>
        <w:rPr>
          <w:rFonts w:ascii="Palatino" w:hAnsi="Palatino" w:cs="Arial"/>
        </w:rPr>
        <w:t xml:space="preserve"> 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Patrick de Souza Cruz (13259/AM).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Silpar</w:t>
      </w:r>
      <w:proofErr w:type="spellEnd"/>
      <w:r w:rsidRPr="00BD234B">
        <w:rPr>
          <w:rFonts w:ascii="Palatino" w:hAnsi="Palatino" w:cs="Arial"/>
          <w:b/>
        </w:rPr>
        <w:t xml:space="preserve"> Participações Ltda.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  : Raphael Heinrich Barbosa de Oliveira(5885/AM)</w:t>
      </w:r>
      <w:r>
        <w:rPr>
          <w:rFonts w:ascii="Palatino" w:hAnsi="Palatino" w:cs="Arial"/>
        </w:rPr>
        <w:t>,</w:t>
      </w:r>
      <w:proofErr w:type="spellStart"/>
      <w:r w:rsidRPr="00252B24">
        <w:rPr>
          <w:rFonts w:ascii="Palatino" w:hAnsi="Palatino" w:cs="Arial"/>
        </w:rPr>
        <w:t>Eloah</w:t>
      </w:r>
      <w:proofErr w:type="spellEnd"/>
      <w:r w:rsidRPr="00252B24">
        <w:rPr>
          <w:rFonts w:ascii="Palatino" w:hAnsi="Palatino" w:cs="Arial"/>
        </w:rPr>
        <w:t xml:space="preserve"> </w:t>
      </w:r>
      <w:proofErr w:type="spellStart"/>
      <w:r w:rsidRPr="00252B24">
        <w:rPr>
          <w:rFonts w:ascii="Palatino" w:hAnsi="Palatino" w:cs="Arial"/>
        </w:rPr>
        <w:t>Scantelbury</w:t>
      </w:r>
      <w:proofErr w:type="spellEnd"/>
      <w:r w:rsidRPr="00252B24">
        <w:rPr>
          <w:rFonts w:ascii="Palatino" w:hAnsi="Palatino" w:cs="Arial"/>
        </w:rPr>
        <w:t xml:space="preserve"> de Almeida</w:t>
      </w:r>
      <w:r>
        <w:rPr>
          <w:rFonts w:ascii="Palatino" w:hAnsi="Palatino" w:cs="Arial"/>
        </w:rPr>
        <w:t xml:space="preserve"> (</w:t>
      </w:r>
      <w:r w:rsidRPr="00252B24">
        <w:rPr>
          <w:rFonts w:ascii="Palatino" w:hAnsi="Palatino" w:cs="Arial"/>
        </w:rPr>
        <w:t>18.058</w:t>
      </w:r>
      <w:r>
        <w:rPr>
          <w:rFonts w:ascii="Palatino" w:hAnsi="Palatino" w:cs="Arial"/>
        </w:rPr>
        <w:t>/</w:t>
      </w:r>
      <w:r w:rsidRPr="00252B24">
        <w:rPr>
          <w:rFonts w:ascii="Palatino" w:hAnsi="Palatino" w:cs="Arial"/>
        </w:rPr>
        <w:t>AM</w:t>
      </w:r>
      <w:r>
        <w:rPr>
          <w:rFonts w:ascii="Palatino" w:hAnsi="Palatino" w:cs="Arial"/>
        </w:rPr>
        <w:t>)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P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958F4" w:rsidRPr="002D37C9" w:rsidRDefault="00337928" w:rsidP="005A484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11</w:t>
      </w:r>
      <w:r w:rsidR="002958F4">
        <w:rPr>
          <w:rFonts w:ascii="Palatino" w:hAnsi="Palatino" w:cs="Arial"/>
          <w:b/>
          <w:bCs/>
        </w:rPr>
        <w:t>.</w:t>
      </w:r>
      <w:r w:rsidR="004B72D2" w:rsidRPr="006B0E34">
        <w:rPr>
          <w:rFonts w:ascii="Palatino" w:hAnsi="Palatino" w:cs="Arial"/>
          <w:b/>
          <w:bCs/>
        </w:rPr>
        <w:t xml:space="preserve"> </w:t>
      </w:r>
      <w:r w:rsidR="002958F4" w:rsidRPr="006B0E34">
        <w:rPr>
          <w:rFonts w:ascii="Palatino" w:hAnsi="Palatino" w:cs="Arial"/>
          <w:b/>
          <w:bCs/>
        </w:rPr>
        <w:t xml:space="preserve">Agravo de Instrumento  nº 0800115-97.2023.8.04.0000  </w:t>
      </w:r>
      <w:r w:rsidR="002958F4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2958F4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2958F4">
        <w:rPr>
          <w:rFonts w:ascii="Palatino" w:hAnsi="Palatino" w:cs="Arial"/>
          <w:b/>
          <w:bCs/>
        </w:rPr>
        <w:t xml:space="preserve">Agravado 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Vara Especializada da Dívida Ativa Estadual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Marco Antonio Pinto da Costa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Agravante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Leandro </w:t>
      </w:r>
      <w:proofErr w:type="spellStart"/>
      <w:r w:rsidRPr="00BD234B">
        <w:rPr>
          <w:rFonts w:ascii="Palatino" w:hAnsi="Palatino" w:cs="Arial"/>
        </w:rPr>
        <w:t>Venicius</w:t>
      </w:r>
      <w:proofErr w:type="spellEnd"/>
      <w:r w:rsidRPr="00BD234B">
        <w:rPr>
          <w:rFonts w:ascii="Palatino" w:hAnsi="Palatino" w:cs="Arial"/>
        </w:rPr>
        <w:t xml:space="preserve"> Fonseca </w:t>
      </w:r>
      <w:proofErr w:type="spellStart"/>
      <w:r w:rsidRPr="00BD234B">
        <w:rPr>
          <w:rFonts w:ascii="Palatino" w:hAnsi="Palatino" w:cs="Arial"/>
        </w:rPr>
        <w:t>Rozeira</w:t>
      </w:r>
      <w:proofErr w:type="spellEnd"/>
      <w:r w:rsidRPr="00BD234B">
        <w:rPr>
          <w:rFonts w:ascii="Palatino" w:hAnsi="Palatino" w:cs="Arial"/>
        </w:rPr>
        <w:t xml:space="preserve"> (10483/AM).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</w:t>
      </w:r>
      <w:r>
        <w:rPr>
          <w:rFonts w:ascii="Palatino" w:hAnsi="Palatino" w:cs="Arial"/>
          <w:b/>
        </w:rPr>
        <w:t>o</w:t>
      </w:r>
      <w:proofErr w:type="gramStart"/>
      <w:r>
        <w:rPr>
          <w:rFonts w:ascii="Palatino" w:hAnsi="Palatino" w:cs="Arial"/>
          <w:b/>
        </w:rPr>
        <w:t xml:space="preserve">    :</w:t>
      </w:r>
      <w:proofErr w:type="gramEnd"/>
      <w:r>
        <w:rPr>
          <w:rFonts w:ascii="Palatino" w:hAnsi="Palatino" w:cs="Arial"/>
          <w:b/>
        </w:rPr>
        <w:t xml:space="preserve"> Mercantil Nova Era Ltda.</w:t>
      </w:r>
      <w:r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Advogados   </w:t>
      </w:r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Ivson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Coêlho</w:t>
      </w:r>
      <w:proofErr w:type="spellEnd"/>
      <w:r w:rsidRPr="00BD234B">
        <w:rPr>
          <w:rFonts w:ascii="Palatino" w:hAnsi="Palatino" w:cs="Arial"/>
        </w:rPr>
        <w:t xml:space="preserve"> e Silva (18364/CE). Edmara de Abreu Leão (4903/AM). Jéssica da Costa </w:t>
      </w:r>
      <w:proofErr w:type="spellStart"/>
      <w:r w:rsidRPr="00BD234B">
        <w:rPr>
          <w:rFonts w:ascii="Palatino" w:hAnsi="Palatino" w:cs="Arial"/>
        </w:rPr>
        <w:t>Caxeixa</w:t>
      </w:r>
      <w:proofErr w:type="spellEnd"/>
      <w:r w:rsidRPr="00BD234B">
        <w:rPr>
          <w:rFonts w:ascii="Palatino" w:hAnsi="Palatino" w:cs="Arial"/>
        </w:rPr>
        <w:t xml:space="preserve"> (12246/AM). </w:t>
      </w:r>
      <w:proofErr w:type="spellStart"/>
      <w:r w:rsidRPr="00BD234B">
        <w:rPr>
          <w:rFonts w:ascii="Palatino" w:hAnsi="Palatino" w:cs="Arial"/>
        </w:rPr>
        <w:t>Jaicia</w:t>
      </w:r>
      <w:proofErr w:type="spellEnd"/>
      <w:r w:rsidRPr="00BD234B">
        <w:rPr>
          <w:rFonts w:ascii="Palatino" w:hAnsi="Palatino" w:cs="Arial"/>
        </w:rPr>
        <w:t xml:space="preserve"> de Castro </w:t>
      </w:r>
      <w:proofErr w:type="spellStart"/>
      <w:r w:rsidRPr="00BD234B">
        <w:rPr>
          <w:rFonts w:ascii="Palatino" w:hAnsi="Palatino" w:cs="Arial"/>
        </w:rPr>
        <w:t>Bohadana</w:t>
      </w:r>
      <w:proofErr w:type="spellEnd"/>
      <w:r w:rsidRPr="00BD234B">
        <w:rPr>
          <w:rFonts w:ascii="Palatino" w:hAnsi="Palatino" w:cs="Arial"/>
        </w:rPr>
        <w:t xml:space="preserve"> (17415/AM).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Terceiro I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>Procuradora de Justiça</w:t>
      </w:r>
      <w:proofErr w:type="gramStart"/>
      <w:r>
        <w:rPr>
          <w:rFonts w:ascii="Palatino" w:hAnsi="Palatino" w:cs="Arial"/>
        </w:rPr>
        <w:t xml:space="preserve"> 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Dra. Silvana Nobre de Lima Cabral  </w:t>
      </w:r>
    </w:p>
    <w:p w:rsidR="002958F4" w:rsidRPr="00BD234B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958F4" w:rsidRPr="002D37C9" w:rsidRDefault="00337928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12</w:t>
      </w:r>
      <w:r w:rsidR="002958F4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B72D2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2958F4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2958F4" w:rsidRPr="006B0E34">
        <w:rPr>
          <w:rFonts w:ascii="Palatino" w:hAnsi="Palatino" w:cs="Arial"/>
          <w:b/>
          <w:bCs/>
        </w:rPr>
        <w:t xml:space="preserve">0776936-05.2021.8.04.0001  </w:t>
      </w:r>
      <w:r w:rsidR="002958F4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2958F4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2958F4" w:rsidRPr="006B0E34">
        <w:rPr>
          <w:rFonts w:ascii="Palatino" w:hAnsi="Palatino" w:cs="Arial"/>
          <w:b/>
          <w:bCs/>
        </w:rPr>
        <w:t>Apelante</w:t>
      </w:r>
      <w:r w:rsidR="002958F4">
        <w:rPr>
          <w:rFonts w:ascii="Palatino" w:hAnsi="Palatino" w:cs="Arial"/>
          <w:b/>
          <w:bCs/>
        </w:rPr>
        <w:t xml:space="preserve"> 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1ª Vara da Fazenda Pública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Dr. Ronnie Frank T. Stone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David Oliveira da Silva. </w:t>
      </w:r>
      <w:r w:rsidRPr="00BD234B">
        <w:rPr>
          <w:rFonts w:ascii="Palatino" w:hAnsi="Palatino" w:cs="Arial"/>
          <w:b/>
        </w:rPr>
        <w:br/>
      </w:r>
      <w:r>
        <w:rPr>
          <w:rFonts w:ascii="Palatino" w:hAnsi="Palatino" w:cs="Arial"/>
        </w:rPr>
        <w:t>Advogado</w:t>
      </w:r>
      <w:proofErr w:type="gramStart"/>
      <w:r>
        <w:rPr>
          <w:rFonts w:ascii="Palatino" w:hAnsi="Palatino" w:cs="Arial"/>
        </w:rPr>
        <w:t xml:space="preserve"> 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Marcio Fernandes Junior (11338/AM). </w:t>
      </w:r>
      <w:r w:rsidRPr="00BD234B">
        <w:rPr>
          <w:rFonts w:ascii="Palatino" w:hAnsi="Palatino" w:cs="Arial"/>
        </w:rPr>
        <w:br/>
      </w:r>
      <w:proofErr w:type="gramStart"/>
      <w:r w:rsidRPr="00BD234B">
        <w:rPr>
          <w:rFonts w:ascii="Palatino" w:hAnsi="Palatino" w:cs="Arial"/>
          <w:b/>
        </w:rPr>
        <w:t>Apelado 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Maria Freitas Pinheiro.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Terceiro I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2958F4" w:rsidRPr="007C6E9F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Procuradora de Justiça:Dra. Sandra Cal Oliveira (1521A/AM)</w:t>
      </w:r>
    </w:p>
    <w:p w:rsidR="002958F4" w:rsidRPr="00BD234B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958F4" w:rsidRPr="002D37C9" w:rsidRDefault="002958F4" w:rsidP="002958F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B72D2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Pr="006B0E34">
        <w:rPr>
          <w:rFonts w:ascii="Palatino" w:hAnsi="Palatino" w:cs="Arial"/>
          <w:b/>
          <w:bCs/>
        </w:rPr>
        <w:t>0617105-23.2018.8.04.0001</w:t>
      </w:r>
      <w:proofErr w:type="gramStart"/>
      <w:r w:rsidRPr="006B0E34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</w:t>
      </w:r>
      <w:proofErr w:type="gramEnd"/>
      <w:r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>
        <w:rPr>
          <w:rFonts w:ascii="Palatino" w:eastAsia="Times New Roman" w:hAnsi="Palatino" w:cs="Times New Roman"/>
          <w:b/>
          <w:lang w:eastAsia="pt-BR"/>
        </w:rPr>
        <w:t xml:space="preserve"> </w:t>
      </w:r>
      <w:r w:rsidRPr="006B0E34">
        <w:rPr>
          <w:rFonts w:ascii="Palatino" w:hAnsi="Palatino" w:cs="Arial"/>
          <w:b/>
          <w:bCs/>
        </w:rPr>
        <w:t>1º Apelante</w:t>
      </w:r>
      <w:r>
        <w:rPr>
          <w:rFonts w:ascii="Palatino" w:hAnsi="Palatino" w:cs="Arial"/>
          <w:b/>
          <w:bCs/>
        </w:rPr>
        <w:t xml:space="preserve"> </w:t>
      </w:r>
      <w:r w:rsidRPr="006B0E34">
        <w:rPr>
          <w:rFonts w:ascii="Palatino" w:hAnsi="Palatino" w:cs="Arial"/>
          <w:b/>
          <w:bCs/>
        </w:rPr>
        <w:t xml:space="preserve"> </w:t>
      </w:r>
      <w:r w:rsidR="004B72D2">
        <w:rPr>
          <w:rFonts w:ascii="Palatino" w:hAnsi="Palatino" w:cs="Arial"/>
          <w:b/>
          <w:bCs/>
          <w:i/>
        </w:rPr>
        <w:t xml:space="preserve"> 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8ª Vara Cível e de Acidentes de Trabalho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Mateus Guedes Rios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 xml:space="preserve">1ºApelante/ </w:t>
      </w:r>
      <w:proofErr w:type="gramStart"/>
      <w:r w:rsidRPr="00BD234B">
        <w:rPr>
          <w:rFonts w:ascii="Palatino" w:hAnsi="Palatino" w:cs="Arial"/>
          <w:b/>
        </w:rPr>
        <w:t>Apelado :</w:t>
      </w:r>
      <w:proofErr w:type="gramEnd"/>
      <w:r w:rsidRPr="00BD234B">
        <w:rPr>
          <w:rFonts w:ascii="Palatino" w:hAnsi="Palatino" w:cs="Arial"/>
          <w:b/>
        </w:rPr>
        <w:t xml:space="preserve"> Banco Industrial do Brasil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ab/>
        <w:t xml:space="preserve">: Wilson Sales Belchior (1037A/AM). (373659/SP).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 xml:space="preserve">2ºApelante/ </w:t>
      </w:r>
      <w:proofErr w:type="gramStart"/>
      <w:r w:rsidRPr="00BD234B">
        <w:rPr>
          <w:rFonts w:ascii="Palatino" w:hAnsi="Palatino" w:cs="Arial"/>
          <w:b/>
        </w:rPr>
        <w:t>Apelado :</w:t>
      </w:r>
      <w:proofErr w:type="gramEnd"/>
      <w:r w:rsidRPr="00BD234B">
        <w:rPr>
          <w:rFonts w:ascii="Palatino" w:hAnsi="Palatino" w:cs="Arial"/>
          <w:b/>
        </w:rPr>
        <w:t xml:space="preserve"> José Hamilton Caetano Ferreira.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Advogada </w:t>
      </w:r>
      <w:r w:rsidRPr="00BD234B">
        <w:rPr>
          <w:rFonts w:ascii="Palatino" w:hAnsi="Palatino" w:cs="Arial"/>
        </w:rPr>
        <w:tab/>
        <w:t xml:space="preserve">: Dina Flávia Freitas da Silva (8182/AM). 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958F4" w:rsidRPr="002D37C9" w:rsidRDefault="002958F4" w:rsidP="009067C8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4B72D2"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Pr="002D37C9">
        <w:rPr>
          <w:rFonts w:ascii="Palatino" w:hAnsi="Palatino" w:cs="Arial"/>
          <w:b/>
          <w:bCs/>
        </w:rPr>
        <w:t>0799870-20.2022.8.04.</w:t>
      </w:r>
      <w:r w:rsidRPr="006B0E34">
        <w:rPr>
          <w:rFonts w:ascii="Palatino" w:hAnsi="Palatino" w:cs="Arial"/>
          <w:b/>
          <w:bCs/>
        </w:rPr>
        <w:t>0001</w:t>
      </w:r>
      <w:proofErr w:type="gramStart"/>
      <w:r w:rsidRPr="006B0E34">
        <w:rPr>
          <w:rFonts w:ascii="Palatino" w:hAnsi="Palatino" w:cs="Arial"/>
          <w:b/>
          <w:bCs/>
        </w:rPr>
        <w:t xml:space="preserve">    </w:t>
      </w:r>
      <w:proofErr w:type="gramEnd"/>
      <w:r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>
        <w:rPr>
          <w:rFonts w:ascii="Palatino" w:eastAsia="Times New Roman" w:hAnsi="Palatino" w:cs="Times New Roman"/>
          <w:b/>
          <w:lang w:eastAsia="pt-BR"/>
        </w:rPr>
        <w:t xml:space="preserve"> </w:t>
      </w:r>
      <w:r w:rsidRPr="006B0E34">
        <w:rPr>
          <w:rFonts w:ascii="Palatino" w:hAnsi="Palatino" w:cs="Arial"/>
          <w:b/>
          <w:bCs/>
        </w:rPr>
        <w:t>Apelante</w:t>
      </w:r>
      <w:r>
        <w:rPr>
          <w:rFonts w:ascii="Palatino" w:hAnsi="Palatino" w:cs="Arial"/>
          <w:b/>
          <w:bCs/>
        </w:rPr>
        <w:t xml:space="preserve"> </w:t>
      </w:r>
      <w:r w:rsidRPr="006B0E34">
        <w:rPr>
          <w:rFonts w:ascii="Palatino" w:hAnsi="Palatino" w:cs="Arial"/>
          <w:b/>
          <w:bCs/>
        </w:rPr>
        <w:t xml:space="preserve">   </w:t>
      </w:r>
      <w:r w:rsidR="004B72D2">
        <w:rPr>
          <w:rFonts w:ascii="Palatino" w:hAnsi="Palatino" w:cs="Arial"/>
          <w:b/>
          <w:bCs/>
          <w:i/>
        </w:rPr>
        <w:t xml:space="preserve"> 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2ª Vara da Fazenda Pública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</w:t>
      </w:r>
      <w:proofErr w:type="spellStart"/>
      <w:r w:rsidRPr="00BD234B">
        <w:rPr>
          <w:rFonts w:ascii="Palatino" w:hAnsi="Palatino" w:cs="Arial"/>
        </w:rPr>
        <w:t>Leoney</w:t>
      </w:r>
      <w:proofErr w:type="spellEnd"/>
      <w:r w:rsidRPr="00BD234B">
        <w:rPr>
          <w:rFonts w:ascii="Palatino" w:hAnsi="Palatino" w:cs="Arial"/>
        </w:rPr>
        <w:t xml:space="preserve"> F. </w:t>
      </w:r>
      <w:proofErr w:type="spellStart"/>
      <w:r w:rsidRPr="00BD234B">
        <w:rPr>
          <w:rFonts w:ascii="Palatino" w:hAnsi="Palatino" w:cs="Arial"/>
        </w:rPr>
        <w:t>Harraquian</w:t>
      </w:r>
      <w:proofErr w:type="spellEnd"/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Nathália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Lizier</w:t>
      </w:r>
      <w:proofErr w:type="spellEnd"/>
      <w:r w:rsidRPr="00BD234B">
        <w:rPr>
          <w:rFonts w:ascii="Palatino" w:hAnsi="Palatino" w:cs="Arial"/>
          <w:b/>
        </w:rPr>
        <w:t xml:space="preserve"> da Silva Alves.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 </w:t>
      </w:r>
      <w:r w:rsidRPr="00BD234B">
        <w:rPr>
          <w:rFonts w:ascii="Palatino" w:hAnsi="Palatino" w:cs="Arial"/>
        </w:rPr>
        <w:tab/>
        <w:t xml:space="preserve">: Valdemir Gomes Cavalcanti Filho (47383/PE).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 </w:t>
      </w:r>
      <w:r w:rsidRPr="00BD234B">
        <w:rPr>
          <w:rFonts w:ascii="Palatino" w:hAnsi="Palatino" w:cs="Arial"/>
        </w:rPr>
        <w:tab/>
        <w:t xml:space="preserve">: Franklin Arthur </w:t>
      </w:r>
      <w:proofErr w:type="spellStart"/>
      <w:r w:rsidRPr="00BD234B">
        <w:rPr>
          <w:rFonts w:ascii="Palatino" w:hAnsi="Palatino" w:cs="Arial"/>
        </w:rPr>
        <w:t>Martinz</w:t>
      </w:r>
      <w:proofErr w:type="spellEnd"/>
      <w:r w:rsidRPr="00BD234B">
        <w:rPr>
          <w:rFonts w:ascii="Palatino" w:hAnsi="Palatino" w:cs="Arial"/>
        </w:rPr>
        <w:t xml:space="preserve"> Filho (1251A/AM). </w:t>
      </w:r>
      <w:r w:rsidRPr="00BD234B">
        <w:rPr>
          <w:rFonts w:ascii="Palatino" w:hAnsi="Palatino" w:cs="Arial"/>
        </w:rPr>
        <w:br/>
        <w:t xml:space="preserve"> </w:t>
      </w:r>
      <w:r w:rsidRPr="00BD234B">
        <w:rPr>
          <w:rFonts w:ascii="Palatino" w:hAnsi="Palatino" w:cs="Arial"/>
          <w:b/>
        </w:rPr>
        <w:t xml:space="preserve">Terceiro </w:t>
      </w:r>
      <w:proofErr w:type="gramStart"/>
      <w:r w:rsidRPr="00BD234B">
        <w:rPr>
          <w:rFonts w:ascii="Palatino" w:hAnsi="Palatino" w:cs="Arial"/>
          <w:b/>
        </w:rPr>
        <w:t>I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 de Justiça</w:t>
      </w:r>
      <w:r w:rsidRPr="00BD234B">
        <w:rPr>
          <w:rFonts w:ascii="Palatino" w:hAnsi="Palatino" w:cs="Arial"/>
        </w:rPr>
        <w:tab/>
        <w:t xml:space="preserve">: Dra. </w:t>
      </w:r>
      <w:proofErr w:type="spellStart"/>
      <w:r w:rsidRPr="00BD234B">
        <w:rPr>
          <w:rFonts w:ascii="Palatino" w:hAnsi="Palatino" w:cs="Arial"/>
        </w:rPr>
        <w:t>Delisa</w:t>
      </w:r>
      <w:proofErr w:type="spellEnd"/>
      <w:r w:rsidRPr="00BD234B">
        <w:rPr>
          <w:rFonts w:ascii="Palatino" w:hAnsi="Palatino" w:cs="Arial"/>
        </w:rPr>
        <w:t xml:space="preserve"> Olívia </w:t>
      </w:r>
      <w:proofErr w:type="spellStart"/>
      <w:r w:rsidRPr="00BD234B">
        <w:rPr>
          <w:rFonts w:ascii="Palatino" w:hAnsi="Palatino" w:cs="Arial"/>
        </w:rPr>
        <w:t>Vieiralves</w:t>
      </w:r>
      <w:proofErr w:type="spellEnd"/>
      <w:r w:rsidRPr="00BD234B">
        <w:rPr>
          <w:rFonts w:ascii="Palatino" w:hAnsi="Palatino" w:cs="Arial"/>
        </w:rPr>
        <w:t xml:space="preserve"> Ferreira</w:t>
      </w:r>
    </w:p>
    <w:p w:rsidR="002958F4" w:rsidRPr="00BD234B" w:rsidRDefault="002958F4" w:rsidP="002958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958F4" w:rsidRPr="002D37C9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Pr="002D37C9">
        <w:rPr>
          <w:rFonts w:ascii="Palatino" w:hAnsi="Palatino" w:cs="Arial"/>
          <w:b/>
          <w:bCs/>
        </w:rPr>
        <w:t>0600563-64.2022.8.04.3500</w:t>
      </w:r>
      <w:proofErr w:type="gramStart"/>
      <w:r w:rsidRPr="002D37C9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</w:t>
      </w:r>
      <w:proofErr w:type="gramEnd"/>
      <w:r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>
        <w:rPr>
          <w:rFonts w:ascii="Palatino" w:eastAsia="Times New Roman" w:hAnsi="Palatino" w:cs="Times New Roman"/>
          <w:b/>
          <w:lang w:eastAsia="pt-BR"/>
        </w:rPr>
        <w:t xml:space="preserve"> </w:t>
      </w:r>
      <w:r w:rsidRPr="006B0E34">
        <w:rPr>
          <w:rFonts w:ascii="Palatino" w:hAnsi="Palatino" w:cs="Arial"/>
          <w:b/>
          <w:bCs/>
        </w:rPr>
        <w:t>Apelado</w:t>
      </w:r>
      <w:r>
        <w:rPr>
          <w:rFonts w:ascii="Palatino" w:hAnsi="Palatino" w:cs="Arial"/>
          <w:b/>
          <w:bCs/>
        </w:rPr>
        <w:t xml:space="preserve"> 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Vara Única de Carauari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Jânio </w:t>
      </w:r>
      <w:proofErr w:type="spellStart"/>
      <w:r w:rsidRPr="00BD234B">
        <w:rPr>
          <w:rFonts w:ascii="Palatino" w:hAnsi="Palatino" w:cs="Arial"/>
        </w:rPr>
        <w:t>Tutomu</w:t>
      </w:r>
      <w:proofErr w:type="spellEnd"/>
      <w:r w:rsidRPr="00BD234B">
        <w:rPr>
          <w:rFonts w:ascii="Palatino" w:hAnsi="Palatino" w:cs="Arial"/>
        </w:rPr>
        <w:t xml:space="preserve"> Takeda</w:t>
      </w:r>
    </w:p>
    <w:p w:rsidR="002958F4" w:rsidRPr="00BD234B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Maria Freitas Pinheiro (15194/AM).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 xml:space="preserve"> Apelado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Jussandro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Saboi</w:t>
      </w:r>
      <w:proofErr w:type="spellEnd"/>
      <w:r w:rsidRPr="00BD234B">
        <w:rPr>
          <w:rFonts w:ascii="Palatino" w:hAnsi="Palatino" w:cs="Arial"/>
          <w:b/>
        </w:rPr>
        <w:t xml:space="preserve"> Said.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 </w:t>
      </w:r>
      <w:r w:rsidRPr="00BD234B">
        <w:rPr>
          <w:rFonts w:ascii="Palatino" w:hAnsi="Palatino" w:cs="Arial"/>
        </w:rPr>
        <w:tab/>
        <w:t xml:space="preserve">: Marcelo </w:t>
      </w:r>
      <w:proofErr w:type="spellStart"/>
      <w:r w:rsidRPr="00BD234B">
        <w:rPr>
          <w:rFonts w:ascii="Palatino" w:hAnsi="Palatino" w:cs="Arial"/>
        </w:rPr>
        <w:t>Gazzineo</w:t>
      </w:r>
      <w:proofErr w:type="spellEnd"/>
      <w:r w:rsidRPr="00BD234B">
        <w:rPr>
          <w:rFonts w:ascii="Palatino" w:hAnsi="Palatino" w:cs="Arial"/>
        </w:rPr>
        <w:t xml:space="preserve"> Sanches (18770/AM)</w:t>
      </w:r>
    </w:p>
    <w:p w:rsidR="001C7676" w:rsidRPr="007C6E9F" w:rsidRDefault="00774D58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 xml:space="preserve"> Pres./</w:t>
      </w:r>
      <w:r w:rsidR="001C7676" w:rsidRPr="007C6E9F">
        <w:rPr>
          <w:rFonts w:ascii="Palatino" w:hAnsi="Palatino" w:cs="Arial"/>
          <w:b/>
          <w:bCs/>
        </w:rPr>
        <w:t>Relatora</w:t>
      </w:r>
      <w:r w:rsidR="001C7676"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  <w:b/>
          <w:bCs/>
        </w:rPr>
        <w:t xml:space="preserve"> </w:t>
      </w:r>
      <w:r w:rsidR="001C7676"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Pr="00774D58" w:rsidRDefault="00774D58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74D58">
        <w:rPr>
          <w:rFonts w:ascii="Palatino" w:hAnsi="Palatino" w:cs="Arial"/>
          <w:b/>
        </w:rPr>
        <w:t>Averbação de</w:t>
      </w:r>
      <w:proofErr w:type="gramStart"/>
      <w:r w:rsidRPr="00774D58">
        <w:rPr>
          <w:rFonts w:ascii="Palatino" w:hAnsi="Palatino" w:cs="Arial"/>
          <w:b/>
        </w:rPr>
        <w:t xml:space="preserve">  </w:t>
      </w:r>
      <w:proofErr w:type="gramEnd"/>
      <w:r w:rsidRPr="00774D58">
        <w:rPr>
          <w:rFonts w:ascii="Palatino" w:hAnsi="Palatino" w:cs="Arial"/>
          <w:b/>
        </w:rPr>
        <w:t xml:space="preserve">Impedimento: Exmo. Sr. </w:t>
      </w:r>
      <w:proofErr w:type="spellStart"/>
      <w:r w:rsidRPr="00774D58">
        <w:rPr>
          <w:rFonts w:ascii="Palatino" w:hAnsi="Palatino" w:cs="Arial"/>
          <w:b/>
        </w:rPr>
        <w:t>Des.Paulo</w:t>
      </w:r>
      <w:proofErr w:type="spellEnd"/>
      <w:r w:rsidRPr="00774D58">
        <w:rPr>
          <w:rFonts w:ascii="Palatino" w:hAnsi="Palatino" w:cs="Arial"/>
          <w:b/>
        </w:rPr>
        <w:t xml:space="preserve"> César Caminha e Lima</w:t>
      </w: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1C7676" w:rsidRDefault="001C7676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1C7676" w:rsidRDefault="001C7676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1C7676" w:rsidRDefault="001C7676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1C7676" w:rsidRDefault="001C7676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1C7676" w:rsidRDefault="001C7676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774D58" w:rsidRDefault="00774D58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ind w:right="-851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lastRenderedPageBreak/>
        <w:t>1</w:t>
      </w:r>
      <w:r w:rsidR="00337928">
        <w:rPr>
          <w:rFonts w:ascii="Palatino" w:hAnsi="Palatino" w:cs="Arial"/>
          <w:b/>
          <w:bCs/>
          <w:sz w:val="24"/>
          <w:szCs w:val="24"/>
        </w:rPr>
        <w:t>6</w:t>
      </w:r>
      <w:r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Agravo de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Instr</w:t>
      </w:r>
      <w:proofErr w:type="spellEnd"/>
      <w:r w:rsidR="001C7676">
        <w:rPr>
          <w:rFonts w:ascii="Palatino" w:hAnsi="Palatino" w:cs="Arial"/>
          <w:b/>
          <w:bCs/>
          <w:sz w:val="24"/>
          <w:szCs w:val="24"/>
        </w:rPr>
        <w:t>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nº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4007101-32.2023.8.04.0000 </w:t>
      </w:r>
      <w:r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1C7676" w:rsidRPr="007C6E9F" w:rsidRDefault="002958F4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Defensoria Pública do Estado do Amazonas</w:t>
      </w:r>
      <w:r w:rsidRPr="00791B6E">
        <w:rPr>
          <w:rFonts w:ascii="Palatino" w:hAnsi="Palatino" w:cs="Arial"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Defensor: </w:t>
      </w:r>
      <w:r w:rsidRPr="00791B6E">
        <w:rPr>
          <w:rFonts w:ascii="Palatino" w:hAnsi="Palatino" w:cs="Arial"/>
          <w:sz w:val="24"/>
          <w:szCs w:val="24"/>
        </w:rPr>
        <w:tab/>
        <w:t xml:space="preserve">Dr. Carlos Alberto Souza de Almeida Filho (4079/AM).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Procuradora: Dra. Janaína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Barroncas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Oliveira (5978/AM). </w:t>
      </w:r>
      <w:r w:rsidRPr="00791B6E">
        <w:rPr>
          <w:rFonts w:ascii="Palatino" w:hAnsi="Palatino" w:cs="Arial"/>
          <w:sz w:val="24"/>
          <w:szCs w:val="24"/>
        </w:rPr>
        <w:br/>
      </w:r>
      <w:r w:rsidR="001C7676" w:rsidRPr="007C6E9F">
        <w:rPr>
          <w:rFonts w:ascii="Palatino" w:hAnsi="Palatino" w:cs="Arial"/>
          <w:b/>
          <w:bCs/>
        </w:rPr>
        <w:t>Presidente</w:t>
      </w:r>
      <w:r w:rsidR="001C7676">
        <w:rPr>
          <w:rFonts w:ascii="Palatino" w:hAnsi="Palatino" w:cs="Arial"/>
          <w:b/>
          <w:bCs/>
        </w:rPr>
        <w:t>:</w:t>
      </w:r>
      <w:r w:rsidR="001C7676" w:rsidRPr="007C6E9F">
        <w:rPr>
          <w:rFonts w:ascii="Palatino" w:hAnsi="Palatino" w:cs="Arial"/>
        </w:rPr>
        <w:tab/>
        <w:t xml:space="preserve">Exmo. Sr. </w:t>
      </w:r>
      <w:proofErr w:type="spellStart"/>
      <w:r w:rsidR="001C7676" w:rsidRPr="007C6E9F">
        <w:rPr>
          <w:rFonts w:ascii="Palatino" w:hAnsi="Palatino" w:cs="Arial"/>
        </w:rPr>
        <w:t>Des.Paulo</w:t>
      </w:r>
      <w:proofErr w:type="spellEnd"/>
      <w:r w:rsidR="001C7676" w:rsidRPr="007C6E9F">
        <w:rPr>
          <w:rFonts w:ascii="Palatino" w:hAnsi="Palatino" w:cs="Arial"/>
        </w:rPr>
        <w:t xml:space="preserve"> César Caminha e Lima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</w:t>
      </w:r>
      <w:proofErr w:type="spellStart"/>
      <w:r w:rsidRPr="00791B6E">
        <w:rPr>
          <w:rFonts w:ascii="Palatino" w:hAnsi="Palatino" w:cs="Arial"/>
          <w:sz w:val="24"/>
          <w:szCs w:val="24"/>
        </w:rPr>
        <w:t>Delisa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Olívia </w:t>
      </w:r>
      <w:proofErr w:type="spellStart"/>
      <w:r w:rsidRPr="00791B6E">
        <w:rPr>
          <w:rFonts w:ascii="Palatino" w:hAnsi="Palatino" w:cs="Arial"/>
          <w:sz w:val="24"/>
          <w:szCs w:val="24"/>
        </w:rPr>
        <w:t>Vieiralves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Ferreira</w:t>
      </w:r>
    </w:p>
    <w:p w:rsidR="002958F4" w:rsidRPr="00791B6E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1</w:t>
      </w:r>
      <w:r w:rsidR="00337928">
        <w:rPr>
          <w:rFonts w:ascii="Palatino" w:hAnsi="Palatino" w:cs="Arial"/>
          <w:b/>
          <w:bCs/>
          <w:sz w:val="24"/>
          <w:szCs w:val="24"/>
        </w:rPr>
        <w:t>7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0601247-71.2022.8.04.6900 </w:t>
      </w:r>
      <w:r>
        <w:rPr>
          <w:rFonts w:ascii="Palatino" w:hAnsi="Palatino" w:cs="Arial"/>
          <w:b/>
          <w:bCs/>
          <w:sz w:val="24"/>
          <w:szCs w:val="24"/>
        </w:rPr>
        <w:t xml:space="preserve">    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São Gabriel da Cachoeira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Manoel Atila Araripe Autran Nunes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Anita Braga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Jhonny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Ricardo </w:t>
      </w:r>
      <w:proofErr w:type="spellStart"/>
      <w:r w:rsidRPr="00791B6E">
        <w:rPr>
          <w:rFonts w:ascii="Palatino" w:hAnsi="Palatino" w:cs="Arial"/>
          <w:sz w:val="24"/>
          <w:szCs w:val="24"/>
        </w:rPr>
        <w:t>Tiem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(1762A/AM).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Bradesco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Larissa </w:t>
      </w:r>
      <w:proofErr w:type="spellStart"/>
      <w:r w:rsidRPr="00791B6E">
        <w:rPr>
          <w:rFonts w:ascii="Palatino" w:hAnsi="Palatino" w:cs="Arial"/>
          <w:sz w:val="24"/>
          <w:szCs w:val="24"/>
        </w:rPr>
        <w:t>Sento-Sé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Rossi (1539A/AM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/(16330/BA)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Pr="00791B6E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1</w:t>
      </w:r>
      <w:r w:rsidR="00337928">
        <w:rPr>
          <w:rFonts w:ascii="Palatino" w:hAnsi="Palatino" w:cs="Arial"/>
          <w:b/>
          <w:bCs/>
          <w:sz w:val="24"/>
          <w:szCs w:val="24"/>
        </w:rPr>
        <w:t>8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0601385-38.2022.8.04.6900 </w:t>
      </w:r>
      <w:r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São Gabriel da Cachoeira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Manoel Átila Araripe Autran Nunes</w:t>
      </w:r>
    </w:p>
    <w:p w:rsidR="001C7676" w:rsidRPr="007C6E9F" w:rsidRDefault="002958F4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Carlos Dias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Uirari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Maria Gabriela </w:t>
      </w:r>
      <w:proofErr w:type="spellStart"/>
      <w:r w:rsidRPr="00791B6E">
        <w:rPr>
          <w:rFonts w:ascii="Palatino" w:hAnsi="Palatino" w:cs="Arial"/>
          <w:sz w:val="24"/>
          <w:szCs w:val="24"/>
        </w:rPr>
        <w:t>Montanher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Sonego (89807/PR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/(1775A/AM)/(25997/MS)/ (25997-A/MS).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Itau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Consignado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Larissa </w:t>
      </w:r>
      <w:proofErr w:type="spellStart"/>
      <w:r w:rsidRPr="00791B6E">
        <w:rPr>
          <w:rFonts w:ascii="Palatino" w:hAnsi="Palatino" w:cs="Arial"/>
          <w:sz w:val="24"/>
          <w:szCs w:val="24"/>
        </w:rPr>
        <w:t>Sento-Sé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Rossi (16330/BA). </w:t>
      </w:r>
      <w:r w:rsidRPr="00791B6E">
        <w:rPr>
          <w:rFonts w:ascii="Palatino" w:hAnsi="Palatino" w:cs="Arial"/>
          <w:sz w:val="24"/>
          <w:szCs w:val="24"/>
        </w:rPr>
        <w:br/>
      </w:r>
      <w:r w:rsidR="001C7676" w:rsidRPr="007C6E9F">
        <w:rPr>
          <w:rFonts w:ascii="Palatino" w:hAnsi="Palatino" w:cs="Arial"/>
          <w:b/>
          <w:bCs/>
        </w:rPr>
        <w:t>Presidente</w:t>
      </w:r>
      <w:r w:rsidR="001C7676">
        <w:rPr>
          <w:rFonts w:ascii="Palatino" w:hAnsi="Palatino" w:cs="Arial"/>
          <w:b/>
          <w:bCs/>
        </w:rPr>
        <w:t>:</w:t>
      </w:r>
      <w:r w:rsidR="001C7676" w:rsidRPr="007C6E9F">
        <w:rPr>
          <w:rFonts w:ascii="Palatino" w:hAnsi="Palatino" w:cs="Arial"/>
        </w:rPr>
        <w:tab/>
        <w:t xml:space="preserve">Exmo. Sr. </w:t>
      </w:r>
      <w:proofErr w:type="spellStart"/>
      <w:r w:rsidR="001C7676" w:rsidRPr="007C6E9F">
        <w:rPr>
          <w:rFonts w:ascii="Palatino" w:hAnsi="Palatino" w:cs="Arial"/>
        </w:rPr>
        <w:t>Des.Paulo</w:t>
      </w:r>
      <w:proofErr w:type="spellEnd"/>
      <w:r w:rsidR="001C7676" w:rsidRPr="007C6E9F">
        <w:rPr>
          <w:rFonts w:ascii="Palatino" w:hAnsi="Palatino" w:cs="Arial"/>
        </w:rPr>
        <w:t xml:space="preserve"> César Caminha e Lima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1C7676" w:rsidRPr="007C6E9F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1C7676" w:rsidRDefault="001C7676" w:rsidP="001C767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37928" w:rsidRDefault="00337928" w:rsidP="003171F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2958F4" w:rsidP="003171F0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lastRenderedPageBreak/>
        <w:t>1</w:t>
      </w:r>
      <w:r w:rsidR="00337928">
        <w:rPr>
          <w:rFonts w:ascii="Palatino" w:hAnsi="Palatino" w:cs="Arial"/>
          <w:b/>
          <w:bCs/>
          <w:sz w:val="24"/>
          <w:szCs w:val="24"/>
        </w:rPr>
        <w:t>9</w:t>
      </w:r>
      <w:r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0630108-06.2022.8.04.0001 Oposição ao </w:t>
      </w:r>
      <w:r>
        <w:rPr>
          <w:rFonts w:ascii="Palatino" w:hAnsi="Palatino" w:cs="Arial"/>
          <w:b/>
          <w:bCs/>
          <w:sz w:val="24"/>
          <w:szCs w:val="24"/>
        </w:rPr>
        <w:t xml:space="preserve"> Julgamento virtual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8ª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Rosselberto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Himenes</w:t>
      </w:r>
      <w:proofErr w:type="spellEnd"/>
    </w:p>
    <w:p w:rsidR="003171F0" w:rsidRPr="007C6E9F" w:rsidRDefault="002958F4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C6 Consigo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Feliciano Lyra Moura (21714/PE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/(965A/AM).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Maria da Conceição Silva de Sales.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Marina Nunes Guedes (14299/AM) e Dra. Maiara Cristina Moral da Silva (7738/AM). </w:t>
      </w:r>
      <w:r w:rsidRPr="00791B6E">
        <w:rPr>
          <w:rFonts w:ascii="Palatino" w:hAnsi="Palatino" w:cs="Arial"/>
          <w:sz w:val="24"/>
          <w:szCs w:val="24"/>
        </w:rPr>
        <w:br/>
      </w:r>
      <w:r w:rsidR="003171F0" w:rsidRPr="007C6E9F">
        <w:rPr>
          <w:rFonts w:ascii="Palatino" w:hAnsi="Palatino" w:cs="Arial"/>
          <w:b/>
          <w:bCs/>
        </w:rPr>
        <w:t>Presidente</w:t>
      </w:r>
      <w:r w:rsidR="003171F0">
        <w:rPr>
          <w:rFonts w:ascii="Palatino" w:hAnsi="Palatino" w:cs="Arial"/>
          <w:b/>
          <w:bCs/>
        </w:rPr>
        <w:t>:</w:t>
      </w:r>
      <w:r w:rsidR="003171F0" w:rsidRPr="007C6E9F">
        <w:rPr>
          <w:rFonts w:ascii="Palatino" w:hAnsi="Palatino" w:cs="Arial"/>
        </w:rPr>
        <w:tab/>
        <w:t xml:space="preserve">Exmo. Sr. </w:t>
      </w:r>
      <w:proofErr w:type="spellStart"/>
      <w:r w:rsidR="003171F0" w:rsidRPr="007C6E9F">
        <w:rPr>
          <w:rFonts w:ascii="Palatino" w:hAnsi="Palatino" w:cs="Arial"/>
        </w:rPr>
        <w:t>Des.Paulo</w:t>
      </w:r>
      <w:proofErr w:type="spellEnd"/>
      <w:r w:rsidR="003171F0" w:rsidRPr="007C6E9F">
        <w:rPr>
          <w:rFonts w:ascii="Palatino" w:hAnsi="Palatino" w:cs="Arial"/>
        </w:rPr>
        <w:t xml:space="preserve"> César Caminha e Lima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3171F0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2958F4" w:rsidRPr="00791B6E" w:rsidRDefault="00337928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20</w:t>
      </w:r>
      <w:r w:rsidR="002958F4">
        <w:rPr>
          <w:rFonts w:ascii="Palatino" w:hAnsi="Palatino" w:cs="Arial"/>
          <w:b/>
          <w:bCs/>
          <w:sz w:val="24"/>
          <w:szCs w:val="24"/>
        </w:rPr>
        <w:t>.</w:t>
      </w:r>
      <w:r w:rsidR="002958F4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0767848-74.2020.8.04.0001  </w:t>
      </w:r>
      <w:r w:rsidR="002958F4">
        <w:rPr>
          <w:rFonts w:ascii="Palatino" w:hAnsi="Palatino" w:cs="Arial"/>
          <w:b/>
          <w:bCs/>
          <w:sz w:val="24"/>
          <w:szCs w:val="24"/>
        </w:rPr>
        <w:t xml:space="preserve">   Sustentação oral </w:t>
      </w:r>
      <w:r w:rsidR="002958F4"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Sheilla Jordana de Sales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ind w:right="-1134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Erinaldo Lima Carneiro.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Waldemir Moraes Torres (11126/AM). </w:t>
      </w:r>
      <w:r w:rsidRPr="00791B6E">
        <w:rPr>
          <w:rFonts w:ascii="Palatino" w:hAnsi="Palatino" w:cs="Arial"/>
          <w:sz w:val="24"/>
          <w:szCs w:val="24"/>
        </w:rPr>
        <w:br/>
        <w:t xml:space="preserve">Soc. Advogados: Sidney José Vieira de Souza Sociedade Individual de Advocacia (5798/AM).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(11847/PA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/(A1411/AM)/(1411/AM).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Maria das Graças Pessoa Figueiredo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2958F4" w:rsidRPr="00791B6E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Joana dos Santos Meirelles</w:t>
      </w: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337928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21</w:t>
      </w:r>
      <w:r w:rsidR="002958F4"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2958F4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0751267-13.2022.8.04.0001  </w:t>
      </w:r>
      <w:r w:rsidR="002958F4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2958F4"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9ª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Maria Eunice Torres do Nascimento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Carlos André da Silva Campos.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Daniel Mello dos Santos (A1702/AM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/(1702A/AM).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(A1411/AM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/(1411A/AM)/(1411/AM)/(11847/PA)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Maria das Graças Pessoa Figueiredo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2958F4" w:rsidRPr="00791B6E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Joana dos Santos Meirelles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92D2E" w:rsidRDefault="00392D2E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337928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22</w:t>
      </w:r>
      <w:r w:rsidR="002958F4">
        <w:rPr>
          <w:rFonts w:ascii="Palatino" w:hAnsi="Palatino" w:cs="Arial"/>
          <w:b/>
          <w:bCs/>
          <w:sz w:val="24"/>
          <w:szCs w:val="24"/>
        </w:rPr>
        <w:t>.</w:t>
      </w:r>
      <w:r w:rsidR="002958F4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0687592-13.2021.8.04.0001 </w:t>
      </w:r>
      <w:r w:rsidR="002958F4"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="002958F4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15ª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Ida Maria Costa de Andrade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ind w:right="-1134"/>
        <w:rPr>
          <w:rFonts w:ascii="Palatino" w:hAnsi="Palatino" w:cs="Arial"/>
          <w:b/>
          <w:bCs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Construtora Capital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Ricardo </w:t>
      </w:r>
      <w:proofErr w:type="spellStart"/>
      <w:r w:rsidRPr="00791B6E">
        <w:rPr>
          <w:rFonts w:ascii="Palatino" w:hAnsi="Palatino" w:cs="Arial"/>
          <w:sz w:val="24"/>
          <w:szCs w:val="24"/>
        </w:rPr>
        <w:t>Novelleto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Junior (15850/AM), Ian Thiago de Aguiar e Souza (16791/AM), Luis Felipe Avelino Medina (6100/AM) e Pedro de Araújo Ribeiro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Abrahão Nascimento de Lima e Ana Maria Araújo Chaves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Maria das Graças Pessoa Figueiredo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Joana dos Santos Meirelles</w:t>
      </w:r>
    </w:p>
    <w:p w:rsidR="002958F4" w:rsidRPr="00791B6E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2958F4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2</w:t>
      </w:r>
      <w:r w:rsidR="00337928">
        <w:rPr>
          <w:rFonts w:ascii="Palatino" w:hAnsi="Palatino" w:cs="Arial"/>
          <w:b/>
          <w:bCs/>
          <w:sz w:val="24"/>
          <w:szCs w:val="24"/>
        </w:rPr>
        <w:t>3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0419806-62.2023.8.04.0001  </w:t>
      </w:r>
      <w:r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6ª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Diógenes Vidal Pessoa Neto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Volkswagen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José Lídio Alves dos Santos (1163A/AM) e Roberta Beatriz do Nascimento (1164A/AM).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Carolina Feitosa de Albuquerque.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Advogadas: </w:t>
      </w:r>
      <w:r w:rsidRPr="00791B6E">
        <w:rPr>
          <w:rFonts w:ascii="Palatino" w:hAnsi="Palatino" w:cs="Arial"/>
          <w:sz w:val="24"/>
          <w:szCs w:val="24"/>
        </w:rPr>
        <w:tab/>
        <w:t xml:space="preserve">Carmem </w:t>
      </w:r>
      <w:proofErr w:type="spellStart"/>
      <w:r w:rsidRPr="00791B6E">
        <w:rPr>
          <w:rFonts w:ascii="Palatino" w:hAnsi="Palatino" w:cs="Arial"/>
          <w:sz w:val="24"/>
          <w:szCs w:val="24"/>
        </w:rPr>
        <w:t>Valérya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Romero </w:t>
      </w:r>
      <w:proofErr w:type="spellStart"/>
      <w:r w:rsidRPr="00791B6E">
        <w:rPr>
          <w:rFonts w:ascii="Palatino" w:hAnsi="Palatino" w:cs="Arial"/>
          <w:sz w:val="24"/>
          <w:szCs w:val="24"/>
        </w:rPr>
        <w:t>Salvioni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(6328/AM) e Kamila Karoline Ribeiro de Souza Castro (17885/AM)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3171F0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2958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Default="003171F0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2958F4" w:rsidRPr="00791B6E" w:rsidRDefault="002958F4" w:rsidP="00EA564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2</w:t>
      </w:r>
      <w:r w:rsidR="00337928">
        <w:rPr>
          <w:rFonts w:ascii="Palatino" w:hAnsi="Palatino" w:cs="Arial"/>
          <w:b/>
          <w:bCs/>
          <w:sz w:val="24"/>
          <w:szCs w:val="24"/>
        </w:rPr>
        <w:t>4</w:t>
      </w:r>
      <w:r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0607253-09.2017.8.04.0001 </w:t>
      </w:r>
      <w:r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10ª Vara Cível e de Acidentes de Trabalho</w:t>
      </w:r>
    </w:p>
    <w:p w:rsidR="002958F4" w:rsidRPr="00791B6E" w:rsidRDefault="002958F4" w:rsidP="002958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Mônica Cristina Raposo da Câmara Chaves do Carmo</w:t>
      </w:r>
    </w:p>
    <w:p w:rsidR="003171F0" w:rsidRPr="007C6E9F" w:rsidRDefault="002958F4" w:rsidP="004B72D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Hospital Santa Júlia.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João Bosco Toledano (1456/AM).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J.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dos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S. M. (menor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assisitida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pela mãe) , Josiane Pereira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</w:t>
      </w:r>
      <w:proofErr w:type="spellStart"/>
      <w:r w:rsidRPr="00791B6E">
        <w:rPr>
          <w:rFonts w:ascii="Palatino" w:hAnsi="Palatino" w:cs="Arial"/>
          <w:sz w:val="24"/>
          <w:szCs w:val="24"/>
        </w:rPr>
        <w:t>Dídia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Haydée de Mendonça Soares (8544/AM). </w:t>
      </w:r>
      <w:r w:rsidRPr="00791B6E">
        <w:rPr>
          <w:rFonts w:ascii="Palatino" w:hAnsi="Palatino" w:cs="Arial"/>
          <w:sz w:val="24"/>
          <w:szCs w:val="24"/>
        </w:rPr>
        <w:br/>
      </w:r>
      <w:r w:rsidR="003171F0" w:rsidRPr="007C6E9F">
        <w:rPr>
          <w:rFonts w:ascii="Palatino" w:hAnsi="Palatino" w:cs="Arial"/>
          <w:b/>
          <w:bCs/>
        </w:rPr>
        <w:t>Presidente</w:t>
      </w:r>
      <w:r w:rsidR="003171F0">
        <w:rPr>
          <w:rFonts w:ascii="Palatino" w:hAnsi="Palatino" w:cs="Arial"/>
          <w:b/>
          <w:bCs/>
        </w:rPr>
        <w:t>:</w:t>
      </w:r>
      <w:r w:rsidR="003171F0" w:rsidRPr="007C6E9F">
        <w:rPr>
          <w:rFonts w:ascii="Palatino" w:hAnsi="Palatino" w:cs="Arial"/>
        </w:rPr>
        <w:tab/>
        <w:t xml:space="preserve">Exmo. Sr. </w:t>
      </w:r>
      <w:proofErr w:type="spellStart"/>
      <w:r w:rsidR="003171F0" w:rsidRPr="007C6E9F">
        <w:rPr>
          <w:rFonts w:ascii="Palatino" w:hAnsi="Palatino" w:cs="Arial"/>
        </w:rPr>
        <w:t>Des.Paulo</w:t>
      </w:r>
      <w:proofErr w:type="spellEnd"/>
      <w:r w:rsidR="003171F0" w:rsidRPr="007C6E9F">
        <w:rPr>
          <w:rFonts w:ascii="Palatino" w:hAnsi="Palatino" w:cs="Arial"/>
        </w:rPr>
        <w:t xml:space="preserve"> César Caminha e Lima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3171F0" w:rsidRPr="007C6E9F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3171F0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2958F4" w:rsidRDefault="002958F4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Sandra Cal Oliveira </w:t>
      </w:r>
    </w:p>
    <w:p w:rsidR="002958F4" w:rsidRDefault="002958F4" w:rsidP="00EA564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2958F4" w:rsidRDefault="002958F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035356" w:rsidRDefault="00035356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EA564A" w:rsidRDefault="00EA564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</w:t>
      </w:r>
      <w:r w:rsidR="00337928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proofErr w:type="gramEnd"/>
      <w:r w:rsidR="00FD134B" w:rsidRPr="0023430A">
        <w:rPr>
          <w:rFonts w:ascii="Palatino" w:hAnsi="Palatino" w:cs="Arial"/>
          <w:b/>
          <w:bCs/>
        </w:rPr>
        <w:t xml:space="preserve">Agravo de Instrumento  nº </w:t>
      </w:r>
      <w:r w:rsidR="00B11297">
        <w:rPr>
          <w:rFonts w:ascii="Palatino" w:hAnsi="Palatino" w:cs="Arial"/>
          <w:b/>
          <w:bCs/>
        </w:rPr>
        <w:t xml:space="preserve">4002101-51.2023.8.04.0000 </w:t>
      </w:r>
      <w:r w:rsidR="008649CB">
        <w:rPr>
          <w:rFonts w:ascii="Palatino" w:hAnsi="Palatino" w:cs="Arial"/>
          <w:b/>
          <w:bCs/>
        </w:rPr>
        <w:t>Sustentação Oral Agravante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4ª Vara Cível e de Acidentes de Trabalho</w:t>
      </w:r>
      <w:r w:rsidR="00B11297">
        <w:rPr>
          <w:rFonts w:ascii="Palatino" w:hAnsi="Palatino" w:cs="Arial"/>
        </w:rPr>
        <w:t xml:space="preserve">                     (</w:t>
      </w:r>
      <w:r w:rsidR="00B11297">
        <w:rPr>
          <w:rFonts w:ascii="Palatino" w:hAnsi="Palatino" w:cs="Arial"/>
          <w:b/>
          <w:bCs/>
        </w:rPr>
        <w:t>INDEFERIDO)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Lídia de Abreu Carvalho Frota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</w:rPr>
        <w:t>Agravante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Marluce Marta Silva dos Santos.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Andre de Souza Oliveira (5219/AM).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Agravado</w:t>
      </w:r>
      <w:proofErr w:type="gramStart"/>
      <w:r w:rsidRPr="0023430A">
        <w:rPr>
          <w:rFonts w:ascii="Palatino" w:hAnsi="Palatino" w:cs="Arial"/>
          <w:b/>
        </w:rPr>
        <w:t xml:space="preserve">   :</w:t>
      </w:r>
      <w:proofErr w:type="gramEnd"/>
      <w:r w:rsidRPr="0023430A">
        <w:rPr>
          <w:rFonts w:ascii="Palatino" w:hAnsi="Palatino" w:cs="Arial"/>
          <w:b/>
        </w:rPr>
        <w:t xml:space="preserve"> Euclides dos Santos Furtado.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</w:t>
      </w:r>
      <w:r w:rsidR="00FD134B" w:rsidRPr="0023430A">
        <w:rPr>
          <w:rFonts w:ascii="Palatino" w:hAnsi="Palatino" w:cs="Arial"/>
        </w:rPr>
        <w:t>s</w:t>
      </w:r>
      <w:proofErr w:type="gramStart"/>
      <w:r w:rsidR="00FD134B" w:rsidRPr="0023430A">
        <w:rPr>
          <w:rFonts w:ascii="Palatino" w:hAnsi="Palatino" w:cs="Arial"/>
        </w:rPr>
        <w:t xml:space="preserve">  </w:t>
      </w:r>
      <w:r w:rsidRPr="0023430A">
        <w:rPr>
          <w:rFonts w:ascii="Palatino" w:hAnsi="Palatino" w:cs="Arial"/>
        </w:rPr>
        <w:t>:</w:t>
      </w:r>
      <w:proofErr w:type="gramEnd"/>
      <w:r w:rsidRPr="0023430A">
        <w:rPr>
          <w:rFonts w:ascii="Palatino" w:hAnsi="Palatino" w:cs="Arial"/>
        </w:rPr>
        <w:t xml:space="preserve"> Júlio César de Almeida Lorenzoni</w:t>
      </w:r>
      <w:r w:rsidR="00FD134B" w:rsidRPr="0023430A">
        <w:rPr>
          <w:rFonts w:ascii="Palatino" w:hAnsi="Palatino" w:cs="Arial"/>
        </w:rPr>
        <w:t xml:space="preserve">(5545/AM). </w:t>
      </w:r>
      <w:r w:rsidRPr="0023430A">
        <w:rPr>
          <w:rFonts w:ascii="Palatino" w:hAnsi="Palatino" w:cs="Arial"/>
        </w:rPr>
        <w:t xml:space="preserve">                                                                                         Lilian da Silva Alves (8921/AM).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 xml:space="preserve">Terceiro </w:t>
      </w:r>
      <w:proofErr w:type="gramStart"/>
      <w:r w:rsidRPr="0023430A">
        <w:rPr>
          <w:rFonts w:ascii="Palatino" w:hAnsi="Palatino" w:cs="Arial"/>
          <w:b/>
        </w:rPr>
        <w:t>I :</w:t>
      </w:r>
      <w:proofErr w:type="gramEnd"/>
      <w:r w:rsidRPr="0023430A">
        <w:rPr>
          <w:rFonts w:ascii="Palatino" w:hAnsi="Palatino" w:cs="Arial"/>
          <w:b/>
        </w:rPr>
        <w:t xml:space="preserve"> Ministério Público do Estado do Amazonas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F2E49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126D74" w:rsidRPr="0023430A">
        <w:rPr>
          <w:rFonts w:ascii="Palatino" w:hAnsi="Palatino" w:cs="Arial"/>
          <w:color w:val="000000"/>
        </w:rPr>
        <w:t>Exma. Sra. Desa. Joana dos Santos Meirelles</w:t>
      </w:r>
    </w:p>
    <w:p w:rsidR="00126D74" w:rsidRPr="0023430A" w:rsidRDefault="00126D74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142703" w:rsidP="008649C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</w:t>
      </w:r>
      <w:r w:rsidR="00337928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proofErr w:type="gramEnd"/>
      <w:r w:rsidR="00FD134B" w:rsidRPr="0023430A">
        <w:rPr>
          <w:rFonts w:ascii="Palatino" w:hAnsi="Palatino" w:cs="Arial"/>
          <w:b/>
          <w:bCs/>
        </w:rPr>
        <w:t xml:space="preserve">Agravo de Instrumento  nº </w:t>
      </w:r>
      <w:r w:rsidR="001F2E49" w:rsidRPr="0023430A">
        <w:rPr>
          <w:rFonts w:ascii="Palatino" w:hAnsi="Palatino" w:cs="Arial"/>
          <w:b/>
          <w:bCs/>
        </w:rPr>
        <w:t xml:space="preserve">4009569-66.2023.8.04.0000 </w:t>
      </w:r>
      <w:r w:rsidR="008649CB">
        <w:rPr>
          <w:rFonts w:ascii="Palatino" w:hAnsi="Palatino" w:cs="Arial"/>
          <w:b/>
          <w:bCs/>
        </w:rPr>
        <w:t>Sustentação Oral Ambas as partes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de Origem do Processo Não informado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Nome do juiz prolator da sentença Não informado</w:t>
      </w:r>
    </w:p>
    <w:p w:rsidR="001F2E49" w:rsidRPr="0023430A" w:rsidRDefault="001F2E49" w:rsidP="003171F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23430A">
        <w:rPr>
          <w:rFonts w:ascii="Palatino" w:hAnsi="Palatino" w:cs="Arial"/>
          <w:b/>
        </w:rPr>
        <w:t>Agravante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Plural </w:t>
      </w:r>
      <w:proofErr w:type="spellStart"/>
      <w:r w:rsidRPr="0023430A">
        <w:rPr>
          <w:rFonts w:ascii="Palatino" w:hAnsi="Palatino" w:cs="Arial"/>
          <w:b/>
        </w:rPr>
        <w:t>Gestao</w:t>
      </w:r>
      <w:proofErr w:type="spellEnd"/>
      <w:r w:rsidRPr="0023430A">
        <w:rPr>
          <w:rFonts w:ascii="Palatino" w:hAnsi="Palatino" w:cs="Arial"/>
          <w:b/>
        </w:rPr>
        <w:t xml:space="preserve"> Em Planos de </w:t>
      </w:r>
      <w:proofErr w:type="spellStart"/>
      <w:r w:rsidRPr="0023430A">
        <w:rPr>
          <w:rFonts w:ascii="Palatino" w:hAnsi="Palatino" w:cs="Arial"/>
          <w:b/>
        </w:rPr>
        <w:t>Saude</w:t>
      </w:r>
      <w:proofErr w:type="spellEnd"/>
      <w:r w:rsidRPr="0023430A">
        <w:rPr>
          <w:rFonts w:ascii="Palatino" w:hAnsi="Palatino" w:cs="Arial"/>
          <w:b/>
        </w:rPr>
        <w:t xml:space="preserve"> Ltda.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</w:t>
      </w:r>
      <w:r w:rsidR="00FD134B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 : Eric</w:t>
      </w:r>
      <w:r w:rsidR="00FD134B" w:rsidRPr="0023430A">
        <w:rPr>
          <w:rFonts w:ascii="Palatino" w:hAnsi="Palatino" w:cs="Arial"/>
        </w:rPr>
        <w:t xml:space="preserve">o Caboclo de Macedo (7685/AM). </w:t>
      </w:r>
      <w:r w:rsidRPr="0023430A">
        <w:rPr>
          <w:rFonts w:ascii="Palatino" w:hAnsi="Palatino" w:cs="Arial"/>
        </w:rPr>
        <w:t xml:space="preserve">Lígia Cecília </w:t>
      </w:r>
      <w:proofErr w:type="spellStart"/>
      <w:r w:rsidRPr="0023430A">
        <w:rPr>
          <w:rFonts w:ascii="Palatino" w:hAnsi="Palatino" w:cs="Arial"/>
        </w:rPr>
        <w:t>Karantino</w:t>
      </w:r>
      <w:proofErr w:type="spellEnd"/>
      <w:r w:rsidRPr="0023430A">
        <w:rPr>
          <w:rFonts w:ascii="Palatino" w:hAnsi="Palatino" w:cs="Arial"/>
        </w:rPr>
        <w:t xml:space="preserve"> Brito (16039/AM).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Agravada</w:t>
      </w:r>
      <w:proofErr w:type="gramStart"/>
      <w:r w:rsidRPr="0023430A">
        <w:rPr>
          <w:rFonts w:ascii="Palatino" w:hAnsi="Palatino" w:cs="Arial"/>
          <w:b/>
        </w:rPr>
        <w:t xml:space="preserve">   :</w:t>
      </w:r>
      <w:proofErr w:type="gramEnd"/>
      <w:r w:rsidRPr="0023430A">
        <w:rPr>
          <w:rFonts w:ascii="Palatino" w:hAnsi="Palatino" w:cs="Arial"/>
          <w:b/>
        </w:rPr>
        <w:t xml:space="preserve"> Maria Eduarda Silva de Souza.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</w:t>
      </w:r>
      <w:r w:rsidR="00FD134B" w:rsidRPr="0023430A">
        <w:rPr>
          <w:rFonts w:ascii="Palatino" w:hAnsi="Palatino" w:cs="Arial"/>
        </w:rPr>
        <w:t>s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Jami</w:t>
      </w:r>
      <w:r w:rsidR="00FD134B" w:rsidRPr="0023430A">
        <w:rPr>
          <w:rFonts w:ascii="Palatino" w:hAnsi="Palatino" w:cs="Arial"/>
        </w:rPr>
        <w:t>lly</w:t>
      </w:r>
      <w:proofErr w:type="spellEnd"/>
      <w:r w:rsidR="00FD134B" w:rsidRPr="0023430A">
        <w:rPr>
          <w:rFonts w:ascii="Palatino" w:hAnsi="Palatino" w:cs="Arial"/>
        </w:rPr>
        <w:t xml:space="preserve"> Viana da Silva (10666/AM). </w:t>
      </w:r>
      <w:r w:rsidRPr="0023430A">
        <w:rPr>
          <w:rFonts w:ascii="Palatino" w:hAnsi="Palatino" w:cs="Arial"/>
        </w:rPr>
        <w:t xml:space="preserve">Henry Mairo Henrique Ramos (12019/AM).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 xml:space="preserve">Terceiro </w:t>
      </w:r>
      <w:proofErr w:type="gramStart"/>
      <w:r w:rsidRPr="0023430A">
        <w:rPr>
          <w:rFonts w:ascii="Palatino" w:hAnsi="Palatino" w:cs="Arial"/>
          <w:b/>
        </w:rPr>
        <w:t>I :</w:t>
      </w:r>
      <w:proofErr w:type="gramEnd"/>
      <w:r w:rsidRPr="0023430A">
        <w:rPr>
          <w:rFonts w:ascii="Palatino" w:hAnsi="Palatino" w:cs="Arial"/>
          <w:b/>
        </w:rPr>
        <w:t xml:space="preserve"> Ministério Público do Estado do Amazonas. 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26D74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126D74" w:rsidRPr="0023430A">
        <w:rPr>
          <w:rFonts w:ascii="Palatino" w:hAnsi="Palatino" w:cs="Arial"/>
          <w:color w:val="000000"/>
        </w:rPr>
        <w:t>Exma. Sra. Desa. Joana dos Santos Meirelles</w:t>
      </w:r>
      <w:r w:rsidR="00126D74" w:rsidRPr="0023430A">
        <w:rPr>
          <w:rFonts w:ascii="Palatino" w:hAnsi="Palatino" w:cs="Arial"/>
        </w:rPr>
        <w:t xml:space="preserve"> 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 xml:space="preserve">Procurador de Justiça: </w:t>
      </w:r>
      <w:proofErr w:type="spellStart"/>
      <w:r w:rsidRPr="0023430A">
        <w:rPr>
          <w:rFonts w:ascii="Palatino" w:hAnsi="Palatino" w:cs="Arial"/>
        </w:rPr>
        <w:t>Dr.Jorge</w:t>
      </w:r>
      <w:proofErr w:type="spellEnd"/>
      <w:r w:rsidRPr="0023430A">
        <w:rPr>
          <w:rFonts w:ascii="Palatino" w:hAnsi="Palatino" w:cs="Arial"/>
        </w:rPr>
        <w:t xml:space="preserve"> Michel Ayres Martins</w:t>
      </w:r>
    </w:p>
    <w:p w:rsidR="00FD134B" w:rsidRPr="0023430A" w:rsidRDefault="00FD134B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D134B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FD134B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1F2E49" w:rsidRPr="0023430A">
        <w:rPr>
          <w:rFonts w:ascii="Palatino" w:hAnsi="Palatino" w:cs="Arial"/>
          <w:b/>
          <w:bCs/>
        </w:rPr>
        <w:t xml:space="preserve">0531696-06.2023.8.04.0001 </w:t>
      </w:r>
      <w:r w:rsidR="00FD134B" w:rsidRPr="0023430A">
        <w:rPr>
          <w:rFonts w:ascii="Palatino" w:hAnsi="Palatino" w:cs="Arial"/>
          <w:b/>
          <w:bCs/>
        </w:rPr>
        <w:t xml:space="preserve"> </w:t>
      </w:r>
      <w:r w:rsidR="005878DA">
        <w:rPr>
          <w:rFonts w:ascii="Palatino" w:hAnsi="Palatino" w:cs="Arial"/>
          <w:b/>
          <w:bCs/>
        </w:rPr>
        <w:t>Sustentação Oral 2º Apelante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7ª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1F2E49" w:rsidRPr="0023430A" w:rsidRDefault="00FD134B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spellStart"/>
      <w:r w:rsidRPr="0023430A">
        <w:rPr>
          <w:rFonts w:ascii="Palatino" w:hAnsi="Palatino" w:cs="Arial"/>
          <w:b/>
        </w:rPr>
        <w:t>1º</w:t>
      </w:r>
      <w:r w:rsidR="001F2E49" w:rsidRPr="0023430A">
        <w:rPr>
          <w:rFonts w:ascii="Palatino" w:hAnsi="Palatino" w:cs="Arial"/>
          <w:b/>
        </w:rPr>
        <w:t>Apelante</w:t>
      </w:r>
      <w:r w:rsidRPr="0023430A">
        <w:rPr>
          <w:rFonts w:ascii="Palatino" w:hAnsi="Palatino" w:cs="Arial"/>
          <w:b/>
        </w:rPr>
        <w:t>/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gramStart"/>
      <w:r w:rsidRPr="0023430A">
        <w:rPr>
          <w:rFonts w:ascii="Palatino" w:hAnsi="Palatino" w:cs="Arial"/>
          <w:b/>
        </w:rPr>
        <w:t>Apelada</w:t>
      </w:r>
      <w:r w:rsidR="001F2E49" w:rsidRPr="0023430A">
        <w:rPr>
          <w:rFonts w:ascii="Palatino" w:hAnsi="Palatino" w:cs="Arial"/>
          <w:b/>
        </w:rPr>
        <w:t xml:space="preserve"> :</w:t>
      </w:r>
      <w:proofErr w:type="gramEnd"/>
      <w:r w:rsidR="001F2E49" w:rsidRPr="0023430A">
        <w:rPr>
          <w:rFonts w:ascii="Palatino" w:hAnsi="Palatino" w:cs="Arial"/>
          <w:b/>
        </w:rPr>
        <w:t xml:space="preserve"> </w:t>
      </w:r>
      <w:proofErr w:type="spellStart"/>
      <w:r w:rsidR="001F2E49" w:rsidRPr="0023430A">
        <w:rPr>
          <w:rFonts w:ascii="Palatino" w:hAnsi="Palatino" w:cs="Arial"/>
          <w:b/>
        </w:rPr>
        <w:t>Alcineia</w:t>
      </w:r>
      <w:proofErr w:type="spellEnd"/>
      <w:r w:rsidR="001F2E49" w:rsidRPr="0023430A">
        <w:rPr>
          <w:rFonts w:ascii="Palatino" w:hAnsi="Palatino" w:cs="Arial"/>
          <w:b/>
        </w:rPr>
        <w:t xml:space="preserve"> da Silva Miller. </w:t>
      </w:r>
      <w:r w:rsidR="001F2E49" w:rsidRPr="0023430A">
        <w:rPr>
          <w:rFonts w:ascii="Palatino" w:hAnsi="Palatino" w:cs="Arial"/>
          <w:b/>
        </w:rPr>
        <w:br/>
      </w:r>
      <w:r w:rsidR="001F2E49" w:rsidRPr="0023430A">
        <w:rPr>
          <w:rFonts w:ascii="Palatino" w:hAnsi="Palatino" w:cs="Arial"/>
        </w:rPr>
        <w:t>Advogado: Wilker</w:t>
      </w:r>
      <w:r w:rsidRPr="0023430A">
        <w:rPr>
          <w:rFonts w:ascii="Palatino" w:hAnsi="Palatino" w:cs="Arial"/>
        </w:rPr>
        <w:t xml:space="preserve"> Almeida do Amaral (14537/AM). </w:t>
      </w:r>
      <w:r w:rsidR="001F2E49" w:rsidRPr="0023430A">
        <w:rPr>
          <w:rFonts w:ascii="Palatino" w:hAnsi="Palatino" w:cs="Arial"/>
        </w:rPr>
        <w:t xml:space="preserve">(23255/PE). </w:t>
      </w:r>
      <w:r w:rsidR="001F2E49"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 xml:space="preserve">2ºApelante/ </w:t>
      </w:r>
      <w:proofErr w:type="gramStart"/>
      <w:r w:rsidRPr="0023430A">
        <w:rPr>
          <w:rFonts w:ascii="Palatino" w:hAnsi="Palatino" w:cs="Arial"/>
          <w:b/>
        </w:rPr>
        <w:t>Apelada :</w:t>
      </w:r>
      <w:proofErr w:type="gramEnd"/>
      <w:r w:rsidRPr="0023430A">
        <w:rPr>
          <w:rFonts w:ascii="Palatino" w:hAnsi="Palatino" w:cs="Arial"/>
          <w:b/>
        </w:rPr>
        <w:t xml:space="preserve"> </w:t>
      </w:r>
      <w:r w:rsidR="001F2E49" w:rsidRPr="0023430A">
        <w:rPr>
          <w:rFonts w:ascii="Palatino" w:hAnsi="Palatino" w:cs="Arial"/>
          <w:b/>
        </w:rPr>
        <w:t xml:space="preserve"> Banco Industrial do Brasil S/A. </w:t>
      </w:r>
      <w:r w:rsidR="001F2E49"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 </w:t>
      </w:r>
      <w:r w:rsidR="001F2E49" w:rsidRPr="0023430A">
        <w:rPr>
          <w:rFonts w:ascii="Palatino" w:hAnsi="Palatino" w:cs="Arial"/>
        </w:rPr>
        <w:t>: Wilson Sales Belchi</w:t>
      </w:r>
      <w:r w:rsidRPr="0023430A">
        <w:rPr>
          <w:rFonts w:ascii="Palatino" w:hAnsi="Palatino" w:cs="Arial"/>
        </w:rPr>
        <w:t xml:space="preserve">or (17314/CE). (1037A/AM). 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F2E49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47576F" w:rsidRPr="0023430A">
        <w:rPr>
          <w:rFonts w:ascii="Palatino" w:hAnsi="Palatino" w:cs="Arial"/>
          <w:color w:val="000000"/>
        </w:rPr>
        <w:t>Exma. Sra. Desa. Joana dos Santos Meirelles</w:t>
      </w:r>
    </w:p>
    <w:p w:rsidR="001F2E49" w:rsidRPr="0023430A" w:rsidRDefault="001F2E49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8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126D7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0423603-46.2023.8.04.0001  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EA564A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EA564A" w:rsidRPr="00791B6E">
        <w:rPr>
          <w:rFonts w:ascii="Palatino" w:hAnsi="Palatino" w:cs="Arial"/>
          <w:b/>
          <w:bCs/>
          <w:sz w:val="24"/>
          <w:szCs w:val="24"/>
        </w:rPr>
        <w:t>Apelad</w:t>
      </w:r>
      <w:r w:rsidR="00EA564A">
        <w:rPr>
          <w:rFonts w:ascii="Palatino" w:hAnsi="Palatino" w:cs="Arial"/>
          <w:b/>
          <w:bCs/>
          <w:sz w:val="24"/>
          <w:szCs w:val="24"/>
        </w:rPr>
        <w:t>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5ª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José Renier da Silva Guimarães</w:t>
      </w:r>
    </w:p>
    <w:p w:rsidR="00126D74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Maria </w:t>
      </w:r>
      <w:proofErr w:type="spellStart"/>
      <w:r w:rsidRPr="0023430A">
        <w:rPr>
          <w:rFonts w:ascii="Palatino" w:hAnsi="Palatino" w:cs="Arial"/>
          <w:b/>
          <w:bCs/>
        </w:rPr>
        <w:t>Mazzarello</w:t>
      </w:r>
      <w:proofErr w:type="spellEnd"/>
      <w:r w:rsidRPr="0023430A">
        <w:rPr>
          <w:rFonts w:ascii="Palatino" w:hAnsi="Palatino" w:cs="Arial"/>
          <w:b/>
          <w:bCs/>
        </w:rPr>
        <w:t xml:space="preserve"> Ribeiro Guimarães.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Luis Albert dos Santos Oliveira (13279A/M).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Telefônica Brasil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</w:t>
      </w:r>
      <w:r w:rsidR="005A6891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: Alessandro </w:t>
      </w:r>
      <w:proofErr w:type="spellStart"/>
      <w:r w:rsidRPr="0023430A">
        <w:rPr>
          <w:rFonts w:ascii="Palatino" w:hAnsi="Palatino" w:cs="Arial"/>
        </w:rPr>
        <w:t>Puget</w:t>
      </w:r>
      <w:proofErr w:type="spellEnd"/>
      <w:r w:rsidRPr="0023430A">
        <w:rPr>
          <w:rFonts w:ascii="Palatino" w:hAnsi="Palatino" w:cs="Arial"/>
        </w:rPr>
        <w:t xml:space="preserve"> Oliva (11847/PA). </w:t>
      </w:r>
      <w:r w:rsidR="005A6891" w:rsidRPr="0023430A">
        <w:rPr>
          <w:rFonts w:ascii="Palatino" w:hAnsi="Palatino" w:cs="Arial"/>
        </w:rPr>
        <w:t>(1411/AM).</w:t>
      </w:r>
      <w:r w:rsidRPr="0023430A">
        <w:rPr>
          <w:rFonts w:ascii="Palatino" w:hAnsi="Palatino" w:cs="Arial"/>
        </w:rPr>
        <w:br/>
      </w:r>
      <w:r w:rsidR="005A6891"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="00126D74" w:rsidRPr="0023430A">
        <w:rPr>
          <w:rFonts w:ascii="Palatino" w:hAnsi="Palatino" w:cs="Arial"/>
          <w:b/>
          <w:bCs/>
        </w:rPr>
        <w:t>Presidente</w:t>
      </w:r>
      <w:r w:rsidR="00126D74" w:rsidRPr="0023430A">
        <w:rPr>
          <w:rFonts w:ascii="Palatino" w:hAnsi="Palatino" w:cs="Arial"/>
        </w:rPr>
        <w:t>:</w:t>
      </w:r>
      <w:r w:rsidR="00126D74" w:rsidRPr="0023430A">
        <w:rPr>
          <w:rFonts w:ascii="Palatino" w:hAnsi="Palatino" w:cs="Arial"/>
        </w:rPr>
        <w:tab/>
        <w:t xml:space="preserve">Exmo. Sr. </w:t>
      </w:r>
      <w:proofErr w:type="spellStart"/>
      <w:r w:rsidR="00126D74" w:rsidRPr="0023430A">
        <w:rPr>
          <w:rFonts w:ascii="Palatino" w:hAnsi="Palatino" w:cs="Arial"/>
        </w:rPr>
        <w:t>Des.Paulo</w:t>
      </w:r>
      <w:proofErr w:type="spellEnd"/>
      <w:r w:rsidR="00126D74" w:rsidRPr="0023430A">
        <w:rPr>
          <w:rFonts w:ascii="Palatino" w:hAnsi="Palatino" w:cs="Arial"/>
        </w:rPr>
        <w:t xml:space="preserve"> César Caminha e Lima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F2E49" w:rsidRPr="0023430A" w:rsidRDefault="00126D74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47576F" w:rsidRPr="0023430A">
        <w:rPr>
          <w:rFonts w:ascii="Palatino" w:hAnsi="Palatino" w:cs="Arial"/>
          <w:color w:val="000000"/>
        </w:rPr>
        <w:t>Exma. Sra. Desa. Joana dos Santos Meirelles</w:t>
      </w:r>
    </w:p>
    <w:p w:rsidR="00126D74" w:rsidRPr="0023430A" w:rsidRDefault="00126D74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23430A" w:rsidRDefault="0023430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9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126D7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0605530-81.2019.8.04.0001  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255F0A">
        <w:rPr>
          <w:rFonts w:ascii="Palatino" w:hAnsi="Palatino" w:cs="Arial"/>
          <w:b/>
          <w:bCs/>
          <w:sz w:val="24"/>
          <w:szCs w:val="24"/>
        </w:rPr>
        <w:t xml:space="preserve">Sustentação oral 2º </w:t>
      </w:r>
      <w:r w:rsidR="00255F0A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255F0A">
        <w:rPr>
          <w:rFonts w:ascii="Palatino" w:hAnsi="Palatino" w:cs="Arial"/>
          <w:b/>
          <w:bCs/>
          <w:sz w:val="24"/>
          <w:szCs w:val="24"/>
        </w:rPr>
        <w:t>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:rsidR="0023430A" w:rsidRDefault="00255F0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1º</w:t>
      </w:r>
      <w:proofErr w:type="gramStart"/>
      <w:r w:rsidR="001F2E49" w:rsidRPr="0023430A">
        <w:rPr>
          <w:rFonts w:ascii="Palatino" w:hAnsi="Palatino" w:cs="Arial"/>
          <w:b/>
          <w:bCs/>
        </w:rPr>
        <w:t>Apelante</w:t>
      </w:r>
      <w:r w:rsidR="000A1B05" w:rsidRPr="0023430A">
        <w:rPr>
          <w:rFonts w:ascii="Palatino" w:hAnsi="Palatino" w:cs="Arial"/>
          <w:b/>
          <w:bCs/>
        </w:rPr>
        <w:t>s</w:t>
      </w:r>
      <w:r w:rsidR="001F2E49" w:rsidRPr="0023430A">
        <w:rPr>
          <w:rFonts w:ascii="Palatino" w:hAnsi="Palatino" w:cs="Arial"/>
          <w:b/>
          <w:bCs/>
        </w:rPr>
        <w:t xml:space="preserve">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="001F2E49" w:rsidRPr="0023430A">
        <w:rPr>
          <w:rFonts w:ascii="Palatino" w:hAnsi="Palatino" w:cs="Arial"/>
          <w:b/>
          <w:bCs/>
        </w:rPr>
        <w:t>Finasa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</w:t>
      </w:r>
      <w:proofErr w:type="spellStart"/>
      <w:r w:rsidR="001F2E49" w:rsidRPr="0023430A">
        <w:rPr>
          <w:rFonts w:ascii="Palatino" w:hAnsi="Palatino" w:cs="Arial"/>
          <w:b/>
          <w:bCs/>
        </w:rPr>
        <w:t>Bmc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S/A.</w:t>
      </w:r>
      <w:r w:rsidR="000A1B05" w:rsidRPr="0023430A">
        <w:rPr>
          <w:rFonts w:ascii="Palatino" w:hAnsi="Palatino" w:cs="Arial"/>
          <w:b/>
          <w:bCs/>
        </w:rPr>
        <w:t xml:space="preserve">, </w:t>
      </w:r>
      <w:r w:rsidR="001F2E49"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="001F2E49" w:rsidRPr="0023430A">
        <w:rPr>
          <w:rFonts w:ascii="Palatino" w:hAnsi="Palatino" w:cs="Arial"/>
          <w:b/>
          <w:bCs/>
        </w:rPr>
        <w:t>Daycoval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S/A.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 xml:space="preserve">Advogado: Antonio de Moraes Dourado Neto (30142A/CE). </w:t>
      </w:r>
      <w:r w:rsidR="001F2E49" w:rsidRPr="0023430A">
        <w:rPr>
          <w:rFonts w:ascii="Palatino" w:hAnsi="Palatino" w:cs="Arial"/>
        </w:rPr>
        <w:br/>
      </w:r>
      <w:r>
        <w:rPr>
          <w:rFonts w:ascii="Palatino" w:hAnsi="Palatino" w:cs="Arial"/>
          <w:b/>
          <w:bCs/>
        </w:rPr>
        <w:t>2º</w:t>
      </w:r>
      <w:proofErr w:type="gramStart"/>
      <w:r w:rsidR="001F2E49" w:rsidRPr="0023430A">
        <w:rPr>
          <w:rFonts w:ascii="Palatino" w:hAnsi="Palatino" w:cs="Arial"/>
          <w:b/>
          <w:bCs/>
        </w:rPr>
        <w:t>Apelante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Banco Industrial do Brasil S/A.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 xml:space="preserve">Advogado: Wilson Sales Belchior (17314/CE). (1037A/AM). </w:t>
      </w:r>
      <w:r w:rsidR="001F2E49" w:rsidRPr="0023430A">
        <w:rPr>
          <w:rFonts w:ascii="Palatino" w:hAnsi="Palatino" w:cs="Arial"/>
        </w:rPr>
        <w:br/>
      </w:r>
      <w:r w:rsidR="001F2E49" w:rsidRPr="0023430A">
        <w:rPr>
          <w:rFonts w:ascii="Palatino" w:hAnsi="Palatino" w:cs="Arial"/>
          <w:b/>
          <w:bCs/>
        </w:rPr>
        <w:t>Apelada</w:t>
      </w:r>
      <w:proofErr w:type="gramStart"/>
      <w:r w:rsidR="001F2E49" w:rsidRPr="0023430A">
        <w:rPr>
          <w:rFonts w:ascii="Palatino" w:hAnsi="Palatino" w:cs="Arial"/>
          <w:b/>
          <w:bCs/>
        </w:rPr>
        <w:t xml:space="preserve"> 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</w:t>
      </w:r>
      <w:proofErr w:type="spellStart"/>
      <w:r w:rsidR="001F2E49" w:rsidRPr="0023430A">
        <w:rPr>
          <w:rFonts w:ascii="Palatino" w:hAnsi="Palatino" w:cs="Arial"/>
          <w:b/>
          <w:bCs/>
        </w:rPr>
        <w:t>Ieza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Maria Pinheiro Cruz.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>Advogado</w:t>
      </w:r>
      <w:r w:rsidR="000A1B05" w:rsidRPr="0023430A">
        <w:rPr>
          <w:rFonts w:ascii="Palatino" w:hAnsi="Palatino" w:cs="Arial"/>
        </w:rPr>
        <w:t>s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tab/>
        <w:t xml:space="preserve">: Suzana Carolina Cardeal de Melo (13999/AM). Odair Alan Rodrigues de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Melo (4715/AM)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F2E49" w:rsidRPr="0023430A" w:rsidRDefault="00126D74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47576F" w:rsidRPr="0023430A">
        <w:rPr>
          <w:rFonts w:ascii="Palatino" w:hAnsi="Palatino" w:cs="Arial"/>
          <w:color w:val="000000"/>
        </w:rPr>
        <w:t>Exma. Sra. Desa. Joana dos Santos Meirelles</w:t>
      </w:r>
    </w:p>
    <w:p w:rsidR="00126D74" w:rsidRPr="0023430A" w:rsidRDefault="00126D74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337928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30</w:t>
      </w:r>
      <w:r w:rsidR="001427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126D7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0642899-07.2022.8.04.0001  </w:t>
      </w:r>
      <w:r w:rsidR="00126D74" w:rsidRPr="0023430A">
        <w:rPr>
          <w:rFonts w:ascii="Palatino" w:hAnsi="Palatino" w:cs="Arial"/>
          <w:b/>
          <w:bCs/>
        </w:rPr>
        <w:t xml:space="preserve"> </w:t>
      </w:r>
      <w:r w:rsidR="00255F0A">
        <w:rPr>
          <w:rFonts w:ascii="Palatino" w:hAnsi="Palatino" w:cs="Arial"/>
          <w:b/>
          <w:bCs/>
        </w:rPr>
        <w:t>Oposição ao Julgamento Virtual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19ª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Rogério José da Costa Vieira</w:t>
      </w:r>
    </w:p>
    <w:p w:rsidR="000A1B05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Rubson</w:t>
      </w:r>
      <w:proofErr w:type="spellEnd"/>
      <w:r w:rsidRPr="0023430A">
        <w:rPr>
          <w:rFonts w:ascii="Palatino" w:hAnsi="Palatino" w:cs="Arial"/>
          <w:b/>
          <w:bCs/>
        </w:rPr>
        <w:t xml:space="preserve"> Negreiro Feitosa.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Marco Antonio Peixoto (26913/PR). (1592A/AM).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55F0A">
        <w:rPr>
          <w:rFonts w:ascii="Palatino" w:hAnsi="Palatino" w:cs="Arial"/>
          <w:b/>
          <w:bCs/>
          <w:u w:val="single"/>
        </w:rPr>
        <w:t>Crefisa S/A -</w:t>
      </w:r>
      <w:r w:rsidRPr="0023430A">
        <w:rPr>
          <w:rFonts w:ascii="Palatino" w:hAnsi="Palatino" w:cs="Arial"/>
          <w:b/>
          <w:bCs/>
        </w:rPr>
        <w:t xml:space="preserve"> Credito, Financiamento e Investimento.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Lázaro José Gomes Júnior (8125/MS). </w:t>
      </w:r>
      <w:r w:rsidR="000A1B05" w:rsidRPr="0023430A">
        <w:rPr>
          <w:rFonts w:ascii="Palatino" w:hAnsi="Palatino" w:cs="Arial"/>
        </w:rPr>
        <w:t xml:space="preserve">  (31757A/GO)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126D74" w:rsidRPr="0023430A" w:rsidRDefault="00126D7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26D74" w:rsidRPr="0023430A" w:rsidRDefault="00126D74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="0047576F" w:rsidRPr="0023430A">
        <w:rPr>
          <w:rFonts w:ascii="Palatino" w:hAnsi="Palatino" w:cs="Arial"/>
          <w:color w:val="000000"/>
        </w:rPr>
        <w:t>Exma. Sra. Desa. Joana dos Santos Meirelles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23430A" w:rsidRDefault="0023430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3430A" w:rsidRDefault="0023430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3430A" w:rsidRDefault="0023430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337928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31</w:t>
      </w:r>
      <w:r w:rsidR="001427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3373B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0604423-41.2015.8.04.0001  </w:t>
      </w:r>
      <w:r w:rsidR="00255F0A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255F0A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255F0A">
        <w:rPr>
          <w:rFonts w:ascii="Palatino" w:hAnsi="Palatino" w:cs="Arial"/>
          <w:b/>
          <w:bCs/>
          <w:sz w:val="24"/>
          <w:szCs w:val="24"/>
        </w:rPr>
        <w:t>nte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4ª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Lídia de Abreu Carvalho Frota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Japurá Pneus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   : </w:t>
      </w:r>
      <w:proofErr w:type="spellStart"/>
      <w:r w:rsidRPr="0023430A">
        <w:rPr>
          <w:rFonts w:ascii="Palatino" w:hAnsi="Palatino" w:cs="Arial"/>
        </w:rPr>
        <w:t>Keyth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Yara</w:t>
      </w:r>
      <w:proofErr w:type="spellEnd"/>
      <w:r w:rsidRPr="0023430A">
        <w:rPr>
          <w:rFonts w:ascii="Palatino" w:hAnsi="Palatino" w:cs="Arial"/>
        </w:rPr>
        <w:t xml:space="preserve"> Pontes Pina (3467/AM). Soc. </w:t>
      </w:r>
      <w:proofErr w:type="spellStart"/>
      <w:r w:rsidRPr="0023430A">
        <w:rPr>
          <w:rFonts w:ascii="Palatino" w:hAnsi="Palatino" w:cs="Arial"/>
        </w:rPr>
        <w:t>Adv</w:t>
      </w:r>
      <w:r w:rsidR="000A1B05" w:rsidRPr="0023430A">
        <w:rPr>
          <w:rFonts w:ascii="Palatino" w:hAnsi="Palatino" w:cs="Arial"/>
        </w:rPr>
        <w:t>s-</w:t>
      </w:r>
      <w:r w:rsidRPr="0023430A">
        <w:rPr>
          <w:rFonts w:ascii="Palatino" w:hAnsi="Palatino" w:cs="Arial"/>
        </w:rPr>
        <w:t>Andrade</w:t>
      </w:r>
      <w:proofErr w:type="spellEnd"/>
      <w:r w:rsidRPr="0023430A">
        <w:rPr>
          <w:rFonts w:ascii="Palatino" w:hAnsi="Palatino" w:cs="Arial"/>
        </w:rPr>
        <w:t xml:space="preserve"> GC Advogados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Apelada     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Isley</w:t>
      </w:r>
      <w:proofErr w:type="spell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Suany</w:t>
      </w:r>
      <w:proofErr w:type="spellEnd"/>
      <w:r w:rsidRPr="0023430A">
        <w:rPr>
          <w:rFonts w:ascii="Palatino" w:hAnsi="Palatino" w:cs="Arial"/>
          <w:b/>
          <w:bCs/>
        </w:rPr>
        <w:t xml:space="preserve"> Lima Ferreira.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</w:t>
      </w:r>
      <w:r w:rsidR="000A1B05" w:rsidRPr="0023430A">
        <w:rPr>
          <w:rFonts w:ascii="Palatino" w:hAnsi="Palatino" w:cs="Arial"/>
        </w:rPr>
        <w:t>s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Hamilton Colares Azevedo Junior (17787/AM). Natasha Uchôa Paiva (7644/AM). Juliana Ferreira Correa (7589/AM). Anne Louise Ventura da Silva (8297/AM)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47576F" w:rsidRPr="0023430A" w:rsidRDefault="0047576F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color w:val="000000"/>
        </w:rPr>
        <w:t>Exma. Sra. Desa. Joana dos Santos Meirelles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337928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32</w:t>
      </w:r>
      <w:r w:rsidR="00142703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3373B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0792626-40.2022.8.04.0001  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200A00">
        <w:rPr>
          <w:rFonts w:ascii="Palatino" w:hAnsi="Palatino" w:cs="Arial"/>
          <w:b/>
          <w:bCs/>
        </w:rPr>
        <w:t xml:space="preserve"> </w:t>
      </w:r>
      <w:r w:rsidR="00200A00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200A00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200A00">
        <w:rPr>
          <w:rFonts w:ascii="Palatino" w:hAnsi="Palatino" w:cs="Arial"/>
          <w:b/>
          <w:bCs/>
          <w:sz w:val="24"/>
          <w:szCs w:val="24"/>
        </w:rPr>
        <w:t>nte</w:t>
      </w:r>
    </w:p>
    <w:p w:rsidR="00200A00" w:rsidRPr="0023430A" w:rsidRDefault="001F2E49" w:rsidP="00200A00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1ª Vara de Família</w:t>
      </w:r>
      <w:r w:rsidR="004B72D2" w:rsidRPr="004B72D2">
        <w:rPr>
          <w:rFonts w:ascii="Palatino" w:hAnsi="Palatino" w:cs="Arial"/>
          <w:b/>
          <w:bCs/>
        </w:rPr>
        <w:t xml:space="preserve"> </w:t>
      </w:r>
      <w:r w:rsidR="00200A00" w:rsidRPr="004B72D2">
        <w:rPr>
          <w:rFonts w:ascii="Palatino" w:hAnsi="Palatino" w:cs="Arial"/>
          <w:b/>
          <w:bCs/>
        </w:rPr>
        <w:t xml:space="preserve">  </w:t>
      </w:r>
      <w:r w:rsidR="004B72D2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Marcos Santos Maciel</w:t>
      </w:r>
    </w:p>
    <w:p w:rsidR="001F2E49" w:rsidRPr="0023430A" w:rsidRDefault="001F2E49" w:rsidP="003171F0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Maria Lopes Xavier.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</w:t>
      </w:r>
      <w:r w:rsidR="000A1B05" w:rsidRPr="0023430A">
        <w:rPr>
          <w:rFonts w:ascii="Palatino" w:hAnsi="Palatino" w:cs="Arial"/>
        </w:rPr>
        <w:t>os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Dolane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Santos Silva Santana (493/RR). Jordan Paiva de Carvalho (2493/RR).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Apelado     :</w:t>
      </w:r>
      <w:proofErr w:type="gramEnd"/>
      <w:r w:rsidRPr="0023430A">
        <w:rPr>
          <w:rFonts w:ascii="Palatino" w:hAnsi="Palatino" w:cs="Arial"/>
          <w:b/>
          <w:bCs/>
        </w:rPr>
        <w:t xml:space="preserve"> Pedro Xavier Filho.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  <w:b/>
        </w:rPr>
        <w:t>Terceiro I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Ministério Público do Estado do Amazonas. 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color w:val="000000"/>
        </w:rPr>
        <w:t>Exma. Sra. Desa. Joana dos Santos Meirelles</w:t>
      </w:r>
    </w:p>
    <w:p w:rsidR="0047576F" w:rsidRPr="0023430A" w:rsidRDefault="0047576F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Justiça: Dra. Sandra Cal Oliveira (1521A/AM)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3373B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0695577-96.2022.8.04.0001  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4B72D2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8ª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Mateus Guedes Rios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:</w:t>
      </w:r>
      <w:proofErr w:type="gramEnd"/>
      <w:r w:rsidRPr="0023430A">
        <w:rPr>
          <w:rFonts w:ascii="Palatino" w:hAnsi="Palatino" w:cs="Arial"/>
          <w:b/>
        </w:rPr>
        <w:t xml:space="preserve"> Mauro Sergio de A Braga Junior.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Advogado: </w:t>
      </w:r>
      <w:proofErr w:type="spellStart"/>
      <w:r w:rsidRPr="0023430A">
        <w:rPr>
          <w:rFonts w:ascii="Palatino" w:hAnsi="Palatino" w:cs="Arial"/>
        </w:rPr>
        <w:t>Melquisedec</w:t>
      </w:r>
      <w:proofErr w:type="spellEnd"/>
      <w:r w:rsidRPr="0023430A">
        <w:rPr>
          <w:rFonts w:ascii="Palatino" w:hAnsi="Palatino" w:cs="Arial"/>
        </w:rPr>
        <w:t xml:space="preserve"> Freitas </w:t>
      </w:r>
      <w:proofErr w:type="spellStart"/>
      <w:r w:rsidRPr="0023430A">
        <w:rPr>
          <w:rFonts w:ascii="Palatino" w:hAnsi="Palatino" w:cs="Arial"/>
        </w:rPr>
        <w:t>Pantoja</w:t>
      </w:r>
      <w:proofErr w:type="spellEnd"/>
      <w:r w:rsidRPr="0023430A">
        <w:rPr>
          <w:rFonts w:ascii="Palatino" w:hAnsi="Palatino" w:cs="Arial"/>
        </w:rPr>
        <w:t xml:space="preserve"> (10412/AM).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Apelado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Cnk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Administradira</w:t>
      </w:r>
      <w:proofErr w:type="spellEnd"/>
      <w:r w:rsidRPr="0023430A">
        <w:rPr>
          <w:rFonts w:ascii="Palatino" w:hAnsi="Palatino" w:cs="Arial"/>
          <w:b/>
        </w:rPr>
        <w:t xml:space="preserve"> de Consórcio Ltda.. </w:t>
      </w:r>
      <w:r w:rsidRPr="0023430A">
        <w:rPr>
          <w:rFonts w:ascii="Palatino" w:hAnsi="Palatino" w:cs="Arial"/>
          <w:b/>
        </w:rPr>
        <w:br/>
      </w:r>
      <w:proofErr w:type="gramStart"/>
      <w:r w:rsidR="003373B4" w:rsidRPr="0023430A">
        <w:rPr>
          <w:rFonts w:ascii="Palatino" w:hAnsi="Palatino" w:cs="Arial"/>
        </w:rPr>
        <w:t xml:space="preserve">Advogada </w:t>
      </w:r>
      <w:r w:rsidRPr="0023430A">
        <w:rPr>
          <w:rFonts w:ascii="Palatino" w:hAnsi="Palatino" w:cs="Arial"/>
        </w:rPr>
        <w:t>:</w:t>
      </w:r>
      <w:proofErr w:type="gramEnd"/>
      <w:r w:rsidRPr="0023430A">
        <w:rPr>
          <w:rFonts w:ascii="Palatino" w:hAnsi="Palatino" w:cs="Arial"/>
        </w:rPr>
        <w:t xml:space="preserve"> Nathalia Gonçalves de Macedo Carvalho (287894/SP)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1F2E49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color w:val="000000"/>
        </w:rPr>
        <w:t>Exma. Sra. Desa. Joana dos Santos Meirelles</w:t>
      </w:r>
    </w:p>
    <w:p w:rsidR="001F2E49" w:rsidRPr="0023430A" w:rsidRDefault="001F2E49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3</w:t>
      </w:r>
      <w:r w:rsidR="00337928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3373B4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0617284-54.2018.8.04.0001  </w:t>
      </w:r>
      <w:r w:rsidR="003373B4" w:rsidRPr="0023430A">
        <w:rPr>
          <w:rFonts w:ascii="Palatino" w:hAnsi="Palatino" w:cs="Arial"/>
          <w:b/>
          <w:bCs/>
        </w:rPr>
        <w:t xml:space="preserve"> </w:t>
      </w:r>
      <w:r w:rsidR="00DD7E98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DD7E98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DD7E98">
        <w:rPr>
          <w:rFonts w:ascii="Palatino" w:hAnsi="Palatino" w:cs="Arial"/>
          <w:b/>
          <w:bCs/>
          <w:sz w:val="24"/>
          <w:szCs w:val="24"/>
        </w:rPr>
        <w:t>nte</w:t>
      </w:r>
      <w:r w:rsidR="00DD7E98" w:rsidRPr="0023430A">
        <w:rPr>
          <w:rFonts w:ascii="Palatino" w:hAnsi="Palatino" w:cs="Arial"/>
          <w:b/>
          <w:bCs/>
        </w:rPr>
        <w:t xml:space="preserve"> 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19ª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Rogério José da Costa Vieira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:</w:t>
      </w:r>
      <w:proofErr w:type="gram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Protásio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Locaçao</w:t>
      </w:r>
      <w:proofErr w:type="spellEnd"/>
      <w:r w:rsidRPr="0023430A">
        <w:rPr>
          <w:rFonts w:ascii="Palatino" w:hAnsi="Palatino" w:cs="Arial"/>
          <w:b/>
        </w:rPr>
        <w:t xml:space="preserve"> e Turismo Ltda.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Advogado: Fernando de Araujo Jales Costa (4602/RN).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Apelado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Petróleo Brasileiro S.A. - Petrobrás na pessoa do seu representante legal.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>: César Augusto</w:t>
      </w:r>
      <w:r w:rsidR="003373B4" w:rsidRPr="0023430A">
        <w:rPr>
          <w:rFonts w:ascii="Palatino" w:hAnsi="Palatino" w:cs="Arial"/>
        </w:rPr>
        <w:t xml:space="preserve"> de Pinho Pereira (17712/BA). </w:t>
      </w:r>
      <w:r w:rsidRPr="0023430A">
        <w:rPr>
          <w:rFonts w:ascii="Palatino" w:hAnsi="Palatino" w:cs="Arial"/>
        </w:rPr>
        <w:t>(12893/AM)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3373B4" w:rsidRPr="0023430A" w:rsidRDefault="003373B4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color w:val="000000"/>
        </w:rPr>
        <w:t>Exma. Sra. Desa. Joana dos Santos Meirelles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 xml:space="preserve">Relator: Exmo. Sr. Des. Cláudio César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>Ramalheira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 xml:space="preserve">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>Roessing</w:t>
      </w:r>
      <w:proofErr w:type="spellEnd"/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Membros: Exma. Sra. Desa. Joana dos Santos Meirelles, Exmo. Sr. Des. Flávio Humberto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Lopes, e, em caso de ausência, impedimento ou suspeição de um destes, a Exma. Sra. Desa. Maria das Graças Pessoa Figueiredo.</w:t>
      </w:r>
    </w:p>
    <w:p w:rsidR="003171F0" w:rsidRDefault="003171F0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3171F0" w:rsidRPr="002D37C9" w:rsidRDefault="00142703" w:rsidP="003171F0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lang w:eastAsia="pt-BR"/>
        </w:rPr>
        <w:t>3</w:t>
      </w:r>
      <w:r w:rsidR="00337928">
        <w:rPr>
          <w:rFonts w:ascii="Palatino" w:eastAsia="Times New Roman" w:hAnsi="Palatino" w:cs="Times New Roman"/>
          <w:b/>
          <w:bCs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lang w:eastAsia="pt-BR"/>
        </w:rPr>
        <w:t>.</w:t>
      </w:r>
      <w:r w:rsidR="003171F0">
        <w:rPr>
          <w:rFonts w:ascii="Palatino" w:eastAsia="Times New Roman" w:hAnsi="Palatino" w:cs="Times New Roman"/>
          <w:b/>
          <w:bCs/>
          <w:lang w:eastAsia="pt-BR"/>
        </w:rPr>
        <w:t xml:space="preserve"> </w:t>
      </w:r>
      <w:r w:rsidR="003171F0"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3171F0" w:rsidRPr="002D37C9">
        <w:rPr>
          <w:rFonts w:ascii="Palatino" w:hAnsi="Palatino" w:cs="Arial"/>
          <w:b/>
          <w:bCs/>
        </w:rPr>
        <w:t>0669812-26.2022.8.04.0001</w:t>
      </w:r>
      <w:r w:rsidR="003171F0">
        <w:rPr>
          <w:rFonts w:ascii="Palatino" w:hAnsi="Palatino" w:cs="Arial"/>
          <w:b/>
          <w:bCs/>
        </w:rPr>
        <w:t xml:space="preserve"> </w:t>
      </w:r>
      <w:r w:rsidR="003171F0" w:rsidRPr="004B72D2">
        <w:rPr>
          <w:rFonts w:ascii="Palatino" w:hAnsi="Palatino" w:cs="Arial"/>
          <w:b/>
          <w:bCs/>
        </w:rPr>
        <w:t>(</w:t>
      </w:r>
      <w:proofErr w:type="spellStart"/>
      <w:proofErr w:type="gramStart"/>
      <w:r w:rsidR="003171F0" w:rsidRPr="004B72D2">
        <w:rPr>
          <w:rFonts w:ascii="Palatino" w:hAnsi="Palatino" w:cs="Arial"/>
          <w:b/>
          <w:bCs/>
        </w:rPr>
        <w:t>Prorrog</w:t>
      </w:r>
      <w:proofErr w:type="spellEnd"/>
      <w:r w:rsidR="003171F0" w:rsidRPr="004B72D2">
        <w:rPr>
          <w:rFonts w:ascii="Palatino" w:hAnsi="Palatino" w:cs="Arial"/>
          <w:b/>
          <w:bCs/>
        </w:rPr>
        <w:t>.</w:t>
      </w:r>
      <w:proofErr w:type="gramEnd"/>
      <w:r w:rsidR="003171F0" w:rsidRPr="004B72D2">
        <w:rPr>
          <w:rFonts w:ascii="Palatino" w:hAnsi="Palatino" w:cs="Arial"/>
          <w:b/>
          <w:bCs/>
        </w:rPr>
        <w:t xml:space="preserve">Pedido Vista </w:t>
      </w:r>
      <w:proofErr w:type="spellStart"/>
      <w:r w:rsidR="003171F0" w:rsidRPr="004B72D2">
        <w:rPr>
          <w:rFonts w:ascii="Palatino" w:hAnsi="Palatino" w:cs="Arial"/>
          <w:b/>
          <w:bCs/>
        </w:rPr>
        <w:t>D.Pascarelli</w:t>
      </w:r>
      <w:proofErr w:type="spellEnd"/>
      <w:r w:rsidR="003171F0" w:rsidRPr="004B72D2">
        <w:rPr>
          <w:rFonts w:ascii="Palatino" w:hAnsi="Palatino" w:cs="Arial"/>
          <w:b/>
          <w:bCs/>
        </w:rPr>
        <w:t xml:space="preserve"> 15.4.24)</w:t>
      </w:r>
      <w:r w:rsidR="003171F0" w:rsidRPr="002D37C9">
        <w:rPr>
          <w:rFonts w:ascii="Palatino" w:hAnsi="Palatino" w:cs="Arial"/>
          <w:b/>
          <w:bCs/>
        </w:rPr>
        <w:t xml:space="preserve"> 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Origem</w:t>
      </w:r>
      <w:r w:rsidRPr="002D37C9">
        <w:rPr>
          <w:rFonts w:ascii="Palatino" w:hAnsi="Palatino" w:cs="Arial"/>
        </w:rPr>
        <w:t xml:space="preserve">: 13ª Vara Cível e de Acidentes de Trabalho 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Juiz Prolato</w:t>
      </w:r>
      <w:r w:rsidRPr="002D37C9">
        <w:rPr>
          <w:rFonts w:ascii="Palatino" w:hAnsi="Palatino" w:cs="Arial"/>
        </w:rPr>
        <w:t>r: Naira Neila Batista de Oliveira Norte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D37C9">
        <w:rPr>
          <w:rFonts w:ascii="Palatino" w:hAnsi="Palatino" w:cs="Arial"/>
          <w:b/>
        </w:rPr>
        <w:t>Apelante :</w:t>
      </w:r>
      <w:proofErr w:type="gramEnd"/>
      <w:r w:rsidRPr="002D37C9">
        <w:rPr>
          <w:rFonts w:ascii="Palatino" w:hAnsi="Palatino" w:cs="Arial"/>
          <w:b/>
        </w:rPr>
        <w:t xml:space="preserve"> Marcos Andrade de Oliveira.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>Advogados</w:t>
      </w:r>
      <w:proofErr w:type="gramStart"/>
      <w:r w:rsidRPr="002D37C9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 xml:space="preserve"> </w:t>
      </w:r>
      <w:r w:rsidRPr="002D37C9">
        <w:rPr>
          <w:rFonts w:ascii="Palatino" w:hAnsi="Palatino" w:cs="Arial"/>
        </w:rPr>
        <w:t>:</w:t>
      </w:r>
      <w:proofErr w:type="gramEnd"/>
      <w:r w:rsidRPr="002D37C9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2D37C9">
        <w:rPr>
          <w:rFonts w:ascii="Palatino" w:hAnsi="Palatino" w:cs="Arial"/>
        </w:rPr>
        <w:t>Cantuaria</w:t>
      </w:r>
      <w:proofErr w:type="spellEnd"/>
      <w:r w:rsidRPr="002D37C9">
        <w:rPr>
          <w:rFonts w:ascii="Palatino" w:hAnsi="Palatino" w:cs="Arial"/>
        </w:rPr>
        <w:t xml:space="preserve"> dos Reis (2896/AM). </w:t>
      </w:r>
      <w:r w:rsidRPr="002D37C9">
        <w:rPr>
          <w:rFonts w:ascii="Palatino" w:hAnsi="Palatino" w:cs="Arial"/>
        </w:rPr>
        <w:br/>
      </w:r>
      <w:r w:rsidRPr="002D37C9">
        <w:rPr>
          <w:rFonts w:ascii="Palatino" w:hAnsi="Palatino" w:cs="Arial"/>
          <w:b/>
        </w:rPr>
        <w:t>Apelado</w:t>
      </w:r>
      <w:proofErr w:type="gramStart"/>
      <w:r w:rsidRPr="002D37C9">
        <w:rPr>
          <w:rFonts w:ascii="Palatino" w:hAnsi="Palatino" w:cs="Arial"/>
          <w:b/>
        </w:rPr>
        <w:t xml:space="preserve">  :</w:t>
      </w:r>
      <w:proofErr w:type="gramEnd"/>
      <w:r w:rsidRPr="002D37C9">
        <w:rPr>
          <w:rFonts w:ascii="Palatino" w:hAnsi="Palatino" w:cs="Arial"/>
          <w:b/>
        </w:rPr>
        <w:t xml:space="preserve"> Rosivaldo Ferreira da Silva.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 </w:t>
      </w:r>
      <w:r w:rsidRPr="002D37C9">
        <w:rPr>
          <w:rFonts w:ascii="Palatino" w:hAnsi="Palatino" w:cs="Arial"/>
        </w:rPr>
        <w:tab/>
        <w:t>: Eduardo de Souza Rodrigues (5559/AM)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3171F0" w:rsidRPr="002D37C9" w:rsidRDefault="003171F0" w:rsidP="003171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3171F0" w:rsidRPr="002D37C9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2D37C9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</w:rPr>
        <w:t>Obs</w:t>
      </w:r>
      <w:proofErr w:type="spellEnd"/>
      <w:r>
        <w:rPr>
          <w:rFonts w:ascii="Palatino" w:hAnsi="Palatino" w:cs="Arial"/>
          <w:b/>
        </w:rPr>
        <w:t>: O</w:t>
      </w:r>
      <w:r w:rsidRPr="002D37C9">
        <w:rPr>
          <w:rFonts w:ascii="Palatino" w:hAnsi="Palatino" w:cs="Arial"/>
          <w:b/>
        </w:rPr>
        <w:t xml:space="preserve"> Advogado do Apelante não compareceu para proferir sustentação oral.</w:t>
      </w:r>
      <w:r w:rsidRPr="002D37C9">
        <w:rPr>
          <w:rFonts w:ascii="Palatino" w:hAnsi="Palatino" w:cs="Arial"/>
          <w:b/>
          <w:bCs/>
        </w:rPr>
        <w:t xml:space="preserve"> </w:t>
      </w:r>
    </w:p>
    <w:p w:rsidR="003171F0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Pr="00791B6E" w:rsidRDefault="00142703" w:rsidP="000B0DD2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sz w:val="24"/>
          <w:szCs w:val="24"/>
        </w:rPr>
      </w:pPr>
      <w:r w:rsidRPr="004B72D2">
        <w:rPr>
          <w:rFonts w:ascii="Palatino" w:hAnsi="Palatino" w:cs="Arial"/>
          <w:b/>
          <w:bCs/>
          <w:sz w:val="24"/>
          <w:szCs w:val="24"/>
        </w:rPr>
        <w:t>3</w:t>
      </w:r>
      <w:r w:rsidR="00337928" w:rsidRPr="004B72D2">
        <w:rPr>
          <w:rFonts w:ascii="Palatino" w:hAnsi="Palatino" w:cs="Arial"/>
          <w:b/>
          <w:bCs/>
          <w:sz w:val="24"/>
          <w:szCs w:val="24"/>
        </w:rPr>
        <w:t>6</w:t>
      </w:r>
      <w:r w:rsidRPr="004B72D2"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 xml:space="preserve">Agravo de Instrumento nº 4007894-68.2023.8.04.0000  </w:t>
      </w:r>
      <w:r w:rsidR="003171F0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Agravada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4ª Vara Cível e de Acidentes de Trabalho</w:t>
      </w:r>
      <w:r w:rsidR="000B0DD2">
        <w:rPr>
          <w:rFonts w:ascii="Palatino" w:hAnsi="Palatino" w:cs="Arial"/>
          <w:sz w:val="24"/>
          <w:szCs w:val="24"/>
        </w:rPr>
        <w:t xml:space="preserve">   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Lídia de Abreu Carvalho Frota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Adp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Brasil Ltda.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Paulo Soares de Morais (183461/SP).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D. D. Incorporações Imobiliárias Ltda..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João Paulo Bezerra de Freitas (12201/AM)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3171F0" w:rsidRPr="002D37C9" w:rsidRDefault="003171F0" w:rsidP="003171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3171F0" w:rsidRPr="002D37C9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A61754" w:rsidRDefault="00A61754" w:rsidP="003171F0">
      <w:pPr>
        <w:autoSpaceDE w:val="0"/>
        <w:autoSpaceDN w:val="0"/>
        <w:adjustRightInd w:val="0"/>
        <w:spacing w:after="0" w:line="240" w:lineRule="auto"/>
        <w:ind w:right="-1134"/>
        <w:rPr>
          <w:rFonts w:ascii="Palatino" w:hAnsi="Palatino" w:cs="Arial"/>
          <w:b/>
          <w:bCs/>
          <w:sz w:val="24"/>
          <w:szCs w:val="24"/>
        </w:rPr>
      </w:pPr>
    </w:p>
    <w:p w:rsidR="00B11297" w:rsidRDefault="00B11297" w:rsidP="003171F0">
      <w:pPr>
        <w:autoSpaceDE w:val="0"/>
        <w:autoSpaceDN w:val="0"/>
        <w:adjustRightInd w:val="0"/>
        <w:spacing w:after="0" w:line="240" w:lineRule="auto"/>
        <w:ind w:right="-1134"/>
        <w:rPr>
          <w:rFonts w:ascii="Palatino" w:hAnsi="Palatino" w:cs="Arial"/>
          <w:b/>
          <w:bCs/>
          <w:sz w:val="24"/>
          <w:szCs w:val="24"/>
        </w:rPr>
      </w:pPr>
    </w:p>
    <w:p w:rsidR="003171F0" w:rsidRDefault="00142703" w:rsidP="003171F0">
      <w:pPr>
        <w:autoSpaceDE w:val="0"/>
        <w:autoSpaceDN w:val="0"/>
        <w:adjustRightInd w:val="0"/>
        <w:spacing w:after="0" w:line="240" w:lineRule="auto"/>
        <w:ind w:right="-1134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lastRenderedPageBreak/>
        <w:t>3</w:t>
      </w:r>
      <w:r w:rsidR="00337928">
        <w:rPr>
          <w:rFonts w:ascii="Palatino" w:hAnsi="Palatino" w:cs="Arial"/>
          <w:b/>
          <w:bCs/>
          <w:sz w:val="24"/>
          <w:szCs w:val="24"/>
        </w:rPr>
        <w:t>7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1C2FC2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>Agrav</w:t>
      </w:r>
      <w:r w:rsidR="003171F0">
        <w:rPr>
          <w:rFonts w:ascii="Palatino" w:hAnsi="Palatino" w:cs="Arial"/>
          <w:b/>
          <w:bCs/>
          <w:sz w:val="24"/>
          <w:szCs w:val="24"/>
        </w:rPr>
        <w:t>o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 xml:space="preserve"> de </w:t>
      </w:r>
      <w:proofErr w:type="spellStart"/>
      <w:r w:rsidR="003171F0" w:rsidRPr="001C2FC2">
        <w:rPr>
          <w:rFonts w:ascii="Palatino" w:hAnsi="Palatino" w:cs="Arial"/>
          <w:b/>
          <w:bCs/>
          <w:sz w:val="24"/>
          <w:szCs w:val="24"/>
        </w:rPr>
        <w:t>I</w:t>
      </w:r>
      <w:r w:rsidR="003171F0">
        <w:rPr>
          <w:rFonts w:ascii="Palatino" w:hAnsi="Palatino" w:cs="Arial"/>
          <w:b/>
          <w:bCs/>
          <w:sz w:val="24"/>
          <w:szCs w:val="24"/>
        </w:rPr>
        <w:t>ns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>tr</w:t>
      </w:r>
      <w:proofErr w:type="spellEnd"/>
      <w:r w:rsidR="004B72D2">
        <w:rPr>
          <w:rFonts w:ascii="Palatino" w:hAnsi="Palatino" w:cs="Arial"/>
          <w:b/>
          <w:bCs/>
          <w:sz w:val="24"/>
          <w:szCs w:val="24"/>
        </w:rPr>
        <w:t>.</w:t>
      </w:r>
      <w:r w:rsidR="003171F0">
        <w:rPr>
          <w:rFonts w:ascii="Palatino" w:hAnsi="Palatino" w:cs="Arial"/>
          <w:b/>
          <w:bCs/>
          <w:sz w:val="24"/>
          <w:szCs w:val="24"/>
        </w:rPr>
        <w:t xml:space="preserve"> nº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 xml:space="preserve"> 4007841</w:t>
      </w:r>
      <w:r w:rsidR="003171F0">
        <w:rPr>
          <w:rFonts w:ascii="Palatino" w:hAnsi="Palatino" w:cs="Arial"/>
          <w:b/>
          <w:bCs/>
          <w:sz w:val="24"/>
          <w:szCs w:val="24"/>
        </w:rPr>
        <w:t>-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 xml:space="preserve">87.2023.8.04.0000 </w:t>
      </w:r>
      <w:r w:rsidR="003171F0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>A</w:t>
      </w:r>
      <w:r w:rsidR="003171F0">
        <w:rPr>
          <w:rFonts w:ascii="Palatino" w:hAnsi="Palatino" w:cs="Arial"/>
          <w:b/>
          <w:bCs/>
          <w:sz w:val="24"/>
          <w:szCs w:val="24"/>
        </w:rPr>
        <w:t>m</w:t>
      </w:r>
      <w:r w:rsidR="003171F0" w:rsidRPr="001C2FC2">
        <w:rPr>
          <w:rFonts w:ascii="Palatino" w:hAnsi="Palatino" w:cs="Arial"/>
          <w:b/>
          <w:bCs/>
          <w:sz w:val="24"/>
          <w:szCs w:val="24"/>
        </w:rPr>
        <w:t>bas as partes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>12ª Vara Cível e de Acidentes de Trabalho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Márcio </w:t>
      </w:r>
      <w:proofErr w:type="spellStart"/>
      <w:r w:rsidRPr="00791B6E">
        <w:rPr>
          <w:rFonts w:ascii="Palatino" w:hAnsi="Palatino" w:cs="Arial"/>
          <w:sz w:val="24"/>
          <w:szCs w:val="24"/>
        </w:rPr>
        <w:t>Rothier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Pinheiro Torres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Construtora Triunfo da Amazonia Ltda.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Bruno Infante Fonseca (16619/AM).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PHS Empreendimentos Ltda.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Fued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Cavalcante Sêmen Neto (10435/AM) e Dr. Jean </w:t>
      </w:r>
      <w:proofErr w:type="spellStart"/>
      <w:r w:rsidRPr="00791B6E">
        <w:rPr>
          <w:rFonts w:ascii="Palatino" w:hAnsi="Palatino" w:cs="Arial"/>
          <w:sz w:val="24"/>
          <w:szCs w:val="24"/>
        </w:rPr>
        <w:t>Cleuter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Simões Mendonça (3808/AM)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3171F0" w:rsidRPr="002D37C9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3171F0" w:rsidRPr="002D37C9" w:rsidRDefault="003171F0" w:rsidP="003171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3171F0" w:rsidRPr="002D37C9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3171F0" w:rsidRPr="00791B6E" w:rsidRDefault="00142703" w:rsidP="004B72D2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3</w:t>
      </w:r>
      <w:r w:rsidR="00337928">
        <w:rPr>
          <w:rFonts w:ascii="Palatino" w:hAnsi="Palatino" w:cs="Arial"/>
          <w:b/>
          <w:bCs/>
          <w:sz w:val="24"/>
          <w:szCs w:val="24"/>
        </w:rPr>
        <w:t>8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Apelação Cível nº 0633717-41.2015.8.04.0001</w:t>
      </w:r>
      <w:proofErr w:type="gramStart"/>
      <w:r w:rsidR="003171F0" w:rsidRPr="00791B6E">
        <w:rPr>
          <w:rFonts w:ascii="Palatino" w:hAnsi="Palatino" w:cs="Arial"/>
          <w:b/>
          <w:bCs/>
          <w:sz w:val="24"/>
          <w:szCs w:val="24"/>
        </w:rPr>
        <w:t xml:space="preserve">  </w:t>
      </w:r>
      <w:proofErr w:type="gramEnd"/>
      <w:r w:rsidR="003171F0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17ª Vara Cível e de Acidentes de Trabalho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Simone Laurent Arruda da Silva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Ice Importação &amp; Exportação Ltda.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Wellington de Amorim Alves (2993/AM).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Amazonas Distribuidora de Energia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Décio Flávio Gonçalves Torres Freire (56543/MG)</w:t>
      </w:r>
      <w:proofErr w:type="gramStart"/>
      <w:r w:rsidRPr="00791B6E">
        <w:rPr>
          <w:rFonts w:ascii="Palatino" w:hAnsi="Palatino" w:cs="Arial"/>
          <w:sz w:val="24"/>
          <w:szCs w:val="24"/>
        </w:rPr>
        <w:t xml:space="preserve"> </w:t>
      </w:r>
      <w:r>
        <w:rPr>
          <w:rFonts w:ascii="Palatino" w:hAnsi="Palatino" w:cs="Arial"/>
          <w:sz w:val="24"/>
          <w:szCs w:val="24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gramEnd"/>
      <w:r w:rsidRPr="00791B6E">
        <w:rPr>
          <w:rFonts w:ascii="Palatino" w:hAnsi="Palatino" w:cs="Arial"/>
          <w:sz w:val="24"/>
          <w:szCs w:val="24"/>
        </w:rPr>
        <w:t>(488/ES)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Presidente/Membro: </w:t>
      </w:r>
      <w:r w:rsidRPr="00791B6E">
        <w:rPr>
          <w:rFonts w:ascii="Palatino" w:hAnsi="Palatino" w:cs="Arial"/>
          <w:color w:val="000000"/>
          <w:sz w:val="24"/>
          <w:szCs w:val="24"/>
        </w:rPr>
        <w:t>Exmo. Sr. Des. Paulo César Caminha e Lima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Cláudio César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Roessing</w:t>
      </w:r>
      <w:proofErr w:type="spellEnd"/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Joana dos Santos Meirelles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Averbação de Impedimento: Exma. Sra. Desa. Maria das Graças Pessoa Figueiredo.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Averbação de Impedimento: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Exmo. Sr. Des. </w:t>
      </w: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 Lopes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Pr="00791B6E" w:rsidRDefault="00142703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3</w:t>
      </w:r>
      <w:r w:rsidR="00337928">
        <w:rPr>
          <w:rFonts w:ascii="Palatino" w:hAnsi="Palatino" w:cs="Arial"/>
          <w:b/>
          <w:bCs/>
          <w:sz w:val="24"/>
          <w:szCs w:val="24"/>
        </w:rPr>
        <w:t>9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0634640-67.2015.8.04.0001  </w:t>
      </w:r>
      <w:r w:rsidR="003171F0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Especializada do Meio Ambiente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Adalberto </w:t>
      </w:r>
      <w:proofErr w:type="spellStart"/>
      <w:r w:rsidRPr="00791B6E">
        <w:rPr>
          <w:rFonts w:ascii="Palatino" w:hAnsi="Palatino" w:cs="Arial"/>
          <w:sz w:val="24"/>
          <w:szCs w:val="24"/>
        </w:rPr>
        <w:t>Carim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Antonio</w:t>
      </w:r>
    </w:p>
    <w:p w:rsidR="003171F0" w:rsidRPr="00791B6E" w:rsidRDefault="003171F0" w:rsidP="005334F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Instituto de Proteção Ambiental do Estado do Amazonas -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Ipaam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Procuradora: Dra. Camila Cordeiro Batista (10930/AM).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Cap - Centro de Assessoria Em Processamento de Dados</w:t>
      </w:r>
      <w:r w:rsidRPr="00791B6E">
        <w:rPr>
          <w:rFonts w:ascii="Palatino" w:hAnsi="Palatino" w:cs="Arial"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Soc. Advogados: Sociedade Civil Bruno Sena Pereira Sociedade Individual de Advocacia EIRELI – ME (272016/AM).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Clinger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Belém Pereira (5340/AM) e Dr. Walter Caldas Neto (7043/AM)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5334FC" w:rsidRPr="002D37C9" w:rsidRDefault="005334FC" w:rsidP="005334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5334FC" w:rsidRPr="002D37C9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Default="005334FC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5334FC" w:rsidRDefault="005334FC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4B72D2" w:rsidRDefault="004B72D2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4B72D2" w:rsidRDefault="004B72D2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3171F0" w:rsidRPr="00791B6E" w:rsidRDefault="000661EC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lastRenderedPageBreak/>
        <w:t>40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0721269-34.2021.8.04.0001  </w:t>
      </w:r>
      <w:r w:rsidR="003171F0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19ª Vara Cível e de Acidentes de Trabalho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Rogério José da Costa Vieira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Leandro Soares de Souza.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sz w:val="24"/>
          <w:szCs w:val="24"/>
        </w:rPr>
        <w:t>Elvislan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do Nascimento Silva (8970/AM).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(A1411/AM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/(11847/PA)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5334FC" w:rsidRPr="002D37C9" w:rsidRDefault="005334FC" w:rsidP="005334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5334FC" w:rsidRPr="002D37C9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171F0" w:rsidRPr="00791B6E" w:rsidRDefault="000661EC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41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4B72D2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Apelação Cível nº 0600886-54.2022.8.04.6900</w:t>
      </w:r>
      <w:proofErr w:type="gramStart"/>
      <w:r w:rsidR="003171F0" w:rsidRPr="00791B6E">
        <w:rPr>
          <w:rFonts w:ascii="Palatino" w:hAnsi="Palatino" w:cs="Arial"/>
          <w:b/>
          <w:bCs/>
          <w:sz w:val="24"/>
          <w:szCs w:val="24"/>
        </w:rPr>
        <w:t xml:space="preserve">  </w:t>
      </w:r>
      <w:proofErr w:type="gramEnd"/>
      <w:r w:rsidR="003171F0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3171F0"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São Gabriel da Cachoeira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Manoel Átila Araripe Autran Nunes</w:t>
      </w:r>
    </w:p>
    <w:p w:rsidR="003171F0" w:rsidRPr="00791B6E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Marina Garcia da Silva.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Jhonny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Ricardo </w:t>
      </w:r>
      <w:proofErr w:type="spellStart"/>
      <w:r w:rsidRPr="00791B6E">
        <w:rPr>
          <w:rFonts w:ascii="Palatino" w:hAnsi="Palatino" w:cs="Arial"/>
          <w:sz w:val="24"/>
          <w:szCs w:val="24"/>
        </w:rPr>
        <w:t>Tiem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(1762A/AM).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Bradesco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Larissa </w:t>
      </w:r>
      <w:proofErr w:type="spellStart"/>
      <w:r w:rsidRPr="00791B6E">
        <w:rPr>
          <w:rFonts w:ascii="Palatino" w:hAnsi="Palatino" w:cs="Arial"/>
          <w:sz w:val="24"/>
          <w:szCs w:val="24"/>
        </w:rPr>
        <w:t>Sento-Sé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Rossi (16330/BA)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5334FC" w:rsidRPr="002D37C9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5334FC" w:rsidRPr="002D37C9" w:rsidRDefault="005334FC" w:rsidP="005334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5334FC" w:rsidRPr="002D37C9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3171F0" w:rsidRPr="00791B6E" w:rsidRDefault="003171F0" w:rsidP="003171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3171F0" w:rsidRDefault="003171F0" w:rsidP="003171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1F2E49" w:rsidRPr="0023430A" w:rsidRDefault="000661EC" w:rsidP="00531E4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bookmarkStart w:id="1" w:name="_Hlk165913476"/>
      <w:proofErr w:type="gramStart"/>
      <w:r>
        <w:rPr>
          <w:rFonts w:ascii="Palatino" w:hAnsi="Palatino" w:cs="Arial"/>
          <w:b/>
          <w:bCs/>
        </w:rPr>
        <w:t>42</w:t>
      </w:r>
      <w:r w:rsidR="00142703">
        <w:rPr>
          <w:rFonts w:ascii="Palatino" w:hAnsi="Palatino" w:cs="Arial"/>
          <w:b/>
          <w:bCs/>
        </w:rPr>
        <w:t>.</w:t>
      </w:r>
      <w:proofErr w:type="gramEnd"/>
      <w:r w:rsidR="007C25BC" w:rsidRPr="0023430A">
        <w:rPr>
          <w:rFonts w:ascii="Palatino" w:hAnsi="Palatino" w:cs="Arial"/>
          <w:b/>
          <w:bCs/>
        </w:rPr>
        <w:t xml:space="preserve">Agravo de Instrumento  nº </w:t>
      </w:r>
      <w:r w:rsidR="001F2E49" w:rsidRPr="0023430A">
        <w:rPr>
          <w:rFonts w:ascii="Palatino" w:hAnsi="Palatino" w:cs="Arial"/>
          <w:b/>
          <w:bCs/>
        </w:rPr>
        <w:t xml:space="preserve">0800010-57.2022.8.04.0000  </w:t>
      </w:r>
      <w:r w:rsidR="00531E4F">
        <w:rPr>
          <w:rFonts w:ascii="Palatino" w:hAnsi="Palatino" w:cs="Arial"/>
          <w:b/>
          <w:bCs/>
        </w:rPr>
        <w:t>Oposição ao Julgamento Virtual</w:t>
      </w:r>
    </w:p>
    <w:bookmarkEnd w:id="1"/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Especializada da Dívida Ativa Estadual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Marco Antonio Pinto da Costa</w:t>
      </w:r>
    </w:p>
    <w:p w:rsidR="001F2E49" w:rsidRPr="0023430A" w:rsidRDefault="001F2E49" w:rsidP="003171F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Estado do Amazonas.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Procurador </w:t>
      </w:r>
      <w:r w:rsidRPr="0023430A">
        <w:rPr>
          <w:rFonts w:ascii="Palatino" w:hAnsi="Palatino" w:cs="Arial"/>
        </w:rPr>
        <w:tab/>
        <w:t xml:space="preserve">: Thiago Araújo Rezende Mendes (9416/AM).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T. S. N. Distribuidora Ltda.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</w:t>
      </w:r>
      <w:r w:rsidR="007C25BC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ab/>
        <w:t xml:space="preserve">: Antônio Fábio Barros de Mendonça (2275/AM). Adriana </w:t>
      </w:r>
      <w:proofErr w:type="spellStart"/>
      <w:r w:rsidRPr="0023430A">
        <w:rPr>
          <w:rFonts w:ascii="Palatino" w:hAnsi="Palatino" w:cs="Arial"/>
        </w:rPr>
        <w:t>Lo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Presti</w:t>
      </w:r>
      <w:proofErr w:type="spellEnd"/>
      <w:r w:rsidRPr="0023430A">
        <w:rPr>
          <w:rFonts w:ascii="Palatino" w:hAnsi="Palatino" w:cs="Arial"/>
        </w:rPr>
        <w:t xml:space="preserve"> Mendonça (3139/AM)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7C25BC" w:rsidRPr="0023430A" w:rsidRDefault="007C25BC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7C25BC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142703" w:rsidP="00536346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4</w:t>
      </w:r>
      <w:r w:rsidR="000661EC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7C25BC" w:rsidRPr="0023430A">
        <w:rPr>
          <w:rFonts w:ascii="Palatino" w:hAnsi="Palatino" w:cs="Arial"/>
          <w:b/>
          <w:bCs/>
        </w:rPr>
        <w:t xml:space="preserve">Agravo de Instrumento nº </w:t>
      </w:r>
      <w:r w:rsidR="001F2E49" w:rsidRPr="0023430A">
        <w:rPr>
          <w:rFonts w:ascii="Palatino" w:hAnsi="Palatino" w:cs="Arial"/>
          <w:b/>
          <w:bCs/>
        </w:rPr>
        <w:t xml:space="preserve">4000873-41.2023.8.04.0000 </w:t>
      </w:r>
      <w:proofErr w:type="spellStart"/>
      <w:r w:rsidR="00536346">
        <w:rPr>
          <w:rFonts w:ascii="Palatino" w:hAnsi="Palatino" w:cs="Arial"/>
          <w:b/>
          <w:bCs/>
          <w:sz w:val="24"/>
          <w:szCs w:val="24"/>
        </w:rPr>
        <w:t>Sust</w:t>
      </w:r>
      <w:proofErr w:type="spellEnd"/>
      <w:r w:rsidR="009440E7">
        <w:rPr>
          <w:rFonts w:ascii="Palatino" w:hAnsi="Palatino" w:cs="Arial"/>
          <w:b/>
          <w:bCs/>
          <w:sz w:val="24"/>
          <w:szCs w:val="24"/>
        </w:rPr>
        <w:t>.</w:t>
      </w:r>
      <w:r w:rsidR="00536346">
        <w:rPr>
          <w:rFonts w:ascii="Palatino" w:hAnsi="Palatino" w:cs="Arial"/>
          <w:b/>
          <w:bCs/>
          <w:sz w:val="24"/>
          <w:szCs w:val="24"/>
        </w:rPr>
        <w:t xml:space="preserve"> oral </w:t>
      </w:r>
      <w:r w:rsidR="009440E7">
        <w:rPr>
          <w:rFonts w:ascii="Palatino" w:hAnsi="Palatino" w:cs="Arial"/>
          <w:b/>
          <w:bCs/>
          <w:sz w:val="24"/>
          <w:szCs w:val="24"/>
        </w:rPr>
        <w:t>Agravante/</w:t>
      </w:r>
      <w:r w:rsidR="00536346">
        <w:rPr>
          <w:rFonts w:ascii="Palatino" w:hAnsi="Palatino" w:cs="Arial"/>
          <w:b/>
          <w:bCs/>
          <w:sz w:val="24"/>
          <w:szCs w:val="24"/>
        </w:rPr>
        <w:t>2º</w:t>
      </w:r>
      <w:r w:rsidR="00536346" w:rsidRPr="00791B6E">
        <w:rPr>
          <w:rFonts w:ascii="Palatino" w:hAnsi="Palatino" w:cs="Arial"/>
          <w:b/>
          <w:bCs/>
          <w:sz w:val="24"/>
          <w:szCs w:val="24"/>
        </w:rPr>
        <w:t>A</w:t>
      </w:r>
      <w:r w:rsidR="00536346">
        <w:rPr>
          <w:rFonts w:ascii="Palatino" w:hAnsi="Palatino" w:cs="Arial"/>
          <w:b/>
          <w:bCs/>
          <w:sz w:val="24"/>
          <w:szCs w:val="24"/>
        </w:rPr>
        <w:t>gravado</w:t>
      </w:r>
      <w:r w:rsidR="009440E7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da Fazenda Pública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Leoney</w:t>
      </w:r>
      <w:proofErr w:type="spellEnd"/>
      <w:r w:rsidRPr="0023430A">
        <w:rPr>
          <w:rFonts w:ascii="Palatino" w:hAnsi="Palatino" w:cs="Arial"/>
        </w:rPr>
        <w:t xml:space="preserve"> F. </w:t>
      </w:r>
      <w:proofErr w:type="spellStart"/>
      <w:r w:rsidRPr="0023430A">
        <w:rPr>
          <w:rFonts w:ascii="Palatino" w:hAnsi="Palatino" w:cs="Arial"/>
        </w:rPr>
        <w:t>Harraquian</w:t>
      </w:r>
      <w:proofErr w:type="spellEnd"/>
    </w:p>
    <w:p w:rsidR="001F2E49" w:rsidRPr="0023430A" w:rsidRDefault="001F2E49" w:rsidP="009440E7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Coimbra dos Santos &amp; Cia. Ltda.. </w:t>
      </w:r>
      <w:r w:rsidRPr="0023430A">
        <w:rPr>
          <w:rFonts w:ascii="Palatino" w:hAnsi="Palatino" w:cs="Arial"/>
        </w:rPr>
        <w:br/>
        <w:t>Advogad</w:t>
      </w:r>
      <w:r w:rsidR="007C25BC" w:rsidRPr="0023430A">
        <w:rPr>
          <w:rFonts w:ascii="Palatino" w:hAnsi="Palatino" w:cs="Arial"/>
        </w:rPr>
        <w:t>os</w:t>
      </w:r>
      <w:r w:rsidRPr="0023430A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ab/>
        <w:t xml:space="preserve">: Andrea Fonseca Oliveira (5959/AM). Flávio da Conceição Ferreira Oliveira (5960/AM). </w:t>
      </w:r>
      <w:r w:rsidRPr="0023430A">
        <w:rPr>
          <w:rFonts w:ascii="Palatino" w:hAnsi="Palatino" w:cs="Arial"/>
        </w:rPr>
        <w:br/>
      </w:r>
      <w:r w:rsidR="00536346">
        <w:rPr>
          <w:rFonts w:ascii="Palatino" w:hAnsi="Palatino" w:cs="Arial"/>
          <w:b/>
          <w:bCs/>
        </w:rPr>
        <w:t>1º</w:t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 </w:t>
      </w:r>
      <w:r w:rsidRPr="0023430A">
        <w:rPr>
          <w:rFonts w:ascii="Palatino" w:hAnsi="Palatino" w:cs="Arial"/>
        </w:rPr>
        <w:tab/>
        <w:t xml:space="preserve">: Lucas Grangeiro Bonifácio (14198/AM). </w:t>
      </w:r>
      <w:r w:rsidRPr="0023430A">
        <w:rPr>
          <w:rFonts w:ascii="Palatino" w:hAnsi="Palatino" w:cs="Arial"/>
        </w:rPr>
        <w:br/>
      </w:r>
      <w:r w:rsidR="00536346">
        <w:rPr>
          <w:rFonts w:ascii="Palatino" w:hAnsi="Palatino" w:cs="Arial"/>
          <w:b/>
          <w:bCs/>
        </w:rPr>
        <w:t>2º</w:t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Acrópole Instituições Educacionais Ltda. - EPP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>Advogado</w:t>
      </w:r>
      <w:r w:rsidR="007C25BC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ab/>
        <w:t xml:space="preserve">: Rodrigo Otávio Borges Melo (6488/AM). Leandro </w:t>
      </w:r>
      <w:proofErr w:type="spellStart"/>
      <w:r w:rsidRPr="0023430A">
        <w:rPr>
          <w:rFonts w:ascii="Palatino" w:hAnsi="Palatino" w:cs="Arial"/>
        </w:rPr>
        <w:t>Kazuyuki</w:t>
      </w:r>
      <w:proofErr w:type="spellEnd"/>
      <w:r w:rsidRPr="0023430A">
        <w:rPr>
          <w:rFonts w:ascii="Palatino" w:hAnsi="Palatino" w:cs="Arial"/>
        </w:rPr>
        <w:t xml:space="preserve"> Takahashi (12343/AM)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7C25BC" w:rsidRPr="0023430A" w:rsidRDefault="007C25BC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2327C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bookmarkStart w:id="2" w:name="_Hlk165914956"/>
      <w:proofErr w:type="gramStart"/>
      <w:r>
        <w:rPr>
          <w:rFonts w:ascii="Palatino" w:hAnsi="Palatino" w:cs="Arial"/>
          <w:b/>
          <w:bCs/>
        </w:rPr>
        <w:t>4</w:t>
      </w:r>
      <w:r w:rsidR="000661EC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proofErr w:type="gramEnd"/>
      <w:r w:rsidR="007C25BC" w:rsidRPr="0023430A">
        <w:rPr>
          <w:rFonts w:ascii="Palatino" w:hAnsi="Palatino" w:cs="Arial"/>
          <w:b/>
          <w:bCs/>
        </w:rPr>
        <w:t xml:space="preserve">Agravo de Instrumento nº </w:t>
      </w:r>
      <w:r w:rsidR="001F2E49" w:rsidRPr="0023430A">
        <w:rPr>
          <w:rFonts w:ascii="Palatino" w:hAnsi="Palatino" w:cs="Arial"/>
          <w:b/>
          <w:bCs/>
        </w:rPr>
        <w:t xml:space="preserve">4007460-79.2023.8.04.0000  </w:t>
      </w:r>
      <w:r w:rsidR="002327C5">
        <w:rPr>
          <w:rFonts w:ascii="Palatino" w:hAnsi="Palatino" w:cs="Arial"/>
          <w:b/>
          <w:bCs/>
          <w:sz w:val="24"/>
          <w:szCs w:val="24"/>
        </w:rPr>
        <w:t>Oposição ao Julgamento Virtual</w:t>
      </w:r>
    </w:p>
    <w:bookmarkEnd w:id="2"/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8ª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Mateus Guedes Rios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r w:rsidR="007C25BC" w:rsidRPr="0023430A">
        <w:rPr>
          <w:rFonts w:ascii="Palatino" w:hAnsi="Palatino" w:cs="Arial"/>
          <w:b/>
          <w:bCs/>
        </w:rPr>
        <w:t>s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Eridano</w:t>
      </w:r>
      <w:proofErr w:type="spellEnd"/>
      <w:r w:rsidRPr="0023430A">
        <w:rPr>
          <w:rFonts w:ascii="Palatino" w:hAnsi="Palatino" w:cs="Arial"/>
          <w:b/>
          <w:bCs/>
        </w:rPr>
        <w:t xml:space="preserve"> Empreendimentos </w:t>
      </w:r>
      <w:proofErr w:type="spellStart"/>
      <w:r w:rsidRPr="0023430A">
        <w:rPr>
          <w:rFonts w:ascii="Palatino" w:hAnsi="Palatino" w:cs="Arial"/>
          <w:b/>
          <w:bCs/>
        </w:rPr>
        <w:t>Imobiliarios</w:t>
      </w:r>
      <w:proofErr w:type="spellEnd"/>
      <w:r w:rsidRPr="0023430A">
        <w:rPr>
          <w:rFonts w:ascii="Palatino" w:hAnsi="Palatino" w:cs="Arial"/>
          <w:b/>
          <w:bCs/>
        </w:rPr>
        <w:t xml:space="preserve"> Ltda. Construtora Capital S/A.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</w:rPr>
        <w:t>Adv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Keyth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Yara</w:t>
      </w:r>
      <w:proofErr w:type="spellEnd"/>
      <w:r w:rsidRPr="0023430A">
        <w:rPr>
          <w:rFonts w:ascii="Palatino" w:hAnsi="Palatino" w:cs="Arial"/>
        </w:rPr>
        <w:t xml:space="preserve"> Pontes Pina (3467/AM). Soc. </w:t>
      </w:r>
      <w:proofErr w:type="spellStart"/>
      <w:r w:rsidRPr="0023430A">
        <w:rPr>
          <w:rFonts w:ascii="Palatino" w:hAnsi="Palatino" w:cs="Arial"/>
        </w:rPr>
        <w:t>Adv</w:t>
      </w:r>
      <w:r w:rsidR="007C25BC" w:rsidRPr="0023430A">
        <w:rPr>
          <w:rFonts w:ascii="Palatino" w:hAnsi="Palatino" w:cs="Arial"/>
        </w:rPr>
        <w:t>s-</w:t>
      </w:r>
      <w:r w:rsidRPr="0023430A">
        <w:rPr>
          <w:rFonts w:ascii="Palatino" w:hAnsi="Palatino" w:cs="Arial"/>
        </w:rPr>
        <w:t>Andrade</w:t>
      </w:r>
      <w:proofErr w:type="spellEnd"/>
      <w:r w:rsidRPr="0023430A">
        <w:rPr>
          <w:rFonts w:ascii="Palatino" w:hAnsi="Palatino" w:cs="Arial"/>
        </w:rPr>
        <w:t xml:space="preserve"> GC Advogados (57/AM).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Agravad</w:t>
      </w:r>
      <w:r w:rsidR="007C25BC" w:rsidRPr="0023430A">
        <w:rPr>
          <w:rFonts w:ascii="Palatino" w:hAnsi="Palatino" w:cs="Arial"/>
          <w:b/>
          <w:bCs/>
        </w:rPr>
        <w:t>os</w:t>
      </w:r>
      <w:r w:rsidRPr="0023430A">
        <w:rPr>
          <w:rFonts w:ascii="Palatino" w:hAnsi="Palatino" w:cs="Arial"/>
          <w:b/>
          <w:bCs/>
        </w:rPr>
        <w:t xml:space="preserve">      :</w:t>
      </w:r>
      <w:proofErr w:type="gramEnd"/>
      <w:r w:rsidRPr="0023430A">
        <w:rPr>
          <w:rFonts w:ascii="Palatino" w:hAnsi="Palatino" w:cs="Arial"/>
          <w:b/>
          <w:bCs/>
        </w:rPr>
        <w:t xml:space="preserve"> Kitty Oliveira de Siqueira. Samanta Nunes da Silva Silveira.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Advogada       </w:t>
      </w:r>
      <w:r w:rsidRPr="0023430A">
        <w:rPr>
          <w:rFonts w:ascii="Palatino" w:hAnsi="Palatino" w:cs="Arial"/>
        </w:rPr>
        <w:tab/>
        <w:t>: Gabriela Barreto Lima de Carvalho (10244/AM)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7C25BC" w:rsidRPr="0023430A" w:rsidRDefault="007C25BC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7C25BC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bookmarkStart w:id="3" w:name="_Hlk165915107"/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 w:rsidR="000661EC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7C25BC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0601869-91.2022.8.04.5400  </w:t>
      </w:r>
      <w:r w:rsidR="002327C5">
        <w:rPr>
          <w:rFonts w:ascii="Palatino" w:hAnsi="Palatino" w:cs="Arial"/>
          <w:b/>
          <w:bCs/>
          <w:sz w:val="24"/>
          <w:szCs w:val="24"/>
        </w:rPr>
        <w:t>Oposição ao Julgamento Virtual</w:t>
      </w:r>
    </w:p>
    <w:bookmarkEnd w:id="3"/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de Manacapuru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Scarlet Braga Barbosa Viana</w:t>
      </w:r>
    </w:p>
    <w:p w:rsidR="001F2E49" w:rsidRPr="0023430A" w:rsidRDefault="000A1B05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1º</w:t>
      </w:r>
      <w:r w:rsidR="001F2E49" w:rsidRPr="0023430A">
        <w:rPr>
          <w:rFonts w:ascii="Palatino" w:hAnsi="Palatino" w:cs="Arial"/>
          <w:b/>
          <w:bCs/>
        </w:rPr>
        <w:t xml:space="preserve">Apelante </w:t>
      </w:r>
      <w:r w:rsidRPr="0023430A">
        <w:rPr>
          <w:rFonts w:ascii="Palatino" w:hAnsi="Palatino" w:cs="Arial"/>
          <w:b/>
          <w:bCs/>
        </w:rPr>
        <w:t>/Apelado</w:t>
      </w:r>
      <w:r w:rsidR="001F2E49" w:rsidRPr="0023430A">
        <w:rPr>
          <w:rFonts w:ascii="Palatino" w:hAnsi="Palatino" w:cs="Arial"/>
          <w:b/>
          <w:bCs/>
        </w:rPr>
        <w:t>: Francisca das Chagas Jesus de Souza.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 xml:space="preserve">Advogado </w:t>
      </w:r>
      <w:r w:rsidR="001F2E49" w:rsidRPr="0023430A">
        <w:rPr>
          <w:rFonts w:ascii="Palatino" w:hAnsi="Palatino" w:cs="Arial"/>
        </w:rPr>
        <w:tab/>
        <w:t>: Wellington Walter Menezes de Castro</w:t>
      </w:r>
      <w:proofErr w:type="gramStart"/>
      <w:r w:rsidR="001F2E49" w:rsidRPr="0023430A">
        <w:rPr>
          <w:rFonts w:ascii="Palatino" w:hAnsi="Palatino" w:cs="Arial"/>
        </w:rPr>
        <w:t xml:space="preserve">  </w:t>
      </w:r>
      <w:proofErr w:type="gramEnd"/>
      <w:r w:rsidR="007C25BC" w:rsidRPr="0023430A">
        <w:rPr>
          <w:rFonts w:ascii="Palatino" w:hAnsi="Palatino" w:cs="Arial"/>
        </w:rPr>
        <w:t xml:space="preserve">(1748/AM). </w:t>
      </w:r>
      <w:r w:rsidR="001F2E49" w:rsidRPr="0023430A">
        <w:rPr>
          <w:rFonts w:ascii="Palatino" w:hAnsi="Palatino" w:cs="Arial"/>
        </w:rPr>
        <w:t xml:space="preserve">                                                                                    </w:t>
      </w:r>
      <w:r w:rsidR="001F2E49"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 xml:space="preserve">2º Apelante/ </w:t>
      </w:r>
      <w:r w:rsidR="001F2E49" w:rsidRPr="0023430A">
        <w:rPr>
          <w:rFonts w:ascii="Palatino" w:hAnsi="Palatino" w:cs="Arial"/>
          <w:b/>
          <w:bCs/>
        </w:rPr>
        <w:t>Apelado</w:t>
      </w:r>
      <w:proofErr w:type="gramStart"/>
      <w:r w:rsidR="001F2E49" w:rsidRPr="0023430A">
        <w:rPr>
          <w:rFonts w:ascii="Palatino" w:hAnsi="Palatino" w:cs="Arial"/>
          <w:b/>
          <w:bCs/>
        </w:rPr>
        <w:t xml:space="preserve"> 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Banco Finasa Bmc S/A. </w:t>
      </w:r>
      <w:r w:rsidR="001F2E49" w:rsidRPr="0023430A">
        <w:rPr>
          <w:rFonts w:ascii="Palatino" w:hAnsi="Palatino" w:cs="Arial"/>
          <w:b/>
          <w:bCs/>
        </w:rPr>
        <w:br/>
      </w:r>
      <w:r w:rsidR="001F2E49" w:rsidRPr="0023430A">
        <w:rPr>
          <w:rFonts w:ascii="Palatino" w:hAnsi="Palatino" w:cs="Arial"/>
        </w:rPr>
        <w:t xml:space="preserve">Advogado </w:t>
      </w:r>
      <w:r w:rsidR="001F2E49" w:rsidRPr="0023430A">
        <w:rPr>
          <w:rFonts w:ascii="Palatino" w:hAnsi="Palatino" w:cs="Arial"/>
        </w:rPr>
        <w:tab/>
        <w:t xml:space="preserve">: Antônio de Moraes Dourado Neto (1300A/AM). 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7C25BC" w:rsidRPr="0023430A" w:rsidRDefault="007C25BC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7C25BC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7C25BC" w:rsidRPr="0023430A" w:rsidRDefault="007C25BC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7C25BC" w:rsidRPr="0023430A" w:rsidRDefault="007C25BC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327C5" w:rsidRDefault="002327C5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327C5" w:rsidRDefault="002327C5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4</w:t>
      </w:r>
      <w:r w:rsidR="000661EC">
        <w:rPr>
          <w:rFonts w:ascii="Palatino" w:eastAsia="Times New Roman" w:hAnsi="Palatino" w:cs="Times New Roman"/>
          <w:b/>
          <w:bCs/>
          <w:color w:val="000000"/>
          <w:lang w:eastAsia="pt-BR"/>
        </w:rPr>
        <w:t>6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7C25BC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0618954-35.2015.8.04.0001  </w:t>
      </w:r>
      <w:r w:rsidR="00233ED7">
        <w:rPr>
          <w:rFonts w:ascii="Palatino" w:hAnsi="Palatino" w:cs="Arial"/>
          <w:b/>
          <w:bCs/>
        </w:rPr>
        <w:t xml:space="preserve"> </w:t>
      </w:r>
      <w:r w:rsidR="00233ED7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233ED7" w:rsidRPr="0023430A">
        <w:rPr>
          <w:rFonts w:ascii="Palatino" w:hAnsi="Palatino" w:cs="Arial"/>
          <w:b/>
          <w:bCs/>
        </w:rPr>
        <w:t>2ºApelante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:rsidR="001F2E49" w:rsidRPr="0023430A" w:rsidRDefault="000A1B05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1º</w:t>
      </w:r>
      <w:r w:rsidR="001F2E49" w:rsidRPr="0023430A">
        <w:rPr>
          <w:rFonts w:ascii="Palatino" w:hAnsi="Palatino" w:cs="Arial"/>
          <w:b/>
          <w:bCs/>
        </w:rPr>
        <w:t xml:space="preserve">Apelante </w:t>
      </w:r>
      <w:r w:rsidRPr="0023430A">
        <w:rPr>
          <w:rFonts w:ascii="Palatino" w:hAnsi="Palatino" w:cs="Arial"/>
          <w:b/>
          <w:bCs/>
        </w:rPr>
        <w:t>/Apelado</w:t>
      </w:r>
      <w:r w:rsidR="001F2E49" w:rsidRPr="0023430A">
        <w:rPr>
          <w:rFonts w:ascii="Palatino" w:hAnsi="Palatino" w:cs="Arial"/>
          <w:b/>
          <w:bCs/>
        </w:rPr>
        <w:t xml:space="preserve">: Companhia Mutual de Serviços. </w:t>
      </w:r>
      <w:r w:rsidR="001F2E49" w:rsidRPr="0023430A">
        <w:rPr>
          <w:rFonts w:ascii="Palatino" w:hAnsi="Palatino" w:cs="Arial"/>
          <w:b/>
          <w:bCs/>
        </w:rPr>
        <w:br/>
      </w:r>
      <w:r w:rsidR="001F2E49" w:rsidRPr="0023430A">
        <w:rPr>
          <w:rFonts w:ascii="Palatino" w:hAnsi="Palatino" w:cs="Arial"/>
        </w:rPr>
        <w:t>Advogado</w:t>
      </w:r>
      <w:r w:rsidR="007C25BC" w:rsidRPr="0023430A">
        <w:rPr>
          <w:rFonts w:ascii="Palatino" w:hAnsi="Palatino" w:cs="Arial"/>
        </w:rPr>
        <w:t>s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tab/>
        <w:t xml:space="preserve">: Danilo Andrade Maia (A1111/AM). (13213/RS). </w:t>
      </w:r>
      <w:r w:rsidR="001F2E49"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2ºApelante /Apelado</w:t>
      </w:r>
      <w:r w:rsidR="001F2E49" w:rsidRPr="0023430A">
        <w:rPr>
          <w:rFonts w:ascii="Palatino" w:hAnsi="Palatino" w:cs="Arial"/>
          <w:b/>
          <w:bCs/>
        </w:rPr>
        <w:t xml:space="preserve">: Via Verde Transportes Coletivos Ltda. </w:t>
      </w:r>
      <w:r w:rsidR="001F2E49" w:rsidRPr="0023430A">
        <w:rPr>
          <w:rFonts w:ascii="Palatino" w:hAnsi="Palatino" w:cs="Arial"/>
          <w:b/>
          <w:bCs/>
        </w:rPr>
        <w:br/>
      </w:r>
      <w:r w:rsidR="001F2E49" w:rsidRPr="0023430A">
        <w:rPr>
          <w:rFonts w:ascii="Palatino" w:hAnsi="Palatino" w:cs="Arial"/>
        </w:rPr>
        <w:t>Advogado</w:t>
      </w:r>
      <w:r w:rsidR="007C25BC" w:rsidRPr="0023430A">
        <w:rPr>
          <w:rFonts w:ascii="Palatino" w:hAnsi="Palatino" w:cs="Arial"/>
        </w:rPr>
        <w:t>s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tab/>
        <w:t xml:space="preserve">: Adelaide Maria de Freitas Camargos Ribeiro (781A/AM). </w:t>
      </w:r>
      <w:r w:rsidR="001F2E49" w:rsidRPr="0023430A">
        <w:rPr>
          <w:rFonts w:ascii="Palatino" w:hAnsi="Palatino" w:cs="Arial"/>
        </w:rPr>
        <w:br/>
        <w:t xml:space="preserve">(92554/MG). José Luiz Leite (622AMG). (15169/AM). </w:t>
      </w:r>
      <w:r w:rsidR="001F2E49"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  <w:b/>
          <w:bCs/>
        </w:rPr>
        <w:t>3ºApelante /</w:t>
      </w:r>
      <w:proofErr w:type="gramStart"/>
      <w:r w:rsidRPr="0023430A">
        <w:rPr>
          <w:rFonts w:ascii="Palatino" w:hAnsi="Palatino" w:cs="Arial"/>
          <w:b/>
          <w:bCs/>
        </w:rPr>
        <w:t>Apelado</w:t>
      </w:r>
      <w:r w:rsidR="001F2E49" w:rsidRPr="0023430A">
        <w:rPr>
          <w:rFonts w:ascii="Palatino" w:hAnsi="Palatino" w:cs="Arial"/>
          <w:b/>
          <w:bCs/>
        </w:rPr>
        <w:t xml:space="preserve">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Maria Montanha </w:t>
      </w:r>
      <w:proofErr w:type="spellStart"/>
      <w:r w:rsidR="001F2E49" w:rsidRPr="0023430A">
        <w:rPr>
          <w:rFonts w:ascii="Palatino" w:hAnsi="Palatino" w:cs="Arial"/>
          <w:b/>
          <w:bCs/>
        </w:rPr>
        <w:t>Chunha</w:t>
      </w:r>
      <w:proofErr w:type="spellEnd"/>
      <w:r w:rsidR="001F2E49" w:rsidRPr="0023430A">
        <w:rPr>
          <w:rFonts w:ascii="Palatino" w:hAnsi="Palatino" w:cs="Arial"/>
          <w:b/>
          <w:bCs/>
        </w:rPr>
        <w:t>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>Advogado</w:t>
      </w:r>
      <w:r w:rsidR="00DB35BA" w:rsidRPr="0023430A">
        <w:rPr>
          <w:rFonts w:ascii="Palatino" w:hAnsi="Palatino" w:cs="Arial"/>
        </w:rPr>
        <w:t>s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tab/>
        <w:t xml:space="preserve">: Wilson Molina Porto (A805/AM). (805A/AM). (12790A/MT). 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B35BA" w:rsidRPr="0023430A" w:rsidRDefault="00DB35BA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DB35BA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 w:rsidR="000661EC"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0A1B05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0492793-96.2023.8.04.0001  </w:t>
      </w:r>
      <w:r w:rsidR="000A1B05" w:rsidRPr="0023430A">
        <w:rPr>
          <w:rFonts w:ascii="Palatino" w:hAnsi="Palatino" w:cs="Arial"/>
          <w:b/>
          <w:bCs/>
        </w:rPr>
        <w:t xml:space="preserve"> </w:t>
      </w:r>
      <w:r w:rsidR="00233ED7">
        <w:rPr>
          <w:rFonts w:ascii="Palatino" w:hAnsi="Palatino" w:cs="Arial"/>
          <w:b/>
          <w:bCs/>
          <w:sz w:val="24"/>
          <w:szCs w:val="24"/>
        </w:rPr>
        <w:t>Sustentação oral Apelado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7ª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Bruno Peres de Souza.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Elvislan</w:t>
      </w:r>
      <w:proofErr w:type="spellEnd"/>
      <w:r w:rsidRPr="0023430A">
        <w:rPr>
          <w:rFonts w:ascii="Palatino" w:hAnsi="Palatino" w:cs="Arial"/>
        </w:rPr>
        <w:t xml:space="preserve"> do Nascimento Silva (8970/AM).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Telefônica Brasil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Alessandro </w:t>
      </w:r>
      <w:proofErr w:type="spellStart"/>
      <w:r w:rsidRPr="0023430A">
        <w:rPr>
          <w:rFonts w:ascii="Palatino" w:hAnsi="Palatino" w:cs="Arial"/>
        </w:rPr>
        <w:t>Puget</w:t>
      </w:r>
      <w:proofErr w:type="spellEnd"/>
      <w:r w:rsidRPr="0023430A">
        <w:rPr>
          <w:rFonts w:ascii="Palatino" w:hAnsi="Palatino" w:cs="Arial"/>
        </w:rPr>
        <w:t xml:space="preserve"> Oliva (11847/PA). (A1411/AM). 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B35BA" w:rsidRPr="0023430A" w:rsidRDefault="00DB35BA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DB35BA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 w:rsidR="000661EC">
        <w:rPr>
          <w:rFonts w:ascii="Palatino" w:eastAsia="Times New Roman" w:hAnsi="Palatino" w:cs="Times New Roman"/>
          <w:b/>
          <w:bCs/>
          <w:color w:val="000000"/>
          <w:lang w:eastAsia="pt-BR"/>
        </w:rPr>
        <w:t>8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0A1B05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0771886-61.2022.8.04.0001  </w:t>
      </w:r>
      <w:r w:rsidR="000A1B05" w:rsidRPr="0023430A">
        <w:rPr>
          <w:rFonts w:ascii="Palatino" w:hAnsi="Palatino" w:cs="Arial"/>
          <w:b/>
          <w:bCs/>
        </w:rPr>
        <w:t xml:space="preserve"> </w:t>
      </w:r>
      <w:r w:rsidR="00233ED7">
        <w:rPr>
          <w:rFonts w:ascii="Palatino" w:hAnsi="Palatino" w:cs="Arial"/>
          <w:b/>
          <w:bCs/>
          <w:sz w:val="24"/>
          <w:szCs w:val="24"/>
        </w:rPr>
        <w:t>Sustentação oral</w:t>
      </w:r>
      <w:r w:rsidR="00D9630D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D9630D">
        <w:rPr>
          <w:rFonts w:ascii="Palatino" w:hAnsi="Palatino" w:cs="Arial"/>
          <w:b/>
          <w:bCs/>
        </w:rPr>
        <w:t>2º</w:t>
      </w:r>
      <w:r w:rsidR="00D9630D" w:rsidRPr="0023430A">
        <w:rPr>
          <w:rFonts w:ascii="Palatino" w:hAnsi="Palatino" w:cs="Arial"/>
          <w:b/>
          <w:bCs/>
        </w:rPr>
        <w:t>Apelante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13ª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Naira Neila Batista de Oliveira Norte</w:t>
      </w:r>
    </w:p>
    <w:p w:rsidR="001F2E49" w:rsidRPr="0023430A" w:rsidRDefault="00D9630D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>1º</w:t>
      </w:r>
      <w:r w:rsidR="001F2E49" w:rsidRPr="0023430A">
        <w:rPr>
          <w:rFonts w:ascii="Palatino" w:hAnsi="Palatino" w:cs="Arial"/>
          <w:b/>
          <w:bCs/>
        </w:rPr>
        <w:t>Apelante</w:t>
      </w:r>
      <w:r>
        <w:rPr>
          <w:rFonts w:ascii="Palatino" w:hAnsi="Palatino" w:cs="Arial"/>
          <w:b/>
          <w:bCs/>
        </w:rPr>
        <w:t>/</w:t>
      </w:r>
      <w:proofErr w:type="gramStart"/>
      <w:r>
        <w:rPr>
          <w:rFonts w:ascii="Palatino" w:hAnsi="Palatino" w:cs="Arial"/>
          <w:b/>
          <w:bCs/>
        </w:rPr>
        <w:t>Apelada</w:t>
      </w:r>
      <w:r w:rsidR="001F2E49" w:rsidRPr="0023430A">
        <w:rPr>
          <w:rFonts w:ascii="Palatino" w:hAnsi="Palatino" w:cs="Arial"/>
          <w:b/>
          <w:bCs/>
        </w:rPr>
        <w:t xml:space="preserve">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Francisca da Silva Castro.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</w:rPr>
        <w:br/>
        <w:t xml:space="preserve">Advogado </w:t>
      </w:r>
      <w:r w:rsidR="001F2E49" w:rsidRPr="0023430A">
        <w:rPr>
          <w:rFonts w:ascii="Palatino" w:hAnsi="Palatino" w:cs="Arial"/>
        </w:rPr>
        <w:tab/>
        <w:t xml:space="preserve">: Alexandre </w:t>
      </w:r>
      <w:proofErr w:type="spellStart"/>
      <w:r w:rsidR="001F2E49" w:rsidRPr="0023430A">
        <w:rPr>
          <w:rFonts w:ascii="Palatino" w:hAnsi="Palatino" w:cs="Arial"/>
        </w:rPr>
        <w:t>Fornagieri</w:t>
      </w:r>
      <w:proofErr w:type="spellEnd"/>
      <w:r w:rsidR="001F2E49" w:rsidRPr="0023430A">
        <w:rPr>
          <w:rFonts w:ascii="Palatino" w:hAnsi="Palatino" w:cs="Arial"/>
        </w:rPr>
        <w:t xml:space="preserve"> (74664/PR). (1748A/AM). </w:t>
      </w:r>
      <w:r w:rsidR="001F2E49" w:rsidRPr="0023430A">
        <w:rPr>
          <w:rFonts w:ascii="Palatino" w:hAnsi="Palatino" w:cs="Arial"/>
        </w:rPr>
        <w:br/>
      </w:r>
      <w:proofErr w:type="spellStart"/>
      <w:r>
        <w:rPr>
          <w:rFonts w:ascii="Palatino" w:hAnsi="Palatino" w:cs="Arial"/>
          <w:b/>
          <w:bCs/>
        </w:rPr>
        <w:t>2º</w:t>
      </w:r>
      <w:r w:rsidRPr="0023430A">
        <w:rPr>
          <w:rFonts w:ascii="Palatino" w:hAnsi="Palatino" w:cs="Arial"/>
          <w:b/>
          <w:bCs/>
        </w:rPr>
        <w:t>Apelante</w:t>
      </w:r>
      <w:proofErr w:type="spellEnd"/>
      <w:r>
        <w:rPr>
          <w:rFonts w:ascii="Palatino" w:hAnsi="Palatino" w:cs="Arial"/>
          <w:b/>
          <w:bCs/>
        </w:rPr>
        <w:t xml:space="preserve"> /Apelada</w:t>
      </w:r>
      <w:r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Banco </w:t>
      </w:r>
      <w:proofErr w:type="spellStart"/>
      <w:r w:rsidR="001F2E49" w:rsidRPr="0023430A">
        <w:rPr>
          <w:rFonts w:ascii="Palatino" w:hAnsi="Palatino" w:cs="Arial"/>
          <w:b/>
          <w:bCs/>
        </w:rPr>
        <w:t>Bmg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S/A. </w:t>
      </w:r>
      <w:r w:rsidR="001F2E49" w:rsidRPr="0023430A">
        <w:rPr>
          <w:rFonts w:ascii="Palatino" w:hAnsi="Palatino" w:cs="Arial"/>
          <w:b/>
          <w:bCs/>
        </w:rPr>
        <w:br/>
      </w:r>
      <w:r w:rsidR="001F2E49" w:rsidRPr="0023430A">
        <w:rPr>
          <w:rFonts w:ascii="Palatino" w:hAnsi="Palatino" w:cs="Arial"/>
        </w:rPr>
        <w:t xml:space="preserve">Advogado </w:t>
      </w:r>
      <w:r w:rsidR="001F2E49" w:rsidRPr="0023430A">
        <w:rPr>
          <w:rFonts w:ascii="Palatino" w:hAnsi="Palatino" w:cs="Arial"/>
        </w:rPr>
        <w:tab/>
        <w:t xml:space="preserve">: Carlos Fernando de Siqueira Castro (672A/AM). 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B35BA" w:rsidRPr="0023430A" w:rsidRDefault="00DB35BA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DB35BA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D9630D" w:rsidRDefault="00D9630D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D9630D" w:rsidRDefault="00D9630D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4</w:t>
      </w:r>
      <w:r w:rsidR="000661EC">
        <w:rPr>
          <w:rFonts w:ascii="Palatino" w:eastAsia="Times New Roman" w:hAnsi="Palatino" w:cs="Times New Roman"/>
          <w:b/>
          <w:bCs/>
          <w:color w:val="000000"/>
          <w:lang w:eastAsia="pt-BR"/>
        </w:rPr>
        <w:t>9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0A1B05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0567989-72.2023.8.04.0001  </w:t>
      </w:r>
      <w:r w:rsidR="000A1B05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1D1409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1D1409" w:rsidRPr="0023430A">
        <w:rPr>
          <w:rFonts w:ascii="Palatino" w:hAnsi="Palatino" w:cs="Arial"/>
          <w:b/>
          <w:bCs/>
        </w:rPr>
        <w:t>Apelante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:rsidR="001F2E49" w:rsidRPr="0023430A" w:rsidRDefault="001F2E49" w:rsidP="005334FC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       :</w:t>
      </w:r>
      <w:proofErr w:type="gramEnd"/>
      <w:r w:rsidRPr="0023430A">
        <w:rPr>
          <w:rFonts w:ascii="Palatino" w:hAnsi="Palatino" w:cs="Arial"/>
          <w:b/>
          <w:bCs/>
        </w:rPr>
        <w:t xml:space="preserve"> José Tavares Brasil.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</w:t>
      </w:r>
      <w:r w:rsidR="00DB35BA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   : Thiago </w:t>
      </w:r>
      <w:proofErr w:type="spellStart"/>
      <w:r w:rsidRPr="0023430A">
        <w:rPr>
          <w:rFonts w:ascii="Palatino" w:hAnsi="Palatino" w:cs="Arial"/>
        </w:rPr>
        <w:t>Tabal</w:t>
      </w:r>
      <w:proofErr w:type="spellEnd"/>
      <w:r w:rsidRPr="0023430A">
        <w:rPr>
          <w:rFonts w:ascii="Palatino" w:hAnsi="Palatino" w:cs="Arial"/>
        </w:rPr>
        <w:t xml:space="preserve"> Malheiros (9193/AM). Geraldo Francisco de Barros </w:t>
      </w:r>
      <w:proofErr w:type="spellStart"/>
      <w:r w:rsidRPr="0023430A">
        <w:rPr>
          <w:rFonts w:ascii="Palatino" w:hAnsi="Palatino" w:cs="Arial"/>
        </w:rPr>
        <w:t>Gazos</w:t>
      </w:r>
      <w:proofErr w:type="spellEnd"/>
      <w:r w:rsidRPr="0023430A">
        <w:rPr>
          <w:rFonts w:ascii="Palatino" w:hAnsi="Palatino" w:cs="Arial"/>
        </w:rPr>
        <w:t xml:space="preserve"> (84872/RJ).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Apelado/</w:t>
      </w:r>
      <w:proofErr w:type="spellStart"/>
      <w:proofErr w:type="gramStart"/>
      <w:r w:rsidRPr="0023430A">
        <w:rPr>
          <w:rFonts w:ascii="Palatino" w:hAnsi="Palatino" w:cs="Arial"/>
          <w:b/>
          <w:bCs/>
        </w:rPr>
        <w:t>Apelant</w:t>
      </w:r>
      <w:proofErr w:type="spellEnd"/>
      <w:r w:rsidRPr="0023430A">
        <w:rPr>
          <w:rFonts w:ascii="Palatino" w:hAnsi="Palatino" w:cs="Arial"/>
          <w:b/>
          <w:bCs/>
        </w:rPr>
        <w:t xml:space="preserve"> :</w:t>
      </w:r>
      <w:proofErr w:type="gramEnd"/>
      <w:r w:rsidRPr="0023430A">
        <w:rPr>
          <w:rFonts w:ascii="Palatino" w:hAnsi="Palatino" w:cs="Arial"/>
          <w:b/>
          <w:bCs/>
        </w:rPr>
        <w:t xml:space="preserve"> Banco C6 Consigo S.a.. </w:t>
      </w:r>
      <w:r w:rsidRPr="0023430A">
        <w:rPr>
          <w:rFonts w:ascii="Palatino" w:hAnsi="Palatino" w:cs="Arial"/>
          <w:b/>
          <w:bCs/>
        </w:rPr>
        <w:br/>
      </w:r>
      <w:proofErr w:type="gramStart"/>
      <w:r w:rsidRPr="0023430A">
        <w:rPr>
          <w:rFonts w:ascii="Palatino" w:hAnsi="Palatino" w:cs="Arial"/>
        </w:rPr>
        <w:t>Advogado       :</w:t>
      </w:r>
      <w:proofErr w:type="gramEnd"/>
      <w:r w:rsidRPr="0023430A">
        <w:rPr>
          <w:rFonts w:ascii="Palatino" w:hAnsi="Palatino" w:cs="Arial"/>
        </w:rPr>
        <w:t xml:space="preserve"> Feliciano Lyra Moura (21714/PE)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B35BA" w:rsidRPr="0023430A" w:rsidRDefault="00DB35BA" w:rsidP="005A5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Exma. Sra. Desa.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1F2E49" w:rsidRPr="0023430A" w:rsidRDefault="00DB35BA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>.</w:t>
      </w: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right="-567"/>
        <w:rPr>
          <w:rFonts w:ascii="Palatino" w:hAnsi="Palatino" w:cs="Arial"/>
          <w:b/>
          <w:bCs/>
          <w:sz w:val="24"/>
          <w:szCs w:val="24"/>
        </w:rPr>
      </w:pPr>
      <w:bookmarkStart w:id="4" w:name="_Hlk165490960"/>
    </w:p>
    <w:p w:rsidR="005334FC" w:rsidRPr="00791B6E" w:rsidRDefault="000661EC" w:rsidP="005334FC">
      <w:pPr>
        <w:autoSpaceDE w:val="0"/>
        <w:autoSpaceDN w:val="0"/>
        <w:adjustRightInd w:val="0"/>
        <w:spacing w:after="0" w:line="240" w:lineRule="auto"/>
        <w:ind w:right="-567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50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Agravo de </w:t>
      </w:r>
      <w:proofErr w:type="spellStart"/>
      <w:r w:rsidR="005334FC" w:rsidRPr="00791B6E">
        <w:rPr>
          <w:rFonts w:ascii="Palatino" w:hAnsi="Palatino" w:cs="Arial"/>
          <w:b/>
          <w:bCs/>
          <w:sz w:val="24"/>
          <w:szCs w:val="24"/>
        </w:rPr>
        <w:t>Instr</w:t>
      </w:r>
      <w:proofErr w:type="spellEnd"/>
      <w:r w:rsidR="005334FC">
        <w:rPr>
          <w:rFonts w:ascii="Palatino" w:hAnsi="Palatino" w:cs="Arial"/>
          <w:b/>
          <w:bCs/>
          <w:sz w:val="24"/>
          <w:szCs w:val="24"/>
        </w:rPr>
        <w:t>.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 nº 4008884-59.2023.8.04.0000 Oposição </w:t>
      </w:r>
      <w:r w:rsidR="005334FC">
        <w:rPr>
          <w:rFonts w:ascii="Palatino" w:hAnsi="Palatino" w:cs="Arial"/>
          <w:b/>
          <w:bCs/>
          <w:sz w:val="24"/>
          <w:szCs w:val="24"/>
        </w:rPr>
        <w:t>ao Julgamento Virtual</w:t>
      </w:r>
      <w:bookmarkEnd w:id="4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Uarini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Yuri Caminha Jorge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Banco Bradesco S.</w:t>
      </w:r>
      <w:r>
        <w:rPr>
          <w:rFonts w:ascii="Palatino" w:hAnsi="Palatino" w:cs="Arial"/>
          <w:b/>
          <w:bCs/>
          <w:sz w:val="24"/>
          <w:szCs w:val="24"/>
        </w:rPr>
        <w:t>A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Rafael Barroso Fontelles (119910/RJ)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Defensoria Pública do 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Defensor: </w:t>
      </w:r>
      <w:r w:rsidRPr="00791B6E">
        <w:rPr>
          <w:rFonts w:ascii="Palatino" w:hAnsi="Palatino" w:cs="Arial"/>
          <w:sz w:val="24"/>
          <w:szCs w:val="24"/>
        </w:rPr>
        <w:tab/>
        <w:t xml:space="preserve">Dr. Luiz Gustavo do Nascimento Cardoso.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>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Joana dos Santos Meirelles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Lopes</w:t>
      </w: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Pr="00791B6E" w:rsidRDefault="000661EC" w:rsidP="005334F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51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Agravo de Instrumento nº 4005642-92.2023.8.04.0000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5334FC" w:rsidRPr="003373F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9ª Vara Cível e de Acidentes de Trabalho</w:t>
      </w:r>
      <w:r w:rsidR="003373FB">
        <w:rPr>
          <w:rFonts w:ascii="Palatino" w:hAnsi="Palatino" w:cs="Arial"/>
          <w:sz w:val="24"/>
          <w:szCs w:val="24"/>
        </w:rPr>
        <w:t xml:space="preserve">           </w:t>
      </w:r>
      <w:proofErr w:type="gramStart"/>
      <w:r w:rsidR="003373FB" w:rsidRPr="003373FB">
        <w:rPr>
          <w:rFonts w:ascii="Palatino" w:hAnsi="Palatino" w:cs="Arial"/>
          <w:b/>
          <w:sz w:val="24"/>
          <w:szCs w:val="24"/>
        </w:rPr>
        <w:t xml:space="preserve">( </w:t>
      </w:r>
      <w:proofErr w:type="gramEnd"/>
      <w:r w:rsidR="003373FB" w:rsidRPr="003373FB">
        <w:rPr>
          <w:rFonts w:ascii="Palatino" w:hAnsi="Palatino" w:cs="Arial"/>
          <w:b/>
          <w:sz w:val="24"/>
          <w:szCs w:val="24"/>
        </w:rPr>
        <w:t>INDEFERIDA)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Maria Eunice Torres do Nascimento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Amazonas Distribuidora de Energia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>Márcio Melo Nogueira (1388/AM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/(2827/RO) e Diego de Paiva Vasconcelos (2013/RO).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Francisco Rodrigues da Silva Filho.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>Dr. Wellington de Amorim Alves (2993/AM) e Dr. Arnoldo Bentes Coimbra (345/AM)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Presidente/Membro: </w:t>
      </w:r>
      <w:r w:rsidRPr="00791B6E">
        <w:rPr>
          <w:rFonts w:ascii="Palatino" w:hAnsi="Palatino" w:cs="Arial"/>
          <w:color w:val="000000"/>
          <w:sz w:val="24"/>
          <w:szCs w:val="24"/>
        </w:rPr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Joana dos Santos Meirelles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 suplente: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Roessing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right="-734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Averbação de Impedimento: Exma. Sra. Desa. Maria das Graças Pessoa Figueiredo.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Averbação de Impedimento: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Exmo. Sr. Des. </w:t>
      </w: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5334FC" w:rsidRPr="00791B6E" w:rsidRDefault="000661E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lastRenderedPageBreak/>
        <w:t>52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0600910-63.2022.8.04.2800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Benjamin Constant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Luiziana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Teles Feitosa Anacleto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Gustavo Antonio Feres Paixão (1324A/AM).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Rosangela da Silva de Alvarado.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</w:t>
      </w:r>
      <w:proofErr w:type="spellStart"/>
      <w:r w:rsidRPr="00791B6E">
        <w:rPr>
          <w:rFonts w:ascii="Palatino" w:hAnsi="Palatino" w:cs="Arial"/>
          <w:sz w:val="24"/>
          <w:szCs w:val="24"/>
        </w:rPr>
        <w:t>Jussarah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de Pinho Gomes (14601/AM)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>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Joana dos Santos Meirelles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Pr="00791B6E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5</w:t>
      </w:r>
      <w:r w:rsidR="000661EC">
        <w:rPr>
          <w:rFonts w:ascii="Palatino" w:hAnsi="Palatino" w:cs="Arial"/>
          <w:b/>
          <w:bCs/>
          <w:sz w:val="24"/>
          <w:szCs w:val="24"/>
        </w:rPr>
        <w:t>3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0439256-88.2023.8.04.0001  </w:t>
      </w:r>
      <w:r w:rsidR="005334FC">
        <w:rPr>
          <w:rFonts w:ascii="Palatino" w:hAnsi="Palatino" w:cs="Arial"/>
          <w:b/>
          <w:bCs/>
          <w:sz w:val="24"/>
          <w:szCs w:val="24"/>
        </w:rPr>
        <w:tab/>
      </w:r>
      <w:r w:rsidR="006D57AD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7ª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Mateus Guedes Rios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Bianca de Souza Lopes.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Daniel Mello dos Santos (1702A/AM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/(A1702/AM).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(A1411/AM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/(11847/PA).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</w:t>
      </w:r>
      <w:r>
        <w:rPr>
          <w:rFonts w:ascii="Palatino" w:hAnsi="Palatino" w:cs="Arial"/>
          <w:color w:val="000000"/>
          <w:sz w:val="24"/>
          <w:szCs w:val="24"/>
        </w:rPr>
        <w:t>o</w:t>
      </w:r>
      <w:r w:rsidRPr="00791B6E">
        <w:rPr>
          <w:rFonts w:ascii="Palatino" w:hAnsi="Palatino" w:cs="Arial"/>
          <w:color w:val="000000"/>
          <w:sz w:val="24"/>
          <w:szCs w:val="24"/>
        </w:rPr>
        <w:t>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>Exma. Sra. Desa. Joana dos Santos Meirelles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Lopes</w:t>
      </w:r>
    </w:p>
    <w:p w:rsidR="005334F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5</w:t>
      </w:r>
      <w:r w:rsidR="000661EC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proofErr w:type="gramEnd"/>
      <w:r w:rsidR="000A1B05" w:rsidRPr="0023430A">
        <w:rPr>
          <w:rFonts w:ascii="Palatino" w:hAnsi="Palatino" w:cs="Arial"/>
          <w:b/>
          <w:bCs/>
        </w:rPr>
        <w:t xml:space="preserve">Agravo de Instrumento  nº </w:t>
      </w:r>
      <w:r w:rsidR="001F2E49" w:rsidRPr="0023430A">
        <w:rPr>
          <w:rFonts w:ascii="Palatino" w:hAnsi="Palatino" w:cs="Arial"/>
          <w:b/>
          <w:bCs/>
        </w:rPr>
        <w:t xml:space="preserve">4009197-54.2022.8.04.0000  </w:t>
      </w:r>
      <w:r w:rsidR="006D57AD">
        <w:rPr>
          <w:rFonts w:ascii="Palatino" w:hAnsi="Palatino" w:cs="Arial"/>
          <w:b/>
          <w:bCs/>
          <w:sz w:val="24"/>
          <w:szCs w:val="24"/>
        </w:rPr>
        <w:t>Sustentação oral Agravada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15ª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Ida Maria Costa de Andrade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:</w:t>
      </w:r>
      <w:proofErr w:type="gramEnd"/>
      <w:r w:rsidRPr="0023430A">
        <w:rPr>
          <w:rFonts w:ascii="Palatino" w:hAnsi="Palatino" w:cs="Arial"/>
          <w:b/>
          <w:bCs/>
        </w:rPr>
        <w:t xml:space="preserve"> Banco Máxima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Advogada  </w:t>
      </w:r>
      <w:r w:rsidRPr="0023430A">
        <w:rPr>
          <w:rFonts w:ascii="Palatino" w:hAnsi="Palatino" w:cs="Arial"/>
        </w:rPr>
        <w:tab/>
        <w:t xml:space="preserve">: Michelle Santos Allan de Oliveira (43804/BA). (A1535/AM).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Agravada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Kelene</w:t>
      </w:r>
      <w:proofErr w:type="spellEnd"/>
      <w:r w:rsidRPr="0023430A">
        <w:rPr>
          <w:rFonts w:ascii="Palatino" w:hAnsi="Palatino" w:cs="Arial"/>
          <w:b/>
          <w:bCs/>
        </w:rPr>
        <w:t xml:space="preserve"> Batalha Passos.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Advogada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Carmem </w:t>
      </w:r>
      <w:proofErr w:type="spellStart"/>
      <w:r w:rsidRPr="0023430A">
        <w:rPr>
          <w:rFonts w:ascii="Palatino" w:hAnsi="Palatino" w:cs="Arial"/>
        </w:rPr>
        <w:t>Valérya</w:t>
      </w:r>
      <w:proofErr w:type="spellEnd"/>
      <w:r w:rsidRPr="0023430A">
        <w:rPr>
          <w:rFonts w:ascii="Palatino" w:hAnsi="Palatino" w:cs="Arial"/>
        </w:rPr>
        <w:t xml:space="preserve"> Romero </w:t>
      </w:r>
      <w:proofErr w:type="spellStart"/>
      <w:r w:rsidRPr="0023430A">
        <w:rPr>
          <w:rFonts w:ascii="Palatino" w:hAnsi="Palatino" w:cs="Arial"/>
        </w:rPr>
        <w:t>Salvioni</w:t>
      </w:r>
      <w:proofErr w:type="spellEnd"/>
      <w:r w:rsidRPr="0023430A">
        <w:rPr>
          <w:rFonts w:ascii="Palatino" w:hAnsi="Palatino" w:cs="Arial"/>
        </w:rPr>
        <w:t xml:space="preserve"> (6328/AM)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  <w:kern w:val="2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:rsidR="00DB35BA" w:rsidRPr="0023430A" w:rsidRDefault="00DB35BA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5A519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5334FC" w:rsidRDefault="005334FC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5</w:t>
      </w:r>
      <w:r w:rsidR="000661EC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Agravo de Instrumento nº </w:t>
      </w:r>
      <w:r w:rsidR="001F2E49" w:rsidRPr="0023430A">
        <w:rPr>
          <w:rFonts w:ascii="Palatino" w:hAnsi="Palatino" w:cs="Arial"/>
          <w:b/>
          <w:bCs/>
        </w:rPr>
        <w:t xml:space="preserve">4009785-27.2023.8.04.0000  </w:t>
      </w:r>
      <w:r w:rsidR="006D57AD">
        <w:rPr>
          <w:rFonts w:ascii="Palatino" w:hAnsi="Palatino" w:cs="Arial"/>
          <w:b/>
          <w:bCs/>
          <w:sz w:val="24"/>
          <w:szCs w:val="24"/>
        </w:rPr>
        <w:t>Sustentação oral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6D57AD">
        <w:rPr>
          <w:rFonts w:ascii="Palatino" w:hAnsi="Palatino" w:cs="Arial"/>
          <w:b/>
          <w:bCs/>
        </w:rPr>
        <w:t>Agravante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13ª Vara Cível e de Acidentes de Trabalho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Naira Neila Batista de Oliveira Norte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:</w:t>
      </w:r>
      <w:proofErr w:type="gramEnd"/>
      <w:r w:rsidRPr="0023430A">
        <w:rPr>
          <w:rFonts w:ascii="Palatino" w:hAnsi="Palatino" w:cs="Arial"/>
          <w:b/>
          <w:bCs/>
        </w:rPr>
        <w:t xml:space="preserve"> Amazonas Distribuidora de Energia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 </w:t>
      </w:r>
      <w:r w:rsidRPr="0023430A">
        <w:rPr>
          <w:rFonts w:ascii="Palatino" w:hAnsi="Palatino" w:cs="Arial"/>
        </w:rPr>
        <w:tab/>
        <w:t xml:space="preserve">: Décio Flávio Gonçalves Torres Freire (697A/AM).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Mercon</w:t>
      </w:r>
      <w:proofErr w:type="spellEnd"/>
      <w:r w:rsidRPr="0023430A">
        <w:rPr>
          <w:rFonts w:ascii="Palatino" w:hAnsi="Palatino" w:cs="Arial"/>
          <w:b/>
          <w:bCs/>
        </w:rPr>
        <w:t xml:space="preserve"> Importação Ltda. - EPP.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</w:t>
      </w:r>
      <w:r w:rsidR="00DB35BA" w:rsidRPr="0023430A">
        <w:rPr>
          <w:rFonts w:ascii="Palatino" w:hAnsi="Palatino" w:cs="Arial"/>
        </w:rPr>
        <w:t>s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Bruno </w:t>
      </w:r>
      <w:proofErr w:type="spellStart"/>
      <w:r w:rsidRPr="0023430A">
        <w:rPr>
          <w:rFonts w:ascii="Palatino" w:hAnsi="Palatino" w:cs="Arial"/>
        </w:rPr>
        <w:t>Gimack</w:t>
      </w:r>
      <w:proofErr w:type="spellEnd"/>
      <w:r w:rsidRPr="0023430A">
        <w:rPr>
          <w:rFonts w:ascii="Palatino" w:hAnsi="Palatino" w:cs="Arial"/>
        </w:rPr>
        <w:t xml:space="preserve"> Salgado (6610/AM). Antônio José Pinto Barros (6587/AM)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 xml:space="preserve">Averbação de Impedimento: Exma. Sra. Desa. </w:t>
      </w:r>
      <w:r w:rsidRPr="0023430A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1F2E49" w:rsidRPr="0023430A" w:rsidRDefault="00DB35BA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Lopes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F2E4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5</w:t>
      </w:r>
      <w:r w:rsidR="000661EC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0670692-23.2019.8.04.0001  </w:t>
      </w:r>
      <w:r w:rsidR="006D57AD">
        <w:rPr>
          <w:rFonts w:ascii="Palatino" w:hAnsi="Palatino" w:cs="Arial"/>
          <w:b/>
          <w:bCs/>
          <w:sz w:val="24"/>
          <w:szCs w:val="24"/>
        </w:rPr>
        <w:t>Sustentação oral</w:t>
      </w:r>
      <w:r w:rsidR="006D57AD" w:rsidRPr="0023430A">
        <w:rPr>
          <w:rFonts w:ascii="Palatino" w:hAnsi="Palatino" w:cs="Arial"/>
          <w:b/>
          <w:bCs/>
        </w:rPr>
        <w:t xml:space="preserve">  </w:t>
      </w:r>
      <w:r w:rsidR="006D57AD">
        <w:rPr>
          <w:rFonts w:ascii="Palatino" w:hAnsi="Palatino" w:cs="Arial"/>
          <w:b/>
          <w:bCs/>
        </w:rPr>
        <w:t>Ambas as partes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Especializada da Dívida Ativa Municipal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Ana Mª de O. Diógenes</w:t>
      </w:r>
    </w:p>
    <w:p w:rsidR="001F2E49" w:rsidRPr="0023430A" w:rsidRDefault="001F2E49" w:rsidP="005334F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Civilcorp</w:t>
      </w:r>
      <w:proofErr w:type="spellEnd"/>
      <w:r w:rsidRPr="0023430A">
        <w:rPr>
          <w:rFonts w:ascii="Palatino" w:hAnsi="Palatino" w:cs="Arial"/>
          <w:b/>
          <w:bCs/>
        </w:rPr>
        <w:t xml:space="preserve"> Incorporações Ltda.. </w:t>
      </w:r>
      <w:r w:rsidRPr="0023430A">
        <w:rPr>
          <w:rFonts w:ascii="Palatino" w:hAnsi="Palatino" w:cs="Arial"/>
        </w:rPr>
        <w:br/>
        <w:t xml:space="preserve">Advogado: Paulo Bernardo Lindoso e Lima (11333/AM).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Procurador</w:t>
      </w:r>
      <w:r w:rsidR="00E36B1E" w:rsidRPr="0023430A">
        <w:rPr>
          <w:rFonts w:ascii="Palatino" w:hAnsi="Palatino" w:cs="Arial"/>
        </w:rPr>
        <w:t>es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23430A">
        <w:rPr>
          <w:rFonts w:ascii="Palatino" w:hAnsi="Palatino" w:cs="Arial"/>
        </w:rPr>
        <w:t>Janary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Yoshizo</w:t>
      </w:r>
      <w:proofErr w:type="spellEnd"/>
      <w:r w:rsidRPr="0023430A">
        <w:rPr>
          <w:rFonts w:ascii="Palatino" w:hAnsi="Palatino" w:cs="Arial"/>
        </w:rPr>
        <w:t xml:space="preserve"> Kato </w:t>
      </w:r>
      <w:proofErr w:type="spellStart"/>
      <w:r w:rsidRPr="0023430A">
        <w:rPr>
          <w:rFonts w:ascii="Palatino" w:hAnsi="Palatino" w:cs="Arial"/>
        </w:rPr>
        <w:t>Yokokura</w:t>
      </w:r>
      <w:proofErr w:type="spellEnd"/>
      <w:r w:rsidRPr="0023430A">
        <w:rPr>
          <w:rFonts w:ascii="Palatino" w:hAnsi="Palatino" w:cs="Arial"/>
        </w:rPr>
        <w:t xml:space="preserve"> (6324/AM). 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r w:rsidR="006D57AD" w:rsidRPr="0023430A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="006D57AD" w:rsidRPr="0023430A">
        <w:rPr>
          <w:rFonts w:ascii="Palatino" w:hAnsi="Palatino" w:cs="Arial"/>
          <w:color w:val="000000"/>
        </w:rPr>
        <w:t>Ramalheira</w:t>
      </w:r>
      <w:proofErr w:type="spellEnd"/>
      <w:r w:rsidR="006D57AD" w:rsidRPr="0023430A">
        <w:rPr>
          <w:rFonts w:ascii="Palatino" w:hAnsi="Palatino" w:cs="Arial"/>
          <w:color w:val="000000"/>
        </w:rPr>
        <w:t xml:space="preserve"> </w:t>
      </w:r>
      <w:proofErr w:type="spellStart"/>
      <w:r w:rsidR="006D57AD" w:rsidRPr="0023430A">
        <w:rPr>
          <w:rFonts w:ascii="Palatino" w:hAnsi="Palatino" w:cs="Arial"/>
          <w:color w:val="000000"/>
        </w:rPr>
        <w:t>Roessing</w:t>
      </w:r>
      <w:proofErr w:type="spellEnd"/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  <w:kern w:val="2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:rsidR="00DB35BA" w:rsidRPr="0023430A" w:rsidRDefault="00DB35BA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6D57AD" w:rsidRPr="006D57AD" w:rsidRDefault="006D57AD" w:rsidP="006D57A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6D57AD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7B5AE8" w:rsidRPr="0023430A" w:rsidRDefault="007B5AE8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8060D9" w:rsidRPr="0023430A" w:rsidRDefault="00142703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</w:t>
      </w:r>
      <w:r w:rsidR="000661EC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r w:rsidR="008060D9" w:rsidRPr="0023430A">
        <w:rPr>
          <w:rFonts w:ascii="Palatino" w:hAnsi="Palatino" w:cs="Arial"/>
          <w:b/>
          <w:bCs/>
        </w:rPr>
        <w:t xml:space="preserve">Apelação Cível nº </w:t>
      </w:r>
      <w:r w:rsidR="001F2E49" w:rsidRPr="0023430A">
        <w:rPr>
          <w:rFonts w:ascii="Palatino" w:hAnsi="Palatino" w:cs="Arial"/>
          <w:b/>
          <w:bCs/>
        </w:rPr>
        <w:t xml:space="preserve">0753624-97.2021.8.04.0001  </w:t>
      </w:r>
      <w:r w:rsidR="006915D6">
        <w:rPr>
          <w:rFonts w:ascii="Palatino" w:hAnsi="Palatino" w:cs="Arial"/>
          <w:b/>
          <w:bCs/>
        </w:rPr>
        <w:t xml:space="preserve"> </w:t>
      </w:r>
      <w:r w:rsidR="006915D6">
        <w:rPr>
          <w:rFonts w:ascii="Palatino" w:hAnsi="Palatino" w:cs="Arial"/>
          <w:b/>
          <w:bCs/>
          <w:sz w:val="24"/>
          <w:szCs w:val="24"/>
        </w:rPr>
        <w:t>Sustentação oral</w:t>
      </w:r>
      <w:r w:rsidR="006915D6" w:rsidRPr="006915D6">
        <w:rPr>
          <w:rFonts w:ascii="Palatino" w:hAnsi="Palatino" w:cs="Arial"/>
          <w:b/>
        </w:rPr>
        <w:t xml:space="preserve"> </w:t>
      </w:r>
      <w:r w:rsidR="006915D6" w:rsidRPr="0023430A">
        <w:rPr>
          <w:rFonts w:ascii="Palatino" w:hAnsi="Palatino" w:cs="Arial"/>
          <w:b/>
        </w:rPr>
        <w:t>Apelante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da Fazenda Pública</w:t>
      </w: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Leoney</w:t>
      </w:r>
      <w:proofErr w:type="spellEnd"/>
      <w:r w:rsidRPr="0023430A">
        <w:rPr>
          <w:rFonts w:ascii="Palatino" w:hAnsi="Palatino" w:cs="Arial"/>
        </w:rPr>
        <w:t xml:space="preserve"> F. </w:t>
      </w:r>
      <w:proofErr w:type="spellStart"/>
      <w:r w:rsidRPr="0023430A">
        <w:rPr>
          <w:rFonts w:ascii="Palatino" w:hAnsi="Palatino" w:cs="Arial"/>
        </w:rPr>
        <w:t>Harraquian</w:t>
      </w:r>
      <w:proofErr w:type="spellEnd"/>
    </w:p>
    <w:p w:rsidR="001F2E49" w:rsidRPr="0023430A" w:rsidRDefault="001F2E49" w:rsidP="005334F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      :</w:t>
      </w:r>
      <w:proofErr w:type="gramEnd"/>
      <w:r w:rsidRPr="0023430A">
        <w:rPr>
          <w:rFonts w:ascii="Palatino" w:hAnsi="Palatino" w:cs="Arial"/>
          <w:b/>
        </w:rPr>
        <w:t xml:space="preserve"> Governo do Estado do Amazonas.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Procurador</w:t>
      </w:r>
      <w:proofErr w:type="gramStart"/>
      <w:r w:rsidRPr="0023430A">
        <w:rPr>
          <w:rFonts w:ascii="Palatino" w:hAnsi="Palatino" w:cs="Arial"/>
        </w:rPr>
        <w:t xml:space="preserve">    :</w:t>
      </w:r>
      <w:proofErr w:type="gramEnd"/>
      <w:r w:rsidRPr="0023430A">
        <w:rPr>
          <w:rFonts w:ascii="Palatino" w:hAnsi="Palatino" w:cs="Arial"/>
        </w:rPr>
        <w:t xml:space="preserve"> Franklin Arthur </w:t>
      </w:r>
      <w:proofErr w:type="spellStart"/>
      <w:r w:rsidRPr="0023430A">
        <w:rPr>
          <w:rFonts w:ascii="Palatino" w:hAnsi="Palatino" w:cs="Arial"/>
        </w:rPr>
        <w:t>Martinz</w:t>
      </w:r>
      <w:proofErr w:type="spellEnd"/>
      <w:r w:rsidRPr="0023430A">
        <w:rPr>
          <w:rFonts w:ascii="Palatino" w:hAnsi="Palatino" w:cs="Arial"/>
        </w:rPr>
        <w:t xml:space="preserve"> Filho (1251A/AM).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</w:rPr>
        <w:t>Apelado        :</w:t>
      </w:r>
      <w:proofErr w:type="gramEnd"/>
      <w:r w:rsidRPr="0023430A">
        <w:rPr>
          <w:rFonts w:ascii="Palatino" w:hAnsi="Palatino" w:cs="Arial"/>
          <w:b/>
        </w:rPr>
        <w:t xml:space="preserve"> Gustavo Henrique Alves Lima.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</w:t>
      </w:r>
      <w:r w:rsidR="00E36B1E" w:rsidRPr="0023430A">
        <w:rPr>
          <w:rFonts w:ascii="Palatino" w:hAnsi="Palatino" w:cs="Arial"/>
        </w:rPr>
        <w:t>s</w:t>
      </w:r>
      <w:proofErr w:type="gramStart"/>
      <w:r w:rsidR="00142703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>:</w:t>
      </w:r>
      <w:proofErr w:type="gramEnd"/>
      <w:r w:rsidRPr="0023430A">
        <w:rPr>
          <w:rFonts w:ascii="Palatino" w:hAnsi="Palatino" w:cs="Arial"/>
        </w:rPr>
        <w:t xml:space="preserve"> Álvaro da Trindade Garcia Filho (6236/AM). Cleyton Rafael Martins do Amaral (11691/AM). Soc. </w:t>
      </w:r>
      <w:proofErr w:type="spellStart"/>
      <w:r w:rsidRPr="0023430A">
        <w:rPr>
          <w:rFonts w:ascii="Palatino" w:hAnsi="Palatino" w:cs="Arial"/>
        </w:rPr>
        <w:t>Adv</w:t>
      </w:r>
      <w:r w:rsidR="00E36B1E" w:rsidRPr="0023430A">
        <w:rPr>
          <w:rFonts w:ascii="Palatino" w:hAnsi="Palatino" w:cs="Arial"/>
        </w:rPr>
        <w:t>s</w:t>
      </w:r>
      <w:proofErr w:type="spellEnd"/>
      <w:r w:rsidR="00E36B1E" w:rsidRPr="0023430A">
        <w:rPr>
          <w:rFonts w:ascii="Palatino" w:hAnsi="Palatino" w:cs="Arial"/>
        </w:rPr>
        <w:t>-</w:t>
      </w:r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Jauary</w:t>
      </w:r>
      <w:proofErr w:type="spellEnd"/>
      <w:r w:rsidRPr="0023430A">
        <w:rPr>
          <w:rFonts w:ascii="Palatino" w:hAnsi="Palatino" w:cs="Arial"/>
        </w:rPr>
        <w:t xml:space="preserve"> Guimarães de Souza Marinho </w:t>
      </w:r>
      <w:r w:rsidR="00E36B1E" w:rsidRPr="0023430A">
        <w:rPr>
          <w:rFonts w:ascii="Palatino" w:hAnsi="Palatino" w:cs="Arial"/>
        </w:rPr>
        <w:t xml:space="preserve">(03018/AM). </w:t>
      </w:r>
      <w:r w:rsidRPr="0023430A">
        <w:rPr>
          <w:rFonts w:ascii="Palatino" w:hAnsi="Palatino" w:cs="Arial"/>
        </w:rPr>
        <w:t xml:space="preserve">                                                                                       </w:t>
      </w:r>
    </w:p>
    <w:p w:rsidR="008060D9" w:rsidRPr="0023430A" w:rsidRDefault="008060D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8060D9" w:rsidRPr="0023430A" w:rsidRDefault="008060D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8060D9" w:rsidRPr="0023430A" w:rsidRDefault="008060D9" w:rsidP="005A5199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:rsidR="001F2E49" w:rsidRPr="0023430A" w:rsidRDefault="008060D9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7B5AE8" w:rsidRPr="0023430A" w:rsidRDefault="007B5AE8" w:rsidP="005A51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1F2E49" w:rsidRPr="0023430A" w:rsidRDefault="001F2E49" w:rsidP="005A5199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5334FC" w:rsidRDefault="005334FC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DB35BA" w:rsidRPr="0023430A" w:rsidRDefault="00DB35BA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23430A">
        <w:rPr>
          <w:rFonts w:ascii="Palatino" w:hAnsi="Palatino" w:cs="Arial"/>
          <w:color w:val="000000"/>
          <w:u w:val="single"/>
        </w:rPr>
        <w:t xml:space="preserve"> </w:t>
      </w:r>
      <w:r w:rsidRPr="0023430A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DB35BA" w:rsidRPr="0023430A" w:rsidRDefault="00DB35BA" w:rsidP="00DB35B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Exma. Sra. Desa. Maria das Graças Pessoa Figueiredo,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gramStart"/>
      <w:r w:rsidRPr="0023430A">
        <w:rPr>
          <w:rFonts w:ascii="Palatino" w:hAnsi="Palatino" w:cs="Arial"/>
          <w:color w:val="000000"/>
        </w:rPr>
        <w:t>e ,</w:t>
      </w:r>
      <w:proofErr w:type="gramEnd"/>
      <w:r w:rsidRPr="0023430A">
        <w:rPr>
          <w:rFonts w:ascii="Palatino" w:hAnsi="Palatino" w:cs="Arial"/>
          <w:color w:val="000000"/>
        </w:rPr>
        <w:t>em caso de ausência, impedimento ou suspeição de um deste, a  Exma. Sra. Desa. Joana dos Santos Meirelles.</w:t>
      </w:r>
    </w:p>
    <w:p w:rsidR="00DB35BA" w:rsidRPr="0023430A" w:rsidRDefault="00DB35BA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Pr="00BC412C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</w:t>
      </w:r>
      <w:r w:rsidR="000661EC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r w:rsidRPr="006B0E34">
        <w:rPr>
          <w:rFonts w:ascii="Palatino" w:hAnsi="Palatino" w:cs="Arial"/>
          <w:b/>
          <w:bCs/>
        </w:rPr>
        <w:t xml:space="preserve"> </w:t>
      </w:r>
      <w:r w:rsidR="005334FC" w:rsidRPr="006B0E34">
        <w:rPr>
          <w:rFonts w:ascii="Palatino" w:hAnsi="Palatino" w:cs="Arial"/>
          <w:b/>
          <w:bCs/>
        </w:rPr>
        <w:t xml:space="preserve">Apelação Cível nº 0240983-86.2011.8.04.0001    </w:t>
      </w:r>
      <w:r w:rsidR="005334FC">
        <w:rPr>
          <w:rFonts w:ascii="Palatino" w:hAnsi="Palatino" w:cs="Arial"/>
          <w:b/>
          <w:bCs/>
        </w:rPr>
        <w:t xml:space="preserve">  </w:t>
      </w:r>
      <w:r w:rsidR="005334FC" w:rsidRPr="006B0E34">
        <w:rPr>
          <w:rFonts w:ascii="Palatino" w:hAnsi="Palatino" w:cs="Arial"/>
          <w:b/>
          <w:bCs/>
        </w:rPr>
        <w:t>Adiado/suspenso</w:t>
      </w:r>
      <w:r w:rsidR="005334FC">
        <w:rPr>
          <w:rFonts w:ascii="Palatino" w:hAnsi="Palatino" w:cs="Arial"/>
          <w:b/>
          <w:bCs/>
        </w:rPr>
        <w:t xml:space="preserve"> </w:t>
      </w:r>
      <w:r w:rsidR="005334FC" w:rsidRPr="006B0E34">
        <w:rPr>
          <w:rFonts w:ascii="Palatino" w:hAnsi="Palatino" w:cs="Arial"/>
          <w:b/>
          <w:bCs/>
        </w:rPr>
        <w:t xml:space="preserve"> 22/04/24</w:t>
      </w:r>
      <w:r w:rsidR="005334FC">
        <w:rPr>
          <w:rFonts w:ascii="Palatino" w:hAnsi="Palatino" w:cs="Arial"/>
          <w:b/>
          <w:bCs/>
        </w:rPr>
        <w:t xml:space="preserve"> 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Ori</w:t>
      </w:r>
      <w:proofErr w:type="gramStart"/>
      <w:r w:rsidRPr="00BC412C">
        <w:rPr>
          <w:rFonts w:ascii="Palatino" w:hAnsi="Palatino" w:cs="Arial"/>
          <w:b/>
          <w:bCs/>
        </w:rPr>
        <w:t>gem</w:t>
      </w:r>
      <w:proofErr w:type="gramEnd"/>
      <w:r w:rsidRPr="00BC412C">
        <w:rPr>
          <w:rFonts w:ascii="Palatino" w:hAnsi="Palatino" w:cs="Arial"/>
        </w:rPr>
        <w:t>: 6ª Vara Cível e de Acidentes de Trabalho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Juiz Prolato</w:t>
      </w:r>
      <w:r w:rsidRPr="00BC412C">
        <w:rPr>
          <w:rFonts w:ascii="Palatino" w:hAnsi="Palatino" w:cs="Arial"/>
        </w:rPr>
        <w:t>r: Diógenes Vidal Pessoa Neto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1ºApelante/Apelado</w:t>
      </w:r>
      <w:proofErr w:type="gramStart"/>
      <w:r w:rsidRPr="00BC412C">
        <w:rPr>
          <w:rFonts w:ascii="Palatino" w:hAnsi="Palatino" w:cs="Arial"/>
          <w:b/>
          <w:bCs/>
        </w:rPr>
        <w:t xml:space="preserve">   :</w:t>
      </w:r>
      <w:proofErr w:type="gramEnd"/>
      <w:r w:rsidRPr="00BC412C">
        <w:rPr>
          <w:rFonts w:ascii="Palatino" w:hAnsi="Palatino" w:cs="Arial"/>
          <w:b/>
          <w:bCs/>
        </w:rPr>
        <w:t xml:space="preserve"> Raimundo Nonato Barros Pimentel Filho. </w:t>
      </w:r>
      <w:r w:rsidRPr="00BC412C">
        <w:rPr>
          <w:rFonts w:ascii="Palatino" w:hAnsi="Palatino" w:cs="Arial"/>
          <w:b/>
          <w:bCs/>
        </w:rPr>
        <w:br/>
      </w:r>
      <w:r w:rsidRPr="00BC412C">
        <w:rPr>
          <w:rFonts w:ascii="Palatino" w:hAnsi="Palatino" w:cs="Arial"/>
        </w:rPr>
        <w:t>Advogado</w:t>
      </w:r>
      <w:proofErr w:type="gramStart"/>
      <w:r w:rsidRPr="00BC412C">
        <w:rPr>
          <w:rFonts w:ascii="Palatino" w:hAnsi="Palatino" w:cs="Arial"/>
        </w:rPr>
        <w:t xml:space="preserve">  :</w:t>
      </w:r>
      <w:proofErr w:type="gramEnd"/>
      <w:r w:rsidRPr="00BC412C">
        <w:rPr>
          <w:rFonts w:ascii="Palatino" w:hAnsi="Palatino" w:cs="Arial"/>
        </w:rPr>
        <w:t xml:space="preserve"> Marcelo Furukawa Maia (4527/AM). </w:t>
      </w:r>
      <w:r w:rsidRPr="00BC412C">
        <w:rPr>
          <w:rFonts w:ascii="Palatino" w:hAnsi="Palatino" w:cs="Arial"/>
        </w:rPr>
        <w:br/>
      </w:r>
      <w:proofErr w:type="gramStart"/>
      <w:r w:rsidRPr="00BC412C">
        <w:rPr>
          <w:rFonts w:ascii="Palatino" w:hAnsi="Palatino" w:cs="Arial"/>
          <w:b/>
          <w:bCs/>
        </w:rPr>
        <w:t>Apelado     :</w:t>
      </w:r>
      <w:proofErr w:type="gramEnd"/>
      <w:r w:rsidRPr="00BC412C">
        <w:rPr>
          <w:rFonts w:ascii="Palatino" w:hAnsi="Palatino" w:cs="Arial"/>
          <w:b/>
          <w:bCs/>
        </w:rPr>
        <w:t xml:space="preserve"> Expresso Ocidental </w:t>
      </w:r>
      <w:proofErr w:type="spellStart"/>
      <w:r w:rsidRPr="00BC412C">
        <w:rPr>
          <w:rFonts w:ascii="Palatino" w:hAnsi="Palatino" w:cs="Arial"/>
          <w:b/>
          <w:bCs/>
        </w:rPr>
        <w:t>Logistica</w:t>
      </w:r>
      <w:proofErr w:type="spellEnd"/>
      <w:r w:rsidRPr="00BC412C">
        <w:rPr>
          <w:rFonts w:ascii="Palatino" w:hAnsi="Palatino" w:cs="Arial"/>
          <w:b/>
          <w:bCs/>
        </w:rPr>
        <w:t xml:space="preserve"> Integrada LTDA.</w:t>
      </w:r>
      <w:r w:rsidRPr="00BC412C">
        <w:rPr>
          <w:rFonts w:ascii="Palatino" w:hAnsi="Palatino" w:cs="Arial"/>
        </w:rPr>
        <w:t xml:space="preserve"> </w:t>
      </w:r>
      <w:r w:rsidRPr="00BC412C">
        <w:rPr>
          <w:rFonts w:ascii="Palatino" w:hAnsi="Palatino" w:cs="Arial"/>
        </w:rPr>
        <w:br/>
        <w:t xml:space="preserve">Advogado        : CLÉCIO BATISTA RODRIGUES (70138/DF). </w:t>
      </w:r>
      <w:r w:rsidRPr="00BC412C">
        <w:rPr>
          <w:rFonts w:ascii="Palatino" w:hAnsi="Palatino" w:cs="Arial"/>
        </w:rPr>
        <w:br/>
      </w:r>
      <w:r w:rsidRPr="00BC412C">
        <w:rPr>
          <w:rFonts w:ascii="Palatino" w:hAnsi="Palatino" w:cs="Arial"/>
          <w:b/>
          <w:bCs/>
        </w:rPr>
        <w:t>2ºApelante/Apelado</w:t>
      </w:r>
      <w:proofErr w:type="gramStart"/>
      <w:r w:rsidRPr="00BC412C">
        <w:rPr>
          <w:rFonts w:ascii="Palatino" w:hAnsi="Palatino" w:cs="Arial"/>
          <w:b/>
          <w:bCs/>
        </w:rPr>
        <w:t xml:space="preserve">    :</w:t>
      </w:r>
      <w:proofErr w:type="gramEnd"/>
      <w:r w:rsidRPr="00BC412C">
        <w:rPr>
          <w:rFonts w:ascii="Palatino" w:hAnsi="Palatino" w:cs="Arial"/>
          <w:b/>
          <w:bCs/>
        </w:rPr>
        <w:t xml:space="preserve"> Bradesco Auto/Re Companhia de Seguros S/A. </w:t>
      </w:r>
      <w:r w:rsidRPr="00BC412C">
        <w:rPr>
          <w:rFonts w:ascii="Palatino" w:hAnsi="Palatino" w:cs="Arial"/>
          <w:b/>
          <w:bCs/>
        </w:rPr>
        <w:br/>
      </w:r>
      <w:r>
        <w:rPr>
          <w:rFonts w:ascii="Palatino" w:hAnsi="Palatino" w:cs="Arial"/>
        </w:rPr>
        <w:t xml:space="preserve">Advogado       </w:t>
      </w:r>
      <w:r w:rsidRPr="00BC412C">
        <w:rPr>
          <w:rFonts w:ascii="Palatino" w:hAnsi="Palatino" w:cs="Arial"/>
        </w:rPr>
        <w:t xml:space="preserve">: Eloi Pinto de Andrade (819/AM). 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5" w:name="_Hlk163597679"/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:rsidR="005334FC" w:rsidRPr="00BC412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:rsidR="005334FC" w:rsidRDefault="005334FC" w:rsidP="005334F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  <w:bookmarkEnd w:id="5"/>
      <w:r>
        <w:rPr>
          <w:rFonts w:ascii="Palatino" w:hAnsi="Palatino" w:cs="Arial"/>
          <w:color w:val="000000"/>
        </w:rPr>
        <w:t>.</w:t>
      </w:r>
    </w:p>
    <w:p w:rsidR="005334FC" w:rsidRPr="00FE707D" w:rsidRDefault="005334FC" w:rsidP="005334F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spellStart"/>
      <w:r w:rsidRPr="00FE707D">
        <w:rPr>
          <w:rFonts w:ascii="Palatino" w:hAnsi="Palatino" w:cs="Arial"/>
          <w:b/>
          <w:color w:val="000000"/>
        </w:rPr>
        <w:t>Obs</w:t>
      </w:r>
      <w:proofErr w:type="spellEnd"/>
      <w:r w:rsidRPr="00FE707D">
        <w:rPr>
          <w:rFonts w:ascii="Palatino" w:hAnsi="Palatino" w:cs="Arial"/>
          <w:b/>
          <w:color w:val="000000"/>
        </w:rPr>
        <w:t>: O advogado proferiu sustentação oral na sessão do dia 22.04.24.</w:t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Pr="00791B6E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5</w:t>
      </w:r>
      <w:r w:rsidR="000661EC">
        <w:rPr>
          <w:rFonts w:ascii="Palatino" w:hAnsi="Palatino" w:cs="Arial"/>
          <w:b/>
          <w:bCs/>
          <w:sz w:val="24"/>
          <w:szCs w:val="24"/>
        </w:rPr>
        <w:t>9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0648210-81.2019.8.04.0001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7ª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Rosselberto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Himenes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Sebastião Monteiro da Silva.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Natasha Rodrigues Queiroz (13200/AM).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Jaqueline Andreza Martins Henrique e Maria Naide Araújo Martins.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Raimundo de Amorim Francisco Soares Filho (5505/AM).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Pr="00791B6E" w:rsidRDefault="000661EC" w:rsidP="005334FC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sz w:val="24"/>
          <w:szCs w:val="24"/>
        </w:rPr>
      </w:pPr>
      <w:bookmarkStart w:id="6" w:name="_Hlk165494615"/>
      <w:r>
        <w:rPr>
          <w:rFonts w:ascii="Palatino" w:hAnsi="Palatino" w:cs="Arial"/>
          <w:b/>
          <w:bCs/>
          <w:sz w:val="24"/>
          <w:szCs w:val="24"/>
        </w:rPr>
        <w:t>60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0783592-41.2022.8.04.0001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Oposição </w:t>
      </w:r>
      <w:r w:rsidR="005334FC">
        <w:rPr>
          <w:rFonts w:ascii="Palatino" w:hAnsi="Palatino" w:cs="Arial"/>
          <w:b/>
          <w:bCs/>
          <w:sz w:val="24"/>
          <w:szCs w:val="24"/>
        </w:rPr>
        <w:t>ao Julgamento Virtual</w:t>
      </w:r>
    </w:p>
    <w:bookmarkEnd w:id="6"/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Roberto Santos </w:t>
      </w:r>
      <w:proofErr w:type="spellStart"/>
      <w:r w:rsidRPr="00791B6E">
        <w:rPr>
          <w:rFonts w:ascii="Palatino" w:hAnsi="Palatino" w:cs="Arial"/>
          <w:sz w:val="24"/>
          <w:szCs w:val="24"/>
        </w:rPr>
        <w:t>Taketomi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Onofre da Costa Macedo.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Alexandre </w:t>
      </w:r>
      <w:proofErr w:type="spellStart"/>
      <w:r w:rsidRPr="00791B6E">
        <w:rPr>
          <w:rFonts w:ascii="Palatino" w:hAnsi="Palatino" w:cs="Arial"/>
          <w:sz w:val="24"/>
          <w:szCs w:val="24"/>
        </w:rPr>
        <w:t>Fornagieri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(74664/PR).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Carlos Fernando de Siqueira Castro (672A/AM)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Pr="00925E8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Pr="00791B6E" w:rsidRDefault="000661EC" w:rsidP="00142703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61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0753266-98.2022.8.04.0001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="00623362">
        <w:rPr>
          <w:rFonts w:ascii="Palatino" w:hAnsi="Palatino" w:cs="Arial"/>
          <w:b/>
          <w:bCs/>
          <w:sz w:val="24"/>
          <w:szCs w:val="24"/>
        </w:rPr>
        <w:t>Apelado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ab/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17ª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Simone Laurent Arruda da Silva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Serasa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Guilherme da Costa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Pignaneli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(115224/RO) / (5546/RO), Dra. Larissa Sento Sé Rossi (1539A/AM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/(1079/SE)/(1079A/SE)/(A1539/AM).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Ademir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Albuqueuerque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de Oliveira.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>Dr. Philippe Nunes de Oliveira Dantas</w:t>
      </w:r>
      <w:proofErr w:type="gramStart"/>
      <w:r>
        <w:rPr>
          <w:rFonts w:ascii="Palatino" w:hAnsi="Palatino" w:cs="Arial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sz w:val="24"/>
          <w:szCs w:val="24"/>
        </w:rPr>
        <w:t>(32318/AM)/(8872/AM)/(8125/MS), Dr. Francisco Carlos Nunes de Oliveira (10057/AM)/(9788/AM)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Pr="00791B6E" w:rsidRDefault="000661E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bookmarkStart w:id="7" w:name="_Hlk165495386"/>
      <w:r>
        <w:rPr>
          <w:rFonts w:ascii="Palatino" w:hAnsi="Palatino" w:cs="Arial"/>
          <w:b/>
          <w:bCs/>
          <w:sz w:val="24"/>
          <w:szCs w:val="24"/>
        </w:rPr>
        <w:t>62</w:t>
      </w:r>
      <w:r w:rsidR="00142703"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Apelação Cível nº 0741802-77.2022.8.04.0001</w:t>
      </w:r>
      <w:proofErr w:type="gramStart"/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  </w:t>
      </w:r>
      <w:proofErr w:type="gramEnd"/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Oposição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ao Julgamento </w:t>
      </w:r>
      <w:bookmarkEnd w:id="7"/>
      <w:r w:rsidR="005334FC">
        <w:rPr>
          <w:rFonts w:ascii="Palatino" w:hAnsi="Palatino" w:cs="Arial"/>
          <w:b/>
          <w:bCs/>
          <w:sz w:val="24"/>
          <w:szCs w:val="24"/>
        </w:rPr>
        <w:t>Virtual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 Origem</w:t>
      </w:r>
      <w:r w:rsidR="005334FC" w:rsidRPr="00791B6E">
        <w:rPr>
          <w:rFonts w:ascii="Palatino" w:hAnsi="Palatino" w:cs="Arial"/>
          <w:sz w:val="24"/>
          <w:szCs w:val="24"/>
        </w:rPr>
        <w:t xml:space="preserve">: </w:t>
      </w:r>
      <w:r w:rsidR="005334FC" w:rsidRPr="00791B6E">
        <w:rPr>
          <w:rFonts w:ascii="Palatino" w:hAnsi="Palatino" w:cs="Arial"/>
          <w:sz w:val="24"/>
          <w:szCs w:val="24"/>
        </w:rPr>
        <w:tab/>
        <w:t>7ª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Rosselberto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Himenes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Maricilia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Silva do Nascimento.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Alexandre </w:t>
      </w:r>
      <w:proofErr w:type="spellStart"/>
      <w:r w:rsidRPr="00791B6E">
        <w:rPr>
          <w:rFonts w:ascii="Palatino" w:hAnsi="Palatino" w:cs="Arial"/>
          <w:sz w:val="24"/>
          <w:szCs w:val="24"/>
        </w:rPr>
        <w:t>Fornagieri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(74664/PR).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Carlos Fernando de Siqueira Castro (672A/AM)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Pr="00791B6E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6</w:t>
      </w:r>
      <w:r w:rsidR="000661EC">
        <w:rPr>
          <w:rFonts w:ascii="Palatino" w:hAnsi="Palatino" w:cs="Arial"/>
          <w:b/>
          <w:bCs/>
          <w:sz w:val="24"/>
          <w:szCs w:val="24"/>
        </w:rPr>
        <w:t>3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0722334-64.2021.8.04.0001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623362">
        <w:rPr>
          <w:rFonts w:ascii="Palatino" w:hAnsi="Palatino" w:cs="Arial"/>
          <w:b/>
          <w:bCs/>
          <w:sz w:val="24"/>
          <w:szCs w:val="24"/>
        </w:rPr>
        <w:t>Apelante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8ª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Mateus Guedes Rios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(11847/PA).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Jair Marques.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Lucas Pinheiro </w:t>
      </w:r>
      <w:proofErr w:type="spellStart"/>
      <w:r w:rsidRPr="00791B6E">
        <w:rPr>
          <w:rFonts w:ascii="Palatino" w:hAnsi="Palatino" w:cs="Arial"/>
          <w:sz w:val="24"/>
          <w:szCs w:val="24"/>
        </w:rPr>
        <w:t>Ciriaco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(21182O/MT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/(1476A/AM)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Exmo. Sr. Des. Cl</w:t>
      </w:r>
      <w:r>
        <w:rPr>
          <w:rFonts w:ascii="Palatino" w:hAnsi="Palatino" w:cs="Arial"/>
          <w:color w:val="000000"/>
          <w:kern w:val="2"/>
          <w:sz w:val="24"/>
          <w:szCs w:val="24"/>
        </w:rPr>
        <w:t xml:space="preserve">áudio César </w:t>
      </w:r>
      <w:proofErr w:type="spellStart"/>
      <w:r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5334FC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lastRenderedPageBreak/>
        <w:t>6</w:t>
      </w:r>
      <w:r w:rsidR="000661EC">
        <w:rPr>
          <w:rFonts w:ascii="Palatino" w:hAnsi="Palatino" w:cs="Arial"/>
          <w:b/>
          <w:bCs/>
          <w:sz w:val="24"/>
          <w:szCs w:val="24"/>
        </w:rPr>
        <w:t>4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0611674-03.2021.8.04.0001  </w:t>
      </w:r>
      <w:r w:rsidR="005334FC">
        <w:rPr>
          <w:rFonts w:ascii="Palatino" w:hAnsi="Palatino" w:cs="Arial"/>
          <w:b/>
          <w:bCs/>
          <w:sz w:val="24"/>
          <w:szCs w:val="24"/>
        </w:rPr>
        <w:tab/>
        <w:t>Sustentação oral Apelado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Alexandre Magno Bezerra de Souza.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Diego de Assis Cavalcante (9224/AM).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>Dr. Laércio de Castro Dourado Júnior (13184/AM)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Pr="00791B6E" w:rsidRDefault="00142703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6</w:t>
      </w:r>
      <w:r w:rsidR="000661EC">
        <w:rPr>
          <w:rFonts w:ascii="Palatino" w:hAnsi="Palatino" w:cs="Arial"/>
          <w:b/>
          <w:bCs/>
          <w:sz w:val="24"/>
          <w:szCs w:val="24"/>
        </w:rPr>
        <w:t>5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0629087-97.2019.8.04.0001  </w:t>
      </w:r>
      <w:r w:rsidR="005334FC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Paeto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Comercio de Veículos S.a.</w:t>
      </w:r>
      <w:r w:rsidRPr="00791B6E">
        <w:rPr>
          <w:rFonts w:ascii="Palatino" w:hAnsi="Palatino" w:cs="Arial"/>
          <w:sz w:val="24"/>
          <w:szCs w:val="24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br/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Marisa Paiva de Moura (23647/PE).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 xml:space="preserve">Dr. Eugenio Augusto Carvalho </w:t>
      </w:r>
      <w:proofErr w:type="spellStart"/>
      <w:r w:rsidRPr="00791B6E">
        <w:rPr>
          <w:rFonts w:ascii="Palatino" w:hAnsi="Palatino" w:cs="Arial"/>
          <w:sz w:val="24"/>
          <w:szCs w:val="24"/>
        </w:rPr>
        <w:t>Seelig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(8625/AM).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Jussara Maria </w:t>
      </w:r>
      <w:proofErr w:type="spellStart"/>
      <w:r w:rsidRPr="00791B6E">
        <w:rPr>
          <w:rFonts w:ascii="Palatino" w:hAnsi="Palatino" w:cs="Arial"/>
          <w:sz w:val="24"/>
          <w:szCs w:val="24"/>
        </w:rPr>
        <w:t>Pordeus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e Silva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Pr="00791B6E" w:rsidRDefault="00142703" w:rsidP="005334F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sz w:val="24"/>
          <w:szCs w:val="24"/>
        </w:rPr>
      </w:pPr>
      <w:bookmarkStart w:id="8" w:name="_Hlk165496767"/>
      <w:r>
        <w:rPr>
          <w:rFonts w:ascii="Palatino" w:hAnsi="Palatino" w:cs="Arial"/>
          <w:b/>
          <w:bCs/>
          <w:sz w:val="24"/>
          <w:szCs w:val="24"/>
        </w:rPr>
        <w:t>6</w:t>
      </w:r>
      <w:r w:rsidR="000661EC">
        <w:rPr>
          <w:rFonts w:ascii="Palatino" w:hAnsi="Palatino" w:cs="Arial"/>
          <w:b/>
          <w:bCs/>
          <w:sz w:val="24"/>
          <w:szCs w:val="24"/>
        </w:rPr>
        <w:t>6</w:t>
      </w:r>
      <w:r>
        <w:rPr>
          <w:rFonts w:ascii="Palatino" w:hAnsi="Palatino" w:cs="Arial"/>
          <w:b/>
          <w:bCs/>
          <w:sz w:val="24"/>
          <w:szCs w:val="24"/>
        </w:rPr>
        <w:t>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0793806-91.2022.8.04.0001  Oposição </w:t>
      </w:r>
      <w:r w:rsidR="005334FC">
        <w:rPr>
          <w:rFonts w:ascii="Palatino" w:hAnsi="Palatino" w:cs="Arial"/>
          <w:b/>
          <w:bCs/>
          <w:sz w:val="24"/>
          <w:szCs w:val="24"/>
        </w:rPr>
        <w:t>ao Julgamento Virtual</w:t>
      </w:r>
    </w:p>
    <w:bookmarkEnd w:id="8"/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10ª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Mônica Cristina R. da Câmara C. do Carmo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Max de Souza Almeida.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Alexandre </w:t>
      </w:r>
      <w:proofErr w:type="spellStart"/>
      <w:r w:rsidRPr="00791B6E">
        <w:rPr>
          <w:rFonts w:ascii="Palatino" w:hAnsi="Palatino" w:cs="Arial"/>
          <w:sz w:val="24"/>
          <w:szCs w:val="24"/>
        </w:rPr>
        <w:t>Fornagieri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(1748A/AM).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Carlos Fernando de Siqueira Castro (672A/AM)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Exma. Sra. Desa. Maria das Graças Pessoa Figueiredo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  <w:u w:val="single"/>
        </w:rPr>
      </w:pPr>
      <w:r>
        <w:rPr>
          <w:rFonts w:ascii="Palatino" w:hAnsi="Palatino" w:cs="Arial"/>
          <w:b/>
          <w:bCs/>
          <w:sz w:val="24"/>
          <w:szCs w:val="24"/>
          <w:u w:val="single"/>
        </w:rPr>
        <w:t xml:space="preserve"> </w:t>
      </w:r>
    </w:p>
    <w:p w:rsidR="005334FC" w:rsidRDefault="005334FC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25E8C" w:rsidRDefault="00925E8C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F2E49" w:rsidRPr="0023430A" w:rsidRDefault="00142703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6</w:t>
      </w:r>
      <w:r w:rsidR="000661EC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r w:rsidR="00E36B1E" w:rsidRPr="0023430A">
        <w:rPr>
          <w:rFonts w:ascii="Palatino" w:hAnsi="Palatino" w:cs="Arial"/>
          <w:b/>
          <w:bCs/>
        </w:rPr>
        <w:t xml:space="preserve">Agravo de Instrumento nº </w:t>
      </w:r>
      <w:r w:rsidR="001F2E49" w:rsidRPr="0023430A">
        <w:rPr>
          <w:rFonts w:ascii="Palatino" w:hAnsi="Palatino" w:cs="Arial"/>
          <w:b/>
          <w:bCs/>
        </w:rPr>
        <w:t xml:space="preserve">4008896-73.2023.8.04.0000 </w:t>
      </w:r>
      <w:r w:rsidR="00434B3A">
        <w:rPr>
          <w:rFonts w:ascii="Palatino" w:hAnsi="Palatino" w:cs="Arial"/>
          <w:b/>
          <w:bCs/>
          <w:sz w:val="24"/>
          <w:szCs w:val="24"/>
        </w:rPr>
        <w:t>Sustentação oral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434B3A" w:rsidRPr="00C172E5">
        <w:rPr>
          <w:rFonts w:ascii="Palatino" w:eastAsia="Palatino" w:hAnsi="Palatino" w:cs="Palatino"/>
          <w:b/>
          <w:bCs/>
          <w:color w:val="000000"/>
        </w:rPr>
        <w:t>A</w:t>
      </w:r>
      <w:r w:rsidR="00434B3A">
        <w:rPr>
          <w:rFonts w:ascii="Palatino" w:eastAsia="Palatino" w:hAnsi="Palatino" w:cs="Palatino"/>
          <w:b/>
          <w:bCs/>
          <w:color w:val="000000"/>
        </w:rPr>
        <w:t>gravante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20ª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Roberto </w:t>
      </w:r>
      <w:proofErr w:type="spellStart"/>
      <w:r w:rsidRPr="0023430A">
        <w:rPr>
          <w:rFonts w:ascii="Palatino" w:hAnsi="Palatino" w:cs="Arial"/>
        </w:rPr>
        <w:t>Hermidas</w:t>
      </w:r>
      <w:proofErr w:type="spellEnd"/>
      <w:r w:rsidRPr="0023430A">
        <w:rPr>
          <w:rFonts w:ascii="Palatino" w:hAnsi="Palatino" w:cs="Arial"/>
        </w:rPr>
        <w:t xml:space="preserve"> de Aragão Filho</w:t>
      </w:r>
    </w:p>
    <w:p w:rsidR="001F2E49" w:rsidRPr="0023430A" w:rsidRDefault="001F2E49" w:rsidP="005334F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:</w:t>
      </w:r>
      <w:proofErr w:type="gramEnd"/>
      <w:r w:rsidRPr="0023430A">
        <w:rPr>
          <w:rFonts w:ascii="Palatino" w:hAnsi="Palatino" w:cs="Arial"/>
          <w:b/>
          <w:bCs/>
        </w:rPr>
        <w:t xml:space="preserve"> Tegma Gestão Logística S.A.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</w:t>
      </w:r>
      <w:r w:rsidR="00E36B1E" w:rsidRPr="0023430A">
        <w:rPr>
          <w:rFonts w:ascii="Palatino" w:hAnsi="Palatino" w:cs="Arial"/>
        </w:rPr>
        <w:t>os</w:t>
      </w:r>
      <w:r w:rsidRPr="0023430A">
        <w:rPr>
          <w:rFonts w:ascii="Palatino" w:hAnsi="Palatino" w:cs="Arial"/>
        </w:rPr>
        <w:t xml:space="preserve">  </w:t>
      </w:r>
      <w:r w:rsidRPr="0023430A">
        <w:rPr>
          <w:rFonts w:ascii="Palatino" w:hAnsi="Palatino" w:cs="Arial"/>
        </w:rPr>
        <w:tab/>
        <w:t xml:space="preserve">: Raquel Botelho Santoro (28868/DF). Roberta </w:t>
      </w:r>
      <w:proofErr w:type="spellStart"/>
      <w:r w:rsidRPr="0023430A">
        <w:rPr>
          <w:rFonts w:ascii="Palatino" w:hAnsi="Palatino" w:cs="Arial"/>
        </w:rPr>
        <w:t>Stávale</w:t>
      </w:r>
      <w:proofErr w:type="spellEnd"/>
      <w:r w:rsidRPr="0023430A">
        <w:rPr>
          <w:rFonts w:ascii="Palatino" w:hAnsi="Palatino" w:cs="Arial"/>
        </w:rPr>
        <w:t xml:space="preserve"> Martins de Castro (299993/SP).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r w:rsidR="00E36B1E" w:rsidRPr="0023430A">
        <w:rPr>
          <w:rFonts w:ascii="Palatino" w:hAnsi="Palatino" w:cs="Arial"/>
          <w:b/>
          <w:bCs/>
        </w:rPr>
        <w:t>s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Elano Hilton Morais Leite. Laura Santos Ferreira.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</w:t>
      </w:r>
      <w:r w:rsidR="00E36B1E" w:rsidRPr="0023430A">
        <w:rPr>
          <w:rFonts w:ascii="Palatino" w:hAnsi="Palatino" w:cs="Arial"/>
        </w:rPr>
        <w:t>os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Walleska</w:t>
      </w:r>
      <w:proofErr w:type="spellEnd"/>
      <w:r w:rsidRPr="0023430A">
        <w:rPr>
          <w:rFonts w:ascii="Palatino" w:hAnsi="Palatino" w:cs="Arial"/>
        </w:rPr>
        <w:t xml:space="preserve"> Maciel Lopes (16445/AM). </w:t>
      </w:r>
      <w:proofErr w:type="spellStart"/>
      <w:r w:rsidRPr="0023430A">
        <w:rPr>
          <w:rFonts w:ascii="Palatino" w:hAnsi="Palatino" w:cs="Arial"/>
        </w:rPr>
        <w:t>Euziane</w:t>
      </w:r>
      <w:proofErr w:type="spellEnd"/>
      <w:r w:rsidRPr="0023430A">
        <w:rPr>
          <w:rFonts w:ascii="Palatino" w:hAnsi="Palatino" w:cs="Arial"/>
        </w:rPr>
        <w:t xml:space="preserve"> Cavalcante Ortiz (15587/AM)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9" w:name="_Hlk162993321"/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bookmarkEnd w:id="9"/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F2E49" w:rsidRPr="0023430A" w:rsidRDefault="00142703" w:rsidP="00434B3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6</w:t>
      </w:r>
      <w:r w:rsidR="000661EC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Agravo de Instrumento nº </w:t>
      </w:r>
      <w:r w:rsidR="001F2E49" w:rsidRPr="0023430A">
        <w:rPr>
          <w:rFonts w:ascii="Palatino" w:hAnsi="Palatino" w:cs="Arial"/>
          <w:b/>
          <w:bCs/>
        </w:rPr>
        <w:t xml:space="preserve">4010796-91.2023.8.04.0000  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434B3A">
        <w:rPr>
          <w:rFonts w:ascii="Palatino" w:hAnsi="Palatino" w:cs="Arial"/>
          <w:b/>
          <w:bCs/>
          <w:sz w:val="24"/>
          <w:szCs w:val="24"/>
        </w:rPr>
        <w:t>Sustentação oral</w:t>
      </w:r>
      <w:r w:rsidR="00434B3A" w:rsidRPr="0023430A">
        <w:rPr>
          <w:rFonts w:ascii="Palatino" w:hAnsi="Palatino" w:cs="Arial"/>
          <w:b/>
          <w:bCs/>
        </w:rPr>
        <w:t xml:space="preserve"> </w:t>
      </w:r>
      <w:r w:rsidR="00434B3A" w:rsidRPr="00C172E5">
        <w:rPr>
          <w:rFonts w:ascii="Palatino" w:eastAsia="Palatino" w:hAnsi="Palatino" w:cs="Palatino"/>
          <w:b/>
          <w:bCs/>
          <w:color w:val="000000"/>
        </w:rPr>
        <w:t>A</w:t>
      </w:r>
      <w:r w:rsidR="009E38F0">
        <w:rPr>
          <w:rFonts w:ascii="Palatino" w:eastAsia="Palatino" w:hAnsi="Palatino" w:cs="Palatino"/>
          <w:b/>
          <w:bCs/>
          <w:color w:val="000000"/>
        </w:rPr>
        <w:t>mbas as partes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19ª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Rogério José da Costa Vieira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Eneida Guerra </w:t>
      </w:r>
      <w:proofErr w:type="spellStart"/>
      <w:r w:rsidRPr="0023430A">
        <w:rPr>
          <w:rFonts w:ascii="Palatino" w:hAnsi="Palatino" w:cs="Arial"/>
          <w:b/>
          <w:bCs/>
        </w:rPr>
        <w:t>Silvestrim</w:t>
      </w:r>
      <w:proofErr w:type="spellEnd"/>
      <w:r w:rsidRPr="0023430A">
        <w:rPr>
          <w:rFonts w:ascii="Palatino" w:hAnsi="Palatino" w:cs="Arial"/>
          <w:b/>
          <w:bCs/>
        </w:rPr>
        <w:t>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 xml:space="preserve">: Davi Martins da Silva Junior (11694/AM).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Condominio</w:t>
      </w:r>
      <w:proofErr w:type="spellEnd"/>
      <w:r w:rsidRPr="0023430A">
        <w:rPr>
          <w:rFonts w:ascii="Palatino" w:hAnsi="Palatino" w:cs="Arial"/>
          <w:b/>
          <w:bCs/>
        </w:rPr>
        <w:t xml:space="preserve"> Porto </w:t>
      </w:r>
      <w:proofErr w:type="spellStart"/>
      <w:r w:rsidRPr="0023430A">
        <w:rPr>
          <w:rFonts w:ascii="Palatino" w:hAnsi="Palatino" w:cs="Arial"/>
          <w:b/>
          <w:bCs/>
        </w:rPr>
        <w:t>Tarumã</w:t>
      </w:r>
      <w:proofErr w:type="spellEnd"/>
      <w:r w:rsidRPr="0023430A">
        <w:rPr>
          <w:rFonts w:ascii="Palatino" w:hAnsi="Palatino" w:cs="Arial"/>
          <w:b/>
          <w:bCs/>
        </w:rPr>
        <w:t xml:space="preserve">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Representa </w:t>
      </w:r>
      <w:r w:rsidRPr="0023430A">
        <w:rPr>
          <w:rFonts w:ascii="Palatino" w:hAnsi="Palatino" w:cs="Arial"/>
        </w:rPr>
        <w:tab/>
        <w:t xml:space="preserve">: Andrey Martins Gomes da Silva.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>: Sergio Roberto Bulcão Bringel Júnior (14182/AM)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F2E49" w:rsidRPr="0023430A" w:rsidRDefault="00142703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6</w:t>
      </w:r>
      <w:r w:rsidR="006A0C85">
        <w:rPr>
          <w:rFonts w:ascii="Palatino" w:hAnsi="Palatino" w:cs="Arial"/>
          <w:b/>
          <w:bCs/>
        </w:rPr>
        <w:t>9</w:t>
      </w:r>
      <w:r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>Apelação Cível  nº</w:t>
      </w:r>
      <w:r w:rsidR="001F2E49" w:rsidRPr="0023430A">
        <w:rPr>
          <w:rFonts w:ascii="Palatino" w:hAnsi="Palatino" w:cs="Arial"/>
          <w:b/>
          <w:bCs/>
        </w:rPr>
        <w:t xml:space="preserve">0646150-67.2021.8.04.0001  </w:t>
      </w:r>
      <w:r w:rsidR="00062027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6729C1">
        <w:rPr>
          <w:rFonts w:ascii="Palatino" w:hAnsi="Palatino" w:cs="Arial"/>
          <w:b/>
          <w:bCs/>
          <w:sz w:val="24"/>
          <w:szCs w:val="24"/>
        </w:rPr>
        <w:t>Apelante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9ª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Maria Eunice Torres do Nascimento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Condominio</w:t>
      </w:r>
      <w:proofErr w:type="spellEnd"/>
      <w:r w:rsidRPr="0023430A">
        <w:rPr>
          <w:rFonts w:ascii="Palatino" w:hAnsi="Palatino" w:cs="Arial"/>
          <w:b/>
          <w:bCs/>
        </w:rPr>
        <w:t xml:space="preserve"> Parque </w:t>
      </w:r>
      <w:proofErr w:type="spellStart"/>
      <w:r w:rsidRPr="0023430A">
        <w:rPr>
          <w:rFonts w:ascii="Palatino" w:hAnsi="Palatino" w:cs="Arial"/>
          <w:b/>
          <w:bCs/>
        </w:rPr>
        <w:t>Residencia</w:t>
      </w:r>
      <w:proofErr w:type="spell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Itapuranga</w:t>
      </w:r>
      <w:proofErr w:type="spellEnd"/>
      <w:r w:rsidRPr="0023430A">
        <w:rPr>
          <w:rFonts w:ascii="Palatino" w:hAnsi="Palatino" w:cs="Arial"/>
          <w:b/>
          <w:bCs/>
        </w:rPr>
        <w:t xml:space="preserve"> Iii.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Fábio Lindoso e Lima (7417/AM).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Banco Safra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>: Eduardo Flavio Graziano (62672/SP)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="009E38F0">
        <w:rPr>
          <w:rFonts w:ascii="Palatino" w:hAnsi="Palatino" w:cs="Arial"/>
          <w:b/>
          <w:bCs/>
        </w:rPr>
        <w:t>/Membro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="009E38F0" w:rsidRPr="0023430A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="009E38F0" w:rsidRPr="0023430A">
        <w:rPr>
          <w:rFonts w:ascii="Palatino" w:hAnsi="Palatino" w:cs="Arial"/>
          <w:color w:val="000000"/>
        </w:rPr>
        <w:t>Ramalheira</w:t>
      </w:r>
      <w:proofErr w:type="spellEnd"/>
      <w:r w:rsidR="009E38F0" w:rsidRPr="0023430A">
        <w:rPr>
          <w:rFonts w:ascii="Palatino" w:hAnsi="Palatino" w:cs="Arial"/>
          <w:color w:val="000000"/>
        </w:rPr>
        <w:t xml:space="preserve"> </w:t>
      </w:r>
      <w:proofErr w:type="spellStart"/>
      <w:r w:rsidR="009E38F0" w:rsidRPr="0023430A">
        <w:rPr>
          <w:rFonts w:ascii="Palatino" w:hAnsi="Palatino" w:cs="Arial"/>
          <w:color w:val="000000"/>
        </w:rPr>
        <w:t>Roessing</w:t>
      </w:r>
      <w:proofErr w:type="spellEnd"/>
      <w:r w:rsidR="009E38F0" w:rsidRPr="0023430A">
        <w:rPr>
          <w:rFonts w:ascii="Palatino" w:hAnsi="Palatino" w:cs="Arial"/>
          <w:color w:val="000000"/>
        </w:rPr>
        <w:t xml:space="preserve"> 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9E38F0" w:rsidRPr="009E38F0" w:rsidRDefault="009E38F0" w:rsidP="009E38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9E38F0">
        <w:rPr>
          <w:rFonts w:ascii="Palatino" w:hAnsi="Palatino" w:cs="Arial"/>
          <w:b/>
          <w:bCs/>
          <w:color w:val="000000"/>
        </w:rPr>
        <w:t>Averbação de Impedimento: Exmo</w:t>
      </w:r>
      <w:r w:rsidRPr="009E38F0">
        <w:rPr>
          <w:rFonts w:ascii="Palatino" w:hAnsi="Palatino" w:cs="Arial"/>
          <w:b/>
          <w:bCs/>
          <w:color w:val="000000"/>
          <w:vertAlign w:val="superscript"/>
        </w:rPr>
        <w:t>(a)</w:t>
      </w:r>
      <w:r w:rsidRPr="009E38F0">
        <w:rPr>
          <w:rFonts w:ascii="Palatino" w:hAnsi="Palatino" w:cs="Arial"/>
          <w:b/>
          <w:bCs/>
          <w:color w:val="000000"/>
        </w:rPr>
        <w:t>. Sr</w:t>
      </w:r>
      <w:r w:rsidRPr="009E38F0">
        <w:rPr>
          <w:rFonts w:ascii="Palatino" w:hAnsi="Palatino" w:cs="Arial"/>
          <w:b/>
          <w:bCs/>
          <w:color w:val="000000"/>
          <w:vertAlign w:val="superscript"/>
        </w:rPr>
        <w:t>(a)</w:t>
      </w:r>
      <w:r w:rsidRPr="009E38F0">
        <w:rPr>
          <w:rFonts w:ascii="Palatino" w:hAnsi="Palatino" w:cs="Arial"/>
          <w:b/>
          <w:bCs/>
          <w:color w:val="000000"/>
        </w:rPr>
        <w:t>. Des</w:t>
      </w:r>
      <w:r w:rsidRPr="009E38F0">
        <w:rPr>
          <w:rFonts w:ascii="Palatino" w:hAnsi="Palatino" w:cs="Arial"/>
          <w:b/>
          <w:bCs/>
          <w:color w:val="000000"/>
          <w:vertAlign w:val="superscript"/>
        </w:rPr>
        <w:t>(a)</w:t>
      </w:r>
      <w:r w:rsidRPr="009E38F0">
        <w:rPr>
          <w:rFonts w:ascii="Palatino" w:hAnsi="Palatino" w:cs="Arial"/>
          <w:b/>
          <w:bCs/>
          <w:color w:val="000000"/>
        </w:rPr>
        <w:t>. Paulo César Caminha e Lima</w:t>
      </w:r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C1524" w:rsidRDefault="001C1524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C1524" w:rsidRDefault="001C1524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F2E49" w:rsidRPr="0023430A" w:rsidRDefault="006A0C85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70</w:t>
      </w:r>
      <w:r w:rsidR="00142703"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0224276-91.2021.8.04.0001  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6729C1">
        <w:rPr>
          <w:rFonts w:ascii="Palatino" w:hAnsi="Palatino" w:cs="Arial"/>
          <w:b/>
          <w:bCs/>
          <w:sz w:val="24"/>
          <w:szCs w:val="24"/>
        </w:rPr>
        <w:t>Sustentação oral Apelante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3ª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Manuel Amaro Lima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Incorpy</w:t>
      </w:r>
      <w:proofErr w:type="spellEnd"/>
      <w:r w:rsidRPr="0023430A">
        <w:rPr>
          <w:rFonts w:ascii="Palatino" w:hAnsi="Palatino" w:cs="Arial"/>
          <w:b/>
          <w:bCs/>
        </w:rPr>
        <w:t xml:space="preserve"> Incorporações e Construções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Fábio Lindoso e Lima (7417/AM).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Antonio Carlos de C. Paiva Filho.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Advogada </w:t>
      </w:r>
      <w:r w:rsidRPr="0023430A">
        <w:rPr>
          <w:rFonts w:ascii="Palatino" w:hAnsi="Palatino" w:cs="Arial"/>
        </w:rPr>
        <w:tab/>
        <w:t xml:space="preserve">: Rafaela Fernanda </w:t>
      </w:r>
      <w:proofErr w:type="spellStart"/>
      <w:r w:rsidRPr="0023430A">
        <w:rPr>
          <w:rFonts w:ascii="Palatino" w:hAnsi="Palatino" w:cs="Arial"/>
        </w:rPr>
        <w:t>Tiesca</w:t>
      </w:r>
      <w:proofErr w:type="spellEnd"/>
      <w:r w:rsidRPr="0023430A">
        <w:rPr>
          <w:rFonts w:ascii="Palatino" w:hAnsi="Palatino" w:cs="Arial"/>
        </w:rPr>
        <w:t xml:space="preserve"> Maciel </w:t>
      </w:r>
      <w:proofErr w:type="spellStart"/>
      <w:r w:rsidRPr="0023430A">
        <w:rPr>
          <w:rFonts w:ascii="Palatino" w:hAnsi="Palatino" w:cs="Arial"/>
        </w:rPr>
        <w:t>Chitto</w:t>
      </w:r>
      <w:proofErr w:type="spellEnd"/>
      <w:r w:rsidRPr="0023430A">
        <w:rPr>
          <w:rFonts w:ascii="Palatino" w:hAnsi="Palatino" w:cs="Arial"/>
        </w:rPr>
        <w:t xml:space="preserve"> (9265/AM).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Rafael Fernando </w:t>
      </w:r>
      <w:proofErr w:type="spellStart"/>
      <w:r w:rsidRPr="0023430A">
        <w:rPr>
          <w:rFonts w:ascii="Palatino" w:hAnsi="Palatino" w:cs="Arial"/>
        </w:rPr>
        <w:t>Tiesca</w:t>
      </w:r>
      <w:proofErr w:type="spellEnd"/>
      <w:r w:rsidRPr="0023430A">
        <w:rPr>
          <w:rFonts w:ascii="Palatino" w:hAnsi="Palatino" w:cs="Arial"/>
        </w:rPr>
        <w:t xml:space="preserve"> Maciel (7187/AM)</w:t>
      </w:r>
    </w:p>
    <w:p w:rsidR="00A47D9E" w:rsidRPr="006729C1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="006729C1">
        <w:rPr>
          <w:rFonts w:ascii="Palatino" w:hAnsi="Palatino" w:cs="Arial"/>
          <w:b/>
          <w:bCs/>
        </w:rPr>
        <w:t>/Membro</w:t>
      </w:r>
      <w:r w:rsidRPr="0023430A">
        <w:rPr>
          <w:rFonts w:ascii="Palatino" w:hAnsi="Palatino" w:cs="Arial"/>
        </w:rPr>
        <w:t>:</w:t>
      </w:r>
      <w:r w:rsidR="006729C1">
        <w:rPr>
          <w:rFonts w:ascii="Palatino" w:hAnsi="Palatino" w:cs="Arial"/>
          <w:b/>
          <w:bCs/>
          <w:color w:val="000000"/>
        </w:rPr>
        <w:t xml:space="preserve"> </w:t>
      </w:r>
      <w:r w:rsidR="006729C1" w:rsidRPr="0023430A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="006729C1" w:rsidRPr="0023430A">
        <w:rPr>
          <w:rFonts w:ascii="Palatino" w:hAnsi="Palatino" w:cs="Arial"/>
          <w:color w:val="000000"/>
        </w:rPr>
        <w:t>Ramalheira</w:t>
      </w:r>
      <w:proofErr w:type="spellEnd"/>
      <w:r w:rsidR="006729C1" w:rsidRPr="0023430A">
        <w:rPr>
          <w:rFonts w:ascii="Palatino" w:hAnsi="Palatino" w:cs="Arial"/>
          <w:color w:val="000000"/>
        </w:rPr>
        <w:t xml:space="preserve"> </w:t>
      </w:r>
      <w:proofErr w:type="spellStart"/>
      <w:r w:rsidR="006729C1"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ab/>
      </w:r>
      <w:r w:rsidR="006729C1">
        <w:rPr>
          <w:rFonts w:ascii="Palatino" w:hAnsi="Palatino" w:cs="Arial"/>
          <w:color w:val="000000"/>
        </w:rPr>
        <w:t xml:space="preserve"> 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1F2E49" w:rsidRPr="006729C1" w:rsidRDefault="006729C1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729C1">
        <w:rPr>
          <w:rFonts w:ascii="Palatino" w:hAnsi="Palatino" w:cs="Arial"/>
          <w:b/>
        </w:rPr>
        <w:t>Averbação de Impedimento:</w:t>
      </w:r>
      <w:r w:rsidRPr="006729C1">
        <w:rPr>
          <w:rFonts w:ascii="Palatino" w:hAnsi="Palatino" w:cs="Arial"/>
          <w:b/>
          <w:color w:val="000000"/>
        </w:rPr>
        <w:t xml:space="preserve"> Exmo. Sr. Des. Paulo César Caminha e Lima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F2E49" w:rsidRPr="0023430A" w:rsidRDefault="006A0C85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71</w:t>
      </w:r>
      <w:r w:rsidR="00142703"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0400074-95.2023.8.04.0001  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6729C1">
        <w:rPr>
          <w:rFonts w:ascii="Palatino" w:hAnsi="Palatino" w:cs="Arial"/>
          <w:b/>
          <w:bCs/>
          <w:sz w:val="24"/>
          <w:szCs w:val="24"/>
        </w:rPr>
        <w:t>Sustentação oral Apelado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8ª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A47D9E" w:rsidRPr="0023430A" w:rsidRDefault="001F2E49" w:rsidP="005334F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Denize</w:t>
      </w:r>
      <w:proofErr w:type="spellEnd"/>
      <w:r w:rsidRPr="0023430A">
        <w:rPr>
          <w:rFonts w:ascii="Palatino" w:hAnsi="Palatino" w:cs="Arial"/>
          <w:b/>
          <w:bCs/>
        </w:rPr>
        <w:t xml:space="preserve"> de </w:t>
      </w:r>
      <w:proofErr w:type="spellStart"/>
      <w:r w:rsidRPr="0023430A">
        <w:rPr>
          <w:rFonts w:ascii="Palatino" w:hAnsi="Palatino" w:cs="Arial"/>
          <w:b/>
          <w:bCs/>
        </w:rPr>
        <w:t>Nazare</w:t>
      </w:r>
      <w:proofErr w:type="spellEnd"/>
      <w:r w:rsidRPr="0023430A">
        <w:rPr>
          <w:rFonts w:ascii="Palatino" w:hAnsi="Palatino" w:cs="Arial"/>
          <w:b/>
          <w:bCs/>
        </w:rPr>
        <w:t xml:space="preserve"> Costa Branco Ricardo.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</w:t>
      </w:r>
      <w:proofErr w:type="gramStart"/>
      <w:r w:rsidR="00E36B1E"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 xml:space="preserve"> </w:t>
      </w:r>
      <w:proofErr w:type="gramEnd"/>
      <w:r w:rsidRPr="0023430A">
        <w:rPr>
          <w:rFonts w:ascii="Palatino" w:hAnsi="Palatino" w:cs="Arial"/>
        </w:rPr>
        <w:tab/>
        <w:t xml:space="preserve">: Nicolas Santos Carvalho Gomes (796/AM).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Vivo S/A (Telefônica do Brasil S/A).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Alessandro </w:t>
      </w:r>
      <w:proofErr w:type="spellStart"/>
      <w:r w:rsidRPr="0023430A">
        <w:rPr>
          <w:rFonts w:ascii="Palatino" w:hAnsi="Palatino" w:cs="Arial"/>
        </w:rPr>
        <w:t>Puget</w:t>
      </w:r>
      <w:proofErr w:type="spellEnd"/>
      <w:r w:rsidRPr="0023430A">
        <w:rPr>
          <w:rFonts w:ascii="Palatino" w:hAnsi="Palatino" w:cs="Arial"/>
        </w:rPr>
        <w:t xml:space="preserve"> Oliva (1411A/AM). </w:t>
      </w:r>
      <w:r w:rsidR="005334FC" w:rsidRPr="0023430A">
        <w:rPr>
          <w:rFonts w:ascii="Palatino" w:hAnsi="Palatino" w:cs="Arial"/>
        </w:rPr>
        <w:t>(11847/PA).</w:t>
      </w:r>
      <w:r w:rsidRPr="0023430A">
        <w:rPr>
          <w:rFonts w:ascii="Palatino" w:hAnsi="Palatino" w:cs="Arial"/>
        </w:rPr>
        <w:br/>
      </w:r>
      <w:r w:rsidR="00A47D9E" w:rsidRPr="0023430A">
        <w:rPr>
          <w:rFonts w:ascii="Palatino" w:hAnsi="Palatino" w:cs="Arial"/>
          <w:b/>
          <w:bCs/>
        </w:rPr>
        <w:t>Presidente</w:t>
      </w:r>
      <w:r w:rsidR="00A47D9E" w:rsidRPr="0023430A">
        <w:rPr>
          <w:rFonts w:ascii="Palatino" w:hAnsi="Palatino" w:cs="Arial"/>
        </w:rPr>
        <w:t>:</w:t>
      </w:r>
      <w:r w:rsidR="00A47D9E"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A47D9E" w:rsidRPr="0023430A" w:rsidRDefault="00A47D9E" w:rsidP="00A47D9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F2E49" w:rsidRPr="0023430A" w:rsidRDefault="006A0C85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72</w:t>
      </w:r>
      <w:r w:rsidR="002009C4"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0000581-83.2016.8.04.6301  </w:t>
      </w:r>
      <w:r w:rsidR="00E36B1E" w:rsidRPr="0023430A">
        <w:rPr>
          <w:rFonts w:ascii="Palatino" w:hAnsi="Palatino" w:cs="Arial"/>
          <w:b/>
          <w:bCs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6729C1">
        <w:rPr>
          <w:rFonts w:ascii="Palatino" w:hAnsi="Palatino" w:cs="Arial"/>
          <w:b/>
          <w:bCs/>
          <w:sz w:val="24"/>
          <w:szCs w:val="24"/>
        </w:rPr>
        <w:t>Sustentação oral Apelado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de Parintins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Mychelle</w:t>
      </w:r>
      <w:proofErr w:type="spellEnd"/>
      <w:r w:rsidRPr="0023430A">
        <w:rPr>
          <w:rFonts w:ascii="Palatino" w:hAnsi="Palatino" w:cs="Arial"/>
        </w:rPr>
        <w:t xml:space="preserve"> Martins </w:t>
      </w:r>
      <w:proofErr w:type="spellStart"/>
      <w:r w:rsidRPr="0023430A">
        <w:rPr>
          <w:rFonts w:ascii="Palatino" w:hAnsi="Palatino" w:cs="Arial"/>
        </w:rPr>
        <w:t>Auatt</w:t>
      </w:r>
      <w:proofErr w:type="spellEnd"/>
      <w:r w:rsidRPr="0023430A">
        <w:rPr>
          <w:rFonts w:ascii="Palatino" w:hAnsi="Palatino" w:cs="Arial"/>
        </w:rPr>
        <w:t xml:space="preserve"> Freitas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Getúlio José Batista.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Ronaldo Santana Macêdo (6536/AM).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Banco Industrial do Brasil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>: Wilson Sales Belchior (1037A/AM)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C1524" w:rsidRDefault="001C1524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25E8C" w:rsidRDefault="00925E8C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F2E49" w:rsidRPr="0023430A" w:rsidRDefault="002009C4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7</w:t>
      </w:r>
      <w:r w:rsidR="006A0C85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proofErr w:type="gramEnd"/>
      <w:r w:rsidR="00E36B1E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0613592-47.2018.8.04.0001  </w:t>
      </w:r>
      <w:r w:rsidR="00A30DE3">
        <w:rPr>
          <w:rFonts w:ascii="Palatino" w:hAnsi="Palatino" w:cs="Arial"/>
          <w:b/>
          <w:bCs/>
          <w:sz w:val="24"/>
          <w:szCs w:val="24"/>
        </w:rPr>
        <w:t>Sustentação oral Ambas as partes</w:t>
      </w:r>
      <w:r w:rsidR="001F2E49" w:rsidRPr="0023430A">
        <w:rPr>
          <w:rFonts w:ascii="Palatino" w:hAnsi="Palatino" w:cs="Arial"/>
          <w:b/>
          <w:bCs/>
        </w:rPr>
        <w:t xml:space="preserve"> 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9ª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Maria Eunice Torres do Nascimento</w:t>
      </w:r>
    </w:p>
    <w:p w:rsidR="001F2E49" w:rsidRPr="0023430A" w:rsidRDefault="00FD134C" w:rsidP="006A0C85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1º</w:t>
      </w:r>
      <w:r w:rsidR="001F2E49" w:rsidRPr="0023430A">
        <w:rPr>
          <w:rFonts w:ascii="Palatino" w:hAnsi="Palatino" w:cs="Arial"/>
          <w:b/>
          <w:bCs/>
        </w:rPr>
        <w:t>Apelante</w:t>
      </w:r>
      <w:r w:rsidRPr="0023430A">
        <w:rPr>
          <w:rFonts w:ascii="Palatino" w:hAnsi="Palatino" w:cs="Arial"/>
          <w:b/>
          <w:bCs/>
        </w:rPr>
        <w:t xml:space="preserve"> /Apelado</w:t>
      </w:r>
      <w:proofErr w:type="gramStart"/>
      <w:r w:rsidR="001F2E49" w:rsidRPr="0023430A">
        <w:rPr>
          <w:rFonts w:ascii="Palatino" w:hAnsi="Palatino" w:cs="Arial"/>
          <w:b/>
          <w:bCs/>
        </w:rPr>
        <w:t xml:space="preserve">  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Colmeia Laranjeira Empreendimentos Imobiliários Ltda. </w:t>
      </w:r>
      <w:r w:rsidR="001F2E49" w:rsidRPr="0023430A">
        <w:rPr>
          <w:rFonts w:ascii="Palatino" w:hAnsi="Palatino" w:cs="Arial"/>
        </w:rPr>
        <w:br/>
        <w:t xml:space="preserve">Advogado: </w:t>
      </w:r>
      <w:proofErr w:type="spellStart"/>
      <w:r w:rsidR="001F2E49" w:rsidRPr="0023430A">
        <w:rPr>
          <w:rFonts w:ascii="Palatino" w:hAnsi="Palatino" w:cs="Arial"/>
        </w:rPr>
        <w:t>Keyth</w:t>
      </w:r>
      <w:proofErr w:type="spellEnd"/>
      <w:r w:rsidR="001F2E49" w:rsidRPr="0023430A">
        <w:rPr>
          <w:rFonts w:ascii="Palatino" w:hAnsi="Palatino" w:cs="Arial"/>
        </w:rPr>
        <w:t xml:space="preserve"> </w:t>
      </w:r>
      <w:proofErr w:type="spellStart"/>
      <w:r w:rsidR="001F2E49" w:rsidRPr="0023430A">
        <w:rPr>
          <w:rFonts w:ascii="Palatino" w:hAnsi="Palatino" w:cs="Arial"/>
        </w:rPr>
        <w:t>Yara</w:t>
      </w:r>
      <w:proofErr w:type="spellEnd"/>
      <w:r w:rsidR="001F2E49" w:rsidRPr="0023430A">
        <w:rPr>
          <w:rFonts w:ascii="Palatino" w:hAnsi="Palatino" w:cs="Arial"/>
        </w:rPr>
        <w:t xml:space="preserve"> Pontes Pina (3467/AM). Soc. </w:t>
      </w:r>
      <w:proofErr w:type="spellStart"/>
      <w:r w:rsidR="001F2E49" w:rsidRPr="0023430A">
        <w:rPr>
          <w:rFonts w:ascii="Palatino" w:hAnsi="Palatino" w:cs="Arial"/>
        </w:rPr>
        <w:t>Adv</w:t>
      </w:r>
      <w:r w:rsidR="00E36B1E" w:rsidRPr="0023430A">
        <w:rPr>
          <w:rFonts w:ascii="Palatino" w:hAnsi="Palatino" w:cs="Arial"/>
        </w:rPr>
        <w:t>s-</w:t>
      </w:r>
      <w:r w:rsidR="001F2E49" w:rsidRPr="0023430A">
        <w:rPr>
          <w:rFonts w:ascii="Palatino" w:hAnsi="Palatino" w:cs="Arial"/>
        </w:rPr>
        <w:t>Andrade</w:t>
      </w:r>
      <w:proofErr w:type="spellEnd"/>
      <w:r w:rsidR="001F2E49" w:rsidRPr="0023430A">
        <w:rPr>
          <w:rFonts w:ascii="Palatino" w:hAnsi="Palatino" w:cs="Arial"/>
        </w:rPr>
        <w:t xml:space="preserve"> GC Advogados (5797/AM). </w:t>
      </w:r>
      <w:r w:rsidR="001F2E49"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  <w:bCs/>
        </w:rPr>
        <w:t>2ºApelantes/</w:t>
      </w:r>
      <w:proofErr w:type="gramStart"/>
      <w:r w:rsidR="001F2E49" w:rsidRPr="0023430A">
        <w:rPr>
          <w:rFonts w:ascii="Palatino" w:hAnsi="Palatino" w:cs="Arial"/>
          <w:b/>
          <w:bCs/>
        </w:rPr>
        <w:t>Apelad</w:t>
      </w:r>
      <w:r w:rsidRPr="0023430A">
        <w:rPr>
          <w:rFonts w:ascii="Palatino" w:hAnsi="Palatino" w:cs="Arial"/>
          <w:b/>
          <w:bCs/>
        </w:rPr>
        <w:t>os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:</w:t>
      </w:r>
      <w:proofErr w:type="gramEnd"/>
      <w:r w:rsidR="001F2E49" w:rsidRPr="0023430A">
        <w:rPr>
          <w:rFonts w:ascii="Palatino" w:hAnsi="Palatino" w:cs="Arial"/>
          <w:b/>
          <w:bCs/>
        </w:rPr>
        <w:t xml:space="preserve"> </w:t>
      </w:r>
      <w:proofErr w:type="spellStart"/>
      <w:r w:rsidR="001F2E49" w:rsidRPr="0023430A">
        <w:rPr>
          <w:rFonts w:ascii="Palatino" w:hAnsi="Palatino" w:cs="Arial"/>
          <w:b/>
          <w:bCs/>
        </w:rPr>
        <w:t>Karol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Pereira Regis de Almeida.</w:t>
      </w:r>
      <w:r w:rsidR="001F2E49" w:rsidRPr="0023430A">
        <w:rPr>
          <w:rFonts w:ascii="Palatino" w:hAnsi="Palatino" w:cs="Arial"/>
        </w:rPr>
        <w:t xml:space="preserve"> </w:t>
      </w:r>
      <w:r w:rsidR="001F2E49" w:rsidRPr="0023430A">
        <w:rPr>
          <w:rFonts w:ascii="Palatino" w:hAnsi="Palatino" w:cs="Arial"/>
          <w:b/>
          <w:bCs/>
        </w:rPr>
        <w:t xml:space="preserve">Francisco </w:t>
      </w:r>
      <w:proofErr w:type="spellStart"/>
      <w:r w:rsidR="001F2E49" w:rsidRPr="0023430A">
        <w:rPr>
          <w:rFonts w:ascii="Palatino" w:hAnsi="Palatino" w:cs="Arial"/>
          <w:b/>
          <w:bCs/>
        </w:rPr>
        <w:t>Kayro</w:t>
      </w:r>
      <w:proofErr w:type="spellEnd"/>
      <w:r w:rsidR="001F2E49" w:rsidRPr="0023430A">
        <w:rPr>
          <w:rFonts w:ascii="Palatino" w:hAnsi="Palatino" w:cs="Arial"/>
          <w:b/>
          <w:bCs/>
        </w:rPr>
        <w:t xml:space="preserve"> Pedrosa Brito Melo. </w:t>
      </w:r>
      <w:r w:rsidR="001F2E49" w:rsidRPr="0023430A">
        <w:rPr>
          <w:rFonts w:ascii="Palatino" w:hAnsi="Palatino" w:cs="Arial"/>
          <w:b/>
          <w:bCs/>
        </w:rPr>
        <w:br/>
      </w:r>
      <w:r w:rsidR="001F2E49" w:rsidRPr="0023430A">
        <w:rPr>
          <w:rFonts w:ascii="Palatino" w:hAnsi="Palatino" w:cs="Arial"/>
        </w:rPr>
        <w:t>Advogad</w:t>
      </w:r>
      <w:r w:rsidR="00E36B1E" w:rsidRPr="0023430A">
        <w:rPr>
          <w:rFonts w:ascii="Palatino" w:hAnsi="Palatino" w:cs="Arial"/>
        </w:rPr>
        <w:t>os</w:t>
      </w:r>
      <w:proofErr w:type="gramStart"/>
      <w:r w:rsidR="001F2E49" w:rsidRPr="0023430A">
        <w:rPr>
          <w:rFonts w:ascii="Palatino" w:hAnsi="Palatino" w:cs="Arial"/>
        </w:rPr>
        <w:t xml:space="preserve">   :</w:t>
      </w:r>
      <w:proofErr w:type="gramEnd"/>
      <w:r w:rsidR="001F2E49" w:rsidRPr="0023430A">
        <w:rPr>
          <w:rFonts w:ascii="Palatino" w:hAnsi="Palatino" w:cs="Arial"/>
        </w:rPr>
        <w:t xml:space="preserve"> Tatiane Medina Oliveira (6336/AM). Luiz Fernando Mafra Negreiros (5641/AM). 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E36B1E" w:rsidRPr="0023430A" w:rsidRDefault="00E36B1E" w:rsidP="00E36B1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D134C" w:rsidRPr="0023430A" w:rsidRDefault="00FD134C" w:rsidP="00FD134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2009C4" w:rsidP="00FD134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7</w:t>
      </w:r>
      <w:r w:rsidR="006A0C85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proofErr w:type="gramEnd"/>
      <w:r w:rsidR="00FD134C" w:rsidRPr="0023430A">
        <w:rPr>
          <w:rFonts w:ascii="Palatino" w:hAnsi="Palatino" w:cs="Arial"/>
          <w:b/>
          <w:bCs/>
        </w:rPr>
        <w:t xml:space="preserve">Apelação Cível  nº </w:t>
      </w:r>
      <w:r w:rsidR="001F2E49" w:rsidRPr="0023430A">
        <w:rPr>
          <w:rFonts w:ascii="Palatino" w:hAnsi="Palatino" w:cs="Arial"/>
          <w:b/>
          <w:bCs/>
        </w:rPr>
        <w:t xml:space="preserve">0000156-23.2019.8.04.2301 </w:t>
      </w:r>
      <w:r w:rsidR="00311946">
        <w:rPr>
          <w:rFonts w:ascii="Palatino" w:hAnsi="Palatino" w:cs="Arial"/>
          <w:b/>
          <w:bCs/>
          <w:sz w:val="24"/>
          <w:szCs w:val="24"/>
        </w:rPr>
        <w:t>Sustentação oral</w:t>
      </w:r>
      <w:r w:rsidR="00BC655D">
        <w:rPr>
          <w:rFonts w:ascii="Palatino" w:hAnsi="Palatino" w:cs="Arial"/>
          <w:b/>
          <w:bCs/>
          <w:sz w:val="24"/>
          <w:szCs w:val="24"/>
        </w:rPr>
        <w:t xml:space="preserve"> Ambas as partes</w:t>
      </w:r>
      <w:r w:rsidR="001F2E49" w:rsidRPr="0023430A">
        <w:rPr>
          <w:rFonts w:ascii="Palatino" w:hAnsi="Palatino" w:cs="Arial"/>
          <w:b/>
          <w:bCs/>
        </w:rPr>
        <w:t xml:space="preserve"> </w:t>
      </w:r>
      <w:r w:rsidR="00FD134C" w:rsidRPr="0023430A">
        <w:rPr>
          <w:rFonts w:ascii="Palatino" w:hAnsi="Palatino" w:cs="Arial"/>
          <w:b/>
          <w:bCs/>
        </w:rPr>
        <w:t xml:space="preserve"> </w:t>
      </w:r>
      <w:r w:rsidR="00BC655D">
        <w:rPr>
          <w:rFonts w:ascii="Palatino" w:hAnsi="Palatino" w:cs="Arial"/>
          <w:b/>
          <w:color w:val="000000"/>
          <w:u w:val="single"/>
        </w:rPr>
        <w:t xml:space="preserve"> 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Vara Única de </w:t>
      </w:r>
      <w:proofErr w:type="spellStart"/>
      <w:r w:rsidRPr="0023430A">
        <w:rPr>
          <w:rFonts w:ascii="Palatino" w:hAnsi="Palatino" w:cs="Arial"/>
        </w:rPr>
        <w:t>Apui</w:t>
      </w:r>
      <w:proofErr w:type="spellEnd"/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Pedro </w:t>
      </w:r>
      <w:proofErr w:type="spellStart"/>
      <w:r w:rsidRPr="0023430A">
        <w:rPr>
          <w:rFonts w:ascii="Palatino" w:hAnsi="Palatino" w:cs="Arial"/>
        </w:rPr>
        <w:t>Esio</w:t>
      </w:r>
      <w:proofErr w:type="spellEnd"/>
      <w:r w:rsidRPr="0023430A">
        <w:rPr>
          <w:rFonts w:ascii="Palatino" w:hAnsi="Palatino" w:cs="Arial"/>
        </w:rPr>
        <w:t xml:space="preserve"> Correia de Oliveira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Pr="0023430A">
        <w:rPr>
          <w:rFonts w:ascii="Palatino" w:hAnsi="Palatino" w:cs="Arial"/>
          <w:b/>
          <w:bCs/>
        </w:rPr>
        <w:t>Itau</w:t>
      </w:r>
      <w:proofErr w:type="spellEnd"/>
      <w:r w:rsidRPr="0023430A">
        <w:rPr>
          <w:rFonts w:ascii="Palatino" w:hAnsi="Palatino" w:cs="Arial"/>
          <w:b/>
          <w:bCs/>
        </w:rPr>
        <w:t xml:space="preserve"> Consignado </w:t>
      </w:r>
      <w:proofErr w:type="spellStart"/>
      <w:r w:rsidRPr="0023430A">
        <w:rPr>
          <w:rFonts w:ascii="Palatino" w:hAnsi="Palatino" w:cs="Arial"/>
          <w:b/>
          <w:bCs/>
        </w:rPr>
        <w:t>S.a.</w:t>
      </w:r>
      <w:proofErr w:type="spellEnd"/>
      <w:r w:rsidRPr="0023430A">
        <w:rPr>
          <w:rFonts w:ascii="Palatino" w:hAnsi="Palatino" w:cs="Arial"/>
          <w:b/>
          <w:bCs/>
        </w:rPr>
        <w:t xml:space="preserve">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</w:t>
      </w:r>
      <w:r w:rsidR="00FD134C" w:rsidRPr="0023430A">
        <w:rPr>
          <w:rFonts w:ascii="Palatino" w:hAnsi="Palatino" w:cs="Arial"/>
        </w:rPr>
        <w:t>s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: Anderson Antonio B Alves de Souza (197235/RJ). Nelson Monteiro de Carvalho Neto (60359/RJ). LUIZ ANTONIO ALVES FRANCISCO (150366/RJ). Marlon Gonçalves Sanches (114362/RJ). </w:t>
      </w:r>
      <w:proofErr w:type="spellStart"/>
      <w:r w:rsidRPr="0023430A">
        <w:rPr>
          <w:rFonts w:ascii="Palatino" w:hAnsi="Palatino" w:cs="Arial"/>
        </w:rPr>
        <w:t>Natálya</w:t>
      </w:r>
      <w:proofErr w:type="spellEnd"/>
      <w:r w:rsidRPr="0023430A">
        <w:rPr>
          <w:rFonts w:ascii="Palatino" w:hAnsi="Palatino" w:cs="Arial"/>
        </w:rPr>
        <w:t xml:space="preserve"> de Jesus Pinheiro (187467/RJ).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Apelada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Luciana de Aguiar Quadros.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Carolaine</w:t>
      </w:r>
      <w:proofErr w:type="spellEnd"/>
      <w:r w:rsidRPr="0023430A">
        <w:rPr>
          <w:rFonts w:ascii="Palatino" w:hAnsi="Palatino" w:cs="Arial"/>
        </w:rPr>
        <w:t xml:space="preserve"> Viana Quadros (15443/AM)</w:t>
      </w:r>
    </w:p>
    <w:p w:rsidR="00FA782D" w:rsidRPr="0023430A" w:rsidRDefault="00FA782D" w:rsidP="00FA78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FA782D" w:rsidRPr="0023430A" w:rsidRDefault="00FA782D" w:rsidP="00FA78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FA782D" w:rsidRPr="0023430A" w:rsidRDefault="00FA782D" w:rsidP="00FA78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FA782D" w:rsidRPr="0023430A" w:rsidRDefault="00FA782D" w:rsidP="00FA78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  <w:u w:val="single"/>
        </w:rPr>
      </w:pPr>
      <w:r w:rsidRPr="0061443B">
        <w:rPr>
          <w:rFonts w:ascii="Palatino" w:hAnsi="Palatino" w:cs="Arial"/>
          <w:b/>
          <w:bCs/>
          <w:sz w:val="24"/>
          <w:szCs w:val="24"/>
          <w:highlight w:val="yellow"/>
          <w:u w:val="single"/>
        </w:rPr>
        <w:t>SEGREDO DE JUSTIÇA</w:t>
      </w:r>
    </w:p>
    <w:p w:rsidR="00103EE1" w:rsidRDefault="00103EE1" w:rsidP="00103E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  <w:u w:val="single"/>
        </w:rPr>
      </w:pPr>
    </w:p>
    <w:p w:rsidR="00103EE1" w:rsidRPr="0023430A" w:rsidRDefault="00103EE1" w:rsidP="00103E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proofErr w:type="spellStart"/>
      <w:r w:rsidRPr="0023430A">
        <w:rPr>
          <w:rFonts w:ascii="Palatino" w:hAnsi="Palatino" w:cs="Arial"/>
          <w:b/>
          <w:color w:val="000000"/>
          <w:u w:val="single"/>
        </w:rPr>
        <w:t>Exma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>.</w:t>
      </w:r>
      <w:proofErr w:type="spellStart"/>
      <w:r w:rsidRPr="0023430A">
        <w:rPr>
          <w:rFonts w:ascii="Palatino" w:hAnsi="Palatino" w:cs="Arial"/>
          <w:b/>
          <w:color w:val="000000"/>
          <w:u w:val="single"/>
        </w:rPr>
        <w:t>Sra.Desa.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 xml:space="preserve"> Maria das Graças Pessoa Figueiredo</w:t>
      </w:r>
    </w:p>
    <w:p w:rsidR="00103EE1" w:rsidRDefault="00103EE1" w:rsidP="005334F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334FC" w:rsidRPr="00BD234B" w:rsidRDefault="002009C4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 w:rsidR="006A0C85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5334FC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5334FC" w:rsidRPr="006B0E34">
        <w:rPr>
          <w:rFonts w:ascii="Palatino" w:hAnsi="Palatino" w:cs="Arial"/>
          <w:b/>
          <w:bCs/>
        </w:rPr>
        <w:t xml:space="preserve">0764034-83.2022.8.04.0001 </w:t>
      </w:r>
      <w:r w:rsidR="005334FC">
        <w:rPr>
          <w:rFonts w:ascii="Palatino" w:hAnsi="Palatino" w:cs="Arial"/>
          <w:b/>
          <w:bCs/>
        </w:rPr>
        <w:t xml:space="preserve">      Segredo de Justiça</w:t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20ª Vara Cível e de Acidentes de Trabalho</w:t>
      </w:r>
      <w:r>
        <w:rPr>
          <w:rFonts w:ascii="Palatino" w:hAnsi="Palatino" w:cs="Arial"/>
        </w:rPr>
        <w:t xml:space="preserve"> </w:t>
      </w:r>
      <w:proofErr w:type="gramStart"/>
      <w:r w:rsidR="00311946">
        <w:rPr>
          <w:rFonts w:ascii="Palatino" w:hAnsi="Palatino" w:cs="Arial"/>
          <w:b/>
          <w:bCs/>
        </w:rPr>
        <w:t>Adiado</w:t>
      </w:r>
      <w:r>
        <w:rPr>
          <w:rFonts w:ascii="Palatino" w:hAnsi="Palatino" w:cs="Arial"/>
          <w:b/>
          <w:bCs/>
        </w:rPr>
        <w:t>29.</w:t>
      </w:r>
      <w:proofErr w:type="gramEnd"/>
      <w:r>
        <w:rPr>
          <w:rFonts w:ascii="Palatino" w:hAnsi="Palatino" w:cs="Arial"/>
          <w:b/>
          <w:bCs/>
        </w:rPr>
        <w:t>4.24</w:t>
      </w:r>
      <w:r w:rsidR="00311946">
        <w:rPr>
          <w:rFonts w:ascii="Palatino" w:hAnsi="Palatino" w:cs="Arial"/>
          <w:b/>
          <w:bCs/>
        </w:rPr>
        <w:t>/</w:t>
      </w:r>
      <w:r w:rsidRPr="006B0E34">
        <w:rPr>
          <w:rFonts w:ascii="Palatino" w:hAnsi="Palatino" w:cs="Arial"/>
          <w:b/>
          <w:bCs/>
        </w:rPr>
        <w:t>Sustentação Apelante</w:t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George Hamilton Lins Barroso</w:t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J. P. P. de L.  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 xml:space="preserve">Advogado: Marcelo Albuquerque Chaves (9607/AM).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B. I. S/A . </w:t>
      </w:r>
      <w:r w:rsidRPr="00BD234B">
        <w:rPr>
          <w:rFonts w:ascii="Palatino" w:hAnsi="Palatino" w:cs="Arial"/>
          <w:b/>
        </w:rPr>
        <w:br/>
      </w:r>
      <w:proofErr w:type="gramStart"/>
      <w:r w:rsidRPr="00BD234B">
        <w:rPr>
          <w:rFonts w:ascii="Palatino" w:hAnsi="Palatino" w:cs="Arial"/>
        </w:rPr>
        <w:t>Advogado :</w:t>
      </w:r>
      <w:proofErr w:type="gramEnd"/>
      <w:r w:rsidRPr="00BD234B">
        <w:rPr>
          <w:rFonts w:ascii="Palatino" w:hAnsi="Palatino" w:cs="Arial"/>
        </w:rPr>
        <w:t xml:space="preserve"> Márcio Santana Batista (257034/SP). (A1400/AM).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5334FC" w:rsidRPr="00BD234B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5334FC" w:rsidRPr="00FB73F4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 xml:space="preserve">Membro: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>Exma. Sra. Desa. Joana dos Santos Meirelles</w:t>
      </w:r>
    </w:p>
    <w:p w:rsidR="000077FD" w:rsidRPr="0023430A" w:rsidRDefault="000077FD" w:rsidP="00103E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A0C85" w:rsidRDefault="006A0C85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A0C85" w:rsidRDefault="006A0C85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A0C85" w:rsidRDefault="006A0C85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077FD" w:rsidRPr="0023430A" w:rsidRDefault="002009C4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gramStart"/>
      <w:r>
        <w:rPr>
          <w:rFonts w:ascii="Palatino" w:hAnsi="Palatino" w:cs="Arial"/>
          <w:b/>
          <w:bCs/>
        </w:rPr>
        <w:lastRenderedPageBreak/>
        <w:t>7</w:t>
      </w:r>
      <w:r w:rsidR="006A0C85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proofErr w:type="gramEnd"/>
      <w:r w:rsidR="000077FD" w:rsidRPr="0023430A">
        <w:rPr>
          <w:rFonts w:ascii="Palatino" w:hAnsi="Palatino" w:cs="Arial"/>
          <w:b/>
          <w:bCs/>
        </w:rPr>
        <w:t xml:space="preserve">Agravo de Instrumento nº 4009324-55.2023.8.04.0000  </w:t>
      </w:r>
      <w:r w:rsidR="00BC655D">
        <w:rPr>
          <w:rFonts w:ascii="Palatino" w:hAnsi="Palatino" w:cs="Arial"/>
          <w:b/>
          <w:bCs/>
          <w:sz w:val="24"/>
          <w:szCs w:val="24"/>
        </w:rPr>
        <w:t>Sustentação oral A</w:t>
      </w:r>
      <w:r w:rsidR="00BC655D">
        <w:rPr>
          <w:rFonts w:ascii="Palatino" w:hAnsi="Palatino" w:cs="Arial"/>
          <w:b/>
          <w:bCs/>
        </w:rPr>
        <w:t>gravante</w:t>
      </w:r>
      <w:r w:rsidR="00FA782D" w:rsidRPr="0023430A">
        <w:rPr>
          <w:rFonts w:ascii="Palatino" w:hAnsi="Palatino" w:cs="Arial"/>
          <w:b/>
          <w:bCs/>
        </w:rPr>
        <w:t xml:space="preserve"> </w:t>
      </w:r>
    </w:p>
    <w:p w:rsidR="000077FD" w:rsidRPr="00BC655D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7ª </w:t>
      </w:r>
      <w:proofErr w:type="gramStart"/>
      <w:r w:rsidRPr="0023430A">
        <w:rPr>
          <w:rFonts w:ascii="Palatino" w:hAnsi="Palatino" w:cs="Arial"/>
        </w:rPr>
        <w:t>Vara de Família</w:t>
      </w:r>
      <w:r w:rsidR="00BC655D" w:rsidRPr="00BC655D">
        <w:rPr>
          <w:rFonts w:ascii="Palatino" w:hAnsi="Palatino" w:cs="Arial"/>
          <w:b/>
          <w:bCs/>
        </w:rPr>
        <w:t xml:space="preserve"> </w:t>
      </w:r>
      <w:r w:rsidR="00BC655D">
        <w:rPr>
          <w:rFonts w:ascii="Palatino" w:hAnsi="Palatino" w:cs="Arial"/>
          <w:b/>
          <w:bCs/>
        </w:rPr>
        <w:t xml:space="preserve">                                                           </w:t>
      </w:r>
      <w:r w:rsidR="00BC655D" w:rsidRPr="0023430A">
        <w:rPr>
          <w:rFonts w:ascii="Palatino" w:hAnsi="Palatino" w:cs="Arial"/>
          <w:b/>
          <w:bCs/>
        </w:rPr>
        <w:t>Segredo</w:t>
      </w:r>
      <w:proofErr w:type="gramEnd"/>
      <w:r w:rsidR="00BC655D" w:rsidRPr="0023430A">
        <w:rPr>
          <w:rFonts w:ascii="Palatino" w:hAnsi="Palatino" w:cs="Arial"/>
          <w:b/>
          <w:bCs/>
        </w:rPr>
        <w:t xml:space="preserve"> de justiça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Cleonice F. de M. Trigueiro</w:t>
      </w:r>
    </w:p>
    <w:p w:rsidR="000077FD" w:rsidRPr="0023430A" w:rsidRDefault="000077FD" w:rsidP="00103EE1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</w:rPr>
        <w:t>Agravante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M. H. S. 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Advogados   </w:t>
      </w:r>
      <w:r w:rsidRPr="0023430A">
        <w:rPr>
          <w:rFonts w:ascii="Palatino" w:hAnsi="Palatino" w:cs="Arial"/>
        </w:rPr>
        <w:tab/>
        <w:t xml:space="preserve">: Michael Queiroz Leitão (9714/AM). André </w:t>
      </w:r>
      <w:r w:rsidRPr="0023430A">
        <w:rPr>
          <w:rFonts w:ascii="Palatino" w:hAnsi="Palatino" w:cs="Arial"/>
          <w:b/>
        </w:rPr>
        <w:t xml:space="preserve">Fernandes (3957/AM). </w:t>
      </w:r>
      <w:r w:rsidRPr="0023430A">
        <w:rPr>
          <w:rFonts w:ascii="Palatino" w:hAnsi="Palatino" w:cs="Arial"/>
          <w:b/>
        </w:rPr>
        <w:br/>
        <w:t>Agravada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  <w:b/>
        </w:rPr>
        <w:t>R. do N. F.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Advogados   </w:t>
      </w:r>
      <w:r w:rsidRPr="0023430A">
        <w:rPr>
          <w:rFonts w:ascii="Palatino" w:hAnsi="Palatino" w:cs="Arial"/>
        </w:rPr>
        <w:tab/>
        <w:t xml:space="preserve">: Edmar Maciel de Oliveira (14032/AM). Débora Novais da Silva (17175/AM).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 xml:space="preserve">Terceiro </w:t>
      </w:r>
      <w:proofErr w:type="gramStart"/>
      <w:r w:rsidRPr="0023430A">
        <w:rPr>
          <w:rFonts w:ascii="Palatino" w:hAnsi="Palatino" w:cs="Arial"/>
          <w:b/>
        </w:rPr>
        <w:t>I :</w:t>
      </w:r>
      <w:proofErr w:type="gramEnd"/>
      <w:r w:rsidRPr="0023430A">
        <w:rPr>
          <w:rFonts w:ascii="Palatino" w:hAnsi="Palatino" w:cs="Arial"/>
          <w:b/>
        </w:rPr>
        <w:t xml:space="preserve"> M. P. do E. do A.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b/>
          <w:bCs/>
        </w:rPr>
        <w:t>Exma. Sra. Desa. Maria das Graças Pessoa Figueiredo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r w:rsidRPr="0023430A">
        <w:rPr>
          <w:rFonts w:ascii="Palatino" w:hAnsi="Palatino" w:cs="Arial"/>
          <w:color w:val="000000"/>
        </w:rPr>
        <w:t>Exma. Sra. Desa. Joana dos Santos Meirelles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Justiça: Dra. Sandra Cal Oliveira</w:t>
      </w:r>
    </w:p>
    <w:p w:rsidR="000077FD" w:rsidRPr="0023430A" w:rsidRDefault="000077FD" w:rsidP="000077F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u w:val="single"/>
        </w:rPr>
      </w:pPr>
      <w:r w:rsidRPr="0023430A">
        <w:rPr>
          <w:rFonts w:ascii="Palatino" w:hAnsi="Palatino" w:cs="Arial"/>
          <w:b/>
          <w:bCs/>
          <w:u w:val="single"/>
        </w:rPr>
        <w:t>Relator</w:t>
      </w:r>
      <w:r w:rsidRPr="0023430A">
        <w:rPr>
          <w:rFonts w:ascii="Palatino" w:hAnsi="Palatino" w:cs="Arial"/>
          <w:u w:val="single"/>
        </w:rPr>
        <w:t xml:space="preserve"> </w:t>
      </w:r>
      <w:r w:rsidRPr="0023430A">
        <w:rPr>
          <w:rFonts w:ascii="Palatino" w:hAnsi="Palatino" w:cs="Arial"/>
          <w:b/>
          <w:color w:val="000000"/>
          <w:u w:val="single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  <w:u w:val="single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 xml:space="preserve"> Lopes</w:t>
      </w:r>
    </w:p>
    <w:p w:rsidR="000077FD" w:rsidRPr="0023430A" w:rsidRDefault="000077FD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C655D" w:rsidRPr="001C1524" w:rsidRDefault="002009C4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gramStart"/>
      <w:r>
        <w:rPr>
          <w:rFonts w:ascii="Palatino" w:hAnsi="Palatino" w:cs="Arial"/>
          <w:b/>
          <w:bCs/>
        </w:rPr>
        <w:t>7</w:t>
      </w:r>
      <w:r w:rsidR="006A0C85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proofErr w:type="gramEnd"/>
      <w:r w:rsidR="00FD1452" w:rsidRPr="0023430A">
        <w:rPr>
          <w:rFonts w:ascii="Palatino" w:hAnsi="Palatino" w:cs="Arial"/>
          <w:b/>
          <w:bCs/>
        </w:rPr>
        <w:t xml:space="preserve">Apelação Cível nº 0429890-25.2023.8.04.0001 </w:t>
      </w:r>
      <w:r w:rsidR="001C1524">
        <w:rPr>
          <w:rFonts w:ascii="Palatino" w:hAnsi="Palatino" w:cs="Arial"/>
          <w:b/>
          <w:bCs/>
        </w:rPr>
        <w:t xml:space="preserve"> </w:t>
      </w:r>
      <w:r w:rsidR="001C1524">
        <w:rPr>
          <w:rFonts w:ascii="Palatino" w:hAnsi="Palatino" w:cs="Arial"/>
          <w:b/>
          <w:bCs/>
          <w:sz w:val="24"/>
          <w:szCs w:val="24"/>
        </w:rPr>
        <w:t>Sustentação oral A</w:t>
      </w:r>
      <w:r w:rsidR="001C1524">
        <w:rPr>
          <w:rFonts w:ascii="Palatino" w:hAnsi="Palatino" w:cs="Arial"/>
          <w:b/>
          <w:bCs/>
        </w:rPr>
        <w:t>pelante</w:t>
      </w:r>
      <w:r w:rsidR="001C1524" w:rsidRPr="0023430A">
        <w:rPr>
          <w:rFonts w:ascii="Palatino" w:hAnsi="Palatino" w:cs="Arial"/>
          <w:b/>
          <w:bCs/>
        </w:rPr>
        <w:t xml:space="preserve"> </w:t>
      </w:r>
      <w:r w:rsidR="00FD1452" w:rsidRPr="0023430A">
        <w:rPr>
          <w:rFonts w:ascii="Palatino" w:hAnsi="Palatino" w:cs="Arial"/>
          <w:b/>
          <w:bCs/>
        </w:rPr>
        <w:t xml:space="preserve">                 </w:t>
      </w:r>
    </w:p>
    <w:p w:rsidR="00FD1452" w:rsidRPr="00BC655D" w:rsidRDefault="00FD1452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  <w:r w:rsidR="00BC655D" w:rsidRPr="00BC655D">
        <w:rPr>
          <w:rFonts w:ascii="Palatino" w:hAnsi="Palatino" w:cs="Arial"/>
          <w:b/>
          <w:bCs/>
        </w:rPr>
        <w:t xml:space="preserve"> </w:t>
      </w:r>
      <w:r w:rsidR="00BC655D">
        <w:rPr>
          <w:rFonts w:ascii="Palatino" w:hAnsi="Palatino" w:cs="Arial"/>
          <w:b/>
          <w:bCs/>
        </w:rPr>
        <w:t xml:space="preserve">      </w:t>
      </w:r>
      <w:r w:rsidR="00BC655D" w:rsidRPr="0023430A">
        <w:rPr>
          <w:rFonts w:ascii="Palatino" w:hAnsi="Palatino" w:cs="Arial"/>
          <w:b/>
          <w:bCs/>
        </w:rPr>
        <w:t>Segredo de justiça</w:t>
      </w:r>
    </w:p>
    <w:p w:rsidR="00FD1452" w:rsidRPr="0023430A" w:rsidRDefault="00FD1452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  <w:r w:rsidR="00FA782D" w:rsidRPr="0023430A">
        <w:rPr>
          <w:rFonts w:ascii="Palatino" w:hAnsi="Palatino" w:cs="Arial"/>
          <w:b/>
          <w:bCs/>
          <w:highlight w:val="yellow"/>
        </w:rPr>
        <w:t xml:space="preserve"> </w:t>
      </w:r>
      <w:r w:rsidR="00FA782D" w:rsidRPr="0023430A">
        <w:rPr>
          <w:rFonts w:ascii="Palatino" w:hAnsi="Palatino" w:cs="Arial"/>
          <w:b/>
          <w:bCs/>
        </w:rPr>
        <w:t xml:space="preserve"> </w:t>
      </w:r>
    </w:p>
    <w:p w:rsidR="00FD1452" w:rsidRPr="0023430A" w:rsidRDefault="00FD1452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:</w:t>
      </w:r>
      <w:proofErr w:type="gramEnd"/>
      <w:r w:rsidRPr="0023430A">
        <w:rPr>
          <w:rFonts w:ascii="Palatino" w:hAnsi="Palatino" w:cs="Arial"/>
          <w:b/>
        </w:rPr>
        <w:t xml:space="preserve"> B. B.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Advogado: Renato Chagas Correa da Silva (1417A/AM). </w:t>
      </w:r>
      <w:r w:rsidRPr="0023430A">
        <w:rPr>
          <w:rFonts w:ascii="Palatino" w:hAnsi="Palatino" w:cs="Arial"/>
        </w:rPr>
        <w:br/>
        <w:t xml:space="preserve"> </w:t>
      </w:r>
      <w:r w:rsidRPr="0023430A">
        <w:rPr>
          <w:rFonts w:ascii="Palatino" w:hAnsi="Palatino" w:cs="Arial"/>
          <w:b/>
        </w:rPr>
        <w:t>Apelada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I. S. C. 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Advogada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Marjorie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Garantizado</w:t>
      </w:r>
      <w:proofErr w:type="spellEnd"/>
      <w:r w:rsidRPr="0023430A">
        <w:rPr>
          <w:rFonts w:ascii="Palatino" w:hAnsi="Palatino" w:cs="Arial"/>
        </w:rPr>
        <w:t xml:space="preserve"> Parente </w:t>
      </w:r>
      <w:proofErr w:type="spellStart"/>
      <w:r w:rsidRPr="0023430A">
        <w:rPr>
          <w:rFonts w:ascii="Palatino" w:hAnsi="Palatino" w:cs="Arial"/>
        </w:rPr>
        <w:t>Luna</w:t>
      </w:r>
      <w:proofErr w:type="spellEnd"/>
      <w:r w:rsidRPr="0023430A">
        <w:rPr>
          <w:rFonts w:ascii="Palatino" w:hAnsi="Palatino" w:cs="Arial"/>
        </w:rPr>
        <w:t xml:space="preserve"> (14236/AM)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Exma. Sra. Desa. Maria das Graças Pessoa Figueiredo</w:t>
      </w:r>
    </w:p>
    <w:p w:rsidR="000077FD" w:rsidRPr="0023430A" w:rsidRDefault="000077FD" w:rsidP="000077F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Cláudio César Ramalheira Roessing</w:t>
      </w:r>
    </w:p>
    <w:p w:rsidR="00FD1452" w:rsidRPr="0023430A" w:rsidRDefault="00FD1452" w:rsidP="000077F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D1452" w:rsidRPr="0023430A" w:rsidRDefault="00FD1452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2009C4" w:rsidRDefault="002009C4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6A0C85" w:rsidRDefault="006A0C85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6A0C85" w:rsidRDefault="006A0C85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6A0C85" w:rsidRDefault="006A0C85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6A0C85" w:rsidRDefault="006A0C85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6A0C85" w:rsidRDefault="006A0C85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  <w:r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lastRenderedPageBreak/>
        <w:t>Julgamentos em Mesa</w:t>
      </w: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sz w:val="24"/>
          <w:szCs w:val="24"/>
          <w:u w:val="single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>Relator: 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1.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Embargos de Declaração Cível nº 0005217-36.2023.8.04.0000    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Embargante: Eyes N Where Sistemas Inteligentes de Imagens Ltda.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Thais Brito Lacerda (15893/AM), </w:t>
      </w:r>
      <w:proofErr w:type="spellStart"/>
      <w:r w:rsidRPr="00791B6E">
        <w:rPr>
          <w:rFonts w:ascii="Palatino" w:hAnsi="Palatino" w:cs="Arial"/>
          <w:sz w:val="24"/>
          <w:szCs w:val="24"/>
        </w:rPr>
        <w:t>Rennalt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Lessa de Freitas (8020/AM) e Fábio Silva Andrade (9217/AM).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</w:r>
      <w:r>
        <w:rPr>
          <w:rFonts w:ascii="Palatino" w:hAnsi="Palatino" w:cs="Arial"/>
          <w:sz w:val="24"/>
          <w:szCs w:val="24"/>
        </w:rPr>
        <w:t xml:space="preserve">Dr. </w:t>
      </w:r>
      <w:r w:rsidRPr="00791B6E">
        <w:rPr>
          <w:rFonts w:ascii="Palatino" w:hAnsi="Palatino" w:cs="Arial"/>
          <w:sz w:val="24"/>
          <w:szCs w:val="24"/>
        </w:rPr>
        <w:t xml:space="preserve">Luis Eduardo Mendes Dantas (28790/CE).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>Presidente/Relator</w:t>
      </w:r>
      <w:r w:rsidRPr="00791B6E">
        <w:rPr>
          <w:rFonts w:ascii="Palatino" w:hAnsi="Palatino" w:cs="Arial"/>
          <w:sz w:val="24"/>
          <w:szCs w:val="24"/>
        </w:rPr>
        <w:t>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146B6E">
        <w:rPr>
          <w:rFonts w:ascii="Palatino" w:hAnsi="Palatino" w:cs="Arial"/>
          <w:b/>
          <w:color w:val="000000"/>
          <w:sz w:val="24"/>
          <w:szCs w:val="24"/>
        </w:rPr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:rsidR="005334FC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1C1524">
        <w:rPr>
          <w:rFonts w:ascii="Palatino" w:hAnsi="Palatino" w:cs="Arial"/>
          <w:b/>
          <w:color w:val="000000"/>
          <w:sz w:val="24"/>
          <w:szCs w:val="24"/>
        </w:rPr>
        <w:t>Rogério José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da Costa Vieira </w:t>
      </w:r>
      <w:r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5334FC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23430A">
        <w:rPr>
          <w:rFonts w:ascii="Palatino" w:hAnsi="Palatino" w:cs="Arial"/>
          <w:b/>
          <w:bCs/>
          <w:u w:val="single"/>
        </w:rPr>
        <w:t xml:space="preserve">Relator </w:t>
      </w:r>
      <w:r w:rsidRPr="0023430A">
        <w:rPr>
          <w:rFonts w:ascii="Palatino" w:hAnsi="Palatino" w:cs="Arial"/>
          <w:b/>
          <w:u w:val="single"/>
        </w:rPr>
        <w:t>Exmo. Sr. Des. Paulo César Caminha e Lima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2.</w:t>
      </w:r>
      <w:r w:rsidRPr="0023430A">
        <w:rPr>
          <w:rFonts w:ascii="Palatino" w:hAnsi="Palatino" w:cs="Arial"/>
          <w:b/>
          <w:bCs/>
        </w:rPr>
        <w:t xml:space="preserve">Embargos de Declaração Cível nº 0001413-60.2023.8.04.0000     </w:t>
      </w:r>
      <w:r>
        <w:rPr>
          <w:rFonts w:ascii="Palatino" w:hAnsi="Palatino" w:cs="Arial"/>
          <w:color w:val="000000"/>
        </w:rPr>
        <w:t xml:space="preserve"> 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1ª Vara Cível e de Acidentes de Trabalho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Sheilla Jordana de Sales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Embargante :</w:t>
      </w:r>
      <w:proofErr w:type="gramEnd"/>
      <w:r w:rsidRPr="0023430A">
        <w:rPr>
          <w:rFonts w:ascii="Palatino" w:hAnsi="Palatino" w:cs="Arial"/>
          <w:b/>
        </w:rPr>
        <w:t xml:space="preserve"> Lojas Riachuelo.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   </w:t>
      </w:r>
      <w:r w:rsidRPr="0023430A">
        <w:rPr>
          <w:rFonts w:ascii="Palatino" w:hAnsi="Palatino" w:cs="Arial"/>
        </w:rPr>
        <w:tab/>
        <w:t xml:space="preserve">: Osvaldo de </w:t>
      </w:r>
      <w:proofErr w:type="spellStart"/>
      <w:r w:rsidRPr="0023430A">
        <w:rPr>
          <w:rFonts w:ascii="Palatino" w:hAnsi="Palatino" w:cs="Arial"/>
        </w:rPr>
        <w:t>Meiroz</w:t>
      </w:r>
      <w:proofErr w:type="spellEnd"/>
      <w:r w:rsidRPr="0023430A">
        <w:rPr>
          <w:rFonts w:ascii="Palatino" w:hAnsi="Palatino" w:cs="Arial"/>
        </w:rPr>
        <w:t xml:space="preserve"> Grilo Junior (2738/RN).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Embargada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Joyce da Silva Carioca.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>: Rodrigo Jose Rodrigues Alves Brasileiro (13558/AM)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D66CF9" w:rsidRPr="0023430A" w:rsidRDefault="00D66CF9" w:rsidP="00D66C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:rsidR="00D66CF9" w:rsidRPr="0023430A" w:rsidRDefault="00D66CF9" w:rsidP="00D66C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3.</w:t>
      </w:r>
      <w:r w:rsidRPr="0023430A">
        <w:rPr>
          <w:rFonts w:ascii="Palatino" w:hAnsi="Palatino" w:cs="Arial"/>
          <w:b/>
          <w:bCs/>
        </w:rPr>
        <w:t xml:space="preserve">Embargos de Declaração Cível nº 0003292-05.2023.8.04.0000      </w:t>
      </w:r>
      <w:r>
        <w:rPr>
          <w:rFonts w:ascii="Palatino" w:hAnsi="Palatino" w:cs="Arial"/>
          <w:color w:val="000000"/>
        </w:rPr>
        <w:t xml:space="preserve"> 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3ª Vara da Fazenda Pública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Etelvina Lobo Braga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Embargante :</w:t>
      </w:r>
      <w:proofErr w:type="gramEnd"/>
      <w:r w:rsidRPr="0023430A">
        <w:rPr>
          <w:rFonts w:ascii="Palatino" w:hAnsi="Palatino" w:cs="Arial"/>
          <w:b/>
        </w:rPr>
        <w:t xml:space="preserve"> Sindicato dos Escrivães e Investigadores da Polícia Civil do Estado do Amazonas – </w:t>
      </w:r>
      <w:proofErr w:type="spellStart"/>
      <w:r w:rsidRPr="0023430A">
        <w:rPr>
          <w:rFonts w:ascii="Palatino" w:hAnsi="Palatino" w:cs="Arial"/>
          <w:b/>
        </w:rPr>
        <w:t>Sindeipol</w:t>
      </w:r>
      <w:proofErr w:type="spellEnd"/>
      <w:r w:rsidRPr="0023430A">
        <w:rPr>
          <w:rFonts w:ascii="Palatino" w:hAnsi="Palatino" w:cs="Arial"/>
          <w:b/>
        </w:rPr>
        <w:t>/</w:t>
      </w:r>
      <w:proofErr w:type="spellStart"/>
      <w:r w:rsidRPr="0023430A">
        <w:rPr>
          <w:rFonts w:ascii="Palatino" w:hAnsi="Palatino" w:cs="Arial"/>
          <w:b/>
        </w:rPr>
        <w:t>am</w:t>
      </w:r>
      <w:proofErr w:type="spellEnd"/>
      <w:r w:rsidRPr="0023430A">
        <w:rPr>
          <w:rFonts w:ascii="Palatino" w:hAnsi="Palatino" w:cs="Arial"/>
          <w:b/>
        </w:rPr>
        <w:t xml:space="preserve">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Advogados: Américo Valente Cavalcante Júnior (8540/AM). Andreza da Costa Paes (12353/AM).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Embargado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Estado do Amazonas.</w:t>
      </w:r>
      <w:r w:rsidR="001C1524">
        <w:rPr>
          <w:rFonts w:ascii="Palatino" w:hAnsi="Palatino" w:cs="Arial"/>
        </w:rPr>
        <w:t xml:space="preserve"> </w:t>
      </w:r>
      <w:r w:rsidR="001C1524">
        <w:rPr>
          <w:rFonts w:ascii="Palatino" w:hAnsi="Palatino" w:cs="Arial"/>
        </w:rPr>
        <w:br/>
        <w:t>Procurador</w:t>
      </w:r>
      <w:proofErr w:type="gramStart"/>
      <w:r w:rsidR="001C1524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>:</w:t>
      </w:r>
      <w:proofErr w:type="gramEnd"/>
      <w:r w:rsidRPr="0023430A">
        <w:rPr>
          <w:rFonts w:ascii="Palatino" w:hAnsi="Palatino" w:cs="Arial"/>
        </w:rPr>
        <w:t xml:space="preserve"> Laércio de Castro Dourado Júnior (13184/AM)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D66CF9" w:rsidRPr="0023430A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D66CF9" w:rsidRPr="0023430A" w:rsidRDefault="00D66CF9" w:rsidP="00D66C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 </w:t>
      </w:r>
      <w:r w:rsidRPr="0023430A">
        <w:rPr>
          <w:rFonts w:ascii="Palatino" w:hAnsi="Palatino"/>
          <w:b/>
        </w:rPr>
        <w:t>Paulo Fernando</w:t>
      </w:r>
      <w:r w:rsidRPr="0023430A">
        <w:rPr>
          <w:rFonts w:ascii="Palatino" w:hAnsi="Palatino"/>
        </w:rPr>
        <w:t xml:space="preserve"> de Britto Feitoza</w:t>
      </w:r>
      <w:r w:rsidRPr="0023430A">
        <w:rPr>
          <w:rFonts w:ascii="Palatino" w:hAnsi="Palatino" w:cs="Arial"/>
        </w:rPr>
        <w:t> </w:t>
      </w:r>
    </w:p>
    <w:p w:rsidR="00D66CF9" w:rsidRPr="0023430A" w:rsidRDefault="00D66CF9" w:rsidP="00D66C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66CF9" w:rsidRDefault="00D66CF9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D66CF9" w:rsidRDefault="00D66CF9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lastRenderedPageBreak/>
        <w:t>Relatora: Exma. Sra</w:t>
      </w:r>
      <w:r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>.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 xml:space="preserve"> Desa. Maria das Graças Pessoa Figueiredo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5334FC" w:rsidRPr="00791B6E" w:rsidRDefault="00D66CF9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4.</w:t>
      </w:r>
      <w:r w:rsidR="001C1524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5334FC" w:rsidRPr="00791B6E">
        <w:rPr>
          <w:rFonts w:ascii="Palatino" w:hAnsi="Palatino" w:cs="Arial"/>
          <w:b/>
          <w:bCs/>
          <w:sz w:val="24"/>
          <w:szCs w:val="24"/>
        </w:rPr>
        <w:t xml:space="preserve">Embargos de Declaração Cível nº 0006752-97.2023.8.04.0000  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5ª Vara Cível e de Acidentes de Trabalho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José Renier da Silva Guimarães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ind w:right="-1276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Embargante: 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Gustavo Antonio Feres </w:t>
      </w:r>
      <w:proofErr w:type="spellStart"/>
      <w:r w:rsidRPr="00791B6E">
        <w:rPr>
          <w:rFonts w:ascii="Palatino" w:hAnsi="Palatino" w:cs="Arial"/>
          <w:sz w:val="24"/>
          <w:szCs w:val="24"/>
        </w:rPr>
        <w:t>Paixao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(7675/TO).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Jair Monteiro da Silva.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Almeron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Caminha (12270/AM) e Dr. Davi Fontenele de Almeida (13125/AM)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Relatora: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Exma. Sra. Desa. Maria das Graças Pessoa Figueiredo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:rsidR="005334FC" w:rsidRPr="00791B6E" w:rsidRDefault="005334FC" w:rsidP="005334F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Exma. Sra. Desa. Joana dos Santos Meirelles</w:t>
      </w:r>
    </w:p>
    <w:p w:rsidR="005334FC" w:rsidRPr="00791B6E" w:rsidRDefault="005334FC" w:rsidP="005334FC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sz w:val="24"/>
          <w:szCs w:val="24"/>
        </w:rPr>
      </w:pPr>
    </w:p>
    <w:p w:rsidR="00D66CF9" w:rsidRPr="00D66CF9" w:rsidRDefault="00D66CF9" w:rsidP="00D66C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2"/>
          <w:u w:val="single"/>
        </w:rPr>
      </w:pPr>
      <w:r w:rsidRPr="00D66CF9">
        <w:rPr>
          <w:rFonts w:ascii="Palatino" w:hAnsi="Palatino" w:cs="Arial"/>
          <w:b/>
          <w:bCs/>
          <w:u w:val="single"/>
        </w:rPr>
        <w:t xml:space="preserve">Relatora </w:t>
      </w:r>
      <w:proofErr w:type="spellStart"/>
      <w:r w:rsidRPr="00D66CF9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D66CF9">
        <w:rPr>
          <w:rFonts w:ascii="Palatino" w:hAnsi="Palatino" w:cs="Arial"/>
          <w:b/>
          <w:bCs/>
          <w:color w:val="000000"/>
          <w:u w:val="single"/>
        </w:rPr>
        <w:t>. Sra. Desa. Joana dos Santos Meirelles</w:t>
      </w:r>
    </w:p>
    <w:p w:rsidR="000077FD" w:rsidRPr="0023430A" w:rsidRDefault="000077FD" w:rsidP="00FD145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F2E49" w:rsidRPr="0023430A" w:rsidRDefault="00D66CF9" w:rsidP="008060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1C1524">
        <w:rPr>
          <w:rFonts w:ascii="Palatino" w:hAnsi="Palatino" w:cs="Arial"/>
          <w:b/>
        </w:rPr>
        <w:t>5</w:t>
      </w:r>
      <w:r>
        <w:rPr>
          <w:rFonts w:ascii="Palatino" w:hAnsi="Palatino" w:cs="Arial"/>
        </w:rPr>
        <w:t>.</w:t>
      </w:r>
      <w:proofErr w:type="gramEnd"/>
      <w:r w:rsidR="008060D9" w:rsidRPr="0023430A">
        <w:rPr>
          <w:rFonts w:ascii="Palatino" w:hAnsi="Palatino" w:cs="Arial"/>
          <w:b/>
          <w:bCs/>
        </w:rPr>
        <w:t xml:space="preserve">Embargos de Declaração Cível nº </w:t>
      </w:r>
      <w:r w:rsidR="001F2E49" w:rsidRPr="0023430A">
        <w:rPr>
          <w:rFonts w:ascii="Palatino" w:hAnsi="Palatino" w:cs="Arial"/>
          <w:b/>
          <w:bCs/>
        </w:rPr>
        <w:t xml:space="preserve">0002827-59.2024.8.04.0000  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11ª Vara Cível e de Acidentes de Trabalho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Lia Maria Guedes de Freitas</w:t>
      </w:r>
    </w:p>
    <w:p w:rsidR="00FA782D" w:rsidRPr="0023430A" w:rsidRDefault="001F2E49" w:rsidP="003073D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Embargante: Marco Lucio Athayde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 xml:space="preserve">: Rodrigo Fernando de Almeida Oliveira (799A/AM). (189340/SP). </w:t>
      </w:r>
      <w:r w:rsidRPr="0023430A">
        <w:rPr>
          <w:rFonts w:ascii="Palatino" w:hAnsi="Palatino" w:cs="Arial"/>
        </w:rPr>
        <w:br/>
      </w:r>
      <w:r w:rsidR="0075126A" w:rsidRPr="0023430A">
        <w:rPr>
          <w:rFonts w:ascii="Palatino" w:hAnsi="Palatino" w:cs="Arial"/>
          <w:b/>
          <w:bCs/>
        </w:rPr>
        <w:t>1ªEmbargante/</w:t>
      </w:r>
      <w:r w:rsidRPr="0023430A">
        <w:rPr>
          <w:rFonts w:ascii="Palatino" w:hAnsi="Palatino" w:cs="Arial"/>
          <w:b/>
          <w:bCs/>
        </w:rPr>
        <w:t>Embargada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Raimunda Selma Costa da Rosa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 xml:space="preserve">Advogado   </w:t>
      </w:r>
      <w:r w:rsidRPr="0023430A">
        <w:rPr>
          <w:rFonts w:ascii="Palatino" w:hAnsi="Palatino" w:cs="Arial"/>
        </w:rPr>
        <w:tab/>
        <w:t xml:space="preserve">: Vilmar Antônio da Rosa (13262/AM). </w:t>
      </w:r>
      <w:r w:rsidRPr="0023430A">
        <w:rPr>
          <w:rFonts w:ascii="Palatino" w:hAnsi="Palatino" w:cs="Arial"/>
        </w:rPr>
        <w:br/>
      </w:r>
      <w:r w:rsidR="0075126A" w:rsidRPr="0023430A">
        <w:rPr>
          <w:rFonts w:ascii="Palatino" w:hAnsi="Palatino" w:cs="Arial"/>
          <w:b/>
          <w:bCs/>
        </w:rPr>
        <w:t>2ªEmbargante/</w:t>
      </w:r>
      <w:r w:rsidRPr="0023430A">
        <w:rPr>
          <w:rFonts w:ascii="Palatino" w:hAnsi="Palatino" w:cs="Arial"/>
          <w:b/>
          <w:bCs/>
        </w:rPr>
        <w:t>Embargado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A. Martins Construções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</w:t>
      </w:r>
      <w:r w:rsidR="00FA782D" w:rsidRPr="0023430A">
        <w:rPr>
          <w:rFonts w:ascii="Palatino" w:hAnsi="Palatino" w:cs="Arial"/>
        </w:rPr>
        <w:t>os</w:t>
      </w:r>
      <w:r w:rsidRPr="0023430A"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ab/>
        <w:t xml:space="preserve">: Janaína Santos Fernandes (4475/AM). Bruno Infante Fonseca (16619/AM). </w:t>
      </w:r>
      <w:r w:rsidRPr="0023430A">
        <w:rPr>
          <w:rFonts w:ascii="Palatino" w:hAnsi="Palatino" w:cs="Arial"/>
        </w:rPr>
        <w:br/>
      </w:r>
      <w:r w:rsidR="00FA782D" w:rsidRPr="0023430A">
        <w:rPr>
          <w:rFonts w:ascii="Palatino" w:hAnsi="Palatino" w:cs="Arial"/>
        </w:rPr>
        <w:t>Presidente:</w:t>
      </w:r>
      <w:r w:rsidR="00FA782D" w:rsidRPr="0023430A">
        <w:rPr>
          <w:rFonts w:ascii="Palatino" w:hAnsi="Palatino" w:cs="Arial"/>
          <w:color w:val="000000"/>
        </w:rPr>
        <w:t xml:space="preserve"> </w:t>
      </w:r>
      <w:r w:rsidR="00FA782D" w:rsidRPr="0023430A">
        <w:rPr>
          <w:rFonts w:ascii="Palatino" w:hAnsi="Palatino" w:cs="Arial"/>
          <w:color w:val="000000"/>
        </w:rPr>
        <w:tab/>
        <w:t xml:space="preserve">Exmo. Sr. Des. Paulo César Caminha e Lima </w:t>
      </w:r>
      <w:r w:rsidR="0075126A" w:rsidRPr="0023430A">
        <w:rPr>
          <w:rFonts w:ascii="Palatino" w:hAnsi="Palatino" w:cs="Arial"/>
          <w:color w:val="000000"/>
        </w:rPr>
        <w:t xml:space="preserve"> </w:t>
      </w:r>
    </w:p>
    <w:p w:rsidR="00FA782D" w:rsidRPr="0023430A" w:rsidRDefault="00FA782D" w:rsidP="00FA78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2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75126A" w:rsidRPr="0023430A" w:rsidRDefault="00FA782D" w:rsidP="0075126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r w:rsidR="0075126A" w:rsidRPr="0023430A">
        <w:rPr>
          <w:rFonts w:ascii="Palatino" w:hAnsi="Palatino" w:cs="Arial"/>
        </w:rPr>
        <w:t xml:space="preserve">Exmo. Sr. Des. Cláudio César </w:t>
      </w:r>
      <w:proofErr w:type="spellStart"/>
      <w:r w:rsidR="0075126A" w:rsidRPr="0023430A">
        <w:rPr>
          <w:rFonts w:ascii="Palatino" w:hAnsi="Palatino" w:cs="Arial"/>
        </w:rPr>
        <w:t>Ramalheira</w:t>
      </w:r>
      <w:proofErr w:type="spellEnd"/>
      <w:r w:rsidR="0075126A" w:rsidRPr="0023430A">
        <w:rPr>
          <w:rFonts w:ascii="Palatino" w:hAnsi="Palatino" w:cs="Arial"/>
        </w:rPr>
        <w:t xml:space="preserve"> </w:t>
      </w:r>
      <w:proofErr w:type="spellStart"/>
      <w:r w:rsidR="0075126A" w:rsidRPr="0023430A">
        <w:rPr>
          <w:rFonts w:ascii="Palatino" w:hAnsi="Palatino" w:cs="Arial"/>
        </w:rPr>
        <w:t>Roessing</w:t>
      </w:r>
      <w:proofErr w:type="spellEnd"/>
      <w:r w:rsidR="0075126A" w:rsidRPr="0023430A">
        <w:rPr>
          <w:rFonts w:ascii="Palatino" w:hAnsi="Palatino" w:cs="Arial"/>
        </w:rPr>
        <w:t> </w:t>
      </w:r>
      <w:r w:rsidR="0075126A" w:rsidRPr="0023430A">
        <w:rPr>
          <w:rFonts w:ascii="Palatino" w:hAnsi="Palatino" w:cs="Arial"/>
          <w:color w:val="000000"/>
        </w:rPr>
        <w:t xml:space="preserve"> </w:t>
      </w:r>
    </w:p>
    <w:p w:rsidR="00FA782D" w:rsidRPr="0023430A" w:rsidRDefault="00FA782D" w:rsidP="0075126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1F2E49" w:rsidRPr="0023430A" w:rsidRDefault="001F2E49" w:rsidP="001F2E4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F2E49" w:rsidRPr="0023430A" w:rsidRDefault="001F2E49" w:rsidP="00A038B2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 xml:space="preserve">Manaus, </w:t>
      </w:r>
      <w:r w:rsidR="00A038B2" w:rsidRPr="0023430A">
        <w:rPr>
          <w:rFonts w:ascii="Palatino" w:hAnsi="Palatino" w:cs="Arial"/>
          <w:b/>
          <w:bCs/>
        </w:rPr>
        <w:t>13 de maio</w:t>
      </w:r>
      <w:r w:rsidRPr="0023430A">
        <w:rPr>
          <w:rFonts w:ascii="Palatino" w:hAnsi="Palatino" w:cs="Arial"/>
          <w:b/>
          <w:bCs/>
        </w:rPr>
        <w:t xml:space="preserve"> de 2024</w:t>
      </w:r>
    </w:p>
    <w:p w:rsidR="001F2E49" w:rsidRPr="0023430A" w:rsidRDefault="001F2E49" w:rsidP="001F2E4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Zélia Maria Machado de Aragão Peixoto</w:t>
      </w:r>
    </w:p>
    <w:p w:rsidR="001F2E49" w:rsidRDefault="001F2E49" w:rsidP="001F2E4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Secretári</w:t>
      </w:r>
      <w:r w:rsidR="00A038B2" w:rsidRPr="0023430A">
        <w:rPr>
          <w:rFonts w:ascii="Palatino" w:hAnsi="Palatino" w:cs="Arial"/>
          <w:b/>
          <w:bCs/>
        </w:rPr>
        <w:t xml:space="preserve">a </w:t>
      </w:r>
      <w:r w:rsidRPr="0023430A">
        <w:rPr>
          <w:rFonts w:ascii="Palatino" w:hAnsi="Palatino" w:cs="Arial"/>
          <w:b/>
          <w:bCs/>
        </w:rPr>
        <w:t>da Primeira Câmara Cível</w:t>
      </w:r>
    </w:p>
    <w:sectPr w:rsidR="001F2E49" w:rsidSect="006250B6">
      <w:headerReference w:type="default" r:id="rId8"/>
      <w:endnotePr>
        <w:numFmt w:val="decimal"/>
      </w:endnotePr>
      <w:pgSz w:w="12240" w:h="15840"/>
      <w:pgMar w:top="426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832" w:rsidRDefault="00EB2832" w:rsidP="003F6E4A">
      <w:pPr>
        <w:spacing w:after="0" w:line="240" w:lineRule="auto"/>
      </w:pPr>
      <w:r>
        <w:separator/>
      </w:r>
    </w:p>
  </w:endnote>
  <w:endnote w:type="continuationSeparator" w:id="0">
    <w:p w:rsidR="00EB2832" w:rsidRDefault="00EB2832" w:rsidP="003F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832" w:rsidRDefault="00EB2832" w:rsidP="003F6E4A">
      <w:pPr>
        <w:spacing w:after="0" w:line="240" w:lineRule="auto"/>
      </w:pPr>
      <w:r>
        <w:separator/>
      </w:r>
    </w:p>
  </w:footnote>
  <w:footnote w:type="continuationSeparator" w:id="0">
    <w:p w:rsidR="00EB2832" w:rsidRDefault="00EB2832" w:rsidP="003F6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673"/>
      <w:docPartObj>
        <w:docPartGallery w:val="Page Numbers (Top of Page)"/>
        <w:docPartUnique/>
      </w:docPartObj>
    </w:sdtPr>
    <w:sdtContent>
      <w:p w:rsidR="006729C1" w:rsidRDefault="006729C1">
        <w:pPr>
          <w:pStyle w:val="Cabealho0"/>
          <w:jc w:val="right"/>
        </w:pPr>
        <w:fldSimple w:instr=" PAGE   \* MERGEFORMAT ">
          <w:r w:rsidR="00925E8C">
            <w:rPr>
              <w:noProof/>
            </w:rPr>
            <w:t>32</w:t>
          </w:r>
        </w:fldSimple>
      </w:p>
    </w:sdtContent>
  </w:sdt>
  <w:p w:rsidR="006729C1" w:rsidRDefault="006729C1">
    <w:pPr>
      <w:pStyle w:val="Cabealho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</w:lvl>
  </w:abstractNum>
  <w:abstractNum w:abstractNumId="31">
    <w:nsid w:val="00000020"/>
    <w:multiLevelType w:val="singleLevel"/>
    <w:tmpl w:val="00000020"/>
    <w:lvl w:ilvl="0">
      <w:start w:val="1"/>
      <w:numFmt w:val="decimal"/>
      <w:lvlText w:val="."/>
      <w:lvlJc w:val="left"/>
    </w:lvl>
  </w:abstractNum>
  <w:abstractNum w:abstractNumId="32">
    <w:nsid w:val="00000021"/>
    <w:multiLevelType w:val="singleLevel"/>
    <w:tmpl w:val="00000021"/>
    <w:lvl w:ilvl="0">
      <w:start w:val="1"/>
      <w:numFmt w:val="decimal"/>
      <w:lvlText w:val="."/>
      <w:lvlJc w:val="left"/>
    </w:lvl>
  </w:abstractNum>
  <w:abstractNum w:abstractNumId="33">
    <w:nsid w:val="00000022"/>
    <w:multiLevelType w:val="singleLevel"/>
    <w:tmpl w:val="00000022"/>
    <w:lvl w:ilvl="0">
      <w:start w:val="1"/>
      <w:numFmt w:val="decimal"/>
      <w:lvlText w:val="."/>
      <w:lvlJc w:val="left"/>
    </w:lvl>
  </w:abstractNum>
  <w:abstractNum w:abstractNumId="34">
    <w:nsid w:val="00000023"/>
    <w:multiLevelType w:val="singleLevel"/>
    <w:tmpl w:val="00000023"/>
    <w:lvl w:ilvl="0">
      <w:start w:val="1"/>
      <w:numFmt w:val="decimal"/>
      <w:lvlText w:val="."/>
      <w:lvlJc w:val="left"/>
    </w:lvl>
  </w:abstractNum>
  <w:abstractNum w:abstractNumId="35">
    <w:nsid w:val="00000024"/>
    <w:multiLevelType w:val="singleLevel"/>
    <w:tmpl w:val="00000024"/>
    <w:lvl w:ilvl="0">
      <w:start w:val="1"/>
      <w:numFmt w:val="decimal"/>
      <w:lvlText w:val="."/>
      <w:lvlJc w:val="left"/>
    </w:lvl>
  </w:abstractNum>
  <w:abstractNum w:abstractNumId="36">
    <w:nsid w:val="00000025"/>
    <w:multiLevelType w:val="singleLevel"/>
    <w:tmpl w:val="00000025"/>
    <w:lvl w:ilvl="0">
      <w:start w:val="1"/>
      <w:numFmt w:val="decimal"/>
      <w:lvlText w:val="."/>
      <w:lvlJc w:val="left"/>
    </w:lvl>
  </w:abstractNum>
  <w:abstractNum w:abstractNumId="37">
    <w:nsid w:val="00000026"/>
    <w:multiLevelType w:val="singleLevel"/>
    <w:tmpl w:val="00000026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F2E49"/>
    <w:rsid w:val="000077FD"/>
    <w:rsid w:val="00013BB8"/>
    <w:rsid w:val="00035356"/>
    <w:rsid w:val="00035A30"/>
    <w:rsid w:val="00061539"/>
    <w:rsid w:val="00062027"/>
    <w:rsid w:val="000661EC"/>
    <w:rsid w:val="00077BAF"/>
    <w:rsid w:val="00082BA4"/>
    <w:rsid w:val="000A1B05"/>
    <w:rsid w:val="000B0DD2"/>
    <w:rsid w:val="00103EE1"/>
    <w:rsid w:val="00126D74"/>
    <w:rsid w:val="00142703"/>
    <w:rsid w:val="00145CB1"/>
    <w:rsid w:val="00197938"/>
    <w:rsid w:val="001C1524"/>
    <w:rsid w:val="001C59DE"/>
    <w:rsid w:val="001C7676"/>
    <w:rsid w:val="001D1409"/>
    <w:rsid w:val="001F2E49"/>
    <w:rsid w:val="001F798B"/>
    <w:rsid w:val="002009C4"/>
    <w:rsid w:val="00200A00"/>
    <w:rsid w:val="0020251B"/>
    <w:rsid w:val="002327C5"/>
    <w:rsid w:val="00233ED7"/>
    <w:rsid w:val="0023430A"/>
    <w:rsid w:val="00255F0A"/>
    <w:rsid w:val="002958F4"/>
    <w:rsid w:val="002A7BB9"/>
    <w:rsid w:val="002D1F90"/>
    <w:rsid w:val="00301F3F"/>
    <w:rsid w:val="0030444D"/>
    <w:rsid w:val="003073D8"/>
    <w:rsid w:val="00311946"/>
    <w:rsid w:val="003171F0"/>
    <w:rsid w:val="00317A11"/>
    <w:rsid w:val="003373B4"/>
    <w:rsid w:val="003373FB"/>
    <w:rsid w:val="00337928"/>
    <w:rsid w:val="00392D2E"/>
    <w:rsid w:val="003A5A9E"/>
    <w:rsid w:val="003F4A75"/>
    <w:rsid w:val="003F6E4A"/>
    <w:rsid w:val="003F70AA"/>
    <w:rsid w:val="00412B10"/>
    <w:rsid w:val="00434B3A"/>
    <w:rsid w:val="0047576F"/>
    <w:rsid w:val="004B72D2"/>
    <w:rsid w:val="004C4100"/>
    <w:rsid w:val="00531E4F"/>
    <w:rsid w:val="005334FC"/>
    <w:rsid w:val="00536346"/>
    <w:rsid w:val="005878DA"/>
    <w:rsid w:val="005A4848"/>
    <w:rsid w:val="005A5199"/>
    <w:rsid w:val="005A6891"/>
    <w:rsid w:val="006009E5"/>
    <w:rsid w:val="00623362"/>
    <w:rsid w:val="006250B6"/>
    <w:rsid w:val="0064710A"/>
    <w:rsid w:val="006729C1"/>
    <w:rsid w:val="00685ECD"/>
    <w:rsid w:val="006915D6"/>
    <w:rsid w:val="006A0C85"/>
    <w:rsid w:val="006A3F1A"/>
    <w:rsid w:val="006A4F92"/>
    <w:rsid w:val="006C1295"/>
    <w:rsid w:val="006C7D00"/>
    <w:rsid w:val="006D57AD"/>
    <w:rsid w:val="0075126A"/>
    <w:rsid w:val="0075196C"/>
    <w:rsid w:val="00774D58"/>
    <w:rsid w:val="0078443E"/>
    <w:rsid w:val="00791423"/>
    <w:rsid w:val="007B5AE8"/>
    <w:rsid w:val="007C25BC"/>
    <w:rsid w:val="007D1AE5"/>
    <w:rsid w:val="007E2242"/>
    <w:rsid w:val="008060D9"/>
    <w:rsid w:val="008528E9"/>
    <w:rsid w:val="008649CB"/>
    <w:rsid w:val="008D27A8"/>
    <w:rsid w:val="009067C8"/>
    <w:rsid w:val="00924568"/>
    <w:rsid w:val="00925E8C"/>
    <w:rsid w:val="009440E7"/>
    <w:rsid w:val="0097261F"/>
    <w:rsid w:val="009E38F0"/>
    <w:rsid w:val="00A038B2"/>
    <w:rsid w:val="00A30DE3"/>
    <w:rsid w:val="00A47D9E"/>
    <w:rsid w:val="00A61754"/>
    <w:rsid w:val="00AC1CD7"/>
    <w:rsid w:val="00AF4330"/>
    <w:rsid w:val="00B02B74"/>
    <w:rsid w:val="00B11297"/>
    <w:rsid w:val="00B14092"/>
    <w:rsid w:val="00B802E1"/>
    <w:rsid w:val="00B910F6"/>
    <w:rsid w:val="00BC655D"/>
    <w:rsid w:val="00C11787"/>
    <w:rsid w:val="00C316A0"/>
    <w:rsid w:val="00C50891"/>
    <w:rsid w:val="00CB2246"/>
    <w:rsid w:val="00CD09E1"/>
    <w:rsid w:val="00CD528F"/>
    <w:rsid w:val="00D1715B"/>
    <w:rsid w:val="00D32637"/>
    <w:rsid w:val="00D40CB1"/>
    <w:rsid w:val="00D42965"/>
    <w:rsid w:val="00D66CF9"/>
    <w:rsid w:val="00D9630D"/>
    <w:rsid w:val="00DA65BB"/>
    <w:rsid w:val="00DB35BA"/>
    <w:rsid w:val="00DD7E98"/>
    <w:rsid w:val="00DE77D2"/>
    <w:rsid w:val="00E16CC6"/>
    <w:rsid w:val="00E36B1E"/>
    <w:rsid w:val="00E537EE"/>
    <w:rsid w:val="00E644A5"/>
    <w:rsid w:val="00E82A84"/>
    <w:rsid w:val="00E87F2A"/>
    <w:rsid w:val="00EA114B"/>
    <w:rsid w:val="00EA4911"/>
    <w:rsid w:val="00EA564A"/>
    <w:rsid w:val="00EB2832"/>
    <w:rsid w:val="00F244CD"/>
    <w:rsid w:val="00FA2466"/>
    <w:rsid w:val="00FA782D"/>
    <w:rsid w:val="00FD134B"/>
    <w:rsid w:val="00FD134C"/>
    <w:rsid w:val="00FD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F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">
    <w:name w:val="ementa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">
    <w:name w:val="conclusão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1F2E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1F2E49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ciso">
    <w:name w:val="decisão"/>
    <w:uiPriority w:val="99"/>
    <w:rsid w:val="001F2E49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34B"/>
    <w:rPr>
      <w:rFonts w:ascii="Tahoma" w:hAnsi="Tahoma" w:cs="Tahoma"/>
      <w:sz w:val="16"/>
      <w:szCs w:val="16"/>
    </w:rPr>
  </w:style>
  <w:style w:type="paragraph" w:styleId="Cabealho0">
    <w:name w:val="header"/>
    <w:basedOn w:val="Normal"/>
    <w:link w:val="CabealhoChar"/>
    <w:uiPriority w:val="99"/>
    <w:unhideWhenUsed/>
    <w:rsid w:val="003F6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3F6E4A"/>
  </w:style>
  <w:style w:type="paragraph" w:styleId="Rodap">
    <w:name w:val="footer"/>
    <w:basedOn w:val="Normal"/>
    <w:link w:val="RodapChar"/>
    <w:uiPriority w:val="99"/>
    <w:semiHidden/>
    <w:unhideWhenUsed/>
    <w:rsid w:val="003F6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F6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10752</Words>
  <Characters>58064</Characters>
  <Application>Microsoft Office Word</Application>
  <DocSecurity>0</DocSecurity>
  <Lines>483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2024-05-06T17:51:00Z</cp:lastPrinted>
  <dcterms:created xsi:type="dcterms:W3CDTF">2024-05-07T18:11:00Z</dcterms:created>
  <dcterms:modified xsi:type="dcterms:W3CDTF">2024-05-07T18:11:00Z</dcterms:modified>
</cp:coreProperties>
</file>