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7A1" w:rsidRDefault="00DE57A1" w:rsidP="00DE57A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lang w:eastAsia="pt-BR"/>
        </w:rPr>
        <w:drawing>
          <wp:inline distT="0" distB="0" distL="0" distR="0">
            <wp:extent cx="546100" cy="577850"/>
            <wp:effectExtent l="0" t="0" r="0" b="0"/>
            <wp:docPr id="1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E57A1" w:rsidRDefault="00DE57A1" w:rsidP="00DE57A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E57A1" w:rsidRDefault="00DE57A1" w:rsidP="00DE57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TRIBUNAL DE JUSTIÇA DO ESTADO DO AMAZONAS</w:t>
      </w:r>
    </w:p>
    <w:p w:rsidR="00DE57A1" w:rsidRDefault="00DE57A1" w:rsidP="00DE57A1">
      <w:pPr>
        <w:pBdr>
          <w:top w:val="nil"/>
          <w:left w:val="nil"/>
          <w:bottom w:val="single" w:sz="12" w:space="5" w:color="000080"/>
          <w:right w:val="nil"/>
          <w:between w:val="nil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</w:rPr>
        <w:t>                                      PRIMEIRA CÂMARA CÍVEL</w:t>
      </w:r>
    </w:p>
    <w:p w:rsidR="00DE57A1" w:rsidRDefault="00DE57A1" w:rsidP="00DE57A1">
      <w:pPr>
        <w:pBdr>
          <w:top w:val="nil"/>
          <w:left w:val="nil"/>
          <w:bottom w:val="nil"/>
          <w:right w:val="nil"/>
          <w:between w:val="nil"/>
        </w:pBd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12ª Sessão Ordinária da Primeira Câmara Cível</w:t>
      </w:r>
    </w:p>
    <w:p w:rsidR="00DE57A1" w:rsidRDefault="00DE57A1" w:rsidP="00DE57A1">
      <w:pPr>
        <w:spacing w:after="0" w:line="240" w:lineRule="auto"/>
        <w:rPr>
          <w:rFonts w:ascii="Palatino" w:eastAsia="Times New Roman" w:hAnsi="Palatino" w:cs="Times New Roman"/>
          <w:b/>
          <w:color w:val="000000"/>
        </w:rPr>
      </w:pPr>
    </w:p>
    <w:p w:rsidR="00DE57A1" w:rsidRPr="0048565F" w:rsidRDefault="00DE57A1" w:rsidP="00DE57A1">
      <w:pPr>
        <w:spacing w:after="0"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 - Leitura da Ata                                         </w:t>
      </w:r>
    </w:p>
    <w:p w:rsidR="00DE57A1" w:rsidRPr="0048565F" w:rsidRDefault="00DE57A1" w:rsidP="00DE57A1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 - Leitura de Acórdãos          </w:t>
      </w:r>
    </w:p>
    <w:p w:rsidR="00DE57A1" w:rsidRPr="0048565F" w:rsidRDefault="00DE57A1" w:rsidP="00DE57A1">
      <w:pPr>
        <w:spacing w:after="0" w:line="240" w:lineRule="auto"/>
        <w:ind w:right="-876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>III - Pauta de Julgamentos </w:t>
      </w:r>
    </w:p>
    <w:p w:rsidR="00DE57A1" w:rsidRPr="0048565F" w:rsidRDefault="00DE57A1" w:rsidP="00DE57A1">
      <w:pPr>
        <w:spacing w:line="240" w:lineRule="auto"/>
        <w:rPr>
          <w:rFonts w:ascii="Palatino" w:eastAsia="Times New Roman" w:hAnsi="Palatino" w:cs="Times New Roman"/>
        </w:rPr>
      </w:pPr>
      <w:r w:rsidRPr="0048565F">
        <w:rPr>
          <w:rFonts w:ascii="Palatino" w:eastAsia="Times New Roman" w:hAnsi="Palatino" w:cs="Times New Roman"/>
          <w:b/>
          <w:color w:val="000000"/>
        </w:rPr>
        <w:t xml:space="preserve">IV - Julgamentos em Mesa         </w:t>
      </w:r>
    </w:p>
    <w:p w:rsidR="00DE57A1" w:rsidRPr="0048565F" w:rsidRDefault="00DE57A1" w:rsidP="00DE57A1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48565F">
        <w:rPr>
          <w:rFonts w:ascii="Palatino" w:eastAsia="Times New Roman" w:hAnsi="Palatino" w:cs="Times New Roman"/>
          <w:b/>
        </w:rPr>
        <w:t xml:space="preserve">Data da sessão: </w:t>
      </w:r>
      <w:r>
        <w:rPr>
          <w:rFonts w:ascii="Palatino" w:eastAsia="Times New Roman" w:hAnsi="Palatino" w:cs="Times New Roman"/>
          <w:b/>
        </w:rPr>
        <w:t>29</w:t>
      </w:r>
      <w:r w:rsidRPr="0048565F">
        <w:rPr>
          <w:rFonts w:ascii="Palatino" w:eastAsia="Times New Roman" w:hAnsi="Palatino" w:cs="Times New Roman"/>
          <w:b/>
        </w:rPr>
        <w:t>/0</w:t>
      </w:r>
      <w:r>
        <w:rPr>
          <w:rFonts w:ascii="Palatino" w:eastAsia="Times New Roman" w:hAnsi="Palatino" w:cs="Times New Roman"/>
          <w:b/>
        </w:rPr>
        <w:t>4</w:t>
      </w:r>
      <w:r w:rsidRPr="0048565F">
        <w:rPr>
          <w:rFonts w:ascii="Palatino" w:eastAsia="Times New Roman" w:hAnsi="Palatino" w:cs="Times New Roman"/>
          <w:b/>
        </w:rPr>
        <w:t>/2024 às 9 horas.</w:t>
      </w:r>
    </w:p>
    <w:p w:rsidR="00DE57A1" w:rsidRPr="00095C26" w:rsidRDefault="00DE57A1" w:rsidP="00DE57A1">
      <w:pPr>
        <w:spacing w:before="240" w:after="0" w:line="240" w:lineRule="auto"/>
        <w:rPr>
          <w:rFonts w:ascii="Palatino" w:eastAsia="Times New Roman" w:hAnsi="Palatino" w:cs="Times New Roman"/>
          <w:b/>
        </w:rPr>
      </w:pPr>
      <w:r w:rsidRPr="00095C26">
        <w:rPr>
          <w:rFonts w:ascii="Palatino" w:eastAsia="Times New Roman" w:hAnsi="Palatino" w:cs="Times New Roman"/>
          <w:b/>
        </w:rPr>
        <w:t>PRESIDENTE: Exmo. Sr. Des. Paulo César Caminha e Lima</w:t>
      </w:r>
    </w:p>
    <w:p w:rsidR="00DE57A1" w:rsidRPr="00095C26" w:rsidRDefault="00DE57A1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C167F9" w:rsidRDefault="00C167F9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2323D" w:rsidRPr="0092323D" w:rsidRDefault="0092323D" w:rsidP="0092323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92323D">
        <w:rPr>
          <w:rFonts w:ascii="Palatino" w:hAnsi="Palatino" w:cs="Arial"/>
          <w:b/>
          <w:bCs/>
          <w:u w:val="single"/>
        </w:rPr>
        <w:t>Relator: Exmo. Sr. Des. Paulo César Caminha e Lima</w:t>
      </w:r>
    </w:p>
    <w:p w:rsidR="0092323D" w:rsidRPr="007E328B" w:rsidRDefault="0092323D" w:rsidP="0092323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FF0000"/>
        </w:rPr>
      </w:pPr>
      <w:r w:rsidRPr="0092323D">
        <w:rPr>
          <w:rFonts w:ascii="Palatino" w:hAnsi="Palatino" w:cs="Arial"/>
        </w:rPr>
        <w:t xml:space="preserve">Membros: </w:t>
      </w:r>
      <w:proofErr w:type="spellStart"/>
      <w:r w:rsidRPr="0092323D">
        <w:rPr>
          <w:rFonts w:ascii="Palatino" w:hAnsi="Palatino" w:cs="Arial"/>
        </w:rPr>
        <w:t>Exma</w:t>
      </w:r>
      <w:proofErr w:type="spellEnd"/>
      <w:r w:rsidRPr="0092323D">
        <w:rPr>
          <w:rFonts w:ascii="Palatino" w:hAnsi="Palatino" w:cs="Arial"/>
        </w:rPr>
        <w:t xml:space="preserve">. Sra. </w:t>
      </w:r>
      <w:proofErr w:type="spellStart"/>
      <w:r w:rsidRPr="0092323D">
        <w:rPr>
          <w:rFonts w:ascii="Palatino" w:hAnsi="Palatino" w:cs="Arial"/>
        </w:rPr>
        <w:t>Desa</w:t>
      </w:r>
      <w:proofErr w:type="spellEnd"/>
      <w:r w:rsidRPr="0092323D">
        <w:rPr>
          <w:rFonts w:ascii="Palatino" w:hAnsi="Palatino" w:cs="Arial"/>
        </w:rPr>
        <w:t xml:space="preserve">. Maria das Graças Pessoa Figueiredo, Exmo. Sr. Des. Cláudio César </w:t>
      </w:r>
      <w:proofErr w:type="spellStart"/>
      <w:r w:rsidRPr="0092323D">
        <w:rPr>
          <w:rFonts w:ascii="Palatino" w:hAnsi="Palatino" w:cs="Arial"/>
        </w:rPr>
        <w:t>Ramalheira</w:t>
      </w:r>
      <w:proofErr w:type="spellEnd"/>
      <w:r w:rsidRPr="0092323D">
        <w:rPr>
          <w:rFonts w:ascii="Palatino" w:hAnsi="Palatino" w:cs="Arial"/>
        </w:rPr>
        <w:t xml:space="preserve"> </w:t>
      </w:r>
      <w:proofErr w:type="spellStart"/>
      <w:r w:rsidRPr="0092323D">
        <w:rPr>
          <w:rFonts w:ascii="Palatino" w:hAnsi="Palatino" w:cs="Arial"/>
        </w:rPr>
        <w:t>Roessing</w:t>
      </w:r>
      <w:proofErr w:type="spellEnd"/>
      <w:r w:rsidRPr="0092323D">
        <w:rPr>
          <w:rFonts w:ascii="Palatino" w:hAnsi="Palatino" w:cs="Arial"/>
        </w:rPr>
        <w:t xml:space="preserve">  e, em caso de ausência, impedimento ou suspeição de um deste, o </w:t>
      </w:r>
      <w:proofErr w:type="spellStart"/>
      <w:r w:rsidRPr="0092323D">
        <w:rPr>
          <w:rFonts w:ascii="Palatino" w:hAnsi="Palatino" w:cs="Arial"/>
        </w:rPr>
        <w:t>Exma</w:t>
      </w:r>
      <w:proofErr w:type="spellEnd"/>
      <w:r w:rsidRPr="0092323D">
        <w:rPr>
          <w:rFonts w:ascii="Palatino" w:hAnsi="Palatino" w:cs="Arial"/>
        </w:rPr>
        <w:t xml:space="preserve">. Sra. </w:t>
      </w:r>
      <w:proofErr w:type="spellStart"/>
      <w:r w:rsidRPr="0092323D">
        <w:rPr>
          <w:rFonts w:ascii="Palatino" w:hAnsi="Palatino" w:cs="Arial"/>
        </w:rPr>
        <w:t>Desa</w:t>
      </w:r>
      <w:proofErr w:type="spellEnd"/>
      <w:r w:rsidRPr="0092323D">
        <w:rPr>
          <w:rFonts w:ascii="Palatino" w:hAnsi="Palatino" w:cs="Arial"/>
        </w:rPr>
        <w:t>. Joana dos Santos Meirelles.</w:t>
      </w:r>
    </w:p>
    <w:p w:rsidR="0092323D" w:rsidRDefault="0092323D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167F9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1. </w:t>
      </w:r>
      <w:r w:rsidR="00C167F9" w:rsidRPr="002D37C9">
        <w:rPr>
          <w:rFonts w:ascii="Palatino" w:hAnsi="Palatino" w:cs="Arial"/>
          <w:b/>
          <w:bCs/>
        </w:rPr>
        <w:t>Apelação Cível</w:t>
      </w:r>
      <w:proofErr w:type="gramStart"/>
      <w:r w:rsidR="00C167F9" w:rsidRPr="002D37C9">
        <w:rPr>
          <w:rFonts w:ascii="Palatino" w:hAnsi="Palatino" w:cs="Arial"/>
          <w:b/>
          <w:bCs/>
        </w:rPr>
        <w:t xml:space="preserve">  </w:t>
      </w:r>
      <w:proofErr w:type="gramEnd"/>
      <w:r w:rsidR="00C167F9" w:rsidRPr="002D37C9">
        <w:rPr>
          <w:rFonts w:ascii="Palatino" w:hAnsi="Palatino" w:cs="Arial"/>
          <w:b/>
          <w:bCs/>
        </w:rPr>
        <w:t>nº 0606542-67.2018.8.04.0001         (Suspenso/Adiado: 22/04/24)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Origem</w:t>
      </w:r>
      <w:r w:rsidRPr="00C167F9">
        <w:rPr>
          <w:rFonts w:ascii="Palatino" w:hAnsi="Palatino" w:cs="Arial"/>
        </w:rPr>
        <w:t>: 1ª Vara da Fazenda Pública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Juiz Prolato</w:t>
      </w:r>
      <w:r w:rsidRPr="00C167F9">
        <w:rPr>
          <w:rFonts w:ascii="Palatino" w:hAnsi="Palatino" w:cs="Arial"/>
        </w:rPr>
        <w:t xml:space="preserve">r: Dr. </w:t>
      </w:r>
      <w:proofErr w:type="spellStart"/>
      <w:r w:rsidRPr="00C167F9">
        <w:rPr>
          <w:rFonts w:ascii="Palatino" w:hAnsi="Palatino" w:cs="Arial"/>
        </w:rPr>
        <w:t>Ronnie</w:t>
      </w:r>
      <w:proofErr w:type="spellEnd"/>
      <w:r w:rsidRPr="00C167F9">
        <w:rPr>
          <w:rFonts w:ascii="Palatino" w:hAnsi="Palatino" w:cs="Arial"/>
        </w:rPr>
        <w:t xml:space="preserve"> Frank T. Stone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ind w:right="-1868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Apelante</w:t>
      </w:r>
      <w:proofErr w:type="gramStart"/>
      <w:r w:rsidRPr="00C167F9">
        <w:rPr>
          <w:rFonts w:ascii="Palatino" w:hAnsi="Palatino" w:cs="Arial"/>
          <w:b/>
          <w:bCs/>
        </w:rPr>
        <w:t xml:space="preserve">    :</w:t>
      </w:r>
      <w:proofErr w:type="gramEnd"/>
      <w:r w:rsidRPr="00C167F9">
        <w:rPr>
          <w:rFonts w:ascii="Palatino" w:hAnsi="Palatino" w:cs="Arial"/>
          <w:b/>
          <w:bCs/>
        </w:rPr>
        <w:t xml:space="preserve"> Léa Fernandes Amazonas.</w:t>
      </w:r>
      <w:r w:rsidRPr="00C167F9">
        <w:rPr>
          <w:rFonts w:ascii="Palatino" w:hAnsi="Palatino" w:cs="Arial"/>
        </w:rPr>
        <w:t xml:space="preserve"> </w:t>
      </w:r>
      <w:r w:rsidRPr="00C167F9">
        <w:rPr>
          <w:rFonts w:ascii="Palatino" w:hAnsi="Palatino" w:cs="Arial"/>
        </w:rPr>
        <w:br/>
        <w:t>Advogado</w:t>
      </w:r>
      <w:proofErr w:type="gramStart"/>
      <w:r w:rsidRPr="00C167F9">
        <w:rPr>
          <w:rFonts w:ascii="Palatino" w:hAnsi="Palatino" w:cs="Arial"/>
        </w:rPr>
        <w:t xml:space="preserve">   :</w:t>
      </w:r>
      <w:proofErr w:type="gramEnd"/>
      <w:r w:rsidRPr="00C167F9">
        <w:rPr>
          <w:rFonts w:ascii="Palatino" w:hAnsi="Palatino" w:cs="Arial"/>
        </w:rPr>
        <w:t xml:space="preserve"> Ademar de Andrade Mourão Neto (16873/AM). </w:t>
      </w:r>
      <w:r w:rsidRPr="00C167F9">
        <w:rPr>
          <w:rFonts w:ascii="Palatino" w:hAnsi="Palatino" w:cs="Arial"/>
        </w:rPr>
        <w:br/>
      </w:r>
      <w:proofErr w:type="gramStart"/>
      <w:r w:rsidRPr="00C167F9">
        <w:rPr>
          <w:rFonts w:ascii="Palatino" w:hAnsi="Palatino" w:cs="Arial"/>
          <w:b/>
          <w:bCs/>
        </w:rPr>
        <w:t>Apelado     :</w:t>
      </w:r>
      <w:proofErr w:type="gramEnd"/>
      <w:r w:rsidRPr="00C167F9">
        <w:rPr>
          <w:rFonts w:ascii="Palatino" w:hAnsi="Palatino" w:cs="Arial"/>
          <w:b/>
          <w:bCs/>
        </w:rPr>
        <w:t xml:space="preserve"> Estado do Amazonas. </w:t>
      </w:r>
      <w:r w:rsidRPr="00C167F9">
        <w:rPr>
          <w:rFonts w:ascii="Palatino" w:hAnsi="Palatino" w:cs="Arial"/>
          <w:b/>
          <w:bCs/>
        </w:rPr>
        <w:br/>
      </w:r>
      <w:r w:rsidRPr="00C167F9">
        <w:rPr>
          <w:rFonts w:ascii="Palatino" w:hAnsi="Palatino" w:cs="Arial"/>
        </w:rPr>
        <w:t xml:space="preserve">Procuradora do Estado: Ingrid </w:t>
      </w:r>
      <w:proofErr w:type="spellStart"/>
      <w:r w:rsidRPr="00C167F9">
        <w:rPr>
          <w:rFonts w:ascii="Palatino" w:hAnsi="Palatino" w:cs="Arial"/>
        </w:rPr>
        <w:t>Khamylla</w:t>
      </w:r>
      <w:proofErr w:type="spellEnd"/>
      <w:r w:rsidRPr="00C167F9">
        <w:rPr>
          <w:rFonts w:ascii="Palatino" w:hAnsi="Palatino" w:cs="Arial"/>
        </w:rPr>
        <w:t xml:space="preserve"> Monteiro Ximenes de Sousa (3629/AM).                                                                                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  <w:bCs/>
        </w:rPr>
        <w:t>Presidente/Relator</w:t>
      </w:r>
      <w:r w:rsidRPr="00C167F9">
        <w:rPr>
          <w:rFonts w:ascii="Palatino" w:hAnsi="Palatino" w:cs="Arial"/>
        </w:rPr>
        <w:t xml:space="preserve">: </w:t>
      </w:r>
      <w:r w:rsidRPr="00C167F9">
        <w:rPr>
          <w:rFonts w:ascii="Palatino" w:hAnsi="Palatino" w:cs="Arial"/>
          <w:b/>
        </w:rPr>
        <w:t>Exmo. Sr. Des. Paulo César Caminha e Lima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4D44FF">
        <w:rPr>
          <w:rFonts w:ascii="Palatino" w:hAnsi="Palatino" w:cs="Arial"/>
          <w:b/>
          <w:bCs/>
        </w:rPr>
        <w:t>Membro</w:t>
      </w:r>
      <w:r w:rsidRPr="004D44FF">
        <w:rPr>
          <w:rFonts w:ascii="Palatino" w:hAnsi="Palatino" w:cs="Arial"/>
        </w:rPr>
        <w:t>:</w:t>
      </w:r>
      <w:r w:rsidRPr="004D44FF">
        <w:rPr>
          <w:rFonts w:ascii="Palatino" w:hAnsi="Palatino" w:cs="Arial"/>
        </w:rPr>
        <w:tab/>
      </w:r>
      <w:proofErr w:type="spellStart"/>
      <w:r w:rsidRPr="004D44FF">
        <w:rPr>
          <w:rFonts w:ascii="Palatino" w:hAnsi="Palatino" w:cs="Arial"/>
        </w:rPr>
        <w:t>Exma</w:t>
      </w:r>
      <w:proofErr w:type="spellEnd"/>
      <w:r w:rsidRPr="004D44FF">
        <w:rPr>
          <w:rFonts w:ascii="Palatino" w:hAnsi="Palatino" w:cs="Arial"/>
        </w:rPr>
        <w:t xml:space="preserve">. Sra. </w:t>
      </w:r>
      <w:proofErr w:type="spellStart"/>
      <w:r w:rsidRPr="004D44FF">
        <w:rPr>
          <w:rFonts w:ascii="Palatino" w:hAnsi="Palatino" w:cs="Arial"/>
        </w:rPr>
        <w:t>Desa</w:t>
      </w:r>
      <w:proofErr w:type="spellEnd"/>
      <w:r w:rsidRPr="004D44FF">
        <w:rPr>
          <w:rFonts w:ascii="Palatino" w:hAnsi="Palatino" w:cs="Arial"/>
        </w:rPr>
        <w:t xml:space="preserve">. Maria das Graças Pessoa Figueiredo </w:t>
      </w:r>
      <w:r w:rsidRPr="004D44FF">
        <w:rPr>
          <w:rFonts w:ascii="Palatino" w:hAnsi="Palatino" w:cs="Arial"/>
          <w:b/>
        </w:rPr>
        <w:t>(Pedido de vista)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167F9">
        <w:rPr>
          <w:rFonts w:ascii="Palatino" w:hAnsi="Palatino" w:cs="Arial"/>
          <w:b/>
          <w:bCs/>
        </w:rPr>
        <w:t>Membro:</w:t>
      </w:r>
      <w:proofErr w:type="gramStart"/>
      <w:r w:rsidRPr="00C167F9">
        <w:rPr>
          <w:rFonts w:ascii="Palatino" w:hAnsi="Palatino" w:cs="Arial"/>
          <w:b/>
          <w:bCs/>
        </w:rPr>
        <w:t xml:space="preserve"> </w:t>
      </w:r>
      <w:r w:rsidRPr="00C167F9">
        <w:rPr>
          <w:rFonts w:ascii="Palatino" w:hAnsi="Palatino" w:cs="Arial"/>
        </w:rPr>
        <w:t xml:space="preserve"> </w:t>
      </w:r>
      <w:proofErr w:type="gramEnd"/>
      <w:r w:rsidRPr="00C167F9">
        <w:rPr>
          <w:rFonts w:ascii="Palatino" w:hAnsi="Palatino" w:cs="Arial"/>
        </w:rPr>
        <w:tab/>
        <w:t xml:space="preserve">Exmo. Sr. Des. Cláudio César </w:t>
      </w:r>
      <w:proofErr w:type="spellStart"/>
      <w:r w:rsidRPr="00C167F9">
        <w:rPr>
          <w:rFonts w:ascii="Palatino" w:hAnsi="Palatino" w:cs="Arial"/>
        </w:rPr>
        <w:t>Ramalheira</w:t>
      </w:r>
      <w:proofErr w:type="spellEnd"/>
      <w:r w:rsidRPr="00C167F9">
        <w:rPr>
          <w:rFonts w:ascii="Palatino" w:hAnsi="Palatino" w:cs="Arial"/>
        </w:rPr>
        <w:t xml:space="preserve"> </w:t>
      </w:r>
      <w:proofErr w:type="spellStart"/>
      <w:r w:rsidRPr="00C167F9">
        <w:rPr>
          <w:rFonts w:ascii="Palatino" w:hAnsi="Palatino" w:cs="Arial"/>
        </w:rPr>
        <w:t>Roessing</w:t>
      </w:r>
      <w:proofErr w:type="spellEnd"/>
      <w:r w:rsidRPr="00C167F9">
        <w:rPr>
          <w:rFonts w:ascii="Palatino" w:hAnsi="Palatino" w:cs="Arial"/>
        </w:rPr>
        <w:t> </w:t>
      </w:r>
    </w:p>
    <w:p w:rsidR="00C167F9" w:rsidRPr="00C167F9" w:rsidRDefault="00C167F9" w:rsidP="00C167F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C167F9">
        <w:rPr>
          <w:rFonts w:ascii="Palatino" w:hAnsi="Palatino" w:cs="Arial"/>
        </w:rPr>
        <w:t xml:space="preserve">Procuradora de Justiça: </w:t>
      </w:r>
      <w:proofErr w:type="spellStart"/>
      <w:r w:rsidRPr="00C167F9">
        <w:rPr>
          <w:rFonts w:ascii="Palatino" w:hAnsi="Palatino" w:cs="Arial"/>
        </w:rPr>
        <w:t>Dra.Silvana</w:t>
      </w:r>
      <w:proofErr w:type="spellEnd"/>
      <w:r w:rsidRPr="00C167F9">
        <w:rPr>
          <w:rFonts w:ascii="Palatino" w:hAnsi="Palatino" w:cs="Arial"/>
        </w:rPr>
        <w:t xml:space="preserve"> Nobre de Lima Cabral  </w:t>
      </w:r>
    </w:p>
    <w:p w:rsidR="00C167F9" w:rsidRDefault="00C167F9" w:rsidP="00C167F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r w:rsidRPr="00C167F9">
        <w:rPr>
          <w:rFonts w:ascii="Palatino" w:hAnsi="Palatino" w:cs="Arial"/>
          <w:b/>
        </w:rPr>
        <w:t xml:space="preserve">Averbação de Suspeição </w:t>
      </w:r>
      <w:proofErr w:type="spellStart"/>
      <w:r w:rsidRPr="00C167F9">
        <w:rPr>
          <w:rFonts w:ascii="Palatino" w:hAnsi="Palatino" w:cs="Arial"/>
          <w:b/>
        </w:rPr>
        <w:t>Exma</w:t>
      </w:r>
      <w:proofErr w:type="spellEnd"/>
      <w:r w:rsidRPr="00C167F9">
        <w:rPr>
          <w:rFonts w:ascii="Palatino" w:hAnsi="Palatino" w:cs="Arial"/>
          <w:b/>
        </w:rPr>
        <w:t xml:space="preserve">. Sra. </w:t>
      </w:r>
      <w:proofErr w:type="spellStart"/>
      <w:r w:rsidRPr="00C167F9">
        <w:rPr>
          <w:rFonts w:ascii="Palatino" w:hAnsi="Palatino" w:cs="Arial"/>
          <w:b/>
        </w:rPr>
        <w:t>Desa</w:t>
      </w:r>
      <w:proofErr w:type="spellEnd"/>
      <w:r w:rsidRPr="00C167F9">
        <w:rPr>
          <w:rFonts w:ascii="Palatino" w:hAnsi="Palatino" w:cs="Arial"/>
          <w:b/>
        </w:rPr>
        <w:t>. Joana dos Santos Meirelles</w:t>
      </w:r>
    </w:p>
    <w:p w:rsidR="00C167F9" w:rsidRDefault="00C167F9" w:rsidP="00C167F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</w:p>
    <w:p w:rsidR="00C167F9" w:rsidRDefault="00C167F9" w:rsidP="00C167F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</w:rPr>
      </w:pPr>
      <w:proofErr w:type="spellStart"/>
      <w:r w:rsidRPr="004D44FF">
        <w:rPr>
          <w:rFonts w:ascii="Palatino" w:hAnsi="Palatino" w:cs="Arial"/>
          <w:b/>
        </w:rPr>
        <w:t>Obs</w:t>
      </w:r>
      <w:proofErr w:type="spellEnd"/>
      <w:r w:rsidRPr="004D44FF">
        <w:rPr>
          <w:rFonts w:ascii="Palatino" w:hAnsi="Palatino" w:cs="Arial"/>
          <w:b/>
        </w:rPr>
        <w:t>: sustentação oral proferida na sessão do dia 22/04/24.</w:t>
      </w:r>
    </w:p>
    <w:p w:rsidR="00C167F9" w:rsidRPr="00C167F9" w:rsidRDefault="00C167F9" w:rsidP="00C167F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  <w:u w:val="single"/>
        </w:rPr>
      </w:pPr>
    </w:p>
    <w:p w:rsidR="00C167F9" w:rsidRDefault="00C167F9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167F9" w:rsidRDefault="00C167F9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6022D" w:rsidRPr="002D37C9" w:rsidRDefault="002D37C9" w:rsidP="002D37C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</w:rPr>
      </w:pPr>
      <w:r w:rsidRPr="004D44FF">
        <w:rPr>
          <w:rFonts w:ascii="Palatino" w:eastAsia="Times New Roman" w:hAnsi="Palatino" w:cs="Times New Roman"/>
          <w:b/>
          <w:bCs/>
          <w:lang w:eastAsia="pt-BR"/>
        </w:rPr>
        <w:t xml:space="preserve">2. </w:t>
      </w:r>
      <w:r w:rsidR="00E6022D" w:rsidRPr="004D44FF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="00E6022D" w:rsidRPr="004D44FF">
        <w:rPr>
          <w:rFonts w:ascii="Palatino" w:hAnsi="Palatino" w:cs="Arial"/>
          <w:b/>
          <w:bCs/>
        </w:rPr>
        <w:t>0222901-41.2010.8.04.0001</w:t>
      </w:r>
      <w:proofErr w:type="gramStart"/>
      <w:r w:rsidR="00E6022D" w:rsidRPr="004D44FF">
        <w:rPr>
          <w:rFonts w:ascii="Palatino" w:hAnsi="Palatino" w:cs="Arial"/>
          <w:b/>
          <w:bCs/>
        </w:rPr>
        <w:t xml:space="preserve">    </w:t>
      </w:r>
      <w:proofErr w:type="gramEnd"/>
      <w:r w:rsidR="00E6022D" w:rsidRPr="004D44FF">
        <w:rPr>
          <w:rFonts w:ascii="Palatino" w:hAnsi="Palatino" w:cs="Arial"/>
          <w:b/>
          <w:bCs/>
        </w:rPr>
        <w:t>(</w:t>
      </w:r>
      <w:r w:rsidR="00E6022D" w:rsidRPr="004D44FF">
        <w:rPr>
          <w:rFonts w:ascii="Palatino" w:hAnsi="Palatino" w:cs="Arial"/>
          <w:b/>
        </w:rPr>
        <w:t xml:space="preserve">Pedido Vista </w:t>
      </w:r>
      <w:proofErr w:type="spellStart"/>
      <w:r w:rsidR="00E6022D" w:rsidRPr="004D44FF">
        <w:rPr>
          <w:rFonts w:ascii="Palatino" w:hAnsi="Palatino" w:cs="Arial"/>
          <w:b/>
        </w:rPr>
        <w:t>Desa</w:t>
      </w:r>
      <w:proofErr w:type="spellEnd"/>
      <w:r w:rsidR="00E6022D" w:rsidRPr="004D44FF">
        <w:rPr>
          <w:rFonts w:ascii="Palatino" w:hAnsi="Palatino" w:cs="Arial"/>
          <w:b/>
        </w:rPr>
        <w:t>.Joana 15.4.24 )</w:t>
      </w:r>
    </w:p>
    <w:p w:rsidR="00E6022D" w:rsidRPr="00E6022D" w:rsidRDefault="00E6022D" w:rsidP="00E602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E6022D">
        <w:rPr>
          <w:rFonts w:ascii="Palatino" w:hAnsi="Palatino" w:cs="Arial"/>
          <w:b/>
          <w:bCs/>
        </w:rPr>
        <w:t>Origem</w:t>
      </w:r>
      <w:r w:rsidRPr="00E6022D">
        <w:rPr>
          <w:rFonts w:ascii="Palatino" w:hAnsi="Palatino" w:cs="Arial"/>
        </w:rPr>
        <w:t xml:space="preserve">: Vara Especializada da Dívida Ativa Estadual  </w:t>
      </w:r>
      <w:r w:rsidRPr="00E6022D">
        <w:rPr>
          <w:rFonts w:ascii="Palatino" w:hAnsi="Palatino" w:cs="Arial"/>
          <w:b/>
          <w:bCs/>
        </w:rPr>
        <w:t xml:space="preserve"> </w:t>
      </w:r>
      <w:r w:rsidRPr="00E6022D">
        <w:rPr>
          <w:rFonts w:ascii="Palatino" w:hAnsi="Palatino" w:cs="Arial"/>
        </w:rPr>
        <w:t xml:space="preserve"> </w:t>
      </w:r>
    </w:p>
    <w:p w:rsidR="00E6022D" w:rsidRPr="00E6022D" w:rsidRDefault="00E6022D" w:rsidP="00E602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Juiz Prolato</w:t>
      </w:r>
      <w:r w:rsidRPr="00E6022D">
        <w:rPr>
          <w:rFonts w:ascii="Palatino" w:hAnsi="Palatino" w:cs="Arial"/>
        </w:rPr>
        <w:t>r: Marco Antonio Pinto da Costa</w:t>
      </w:r>
    </w:p>
    <w:p w:rsidR="00E6022D" w:rsidRPr="00E6022D" w:rsidRDefault="00E6022D" w:rsidP="00E6022D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</w:rPr>
      </w:pPr>
      <w:r w:rsidRPr="00E6022D">
        <w:rPr>
          <w:rFonts w:ascii="Palatino" w:hAnsi="Palatino" w:cs="Arial"/>
          <w:b/>
        </w:rPr>
        <w:t>Apelante</w:t>
      </w:r>
      <w:proofErr w:type="gramStart"/>
      <w:r w:rsidRPr="00E6022D">
        <w:rPr>
          <w:rFonts w:ascii="Palatino" w:hAnsi="Palatino" w:cs="Arial"/>
          <w:b/>
        </w:rPr>
        <w:t xml:space="preserve">   :</w:t>
      </w:r>
      <w:proofErr w:type="gramEnd"/>
      <w:r w:rsidRPr="00E6022D">
        <w:rPr>
          <w:rFonts w:ascii="Palatino" w:hAnsi="Palatino" w:cs="Arial"/>
          <w:b/>
        </w:rPr>
        <w:t xml:space="preserve"> Estado do Amazonas.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>Procurador</w:t>
      </w:r>
      <w:proofErr w:type="gramStart"/>
      <w:r w:rsidRPr="00E6022D">
        <w:rPr>
          <w:rFonts w:ascii="Palatino" w:hAnsi="Palatino" w:cs="Arial"/>
        </w:rPr>
        <w:t xml:space="preserve">  :</w:t>
      </w:r>
      <w:proofErr w:type="gramEnd"/>
      <w:r w:rsidRPr="00E6022D">
        <w:rPr>
          <w:rFonts w:ascii="Palatino" w:hAnsi="Palatino" w:cs="Arial"/>
        </w:rPr>
        <w:t xml:space="preserve"> Thiago Araújo Rezende Mendes (9416/AM).  </w:t>
      </w:r>
      <w:r w:rsidRPr="00E6022D">
        <w:rPr>
          <w:rFonts w:ascii="Palatino" w:hAnsi="Palatino" w:cs="Arial"/>
        </w:rPr>
        <w:br/>
      </w:r>
      <w:r w:rsidRPr="00E6022D">
        <w:rPr>
          <w:rFonts w:ascii="Palatino" w:hAnsi="Palatino" w:cs="Arial"/>
          <w:b/>
        </w:rPr>
        <w:t>Apelado</w:t>
      </w:r>
      <w:proofErr w:type="gramStart"/>
      <w:r w:rsidRPr="00E6022D">
        <w:rPr>
          <w:rFonts w:ascii="Palatino" w:hAnsi="Palatino" w:cs="Arial"/>
          <w:b/>
        </w:rPr>
        <w:t xml:space="preserve">    :</w:t>
      </w:r>
      <w:proofErr w:type="gramEnd"/>
      <w:r w:rsidRPr="00E6022D">
        <w:rPr>
          <w:rFonts w:ascii="Palatino" w:hAnsi="Palatino" w:cs="Arial"/>
          <w:b/>
        </w:rPr>
        <w:t xml:space="preserve"> </w:t>
      </w:r>
      <w:proofErr w:type="spellStart"/>
      <w:r w:rsidRPr="00E6022D">
        <w:rPr>
          <w:rFonts w:ascii="Palatino" w:hAnsi="Palatino" w:cs="Arial"/>
          <w:b/>
        </w:rPr>
        <w:t>Friller</w:t>
      </w:r>
      <w:proofErr w:type="spellEnd"/>
      <w:r w:rsidRPr="00E6022D">
        <w:rPr>
          <w:rFonts w:ascii="Palatino" w:hAnsi="Palatino" w:cs="Arial"/>
          <w:b/>
        </w:rPr>
        <w:t xml:space="preserve"> Brasil Alimentos Ltda. </w:t>
      </w:r>
      <w:r w:rsidRPr="00E6022D">
        <w:rPr>
          <w:rFonts w:ascii="Palatino" w:hAnsi="Palatino" w:cs="Arial"/>
          <w:b/>
        </w:rPr>
        <w:br/>
      </w:r>
      <w:r w:rsidRPr="00E6022D">
        <w:rPr>
          <w:rFonts w:ascii="Palatino" w:hAnsi="Palatino" w:cs="Arial"/>
        </w:rPr>
        <w:t xml:space="preserve">Advogados  : Marcos </w:t>
      </w:r>
      <w:proofErr w:type="spellStart"/>
      <w:r w:rsidRPr="00E6022D">
        <w:rPr>
          <w:rFonts w:ascii="Palatino" w:hAnsi="Palatino" w:cs="Arial"/>
        </w:rPr>
        <w:t>Aldenir</w:t>
      </w:r>
      <w:proofErr w:type="spellEnd"/>
      <w:r w:rsidRPr="00E6022D">
        <w:rPr>
          <w:rFonts w:ascii="Palatino" w:hAnsi="Palatino" w:cs="Arial"/>
        </w:rPr>
        <w:t xml:space="preserve"> Ferreira </w:t>
      </w:r>
      <w:proofErr w:type="spellStart"/>
      <w:r w:rsidRPr="00E6022D">
        <w:rPr>
          <w:rFonts w:ascii="Palatino" w:hAnsi="Palatino" w:cs="Arial"/>
        </w:rPr>
        <w:t>Rivas</w:t>
      </w:r>
      <w:proofErr w:type="spellEnd"/>
      <w:r w:rsidRPr="00E6022D">
        <w:rPr>
          <w:rFonts w:ascii="Palatino" w:hAnsi="Palatino" w:cs="Arial"/>
        </w:rPr>
        <w:t xml:space="preserve"> (2250/AM). </w:t>
      </w:r>
      <w:proofErr w:type="spellStart"/>
      <w:r w:rsidRPr="00E6022D">
        <w:rPr>
          <w:rFonts w:ascii="Palatino" w:hAnsi="Palatino" w:cs="Arial"/>
        </w:rPr>
        <w:t>Laureano</w:t>
      </w:r>
      <w:proofErr w:type="spellEnd"/>
      <w:r w:rsidRPr="00E6022D">
        <w:rPr>
          <w:rFonts w:ascii="Palatino" w:hAnsi="Palatino" w:cs="Arial"/>
        </w:rPr>
        <w:t xml:space="preserve"> Cezar Elias Muller (1633/AM)</w:t>
      </w:r>
    </w:p>
    <w:p w:rsidR="00E6022D" w:rsidRPr="00E6022D" w:rsidRDefault="00E6022D" w:rsidP="00E602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E6022D">
        <w:rPr>
          <w:rFonts w:ascii="Palatino" w:hAnsi="Palatino" w:cs="Arial"/>
          <w:b/>
          <w:bCs/>
        </w:rPr>
        <w:lastRenderedPageBreak/>
        <w:t>Presidente/Relator</w:t>
      </w:r>
      <w:r w:rsidRPr="00E6022D">
        <w:rPr>
          <w:rFonts w:ascii="Palatino" w:hAnsi="Palatino" w:cs="Arial"/>
        </w:rPr>
        <w:t xml:space="preserve">: </w:t>
      </w:r>
      <w:r w:rsidRPr="00E6022D">
        <w:rPr>
          <w:rFonts w:ascii="Palatino" w:hAnsi="Palatino" w:cs="Arial"/>
          <w:b/>
        </w:rPr>
        <w:t>Exmo. Sr. Des. Paulo César Caminha e Lima</w:t>
      </w:r>
    </w:p>
    <w:p w:rsidR="00E6022D" w:rsidRPr="00E6022D" w:rsidRDefault="00E6022D" w:rsidP="00E602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</w:t>
      </w:r>
      <w:r w:rsidRPr="00E6022D">
        <w:rPr>
          <w:rFonts w:ascii="Palatino" w:hAnsi="Palatino" w:cs="Arial"/>
        </w:rPr>
        <w:t>:</w:t>
      </w:r>
      <w:r w:rsidRPr="00E6022D">
        <w:rPr>
          <w:rFonts w:ascii="Palatino" w:hAnsi="Palatino" w:cs="Arial"/>
        </w:rPr>
        <w:tab/>
      </w:r>
      <w:proofErr w:type="spellStart"/>
      <w:r w:rsidRPr="00E6022D">
        <w:rPr>
          <w:rFonts w:ascii="Palatino" w:hAnsi="Palatino" w:cs="Arial"/>
        </w:rPr>
        <w:t>Exma</w:t>
      </w:r>
      <w:proofErr w:type="spellEnd"/>
      <w:r w:rsidRPr="00E6022D">
        <w:rPr>
          <w:rFonts w:ascii="Palatino" w:hAnsi="Palatino" w:cs="Arial"/>
        </w:rPr>
        <w:t xml:space="preserve">. Sra. </w:t>
      </w:r>
      <w:proofErr w:type="spellStart"/>
      <w:r w:rsidRPr="00E6022D">
        <w:rPr>
          <w:rFonts w:ascii="Palatino" w:hAnsi="Palatino" w:cs="Arial"/>
        </w:rPr>
        <w:t>Desa</w:t>
      </w:r>
      <w:proofErr w:type="spellEnd"/>
      <w:r w:rsidRPr="00E6022D">
        <w:rPr>
          <w:rFonts w:ascii="Palatino" w:hAnsi="Palatino" w:cs="Arial"/>
        </w:rPr>
        <w:t>. Maria das Graças Pessoa Figueiredo</w:t>
      </w:r>
    </w:p>
    <w:p w:rsidR="00E6022D" w:rsidRDefault="00E6022D" w:rsidP="00E602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E6022D">
        <w:rPr>
          <w:rFonts w:ascii="Palatino" w:hAnsi="Palatino" w:cs="Arial"/>
          <w:b/>
          <w:bCs/>
        </w:rPr>
        <w:t>Membro:</w:t>
      </w:r>
      <w:proofErr w:type="gramStart"/>
      <w:r w:rsidRPr="00E6022D">
        <w:rPr>
          <w:rFonts w:ascii="Palatino" w:hAnsi="Palatino" w:cs="Arial"/>
          <w:b/>
          <w:bCs/>
        </w:rPr>
        <w:t xml:space="preserve"> </w:t>
      </w:r>
      <w:r w:rsidRPr="00E6022D">
        <w:rPr>
          <w:rFonts w:ascii="Palatino" w:hAnsi="Palatino" w:cs="Arial"/>
        </w:rPr>
        <w:t xml:space="preserve"> </w:t>
      </w:r>
      <w:proofErr w:type="gramEnd"/>
      <w:r w:rsidRPr="00E6022D">
        <w:rPr>
          <w:rFonts w:ascii="Palatino" w:hAnsi="Palatino" w:cs="Arial"/>
        </w:rPr>
        <w:tab/>
      </w:r>
      <w:proofErr w:type="spellStart"/>
      <w:r w:rsidRPr="00E6022D">
        <w:rPr>
          <w:rFonts w:ascii="Palatino" w:hAnsi="Palatino" w:cs="Arial"/>
        </w:rPr>
        <w:t>Exma</w:t>
      </w:r>
      <w:proofErr w:type="spellEnd"/>
      <w:r w:rsidRPr="00E6022D">
        <w:rPr>
          <w:rFonts w:ascii="Palatino" w:hAnsi="Palatino" w:cs="Arial"/>
        </w:rPr>
        <w:t xml:space="preserve">. Sra. </w:t>
      </w:r>
      <w:proofErr w:type="spellStart"/>
      <w:r w:rsidRPr="00E6022D">
        <w:rPr>
          <w:rFonts w:ascii="Palatino" w:hAnsi="Palatino" w:cs="Arial"/>
        </w:rPr>
        <w:t>Desa</w:t>
      </w:r>
      <w:proofErr w:type="spellEnd"/>
      <w:r w:rsidRPr="00E6022D">
        <w:rPr>
          <w:rFonts w:ascii="Palatino" w:hAnsi="Palatino" w:cs="Arial"/>
        </w:rPr>
        <w:t>. Joana dos Santos Meirelles</w:t>
      </w:r>
      <w:r>
        <w:rPr>
          <w:rFonts w:ascii="Palatino" w:hAnsi="Palatino" w:cs="Arial"/>
        </w:rPr>
        <w:t xml:space="preserve"> </w:t>
      </w:r>
    </w:p>
    <w:p w:rsidR="005154B3" w:rsidRPr="00E6022D" w:rsidRDefault="005154B3" w:rsidP="00E6022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E6022D" w:rsidRDefault="005154B3" w:rsidP="00E6022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  <w:proofErr w:type="spellStart"/>
      <w:r w:rsidRPr="004D44FF">
        <w:rPr>
          <w:rFonts w:ascii="Palatino" w:hAnsi="Palatino" w:cs="Arial"/>
          <w:b/>
          <w:bCs/>
        </w:rPr>
        <w:t>Obs</w:t>
      </w:r>
      <w:proofErr w:type="spellEnd"/>
      <w:r w:rsidRPr="004D44FF">
        <w:rPr>
          <w:rFonts w:ascii="Palatino" w:hAnsi="Palatino" w:cs="Arial"/>
          <w:b/>
          <w:bCs/>
        </w:rPr>
        <w:t xml:space="preserve">: </w:t>
      </w:r>
      <w:r w:rsidR="00E6022D" w:rsidRPr="004D44FF">
        <w:rPr>
          <w:rFonts w:ascii="Palatino" w:hAnsi="Palatino" w:cs="Arial"/>
          <w:b/>
          <w:bCs/>
        </w:rPr>
        <w:t>Sustentação oral</w:t>
      </w:r>
      <w:proofErr w:type="gramStart"/>
      <w:r w:rsidR="00E6022D" w:rsidRPr="004D44FF">
        <w:rPr>
          <w:rFonts w:ascii="Palatino" w:hAnsi="Palatino" w:cs="Arial"/>
          <w:b/>
          <w:bCs/>
        </w:rPr>
        <w:t xml:space="preserve">  </w:t>
      </w:r>
      <w:proofErr w:type="gramEnd"/>
      <w:r w:rsidR="00E6022D" w:rsidRPr="004D44FF">
        <w:rPr>
          <w:rFonts w:ascii="Palatino" w:hAnsi="Palatino" w:cs="Arial"/>
          <w:b/>
          <w:bCs/>
        </w:rPr>
        <w:t>proferidas pelos advogados de ambas as partes em 18.3.2024.</w:t>
      </w:r>
    </w:p>
    <w:p w:rsidR="00E6022D" w:rsidRPr="00E6022D" w:rsidRDefault="00E6022D" w:rsidP="00E6022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  <w:b/>
          <w:bCs/>
        </w:rPr>
      </w:pPr>
    </w:p>
    <w:p w:rsidR="00E6022D" w:rsidRDefault="00E6022D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2323D" w:rsidRPr="00BD234B" w:rsidRDefault="0092323D" w:rsidP="0092323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r w:rsidRPr="00BD234B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92323D" w:rsidRPr="00BD234B" w:rsidRDefault="0092323D" w:rsidP="0092323D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 xml:space="preserve">Membros: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color w:val="000000"/>
        </w:rPr>
        <w:t xml:space="preserve">, </w:t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 xml:space="preserve">. Joana dos Santos Meirelles, em caso de ausência, impedimento ou suspeição de um deste, o 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Lopes.</w:t>
      </w:r>
    </w:p>
    <w:p w:rsidR="0092323D" w:rsidRDefault="0092323D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6022D" w:rsidRDefault="00E6022D" w:rsidP="00DE57A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C6E9F" w:rsidRPr="006B0E34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3. </w:t>
      </w:r>
      <w:r w:rsidR="007C6E9F" w:rsidRPr="002D37C9">
        <w:rPr>
          <w:rFonts w:ascii="Palatino" w:hAnsi="Palatino" w:cs="Arial"/>
          <w:b/>
          <w:bCs/>
        </w:rPr>
        <w:t>Apelação Cível nº 0638016-51.2021.8.04.0001</w:t>
      </w:r>
      <w:proofErr w:type="gramStart"/>
      <w:r w:rsidR="007C6E9F" w:rsidRPr="002D37C9">
        <w:rPr>
          <w:rFonts w:ascii="Palatino" w:hAnsi="Palatino" w:cs="Arial"/>
          <w:b/>
          <w:bCs/>
        </w:rPr>
        <w:t xml:space="preserve">   </w:t>
      </w:r>
      <w:proofErr w:type="gramEnd"/>
      <w:r w:rsidR="007C6E9F" w:rsidRPr="006B0E34">
        <w:rPr>
          <w:rFonts w:ascii="Palatino" w:hAnsi="Palatino" w:cs="Arial"/>
          <w:b/>
          <w:bCs/>
        </w:rPr>
        <w:t>(</w:t>
      </w:r>
      <w:r w:rsidR="007C6E9F" w:rsidRPr="006B0E34">
        <w:rPr>
          <w:rFonts w:ascii="Palatino" w:eastAsia="Times New Roman" w:hAnsi="Palatino" w:cs="Times New Roman"/>
          <w:b/>
          <w:lang w:eastAsia="pt-BR"/>
        </w:rPr>
        <w:t>Sustentação Oral</w:t>
      </w:r>
      <w:r w:rsidR="005154B3" w:rsidRPr="006B0E34">
        <w:rPr>
          <w:rFonts w:ascii="Palatino" w:eastAsia="Times New Roman" w:hAnsi="Palatino" w:cs="Times New Roman"/>
          <w:b/>
          <w:lang w:eastAsia="pt-BR"/>
        </w:rPr>
        <w:t xml:space="preserve"> - Ambos</w:t>
      </w:r>
      <w:r w:rsidR="007C6E9F" w:rsidRPr="006B0E34">
        <w:rPr>
          <w:rFonts w:ascii="Palatino" w:eastAsia="Times New Roman" w:hAnsi="Palatino" w:cs="Times New Roman"/>
          <w:b/>
          <w:lang w:eastAsia="pt-BR"/>
        </w:rPr>
        <w:t>)</w:t>
      </w:r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6B0E34">
        <w:rPr>
          <w:rFonts w:ascii="Palatino" w:hAnsi="Palatino" w:cs="Arial"/>
          <w:b/>
          <w:bCs/>
        </w:rPr>
        <w:t>Origem</w:t>
      </w:r>
      <w:r w:rsidRPr="006B0E34">
        <w:rPr>
          <w:rFonts w:ascii="Palatino" w:hAnsi="Palatino" w:cs="Arial"/>
        </w:rPr>
        <w:t>: 4ª Vara da Fazenda Pública</w:t>
      </w:r>
      <w:r w:rsidRPr="006B0E34">
        <w:rPr>
          <w:rFonts w:ascii="Palatino" w:hAnsi="Palatino" w:cs="Arial"/>
        </w:rPr>
        <w:tab/>
      </w:r>
      <w:r w:rsidRPr="006B0E34">
        <w:rPr>
          <w:rFonts w:ascii="Palatino" w:hAnsi="Palatino" w:cs="Arial"/>
        </w:rPr>
        <w:tab/>
      </w:r>
      <w:r w:rsidRPr="006B0E34">
        <w:rPr>
          <w:rFonts w:ascii="Palatino" w:hAnsi="Palatino" w:cs="Arial"/>
        </w:rPr>
        <w:tab/>
      </w:r>
      <w:r w:rsidRPr="006B0E34">
        <w:rPr>
          <w:rFonts w:ascii="Palatino" w:hAnsi="Palatino" w:cs="Arial"/>
        </w:rPr>
        <w:tab/>
      </w:r>
      <w:proofErr w:type="gramStart"/>
      <w:r w:rsidRPr="006B0E34">
        <w:rPr>
          <w:rFonts w:ascii="Palatino" w:hAnsi="Palatino" w:cs="Arial"/>
        </w:rPr>
        <w:t>(</w:t>
      </w:r>
      <w:proofErr w:type="gramEnd"/>
      <w:r w:rsidRPr="006B0E34">
        <w:rPr>
          <w:rFonts w:ascii="Palatino" w:hAnsi="Palatino" w:cs="Arial"/>
          <w:b/>
        </w:rPr>
        <w:t>Adiado: 22/04/24)</w:t>
      </w:r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Juiz Prolato</w:t>
      </w:r>
      <w:r w:rsidRPr="007C6E9F">
        <w:rPr>
          <w:rFonts w:ascii="Palatino" w:hAnsi="Palatino" w:cs="Arial"/>
        </w:rPr>
        <w:t xml:space="preserve">r: Paulo Fernando de Britto </w:t>
      </w:r>
      <w:proofErr w:type="spellStart"/>
      <w:r w:rsidRPr="007C6E9F">
        <w:rPr>
          <w:rFonts w:ascii="Palatino" w:hAnsi="Palatino" w:cs="Arial"/>
        </w:rPr>
        <w:t>Feitoza</w:t>
      </w:r>
      <w:proofErr w:type="spellEnd"/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Apelante</w:t>
      </w:r>
      <w:proofErr w:type="gramStart"/>
      <w:r w:rsidRPr="007C6E9F">
        <w:rPr>
          <w:rFonts w:ascii="Palatino" w:hAnsi="Palatino" w:cs="Arial"/>
          <w:b/>
          <w:bCs/>
        </w:rPr>
        <w:t xml:space="preserve">   :</w:t>
      </w:r>
      <w:proofErr w:type="gramEnd"/>
      <w:r w:rsidRPr="007C6E9F">
        <w:rPr>
          <w:rFonts w:ascii="Palatino" w:hAnsi="Palatino" w:cs="Arial"/>
          <w:b/>
          <w:bCs/>
        </w:rPr>
        <w:t xml:space="preserve"> Estado do Amazonas. </w:t>
      </w:r>
      <w:r w:rsidRPr="007C6E9F">
        <w:rPr>
          <w:rFonts w:ascii="Palatino" w:hAnsi="Palatino" w:cs="Arial"/>
          <w:b/>
          <w:bCs/>
        </w:rPr>
        <w:br/>
      </w:r>
      <w:r w:rsidRPr="007C6E9F">
        <w:rPr>
          <w:rFonts w:ascii="Palatino" w:hAnsi="Palatino" w:cs="Arial"/>
        </w:rPr>
        <w:t>Procurador</w:t>
      </w:r>
      <w:proofErr w:type="gramStart"/>
      <w:r w:rsidRPr="007C6E9F">
        <w:rPr>
          <w:rFonts w:ascii="Palatino" w:hAnsi="Palatino" w:cs="Arial"/>
        </w:rPr>
        <w:t xml:space="preserve">   :</w:t>
      </w:r>
      <w:proofErr w:type="gramEnd"/>
      <w:r w:rsidRPr="007C6E9F">
        <w:rPr>
          <w:rFonts w:ascii="Palatino" w:hAnsi="Palatino" w:cs="Arial"/>
        </w:rPr>
        <w:t xml:space="preserve"> Franklin Arthur </w:t>
      </w:r>
      <w:proofErr w:type="spellStart"/>
      <w:r w:rsidRPr="007C6E9F">
        <w:rPr>
          <w:rFonts w:ascii="Palatino" w:hAnsi="Palatino" w:cs="Arial"/>
        </w:rPr>
        <w:t>Martinz</w:t>
      </w:r>
      <w:proofErr w:type="spellEnd"/>
      <w:r w:rsidRPr="007C6E9F">
        <w:rPr>
          <w:rFonts w:ascii="Palatino" w:hAnsi="Palatino" w:cs="Arial"/>
        </w:rPr>
        <w:t xml:space="preserve"> Filho (20217/CE). (1251A/AM). </w:t>
      </w:r>
      <w:r w:rsidRPr="007C6E9F">
        <w:rPr>
          <w:rFonts w:ascii="Palatino" w:hAnsi="Palatino" w:cs="Arial"/>
        </w:rPr>
        <w:br/>
      </w:r>
      <w:r w:rsidRPr="007C6E9F">
        <w:rPr>
          <w:rFonts w:ascii="Palatino" w:hAnsi="Palatino" w:cs="Arial"/>
          <w:b/>
          <w:bCs/>
        </w:rPr>
        <w:t>Apeladas</w:t>
      </w:r>
      <w:proofErr w:type="gramStart"/>
      <w:r w:rsidRPr="007C6E9F">
        <w:rPr>
          <w:rFonts w:ascii="Palatino" w:hAnsi="Palatino" w:cs="Arial"/>
          <w:b/>
          <w:bCs/>
        </w:rPr>
        <w:t xml:space="preserve">   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proofErr w:type="spellStart"/>
      <w:r w:rsidRPr="007C6E9F">
        <w:rPr>
          <w:rFonts w:ascii="Palatino" w:hAnsi="Palatino" w:cs="Arial"/>
          <w:b/>
          <w:bCs/>
        </w:rPr>
        <w:t>Soraya</w:t>
      </w:r>
      <w:proofErr w:type="spellEnd"/>
      <w:r w:rsidRPr="007C6E9F">
        <w:rPr>
          <w:rFonts w:ascii="Palatino" w:hAnsi="Palatino" w:cs="Arial"/>
          <w:b/>
          <w:bCs/>
        </w:rPr>
        <w:t xml:space="preserve"> Kelly dos </w:t>
      </w:r>
      <w:proofErr w:type="spellStart"/>
      <w:r w:rsidRPr="007C6E9F">
        <w:rPr>
          <w:rFonts w:ascii="Palatino" w:hAnsi="Palatino" w:cs="Arial"/>
          <w:b/>
          <w:bCs/>
        </w:rPr>
        <w:t>S.silva.</w:t>
      </w:r>
      <w:proofErr w:type="spellEnd"/>
      <w:r w:rsidRPr="007C6E9F">
        <w:rPr>
          <w:rFonts w:ascii="Palatino" w:hAnsi="Palatino" w:cs="Arial"/>
          <w:b/>
          <w:bCs/>
        </w:rPr>
        <w:t xml:space="preserve"> </w:t>
      </w:r>
      <w:proofErr w:type="spellStart"/>
      <w:r w:rsidRPr="007C6E9F">
        <w:rPr>
          <w:rFonts w:ascii="Palatino" w:hAnsi="Palatino" w:cs="Arial"/>
          <w:b/>
          <w:bCs/>
        </w:rPr>
        <w:t>Keyny</w:t>
      </w:r>
      <w:proofErr w:type="spellEnd"/>
      <w:r w:rsidRPr="007C6E9F">
        <w:rPr>
          <w:rFonts w:ascii="Palatino" w:hAnsi="Palatino" w:cs="Arial"/>
          <w:b/>
          <w:bCs/>
        </w:rPr>
        <w:t xml:space="preserve"> </w:t>
      </w:r>
      <w:proofErr w:type="spellStart"/>
      <w:r w:rsidRPr="007C6E9F">
        <w:rPr>
          <w:rFonts w:ascii="Palatino" w:hAnsi="Palatino" w:cs="Arial"/>
          <w:b/>
          <w:bCs/>
        </w:rPr>
        <w:t>Lenno</w:t>
      </w:r>
      <w:proofErr w:type="spellEnd"/>
      <w:r w:rsidRPr="007C6E9F">
        <w:rPr>
          <w:rFonts w:ascii="Palatino" w:hAnsi="Palatino" w:cs="Arial"/>
          <w:b/>
          <w:bCs/>
        </w:rPr>
        <w:t xml:space="preserve"> Freire Teixeira. </w:t>
      </w:r>
      <w:r w:rsidRPr="007C6E9F">
        <w:rPr>
          <w:rFonts w:ascii="Palatino" w:hAnsi="Palatino" w:cs="Arial"/>
          <w:b/>
          <w:bCs/>
        </w:rPr>
        <w:br/>
      </w:r>
      <w:r w:rsidRPr="007C6E9F">
        <w:rPr>
          <w:rFonts w:ascii="Palatino" w:hAnsi="Palatino" w:cs="Arial"/>
        </w:rPr>
        <w:t>Advogada</w:t>
      </w:r>
      <w:proofErr w:type="gramStart"/>
      <w:r w:rsidRPr="007C6E9F">
        <w:rPr>
          <w:rFonts w:ascii="Palatino" w:hAnsi="Palatino" w:cs="Arial"/>
        </w:rPr>
        <w:t xml:space="preserve">    :</w:t>
      </w:r>
      <w:proofErr w:type="gramEnd"/>
      <w:r w:rsidRPr="007C6E9F">
        <w:rPr>
          <w:rFonts w:ascii="Palatino" w:hAnsi="Palatino" w:cs="Arial"/>
        </w:rPr>
        <w:t xml:space="preserve"> Carmem </w:t>
      </w:r>
      <w:proofErr w:type="spellStart"/>
      <w:r w:rsidRPr="007C6E9F">
        <w:rPr>
          <w:rFonts w:ascii="Palatino" w:hAnsi="Palatino" w:cs="Arial"/>
        </w:rPr>
        <w:t>Valérya</w:t>
      </w:r>
      <w:proofErr w:type="spellEnd"/>
      <w:r w:rsidRPr="007C6E9F">
        <w:rPr>
          <w:rFonts w:ascii="Palatino" w:hAnsi="Palatino" w:cs="Arial"/>
        </w:rPr>
        <w:t xml:space="preserve"> Romero </w:t>
      </w:r>
      <w:proofErr w:type="spellStart"/>
      <w:r w:rsidRPr="007C6E9F">
        <w:rPr>
          <w:rFonts w:ascii="Palatino" w:hAnsi="Palatino" w:cs="Arial"/>
        </w:rPr>
        <w:t>Salvioni</w:t>
      </w:r>
      <w:proofErr w:type="spellEnd"/>
      <w:r w:rsidRPr="007C6E9F">
        <w:rPr>
          <w:rFonts w:ascii="Palatino" w:hAnsi="Palatino" w:cs="Arial"/>
        </w:rPr>
        <w:t xml:space="preserve"> (6328/AM)</w:t>
      </w:r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Presidente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  <w:t xml:space="preserve">Exmo. Sr. </w:t>
      </w:r>
      <w:proofErr w:type="spellStart"/>
      <w:r w:rsidRPr="007C6E9F">
        <w:rPr>
          <w:rFonts w:ascii="Palatino" w:hAnsi="Palatino" w:cs="Arial"/>
        </w:rPr>
        <w:t>Des.Paulo</w:t>
      </w:r>
      <w:proofErr w:type="spellEnd"/>
      <w:r w:rsidRPr="007C6E9F">
        <w:rPr>
          <w:rFonts w:ascii="Palatino" w:hAnsi="Palatino" w:cs="Arial"/>
        </w:rPr>
        <w:t xml:space="preserve"> César Caminha e Lima</w:t>
      </w:r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Relatora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  <w:b/>
          <w:bCs/>
        </w:rPr>
        <w:t>Exma</w:t>
      </w:r>
      <w:proofErr w:type="spellEnd"/>
      <w:r w:rsidRPr="007C6E9F">
        <w:rPr>
          <w:rFonts w:ascii="Palatino" w:hAnsi="Palatino" w:cs="Arial"/>
          <w:b/>
          <w:bCs/>
        </w:rPr>
        <w:t xml:space="preserve">. Sra. </w:t>
      </w:r>
      <w:proofErr w:type="spellStart"/>
      <w:r w:rsidRPr="007C6E9F">
        <w:rPr>
          <w:rFonts w:ascii="Palatino" w:hAnsi="Palatino" w:cs="Arial"/>
          <w:b/>
          <w:bCs/>
        </w:rPr>
        <w:t>Desa</w:t>
      </w:r>
      <w:proofErr w:type="spellEnd"/>
      <w:r w:rsidRPr="007C6E9F">
        <w:rPr>
          <w:rFonts w:ascii="Palatino" w:hAnsi="Palatino" w:cs="Arial"/>
          <w:b/>
          <w:bCs/>
        </w:rPr>
        <w:t>. Maria das Graças Pessoa Figueiredo</w:t>
      </w:r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7C6E9F">
        <w:rPr>
          <w:rFonts w:ascii="Palatino" w:hAnsi="Palatino" w:cs="Arial"/>
          <w:b/>
          <w:bCs/>
        </w:rPr>
        <w:t>Membro :</w:t>
      </w:r>
      <w:proofErr w:type="gramEnd"/>
      <w:r w:rsidRPr="007C6E9F">
        <w:rPr>
          <w:rFonts w:ascii="Palatino" w:hAnsi="Palatino" w:cs="Arial"/>
          <w:b/>
          <w:bCs/>
        </w:rPr>
        <w:t xml:space="preserve"> </w:t>
      </w:r>
      <w:r w:rsidRPr="007C6E9F">
        <w:rPr>
          <w:rFonts w:ascii="Palatino" w:hAnsi="Palatino" w:cs="Arial"/>
        </w:rPr>
        <w:t xml:space="preserve"> </w:t>
      </w:r>
      <w:r w:rsidRPr="007C6E9F">
        <w:rPr>
          <w:rFonts w:ascii="Palatino" w:hAnsi="Palatino" w:cs="Arial"/>
        </w:rPr>
        <w:tab/>
        <w:t xml:space="preserve">Exmo. Sr. Des. Cláudio César </w:t>
      </w:r>
      <w:proofErr w:type="spellStart"/>
      <w:r w:rsidRPr="007C6E9F">
        <w:rPr>
          <w:rFonts w:ascii="Palatino" w:hAnsi="Palatino" w:cs="Arial"/>
        </w:rPr>
        <w:t>Ramalheira</w:t>
      </w:r>
      <w:proofErr w:type="spellEnd"/>
      <w:r w:rsidRPr="007C6E9F">
        <w:rPr>
          <w:rFonts w:ascii="Palatino" w:hAnsi="Palatino" w:cs="Arial"/>
        </w:rPr>
        <w:t xml:space="preserve"> </w:t>
      </w:r>
      <w:proofErr w:type="spellStart"/>
      <w:r w:rsidRPr="007C6E9F">
        <w:rPr>
          <w:rFonts w:ascii="Palatino" w:hAnsi="Palatino" w:cs="Arial"/>
        </w:rPr>
        <w:t>Roessing</w:t>
      </w:r>
      <w:proofErr w:type="spellEnd"/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7C6E9F">
        <w:rPr>
          <w:rFonts w:ascii="Palatino" w:hAnsi="Palatino" w:cs="Arial"/>
          <w:b/>
          <w:bCs/>
        </w:rPr>
        <w:t>Membro</w:t>
      </w:r>
      <w:r w:rsidRPr="007C6E9F">
        <w:rPr>
          <w:rFonts w:ascii="Palatino" w:hAnsi="Palatino" w:cs="Arial"/>
        </w:rPr>
        <w:t>:</w:t>
      </w:r>
      <w:r w:rsidRPr="007C6E9F">
        <w:rPr>
          <w:rFonts w:ascii="Palatino" w:hAnsi="Palatino" w:cs="Arial"/>
        </w:rPr>
        <w:tab/>
      </w:r>
      <w:proofErr w:type="spellStart"/>
      <w:r w:rsidRPr="007C6E9F">
        <w:rPr>
          <w:rFonts w:ascii="Palatino" w:hAnsi="Palatino" w:cs="Arial"/>
        </w:rPr>
        <w:t>Exma</w:t>
      </w:r>
      <w:proofErr w:type="spellEnd"/>
      <w:r w:rsidRPr="007C6E9F">
        <w:rPr>
          <w:rFonts w:ascii="Palatino" w:hAnsi="Palatino" w:cs="Arial"/>
        </w:rPr>
        <w:t xml:space="preserve">. Sra. </w:t>
      </w:r>
      <w:proofErr w:type="spellStart"/>
      <w:r w:rsidRPr="007C6E9F">
        <w:rPr>
          <w:rFonts w:ascii="Palatino" w:hAnsi="Palatino" w:cs="Arial"/>
        </w:rPr>
        <w:t>Desa</w:t>
      </w:r>
      <w:proofErr w:type="spellEnd"/>
      <w:r w:rsidRPr="007C6E9F">
        <w:rPr>
          <w:rFonts w:ascii="Palatino" w:hAnsi="Palatino" w:cs="Arial"/>
        </w:rPr>
        <w:t>. Joana dos Santos Meirelles</w:t>
      </w:r>
    </w:p>
    <w:p w:rsidR="007C6E9F" w:rsidRP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C6E9F" w:rsidRDefault="007C6E9F" w:rsidP="007C6E9F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7C6E9F" w:rsidRDefault="007C6E9F" w:rsidP="007C6E9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0185E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4. </w:t>
      </w:r>
      <w:r w:rsidR="00DE57A1" w:rsidRPr="002D37C9">
        <w:rPr>
          <w:rFonts w:ascii="Palatino" w:hAnsi="Palatino" w:cs="Arial"/>
          <w:b/>
          <w:bCs/>
        </w:rPr>
        <w:t>Agravo de Instrumento</w:t>
      </w:r>
      <w:proofErr w:type="gramStart"/>
      <w:r w:rsidR="00DE57A1" w:rsidRPr="002D37C9">
        <w:rPr>
          <w:rFonts w:ascii="Palatino" w:hAnsi="Palatino" w:cs="Arial"/>
          <w:b/>
          <w:bCs/>
        </w:rPr>
        <w:t xml:space="preserve">  </w:t>
      </w:r>
      <w:proofErr w:type="gramEnd"/>
      <w:r w:rsidR="00DE57A1" w:rsidRPr="002D37C9">
        <w:rPr>
          <w:rFonts w:ascii="Palatino" w:hAnsi="Palatino" w:cs="Arial"/>
          <w:b/>
          <w:bCs/>
        </w:rPr>
        <w:t xml:space="preserve">nº </w:t>
      </w:r>
      <w:r w:rsidR="0030185E" w:rsidRPr="002D37C9">
        <w:rPr>
          <w:rFonts w:ascii="Palatino" w:hAnsi="Palatino" w:cs="Arial"/>
          <w:b/>
          <w:bCs/>
        </w:rPr>
        <w:t xml:space="preserve">4003182-74.2019.8.04.0000  </w:t>
      </w:r>
      <w:r w:rsidR="00DE57A1" w:rsidRPr="002D37C9">
        <w:rPr>
          <w:rFonts w:ascii="Palatino" w:hAnsi="Palatino" w:cs="Arial"/>
          <w:b/>
          <w:bCs/>
        </w:rPr>
        <w:t xml:space="preserve"> </w:t>
      </w:r>
      <w:r w:rsidR="0030185E" w:rsidRPr="002D37C9">
        <w:rPr>
          <w:rFonts w:ascii="Palatino" w:hAnsi="Palatino" w:cs="Arial"/>
          <w:b/>
          <w:bCs/>
        </w:rPr>
        <w:t xml:space="preserve"> </w:t>
      </w:r>
      <w:r w:rsidR="00E95489" w:rsidRPr="00145736">
        <w:rPr>
          <w:rFonts w:ascii="Palatino" w:hAnsi="Palatino" w:cs="Arial"/>
          <w:b/>
          <w:bCs/>
        </w:rPr>
        <w:t>(</w:t>
      </w:r>
      <w:r w:rsidR="00E95489" w:rsidRPr="00145736">
        <w:rPr>
          <w:rFonts w:ascii="Palatino" w:eastAsia="Times New Roman" w:hAnsi="Palatino" w:cs="Times New Roman"/>
          <w:b/>
          <w:lang w:eastAsia="pt-BR"/>
        </w:rPr>
        <w:t xml:space="preserve">Sustentação Oral – </w:t>
      </w:r>
      <w:r w:rsidR="00145736" w:rsidRPr="00145736">
        <w:rPr>
          <w:rFonts w:ascii="Palatino" w:eastAsia="Times New Roman" w:hAnsi="Palatino" w:cs="Times New Roman"/>
          <w:b/>
          <w:lang w:eastAsia="pt-BR"/>
        </w:rPr>
        <w:t>Agravado</w:t>
      </w:r>
      <w:r w:rsidR="00E95489" w:rsidRPr="00145736">
        <w:rPr>
          <w:rFonts w:ascii="Palatino" w:eastAsia="Times New Roman" w:hAnsi="Palatino" w:cs="Times New Roman"/>
          <w:b/>
          <w:lang w:eastAsia="pt-BR"/>
        </w:rPr>
        <w:t>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12ª Vara Cível e de Acidentes de Trabalho</w:t>
      </w:r>
    </w:p>
    <w:p w:rsidR="0030185E" w:rsidRPr="005154B3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</w:t>
      </w:r>
      <w:r w:rsidRPr="005154B3">
        <w:rPr>
          <w:rFonts w:ascii="Palatino" w:hAnsi="Palatino" w:cs="Arial"/>
          <w:b/>
          <w:bCs/>
        </w:rPr>
        <w:t xml:space="preserve">: </w:t>
      </w:r>
      <w:r w:rsidR="005154B3" w:rsidRPr="005154B3">
        <w:rPr>
          <w:rFonts w:ascii="Palatino" w:hAnsi="Palatino" w:cs="Arial"/>
          <w:b/>
          <w:bCs/>
        </w:rPr>
        <w:t xml:space="preserve">Márcio </w:t>
      </w:r>
      <w:proofErr w:type="spellStart"/>
      <w:r w:rsidR="005154B3" w:rsidRPr="005154B3">
        <w:rPr>
          <w:rFonts w:ascii="Palatino" w:hAnsi="Palatino" w:cs="Arial"/>
          <w:b/>
          <w:bCs/>
        </w:rPr>
        <w:t>Rothier</w:t>
      </w:r>
      <w:proofErr w:type="spellEnd"/>
      <w:r w:rsidR="005154B3" w:rsidRPr="005154B3">
        <w:rPr>
          <w:rFonts w:ascii="Palatino" w:hAnsi="Palatino" w:cs="Arial"/>
          <w:b/>
          <w:bCs/>
        </w:rPr>
        <w:t xml:space="preserve"> Pinheiro Torres</w:t>
      </w:r>
    </w:p>
    <w:p w:rsidR="0030185E" w:rsidRDefault="0030185E" w:rsidP="00DE57A1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Câmara de Mediação e Arbitragem do Amazonas.</w:t>
      </w:r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br/>
        <w:t>Advogado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Patrick de Souza Cruz (13259/AM).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Silpar</w:t>
      </w:r>
      <w:proofErr w:type="spellEnd"/>
      <w:r w:rsidRPr="00BD234B">
        <w:rPr>
          <w:rFonts w:ascii="Palatino" w:hAnsi="Palatino" w:cs="Arial"/>
          <w:b/>
        </w:rPr>
        <w:t xml:space="preserve"> Participações Ltda.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 </w:t>
      </w:r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Raphael</w:t>
      </w:r>
      <w:proofErr w:type="spellEnd"/>
      <w:r w:rsidRPr="00BD234B">
        <w:rPr>
          <w:rFonts w:ascii="Palatino" w:hAnsi="Palatino" w:cs="Arial"/>
        </w:rPr>
        <w:t xml:space="preserve"> Heinrich Barbosa de Oliveira</w:t>
      </w:r>
      <w:r w:rsidR="00DE57A1" w:rsidRPr="00BD234B">
        <w:rPr>
          <w:rFonts w:ascii="Palatino" w:hAnsi="Palatino" w:cs="Arial"/>
        </w:rPr>
        <w:t xml:space="preserve">(5885/AM). </w:t>
      </w:r>
      <w:r w:rsidRPr="00BD234B">
        <w:rPr>
          <w:rFonts w:ascii="Palatino" w:hAnsi="Palatino" w:cs="Arial"/>
        </w:rPr>
        <w:t xml:space="preserve">                                                                                     </w:t>
      </w:r>
      <w:r w:rsidRPr="00BD234B">
        <w:rPr>
          <w:rFonts w:ascii="Palatino" w:hAnsi="Palatino" w:cs="Arial"/>
        </w:rPr>
        <w:br/>
        <w:t>Advogado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>: Victor Angelim da Silva (17977/AM)</w:t>
      </w:r>
    </w:p>
    <w:p w:rsidR="00252B24" w:rsidRPr="00BD234B" w:rsidRDefault="00252B24" w:rsidP="00252B24">
      <w:pPr>
        <w:autoSpaceDE w:val="0"/>
        <w:autoSpaceDN w:val="0"/>
        <w:adjustRightInd w:val="0"/>
        <w:spacing w:after="0" w:line="240" w:lineRule="auto"/>
        <w:ind w:right="-1301"/>
        <w:rPr>
          <w:rFonts w:ascii="Palatino" w:hAnsi="Palatino" w:cs="Arial"/>
        </w:rPr>
      </w:pPr>
      <w:r>
        <w:rPr>
          <w:rFonts w:ascii="Palatino" w:hAnsi="Palatino" w:cs="Arial"/>
        </w:rPr>
        <w:t xml:space="preserve">Advogado: </w:t>
      </w:r>
      <w:proofErr w:type="spellStart"/>
      <w:r w:rsidRPr="00252B24">
        <w:rPr>
          <w:rFonts w:ascii="Palatino" w:hAnsi="Palatino" w:cs="Arial"/>
        </w:rPr>
        <w:t>Eloah</w:t>
      </w:r>
      <w:proofErr w:type="spellEnd"/>
      <w:r w:rsidRPr="00252B24">
        <w:rPr>
          <w:rFonts w:ascii="Palatino" w:hAnsi="Palatino" w:cs="Arial"/>
        </w:rPr>
        <w:t xml:space="preserve"> </w:t>
      </w:r>
      <w:proofErr w:type="spellStart"/>
      <w:r w:rsidRPr="00252B24">
        <w:rPr>
          <w:rFonts w:ascii="Palatino" w:hAnsi="Palatino" w:cs="Arial"/>
        </w:rPr>
        <w:t>Scantelbury</w:t>
      </w:r>
      <w:proofErr w:type="spellEnd"/>
      <w:r w:rsidRPr="00252B24">
        <w:rPr>
          <w:rFonts w:ascii="Palatino" w:hAnsi="Palatino" w:cs="Arial"/>
        </w:rPr>
        <w:t xml:space="preserve"> de Almeida</w:t>
      </w:r>
      <w:r>
        <w:rPr>
          <w:rFonts w:ascii="Palatino" w:hAnsi="Palatino" w:cs="Arial"/>
        </w:rPr>
        <w:t xml:space="preserve"> (</w:t>
      </w:r>
      <w:r w:rsidRPr="00252B24">
        <w:rPr>
          <w:rFonts w:ascii="Palatino" w:hAnsi="Palatino" w:cs="Arial"/>
        </w:rPr>
        <w:t>18.058</w:t>
      </w:r>
      <w:r>
        <w:rPr>
          <w:rFonts w:ascii="Palatino" w:hAnsi="Palatino" w:cs="Arial"/>
        </w:rPr>
        <w:t>/</w:t>
      </w:r>
      <w:r w:rsidRPr="00252B24">
        <w:rPr>
          <w:rFonts w:ascii="Palatino" w:hAnsi="Palatino" w:cs="Arial"/>
        </w:rPr>
        <w:t>AM</w:t>
      </w:r>
      <w:r>
        <w:rPr>
          <w:rFonts w:ascii="Palatino" w:hAnsi="Palatino" w:cs="Arial"/>
        </w:rPr>
        <w:t>)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DE57A1" w:rsidRPr="00BD234B" w:rsidRDefault="00DE57A1" w:rsidP="00DE57A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9E5E0E" w:rsidRPr="00BD234B" w:rsidRDefault="009E5E0E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B0E34">
        <w:rPr>
          <w:rFonts w:ascii="Palatino" w:hAnsi="Palatino" w:cs="Arial"/>
          <w:b/>
          <w:bCs/>
        </w:rPr>
        <w:t>5.</w:t>
      </w:r>
      <w:proofErr w:type="gramEnd"/>
      <w:r w:rsidR="00224C53" w:rsidRPr="006B0E34">
        <w:rPr>
          <w:rFonts w:ascii="Palatino" w:hAnsi="Palatino" w:cs="Arial"/>
          <w:b/>
          <w:bCs/>
        </w:rPr>
        <w:t xml:space="preserve">Agravo de Instrumento  nº </w:t>
      </w:r>
      <w:r w:rsidR="0030185E" w:rsidRPr="006B0E34">
        <w:rPr>
          <w:rFonts w:ascii="Palatino" w:hAnsi="Palatino" w:cs="Arial"/>
          <w:b/>
          <w:bCs/>
        </w:rPr>
        <w:t xml:space="preserve">0800115-97.2023.8.04.0000   </w:t>
      </w:r>
      <w:r w:rsidR="006B0E34">
        <w:rPr>
          <w:rFonts w:ascii="Palatino" w:hAnsi="Palatino" w:cs="Arial"/>
          <w:b/>
          <w:bCs/>
        </w:rPr>
        <w:t xml:space="preserve">       </w:t>
      </w:r>
      <w:r w:rsidR="00AE36AA" w:rsidRPr="006B0E34">
        <w:rPr>
          <w:rFonts w:ascii="Palatino" w:hAnsi="Palatino" w:cs="Arial"/>
          <w:b/>
          <w:bCs/>
        </w:rPr>
        <w:t xml:space="preserve">(Sustentação </w:t>
      </w:r>
      <w:r w:rsidR="00791CA4">
        <w:rPr>
          <w:rFonts w:ascii="Palatino" w:hAnsi="Palatino" w:cs="Arial"/>
          <w:b/>
          <w:bCs/>
        </w:rPr>
        <w:t>Agravado</w:t>
      </w:r>
      <w:r w:rsidR="00AE36AA" w:rsidRPr="006B0E34">
        <w:rPr>
          <w:rFonts w:ascii="Palatino" w:hAnsi="Palatino" w:cs="Arial"/>
          <w:b/>
          <w:bCs/>
        </w:rPr>
        <w:t>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Vara Especializada da Dívida Ativa Estadual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Marco Antonio Pinto da Costa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Agravante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Leandro </w:t>
      </w:r>
      <w:proofErr w:type="spellStart"/>
      <w:r w:rsidRPr="00BD234B">
        <w:rPr>
          <w:rFonts w:ascii="Palatino" w:hAnsi="Palatino" w:cs="Arial"/>
        </w:rPr>
        <w:t>Venicius</w:t>
      </w:r>
      <w:proofErr w:type="spellEnd"/>
      <w:r w:rsidRPr="00BD234B">
        <w:rPr>
          <w:rFonts w:ascii="Palatino" w:hAnsi="Palatino" w:cs="Arial"/>
        </w:rPr>
        <w:t xml:space="preserve"> Fonseca </w:t>
      </w:r>
      <w:proofErr w:type="spellStart"/>
      <w:r w:rsidRPr="00BD234B">
        <w:rPr>
          <w:rFonts w:ascii="Palatino" w:hAnsi="Palatino" w:cs="Arial"/>
        </w:rPr>
        <w:t>Rozeira</w:t>
      </w:r>
      <w:proofErr w:type="spellEnd"/>
      <w:r w:rsidRPr="00BD234B">
        <w:rPr>
          <w:rFonts w:ascii="Palatino" w:hAnsi="Palatino" w:cs="Arial"/>
        </w:rPr>
        <w:t xml:space="preserve"> (10483/AM).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lastRenderedPageBreak/>
        <w:t>Agravad</w:t>
      </w:r>
      <w:r w:rsidR="00AE36AA">
        <w:rPr>
          <w:rFonts w:ascii="Palatino" w:hAnsi="Palatino" w:cs="Arial"/>
          <w:b/>
        </w:rPr>
        <w:t>o</w:t>
      </w:r>
      <w:proofErr w:type="gramStart"/>
      <w:r w:rsidR="00AE36AA">
        <w:rPr>
          <w:rFonts w:ascii="Palatino" w:hAnsi="Palatino" w:cs="Arial"/>
          <w:b/>
        </w:rPr>
        <w:t xml:space="preserve">    :</w:t>
      </w:r>
      <w:proofErr w:type="gramEnd"/>
      <w:r w:rsidR="00AE36AA">
        <w:rPr>
          <w:rFonts w:ascii="Palatino" w:hAnsi="Palatino" w:cs="Arial"/>
          <w:b/>
        </w:rPr>
        <w:t xml:space="preserve"> Mercantil Nova Era Ltda.</w:t>
      </w:r>
      <w:r w:rsidRPr="00BD234B">
        <w:rPr>
          <w:rFonts w:ascii="Palatino" w:hAnsi="Palatino" w:cs="Arial"/>
          <w:b/>
        </w:rPr>
        <w:t xml:space="preserve">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r w:rsidR="00224C53" w:rsidRPr="00BD234B">
        <w:rPr>
          <w:rFonts w:ascii="Palatino" w:hAnsi="Palatino" w:cs="Arial"/>
        </w:rPr>
        <w:t>s</w:t>
      </w:r>
      <w:r w:rsidRPr="00BD234B">
        <w:rPr>
          <w:rFonts w:ascii="Palatino" w:hAnsi="Palatino" w:cs="Arial"/>
        </w:rPr>
        <w:t xml:space="preserve">   </w:t>
      </w:r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Ivson</w:t>
      </w:r>
      <w:proofErr w:type="spell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Coêlho</w:t>
      </w:r>
      <w:proofErr w:type="spellEnd"/>
      <w:r w:rsidRPr="00BD234B">
        <w:rPr>
          <w:rFonts w:ascii="Palatino" w:hAnsi="Palatino" w:cs="Arial"/>
        </w:rPr>
        <w:t xml:space="preserve"> e</w:t>
      </w:r>
      <w:r w:rsidR="00224C53" w:rsidRPr="00BD234B">
        <w:rPr>
          <w:rFonts w:ascii="Palatino" w:hAnsi="Palatino" w:cs="Arial"/>
        </w:rPr>
        <w:t xml:space="preserve"> Silva (18364/CE). </w:t>
      </w:r>
      <w:proofErr w:type="spellStart"/>
      <w:r w:rsidRPr="00BD234B">
        <w:rPr>
          <w:rFonts w:ascii="Palatino" w:hAnsi="Palatino" w:cs="Arial"/>
        </w:rPr>
        <w:t>E</w:t>
      </w:r>
      <w:r w:rsidR="00224C53" w:rsidRPr="00BD234B">
        <w:rPr>
          <w:rFonts w:ascii="Palatino" w:hAnsi="Palatino" w:cs="Arial"/>
        </w:rPr>
        <w:t>dmara</w:t>
      </w:r>
      <w:proofErr w:type="spellEnd"/>
      <w:r w:rsidR="00224C53" w:rsidRPr="00BD234B">
        <w:rPr>
          <w:rFonts w:ascii="Palatino" w:hAnsi="Palatino" w:cs="Arial"/>
        </w:rPr>
        <w:t xml:space="preserve"> de Abreu Leão (4903/AM). </w:t>
      </w:r>
      <w:r w:rsidRPr="00BD234B">
        <w:rPr>
          <w:rFonts w:ascii="Palatino" w:hAnsi="Palatino" w:cs="Arial"/>
        </w:rPr>
        <w:t>Jéssic</w:t>
      </w:r>
      <w:r w:rsidR="00224C53" w:rsidRPr="00BD234B">
        <w:rPr>
          <w:rFonts w:ascii="Palatino" w:hAnsi="Palatino" w:cs="Arial"/>
        </w:rPr>
        <w:t xml:space="preserve">a da Costa </w:t>
      </w:r>
      <w:proofErr w:type="spellStart"/>
      <w:r w:rsidR="00224C53" w:rsidRPr="00BD234B">
        <w:rPr>
          <w:rFonts w:ascii="Palatino" w:hAnsi="Palatino" w:cs="Arial"/>
        </w:rPr>
        <w:t>Caxeixa</w:t>
      </w:r>
      <w:proofErr w:type="spellEnd"/>
      <w:r w:rsidR="00224C53" w:rsidRPr="00BD234B">
        <w:rPr>
          <w:rFonts w:ascii="Palatino" w:hAnsi="Palatino" w:cs="Arial"/>
        </w:rPr>
        <w:t xml:space="preserve"> (12246/AM). </w:t>
      </w:r>
      <w:proofErr w:type="spellStart"/>
      <w:r w:rsidRPr="00BD234B">
        <w:rPr>
          <w:rFonts w:ascii="Palatino" w:hAnsi="Palatino" w:cs="Arial"/>
        </w:rPr>
        <w:t>Jaicia</w:t>
      </w:r>
      <w:proofErr w:type="spellEnd"/>
      <w:r w:rsidRPr="00BD234B">
        <w:rPr>
          <w:rFonts w:ascii="Palatino" w:hAnsi="Palatino" w:cs="Arial"/>
        </w:rPr>
        <w:t xml:space="preserve"> de Castro </w:t>
      </w:r>
      <w:proofErr w:type="spellStart"/>
      <w:r w:rsidRPr="00BD234B">
        <w:rPr>
          <w:rFonts w:ascii="Palatino" w:hAnsi="Palatino" w:cs="Arial"/>
        </w:rPr>
        <w:t>Bohadana</w:t>
      </w:r>
      <w:proofErr w:type="spellEnd"/>
      <w:r w:rsidRPr="00BD234B">
        <w:rPr>
          <w:rFonts w:ascii="Palatino" w:hAnsi="Palatino" w:cs="Arial"/>
        </w:rPr>
        <w:t xml:space="preserve"> (17415/AM).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Terceiro I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Procuradora de Justiça</w:t>
      </w:r>
      <w:r w:rsidRPr="00BD234B">
        <w:rPr>
          <w:rFonts w:ascii="Palatino" w:hAnsi="Palatino" w:cs="Arial"/>
        </w:rPr>
        <w:tab/>
      </w:r>
      <w:proofErr w:type="gramStart"/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Dra. Silvana Nobre de Lima Cabral  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>6.</w:t>
      </w:r>
      <w:proofErr w:type="gramEnd"/>
      <w:r w:rsidR="00224C53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30185E" w:rsidRPr="006B0E34">
        <w:rPr>
          <w:rFonts w:ascii="Palatino" w:hAnsi="Palatino" w:cs="Arial"/>
          <w:b/>
          <w:bCs/>
        </w:rPr>
        <w:t xml:space="preserve">0776936-05.2021.8.04.0001  </w:t>
      </w:r>
      <w:r w:rsidR="00224C53" w:rsidRPr="006B0E34">
        <w:rPr>
          <w:rFonts w:ascii="Palatino" w:hAnsi="Palatino" w:cs="Arial"/>
          <w:b/>
          <w:bCs/>
        </w:rPr>
        <w:t xml:space="preserve"> </w:t>
      </w:r>
      <w:r w:rsidR="0030185E" w:rsidRPr="006B0E34">
        <w:rPr>
          <w:rFonts w:ascii="Palatino" w:hAnsi="Palatino" w:cs="Arial"/>
          <w:b/>
          <w:bCs/>
        </w:rPr>
        <w:t xml:space="preserve"> </w:t>
      </w:r>
      <w:r w:rsidR="0068487E" w:rsidRPr="006B0E34">
        <w:rPr>
          <w:rFonts w:ascii="Palatino" w:hAnsi="Palatino" w:cs="Arial"/>
          <w:b/>
          <w:bCs/>
        </w:rPr>
        <w:t xml:space="preserve"> </w:t>
      </w:r>
      <w:r w:rsidR="0068487E" w:rsidRPr="006B0E34">
        <w:rPr>
          <w:rFonts w:ascii="Palatino" w:hAnsi="Palatino" w:cs="Arial"/>
          <w:b/>
          <w:bCs/>
        </w:rPr>
        <w:tab/>
      </w:r>
      <w:r w:rsidR="0068487E" w:rsidRPr="006B0E34">
        <w:rPr>
          <w:rFonts w:ascii="Palatino" w:hAnsi="Palatino" w:cs="Arial"/>
          <w:b/>
          <w:bCs/>
        </w:rPr>
        <w:tab/>
        <w:t>(Sustentação Apelante)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1ª Vara da Fazenda Pública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Dr. </w:t>
      </w:r>
      <w:proofErr w:type="spellStart"/>
      <w:r w:rsidRPr="00BD234B">
        <w:rPr>
          <w:rFonts w:ascii="Palatino" w:hAnsi="Palatino" w:cs="Arial"/>
        </w:rPr>
        <w:t>Ronnie</w:t>
      </w:r>
      <w:proofErr w:type="spellEnd"/>
      <w:r w:rsidRPr="00BD234B">
        <w:rPr>
          <w:rFonts w:ascii="Palatino" w:hAnsi="Palatino" w:cs="Arial"/>
        </w:rPr>
        <w:t xml:space="preserve"> Frank T. Stone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David Oliveira da Silva.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 </w:t>
      </w:r>
      <w:proofErr w:type="gramEnd"/>
      <w:r w:rsidRPr="00BD234B">
        <w:rPr>
          <w:rFonts w:ascii="Palatino" w:hAnsi="Palatino" w:cs="Arial"/>
        </w:rPr>
        <w:tab/>
        <w:t xml:space="preserve">: Marcio Fernandes Junior (11338/AM). </w:t>
      </w:r>
      <w:r w:rsidRPr="00BD234B">
        <w:rPr>
          <w:rFonts w:ascii="Palatino" w:hAnsi="Palatino" w:cs="Arial"/>
        </w:rPr>
        <w:br/>
      </w:r>
      <w:proofErr w:type="gramStart"/>
      <w:r w:rsidRPr="00BD234B">
        <w:rPr>
          <w:rFonts w:ascii="Palatino" w:hAnsi="Palatino" w:cs="Arial"/>
          <w:b/>
        </w:rPr>
        <w:t>Apelado 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Kerinne</w:t>
      </w:r>
      <w:proofErr w:type="spellEnd"/>
      <w:r w:rsidRPr="00BD234B">
        <w:rPr>
          <w:rFonts w:ascii="Palatino" w:hAnsi="Palatino" w:cs="Arial"/>
        </w:rPr>
        <w:t xml:space="preserve"> Maria Freitas </w:t>
      </w:r>
      <w:r w:rsidR="00224C53" w:rsidRPr="00BD234B">
        <w:rPr>
          <w:rFonts w:ascii="Palatino" w:hAnsi="Palatino" w:cs="Arial"/>
        </w:rPr>
        <w:t xml:space="preserve">Pinheiro.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Terceiro I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Ministério Público do Estado do Amazonas.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Procuradora de Justiça</w:t>
      </w:r>
      <w:r w:rsidRPr="00BD234B">
        <w:rPr>
          <w:rFonts w:ascii="Palatino" w:hAnsi="Palatino" w:cs="Arial"/>
        </w:rPr>
        <w:tab/>
      </w:r>
      <w:proofErr w:type="gramStart"/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>Dra. Sandra Cal Oliveira (1521A/AM)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>7.</w:t>
      </w:r>
      <w:proofErr w:type="gramEnd"/>
      <w:r w:rsidR="00224C53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30185E" w:rsidRPr="006B0E34">
        <w:rPr>
          <w:rFonts w:ascii="Palatino" w:hAnsi="Palatino" w:cs="Arial"/>
          <w:b/>
          <w:bCs/>
        </w:rPr>
        <w:t xml:space="preserve">0617105-23.2018.8.04.0001  </w:t>
      </w:r>
      <w:r w:rsidR="00224C53" w:rsidRPr="006B0E34">
        <w:rPr>
          <w:rFonts w:ascii="Palatino" w:hAnsi="Palatino" w:cs="Arial"/>
          <w:b/>
          <w:bCs/>
        </w:rPr>
        <w:t xml:space="preserve"> </w:t>
      </w:r>
      <w:r w:rsidR="0030185E" w:rsidRPr="006B0E34">
        <w:rPr>
          <w:rFonts w:ascii="Palatino" w:hAnsi="Palatino" w:cs="Arial"/>
          <w:b/>
          <w:bCs/>
        </w:rPr>
        <w:t xml:space="preserve"> </w:t>
      </w:r>
      <w:r w:rsidR="00AE36AA" w:rsidRPr="006B0E34">
        <w:rPr>
          <w:rFonts w:ascii="Palatino" w:hAnsi="Palatino" w:cs="Arial"/>
          <w:b/>
          <w:bCs/>
        </w:rPr>
        <w:t xml:space="preserve"> (Sustentação 1º Apelante)</w:t>
      </w:r>
      <w:r w:rsidR="00FD6A93" w:rsidRPr="006B0E34">
        <w:rPr>
          <w:rFonts w:ascii="Palatino" w:hAnsi="Palatino" w:cs="Arial"/>
          <w:b/>
          <w:bCs/>
        </w:rPr>
        <w:t xml:space="preserve"> </w:t>
      </w:r>
      <w:r w:rsidR="00ED2C47" w:rsidRPr="004D44FF">
        <w:rPr>
          <w:rFonts w:ascii="Palatino" w:hAnsi="Palatino" w:cs="Arial"/>
          <w:b/>
          <w:bCs/>
          <w:i/>
        </w:rPr>
        <w:t>LINK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8ª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Mateus Guedes Rios</w:t>
      </w:r>
    </w:p>
    <w:p w:rsidR="0030185E" w:rsidRPr="00BD234B" w:rsidRDefault="00224C53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spellStart"/>
      <w:r w:rsidRPr="00BD234B">
        <w:rPr>
          <w:rFonts w:ascii="Palatino" w:hAnsi="Palatino" w:cs="Arial"/>
          <w:b/>
        </w:rPr>
        <w:t>1º</w:t>
      </w:r>
      <w:r w:rsidR="0030185E" w:rsidRPr="00BD234B">
        <w:rPr>
          <w:rFonts w:ascii="Palatino" w:hAnsi="Palatino" w:cs="Arial"/>
          <w:b/>
        </w:rPr>
        <w:t>Apelante</w:t>
      </w:r>
      <w:r w:rsidRPr="00BD234B">
        <w:rPr>
          <w:rFonts w:ascii="Palatino" w:hAnsi="Palatino" w:cs="Arial"/>
          <w:b/>
        </w:rPr>
        <w:t>/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gramStart"/>
      <w:r w:rsidRPr="00BD234B">
        <w:rPr>
          <w:rFonts w:ascii="Palatino" w:hAnsi="Palatino" w:cs="Arial"/>
          <w:b/>
        </w:rPr>
        <w:t>Apelado</w:t>
      </w:r>
      <w:r w:rsidR="0030185E" w:rsidRPr="00BD234B">
        <w:rPr>
          <w:rFonts w:ascii="Palatino" w:hAnsi="Palatino" w:cs="Arial"/>
          <w:b/>
        </w:rPr>
        <w:t xml:space="preserve"> :</w:t>
      </w:r>
      <w:proofErr w:type="gramEnd"/>
      <w:r w:rsidR="0030185E" w:rsidRPr="00BD234B">
        <w:rPr>
          <w:rFonts w:ascii="Palatino" w:hAnsi="Palatino" w:cs="Arial"/>
          <w:b/>
        </w:rPr>
        <w:t xml:space="preserve"> Banco Industrial do Brasil S/A. </w:t>
      </w:r>
      <w:r w:rsidR="0030185E" w:rsidRPr="00BD234B">
        <w:rPr>
          <w:rFonts w:ascii="Palatino" w:hAnsi="Palatino" w:cs="Arial"/>
          <w:b/>
        </w:rPr>
        <w:br/>
      </w:r>
      <w:r w:rsidR="0030185E" w:rsidRPr="00BD234B">
        <w:rPr>
          <w:rFonts w:ascii="Palatino" w:hAnsi="Palatino" w:cs="Arial"/>
        </w:rPr>
        <w:t xml:space="preserve">Advogado </w:t>
      </w:r>
      <w:r w:rsidR="0030185E" w:rsidRPr="00BD234B">
        <w:rPr>
          <w:rFonts w:ascii="Palatino" w:hAnsi="Palatino" w:cs="Arial"/>
        </w:rPr>
        <w:tab/>
        <w:t>: Wil</w:t>
      </w:r>
      <w:r w:rsidRPr="00BD234B">
        <w:rPr>
          <w:rFonts w:ascii="Palatino" w:hAnsi="Palatino" w:cs="Arial"/>
        </w:rPr>
        <w:t xml:space="preserve">son Sales Belchior (1037A/AM). </w:t>
      </w:r>
      <w:r w:rsidR="0030185E" w:rsidRPr="00BD234B">
        <w:rPr>
          <w:rFonts w:ascii="Palatino" w:hAnsi="Palatino" w:cs="Arial"/>
        </w:rPr>
        <w:t xml:space="preserve">(373659/SP). </w:t>
      </w:r>
      <w:r w:rsidR="0030185E" w:rsidRPr="00BD234B">
        <w:rPr>
          <w:rFonts w:ascii="Palatino" w:hAnsi="Palatino" w:cs="Arial"/>
        </w:rPr>
        <w:br/>
      </w:r>
      <w:proofErr w:type="spellStart"/>
      <w:r w:rsidRPr="00BD234B">
        <w:rPr>
          <w:rFonts w:ascii="Palatino" w:hAnsi="Palatino" w:cs="Arial"/>
          <w:b/>
        </w:rPr>
        <w:t>2ºApelante/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gramStart"/>
      <w:r w:rsidRPr="00BD234B">
        <w:rPr>
          <w:rFonts w:ascii="Palatino" w:hAnsi="Palatino" w:cs="Arial"/>
          <w:b/>
        </w:rPr>
        <w:t>Apelado</w:t>
      </w:r>
      <w:r w:rsidR="0030185E" w:rsidRPr="00BD234B">
        <w:rPr>
          <w:rFonts w:ascii="Palatino" w:hAnsi="Palatino" w:cs="Arial"/>
          <w:b/>
        </w:rPr>
        <w:t xml:space="preserve"> :</w:t>
      </w:r>
      <w:proofErr w:type="gramEnd"/>
      <w:r w:rsidR="0030185E" w:rsidRPr="00BD234B">
        <w:rPr>
          <w:rFonts w:ascii="Palatino" w:hAnsi="Palatino" w:cs="Arial"/>
          <w:b/>
        </w:rPr>
        <w:t xml:space="preserve"> José Hamilton Caetano Ferreira. </w:t>
      </w:r>
      <w:r w:rsidR="0030185E" w:rsidRPr="00BD234B">
        <w:rPr>
          <w:rFonts w:ascii="Palatino" w:hAnsi="Palatino" w:cs="Arial"/>
          <w:b/>
        </w:rPr>
        <w:br/>
      </w:r>
      <w:r w:rsidR="0030185E" w:rsidRPr="00BD234B">
        <w:rPr>
          <w:rFonts w:ascii="Palatino" w:hAnsi="Palatino" w:cs="Arial"/>
        </w:rPr>
        <w:t xml:space="preserve">Advogada </w:t>
      </w:r>
      <w:r w:rsidR="0030185E" w:rsidRPr="00BD234B">
        <w:rPr>
          <w:rFonts w:ascii="Palatino" w:hAnsi="Palatino" w:cs="Arial"/>
        </w:rPr>
        <w:tab/>
        <w:t xml:space="preserve">: Dina Flávia Freitas da Silva (8182/AM).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8.</w:t>
      </w:r>
      <w:proofErr w:type="gramEnd"/>
      <w:r w:rsidR="00224C53" w:rsidRP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30185E" w:rsidRPr="002D37C9">
        <w:rPr>
          <w:rFonts w:ascii="Palatino" w:hAnsi="Palatino" w:cs="Arial"/>
          <w:b/>
          <w:bCs/>
        </w:rPr>
        <w:t>0799870-20.2022.8.04.</w:t>
      </w:r>
      <w:r w:rsidR="0030185E" w:rsidRPr="006B0E34">
        <w:rPr>
          <w:rFonts w:ascii="Palatino" w:hAnsi="Palatino" w:cs="Arial"/>
          <w:b/>
          <w:bCs/>
        </w:rPr>
        <w:t xml:space="preserve">0001  </w:t>
      </w:r>
      <w:r w:rsidR="00224C53" w:rsidRPr="006B0E34">
        <w:rPr>
          <w:rFonts w:ascii="Palatino" w:hAnsi="Palatino" w:cs="Arial"/>
          <w:b/>
          <w:bCs/>
        </w:rPr>
        <w:t xml:space="preserve"> </w:t>
      </w:r>
      <w:r w:rsidR="0030185E" w:rsidRPr="006B0E34">
        <w:rPr>
          <w:rFonts w:ascii="Palatino" w:hAnsi="Palatino" w:cs="Arial"/>
          <w:b/>
          <w:bCs/>
        </w:rPr>
        <w:t xml:space="preserve"> </w:t>
      </w:r>
      <w:r w:rsidR="00A44FC1" w:rsidRPr="006B0E34">
        <w:rPr>
          <w:rFonts w:ascii="Palatino" w:hAnsi="Palatino" w:cs="Arial"/>
          <w:b/>
          <w:bCs/>
        </w:rPr>
        <w:t xml:space="preserve"> (Sustentação Apelante)</w:t>
      </w:r>
      <w:r w:rsidR="00975962" w:rsidRPr="006B0E34">
        <w:rPr>
          <w:rFonts w:ascii="Palatino" w:hAnsi="Palatino" w:cs="Arial"/>
          <w:b/>
          <w:bCs/>
        </w:rPr>
        <w:t xml:space="preserve">   </w:t>
      </w:r>
      <w:r w:rsidR="00975962" w:rsidRPr="004D44FF">
        <w:rPr>
          <w:rFonts w:ascii="Palatino" w:hAnsi="Palatino" w:cs="Arial"/>
          <w:b/>
          <w:bCs/>
          <w:i/>
        </w:rPr>
        <w:t>LINK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2ª Vara da Fazenda Pública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</w:t>
      </w:r>
      <w:proofErr w:type="spellStart"/>
      <w:r w:rsidRPr="00BD234B">
        <w:rPr>
          <w:rFonts w:ascii="Palatino" w:hAnsi="Palatino" w:cs="Arial"/>
        </w:rPr>
        <w:t>Leoney</w:t>
      </w:r>
      <w:proofErr w:type="spellEnd"/>
      <w:r w:rsidRPr="00BD234B">
        <w:rPr>
          <w:rFonts w:ascii="Palatino" w:hAnsi="Palatino" w:cs="Arial"/>
        </w:rPr>
        <w:t xml:space="preserve"> F. </w:t>
      </w:r>
      <w:proofErr w:type="spellStart"/>
      <w:r w:rsidRPr="00BD234B">
        <w:rPr>
          <w:rFonts w:ascii="Palatino" w:hAnsi="Palatino" w:cs="Arial"/>
        </w:rPr>
        <w:t>Harraquian</w:t>
      </w:r>
      <w:proofErr w:type="spellEnd"/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Nathália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Lizier</w:t>
      </w:r>
      <w:proofErr w:type="spellEnd"/>
      <w:r w:rsidRPr="00BD234B">
        <w:rPr>
          <w:rFonts w:ascii="Palatino" w:hAnsi="Palatino" w:cs="Arial"/>
          <w:b/>
        </w:rPr>
        <w:t xml:space="preserve"> da Silva Alves.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Valdemir</w:t>
      </w:r>
      <w:proofErr w:type="spellEnd"/>
      <w:r w:rsidRPr="00BD234B">
        <w:rPr>
          <w:rFonts w:ascii="Palatino" w:hAnsi="Palatino" w:cs="Arial"/>
        </w:rPr>
        <w:t xml:space="preserve"> Gomes Cavalcanti Filho (47383/PE).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</w:t>
      </w:r>
      <w:proofErr w:type="gramEnd"/>
      <w:r w:rsidRPr="00BD234B">
        <w:rPr>
          <w:rFonts w:ascii="Palatino" w:hAnsi="Palatino" w:cs="Arial"/>
        </w:rPr>
        <w:tab/>
        <w:t xml:space="preserve">: Franklin Arthur </w:t>
      </w:r>
      <w:proofErr w:type="spellStart"/>
      <w:r w:rsidRPr="00BD234B">
        <w:rPr>
          <w:rFonts w:ascii="Palatino" w:hAnsi="Palatino" w:cs="Arial"/>
        </w:rPr>
        <w:t>Martinz</w:t>
      </w:r>
      <w:proofErr w:type="spellEnd"/>
      <w:r w:rsidRPr="00BD234B">
        <w:rPr>
          <w:rFonts w:ascii="Palatino" w:hAnsi="Palatino" w:cs="Arial"/>
        </w:rPr>
        <w:t xml:space="preserve"> Filho (1251A/AM). </w:t>
      </w:r>
      <w:r w:rsidRPr="00BD234B">
        <w:rPr>
          <w:rFonts w:ascii="Palatino" w:hAnsi="Palatino" w:cs="Arial"/>
        </w:rPr>
        <w:br/>
      </w:r>
      <w:r w:rsidR="00224C53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  <w:b/>
        </w:rPr>
        <w:t xml:space="preserve">Terceiro </w:t>
      </w:r>
      <w:proofErr w:type="gramStart"/>
      <w:r w:rsidRPr="00BD234B">
        <w:rPr>
          <w:rFonts w:ascii="Palatino" w:hAnsi="Palatino" w:cs="Arial"/>
          <w:b/>
        </w:rPr>
        <w:t>I :</w:t>
      </w:r>
      <w:proofErr w:type="gramEnd"/>
      <w:r w:rsidRPr="00BD234B">
        <w:rPr>
          <w:rFonts w:ascii="Palatino" w:hAnsi="Palatino" w:cs="Arial"/>
          <w:b/>
        </w:rPr>
        <w:t xml:space="preserve"> Ministério </w:t>
      </w:r>
      <w:r w:rsidR="00224C53" w:rsidRPr="00BD234B">
        <w:rPr>
          <w:rFonts w:ascii="Palatino" w:hAnsi="Palatino" w:cs="Arial"/>
          <w:b/>
        </w:rPr>
        <w:t xml:space="preserve">Público do Estado do Amazonas.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lastRenderedPageBreak/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 de Justiça</w:t>
      </w:r>
      <w:r w:rsidRPr="00BD234B">
        <w:rPr>
          <w:rFonts w:ascii="Palatino" w:hAnsi="Palatino" w:cs="Arial"/>
        </w:rPr>
        <w:tab/>
        <w:t xml:space="preserve">: Dra. </w:t>
      </w:r>
      <w:proofErr w:type="spellStart"/>
      <w:r w:rsidRPr="00BD234B">
        <w:rPr>
          <w:rFonts w:ascii="Palatino" w:hAnsi="Palatino" w:cs="Arial"/>
        </w:rPr>
        <w:t>Delisa</w:t>
      </w:r>
      <w:proofErr w:type="spellEnd"/>
      <w:r w:rsidRPr="00BD234B">
        <w:rPr>
          <w:rFonts w:ascii="Palatino" w:hAnsi="Palatino" w:cs="Arial"/>
        </w:rPr>
        <w:t xml:space="preserve"> Olívia </w:t>
      </w:r>
      <w:proofErr w:type="spellStart"/>
      <w:r w:rsidRPr="00BD234B">
        <w:rPr>
          <w:rFonts w:ascii="Palatino" w:hAnsi="Palatino" w:cs="Arial"/>
        </w:rPr>
        <w:t>Vieiralves</w:t>
      </w:r>
      <w:proofErr w:type="spellEnd"/>
      <w:r w:rsidRPr="00BD234B">
        <w:rPr>
          <w:rFonts w:ascii="Palatino" w:hAnsi="Palatino" w:cs="Arial"/>
        </w:rPr>
        <w:t xml:space="preserve"> Ferreira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2D37C9" w:rsidRDefault="00ED2C47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 </w:t>
      </w:r>
      <w:proofErr w:type="gramStart"/>
      <w:r w:rsid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>9.</w:t>
      </w:r>
      <w:proofErr w:type="gramEnd"/>
      <w:r w:rsidR="00224C53" w:rsidRPr="002D37C9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30185E" w:rsidRPr="002D37C9">
        <w:rPr>
          <w:rFonts w:ascii="Palatino" w:hAnsi="Palatino" w:cs="Arial"/>
          <w:b/>
          <w:bCs/>
        </w:rPr>
        <w:t xml:space="preserve">0600563-64.2022.8.04.3500  </w:t>
      </w:r>
      <w:r w:rsidR="00224C53" w:rsidRPr="002D37C9">
        <w:rPr>
          <w:rFonts w:ascii="Palatino" w:hAnsi="Palatino" w:cs="Arial"/>
          <w:b/>
          <w:bCs/>
        </w:rPr>
        <w:t xml:space="preserve"> </w:t>
      </w:r>
      <w:r w:rsidR="0030185E" w:rsidRPr="002D37C9">
        <w:rPr>
          <w:rFonts w:ascii="Palatino" w:hAnsi="Palatino" w:cs="Arial"/>
          <w:b/>
          <w:bCs/>
        </w:rPr>
        <w:t xml:space="preserve"> </w:t>
      </w:r>
      <w:r w:rsidR="00F6066E">
        <w:rPr>
          <w:rFonts w:ascii="Palatino" w:hAnsi="Palatino" w:cs="Arial"/>
          <w:b/>
          <w:bCs/>
        </w:rPr>
        <w:tab/>
      </w:r>
      <w:r w:rsidR="00F6066E">
        <w:rPr>
          <w:rFonts w:ascii="Palatino" w:hAnsi="Palatino" w:cs="Arial"/>
          <w:b/>
          <w:bCs/>
        </w:rPr>
        <w:tab/>
      </w:r>
      <w:r w:rsidR="00F6066E" w:rsidRPr="006B0E34">
        <w:rPr>
          <w:rFonts w:ascii="Palatino" w:hAnsi="Palatino" w:cs="Arial"/>
          <w:b/>
          <w:bCs/>
        </w:rPr>
        <w:t>(Sustentação Apelado)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 xml:space="preserve">: Vara Única de </w:t>
      </w:r>
      <w:proofErr w:type="spellStart"/>
      <w:r w:rsidRPr="00BD234B">
        <w:rPr>
          <w:rFonts w:ascii="Palatino" w:hAnsi="Palatino" w:cs="Arial"/>
        </w:rPr>
        <w:t>Carauari</w:t>
      </w:r>
      <w:proofErr w:type="spellEnd"/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Jânio </w:t>
      </w:r>
      <w:proofErr w:type="spellStart"/>
      <w:r w:rsidRPr="00BD234B">
        <w:rPr>
          <w:rFonts w:ascii="Palatino" w:hAnsi="Palatino" w:cs="Arial"/>
        </w:rPr>
        <w:t>Tutomu</w:t>
      </w:r>
      <w:proofErr w:type="spellEnd"/>
      <w:r w:rsidRPr="00BD234B">
        <w:rPr>
          <w:rFonts w:ascii="Palatino" w:hAnsi="Palatino" w:cs="Arial"/>
        </w:rPr>
        <w:t xml:space="preserve"> Takeda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Procurador</w:t>
      </w:r>
      <w:proofErr w:type="gramStart"/>
      <w:r w:rsidRPr="00BD234B">
        <w:rPr>
          <w:rFonts w:ascii="Palatino" w:hAnsi="Palatino" w:cs="Arial"/>
        </w:rPr>
        <w:t xml:space="preserve"> </w:t>
      </w:r>
      <w:r w:rsidR="00224C53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Kerinne</w:t>
      </w:r>
      <w:proofErr w:type="spellEnd"/>
      <w:r w:rsidRPr="00BD234B">
        <w:rPr>
          <w:rFonts w:ascii="Palatino" w:hAnsi="Palatino" w:cs="Arial"/>
        </w:rPr>
        <w:t xml:space="preserve"> Maria Freitas Pinheiro (15194/AM). </w:t>
      </w:r>
      <w:r w:rsidRPr="00BD234B">
        <w:rPr>
          <w:rFonts w:ascii="Palatino" w:hAnsi="Palatino" w:cs="Arial"/>
        </w:rPr>
        <w:br/>
      </w:r>
      <w:r w:rsidR="00224C53" w:rsidRPr="00BD234B">
        <w:rPr>
          <w:rFonts w:ascii="Palatino" w:hAnsi="Palatino" w:cs="Arial"/>
          <w:b/>
        </w:rPr>
        <w:t xml:space="preserve"> </w:t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Jussandro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Saboi</w:t>
      </w:r>
      <w:proofErr w:type="spellEnd"/>
      <w:r w:rsidRPr="00BD234B">
        <w:rPr>
          <w:rFonts w:ascii="Palatino" w:hAnsi="Palatino" w:cs="Arial"/>
          <w:b/>
        </w:rPr>
        <w:t xml:space="preserve"> Said.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</w:t>
      </w:r>
      <w:proofErr w:type="gramEnd"/>
      <w:r w:rsidRPr="00BD234B">
        <w:rPr>
          <w:rFonts w:ascii="Palatino" w:hAnsi="Palatino" w:cs="Arial"/>
        </w:rPr>
        <w:tab/>
        <w:t xml:space="preserve">: Marcelo </w:t>
      </w:r>
      <w:proofErr w:type="spellStart"/>
      <w:r w:rsidRPr="00BD234B">
        <w:rPr>
          <w:rFonts w:ascii="Palatino" w:hAnsi="Palatino" w:cs="Arial"/>
        </w:rPr>
        <w:t>Gazzineo</w:t>
      </w:r>
      <w:proofErr w:type="spellEnd"/>
      <w:r w:rsidRPr="00BD234B">
        <w:rPr>
          <w:rFonts w:ascii="Palatino" w:hAnsi="Palatino" w:cs="Arial"/>
        </w:rPr>
        <w:t xml:space="preserve"> Sanches (18770/AM)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24C53" w:rsidRPr="00BD234B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30185E" w:rsidRPr="00BD234B" w:rsidRDefault="0030185E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224C5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224C53" w:rsidRPr="00BD234B" w:rsidRDefault="00224C53" w:rsidP="00224C53">
      <w:pPr>
        <w:pStyle w:val="NormalWeb"/>
        <w:spacing w:before="0" w:beforeAutospacing="0" w:after="0" w:afterAutospacing="0"/>
        <w:jc w:val="both"/>
        <w:rPr>
          <w:rFonts w:ascii="Palatino" w:hAnsi="Palatino"/>
          <w:sz w:val="22"/>
          <w:szCs w:val="22"/>
        </w:rPr>
      </w:pPr>
      <w:r w:rsidRPr="00BD234B">
        <w:rPr>
          <w:rFonts w:ascii="Palatino" w:hAnsi="Palatino"/>
          <w:b/>
          <w:bCs/>
          <w:color w:val="000000"/>
          <w:sz w:val="22"/>
          <w:szCs w:val="22"/>
          <w:u w:val="single"/>
        </w:rPr>
        <w:t xml:space="preserve">Relator: Exmo. Sr. Des. Cláudio César </w:t>
      </w:r>
      <w:proofErr w:type="spellStart"/>
      <w:r w:rsidRPr="00BD234B">
        <w:rPr>
          <w:rFonts w:ascii="Palatino" w:hAnsi="Palatino"/>
          <w:b/>
          <w:bCs/>
          <w:color w:val="000000"/>
          <w:sz w:val="22"/>
          <w:szCs w:val="22"/>
          <w:u w:val="single"/>
        </w:rPr>
        <w:t>Ramalheira</w:t>
      </w:r>
      <w:proofErr w:type="spellEnd"/>
      <w:r w:rsidRPr="00BD234B">
        <w:rPr>
          <w:rFonts w:ascii="Palatino" w:hAnsi="Palatino"/>
          <w:b/>
          <w:bCs/>
          <w:color w:val="000000"/>
          <w:sz w:val="22"/>
          <w:szCs w:val="22"/>
          <w:u w:val="single"/>
        </w:rPr>
        <w:t xml:space="preserve"> </w:t>
      </w:r>
      <w:proofErr w:type="spellStart"/>
      <w:r w:rsidRPr="00BD234B">
        <w:rPr>
          <w:rFonts w:ascii="Palatino" w:hAnsi="Palatino"/>
          <w:b/>
          <w:bCs/>
          <w:color w:val="000000"/>
          <w:sz w:val="22"/>
          <w:szCs w:val="22"/>
          <w:u w:val="single"/>
        </w:rPr>
        <w:t>Roessing</w:t>
      </w:r>
      <w:proofErr w:type="spellEnd"/>
    </w:p>
    <w:p w:rsidR="00224C53" w:rsidRPr="00BD234B" w:rsidRDefault="00224C53" w:rsidP="00224C53">
      <w:pPr>
        <w:pStyle w:val="NormalWeb"/>
        <w:spacing w:before="0" w:beforeAutospacing="0" w:after="0" w:afterAutospacing="0"/>
        <w:jc w:val="both"/>
        <w:rPr>
          <w:rFonts w:ascii="Palatino" w:hAnsi="Palatino"/>
          <w:sz w:val="22"/>
          <w:szCs w:val="22"/>
        </w:rPr>
      </w:pPr>
      <w:r w:rsidRPr="00BD234B">
        <w:rPr>
          <w:rFonts w:ascii="Palatino" w:hAnsi="Palatino"/>
          <w:color w:val="000000"/>
          <w:sz w:val="22"/>
          <w:szCs w:val="22"/>
        </w:rPr>
        <w:t xml:space="preserve">Membros: </w:t>
      </w:r>
      <w:proofErr w:type="spellStart"/>
      <w:r w:rsidRPr="00BD234B">
        <w:rPr>
          <w:rFonts w:ascii="Palatino" w:hAnsi="Palatino"/>
          <w:color w:val="000000"/>
          <w:sz w:val="22"/>
          <w:szCs w:val="22"/>
        </w:rPr>
        <w:t>Exma</w:t>
      </w:r>
      <w:proofErr w:type="spellEnd"/>
      <w:r w:rsidRPr="00BD234B">
        <w:rPr>
          <w:rFonts w:ascii="Palatino" w:hAnsi="Palatino"/>
          <w:color w:val="000000"/>
          <w:sz w:val="22"/>
          <w:szCs w:val="22"/>
        </w:rPr>
        <w:t xml:space="preserve">. Sra. </w:t>
      </w:r>
      <w:proofErr w:type="spellStart"/>
      <w:r w:rsidRPr="00BD234B">
        <w:rPr>
          <w:rFonts w:ascii="Palatino" w:hAnsi="Palatino"/>
          <w:color w:val="000000"/>
          <w:sz w:val="22"/>
          <w:szCs w:val="22"/>
        </w:rPr>
        <w:t>Desa</w:t>
      </w:r>
      <w:proofErr w:type="spellEnd"/>
      <w:r w:rsidRPr="00BD234B">
        <w:rPr>
          <w:rFonts w:ascii="Palatino" w:hAnsi="Palatino"/>
          <w:color w:val="000000"/>
          <w:sz w:val="22"/>
          <w:szCs w:val="22"/>
        </w:rPr>
        <w:t xml:space="preserve">. Joana dos Santos Meirelles, Exmo. Sr. Des. Flávio Humberto </w:t>
      </w:r>
      <w:proofErr w:type="spellStart"/>
      <w:r w:rsidRPr="00BD234B">
        <w:rPr>
          <w:rFonts w:ascii="Palatino" w:hAnsi="Palatino"/>
          <w:color w:val="000000"/>
          <w:sz w:val="22"/>
          <w:szCs w:val="22"/>
        </w:rPr>
        <w:t>Pascarelli</w:t>
      </w:r>
      <w:proofErr w:type="spellEnd"/>
      <w:r w:rsidRPr="00BD234B">
        <w:rPr>
          <w:rFonts w:ascii="Palatino" w:hAnsi="Palatino"/>
          <w:color w:val="000000"/>
          <w:sz w:val="22"/>
          <w:szCs w:val="22"/>
        </w:rPr>
        <w:t xml:space="preserve"> Lopes, e, em caso de ausência, impedimento ou suspeição de um destes, a </w:t>
      </w:r>
      <w:proofErr w:type="spellStart"/>
      <w:r w:rsidRPr="00BD234B">
        <w:rPr>
          <w:rFonts w:ascii="Palatino" w:hAnsi="Palatino"/>
          <w:color w:val="000000"/>
          <w:sz w:val="22"/>
          <w:szCs w:val="22"/>
        </w:rPr>
        <w:t>Exma</w:t>
      </w:r>
      <w:proofErr w:type="spellEnd"/>
      <w:r w:rsidRPr="00BD234B">
        <w:rPr>
          <w:rFonts w:ascii="Palatino" w:hAnsi="Palatino"/>
          <w:color w:val="000000"/>
          <w:sz w:val="22"/>
          <w:szCs w:val="22"/>
        </w:rPr>
        <w:t xml:space="preserve">. Sra. </w:t>
      </w:r>
      <w:proofErr w:type="spellStart"/>
      <w:r w:rsidRPr="00BD234B">
        <w:rPr>
          <w:rFonts w:ascii="Palatino" w:hAnsi="Palatino"/>
          <w:color w:val="000000"/>
          <w:sz w:val="22"/>
          <w:szCs w:val="22"/>
        </w:rPr>
        <w:t>Desa</w:t>
      </w:r>
      <w:proofErr w:type="spellEnd"/>
      <w:r w:rsidRPr="00BD234B">
        <w:rPr>
          <w:rFonts w:ascii="Palatino" w:hAnsi="Palatino"/>
          <w:color w:val="000000"/>
          <w:sz w:val="22"/>
          <w:szCs w:val="22"/>
        </w:rPr>
        <w:t>. Maria das Graças Pessoa Figueiredo.</w:t>
      </w:r>
    </w:p>
    <w:p w:rsidR="00224C53" w:rsidRDefault="00224C53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Default="002D37C9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Pr="002D37C9" w:rsidRDefault="002D37C9" w:rsidP="002D37C9">
      <w:pPr>
        <w:autoSpaceDE w:val="0"/>
        <w:autoSpaceDN w:val="0"/>
        <w:adjustRightInd w:val="0"/>
        <w:spacing w:after="0" w:line="240" w:lineRule="auto"/>
        <w:ind w:right="-1159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lang w:eastAsia="pt-BR"/>
        </w:rPr>
        <w:t xml:space="preserve">10. </w:t>
      </w:r>
      <w:r w:rsidRPr="002D37C9">
        <w:rPr>
          <w:rFonts w:ascii="Palatino" w:eastAsia="Times New Roman" w:hAnsi="Palatino" w:cs="Times New Roman"/>
          <w:b/>
          <w:bCs/>
          <w:lang w:eastAsia="pt-BR"/>
        </w:rPr>
        <w:t xml:space="preserve">Apelação Cível nº </w:t>
      </w:r>
      <w:r w:rsidRPr="002D37C9">
        <w:rPr>
          <w:rFonts w:ascii="Palatino" w:hAnsi="Palatino" w:cs="Arial"/>
          <w:b/>
          <w:bCs/>
        </w:rPr>
        <w:t>0669812-26.2022.8.04.0001</w:t>
      </w:r>
      <w:r>
        <w:rPr>
          <w:rFonts w:ascii="Palatino" w:hAnsi="Palatino" w:cs="Arial"/>
          <w:b/>
          <w:bCs/>
        </w:rPr>
        <w:t xml:space="preserve"> </w:t>
      </w:r>
      <w:r w:rsidRPr="00F6066E">
        <w:rPr>
          <w:rFonts w:ascii="Palatino" w:hAnsi="Palatino" w:cs="Arial"/>
          <w:b/>
          <w:bCs/>
          <w:highlight w:val="yellow"/>
        </w:rPr>
        <w:t>(</w:t>
      </w:r>
      <w:proofErr w:type="spellStart"/>
      <w:r w:rsidRPr="00F6066E">
        <w:rPr>
          <w:rFonts w:ascii="Palatino" w:hAnsi="Palatino" w:cs="Arial"/>
          <w:b/>
          <w:bCs/>
          <w:highlight w:val="yellow"/>
        </w:rPr>
        <w:t>Prorrog</w:t>
      </w:r>
      <w:proofErr w:type="spellEnd"/>
      <w:r w:rsidRPr="00F6066E">
        <w:rPr>
          <w:rFonts w:ascii="Palatino" w:hAnsi="Palatino" w:cs="Arial"/>
          <w:b/>
          <w:bCs/>
          <w:highlight w:val="yellow"/>
        </w:rPr>
        <w:t xml:space="preserve">.Pedido Vista </w:t>
      </w:r>
      <w:proofErr w:type="spellStart"/>
      <w:r w:rsidRPr="00F6066E">
        <w:rPr>
          <w:rFonts w:ascii="Palatino" w:hAnsi="Palatino" w:cs="Arial"/>
          <w:b/>
          <w:bCs/>
          <w:highlight w:val="yellow"/>
        </w:rPr>
        <w:t>D.Pascarelli</w:t>
      </w:r>
      <w:proofErr w:type="spellEnd"/>
      <w:r w:rsidRPr="00F6066E">
        <w:rPr>
          <w:rFonts w:ascii="Palatino" w:hAnsi="Palatino" w:cs="Arial"/>
          <w:b/>
          <w:bCs/>
          <w:highlight w:val="yellow"/>
        </w:rPr>
        <w:t xml:space="preserve"> 15.4.24)</w:t>
      </w:r>
      <w:r w:rsidRPr="002D37C9">
        <w:rPr>
          <w:rFonts w:ascii="Palatino" w:hAnsi="Palatino" w:cs="Arial"/>
          <w:b/>
          <w:bCs/>
        </w:rPr>
        <w:t xml:space="preserve"> </w:t>
      </w:r>
    </w:p>
    <w:p w:rsidR="002D37C9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Origem</w:t>
      </w:r>
      <w:r w:rsidRPr="002D37C9">
        <w:rPr>
          <w:rFonts w:ascii="Palatino" w:hAnsi="Palatino" w:cs="Arial"/>
        </w:rPr>
        <w:t xml:space="preserve">: 13ª Vara Cível e de Acidentes de Trabalho </w:t>
      </w:r>
    </w:p>
    <w:p w:rsidR="002D37C9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  <w:b/>
          <w:bCs/>
        </w:rPr>
        <w:t>Juiz Prolato</w:t>
      </w:r>
      <w:r w:rsidRPr="002D37C9">
        <w:rPr>
          <w:rFonts w:ascii="Palatino" w:hAnsi="Palatino" w:cs="Arial"/>
        </w:rPr>
        <w:t xml:space="preserve">r: Naira </w:t>
      </w:r>
      <w:proofErr w:type="spellStart"/>
      <w:r w:rsidRPr="002D37C9">
        <w:rPr>
          <w:rFonts w:ascii="Palatino" w:hAnsi="Palatino" w:cs="Arial"/>
        </w:rPr>
        <w:t>Neila</w:t>
      </w:r>
      <w:proofErr w:type="spellEnd"/>
      <w:r w:rsidRPr="002D37C9">
        <w:rPr>
          <w:rFonts w:ascii="Palatino" w:hAnsi="Palatino" w:cs="Arial"/>
        </w:rPr>
        <w:t xml:space="preserve"> Batista de Oliveira Norte</w:t>
      </w:r>
    </w:p>
    <w:p w:rsidR="002D37C9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2D37C9">
        <w:rPr>
          <w:rFonts w:ascii="Palatino" w:hAnsi="Palatino" w:cs="Arial"/>
          <w:b/>
        </w:rPr>
        <w:t>Apelante :</w:t>
      </w:r>
      <w:proofErr w:type="gramEnd"/>
      <w:r w:rsidRPr="002D37C9">
        <w:rPr>
          <w:rFonts w:ascii="Palatino" w:hAnsi="Palatino" w:cs="Arial"/>
          <w:b/>
        </w:rPr>
        <w:t xml:space="preserve"> Marcos Andrade de Oliveira.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 xml:space="preserve">Advogados </w:t>
      </w:r>
      <w:r w:rsidRPr="002D37C9">
        <w:rPr>
          <w:rFonts w:ascii="Palatino" w:hAnsi="Palatino" w:cs="Arial"/>
        </w:rPr>
        <w:tab/>
        <w:t xml:space="preserve">: Rodrigo Fernando de Almeida Oliveira (799A/AM). (189340/SP). José Luiz </w:t>
      </w:r>
      <w:proofErr w:type="spellStart"/>
      <w:r w:rsidRPr="002D37C9">
        <w:rPr>
          <w:rFonts w:ascii="Palatino" w:hAnsi="Palatino" w:cs="Arial"/>
        </w:rPr>
        <w:t>Cantuaria</w:t>
      </w:r>
      <w:proofErr w:type="spellEnd"/>
      <w:r w:rsidRPr="002D37C9">
        <w:rPr>
          <w:rFonts w:ascii="Palatino" w:hAnsi="Palatino" w:cs="Arial"/>
        </w:rPr>
        <w:t xml:space="preserve"> dos Reis (2896/AM). </w:t>
      </w:r>
      <w:r w:rsidRPr="002D37C9">
        <w:rPr>
          <w:rFonts w:ascii="Palatino" w:hAnsi="Palatino" w:cs="Arial"/>
        </w:rPr>
        <w:br/>
      </w:r>
      <w:r w:rsidRPr="002D37C9">
        <w:rPr>
          <w:rFonts w:ascii="Palatino" w:hAnsi="Palatino" w:cs="Arial"/>
          <w:b/>
        </w:rPr>
        <w:t>Apelado</w:t>
      </w:r>
      <w:proofErr w:type="gramStart"/>
      <w:r w:rsidRPr="002D37C9">
        <w:rPr>
          <w:rFonts w:ascii="Palatino" w:hAnsi="Palatino" w:cs="Arial"/>
          <w:b/>
        </w:rPr>
        <w:t xml:space="preserve">  :</w:t>
      </w:r>
      <w:proofErr w:type="gramEnd"/>
      <w:r w:rsidRPr="002D37C9">
        <w:rPr>
          <w:rFonts w:ascii="Palatino" w:hAnsi="Palatino" w:cs="Arial"/>
          <w:b/>
        </w:rPr>
        <w:t xml:space="preserve"> </w:t>
      </w:r>
      <w:proofErr w:type="spellStart"/>
      <w:r w:rsidRPr="002D37C9">
        <w:rPr>
          <w:rFonts w:ascii="Palatino" w:hAnsi="Palatino" w:cs="Arial"/>
          <w:b/>
        </w:rPr>
        <w:t>Rosivaldo</w:t>
      </w:r>
      <w:proofErr w:type="spellEnd"/>
      <w:r w:rsidRPr="002D37C9">
        <w:rPr>
          <w:rFonts w:ascii="Palatino" w:hAnsi="Palatino" w:cs="Arial"/>
          <w:b/>
        </w:rPr>
        <w:t xml:space="preserve"> Ferreira da Silva. </w:t>
      </w:r>
      <w:r w:rsidRPr="002D37C9">
        <w:rPr>
          <w:rFonts w:ascii="Palatino" w:hAnsi="Palatino" w:cs="Arial"/>
          <w:b/>
        </w:rPr>
        <w:br/>
      </w:r>
      <w:r w:rsidRPr="002D37C9">
        <w:rPr>
          <w:rFonts w:ascii="Palatino" w:hAnsi="Palatino" w:cs="Arial"/>
        </w:rPr>
        <w:t xml:space="preserve">Advogado </w:t>
      </w:r>
      <w:r w:rsidRPr="002D37C9">
        <w:rPr>
          <w:rFonts w:ascii="Palatino" w:hAnsi="Palatino" w:cs="Arial"/>
        </w:rPr>
        <w:tab/>
        <w:t>: Eduardo de Souza Rodrigues (5559/AM)</w:t>
      </w:r>
    </w:p>
    <w:p w:rsidR="002D37C9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Presidente:</w:t>
      </w:r>
      <w:r w:rsidRPr="002D37C9">
        <w:rPr>
          <w:rFonts w:ascii="Palatino" w:hAnsi="Palatino" w:cs="Arial"/>
        </w:rPr>
        <w:tab/>
        <w:t>Exmo. Sr. Des. Paulo César Caminha e Lima</w:t>
      </w:r>
    </w:p>
    <w:p w:rsidR="002D37C9" w:rsidRPr="002D37C9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2D37C9">
        <w:rPr>
          <w:rFonts w:ascii="Palatino" w:hAnsi="Palatino" w:cs="Arial"/>
          <w:b/>
          <w:bCs/>
        </w:rPr>
        <w:t xml:space="preserve">Relator: </w:t>
      </w:r>
      <w:r w:rsidRPr="002D37C9">
        <w:rPr>
          <w:rFonts w:ascii="Palatino" w:hAnsi="Palatino" w:cs="Arial"/>
          <w:b/>
          <w:bCs/>
        </w:rPr>
        <w:tab/>
        <w:t xml:space="preserve">Exmo. Sr. Des. Cláudio César </w:t>
      </w:r>
      <w:proofErr w:type="spellStart"/>
      <w:r w:rsidRPr="002D37C9">
        <w:rPr>
          <w:rFonts w:ascii="Palatino" w:hAnsi="Palatino" w:cs="Arial"/>
          <w:b/>
          <w:bCs/>
        </w:rPr>
        <w:t>Ramalheira</w:t>
      </w:r>
      <w:proofErr w:type="spellEnd"/>
      <w:r w:rsidRPr="002D37C9">
        <w:rPr>
          <w:rFonts w:ascii="Palatino" w:hAnsi="Palatino" w:cs="Arial"/>
          <w:b/>
          <w:bCs/>
        </w:rPr>
        <w:t xml:space="preserve"> </w:t>
      </w:r>
      <w:proofErr w:type="spellStart"/>
      <w:r w:rsidRPr="002D37C9">
        <w:rPr>
          <w:rFonts w:ascii="Palatino" w:hAnsi="Palatino" w:cs="Arial"/>
          <w:b/>
          <w:bCs/>
        </w:rPr>
        <w:t>Roessing</w:t>
      </w:r>
      <w:proofErr w:type="spellEnd"/>
    </w:p>
    <w:p w:rsidR="002D37C9" w:rsidRPr="002D37C9" w:rsidRDefault="002D37C9" w:rsidP="002D37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 xml:space="preserve">Membro: </w:t>
      </w:r>
      <w:r w:rsidRPr="002D37C9">
        <w:rPr>
          <w:rFonts w:ascii="Palatino" w:hAnsi="Palatino" w:cs="Arial"/>
        </w:rPr>
        <w:tab/>
      </w:r>
      <w:proofErr w:type="spellStart"/>
      <w:r w:rsidRPr="002D37C9">
        <w:rPr>
          <w:rFonts w:ascii="Palatino" w:hAnsi="Palatino" w:cs="Arial"/>
        </w:rPr>
        <w:t>Exma</w:t>
      </w:r>
      <w:proofErr w:type="spellEnd"/>
      <w:r w:rsidRPr="002D37C9">
        <w:rPr>
          <w:rFonts w:ascii="Palatino" w:hAnsi="Palatino" w:cs="Arial"/>
        </w:rPr>
        <w:t xml:space="preserve">. Sra. </w:t>
      </w:r>
      <w:proofErr w:type="spellStart"/>
      <w:r w:rsidRPr="002D37C9">
        <w:rPr>
          <w:rFonts w:ascii="Palatino" w:hAnsi="Palatino" w:cs="Arial"/>
        </w:rPr>
        <w:t>Desa</w:t>
      </w:r>
      <w:proofErr w:type="spellEnd"/>
      <w:r w:rsidRPr="002D37C9">
        <w:rPr>
          <w:rFonts w:ascii="Palatino" w:hAnsi="Palatino" w:cs="Arial"/>
        </w:rPr>
        <w:t>. Joana dos Santos Meirelles</w:t>
      </w:r>
      <w:r w:rsidRPr="002D37C9">
        <w:rPr>
          <w:rFonts w:ascii="Palatino" w:hAnsi="Palatino" w:cs="Arial"/>
        </w:rPr>
        <w:tab/>
      </w:r>
    </w:p>
    <w:p w:rsidR="002D37C9" w:rsidRPr="002D37C9" w:rsidRDefault="002D37C9" w:rsidP="002D37C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2D37C9">
        <w:rPr>
          <w:rFonts w:ascii="Palatino" w:hAnsi="Palatino" w:cs="Arial"/>
        </w:rPr>
        <w:t>Membro:</w:t>
      </w:r>
      <w:proofErr w:type="gramStart"/>
      <w:r w:rsidRPr="002D37C9">
        <w:rPr>
          <w:rFonts w:ascii="Palatino" w:hAnsi="Palatino" w:cs="Arial"/>
        </w:rPr>
        <w:t xml:space="preserve">  </w:t>
      </w:r>
      <w:proofErr w:type="gramEnd"/>
      <w:r w:rsidRPr="002D37C9">
        <w:rPr>
          <w:rFonts w:ascii="Palatino" w:hAnsi="Palatino" w:cs="Arial"/>
        </w:rPr>
        <w:tab/>
        <w:t xml:space="preserve">Exmo. Sr. Des. Flávio Humberto </w:t>
      </w:r>
      <w:proofErr w:type="spellStart"/>
      <w:r w:rsidRPr="002D37C9">
        <w:rPr>
          <w:rFonts w:ascii="Palatino" w:hAnsi="Palatino" w:cs="Arial"/>
        </w:rPr>
        <w:t>Pascarelli</w:t>
      </w:r>
      <w:proofErr w:type="spellEnd"/>
      <w:r w:rsidRPr="002D37C9">
        <w:rPr>
          <w:rFonts w:ascii="Palatino" w:hAnsi="Palatino" w:cs="Arial"/>
        </w:rPr>
        <w:t xml:space="preserve"> Lopes</w:t>
      </w:r>
    </w:p>
    <w:p w:rsidR="002D37C9" w:rsidRDefault="002D37C9" w:rsidP="002D37C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spellStart"/>
      <w:r>
        <w:rPr>
          <w:rFonts w:ascii="Palatino" w:hAnsi="Palatino" w:cs="Arial"/>
          <w:b/>
        </w:rPr>
        <w:t>Obs</w:t>
      </w:r>
      <w:proofErr w:type="spellEnd"/>
      <w:r>
        <w:rPr>
          <w:rFonts w:ascii="Palatino" w:hAnsi="Palatino" w:cs="Arial"/>
          <w:b/>
        </w:rPr>
        <w:t>: O</w:t>
      </w:r>
      <w:r w:rsidRPr="002D37C9">
        <w:rPr>
          <w:rFonts w:ascii="Palatino" w:hAnsi="Palatino" w:cs="Arial"/>
          <w:b/>
        </w:rPr>
        <w:t xml:space="preserve"> Advogado do Apelante não compareceu para proferir sustentação oral.</w:t>
      </w:r>
      <w:r w:rsidRPr="002D37C9">
        <w:rPr>
          <w:rFonts w:ascii="Palatino" w:hAnsi="Palatino" w:cs="Arial"/>
          <w:b/>
          <w:bCs/>
        </w:rPr>
        <w:t xml:space="preserve"> </w:t>
      </w:r>
    </w:p>
    <w:p w:rsidR="002D37C9" w:rsidRPr="002D37C9" w:rsidRDefault="002D37C9" w:rsidP="002D37C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Default="002D37C9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11.</w:t>
      </w:r>
      <w:proofErr w:type="gramEnd"/>
      <w:r w:rsidRPr="00BD234B">
        <w:rPr>
          <w:rFonts w:ascii="Palatino" w:hAnsi="Palatino" w:cs="Arial"/>
          <w:b/>
          <w:bCs/>
        </w:rPr>
        <w:t xml:space="preserve">Agravo de Instrumento  nº 4002889-65.2023.8.04.0000    </w:t>
      </w:r>
      <w:r>
        <w:rPr>
          <w:rFonts w:ascii="Palatino" w:hAnsi="Palatino" w:cs="Arial"/>
          <w:b/>
          <w:bCs/>
        </w:rPr>
        <w:t xml:space="preserve"> </w:t>
      </w:r>
      <w:r w:rsidRPr="006B0E34">
        <w:rPr>
          <w:rFonts w:ascii="Palatino" w:hAnsi="Palatino" w:cs="Arial"/>
          <w:b/>
          <w:bCs/>
        </w:rPr>
        <w:t>(Sust</w:t>
      </w:r>
      <w:r w:rsidR="006B0E34">
        <w:rPr>
          <w:rFonts w:ascii="Palatino" w:hAnsi="Palatino" w:cs="Arial"/>
          <w:b/>
          <w:bCs/>
        </w:rPr>
        <w:t>entação</w:t>
      </w:r>
      <w:r w:rsidRPr="006B0E34">
        <w:rPr>
          <w:rFonts w:ascii="Palatino" w:hAnsi="Palatino" w:cs="Arial"/>
          <w:b/>
          <w:bCs/>
        </w:rPr>
        <w:t xml:space="preserve"> Agravante)</w:t>
      </w:r>
      <w:r w:rsidR="0075470A" w:rsidRPr="006B0E34">
        <w:rPr>
          <w:rFonts w:ascii="Palatino" w:hAnsi="Palatino" w:cs="Arial"/>
          <w:b/>
          <w:bCs/>
        </w:rPr>
        <w:t xml:space="preserve"> </w:t>
      </w:r>
      <w:r w:rsidR="006A3E9F">
        <w:rPr>
          <w:rFonts w:ascii="Palatino" w:hAnsi="Palatino" w:cs="Arial"/>
          <w:b/>
          <w:bCs/>
        </w:rPr>
        <w:t xml:space="preserve">        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15ª Vara Cível e de Acidentes de Trabalho</w:t>
      </w:r>
      <w:r w:rsidR="006A3E9F">
        <w:rPr>
          <w:rFonts w:ascii="Palatino" w:hAnsi="Palatino" w:cs="Arial"/>
        </w:rPr>
        <w:t xml:space="preserve">                  </w:t>
      </w:r>
      <w:r w:rsidR="006A3E9F" w:rsidRPr="006B0E34">
        <w:rPr>
          <w:rFonts w:ascii="Palatino" w:hAnsi="Palatino" w:cs="Arial"/>
          <w:b/>
          <w:bCs/>
          <w:i/>
        </w:rPr>
        <w:t>Link</w:t>
      </w:r>
      <w:r w:rsidR="006A3E9F">
        <w:rPr>
          <w:rFonts w:ascii="Palatino" w:hAnsi="Palatino" w:cs="Arial"/>
          <w:b/>
          <w:bCs/>
        </w:rPr>
        <w:t xml:space="preserve">      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Ida Maria Costa de Andrade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Kr Transportes e Logística Ltda.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 </w:t>
      </w:r>
      <w:r w:rsidRPr="00BD234B">
        <w:rPr>
          <w:rFonts w:ascii="Palatino" w:hAnsi="Palatino" w:cs="Arial"/>
        </w:rPr>
        <w:tab/>
        <w:t xml:space="preserve">: Jackson Nilo de Paula (168353/SP).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Astro </w:t>
      </w:r>
      <w:proofErr w:type="spellStart"/>
      <w:r w:rsidRPr="00BD234B">
        <w:rPr>
          <w:rFonts w:ascii="Palatino" w:hAnsi="Palatino" w:cs="Arial"/>
          <w:b/>
        </w:rPr>
        <w:t>Toys</w:t>
      </w:r>
      <w:proofErr w:type="spellEnd"/>
      <w:r w:rsidRPr="00BD234B">
        <w:rPr>
          <w:rFonts w:ascii="Palatino" w:hAnsi="Palatino" w:cs="Arial"/>
          <w:b/>
        </w:rPr>
        <w:t xml:space="preserve"> Comercial de  Brinquedos  </w:t>
      </w:r>
      <w:proofErr w:type="spellStart"/>
      <w:r w:rsidRPr="00BD234B">
        <w:rPr>
          <w:rFonts w:ascii="Palatino" w:hAnsi="Palatino" w:cs="Arial"/>
          <w:b/>
        </w:rPr>
        <w:t>Ltda</w:t>
      </w:r>
      <w:proofErr w:type="spellEnd"/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lastRenderedPageBreak/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1D4C62" w:rsidRPr="00BD234B" w:rsidRDefault="001D4C62" w:rsidP="001D4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1D4C62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1D4C62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2D37C9" w:rsidRPr="00BD234B" w:rsidRDefault="002D37C9" w:rsidP="00224C5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0185E" w:rsidRPr="002D37C9" w:rsidRDefault="001D4C62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12.</w:t>
      </w:r>
      <w:proofErr w:type="gramEnd"/>
      <w:r w:rsidR="00224C53" w:rsidRPr="002D37C9">
        <w:rPr>
          <w:rFonts w:ascii="Palatino" w:hAnsi="Palatino" w:cs="Arial"/>
          <w:b/>
          <w:bCs/>
        </w:rPr>
        <w:t xml:space="preserve">Agravo de Instrumento  nº </w:t>
      </w:r>
      <w:r w:rsidR="0030185E" w:rsidRPr="002D37C9">
        <w:rPr>
          <w:rFonts w:ascii="Palatino" w:hAnsi="Palatino" w:cs="Arial"/>
          <w:b/>
          <w:bCs/>
        </w:rPr>
        <w:t xml:space="preserve">4004618-29.2023.8.04.0000  </w:t>
      </w:r>
      <w:r w:rsidR="00224C53" w:rsidRPr="002D37C9">
        <w:rPr>
          <w:rFonts w:ascii="Palatino" w:hAnsi="Palatino" w:cs="Arial"/>
          <w:b/>
          <w:bCs/>
        </w:rPr>
        <w:t xml:space="preserve"> </w:t>
      </w:r>
      <w:r w:rsidR="002D37C9">
        <w:rPr>
          <w:rFonts w:ascii="Palatino" w:hAnsi="Palatino" w:cs="Arial"/>
          <w:b/>
          <w:bCs/>
        </w:rPr>
        <w:t>(</w:t>
      </w:r>
      <w:proofErr w:type="spellStart"/>
      <w:r w:rsidR="009A3078">
        <w:rPr>
          <w:rFonts w:ascii="Palatino" w:hAnsi="Palatino" w:cs="Arial"/>
          <w:b/>
          <w:bCs/>
        </w:rPr>
        <w:t>Sust</w:t>
      </w:r>
      <w:proofErr w:type="spellEnd"/>
      <w:r w:rsidR="009A3078">
        <w:rPr>
          <w:rFonts w:ascii="Palatino" w:hAnsi="Palatino" w:cs="Arial"/>
          <w:b/>
          <w:bCs/>
        </w:rPr>
        <w:t xml:space="preserve">. Oral </w:t>
      </w:r>
      <w:r w:rsidR="002D37C9" w:rsidRPr="00F36C4C">
        <w:rPr>
          <w:rFonts w:ascii="Palatino" w:hAnsi="Palatino" w:cs="Arial"/>
          <w:b/>
          <w:bCs/>
        </w:rPr>
        <w:t>indeferid</w:t>
      </w:r>
      <w:r w:rsidR="009A3078" w:rsidRPr="00F36C4C">
        <w:rPr>
          <w:rFonts w:ascii="Palatino" w:hAnsi="Palatino" w:cs="Arial"/>
          <w:b/>
          <w:bCs/>
        </w:rPr>
        <w:t>a</w:t>
      </w:r>
      <w:r w:rsidR="002D37C9">
        <w:rPr>
          <w:rFonts w:ascii="Palatino" w:hAnsi="Palatino" w:cs="Arial"/>
          <w:b/>
          <w:bCs/>
        </w:rPr>
        <w:t>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19ª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Rogério José da Costa Vieira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Everaldo Alves Barros.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Leonardo </w:t>
      </w:r>
      <w:proofErr w:type="spellStart"/>
      <w:r w:rsidRPr="00BD234B">
        <w:rPr>
          <w:rFonts w:ascii="Palatino" w:hAnsi="Palatino" w:cs="Arial"/>
        </w:rPr>
        <w:t>Sperb</w:t>
      </w:r>
      <w:proofErr w:type="spellEnd"/>
      <w:r w:rsidRPr="00BD234B">
        <w:rPr>
          <w:rFonts w:ascii="Palatino" w:hAnsi="Palatino" w:cs="Arial"/>
        </w:rPr>
        <w:t xml:space="preserve"> de Paola (16015/PR).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Agassiz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Rubim</w:t>
      </w:r>
      <w:proofErr w:type="spellEnd"/>
      <w:r w:rsidRPr="00BD234B">
        <w:rPr>
          <w:rFonts w:ascii="Palatino" w:hAnsi="Palatino" w:cs="Arial"/>
          <w:b/>
        </w:rPr>
        <w:t xml:space="preserve"> da Silva Reis Filho.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Agassiz</w:t>
      </w:r>
      <w:proofErr w:type="spell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Rubim</w:t>
      </w:r>
      <w:proofErr w:type="spellEnd"/>
      <w:r w:rsidRPr="00BD234B">
        <w:rPr>
          <w:rFonts w:ascii="Palatino" w:hAnsi="Palatino" w:cs="Arial"/>
        </w:rPr>
        <w:t xml:space="preserve"> da Silva Reis Filho (6552/AM)</w:t>
      </w:r>
    </w:p>
    <w:p w:rsidR="00803973" w:rsidRPr="00BD234B" w:rsidRDefault="00803973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803973" w:rsidRPr="00BD234B" w:rsidRDefault="00803973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803973" w:rsidRPr="00BD234B" w:rsidRDefault="00803973" w:rsidP="008039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30185E" w:rsidRPr="00BD234B" w:rsidRDefault="00803973" w:rsidP="008039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803973" w:rsidRPr="00BD234B" w:rsidRDefault="00803973" w:rsidP="008039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13.</w:t>
      </w:r>
      <w:proofErr w:type="gramEnd"/>
      <w:r w:rsidRPr="00BD234B">
        <w:rPr>
          <w:rFonts w:ascii="Palatino" w:hAnsi="Palatino" w:cs="Arial"/>
          <w:b/>
          <w:bCs/>
        </w:rPr>
        <w:t xml:space="preserve">Agravo de Instrumento  nº 4007661-08.2022.8.04.0000    </w:t>
      </w:r>
      <w:r>
        <w:rPr>
          <w:rFonts w:ascii="Palatino" w:hAnsi="Palatino" w:cs="Arial"/>
          <w:b/>
          <w:bCs/>
        </w:rPr>
        <w:t>(</w:t>
      </w:r>
      <w:proofErr w:type="spellStart"/>
      <w:r>
        <w:rPr>
          <w:rFonts w:ascii="Palatino" w:hAnsi="Palatino" w:cs="Arial"/>
          <w:b/>
          <w:bCs/>
        </w:rPr>
        <w:t>Sust</w:t>
      </w:r>
      <w:proofErr w:type="spellEnd"/>
      <w:r>
        <w:rPr>
          <w:rFonts w:ascii="Palatino" w:hAnsi="Palatino" w:cs="Arial"/>
          <w:b/>
          <w:bCs/>
        </w:rPr>
        <w:t xml:space="preserve">. Oral </w:t>
      </w:r>
      <w:r w:rsidRPr="00F36C4C">
        <w:rPr>
          <w:rFonts w:ascii="Palatino" w:hAnsi="Palatino" w:cs="Arial"/>
          <w:b/>
          <w:bCs/>
        </w:rPr>
        <w:t>indeferida</w:t>
      </w:r>
      <w:r>
        <w:rPr>
          <w:rFonts w:ascii="Palatino" w:hAnsi="Palatino" w:cs="Arial"/>
          <w:b/>
          <w:bCs/>
        </w:rPr>
        <w:t>)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11ª Vara Cível e de Acidentes de Trabalho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Lia Maria Guedes de Freitas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Carlos Henrique </w:t>
      </w:r>
      <w:proofErr w:type="spellStart"/>
      <w:r w:rsidRPr="00BD234B">
        <w:rPr>
          <w:rFonts w:ascii="Palatino" w:hAnsi="Palatino" w:cs="Arial"/>
          <w:b/>
        </w:rPr>
        <w:t>Arce</w:t>
      </w:r>
      <w:proofErr w:type="spellEnd"/>
      <w:r w:rsidRPr="00BD234B">
        <w:rPr>
          <w:rFonts w:ascii="Palatino" w:hAnsi="Palatino" w:cs="Arial"/>
          <w:b/>
        </w:rPr>
        <w:t xml:space="preserve"> Paes Júnior.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ab/>
        <w:t xml:space="preserve">: Pablo de Paula Lima (9482/AM). (15341A/M).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Construtora Capital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Advogados  </w:t>
      </w:r>
      <w:r w:rsidRPr="00BD234B">
        <w:rPr>
          <w:rFonts w:ascii="Palatino" w:hAnsi="Palatino" w:cs="Arial"/>
        </w:rPr>
        <w:tab/>
        <w:t xml:space="preserve">: Luis Felipe Avelino Medina (6100/AM). Pedro de Araújo Ribeiro (6935/AM). Douglas Rui Pessoa Reis Aguiar (11441/AM). Ricardo </w:t>
      </w:r>
      <w:proofErr w:type="spellStart"/>
      <w:r w:rsidRPr="00BD234B">
        <w:rPr>
          <w:rFonts w:ascii="Palatino" w:hAnsi="Palatino" w:cs="Arial"/>
        </w:rPr>
        <w:t>Novelleto</w:t>
      </w:r>
      <w:proofErr w:type="spellEnd"/>
      <w:r w:rsidRPr="00BD234B">
        <w:rPr>
          <w:rFonts w:ascii="Palatino" w:hAnsi="Palatino" w:cs="Arial"/>
        </w:rPr>
        <w:t xml:space="preserve"> Junior (15850/AM). Daniel Pacheco Gonçalves (13249/AM). Ian Thiago de Aguiar e Souza (16791/AM)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1D4C62" w:rsidRPr="00BD234B" w:rsidRDefault="001D4C62" w:rsidP="001D4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1D4C62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1D4C62" w:rsidRDefault="001D4C62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D4C62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D4C62" w:rsidRDefault="001D4C62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14. </w:t>
      </w:r>
      <w:r w:rsidRPr="00BD234B">
        <w:rPr>
          <w:rFonts w:ascii="Palatino" w:hAnsi="Palatino" w:cs="Arial"/>
          <w:b/>
          <w:bCs/>
        </w:rPr>
        <w:t>Agravo de Instrumento</w:t>
      </w:r>
      <w:proofErr w:type="gramStart"/>
      <w:r w:rsidRPr="00BD234B">
        <w:rPr>
          <w:rFonts w:ascii="Palatino" w:hAnsi="Palatino" w:cs="Arial"/>
          <w:b/>
          <w:bCs/>
        </w:rPr>
        <w:t xml:space="preserve">  </w:t>
      </w:r>
      <w:proofErr w:type="gramEnd"/>
      <w:r w:rsidRPr="00BD234B">
        <w:rPr>
          <w:rFonts w:ascii="Palatino" w:hAnsi="Palatino" w:cs="Arial"/>
          <w:b/>
          <w:bCs/>
        </w:rPr>
        <w:t>nº 4007278-93.2023.8.04.</w:t>
      </w:r>
      <w:r w:rsidRPr="006B0E34">
        <w:rPr>
          <w:rFonts w:ascii="Palatino" w:hAnsi="Palatino" w:cs="Arial"/>
          <w:b/>
          <w:bCs/>
        </w:rPr>
        <w:t xml:space="preserve">0000    (oposição ao </w:t>
      </w:r>
      <w:proofErr w:type="spellStart"/>
      <w:r w:rsidRPr="006B0E34">
        <w:rPr>
          <w:rFonts w:ascii="Palatino" w:hAnsi="Palatino" w:cs="Arial"/>
          <w:b/>
          <w:bCs/>
        </w:rPr>
        <w:t>julg</w:t>
      </w:r>
      <w:proofErr w:type="spellEnd"/>
      <w:r w:rsidR="006B0E34">
        <w:rPr>
          <w:rFonts w:ascii="Palatino" w:hAnsi="Palatino" w:cs="Arial"/>
          <w:b/>
          <w:bCs/>
        </w:rPr>
        <w:t>.</w:t>
      </w:r>
      <w:r w:rsidRPr="006B0E34">
        <w:rPr>
          <w:rFonts w:ascii="Palatino" w:hAnsi="Palatino" w:cs="Arial"/>
          <w:b/>
          <w:bCs/>
        </w:rPr>
        <w:t xml:space="preserve"> virtual)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4ª Vara da Fazenda Pública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Dr. </w:t>
      </w:r>
      <w:proofErr w:type="spellStart"/>
      <w:r w:rsidRPr="00BD234B">
        <w:rPr>
          <w:rFonts w:ascii="Palatino" w:hAnsi="Palatino" w:cs="Arial"/>
        </w:rPr>
        <w:t>Ronnie</w:t>
      </w:r>
      <w:proofErr w:type="spellEnd"/>
      <w:r w:rsidRPr="00BD234B">
        <w:rPr>
          <w:rFonts w:ascii="Palatino" w:hAnsi="Palatino" w:cs="Arial"/>
        </w:rPr>
        <w:t xml:space="preserve"> Frank T. Stone</w:t>
      </w:r>
    </w:p>
    <w:p w:rsidR="001D4C62" w:rsidRPr="00BD234B" w:rsidRDefault="001D4C62" w:rsidP="001D4C62">
      <w:pPr>
        <w:spacing w:after="0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Agravantes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Aktiebolaget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Svensk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Exportkredit</w:t>
      </w:r>
      <w:proofErr w:type="spellEnd"/>
      <w:r w:rsidRPr="00BD234B">
        <w:rPr>
          <w:rFonts w:ascii="Palatino" w:hAnsi="Palatino" w:cs="Arial"/>
          <w:b/>
        </w:rPr>
        <w:t xml:space="preserve">. </w:t>
      </w:r>
      <w:proofErr w:type="spellStart"/>
      <w:r w:rsidRPr="00BD234B">
        <w:rPr>
          <w:rFonts w:ascii="Palatino" w:hAnsi="Palatino" w:cs="Arial"/>
          <w:b/>
        </w:rPr>
        <w:t>Hsbc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Bank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Plc</w:t>
      </w:r>
      <w:proofErr w:type="spellEnd"/>
      <w:r w:rsidRPr="00BD234B">
        <w:rPr>
          <w:rFonts w:ascii="Palatino" w:hAnsi="Palatino" w:cs="Arial"/>
          <w:b/>
        </w:rPr>
        <w:t xml:space="preserve">. Banco Bradesco </w:t>
      </w:r>
      <w:proofErr w:type="spellStart"/>
      <w:proofErr w:type="gramStart"/>
      <w:r w:rsidRPr="00BD234B">
        <w:rPr>
          <w:rFonts w:ascii="Palatino" w:hAnsi="Palatino" w:cs="Arial"/>
          <w:b/>
        </w:rPr>
        <w:t>S.a.</w:t>
      </w:r>
      <w:proofErr w:type="spellEnd"/>
      <w:proofErr w:type="gramEnd"/>
      <w:r w:rsidRPr="00BD234B">
        <w:rPr>
          <w:rFonts w:ascii="Palatino" w:hAnsi="Palatino" w:cs="Arial"/>
          <w:b/>
        </w:rPr>
        <w:t xml:space="preserve">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Advogados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Gláucia Mara Coelho (173018/SP). Gisela Ferreira </w:t>
      </w:r>
      <w:proofErr w:type="spellStart"/>
      <w:r w:rsidRPr="00BD234B">
        <w:rPr>
          <w:rFonts w:ascii="Palatino" w:hAnsi="Palatino" w:cs="Arial"/>
        </w:rPr>
        <w:t>Mation</w:t>
      </w:r>
      <w:proofErr w:type="spellEnd"/>
      <w:r w:rsidRPr="00BD234B">
        <w:rPr>
          <w:rFonts w:ascii="Palatino" w:hAnsi="Palatino" w:cs="Arial"/>
        </w:rPr>
        <w:t xml:space="preserve"> (296781/SP). Antonia </w:t>
      </w:r>
      <w:proofErr w:type="spellStart"/>
      <w:r w:rsidRPr="00BD234B">
        <w:rPr>
          <w:rFonts w:ascii="Palatino" w:hAnsi="Palatino" w:cs="Arial"/>
        </w:rPr>
        <w:t>Quintella</w:t>
      </w:r>
      <w:proofErr w:type="spellEnd"/>
      <w:r w:rsidRPr="00BD234B">
        <w:rPr>
          <w:rFonts w:ascii="Palatino" w:hAnsi="Palatino" w:cs="Arial"/>
        </w:rPr>
        <w:t xml:space="preserve"> de Azambuja (210801/RJ).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Agravados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Rondônia </w:t>
      </w:r>
      <w:proofErr w:type="spellStart"/>
      <w:r w:rsidRPr="00BD234B">
        <w:rPr>
          <w:rFonts w:ascii="Palatino" w:hAnsi="Palatino" w:cs="Arial"/>
          <w:b/>
        </w:rPr>
        <w:t>Tranportes</w:t>
      </w:r>
      <w:proofErr w:type="spellEnd"/>
      <w:r w:rsidRPr="00BD234B">
        <w:rPr>
          <w:rFonts w:ascii="Palatino" w:hAnsi="Palatino" w:cs="Arial"/>
          <w:b/>
        </w:rPr>
        <w:t xml:space="preserve"> Ltda.. Global </w:t>
      </w:r>
      <w:proofErr w:type="spellStart"/>
      <w:r w:rsidRPr="00BD234B">
        <w:rPr>
          <w:rFonts w:ascii="Palatino" w:hAnsi="Palatino" w:cs="Arial"/>
          <w:b/>
        </w:rPr>
        <w:t>Gnz</w:t>
      </w:r>
      <w:proofErr w:type="spellEnd"/>
      <w:r w:rsidRPr="00BD234B">
        <w:rPr>
          <w:rFonts w:ascii="Palatino" w:hAnsi="Palatino" w:cs="Arial"/>
          <w:b/>
        </w:rPr>
        <w:t xml:space="preserve"> Transportes </w:t>
      </w:r>
      <w:proofErr w:type="gramStart"/>
      <w:r w:rsidRPr="00BD234B">
        <w:rPr>
          <w:rFonts w:ascii="Palatino" w:hAnsi="Palatino" w:cs="Arial"/>
          <w:b/>
        </w:rPr>
        <w:t>Ltda.</w:t>
      </w:r>
      <w:proofErr w:type="gramEnd"/>
      <w:r w:rsidRPr="00BD234B">
        <w:rPr>
          <w:rFonts w:ascii="Palatino" w:hAnsi="Palatino" w:cs="Arial"/>
          <w:b/>
        </w:rPr>
        <w:t xml:space="preserve">Integração Transportes Ltda.  </w:t>
      </w:r>
    </w:p>
    <w:p w:rsidR="001D4C62" w:rsidRPr="00BD234B" w:rsidRDefault="001D4C62" w:rsidP="001D4C62">
      <w:pPr>
        <w:spacing w:after="0"/>
        <w:rPr>
          <w:rFonts w:ascii="Palatino" w:hAnsi="Palatino" w:cs="Arial"/>
        </w:rPr>
      </w:pPr>
      <w:r w:rsidRPr="00BD234B">
        <w:rPr>
          <w:rFonts w:ascii="Palatino" w:hAnsi="Palatino" w:cs="Arial"/>
        </w:rPr>
        <w:t>Advogados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Solon</w:t>
      </w:r>
      <w:proofErr w:type="spellEnd"/>
      <w:r w:rsidRPr="00BD234B">
        <w:rPr>
          <w:rFonts w:ascii="Palatino" w:hAnsi="Palatino" w:cs="Arial"/>
        </w:rPr>
        <w:t xml:space="preserve"> Angelim de Alencar Ferreira (3338/AM Clóvis Smith Frota Júnior (3626/AM). Clóvis Smith Frota Júnior (3626/AM). Jan </w:t>
      </w:r>
      <w:proofErr w:type="spellStart"/>
      <w:r w:rsidRPr="00BD234B">
        <w:rPr>
          <w:rFonts w:ascii="Palatino" w:hAnsi="Palatino" w:cs="Arial"/>
        </w:rPr>
        <w:t>Przewodowski</w:t>
      </w:r>
      <w:proofErr w:type="spellEnd"/>
      <w:r w:rsidRPr="00BD234B">
        <w:rPr>
          <w:rFonts w:ascii="Palatino" w:hAnsi="Palatino" w:cs="Arial"/>
        </w:rPr>
        <w:t xml:space="preserve"> Montenegro de Souza (83445/RJ). Ricardo </w:t>
      </w:r>
      <w:proofErr w:type="spellStart"/>
      <w:r w:rsidRPr="00BD234B">
        <w:rPr>
          <w:rFonts w:ascii="Palatino" w:hAnsi="Palatino" w:cs="Arial"/>
        </w:rPr>
        <w:t>Collyer</w:t>
      </w:r>
      <w:proofErr w:type="spellEnd"/>
      <w:r w:rsidRPr="00BD234B">
        <w:rPr>
          <w:rFonts w:ascii="Palatino" w:hAnsi="Palatino" w:cs="Arial"/>
        </w:rPr>
        <w:t xml:space="preserve"> Moreira Lima (129335/RJ).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lastRenderedPageBreak/>
        <w:t xml:space="preserve">Agravado   : Município de Manaus.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Procurador do Município : </w:t>
      </w:r>
      <w:proofErr w:type="spellStart"/>
      <w:r w:rsidRPr="00BD234B">
        <w:rPr>
          <w:rFonts w:ascii="Palatino" w:hAnsi="Palatino" w:cs="Arial"/>
        </w:rPr>
        <w:t>Ketlen</w:t>
      </w:r>
      <w:proofErr w:type="spellEnd"/>
      <w:r w:rsidRPr="00BD234B">
        <w:rPr>
          <w:rFonts w:ascii="Palatino" w:hAnsi="Palatino" w:cs="Arial"/>
        </w:rPr>
        <w:t xml:space="preserve"> Anne Pontes Pina (4818/AM)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1D4C62" w:rsidRPr="00BD234B" w:rsidRDefault="001D4C62" w:rsidP="001D4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1D4C62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1D4C62" w:rsidRPr="00BD234B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1D4C62" w:rsidRDefault="001D4C62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15.</w:t>
      </w:r>
      <w:proofErr w:type="gramEnd"/>
      <w:r w:rsidRPr="00BD234B">
        <w:rPr>
          <w:rFonts w:ascii="Palatino" w:hAnsi="Palatino" w:cs="Arial"/>
          <w:b/>
          <w:bCs/>
        </w:rPr>
        <w:t>Agravo de Instrumento  nº 4008633-75.2022.8.04.</w:t>
      </w:r>
      <w:r w:rsidRPr="00341BE1">
        <w:rPr>
          <w:rFonts w:ascii="Palatino" w:hAnsi="Palatino" w:cs="Arial"/>
          <w:b/>
          <w:bCs/>
        </w:rPr>
        <w:t xml:space="preserve">0000    </w:t>
      </w:r>
      <w:r w:rsidR="00341BE1" w:rsidRPr="00341BE1">
        <w:rPr>
          <w:rFonts w:ascii="Palatino" w:hAnsi="Palatino" w:cs="Arial"/>
          <w:b/>
          <w:bCs/>
        </w:rPr>
        <w:t>(</w:t>
      </w:r>
      <w:proofErr w:type="spellStart"/>
      <w:r w:rsidR="00341BE1" w:rsidRPr="00341BE1">
        <w:rPr>
          <w:rFonts w:ascii="Palatino" w:hAnsi="Palatino" w:cs="Arial"/>
          <w:b/>
          <w:bCs/>
        </w:rPr>
        <w:t>Sust</w:t>
      </w:r>
      <w:proofErr w:type="spellEnd"/>
      <w:r w:rsidR="00341BE1" w:rsidRPr="00341BE1">
        <w:rPr>
          <w:rFonts w:ascii="Palatino" w:hAnsi="Palatino" w:cs="Arial"/>
          <w:b/>
          <w:bCs/>
        </w:rPr>
        <w:t>. Oral indeferida)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7ª Vara Cível e de Acidentes de Trabalho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</w:t>
      </w:r>
      <w:proofErr w:type="spellStart"/>
      <w:r w:rsidRPr="00BD234B">
        <w:rPr>
          <w:rFonts w:ascii="Palatino" w:hAnsi="Palatino" w:cs="Arial"/>
        </w:rPr>
        <w:t>Rosselberto</w:t>
      </w:r>
      <w:proofErr w:type="spell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Himenes</w:t>
      </w:r>
      <w:proofErr w:type="spellEnd"/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Agravante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Oziel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Mustafa</w:t>
      </w:r>
      <w:proofErr w:type="spellEnd"/>
      <w:r w:rsidRPr="00BD234B">
        <w:rPr>
          <w:rFonts w:ascii="Palatino" w:hAnsi="Palatino" w:cs="Arial"/>
          <w:b/>
        </w:rPr>
        <w:t xml:space="preserve"> dos Santos &amp; Cia </w:t>
      </w:r>
      <w:proofErr w:type="spellStart"/>
      <w:r w:rsidRPr="00BD234B">
        <w:rPr>
          <w:rFonts w:ascii="Palatino" w:hAnsi="Palatino" w:cs="Arial"/>
          <w:b/>
        </w:rPr>
        <w:t>Ltda</w:t>
      </w:r>
      <w:proofErr w:type="spellEnd"/>
      <w:r w:rsidRPr="00BD234B">
        <w:rPr>
          <w:rFonts w:ascii="Palatino" w:hAnsi="Palatino" w:cs="Arial"/>
          <w:b/>
        </w:rPr>
        <w:t xml:space="preserve"> (Navegação </w:t>
      </w:r>
      <w:proofErr w:type="spellStart"/>
      <w:r w:rsidRPr="00BD234B">
        <w:rPr>
          <w:rFonts w:ascii="Palatino" w:hAnsi="Palatino" w:cs="Arial"/>
          <w:b/>
        </w:rPr>
        <w:t>Oziel</w:t>
      </w:r>
      <w:proofErr w:type="spellEnd"/>
      <w:r w:rsidRPr="00BD234B">
        <w:rPr>
          <w:rFonts w:ascii="Palatino" w:hAnsi="Palatino" w:cs="Arial"/>
          <w:b/>
        </w:rPr>
        <w:t>).</w:t>
      </w:r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br/>
        <w:t xml:space="preserve">Advogados: </w:t>
      </w:r>
      <w:proofErr w:type="spellStart"/>
      <w:r w:rsidRPr="00BD234B">
        <w:rPr>
          <w:rFonts w:ascii="Palatino" w:hAnsi="Palatino" w:cs="Arial"/>
        </w:rPr>
        <w:t>Giselle</w:t>
      </w:r>
      <w:proofErr w:type="spell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Falcone</w:t>
      </w:r>
      <w:proofErr w:type="spellEnd"/>
      <w:r w:rsidRPr="00BD234B">
        <w:rPr>
          <w:rFonts w:ascii="Palatino" w:hAnsi="Palatino" w:cs="Arial"/>
        </w:rPr>
        <w:t xml:space="preserve"> Medina (3747/AM). Bruno Veiga </w:t>
      </w:r>
      <w:proofErr w:type="spellStart"/>
      <w:r w:rsidRPr="00BD234B">
        <w:rPr>
          <w:rFonts w:ascii="Palatino" w:hAnsi="Palatino" w:cs="Arial"/>
        </w:rPr>
        <w:t>Pascarelli</w:t>
      </w:r>
      <w:proofErr w:type="spellEnd"/>
      <w:r w:rsidRPr="00BD234B">
        <w:rPr>
          <w:rFonts w:ascii="Palatino" w:hAnsi="Palatino" w:cs="Arial"/>
        </w:rPr>
        <w:t xml:space="preserve"> Lopes (7092/AM).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Estaleiro São João - Nilo Tavares Coutinho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Advogada  : </w:t>
      </w:r>
      <w:proofErr w:type="spellStart"/>
      <w:r w:rsidRPr="00BD234B">
        <w:rPr>
          <w:rFonts w:ascii="Palatino" w:hAnsi="Palatino" w:cs="Arial"/>
        </w:rPr>
        <w:t>Sulamita</w:t>
      </w:r>
      <w:proofErr w:type="spellEnd"/>
      <w:r w:rsidRPr="00BD234B">
        <w:rPr>
          <w:rFonts w:ascii="Palatino" w:hAnsi="Palatino" w:cs="Arial"/>
        </w:rPr>
        <w:t xml:space="preserve"> Augusta da Silva (435/AM)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1D4C62" w:rsidRPr="00BD234B" w:rsidRDefault="001D4C62" w:rsidP="001D4C62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1D4C62" w:rsidRPr="00BD234B" w:rsidRDefault="001D4C62" w:rsidP="001D4C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1D4C62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1D4C62" w:rsidRPr="00BD234B" w:rsidRDefault="001D4C62" w:rsidP="001D4C6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1D4C62" w:rsidRDefault="001D4C62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255D" w:rsidRPr="00BD234B" w:rsidRDefault="002D255D" w:rsidP="002D25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16.</w:t>
      </w:r>
      <w:proofErr w:type="gramEnd"/>
      <w:r>
        <w:rPr>
          <w:rFonts w:ascii="Palatino" w:hAnsi="Palatino" w:cs="Arial"/>
          <w:b/>
          <w:bCs/>
        </w:rPr>
        <w:t>Pedido de Efeito Suspensivo à</w:t>
      </w:r>
      <w:r w:rsidRPr="00BD234B">
        <w:rPr>
          <w:rFonts w:ascii="Palatino" w:hAnsi="Palatino" w:cs="Arial"/>
          <w:b/>
          <w:bCs/>
        </w:rPr>
        <w:t xml:space="preserve"> Apelação nº 4001538-57.2023.8.04.0000  </w:t>
      </w:r>
    </w:p>
    <w:p w:rsidR="002D255D" w:rsidRPr="002D255D" w:rsidRDefault="002D255D" w:rsidP="002D25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4ª Vara da Fazenda Pública</w:t>
      </w:r>
      <w:r>
        <w:rPr>
          <w:rFonts w:ascii="Palatino" w:hAnsi="Palatino" w:cs="Arial"/>
        </w:rPr>
        <w:tab/>
      </w:r>
      <w:r>
        <w:rPr>
          <w:rFonts w:ascii="Palatino" w:hAnsi="Palatino" w:cs="Arial"/>
        </w:rPr>
        <w:tab/>
      </w:r>
      <w:r>
        <w:rPr>
          <w:rFonts w:ascii="Palatino" w:hAnsi="Palatino" w:cs="Arial"/>
        </w:rPr>
        <w:tab/>
      </w:r>
      <w:r w:rsidRPr="006B0E34">
        <w:rPr>
          <w:rFonts w:ascii="Palatino" w:hAnsi="Palatino" w:cs="Arial"/>
          <w:b/>
        </w:rPr>
        <w:t xml:space="preserve"> (</w:t>
      </w:r>
      <w:proofErr w:type="spellStart"/>
      <w:r w:rsidRPr="006B0E34">
        <w:rPr>
          <w:rFonts w:ascii="Palatino" w:hAnsi="Palatino" w:cs="Arial"/>
          <w:b/>
        </w:rPr>
        <w:t>Sust</w:t>
      </w:r>
      <w:proofErr w:type="spellEnd"/>
      <w:r w:rsidRPr="006B0E34">
        <w:rPr>
          <w:rFonts w:ascii="Palatino" w:hAnsi="Palatino" w:cs="Arial"/>
          <w:b/>
        </w:rPr>
        <w:t xml:space="preserve">. Requerente) </w:t>
      </w:r>
      <w:r w:rsidR="006A3E9F">
        <w:rPr>
          <w:rFonts w:ascii="Palatino" w:hAnsi="Palatino" w:cs="Arial"/>
          <w:b/>
        </w:rPr>
        <w:t xml:space="preserve">    </w:t>
      </w:r>
      <w:r w:rsidRPr="006A3E9F">
        <w:rPr>
          <w:rFonts w:ascii="Palatino" w:hAnsi="Palatino" w:cs="Arial"/>
          <w:b/>
          <w:i/>
        </w:rPr>
        <w:t>Link</w:t>
      </w:r>
    </w:p>
    <w:p w:rsidR="002D255D" w:rsidRPr="00BD234B" w:rsidRDefault="002D255D" w:rsidP="002D25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Paulo Fernando de Britto </w:t>
      </w:r>
      <w:proofErr w:type="spellStart"/>
      <w:r w:rsidRPr="00BD234B">
        <w:rPr>
          <w:rFonts w:ascii="Palatino" w:hAnsi="Palatino" w:cs="Arial"/>
        </w:rPr>
        <w:t>Feitoza</w:t>
      </w:r>
      <w:proofErr w:type="spellEnd"/>
    </w:p>
    <w:p w:rsidR="002D255D" w:rsidRPr="00BD234B" w:rsidRDefault="002D255D" w:rsidP="002D255D">
      <w:pPr>
        <w:autoSpaceDE w:val="0"/>
        <w:autoSpaceDN w:val="0"/>
        <w:adjustRightInd w:val="0"/>
        <w:spacing w:after="0" w:line="240" w:lineRule="auto"/>
        <w:ind w:right="-1018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Requerente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Weslei</w:t>
      </w:r>
      <w:proofErr w:type="spell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Zarate</w:t>
      </w:r>
      <w:proofErr w:type="spellEnd"/>
      <w:r w:rsidRPr="00BD234B">
        <w:rPr>
          <w:rFonts w:ascii="Palatino" w:hAnsi="Palatino" w:cs="Arial"/>
          <w:b/>
        </w:rPr>
        <w:t xml:space="preserve"> Morais.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Advogados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Alcemir</w:t>
      </w:r>
      <w:proofErr w:type="spellEnd"/>
      <w:r w:rsidRPr="00BD234B">
        <w:rPr>
          <w:rFonts w:ascii="Palatino" w:hAnsi="Palatino" w:cs="Arial"/>
        </w:rPr>
        <w:t xml:space="preserve"> Pessoa </w:t>
      </w:r>
      <w:proofErr w:type="spellStart"/>
      <w:r w:rsidRPr="00BD234B">
        <w:rPr>
          <w:rFonts w:ascii="Palatino" w:hAnsi="Palatino" w:cs="Arial"/>
        </w:rPr>
        <w:t>Figliuolo</w:t>
      </w:r>
      <w:proofErr w:type="spellEnd"/>
      <w:r w:rsidRPr="00BD234B">
        <w:rPr>
          <w:rFonts w:ascii="Palatino" w:hAnsi="Palatino" w:cs="Arial"/>
        </w:rPr>
        <w:t xml:space="preserve"> Neto (13248/AM). Sérgio </w:t>
      </w:r>
      <w:proofErr w:type="spellStart"/>
      <w:r w:rsidRPr="00BD234B">
        <w:rPr>
          <w:rFonts w:ascii="Palatino" w:hAnsi="Palatino" w:cs="Arial"/>
        </w:rPr>
        <w:t>Sahdo</w:t>
      </w:r>
      <w:proofErr w:type="spellEnd"/>
      <w:r w:rsidRPr="00BD234B">
        <w:rPr>
          <w:rFonts w:ascii="Palatino" w:hAnsi="Palatino" w:cs="Arial"/>
        </w:rPr>
        <w:t xml:space="preserve"> Meireles Júnior (13241/AM).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Requerido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Fundação Getulio Vargas.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Décio Flávio Gonçalves Torres Freire (697A/AM).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Requerido</w:t>
      </w:r>
      <w:proofErr w:type="gramStart"/>
      <w:r w:rsidRPr="00BD234B">
        <w:rPr>
          <w:rFonts w:ascii="Palatino" w:hAnsi="Palatino" w:cs="Arial"/>
        </w:rPr>
        <w:t xml:space="preserve">  :</w:t>
      </w:r>
      <w:proofErr w:type="gramEnd"/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  <w:b/>
        </w:rPr>
        <w:t>Estado do Amazonas.</w:t>
      </w:r>
      <w:r w:rsidRPr="00BD234B">
        <w:rPr>
          <w:rFonts w:ascii="Palatino" w:hAnsi="Palatino" w:cs="Arial"/>
        </w:rPr>
        <w:t xml:space="preserve"> </w:t>
      </w:r>
    </w:p>
    <w:p w:rsidR="002D255D" w:rsidRPr="00BD234B" w:rsidRDefault="002D255D" w:rsidP="002D25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D255D" w:rsidRPr="00BD234B" w:rsidRDefault="002D255D" w:rsidP="002D255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2D255D" w:rsidRPr="00BD234B" w:rsidRDefault="002D255D" w:rsidP="002D25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2D255D" w:rsidRDefault="002D255D" w:rsidP="002D25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2D255D" w:rsidRPr="00BD234B" w:rsidRDefault="002D255D" w:rsidP="002D255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2D255D" w:rsidRDefault="002D255D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C42471" w:rsidRPr="00BD234B" w:rsidRDefault="00C42471" w:rsidP="00C424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17. </w:t>
      </w:r>
      <w:r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Pr="00BD234B">
        <w:rPr>
          <w:rFonts w:ascii="Palatino" w:hAnsi="Palatino" w:cs="Arial"/>
          <w:b/>
          <w:bCs/>
        </w:rPr>
        <w:t>0601343-86.2022.8.04.6900</w:t>
      </w:r>
      <w:proofErr w:type="gramStart"/>
      <w:r w:rsidRPr="00BD234B">
        <w:rPr>
          <w:rFonts w:ascii="Palatino" w:hAnsi="Palatino" w:cs="Arial"/>
          <w:b/>
          <w:bCs/>
        </w:rPr>
        <w:t xml:space="preserve">    </w:t>
      </w:r>
      <w:proofErr w:type="gramEnd"/>
      <w:r w:rsidR="006B0E34">
        <w:rPr>
          <w:rFonts w:ascii="Palatino" w:hAnsi="Palatino" w:cs="Arial"/>
          <w:b/>
          <w:bCs/>
        </w:rPr>
        <w:tab/>
      </w:r>
      <w:r w:rsidR="006B0E34">
        <w:rPr>
          <w:rFonts w:ascii="Palatino" w:hAnsi="Palatino" w:cs="Arial"/>
          <w:b/>
          <w:bCs/>
        </w:rPr>
        <w:tab/>
        <w:t xml:space="preserve">    </w:t>
      </w:r>
      <w:r w:rsidR="006B0E34" w:rsidRPr="006B0E34">
        <w:rPr>
          <w:rFonts w:ascii="Palatino" w:hAnsi="Palatino" w:cs="Arial"/>
          <w:b/>
          <w:bCs/>
        </w:rPr>
        <w:t xml:space="preserve">Sustentação </w:t>
      </w:r>
      <w:r w:rsidRPr="006B0E34">
        <w:rPr>
          <w:rFonts w:ascii="Palatino" w:hAnsi="Palatino" w:cs="Arial"/>
          <w:b/>
          <w:bCs/>
        </w:rPr>
        <w:t>Apelado</w:t>
      </w:r>
    </w:p>
    <w:p w:rsidR="00C42471" w:rsidRPr="00BD234B" w:rsidRDefault="00C42471" w:rsidP="00C424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Vara Única de São Gabriel da Cachoeira</w:t>
      </w:r>
      <w:r w:rsidR="006A3E9F">
        <w:rPr>
          <w:rFonts w:ascii="Palatino" w:hAnsi="Palatino" w:cs="Arial"/>
        </w:rPr>
        <w:t xml:space="preserve">                                   </w:t>
      </w:r>
      <w:r w:rsidR="006A3E9F" w:rsidRPr="006A3E9F">
        <w:rPr>
          <w:rFonts w:ascii="Palatino" w:hAnsi="Palatino" w:cs="Arial"/>
          <w:i/>
        </w:rPr>
        <w:t>Link</w:t>
      </w:r>
    </w:p>
    <w:p w:rsidR="00C42471" w:rsidRPr="00BD234B" w:rsidRDefault="00C42471" w:rsidP="00C424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Manoel Átila Araripe Autran Nunes</w:t>
      </w:r>
    </w:p>
    <w:p w:rsidR="00C42471" w:rsidRPr="00BD234B" w:rsidRDefault="00C42471" w:rsidP="00C42471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Marina Galvão Arcanjo.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Advogado: Maria Gabriela </w:t>
      </w:r>
      <w:proofErr w:type="spellStart"/>
      <w:r w:rsidRPr="00BD234B">
        <w:rPr>
          <w:rFonts w:ascii="Palatino" w:hAnsi="Palatino" w:cs="Arial"/>
        </w:rPr>
        <w:t>Montanher</w:t>
      </w:r>
      <w:proofErr w:type="spellEnd"/>
      <w:r w:rsidRPr="00BD234B">
        <w:rPr>
          <w:rFonts w:ascii="Palatino" w:hAnsi="Palatino" w:cs="Arial"/>
        </w:rPr>
        <w:t xml:space="preserve"> Sonego (1775A/AM).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Banco Bradesco </w:t>
      </w:r>
      <w:proofErr w:type="spellStart"/>
      <w:r w:rsidRPr="00BD234B">
        <w:rPr>
          <w:rFonts w:ascii="Palatino" w:hAnsi="Palatino" w:cs="Arial"/>
          <w:b/>
        </w:rPr>
        <w:t>S.a.</w:t>
      </w:r>
      <w:proofErr w:type="spellEnd"/>
      <w:r w:rsidRPr="00BD234B">
        <w:rPr>
          <w:rFonts w:ascii="Palatino" w:hAnsi="Palatino" w:cs="Arial"/>
          <w:b/>
        </w:rPr>
        <w:t xml:space="preserve">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Advogados: Nelson </w:t>
      </w:r>
      <w:proofErr w:type="spellStart"/>
      <w:r w:rsidRPr="00BD234B">
        <w:rPr>
          <w:rFonts w:ascii="Palatino" w:hAnsi="Palatino" w:cs="Arial"/>
        </w:rPr>
        <w:t>Wilians</w:t>
      </w:r>
      <w:proofErr w:type="spell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Fratoni</w:t>
      </w:r>
      <w:proofErr w:type="spellEnd"/>
      <w:r w:rsidRPr="00BD234B">
        <w:rPr>
          <w:rFonts w:ascii="Palatino" w:hAnsi="Palatino" w:cs="Arial"/>
        </w:rPr>
        <w:t xml:space="preserve"> Rodrigues (598/AM). Sérgio Rodrigo Russo Vieira (24143/BA)</w:t>
      </w:r>
    </w:p>
    <w:p w:rsidR="00C42471" w:rsidRPr="00BD234B" w:rsidRDefault="00C42471" w:rsidP="00C424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C42471" w:rsidRPr="00BD234B" w:rsidRDefault="00C42471" w:rsidP="00C4247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C42471" w:rsidRPr="00BD234B" w:rsidRDefault="00C42471" w:rsidP="00C4247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C42471" w:rsidRPr="00BD234B" w:rsidRDefault="00C42471" w:rsidP="00C4247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lastRenderedPageBreak/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C42471" w:rsidRDefault="00C42471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0185E" w:rsidRPr="00BD234B" w:rsidRDefault="009C6B3C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hAnsi="Palatino" w:cs="Arial"/>
          <w:b/>
          <w:bCs/>
        </w:rPr>
        <w:t xml:space="preserve">18. </w:t>
      </w:r>
      <w:r w:rsidR="00803973" w:rsidRPr="00BD234B">
        <w:rPr>
          <w:rFonts w:ascii="Palatino" w:hAnsi="Palatino" w:cs="Arial"/>
          <w:b/>
          <w:bCs/>
        </w:rPr>
        <w:t>Agravo de Instrumento</w:t>
      </w:r>
      <w:proofErr w:type="gramStart"/>
      <w:r w:rsidR="00803973" w:rsidRPr="00BD234B">
        <w:rPr>
          <w:rFonts w:ascii="Palatino" w:hAnsi="Palatino" w:cs="Arial"/>
          <w:b/>
          <w:bCs/>
        </w:rPr>
        <w:t xml:space="preserve">  </w:t>
      </w:r>
      <w:proofErr w:type="gramEnd"/>
      <w:r w:rsidR="00803973" w:rsidRPr="00BD234B">
        <w:rPr>
          <w:rFonts w:ascii="Palatino" w:hAnsi="Palatino" w:cs="Arial"/>
          <w:b/>
          <w:bCs/>
        </w:rPr>
        <w:t xml:space="preserve">nº </w:t>
      </w:r>
      <w:r w:rsidR="0030185E" w:rsidRPr="00BD234B">
        <w:rPr>
          <w:rFonts w:ascii="Palatino" w:hAnsi="Palatino" w:cs="Arial"/>
          <w:b/>
          <w:bCs/>
        </w:rPr>
        <w:t xml:space="preserve">4007578-89.2022.8.04.0000  </w:t>
      </w:r>
      <w:r w:rsidR="00803973" w:rsidRPr="00BD234B">
        <w:rPr>
          <w:rFonts w:ascii="Palatino" w:hAnsi="Palatino" w:cs="Arial"/>
          <w:b/>
          <w:bCs/>
        </w:rPr>
        <w:t xml:space="preserve"> </w:t>
      </w:r>
      <w:r w:rsidR="0030185E" w:rsidRPr="00BD234B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</w:t>
      </w:r>
      <w:r w:rsidRPr="009C6B3C">
        <w:rPr>
          <w:rFonts w:ascii="Palatino" w:hAnsi="Palatino" w:cs="Arial"/>
          <w:b/>
          <w:bCs/>
          <w:color w:val="FF0000"/>
        </w:rPr>
        <w:t>RETIRADO DE PAUTA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Vara Especializada da Dívida Ativa Municipal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Ana Mª de O. Diógenes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Agravante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MAM Engenharia Ltda.</w:t>
      </w:r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br/>
        <w:t xml:space="preserve">Advogado   </w:t>
      </w:r>
      <w:r w:rsidR="00803973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 xml:space="preserve">: Anderson Sales de Souza (8760/AM).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Alphaville</w:t>
      </w:r>
      <w:proofErr w:type="spellEnd"/>
      <w:r w:rsidRPr="00BD234B">
        <w:rPr>
          <w:rFonts w:ascii="Palatino" w:hAnsi="Palatino" w:cs="Arial"/>
          <w:b/>
        </w:rPr>
        <w:t xml:space="preserve"> Manaus Empreendimentos Imobiliários Ltda..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</w:t>
      </w:r>
      <w:r w:rsidR="00803973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Gustavo </w:t>
      </w:r>
      <w:proofErr w:type="spellStart"/>
      <w:r w:rsidRPr="00BD234B">
        <w:rPr>
          <w:rFonts w:ascii="Palatino" w:hAnsi="Palatino" w:cs="Arial"/>
        </w:rPr>
        <w:t>Viseu</w:t>
      </w:r>
      <w:proofErr w:type="spellEnd"/>
      <w:r w:rsidRPr="00BD234B">
        <w:rPr>
          <w:rFonts w:ascii="Palatino" w:hAnsi="Palatino" w:cs="Arial"/>
        </w:rPr>
        <w:t xml:space="preserve"> (117417/SP).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Prefeitura Municipal de Manaus.</w:t>
      </w:r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br/>
        <w:t>Procurador</w:t>
      </w:r>
      <w:proofErr w:type="gramStart"/>
      <w:r w:rsidRPr="00BD234B">
        <w:rPr>
          <w:rFonts w:ascii="Palatino" w:hAnsi="Palatino" w:cs="Arial"/>
        </w:rPr>
        <w:t xml:space="preserve"> </w:t>
      </w:r>
      <w:r w:rsidR="00803973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Deniel</w:t>
      </w:r>
      <w:proofErr w:type="spellEnd"/>
      <w:r w:rsidRPr="00BD234B">
        <w:rPr>
          <w:rFonts w:ascii="Palatino" w:hAnsi="Palatino" w:cs="Arial"/>
        </w:rPr>
        <w:t xml:space="preserve"> Rodrigo Benevides de Queiroz (7391/AM)</w:t>
      </w:r>
    </w:p>
    <w:p w:rsidR="00803973" w:rsidRPr="00BD234B" w:rsidRDefault="00803973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Presidente: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803973" w:rsidRPr="00BD234B" w:rsidRDefault="00803973" w:rsidP="0080397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bCs/>
        </w:rPr>
        <w:t>Relator:</w:t>
      </w:r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Ramalheira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Roessing</w:t>
      </w:r>
      <w:proofErr w:type="spellEnd"/>
    </w:p>
    <w:p w:rsidR="00803973" w:rsidRPr="00BD234B" w:rsidRDefault="00803973" w:rsidP="008039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</w:rPr>
        <w:t>Membro: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  <w:r w:rsidRPr="00BD234B">
        <w:rPr>
          <w:rFonts w:ascii="Palatino" w:hAnsi="Palatino" w:cs="Arial"/>
          <w:color w:val="000000"/>
        </w:rPr>
        <w:tab/>
      </w:r>
    </w:p>
    <w:p w:rsidR="0030185E" w:rsidRDefault="00803973" w:rsidP="00A15A8A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>Membro:</w:t>
      </w:r>
      <w:proofErr w:type="gramStart"/>
      <w:r w:rsidRPr="00BD234B">
        <w:rPr>
          <w:rFonts w:ascii="Palatino" w:hAnsi="Palatino" w:cs="Arial"/>
          <w:color w:val="000000"/>
        </w:rPr>
        <w:t xml:space="preserve">  </w:t>
      </w:r>
      <w:proofErr w:type="gramEnd"/>
      <w:r w:rsidRPr="00BD234B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</w:t>
      </w:r>
    </w:p>
    <w:p w:rsidR="008F6677" w:rsidRPr="00BD234B" w:rsidRDefault="008F6677" w:rsidP="00803973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83202E" w:rsidRPr="00BD234B" w:rsidRDefault="0083202E" w:rsidP="0080397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  <w:color w:val="000000"/>
          <w:u w:val="single"/>
        </w:rPr>
        <w:t xml:space="preserve">Relatora: </w:t>
      </w:r>
      <w:proofErr w:type="spellStart"/>
      <w:proofErr w:type="gramStart"/>
      <w:r w:rsidRPr="00BD234B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>.</w:t>
      </w:r>
      <w:proofErr w:type="spellStart"/>
      <w:proofErr w:type="gramEnd"/>
      <w:r w:rsidRPr="00BD234B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>. Joana dos Santos Meirelles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 xml:space="preserve">Membros: </w:t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 xml:space="preserve">. Maria das Graças Pessoa Figueiredo, Exmo. Sr. Des. 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 e, em caso de ausência, impedimento ou suspeição de um deste o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color w:val="000000"/>
        </w:rPr>
        <w:t>.</w:t>
      </w:r>
    </w:p>
    <w:p w:rsidR="0083202E" w:rsidRPr="00BD234B" w:rsidRDefault="0083202E" w:rsidP="0083202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0185E" w:rsidRPr="00A15A8A" w:rsidRDefault="00A15A8A" w:rsidP="008320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proofErr w:type="gramStart"/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19.</w:t>
      </w:r>
      <w:proofErr w:type="gramEnd"/>
      <w:r w:rsidR="0083202E"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BD234B">
        <w:rPr>
          <w:rFonts w:ascii="Palatino" w:hAnsi="Palatino" w:cs="Arial"/>
          <w:b/>
          <w:bCs/>
        </w:rPr>
        <w:t xml:space="preserve">0745545-95.2022.8.04.0001  </w:t>
      </w:r>
      <w:r w:rsidR="0083202E" w:rsidRPr="00BD234B">
        <w:rPr>
          <w:rFonts w:ascii="Palatino" w:hAnsi="Palatino" w:cs="Arial"/>
          <w:b/>
          <w:bCs/>
        </w:rPr>
        <w:t xml:space="preserve"> </w:t>
      </w:r>
      <w:r w:rsidR="0030185E" w:rsidRPr="00BD234B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ab/>
      </w:r>
      <w:r>
        <w:rPr>
          <w:rFonts w:ascii="Palatino" w:hAnsi="Palatino" w:cs="Arial"/>
          <w:b/>
          <w:bCs/>
        </w:rPr>
        <w:tab/>
      </w:r>
      <w:r w:rsidRPr="006B0E34">
        <w:rPr>
          <w:rFonts w:ascii="Palatino" w:hAnsi="Palatino" w:cs="Arial"/>
          <w:b/>
          <w:bCs/>
        </w:rPr>
        <w:t xml:space="preserve">(Sustentação oral </w:t>
      </w:r>
      <w:r w:rsidR="00CF1479">
        <w:rPr>
          <w:rFonts w:ascii="Palatino" w:hAnsi="Palatino" w:cs="Arial"/>
          <w:b/>
          <w:bCs/>
        </w:rPr>
        <w:t>Apelado</w:t>
      </w:r>
      <w:r w:rsidRPr="006B0E34">
        <w:rPr>
          <w:rFonts w:ascii="Palatino" w:hAnsi="Palatino" w:cs="Arial"/>
          <w:b/>
          <w:bCs/>
        </w:rPr>
        <w:t>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3ª Vara da Fazenda Pública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Etelvina Lobo Braga</w:t>
      </w:r>
    </w:p>
    <w:p w:rsidR="004234AC" w:rsidRPr="00BD234B" w:rsidRDefault="0030185E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Universidade do Estado do Amazonas - UEA.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</w:t>
      </w:r>
      <w:r w:rsidR="0083202E" w:rsidRPr="00BD234B">
        <w:rPr>
          <w:rFonts w:ascii="Palatino" w:hAnsi="Palatino" w:cs="Arial"/>
        </w:rPr>
        <w:t>os</w:t>
      </w:r>
      <w:r w:rsidRPr="00BD234B">
        <w:rPr>
          <w:rFonts w:ascii="Palatino" w:hAnsi="Palatino" w:cs="Arial"/>
        </w:rPr>
        <w:t xml:space="preserve">: Wanessa Cavalcante </w:t>
      </w:r>
      <w:proofErr w:type="spellStart"/>
      <w:r w:rsidRPr="00BD234B">
        <w:rPr>
          <w:rFonts w:ascii="Palatino" w:hAnsi="Palatino" w:cs="Arial"/>
        </w:rPr>
        <w:t>Fecury</w:t>
      </w:r>
      <w:proofErr w:type="spellEnd"/>
      <w:r w:rsidRPr="00BD234B">
        <w:rPr>
          <w:rFonts w:ascii="Palatino" w:hAnsi="Palatino" w:cs="Arial"/>
        </w:rPr>
        <w:t xml:space="preserve"> Soares (6367/AM).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Márcio Leonel Farias Reis Páscoa.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Advogado: Ayrton de Sena Gentil Neto (12521/AM). </w:t>
      </w:r>
      <w:r w:rsidRPr="00BD234B">
        <w:rPr>
          <w:rFonts w:ascii="Palatino" w:hAnsi="Palatino" w:cs="Arial"/>
        </w:rPr>
        <w:br/>
      </w:r>
      <w:r w:rsidR="004234AC" w:rsidRPr="00BD234B">
        <w:rPr>
          <w:rFonts w:ascii="Palatino" w:eastAsia="Times New Roman" w:hAnsi="Palatino" w:cs="Times New Roman"/>
          <w:bCs/>
          <w:color w:val="000000"/>
          <w:lang w:eastAsia="pt-BR"/>
        </w:rPr>
        <w:t xml:space="preserve">Presidente:      </w:t>
      </w:r>
      <w:r w:rsidR="004234AC" w:rsidRPr="00BD234B">
        <w:rPr>
          <w:rFonts w:ascii="Palatino" w:eastAsia="Times New Roman" w:hAnsi="Palatino" w:cs="Times New Roman"/>
          <w:color w:val="000000"/>
          <w:lang w:eastAsia="pt-BR"/>
        </w:rPr>
        <w:t>Exmo. Sr. Des. Paulo César Caminha e Lima</w:t>
      </w:r>
    </w:p>
    <w:p w:rsidR="004234AC" w:rsidRPr="00BD234B" w:rsidRDefault="004234AC" w:rsidP="004234AC">
      <w:pPr>
        <w:spacing w:after="0" w:line="240" w:lineRule="auto"/>
        <w:rPr>
          <w:rFonts w:ascii="Palatino" w:eastAsia="Times New Roman" w:hAnsi="Palatino" w:cs="Times New Roman"/>
          <w:b/>
          <w:lang w:eastAsia="pt-BR"/>
        </w:rPr>
      </w:pPr>
      <w:r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>Relatora</w:t>
      </w:r>
      <w:r w:rsidRPr="00BD234B">
        <w:rPr>
          <w:rFonts w:ascii="Palatino" w:eastAsia="Times New Roman" w:hAnsi="Palatino" w:cs="Times New Roman"/>
          <w:b/>
          <w:color w:val="000000"/>
          <w:lang w:eastAsia="pt-BR"/>
        </w:rPr>
        <w:t xml:space="preserve">: </w:t>
      </w:r>
      <w:r w:rsidRPr="00BD234B">
        <w:rPr>
          <w:rFonts w:ascii="Palatino" w:eastAsia="Times New Roman" w:hAnsi="Palatino" w:cs="Times New Roman"/>
          <w:b/>
          <w:color w:val="000000"/>
          <w:lang w:eastAsia="pt-BR"/>
        </w:rPr>
        <w:tab/>
      </w:r>
      <w:proofErr w:type="spellStart"/>
      <w:r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>Exma</w:t>
      </w:r>
      <w:proofErr w:type="spellEnd"/>
      <w:r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. Sra. </w:t>
      </w:r>
      <w:proofErr w:type="spellStart"/>
      <w:r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>Desa</w:t>
      </w:r>
      <w:proofErr w:type="spellEnd"/>
      <w:r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>. Joana dos Santos Meirelles </w:t>
      </w:r>
    </w:p>
    <w:p w:rsidR="004234AC" w:rsidRPr="00BD234B" w:rsidRDefault="004234AC" w:rsidP="004234AC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BD234B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BD234B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BD234B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BD234B">
        <w:rPr>
          <w:rFonts w:ascii="Palatino" w:eastAsia="Times New Roman" w:hAnsi="Palatino" w:cs="Times New Roman"/>
          <w:color w:val="000000"/>
          <w:lang w:eastAsia="pt-BR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4234AC" w:rsidRPr="00BD234B" w:rsidRDefault="004234AC" w:rsidP="004234AC">
      <w:pPr>
        <w:spacing w:after="0" w:line="240" w:lineRule="auto"/>
        <w:rPr>
          <w:rFonts w:ascii="Palatino" w:eastAsia="Times New Roman" w:hAnsi="Palatino" w:cs="Times New Roman"/>
          <w:lang w:eastAsia="pt-BR"/>
        </w:rPr>
      </w:pPr>
      <w:r w:rsidRPr="00BD234B">
        <w:rPr>
          <w:rFonts w:ascii="Palatino" w:eastAsia="Times New Roman" w:hAnsi="Palatino" w:cs="Times New Roman"/>
          <w:bCs/>
          <w:color w:val="000000"/>
          <w:lang w:eastAsia="pt-BR"/>
        </w:rPr>
        <w:t>Membro:</w:t>
      </w:r>
      <w:proofErr w:type="gramStart"/>
      <w:r w:rsidRPr="00BD234B">
        <w:rPr>
          <w:rFonts w:ascii="Palatino" w:eastAsia="Times New Roman" w:hAnsi="Palatino" w:cs="Times New Roman"/>
          <w:bCs/>
          <w:color w:val="000000"/>
          <w:lang w:eastAsia="pt-BR"/>
        </w:rPr>
        <w:t xml:space="preserve"> </w:t>
      </w:r>
      <w:r w:rsidRPr="00BD234B">
        <w:rPr>
          <w:rFonts w:ascii="Palatino" w:eastAsia="Times New Roman" w:hAnsi="Palatino" w:cs="Times New Roman"/>
          <w:color w:val="000000"/>
          <w:lang w:eastAsia="pt-BR"/>
        </w:rPr>
        <w:t> </w:t>
      </w:r>
      <w:proofErr w:type="gramEnd"/>
      <w:r w:rsidRPr="00BD234B">
        <w:rPr>
          <w:rFonts w:ascii="Palatino" w:eastAsia="Times New Roman" w:hAnsi="Palatino" w:cs="Times New Roman"/>
          <w:color w:val="000000"/>
          <w:lang w:eastAsia="pt-BR"/>
        </w:rPr>
        <w:t xml:space="preserve">       Exmo. Sr. Des. </w:t>
      </w:r>
      <w:r w:rsidRPr="00BD234B">
        <w:rPr>
          <w:rFonts w:ascii="Palatino" w:hAnsi="Palatino" w:cs="Arial"/>
          <w:color w:val="000000"/>
        </w:rPr>
        <w:t xml:space="preserve">Flávio Humberto </w:t>
      </w:r>
      <w:proofErr w:type="spellStart"/>
      <w:r w:rsidRPr="00BD234B">
        <w:rPr>
          <w:rFonts w:ascii="Palatino" w:hAnsi="Palatino" w:cs="Arial"/>
          <w:color w:val="000000"/>
        </w:rPr>
        <w:t>Pascarelli</w:t>
      </w:r>
      <w:proofErr w:type="spellEnd"/>
      <w:r w:rsidRPr="00BD234B">
        <w:rPr>
          <w:rFonts w:ascii="Palatino" w:hAnsi="Palatino" w:cs="Arial"/>
          <w:color w:val="000000"/>
        </w:rPr>
        <w:t xml:space="preserve"> Lopes 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  <w:color w:val="000000"/>
          <w:u w:val="single"/>
        </w:rPr>
        <w:t>Relator: Exmo. Sr. Des.</w:t>
      </w:r>
      <w:r w:rsidRPr="00BD234B">
        <w:rPr>
          <w:rFonts w:ascii="Palatino" w:hAnsi="Palatino" w:cs="Arial"/>
          <w:color w:val="000000"/>
          <w:u w:val="single"/>
        </w:rPr>
        <w:t xml:space="preserve"> </w:t>
      </w:r>
      <w:r w:rsidRPr="00BD234B">
        <w:rPr>
          <w:rFonts w:ascii="Palatino" w:hAnsi="Palatino" w:cs="Arial"/>
          <w:b/>
          <w:bCs/>
          <w:color w:val="000000"/>
          <w:u w:val="single"/>
        </w:rPr>
        <w:t xml:space="preserve">Flávio Humberto </w:t>
      </w:r>
      <w:proofErr w:type="spellStart"/>
      <w:r w:rsidRPr="00BD234B">
        <w:rPr>
          <w:rFonts w:ascii="Palatino" w:hAnsi="Palatino" w:cs="Arial"/>
          <w:b/>
          <w:bCs/>
          <w:color w:val="000000"/>
          <w:u w:val="single"/>
        </w:rPr>
        <w:t>Pascarelli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 xml:space="preserve"> Lopes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color w:val="000000"/>
        </w:rPr>
        <w:t xml:space="preserve">Membros: </w:t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 xml:space="preserve">. Maria das Graças Pessoa Figueiredo,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gramStart"/>
      <w:r w:rsidRPr="00BD234B">
        <w:rPr>
          <w:rFonts w:ascii="Palatino" w:hAnsi="Palatino" w:cs="Arial"/>
          <w:color w:val="000000"/>
        </w:rPr>
        <w:t>e ,</w:t>
      </w:r>
      <w:proofErr w:type="gramEnd"/>
      <w:r w:rsidRPr="00BD234B">
        <w:rPr>
          <w:rFonts w:ascii="Palatino" w:hAnsi="Palatino" w:cs="Arial"/>
          <w:color w:val="000000"/>
        </w:rPr>
        <w:t xml:space="preserve">em caso de ausência, impedimento ou suspeição de um deste, a  </w:t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Meirelles.</w:t>
      </w:r>
    </w:p>
    <w:p w:rsidR="004234AC" w:rsidRDefault="004234AC" w:rsidP="0083202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0C1E3F" w:rsidRPr="00BC412C" w:rsidRDefault="00FE707D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 w:rsidRPr="006B0E34">
        <w:rPr>
          <w:rFonts w:ascii="Palatino" w:hAnsi="Palatino" w:cs="Arial"/>
          <w:b/>
          <w:bCs/>
        </w:rPr>
        <w:t>20</w:t>
      </w:r>
      <w:r w:rsidR="000C1E3F" w:rsidRPr="006B0E34">
        <w:rPr>
          <w:rFonts w:ascii="Palatino" w:hAnsi="Palatino" w:cs="Arial"/>
          <w:b/>
          <w:bCs/>
        </w:rPr>
        <w:t>.</w:t>
      </w:r>
      <w:proofErr w:type="gramEnd"/>
      <w:r w:rsidR="000C1E3F" w:rsidRPr="006B0E34">
        <w:rPr>
          <w:rFonts w:ascii="Palatino" w:hAnsi="Palatino" w:cs="Arial"/>
          <w:b/>
          <w:bCs/>
        </w:rPr>
        <w:t xml:space="preserve">Apelação Cível nº 0240983-86.2011.8.04.0001    </w:t>
      </w:r>
      <w:r w:rsidRPr="006B0E34">
        <w:rPr>
          <w:rFonts w:ascii="Palatino" w:hAnsi="Palatino" w:cs="Arial"/>
          <w:b/>
          <w:bCs/>
        </w:rPr>
        <w:t xml:space="preserve">   (Adiado/suspenso: 22/04/24)</w:t>
      </w:r>
    </w:p>
    <w:p w:rsidR="000C1E3F" w:rsidRPr="00BC412C" w:rsidRDefault="000C1E3F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Origem</w:t>
      </w:r>
      <w:r w:rsidRPr="00BC412C">
        <w:rPr>
          <w:rFonts w:ascii="Palatino" w:hAnsi="Palatino" w:cs="Arial"/>
        </w:rPr>
        <w:t>: 6ª Vara Cível e de Acidentes de Trabalho</w:t>
      </w:r>
    </w:p>
    <w:p w:rsidR="000C1E3F" w:rsidRPr="00BC412C" w:rsidRDefault="000C1E3F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Juiz Prolato</w:t>
      </w:r>
      <w:r w:rsidRPr="00BC412C">
        <w:rPr>
          <w:rFonts w:ascii="Palatino" w:hAnsi="Palatino" w:cs="Arial"/>
        </w:rPr>
        <w:t>r: Diógenes Vidal Pessoa Neto</w:t>
      </w:r>
    </w:p>
    <w:p w:rsidR="000C1E3F" w:rsidRPr="00BC412C" w:rsidRDefault="000C1E3F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spellStart"/>
      <w:r w:rsidRPr="00BC412C">
        <w:rPr>
          <w:rFonts w:ascii="Palatino" w:hAnsi="Palatino" w:cs="Arial"/>
          <w:b/>
          <w:bCs/>
        </w:rPr>
        <w:t>1ºApelante/Apelado</w:t>
      </w:r>
      <w:proofErr w:type="spellEnd"/>
      <w:proofErr w:type="gramStart"/>
      <w:r w:rsidRPr="00BC412C">
        <w:rPr>
          <w:rFonts w:ascii="Palatino" w:hAnsi="Palatino" w:cs="Arial"/>
          <w:b/>
          <w:bCs/>
        </w:rPr>
        <w:t xml:space="preserve">   :</w:t>
      </w:r>
      <w:proofErr w:type="gramEnd"/>
      <w:r w:rsidRPr="00BC412C">
        <w:rPr>
          <w:rFonts w:ascii="Palatino" w:hAnsi="Palatino" w:cs="Arial"/>
          <w:b/>
          <w:bCs/>
        </w:rPr>
        <w:t xml:space="preserve"> Raimundo Nonato Barros Pimentel Filho. </w:t>
      </w:r>
      <w:r w:rsidRPr="00BC412C">
        <w:rPr>
          <w:rFonts w:ascii="Palatino" w:hAnsi="Palatino" w:cs="Arial"/>
          <w:b/>
          <w:bCs/>
        </w:rPr>
        <w:br/>
      </w:r>
      <w:r w:rsidRPr="00BC412C">
        <w:rPr>
          <w:rFonts w:ascii="Palatino" w:hAnsi="Palatino" w:cs="Arial"/>
        </w:rPr>
        <w:t>Advogado</w:t>
      </w:r>
      <w:proofErr w:type="gramStart"/>
      <w:r w:rsidRPr="00BC412C">
        <w:rPr>
          <w:rFonts w:ascii="Palatino" w:hAnsi="Palatino" w:cs="Arial"/>
        </w:rPr>
        <w:t xml:space="preserve">  :</w:t>
      </w:r>
      <w:proofErr w:type="gramEnd"/>
      <w:r w:rsidRPr="00BC412C">
        <w:rPr>
          <w:rFonts w:ascii="Palatino" w:hAnsi="Palatino" w:cs="Arial"/>
        </w:rPr>
        <w:t xml:space="preserve"> Marcelo Furukawa Maia (4527/AM). </w:t>
      </w:r>
      <w:r w:rsidRPr="00BC412C">
        <w:rPr>
          <w:rFonts w:ascii="Palatino" w:hAnsi="Palatino" w:cs="Arial"/>
        </w:rPr>
        <w:br/>
      </w:r>
      <w:proofErr w:type="gramStart"/>
      <w:r w:rsidRPr="00BC412C">
        <w:rPr>
          <w:rFonts w:ascii="Palatino" w:hAnsi="Palatino" w:cs="Arial"/>
          <w:b/>
          <w:bCs/>
        </w:rPr>
        <w:t>Apelado     :</w:t>
      </w:r>
      <w:proofErr w:type="gramEnd"/>
      <w:r w:rsidRPr="00BC412C">
        <w:rPr>
          <w:rFonts w:ascii="Palatino" w:hAnsi="Palatino" w:cs="Arial"/>
          <w:b/>
          <w:bCs/>
        </w:rPr>
        <w:t xml:space="preserve"> Expresso Ocidental </w:t>
      </w:r>
      <w:proofErr w:type="spellStart"/>
      <w:r w:rsidRPr="00BC412C">
        <w:rPr>
          <w:rFonts w:ascii="Palatino" w:hAnsi="Palatino" w:cs="Arial"/>
          <w:b/>
          <w:bCs/>
        </w:rPr>
        <w:t>Logistica</w:t>
      </w:r>
      <w:proofErr w:type="spellEnd"/>
      <w:r w:rsidRPr="00BC412C">
        <w:rPr>
          <w:rFonts w:ascii="Palatino" w:hAnsi="Palatino" w:cs="Arial"/>
          <w:b/>
          <w:bCs/>
        </w:rPr>
        <w:t xml:space="preserve"> Integrada LTDA.</w:t>
      </w:r>
      <w:r w:rsidRPr="00BC412C">
        <w:rPr>
          <w:rFonts w:ascii="Palatino" w:hAnsi="Palatino" w:cs="Arial"/>
        </w:rPr>
        <w:t xml:space="preserve"> </w:t>
      </w:r>
      <w:r w:rsidRPr="00BC412C">
        <w:rPr>
          <w:rFonts w:ascii="Palatino" w:hAnsi="Palatino" w:cs="Arial"/>
        </w:rPr>
        <w:br/>
        <w:t xml:space="preserve">Advogado        : CLÉCIO BATISTA RODRIGUES (70138/DF). </w:t>
      </w:r>
      <w:r w:rsidRPr="00BC412C">
        <w:rPr>
          <w:rFonts w:ascii="Palatino" w:hAnsi="Palatino" w:cs="Arial"/>
        </w:rPr>
        <w:br/>
      </w:r>
      <w:proofErr w:type="spellStart"/>
      <w:r w:rsidRPr="00BC412C">
        <w:rPr>
          <w:rFonts w:ascii="Palatino" w:hAnsi="Palatino" w:cs="Arial"/>
          <w:b/>
          <w:bCs/>
        </w:rPr>
        <w:lastRenderedPageBreak/>
        <w:t>2ºApelante/Apelado</w:t>
      </w:r>
      <w:proofErr w:type="spellEnd"/>
      <w:proofErr w:type="gramStart"/>
      <w:r w:rsidRPr="00BC412C">
        <w:rPr>
          <w:rFonts w:ascii="Palatino" w:hAnsi="Palatino" w:cs="Arial"/>
          <w:b/>
          <w:bCs/>
        </w:rPr>
        <w:t xml:space="preserve">    :</w:t>
      </w:r>
      <w:proofErr w:type="gramEnd"/>
      <w:r w:rsidRPr="00BC412C">
        <w:rPr>
          <w:rFonts w:ascii="Palatino" w:hAnsi="Palatino" w:cs="Arial"/>
          <w:b/>
          <w:bCs/>
        </w:rPr>
        <w:t xml:space="preserve"> Bradesco Auto/Re Companhia de Seguros S/A. </w:t>
      </w:r>
      <w:r w:rsidRPr="00BC412C">
        <w:rPr>
          <w:rFonts w:ascii="Palatino" w:hAnsi="Palatino" w:cs="Arial"/>
          <w:b/>
          <w:bCs/>
        </w:rPr>
        <w:br/>
      </w:r>
      <w:r>
        <w:rPr>
          <w:rFonts w:ascii="Palatino" w:hAnsi="Palatino" w:cs="Arial"/>
        </w:rPr>
        <w:t xml:space="preserve">Advogado       </w:t>
      </w:r>
      <w:r w:rsidRPr="00BC412C">
        <w:rPr>
          <w:rFonts w:ascii="Palatino" w:hAnsi="Palatino" w:cs="Arial"/>
        </w:rPr>
        <w:t xml:space="preserve">: Eloi Pinto de Andrade (819/AM). </w:t>
      </w:r>
    </w:p>
    <w:p w:rsidR="000C1E3F" w:rsidRPr="00BC412C" w:rsidRDefault="000C1E3F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bookmarkStart w:id="0" w:name="_Hlk163597679"/>
      <w:r w:rsidRPr="00BC412C">
        <w:rPr>
          <w:rFonts w:ascii="Palatino" w:hAnsi="Palatino" w:cs="Arial"/>
          <w:b/>
          <w:bCs/>
        </w:rPr>
        <w:t>Presidente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:rsidR="000C1E3F" w:rsidRPr="00BC412C" w:rsidRDefault="000C1E3F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Relator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r w:rsidRPr="00BC412C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C412C">
        <w:rPr>
          <w:rFonts w:ascii="Palatino" w:hAnsi="Palatino" w:cs="Arial"/>
          <w:b/>
          <w:color w:val="000000"/>
        </w:rPr>
        <w:t>Pascarelli</w:t>
      </w:r>
      <w:proofErr w:type="spellEnd"/>
      <w:r w:rsidRPr="00BC412C">
        <w:rPr>
          <w:rFonts w:ascii="Palatino" w:hAnsi="Palatino" w:cs="Arial"/>
          <w:b/>
          <w:color w:val="000000"/>
        </w:rPr>
        <w:t xml:space="preserve"> Lopes</w:t>
      </w:r>
    </w:p>
    <w:p w:rsidR="000C1E3F" w:rsidRPr="00BC412C" w:rsidRDefault="000C1E3F" w:rsidP="000C1E3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b/>
          <w:bCs/>
        </w:rPr>
        <w:t>Membro</w:t>
      </w:r>
      <w:r w:rsidRPr="00BC412C">
        <w:rPr>
          <w:rFonts w:ascii="Palatino" w:hAnsi="Palatino" w:cs="Arial"/>
        </w:rPr>
        <w:t>:</w:t>
      </w:r>
      <w:r w:rsidRPr="00BC412C">
        <w:rPr>
          <w:rFonts w:ascii="Palatino" w:hAnsi="Palatino" w:cs="Arial"/>
          <w:color w:val="000000"/>
        </w:rPr>
        <w:tab/>
      </w:r>
      <w:proofErr w:type="spellStart"/>
      <w:r w:rsidRPr="00BC412C">
        <w:rPr>
          <w:rFonts w:ascii="Palatino" w:hAnsi="Palatino" w:cs="Arial"/>
          <w:color w:val="000000"/>
        </w:rPr>
        <w:t>Exma</w:t>
      </w:r>
      <w:proofErr w:type="spellEnd"/>
      <w:r w:rsidRPr="00BC412C">
        <w:rPr>
          <w:rFonts w:ascii="Palatino" w:hAnsi="Palatino" w:cs="Arial"/>
          <w:color w:val="000000"/>
        </w:rPr>
        <w:t xml:space="preserve">. Sra. </w:t>
      </w:r>
      <w:proofErr w:type="spellStart"/>
      <w:r w:rsidRPr="00BC412C">
        <w:rPr>
          <w:rFonts w:ascii="Palatino" w:hAnsi="Palatino" w:cs="Arial"/>
          <w:color w:val="000000"/>
        </w:rPr>
        <w:t>Desa</w:t>
      </w:r>
      <w:proofErr w:type="spellEnd"/>
      <w:r w:rsidRPr="00BC412C">
        <w:rPr>
          <w:rFonts w:ascii="Palatino" w:hAnsi="Palatino" w:cs="Arial"/>
          <w:color w:val="000000"/>
        </w:rPr>
        <w:t>. Maria das Graças Pessoa Figueiredo</w:t>
      </w:r>
    </w:p>
    <w:p w:rsidR="000C1E3F" w:rsidRDefault="000C1E3F" w:rsidP="000C1E3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C412C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</w:r>
      <w:proofErr w:type="spellStart"/>
      <w:r w:rsidRPr="00BC412C">
        <w:rPr>
          <w:rFonts w:ascii="Palatino" w:hAnsi="Palatino" w:cs="Arial"/>
          <w:color w:val="000000"/>
        </w:rPr>
        <w:t>Exma</w:t>
      </w:r>
      <w:proofErr w:type="spellEnd"/>
      <w:r w:rsidRPr="00BC412C">
        <w:rPr>
          <w:rFonts w:ascii="Palatino" w:hAnsi="Palatino" w:cs="Arial"/>
          <w:color w:val="000000"/>
        </w:rPr>
        <w:t xml:space="preserve">. Sra. </w:t>
      </w:r>
      <w:proofErr w:type="spellStart"/>
      <w:r w:rsidRPr="00BC412C">
        <w:rPr>
          <w:rFonts w:ascii="Palatino" w:hAnsi="Palatino" w:cs="Arial"/>
          <w:color w:val="000000"/>
        </w:rPr>
        <w:t>Desa</w:t>
      </w:r>
      <w:proofErr w:type="spellEnd"/>
      <w:r w:rsidRPr="00BC412C">
        <w:rPr>
          <w:rFonts w:ascii="Palatino" w:hAnsi="Palatino" w:cs="Arial"/>
          <w:color w:val="000000"/>
        </w:rPr>
        <w:t>. Joana dos Santos Meirelles</w:t>
      </w:r>
      <w:bookmarkEnd w:id="0"/>
      <w:r w:rsidR="00FE707D">
        <w:rPr>
          <w:rFonts w:ascii="Palatino" w:hAnsi="Palatino" w:cs="Arial"/>
          <w:color w:val="000000"/>
        </w:rPr>
        <w:t>.</w:t>
      </w:r>
    </w:p>
    <w:p w:rsidR="00FE707D" w:rsidRDefault="00FE707D" w:rsidP="000C1E3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0C1E3F" w:rsidRPr="00FE707D" w:rsidRDefault="00FE707D" w:rsidP="000C1E3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proofErr w:type="spellStart"/>
      <w:r w:rsidRPr="00FE707D">
        <w:rPr>
          <w:rFonts w:ascii="Palatino" w:hAnsi="Palatino" w:cs="Arial"/>
          <w:b/>
          <w:color w:val="000000"/>
        </w:rPr>
        <w:t>Obs</w:t>
      </w:r>
      <w:proofErr w:type="spellEnd"/>
      <w:r w:rsidRPr="00FE707D">
        <w:rPr>
          <w:rFonts w:ascii="Palatino" w:hAnsi="Palatino" w:cs="Arial"/>
          <w:b/>
          <w:color w:val="000000"/>
        </w:rPr>
        <w:t>: O advogado proferiu sustentação oral na sessão do dia 22.04.24.</w:t>
      </w:r>
    </w:p>
    <w:p w:rsidR="000C1E3F" w:rsidRPr="00BD234B" w:rsidRDefault="000C1E3F" w:rsidP="0083202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0185E" w:rsidRPr="00BD234B" w:rsidRDefault="00FE707D" w:rsidP="008320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21. </w:t>
      </w:r>
      <w:r w:rsidR="0083202E"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BD234B">
        <w:rPr>
          <w:rFonts w:ascii="Palatino" w:hAnsi="Palatino" w:cs="Arial"/>
          <w:b/>
          <w:bCs/>
        </w:rPr>
        <w:t>0654915-90.2022.8.04.0001</w:t>
      </w:r>
      <w:proofErr w:type="gramStart"/>
      <w:r w:rsidR="0030185E" w:rsidRPr="00BD234B">
        <w:rPr>
          <w:rFonts w:ascii="Palatino" w:hAnsi="Palatino" w:cs="Arial"/>
          <w:b/>
          <w:bCs/>
        </w:rPr>
        <w:t xml:space="preserve">  </w:t>
      </w:r>
      <w:r w:rsidR="0083202E" w:rsidRPr="00BD234B">
        <w:rPr>
          <w:rFonts w:ascii="Palatino" w:hAnsi="Palatino" w:cs="Arial"/>
          <w:b/>
          <w:bCs/>
        </w:rPr>
        <w:t xml:space="preserve"> </w:t>
      </w:r>
      <w:r w:rsidR="0030185E" w:rsidRPr="00BD234B">
        <w:rPr>
          <w:rFonts w:ascii="Palatino" w:hAnsi="Palatino" w:cs="Arial"/>
          <w:b/>
          <w:bCs/>
        </w:rPr>
        <w:t xml:space="preserve"> </w:t>
      </w:r>
      <w:proofErr w:type="gramEnd"/>
      <w:r>
        <w:rPr>
          <w:rFonts w:ascii="Palatino" w:hAnsi="Palatino" w:cs="Arial"/>
          <w:b/>
          <w:bCs/>
        </w:rPr>
        <w:tab/>
      </w:r>
      <w:r>
        <w:rPr>
          <w:rFonts w:ascii="Palatino" w:hAnsi="Palatino" w:cs="Arial"/>
          <w:b/>
          <w:bCs/>
        </w:rPr>
        <w:tab/>
      </w:r>
      <w:r w:rsidRPr="00FE707D">
        <w:rPr>
          <w:rFonts w:ascii="Palatino" w:hAnsi="Palatino" w:cs="Arial"/>
          <w:b/>
          <w:bCs/>
        </w:rPr>
        <w:t>(Sustentação Apelante)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9ª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Maria Eunice Torres do Nascimento</w:t>
      </w:r>
    </w:p>
    <w:p w:rsidR="0030185E" w:rsidRPr="00BD234B" w:rsidRDefault="0030185E" w:rsidP="0083202E">
      <w:pPr>
        <w:autoSpaceDE w:val="0"/>
        <w:autoSpaceDN w:val="0"/>
        <w:adjustRightInd w:val="0"/>
        <w:spacing w:after="0" w:line="240" w:lineRule="auto"/>
        <w:ind w:right="-876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Telefônica Brasil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</w:t>
      </w:r>
      <w:r w:rsidR="0083202E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 xml:space="preserve">: Alessandro </w:t>
      </w:r>
      <w:proofErr w:type="spellStart"/>
      <w:r w:rsidRPr="00BD234B">
        <w:rPr>
          <w:rFonts w:ascii="Palatino" w:hAnsi="Palatino" w:cs="Arial"/>
        </w:rPr>
        <w:t>Puget</w:t>
      </w:r>
      <w:proofErr w:type="spellEnd"/>
      <w:r w:rsidRPr="00BD234B">
        <w:rPr>
          <w:rFonts w:ascii="Palatino" w:hAnsi="Palatino" w:cs="Arial"/>
        </w:rPr>
        <w:t xml:space="preserve"> Oliva (1</w:t>
      </w:r>
      <w:r w:rsidR="0083202E" w:rsidRPr="00BD234B">
        <w:rPr>
          <w:rFonts w:ascii="Palatino" w:hAnsi="Palatino" w:cs="Arial"/>
        </w:rPr>
        <w:t>1847/PA). (1411/AM).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Apelada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Solange Andre Vieira Alves. </w:t>
      </w:r>
      <w:r w:rsidRPr="00BD234B">
        <w:rPr>
          <w:rFonts w:ascii="Palatino" w:hAnsi="Palatino" w:cs="Arial"/>
          <w:b/>
        </w:rPr>
        <w:br/>
      </w:r>
      <w:proofErr w:type="gramStart"/>
      <w:r w:rsidR="0083202E" w:rsidRPr="00BD234B">
        <w:rPr>
          <w:rFonts w:ascii="Palatino" w:hAnsi="Palatino" w:cs="Arial"/>
        </w:rPr>
        <w:t xml:space="preserve">Advogado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</w:t>
      </w:r>
      <w:proofErr w:type="spellStart"/>
      <w:r w:rsidRPr="00BD234B">
        <w:rPr>
          <w:rFonts w:ascii="Palatino" w:hAnsi="Palatino" w:cs="Arial"/>
        </w:rPr>
        <w:t>Elvislan</w:t>
      </w:r>
      <w:proofErr w:type="spellEnd"/>
      <w:r w:rsidRPr="00BD234B">
        <w:rPr>
          <w:rFonts w:ascii="Palatino" w:hAnsi="Palatino" w:cs="Arial"/>
        </w:rPr>
        <w:t xml:space="preserve"> do Nascimento Silva (8970/AM)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Pr="00BD234B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D234B">
        <w:rPr>
          <w:rFonts w:ascii="Palatino" w:hAnsi="Palatino" w:cs="Arial"/>
          <w:b/>
          <w:color w:val="000000"/>
        </w:rPr>
        <w:t>Pascarelli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Lopes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Membro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4234AC" w:rsidRPr="00BD234B" w:rsidRDefault="004234AC" w:rsidP="0083202E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30185E" w:rsidRPr="00BD234B" w:rsidRDefault="00316938" w:rsidP="0083202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22. </w:t>
      </w:r>
      <w:r w:rsidR="0083202E"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BD234B">
        <w:rPr>
          <w:rFonts w:ascii="Palatino" w:hAnsi="Palatino" w:cs="Arial"/>
          <w:b/>
          <w:bCs/>
        </w:rPr>
        <w:t>0765637-31.2021.8.04.0001</w:t>
      </w:r>
      <w:proofErr w:type="gramStart"/>
      <w:r w:rsidR="0030185E" w:rsidRPr="00BD234B">
        <w:rPr>
          <w:rFonts w:ascii="Palatino" w:hAnsi="Palatino" w:cs="Arial"/>
          <w:b/>
          <w:bCs/>
        </w:rPr>
        <w:t xml:space="preserve">  </w:t>
      </w:r>
      <w:r w:rsidR="0083202E" w:rsidRPr="00BD234B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</w:t>
      </w:r>
      <w:proofErr w:type="gramEnd"/>
      <w:r>
        <w:rPr>
          <w:rFonts w:ascii="Palatino" w:hAnsi="Palatino" w:cs="Arial"/>
          <w:b/>
          <w:bCs/>
        </w:rPr>
        <w:tab/>
      </w:r>
      <w:r>
        <w:rPr>
          <w:rFonts w:ascii="Palatino" w:hAnsi="Palatino" w:cs="Arial"/>
          <w:b/>
          <w:bCs/>
        </w:rPr>
        <w:tab/>
      </w:r>
      <w:r w:rsidRPr="00FE707D">
        <w:rPr>
          <w:rFonts w:ascii="Palatino" w:hAnsi="Palatino" w:cs="Arial"/>
          <w:b/>
          <w:bCs/>
        </w:rPr>
        <w:t>(Sustentação Apelante)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3ª Vara da Fazenda Pública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Paulo Fernando de Britto </w:t>
      </w:r>
      <w:proofErr w:type="spellStart"/>
      <w:r w:rsidRPr="00BD234B">
        <w:rPr>
          <w:rFonts w:ascii="Palatino" w:hAnsi="Palatino" w:cs="Arial"/>
        </w:rPr>
        <w:t>Feitoza</w:t>
      </w:r>
      <w:proofErr w:type="spellEnd"/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</w:rPr>
        <w:t>Apelante</w:t>
      </w:r>
      <w:proofErr w:type="gramStart"/>
      <w:r w:rsidRPr="00BD234B">
        <w:rPr>
          <w:rFonts w:ascii="Palatino" w:hAnsi="Palatino" w:cs="Arial"/>
          <w:b/>
        </w:rPr>
        <w:t xml:space="preserve">    :</w:t>
      </w:r>
      <w:proofErr w:type="gramEnd"/>
      <w:r w:rsidRPr="00BD234B">
        <w:rPr>
          <w:rFonts w:ascii="Palatino" w:hAnsi="Palatino" w:cs="Arial"/>
          <w:b/>
        </w:rPr>
        <w:t xml:space="preserve"> Jose Reinaldo Souza de Abreu.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 :</w:t>
      </w:r>
      <w:proofErr w:type="gramEnd"/>
      <w:r w:rsidRPr="00BD234B">
        <w:rPr>
          <w:rFonts w:ascii="Palatino" w:hAnsi="Palatino" w:cs="Arial"/>
        </w:rPr>
        <w:t xml:space="preserve"> Marcio Fernandes Junior (11338/AM). </w:t>
      </w:r>
      <w:r w:rsidRPr="00BD234B">
        <w:rPr>
          <w:rFonts w:ascii="Palatino" w:hAnsi="Palatino" w:cs="Arial"/>
        </w:rPr>
        <w:br/>
      </w:r>
      <w:proofErr w:type="gramStart"/>
      <w:r w:rsidRPr="00BD234B">
        <w:rPr>
          <w:rFonts w:ascii="Palatino" w:hAnsi="Palatino" w:cs="Arial"/>
          <w:b/>
        </w:rPr>
        <w:t>Apelado     :</w:t>
      </w:r>
      <w:proofErr w:type="gramEnd"/>
      <w:r w:rsidRPr="00BD234B">
        <w:rPr>
          <w:rFonts w:ascii="Palatino" w:hAnsi="Palatino" w:cs="Arial"/>
          <w:b/>
        </w:rPr>
        <w:t xml:space="preserve"> Estado do Amazonas.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Advogada</w:t>
      </w:r>
      <w:proofErr w:type="gramStart"/>
      <w:r w:rsidRPr="00BD234B">
        <w:rPr>
          <w:rFonts w:ascii="Palatino" w:hAnsi="Palatino" w:cs="Arial"/>
        </w:rPr>
        <w:t xml:space="preserve">    </w:t>
      </w:r>
      <w:proofErr w:type="gramEnd"/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Kerinne</w:t>
      </w:r>
      <w:proofErr w:type="spellEnd"/>
      <w:r w:rsidRPr="00BD234B">
        <w:rPr>
          <w:rFonts w:ascii="Palatino" w:hAnsi="Palatino" w:cs="Arial"/>
        </w:rPr>
        <w:t xml:space="preserve"> Mari</w:t>
      </w:r>
      <w:r w:rsidR="004234AC" w:rsidRPr="00BD234B">
        <w:rPr>
          <w:rFonts w:ascii="Palatino" w:hAnsi="Palatino" w:cs="Arial"/>
        </w:rPr>
        <w:t xml:space="preserve">a Freitas Pinheiro (15194/AM). 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Pr="00BD234B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D234B">
        <w:rPr>
          <w:rFonts w:ascii="Palatino" w:hAnsi="Palatino" w:cs="Arial"/>
          <w:b/>
          <w:color w:val="000000"/>
        </w:rPr>
        <w:t>Pascarelli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Lopes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Membro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</w:rPr>
        <w:t>Procuradora de Justiça</w:t>
      </w:r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Dra.Silvana</w:t>
      </w:r>
      <w:proofErr w:type="spellEnd"/>
      <w:r w:rsidRPr="00BD234B">
        <w:rPr>
          <w:rFonts w:ascii="Palatino" w:hAnsi="Palatino" w:cs="Arial"/>
        </w:rPr>
        <w:t xml:space="preserve"> Nobre de Lima Cabral  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BD234B" w:rsidRDefault="00316938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23. </w:t>
      </w:r>
      <w:r w:rsidR="004234AC" w:rsidRPr="00BD234B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BD234B">
        <w:rPr>
          <w:rFonts w:ascii="Palatino" w:hAnsi="Palatino" w:cs="Arial"/>
          <w:b/>
          <w:bCs/>
        </w:rPr>
        <w:t xml:space="preserve">0636651-59.2021.8.04.0001  </w:t>
      </w:r>
      <w:r w:rsidR="004234AC" w:rsidRPr="00BD234B">
        <w:rPr>
          <w:rFonts w:ascii="Palatino" w:hAnsi="Palatino" w:cs="Arial"/>
          <w:b/>
          <w:bCs/>
        </w:rPr>
        <w:t xml:space="preserve"> </w:t>
      </w:r>
      <w:r w:rsidR="0030185E" w:rsidRPr="00BD234B">
        <w:rPr>
          <w:rFonts w:ascii="Palatino" w:hAnsi="Palatino" w:cs="Arial"/>
          <w:b/>
          <w:bCs/>
        </w:rPr>
        <w:t xml:space="preserve"> </w:t>
      </w:r>
      <w:r w:rsidR="0050584D">
        <w:rPr>
          <w:rFonts w:ascii="Palatino" w:hAnsi="Palatino" w:cs="Arial"/>
          <w:b/>
          <w:bCs/>
        </w:rPr>
        <w:t xml:space="preserve"> </w:t>
      </w:r>
      <w:r w:rsidR="0050584D">
        <w:rPr>
          <w:rFonts w:ascii="Palatino" w:hAnsi="Palatino" w:cs="Arial"/>
          <w:b/>
          <w:bCs/>
        </w:rPr>
        <w:tab/>
      </w:r>
      <w:proofErr w:type="gramStart"/>
      <w:r w:rsidR="0050584D">
        <w:rPr>
          <w:rFonts w:ascii="Palatino" w:hAnsi="Palatino" w:cs="Arial"/>
          <w:b/>
          <w:bCs/>
        </w:rPr>
        <w:t>(</w:t>
      </w:r>
      <w:proofErr w:type="gramEnd"/>
      <w:r w:rsidR="0050584D">
        <w:rPr>
          <w:rFonts w:ascii="Palatino" w:hAnsi="Palatino" w:cs="Arial"/>
          <w:b/>
          <w:bCs/>
        </w:rPr>
        <w:t xml:space="preserve">Sustentação </w:t>
      </w:r>
      <w:r w:rsidR="00F71E19">
        <w:rPr>
          <w:rFonts w:ascii="Palatino" w:hAnsi="Palatino" w:cs="Arial"/>
          <w:b/>
          <w:bCs/>
        </w:rPr>
        <w:t>Apelado</w:t>
      </w:r>
      <w:r w:rsidR="0050584D">
        <w:rPr>
          <w:rFonts w:ascii="Palatino" w:hAnsi="Palatino" w:cs="Arial"/>
          <w:b/>
          <w:bCs/>
        </w:rPr>
        <w:t>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Roberto Santos </w:t>
      </w:r>
      <w:proofErr w:type="spellStart"/>
      <w:r w:rsidRPr="00BD234B">
        <w:rPr>
          <w:rFonts w:ascii="Palatino" w:hAnsi="Palatino" w:cs="Arial"/>
        </w:rPr>
        <w:t>Taketomi</w:t>
      </w:r>
      <w:proofErr w:type="spellEnd"/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Paulo </w:t>
      </w:r>
      <w:proofErr w:type="spellStart"/>
      <w:r w:rsidRPr="00BD234B">
        <w:rPr>
          <w:rFonts w:ascii="Palatino" w:hAnsi="Palatino" w:cs="Arial"/>
          <w:b/>
        </w:rPr>
        <w:t>Onete</w:t>
      </w:r>
      <w:proofErr w:type="spellEnd"/>
      <w:r w:rsidRPr="00BD234B">
        <w:rPr>
          <w:rFonts w:ascii="Palatino" w:hAnsi="Palatino" w:cs="Arial"/>
          <w:b/>
        </w:rPr>
        <w:t xml:space="preserve"> Mendes de Azevedo.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</w:t>
      </w:r>
      <w:r w:rsidR="004234AC" w:rsidRPr="00BD234B">
        <w:rPr>
          <w:rFonts w:ascii="Palatino" w:hAnsi="Palatino" w:cs="Arial"/>
        </w:rPr>
        <w:t>o</w:t>
      </w:r>
      <w:r w:rsidRPr="00BD234B">
        <w:rPr>
          <w:rFonts w:ascii="Palatino" w:hAnsi="Palatino" w:cs="Arial"/>
        </w:rPr>
        <w:tab/>
        <w:t>: Laís Benit</w:t>
      </w:r>
      <w:r w:rsidR="004234AC" w:rsidRPr="00BD234B">
        <w:rPr>
          <w:rFonts w:ascii="Palatino" w:hAnsi="Palatino" w:cs="Arial"/>
        </w:rPr>
        <w:t xml:space="preserve">o Cortes da Silva (415467/SP). </w:t>
      </w:r>
      <w:r w:rsidRPr="00BD234B">
        <w:rPr>
          <w:rFonts w:ascii="Palatino" w:hAnsi="Palatino" w:cs="Arial"/>
        </w:rPr>
        <w:t xml:space="preserve">(1542A/AM).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Telefônica Brasil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</w:t>
      </w:r>
      <w:r w:rsidRPr="00BD234B">
        <w:rPr>
          <w:rFonts w:ascii="Palatino" w:hAnsi="Palatino" w:cs="Arial"/>
        </w:rPr>
        <w:tab/>
        <w:t>: Ale</w:t>
      </w:r>
      <w:r w:rsidR="004234AC" w:rsidRPr="00BD234B">
        <w:rPr>
          <w:rFonts w:ascii="Palatino" w:hAnsi="Palatino" w:cs="Arial"/>
        </w:rPr>
        <w:t xml:space="preserve">ssandro </w:t>
      </w:r>
      <w:proofErr w:type="spellStart"/>
      <w:r w:rsidR="004234AC" w:rsidRPr="00BD234B">
        <w:rPr>
          <w:rFonts w:ascii="Palatino" w:hAnsi="Palatino" w:cs="Arial"/>
        </w:rPr>
        <w:t>Puget</w:t>
      </w:r>
      <w:proofErr w:type="spellEnd"/>
      <w:r w:rsidR="004234AC" w:rsidRPr="00BD234B">
        <w:rPr>
          <w:rFonts w:ascii="Palatino" w:hAnsi="Palatino" w:cs="Arial"/>
        </w:rPr>
        <w:t xml:space="preserve"> Oliva (1411/AM). </w:t>
      </w:r>
      <w:r w:rsidRPr="00BD234B">
        <w:rPr>
          <w:rFonts w:ascii="Palatino" w:hAnsi="Palatino" w:cs="Arial"/>
        </w:rPr>
        <w:t>(1411A/AM)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Pr="00BD234B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D234B">
        <w:rPr>
          <w:rFonts w:ascii="Palatino" w:hAnsi="Palatino" w:cs="Arial"/>
          <w:b/>
          <w:color w:val="000000"/>
        </w:rPr>
        <w:t>Pascarelli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Lopes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Membro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BD234B" w:rsidRDefault="00EE4A43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24. </w:t>
      </w:r>
      <w:r w:rsidR="004234AC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6B0E34">
        <w:rPr>
          <w:rFonts w:ascii="Palatino" w:hAnsi="Palatino" w:cs="Arial"/>
          <w:b/>
          <w:bCs/>
        </w:rPr>
        <w:t>0002426-66.2017.8.04.4701</w:t>
      </w:r>
      <w:proofErr w:type="gramStart"/>
      <w:r w:rsidR="0030185E" w:rsidRPr="006B0E34">
        <w:rPr>
          <w:rFonts w:ascii="Palatino" w:hAnsi="Palatino" w:cs="Arial"/>
          <w:b/>
          <w:bCs/>
        </w:rPr>
        <w:t xml:space="preserve">  </w:t>
      </w:r>
      <w:r w:rsidR="004234AC" w:rsidRPr="006B0E34">
        <w:rPr>
          <w:rFonts w:ascii="Palatino" w:hAnsi="Palatino" w:cs="Arial"/>
          <w:b/>
          <w:bCs/>
        </w:rPr>
        <w:t xml:space="preserve"> </w:t>
      </w:r>
      <w:r w:rsidR="0030185E" w:rsidRPr="006B0E34">
        <w:rPr>
          <w:rFonts w:ascii="Palatino" w:hAnsi="Palatino" w:cs="Arial"/>
          <w:b/>
          <w:bCs/>
        </w:rPr>
        <w:t xml:space="preserve"> </w:t>
      </w:r>
      <w:proofErr w:type="gramEnd"/>
      <w:r w:rsidRPr="006B0E34">
        <w:rPr>
          <w:rFonts w:ascii="Palatino" w:hAnsi="Palatino" w:cs="Arial"/>
          <w:b/>
          <w:bCs/>
        </w:rPr>
        <w:t>Oposição ao julgamento virtual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2ª Vara de Itacoatiara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Gonçalo Brandão de Sousa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Crefisa</w:t>
      </w:r>
      <w:proofErr w:type="spellEnd"/>
      <w:r w:rsidRPr="00BD234B">
        <w:rPr>
          <w:rFonts w:ascii="Palatino" w:hAnsi="Palatino" w:cs="Arial"/>
          <w:b/>
        </w:rPr>
        <w:t xml:space="preserve"> S/A - Credito, Financiamento e Investimento.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</w:t>
      </w:r>
      <w:r w:rsidRPr="00BD234B">
        <w:rPr>
          <w:rFonts w:ascii="Palatino" w:hAnsi="Palatino" w:cs="Arial"/>
        </w:rPr>
        <w:tab/>
        <w:t>: Lázaro</w:t>
      </w:r>
      <w:r w:rsidR="004234AC" w:rsidRPr="00BD234B">
        <w:rPr>
          <w:rFonts w:ascii="Palatino" w:hAnsi="Palatino" w:cs="Arial"/>
        </w:rPr>
        <w:t xml:space="preserve"> José Gomes Júnior (14804M/S). (31575A/GO). </w:t>
      </w:r>
      <w:r w:rsidRPr="00BD234B">
        <w:rPr>
          <w:rFonts w:ascii="Palatino" w:hAnsi="Palatino" w:cs="Arial"/>
        </w:rPr>
        <w:t xml:space="preserve">(4562A/TO).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RAIMUNDO LUIZ DE SOUZA.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Advogado </w:t>
      </w:r>
      <w:r w:rsidRPr="00BD234B">
        <w:rPr>
          <w:rFonts w:ascii="Palatino" w:hAnsi="Palatino" w:cs="Arial"/>
        </w:rPr>
        <w:tab/>
        <w:t xml:space="preserve">: </w:t>
      </w:r>
      <w:proofErr w:type="spellStart"/>
      <w:r w:rsidRPr="00BD234B">
        <w:rPr>
          <w:rFonts w:ascii="Palatino" w:hAnsi="Palatino" w:cs="Arial"/>
        </w:rPr>
        <w:t>Lauri</w:t>
      </w:r>
      <w:proofErr w:type="spellEnd"/>
      <w:r w:rsidRPr="00BD234B">
        <w:rPr>
          <w:rFonts w:ascii="Palatino" w:hAnsi="Palatino" w:cs="Arial"/>
        </w:rPr>
        <w:t xml:space="preserve"> Dario Bock (12074/AM)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Pr="00BD234B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D234B">
        <w:rPr>
          <w:rFonts w:ascii="Palatino" w:hAnsi="Palatino" w:cs="Arial"/>
          <w:b/>
          <w:color w:val="000000"/>
        </w:rPr>
        <w:t>Pascarelli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Lopes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Membro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BD234B" w:rsidRDefault="00441514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25. </w:t>
      </w:r>
      <w:r w:rsidR="004234AC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6B0E34">
        <w:rPr>
          <w:rFonts w:ascii="Palatino" w:hAnsi="Palatino" w:cs="Arial"/>
          <w:b/>
          <w:bCs/>
        </w:rPr>
        <w:t xml:space="preserve">0731409-93.2022.8.04.0001 </w:t>
      </w:r>
      <w:r w:rsidR="004234AC" w:rsidRPr="006B0E34">
        <w:rPr>
          <w:rFonts w:ascii="Palatino" w:hAnsi="Palatino" w:cs="Arial"/>
          <w:b/>
          <w:bCs/>
        </w:rPr>
        <w:t xml:space="preserve"> </w:t>
      </w:r>
      <w:r w:rsidRPr="006B0E34">
        <w:rPr>
          <w:rFonts w:ascii="Palatino" w:hAnsi="Palatino" w:cs="Arial"/>
          <w:b/>
          <w:bCs/>
        </w:rPr>
        <w:t xml:space="preserve">   Oposição ao julgamento virtual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10ª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</w:t>
      </w:r>
      <w:r w:rsidR="00441514" w:rsidRPr="00441514">
        <w:rPr>
          <w:rFonts w:ascii="Palatino" w:hAnsi="Palatino" w:cs="Arial"/>
        </w:rPr>
        <w:t>Mônica Cristina Raposo da Câmara Chaves do Carmo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Joao</w:t>
      </w:r>
      <w:proofErr w:type="spellEnd"/>
      <w:r w:rsidRPr="00BD234B">
        <w:rPr>
          <w:rFonts w:ascii="Palatino" w:hAnsi="Palatino" w:cs="Arial"/>
          <w:b/>
        </w:rPr>
        <w:t xml:space="preserve"> Isaias Pereira Moreira.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r w:rsidR="004234AC" w:rsidRPr="00BD234B">
        <w:rPr>
          <w:rFonts w:ascii="Palatino" w:hAnsi="Palatino" w:cs="Arial"/>
        </w:rPr>
        <w:t>s</w:t>
      </w:r>
      <w:proofErr w:type="gramStart"/>
      <w:r w:rsidRPr="00BD234B">
        <w:rPr>
          <w:rFonts w:ascii="Palatino" w:hAnsi="Palatino" w:cs="Arial"/>
        </w:rPr>
        <w:t xml:space="preserve"> </w:t>
      </w:r>
      <w:r w:rsidR="004234AC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>:</w:t>
      </w:r>
      <w:proofErr w:type="gramEnd"/>
      <w:r w:rsidRPr="00BD234B">
        <w:rPr>
          <w:rFonts w:ascii="Palatino" w:hAnsi="Palatino" w:cs="Arial"/>
        </w:rPr>
        <w:t xml:space="preserve"> Al</w:t>
      </w:r>
      <w:r w:rsidR="004234AC" w:rsidRPr="00BD234B">
        <w:rPr>
          <w:rFonts w:ascii="Palatino" w:hAnsi="Palatino" w:cs="Arial"/>
        </w:rPr>
        <w:t xml:space="preserve">exandre </w:t>
      </w:r>
      <w:proofErr w:type="spellStart"/>
      <w:r w:rsidR="004234AC" w:rsidRPr="00BD234B">
        <w:rPr>
          <w:rFonts w:ascii="Palatino" w:hAnsi="Palatino" w:cs="Arial"/>
        </w:rPr>
        <w:t>Fornagieri</w:t>
      </w:r>
      <w:proofErr w:type="spellEnd"/>
      <w:r w:rsidR="004234AC" w:rsidRPr="00BD234B">
        <w:rPr>
          <w:rFonts w:ascii="Palatino" w:hAnsi="Palatino" w:cs="Arial"/>
        </w:rPr>
        <w:t xml:space="preserve"> (74664/PR). </w:t>
      </w:r>
      <w:r w:rsidRPr="00BD234B">
        <w:rPr>
          <w:rFonts w:ascii="Palatino" w:hAnsi="Palatino" w:cs="Arial"/>
        </w:rPr>
        <w:t xml:space="preserve">(1748A/AM).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Banco </w:t>
      </w:r>
      <w:proofErr w:type="spellStart"/>
      <w:r w:rsidRPr="00BD234B">
        <w:rPr>
          <w:rFonts w:ascii="Palatino" w:hAnsi="Palatino" w:cs="Arial"/>
          <w:b/>
        </w:rPr>
        <w:t>Bmg</w:t>
      </w:r>
      <w:proofErr w:type="spellEnd"/>
      <w:r w:rsidRPr="00BD234B">
        <w:rPr>
          <w:rFonts w:ascii="Palatino" w:hAnsi="Palatino" w:cs="Arial"/>
          <w:b/>
        </w:rPr>
        <w:t xml:space="preserve"> S/A.</w:t>
      </w:r>
      <w:r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br/>
        <w:t xml:space="preserve">Advogado </w:t>
      </w:r>
      <w:r w:rsidR="004234AC" w:rsidRPr="00BD234B">
        <w:rPr>
          <w:rFonts w:ascii="Palatino" w:hAnsi="Palatino" w:cs="Arial"/>
        </w:rPr>
        <w:t xml:space="preserve"> </w:t>
      </w:r>
      <w:r w:rsidRPr="00BD234B">
        <w:rPr>
          <w:rFonts w:ascii="Palatino" w:hAnsi="Palatino" w:cs="Arial"/>
        </w:rPr>
        <w:t>: Carlos Fernando de Siqueira Castro (672A/AM)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Pr="00BD234B">
        <w:rPr>
          <w:rFonts w:ascii="Palatino" w:hAnsi="Palatino" w:cs="Arial"/>
          <w:b/>
          <w:color w:val="000000"/>
        </w:rPr>
        <w:t xml:space="preserve">Exmo. Sr. Des. Flávio Humberto </w:t>
      </w:r>
      <w:proofErr w:type="spellStart"/>
      <w:r w:rsidRPr="00BD234B">
        <w:rPr>
          <w:rFonts w:ascii="Palatino" w:hAnsi="Palatino" w:cs="Arial"/>
          <w:b/>
          <w:color w:val="000000"/>
        </w:rPr>
        <w:t>Pascarelli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Lopes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Membro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4234AC" w:rsidRPr="00BD234B" w:rsidRDefault="004234AC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 xml:space="preserve">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BD234B" w:rsidRDefault="00441514" w:rsidP="004234A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26. </w:t>
      </w:r>
      <w:r w:rsidR="004234AC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 nº </w:t>
      </w:r>
      <w:r w:rsidR="0030185E" w:rsidRPr="006B0E34">
        <w:rPr>
          <w:rFonts w:ascii="Palatino" w:hAnsi="Palatino" w:cs="Arial"/>
          <w:b/>
          <w:bCs/>
        </w:rPr>
        <w:t>0607511-24.2014.8.04.0001</w:t>
      </w:r>
      <w:proofErr w:type="gramStart"/>
      <w:r w:rsidR="0030185E" w:rsidRPr="006B0E34">
        <w:rPr>
          <w:rFonts w:ascii="Palatino" w:hAnsi="Palatino" w:cs="Arial"/>
          <w:b/>
          <w:bCs/>
        </w:rPr>
        <w:t xml:space="preserve">  </w:t>
      </w:r>
      <w:r w:rsidR="004234AC" w:rsidRPr="006B0E34">
        <w:rPr>
          <w:rFonts w:ascii="Palatino" w:hAnsi="Palatino" w:cs="Arial"/>
          <w:b/>
          <w:bCs/>
        </w:rPr>
        <w:t xml:space="preserve"> </w:t>
      </w:r>
      <w:r w:rsidR="0030185E" w:rsidRPr="006B0E34">
        <w:rPr>
          <w:rFonts w:ascii="Palatino" w:hAnsi="Palatino" w:cs="Arial"/>
          <w:b/>
          <w:bCs/>
        </w:rPr>
        <w:t xml:space="preserve"> </w:t>
      </w:r>
      <w:proofErr w:type="gramEnd"/>
      <w:r w:rsidR="00306119" w:rsidRPr="006B0E34">
        <w:rPr>
          <w:rFonts w:ascii="Palatino" w:hAnsi="Palatino" w:cs="Arial"/>
          <w:b/>
          <w:bCs/>
        </w:rPr>
        <w:tab/>
      </w:r>
      <w:r w:rsidR="00306119" w:rsidRPr="006B0E34">
        <w:rPr>
          <w:rFonts w:ascii="Palatino" w:hAnsi="Palatino" w:cs="Arial"/>
          <w:b/>
          <w:bCs/>
        </w:rPr>
        <w:tab/>
        <w:t xml:space="preserve">      (Sustentação Apelados)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13ª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Victor André </w:t>
      </w:r>
      <w:proofErr w:type="spellStart"/>
      <w:r w:rsidRPr="00BD234B">
        <w:rPr>
          <w:rFonts w:ascii="Palatino" w:hAnsi="Palatino" w:cs="Arial"/>
        </w:rPr>
        <w:t>Liuzzi</w:t>
      </w:r>
      <w:proofErr w:type="spellEnd"/>
      <w:r w:rsidRPr="00BD234B">
        <w:rPr>
          <w:rFonts w:ascii="Palatino" w:hAnsi="Palatino" w:cs="Arial"/>
        </w:rPr>
        <w:t xml:space="preserve"> Gomes</w:t>
      </w:r>
    </w:p>
    <w:p w:rsidR="0030185E" w:rsidRPr="00BD234B" w:rsidRDefault="007A1C9D" w:rsidP="007A1C9D">
      <w:pPr>
        <w:autoSpaceDE w:val="0"/>
        <w:autoSpaceDN w:val="0"/>
        <w:adjustRightInd w:val="0"/>
        <w:spacing w:after="0" w:line="240" w:lineRule="auto"/>
        <w:ind w:right="-734"/>
        <w:rPr>
          <w:rFonts w:ascii="Palatino" w:hAnsi="Palatino" w:cs="Arial"/>
        </w:rPr>
      </w:pPr>
      <w:proofErr w:type="spellStart"/>
      <w:r w:rsidRPr="00BD234B">
        <w:rPr>
          <w:rFonts w:ascii="Palatino" w:hAnsi="Palatino" w:cs="Arial"/>
          <w:b/>
        </w:rPr>
        <w:t>1º</w:t>
      </w:r>
      <w:r w:rsidR="0030185E" w:rsidRPr="00BD234B">
        <w:rPr>
          <w:rFonts w:ascii="Palatino" w:hAnsi="Palatino" w:cs="Arial"/>
          <w:b/>
        </w:rPr>
        <w:t>Apelante</w:t>
      </w:r>
      <w:r w:rsidR="004234AC" w:rsidRPr="00BD234B">
        <w:rPr>
          <w:rFonts w:ascii="Palatino" w:hAnsi="Palatino" w:cs="Arial"/>
          <w:b/>
        </w:rPr>
        <w:t>/</w:t>
      </w:r>
      <w:proofErr w:type="gramStart"/>
      <w:r w:rsidR="004234AC" w:rsidRPr="00BD234B">
        <w:rPr>
          <w:rFonts w:ascii="Palatino" w:hAnsi="Palatino" w:cs="Arial"/>
          <w:b/>
        </w:rPr>
        <w:t>Apelado</w:t>
      </w:r>
      <w:proofErr w:type="spellEnd"/>
      <w:r w:rsidR="0030185E" w:rsidRPr="00BD234B">
        <w:rPr>
          <w:rFonts w:ascii="Palatino" w:hAnsi="Palatino" w:cs="Arial"/>
          <w:b/>
        </w:rPr>
        <w:t xml:space="preserve"> :</w:t>
      </w:r>
      <w:proofErr w:type="gramEnd"/>
      <w:r w:rsidR="0030185E" w:rsidRPr="00BD234B">
        <w:rPr>
          <w:rFonts w:ascii="Palatino" w:hAnsi="Palatino" w:cs="Arial"/>
          <w:b/>
        </w:rPr>
        <w:t xml:space="preserve"> </w:t>
      </w:r>
      <w:proofErr w:type="spellStart"/>
      <w:r w:rsidR="0030185E" w:rsidRPr="00BD234B">
        <w:rPr>
          <w:rFonts w:ascii="Palatino" w:hAnsi="Palatino" w:cs="Arial"/>
          <w:b/>
        </w:rPr>
        <w:t>Patri</w:t>
      </w:r>
      <w:proofErr w:type="spellEnd"/>
      <w:r w:rsidR="0030185E" w:rsidRPr="00BD234B">
        <w:rPr>
          <w:rFonts w:ascii="Palatino" w:hAnsi="Palatino" w:cs="Arial"/>
          <w:b/>
        </w:rPr>
        <w:t xml:space="preserve"> Dezoito Empreendimentos Imobiliários Ltda. (</w:t>
      </w:r>
      <w:proofErr w:type="spellStart"/>
      <w:r w:rsidR="0030185E" w:rsidRPr="00BD234B">
        <w:rPr>
          <w:rFonts w:ascii="Palatino" w:hAnsi="Palatino" w:cs="Arial"/>
          <w:b/>
        </w:rPr>
        <w:t>patrimonio</w:t>
      </w:r>
      <w:proofErr w:type="spellEnd"/>
      <w:r w:rsidR="0030185E" w:rsidRPr="00BD234B">
        <w:rPr>
          <w:rFonts w:ascii="Palatino" w:hAnsi="Palatino" w:cs="Arial"/>
          <w:b/>
        </w:rPr>
        <w:t xml:space="preserve">). </w:t>
      </w:r>
      <w:r w:rsidR="0030185E" w:rsidRPr="00BD234B">
        <w:rPr>
          <w:rFonts w:ascii="Palatino" w:hAnsi="Palatino" w:cs="Arial"/>
          <w:b/>
        </w:rPr>
        <w:br/>
      </w:r>
      <w:r w:rsidR="0030185E" w:rsidRPr="00BD234B">
        <w:rPr>
          <w:rFonts w:ascii="Palatino" w:hAnsi="Palatino" w:cs="Arial"/>
        </w:rPr>
        <w:t>Advogado</w:t>
      </w:r>
      <w:r w:rsidR="004234AC" w:rsidRPr="00BD234B">
        <w:rPr>
          <w:rFonts w:ascii="Palatino" w:hAnsi="Palatino" w:cs="Arial"/>
        </w:rPr>
        <w:t>s</w:t>
      </w:r>
      <w:r w:rsidR="0030185E" w:rsidRPr="00BD234B">
        <w:rPr>
          <w:rFonts w:ascii="Palatino" w:hAnsi="Palatino" w:cs="Arial"/>
        </w:rPr>
        <w:t xml:space="preserve">: Fábio </w:t>
      </w:r>
      <w:proofErr w:type="spellStart"/>
      <w:r w:rsidR="0030185E" w:rsidRPr="00BD234B">
        <w:rPr>
          <w:rFonts w:ascii="Palatino" w:hAnsi="Palatino" w:cs="Arial"/>
        </w:rPr>
        <w:t>Lindoso</w:t>
      </w:r>
      <w:proofErr w:type="spellEnd"/>
      <w:r w:rsidR="0030185E" w:rsidRPr="00BD234B">
        <w:rPr>
          <w:rFonts w:ascii="Palatino" w:hAnsi="Palatino" w:cs="Arial"/>
        </w:rPr>
        <w:t xml:space="preserve"> e Lima (7417/AM</w:t>
      </w:r>
      <w:r w:rsidR="004234AC" w:rsidRPr="00BD234B">
        <w:rPr>
          <w:rFonts w:ascii="Palatino" w:hAnsi="Palatino" w:cs="Arial"/>
        </w:rPr>
        <w:t xml:space="preserve">). </w:t>
      </w:r>
      <w:r w:rsidR="0030185E" w:rsidRPr="00BD234B">
        <w:rPr>
          <w:rFonts w:ascii="Palatino" w:hAnsi="Palatino" w:cs="Arial"/>
        </w:rPr>
        <w:t xml:space="preserve">Henrique Barcelos </w:t>
      </w:r>
      <w:proofErr w:type="spellStart"/>
      <w:r w:rsidR="0030185E" w:rsidRPr="00BD234B">
        <w:rPr>
          <w:rFonts w:ascii="Palatino" w:hAnsi="Palatino" w:cs="Arial"/>
        </w:rPr>
        <w:t>Buchdid</w:t>
      </w:r>
      <w:proofErr w:type="spellEnd"/>
      <w:r w:rsidR="0030185E" w:rsidRPr="00BD234B">
        <w:rPr>
          <w:rFonts w:ascii="Palatino" w:hAnsi="Palatino" w:cs="Arial"/>
        </w:rPr>
        <w:t xml:space="preserve"> (5913/AM). </w:t>
      </w:r>
      <w:r w:rsidR="0030185E" w:rsidRPr="00BD234B">
        <w:rPr>
          <w:rFonts w:ascii="Palatino" w:hAnsi="Palatino" w:cs="Arial"/>
        </w:rPr>
        <w:br/>
      </w:r>
      <w:proofErr w:type="spellStart"/>
      <w:r w:rsidRPr="00BD234B">
        <w:rPr>
          <w:rFonts w:ascii="Palatino" w:hAnsi="Palatino" w:cs="Arial"/>
          <w:b/>
        </w:rPr>
        <w:t>2ºApelante/</w:t>
      </w:r>
      <w:proofErr w:type="gramStart"/>
      <w:r w:rsidRPr="00BD234B">
        <w:rPr>
          <w:rFonts w:ascii="Palatino" w:hAnsi="Palatino" w:cs="Arial"/>
          <w:b/>
        </w:rPr>
        <w:t>Apelado</w:t>
      </w:r>
      <w:proofErr w:type="spellEnd"/>
      <w:r w:rsidRPr="00BD234B">
        <w:rPr>
          <w:rFonts w:ascii="Palatino" w:hAnsi="Palatino" w:cs="Arial"/>
          <w:b/>
        </w:rPr>
        <w:t xml:space="preserve"> :</w:t>
      </w:r>
      <w:proofErr w:type="gramEnd"/>
      <w:r w:rsidRPr="00BD234B">
        <w:rPr>
          <w:rFonts w:ascii="Palatino" w:hAnsi="Palatino" w:cs="Arial"/>
          <w:b/>
        </w:rPr>
        <w:t xml:space="preserve"> </w:t>
      </w:r>
      <w:r w:rsidR="0030185E" w:rsidRPr="00BD234B">
        <w:rPr>
          <w:rFonts w:ascii="Palatino" w:hAnsi="Palatino" w:cs="Arial"/>
          <w:b/>
        </w:rPr>
        <w:t xml:space="preserve">Global Consultoria </w:t>
      </w:r>
      <w:proofErr w:type="spellStart"/>
      <w:r w:rsidR="0030185E" w:rsidRPr="00BD234B">
        <w:rPr>
          <w:rFonts w:ascii="Palatino" w:hAnsi="Palatino" w:cs="Arial"/>
          <w:b/>
        </w:rPr>
        <w:t>Imobiliaria</w:t>
      </w:r>
      <w:proofErr w:type="spellEnd"/>
      <w:r w:rsidR="0030185E" w:rsidRPr="00BD234B">
        <w:rPr>
          <w:rFonts w:ascii="Palatino" w:hAnsi="Palatino" w:cs="Arial"/>
          <w:b/>
        </w:rPr>
        <w:t xml:space="preserve"> Ltda. </w:t>
      </w:r>
      <w:r w:rsidR="0030185E" w:rsidRPr="00BD234B">
        <w:rPr>
          <w:rFonts w:ascii="Palatino" w:hAnsi="Palatino" w:cs="Arial"/>
          <w:b/>
        </w:rPr>
        <w:br/>
      </w:r>
      <w:r w:rsidR="0030185E" w:rsidRPr="00BD234B">
        <w:rPr>
          <w:rFonts w:ascii="Palatino" w:hAnsi="Palatino" w:cs="Arial"/>
        </w:rPr>
        <w:t xml:space="preserve">Advogada: Ingrid </w:t>
      </w:r>
      <w:proofErr w:type="spellStart"/>
      <w:r w:rsidR="0030185E" w:rsidRPr="00BD234B">
        <w:rPr>
          <w:rFonts w:ascii="Palatino" w:hAnsi="Palatino" w:cs="Arial"/>
        </w:rPr>
        <w:t>Nedel</w:t>
      </w:r>
      <w:proofErr w:type="spellEnd"/>
      <w:r w:rsidR="0030185E" w:rsidRPr="00BD234B">
        <w:rPr>
          <w:rFonts w:ascii="Palatino" w:hAnsi="Palatino" w:cs="Arial"/>
        </w:rPr>
        <w:t xml:space="preserve"> </w:t>
      </w:r>
      <w:proofErr w:type="spellStart"/>
      <w:r w:rsidR="0030185E" w:rsidRPr="00BD234B">
        <w:rPr>
          <w:rFonts w:ascii="Palatino" w:hAnsi="Palatino" w:cs="Arial"/>
        </w:rPr>
        <w:t>Spohr</w:t>
      </w:r>
      <w:proofErr w:type="spellEnd"/>
      <w:r w:rsidR="0030185E" w:rsidRPr="00BD234B">
        <w:rPr>
          <w:rFonts w:ascii="Palatino" w:hAnsi="Palatino" w:cs="Arial"/>
        </w:rPr>
        <w:t xml:space="preserve"> Schmitt (68625/RS). </w:t>
      </w:r>
      <w:proofErr w:type="spellStart"/>
      <w:r w:rsidR="004234AC" w:rsidRPr="00BD234B">
        <w:rPr>
          <w:rFonts w:ascii="Palatino" w:hAnsi="Palatino" w:cs="Arial"/>
        </w:rPr>
        <w:t>Erik</w:t>
      </w:r>
      <w:proofErr w:type="spellEnd"/>
      <w:r w:rsidR="004234AC" w:rsidRPr="00BD234B">
        <w:rPr>
          <w:rFonts w:ascii="Palatino" w:hAnsi="Palatino" w:cs="Arial"/>
        </w:rPr>
        <w:t xml:space="preserve"> </w:t>
      </w:r>
      <w:proofErr w:type="spellStart"/>
      <w:r w:rsidR="004234AC" w:rsidRPr="00BD234B">
        <w:rPr>
          <w:rFonts w:ascii="Palatino" w:hAnsi="Palatino" w:cs="Arial"/>
        </w:rPr>
        <w:t>Lorenzzo</w:t>
      </w:r>
      <w:proofErr w:type="spellEnd"/>
      <w:r w:rsidR="004234AC" w:rsidRPr="00BD234B">
        <w:rPr>
          <w:rFonts w:ascii="Palatino" w:hAnsi="Palatino" w:cs="Arial"/>
        </w:rPr>
        <w:t xml:space="preserve"> Marinho da Silva (4944/AM).</w:t>
      </w:r>
      <w:r w:rsidR="0030185E" w:rsidRPr="00BD234B">
        <w:rPr>
          <w:rFonts w:ascii="Palatino" w:hAnsi="Palatino" w:cs="Arial"/>
        </w:rPr>
        <w:br/>
      </w:r>
      <w:proofErr w:type="spellStart"/>
      <w:r w:rsidRPr="00BD234B">
        <w:rPr>
          <w:rFonts w:ascii="Palatino" w:hAnsi="Palatino" w:cs="Arial"/>
          <w:b/>
        </w:rPr>
        <w:t>3º</w:t>
      </w:r>
      <w:proofErr w:type="gramStart"/>
      <w:r w:rsidRPr="00BD234B">
        <w:rPr>
          <w:rFonts w:ascii="Palatino" w:hAnsi="Palatino" w:cs="Arial"/>
          <w:b/>
        </w:rPr>
        <w:t>Apelantes/Apelados</w:t>
      </w:r>
      <w:proofErr w:type="gramEnd"/>
      <w:r w:rsidR="0030185E" w:rsidRPr="00BD234B">
        <w:rPr>
          <w:rFonts w:ascii="Palatino" w:hAnsi="Palatino" w:cs="Arial"/>
          <w:b/>
        </w:rPr>
        <w:t>:</w:t>
      </w:r>
      <w:proofErr w:type="spellEnd"/>
      <w:r w:rsidR="0030185E" w:rsidRPr="00BD234B">
        <w:rPr>
          <w:rFonts w:ascii="Palatino" w:hAnsi="Palatino" w:cs="Arial"/>
          <w:b/>
        </w:rPr>
        <w:t xml:space="preserve"> </w:t>
      </w:r>
      <w:r w:rsidRPr="00BD234B">
        <w:rPr>
          <w:rFonts w:ascii="Palatino" w:hAnsi="Palatino" w:cs="Arial"/>
          <w:b/>
        </w:rPr>
        <w:t xml:space="preserve">Fabio Eric </w:t>
      </w:r>
      <w:proofErr w:type="spellStart"/>
      <w:r w:rsidRPr="00BD234B">
        <w:rPr>
          <w:rFonts w:ascii="Palatino" w:hAnsi="Palatino" w:cs="Arial"/>
          <w:b/>
        </w:rPr>
        <w:t>Uchiyama</w:t>
      </w:r>
      <w:proofErr w:type="spellEnd"/>
      <w:r w:rsidRPr="00BD234B">
        <w:rPr>
          <w:rFonts w:ascii="Palatino" w:hAnsi="Palatino" w:cs="Arial"/>
          <w:b/>
        </w:rPr>
        <w:t xml:space="preserve"> Conceição. </w:t>
      </w:r>
      <w:r w:rsidR="0030185E" w:rsidRPr="00BD234B">
        <w:rPr>
          <w:rFonts w:ascii="Palatino" w:hAnsi="Palatino" w:cs="Arial"/>
          <w:b/>
        </w:rPr>
        <w:t xml:space="preserve">Vanessa Monteiro de Lima. </w:t>
      </w:r>
      <w:r w:rsidR="0030185E" w:rsidRPr="00BD234B">
        <w:rPr>
          <w:rFonts w:ascii="Palatino" w:hAnsi="Palatino" w:cs="Arial"/>
          <w:b/>
        </w:rPr>
        <w:br/>
      </w:r>
      <w:r w:rsidR="0030185E" w:rsidRPr="00BD234B">
        <w:rPr>
          <w:rFonts w:ascii="Palatino" w:hAnsi="Palatino" w:cs="Arial"/>
        </w:rPr>
        <w:t>Advogado</w:t>
      </w:r>
      <w:r w:rsidRPr="00BD234B">
        <w:rPr>
          <w:rFonts w:ascii="Palatino" w:hAnsi="Palatino" w:cs="Arial"/>
        </w:rPr>
        <w:t>s</w:t>
      </w:r>
      <w:r w:rsidR="0030185E" w:rsidRPr="00BD234B">
        <w:rPr>
          <w:rFonts w:ascii="Palatino" w:hAnsi="Palatino" w:cs="Arial"/>
        </w:rPr>
        <w:t>: Moises Cavalc</w:t>
      </w:r>
      <w:r w:rsidRPr="00BD234B">
        <w:rPr>
          <w:rFonts w:ascii="Palatino" w:hAnsi="Palatino" w:cs="Arial"/>
        </w:rPr>
        <w:t xml:space="preserve">ante G. de Oliveira (5912/AM). </w:t>
      </w:r>
      <w:r w:rsidR="0030185E" w:rsidRPr="00BD234B">
        <w:rPr>
          <w:rFonts w:ascii="Palatino" w:hAnsi="Palatino" w:cs="Arial"/>
        </w:rPr>
        <w:t>Maria Auxiliadora Cavalca</w:t>
      </w:r>
      <w:r w:rsidRPr="00BD234B">
        <w:rPr>
          <w:rFonts w:ascii="Palatino" w:hAnsi="Palatino" w:cs="Arial"/>
        </w:rPr>
        <w:t>nte de G.</w:t>
      </w:r>
      <w:proofErr w:type="gramStart"/>
      <w:r w:rsidRPr="00BD234B">
        <w:rPr>
          <w:rFonts w:ascii="Palatino" w:hAnsi="Palatino" w:cs="Arial"/>
        </w:rPr>
        <w:t xml:space="preserve">  </w:t>
      </w:r>
      <w:proofErr w:type="gramEnd"/>
      <w:r w:rsidRPr="00BD234B">
        <w:rPr>
          <w:rFonts w:ascii="Palatino" w:hAnsi="Palatino" w:cs="Arial"/>
        </w:rPr>
        <w:t xml:space="preserve">Oliveira (6102/AM). </w:t>
      </w:r>
      <w:r w:rsidR="0030185E" w:rsidRPr="00BD234B">
        <w:rPr>
          <w:rFonts w:ascii="Palatino" w:hAnsi="Palatino" w:cs="Arial"/>
        </w:rPr>
        <w:t>Fabío</w:t>
      </w:r>
      <w:r w:rsidRPr="00BD234B">
        <w:rPr>
          <w:rFonts w:ascii="Palatino" w:hAnsi="Palatino" w:cs="Arial"/>
        </w:rPr>
        <w:t xml:space="preserve">la Monteiro de Lima (5911/AM). </w:t>
      </w:r>
      <w:r w:rsidR="0030185E" w:rsidRPr="00BD234B">
        <w:rPr>
          <w:rFonts w:ascii="Palatino" w:hAnsi="Palatino" w:cs="Arial"/>
        </w:rPr>
        <w:t xml:space="preserve">José de Jesus Gouvêa Oliveira Junior (10793/AM). </w:t>
      </w:r>
    </w:p>
    <w:p w:rsidR="007A1C9D" w:rsidRPr="00BD234B" w:rsidRDefault="007A1C9D" w:rsidP="007A1C9D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r w:rsidR="007A1C9D" w:rsidRPr="00BD234B">
        <w:rPr>
          <w:rFonts w:ascii="Palatino" w:hAnsi="Palatino" w:cs="Arial"/>
          <w:color w:val="000000"/>
        </w:rPr>
        <w:t xml:space="preserve">Exmo. Sr. Des. </w:t>
      </w:r>
      <w:r w:rsidRPr="00BD234B">
        <w:rPr>
          <w:rFonts w:ascii="Palatino" w:hAnsi="Palatino" w:cs="Arial"/>
          <w:b/>
          <w:color w:val="000000"/>
        </w:rPr>
        <w:t>Lafayette Carneiro Vieira Júnior</w:t>
      </w:r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jc w:val="both"/>
        <w:rPr>
          <w:rFonts w:ascii="Palatino" w:hAnsi="Palatino" w:cs="Arial"/>
          <w:b/>
          <w:bCs/>
          <w:color w:val="000000"/>
          <w:u w:val="single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Maria das Graças Pessoa Figueiredo</w:t>
      </w:r>
    </w:p>
    <w:p w:rsidR="0030185E" w:rsidRPr="00BD234B" w:rsidRDefault="009E5E0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D234B">
        <w:rPr>
          <w:rFonts w:ascii="Palatino" w:hAnsi="Palatino" w:cs="Arial"/>
          <w:b/>
          <w:bCs/>
          <w:color w:val="000000"/>
        </w:rPr>
        <w:t>Membro :</w:t>
      </w:r>
      <w:proofErr w:type="gramEnd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ab/>
        <w:t xml:space="preserve">Exmo. Sr. </w:t>
      </w:r>
      <w:proofErr w:type="spellStart"/>
      <w:r w:rsidRPr="00BD234B">
        <w:rPr>
          <w:rFonts w:ascii="Palatino" w:hAnsi="Palatino" w:cs="Arial"/>
          <w:color w:val="000000"/>
        </w:rPr>
        <w:t>Des.</w:t>
      </w:r>
      <w:r w:rsidR="0030185E" w:rsidRPr="00BD234B">
        <w:rPr>
          <w:rFonts w:ascii="Palatino" w:hAnsi="Palatino" w:cs="Arial"/>
          <w:color w:val="000000"/>
        </w:rPr>
        <w:t>Cláudio</w:t>
      </w:r>
      <w:proofErr w:type="spellEnd"/>
      <w:r w:rsidR="0030185E" w:rsidRPr="00BD234B">
        <w:rPr>
          <w:rFonts w:ascii="Palatino" w:hAnsi="Palatino" w:cs="Arial"/>
          <w:color w:val="000000"/>
        </w:rPr>
        <w:t xml:space="preserve"> César </w:t>
      </w:r>
      <w:proofErr w:type="spellStart"/>
      <w:r w:rsidR="0030185E" w:rsidRPr="00BD234B">
        <w:rPr>
          <w:rFonts w:ascii="Palatino" w:hAnsi="Palatino" w:cs="Arial"/>
          <w:color w:val="000000"/>
        </w:rPr>
        <w:t>Ramalheira</w:t>
      </w:r>
      <w:proofErr w:type="spellEnd"/>
      <w:r w:rsidR="0030185E" w:rsidRPr="00BD234B">
        <w:rPr>
          <w:rFonts w:ascii="Palatino" w:hAnsi="Palatino" w:cs="Arial"/>
          <w:color w:val="000000"/>
        </w:rPr>
        <w:t xml:space="preserve"> </w:t>
      </w:r>
      <w:proofErr w:type="spellStart"/>
      <w:r w:rsidR="0030185E" w:rsidRPr="00BD234B">
        <w:rPr>
          <w:rFonts w:ascii="Palatino" w:hAnsi="Palatino" w:cs="Arial"/>
          <w:color w:val="000000"/>
        </w:rPr>
        <w:t>Roessing</w:t>
      </w:r>
      <w:proofErr w:type="spellEnd"/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9E5E0E" w:rsidRDefault="009E5E0E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Default="002D37C9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E136C3" w:rsidRPr="00BC412C" w:rsidRDefault="00E136C3" w:rsidP="00E136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lastRenderedPageBreak/>
        <w:t>27.</w:t>
      </w:r>
      <w:proofErr w:type="gramEnd"/>
      <w:r w:rsidRPr="00BC412C">
        <w:rPr>
          <w:rFonts w:ascii="Palatino" w:hAnsi="Palatino" w:cs="Arial"/>
          <w:b/>
          <w:bCs/>
        </w:rPr>
        <w:t xml:space="preserve">Apelação Cível nº 760307-19.2022.8.04.0001    </w:t>
      </w:r>
      <w:r>
        <w:rPr>
          <w:rFonts w:ascii="Palatino" w:hAnsi="Palatino" w:cs="Arial"/>
          <w:b/>
          <w:bCs/>
        </w:rPr>
        <w:t xml:space="preserve">         (Sustentação oral  </w:t>
      </w:r>
      <w:r w:rsidR="004D44FF">
        <w:rPr>
          <w:rFonts w:ascii="Palatino" w:hAnsi="Palatino" w:cs="Arial"/>
          <w:b/>
          <w:bCs/>
        </w:rPr>
        <w:t xml:space="preserve">- </w:t>
      </w:r>
      <w:r>
        <w:rPr>
          <w:rFonts w:ascii="Palatino" w:hAnsi="Palatino" w:cs="Arial"/>
          <w:b/>
          <w:bCs/>
        </w:rPr>
        <w:t xml:space="preserve">Ambas)          </w:t>
      </w:r>
    </w:p>
    <w:p w:rsidR="00E136C3" w:rsidRPr="00BC412C" w:rsidRDefault="00E136C3" w:rsidP="00E136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Origem</w:t>
      </w:r>
      <w:r w:rsidRPr="00BC412C">
        <w:rPr>
          <w:rFonts w:ascii="Palatino" w:hAnsi="Palatino" w:cs="Arial"/>
        </w:rPr>
        <w:t>: 11ª Vara Cível e de Acidentes de Trabalho</w:t>
      </w:r>
      <w:r w:rsidRPr="007C084C">
        <w:rPr>
          <w:rFonts w:ascii="Palatino" w:hAnsi="Palatino" w:cs="Arial"/>
          <w:b/>
          <w:bCs/>
        </w:rPr>
        <w:t xml:space="preserve"> </w:t>
      </w:r>
      <w:r>
        <w:rPr>
          <w:rFonts w:ascii="Palatino" w:hAnsi="Palatino" w:cs="Arial"/>
          <w:b/>
          <w:bCs/>
        </w:rPr>
        <w:t xml:space="preserve">           </w:t>
      </w:r>
      <w:r w:rsidR="004D44FF">
        <w:rPr>
          <w:rFonts w:ascii="Palatino" w:hAnsi="Palatino" w:cs="Arial"/>
          <w:b/>
          <w:bCs/>
        </w:rPr>
        <w:tab/>
      </w:r>
      <w:r w:rsidR="004D44FF">
        <w:rPr>
          <w:rFonts w:ascii="Palatino" w:hAnsi="Palatino" w:cs="Arial"/>
          <w:b/>
          <w:bCs/>
        </w:rPr>
        <w:tab/>
      </w:r>
      <w:proofErr w:type="gramStart"/>
      <w:r w:rsidR="00E74F91">
        <w:rPr>
          <w:rFonts w:ascii="Palatino" w:hAnsi="Palatino" w:cs="Arial"/>
          <w:b/>
          <w:bCs/>
        </w:rPr>
        <w:t>(</w:t>
      </w:r>
      <w:proofErr w:type="gramEnd"/>
      <w:r w:rsidR="004D44FF" w:rsidRPr="004D44FF">
        <w:rPr>
          <w:rFonts w:ascii="Palatino" w:hAnsi="Palatino" w:cs="Arial"/>
          <w:b/>
          <w:bCs/>
          <w:i/>
        </w:rPr>
        <w:t>Híbrida</w:t>
      </w:r>
      <w:r w:rsidR="00E74F91">
        <w:rPr>
          <w:rFonts w:ascii="Palatino" w:hAnsi="Palatino" w:cs="Arial"/>
          <w:b/>
          <w:bCs/>
          <w:i/>
        </w:rPr>
        <w:t>)</w:t>
      </w:r>
    </w:p>
    <w:p w:rsidR="00E136C3" w:rsidRPr="00BC412C" w:rsidRDefault="00E136C3" w:rsidP="00E136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C412C">
        <w:rPr>
          <w:rFonts w:ascii="Palatino" w:hAnsi="Palatino" w:cs="Arial"/>
          <w:b/>
          <w:bCs/>
        </w:rPr>
        <w:t>Juiz Prolato</w:t>
      </w:r>
      <w:r w:rsidRPr="00BC412C">
        <w:rPr>
          <w:rFonts w:ascii="Palatino" w:hAnsi="Palatino" w:cs="Arial"/>
        </w:rPr>
        <w:t>r: Lia Maria Guedes de Freitas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4D44FF">
        <w:rPr>
          <w:rFonts w:ascii="Palatino" w:hAnsi="Palatino" w:cs="Arial"/>
          <w:b/>
          <w:bCs/>
        </w:rPr>
        <w:t>Apelante:</w:t>
      </w:r>
      <w:proofErr w:type="gramStart"/>
      <w:r w:rsidRPr="004D44FF">
        <w:rPr>
          <w:rFonts w:ascii="Palatino" w:hAnsi="Palatino" w:cs="Arial"/>
          <w:b/>
          <w:bCs/>
        </w:rPr>
        <w:t xml:space="preserve">    </w:t>
      </w:r>
      <w:proofErr w:type="gramEnd"/>
      <w:r w:rsidRPr="004D44FF">
        <w:rPr>
          <w:rFonts w:ascii="Palatino" w:hAnsi="Palatino" w:cs="Arial"/>
          <w:b/>
          <w:bCs/>
        </w:rPr>
        <w:t xml:space="preserve">Vectra Engenharia </w:t>
      </w:r>
      <w:proofErr w:type="spellStart"/>
      <w:r w:rsidRPr="004D44FF">
        <w:rPr>
          <w:rFonts w:ascii="Palatino" w:hAnsi="Palatino" w:cs="Arial"/>
          <w:b/>
          <w:bCs/>
        </w:rPr>
        <w:t>Ltda</w:t>
      </w:r>
      <w:proofErr w:type="spellEnd"/>
      <w:r w:rsidRPr="004D44FF">
        <w:rPr>
          <w:rFonts w:ascii="Palatino" w:hAnsi="Palatino" w:cs="Arial"/>
          <w:b/>
          <w:bCs/>
        </w:rPr>
        <w:t xml:space="preserve">  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4D44FF">
        <w:rPr>
          <w:rFonts w:ascii="Palatino" w:hAnsi="Palatino" w:cs="Arial"/>
          <w:bCs/>
        </w:rPr>
        <w:t>Advogados:</w:t>
      </w:r>
      <w:proofErr w:type="gramStart"/>
      <w:r w:rsidRPr="004D44FF">
        <w:rPr>
          <w:rFonts w:ascii="Palatino" w:hAnsi="Palatino" w:cs="Arial"/>
          <w:bCs/>
        </w:rPr>
        <w:t xml:space="preserve">    </w:t>
      </w:r>
      <w:proofErr w:type="gramEnd"/>
      <w:r w:rsidRPr="004D44FF">
        <w:rPr>
          <w:rFonts w:ascii="Palatino" w:hAnsi="Palatino" w:cs="Arial"/>
          <w:bCs/>
        </w:rPr>
        <w:t xml:space="preserve">Carlos Alexandre Moreira Weiss(OAB: 63513/MG) ;Advogado:    Ricardo Martiniano de Azevedo(OAB: 258570/SP) 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4D44FF">
        <w:rPr>
          <w:rFonts w:ascii="Palatino" w:hAnsi="Palatino" w:cs="Arial"/>
          <w:b/>
          <w:bCs/>
        </w:rPr>
        <w:t>Apelante:</w:t>
      </w:r>
      <w:proofErr w:type="gramStart"/>
      <w:r w:rsidRPr="004D44FF">
        <w:rPr>
          <w:rFonts w:ascii="Palatino" w:hAnsi="Palatino" w:cs="Arial"/>
          <w:b/>
          <w:bCs/>
        </w:rPr>
        <w:t xml:space="preserve">    </w:t>
      </w:r>
      <w:proofErr w:type="spellStart"/>
      <w:proofErr w:type="gramEnd"/>
      <w:r w:rsidRPr="004D44FF">
        <w:rPr>
          <w:rFonts w:ascii="Palatino" w:hAnsi="Palatino" w:cs="Arial"/>
          <w:b/>
          <w:bCs/>
        </w:rPr>
        <w:t>Superg</w:t>
      </w:r>
      <w:proofErr w:type="spellEnd"/>
      <w:r w:rsidRPr="004D44FF">
        <w:rPr>
          <w:rFonts w:ascii="Palatino" w:hAnsi="Palatino" w:cs="Arial"/>
          <w:b/>
          <w:bCs/>
        </w:rPr>
        <w:t xml:space="preserve"> - Comércio e Locação de Equipamentos Industriais </w:t>
      </w:r>
      <w:proofErr w:type="spellStart"/>
      <w:r w:rsidRPr="004D44FF">
        <w:rPr>
          <w:rFonts w:ascii="Palatino" w:hAnsi="Palatino" w:cs="Arial"/>
          <w:b/>
          <w:bCs/>
        </w:rPr>
        <w:t>Ltda</w:t>
      </w:r>
      <w:proofErr w:type="spellEnd"/>
      <w:r w:rsidRPr="004D44FF">
        <w:rPr>
          <w:rFonts w:ascii="Palatino" w:hAnsi="Palatino" w:cs="Arial"/>
          <w:b/>
          <w:bCs/>
        </w:rPr>
        <w:t xml:space="preserve">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4D44FF">
        <w:rPr>
          <w:rFonts w:ascii="Palatino" w:hAnsi="Palatino" w:cs="Arial"/>
          <w:bCs/>
        </w:rPr>
        <w:t>Advogados:</w:t>
      </w:r>
      <w:proofErr w:type="gramStart"/>
      <w:r w:rsidRPr="004D44FF">
        <w:rPr>
          <w:rFonts w:ascii="Palatino" w:hAnsi="Palatino" w:cs="Arial"/>
          <w:bCs/>
        </w:rPr>
        <w:t xml:space="preserve">    </w:t>
      </w:r>
      <w:proofErr w:type="gramEnd"/>
      <w:r w:rsidRPr="004D44FF">
        <w:rPr>
          <w:rFonts w:ascii="Palatino" w:hAnsi="Palatino" w:cs="Arial"/>
          <w:bCs/>
        </w:rPr>
        <w:t xml:space="preserve">Alan Yuri Gomes Ferreira(OAB: 10450/AM); Advogado:    Rodrigo Silva do Valle(OAB: 9148/AM)  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4D44FF">
        <w:rPr>
          <w:rFonts w:ascii="Palatino" w:hAnsi="Palatino" w:cs="Arial"/>
          <w:b/>
          <w:bCs/>
        </w:rPr>
        <w:t>Apelante:</w:t>
      </w:r>
      <w:proofErr w:type="gramStart"/>
      <w:r w:rsidRPr="004D44FF">
        <w:rPr>
          <w:rFonts w:ascii="Palatino" w:hAnsi="Palatino" w:cs="Arial"/>
          <w:b/>
          <w:bCs/>
        </w:rPr>
        <w:t xml:space="preserve">    </w:t>
      </w:r>
      <w:proofErr w:type="gramEnd"/>
      <w:r w:rsidRPr="004D44FF">
        <w:rPr>
          <w:rFonts w:ascii="Palatino" w:hAnsi="Palatino" w:cs="Arial"/>
          <w:b/>
          <w:bCs/>
        </w:rPr>
        <w:t xml:space="preserve">Petróleo Brasileiro S/A - Petrobras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4D44FF">
        <w:rPr>
          <w:rFonts w:ascii="Palatino" w:hAnsi="Palatino" w:cs="Arial"/>
          <w:bCs/>
        </w:rPr>
        <w:t>Advogado:</w:t>
      </w:r>
      <w:proofErr w:type="gramStart"/>
      <w:r w:rsidRPr="004D44FF">
        <w:rPr>
          <w:rFonts w:ascii="Palatino" w:hAnsi="Palatino" w:cs="Arial"/>
          <w:bCs/>
        </w:rPr>
        <w:t xml:space="preserve">    </w:t>
      </w:r>
      <w:proofErr w:type="spellStart"/>
      <w:proofErr w:type="gramEnd"/>
      <w:r w:rsidRPr="004D44FF">
        <w:rPr>
          <w:rFonts w:ascii="Palatino" w:hAnsi="Palatino" w:cs="Arial"/>
          <w:bCs/>
        </w:rPr>
        <w:t>Esi</w:t>
      </w:r>
      <w:r>
        <w:rPr>
          <w:rFonts w:ascii="Palatino" w:hAnsi="Palatino" w:cs="Arial"/>
          <w:bCs/>
        </w:rPr>
        <w:t>o</w:t>
      </w:r>
      <w:proofErr w:type="spellEnd"/>
      <w:r>
        <w:rPr>
          <w:rFonts w:ascii="Palatino" w:hAnsi="Palatino" w:cs="Arial"/>
          <w:bCs/>
        </w:rPr>
        <w:t xml:space="preserve"> Costa Junior(OAB: 59121/RJ) .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4D44FF">
        <w:rPr>
          <w:rFonts w:ascii="Palatino" w:hAnsi="Palatino" w:cs="Arial"/>
          <w:b/>
          <w:bCs/>
        </w:rPr>
        <w:t>Apelado:</w:t>
      </w:r>
      <w:proofErr w:type="gramStart"/>
      <w:r w:rsidRPr="004D44FF">
        <w:rPr>
          <w:rFonts w:ascii="Palatino" w:hAnsi="Palatino" w:cs="Arial"/>
          <w:b/>
          <w:bCs/>
        </w:rPr>
        <w:t xml:space="preserve">    </w:t>
      </w:r>
      <w:proofErr w:type="gramEnd"/>
      <w:r w:rsidRPr="004D44FF">
        <w:rPr>
          <w:rFonts w:ascii="Palatino" w:hAnsi="Palatino" w:cs="Arial"/>
          <w:b/>
          <w:bCs/>
        </w:rPr>
        <w:t xml:space="preserve">Oficina Via Alvorada - Adauto do Carmo Santos - ME   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4D44FF">
        <w:rPr>
          <w:rFonts w:ascii="Palatino" w:hAnsi="Palatino" w:cs="Arial"/>
          <w:bCs/>
        </w:rPr>
        <w:t>Advogados:</w:t>
      </w:r>
      <w:proofErr w:type="gramStart"/>
      <w:r w:rsidRPr="004D44FF">
        <w:rPr>
          <w:rFonts w:ascii="Palatino" w:hAnsi="Palatino" w:cs="Arial"/>
          <w:bCs/>
        </w:rPr>
        <w:t xml:space="preserve">    </w:t>
      </w:r>
      <w:proofErr w:type="gramEnd"/>
      <w:r w:rsidRPr="004D44FF">
        <w:rPr>
          <w:rFonts w:ascii="Palatino" w:hAnsi="Palatino" w:cs="Arial"/>
          <w:bCs/>
        </w:rPr>
        <w:t xml:space="preserve">Anderson </w:t>
      </w:r>
      <w:proofErr w:type="spellStart"/>
      <w:r w:rsidRPr="004D44FF">
        <w:rPr>
          <w:rFonts w:ascii="Palatino" w:hAnsi="Palatino" w:cs="Arial"/>
          <w:bCs/>
        </w:rPr>
        <w:t>Raphael</w:t>
      </w:r>
      <w:proofErr w:type="spellEnd"/>
      <w:r w:rsidRPr="004D44FF">
        <w:rPr>
          <w:rFonts w:ascii="Palatino" w:hAnsi="Palatino" w:cs="Arial"/>
          <w:bCs/>
        </w:rPr>
        <w:t xml:space="preserve"> Pereira de Araujo(OAB: 7359/AM) ;  </w:t>
      </w:r>
      <w:proofErr w:type="spellStart"/>
      <w:r w:rsidRPr="004D44FF">
        <w:rPr>
          <w:rFonts w:ascii="Palatino" w:hAnsi="Palatino" w:cs="Arial"/>
          <w:bCs/>
        </w:rPr>
        <w:t>Otacilio</w:t>
      </w:r>
      <w:proofErr w:type="spellEnd"/>
      <w:r w:rsidRPr="004D44FF">
        <w:rPr>
          <w:rFonts w:ascii="Palatino" w:hAnsi="Palatino" w:cs="Arial"/>
          <w:bCs/>
        </w:rPr>
        <w:t xml:space="preserve"> Leite do Nascimento(OAB: 15292/AM)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4D44FF">
        <w:rPr>
          <w:rFonts w:ascii="Palatino" w:hAnsi="Palatino" w:cs="Arial"/>
          <w:b/>
          <w:bCs/>
        </w:rPr>
        <w:t>Apelado:</w:t>
      </w:r>
      <w:proofErr w:type="gramStart"/>
      <w:r w:rsidRPr="004D44FF">
        <w:rPr>
          <w:rFonts w:ascii="Palatino" w:hAnsi="Palatino" w:cs="Arial"/>
          <w:b/>
          <w:bCs/>
        </w:rPr>
        <w:t xml:space="preserve">    </w:t>
      </w:r>
      <w:proofErr w:type="gramEnd"/>
      <w:r w:rsidRPr="004D44FF">
        <w:rPr>
          <w:rFonts w:ascii="Palatino" w:hAnsi="Palatino" w:cs="Arial"/>
          <w:b/>
          <w:bCs/>
        </w:rPr>
        <w:t xml:space="preserve">Petróleo Brasileiro S/A - Petrobras   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4D44FF">
        <w:rPr>
          <w:rFonts w:ascii="Palatino" w:hAnsi="Palatino" w:cs="Arial"/>
          <w:bCs/>
        </w:rPr>
        <w:t>Advogados:</w:t>
      </w:r>
      <w:proofErr w:type="gramStart"/>
      <w:r w:rsidRPr="004D44FF">
        <w:rPr>
          <w:rFonts w:ascii="Palatino" w:hAnsi="Palatino" w:cs="Arial"/>
          <w:bCs/>
        </w:rPr>
        <w:t xml:space="preserve">    </w:t>
      </w:r>
      <w:proofErr w:type="gramEnd"/>
      <w:r w:rsidRPr="004D44FF">
        <w:rPr>
          <w:rFonts w:ascii="Palatino" w:hAnsi="Palatino" w:cs="Arial"/>
          <w:bCs/>
        </w:rPr>
        <w:t xml:space="preserve">César Augusto de Pinho Pereira(OAB: 12893/AM) ; André Fábio Pereira Gurgel(OAB: 1567A/AM);  </w:t>
      </w:r>
      <w:proofErr w:type="spellStart"/>
      <w:r w:rsidRPr="004D44FF">
        <w:rPr>
          <w:rFonts w:ascii="Palatino" w:hAnsi="Palatino" w:cs="Arial"/>
          <w:bCs/>
        </w:rPr>
        <w:t>Esio</w:t>
      </w:r>
      <w:proofErr w:type="spellEnd"/>
      <w:r w:rsidRPr="004D44FF">
        <w:rPr>
          <w:rFonts w:ascii="Palatino" w:hAnsi="Palatino" w:cs="Arial"/>
          <w:bCs/>
        </w:rPr>
        <w:t xml:space="preserve"> Costa Junior(OAB: 59121/RJ) 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4D44FF">
        <w:rPr>
          <w:rFonts w:ascii="Palatino" w:hAnsi="Palatino" w:cs="Arial"/>
          <w:b/>
          <w:bCs/>
        </w:rPr>
        <w:t>Apelado:</w:t>
      </w:r>
      <w:proofErr w:type="gramStart"/>
      <w:r w:rsidRPr="004D44FF">
        <w:rPr>
          <w:rFonts w:ascii="Palatino" w:hAnsi="Palatino" w:cs="Arial"/>
          <w:b/>
          <w:bCs/>
        </w:rPr>
        <w:t xml:space="preserve">    </w:t>
      </w:r>
      <w:proofErr w:type="spellStart"/>
      <w:proofErr w:type="gramEnd"/>
      <w:r w:rsidRPr="004D44FF">
        <w:rPr>
          <w:rFonts w:ascii="Palatino" w:hAnsi="Palatino" w:cs="Arial"/>
          <w:b/>
          <w:bCs/>
        </w:rPr>
        <w:t>Superg</w:t>
      </w:r>
      <w:proofErr w:type="spellEnd"/>
      <w:r w:rsidRPr="004D44FF">
        <w:rPr>
          <w:rFonts w:ascii="Palatino" w:hAnsi="Palatino" w:cs="Arial"/>
          <w:b/>
          <w:bCs/>
        </w:rPr>
        <w:t xml:space="preserve"> - Comércio e Locação de Equipamentos Industriais </w:t>
      </w:r>
      <w:proofErr w:type="spellStart"/>
      <w:r w:rsidRPr="004D44FF">
        <w:rPr>
          <w:rFonts w:ascii="Palatino" w:hAnsi="Palatino" w:cs="Arial"/>
          <w:b/>
          <w:bCs/>
        </w:rPr>
        <w:t>Ltda</w:t>
      </w:r>
      <w:proofErr w:type="spellEnd"/>
      <w:r w:rsidRPr="004D44FF">
        <w:rPr>
          <w:rFonts w:ascii="Palatino" w:hAnsi="Palatino" w:cs="Arial"/>
          <w:b/>
          <w:bCs/>
        </w:rPr>
        <w:t xml:space="preserve"> </w:t>
      </w:r>
    </w:p>
    <w:p w:rsidR="004D44FF" w:rsidRPr="004D44FF" w:rsidRDefault="004D44FF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Cs/>
        </w:rPr>
      </w:pPr>
      <w:r w:rsidRPr="004D44FF">
        <w:rPr>
          <w:rFonts w:ascii="Palatino" w:hAnsi="Palatino" w:cs="Arial"/>
          <w:bCs/>
        </w:rPr>
        <w:t>Advogado:</w:t>
      </w:r>
      <w:proofErr w:type="gramStart"/>
      <w:r w:rsidRPr="004D44FF">
        <w:rPr>
          <w:rFonts w:ascii="Palatino" w:hAnsi="Palatino" w:cs="Arial"/>
          <w:bCs/>
        </w:rPr>
        <w:t xml:space="preserve">    </w:t>
      </w:r>
      <w:proofErr w:type="gramEnd"/>
      <w:r w:rsidRPr="004D44FF">
        <w:rPr>
          <w:rFonts w:ascii="Palatino" w:hAnsi="Palatino" w:cs="Arial"/>
          <w:bCs/>
        </w:rPr>
        <w:t>Rodrigo Silva do Valle(OAB: 9148/AM)</w:t>
      </w:r>
    </w:p>
    <w:p w:rsidR="00E136C3" w:rsidRPr="00BC412C" w:rsidRDefault="00E136C3" w:rsidP="004D44F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Presidente: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  <w:t>Exmo. Sr. Des. Paulo César Caminha e Lima</w:t>
      </w:r>
    </w:p>
    <w:p w:rsidR="00E136C3" w:rsidRPr="00BC412C" w:rsidRDefault="00E136C3" w:rsidP="00E136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C412C">
        <w:rPr>
          <w:rFonts w:ascii="Palatino" w:hAnsi="Palatino" w:cs="Arial"/>
          <w:b/>
          <w:bCs/>
        </w:rPr>
        <w:t>Relatora:</w:t>
      </w:r>
      <w:r w:rsidRPr="00BC412C">
        <w:rPr>
          <w:rFonts w:ascii="Palatino" w:hAnsi="Palatino" w:cs="Arial"/>
          <w:b/>
          <w:bCs/>
          <w:color w:val="000000"/>
        </w:rPr>
        <w:t xml:space="preserve"> </w:t>
      </w:r>
      <w:r w:rsidRPr="00BC412C">
        <w:rPr>
          <w:rFonts w:ascii="Palatino" w:hAnsi="Palatino" w:cs="Arial"/>
          <w:b/>
          <w:bCs/>
          <w:color w:val="000000"/>
        </w:rPr>
        <w:tab/>
      </w:r>
      <w:proofErr w:type="spellStart"/>
      <w:r w:rsidRPr="00BC412C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C412C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C412C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C412C">
        <w:rPr>
          <w:rFonts w:ascii="Palatino" w:hAnsi="Palatino" w:cs="Arial"/>
          <w:b/>
          <w:bCs/>
          <w:color w:val="000000"/>
        </w:rPr>
        <w:t>. Joana dos Santos Meirelles</w:t>
      </w:r>
    </w:p>
    <w:p w:rsidR="00E136C3" w:rsidRPr="00BC412C" w:rsidRDefault="00E136C3" w:rsidP="00E136C3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</w:rPr>
        <w:t>Membro:</w:t>
      </w:r>
      <w:r w:rsidRPr="00BC412C">
        <w:rPr>
          <w:rFonts w:ascii="Palatino" w:hAnsi="Palatino" w:cs="Arial"/>
          <w:color w:val="000000"/>
        </w:rPr>
        <w:t xml:space="preserve"> </w:t>
      </w:r>
      <w:r w:rsidRPr="00BC412C">
        <w:rPr>
          <w:rFonts w:ascii="Palatino" w:hAnsi="Palatino" w:cs="Arial"/>
          <w:color w:val="000000"/>
        </w:rPr>
        <w:tab/>
      </w:r>
      <w:proofErr w:type="spellStart"/>
      <w:r w:rsidRPr="00BC412C">
        <w:rPr>
          <w:rFonts w:ascii="Palatino" w:hAnsi="Palatino" w:cs="Arial"/>
          <w:color w:val="000000"/>
        </w:rPr>
        <w:t>Exma</w:t>
      </w:r>
      <w:proofErr w:type="spellEnd"/>
      <w:r w:rsidRPr="00BC412C">
        <w:rPr>
          <w:rFonts w:ascii="Palatino" w:hAnsi="Palatino" w:cs="Arial"/>
          <w:color w:val="000000"/>
        </w:rPr>
        <w:t xml:space="preserve">. Sra. </w:t>
      </w:r>
      <w:proofErr w:type="spellStart"/>
      <w:r w:rsidRPr="00BC412C">
        <w:rPr>
          <w:rFonts w:ascii="Palatino" w:hAnsi="Palatino" w:cs="Arial"/>
          <w:color w:val="000000"/>
        </w:rPr>
        <w:t>Desa</w:t>
      </w:r>
      <w:proofErr w:type="spellEnd"/>
      <w:r w:rsidRPr="00BC412C">
        <w:rPr>
          <w:rFonts w:ascii="Palatino" w:hAnsi="Palatino" w:cs="Arial"/>
          <w:color w:val="000000"/>
        </w:rPr>
        <w:t xml:space="preserve">. Maria das Graças Pessoa Figueiredo </w:t>
      </w:r>
    </w:p>
    <w:p w:rsidR="00E136C3" w:rsidRDefault="00E136C3" w:rsidP="00E136C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C412C">
        <w:rPr>
          <w:rFonts w:ascii="Palatino" w:hAnsi="Palatino" w:cs="Arial"/>
          <w:color w:val="000000"/>
        </w:rPr>
        <w:t>Membro:</w:t>
      </w:r>
      <w:proofErr w:type="gramStart"/>
      <w:r w:rsidRPr="00BC412C">
        <w:rPr>
          <w:rFonts w:ascii="Palatino" w:hAnsi="Palatino" w:cs="Arial"/>
          <w:color w:val="000000"/>
        </w:rPr>
        <w:t xml:space="preserve">  </w:t>
      </w:r>
      <w:proofErr w:type="gramEnd"/>
      <w:r w:rsidRPr="00BC412C">
        <w:rPr>
          <w:rFonts w:ascii="Palatino" w:hAnsi="Palatino" w:cs="Arial"/>
          <w:color w:val="000000"/>
        </w:rPr>
        <w:tab/>
        <w:t xml:space="preserve">Exmo. Sr. Des. Flávio Humberto </w:t>
      </w:r>
      <w:proofErr w:type="spellStart"/>
      <w:r w:rsidRPr="00BC412C">
        <w:rPr>
          <w:rFonts w:ascii="Palatino" w:hAnsi="Palatino" w:cs="Arial"/>
          <w:color w:val="000000"/>
        </w:rPr>
        <w:t>Pascarelli</w:t>
      </w:r>
      <w:proofErr w:type="spellEnd"/>
      <w:r w:rsidRPr="00BC412C">
        <w:rPr>
          <w:rFonts w:ascii="Palatino" w:hAnsi="Palatino" w:cs="Arial"/>
          <w:color w:val="000000"/>
        </w:rPr>
        <w:t xml:space="preserve"> Lopes</w:t>
      </w:r>
    </w:p>
    <w:p w:rsidR="004D44FF" w:rsidRPr="00BC412C" w:rsidRDefault="004D44FF" w:rsidP="00E136C3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</w:p>
    <w:p w:rsidR="00E136C3" w:rsidRDefault="00E136C3" w:rsidP="002D37C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E136C3" w:rsidRDefault="004D44FF" w:rsidP="002D37C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SEGREDO DE JUSTIÇA</w:t>
      </w:r>
    </w:p>
    <w:p w:rsidR="004D44FF" w:rsidRDefault="004D44FF" w:rsidP="002D37C9">
      <w:pPr>
        <w:autoSpaceDE w:val="0"/>
        <w:autoSpaceDN w:val="0"/>
        <w:adjustRightInd w:val="0"/>
        <w:spacing w:after="0" w:line="240" w:lineRule="auto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2D37C9" w:rsidRPr="00BD234B" w:rsidRDefault="00E136C3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28. </w:t>
      </w:r>
      <w:r w:rsidR="002D37C9" w:rsidRPr="006B0E34"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Apelação Cível nº </w:t>
      </w:r>
      <w:r w:rsidR="002D37C9" w:rsidRPr="006B0E34">
        <w:rPr>
          <w:rFonts w:ascii="Palatino" w:hAnsi="Palatino" w:cs="Arial"/>
          <w:b/>
          <w:bCs/>
        </w:rPr>
        <w:t>0764034-83.2022.8.04.0001</w:t>
      </w:r>
      <w:proofErr w:type="gramStart"/>
      <w:r w:rsidR="002D37C9" w:rsidRPr="006B0E34">
        <w:rPr>
          <w:rFonts w:ascii="Palatino" w:hAnsi="Palatino" w:cs="Arial"/>
          <w:b/>
          <w:bCs/>
        </w:rPr>
        <w:t xml:space="preserve">   </w:t>
      </w:r>
      <w:proofErr w:type="gramEnd"/>
      <w:r w:rsidR="009C5F04" w:rsidRPr="006B0E34">
        <w:rPr>
          <w:rFonts w:ascii="Palatino" w:hAnsi="Palatino" w:cs="Arial"/>
          <w:b/>
          <w:bCs/>
        </w:rPr>
        <w:tab/>
      </w:r>
      <w:r w:rsidR="009C5F04" w:rsidRPr="006B0E34">
        <w:rPr>
          <w:rFonts w:ascii="Palatino" w:hAnsi="Palatino" w:cs="Arial"/>
          <w:b/>
          <w:bCs/>
        </w:rPr>
        <w:tab/>
        <w:t>Sustentação Apelante</w:t>
      </w:r>
    </w:p>
    <w:p w:rsidR="002D37C9" w:rsidRPr="00BD234B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20ª Vara Cível e de Acidentes de Trabalho</w:t>
      </w:r>
    </w:p>
    <w:p w:rsidR="002D37C9" w:rsidRPr="00BD234B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George Hamilton Lins Barroso</w:t>
      </w:r>
    </w:p>
    <w:p w:rsidR="002D37C9" w:rsidRPr="00BD234B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proofErr w:type="gramStart"/>
      <w:r w:rsidRPr="00BD234B">
        <w:rPr>
          <w:rFonts w:ascii="Palatino" w:hAnsi="Palatino" w:cs="Arial"/>
          <w:b/>
        </w:rPr>
        <w:t>Apelante :</w:t>
      </w:r>
      <w:proofErr w:type="gramEnd"/>
      <w:r w:rsidRPr="00BD234B">
        <w:rPr>
          <w:rFonts w:ascii="Palatino" w:hAnsi="Palatino" w:cs="Arial"/>
          <w:b/>
        </w:rPr>
        <w:t xml:space="preserve"> J. P. P. de L.</w:t>
      </w:r>
      <w:proofErr w:type="gramStart"/>
      <w:r w:rsidRPr="00BD234B">
        <w:rPr>
          <w:rFonts w:ascii="Palatino" w:hAnsi="Palatino" w:cs="Arial"/>
          <w:b/>
        </w:rPr>
        <w:t xml:space="preserve">  </w:t>
      </w:r>
      <w:r w:rsidRPr="00BD234B">
        <w:rPr>
          <w:rFonts w:ascii="Palatino" w:hAnsi="Palatino" w:cs="Arial"/>
        </w:rPr>
        <w:t xml:space="preserve"> </w:t>
      </w:r>
      <w:proofErr w:type="gramEnd"/>
      <w:r w:rsidRPr="00BD234B">
        <w:rPr>
          <w:rFonts w:ascii="Palatino" w:hAnsi="Palatino" w:cs="Arial"/>
        </w:rPr>
        <w:br/>
        <w:t xml:space="preserve">Advogado: Marcelo Albuquerque Chaves (9607/AM).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Apelado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B. I. </w:t>
      </w:r>
      <w:proofErr w:type="gramStart"/>
      <w:r w:rsidRPr="00BD234B">
        <w:rPr>
          <w:rFonts w:ascii="Palatino" w:hAnsi="Palatino" w:cs="Arial"/>
          <w:b/>
        </w:rPr>
        <w:t>S/A .</w:t>
      </w:r>
      <w:proofErr w:type="gramEnd"/>
      <w:r w:rsidRPr="00BD234B">
        <w:rPr>
          <w:rFonts w:ascii="Palatino" w:hAnsi="Palatino" w:cs="Arial"/>
          <w:b/>
        </w:rPr>
        <w:t xml:space="preserve"> </w:t>
      </w:r>
      <w:r w:rsidRPr="00BD234B">
        <w:rPr>
          <w:rFonts w:ascii="Palatino" w:hAnsi="Palatino" w:cs="Arial"/>
          <w:b/>
        </w:rPr>
        <w:br/>
      </w:r>
      <w:proofErr w:type="gramStart"/>
      <w:r w:rsidRPr="00BD234B">
        <w:rPr>
          <w:rFonts w:ascii="Palatino" w:hAnsi="Palatino" w:cs="Arial"/>
        </w:rPr>
        <w:t>Advogado :</w:t>
      </w:r>
      <w:proofErr w:type="gramEnd"/>
      <w:r w:rsidRPr="00BD234B">
        <w:rPr>
          <w:rFonts w:ascii="Palatino" w:hAnsi="Palatino" w:cs="Arial"/>
        </w:rPr>
        <w:t xml:space="preserve"> Márcio Santana Batista (257034/SP). (A1400/AM).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2D37C9" w:rsidRPr="00BD234B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2D37C9" w:rsidRPr="00BD234B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 </w:t>
      </w:r>
    </w:p>
    <w:p w:rsidR="002D37C9" w:rsidRPr="00BD234B" w:rsidRDefault="002D37C9" w:rsidP="002D37C9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2D37C9" w:rsidRDefault="002D37C9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Default="002D37C9" w:rsidP="002D37C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Default="002D37C9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44FF" w:rsidRDefault="004D44FF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44FF" w:rsidRDefault="004D44FF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44FF" w:rsidRDefault="004D44FF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44FF" w:rsidRDefault="004D44FF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44FF" w:rsidRDefault="004D44FF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4D44FF" w:rsidRPr="00BD234B" w:rsidRDefault="004D44FF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2D37C9" w:rsidRDefault="002D37C9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r w:rsidRPr="00BD234B">
        <w:rPr>
          <w:rFonts w:ascii="Palatino" w:hAnsi="Palatino" w:cs="Arial"/>
          <w:b/>
          <w:bCs/>
        </w:rPr>
        <w:lastRenderedPageBreak/>
        <w:t>JULGAMENTOS EM MESA</w:t>
      </w:r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D234B" w:rsidRPr="00BD234B" w:rsidRDefault="00BD234B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u w:val="single"/>
        </w:rPr>
      </w:pPr>
      <w:r w:rsidRPr="00BD234B">
        <w:rPr>
          <w:rFonts w:ascii="Palatino" w:hAnsi="Palatino" w:cs="Arial"/>
          <w:b/>
          <w:bCs/>
          <w:u w:val="single"/>
        </w:rPr>
        <w:t>Relatora</w:t>
      </w:r>
      <w:r w:rsidRPr="00BD234B">
        <w:rPr>
          <w:rFonts w:ascii="Palatino" w:hAnsi="Palatino" w:cs="Arial"/>
          <w:b/>
          <w:u w:val="single"/>
        </w:rPr>
        <w:t xml:space="preserve"> </w:t>
      </w:r>
      <w:proofErr w:type="spellStart"/>
      <w:r w:rsidRPr="00BD234B">
        <w:rPr>
          <w:rFonts w:ascii="Palatino" w:hAnsi="Palatino" w:cs="Arial"/>
          <w:b/>
          <w:bCs/>
          <w:color w:val="000000"/>
          <w:u w:val="single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  <w:u w:val="single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  <w:u w:val="single"/>
        </w:rPr>
        <w:t>. Maria das Graças Pessoa Figueiredo</w:t>
      </w:r>
    </w:p>
    <w:p w:rsidR="00BD234B" w:rsidRPr="00BD234B" w:rsidRDefault="00BD234B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30185E" w:rsidRPr="00187B31" w:rsidRDefault="00187B31" w:rsidP="00187B31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1.</w:t>
      </w:r>
      <w:proofErr w:type="gramEnd"/>
      <w:r w:rsidR="009E5E0E" w:rsidRPr="00187B31">
        <w:rPr>
          <w:rFonts w:ascii="Palatino" w:hAnsi="Palatino" w:cs="Arial"/>
          <w:b/>
          <w:bCs/>
        </w:rPr>
        <w:t>Agravo Interno Cível nº</w:t>
      </w:r>
      <w:r w:rsidR="0030185E" w:rsidRPr="00187B31">
        <w:rPr>
          <w:rFonts w:ascii="Palatino" w:hAnsi="Palatino" w:cs="Arial"/>
          <w:b/>
          <w:bCs/>
        </w:rPr>
        <w:t xml:space="preserve">0000957-13.2023.8.04.0000  </w:t>
      </w:r>
      <w:r w:rsidR="009E5E0E" w:rsidRPr="00187B31">
        <w:rPr>
          <w:rFonts w:ascii="Palatino" w:hAnsi="Palatino" w:cs="Arial"/>
          <w:b/>
          <w:bCs/>
        </w:rPr>
        <w:t xml:space="preserve"> </w:t>
      </w:r>
      <w:r w:rsidR="0030185E" w:rsidRPr="00187B31">
        <w:rPr>
          <w:rFonts w:ascii="Palatino" w:hAnsi="Palatino" w:cs="Arial"/>
          <w:b/>
          <w:bCs/>
        </w:rPr>
        <w:t xml:space="preserve"> 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19ª Vara Cível e de Acidentes de Trabalho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>r: Rogério José da Costa Vieira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Agravante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</w:t>
      </w:r>
      <w:proofErr w:type="spellStart"/>
      <w:r w:rsidRPr="00BD234B">
        <w:rPr>
          <w:rFonts w:ascii="Palatino" w:hAnsi="Palatino" w:cs="Arial"/>
          <w:b/>
        </w:rPr>
        <w:t>Superfrio</w:t>
      </w:r>
      <w:proofErr w:type="spellEnd"/>
      <w:r w:rsidRPr="00BD234B">
        <w:rPr>
          <w:rFonts w:ascii="Palatino" w:hAnsi="Palatino" w:cs="Arial"/>
          <w:b/>
        </w:rPr>
        <w:t xml:space="preserve"> Armazéns Gerais </w:t>
      </w:r>
      <w:proofErr w:type="spellStart"/>
      <w:r w:rsidRPr="00BD234B">
        <w:rPr>
          <w:rFonts w:ascii="Palatino" w:hAnsi="Palatino" w:cs="Arial"/>
          <w:b/>
        </w:rPr>
        <w:t>Sa</w:t>
      </w:r>
      <w:proofErr w:type="spellEnd"/>
      <w:r w:rsidRPr="00BD234B">
        <w:rPr>
          <w:rFonts w:ascii="Palatino" w:hAnsi="Palatino" w:cs="Arial"/>
          <w:b/>
        </w:rPr>
        <w:t xml:space="preserve">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Advogada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THAINÁ CÓVOS MONTEIRO (460568/SP).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Agravado</w:t>
      </w:r>
      <w:proofErr w:type="gramStart"/>
      <w:r w:rsidRPr="00BD234B">
        <w:rPr>
          <w:rFonts w:ascii="Palatino" w:hAnsi="Palatino" w:cs="Arial"/>
          <w:b/>
        </w:rPr>
        <w:t xml:space="preserve">   :</w:t>
      </w:r>
      <w:proofErr w:type="gramEnd"/>
      <w:r w:rsidRPr="00BD234B">
        <w:rPr>
          <w:rFonts w:ascii="Palatino" w:hAnsi="Palatino" w:cs="Arial"/>
          <w:b/>
        </w:rPr>
        <w:t xml:space="preserve"> Genesis Administração de Bens Ltda..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Advogado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João Bosco de Albuquerque </w:t>
      </w:r>
      <w:proofErr w:type="spellStart"/>
      <w:r w:rsidRPr="00BD234B">
        <w:rPr>
          <w:rFonts w:ascii="Palatino" w:hAnsi="Palatino" w:cs="Arial"/>
        </w:rPr>
        <w:t>Toledano</w:t>
      </w:r>
      <w:proofErr w:type="spellEnd"/>
      <w:r w:rsidRPr="00BD234B">
        <w:rPr>
          <w:rFonts w:ascii="Palatino" w:hAnsi="Palatino" w:cs="Arial"/>
        </w:rPr>
        <w:t xml:space="preserve"> (1456/AM).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 xml:space="preserve">Terceiro </w:t>
      </w:r>
      <w:proofErr w:type="gramStart"/>
      <w:r w:rsidRPr="00BD234B">
        <w:rPr>
          <w:rFonts w:ascii="Palatino" w:hAnsi="Palatino" w:cs="Arial"/>
          <w:b/>
        </w:rPr>
        <w:t>I :</w:t>
      </w:r>
      <w:proofErr w:type="gramEnd"/>
      <w:r w:rsidRPr="00BD234B">
        <w:rPr>
          <w:rFonts w:ascii="Palatino" w:hAnsi="Palatino" w:cs="Arial"/>
          <w:b/>
        </w:rPr>
        <w:t xml:space="preserve"> Urbanizadora Aleixo </w:t>
      </w:r>
      <w:proofErr w:type="spellStart"/>
      <w:r w:rsidRPr="00BD234B">
        <w:rPr>
          <w:rFonts w:ascii="Palatino" w:hAnsi="Palatino" w:cs="Arial"/>
          <w:b/>
        </w:rPr>
        <w:t>Ltda</w:t>
      </w:r>
      <w:proofErr w:type="spellEnd"/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  <w:t>Exmo. Sr. Des. Paulo César Caminha e Lima</w:t>
      </w:r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</w:t>
      </w:r>
      <w:r w:rsidR="00BD234B" w:rsidRPr="00BD234B">
        <w:rPr>
          <w:rFonts w:ascii="Palatino" w:hAnsi="Palatino" w:cs="Arial"/>
          <w:b/>
          <w:bCs/>
        </w:rPr>
        <w:t>a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b/>
          <w:bCs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b/>
          <w:bCs/>
          <w:color w:val="000000"/>
        </w:rPr>
        <w:t>Desa</w:t>
      </w:r>
      <w:proofErr w:type="spellEnd"/>
      <w:r w:rsidRPr="00BD234B">
        <w:rPr>
          <w:rFonts w:ascii="Palatino" w:hAnsi="Palatino" w:cs="Arial"/>
          <w:b/>
          <w:bCs/>
          <w:color w:val="000000"/>
        </w:rPr>
        <w:t>. Maria das Graças Pessoa Figueiredo</w:t>
      </w:r>
      <w:r w:rsidRPr="00BD234B">
        <w:rPr>
          <w:rFonts w:ascii="Palatino" w:hAnsi="Palatino" w:cs="Arial"/>
          <w:b/>
          <w:bCs/>
        </w:rPr>
        <w:t xml:space="preserve"> </w:t>
      </w:r>
      <w:r w:rsidRPr="00BD234B">
        <w:rPr>
          <w:rFonts w:ascii="Palatino" w:hAnsi="Palatino" w:cs="Arial"/>
          <w:color w:val="000000"/>
        </w:rPr>
        <w:tab/>
      </w:r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D234B">
        <w:rPr>
          <w:rFonts w:ascii="Palatino" w:hAnsi="Palatino" w:cs="Arial"/>
          <w:b/>
          <w:color w:val="000000"/>
        </w:rPr>
        <w:t>Membro:</w:t>
      </w:r>
      <w:r w:rsidRPr="00BD234B">
        <w:rPr>
          <w:rFonts w:ascii="Palatino" w:hAnsi="Palatino" w:cs="Arial"/>
          <w:color w:val="000000"/>
        </w:rPr>
        <w:t xml:space="preserve">          Exmo. Sr. Des. Cláudio César </w:t>
      </w:r>
      <w:proofErr w:type="spellStart"/>
      <w:r w:rsidRPr="00BD234B">
        <w:rPr>
          <w:rFonts w:ascii="Palatino" w:hAnsi="Palatino" w:cs="Arial"/>
          <w:color w:val="000000"/>
        </w:rPr>
        <w:t>Ramalheira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color w:val="000000"/>
        </w:rPr>
        <w:t>Roessing</w:t>
      </w:r>
      <w:proofErr w:type="spellEnd"/>
      <w:r w:rsidRPr="00BD234B">
        <w:rPr>
          <w:rFonts w:ascii="Palatino" w:hAnsi="Palatino" w:cs="Arial"/>
          <w:color w:val="000000"/>
        </w:rPr>
        <w:t xml:space="preserve"> </w:t>
      </w:r>
    </w:p>
    <w:p w:rsidR="009E5E0E" w:rsidRPr="00BD234B" w:rsidRDefault="009E5E0E" w:rsidP="009E5E0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30185E" w:rsidRPr="00BD234B" w:rsidRDefault="0030185E" w:rsidP="0030185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BD234B" w:rsidRPr="00BD234B" w:rsidRDefault="00BD234B" w:rsidP="00BD234B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  <w:u w:val="single"/>
        </w:rPr>
      </w:pPr>
      <w:r w:rsidRPr="00BD234B">
        <w:rPr>
          <w:rFonts w:ascii="Palatino" w:hAnsi="Palatino" w:cs="Arial"/>
          <w:b/>
          <w:bCs/>
          <w:u w:val="single"/>
        </w:rPr>
        <w:t>Relatora</w:t>
      </w:r>
      <w:proofErr w:type="gramStart"/>
      <w:r w:rsidRPr="00BD234B">
        <w:rPr>
          <w:rFonts w:ascii="Palatino" w:hAnsi="Palatino" w:cs="Arial"/>
          <w:b/>
          <w:u w:val="single"/>
        </w:rPr>
        <w:t xml:space="preserve">  </w:t>
      </w:r>
      <w:proofErr w:type="spellStart"/>
      <w:proofErr w:type="gramEnd"/>
      <w:r w:rsidRPr="00BD234B">
        <w:rPr>
          <w:rFonts w:ascii="Palatino" w:hAnsi="Palatino" w:cs="Arial"/>
          <w:b/>
          <w:color w:val="000000"/>
          <w:u w:val="single"/>
        </w:rPr>
        <w:t>Exma</w:t>
      </w:r>
      <w:proofErr w:type="spellEnd"/>
      <w:r w:rsidRPr="00BD234B">
        <w:rPr>
          <w:rFonts w:ascii="Palatino" w:hAnsi="Palatino" w:cs="Arial"/>
          <w:b/>
          <w:color w:val="000000"/>
          <w:u w:val="single"/>
        </w:rPr>
        <w:t>.</w:t>
      </w:r>
      <w:proofErr w:type="spellStart"/>
      <w:r w:rsidRPr="00BD234B">
        <w:rPr>
          <w:rFonts w:ascii="Palatino" w:hAnsi="Palatino" w:cs="Arial"/>
          <w:b/>
          <w:color w:val="000000"/>
          <w:u w:val="single"/>
        </w:rPr>
        <w:t>Sra.Desa.</w:t>
      </w:r>
      <w:proofErr w:type="spellEnd"/>
      <w:r w:rsidRPr="00BD234B">
        <w:rPr>
          <w:rFonts w:ascii="Palatino" w:hAnsi="Palatino" w:cs="Arial"/>
          <w:b/>
          <w:color w:val="000000"/>
          <w:u w:val="single"/>
        </w:rPr>
        <w:t xml:space="preserve"> </w:t>
      </w:r>
      <w:proofErr w:type="spellStart"/>
      <w:r w:rsidRPr="00BD234B">
        <w:rPr>
          <w:rFonts w:ascii="Palatino" w:hAnsi="Palatino" w:cs="Arial"/>
          <w:b/>
          <w:color w:val="000000"/>
          <w:u w:val="single"/>
        </w:rPr>
        <w:t>Nélia</w:t>
      </w:r>
      <w:proofErr w:type="spellEnd"/>
      <w:r w:rsidRPr="00BD234B">
        <w:rPr>
          <w:rFonts w:ascii="Palatino" w:hAnsi="Palatino" w:cs="Arial"/>
          <w:b/>
          <w:color w:val="000000"/>
          <w:u w:val="single"/>
        </w:rPr>
        <w:t xml:space="preserve"> Caminha Jorge</w:t>
      </w:r>
    </w:p>
    <w:p w:rsidR="00BD234B" w:rsidRPr="00BD234B" w:rsidRDefault="00BD234B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BD234B" w:rsidRPr="00BD234B" w:rsidRDefault="00BD234B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</w:p>
    <w:p w:rsidR="00F7167C" w:rsidRPr="00BD234B" w:rsidRDefault="00187B31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</w:rPr>
      </w:pPr>
      <w:proofErr w:type="gramStart"/>
      <w:r>
        <w:rPr>
          <w:rFonts w:ascii="Palatino" w:hAnsi="Palatino" w:cs="Arial"/>
          <w:b/>
          <w:bCs/>
        </w:rPr>
        <w:t>2.</w:t>
      </w:r>
      <w:proofErr w:type="gramEnd"/>
      <w:r w:rsidR="00F7167C" w:rsidRPr="00BD234B">
        <w:rPr>
          <w:rFonts w:ascii="Palatino" w:hAnsi="Palatino" w:cs="Arial"/>
          <w:b/>
          <w:bCs/>
        </w:rPr>
        <w:t xml:space="preserve">Embargos de Declaração Cível nº 0000728-19.2024.8.04.0000      </w:t>
      </w: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Origem</w:t>
      </w:r>
      <w:r w:rsidRPr="00BD234B">
        <w:rPr>
          <w:rFonts w:ascii="Palatino" w:hAnsi="Palatino" w:cs="Arial"/>
        </w:rPr>
        <w:t>: 10ª Vara Cível e de Acidentes de Trabalho</w:t>
      </w: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r w:rsidRPr="00BD234B">
        <w:rPr>
          <w:rFonts w:ascii="Palatino" w:hAnsi="Palatino" w:cs="Arial"/>
          <w:b/>
          <w:bCs/>
        </w:rPr>
        <w:t>Juiz Prolato</w:t>
      </w:r>
      <w:r w:rsidRPr="00BD234B">
        <w:rPr>
          <w:rFonts w:ascii="Palatino" w:hAnsi="Palatino" w:cs="Arial"/>
        </w:rPr>
        <w:t xml:space="preserve">r: Mônica Cristina </w:t>
      </w:r>
      <w:proofErr w:type="gramStart"/>
      <w:r w:rsidRPr="00BD234B">
        <w:rPr>
          <w:rFonts w:ascii="Palatino" w:hAnsi="Palatino" w:cs="Arial"/>
        </w:rPr>
        <w:t>R.</w:t>
      </w:r>
      <w:proofErr w:type="gramEnd"/>
      <w:r w:rsidRPr="00BD234B">
        <w:rPr>
          <w:rFonts w:ascii="Palatino" w:hAnsi="Palatino" w:cs="Arial"/>
        </w:rPr>
        <w:t xml:space="preserve"> da Câmara C. do Carmo</w:t>
      </w: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  <w:proofErr w:type="gramStart"/>
      <w:r w:rsidRPr="00BD234B">
        <w:rPr>
          <w:rFonts w:ascii="Palatino" w:hAnsi="Palatino" w:cs="Arial"/>
          <w:b/>
        </w:rPr>
        <w:t>Embargante :</w:t>
      </w:r>
      <w:proofErr w:type="gramEnd"/>
      <w:r w:rsidRPr="00BD234B">
        <w:rPr>
          <w:rFonts w:ascii="Palatino" w:hAnsi="Palatino" w:cs="Arial"/>
          <w:b/>
        </w:rPr>
        <w:t xml:space="preserve"> Companhia de Gás do Amazonas - CIGAS.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>Advogada</w:t>
      </w:r>
      <w:proofErr w:type="gramStart"/>
      <w:r w:rsidRPr="00BD234B">
        <w:rPr>
          <w:rFonts w:ascii="Palatino" w:hAnsi="Palatino" w:cs="Arial"/>
        </w:rPr>
        <w:t xml:space="preserve">   :</w:t>
      </w:r>
      <w:proofErr w:type="gramEnd"/>
      <w:r w:rsidRPr="00BD234B">
        <w:rPr>
          <w:rFonts w:ascii="Palatino" w:hAnsi="Palatino" w:cs="Arial"/>
        </w:rPr>
        <w:t xml:space="preserve"> Ana Carolina Loureiro de Assis (12206/AM). </w:t>
      </w:r>
      <w:r w:rsidRPr="00BD234B">
        <w:rPr>
          <w:rFonts w:ascii="Palatino" w:hAnsi="Palatino" w:cs="Arial"/>
        </w:rPr>
        <w:br/>
      </w:r>
      <w:r w:rsidRPr="00BD234B">
        <w:rPr>
          <w:rFonts w:ascii="Palatino" w:hAnsi="Palatino" w:cs="Arial"/>
          <w:b/>
        </w:rPr>
        <w:t>Embargado</w:t>
      </w:r>
      <w:proofErr w:type="gramStart"/>
      <w:r w:rsidRPr="00BD234B">
        <w:rPr>
          <w:rFonts w:ascii="Palatino" w:hAnsi="Palatino" w:cs="Arial"/>
          <w:b/>
        </w:rPr>
        <w:t xml:space="preserve">  :</w:t>
      </w:r>
      <w:proofErr w:type="gramEnd"/>
      <w:r w:rsidRPr="00BD234B">
        <w:rPr>
          <w:rFonts w:ascii="Palatino" w:hAnsi="Palatino" w:cs="Arial"/>
          <w:b/>
        </w:rPr>
        <w:t xml:space="preserve"> Amazonas Distribuidora de Energia S/A. </w:t>
      </w:r>
      <w:r w:rsidRPr="00BD234B">
        <w:rPr>
          <w:rFonts w:ascii="Palatino" w:hAnsi="Palatino" w:cs="Arial"/>
          <w:b/>
        </w:rPr>
        <w:br/>
      </w:r>
      <w:r w:rsidRPr="00BD234B">
        <w:rPr>
          <w:rFonts w:ascii="Palatino" w:hAnsi="Palatino" w:cs="Arial"/>
        </w:rPr>
        <w:t xml:space="preserve"> Advogado   : Décio Flávio Gonçalves Torres Freire (697A/AM)</w:t>
      </w: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Presidente/Membro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proofErr w:type="gramStart"/>
      <w:r w:rsidRPr="00BD234B">
        <w:rPr>
          <w:rFonts w:ascii="Palatino" w:hAnsi="Palatino" w:cs="Arial"/>
          <w:color w:val="000000"/>
        </w:rPr>
        <w:t>Exmo.</w:t>
      </w:r>
      <w:proofErr w:type="spellEnd"/>
      <w:proofErr w:type="gramEnd"/>
      <w:r w:rsidRPr="00BD234B">
        <w:rPr>
          <w:rFonts w:ascii="Palatino" w:hAnsi="Palatino" w:cs="Arial"/>
          <w:color w:val="000000"/>
        </w:rPr>
        <w:t>Sr.Des. Paulo César Caminha e Lima</w:t>
      </w: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</w:rPr>
      </w:pPr>
      <w:r w:rsidRPr="00BD234B">
        <w:rPr>
          <w:rFonts w:ascii="Palatino" w:hAnsi="Palatino" w:cs="Arial"/>
          <w:b/>
          <w:bCs/>
        </w:rPr>
        <w:t>Relatora</w:t>
      </w:r>
      <w:r w:rsidRPr="00BD234B">
        <w:rPr>
          <w:rFonts w:ascii="Palatino" w:hAnsi="Palatino" w:cs="Arial"/>
        </w:rPr>
        <w:t>:</w:t>
      </w:r>
      <w:r w:rsidRPr="00BD234B">
        <w:rPr>
          <w:rFonts w:ascii="Palatino" w:hAnsi="Palatino" w:cs="Arial"/>
          <w:color w:val="000000"/>
        </w:rPr>
        <w:tab/>
      </w:r>
      <w:proofErr w:type="spellStart"/>
      <w:proofErr w:type="gramStart"/>
      <w:r w:rsidRPr="00BD234B">
        <w:rPr>
          <w:rFonts w:ascii="Palatino" w:hAnsi="Palatino" w:cs="Arial"/>
          <w:b/>
          <w:color w:val="000000"/>
        </w:rPr>
        <w:t>Exma</w:t>
      </w:r>
      <w:proofErr w:type="spellEnd"/>
      <w:r w:rsidRPr="00BD234B">
        <w:rPr>
          <w:rFonts w:ascii="Palatino" w:hAnsi="Palatino" w:cs="Arial"/>
          <w:b/>
          <w:color w:val="000000"/>
        </w:rPr>
        <w:t>.</w:t>
      </w:r>
      <w:proofErr w:type="spellStart"/>
      <w:proofErr w:type="gramEnd"/>
      <w:r w:rsidRPr="00BD234B">
        <w:rPr>
          <w:rFonts w:ascii="Palatino" w:hAnsi="Palatino" w:cs="Arial"/>
          <w:b/>
          <w:color w:val="000000"/>
        </w:rPr>
        <w:t>Sra.Desa.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</w:t>
      </w:r>
      <w:proofErr w:type="spellStart"/>
      <w:r w:rsidRPr="00BD234B">
        <w:rPr>
          <w:rFonts w:ascii="Palatino" w:hAnsi="Palatino" w:cs="Arial"/>
          <w:b/>
          <w:color w:val="000000"/>
        </w:rPr>
        <w:t>Nélia</w:t>
      </w:r>
      <w:proofErr w:type="spellEnd"/>
      <w:r w:rsidRPr="00BD234B">
        <w:rPr>
          <w:rFonts w:ascii="Palatino" w:hAnsi="Palatino" w:cs="Arial"/>
          <w:b/>
          <w:color w:val="000000"/>
        </w:rPr>
        <w:t xml:space="preserve"> Caminha Jorge</w:t>
      </w: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color w:val="000000"/>
        </w:rPr>
      </w:pPr>
      <w:r w:rsidRPr="00BD234B">
        <w:rPr>
          <w:rFonts w:ascii="Palatino" w:hAnsi="Palatino" w:cs="Arial"/>
          <w:b/>
          <w:color w:val="000000"/>
        </w:rPr>
        <w:t xml:space="preserve"> </w:t>
      </w:r>
      <w:r w:rsidRPr="00BD234B">
        <w:rPr>
          <w:rFonts w:ascii="Palatino" w:hAnsi="Palatino" w:cs="Arial"/>
          <w:b/>
          <w:bCs/>
          <w:color w:val="000000"/>
        </w:rPr>
        <w:t>Membro:</w:t>
      </w:r>
      <w:proofErr w:type="gramStart"/>
      <w:r w:rsidRPr="00BD234B">
        <w:rPr>
          <w:rFonts w:ascii="Palatino" w:hAnsi="Palatino" w:cs="Arial"/>
          <w:b/>
          <w:bCs/>
          <w:color w:val="000000"/>
        </w:rPr>
        <w:t xml:space="preserve"> </w:t>
      </w:r>
      <w:r w:rsidRPr="00BD234B">
        <w:rPr>
          <w:rFonts w:ascii="Palatino" w:hAnsi="Palatino" w:cs="Arial"/>
          <w:color w:val="000000"/>
        </w:rPr>
        <w:t xml:space="preserve"> </w:t>
      </w:r>
      <w:proofErr w:type="gramEnd"/>
      <w:r w:rsidRPr="00BD234B">
        <w:rPr>
          <w:rFonts w:ascii="Palatino" w:hAnsi="Palatino" w:cs="Arial"/>
          <w:color w:val="000000"/>
        </w:rPr>
        <w:tab/>
      </w:r>
      <w:proofErr w:type="spellStart"/>
      <w:r w:rsidRPr="00BD234B">
        <w:rPr>
          <w:rFonts w:ascii="Palatino" w:hAnsi="Palatino" w:cs="Arial"/>
          <w:color w:val="000000"/>
        </w:rPr>
        <w:t>Exma</w:t>
      </w:r>
      <w:proofErr w:type="spellEnd"/>
      <w:r w:rsidRPr="00BD234B">
        <w:rPr>
          <w:rFonts w:ascii="Palatino" w:hAnsi="Palatino" w:cs="Arial"/>
          <w:color w:val="000000"/>
        </w:rPr>
        <w:t xml:space="preserve">. Sra. </w:t>
      </w:r>
      <w:proofErr w:type="spellStart"/>
      <w:r w:rsidRPr="00BD234B">
        <w:rPr>
          <w:rFonts w:ascii="Palatino" w:hAnsi="Palatino" w:cs="Arial"/>
          <w:color w:val="000000"/>
        </w:rPr>
        <w:t>Desa</w:t>
      </w:r>
      <w:proofErr w:type="spellEnd"/>
      <w:r w:rsidRPr="00BD234B">
        <w:rPr>
          <w:rFonts w:ascii="Palatino" w:hAnsi="Palatino" w:cs="Arial"/>
          <w:color w:val="000000"/>
        </w:rPr>
        <w:t>. Joana dos Santos Meirelles</w:t>
      </w:r>
    </w:p>
    <w:p w:rsidR="00F7167C" w:rsidRPr="00BD234B" w:rsidRDefault="00F7167C" w:rsidP="00F7167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F7167C" w:rsidRPr="00BD234B" w:rsidRDefault="00F7167C" w:rsidP="00F7167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</w:rPr>
      </w:pPr>
    </w:p>
    <w:p w:rsidR="0030185E" w:rsidRPr="00BD234B" w:rsidRDefault="0030185E" w:rsidP="009E5E0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 xml:space="preserve">Manaus, </w:t>
      </w:r>
      <w:r w:rsidR="009E5E0E" w:rsidRPr="00BD234B">
        <w:rPr>
          <w:rFonts w:ascii="Palatino" w:hAnsi="Palatino" w:cs="Arial"/>
          <w:b/>
        </w:rPr>
        <w:t>29</w:t>
      </w:r>
      <w:r w:rsidRPr="00BD234B">
        <w:rPr>
          <w:rFonts w:ascii="Palatino" w:hAnsi="Palatino" w:cs="Arial"/>
          <w:b/>
        </w:rPr>
        <w:t xml:space="preserve"> de abril de 2024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Zélia Maria Machado de Aragão Peixoto</w:t>
      </w:r>
    </w:p>
    <w:p w:rsidR="0030185E" w:rsidRPr="00BD234B" w:rsidRDefault="0030185E" w:rsidP="0030185E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</w:rPr>
      </w:pPr>
      <w:r w:rsidRPr="00BD234B">
        <w:rPr>
          <w:rFonts w:ascii="Palatino" w:hAnsi="Palatino" w:cs="Arial"/>
          <w:b/>
        </w:rPr>
        <w:t>Secretári</w:t>
      </w:r>
      <w:r w:rsidR="009E5E0E" w:rsidRPr="00BD234B">
        <w:rPr>
          <w:rFonts w:ascii="Palatino" w:hAnsi="Palatino" w:cs="Arial"/>
          <w:b/>
        </w:rPr>
        <w:t xml:space="preserve">a </w:t>
      </w:r>
      <w:r w:rsidRPr="00BD234B">
        <w:rPr>
          <w:rFonts w:ascii="Palatino" w:hAnsi="Palatino" w:cs="Arial"/>
          <w:b/>
        </w:rPr>
        <w:t>da Primeira Câmara Cível</w:t>
      </w:r>
    </w:p>
    <w:sectPr w:rsidR="0030185E" w:rsidRPr="00BD234B" w:rsidSect="00224C53">
      <w:endnotePr>
        <w:numFmt w:val="decimal"/>
      </w:endnotePr>
      <w:pgSz w:w="12240" w:h="15840"/>
      <w:pgMar w:top="993" w:right="1880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Palatino Linotype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abstractNum w:abstractNumId="23">
    <w:nsid w:val="00000019"/>
    <w:multiLevelType w:val="singleLevel"/>
    <w:tmpl w:val="00000019"/>
    <w:lvl w:ilvl="0">
      <w:start w:val="1"/>
      <w:numFmt w:val="decimal"/>
      <w:lvlText w:val="."/>
      <w:lvlJc w:val="left"/>
    </w:lvl>
  </w:abstractNum>
  <w:abstractNum w:abstractNumId="24">
    <w:nsid w:val="3EA7576D"/>
    <w:multiLevelType w:val="hybridMultilevel"/>
    <w:tmpl w:val="CDD05E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502902"/>
    <w:multiLevelType w:val="hybridMultilevel"/>
    <w:tmpl w:val="27C4DD0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37C12"/>
    <w:multiLevelType w:val="hybridMultilevel"/>
    <w:tmpl w:val="643257DA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770363"/>
    <w:multiLevelType w:val="hybridMultilevel"/>
    <w:tmpl w:val="225EF7D4"/>
    <w:lvl w:ilvl="0" w:tplc="0EF8BA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7"/>
  </w:num>
  <w:num w:numId="26">
    <w:abstractNumId w:val="26"/>
  </w:num>
  <w:num w:numId="27">
    <w:abstractNumId w:val="25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30185E"/>
    <w:rsid w:val="000270FD"/>
    <w:rsid w:val="000C1E3F"/>
    <w:rsid w:val="000D1A43"/>
    <w:rsid w:val="000D683B"/>
    <w:rsid w:val="00145736"/>
    <w:rsid w:val="00187B31"/>
    <w:rsid w:val="00197938"/>
    <w:rsid w:val="001D4C62"/>
    <w:rsid w:val="00224C53"/>
    <w:rsid w:val="00252B24"/>
    <w:rsid w:val="002D255D"/>
    <w:rsid w:val="002D37C9"/>
    <w:rsid w:val="0030185E"/>
    <w:rsid w:val="00306119"/>
    <w:rsid w:val="00316938"/>
    <w:rsid w:val="00341BE1"/>
    <w:rsid w:val="00373C3E"/>
    <w:rsid w:val="004234AC"/>
    <w:rsid w:val="00441514"/>
    <w:rsid w:val="00445AF3"/>
    <w:rsid w:val="004D44FF"/>
    <w:rsid w:val="0050584D"/>
    <w:rsid w:val="005154B3"/>
    <w:rsid w:val="005E199D"/>
    <w:rsid w:val="0068487E"/>
    <w:rsid w:val="006A3E9F"/>
    <w:rsid w:val="006B0E34"/>
    <w:rsid w:val="0075470A"/>
    <w:rsid w:val="00791CA4"/>
    <w:rsid w:val="007A1C9D"/>
    <w:rsid w:val="007C6E9F"/>
    <w:rsid w:val="00803973"/>
    <w:rsid w:val="0083202E"/>
    <w:rsid w:val="00856D7A"/>
    <w:rsid w:val="008F48CB"/>
    <w:rsid w:val="008F6677"/>
    <w:rsid w:val="0092323D"/>
    <w:rsid w:val="00975962"/>
    <w:rsid w:val="009A3078"/>
    <w:rsid w:val="009C5F04"/>
    <w:rsid w:val="009C6B3C"/>
    <w:rsid w:val="009E5E0E"/>
    <w:rsid w:val="00A15A8A"/>
    <w:rsid w:val="00A44FC1"/>
    <w:rsid w:val="00AE36AA"/>
    <w:rsid w:val="00AE77AF"/>
    <w:rsid w:val="00B313F9"/>
    <w:rsid w:val="00B454A6"/>
    <w:rsid w:val="00BD234B"/>
    <w:rsid w:val="00C167F9"/>
    <w:rsid w:val="00C42201"/>
    <w:rsid w:val="00C42471"/>
    <w:rsid w:val="00CC18F2"/>
    <w:rsid w:val="00CF1479"/>
    <w:rsid w:val="00D32637"/>
    <w:rsid w:val="00D65BCC"/>
    <w:rsid w:val="00DA52D1"/>
    <w:rsid w:val="00DD6139"/>
    <w:rsid w:val="00DE57A1"/>
    <w:rsid w:val="00E136C3"/>
    <w:rsid w:val="00E227BD"/>
    <w:rsid w:val="00E6022D"/>
    <w:rsid w:val="00E74F91"/>
    <w:rsid w:val="00E95489"/>
    <w:rsid w:val="00ED2C47"/>
    <w:rsid w:val="00EE4A43"/>
    <w:rsid w:val="00F36C4C"/>
    <w:rsid w:val="00F6066E"/>
    <w:rsid w:val="00F7167C"/>
    <w:rsid w:val="00F71E19"/>
    <w:rsid w:val="00FD6A93"/>
    <w:rsid w:val="00FE3BDF"/>
    <w:rsid w:val="00FE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52D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E5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7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2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167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11</Pages>
  <Words>3663</Words>
  <Characters>19782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zelia.peixoto</dc:creator>
  <cp:lastModifiedBy>campos.lucas</cp:lastModifiedBy>
  <cp:revision>41</cp:revision>
  <cp:lastPrinted>2024-04-24T13:42:00Z</cp:lastPrinted>
  <dcterms:created xsi:type="dcterms:W3CDTF">2024-04-11T14:46:00Z</dcterms:created>
  <dcterms:modified xsi:type="dcterms:W3CDTF">2024-04-26T12:25:00Z</dcterms:modified>
</cp:coreProperties>
</file>