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14" w:rsidRDefault="00B46214" w:rsidP="00B4621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46214" w:rsidRDefault="00B46214" w:rsidP="00B4621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46214" w:rsidRDefault="00B46214" w:rsidP="00B46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B46214" w:rsidRDefault="00B46214" w:rsidP="00B46214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B46214" w:rsidRDefault="00B46214" w:rsidP="00B46214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09ª Sessão Ordinária da Primeira Câmara Cível</w:t>
      </w:r>
    </w:p>
    <w:p w:rsidR="00B46214" w:rsidRDefault="00B46214" w:rsidP="00B46214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B46214" w:rsidRPr="0048565F" w:rsidRDefault="00B46214" w:rsidP="00B46214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B46214" w:rsidRPr="0048565F" w:rsidRDefault="00B46214" w:rsidP="00B46214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B46214" w:rsidRPr="0048565F" w:rsidRDefault="00B46214" w:rsidP="00B46214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B46214" w:rsidRPr="0048565F" w:rsidRDefault="00B46214" w:rsidP="00B46214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B46214" w:rsidRPr="0048565F" w:rsidRDefault="00B46214" w:rsidP="00B46214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08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4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3A588A" w:rsidRDefault="003A588A" w:rsidP="003A588A">
      <w:pPr>
        <w:spacing w:before="240" w:after="0" w:line="240" w:lineRule="auto"/>
        <w:rPr>
          <w:rFonts w:ascii="Palatino" w:eastAsia="Times New Roman" w:hAnsi="Palatino" w:cs="Times New Roman"/>
          <w:b/>
        </w:rPr>
      </w:pPr>
    </w:p>
    <w:p w:rsidR="00B46214" w:rsidRPr="003A588A" w:rsidRDefault="00B46214" w:rsidP="003A588A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256647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3A588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3A588A" w:rsidRPr="00283FC3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3A588A" w:rsidRPr="00283FC3" w:rsidRDefault="003A588A" w:rsidP="003A588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 xml:space="preserve">Membros: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283FC3">
        <w:rPr>
          <w:rFonts w:ascii="Palatino" w:hAnsi="Palatino" w:cs="Arial"/>
          <w:color w:val="000000"/>
        </w:rPr>
        <w:t>Ramalheira</w:t>
      </w:r>
      <w:proofErr w:type="spellEnd"/>
      <w:r w:rsidRPr="00283FC3">
        <w:rPr>
          <w:rFonts w:ascii="Palatino" w:hAnsi="Palatino" w:cs="Arial"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color w:val="000000"/>
        </w:rPr>
        <w:t>Roessing</w:t>
      </w:r>
      <w:proofErr w:type="spellEnd"/>
      <w:r w:rsidRPr="00283FC3">
        <w:rPr>
          <w:rFonts w:ascii="Palatino" w:hAnsi="Palatino" w:cs="Arial"/>
          <w:color w:val="000000"/>
        </w:rPr>
        <w:t xml:space="preserve">  e, em caso de ausência, impedimento ou suspeição de um deste, a </w:t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 xml:space="preserve">. Joana dos Santos Meirelles. </w:t>
      </w:r>
    </w:p>
    <w:p w:rsidR="003A588A" w:rsidRDefault="003A588A" w:rsidP="0025664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A588A" w:rsidRPr="0050433A" w:rsidRDefault="003A588A" w:rsidP="00256647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Pr="0050433A" w:rsidRDefault="00256647" w:rsidP="00256647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1. Apelação Cível nº 0601261-28.2021.8.04.6500      Adiado por falta de Quórum 11.3.24</w:t>
      </w:r>
      <w:proofErr w:type="gramStart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          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Roger Luiz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Paz de Almeida</w:t>
      </w:r>
      <w:r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 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</w:t>
      </w:r>
      <w:proofErr w:type="gramStart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proofErr w:type="gram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partes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 xml:space="preserve">(Aguardar </w:t>
      </w:r>
      <w:proofErr w:type="spellStart"/>
      <w:proofErr w:type="gramStart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Desa</w:t>
      </w:r>
      <w:proofErr w:type="spellEnd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.</w:t>
      </w:r>
      <w:proofErr w:type="gramEnd"/>
      <w:r w:rsidRPr="00261C95">
        <w:rPr>
          <w:rFonts w:ascii="Palatino" w:eastAsia="Times New Roman" w:hAnsi="Palatino" w:cs="Times New Roman"/>
          <w:b/>
          <w:bCs/>
          <w:color w:val="000000"/>
          <w:highlight w:val="yellow"/>
          <w:lang w:eastAsia="pt-BR"/>
        </w:rPr>
        <w:t>Graça)</w:t>
      </w:r>
    </w:p>
    <w:p w:rsidR="00256647" w:rsidRPr="0050433A" w:rsidRDefault="00256647" w:rsidP="00256647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Karam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Guedes de Oliveira (14397/AM).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. Joana dos Santos Meirelles  </w:t>
      </w: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. Maria das Graças Pessoa Figueiredo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256647" w:rsidRPr="0050433A" w:rsidRDefault="00256647" w:rsidP="00256647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256647" w:rsidRDefault="00256647" w:rsidP="003A588A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:rsidR="003A588A" w:rsidRPr="0050433A" w:rsidRDefault="003A588A" w:rsidP="003A588A">
      <w:pPr>
        <w:pBdr>
          <w:bottom w:val="single" w:sz="4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256647" w:rsidRDefault="00256647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588A" w:rsidRDefault="003A588A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588A" w:rsidRDefault="003A588A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588A" w:rsidRDefault="003A588A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588A" w:rsidRDefault="003A588A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588A" w:rsidRPr="0050433A" w:rsidRDefault="003A588A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lastRenderedPageBreak/>
        <w:t>2. Apelação Cível nº 0752991-86.2021.8.04.0001</w:t>
      </w:r>
      <w:proofErr w:type="gramStart"/>
      <w:r w:rsidRPr="0050433A">
        <w:rPr>
          <w:rFonts w:ascii="Palatino" w:hAnsi="Palatino" w:cs="Arial"/>
          <w:b/>
          <w:bCs/>
        </w:rPr>
        <w:t xml:space="preserve">   </w:t>
      </w:r>
      <w:proofErr w:type="gramEnd"/>
      <w:r w:rsidRPr="0050433A">
        <w:rPr>
          <w:rFonts w:ascii="Palatino" w:hAnsi="Palatino" w:cs="Arial"/>
          <w:b/>
          <w:bCs/>
        </w:rPr>
        <w:t>(Adiado p ampliar quorum 18.3.24)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</w:t>
      </w:r>
      <w:r w:rsidRPr="0050433A">
        <w:rPr>
          <w:rFonts w:ascii="Palatino" w:hAnsi="Palatino" w:cs="Arial"/>
        </w:rPr>
        <w:tab/>
        <w:t xml:space="preserve">11ª Vara Cível e de Acidentes de Trabalho </w:t>
      </w:r>
      <w:r w:rsidRPr="0050433A">
        <w:rPr>
          <w:rFonts w:ascii="Palatino" w:hAnsi="Palatino" w:cs="Arial"/>
          <w:b/>
          <w:highlight w:val="yellow"/>
        </w:rPr>
        <w:t xml:space="preserve">(AGUARDAR </w:t>
      </w:r>
      <w:proofErr w:type="gramStart"/>
      <w:r w:rsidRPr="0050433A">
        <w:rPr>
          <w:rFonts w:ascii="Palatino" w:hAnsi="Palatino" w:cs="Arial"/>
          <w:b/>
          <w:highlight w:val="yellow"/>
        </w:rPr>
        <w:t>DES</w:t>
      </w:r>
      <w:r>
        <w:rPr>
          <w:rFonts w:ascii="Palatino" w:hAnsi="Palatino" w:cs="Arial"/>
          <w:b/>
          <w:highlight w:val="yellow"/>
        </w:rPr>
        <w:t>A.</w:t>
      </w:r>
      <w:proofErr w:type="gramEnd"/>
      <w:r>
        <w:rPr>
          <w:rFonts w:ascii="Palatino" w:hAnsi="Palatino" w:cs="Arial"/>
          <w:b/>
          <w:highlight w:val="yellow"/>
        </w:rPr>
        <w:t>GRAÇA</w:t>
      </w:r>
      <w:r>
        <w:rPr>
          <w:rFonts w:ascii="Palatino" w:hAnsi="Palatino" w:cs="Arial"/>
          <w:b/>
        </w:rPr>
        <w:t>)</w:t>
      </w:r>
      <w:r w:rsidRPr="0050433A">
        <w:rPr>
          <w:rFonts w:ascii="Palatino" w:hAnsi="Palatino" w:cs="Arial"/>
        </w:rPr>
        <w:t xml:space="preserve">  </w:t>
      </w:r>
      <w:r w:rsidRPr="0050433A">
        <w:rPr>
          <w:rFonts w:ascii="Palatino" w:hAnsi="Palatino" w:cs="Arial"/>
          <w:b/>
          <w:bCs/>
          <w:u w:val="single"/>
        </w:rPr>
        <w:t xml:space="preserve">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r w:rsidRPr="0050433A">
        <w:rPr>
          <w:rFonts w:ascii="Palatino" w:hAnsi="Palatino" w:cs="Arial"/>
        </w:rPr>
        <w:tab/>
        <w:t>Francisco Carlos G. de Queiroz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 xml:space="preserve">Apelante: </w:t>
      </w:r>
      <w:r w:rsidRPr="0050433A">
        <w:rPr>
          <w:rFonts w:ascii="Palatino" w:hAnsi="Palatino" w:cs="Arial"/>
          <w:b/>
          <w:bCs/>
        </w:rPr>
        <w:tab/>
        <w:t xml:space="preserve">Banco Bradesco S.A.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Advogada: </w:t>
      </w:r>
      <w:r w:rsidRPr="0050433A">
        <w:rPr>
          <w:rFonts w:ascii="Palatino" w:hAnsi="Palatino" w:cs="Arial"/>
        </w:rPr>
        <w:tab/>
        <w:t>Larissa Sento Sé Rossi (1079/SE</w:t>
      </w:r>
      <w:proofErr w:type="gramStart"/>
      <w:r w:rsidRPr="0050433A">
        <w:rPr>
          <w:rFonts w:ascii="Palatino" w:hAnsi="Palatino" w:cs="Arial"/>
        </w:rPr>
        <w:t>)</w:t>
      </w:r>
      <w:proofErr w:type="gramEnd"/>
      <w:r w:rsidRPr="0050433A">
        <w:rPr>
          <w:rFonts w:ascii="Palatino" w:hAnsi="Palatino" w:cs="Arial"/>
        </w:rPr>
        <w:t xml:space="preserve">/(1079A/SE)/(A1539/AM). </w:t>
      </w:r>
      <w:r w:rsidRPr="0050433A">
        <w:rPr>
          <w:rFonts w:ascii="Palatino" w:hAnsi="Palatino" w:cs="Arial"/>
        </w:rPr>
        <w:br/>
        <w:t xml:space="preserve">1ª </w:t>
      </w:r>
      <w:r w:rsidRPr="0050433A">
        <w:rPr>
          <w:rFonts w:ascii="Palatino" w:hAnsi="Palatino" w:cs="Arial"/>
          <w:b/>
          <w:bCs/>
        </w:rPr>
        <w:t xml:space="preserve">Apelada: </w:t>
      </w:r>
      <w:r w:rsidRPr="0050433A">
        <w:rPr>
          <w:rFonts w:ascii="Palatino" w:hAnsi="Palatino" w:cs="Arial"/>
          <w:b/>
          <w:bCs/>
        </w:rPr>
        <w:tab/>
      </w:r>
      <w:proofErr w:type="spellStart"/>
      <w:r w:rsidRPr="0050433A">
        <w:rPr>
          <w:rFonts w:ascii="Palatino" w:hAnsi="Palatino" w:cs="Arial"/>
          <w:b/>
          <w:bCs/>
        </w:rPr>
        <w:t>American</w:t>
      </w:r>
      <w:proofErr w:type="spellEnd"/>
      <w:r w:rsidRPr="0050433A">
        <w:rPr>
          <w:rFonts w:ascii="Palatino" w:hAnsi="Palatino" w:cs="Arial"/>
          <w:b/>
          <w:bCs/>
        </w:rPr>
        <w:t xml:space="preserve"> Express Brasil Assessoria Empresarial Ltda.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Advogado: </w:t>
      </w:r>
      <w:r w:rsidRPr="0050433A">
        <w:rPr>
          <w:rFonts w:ascii="Palatino" w:hAnsi="Palatino" w:cs="Arial"/>
        </w:rPr>
        <w:tab/>
        <w:t xml:space="preserve">Eduardo Vital Chaves (257874/SP). </w:t>
      </w:r>
      <w:r w:rsidRPr="0050433A">
        <w:rPr>
          <w:rFonts w:ascii="Palatino" w:hAnsi="Palatino" w:cs="Arial"/>
        </w:rPr>
        <w:br/>
        <w:t xml:space="preserve">2ª </w:t>
      </w:r>
      <w:r w:rsidRPr="0050433A">
        <w:rPr>
          <w:rFonts w:ascii="Palatino" w:hAnsi="Palatino" w:cs="Arial"/>
          <w:b/>
          <w:bCs/>
        </w:rPr>
        <w:t xml:space="preserve">Apelados: </w:t>
      </w:r>
      <w:r w:rsidRPr="0050433A">
        <w:rPr>
          <w:rFonts w:ascii="Palatino" w:hAnsi="Palatino" w:cs="Arial"/>
          <w:b/>
          <w:bCs/>
        </w:rPr>
        <w:tab/>
        <w:t xml:space="preserve">Maria de Fátima Santiago da Cruz e </w:t>
      </w:r>
      <w:proofErr w:type="spellStart"/>
      <w:r w:rsidRPr="0050433A">
        <w:rPr>
          <w:rFonts w:ascii="Palatino" w:hAnsi="Palatino" w:cs="Arial"/>
          <w:b/>
          <w:bCs/>
        </w:rPr>
        <w:t>Ralime</w:t>
      </w:r>
      <w:proofErr w:type="spellEnd"/>
      <w:r w:rsidRPr="0050433A">
        <w:rPr>
          <w:rFonts w:ascii="Palatino" w:hAnsi="Palatino" w:cs="Arial"/>
          <w:b/>
          <w:bCs/>
        </w:rPr>
        <w:t xml:space="preserve"> Grécia da Silva.  </w:t>
      </w:r>
      <w:r w:rsidRPr="0050433A">
        <w:rPr>
          <w:rFonts w:ascii="Palatino" w:hAnsi="Palatino" w:cs="Arial"/>
          <w:b/>
          <w:bCs/>
        </w:rPr>
        <w:br/>
      </w:r>
      <w:r w:rsidRPr="0050433A">
        <w:rPr>
          <w:rFonts w:ascii="Palatino" w:hAnsi="Palatino" w:cs="Arial"/>
        </w:rPr>
        <w:t xml:space="preserve">Advogados: </w:t>
      </w:r>
      <w:r w:rsidRPr="0050433A">
        <w:rPr>
          <w:rFonts w:ascii="Palatino" w:hAnsi="Palatino" w:cs="Arial"/>
        </w:rPr>
        <w:tab/>
      </w:r>
      <w:proofErr w:type="spellStart"/>
      <w:r w:rsidRPr="0050433A">
        <w:rPr>
          <w:rFonts w:ascii="Palatino" w:hAnsi="Palatino" w:cs="Arial"/>
        </w:rPr>
        <w:t>Raíssa</w:t>
      </w:r>
      <w:proofErr w:type="spellEnd"/>
      <w:proofErr w:type="gramStart"/>
      <w:r w:rsidRPr="0050433A">
        <w:rPr>
          <w:rFonts w:ascii="Palatino" w:hAnsi="Palatino" w:cs="Arial"/>
        </w:rPr>
        <w:t xml:space="preserve">  </w:t>
      </w:r>
      <w:proofErr w:type="gramEnd"/>
      <w:r w:rsidRPr="0050433A">
        <w:rPr>
          <w:rFonts w:ascii="Palatino" w:hAnsi="Palatino" w:cs="Arial"/>
        </w:rPr>
        <w:t xml:space="preserve">Grécia </w:t>
      </w:r>
      <w:proofErr w:type="spellStart"/>
      <w:r w:rsidRPr="0050433A">
        <w:rPr>
          <w:rFonts w:ascii="Palatino" w:hAnsi="Palatino" w:cs="Arial"/>
        </w:rPr>
        <w:t>Vilarim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Busson</w:t>
      </w:r>
      <w:proofErr w:type="spellEnd"/>
      <w:r w:rsidRPr="0050433A">
        <w:rPr>
          <w:rFonts w:ascii="Palatino" w:hAnsi="Palatino" w:cs="Arial"/>
        </w:rPr>
        <w:t xml:space="preserve"> (14309/AM) e outro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Joana dos Santos </w:t>
      </w:r>
      <w:proofErr w:type="gramStart"/>
      <w:r w:rsidRPr="0050433A">
        <w:rPr>
          <w:rFonts w:ascii="Palatino" w:hAnsi="Palatino" w:cs="Arial"/>
          <w:color w:val="000000"/>
        </w:rPr>
        <w:t>Meirelles(</w:t>
      </w:r>
      <w:proofErr w:type="gramEnd"/>
      <w:r w:rsidRPr="0050433A">
        <w:rPr>
          <w:rFonts w:ascii="Palatino" w:hAnsi="Palatino" w:cs="Arial"/>
          <w:color w:val="000000"/>
        </w:rPr>
        <w:t xml:space="preserve">c/ a </w:t>
      </w:r>
      <w:proofErr w:type="spellStart"/>
      <w:r w:rsidRPr="0050433A">
        <w:rPr>
          <w:rFonts w:ascii="Palatino" w:hAnsi="Palatino" w:cs="Arial"/>
          <w:color w:val="000000"/>
        </w:rPr>
        <w:t>Diverg</w:t>
      </w:r>
      <w:proofErr w:type="spellEnd"/>
      <w:r w:rsidRPr="0050433A">
        <w:rPr>
          <w:rFonts w:ascii="Palatino" w:hAnsi="Palatino" w:cs="Arial"/>
          <w:color w:val="000000"/>
        </w:rPr>
        <w:t>.)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50433A">
        <w:rPr>
          <w:rFonts w:ascii="Palatino" w:hAnsi="Palatino" w:cs="Arial"/>
          <w:b/>
          <w:bCs/>
        </w:rPr>
        <w:t>Relator:</w:t>
      </w:r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</w:rPr>
        <w:t>Membro: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Maria das Graças Pessoa </w:t>
      </w:r>
      <w:proofErr w:type="gramStart"/>
      <w:r w:rsidRPr="0050433A">
        <w:rPr>
          <w:rFonts w:ascii="Palatino" w:hAnsi="Palatino" w:cs="Arial"/>
          <w:color w:val="000000"/>
        </w:rPr>
        <w:t>Figueiredo(</w:t>
      </w:r>
      <w:proofErr w:type="gramEnd"/>
      <w:r w:rsidRPr="0050433A">
        <w:rPr>
          <w:rFonts w:ascii="Palatino" w:hAnsi="Palatino" w:cs="Arial"/>
          <w:color w:val="000000"/>
        </w:rPr>
        <w:t xml:space="preserve">1ª </w:t>
      </w:r>
      <w:proofErr w:type="spellStart"/>
      <w:r w:rsidRPr="0050433A">
        <w:rPr>
          <w:rFonts w:ascii="Palatino" w:hAnsi="Palatino" w:cs="Arial"/>
          <w:color w:val="000000"/>
        </w:rPr>
        <w:t>Diverg</w:t>
      </w:r>
      <w:proofErr w:type="spellEnd"/>
      <w:r w:rsidRPr="0050433A">
        <w:rPr>
          <w:rFonts w:ascii="Palatino" w:hAnsi="Palatino" w:cs="Arial"/>
          <w:color w:val="000000"/>
        </w:rPr>
        <w:t>.)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 Supl.:</w:t>
      </w:r>
      <w:r w:rsidRPr="0050433A">
        <w:rPr>
          <w:rFonts w:ascii="Palatino" w:hAnsi="Palatino" w:cs="Arial"/>
          <w:color w:val="000000"/>
        </w:rPr>
        <w:t xml:space="preserve">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> </w:t>
      </w:r>
      <w:r w:rsidRPr="0050433A">
        <w:rPr>
          <w:rFonts w:ascii="Palatino" w:hAnsi="Palatino" w:cs="Arial"/>
          <w:b/>
          <w:bCs/>
        </w:rPr>
        <w:t xml:space="preserve"> 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</w:rPr>
        <w:t>Membro Supl.:</w:t>
      </w:r>
      <w:r w:rsidRPr="0050433A">
        <w:rPr>
          <w:rFonts w:ascii="Palatino" w:hAnsi="Palatino" w:cs="Arial"/>
          <w:color w:val="000000"/>
        </w:rPr>
        <w:t xml:space="preserve"> 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 xml:space="preserve">Sustentação oral proferida pelo </w:t>
      </w:r>
      <w:proofErr w:type="spellStart"/>
      <w:r w:rsidRPr="0050433A">
        <w:rPr>
          <w:rFonts w:ascii="Palatino" w:hAnsi="Palatino" w:cs="Arial"/>
          <w:b/>
          <w:bCs/>
        </w:rPr>
        <w:t>Dr.Bruno</w:t>
      </w:r>
      <w:proofErr w:type="spellEnd"/>
      <w:r w:rsidRPr="0050433A">
        <w:rPr>
          <w:rFonts w:ascii="Palatino" w:hAnsi="Palatino" w:cs="Arial"/>
          <w:b/>
          <w:bCs/>
        </w:rPr>
        <w:t xml:space="preserve"> </w:t>
      </w:r>
      <w:proofErr w:type="spellStart"/>
      <w:r w:rsidRPr="0050433A">
        <w:rPr>
          <w:rFonts w:ascii="Palatino" w:hAnsi="Palatino" w:cs="Arial"/>
          <w:b/>
          <w:bCs/>
        </w:rPr>
        <w:t>Busson</w:t>
      </w:r>
      <w:proofErr w:type="spellEnd"/>
      <w:r w:rsidRPr="0050433A">
        <w:rPr>
          <w:rFonts w:ascii="Palatino" w:hAnsi="Palatino" w:cs="Arial"/>
          <w:b/>
          <w:bCs/>
        </w:rPr>
        <w:t>, advogado dos Apelados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gramEnd"/>
      <w:r w:rsidRPr="0050433A">
        <w:rPr>
          <w:rFonts w:ascii="Palatino" w:hAnsi="Palatino" w:cs="Arial"/>
          <w:b/>
          <w:bCs/>
        </w:rPr>
        <w:t>em 11.3.2024.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color w:val="000000"/>
        </w:rPr>
      </w:pP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3. Apelação Cível nº </w:t>
      </w:r>
      <w:r w:rsidRPr="0050433A">
        <w:rPr>
          <w:rFonts w:ascii="Palatino" w:hAnsi="Palatino" w:cs="Arial"/>
          <w:b/>
          <w:bCs/>
        </w:rPr>
        <w:t>0222901-41.2010.8.04.0001</w:t>
      </w:r>
      <w:proofErr w:type="gramStart"/>
      <w:r w:rsidRPr="0050433A">
        <w:rPr>
          <w:rFonts w:ascii="Palatino" w:hAnsi="Palatino" w:cs="Arial"/>
          <w:b/>
          <w:bCs/>
        </w:rPr>
        <w:t xml:space="preserve">   </w:t>
      </w:r>
      <w:proofErr w:type="gramEnd"/>
      <w:r w:rsidRPr="0050433A">
        <w:rPr>
          <w:rFonts w:ascii="Palatino" w:hAnsi="Palatino" w:cs="Arial"/>
          <w:b/>
        </w:rPr>
        <w:t>(Adiado</w:t>
      </w:r>
      <w:r>
        <w:rPr>
          <w:rFonts w:ascii="Palatino" w:hAnsi="Palatino" w:cs="Arial"/>
          <w:b/>
        </w:rPr>
        <w:t>/Suspenso</w:t>
      </w:r>
      <w:r w:rsidRPr="0050433A">
        <w:rPr>
          <w:rFonts w:ascii="Palatino" w:hAnsi="Palatino" w:cs="Arial"/>
          <w:b/>
        </w:rPr>
        <w:t xml:space="preserve"> pelo Relator 11.3.24)</w:t>
      </w:r>
    </w:p>
    <w:p w:rsidR="00256647" w:rsidRPr="00F80E6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Vara Especializada </w:t>
      </w:r>
      <w:proofErr w:type="gramStart"/>
      <w:r w:rsidRPr="0050433A">
        <w:rPr>
          <w:rFonts w:ascii="Palatino" w:hAnsi="Palatino" w:cs="Arial"/>
        </w:rPr>
        <w:t xml:space="preserve">da Dívida Ativa Estadual  </w:t>
      </w:r>
      <w:r w:rsidRPr="0050433A">
        <w:rPr>
          <w:rFonts w:ascii="Palatino" w:hAnsi="Palatino" w:cs="Arial"/>
          <w:b/>
          <w:bCs/>
          <w:highlight w:val="yellow"/>
        </w:rPr>
        <w:t>AGUARDAR</w:t>
      </w:r>
      <w:proofErr w:type="gramEnd"/>
      <w:r w:rsidRPr="0050433A">
        <w:rPr>
          <w:rFonts w:ascii="Palatino" w:hAnsi="Palatino" w:cs="Arial"/>
          <w:b/>
          <w:bCs/>
          <w:highlight w:val="yellow"/>
        </w:rPr>
        <w:t xml:space="preserve"> </w:t>
      </w:r>
      <w:r w:rsidRPr="000513FD">
        <w:rPr>
          <w:rFonts w:ascii="Palatino" w:hAnsi="Palatino" w:cs="Arial"/>
          <w:b/>
          <w:bCs/>
          <w:highlight w:val="yellow"/>
        </w:rPr>
        <w:t>DESA.GRAÇA</w:t>
      </w:r>
      <w:r w:rsidRPr="0050433A">
        <w:rPr>
          <w:rFonts w:ascii="Palatino" w:hAnsi="Palatino" w:cs="Arial"/>
        </w:rPr>
        <w:t xml:space="preserve">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Marco Antonio Pinto da Costa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Procurador</w:t>
      </w:r>
      <w:proofErr w:type="gramStart"/>
      <w:r w:rsidRPr="0050433A">
        <w:rPr>
          <w:rFonts w:ascii="Palatino" w:hAnsi="Palatino" w:cs="Arial"/>
        </w:rPr>
        <w:t xml:space="preserve">  :</w:t>
      </w:r>
      <w:proofErr w:type="gramEnd"/>
      <w:r w:rsidRPr="0050433A">
        <w:rPr>
          <w:rFonts w:ascii="Palatino" w:hAnsi="Palatino" w:cs="Arial"/>
        </w:rPr>
        <w:t xml:space="preserve"> Thiago Araújo Rezende Mendes (9416/AM). 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</w:t>
      </w:r>
      <w:proofErr w:type="spellStart"/>
      <w:r w:rsidRPr="0050433A">
        <w:rPr>
          <w:rFonts w:ascii="Palatino" w:hAnsi="Palatino" w:cs="Arial"/>
          <w:b/>
        </w:rPr>
        <w:t>Friller</w:t>
      </w:r>
      <w:proofErr w:type="spellEnd"/>
      <w:r w:rsidRPr="0050433A">
        <w:rPr>
          <w:rFonts w:ascii="Palatino" w:hAnsi="Palatino" w:cs="Arial"/>
          <w:b/>
        </w:rPr>
        <w:t xml:space="preserve"> Brasil Alimentos Ltda.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Advogados  : Marcos </w:t>
      </w:r>
      <w:proofErr w:type="spellStart"/>
      <w:r w:rsidRPr="0050433A">
        <w:rPr>
          <w:rFonts w:ascii="Palatino" w:hAnsi="Palatino" w:cs="Arial"/>
        </w:rPr>
        <w:t>Aldenir</w:t>
      </w:r>
      <w:proofErr w:type="spellEnd"/>
      <w:r w:rsidRPr="0050433A">
        <w:rPr>
          <w:rFonts w:ascii="Palatino" w:hAnsi="Palatino" w:cs="Arial"/>
        </w:rPr>
        <w:t xml:space="preserve"> Ferreira </w:t>
      </w:r>
      <w:proofErr w:type="spellStart"/>
      <w:r w:rsidRPr="0050433A">
        <w:rPr>
          <w:rFonts w:ascii="Palatino" w:hAnsi="Palatino" w:cs="Arial"/>
        </w:rPr>
        <w:t>Rivas</w:t>
      </w:r>
      <w:proofErr w:type="spellEnd"/>
      <w:r w:rsidRPr="0050433A">
        <w:rPr>
          <w:rFonts w:ascii="Palatino" w:hAnsi="Palatino" w:cs="Arial"/>
        </w:rPr>
        <w:t xml:space="preserve"> (2250/AM). </w:t>
      </w:r>
      <w:proofErr w:type="spellStart"/>
      <w:r w:rsidRPr="0050433A">
        <w:rPr>
          <w:rFonts w:ascii="Palatino" w:hAnsi="Palatino" w:cs="Arial"/>
        </w:rPr>
        <w:t>Laureano</w:t>
      </w:r>
      <w:proofErr w:type="spellEnd"/>
      <w:r w:rsidRPr="0050433A">
        <w:rPr>
          <w:rFonts w:ascii="Palatino" w:hAnsi="Palatino" w:cs="Arial"/>
        </w:rPr>
        <w:t xml:space="preserve"> Cezar Elias Muller (1633/AM)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bCs/>
        </w:rPr>
        <w:t>Presidente/Relator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b/>
          <w:color w:val="000000"/>
        </w:rPr>
        <w:t>Exmo. Sr. Des. Paulo César Caminha e Lima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Maria das Graças Pessoa Figueiredo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</w:t>
      </w:r>
      <w:proofErr w:type="gramStart"/>
      <w:r w:rsidRPr="0050433A">
        <w:rPr>
          <w:rFonts w:ascii="Palatino" w:hAnsi="Palatino" w:cs="Arial"/>
          <w:b/>
          <w:bCs/>
        </w:rPr>
        <w:t xml:space="preserve">  </w:t>
      </w:r>
      <w:proofErr w:type="gramEnd"/>
      <w:r w:rsidRPr="0050433A">
        <w:rPr>
          <w:rFonts w:ascii="Palatino" w:hAnsi="Palatino" w:cs="Arial"/>
          <w:b/>
          <w:bCs/>
        </w:rPr>
        <w:t>proferidas pelos advogados de ambas as partes em 18.3.2024.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</w:p>
    <w:p w:rsidR="00F52714" w:rsidRPr="00256647" w:rsidRDefault="00F52714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50433A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50433A">
        <w:rPr>
          <w:rFonts w:ascii="Palatino" w:hAnsi="Palatino" w:cs="Arial"/>
          <w:color w:val="000000"/>
        </w:rPr>
        <w:t>Ramalheira</w:t>
      </w:r>
      <w:proofErr w:type="spellEnd"/>
      <w:r w:rsidRPr="0050433A">
        <w:rPr>
          <w:rFonts w:ascii="Palatino" w:hAnsi="Palatino" w:cs="Arial"/>
          <w:color w:val="000000"/>
        </w:rPr>
        <w:t xml:space="preserve"> </w:t>
      </w:r>
      <w:proofErr w:type="spellStart"/>
      <w:r w:rsidRPr="0050433A">
        <w:rPr>
          <w:rFonts w:ascii="Palatino" w:hAnsi="Palatino" w:cs="Arial"/>
          <w:color w:val="000000"/>
        </w:rPr>
        <w:t>Roessing</w:t>
      </w:r>
      <w:proofErr w:type="spellEnd"/>
      <w:r w:rsidRPr="0050433A">
        <w:rPr>
          <w:rFonts w:ascii="Palatino" w:hAnsi="Palatino" w:cs="Arial"/>
          <w:color w:val="000000"/>
        </w:rPr>
        <w:t xml:space="preserve">,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Lopes.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Pr="0050433A" w:rsidRDefault="003A588A" w:rsidP="00256647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4.</w:t>
      </w:r>
      <w:r w:rsidR="0025664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256647" w:rsidRPr="0050433A">
        <w:rPr>
          <w:rFonts w:ascii="Palatino" w:hAnsi="Palatino" w:cs="Arial"/>
          <w:b/>
          <w:bCs/>
        </w:rPr>
        <w:t>0627232-83.2019.8.04.0001</w:t>
      </w:r>
      <w:proofErr w:type="gramStart"/>
      <w:r w:rsidR="00256647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256647" w:rsidRPr="0050433A">
        <w:rPr>
          <w:rFonts w:ascii="Palatino" w:hAnsi="Palatino" w:cs="Arial"/>
          <w:b/>
          <w:bCs/>
        </w:rPr>
        <w:t xml:space="preserve">Adiado/Suspenso pela Relatora 11.3.24 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4ª Vara da Fazenda Pública</w:t>
      </w:r>
      <w:r>
        <w:rPr>
          <w:rFonts w:ascii="Palatino" w:hAnsi="Palatino" w:cs="Arial"/>
        </w:rPr>
        <w:t xml:space="preserve">                   </w:t>
      </w:r>
      <w:r w:rsidRPr="000513FD">
        <w:rPr>
          <w:rFonts w:ascii="Palatino" w:hAnsi="Palatino" w:cs="Arial"/>
          <w:highlight w:val="yellow"/>
        </w:rPr>
        <w:t>(ADIADO FÉRIAS RELATORA)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Paulo Fernando de Britto </w:t>
      </w:r>
      <w:proofErr w:type="spellStart"/>
      <w:r w:rsidRPr="0050433A">
        <w:rPr>
          <w:rFonts w:ascii="Palatino" w:hAnsi="Palatino" w:cs="Arial"/>
        </w:rPr>
        <w:t>Feitoza</w:t>
      </w:r>
      <w:proofErr w:type="spellEnd"/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Estado do Amazonas.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Procurador: </w:t>
      </w:r>
      <w:proofErr w:type="spellStart"/>
      <w:r w:rsidRPr="0050433A">
        <w:rPr>
          <w:rFonts w:ascii="Palatino" w:hAnsi="Palatino" w:cs="Arial"/>
        </w:rPr>
        <w:t>Lisieux</w:t>
      </w:r>
      <w:proofErr w:type="spellEnd"/>
      <w:r w:rsidRPr="0050433A">
        <w:rPr>
          <w:rFonts w:ascii="Palatino" w:hAnsi="Palatino" w:cs="Arial"/>
        </w:rPr>
        <w:t xml:space="preserve"> Ribeiro Lima (4486/AM).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CDL Centro de Distribuição e </w:t>
      </w:r>
      <w:proofErr w:type="spellStart"/>
      <w:r w:rsidRPr="0050433A">
        <w:rPr>
          <w:rFonts w:ascii="Palatino" w:hAnsi="Palatino" w:cs="Arial"/>
          <w:b/>
        </w:rPr>
        <w:t>Logistica</w:t>
      </w:r>
      <w:proofErr w:type="spellEnd"/>
      <w:r w:rsidRPr="0050433A">
        <w:rPr>
          <w:rFonts w:ascii="Palatino" w:hAnsi="Palatino" w:cs="Arial"/>
          <w:b/>
        </w:rPr>
        <w:t xml:space="preserve"> </w:t>
      </w:r>
      <w:proofErr w:type="spellStart"/>
      <w:r w:rsidRPr="0050433A">
        <w:rPr>
          <w:rFonts w:ascii="Palatino" w:hAnsi="Palatino" w:cs="Arial"/>
          <w:b/>
        </w:rPr>
        <w:t>Ltda</w:t>
      </w:r>
      <w:proofErr w:type="spellEnd"/>
      <w:r w:rsidRPr="0050433A">
        <w:rPr>
          <w:rFonts w:ascii="Palatino" w:hAnsi="Palatino" w:cs="Arial"/>
          <w:b/>
        </w:rPr>
        <w:t xml:space="preserve"> - ATACK.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</w:r>
      <w:proofErr w:type="gramStart"/>
      <w:r w:rsidRPr="0050433A">
        <w:rPr>
          <w:rFonts w:ascii="Palatino" w:hAnsi="Palatino" w:cs="Arial"/>
        </w:rPr>
        <w:t>Advogado :</w:t>
      </w:r>
      <w:proofErr w:type="gram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Solon</w:t>
      </w:r>
      <w:proofErr w:type="spellEnd"/>
      <w:r w:rsidRPr="0050433A">
        <w:rPr>
          <w:rFonts w:ascii="Palatino" w:hAnsi="Palatino" w:cs="Arial"/>
        </w:rPr>
        <w:t xml:space="preserve"> Angelim de Alencar Ferreira (3338/AM).Leonardo Castello Branco Ferreira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  <w:bCs/>
        </w:rPr>
        <w:t>Presidente/Membro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50433A">
        <w:rPr>
          <w:rFonts w:ascii="Palatino" w:hAnsi="Palatino" w:cs="Arial"/>
          <w:color w:val="000000"/>
        </w:rPr>
        <w:t>Des.Paulo</w:t>
      </w:r>
      <w:proofErr w:type="spellEnd"/>
      <w:r w:rsidRPr="0050433A">
        <w:rPr>
          <w:rFonts w:ascii="Palatino" w:hAnsi="Palatino" w:cs="Arial"/>
          <w:color w:val="000000"/>
        </w:rPr>
        <w:t xml:space="preserve"> César Caminha e Lima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Relatora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  <w:color w:val="000000"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256647" w:rsidRPr="0050433A" w:rsidRDefault="00256647" w:rsidP="0025664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0433A">
        <w:rPr>
          <w:rFonts w:ascii="Palatino" w:hAnsi="Palatino" w:cs="Arial"/>
          <w:b/>
          <w:bCs/>
        </w:rPr>
        <w:t>Sustentação Oral proferida pelo advogado do Apelado, Dr. Leonardo, em 11.3.2024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Pr="0050433A" w:rsidRDefault="003A588A" w:rsidP="00256647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5.</w:t>
      </w:r>
      <w:r w:rsidR="0025664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256647" w:rsidRPr="0050433A">
        <w:rPr>
          <w:rFonts w:ascii="Palatino" w:hAnsi="Palatino" w:cs="Arial"/>
          <w:b/>
          <w:bCs/>
        </w:rPr>
        <w:t>0231248-63.2010.8.04.0001 (Adiado/Suspenso pela Relatora</w:t>
      </w:r>
      <w:proofErr w:type="gramStart"/>
      <w:r w:rsidR="00256647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256647" w:rsidRPr="0050433A">
        <w:rPr>
          <w:rFonts w:ascii="Palatino" w:hAnsi="Palatino" w:cs="Arial"/>
          <w:b/>
          <w:bCs/>
        </w:rPr>
        <w:t xml:space="preserve">18.3.24 )  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 xml:space="preserve">: 4ª Vara Cível e de Acidentes de </w:t>
      </w:r>
      <w:proofErr w:type="gramStart"/>
      <w:r w:rsidRPr="0050433A">
        <w:rPr>
          <w:rFonts w:ascii="Palatino" w:hAnsi="Palatino" w:cs="Arial"/>
        </w:rPr>
        <w:t>Trabalho</w:t>
      </w:r>
      <w:r w:rsidRPr="000513FD">
        <w:rPr>
          <w:rFonts w:ascii="Palatino" w:hAnsi="Palatino" w:cs="Arial"/>
          <w:highlight w:val="yellow"/>
        </w:rPr>
        <w:t>(</w:t>
      </w:r>
      <w:proofErr w:type="gramEnd"/>
      <w:r w:rsidRPr="000513FD">
        <w:rPr>
          <w:rFonts w:ascii="Palatino" w:hAnsi="Palatino" w:cs="Arial"/>
          <w:highlight w:val="yellow"/>
        </w:rPr>
        <w:t>ADIADO FÉRIAS RELATORA)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</w:t>
      </w:r>
      <w:proofErr w:type="spellStart"/>
      <w:r w:rsidRPr="0050433A">
        <w:rPr>
          <w:rFonts w:ascii="Palatino" w:hAnsi="Palatino" w:cs="Arial"/>
        </w:rPr>
        <w:t>Rosselberto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Himenes</w:t>
      </w:r>
      <w:proofErr w:type="spellEnd"/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</w:rPr>
        <w:t>Apelante :</w:t>
      </w:r>
      <w:proofErr w:type="gramEnd"/>
      <w:r w:rsidRPr="0050433A">
        <w:rPr>
          <w:rFonts w:ascii="Palatino" w:hAnsi="Palatino" w:cs="Arial"/>
          <w:b/>
        </w:rPr>
        <w:t xml:space="preserve">    Letícia do Vale Lucio. </w:t>
      </w:r>
      <w:r w:rsidRPr="0050433A">
        <w:rPr>
          <w:rFonts w:ascii="Palatino" w:hAnsi="Palatino" w:cs="Arial"/>
          <w:b/>
        </w:rPr>
        <w:br/>
      </w:r>
      <w:proofErr w:type="gramStart"/>
      <w:r w:rsidRPr="0050433A">
        <w:rPr>
          <w:rFonts w:ascii="Palatino" w:hAnsi="Palatino" w:cs="Arial"/>
        </w:rPr>
        <w:t>Advogados :</w:t>
      </w:r>
      <w:proofErr w:type="gramEnd"/>
      <w:r w:rsidRPr="0050433A">
        <w:rPr>
          <w:rFonts w:ascii="Palatino" w:hAnsi="Palatino" w:cs="Arial"/>
        </w:rPr>
        <w:t xml:space="preserve"> Paulo </w:t>
      </w:r>
      <w:proofErr w:type="spellStart"/>
      <w:r w:rsidRPr="0050433A">
        <w:rPr>
          <w:rFonts w:ascii="Palatino" w:hAnsi="Palatino" w:cs="Arial"/>
        </w:rPr>
        <w:t>Lindembeck</w:t>
      </w:r>
      <w:proofErr w:type="spellEnd"/>
      <w:r w:rsidRPr="0050433A">
        <w:rPr>
          <w:rFonts w:ascii="Palatino" w:hAnsi="Palatino" w:cs="Arial"/>
        </w:rPr>
        <w:t xml:space="preserve"> Belchior (10617/AM). Flávio Jose dos Santos Marques (1608/AM), </w:t>
      </w:r>
      <w:proofErr w:type="spellStart"/>
      <w:r w:rsidRPr="0050433A">
        <w:rPr>
          <w:rFonts w:ascii="Palatino" w:hAnsi="Palatino" w:cs="Arial"/>
        </w:rPr>
        <w:t>Gunther</w:t>
      </w:r>
      <w:proofErr w:type="spellEnd"/>
      <w:r w:rsidRPr="0050433A">
        <w:rPr>
          <w:rFonts w:ascii="Palatino" w:hAnsi="Palatino" w:cs="Arial"/>
        </w:rPr>
        <w:t xml:space="preserve"> Aquiles Marques Paz (7296/AM).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:</w:t>
      </w:r>
      <w:proofErr w:type="gramEnd"/>
      <w:r w:rsidRPr="0050433A">
        <w:rPr>
          <w:rFonts w:ascii="Palatino" w:hAnsi="Palatino" w:cs="Arial"/>
          <w:b/>
        </w:rPr>
        <w:t xml:space="preserve">  Distribuidora Equatorial de Produtos de </w:t>
      </w:r>
      <w:proofErr w:type="spellStart"/>
      <w:r w:rsidRPr="0050433A">
        <w:rPr>
          <w:rFonts w:ascii="Palatino" w:hAnsi="Palatino" w:cs="Arial"/>
          <w:b/>
        </w:rPr>
        <w:t>Petroleo</w:t>
      </w:r>
      <w:proofErr w:type="spellEnd"/>
      <w:r w:rsidRPr="0050433A">
        <w:rPr>
          <w:rFonts w:ascii="Palatino" w:hAnsi="Palatino" w:cs="Arial"/>
          <w:b/>
        </w:rPr>
        <w:t xml:space="preserve"> Ltda.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Advogado:  Clóvis Smith Frota Júnior (3626/AM)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pelo advogado do Apelante em 18.3.2024.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Pr="0050433A" w:rsidRDefault="003A588A" w:rsidP="00256647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r w:rsidR="000F7BF0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256647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256647" w:rsidRPr="0050433A">
        <w:rPr>
          <w:rFonts w:ascii="Palatino" w:hAnsi="Palatino" w:cs="Arial"/>
          <w:b/>
          <w:bCs/>
        </w:rPr>
        <w:t xml:space="preserve">0773423-92.2022.8.04.0001 (Adiado/Suspenso pela Relatora  18.3.24 )       </w:t>
      </w:r>
      <w:r w:rsidR="00256647" w:rsidRPr="0050433A">
        <w:rPr>
          <w:rFonts w:ascii="Palatino" w:hAnsi="Palatino" w:cs="Arial"/>
          <w:b/>
        </w:rPr>
        <w:t xml:space="preserve">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1ª Vara da Fazenda Pública</w:t>
      </w:r>
      <w:r>
        <w:rPr>
          <w:rFonts w:ascii="Palatino" w:hAnsi="Palatino" w:cs="Arial"/>
        </w:rPr>
        <w:t xml:space="preserve">          </w:t>
      </w:r>
      <w:r w:rsidR="0020216F">
        <w:rPr>
          <w:rFonts w:ascii="Palatino" w:hAnsi="Palatino" w:cs="Arial"/>
        </w:rPr>
        <w:t xml:space="preserve">                     </w:t>
      </w:r>
      <w:r w:rsidRPr="000513FD">
        <w:rPr>
          <w:rFonts w:ascii="Palatino" w:hAnsi="Palatino" w:cs="Arial"/>
          <w:highlight w:val="yellow"/>
        </w:rPr>
        <w:t>(ADIADO FÉRIAS RELATORA)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 xml:space="preserve">r: Dr. </w:t>
      </w:r>
      <w:proofErr w:type="spellStart"/>
      <w:r w:rsidRPr="0050433A">
        <w:rPr>
          <w:rFonts w:ascii="Palatino" w:hAnsi="Palatino" w:cs="Arial"/>
        </w:rPr>
        <w:t>Ronnie</w:t>
      </w:r>
      <w:proofErr w:type="spellEnd"/>
      <w:r w:rsidRPr="0050433A">
        <w:rPr>
          <w:rFonts w:ascii="Palatino" w:hAnsi="Palatino" w:cs="Arial"/>
        </w:rPr>
        <w:t xml:space="preserve"> Frank T. Stone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Ana Caroline de Oliveira e Silva.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>Advogados</w:t>
      </w:r>
      <w:proofErr w:type="gramStart"/>
      <w:r w:rsidRPr="0050433A">
        <w:rPr>
          <w:rFonts w:ascii="Palatino" w:hAnsi="Palatino" w:cs="Arial"/>
        </w:rPr>
        <w:t xml:space="preserve">   :</w:t>
      </w:r>
      <w:proofErr w:type="gramEnd"/>
      <w:r w:rsidRPr="0050433A">
        <w:rPr>
          <w:rFonts w:ascii="Palatino" w:hAnsi="Palatino" w:cs="Arial"/>
        </w:rPr>
        <w:t xml:space="preserve"> Thiago </w:t>
      </w:r>
      <w:proofErr w:type="spellStart"/>
      <w:r w:rsidRPr="0050433A">
        <w:rPr>
          <w:rFonts w:ascii="Palatino" w:hAnsi="Palatino" w:cs="Arial"/>
        </w:rPr>
        <w:t>Calandrini</w:t>
      </w:r>
      <w:proofErr w:type="spellEnd"/>
      <w:r w:rsidRPr="0050433A">
        <w:rPr>
          <w:rFonts w:ascii="Palatino" w:hAnsi="Palatino" w:cs="Arial"/>
        </w:rPr>
        <w:t xml:space="preserve"> de Oliveira dos Anjos (15899/AM). </w:t>
      </w:r>
      <w:proofErr w:type="spellStart"/>
      <w:r w:rsidRPr="0050433A">
        <w:rPr>
          <w:rFonts w:ascii="Palatino" w:hAnsi="Palatino" w:cs="Arial"/>
        </w:rPr>
        <w:t>Rebecka</w:t>
      </w:r>
      <w:proofErr w:type="spellEnd"/>
      <w:r w:rsidRPr="0050433A">
        <w:rPr>
          <w:rFonts w:ascii="Palatino" w:hAnsi="Palatino" w:cs="Arial"/>
        </w:rPr>
        <w:t xml:space="preserve"> Gonzaga de Andrade (17337/AM). Anderson da Silva Costa (12455/RO). </w:t>
      </w:r>
      <w:proofErr w:type="spellStart"/>
      <w:r w:rsidRPr="0050433A">
        <w:rPr>
          <w:rFonts w:ascii="Palatino" w:hAnsi="Palatino" w:cs="Arial"/>
        </w:rPr>
        <w:t>Mayene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Chaul</w:t>
      </w:r>
      <w:proofErr w:type="spellEnd"/>
      <w:r w:rsidRPr="0050433A">
        <w:rPr>
          <w:rFonts w:ascii="Palatino" w:hAnsi="Palatino" w:cs="Arial"/>
        </w:rPr>
        <w:t xml:space="preserve"> Amorim (17681/AM).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Apelante</w:t>
      </w:r>
      <w:proofErr w:type="gramStart"/>
      <w:r w:rsidRPr="0050433A">
        <w:rPr>
          <w:rFonts w:ascii="Palatino" w:hAnsi="Palatino" w:cs="Arial"/>
          <w:b/>
        </w:rPr>
        <w:t xml:space="preserve">   :</w:t>
      </w:r>
      <w:proofErr w:type="gramEnd"/>
      <w:r w:rsidRPr="0050433A">
        <w:rPr>
          <w:rFonts w:ascii="Palatino" w:hAnsi="Palatino" w:cs="Arial"/>
          <w:b/>
        </w:rPr>
        <w:t xml:space="preserve"> Fundação Getulio Vargas.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Advogado</w:t>
      </w:r>
      <w:proofErr w:type="gramStart"/>
      <w:r w:rsidRPr="0050433A">
        <w:rPr>
          <w:rFonts w:ascii="Palatino" w:hAnsi="Palatino" w:cs="Arial"/>
        </w:rPr>
        <w:t xml:space="preserve">   :</w:t>
      </w:r>
      <w:proofErr w:type="gramEnd"/>
      <w:r w:rsidRPr="0050433A">
        <w:rPr>
          <w:rFonts w:ascii="Palatino" w:hAnsi="Palatino" w:cs="Arial"/>
        </w:rPr>
        <w:t xml:space="preserve"> Décio Flávio Gonçalves Torres Freire (697A/AM).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  :</w:t>
      </w:r>
      <w:proofErr w:type="gramEnd"/>
      <w:r w:rsidRPr="0050433A">
        <w:rPr>
          <w:rFonts w:ascii="Palatino" w:hAnsi="Palatino" w:cs="Arial"/>
          <w:b/>
        </w:rPr>
        <w:t xml:space="preserve"> Estado do Amazonas.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 xml:space="preserve">Procuradora: Ingrid </w:t>
      </w:r>
      <w:proofErr w:type="spellStart"/>
      <w:r w:rsidRPr="0050433A">
        <w:rPr>
          <w:rFonts w:ascii="Palatino" w:hAnsi="Palatino" w:cs="Arial"/>
        </w:rPr>
        <w:t>Khamylla</w:t>
      </w:r>
      <w:proofErr w:type="spellEnd"/>
      <w:r w:rsidRPr="0050433A">
        <w:rPr>
          <w:rFonts w:ascii="Palatino" w:hAnsi="Palatino" w:cs="Arial"/>
        </w:rPr>
        <w:t xml:space="preserve"> Monteiro Ximenes de </w:t>
      </w:r>
      <w:proofErr w:type="gramStart"/>
      <w:r w:rsidRPr="0050433A">
        <w:rPr>
          <w:rFonts w:ascii="Palatino" w:hAnsi="Palatino" w:cs="Arial"/>
        </w:rPr>
        <w:t>Sousa(</w:t>
      </w:r>
      <w:proofErr w:type="gramEnd"/>
      <w:r w:rsidRPr="0050433A">
        <w:rPr>
          <w:rFonts w:ascii="Palatino" w:hAnsi="Palatino" w:cs="Arial"/>
        </w:rPr>
        <w:t xml:space="preserve">3629/AM).                                                                               </w:t>
      </w:r>
      <w:r w:rsidRPr="0050433A">
        <w:rPr>
          <w:rFonts w:ascii="Palatino" w:hAnsi="Palatino" w:cs="Arial"/>
          <w:b/>
        </w:rPr>
        <w:t xml:space="preserve">Terceiro </w:t>
      </w:r>
      <w:proofErr w:type="gramStart"/>
      <w:r w:rsidRPr="0050433A">
        <w:rPr>
          <w:rFonts w:ascii="Palatino" w:hAnsi="Palatino" w:cs="Arial"/>
          <w:b/>
        </w:rPr>
        <w:t>I :</w:t>
      </w:r>
      <w:proofErr w:type="gramEnd"/>
      <w:r w:rsidRPr="0050433A">
        <w:rPr>
          <w:rFonts w:ascii="Palatino" w:hAnsi="Palatino" w:cs="Arial"/>
          <w:b/>
        </w:rPr>
        <w:t xml:space="preserve"> Ministério Público do Estado do Amazonas. 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50433A">
        <w:rPr>
          <w:rFonts w:ascii="Palatino" w:hAnsi="Palatino" w:cs="Arial"/>
          <w:b/>
          <w:bCs/>
          <w:color w:val="000000"/>
        </w:rPr>
        <w:t>. Maria das Graças Pessoa Figueiredo</w:t>
      </w:r>
      <w:r w:rsidRPr="0050433A">
        <w:rPr>
          <w:rFonts w:ascii="Palatino" w:hAnsi="Palatino" w:cs="Arial"/>
          <w:b/>
          <w:bCs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50433A">
        <w:rPr>
          <w:rFonts w:ascii="Palatino" w:hAnsi="Palatino" w:cs="Arial"/>
          <w:b/>
          <w:color w:val="000000"/>
        </w:rPr>
        <w:t>Membro:</w:t>
      </w:r>
      <w:r w:rsidRPr="0050433A">
        <w:rPr>
          <w:rFonts w:ascii="Palatino" w:hAnsi="Palatino" w:cs="Arial"/>
          <w:color w:val="000000"/>
        </w:rPr>
        <w:t xml:space="preserve">         </w:t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proofErr w:type="gramEnd"/>
      <w:r w:rsidRPr="0050433A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50433A">
        <w:rPr>
          <w:rFonts w:ascii="Palatino" w:hAnsi="Palatino" w:cs="Arial"/>
          <w:color w:val="000000"/>
        </w:rPr>
        <w:t>Pascarelli</w:t>
      </w:r>
      <w:proofErr w:type="spellEnd"/>
      <w:r w:rsidRPr="0050433A">
        <w:rPr>
          <w:rFonts w:ascii="Palatino" w:hAnsi="Palatino" w:cs="Arial"/>
          <w:color w:val="000000"/>
        </w:rPr>
        <w:t xml:space="preserve"> Lopes</w:t>
      </w:r>
    </w:p>
    <w:p w:rsidR="00256647" w:rsidRPr="0050433A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</w:rPr>
        <w:t xml:space="preserve">Procuradora de Justiça: Dra. </w:t>
      </w:r>
      <w:proofErr w:type="spellStart"/>
      <w:r w:rsidRPr="0050433A">
        <w:rPr>
          <w:rFonts w:ascii="Palatino" w:hAnsi="Palatino" w:cs="Arial"/>
        </w:rPr>
        <w:t>Delisa</w:t>
      </w:r>
      <w:proofErr w:type="spellEnd"/>
      <w:r w:rsidRPr="0050433A">
        <w:rPr>
          <w:rFonts w:ascii="Palatino" w:hAnsi="Palatino" w:cs="Arial"/>
        </w:rPr>
        <w:t xml:space="preserve"> Olívia </w:t>
      </w:r>
      <w:proofErr w:type="spellStart"/>
      <w:r w:rsidRPr="0050433A">
        <w:rPr>
          <w:rFonts w:ascii="Palatino" w:hAnsi="Palatino" w:cs="Arial"/>
        </w:rPr>
        <w:t>Vieiralves</w:t>
      </w:r>
      <w:proofErr w:type="spellEnd"/>
      <w:r w:rsidRPr="0050433A">
        <w:rPr>
          <w:rFonts w:ascii="Palatino" w:hAnsi="Palatino" w:cs="Arial"/>
        </w:rPr>
        <w:t xml:space="preserve"> Ferreira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0433A">
        <w:rPr>
          <w:rFonts w:ascii="Palatino" w:hAnsi="Palatino" w:cs="Arial"/>
          <w:b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pelo advogado do Apelante em 18.3.2024.</w:t>
      </w:r>
    </w:p>
    <w:p w:rsidR="00256647" w:rsidRPr="0050433A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63F43" w:rsidRDefault="00263F43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256647" w:rsidRPr="00256647" w:rsidRDefault="00256647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256647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Relator: 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256647" w:rsidRPr="00256647" w:rsidRDefault="00256647" w:rsidP="0025664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 xml:space="preserve">Membros: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 xml:space="preserve">. Joana dos Santos Meirelles, 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Lopes, e, em caso de ausência, impedimento ou suspeição de um destes, a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Maria das Graças Pessoa Figueiredo.</w:t>
      </w:r>
    </w:p>
    <w:p w:rsidR="00256647" w:rsidRDefault="00256647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56647" w:rsidRPr="00283FC3" w:rsidRDefault="003A588A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r w:rsidR="000F7BF0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256647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256647" w:rsidRPr="00283FC3">
        <w:rPr>
          <w:rFonts w:ascii="Palatino" w:hAnsi="Palatino" w:cs="Arial"/>
          <w:b/>
          <w:bCs/>
        </w:rPr>
        <w:t xml:space="preserve">0746942-63.2020.8.04.0001    </w:t>
      </w:r>
      <w:r>
        <w:rPr>
          <w:rFonts w:ascii="Palatino" w:hAnsi="Palatino" w:cs="Arial"/>
          <w:b/>
          <w:bCs/>
        </w:rPr>
        <w:t xml:space="preserve">    </w:t>
      </w:r>
      <w:r w:rsidR="00256647">
        <w:rPr>
          <w:rFonts w:ascii="Palatino" w:hAnsi="Palatino" w:cs="Arial"/>
          <w:b/>
          <w:bCs/>
        </w:rPr>
        <w:t xml:space="preserve">Sustentação Oral </w:t>
      </w:r>
      <w:proofErr w:type="spellStart"/>
      <w:r w:rsidR="00256647" w:rsidRPr="00283FC3">
        <w:rPr>
          <w:rFonts w:ascii="Palatino" w:hAnsi="Palatino" w:cs="Arial"/>
          <w:b/>
        </w:rPr>
        <w:t>2ºApelado</w:t>
      </w:r>
      <w:proofErr w:type="spellEnd"/>
      <w:r w:rsidR="00256647" w:rsidRPr="00283FC3">
        <w:rPr>
          <w:rFonts w:ascii="Palatino" w:hAnsi="Palatino" w:cs="Arial"/>
          <w:b/>
        </w:rPr>
        <w:t xml:space="preserve">  </w:t>
      </w:r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20ª Vara Cível e de Acidentes de Trabalho</w:t>
      </w:r>
      <w:proofErr w:type="gramStart"/>
      <w:r w:rsidR="003A588A">
        <w:rPr>
          <w:rFonts w:ascii="Palatino" w:hAnsi="Palatino" w:cs="Arial"/>
        </w:rPr>
        <w:t xml:space="preserve">   </w:t>
      </w:r>
      <w:proofErr w:type="gramEnd"/>
      <w:r w:rsidR="003A588A" w:rsidRPr="003A588A">
        <w:rPr>
          <w:rFonts w:ascii="Palatino" w:hAnsi="Palatino" w:cs="Arial"/>
          <w:b/>
        </w:rPr>
        <w:t>(Adiado pelo Relator1º.4.24)</w:t>
      </w:r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Yuri Caminha Jorge</w:t>
      </w:r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Náutica Marina </w:t>
      </w:r>
      <w:proofErr w:type="spellStart"/>
      <w:r w:rsidRPr="00283FC3">
        <w:rPr>
          <w:rFonts w:ascii="Palatino" w:hAnsi="Palatino" w:cs="Arial"/>
          <w:b/>
        </w:rPr>
        <w:t>Tauá</w:t>
      </w:r>
      <w:proofErr w:type="spellEnd"/>
      <w:r w:rsidRPr="00283FC3">
        <w:rPr>
          <w:rFonts w:ascii="Palatino" w:hAnsi="Palatino" w:cs="Arial"/>
          <w:b/>
        </w:rPr>
        <w:t xml:space="preserve"> Ltda.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Advogado: Anthony Ferreira Almeida (15255/AM). </w:t>
      </w:r>
      <w:r w:rsidRPr="00283FC3">
        <w:rPr>
          <w:rFonts w:ascii="Palatino" w:hAnsi="Palatino" w:cs="Arial"/>
        </w:rPr>
        <w:br/>
      </w:r>
      <w:proofErr w:type="spellStart"/>
      <w:r w:rsidRPr="00283FC3">
        <w:rPr>
          <w:rFonts w:ascii="Palatino" w:hAnsi="Palatino" w:cs="Arial"/>
          <w:b/>
        </w:rPr>
        <w:t>1ºApelado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</w:t>
      </w:r>
      <w:proofErr w:type="spellStart"/>
      <w:r w:rsidRPr="00283FC3">
        <w:rPr>
          <w:rFonts w:ascii="Palatino" w:hAnsi="Palatino" w:cs="Arial"/>
          <w:b/>
        </w:rPr>
        <w:t>Thiesen</w:t>
      </w:r>
      <w:proofErr w:type="spellEnd"/>
      <w:r w:rsidRPr="00283FC3">
        <w:rPr>
          <w:rFonts w:ascii="Palatino" w:hAnsi="Palatino" w:cs="Arial"/>
          <w:b/>
        </w:rPr>
        <w:t xml:space="preserve"> Carretas Náuticas </w:t>
      </w:r>
      <w:proofErr w:type="spellStart"/>
      <w:r w:rsidRPr="00283FC3">
        <w:rPr>
          <w:rFonts w:ascii="Palatino" w:hAnsi="Palatino" w:cs="Arial"/>
          <w:b/>
        </w:rPr>
        <w:t>Eireli</w:t>
      </w:r>
      <w:proofErr w:type="spellEnd"/>
      <w:r w:rsidRPr="00283FC3">
        <w:rPr>
          <w:rFonts w:ascii="Palatino" w:hAnsi="Palatino" w:cs="Arial"/>
          <w:b/>
        </w:rPr>
        <w:t xml:space="preserve">. </w:t>
      </w:r>
      <w:r w:rsidRPr="00283FC3">
        <w:rPr>
          <w:rFonts w:ascii="Palatino" w:hAnsi="Palatino" w:cs="Arial"/>
          <w:b/>
        </w:rPr>
        <w:br/>
      </w:r>
      <w:r w:rsidRPr="00283FC3">
        <w:rPr>
          <w:rFonts w:ascii="Palatino" w:hAnsi="Palatino" w:cs="Arial"/>
        </w:rPr>
        <w:t xml:space="preserve">Advogados: Jayme Eduardo Garcia Prates (19205/SC). Daniel Lopes da Rosa (14819/SC). </w:t>
      </w:r>
      <w:r w:rsidRPr="00283FC3">
        <w:rPr>
          <w:rFonts w:ascii="Palatino" w:hAnsi="Palatino" w:cs="Arial"/>
        </w:rPr>
        <w:br/>
      </w:r>
      <w:proofErr w:type="spellStart"/>
      <w:r w:rsidRPr="00283FC3">
        <w:rPr>
          <w:rFonts w:ascii="Palatino" w:hAnsi="Palatino" w:cs="Arial"/>
          <w:b/>
        </w:rPr>
        <w:t>2ºApelado</w:t>
      </w:r>
      <w:proofErr w:type="spellEnd"/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J S Equipamentos Médicos Hospitalar </w:t>
      </w:r>
      <w:proofErr w:type="spellStart"/>
      <w:r w:rsidRPr="00283FC3">
        <w:rPr>
          <w:rFonts w:ascii="Palatino" w:hAnsi="Palatino" w:cs="Arial"/>
          <w:b/>
        </w:rPr>
        <w:t>Eireli</w:t>
      </w:r>
      <w:proofErr w:type="spellEnd"/>
      <w:r w:rsidRPr="00283FC3">
        <w:rPr>
          <w:rFonts w:ascii="Palatino" w:hAnsi="Palatino" w:cs="Arial"/>
          <w:b/>
        </w:rPr>
        <w:t xml:space="preserve"> - Ltda.</w:t>
      </w:r>
      <w:r w:rsidRPr="00283FC3">
        <w:rPr>
          <w:rFonts w:ascii="Palatino" w:hAnsi="Palatino" w:cs="Arial"/>
        </w:rPr>
        <w:t xml:space="preserve"> </w:t>
      </w:r>
      <w:r w:rsidRPr="00283FC3">
        <w:rPr>
          <w:rFonts w:ascii="Palatino" w:hAnsi="Palatino" w:cs="Arial"/>
        </w:rPr>
        <w:br/>
        <w:t>Advogada: Lara Regina Figueiredo Pinto de Andrade (10686/AM)</w:t>
      </w:r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256647" w:rsidRPr="00283FC3" w:rsidRDefault="00256647" w:rsidP="002566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256647" w:rsidRPr="00283FC3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256647" w:rsidRPr="00283FC3" w:rsidRDefault="00256647" w:rsidP="002566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5D0342" w:rsidRDefault="005D0342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5D0342" w:rsidRPr="00283FC3" w:rsidRDefault="003A588A" w:rsidP="003A588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8.</w:t>
      </w:r>
      <w:r w:rsidR="000F7BF0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5D0342" w:rsidRPr="00283FC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5D0342" w:rsidRPr="00283FC3">
        <w:rPr>
          <w:rFonts w:ascii="Palatino" w:hAnsi="Palatino" w:cs="Arial"/>
          <w:b/>
          <w:bCs/>
        </w:rPr>
        <w:t xml:space="preserve">0620419-11.2017.8.04.0001 </w:t>
      </w:r>
      <w:r>
        <w:rPr>
          <w:rFonts w:ascii="Palatino" w:hAnsi="Palatino" w:cs="Arial"/>
          <w:b/>
          <w:bCs/>
        </w:rPr>
        <w:t>(</w:t>
      </w:r>
      <w:r w:rsidR="005D0342">
        <w:rPr>
          <w:rFonts w:ascii="Palatino" w:hAnsi="Palatino" w:cs="Arial"/>
          <w:b/>
          <w:bCs/>
        </w:rPr>
        <w:t xml:space="preserve">Adiado/Suspenso pelo </w:t>
      </w:r>
      <w:proofErr w:type="spellStart"/>
      <w:r>
        <w:rPr>
          <w:rFonts w:ascii="Palatino" w:hAnsi="Palatino" w:cs="Arial"/>
          <w:b/>
          <w:bCs/>
        </w:rPr>
        <w:t>D.Claudio</w:t>
      </w:r>
      <w:proofErr w:type="spellEnd"/>
      <w:r>
        <w:rPr>
          <w:rFonts w:ascii="Palatino" w:hAnsi="Palatino" w:cs="Arial"/>
          <w:b/>
          <w:bCs/>
        </w:rPr>
        <w:t xml:space="preserve"> 1º.4.24</w:t>
      </w:r>
      <w:r w:rsidR="005D0342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)</w:t>
      </w:r>
      <w:r w:rsidR="005D0342">
        <w:rPr>
          <w:rFonts w:ascii="Palatino" w:hAnsi="Palatino" w:cs="Arial"/>
          <w:b/>
          <w:bCs/>
        </w:rPr>
        <w:t xml:space="preserve"> </w:t>
      </w:r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Origem</w:t>
      </w:r>
      <w:r w:rsidRPr="00283FC3">
        <w:rPr>
          <w:rFonts w:ascii="Palatino" w:hAnsi="Palatino" w:cs="Arial"/>
        </w:rPr>
        <w:t>: 8ª Vara Cível e de Acidentes de Trabalho</w:t>
      </w:r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83FC3">
        <w:rPr>
          <w:rFonts w:ascii="Palatino" w:hAnsi="Palatino" w:cs="Arial"/>
          <w:b/>
          <w:bCs/>
        </w:rPr>
        <w:t>Juiz Prolato</w:t>
      </w:r>
      <w:r w:rsidRPr="00283FC3">
        <w:rPr>
          <w:rFonts w:ascii="Palatino" w:hAnsi="Palatino" w:cs="Arial"/>
        </w:rPr>
        <w:t>r: Mateus Guedes Rios</w:t>
      </w:r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83FC3">
        <w:rPr>
          <w:rFonts w:ascii="Palatino" w:hAnsi="Palatino" w:cs="Arial"/>
          <w:b/>
        </w:rPr>
        <w:t>Apelante :</w:t>
      </w:r>
      <w:proofErr w:type="gramEnd"/>
      <w:r w:rsidRPr="00283FC3">
        <w:rPr>
          <w:rFonts w:ascii="Palatino" w:hAnsi="Palatino" w:cs="Arial"/>
          <w:b/>
        </w:rPr>
        <w:t xml:space="preserve"> BDS Confecções </w:t>
      </w:r>
      <w:proofErr w:type="spellStart"/>
      <w:r w:rsidRPr="00283FC3">
        <w:rPr>
          <w:rFonts w:ascii="Palatino" w:hAnsi="Palatino" w:cs="Arial"/>
          <w:b/>
        </w:rPr>
        <w:t>Ltda</w:t>
      </w:r>
      <w:proofErr w:type="spellEnd"/>
      <w:r w:rsidRPr="00283FC3">
        <w:rPr>
          <w:rFonts w:ascii="Palatino" w:hAnsi="Palatino" w:cs="Arial"/>
          <w:b/>
        </w:rPr>
        <w:t xml:space="preserve"> (Bicho da Seda). </w:t>
      </w:r>
      <w:r w:rsidRPr="00283FC3">
        <w:rPr>
          <w:rFonts w:ascii="Palatino" w:hAnsi="Palatino" w:cs="Arial"/>
          <w:b/>
        </w:rPr>
        <w:br/>
      </w:r>
      <w:proofErr w:type="gramStart"/>
      <w:r w:rsidRPr="00283FC3">
        <w:rPr>
          <w:rFonts w:ascii="Palatino" w:hAnsi="Palatino" w:cs="Arial"/>
        </w:rPr>
        <w:t>Advogado :</w:t>
      </w:r>
      <w:proofErr w:type="gramEnd"/>
      <w:r w:rsidRPr="00283FC3">
        <w:rPr>
          <w:rFonts w:ascii="Palatino" w:hAnsi="Palatino" w:cs="Arial"/>
        </w:rPr>
        <w:t xml:space="preserve"> Luciano de Almeida Souza Coelho (9919/AM). </w:t>
      </w:r>
      <w:r w:rsidRPr="00283FC3">
        <w:rPr>
          <w:rFonts w:ascii="Palatino" w:hAnsi="Palatino" w:cs="Arial"/>
        </w:rPr>
        <w:br/>
      </w:r>
      <w:r w:rsidRPr="00283FC3">
        <w:rPr>
          <w:rFonts w:ascii="Palatino" w:hAnsi="Palatino" w:cs="Arial"/>
          <w:b/>
        </w:rPr>
        <w:t>Apelado</w:t>
      </w:r>
      <w:proofErr w:type="gramStart"/>
      <w:r w:rsidRPr="00283FC3">
        <w:rPr>
          <w:rFonts w:ascii="Palatino" w:hAnsi="Palatino" w:cs="Arial"/>
          <w:b/>
        </w:rPr>
        <w:t xml:space="preserve">  :</w:t>
      </w:r>
      <w:proofErr w:type="gramEnd"/>
      <w:r w:rsidRPr="00283FC3">
        <w:rPr>
          <w:rFonts w:ascii="Palatino" w:hAnsi="Palatino" w:cs="Arial"/>
          <w:b/>
        </w:rPr>
        <w:t xml:space="preserve"> associação dos taxistas de presidente </w:t>
      </w:r>
      <w:proofErr w:type="spellStart"/>
      <w:r w:rsidRPr="00283FC3">
        <w:rPr>
          <w:rFonts w:ascii="Palatino" w:hAnsi="Palatino" w:cs="Arial"/>
          <w:b/>
        </w:rPr>
        <w:t>figueiredo</w:t>
      </w:r>
      <w:proofErr w:type="spellEnd"/>
      <w:r w:rsidRPr="00283FC3">
        <w:rPr>
          <w:rFonts w:ascii="Palatino" w:hAnsi="Palatino" w:cs="Arial"/>
          <w:b/>
        </w:rPr>
        <w:t xml:space="preserve">. </w:t>
      </w:r>
      <w:r w:rsidRPr="00283FC3">
        <w:rPr>
          <w:rFonts w:ascii="Palatino" w:hAnsi="Palatino" w:cs="Arial"/>
          <w:b/>
        </w:rPr>
        <w:br/>
      </w:r>
      <w:proofErr w:type="gramStart"/>
      <w:r w:rsidRPr="00283FC3">
        <w:rPr>
          <w:rFonts w:ascii="Palatino" w:hAnsi="Palatino" w:cs="Arial"/>
        </w:rPr>
        <w:t>Advogado :</w:t>
      </w:r>
      <w:proofErr w:type="gramEnd"/>
      <w:r w:rsidRPr="00283FC3">
        <w:rPr>
          <w:rFonts w:ascii="Palatino" w:hAnsi="Palatino" w:cs="Arial"/>
        </w:rPr>
        <w:t xml:space="preserve"> Raimundo Filho Sobral dos Santos (8038/AM)</w:t>
      </w:r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Presidente:</w:t>
      </w:r>
      <w:r w:rsidRPr="00283FC3">
        <w:rPr>
          <w:rFonts w:ascii="Palatino" w:hAnsi="Palatino" w:cs="Arial"/>
          <w:color w:val="000000"/>
        </w:rPr>
        <w:tab/>
        <w:t>Exmo. Sr. Des. Paulo César Caminha e Lima</w:t>
      </w:r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83FC3">
        <w:rPr>
          <w:rFonts w:ascii="Palatino" w:hAnsi="Palatino" w:cs="Arial"/>
          <w:b/>
          <w:bCs/>
        </w:rPr>
        <w:t>Relator:</w:t>
      </w:r>
      <w:r w:rsidRPr="00283FC3">
        <w:rPr>
          <w:rFonts w:ascii="Palatino" w:hAnsi="Palatino" w:cs="Arial"/>
          <w:b/>
          <w:bCs/>
          <w:color w:val="000000"/>
        </w:rPr>
        <w:t xml:space="preserve"> </w:t>
      </w:r>
      <w:r w:rsidRPr="00283FC3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83FC3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83FC3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5D0342" w:rsidRPr="00283FC3" w:rsidRDefault="005D0342" w:rsidP="005D034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</w:rPr>
        <w:t>Membro:</w:t>
      </w:r>
      <w:r w:rsidRPr="00283FC3">
        <w:rPr>
          <w:rFonts w:ascii="Palatino" w:hAnsi="Palatino" w:cs="Arial"/>
          <w:color w:val="000000"/>
        </w:rPr>
        <w:t xml:space="preserve"> </w:t>
      </w:r>
      <w:r w:rsidRPr="00283FC3">
        <w:rPr>
          <w:rFonts w:ascii="Palatino" w:hAnsi="Palatino" w:cs="Arial"/>
          <w:color w:val="000000"/>
        </w:rPr>
        <w:tab/>
      </w:r>
      <w:proofErr w:type="spellStart"/>
      <w:r w:rsidRPr="00283FC3">
        <w:rPr>
          <w:rFonts w:ascii="Palatino" w:hAnsi="Palatino" w:cs="Arial"/>
          <w:color w:val="000000"/>
        </w:rPr>
        <w:t>Exma</w:t>
      </w:r>
      <w:proofErr w:type="spellEnd"/>
      <w:r w:rsidRPr="00283FC3">
        <w:rPr>
          <w:rFonts w:ascii="Palatino" w:hAnsi="Palatino" w:cs="Arial"/>
          <w:color w:val="000000"/>
        </w:rPr>
        <w:t xml:space="preserve">. Sra. </w:t>
      </w:r>
      <w:proofErr w:type="spellStart"/>
      <w:r w:rsidRPr="00283FC3">
        <w:rPr>
          <w:rFonts w:ascii="Palatino" w:hAnsi="Palatino" w:cs="Arial"/>
          <w:color w:val="000000"/>
        </w:rPr>
        <w:t>Desa</w:t>
      </w:r>
      <w:proofErr w:type="spellEnd"/>
      <w:r w:rsidRPr="00283FC3">
        <w:rPr>
          <w:rFonts w:ascii="Palatino" w:hAnsi="Palatino" w:cs="Arial"/>
          <w:color w:val="000000"/>
        </w:rPr>
        <w:t>. Joana dos Santos Meirelles</w:t>
      </w:r>
    </w:p>
    <w:p w:rsidR="005D0342" w:rsidRDefault="005D0342" w:rsidP="005D03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83FC3">
        <w:rPr>
          <w:rFonts w:ascii="Palatino" w:hAnsi="Palatino" w:cs="Arial"/>
          <w:color w:val="000000"/>
        </w:rPr>
        <w:t>Membro:</w:t>
      </w:r>
      <w:proofErr w:type="gramStart"/>
      <w:r w:rsidRPr="00283FC3">
        <w:rPr>
          <w:rFonts w:ascii="Palatino" w:hAnsi="Palatino" w:cs="Arial"/>
          <w:color w:val="000000"/>
        </w:rPr>
        <w:t xml:space="preserve">  </w:t>
      </w:r>
      <w:proofErr w:type="gramEnd"/>
      <w:r w:rsidRPr="00283FC3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83FC3">
        <w:rPr>
          <w:rFonts w:ascii="Palatino" w:hAnsi="Palatino" w:cs="Arial"/>
          <w:color w:val="000000"/>
        </w:rPr>
        <w:t>Pascarelli</w:t>
      </w:r>
      <w:proofErr w:type="spellEnd"/>
      <w:r w:rsidRPr="00283FC3">
        <w:rPr>
          <w:rFonts w:ascii="Palatino" w:hAnsi="Palatino" w:cs="Arial"/>
          <w:color w:val="000000"/>
        </w:rPr>
        <w:t xml:space="preserve"> Lopes</w:t>
      </w:r>
    </w:p>
    <w:p w:rsidR="005D0342" w:rsidRDefault="005D0342" w:rsidP="005D03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b/>
          <w:bCs/>
        </w:rPr>
        <w:t>Sustentação Oral proferida pelo advogado do apelante em</w:t>
      </w:r>
      <w:proofErr w:type="gramStart"/>
      <w:r>
        <w:rPr>
          <w:rFonts w:ascii="Palatino" w:hAnsi="Palatino" w:cs="Arial"/>
          <w:b/>
          <w:bCs/>
        </w:rPr>
        <w:t xml:space="preserve">   </w:t>
      </w:r>
      <w:proofErr w:type="spellStart"/>
      <w:proofErr w:type="gramEnd"/>
      <w:r>
        <w:rPr>
          <w:rFonts w:ascii="Palatino" w:hAnsi="Palatino" w:cs="Arial"/>
          <w:b/>
          <w:bCs/>
        </w:rPr>
        <w:t>em</w:t>
      </w:r>
      <w:proofErr w:type="spellEnd"/>
      <w:r>
        <w:rPr>
          <w:rFonts w:ascii="Palatino" w:hAnsi="Palatino" w:cs="Arial"/>
          <w:b/>
          <w:bCs/>
        </w:rPr>
        <w:t xml:space="preserve"> </w:t>
      </w:r>
      <w:proofErr w:type="spellStart"/>
      <w:r>
        <w:rPr>
          <w:rFonts w:ascii="Palatino" w:hAnsi="Palatino" w:cs="Arial"/>
          <w:b/>
          <w:bCs/>
        </w:rPr>
        <w:t>1ºde</w:t>
      </w:r>
      <w:proofErr w:type="spellEnd"/>
      <w:r>
        <w:rPr>
          <w:rFonts w:ascii="Palatino" w:hAnsi="Palatino" w:cs="Arial"/>
          <w:b/>
          <w:bCs/>
        </w:rPr>
        <w:t xml:space="preserve"> abril de 2024</w:t>
      </w:r>
      <w:r w:rsidRPr="00283FC3">
        <w:rPr>
          <w:rFonts w:ascii="Palatino" w:hAnsi="Palatino" w:cs="Arial"/>
          <w:b/>
          <w:bCs/>
        </w:rPr>
        <w:t xml:space="preserve">   </w:t>
      </w:r>
    </w:p>
    <w:p w:rsidR="005D0342" w:rsidRPr="00283FC3" w:rsidRDefault="005D0342" w:rsidP="005D03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5D0342" w:rsidRDefault="005D0342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 </w:t>
      </w:r>
    </w:p>
    <w:p w:rsidR="00E77DAC" w:rsidRPr="00256647" w:rsidRDefault="003A588A" w:rsidP="00A3032C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9.</w:t>
      </w:r>
      <w:proofErr w:type="gramEnd"/>
      <w:r w:rsidR="00B46214" w:rsidRPr="00256647">
        <w:rPr>
          <w:rFonts w:ascii="Palatino" w:hAnsi="Palatino" w:cs="Arial"/>
          <w:b/>
          <w:bCs/>
        </w:rPr>
        <w:t xml:space="preserve">Agravo de Instrumento nº </w:t>
      </w:r>
      <w:r w:rsidR="00A3032C">
        <w:rPr>
          <w:rFonts w:ascii="Palatino" w:hAnsi="Palatino" w:cs="Arial"/>
          <w:b/>
          <w:bCs/>
        </w:rPr>
        <w:t xml:space="preserve">4003670-87.2023.8.04.0000 </w:t>
      </w:r>
      <w:proofErr w:type="spellStart"/>
      <w:r w:rsidR="00404BC2">
        <w:rPr>
          <w:rFonts w:ascii="Palatino" w:hAnsi="Palatino" w:cs="Arial"/>
          <w:b/>
          <w:bCs/>
        </w:rPr>
        <w:t>Sust</w:t>
      </w:r>
      <w:proofErr w:type="spellEnd"/>
      <w:r w:rsidR="00A3032C">
        <w:rPr>
          <w:rFonts w:ascii="Palatino" w:hAnsi="Palatino" w:cs="Arial"/>
          <w:b/>
          <w:bCs/>
        </w:rPr>
        <w:t>.</w:t>
      </w:r>
      <w:r w:rsidR="00404BC2">
        <w:rPr>
          <w:rFonts w:ascii="Palatino" w:hAnsi="Palatino" w:cs="Arial"/>
          <w:b/>
          <w:bCs/>
        </w:rPr>
        <w:t xml:space="preserve"> </w:t>
      </w:r>
      <w:r w:rsidR="003540E9">
        <w:rPr>
          <w:rFonts w:ascii="Palatino" w:hAnsi="Palatino" w:cs="Arial"/>
          <w:b/>
          <w:bCs/>
        </w:rPr>
        <w:t>O</w:t>
      </w:r>
      <w:r w:rsidR="00404BC2">
        <w:rPr>
          <w:rFonts w:ascii="Palatino" w:hAnsi="Palatino" w:cs="Arial"/>
          <w:b/>
          <w:bCs/>
        </w:rPr>
        <w:t>ral A</w:t>
      </w:r>
      <w:r w:rsidR="003540E9">
        <w:rPr>
          <w:rFonts w:ascii="Palatino" w:hAnsi="Palatino" w:cs="Arial"/>
          <w:b/>
          <w:bCs/>
        </w:rPr>
        <w:t>gravado</w:t>
      </w:r>
      <w:r w:rsidR="00A3032C">
        <w:rPr>
          <w:rFonts w:ascii="Palatino" w:hAnsi="Palatino" w:cs="Arial"/>
          <w:b/>
          <w:bCs/>
        </w:rPr>
        <w:t xml:space="preserve"> INDEFERIDA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</w:t>
      </w:r>
      <w:proofErr w:type="spellStart"/>
      <w:r w:rsidRPr="00256647">
        <w:rPr>
          <w:rFonts w:ascii="Palatino" w:hAnsi="Palatino" w:cs="Arial"/>
        </w:rPr>
        <w:t>Sheilla</w:t>
      </w:r>
      <w:proofErr w:type="spell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Jordana</w:t>
      </w:r>
      <w:proofErr w:type="spellEnd"/>
      <w:r w:rsidRPr="00256647">
        <w:rPr>
          <w:rFonts w:ascii="Palatino" w:hAnsi="Palatino" w:cs="Arial"/>
        </w:rPr>
        <w:t xml:space="preserve"> de Sales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256647">
        <w:rPr>
          <w:rFonts w:ascii="Palatino" w:hAnsi="Palatino" w:cs="Arial"/>
          <w:b/>
        </w:rPr>
        <w:t>Agravante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Engetel</w:t>
      </w:r>
      <w:proofErr w:type="spellEnd"/>
      <w:r w:rsidRPr="00256647">
        <w:rPr>
          <w:rFonts w:ascii="Palatino" w:hAnsi="Palatino" w:cs="Arial"/>
          <w:b/>
        </w:rPr>
        <w:t xml:space="preserve"> – Representações, Importação e Exportação Ltda.. </w:t>
      </w:r>
      <w:r w:rsidRPr="00256647">
        <w:rPr>
          <w:rFonts w:ascii="Palatino" w:hAnsi="Palatino" w:cs="Arial"/>
          <w:b/>
        </w:rPr>
        <w:br/>
      </w:r>
      <w:r w:rsidR="00B46214" w:rsidRPr="00256647">
        <w:rPr>
          <w:rFonts w:ascii="Palatino" w:hAnsi="Palatino" w:cs="Arial"/>
        </w:rPr>
        <w:t>Advogado</w:t>
      </w:r>
      <w:proofErr w:type="gramStart"/>
      <w:r w:rsidR="00B46214" w:rsidRPr="00256647">
        <w:rPr>
          <w:rFonts w:ascii="Palatino" w:hAnsi="Palatino" w:cs="Arial"/>
        </w:rPr>
        <w:t xml:space="preserve"> 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Roberto Alves (9258/AM).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Agravado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Amazonas Distribuidora de Energia S/A.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B46214" w:rsidRPr="00256647">
        <w:rPr>
          <w:rFonts w:ascii="Palatino" w:hAnsi="Palatino" w:cs="Arial"/>
        </w:rPr>
        <w:t xml:space="preserve">  </w:t>
      </w:r>
      <w:r w:rsidRPr="00256647">
        <w:rPr>
          <w:rFonts w:ascii="Palatino" w:hAnsi="Palatino" w:cs="Arial"/>
        </w:rPr>
        <w:t xml:space="preserve">: Décio Flávio Gonçalves Torres Freire (56543/MG). </w:t>
      </w:r>
      <w:r w:rsidRPr="00256647">
        <w:rPr>
          <w:rFonts w:ascii="Palatino" w:hAnsi="Palatino" w:cs="Arial"/>
        </w:rPr>
        <w:br/>
      </w:r>
      <w:r w:rsidR="00B46214" w:rsidRPr="00256647">
        <w:rPr>
          <w:rFonts w:ascii="Palatino" w:hAnsi="Palatino" w:cs="Arial"/>
          <w:b/>
          <w:bCs/>
        </w:rPr>
        <w:t xml:space="preserve">Presidente/Membro: </w:t>
      </w:r>
      <w:r w:rsidR="00B46214" w:rsidRPr="00256647">
        <w:rPr>
          <w:rFonts w:ascii="Palatino" w:hAnsi="Palatino" w:cs="Arial"/>
          <w:color w:val="000000"/>
        </w:rPr>
        <w:t xml:space="preserve">Exmo. Sr. Des. </w:t>
      </w:r>
      <w:r w:rsidRPr="00256647">
        <w:rPr>
          <w:rFonts w:ascii="Palatino" w:hAnsi="Palatino" w:cs="Arial"/>
          <w:color w:val="000000"/>
        </w:rPr>
        <w:t>Paulo César Caminha e Lima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b/>
          <w:bCs/>
        </w:rPr>
        <w:t>Relator</w:t>
      </w:r>
      <w:r w:rsidRPr="00256647">
        <w:rPr>
          <w:rFonts w:ascii="Palatino" w:hAnsi="Palatino" w:cs="Arial"/>
        </w:rPr>
        <w:t>:</w:t>
      </w:r>
      <w:r w:rsidRPr="00256647">
        <w:rPr>
          <w:rFonts w:ascii="Palatino" w:hAnsi="Palatino" w:cs="Arial"/>
          <w:color w:val="000000"/>
        </w:rPr>
        <w:tab/>
      </w:r>
      <w:r w:rsidR="00B46214" w:rsidRPr="00256647">
        <w:rPr>
          <w:rFonts w:ascii="Palatino" w:hAnsi="Palatino" w:cs="Arial"/>
          <w:b/>
          <w:color w:val="000000"/>
        </w:rPr>
        <w:t xml:space="preserve">Exmo. Sr. Des. </w:t>
      </w:r>
      <w:r w:rsidRPr="00256647">
        <w:rPr>
          <w:rFonts w:ascii="Palatino" w:hAnsi="Palatino" w:cs="Arial"/>
          <w:b/>
          <w:color w:val="000000"/>
        </w:rPr>
        <w:t xml:space="preserve">Cláudio César </w:t>
      </w:r>
      <w:proofErr w:type="spellStart"/>
      <w:r w:rsidRPr="00256647">
        <w:rPr>
          <w:rFonts w:ascii="Palatino" w:hAnsi="Palatino" w:cs="Arial"/>
          <w:b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b/>
          <w:bCs/>
          <w:color w:val="000000"/>
        </w:rPr>
        <w:t>Membro</w:t>
      </w:r>
      <w:r w:rsidRPr="00256647">
        <w:rPr>
          <w:rFonts w:ascii="Palatino" w:hAnsi="Palatino" w:cs="Arial"/>
        </w:rPr>
        <w:t>: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256647">
        <w:rPr>
          <w:rFonts w:ascii="Palatino" w:hAnsi="Palatino" w:cs="Arial"/>
          <w:b/>
          <w:bCs/>
        </w:rPr>
        <w:t>Exma</w:t>
      </w:r>
      <w:proofErr w:type="spellEnd"/>
      <w:r w:rsidRPr="00256647">
        <w:rPr>
          <w:rFonts w:ascii="Palatino" w:hAnsi="Palatino" w:cs="Arial"/>
          <w:b/>
          <w:bCs/>
        </w:rPr>
        <w:t xml:space="preserve">. Sra. </w:t>
      </w:r>
      <w:proofErr w:type="spellStart"/>
      <w:r w:rsidRPr="00256647">
        <w:rPr>
          <w:rFonts w:ascii="Palatino" w:hAnsi="Palatino" w:cs="Arial"/>
          <w:b/>
          <w:bCs/>
        </w:rPr>
        <w:t>Desa</w:t>
      </w:r>
      <w:proofErr w:type="spellEnd"/>
      <w:r w:rsidRPr="00256647">
        <w:rPr>
          <w:rFonts w:ascii="Palatino" w:hAnsi="Palatino" w:cs="Arial"/>
          <w:b/>
          <w:bCs/>
        </w:rPr>
        <w:t xml:space="preserve">. </w:t>
      </w:r>
      <w:r w:rsidRPr="00256647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B46214" w:rsidRPr="00256647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Lopes</w:t>
      </w:r>
    </w:p>
    <w:p w:rsidR="00E77DAC" w:rsidRPr="00256647" w:rsidRDefault="00E77DAC" w:rsidP="000F7BF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3A588A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10.</w:t>
      </w:r>
      <w:r w:rsidR="00893672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>0634778-97.2016.8.04.0001</w:t>
      </w:r>
      <w:proofErr w:type="gramStart"/>
      <w:r w:rsidR="00E77DAC" w:rsidRPr="00256647">
        <w:rPr>
          <w:rFonts w:ascii="Palatino" w:hAnsi="Palatino" w:cs="Arial"/>
          <w:b/>
          <w:bCs/>
        </w:rPr>
        <w:t xml:space="preserve">  </w:t>
      </w:r>
      <w:proofErr w:type="gramEnd"/>
      <w:r w:rsidR="003540E9">
        <w:rPr>
          <w:rFonts w:ascii="Palatino" w:hAnsi="Palatino" w:cs="Arial"/>
          <w:b/>
          <w:bCs/>
        </w:rPr>
        <w:t xml:space="preserve">Sustentação Oral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3540E9" w:rsidRPr="00256647">
        <w:rPr>
          <w:rFonts w:ascii="Palatino" w:hAnsi="Palatino" w:cs="Arial"/>
          <w:b/>
        </w:rPr>
        <w:t>Apelante</w:t>
      </w:r>
      <w:r w:rsidR="00E77DAC" w:rsidRPr="00256647">
        <w:rPr>
          <w:rFonts w:ascii="Palatino" w:hAnsi="Palatino" w:cs="Arial"/>
          <w:b/>
          <w:bCs/>
        </w:rPr>
        <w:t xml:space="preserve"> 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7ª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</w:t>
      </w:r>
      <w:proofErr w:type="spellStart"/>
      <w:r w:rsidRPr="00256647">
        <w:rPr>
          <w:rFonts w:ascii="Palatino" w:hAnsi="Palatino" w:cs="Arial"/>
        </w:rPr>
        <w:t>Rosselberto</w:t>
      </w:r>
      <w:proofErr w:type="spell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Himenes</w:t>
      </w:r>
      <w:proofErr w:type="spellEnd"/>
    </w:p>
    <w:p w:rsidR="00E77DAC" w:rsidRPr="00256647" w:rsidRDefault="00E77DAC" w:rsidP="00256647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Amazonas Distribuidora de Energia S/A.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D353AB" w:rsidRPr="00256647">
        <w:rPr>
          <w:rFonts w:ascii="Palatino" w:hAnsi="Palatino" w:cs="Arial"/>
        </w:rPr>
        <w:t>s</w:t>
      </w:r>
      <w:r w:rsidRPr="00256647">
        <w:rPr>
          <w:rFonts w:ascii="Palatino" w:hAnsi="Palatino" w:cs="Arial"/>
        </w:rPr>
        <w:t>: Décio Flávio Gonç</w:t>
      </w:r>
      <w:r w:rsidR="00D353AB" w:rsidRPr="00256647">
        <w:rPr>
          <w:rFonts w:ascii="Palatino" w:hAnsi="Palatino" w:cs="Arial"/>
        </w:rPr>
        <w:t xml:space="preserve">alves Torres Freire (697A/AM). </w:t>
      </w:r>
      <w:r w:rsidRPr="00256647">
        <w:rPr>
          <w:rFonts w:ascii="Palatino" w:hAnsi="Palatino" w:cs="Arial"/>
        </w:rPr>
        <w:t>Alic</w:t>
      </w:r>
      <w:r w:rsidR="00D353AB" w:rsidRPr="00256647">
        <w:rPr>
          <w:rFonts w:ascii="Palatino" w:hAnsi="Palatino" w:cs="Arial"/>
        </w:rPr>
        <w:t xml:space="preserve">e da Silva </w:t>
      </w:r>
      <w:proofErr w:type="spellStart"/>
      <w:r w:rsidR="00D353AB" w:rsidRPr="00256647">
        <w:rPr>
          <w:rFonts w:ascii="Palatino" w:hAnsi="Palatino" w:cs="Arial"/>
        </w:rPr>
        <w:t>Welgert</w:t>
      </w:r>
      <w:proofErr w:type="spellEnd"/>
      <w:r w:rsidR="00D353AB" w:rsidRPr="00256647">
        <w:rPr>
          <w:rFonts w:ascii="Palatino" w:hAnsi="Palatino" w:cs="Arial"/>
        </w:rPr>
        <w:t xml:space="preserve"> (12614/AM). </w:t>
      </w:r>
      <w:r w:rsidRPr="00256647">
        <w:rPr>
          <w:rFonts w:ascii="Palatino" w:hAnsi="Palatino" w:cs="Arial"/>
        </w:rPr>
        <w:t xml:space="preserve">Jonas de </w:t>
      </w:r>
      <w:r w:rsidR="00D353AB" w:rsidRPr="00256647">
        <w:rPr>
          <w:rFonts w:ascii="Palatino" w:hAnsi="Palatino" w:cs="Arial"/>
        </w:rPr>
        <w:t xml:space="preserve">Almeida Rodrigues (168941/MG). </w:t>
      </w:r>
      <w:proofErr w:type="spellStart"/>
      <w:r w:rsidRPr="00256647">
        <w:rPr>
          <w:rFonts w:ascii="Palatino" w:hAnsi="Palatino" w:cs="Arial"/>
        </w:rPr>
        <w:t>Daiany</w:t>
      </w:r>
      <w:proofErr w:type="spellEnd"/>
      <w:r w:rsidRPr="00256647">
        <w:rPr>
          <w:rFonts w:ascii="Palatino" w:hAnsi="Palatino" w:cs="Arial"/>
        </w:rPr>
        <w:t xml:space="preserve"> Gomes Nogueira </w:t>
      </w:r>
      <w:proofErr w:type="spellStart"/>
      <w:r w:rsidRPr="00256647">
        <w:rPr>
          <w:rFonts w:ascii="Palatino" w:hAnsi="Palatino" w:cs="Arial"/>
        </w:rPr>
        <w:t>Penido</w:t>
      </w:r>
      <w:proofErr w:type="spellEnd"/>
      <w:r w:rsidRPr="00256647">
        <w:rPr>
          <w:rFonts w:ascii="Palatino" w:hAnsi="Palatino" w:cs="Arial"/>
        </w:rPr>
        <w:t xml:space="preserve"> (192306/MG).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Rozivaldo</w:t>
      </w:r>
      <w:proofErr w:type="spellEnd"/>
      <w:r w:rsidRPr="00256647">
        <w:rPr>
          <w:rFonts w:ascii="Palatino" w:hAnsi="Palatino" w:cs="Arial"/>
          <w:b/>
        </w:rPr>
        <w:t xml:space="preserve"> Xavier Corrêa.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 xml:space="preserve">Advogada: </w:t>
      </w:r>
      <w:proofErr w:type="spellStart"/>
      <w:r w:rsidRPr="00256647">
        <w:rPr>
          <w:rFonts w:ascii="Palatino" w:hAnsi="Palatino" w:cs="Arial"/>
        </w:rPr>
        <w:t>Nilcilene</w:t>
      </w:r>
      <w:proofErr w:type="spellEnd"/>
      <w:r w:rsidR="00D353AB" w:rsidRPr="00256647">
        <w:rPr>
          <w:rFonts w:ascii="Palatino" w:hAnsi="Palatino" w:cs="Arial"/>
        </w:rPr>
        <w:t xml:space="preserve"> Pereira Cavalcante (641A/AM). 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</w:t>
      </w:r>
      <w:r w:rsidR="00D353AB" w:rsidRPr="00256647">
        <w:rPr>
          <w:rFonts w:ascii="Palatino" w:hAnsi="Palatino" w:cs="Arial"/>
        </w:rPr>
        <w:t>/Membro</w:t>
      </w:r>
      <w:r w:rsidRPr="00256647">
        <w:rPr>
          <w:rFonts w:ascii="Palatino" w:hAnsi="Palatino" w:cs="Arial"/>
        </w:rPr>
        <w:t>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256647">
        <w:rPr>
          <w:rFonts w:ascii="Palatino" w:hAnsi="Palatino" w:cs="Arial"/>
          <w:b/>
          <w:bCs/>
        </w:rPr>
        <w:t>Exma</w:t>
      </w:r>
      <w:proofErr w:type="spellEnd"/>
      <w:r w:rsidRPr="00256647">
        <w:rPr>
          <w:rFonts w:ascii="Palatino" w:hAnsi="Palatino" w:cs="Arial"/>
          <w:b/>
          <w:bCs/>
        </w:rPr>
        <w:t xml:space="preserve">. Sra. </w:t>
      </w:r>
      <w:proofErr w:type="spellStart"/>
      <w:r w:rsidRPr="00256647">
        <w:rPr>
          <w:rFonts w:ascii="Palatino" w:hAnsi="Palatino" w:cs="Arial"/>
          <w:b/>
          <w:bCs/>
        </w:rPr>
        <w:t>Desa</w:t>
      </w:r>
      <w:proofErr w:type="spellEnd"/>
      <w:r w:rsidRPr="00256647">
        <w:rPr>
          <w:rFonts w:ascii="Palatino" w:hAnsi="Palatino" w:cs="Arial"/>
          <w:b/>
          <w:bCs/>
        </w:rPr>
        <w:t xml:space="preserve">. </w:t>
      </w:r>
      <w:r w:rsidRPr="00256647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B46214" w:rsidRPr="00256647" w:rsidRDefault="00D353AB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Lopes</w:t>
      </w:r>
    </w:p>
    <w:p w:rsidR="00D353AB" w:rsidRPr="00256647" w:rsidRDefault="00D353AB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3A588A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11.</w:t>
      </w:r>
      <w:r w:rsidR="00893672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>0669812-26.2022.8.04.0001</w:t>
      </w:r>
      <w:proofErr w:type="gramStart"/>
      <w:r w:rsidR="00E77DAC" w:rsidRPr="00256647">
        <w:rPr>
          <w:rFonts w:ascii="Palatino" w:hAnsi="Palatino" w:cs="Arial"/>
          <w:b/>
          <w:bCs/>
        </w:rPr>
        <w:t xml:space="preserve">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proofErr w:type="gramEnd"/>
      <w:r w:rsidR="003540E9">
        <w:rPr>
          <w:rFonts w:ascii="Palatino" w:hAnsi="Palatino" w:cs="Arial"/>
          <w:b/>
          <w:bCs/>
        </w:rPr>
        <w:t xml:space="preserve">Sustentação Oral </w:t>
      </w:r>
      <w:r w:rsidR="003540E9" w:rsidRPr="00256647">
        <w:rPr>
          <w:rFonts w:ascii="Palatino" w:hAnsi="Palatino" w:cs="Arial"/>
          <w:b/>
          <w:bCs/>
        </w:rPr>
        <w:t xml:space="preserve"> </w:t>
      </w:r>
      <w:r w:rsidR="003540E9" w:rsidRPr="00256647">
        <w:rPr>
          <w:rFonts w:ascii="Palatino" w:hAnsi="Palatino" w:cs="Arial"/>
          <w:b/>
        </w:rPr>
        <w:t>Apelante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13ª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Naira </w:t>
      </w:r>
      <w:proofErr w:type="spellStart"/>
      <w:r w:rsidRPr="00256647">
        <w:rPr>
          <w:rFonts w:ascii="Palatino" w:hAnsi="Palatino" w:cs="Arial"/>
        </w:rPr>
        <w:t>Neila</w:t>
      </w:r>
      <w:proofErr w:type="spellEnd"/>
      <w:r w:rsidRPr="00256647">
        <w:rPr>
          <w:rFonts w:ascii="Palatino" w:hAnsi="Palatino" w:cs="Arial"/>
        </w:rPr>
        <w:t xml:space="preserve"> Batista de Oliveira Norte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Marcos Andrade de Oliveira.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D353AB" w:rsidRPr="00256647">
        <w:rPr>
          <w:rFonts w:ascii="Palatino" w:hAnsi="Palatino" w:cs="Arial"/>
        </w:rPr>
        <w:t>s</w:t>
      </w:r>
      <w:r w:rsidRPr="00256647">
        <w:rPr>
          <w:rFonts w:ascii="Palatino" w:hAnsi="Palatino" w:cs="Arial"/>
        </w:rPr>
        <w:t xml:space="preserve"> </w:t>
      </w:r>
      <w:r w:rsidRPr="00256647">
        <w:rPr>
          <w:rFonts w:ascii="Palatino" w:hAnsi="Palatino" w:cs="Arial"/>
        </w:rPr>
        <w:tab/>
        <w:t xml:space="preserve">: Rodrigo Fernando </w:t>
      </w:r>
      <w:r w:rsidR="00D353AB" w:rsidRPr="00256647">
        <w:rPr>
          <w:rFonts w:ascii="Palatino" w:hAnsi="Palatino" w:cs="Arial"/>
        </w:rPr>
        <w:t xml:space="preserve">de Almeida Oliveira (799A/AM). (189340/SP). </w:t>
      </w:r>
      <w:r w:rsidRPr="00256647">
        <w:rPr>
          <w:rFonts w:ascii="Palatino" w:hAnsi="Palatino" w:cs="Arial"/>
        </w:rPr>
        <w:t xml:space="preserve">José Luiz </w:t>
      </w:r>
      <w:proofErr w:type="spellStart"/>
      <w:r w:rsidRPr="00256647">
        <w:rPr>
          <w:rFonts w:ascii="Palatino" w:hAnsi="Palatino" w:cs="Arial"/>
        </w:rPr>
        <w:t>Cantuaria</w:t>
      </w:r>
      <w:proofErr w:type="spellEnd"/>
      <w:r w:rsidRPr="00256647">
        <w:rPr>
          <w:rFonts w:ascii="Palatino" w:hAnsi="Palatino" w:cs="Arial"/>
        </w:rPr>
        <w:t xml:space="preserve"> dos Reis (2896/AM).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Rosivaldo</w:t>
      </w:r>
      <w:proofErr w:type="spellEnd"/>
      <w:r w:rsidRPr="00256647">
        <w:rPr>
          <w:rFonts w:ascii="Palatino" w:hAnsi="Palatino" w:cs="Arial"/>
          <w:b/>
        </w:rPr>
        <w:t xml:space="preserve"> Ferreira da Silva.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 xml:space="preserve">Advogado </w:t>
      </w:r>
      <w:r w:rsidRPr="00256647">
        <w:rPr>
          <w:rFonts w:ascii="Palatino" w:hAnsi="Palatino" w:cs="Arial"/>
        </w:rPr>
        <w:tab/>
        <w:t>: Eduardo de Souza Rodrigues (5559/AM)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Pr="00256647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D353AB" w:rsidRPr="00256647" w:rsidRDefault="00D353AB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3A588A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12.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0616869-76.2015.8.04.0001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3540E9">
        <w:rPr>
          <w:rFonts w:ascii="Palatino" w:hAnsi="Palatino" w:cs="Arial"/>
          <w:b/>
          <w:bCs/>
        </w:rPr>
        <w:t xml:space="preserve">  Sustentação Oral </w:t>
      </w:r>
      <w:r w:rsidR="003540E9" w:rsidRPr="00256647">
        <w:rPr>
          <w:rFonts w:ascii="Palatino" w:hAnsi="Palatino" w:cs="Arial"/>
          <w:b/>
          <w:bCs/>
        </w:rPr>
        <w:t xml:space="preserve"> </w:t>
      </w:r>
      <w:r w:rsidR="003540E9">
        <w:rPr>
          <w:rFonts w:ascii="Palatino" w:hAnsi="Palatino" w:cs="Arial"/>
          <w:b/>
        </w:rPr>
        <w:t xml:space="preserve"> </w:t>
      </w:r>
      <w:proofErr w:type="spellStart"/>
      <w:r w:rsidR="003540E9" w:rsidRPr="00256647">
        <w:rPr>
          <w:rFonts w:ascii="Palatino" w:hAnsi="Palatino" w:cs="Arial"/>
          <w:b/>
        </w:rPr>
        <w:t>1ºApelante</w:t>
      </w:r>
      <w:proofErr w:type="spellEnd"/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14ª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Nome do juiz prolator da sentença Não informado</w:t>
      </w:r>
    </w:p>
    <w:p w:rsidR="00E77DAC" w:rsidRPr="00256647" w:rsidRDefault="00D353AB" w:rsidP="00256647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spellStart"/>
      <w:r w:rsidRPr="00256647">
        <w:rPr>
          <w:rFonts w:ascii="Palatino" w:hAnsi="Palatino" w:cs="Arial"/>
          <w:b/>
        </w:rPr>
        <w:t>1ºApelante</w:t>
      </w:r>
      <w:proofErr w:type="spellEnd"/>
      <w:r w:rsidRPr="00256647">
        <w:rPr>
          <w:rFonts w:ascii="Palatino" w:hAnsi="Palatino" w:cs="Arial"/>
          <w:b/>
        </w:rPr>
        <w:t xml:space="preserve"> /Apelado</w:t>
      </w:r>
      <w:proofErr w:type="gramStart"/>
      <w:r w:rsidRPr="00256647">
        <w:rPr>
          <w:rFonts w:ascii="Palatino" w:hAnsi="Palatino" w:cs="Arial"/>
          <w:b/>
        </w:rPr>
        <w:t xml:space="preserve">  </w:t>
      </w:r>
      <w:r w:rsidR="00E77DAC" w:rsidRPr="00256647">
        <w:rPr>
          <w:rFonts w:ascii="Palatino" w:hAnsi="Palatino" w:cs="Arial"/>
          <w:b/>
        </w:rPr>
        <w:t>:</w:t>
      </w:r>
      <w:proofErr w:type="gramEnd"/>
      <w:r w:rsidR="00E77DAC" w:rsidRPr="00256647">
        <w:rPr>
          <w:rFonts w:ascii="Palatino" w:hAnsi="Palatino" w:cs="Arial"/>
          <w:b/>
        </w:rPr>
        <w:t xml:space="preserve"> </w:t>
      </w:r>
      <w:proofErr w:type="spellStart"/>
      <w:r w:rsidR="00E77DAC" w:rsidRPr="00256647">
        <w:rPr>
          <w:rFonts w:ascii="Palatino" w:hAnsi="Palatino" w:cs="Arial"/>
          <w:b/>
        </w:rPr>
        <w:t>Géssica</w:t>
      </w:r>
      <w:proofErr w:type="spellEnd"/>
      <w:r w:rsidR="00E77DAC" w:rsidRPr="00256647">
        <w:rPr>
          <w:rFonts w:ascii="Palatino" w:hAnsi="Palatino" w:cs="Arial"/>
          <w:b/>
        </w:rPr>
        <w:t xml:space="preserve"> Carneiro Moreira.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>Advogad</w:t>
      </w:r>
      <w:r w:rsidRPr="00256647">
        <w:rPr>
          <w:rFonts w:ascii="Palatino" w:hAnsi="Palatino" w:cs="Arial"/>
        </w:rPr>
        <w:t>os</w:t>
      </w:r>
      <w:r w:rsidR="00E77DAC" w:rsidRPr="00256647">
        <w:rPr>
          <w:rFonts w:ascii="Palatino" w:hAnsi="Palatino" w:cs="Arial"/>
        </w:rPr>
        <w:tab/>
        <w:t xml:space="preserve">: </w:t>
      </w:r>
      <w:proofErr w:type="spellStart"/>
      <w:r w:rsidR="00E77DAC" w:rsidRPr="00256647">
        <w:rPr>
          <w:rFonts w:ascii="Palatino" w:hAnsi="Palatino" w:cs="Arial"/>
        </w:rPr>
        <w:t>Ivâni</w:t>
      </w:r>
      <w:r w:rsidRPr="00256647">
        <w:rPr>
          <w:rFonts w:ascii="Palatino" w:hAnsi="Palatino" w:cs="Arial"/>
        </w:rPr>
        <w:t>a</w:t>
      </w:r>
      <w:proofErr w:type="spellEnd"/>
      <w:r w:rsidRPr="00256647">
        <w:rPr>
          <w:rFonts w:ascii="Palatino" w:hAnsi="Palatino" w:cs="Arial"/>
        </w:rPr>
        <w:t xml:space="preserve"> Lucia Silva Costa (7530/AM). </w:t>
      </w:r>
      <w:proofErr w:type="spellStart"/>
      <w:r w:rsidR="00E77DAC" w:rsidRPr="00256647">
        <w:rPr>
          <w:rFonts w:ascii="Palatino" w:hAnsi="Palatino" w:cs="Arial"/>
        </w:rPr>
        <w:t>Aldenor</w:t>
      </w:r>
      <w:proofErr w:type="spellEnd"/>
      <w:r w:rsidR="00E77DAC" w:rsidRPr="00256647">
        <w:rPr>
          <w:rFonts w:ascii="Palatino" w:hAnsi="Palatino" w:cs="Arial"/>
        </w:rPr>
        <w:t xml:space="preserve"> de Souza Rabelo (8030/AM). </w:t>
      </w:r>
      <w:r w:rsidR="00E77DAC" w:rsidRPr="00256647">
        <w:rPr>
          <w:rFonts w:ascii="Palatino" w:hAnsi="Palatino" w:cs="Arial"/>
        </w:rPr>
        <w:br/>
      </w:r>
      <w:proofErr w:type="spellStart"/>
      <w:r w:rsidRPr="00256647">
        <w:rPr>
          <w:rFonts w:ascii="Palatino" w:hAnsi="Palatino" w:cs="Arial"/>
          <w:b/>
        </w:rPr>
        <w:t>2ªApelante</w:t>
      </w:r>
      <w:proofErr w:type="spellEnd"/>
      <w:r w:rsidRPr="00256647">
        <w:rPr>
          <w:rFonts w:ascii="Palatino" w:hAnsi="Palatino" w:cs="Arial"/>
          <w:b/>
        </w:rPr>
        <w:t xml:space="preserve"> /</w:t>
      </w:r>
      <w:r w:rsidR="00E77DAC" w:rsidRPr="00256647">
        <w:rPr>
          <w:rFonts w:ascii="Palatino" w:hAnsi="Palatino" w:cs="Arial"/>
          <w:b/>
        </w:rPr>
        <w:t>Apelado</w:t>
      </w:r>
      <w:proofErr w:type="gramStart"/>
      <w:r w:rsidR="00E77DAC" w:rsidRPr="00256647">
        <w:rPr>
          <w:rFonts w:ascii="Palatino" w:hAnsi="Palatino" w:cs="Arial"/>
          <w:b/>
        </w:rPr>
        <w:t xml:space="preserve">  :</w:t>
      </w:r>
      <w:proofErr w:type="gramEnd"/>
      <w:r w:rsidR="00E77DAC" w:rsidRPr="00256647">
        <w:rPr>
          <w:rFonts w:ascii="Palatino" w:hAnsi="Palatino" w:cs="Arial"/>
          <w:b/>
        </w:rPr>
        <w:t xml:space="preserve"> Direcional Engenharia S/A.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 xml:space="preserve">Advogado </w:t>
      </w:r>
      <w:r w:rsidR="00E77DAC" w:rsidRPr="00256647">
        <w:rPr>
          <w:rFonts w:ascii="Palatino" w:hAnsi="Palatino" w:cs="Arial"/>
        </w:rPr>
        <w:tab/>
        <w:t xml:space="preserve">: Marcos Menezes Campolina Diniz (115451/MG). 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5D0342" w:rsidRPr="00256647" w:rsidRDefault="005D0342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E705C" w:rsidRDefault="006E705C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B7D0F" w:rsidRDefault="002B7D0F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EDB" w:rsidRPr="00256647" w:rsidRDefault="00625EDB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77DAC" w:rsidRPr="00256647" w:rsidRDefault="003A588A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13.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0635430-46.2018.8.04.0001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3540E9">
        <w:rPr>
          <w:rFonts w:ascii="Palatino" w:hAnsi="Palatino" w:cs="Arial"/>
          <w:b/>
          <w:bCs/>
        </w:rPr>
        <w:t xml:space="preserve">Sustentação Oral </w:t>
      </w:r>
      <w:r w:rsidR="003540E9">
        <w:rPr>
          <w:rFonts w:ascii="Palatino" w:hAnsi="Palatino" w:cs="Arial"/>
          <w:b/>
        </w:rPr>
        <w:t xml:space="preserve"> </w:t>
      </w:r>
      <w:r w:rsidR="003540E9" w:rsidRPr="00256647">
        <w:rPr>
          <w:rFonts w:ascii="Palatino" w:hAnsi="Palatino" w:cs="Arial"/>
          <w:b/>
        </w:rPr>
        <w:t>Apelante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13ª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Naira </w:t>
      </w:r>
      <w:proofErr w:type="spellStart"/>
      <w:r w:rsidRPr="00256647">
        <w:rPr>
          <w:rFonts w:ascii="Palatino" w:hAnsi="Palatino" w:cs="Arial"/>
        </w:rPr>
        <w:t>Neila</w:t>
      </w:r>
      <w:proofErr w:type="spellEnd"/>
      <w:r w:rsidRPr="00256647">
        <w:rPr>
          <w:rFonts w:ascii="Palatino" w:hAnsi="Palatino" w:cs="Arial"/>
        </w:rPr>
        <w:t xml:space="preserve"> Batista de Oliveira Norte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Antoniella</w:t>
      </w:r>
      <w:proofErr w:type="spellEnd"/>
      <w:r w:rsidRPr="00256647">
        <w:rPr>
          <w:rFonts w:ascii="Palatino" w:hAnsi="Palatino" w:cs="Arial"/>
          <w:b/>
        </w:rPr>
        <w:t xml:space="preserve"> Silva de Souza.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 xml:space="preserve">Advogado </w:t>
      </w:r>
      <w:r w:rsidRPr="00256647">
        <w:rPr>
          <w:rFonts w:ascii="Palatino" w:hAnsi="Palatino" w:cs="Arial"/>
        </w:rPr>
        <w:tab/>
        <w:t xml:space="preserve">: Jorge Henrique Silva de Melo (7999/AM).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Banco do Brasil S/A.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D353AB" w:rsidRPr="00256647">
        <w:rPr>
          <w:rFonts w:ascii="Palatino" w:hAnsi="Palatino" w:cs="Arial"/>
        </w:rPr>
        <w:t>s</w:t>
      </w:r>
      <w:r w:rsidRPr="00256647">
        <w:rPr>
          <w:rFonts w:ascii="Palatino" w:hAnsi="Palatino" w:cs="Arial"/>
        </w:rPr>
        <w:t xml:space="preserve"> </w:t>
      </w:r>
      <w:r w:rsidRPr="00256647">
        <w:rPr>
          <w:rFonts w:ascii="Palatino" w:hAnsi="Palatino" w:cs="Arial"/>
        </w:rPr>
        <w:tab/>
        <w:t xml:space="preserve">: </w:t>
      </w:r>
      <w:proofErr w:type="spellStart"/>
      <w:r w:rsidRPr="00256647">
        <w:rPr>
          <w:rFonts w:ascii="Palatino" w:hAnsi="Palatino" w:cs="Arial"/>
        </w:rPr>
        <w:t>Servio</w:t>
      </w:r>
      <w:proofErr w:type="spellEnd"/>
      <w:r w:rsidRPr="00256647">
        <w:rPr>
          <w:rFonts w:ascii="Palatino" w:hAnsi="Palatino" w:cs="Arial"/>
        </w:rPr>
        <w:t xml:space="preserve"> Túlio de Barcelos (44698/MG). </w:t>
      </w:r>
      <w:r w:rsidR="00D353AB" w:rsidRPr="00256647">
        <w:rPr>
          <w:rFonts w:ascii="Palatino" w:hAnsi="Palatino" w:cs="Arial"/>
        </w:rPr>
        <w:t xml:space="preserve">Marcelo Neumann (110501/RJ). </w:t>
      </w:r>
      <w:r w:rsidRPr="00256647">
        <w:rPr>
          <w:rFonts w:ascii="Palatino" w:hAnsi="Palatino" w:cs="Arial"/>
        </w:rPr>
        <w:t xml:space="preserve">José Arnaldo </w:t>
      </w:r>
      <w:proofErr w:type="spellStart"/>
      <w:r w:rsidRPr="00256647">
        <w:rPr>
          <w:rFonts w:ascii="Palatino" w:hAnsi="Palatino" w:cs="Arial"/>
        </w:rPr>
        <w:t>Janseen</w:t>
      </w:r>
      <w:proofErr w:type="spellEnd"/>
      <w:r w:rsidRPr="00256647">
        <w:rPr>
          <w:rFonts w:ascii="Palatino" w:hAnsi="Palatino" w:cs="Arial"/>
        </w:rPr>
        <w:t xml:space="preserve"> Nogueira (1047A/AM)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Pr="00256647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B46214" w:rsidRPr="00256647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77DAC" w:rsidRPr="00256647" w:rsidRDefault="00625ED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14.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0600716-82.2022.8.04.6900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3540E9">
        <w:rPr>
          <w:rFonts w:ascii="Palatino" w:hAnsi="Palatino" w:cs="Arial"/>
          <w:b/>
          <w:bCs/>
        </w:rPr>
        <w:t xml:space="preserve">Sustentação Oral </w:t>
      </w:r>
      <w:r w:rsidR="003540E9" w:rsidRPr="00256647">
        <w:rPr>
          <w:rFonts w:ascii="Palatino" w:hAnsi="Palatino" w:cs="Arial"/>
          <w:b/>
        </w:rPr>
        <w:t>Apelado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Vara Única de São Gabriel da Cachoeira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Manoel Átila Araripe Autran Nunes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Maria Caldas Azevedo</w:t>
      </w:r>
      <w:r w:rsidRPr="00256647">
        <w:rPr>
          <w:rFonts w:ascii="Palatino" w:hAnsi="Palatino" w:cs="Arial"/>
        </w:rPr>
        <w:t xml:space="preserve">. </w:t>
      </w:r>
      <w:r w:rsidRPr="00256647">
        <w:rPr>
          <w:rFonts w:ascii="Palatino" w:hAnsi="Palatino" w:cs="Arial"/>
        </w:rPr>
        <w:br/>
        <w:t xml:space="preserve">Advogado </w:t>
      </w:r>
      <w:r w:rsidRPr="00256647">
        <w:rPr>
          <w:rFonts w:ascii="Palatino" w:hAnsi="Palatino" w:cs="Arial"/>
        </w:rPr>
        <w:tab/>
        <w:t xml:space="preserve">: </w:t>
      </w:r>
      <w:proofErr w:type="spellStart"/>
      <w:r w:rsidRPr="00256647">
        <w:rPr>
          <w:rFonts w:ascii="Palatino" w:hAnsi="Palatino" w:cs="Arial"/>
        </w:rPr>
        <w:t>Jhonny</w:t>
      </w:r>
      <w:proofErr w:type="spellEnd"/>
      <w:r w:rsidRPr="00256647">
        <w:rPr>
          <w:rFonts w:ascii="Palatino" w:hAnsi="Palatino" w:cs="Arial"/>
        </w:rPr>
        <w:t xml:space="preserve"> Ricardo </w:t>
      </w:r>
      <w:proofErr w:type="spellStart"/>
      <w:r w:rsidRPr="00256647">
        <w:rPr>
          <w:rFonts w:ascii="Palatino" w:hAnsi="Palatino" w:cs="Arial"/>
        </w:rPr>
        <w:t>Tiem</w:t>
      </w:r>
      <w:proofErr w:type="spellEnd"/>
      <w:r w:rsidRPr="00256647">
        <w:rPr>
          <w:rFonts w:ascii="Palatino" w:hAnsi="Palatino" w:cs="Arial"/>
        </w:rPr>
        <w:t xml:space="preserve"> (1762A/AM).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Banco Bradesco </w:t>
      </w:r>
      <w:proofErr w:type="spellStart"/>
      <w:r w:rsidRPr="00256647">
        <w:rPr>
          <w:rFonts w:ascii="Palatino" w:hAnsi="Palatino" w:cs="Arial"/>
          <w:b/>
        </w:rPr>
        <w:t>S.a.</w:t>
      </w:r>
      <w:proofErr w:type="spellEnd"/>
      <w:r w:rsidRPr="00256647">
        <w:rPr>
          <w:rFonts w:ascii="Palatino" w:hAnsi="Palatino" w:cs="Arial"/>
          <w:b/>
        </w:rPr>
        <w:t xml:space="preserve">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 xml:space="preserve">Advogada </w:t>
      </w:r>
      <w:r w:rsidRPr="00256647">
        <w:rPr>
          <w:rFonts w:ascii="Palatino" w:hAnsi="Palatino" w:cs="Arial"/>
        </w:rPr>
        <w:tab/>
        <w:t xml:space="preserve">: Larissa </w:t>
      </w:r>
      <w:proofErr w:type="spellStart"/>
      <w:r w:rsidRPr="00256647">
        <w:rPr>
          <w:rFonts w:ascii="Palatino" w:hAnsi="Palatino" w:cs="Arial"/>
        </w:rPr>
        <w:t>Sento-Sé</w:t>
      </w:r>
      <w:proofErr w:type="spellEnd"/>
      <w:r w:rsidRPr="00256647">
        <w:rPr>
          <w:rFonts w:ascii="Palatino" w:hAnsi="Palatino" w:cs="Arial"/>
        </w:rPr>
        <w:t xml:space="preserve"> Rossi (1539A/AM)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B764C3" w:rsidRPr="00256647" w:rsidRDefault="00B764C3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625ED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15.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0671041-21.2022.8.04.0001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6055B0">
        <w:rPr>
          <w:rFonts w:ascii="Palatino" w:hAnsi="Palatino" w:cs="Arial"/>
          <w:b/>
          <w:bCs/>
        </w:rPr>
        <w:t xml:space="preserve">Sustentação Oral </w:t>
      </w:r>
      <w:r w:rsidR="006055B0" w:rsidRPr="00256647">
        <w:rPr>
          <w:rFonts w:ascii="Palatino" w:hAnsi="Palatino" w:cs="Arial"/>
          <w:b/>
          <w:bCs/>
        </w:rPr>
        <w:t xml:space="preserve"> </w:t>
      </w:r>
      <w:proofErr w:type="spellStart"/>
      <w:r w:rsidR="006055B0" w:rsidRPr="00256647">
        <w:rPr>
          <w:rFonts w:ascii="Palatino" w:hAnsi="Palatino" w:cs="Arial"/>
          <w:b/>
        </w:rPr>
        <w:t>1ºApelante</w:t>
      </w:r>
      <w:proofErr w:type="spellEnd"/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16ª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Victor André </w:t>
      </w:r>
      <w:proofErr w:type="spellStart"/>
      <w:r w:rsidRPr="00256647">
        <w:rPr>
          <w:rFonts w:ascii="Palatino" w:hAnsi="Palatino" w:cs="Arial"/>
        </w:rPr>
        <w:t>Liuzzi</w:t>
      </w:r>
      <w:proofErr w:type="spellEnd"/>
      <w:r w:rsidRPr="00256647">
        <w:rPr>
          <w:rFonts w:ascii="Palatino" w:hAnsi="Palatino" w:cs="Arial"/>
        </w:rPr>
        <w:t xml:space="preserve"> Gomes</w:t>
      </w:r>
    </w:p>
    <w:p w:rsidR="00D353AB" w:rsidRPr="00256647" w:rsidRDefault="00F941BE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spellStart"/>
      <w:r w:rsidRPr="00256647">
        <w:rPr>
          <w:rFonts w:ascii="Palatino" w:hAnsi="Palatino" w:cs="Arial"/>
          <w:b/>
        </w:rPr>
        <w:t>1º</w:t>
      </w:r>
      <w:r w:rsidR="00E77DAC" w:rsidRPr="00256647">
        <w:rPr>
          <w:rFonts w:ascii="Palatino" w:hAnsi="Palatino" w:cs="Arial"/>
          <w:b/>
        </w:rPr>
        <w:t>Apelante</w:t>
      </w:r>
      <w:r w:rsidRPr="00256647">
        <w:rPr>
          <w:rFonts w:ascii="Palatino" w:hAnsi="Palatino" w:cs="Arial"/>
          <w:b/>
        </w:rPr>
        <w:t>/Apelada</w:t>
      </w:r>
      <w:proofErr w:type="spellEnd"/>
      <w:proofErr w:type="gramStart"/>
      <w:r w:rsidR="00E77DAC" w:rsidRPr="00256647">
        <w:rPr>
          <w:rFonts w:ascii="Palatino" w:hAnsi="Palatino" w:cs="Arial"/>
          <w:b/>
        </w:rPr>
        <w:t xml:space="preserve">    :</w:t>
      </w:r>
      <w:proofErr w:type="gramEnd"/>
      <w:r w:rsidR="00E77DAC" w:rsidRPr="00256647">
        <w:rPr>
          <w:rFonts w:ascii="Palatino" w:hAnsi="Palatino" w:cs="Arial"/>
          <w:b/>
        </w:rPr>
        <w:t xml:space="preserve"> Maria Souza dos Santos.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>Advogado</w:t>
      </w:r>
      <w:r w:rsidRPr="00256647">
        <w:rPr>
          <w:rFonts w:ascii="Palatino" w:hAnsi="Palatino" w:cs="Arial"/>
        </w:rPr>
        <w:t>s</w:t>
      </w:r>
      <w:proofErr w:type="gramStart"/>
      <w:r w:rsidR="00E77DAC" w:rsidRPr="00256647">
        <w:rPr>
          <w:rFonts w:ascii="Palatino" w:hAnsi="Palatino" w:cs="Arial"/>
        </w:rPr>
        <w:t xml:space="preserve">   :</w:t>
      </w:r>
      <w:proofErr w:type="gramEnd"/>
      <w:r w:rsidR="00E77DAC" w:rsidRPr="00256647">
        <w:rPr>
          <w:rFonts w:ascii="Palatino" w:hAnsi="Palatino" w:cs="Arial"/>
        </w:rPr>
        <w:t xml:space="preserve"> </w:t>
      </w:r>
      <w:proofErr w:type="spellStart"/>
      <w:r w:rsidR="00E77DAC" w:rsidRPr="00256647">
        <w:rPr>
          <w:rFonts w:ascii="Palatino" w:hAnsi="Palatino" w:cs="Arial"/>
        </w:rPr>
        <w:t>Ademário</w:t>
      </w:r>
      <w:proofErr w:type="spellEnd"/>
      <w:r w:rsidR="00E77DAC" w:rsidRPr="00256647">
        <w:rPr>
          <w:rFonts w:ascii="Palatino" w:hAnsi="Palatino" w:cs="Arial"/>
        </w:rPr>
        <w:t xml:space="preserve"> do Rosário Azevedo</w:t>
      </w:r>
      <w:r w:rsidRPr="00256647">
        <w:rPr>
          <w:rFonts w:ascii="Palatino" w:hAnsi="Palatino" w:cs="Arial"/>
        </w:rPr>
        <w:t xml:space="preserve">, </w:t>
      </w:r>
      <w:proofErr w:type="spellStart"/>
      <w:r w:rsidRPr="00256647">
        <w:rPr>
          <w:rFonts w:ascii="Palatino" w:hAnsi="Palatino" w:cs="Arial"/>
        </w:rPr>
        <w:t>Wiston</w:t>
      </w:r>
      <w:proofErr w:type="spellEnd"/>
      <w:r w:rsidRPr="00256647">
        <w:rPr>
          <w:rFonts w:ascii="Palatino" w:hAnsi="Palatino" w:cs="Arial"/>
        </w:rPr>
        <w:t xml:space="preserve"> Feitosa de Souza (6596/AM).                                                                                                  </w:t>
      </w:r>
      <w:r w:rsidR="00E77DAC" w:rsidRPr="00256647">
        <w:rPr>
          <w:rFonts w:ascii="Palatino" w:hAnsi="Palatino" w:cs="Arial"/>
        </w:rPr>
        <w:t xml:space="preserve">                                                          </w:t>
      </w:r>
      <w:r w:rsidRPr="00256647">
        <w:rPr>
          <w:rFonts w:ascii="Palatino" w:hAnsi="Palatino" w:cs="Arial"/>
        </w:rPr>
        <w:t xml:space="preserve">                               </w:t>
      </w:r>
      <w:proofErr w:type="spellStart"/>
      <w:r w:rsidRPr="00256647">
        <w:rPr>
          <w:rFonts w:ascii="Palatino" w:hAnsi="Palatino" w:cs="Arial"/>
          <w:b/>
        </w:rPr>
        <w:t>2ºApelante/</w:t>
      </w:r>
      <w:proofErr w:type="gramStart"/>
      <w:r w:rsidR="00E77DAC" w:rsidRPr="00256647">
        <w:rPr>
          <w:rFonts w:ascii="Palatino" w:hAnsi="Palatino" w:cs="Arial"/>
          <w:b/>
        </w:rPr>
        <w:t>Apelado</w:t>
      </w:r>
      <w:proofErr w:type="spellEnd"/>
      <w:r w:rsidR="00E77DAC" w:rsidRPr="00256647">
        <w:rPr>
          <w:rFonts w:ascii="Palatino" w:hAnsi="Palatino" w:cs="Arial"/>
          <w:b/>
        </w:rPr>
        <w:t xml:space="preserve">     :</w:t>
      </w:r>
      <w:proofErr w:type="gramEnd"/>
      <w:r w:rsidR="00E77DAC" w:rsidRPr="00256647">
        <w:rPr>
          <w:rFonts w:ascii="Palatino" w:hAnsi="Palatino" w:cs="Arial"/>
          <w:b/>
        </w:rPr>
        <w:t xml:space="preserve"> Amazonas Distribuidora de Energia S/A.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>Advogado</w:t>
      </w:r>
      <w:r w:rsidRPr="00256647">
        <w:rPr>
          <w:rFonts w:ascii="Palatino" w:hAnsi="Palatino" w:cs="Arial"/>
        </w:rPr>
        <w:t>s</w:t>
      </w:r>
      <w:r w:rsidR="00E77DAC" w:rsidRPr="00256647">
        <w:rPr>
          <w:rFonts w:ascii="Palatino" w:hAnsi="Palatino" w:cs="Arial"/>
        </w:rPr>
        <w:t xml:space="preserve">       </w:t>
      </w:r>
      <w:r w:rsidR="00E77DAC" w:rsidRPr="00256647">
        <w:rPr>
          <w:rFonts w:ascii="Palatino" w:hAnsi="Palatino" w:cs="Arial"/>
        </w:rPr>
        <w:tab/>
        <w:t>: Diego d</w:t>
      </w:r>
      <w:r w:rsidRPr="00256647">
        <w:rPr>
          <w:rFonts w:ascii="Palatino" w:hAnsi="Palatino" w:cs="Arial"/>
        </w:rPr>
        <w:t xml:space="preserve">e Paiva Vasconcelos (2013/RO). </w:t>
      </w:r>
      <w:r w:rsidR="00E77DAC" w:rsidRPr="00256647">
        <w:rPr>
          <w:rFonts w:ascii="Palatino" w:hAnsi="Palatino" w:cs="Arial"/>
        </w:rPr>
        <w:t>M</w:t>
      </w:r>
      <w:r w:rsidRPr="00256647">
        <w:rPr>
          <w:rFonts w:ascii="Palatino" w:hAnsi="Palatino" w:cs="Arial"/>
        </w:rPr>
        <w:t xml:space="preserve">árcio Melo Nogueira (2827/RO). </w:t>
      </w:r>
      <w:r w:rsidR="00E77DAC" w:rsidRPr="00256647">
        <w:rPr>
          <w:rFonts w:ascii="Palatino" w:hAnsi="Palatino" w:cs="Arial"/>
        </w:rPr>
        <w:t xml:space="preserve">Soc. </w:t>
      </w:r>
      <w:proofErr w:type="spellStart"/>
      <w:r w:rsidR="00E77DAC" w:rsidRPr="00256647">
        <w:rPr>
          <w:rFonts w:ascii="Palatino" w:hAnsi="Palatino" w:cs="Arial"/>
        </w:rPr>
        <w:t>Adv</w:t>
      </w:r>
      <w:r w:rsidRPr="00256647">
        <w:rPr>
          <w:rFonts w:ascii="Palatino" w:hAnsi="Palatino" w:cs="Arial"/>
        </w:rPr>
        <w:t>s</w:t>
      </w:r>
      <w:proofErr w:type="spellEnd"/>
      <w:r w:rsidRPr="00256647">
        <w:rPr>
          <w:rFonts w:ascii="Palatino" w:hAnsi="Palatino" w:cs="Arial"/>
        </w:rPr>
        <w:t>.</w:t>
      </w:r>
      <w:r w:rsidR="00E77DAC" w:rsidRPr="00256647">
        <w:rPr>
          <w:rFonts w:ascii="Palatino" w:hAnsi="Palatino" w:cs="Arial"/>
        </w:rPr>
        <w:t xml:space="preserve"> Nogueira e Vasconcelos Advocacia (78421/AM). </w:t>
      </w:r>
      <w:r w:rsidR="00E77DAC" w:rsidRPr="00256647">
        <w:rPr>
          <w:rFonts w:ascii="Palatino" w:hAnsi="Palatino" w:cs="Arial"/>
        </w:rPr>
        <w:br/>
      </w:r>
      <w:r w:rsidR="00D353AB" w:rsidRPr="00256647">
        <w:rPr>
          <w:rFonts w:ascii="Palatino" w:hAnsi="Palatino" w:cs="Arial"/>
        </w:rPr>
        <w:t>Presidente/Membro:</w:t>
      </w:r>
      <w:r w:rsidR="00D353AB"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256647">
        <w:rPr>
          <w:rFonts w:ascii="Palatino" w:hAnsi="Palatino" w:cs="Arial"/>
          <w:b/>
          <w:bCs/>
        </w:rPr>
        <w:t>Exma</w:t>
      </w:r>
      <w:proofErr w:type="spellEnd"/>
      <w:r w:rsidRPr="00256647">
        <w:rPr>
          <w:rFonts w:ascii="Palatino" w:hAnsi="Palatino" w:cs="Arial"/>
          <w:b/>
          <w:bCs/>
        </w:rPr>
        <w:t xml:space="preserve">. Sra. </w:t>
      </w:r>
      <w:proofErr w:type="spellStart"/>
      <w:r w:rsidRPr="00256647">
        <w:rPr>
          <w:rFonts w:ascii="Palatino" w:hAnsi="Palatino" w:cs="Arial"/>
          <w:b/>
          <w:bCs/>
        </w:rPr>
        <w:t>Desa</w:t>
      </w:r>
      <w:proofErr w:type="spellEnd"/>
      <w:r w:rsidRPr="00256647">
        <w:rPr>
          <w:rFonts w:ascii="Palatino" w:hAnsi="Palatino" w:cs="Arial"/>
          <w:b/>
          <w:bCs/>
        </w:rPr>
        <w:t xml:space="preserve">. </w:t>
      </w:r>
      <w:r w:rsidRPr="00256647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D353AB" w:rsidRDefault="00D353AB" w:rsidP="00D353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Lopes</w:t>
      </w:r>
    </w:p>
    <w:p w:rsidR="00B764C3" w:rsidRPr="00256647" w:rsidRDefault="00B764C3" w:rsidP="00D353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941BE" w:rsidRPr="00256647" w:rsidRDefault="00F941BE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941BE" w:rsidRPr="00256647" w:rsidRDefault="00F941BE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941BE" w:rsidRPr="00256647" w:rsidRDefault="00F941BE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941BE" w:rsidRPr="00256647" w:rsidRDefault="00F941BE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E705C" w:rsidRPr="00256647" w:rsidRDefault="006E705C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77DAC" w:rsidRPr="00256647" w:rsidRDefault="00625EDB" w:rsidP="00F941B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16.</w:t>
      </w:r>
      <w:proofErr w:type="gramEnd"/>
      <w:r w:rsidR="00F941BE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0601394-36.2022.8.04.6500  </w:t>
      </w:r>
      <w:r w:rsidR="00F941BE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DB476A">
        <w:rPr>
          <w:rFonts w:ascii="Palatino" w:hAnsi="Palatino" w:cs="Arial"/>
          <w:b/>
          <w:bCs/>
        </w:rPr>
        <w:t xml:space="preserve">Sustentação Oral </w:t>
      </w:r>
      <w:r w:rsidR="00DB476A" w:rsidRPr="00256647">
        <w:rPr>
          <w:rFonts w:ascii="Palatino" w:hAnsi="Palatino" w:cs="Arial"/>
          <w:b/>
          <w:bCs/>
        </w:rPr>
        <w:t xml:space="preserve"> </w:t>
      </w:r>
      <w:r w:rsidR="00DB476A">
        <w:rPr>
          <w:rFonts w:ascii="Palatino" w:hAnsi="Palatino" w:cs="Arial"/>
          <w:b/>
        </w:rPr>
        <w:t xml:space="preserve">  </w:t>
      </w:r>
      <w:r w:rsidR="00DB476A" w:rsidRPr="00256647">
        <w:rPr>
          <w:rFonts w:ascii="Palatino" w:hAnsi="Palatino" w:cs="Arial"/>
          <w:b/>
        </w:rPr>
        <w:t>Apelado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Vara Única</w:t>
      </w:r>
      <w:proofErr w:type="gramStart"/>
      <w:r w:rsidRPr="00256647">
        <w:rPr>
          <w:rFonts w:ascii="Palatino" w:hAnsi="Palatino" w:cs="Arial"/>
        </w:rPr>
        <w:t xml:space="preserve">  </w:t>
      </w:r>
      <w:proofErr w:type="gramEnd"/>
      <w:r w:rsidRPr="00256647">
        <w:rPr>
          <w:rFonts w:ascii="Palatino" w:hAnsi="Palatino" w:cs="Arial"/>
        </w:rPr>
        <w:t>de Presidente Figueiredo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Roger Luiz Paz de Almeida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</w:rPr>
        <w:t>Apelante</w:t>
      </w:r>
      <w:proofErr w:type="gramStart"/>
      <w:r w:rsidRPr="00256647">
        <w:rPr>
          <w:rFonts w:ascii="Palatino" w:hAnsi="Palatino" w:cs="Arial"/>
          <w:b/>
        </w:rPr>
        <w:t xml:space="preserve">    :</w:t>
      </w:r>
      <w:proofErr w:type="gramEnd"/>
      <w:r w:rsidRPr="00256647">
        <w:rPr>
          <w:rFonts w:ascii="Palatino" w:hAnsi="Palatino" w:cs="Arial"/>
          <w:b/>
        </w:rPr>
        <w:t xml:space="preserve"> Estado do Amazonas.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Procurador</w:t>
      </w:r>
      <w:r w:rsidR="00F941BE" w:rsidRPr="00256647">
        <w:rPr>
          <w:rFonts w:ascii="Palatino" w:hAnsi="Palatino" w:cs="Arial"/>
        </w:rPr>
        <w:t>a</w:t>
      </w:r>
      <w:proofErr w:type="gramStart"/>
      <w:r w:rsidR="00F941BE" w:rsidRPr="00256647">
        <w:rPr>
          <w:rFonts w:ascii="Palatino" w:hAnsi="Palatino" w:cs="Arial"/>
        </w:rPr>
        <w:t xml:space="preserve"> 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Kerinne</w:t>
      </w:r>
      <w:proofErr w:type="spellEnd"/>
      <w:r w:rsidRPr="00256647">
        <w:rPr>
          <w:rFonts w:ascii="Palatino" w:hAnsi="Palatino" w:cs="Arial"/>
        </w:rPr>
        <w:t xml:space="preserve"> Maria Freitas Pinheiro (15194/AM). </w:t>
      </w:r>
      <w:r w:rsidRPr="00256647">
        <w:rPr>
          <w:rFonts w:ascii="Palatino" w:hAnsi="Palatino" w:cs="Arial"/>
        </w:rPr>
        <w:br/>
      </w:r>
      <w:proofErr w:type="gramStart"/>
      <w:r w:rsidRPr="00256647">
        <w:rPr>
          <w:rFonts w:ascii="Palatino" w:hAnsi="Palatino" w:cs="Arial"/>
          <w:b/>
        </w:rPr>
        <w:t>Apelado   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Josue</w:t>
      </w:r>
      <w:proofErr w:type="spellEnd"/>
      <w:r w:rsidRPr="00256647">
        <w:rPr>
          <w:rFonts w:ascii="Palatino" w:hAnsi="Palatino" w:cs="Arial"/>
          <w:b/>
        </w:rPr>
        <w:t xml:space="preserve"> Meneses Brandão.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proofErr w:type="gramStart"/>
      <w:r w:rsidRPr="00256647">
        <w:rPr>
          <w:rFonts w:ascii="Palatino" w:hAnsi="Palatino" w:cs="Arial"/>
        </w:rPr>
        <w:t xml:space="preserve">   </w:t>
      </w:r>
      <w:r w:rsidR="00DB476A">
        <w:rPr>
          <w:rFonts w:ascii="Palatino" w:hAnsi="Palatino" w:cs="Arial"/>
        </w:rPr>
        <w:t xml:space="preserve">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Anselmo Lima de Matos Filho (13644/AM).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Terceiro I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Ministério Público do Estado do Amazonas. 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B46214" w:rsidRPr="00256647" w:rsidRDefault="00B46214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B46214" w:rsidRPr="00256647" w:rsidRDefault="00B46214" w:rsidP="00F941B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F941BE" w:rsidRPr="00256647" w:rsidRDefault="00F941BE" w:rsidP="00F941B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 xml:space="preserve">Procuradora de Justiça: </w:t>
      </w:r>
      <w:proofErr w:type="spellStart"/>
      <w:r w:rsidRPr="00256647">
        <w:rPr>
          <w:rFonts w:ascii="Palatino" w:hAnsi="Palatino" w:cs="Arial"/>
        </w:rPr>
        <w:t>Dra.Silvana</w:t>
      </w:r>
      <w:proofErr w:type="spellEnd"/>
      <w:r w:rsidRPr="00256647">
        <w:rPr>
          <w:rFonts w:ascii="Palatino" w:hAnsi="Palatino" w:cs="Arial"/>
        </w:rPr>
        <w:t xml:space="preserve"> Nobre de Lima Cabral  </w:t>
      </w:r>
    </w:p>
    <w:p w:rsidR="00B46214" w:rsidRPr="00256647" w:rsidRDefault="00B46214" w:rsidP="00B462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77DAC" w:rsidRPr="00256647" w:rsidRDefault="00E77DAC" w:rsidP="00B462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9000B" w:rsidRPr="00256647" w:rsidRDefault="00E9000B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256647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256647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256647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256647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E9000B" w:rsidRPr="00256647" w:rsidRDefault="00E9000B" w:rsidP="00E9000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 xml:space="preserve">Membros: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256647">
        <w:rPr>
          <w:rFonts w:ascii="Palatino" w:hAnsi="Palatino" w:cs="Arial"/>
          <w:color w:val="000000"/>
        </w:rPr>
        <w:t>Ramalheira</w:t>
      </w:r>
      <w:proofErr w:type="spellEnd"/>
      <w:r w:rsidRPr="00256647">
        <w:rPr>
          <w:rFonts w:ascii="Palatino" w:hAnsi="Palatino" w:cs="Arial"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color w:val="000000"/>
        </w:rPr>
        <w:t>Roessing</w:t>
      </w:r>
      <w:proofErr w:type="spellEnd"/>
      <w:r w:rsidRPr="00256647">
        <w:rPr>
          <w:rFonts w:ascii="Palatino" w:hAnsi="Palatino" w:cs="Arial"/>
          <w:color w:val="000000"/>
        </w:rPr>
        <w:t>.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91DD7" w:rsidRDefault="00491DD7" w:rsidP="003A588A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A588A" w:rsidRPr="0050433A" w:rsidRDefault="00625EDB" w:rsidP="003A588A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7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3A588A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0614375-39.2018.8.04.0001 Adiado/</w:t>
      </w:r>
      <w:proofErr w:type="spellStart"/>
      <w:proofErr w:type="gramStart"/>
      <w:r w:rsidR="003A588A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Susp</w:t>
      </w:r>
      <w:proofErr w:type="spellEnd"/>
      <w:r w:rsidR="003A588A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3A588A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 ampliar quorum 4.3.24</w:t>
      </w:r>
    </w:p>
    <w:p w:rsidR="003A588A" w:rsidRPr="0050433A" w:rsidRDefault="003A588A" w:rsidP="003A588A">
      <w:pPr>
        <w:spacing w:after="0" w:line="240" w:lineRule="auto"/>
        <w:ind w:right="-1868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: 13ª Vara Cível e de Ac</w:t>
      </w:r>
      <w:r>
        <w:rPr>
          <w:rFonts w:ascii="Palatino" w:eastAsia="Times New Roman" w:hAnsi="Palatino" w:cs="Times New Roman"/>
          <w:color w:val="000000"/>
          <w:lang w:eastAsia="pt-BR"/>
        </w:rPr>
        <w:t>.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de Trabalho </w:t>
      </w:r>
      <w:r w:rsidRPr="0050433A">
        <w:rPr>
          <w:rFonts w:ascii="Palatino" w:hAnsi="Palatino" w:cs="Arial"/>
          <w:b/>
          <w:highlight w:val="yellow"/>
        </w:rPr>
        <w:t>(AGUARDAR DES</w:t>
      </w:r>
      <w:r>
        <w:rPr>
          <w:rFonts w:ascii="Palatino" w:hAnsi="Palatino" w:cs="Arial"/>
          <w:b/>
          <w:highlight w:val="yellow"/>
        </w:rPr>
        <w:t>DORA GRAÇA</w:t>
      </w:r>
      <w:r w:rsidRPr="0050433A">
        <w:rPr>
          <w:rFonts w:ascii="Palatino" w:hAnsi="Palatino" w:cs="Arial"/>
          <w:b/>
          <w:highlight w:val="yellow"/>
        </w:rPr>
        <w:t>)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r: Naira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Neila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Batista de Oliveira Norte 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Unipar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Construtora S.A..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2ºApelado: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. Maria das Graças Pessoa </w:t>
      </w:r>
      <w:proofErr w:type="gramStart"/>
      <w:r w:rsidRPr="0050433A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50433A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50433A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3A588A" w:rsidRPr="0050433A" w:rsidRDefault="003A588A" w:rsidP="003A588A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3A588A" w:rsidRPr="0050433A" w:rsidRDefault="003A588A" w:rsidP="003A588A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50433A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3A588A" w:rsidRPr="0050433A" w:rsidRDefault="003A588A" w:rsidP="003A588A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9000B" w:rsidRPr="00256647" w:rsidRDefault="00E9000B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77DAC" w:rsidRPr="00625EDB" w:rsidRDefault="00E9000B" w:rsidP="00625E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gramStart"/>
      <w:r w:rsidR="00625EDB" w:rsidRPr="00625EDB">
        <w:rPr>
          <w:rFonts w:ascii="Palatino" w:hAnsi="Palatino" w:cs="Arial"/>
          <w:b/>
        </w:rPr>
        <w:t>1</w:t>
      </w:r>
      <w:r w:rsidR="00491DD7">
        <w:rPr>
          <w:rFonts w:ascii="Palatino" w:hAnsi="Palatino" w:cs="Arial"/>
          <w:b/>
        </w:rPr>
        <w:t>8</w:t>
      </w:r>
      <w:r w:rsidR="00625EDB" w:rsidRPr="00625EDB">
        <w:rPr>
          <w:rFonts w:ascii="Palatino" w:hAnsi="Palatino" w:cs="Arial"/>
          <w:b/>
        </w:rPr>
        <w:t>.</w:t>
      </w:r>
      <w:proofErr w:type="gramEnd"/>
      <w:r w:rsidRPr="00256647">
        <w:rPr>
          <w:rFonts w:ascii="Palatino" w:hAnsi="Palatino" w:cs="Arial"/>
          <w:b/>
          <w:bCs/>
        </w:rPr>
        <w:t xml:space="preserve">Agravo de Instrumento nº </w:t>
      </w:r>
      <w:r w:rsidR="00E77DAC" w:rsidRPr="00256647">
        <w:rPr>
          <w:rFonts w:ascii="Palatino" w:hAnsi="Palatino" w:cs="Arial"/>
          <w:b/>
          <w:bCs/>
        </w:rPr>
        <w:t xml:space="preserve">4004186-10.2023.8.04.0000  </w:t>
      </w:r>
      <w:r w:rsidR="00DB476A">
        <w:rPr>
          <w:rFonts w:ascii="Palatino" w:hAnsi="Palatino" w:cs="Arial"/>
          <w:b/>
          <w:bCs/>
        </w:rPr>
        <w:t xml:space="preserve">Sustentação Oral </w:t>
      </w:r>
      <w:r w:rsidR="00DB476A" w:rsidRPr="00256647">
        <w:rPr>
          <w:rFonts w:ascii="Palatino" w:hAnsi="Palatino" w:cs="Arial"/>
          <w:b/>
          <w:bCs/>
        </w:rPr>
        <w:t xml:space="preserve"> </w:t>
      </w:r>
      <w:r w:rsidR="00DB476A" w:rsidRPr="00256647">
        <w:rPr>
          <w:rFonts w:ascii="Palatino" w:hAnsi="Palatino" w:cs="Arial"/>
          <w:b/>
        </w:rPr>
        <w:t>A</w:t>
      </w:r>
      <w:r w:rsidR="00DB476A">
        <w:rPr>
          <w:rFonts w:ascii="Palatino" w:hAnsi="Palatino" w:cs="Arial"/>
          <w:b/>
        </w:rPr>
        <w:t>gravante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13ª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Naira </w:t>
      </w:r>
      <w:proofErr w:type="spellStart"/>
      <w:r w:rsidRPr="00256647">
        <w:rPr>
          <w:rFonts w:ascii="Palatino" w:hAnsi="Palatino" w:cs="Arial"/>
        </w:rPr>
        <w:t>Neila</w:t>
      </w:r>
      <w:proofErr w:type="spellEnd"/>
      <w:r w:rsidRPr="00256647">
        <w:rPr>
          <w:rFonts w:ascii="Palatino" w:hAnsi="Palatino" w:cs="Arial"/>
        </w:rPr>
        <w:t xml:space="preserve"> Batista de Oliveira Norte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Agravante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Geliane</w:t>
      </w:r>
      <w:proofErr w:type="spellEnd"/>
      <w:r w:rsidRPr="00256647">
        <w:rPr>
          <w:rFonts w:ascii="Palatino" w:hAnsi="Palatino" w:cs="Arial"/>
          <w:b/>
        </w:rPr>
        <w:t xml:space="preserve"> Noronha da Silva Sales. </w:t>
      </w:r>
      <w:r w:rsidRPr="00256647">
        <w:rPr>
          <w:rFonts w:ascii="Palatino" w:hAnsi="Palatino" w:cs="Arial"/>
          <w:b/>
        </w:rPr>
        <w:br/>
      </w:r>
      <w:proofErr w:type="gramStart"/>
      <w:r w:rsidR="00A3032C">
        <w:rPr>
          <w:rFonts w:ascii="Palatino" w:hAnsi="Palatino" w:cs="Arial"/>
        </w:rPr>
        <w:t xml:space="preserve">Advogado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Josenilson</w:t>
      </w:r>
      <w:proofErr w:type="spellEnd"/>
      <w:r w:rsidRPr="00256647">
        <w:rPr>
          <w:rFonts w:ascii="Palatino" w:hAnsi="Palatino" w:cs="Arial"/>
        </w:rPr>
        <w:t xml:space="preserve"> da Rocha Lima (1757/AM).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Agravado</w:t>
      </w:r>
      <w:r w:rsidR="00F941BE" w:rsidRPr="00256647">
        <w:rPr>
          <w:rFonts w:ascii="Palatino" w:hAnsi="Palatino" w:cs="Arial"/>
          <w:b/>
        </w:rPr>
        <w:t>s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Lotus</w:t>
      </w:r>
      <w:proofErr w:type="spellEnd"/>
      <w:r w:rsidR="00F941BE" w:rsidRPr="00256647">
        <w:rPr>
          <w:rFonts w:ascii="Palatino" w:hAnsi="Palatino" w:cs="Arial"/>
          <w:b/>
        </w:rPr>
        <w:t xml:space="preserve"> Business Center Ltda.. Banco Bradesco </w:t>
      </w:r>
      <w:proofErr w:type="spellStart"/>
      <w:proofErr w:type="gramStart"/>
      <w:r w:rsidR="00F941BE" w:rsidRPr="00256647">
        <w:rPr>
          <w:rFonts w:ascii="Palatino" w:hAnsi="Palatino" w:cs="Arial"/>
          <w:b/>
        </w:rPr>
        <w:t>S.a.</w:t>
      </w:r>
      <w:proofErr w:type="spellEnd"/>
      <w:proofErr w:type="gramEnd"/>
      <w:r w:rsidR="00DB476A">
        <w:rPr>
          <w:rFonts w:ascii="Palatino" w:hAnsi="Palatino" w:cs="Arial"/>
          <w:b/>
        </w:rPr>
        <w:t xml:space="preserve"> </w:t>
      </w:r>
      <w:r w:rsidR="00F941BE" w:rsidRPr="00256647">
        <w:rPr>
          <w:rFonts w:ascii="Palatino" w:hAnsi="Palatino" w:cs="Arial"/>
          <w:b/>
        </w:rPr>
        <w:t xml:space="preserve"> </w:t>
      </w:r>
      <w:r w:rsidRPr="00256647">
        <w:rPr>
          <w:rFonts w:ascii="Palatino" w:hAnsi="Palatino" w:cs="Arial"/>
          <w:b/>
        </w:rPr>
        <w:t xml:space="preserve">Banco Pan </w:t>
      </w:r>
      <w:proofErr w:type="spellStart"/>
      <w:r w:rsidRPr="00256647">
        <w:rPr>
          <w:rFonts w:ascii="Palatino" w:hAnsi="Palatino" w:cs="Arial"/>
          <w:b/>
        </w:rPr>
        <w:t>S.a.</w:t>
      </w:r>
      <w:proofErr w:type="spellEnd"/>
      <w:r w:rsidRPr="00256647">
        <w:rPr>
          <w:rFonts w:ascii="Palatino" w:hAnsi="Palatino" w:cs="Arial"/>
          <w:b/>
        </w:rPr>
        <w:t xml:space="preserve">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proofErr w:type="gramStart"/>
      <w:r w:rsidRPr="00256647">
        <w:rPr>
          <w:rFonts w:ascii="Palatino" w:hAnsi="Palatino" w:cs="Arial"/>
        </w:rPr>
        <w:t xml:space="preserve">  :</w:t>
      </w:r>
      <w:proofErr w:type="gramEnd"/>
      <w:r w:rsidRPr="00256647">
        <w:rPr>
          <w:rFonts w:ascii="Palatino" w:hAnsi="Palatino" w:cs="Arial"/>
        </w:rPr>
        <w:t xml:space="preserve"> João Vi</w:t>
      </w:r>
      <w:r w:rsidR="00E9000B" w:rsidRPr="00256647">
        <w:rPr>
          <w:rFonts w:ascii="Palatino" w:hAnsi="Palatino" w:cs="Arial"/>
        </w:rPr>
        <w:t xml:space="preserve">tor Chaves Marques (30348/CE). 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ab/>
      </w:r>
      <w:r w:rsidR="00B764C3" w:rsidRPr="0050433A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="00B764C3"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="00B764C3"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="00B764C3"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E77DAC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="00E77DAC" w:rsidRPr="00256647">
        <w:rPr>
          <w:rFonts w:ascii="Palatino" w:hAnsi="Palatino" w:cs="Arial"/>
          <w:color w:val="000000"/>
        </w:rPr>
        <w:t xml:space="preserve">Flávio Humberto </w:t>
      </w:r>
      <w:proofErr w:type="spellStart"/>
      <w:r w:rsidR="00E77DAC" w:rsidRPr="00256647">
        <w:rPr>
          <w:rFonts w:ascii="Palatino" w:hAnsi="Palatino" w:cs="Arial"/>
          <w:color w:val="000000"/>
        </w:rPr>
        <w:t>Pascarelli</w:t>
      </w:r>
      <w:proofErr w:type="spellEnd"/>
      <w:r w:rsidR="00E77DAC" w:rsidRPr="00256647">
        <w:rPr>
          <w:rFonts w:ascii="Palatino" w:hAnsi="Palatino" w:cs="Arial"/>
          <w:color w:val="000000"/>
        </w:rPr>
        <w:t xml:space="preserve"> Lopes</w:t>
      </w:r>
      <w:r w:rsidRPr="00256647">
        <w:rPr>
          <w:rFonts w:ascii="Palatino" w:hAnsi="Palatino" w:cs="Arial"/>
          <w:color w:val="000000"/>
        </w:rPr>
        <w:t xml:space="preserve"> </w:t>
      </w:r>
    </w:p>
    <w:p w:rsidR="00E77DAC" w:rsidRPr="00256647" w:rsidRDefault="00E9000B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>Procuradora de Justiça: Dra.</w:t>
      </w:r>
      <w:r w:rsidRPr="00256647">
        <w:rPr>
          <w:rFonts w:ascii="Palatino" w:hAnsi="Palatino"/>
        </w:rPr>
        <w:t xml:space="preserve"> </w:t>
      </w:r>
      <w:r w:rsidRPr="00256647">
        <w:rPr>
          <w:rFonts w:ascii="Palatino" w:hAnsi="Palatino" w:cs="Arial"/>
        </w:rPr>
        <w:t>Silvana</w:t>
      </w:r>
      <w:proofErr w:type="gramStart"/>
      <w:r w:rsidRPr="00256647">
        <w:rPr>
          <w:rFonts w:ascii="Palatino" w:hAnsi="Palatino" w:cs="Arial"/>
        </w:rPr>
        <w:t xml:space="preserve">  </w:t>
      </w:r>
      <w:proofErr w:type="gramEnd"/>
      <w:r w:rsidRPr="00256647">
        <w:rPr>
          <w:rFonts w:ascii="Palatino" w:hAnsi="Palatino" w:cs="Arial"/>
        </w:rPr>
        <w:t>Nobre de  Lima Cabral</w:t>
      </w:r>
    </w:p>
    <w:p w:rsidR="00E9000B" w:rsidRPr="00256647" w:rsidRDefault="00E9000B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491DD7" w:rsidP="00DB476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19</w:t>
      </w:r>
      <w:r w:rsidR="00625EDB">
        <w:rPr>
          <w:rFonts w:ascii="Palatino" w:hAnsi="Palatino" w:cs="Arial"/>
          <w:b/>
          <w:bCs/>
        </w:rPr>
        <w:t>.</w:t>
      </w:r>
      <w:proofErr w:type="gramEnd"/>
      <w:r w:rsidR="00E9000B" w:rsidRPr="00256647">
        <w:rPr>
          <w:rFonts w:ascii="Palatino" w:hAnsi="Palatino" w:cs="Arial"/>
          <w:b/>
          <w:bCs/>
        </w:rPr>
        <w:t xml:space="preserve">Agravo de Instrumento nº </w:t>
      </w:r>
      <w:r w:rsidR="00E77DAC" w:rsidRPr="00256647">
        <w:rPr>
          <w:rFonts w:ascii="Palatino" w:hAnsi="Palatino" w:cs="Arial"/>
          <w:b/>
          <w:bCs/>
        </w:rPr>
        <w:t xml:space="preserve">4001349-79.2023.8.04.0000  </w:t>
      </w:r>
      <w:r w:rsidR="00E9000B" w:rsidRPr="00256647">
        <w:rPr>
          <w:rFonts w:ascii="Palatino" w:hAnsi="Palatino" w:cs="Arial"/>
          <w:b/>
          <w:bCs/>
        </w:rPr>
        <w:t xml:space="preserve"> </w:t>
      </w:r>
      <w:r w:rsidR="00DB476A">
        <w:rPr>
          <w:rFonts w:ascii="Palatino" w:hAnsi="Palatino" w:cs="Arial"/>
          <w:b/>
          <w:bCs/>
        </w:rPr>
        <w:t>Oposição ao Julgamento Virtual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17ª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Simone Laurent de Figueiredo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256647">
        <w:rPr>
          <w:rFonts w:ascii="Palatino" w:hAnsi="Palatino" w:cs="Arial"/>
          <w:b/>
        </w:rPr>
        <w:t>Agravante :</w:t>
      </w:r>
      <w:proofErr w:type="gramEnd"/>
      <w:r w:rsidRPr="00256647">
        <w:rPr>
          <w:rFonts w:ascii="Palatino" w:hAnsi="Palatino" w:cs="Arial"/>
          <w:b/>
        </w:rPr>
        <w:t xml:space="preserve"> BDS Confecções </w:t>
      </w:r>
      <w:proofErr w:type="spellStart"/>
      <w:r w:rsidRPr="00256647">
        <w:rPr>
          <w:rFonts w:ascii="Palatino" w:hAnsi="Palatino" w:cs="Arial"/>
          <w:b/>
        </w:rPr>
        <w:t>Ltda</w:t>
      </w:r>
      <w:proofErr w:type="spellEnd"/>
      <w:r w:rsidRPr="00256647">
        <w:rPr>
          <w:rFonts w:ascii="Palatino" w:hAnsi="Palatino" w:cs="Arial"/>
          <w:b/>
        </w:rPr>
        <w:t xml:space="preserve"> (Bicho da Seda). </w:t>
      </w:r>
      <w:r w:rsidRPr="00256647">
        <w:rPr>
          <w:rFonts w:ascii="Palatino" w:hAnsi="Palatino" w:cs="Arial"/>
          <w:b/>
        </w:rPr>
        <w:br/>
      </w:r>
      <w:r w:rsidR="00F941BE" w:rsidRPr="00256647">
        <w:rPr>
          <w:rFonts w:ascii="Palatino" w:hAnsi="Palatino" w:cs="Arial"/>
        </w:rPr>
        <w:t>Advogado</w:t>
      </w:r>
      <w:proofErr w:type="gramStart"/>
      <w:r w:rsidR="00F941BE" w:rsidRPr="00256647">
        <w:rPr>
          <w:rFonts w:ascii="Palatino" w:hAnsi="Palatino" w:cs="Arial"/>
        </w:rPr>
        <w:t xml:space="preserve"> 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Luciano de Almeida Souza Coelho (9919/AM).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Agravado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Servifácil</w:t>
      </w:r>
      <w:proofErr w:type="spellEnd"/>
      <w:r w:rsidRPr="00256647">
        <w:rPr>
          <w:rFonts w:ascii="Palatino" w:hAnsi="Palatino" w:cs="Arial"/>
          <w:b/>
        </w:rPr>
        <w:t xml:space="preserve"> Refeições Coletivas DAM Ltda.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B764C3" w:rsidRPr="00256647" w:rsidRDefault="00B764C3" w:rsidP="00B764C3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ab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Pr="00256647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 </w:t>
      </w:r>
    </w:p>
    <w:p w:rsidR="00E9000B" w:rsidRPr="00256647" w:rsidRDefault="00E9000B" w:rsidP="00E900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>Procuradora de Justiça: Dra.</w:t>
      </w:r>
      <w:r w:rsidRPr="00256647">
        <w:rPr>
          <w:rFonts w:ascii="Palatino" w:hAnsi="Palatino"/>
        </w:rPr>
        <w:t xml:space="preserve"> </w:t>
      </w:r>
      <w:r w:rsidRPr="00256647">
        <w:rPr>
          <w:rFonts w:ascii="Palatino" w:hAnsi="Palatino" w:cs="Arial"/>
        </w:rPr>
        <w:t>Silvana</w:t>
      </w:r>
      <w:proofErr w:type="gramStart"/>
      <w:r w:rsidRPr="00256647">
        <w:rPr>
          <w:rFonts w:ascii="Palatino" w:hAnsi="Palatino" w:cs="Arial"/>
        </w:rPr>
        <w:t xml:space="preserve">  </w:t>
      </w:r>
      <w:proofErr w:type="gramEnd"/>
      <w:r w:rsidRPr="00256647">
        <w:rPr>
          <w:rFonts w:ascii="Palatino" w:hAnsi="Palatino" w:cs="Arial"/>
        </w:rPr>
        <w:t>Nobre de  Lima Cabral</w:t>
      </w:r>
    </w:p>
    <w:p w:rsidR="00E9000B" w:rsidRPr="00256647" w:rsidRDefault="00E9000B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263F43" w:rsidP="00F941B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0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F941BE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0601311-81.2022.8.04.6900  </w:t>
      </w:r>
      <w:r w:rsidR="00F941BE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2E3633">
        <w:rPr>
          <w:rFonts w:ascii="Palatino" w:hAnsi="Palatino" w:cs="Arial"/>
          <w:b/>
          <w:bCs/>
        </w:rPr>
        <w:t xml:space="preserve">Sustentação Oral </w:t>
      </w:r>
      <w:r w:rsidR="002E3633" w:rsidRPr="00256647">
        <w:rPr>
          <w:rFonts w:ascii="Palatino" w:hAnsi="Palatino" w:cs="Arial"/>
          <w:b/>
          <w:bCs/>
        </w:rPr>
        <w:t xml:space="preserve"> </w:t>
      </w:r>
      <w:r w:rsidR="002E3633">
        <w:rPr>
          <w:rFonts w:ascii="Palatino" w:hAnsi="Palatino" w:cs="Arial"/>
          <w:b/>
          <w:bCs/>
        </w:rPr>
        <w:t>Apelado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Vara Única de São Gabriel da Cachoeira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Manoel Átila Araripe Autran Nunes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E3633">
        <w:rPr>
          <w:rFonts w:ascii="Palatino" w:hAnsi="Palatino" w:cs="Arial"/>
          <w:b/>
        </w:rPr>
        <w:t>Apelante</w:t>
      </w:r>
      <w:proofErr w:type="gramStart"/>
      <w:r w:rsidRPr="002E3633">
        <w:rPr>
          <w:rFonts w:ascii="Palatino" w:hAnsi="Palatino" w:cs="Arial"/>
          <w:b/>
        </w:rPr>
        <w:t xml:space="preserve">    :</w:t>
      </w:r>
      <w:proofErr w:type="gramEnd"/>
      <w:r w:rsidRPr="002E3633">
        <w:rPr>
          <w:rFonts w:ascii="Palatino" w:hAnsi="Palatino" w:cs="Arial"/>
          <w:b/>
        </w:rPr>
        <w:t xml:space="preserve"> Artur Cardoso. </w:t>
      </w:r>
      <w:r w:rsidRPr="002E3633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proofErr w:type="gramStart"/>
      <w:r w:rsidRPr="00256647">
        <w:rPr>
          <w:rFonts w:ascii="Palatino" w:hAnsi="Palatino" w:cs="Arial"/>
        </w:rPr>
        <w:t xml:space="preserve">    </w:t>
      </w:r>
      <w:proofErr w:type="gramEnd"/>
      <w:r w:rsidRPr="00256647">
        <w:rPr>
          <w:rFonts w:ascii="Palatino" w:hAnsi="Palatino" w:cs="Arial"/>
        </w:rPr>
        <w:tab/>
        <w:t xml:space="preserve">: </w:t>
      </w:r>
      <w:proofErr w:type="spellStart"/>
      <w:r w:rsidRPr="00256647">
        <w:rPr>
          <w:rFonts w:ascii="Palatino" w:hAnsi="Palatino" w:cs="Arial"/>
        </w:rPr>
        <w:t>Jhonny</w:t>
      </w:r>
      <w:proofErr w:type="spellEnd"/>
      <w:r w:rsidRPr="00256647">
        <w:rPr>
          <w:rFonts w:ascii="Palatino" w:hAnsi="Palatino" w:cs="Arial"/>
        </w:rPr>
        <w:t xml:space="preserve"> Ricardo </w:t>
      </w:r>
      <w:proofErr w:type="spellStart"/>
      <w:r w:rsidRPr="00256647">
        <w:rPr>
          <w:rFonts w:ascii="Palatino" w:hAnsi="Palatino" w:cs="Arial"/>
        </w:rPr>
        <w:t>Tiem</w:t>
      </w:r>
      <w:proofErr w:type="spellEnd"/>
      <w:r w:rsidRPr="00256647">
        <w:rPr>
          <w:rFonts w:ascii="Palatino" w:hAnsi="Palatino" w:cs="Arial"/>
        </w:rPr>
        <w:t xml:space="preserve"> (1762A/AM). </w:t>
      </w:r>
      <w:r w:rsidRPr="00256647">
        <w:rPr>
          <w:rFonts w:ascii="Palatino" w:hAnsi="Palatino" w:cs="Arial"/>
        </w:rPr>
        <w:br/>
      </w:r>
      <w:proofErr w:type="gramStart"/>
      <w:r w:rsidRPr="002E3633">
        <w:rPr>
          <w:rFonts w:ascii="Palatino" w:hAnsi="Palatino" w:cs="Arial"/>
          <w:b/>
        </w:rPr>
        <w:t>Apelado     :</w:t>
      </w:r>
      <w:proofErr w:type="gramEnd"/>
      <w:r w:rsidRPr="002E3633">
        <w:rPr>
          <w:rFonts w:ascii="Palatino" w:hAnsi="Palatino" w:cs="Arial"/>
          <w:b/>
        </w:rPr>
        <w:t xml:space="preserve"> Banco Bradesco </w:t>
      </w:r>
      <w:proofErr w:type="spellStart"/>
      <w:r w:rsidRPr="002E3633">
        <w:rPr>
          <w:rFonts w:ascii="Palatino" w:hAnsi="Palatino" w:cs="Arial"/>
          <w:b/>
        </w:rPr>
        <w:t>S.a.</w:t>
      </w:r>
      <w:proofErr w:type="spellEnd"/>
      <w:r w:rsidRPr="002E3633">
        <w:rPr>
          <w:rFonts w:ascii="Palatino" w:hAnsi="Palatino" w:cs="Arial"/>
          <w:b/>
        </w:rPr>
        <w:t xml:space="preserve">. </w:t>
      </w:r>
      <w:r w:rsidRPr="002E3633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Advogada</w:t>
      </w:r>
      <w:proofErr w:type="gramStart"/>
      <w:r w:rsidRPr="00256647">
        <w:rPr>
          <w:rFonts w:ascii="Palatino" w:hAnsi="Palatino" w:cs="Arial"/>
        </w:rPr>
        <w:t xml:space="preserve">    </w:t>
      </w:r>
      <w:proofErr w:type="gramEnd"/>
      <w:r w:rsidRPr="00256647">
        <w:rPr>
          <w:rFonts w:ascii="Palatino" w:hAnsi="Palatino" w:cs="Arial"/>
        </w:rPr>
        <w:tab/>
        <w:t>: Lari</w:t>
      </w:r>
      <w:r w:rsidR="00E9000B" w:rsidRPr="00256647">
        <w:rPr>
          <w:rFonts w:ascii="Palatino" w:hAnsi="Palatino" w:cs="Arial"/>
        </w:rPr>
        <w:t xml:space="preserve">ssa </w:t>
      </w:r>
      <w:proofErr w:type="spellStart"/>
      <w:r w:rsidR="00E9000B" w:rsidRPr="00256647">
        <w:rPr>
          <w:rFonts w:ascii="Palatino" w:hAnsi="Palatino" w:cs="Arial"/>
        </w:rPr>
        <w:t>Sento-Sé</w:t>
      </w:r>
      <w:proofErr w:type="spellEnd"/>
      <w:r w:rsidR="00E9000B" w:rsidRPr="00256647">
        <w:rPr>
          <w:rFonts w:ascii="Palatino" w:hAnsi="Palatino" w:cs="Arial"/>
        </w:rPr>
        <w:t xml:space="preserve"> Rossi (1539A/AM). 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B764C3" w:rsidRPr="00256647" w:rsidRDefault="00B764C3" w:rsidP="00B764C3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ab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Pr="00256647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 </w:t>
      </w:r>
    </w:p>
    <w:p w:rsidR="00E9000B" w:rsidRDefault="00E9000B" w:rsidP="00E900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>Procuradora de Justiça: Dra.</w:t>
      </w:r>
      <w:r w:rsidRPr="00256647">
        <w:rPr>
          <w:rFonts w:ascii="Palatino" w:hAnsi="Palatino"/>
        </w:rPr>
        <w:t xml:space="preserve"> </w:t>
      </w:r>
      <w:r w:rsidRPr="00256647">
        <w:rPr>
          <w:rFonts w:ascii="Palatino" w:hAnsi="Palatino" w:cs="Arial"/>
        </w:rPr>
        <w:t>Silvana</w:t>
      </w:r>
      <w:proofErr w:type="gramStart"/>
      <w:r w:rsidRPr="00256647">
        <w:rPr>
          <w:rFonts w:ascii="Palatino" w:hAnsi="Palatino" w:cs="Arial"/>
        </w:rPr>
        <w:t xml:space="preserve">  </w:t>
      </w:r>
      <w:proofErr w:type="gramEnd"/>
      <w:r w:rsidRPr="00256647">
        <w:rPr>
          <w:rFonts w:ascii="Palatino" w:hAnsi="Palatino" w:cs="Arial"/>
        </w:rPr>
        <w:t>Nobre de  Lima Cabral</w:t>
      </w:r>
    </w:p>
    <w:p w:rsidR="00263F43" w:rsidRPr="00256647" w:rsidRDefault="00263F43" w:rsidP="00E900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491DD7" w:rsidRDefault="00491DD7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91DD7" w:rsidRDefault="00491DD7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91DD7" w:rsidRDefault="00491DD7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91DD7" w:rsidRDefault="00491DD7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E3633" w:rsidRDefault="002E3633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77DAC" w:rsidRPr="00256647" w:rsidRDefault="00263F43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2</w:t>
      </w:r>
      <w:r w:rsidR="00491DD7">
        <w:rPr>
          <w:rFonts w:ascii="Palatino" w:hAnsi="Palatino" w:cs="Arial"/>
          <w:b/>
          <w:bCs/>
        </w:rPr>
        <w:t>1</w:t>
      </w:r>
      <w:r>
        <w:rPr>
          <w:rFonts w:ascii="Palatino" w:hAnsi="Palatino" w:cs="Arial"/>
          <w:b/>
          <w:bCs/>
        </w:rPr>
        <w:t>.</w:t>
      </w:r>
      <w:proofErr w:type="gramEnd"/>
      <w:r w:rsidR="00F941BE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0003034-90.2013.8.04.3800  </w:t>
      </w:r>
      <w:r w:rsidR="00F941BE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2E3633">
        <w:rPr>
          <w:rFonts w:ascii="Palatino" w:hAnsi="Palatino" w:cs="Arial"/>
          <w:b/>
          <w:bCs/>
        </w:rPr>
        <w:t xml:space="preserve">  Sustentação Oral </w:t>
      </w:r>
      <w:r w:rsidR="002E3633" w:rsidRPr="00256647">
        <w:rPr>
          <w:rFonts w:ascii="Palatino" w:hAnsi="Palatino" w:cs="Arial"/>
          <w:b/>
          <w:bCs/>
        </w:rPr>
        <w:t xml:space="preserve"> </w:t>
      </w:r>
      <w:r w:rsidR="002E3633">
        <w:rPr>
          <w:rFonts w:ascii="Palatino" w:hAnsi="Palatino" w:cs="Arial"/>
          <w:b/>
          <w:bCs/>
        </w:rPr>
        <w:t>Apelado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1ª Vara de Coari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Fábio Lopes Alfaia</w:t>
      </w:r>
    </w:p>
    <w:p w:rsidR="00E9000B" w:rsidRPr="00256647" w:rsidRDefault="00E77DAC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</w:rPr>
        <w:t>Apelante</w:t>
      </w:r>
      <w:proofErr w:type="gramStart"/>
      <w:r w:rsidRPr="00256647">
        <w:rPr>
          <w:rFonts w:ascii="Palatino" w:hAnsi="Palatino" w:cs="Arial"/>
          <w:b/>
        </w:rPr>
        <w:t xml:space="preserve"> 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Ministerio</w:t>
      </w:r>
      <w:proofErr w:type="spellEnd"/>
      <w:r w:rsidRPr="00256647">
        <w:rPr>
          <w:rFonts w:ascii="Palatino" w:hAnsi="Palatino" w:cs="Arial"/>
          <w:b/>
        </w:rPr>
        <w:t xml:space="preserve"> Publico do Estado do Amazonas.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Promotor</w:t>
      </w:r>
      <w:proofErr w:type="gramStart"/>
      <w:r w:rsidRPr="00256647">
        <w:rPr>
          <w:rFonts w:ascii="Palatino" w:hAnsi="Palatino" w:cs="Arial"/>
        </w:rPr>
        <w:t xml:space="preserve">   :</w:t>
      </w:r>
      <w:proofErr w:type="gramEnd"/>
      <w:r w:rsidRPr="00256647">
        <w:rPr>
          <w:rFonts w:ascii="Palatino" w:hAnsi="Palatino" w:cs="Arial"/>
        </w:rPr>
        <w:t xml:space="preserve"> Rafael Augusto Del </w:t>
      </w:r>
      <w:proofErr w:type="spellStart"/>
      <w:r w:rsidRPr="00256647">
        <w:rPr>
          <w:rFonts w:ascii="Palatino" w:hAnsi="Palatino" w:cs="Arial"/>
        </w:rPr>
        <w:t>Castilo</w:t>
      </w:r>
      <w:proofErr w:type="spellEnd"/>
      <w:r w:rsidRPr="00256647">
        <w:rPr>
          <w:rFonts w:ascii="Palatino" w:hAnsi="Palatino" w:cs="Arial"/>
        </w:rPr>
        <w:t xml:space="preserve"> da Fonseca.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  :</w:t>
      </w:r>
      <w:proofErr w:type="gramEnd"/>
      <w:r w:rsidRPr="00256647">
        <w:rPr>
          <w:rFonts w:ascii="Palatino" w:hAnsi="Palatino" w:cs="Arial"/>
          <w:b/>
        </w:rPr>
        <w:t xml:space="preserve"> Manoel Adail Amaral Pinheiro. </w:t>
      </w:r>
      <w:r w:rsidRPr="00256647">
        <w:rPr>
          <w:rFonts w:ascii="Palatino" w:hAnsi="Palatino" w:cs="Arial"/>
          <w:b/>
        </w:rPr>
        <w:br/>
      </w:r>
      <w:r w:rsidR="00E9000B"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="00E9000B" w:rsidRPr="00256647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256647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B764C3" w:rsidRPr="00256647" w:rsidRDefault="00B764C3" w:rsidP="00B764C3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ab/>
      </w:r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50433A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50433A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E9000B" w:rsidRPr="00256647" w:rsidRDefault="00E9000B" w:rsidP="00E9000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256647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256647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Pr="00256647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 </w:t>
      </w:r>
    </w:p>
    <w:p w:rsidR="00E9000B" w:rsidRPr="00256647" w:rsidRDefault="00E9000B" w:rsidP="00E900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 xml:space="preserve">Procuradora de Justiça: Dra. </w:t>
      </w:r>
      <w:proofErr w:type="spellStart"/>
      <w:r w:rsidRPr="00256647">
        <w:rPr>
          <w:rFonts w:ascii="Palatino" w:hAnsi="Palatino" w:cs="Arial"/>
        </w:rPr>
        <w:t>Delisa</w:t>
      </w:r>
      <w:proofErr w:type="spellEnd"/>
      <w:r w:rsidRPr="00256647">
        <w:rPr>
          <w:rFonts w:ascii="Palatino" w:hAnsi="Palatino" w:cs="Arial"/>
        </w:rPr>
        <w:t xml:space="preserve"> Olívia </w:t>
      </w:r>
      <w:proofErr w:type="spellStart"/>
      <w:r w:rsidRPr="00256647">
        <w:rPr>
          <w:rFonts w:ascii="Palatino" w:hAnsi="Palatino" w:cs="Arial"/>
        </w:rPr>
        <w:t>Vieiralves</w:t>
      </w:r>
      <w:proofErr w:type="spellEnd"/>
      <w:r w:rsidRPr="00256647">
        <w:rPr>
          <w:rFonts w:ascii="Palatino" w:hAnsi="Palatino" w:cs="Arial"/>
        </w:rPr>
        <w:t xml:space="preserve"> Ferreira</w:t>
      </w:r>
    </w:p>
    <w:p w:rsidR="00E77DAC" w:rsidRPr="00256647" w:rsidRDefault="00E77DAC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256647">
        <w:rPr>
          <w:rFonts w:ascii="Palatino" w:hAnsi="Palatino" w:cs="Arial"/>
          <w:color w:val="000000"/>
          <w:u w:val="single"/>
        </w:rPr>
        <w:t xml:space="preserve"> </w:t>
      </w:r>
      <w:r w:rsidRPr="00256647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256647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256647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 xml:space="preserve">Membros: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256647">
        <w:rPr>
          <w:rFonts w:ascii="Palatino" w:hAnsi="Palatino" w:cs="Arial"/>
          <w:color w:val="000000"/>
        </w:rPr>
        <w:t>Ramalheira</w:t>
      </w:r>
      <w:proofErr w:type="spellEnd"/>
      <w:r w:rsidRPr="00256647">
        <w:rPr>
          <w:rFonts w:ascii="Palatino" w:hAnsi="Palatino" w:cs="Arial"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color w:val="000000"/>
        </w:rPr>
        <w:t>Roessing</w:t>
      </w:r>
      <w:proofErr w:type="spellEnd"/>
      <w:r w:rsidRPr="00256647">
        <w:rPr>
          <w:rFonts w:ascii="Palatino" w:hAnsi="Palatino" w:cs="Arial"/>
          <w:color w:val="000000"/>
        </w:rPr>
        <w:t xml:space="preserve"> </w:t>
      </w:r>
      <w:proofErr w:type="gramStart"/>
      <w:r w:rsidRPr="00256647">
        <w:rPr>
          <w:rFonts w:ascii="Palatino" w:hAnsi="Palatino" w:cs="Arial"/>
          <w:color w:val="000000"/>
        </w:rPr>
        <w:t>e ,</w:t>
      </w:r>
      <w:proofErr w:type="gramEnd"/>
      <w:r w:rsidRPr="00256647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Meirelles.</w:t>
      </w:r>
    </w:p>
    <w:p w:rsidR="00D353AB" w:rsidRPr="00256647" w:rsidRDefault="00D353AB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A588A" w:rsidRPr="0050433A" w:rsidRDefault="00263F43" w:rsidP="003A588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3A588A" w:rsidRPr="0050433A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 nº </w:t>
      </w:r>
      <w:r w:rsidR="003A588A" w:rsidRPr="0050433A">
        <w:rPr>
          <w:rFonts w:ascii="Palatino" w:hAnsi="Palatino" w:cs="Arial"/>
          <w:b/>
          <w:bCs/>
        </w:rPr>
        <w:t>0600653-57.2022.8.04.6900</w:t>
      </w:r>
      <w:proofErr w:type="gramStart"/>
      <w:r w:rsidR="003A588A" w:rsidRPr="0050433A">
        <w:rPr>
          <w:rFonts w:ascii="Palatino" w:hAnsi="Palatino" w:cs="Arial"/>
          <w:b/>
          <w:bCs/>
        </w:rPr>
        <w:t xml:space="preserve">  </w:t>
      </w:r>
      <w:proofErr w:type="gramEnd"/>
      <w:r w:rsidR="003A588A" w:rsidRPr="0050433A">
        <w:rPr>
          <w:rFonts w:ascii="Palatino" w:hAnsi="Palatino" w:cs="Arial"/>
          <w:b/>
        </w:rPr>
        <w:t>(Adiado/Suspenso  pelo Relator 18.3.24)</w:t>
      </w:r>
      <w:r w:rsidR="003A588A" w:rsidRPr="0050433A">
        <w:rPr>
          <w:rFonts w:ascii="Palatino" w:hAnsi="Palatino" w:cs="Arial"/>
          <w:b/>
          <w:bCs/>
        </w:rPr>
        <w:t xml:space="preserve">     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Origem</w:t>
      </w:r>
      <w:r w:rsidRPr="0050433A">
        <w:rPr>
          <w:rFonts w:ascii="Palatino" w:hAnsi="Palatino" w:cs="Arial"/>
        </w:rPr>
        <w:t>: Vara Única de São Gabriel da Cachoeira</w:t>
      </w:r>
      <w:r>
        <w:rPr>
          <w:rFonts w:ascii="Palatino" w:hAnsi="Palatino" w:cs="Arial"/>
        </w:rPr>
        <w:t xml:space="preserve">      </w:t>
      </w:r>
      <w:r w:rsidRPr="0050433A">
        <w:rPr>
          <w:rFonts w:ascii="Palatino" w:hAnsi="Palatino" w:cs="Arial"/>
          <w:b/>
          <w:highlight w:val="yellow"/>
        </w:rPr>
        <w:t xml:space="preserve">(AGUARDAR </w:t>
      </w:r>
      <w:proofErr w:type="gramStart"/>
      <w:r w:rsidRPr="0050433A">
        <w:rPr>
          <w:rFonts w:ascii="Palatino" w:hAnsi="Palatino" w:cs="Arial"/>
          <w:b/>
          <w:highlight w:val="yellow"/>
        </w:rPr>
        <w:t>DES</w:t>
      </w:r>
      <w:r>
        <w:rPr>
          <w:rFonts w:ascii="Palatino" w:hAnsi="Palatino" w:cs="Arial"/>
          <w:b/>
          <w:highlight w:val="yellow"/>
        </w:rPr>
        <w:t>A.</w:t>
      </w:r>
      <w:proofErr w:type="gramEnd"/>
      <w:r>
        <w:rPr>
          <w:rFonts w:ascii="Palatino" w:hAnsi="Palatino" w:cs="Arial"/>
          <w:b/>
          <w:highlight w:val="yellow"/>
        </w:rPr>
        <w:t>GRAÇA</w:t>
      </w:r>
      <w:r>
        <w:rPr>
          <w:rFonts w:ascii="Palatino" w:hAnsi="Palatino" w:cs="Arial"/>
          <w:b/>
        </w:rPr>
        <w:t>)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Juiz Prolato</w:t>
      </w:r>
      <w:r w:rsidRPr="0050433A">
        <w:rPr>
          <w:rFonts w:ascii="Palatino" w:hAnsi="Palatino" w:cs="Arial"/>
        </w:rPr>
        <w:t>r: Manoel Átila Araripe Autran Nunes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</w:rPr>
        <w:t>Apelante :</w:t>
      </w:r>
      <w:proofErr w:type="gramEnd"/>
      <w:r w:rsidRPr="0050433A">
        <w:rPr>
          <w:rFonts w:ascii="Palatino" w:hAnsi="Palatino" w:cs="Arial"/>
          <w:b/>
        </w:rPr>
        <w:t xml:space="preserve"> Mario Reis Menezes. </w:t>
      </w:r>
      <w:r w:rsidRPr="0050433A">
        <w:rPr>
          <w:rFonts w:ascii="Palatino" w:hAnsi="Palatino" w:cs="Arial"/>
          <w:b/>
        </w:rPr>
        <w:br/>
      </w:r>
      <w:r w:rsidRPr="0050433A">
        <w:rPr>
          <w:rFonts w:ascii="Palatino" w:hAnsi="Palatino" w:cs="Arial"/>
        </w:rPr>
        <w:t>Advogado</w:t>
      </w:r>
      <w:proofErr w:type="gramStart"/>
      <w:r w:rsidRPr="0050433A">
        <w:rPr>
          <w:rFonts w:ascii="Palatino" w:hAnsi="Palatino" w:cs="Arial"/>
        </w:rPr>
        <w:t xml:space="preserve">  :</w:t>
      </w:r>
      <w:proofErr w:type="gram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Jhonny</w:t>
      </w:r>
      <w:proofErr w:type="spellEnd"/>
      <w:r w:rsidRPr="0050433A">
        <w:rPr>
          <w:rFonts w:ascii="Palatino" w:hAnsi="Palatino" w:cs="Arial"/>
        </w:rPr>
        <w:t xml:space="preserve"> Ricardo </w:t>
      </w:r>
      <w:proofErr w:type="spellStart"/>
      <w:r w:rsidRPr="0050433A">
        <w:rPr>
          <w:rFonts w:ascii="Palatino" w:hAnsi="Palatino" w:cs="Arial"/>
        </w:rPr>
        <w:t>Tiem</w:t>
      </w:r>
      <w:proofErr w:type="spellEnd"/>
      <w:r w:rsidRPr="0050433A">
        <w:rPr>
          <w:rFonts w:ascii="Palatino" w:hAnsi="Palatino" w:cs="Arial"/>
        </w:rPr>
        <w:t xml:space="preserve"> (1762A/AM). </w:t>
      </w:r>
      <w:r w:rsidRPr="0050433A">
        <w:rPr>
          <w:rFonts w:ascii="Palatino" w:hAnsi="Palatino" w:cs="Arial"/>
        </w:rPr>
        <w:br/>
      </w:r>
      <w:r w:rsidRPr="0050433A">
        <w:rPr>
          <w:rFonts w:ascii="Palatino" w:hAnsi="Palatino" w:cs="Arial"/>
          <w:b/>
        </w:rPr>
        <w:t>Apelado</w:t>
      </w:r>
      <w:proofErr w:type="gramStart"/>
      <w:r w:rsidRPr="0050433A">
        <w:rPr>
          <w:rFonts w:ascii="Palatino" w:hAnsi="Palatino" w:cs="Arial"/>
          <w:b/>
        </w:rPr>
        <w:t xml:space="preserve">  :</w:t>
      </w:r>
      <w:proofErr w:type="gramEnd"/>
      <w:r w:rsidRPr="0050433A">
        <w:rPr>
          <w:rFonts w:ascii="Palatino" w:hAnsi="Palatino" w:cs="Arial"/>
          <w:b/>
        </w:rPr>
        <w:t xml:space="preserve"> Banco Bradesco </w:t>
      </w:r>
      <w:proofErr w:type="spellStart"/>
      <w:r w:rsidRPr="0050433A">
        <w:rPr>
          <w:rFonts w:ascii="Palatino" w:hAnsi="Palatino" w:cs="Arial"/>
          <w:b/>
        </w:rPr>
        <w:t>S.a.</w:t>
      </w:r>
      <w:proofErr w:type="spellEnd"/>
      <w:r w:rsidRPr="0050433A">
        <w:rPr>
          <w:rFonts w:ascii="Palatino" w:hAnsi="Palatino" w:cs="Arial"/>
          <w:b/>
        </w:rPr>
        <w:t xml:space="preserve"> </w:t>
      </w:r>
      <w:r w:rsidRPr="0050433A">
        <w:rPr>
          <w:rFonts w:ascii="Palatino" w:hAnsi="Palatino" w:cs="Arial"/>
        </w:rPr>
        <w:t xml:space="preserve"> </w:t>
      </w:r>
      <w:r w:rsidRPr="0050433A">
        <w:rPr>
          <w:rFonts w:ascii="Palatino" w:hAnsi="Palatino" w:cs="Arial"/>
        </w:rPr>
        <w:br/>
        <w:t xml:space="preserve">Advogados  : Nelson </w:t>
      </w:r>
      <w:proofErr w:type="spellStart"/>
      <w:r w:rsidRPr="0050433A">
        <w:rPr>
          <w:rFonts w:ascii="Palatino" w:hAnsi="Palatino" w:cs="Arial"/>
        </w:rPr>
        <w:t>Wilians</w:t>
      </w:r>
      <w:proofErr w:type="spellEnd"/>
      <w:r w:rsidRPr="0050433A">
        <w:rPr>
          <w:rFonts w:ascii="Palatino" w:hAnsi="Palatino" w:cs="Arial"/>
        </w:rPr>
        <w:t xml:space="preserve"> </w:t>
      </w:r>
      <w:proofErr w:type="spellStart"/>
      <w:r w:rsidRPr="0050433A">
        <w:rPr>
          <w:rFonts w:ascii="Palatino" w:hAnsi="Palatino" w:cs="Arial"/>
        </w:rPr>
        <w:t>Fratoni</w:t>
      </w:r>
      <w:proofErr w:type="spellEnd"/>
      <w:r w:rsidRPr="0050433A">
        <w:rPr>
          <w:rFonts w:ascii="Palatino" w:hAnsi="Palatino" w:cs="Arial"/>
        </w:rPr>
        <w:t xml:space="preserve"> Rodrigues (598A/AM). Sérgio Rodrigo Russo Vieira (808A/AM)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Presidente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  <w:t>Exmo. Sr. Des. Paulo César Caminha e Lima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Relator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r w:rsidRPr="0050433A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50433A">
        <w:rPr>
          <w:rFonts w:ascii="Palatino" w:hAnsi="Palatino" w:cs="Arial"/>
          <w:b/>
          <w:color w:val="000000"/>
        </w:rPr>
        <w:t>Pascarelli</w:t>
      </w:r>
      <w:proofErr w:type="spellEnd"/>
      <w:r w:rsidRPr="0050433A">
        <w:rPr>
          <w:rFonts w:ascii="Palatino" w:hAnsi="Palatino" w:cs="Arial"/>
          <w:b/>
          <w:color w:val="000000"/>
        </w:rPr>
        <w:t xml:space="preserve"> Lopes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0433A">
        <w:rPr>
          <w:rFonts w:ascii="Palatino" w:hAnsi="Palatino" w:cs="Arial"/>
          <w:b/>
          <w:bCs/>
        </w:rPr>
        <w:t>Membro</w:t>
      </w:r>
      <w:r w:rsidRPr="0050433A">
        <w:rPr>
          <w:rFonts w:ascii="Palatino" w:hAnsi="Palatino" w:cs="Arial"/>
        </w:rPr>
        <w:t>: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Maria das Graças Pessoa Figueiredo</w:t>
      </w:r>
    </w:p>
    <w:p w:rsidR="003A588A" w:rsidRPr="0050433A" w:rsidRDefault="003A588A" w:rsidP="003A58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0433A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50433A">
        <w:rPr>
          <w:rFonts w:ascii="Palatino" w:hAnsi="Palatino" w:cs="Arial"/>
          <w:b/>
          <w:bCs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 xml:space="preserve"> </w:t>
      </w:r>
      <w:r w:rsidRPr="0050433A">
        <w:rPr>
          <w:rFonts w:ascii="Palatino" w:hAnsi="Palatino" w:cs="Arial"/>
          <w:color w:val="000000"/>
        </w:rPr>
        <w:tab/>
      </w:r>
      <w:proofErr w:type="spellStart"/>
      <w:r w:rsidRPr="0050433A">
        <w:rPr>
          <w:rFonts w:ascii="Palatino" w:hAnsi="Palatino" w:cs="Arial"/>
          <w:color w:val="000000"/>
        </w:rPr>
        <w:t>Exma</w:t>
      </w:r>
      <w:proofErr w:type="spellEnd"/>
      <w:r w:rsidRPr="0050433A">
        <w:rPr>
          <w:rFonts w:ascii="Palatino" w:hAnsi="Palatino" w:cs="Arial"/>
          <w:color w:val="000000"/>
        </w:rPr>
        <w:t xml:space="preserve">. Sra. </w:t>
      </w:r>
      <w:proofErr w:type="spellStart"/>
      <w:r w:rsidRPr="0050433A">
        <w:rPr>
          <w:rFonts w:ascii="Palatino" w:hAnsi="Palatino" w:cs="Arial"/>
          <w:color w:val="000000"/>
        </w:rPr>
        <w:t>Desa</w:t>
      </w:r>
      <w:proofErr w:type="spellEnd"/>
      <w:r w:rsidRPr="0050433A">
        <w:rPr>
          <w:rFonts w:ascii="Palatino" w:hAnsi="Palatino" w:cs="Arial"/>
          <w:color w:val="000000"/>
        </w:rPr>
        <w:t>. Joana dos Santos Meirelles</w:t>
      </w:r>
    </w:p>
    <w:p w:rsidR="003A588A" w:rsidRPr="007D5954" w:rsidRDefault="003A588A" w:rsidP="003A588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0433A">
        <w:rPr>
          <w:rFonts w:ascii="Palatino" w:hAnsi="Palatino" w:cs="Arial"/>
          <w:b/>
          <w:bCs/>
        </w:rPr>
        <w:t>Sustentação Oral</w:t>
      </w:r>
      <w:proofErr w:type="gramStart"/>
      <w:r w:rsidRPr="0050433A">
        <w:rPr>
          <w:rFonts w:ascii="Palatino" w:hAnsi="Palatino" w:cs="Arial"/>
          <w:b/>
        </w:rPr>
        <w:t xml:space="preserve">  </w:t>
      </w:r>
      <w:proofErr w:type="gramEnd"/>
      <w:r w:rsidRPr="0050433A">
        <w:rPr>
          <w:rFonts w:ascii="Palatino" w:hAnsi="Palatino" w:cs="Arial"/>
          <w:b/>
        </w:rPr>
        <w:t>proferida pela advogada do Apelado em 18.03.2024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77DAC" w:rsidRPr="00256647" w:rsidRDefault="00263F43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F52714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0358724-89.2007.8.04.0001  </w:t>
      </w:r>
      <w:r w:rsidR="002E3633">
        <w:rPr>
          <w:rFonts w:ascii="Palatino" w:hAnsi="Palatino" w:cs="Arial"/>
          <w:b/>
          <w:bCs/>
        </w:rPr>
        <w:t xml:space="preserve">  Sustentação Oral </w:t>
      </w:r>
      <w:r w:rsidR="002E3633" w:rsidRPr="00256647">
        <w:rPr>
          <w:rFonts w:ascii="Palatino" w:hAnsi="Palatino" w:cs="Arial"/>
          <w:b/>
          <w:bCs/>
        </w:rPr>
        <w:t xml:space="preserve"> </w:t>
      </w:r>
      <w:r w:rsidR="002E3633">
        <w:rPr>
          <w:rFonts w:ascii="Palatino" w:hAnsi="Palatino" w:cs="Arial"/>
          <w:b/>
          <w:bCs/>
        </w:rPr>
        <w:t>Apelado</w:t>
      </w:r>
      <w:r w:rsidR="00F52714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18ª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Kathleen dos Santos Gomes</w:t>
      </w:r>
    </w:p>
    <w:p w:rsidR="00E77DAC" w:rsidRPr="00256647" w:rsidRDefault="00E77DAC" w:rsidP="00F941BE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</w:t>
      </w:r>
      <w:r w:rsidR="00F941BE" w:rsidRPr="00256647">
        <w:rPr>
          <w:rFonts w:ascii="Palatino" w:hAnsi="Palatino" w:cs="Arial"/>
          <w:b/>
        </w:rPr>
        <w:t xml:space="preserve">  </w:t>
      </w:r>
      <w:proofErr w:type="spellStart"/>
      <w:r w:rsidRPr="00256647">
        <w:rPr>
          <w:rFonts w:ascii="Palatino" w:hAnsi="Palatino" w:cs="Arial"/>
          <w:b/>
        </w:rPr>
        <w:t>Unitel</w:t>
      </w:r>
      <w:proofErr w:type="spell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Pty</w:t>
      </w:r>
      <w:proofErr w:type="spellEnd"/>
      <w:r w:rsidRPr="00256647">
        <w:rPr>
          <w:rFonts w:ascii="Palatino" w:hAnsi="Palatino" w:cs="Arial"/>
          <w:b/>
        </w:rPr>
        <w:t xml:space="preserve"> Ltda..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F941BE" w:rsidRPr="00256647">
        <w:rPr>
          <w:rFonts w:ascii="Palatino" w:hAnsi="Palatino" w:cs="Arial"/>
        </w:rPr>
        <w:t>s</w:t>
      </w:r>
      <w:r w:rsidRPr="00256647">
        <w:rPr>
          <w:rFonts w:ascii="Palatino" w:hAnsi="Palatino" w:cs="Arial"/>
        </w:rPr>
        <w:t>: João Pa</w:t>
      </w:r>
      <w:r w:rsidR="00F941BE" w:rsidRPr="00256647">
        <w:rPr>
          <w:rFonts w:ascii="Palatino" w:hAnsi="Palatino" w:cs="Arial"/>
        </w:rPr>
        <w:t xml:space="preserve">ulo Anjos de Souza (246709SP). </w:t>
      </w:r>
      <w:r w:rsidRPr="00256647">
        <w:rPr>
          <w:rFonts w:ascii="Palatino" w:hAnsi="Palatino" w:cs="Arial"/>
        </w:rPr>
        <w:t xml:space="preserve">Eros </w:t>
      </w:r>
      <w:proofErr w:type="spellStart"/>
      <w:r w:rsidRPr="00256647">
        <w:rPr>
          <w:rFonts w:ascii="Palatino" w:hAnsi="Palatino" w:cs="Arial"/>
        </w:rPr>
        <w:t>Belin</w:t>
      </w:r>
      <w:proofErr w:type="spellEnd"/>
      <w:r w:rsidRPr="00256647">
        <w:rPr>
          <w:rFonts w:ascii="Palatino" w:hAnsi="Palatino" w:cs="Arial"/>
        </w:rPr>
        <w:t xml:space="preserve"> de Moura Cordeiro (29036/PR).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:</w:t>
      </w:r>
      <w:proofErr w:type="gramEnd"/>
      <w:r w:rsidRPr="00256647">
        <w:rPr>
          <w:rFonts w:ascii="Palatino" w:hAnsi="Palatino" w:cs="Arial"/>
          <w:b/>
        </w:rPr>
        <w:t xml:space="preserve"> </w:t>
      </w:r>
      <w:r w:rsidR="00F941BE" w:rsidRPr="00256647">
        <w:rPr>
          <w:rFonts w:ascii="Palatino" w:hAnsi="Palatino" w:cs="Arial"/>
          <w:b/>
        </w:rPr>
        <w:t xml:space="preserve">  </w:t>
      </w:r>
      <w:proofErr w:type="spellStart"/>
      <w:r w:rsidRPr="00256647">
        <w:rPr>
          <w:rFonts w:ascii="Palatino" w:hAnsi="Palatino" w:cs="Arial"/>
          <w:b/>
        </w:rPr>
        <w:t>Flex</w:t>
      </w:r>
      <w:proofErr w:type="spellEnd"/>
      <w:r w:rsidRPr="00256647">
        <w:rPr>
          <w:rFonts w:ascii="Palatino" w:hAnsi="Palatino" w:cs="Arial"/>
          <w:b/>
        </w:rPr>
        <w:t xml:space="preserve"> Importação Exportação Ind. e Com. de Máquinas e Motores Ltda..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</w:t>
      </w:r>
      <w:r w:rsidR="00F941BE" w:rsidRPr="00256647">
        <w:rPr>
          <w:rFonts w:ascii="Palatino" w:hAnsi="Palatino" w:cs="Arial"/>
        </w:rPr>
        <w:t>s</w:t>
      </w:r>
      <w:r w:rsidRPr="00256647">
        <w:rPr>
          <w:rFonts w:ascii="Palatino" w:hAnsi="Palatino" w:cs="Arial"/>
        </w:rPr>
        <w:t xml:space="preserve"> </w:t>
      </w:r>
      <w:r w:rsidRPr="00256647">
        <w:rPr>
          <w:rFonts w:ascii="Palatino" w:hAnsi="Palatino" w:cs="Arial"/>
        </w:rPr>
        <w:tab/>
        <w:t xml:space="preserve">: João Bosco A. </w:t>
      </w:r>
      <w:proofErr w:type="spellStart"/>
      <w:r w:rsidRPr="00256647">
        <w:rPr>
          <w:rFonts w:ascii="Palatino" w:hAnsi="Palatino" w:cs="Arial"/>
        </w:rPr>
        <w:t>To</w:t>
      </w:r>
      <w:r w:rsidR="00F941BE" w:rsidRPr="00256647">
        <w:rPr>
          <w:rFonts w:ascii="Palatino" w:hAnsi="Palatino" w:cs="Arial"/>
        </w:rPr>
        <w:t>ledano</w:t>
      </w:r>
      <w:proofErr w:type="spellEnd"/>
      <w:r w:rsidR="00F941BE" w:rsidRPr="00256647">
        <w:rPr>
          <w:rFonts w:ascii="Palatino" w:hAnsi="Palatino" w:cs="Arial"/>
        </w:rPr>
        <w:t xml:space="preserve"> (1456/AM). </w:t>
      </w:r>
      <w:r w:rsidRPr="00256647">
        <w:rPr>
          <w:rFonts w:ascii="Palatino" w:hAnsi="Palatino" w:cs="Arial"/>
        </w:rPr>
        <w:t>Sandro Abreu Torres (4078/AM)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Presidente: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56647">
        <w:rPr>
          <w:rFonts w:ascii="Palatino" w:eastAsia="Times New Roman" w:hAnsi="Palatino" w:cs="Times New Roman"/>
          <w:b/>
        </w:rPr>
        <w:t>Relator:</w:t>
      </w:r>
      <w:r w:rsidRPr="00256647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56647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Pr="00256647" w:rsidRDefault="00E77DAC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491DD7" w:rsidRDefault="00491DD7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91DD7" w:rsidRDefault="00491DD7" w:rsidP="00F941B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77DAC" w:rsidRPr="00256647" w:rsidRDefault="00263F43" w:rsidP="00F941B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F941BE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0687727-59.2020.8.04.0001  </w:t>
      </w:r>
      <w:r w:rsidR="00F941BE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8A4F05">
        <w:rPr>
          <w:rFonts w:ascii="Palatino" w:hAnsi="Palatino" w:cs="Arial"/>
          <w:b/>
          <w:bCs/>
        </w:rPr>
        <w:t xml:space="preserve">Sustentação Oral </w:t>
      </w:r>
      <w:r w:rsidR="008A4F05" w:rsidRPr="00256647">
        <w:rPr>
          <w:rFonts w:ascii="Palatino" w:hAnsi="Palatino" w:cs="Arial"/>
          <w:b/>
          <w:bCs/>
        </w:rPr>
        <w:t xml:space="preserve"> </w:t>
      </w:r>
      <w:r w:rsidR="008A4F05">
        <w:rPr>
          <w:rFonts w:ascii="Palatino" w:hAnsi="Palatino" w:cs="Arial"/>
          <w:b/>
          <w:bCs/>
        </w:rPr>
        <w:t>Apelado</w:t>
      </w:r>
      <w:r w:rsidR="008A4F05" w:rsidRPr="00256647">
        <w:rPr>
          <w:rFonts w:ascii="Palatino" w:hAnsi="Palatino" w:cs="Arial"/>
          <w:b/>
          <w:bCs/>
        </w:rPr>
        <w:t xml:space="preserve">  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6ª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Diógenes Vidal Pessoa Neto</w:t>
      </w:r>
    </w:p>
    <w:p w:rsidR="00E77DAC" w:rsidRPr="00256647" w:rsidRDefault="00F52714" w:rsidP="00263F43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256647">
        <w:rPr>
          <w:rFonts w:ascii="Palatino" w:hAnsi="Palatino" w:cs="Arial"/>
          <w:b/>
        </w:rPr>
        <w:t xml:space="preserve"> </w:t>
      </w:r>
      <w:proofErr w:type="gramStart"/>
      <w:r w:rsidR="00E77DAC" w:rsidRPr="00256647">
        <w:rPr>
          <w:rFonts w:ascii="Palatino" w:hAnsi="Palatino" w:cs="Arial"/>
          <w:b/>
        </w:rPr>
        <w:t>Apelante</w:t>
      </w:r>
      <w:r w:rsidRPr="00256647">
        <w:rPr>
          <w:rFonts w:ascii="Palatino" w:hAnsi="Palatino" w:cs="Arial"/>
          <w:b/>
        </w:rPr>
        <w:t>s</w:t>
      </w:r>
      <w:r w:rsidR="00E77DAC" w:rsidRPr="00256647">
        <w:rPr>
          <w:rFonts w:ascii="Palatino" w:hAnsi="Palatino" w:cs="Arial"/>
          <w:b/>
        </w:rPr>
        <w:t xml:space="preserve"> :</w:t>
      </w:r>
      <w:proofErr w:type="gramEnd"/>
      <w:r w:rsidR="00E77DAC" w:rsidRPr="00256647">
        <w:rPr>
          <w:rFonts w:ascii="Palatino" w:hAnsi="Palatino" w:cs="Arial"/>
          <w:b/>
        </w:rPr>
        <w:t xml:space="preserve"> Liliane Monteiro Maia</w:t>
      </w:r>
      <w:r w:rsidRPr="00256647">
        <w:rPr>
          <w:rFonts w:ascii="Palatino" w:hAnsi="Palatino" w:cs="Arial"/>
          <w:b/>
        </w:rPr>
        <w:t xml:space="preserve">, </w:t>
      </w:r>
      <w:r w:rsidR="00E77DAC" w:rsidRPr="00256647">
        <w:rPr>
          <w:rFonts w:ascii="Palatino" w:hAnsi="Palatino" w:cs="Arial"/>
          <w:b/>
        </w:rPr>
        <w:t xml:space="preserve">Real Time 1.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>Advogad</w:t>
      </w:r>
      <w:r w:rsidRPr="00256647">
        <w:rPr>
          <w:rFonts w:ascii="Palatino" w:hAnsi="Palatino" w:cs="Arial"/>
        </w:rPr>
        <w:t>os</w:t>
      </w:r>
      <w:proofErr w:type="gramStart"/>
      <w:r w:rsidRPr="00256647">
        <w:rPr>
          <w:rFonts w:ascii="Palatino" w:hAnsi="Palatino" w:cs="Arial"/>
        </w:rPr>
        <w:t xml:space="preserve">  </w:t>
      </w:r>
      <w:r w:rsidR="00E77DAC" w:rsidRPr="00256647">
        <w:rPr>
          <w:rFonts w:ascii="Palatino" w:hAnsi="Palatino" w:cs="Arial"/>
        </w:rPr>
        <w:t>:</w:t>
      </w:r>
      <w:proofErr w:type="gramEnd"/>
      <w:r w:rsidR="00E77DAC" w:rsidRPr="00256647">
        <w:rPr>
          <w:rFonts w:ascii="Palatino" w:hAnsi="Palatino" w:cs="Arial"/>
        </w:rPr>
        <w:t xml:space="preserve"> Gabr</w:t>
      </w:r>
      <w:r w:rsidRPr="00256647">
        <w:rPr>
          <w:rFonts w:ascii="Palatino" w:hAnsi="Palatino" w:cs="Arial"/>
        </w:rPr>
        <w:t xml:space="preserve">iela Marinho Alves (13368/AM). </w:t>
      </w:r>
      <w:r w:rsidR="00E77DAC" w:rsidRPr="00256647">
        <w:rPr>
          <w:rFonts w:ascii="Palatino" w:hAnsi="Palatino" w:cs="Arial"/>
        </w:rPr>
        <w:t xml:space="preserve">Marcelo Almeida de Oliveira (10004/AM). </w:t>
      </w:r>
      <w:r w:rsidR="00E77DAC" w:rsidRPr="00256647">
        <w:rPr>
          <w:rFonts w:ascii="Palatino" w:hAnsi="Palatino" w:cs="Arial"/>
        </w:rPr>
        <w:br/>
      </w:r>
      <w:r w:rsidR="00E77DAC" w:rsidRPr="00256647">
        <w:rPr>
          <w:rFonts w:ascii="Palatino" w:hAnsi="Palatino" w:cs="Arial"/>
          <w:b/>
        </w:rPr>
        <w:t>Apelado</w:t>
      </w:r>
      <w:proofErr w:type="gramStart"/>
      <w:r w:rsidR="00E77DAC" w:rsidRPr="00256647">
        <w:rPr>
          <w:rFonts w:ascii="Palatino" w:hAnsi="Palatino" w:cs="Arial"/>
          <w:b/>
        </w:rPr>
        <w:t xml:space="preserve">  :</w:t>
      </w:r>
      <w:proofErr w:type="gramEnd"/>
      <w:r w:rsidR="00E77DAC" w:rsidRPr="00256647">
        <w:rPr>
          <w:rFonts w:ascii="Palatino" w:hAnsi="Palatino" w:cs="Arial"/>
          <w:b/>
        </w:rPr>
        <w:t xml:space="preserve"> </w:t>
      </w:r>
      <w:proofErr w:type="spellStart"/>
      <w:r w:rsidR="00E77DAC" w:rsidRPr="00256647">
        <w:rPr>
          <w:rFonts w:ascii="Palatino" w:hAnsi="Palatino" w:cs="Arial"/>
          <w:b/>
        </w:rPr>
        <w:t>Bes</w:t>
      </w:r>
      <w:proofErr w:type="spellEnd"/>
      <w:r w:rsidR="00E77DAC" w:rsidRPr="00256647">
        <w:rPr>
          <w:rFonts w:ascii="Palatino" w:hAnsi="Palatino" w:cs="Arial"/>
          <w:b/>
        </w:rPr>
        <w:t xml:space="preserve"> Brasil Energia Sustentável Ltda. </w:t>
      </w:r>
      <w:r w:rsidR="00E77DAC" w:rsidRPr="00256647">
        <w:rPr>
          <w:rFonts w:ascii="Palatino" w:hAnsi="Palatino" w:cs="Arial"/>
          <w:b/>
        </w:rPr>
        <w:br/>
      </w:r>
      <w:r w:rsidR="00E77DAC" w:rsidRPr="00256647">
        <w:rPr>
          <w:rFonts w:ascii="Palatino" w:hAnsi="Palatino" w:cs="Arial"/>
        </w:rPr>
        <w:t>Advogado</w:t>
      </w:r>
      <w:r w:rsidRPr="00256647">
        <w:rPr>
          <w:rFonts w:ascii="Palatino" w:hAnsi="Palatino" w:cs="Arial"/>
        </w:rPr>
        <w:t xml:space="preserve"> </w:t>
      </w:r>
      <w:r w:rsidR="00E77DAC" w:rsidRPr="00256647">
        <w:rPr>
          <w:rFonts w:ascii="Palatino" w:hAnsi="Palatino" w:cs="Arial"/>
        </w:rPr>
        <w:t>: Arthur da Costa Ponte (11757/AM)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Presidente: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56647">
        <w:rPr>
          <w:rFonts w:ascii="Palatino" w:eastAsia="Times New Roman" w:hAnsi="Palatino" w:cs="Times New Roman"/>
          <w:b/>
        </w:rPr>
        <w:t>Relator:</w:t>
      </w:r>
      <w:r w:rsidRPr="00256647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56647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Pr="00256647" w:rsidRDefault="00E77DAC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263F43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5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0608312-32.2017.8.04.0001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8A4F05">
        <w:rPr>
          <w:rFonts w:ascii="Palatino" w:hAnsi="Palatino" w:cs="Arial"/>
          <w:b/>
          <w:bCs/>
        </w:rPr>
        <w:t xml:space="preserve">Sustentação Oral </w:t>
      </w:r>
      <w:r w:rsidR="008A4F05" w:rsidRPr="00256647">
        <w:rPr>
          <w:rFonts w:ascii="Palatino" w:hAnsi="Palatino" w:cs="Arial"/>
          <w:b/>
          <w:bCs/>
        </w:rPr>
        <w:t xml:space="preserve"> </w:t>
      </w:r>
      <w:r w:rsidR="008A4F05">
        <w:rPr>
          <w:rFonts w:ascii="Palatino" w:hAnsi="Palatino" w:cs="Arial"/>
          <w:b/>
          <w:bCs/>
        </w:rPr>
        <w:t>Apelado</w:t>
      </w:r>
      <w:r w:rsidR="008A4F05" w:rsidRPr="00256647">
        <w:rPr>
          <w:rFonts w:ascii="Palatino" w:hAnsi="Palatino" w:cs="Arial"/>
          <w:b/>
          <w:bCs/>
        </w:rPr>
        <w:t xml:space="preserve">  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Vara Especializada do Meio Ambiente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Diógenes Vidal Pessoa Neto</w:t>
      </w:r>
    </w:p>
    <w:p w:rsidR="00E77DAC" w:rsidRPr="00256647" w:rsidRDefault="00E77DAC" w:rsidP="00D353AB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</w:rPr>
      </w:pPr>
      <w:r w:rsidRPr="00256647">
        <w:rPr>
          <w:rFonts w:ascii="Palatino" w:hAnsi="Palatino" w:cs="Arial"/>
          <w:b/>
        </w:rPr>
        <w:t>Apelante</w:t>
      </w:r>
      <w:proofErr w:type="gramStart"/>
      <w:r w:rsidRPr="00256647">
        <w:rPr>
          <w:rFonts w:ascii="Palatino" w:hAnsi="Palatino" w:cs="Arial"/>
          <w:b/>
        </w:rPr>
        <w:t xml:space="preserve">   </w:t>
      </w:r>
      <w:r w:rsidR="00D353AB" w:rsidRPr="00256647">
        <w:rPr>
          <w:rFonts w:ascii="Palatino" w:hAnsi="Palatino" w:cs="Arial"/>
          <w:b/>
        </w:rPr>
        <w:t xml:space="preserve"> </w:t>
      </w:r>
      <w:r w:rsidRPr="00256647">
        <w:rPr>
          <w:rFonts w:ascii="Palatino" w:hAnsi="Palatino" w:cs="Arial"/>
          <w:b/>
        </w:rPr>
        <w:t>:</w:t>
      </w:r>
      <w:proofErr w:type="gramEnd"/>
      <w:r w:rsidRPr="00256647">
        <w:rPr>
          <w:rFonts w:ascii="Palatino" w:hAnsi="Palatino" w:cs="Arial"/>
          <w:b/>
        </w:rPr>
        <w:t xml:space="preserve"> Município de Manaus.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Procurador</w:t>
      </w:r>
      <w:r w:rsidR="00D353AB" w:rsidRPr="00256647">
        <w:rPr>
          <w:rFonts w:ascii="Palatino" w:hAnsi="Palatino" w:cs="Arial"/>
        </w:rPr>
        <w:t>es</w:t>
      </w:r>
      <w:proofErr w:type="gramStart"/>
      <w:r w:rsidR="00D353AB" w:rsidRPr="00256647">
        <w:rPr>
          <w:rFonts w:ascii="Palatino" w:hAnsi="Palatino" w:cs="Arial"/>
        </w:rPr>
        <w:t xml:space="preserve">  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Lucas </w:t>
      </w:r>
      <w:proofErr w:type="spellStart"/>
      <w:r w:rsidRPr="00256647">
        <w:rPr>
          <w:rFonts w:ascii="Palatino" w:hAnsi="Palatino" w:cs="Arial"/>
        </w:rPr>
        <w:t>G</w:t>
      </w:r>
      <w:r w:rsidR="00D353AB" w:rsidRPr="00256647">
        <w:rPr>
          <w:rFonts w:ascii="Palatino" w:hAnsi="Palatino" w:cs="Arial"/>
        </w:rPr>
        <w:t>rangeiro</w:t>
      </w:r>
      <w:proofErr w:type="spellEnd"/>
      <w:r w:rsidR="00D353AB" w:rsidRPr="00256647">
        <w:rPr>
          <w:rFonts w:ascii="Palatino" w:hAnsi="Palatino" w:cs="Arial"/>
        </w:rPr>
        <w:t xml:space="preserve"> Bonifácio (14198/AM). </w:t>
      </w:r>
      <w:r w:rsidRPr="00256647">
        <w:rPr>
          <w:rFonts w:ascii="Palatino" w:hAnsi="Palatino" w:cs="Arial"/>
        </w:rPr>
        <w:t xml:space="preserve">Ana Luisa Teles Farias (11720/AM). </w:t>
      </w:r>
      <w:r w:rsidRPr="00256647">
        <w:rPr>
          <w:rFonts w:ascii="Palatino" w:hAnsi="Palatino" w:cs="Arial"/>
        </w:rPr>
        <w:br/>
      </w:r>
      <w:proofErr w:type="gramStart"/>
      <w:r w:rsidRPr="00256647">
        <w:rPr>
          <w:rFonts w:ascii="Palatino" w:hAnsi="Palatino" w:cs="Arial"/>
          <w:b/>
        </w:rPr>
        <w:t>Apelado     :</w:t>
      </w:r>
      <w:proofErr w:type="gramEnd"/>
      <w:r w:rsidRPr="00256647">
        <w:rPr>
          <w:rFonts w:ascii="Palatino" w:hAnsi="Palatino" w:cs="Arial"/>
          <w:b/>
        </w:rPr>
        <w:t xml:space="preserve"> Jardim de Flores Empreendimentos </w:t>
      </w:r>
      <w:proofErr w:type="spellStart"/>
      <w:r w:rsidRPr="00256647">
        <w:rPr>
          <w:rFonts w:ascii="Palatino" w:hAnsi="Palatino" w:cs="Arial"/>
          <w:b/>
        </w:rPr>
        <w:t>Imobiliarios</w:t>
      </w:r>
      <w:proofErr w:type="spell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Ltda</w:t>
      </w:r>
      <w:proofErr w:type="spell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Spe</w:t>
      </w:r>
      <w:proofErr w:type="spellEnd"/>
      <w:r w:rsidRPr="00256647">
        <w:rPr>
          <w:rFonts w:ascii="Palatino" w:hAnsi="Palatino" w:cs="Arial"/>
          <w:b/>
        </w:rPr>
        <w:t xml:space="preserve">. </w:t>
      </w:r>
      <w:r w:rsidRPr="00256647">
        <w:rPr>
          <w:rFonts w:ascii="Palatino" w:hAnsi="Palatino" w:cs="Arial"/>
          <w:b/>
        </w:rPr>
        <w:br/>
      </w:r>
      <w:r w:rsidR="00F52714" w:rsidRPr="00256647">
        <w:rPr>
          <w:rFonts w:ascii="Palatino" w:hAnsi="Palatino" w:cs="Arial"/>
        </w:rPr>
        <w:t>Advogado</w:t>
      </w:r>
      <w:proofErr w:type="gramStart"/>
      <w:r w:rsidR="00F52714" w:rsidRPr="00256647">
        <w:rPr>
          <w:rFonts w:ascii="Palatino" w:hAnsi="Palatino" w:cs="Arial"/>
        </w:rPr>
        <w:t xml:space="preserve">   </w:t>
      </w:r>
      <w:r w:rsidRPr="00256647">
        <w:rPr>
          <w:rFonts w:ascii="Palatino" w:hAnsi="Palatino" w:cs="Arial"/>
        </w:rPr>
        <w:t>:</w:t>
      </w:r>
      <w:proofErr w:type="gram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Keyth</w:t>
      </w:r>
      <w:proofErr w:type="spell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Yara</w:t>
      </w:r>
      <w:proofErr w:type="spellEnd"/>
      <w:r w:rsidRPr="00256647">
        <w:rPr>
          <w:rFonts w:ascii="Palatino" w:hAnsi="Palatino" w:cs="Arial"/>
        </w:rPr>
        <w:t xml:space="preserve"> Pontes Pina (3</w:t>
      </w:r>
      <w:r w:rsidR="00D353AB" w:rsidRPr="00256647">
        <w:rPr>
          <w:rFonts w:ascii="Palatino" w:hAnsi="Palatino" w:cs="Arial"/>
        </w:rPr>
        <w:t xml:space="preserve">467/AM). </w:t>
      </w:r>
      <w:r w:rsidRPr="00256647">
        <w:rPr>
          <w:rFonts w:ascii="Palatino" w:hAnsi="Palatino" w:cs="Arial"/>
        </w:rPr>
        <w:t xml:space="preserve">Soc. </w:t>
      </w:r>
      <w:proofErr w:type="spellStart"/>
      <w:proofErr w:type="gramStart"/>
      <w:r w:rsidRPr="00256647">
        <w:rPr>
          <w:rFonts w:ascii="Palatino" w:hAnsi="Palatino" w:cs="Arial"/>
        </w:rPr>
        <w:t>Adv</w:t>
      </w:r>
      <w:r w:rsidR="00D353AB" w:rsidRPr="00256647">
        <w:rPr>
          <w:rFonts w:ascii="Palatino" w:hAnsi="Palatino" w:cs="Arial"/>
        </w:rPr>
        <w:t>s</w:t>
      </w:r>
      <w:proofErr w:type="spellEnd"/>
      <w:r w:rsidR="00D353AB" w:rsidRPr="00256647">
        <w:rPr>
          <w:rFonts w:ascii="Palatino" w:hAnsi="Palatino" w:cs="Arial"/>
        </w:rPr>
        <w:t>.</w:t>
      </w:r>
      <w:proofErr w:type="gramEnd"/>
      <w:r w:rsidRPr="00256647">
        <w:rPr>
          <w:rFonts w:ascii="Palatino" w:hAnsi="Palatino" w:cs="Arial"/>
        </w:rPr>
        <w:t xml:space="preserve">Andrade GC Advogados </w:t>
      </w:r>
      <w:r w:rsidRPr="00256647">
        <w:rPr>
          <w:rFonts w:ascii="Palatino" w:hAnsi="Palatino" w:cs="Arial"/>
        </w:rPr>
        <w:br/>
      </w:r>
      <w:r w:rsidR="00F52714" w:rsidRPr="00256647">
        <w:rPr>
          <w:rFonts w:ascii="Palatino" w:hAnsi="Palatino" w:cs="Arial"/>
          <w:b/>
        </w:rPr>
        <w:t xml:space="preserve">Terceiro I    </w:t>
      </w:r>
      <w:r w:rsidRPr="00256647">
        <w:rPr>
          <w:rFonts w:ascii="Palatino" w:hAnsi="Palatino" w:cs="Arial"/>
          <w:b/>
        </w:rPr>
        <w:t xml:space="preserve">: Ministério </w:t>
      </w:r>
      <w:r w:rsidR="00D353AB" w:rsidRPr="00256647">
        <w:rPr>
          <w:rFonts w:ascii="Palatino" w:hAnsi="Palatino" w:cs="Arial"/>
          <w:b/>
        </w:rPr>
        <w:t xml:space="preserve">Público do Estado do Amazonas. 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Presidente: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56647">
        <w:rPr>
          <w:rFonts w:ascii="Palatino" w:eastAsia="Times New Roman" w:hAnsi="Palatino" w:cs="Times New Roman"/>
          <w:b/>
        </w:rPr>
        <w:t>Relator:</w:t>
      </w:r>
      <w:r w:rsidRPr="00256647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56647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D353AB" w:rsidRPr="00256647" w:rsidRDefault="00D353AB" w:rsidP="00D353A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D353AB" w:rsidRPr="00256647" w:rsidRDefault="00D353AB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>Procuradora de Justiça: Dra. Silvana Nobre de Lima Cabral</w:t>
      </w:r>
    </w:p>
    <w:p w:rsidR="00E77DAC" w:rsidRPr="00256647" w:rsidRDefault="00E77DAC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56647" w:rsidRDefault="00263F43" w:rsidP="00D353A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 w:rsidR="00491DD7">
        <w:rPr>
          <w:rFonts w:ascii="Palatino" w:eastAsia="Times New Roman" w:hAnsi="Palatino" w:cs="Times New Roman"/>
          <w:b/>
          <w:bCs/>
          <w:color w:val="000000"/>
          <w:lang w:eastAsia="pt-BR"/>
        </w:rPr>
        <w:t>6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D353AB"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E77DAC" w:rsidRPr="00256647">
        <w:rPr>
          <w:rFonts w:ascii="Palatino" w:hAnsi="Palatino" w:cs="Arial"/>
          <w:b/>
          <w:bCs/>
        </w:rPr>
        <w:t xml:space="preserve">0783188-87.2022.8.04.0001  </w:t>
      </w:r>
      <w:r w:rsidR="00D353AB" w:rsidRPr="00256647">
        <w:rPr>
          <w:rFonts w:ascii="Palatino" w:hAnsi="Palatino" w:cs="Arial"/>
          <w:b/>
          <w:bCs/>
        </w:rPr>
        <w:t xml:space="preserve"> </w:t>
      </w:r>
      <w:r w:rsidR="00E77DAC" w:rsidRPr="00256647">
        <w:rPr>
          <w:rFonts w:ascii="Palatino" w:hAnsi="Palatino" w:cs="Arial"/>
          <w:b/>
          <w:bCs/>
        </w:rPr>
        <w:t xml:space="preserve"> </w:t>
      </w:r>
      <w:r w:rsidR="00385CD5">
        <w:rPr>
          <w:rFonts w:ascii="Palatino" w:hAnsi="Palatino" w:cs="Arial"/>
          <w:b/>
          <w:bCs/>
        </w:rPr>
        <w:t xml:space="preserve">  Sustentação Oral </w:t>
      </w:r>
      <w:r w:rsidR="00385CD5" w:rsidRPr="00256647">
        <w:rPr>
          <w:rFonts w:ascii="Palatino" w:hAnsi="Palatino" w:cs="Arial"/>
          <w:b/>
          <w:bCs/>
        </w:rPr>
        <w:t xml:space="preserve"> </w:t>
      </w:r>
      <w:r w:rsidR="00385CD5">
        <w:rPr>
          <w:rFonts w:ascii="Palatino" w:hAnsi="Palatino" w:cs="Arial"/>
          <w:b/>
          <w:bCs/>
        </w:rPr>
        <w:t>Apelado</w:t>
      </w:r>
      <w:r w:rsidR="00385CD5" w:rsidRPr="00256647">
        <w:rPr>
          <w:rFonts w:ascii="Palatino" w:hAnsi="Palatino" w:cs="Arial"/>
          <w:b/>
          <w:bCs/>
        </w:rPr>
        <w:t xml:space="preserve">  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13ª Vara Cível e de Acidentes de Trabalho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 xml:space="preserve">r: Naira </w:t>
      </w:r>
      <w:proofErr w:type="spellStart"/>
      <w:r w:rsidRPr="00256647">
        <w:rPr>
          <w:rFonts w:ascii="Palatino" w:hAnsi="Palatino" w:cs="Arial"/>
        </w:rPr>
        <w:t>Neila</w:t>
      </w:r>
      <w:proofErr w:type="spellEnd"/>
      <w:r w:rsidRPr="00256647">
        <w:rPr>
          <w:rFonts w:ascii="Palatino" w:hAnsi="Palatino" w:cs="Arial"/>
        </w:rPr>
        <w:t xml:space="preserve"> Batista de Oliveira Norte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56647">
        <w:rPr>
          <w:rFonts w:ascii="Palatino" w:hAnsi="Palatino" w:cs="Arial"/>
          <w:b/>
        </w:rPr>
        <w:t>Apelante :</w:t>
      </w:r>
      <w:proofErr w:type="gramEnd"/>
      <w:r w:rsidRPr="00256647">
        <w:rPr>
          <w:rFonts w:ascii="Palatino" w:hAnsi="Palatino" w:cs="Arial"/>
          <w:b/>
        </w:rPr>
        <w:t xml:space="preserve"> </w:t>
      </w:r>
      <w:proofErr w:type="spellStart"/>
      <w:r w:rsidRPr="00256647">
        <w:rPr>
          <w:rFonts w:ascii="Palatino" w:hAnsi="Palatino" w:cs="Arial"/>
          <w:b/>
        </w:rPr>
        <w:t>Joecilda</w:t>
      </w:r>
      <w:proofErr w:type="spellEnd"/>
      <w:r w:rsidRPr="00256647">
        <w:rPr>
          <w:rFonts w:ascii="Palatino" w:hAnsi="Palatino" w:cs="Arial"/>
          <w:b/>
        </w:rPr>
        <w:t xml:space="preserve"> Silva Lopes.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Advogado: Gilm</w:t>
      </w:r>
      <w:r w:rsidR="00D353AB" w:rsidRPr="00256647">
        <w:rPr>
          <w:rFonts w:ascii="Palatino" w:hAnsi="Palatino" w:cs="Arial"/>
        </w:rPr>
        <w:t xml:space="preserve">ar Araújo da Costa (14763/AM). </w:t>
      </w:r>
      <w:r w:rsidRPr="00256647">
        <w:rPr>
          <w:rFonts w:ascii="Palatino" w:hAnsi="Palatino" w:cs="Arial"/>
        </w:rPr>
        <w:t xml:space="preserve">(1300A/AM). </w:t>
      </w:r>
      <w:r w:rsidRPr="00256647">
        <w:rPr>
          <w:rFonts w:ascii="Palatino" w:hAnsi="Palatino" w:cs="Arial"/>
        </w:rPr>
        <w:br/>
      </w:r>
      <w:proofErr w:type="gramStart"/>
      <w:r w:rsidRPr="00256647">
        <w:rPr>
          <w:rFonts w:ascii="Palatino" w:hAnsi="Palatino" w:cs="Arial"/>
          <w:b/>
        </w:rPr>
        <w:t>Apela</w:t>
      </w:r>
      <w:r w:rsidR="008A4F05">
        <w:rPr>
          <w:rFonts w:ascii="Palatino" w:hAnsi="Palatino" w:cs="Arial"/>
          <w:b/>
        </w:rPr>
        <w:t>do</w:t>
      </w:r>
      <w:r w:rsidRPr="00256647">
        <w:rPr>
          <w:rFonts w:ascii="Palatino" w:hAnsi="Palatino" w:cs="Arial"/>
          <w:b/>
        </w:rPr>
        <w:t xml:space="preserve"> :</w:t>
      </w:r>
      <w:proofErr w:type="gramEnd"/>
      <w:r w:rsidRPr="00256647">
        <w:rPr>
          <w:rFonts w:ascii="Palatino" w:hAnsi="Palatino" w:cs="Arial"/>
          <w:b/>
        </w:rPr>
        <w:t xml:space="preserve"> Banco </w:t>
      </w:r>
      <w:proofErr w:type="spellStart"/>
      <w:r w:rsidRPr="00256647">
        <w:rPr>
          <w:rFonts w:ascii="Palatino" w:hAnsi="Palatino" w:cs="Arial"/>
          <w:b/>
        </w:rPr>
        <w:t>Bmg</w:t>
      </w:r>
      <w:proofErr w:type="spellEnd"/>
      <w:r w:rsidRPr="00256647">
        <w:rPr>
          <w:rFonts w:ascii="Palatino" w:hAnsi="Palatino" w:cs="Arial"/>
          <w:b/>
        </w:rPr>
        <w:t xml:space="preserve"> S/A.</w:t>
      </w:r>
      <w:r w:rsidR="00F52714" w:rsidRPr="00256647">
        <w:rPr>
          <w:rFonts w:ascii="Palatino" w:hAnsi="Palatino" w:cs="Arial"/>
        </w:rPr>
        <w:t xml:space="preserve"> </w:t>
      </w:r>
      <w:r w:rsidR="00F52714" w:rsidRPr="00256647">
        <w:rPr>
          <w:rFonts w:ascii="Palatino" w:hAnsi="Palatino" w:cs="Arial"/>
        </w:rPr>
        <w:br/>
        <w:t xml:space="preserve">Advogado </w:t>
      </w:r>
      <w:r w:rsidRPr="00256647">
        <w:rPr>
          <w:rFonts w:ascii="Palatino" w:hAnsi="Palatino" w:cs="Arial"/>
        </w:rPr>
        <w:t>: Gustavo Antonio Feres Paixão (1324A/AM)</w:t>
      </w:r>
    </w:p>
    <w:p w:rsidR="00F52714" w:rsidRPr="00256647" w:rsidRDefault="00F52714" w:rsidP="00F52714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Presidente: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>Exmo. Sr. Des. Paulo César Caminha e Lima</w:t>
      </w:r>
    </w:p>
    <w:p w:rsidR="00F52714" w:rsidRPr="00256647" w:rsidRDefault="00F52714" w:rsidP="00F52714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256647">
        <w:rPr>
          <w:rFonts w:ascii="Palatino" w:eastAsia="Times New Roman" w:hAnsi="Palatino" w:cs="Times New Roman"/>
          <w:b/>
        </w:rPr>
        <w:t>Relator:</w:t>
      </w:r>
      <w:r w:rsidRPr="00256647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b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eastAsia="Times New Roman" w:hAnsi="Palatino" w:cs="Times New Roman"/>
          <w:b/>
          <w:color w:val="000000"/>
        </w:rPr>
        <w:t>Pascarelli</w:t>
      </w:r>
      <w:proofErr w:type="spellEnd"/>
      <w:r w:rsidRPr="00256647">
        <w:rPr>
          <w:rFonts w:ascii="Palatino" w:eastAsia="Times New Roman" w:hAnsi="Palatino" w:cs="Times New Roman"/>
          <w:b/>
          <w:color w:val="000000"/>
        </w:rPr>
        <w:t xml:space="preserve"> Lopes</w:t>
      </w:r>
    </w:p>
    <w:p w:rsidR="00F52714" w:rsidRPr="00256647" w:rsidRDefault="00F52714" w:rsidP="00F52714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Ramalheira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Roessing</w:t>
      </w:r>
      <w:proofErr w:type="spellEnd"/>
    </w:p>
    <w:p w:rsidR="00F52714" w:rsidRPr="00256647" w:rsidRDefault="00F52714" w:rsidP="00F52714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256647">
        <w:rPr>
          <w:rFonts w:ascii="Palatino" w:eastAsia="Times New Roman" w:hAnsi="Palatino" w:cs="Times New Roman"/>
        </w:rPr>
        <w:t>Membro:</w:t>
      </w:r>
      <w:r w:rsidRPr="00256647">
        <w:rPr>
          <w:rFonts w:ascii="Palatino" w:eastAsia="Times New Roman" w:hAnsi="Palatino" w:cs="Times New Roman"/>
          <w:color w:val="000000"/>
        </w:rPr>
        <w:t xml:space="preserve"> </w:t>
      </w:r>
      <w:r w:rsidRPr="00256647">
        <w:rPr>
          <w:rFonts w:ascii="Palatino" w:eastAsia="Times New Roman" w:hAnsi="Palatino" w:cs="Times New Roman"/>
          <w:color w:val="000000"/>
        </w:rPr>
        <w:tab/>
      </w:r>
      <w:proofErr w:type="spellStart"/>
      <w:r w:rsidRPr="00256647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256647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E77DAC" w:rsidRPr="00256647" w:rsidRDefault="00E77DAC" w:rsidP="00E77D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Default="00E77DAC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764C3" w:rsidRDefault="00B764C3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SEGREDO DE JUSTIÇA</w:t>
      </w:r>
    </w:p>
    <w:p w:rsidR="0033217B" w:rsidRDefault="0033217B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3217B" w:rsidRPr="00256647" w:rsidRDefault="0033217B" w:rsidP="003321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</w:t>
      </w:r>
      <w:r>
        <w:rPr>
          <w:rFonts w:ascii="Palatino" w:hAnsi="Palatino" w:cs="Arial"/>
          <w:b/>
          <w:bCs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>Exmo. Sr. Des. Cláudio César</w:t>
      </w:r>
      <w:proofErr w:type="gramStart"/>
      <w:r w:rsidRPr="00256647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proofErr w:type="gramEnd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r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893672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proofErr w:type="gramEnd"/>
      <w:r w:rsidRPr="0025664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Pr="00256647">
        <w:rPr>
          <w:rFonts w:ascii="Palatino" w:hAnsi="Palatino" w:cs="Arial"/>
          <w:b/>
          <w:bCs/>
        </w:rPr>
        <w:t xml:space="preserve">0635895-60.2015.8.04.0001 </w:t>
      </w:r>
      <w:r>
        <w:rPr>
          <w:rFonts w:ascii="Palatino" w:hAnsi="Palatino" w:cs="Arial"/>
          <w:b/>
          <w:bCs/>
        </w:rPr>
        <w:t xml:space="preserve">   </w:t>
      </w:r>
      <w:r w:rsidRPr="00256647">
        <w:rPr>
          <w:rFonts w:ascii="Palatino" w:hAnsi="Palatino" w:cs="Arial"/>
          <w:b/>
          <w:bCs/>
        </w:rPr>
        <w:t xml:space="preserve"> </w:t>
      </w:r>
      <w:r w:rsidR="00460A90">
        <w:rPr>
          <w:rFonts w:ascii="Palatino" w:hAnsi="Palatino" w:cs="Arial"/>
          <w:b/>
          <w:bCs/>
        </w:rPr>
        <w:t xml:space="preserve">Sustentação Oral </w:t>
      </w:r>
      <w:r w:rsidR="00460A90" w:rsidRPr="00256647">
        <w:rPr>
          <w:rFonts w:ascii="Palatino" w:hAnsi="Palatino" w:cs="Arial"/>
          <w:b/>
          <w:bCs/>
        </w:rPr>
        <w:t xml:space="preserve"> </w:t>
      </w:r>
      <w:r w:rsidR="00460A90">
        <w:rPr>
          <w:rFonts w:ascii="Palatino" w:hAnsi="Palatino" w:cs="Arial"/>
          <w:b/>
          <w:bCs/>
        </w:rPr>
        <w:t>Apelante</w:t>
      </w:r>
      <w:r w:rsidR="00460A90" w:rsidRPr="00256647">
        <w:rPr>
          <w:rFonts w:ascii="Palatino" w:hAnsi="Palatino" w:cs="Arial"/>
          <w:b/>
          <w:bCs/>
        </w:rPr>
        <w:t xml:space="preserve">  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Origem</w:t>
      </w:r>
      <w:r w:rsidRPr="00256647">
        <w:rPr>
          <w:rFonts w:ascii="Palatino" w:hAnsi="Palatino" w:cs="Arial"/>
        </w:rPr>
        <w:t>: 7ª Vara de Família</w:t>
      </w:r>
      <w:r w:rsidR="00460A90" w:rsidRPr="00460A90">
        <w:rPr>
          <w:rFonts w:ascii="Palatino" w:hAnsi="Palatino" w:cs="Arial"/>
          <w:b/>
          <w:bCs/>
        </w:rPr>
        <w:t xml:space="preserve"> </w:t>
      </w:r>
      <w:r w:rsidR="00460A90">
        <w:rPr>
          <w:rFonts w:ascii="Palatino" w:hAnsi="Palatino" w:cs="Arial"/>
          <w:b/>
          <w:bCs/>
        </w:rPr>
        <w:t xml:space="preserve">                                             </w:t>
      </w:r>
      <w:r w:rsidR="00460A90" w:rsidRPr="00256647">
        <w:rPr>
          <w:rFonts w:ascii="Palatino" w:hAnsi="Palatino" w:cs="Arial"/>
          <w:b/>
          <w:bCs/>
        </w:rPr>
        <w:t>Segredo de Justiça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  <w:bCs/>
        </w:rPr>
        <w:t>Juiz Prolato</w:t>
      </w:r>
      <w:r w:rsidRPr="00256647">
        <w:rPr>
          <w:rFonts w:ascii="Palatino" w:hAnsi="Palatino" w:cs="Arial"/>
        </w:rPr>
        <w:t>r: Nome do juiz prolator da sentença Não informado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  <w:b/>
        </w:rPr>
        <w:t>Apelante</w:t>
      </w:r>
      <w:proofErr w:type="gramStart"/>
      <w:r w:rsidRPr="00256647">
        <w:rPr>
          <w:rFonts w:ascii="Palatino" w:hAnsi="Palatino" w:cs="Arial"/>
          <w:b/>
        </w:rPr>
        <w:t xml:space="preserve">   :</w:t>
      </w:r>
      <w:proofErr w:type="gramEnd"/>
      <w:r w:rsidRPr="00256647">
        <w:rPr>
          <w:rFonts w:ascii="Palatino" w:hAnsi="Palatino" w:cs="Arial"/>
          <w:b/>
        </w:rPr>
        <w:t xml:space="preserve"> B. M. da C. K. 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>Advogados</w:t>
      </w:r>
      <w:proofErr w:type="gramStart"/>
      <w:r w:rsidRPr="00256647">
        <w:rPr>
          <w:rFonts w:ascii="Palatino" w:hAnsi="Palatino" w:cs="Arial"/>
        </w:rPr>
        <w:t xml:space="preserve">  :</w:t>
      </w:r>
      <w:proofErr w:type="gramEnd"/>
      <w:r w:rsidRPr="00256647">
        <w:rPr>
          <w:rFonts w:ascii="Palatino" w:hAnsi="Palatino" w:cs="Arial"/>
        </w:rPr>
        <w:t xml:space="preserve"> Carmem </w:t>
      </w:r>
      <w:proofErr w:type="spellStart"/>
      <w:r w:rsidRPr="00256647">
        <w:rPr>
          <w:rFonts w:ascii="Palatino" w:hAnsi="Palatino" w:cs="Arial"/>
        </w:rPr>
        <w:t>Valérya</w:t>
      </w:r>
      <w:proofErr w:type="spellEnd"/>
      <w:r w:rsidRPr="00256647">
        <w:rPr>
          <w:rFonts w:ascii="Palatino" w:hAnsi="Palatino" w:cs="Arial"/>
        </w:rPr>
        <w:t xml:space="preserve"> Romero </w:t>
      </w:r>
      <w:proofErr w:type="spellStart"/>
      <w:r w:rsidRPr="00256647">
        <w:rPr>
          <w:rFonts w:ascii="Palatino" w:hAnsi="Palatino" w:cs="Arial"/>
        </w:rPr>
        <w:t>Salvioni</w:t>
      </w:r>
      <w:proofErr w:type="spellEnd"/>
      <w:r w:rsidRPr="00256647">
        <w:rPr>
          <w:rFonts w:ascii="Palatino" w:hAnsi="Palatino" w:cs="Arial"/>
        </w:rPr>
        <w:t xml:space="preserve"> (6328/AM). </w:t>
      </w:r>
      <w:proofErr w:type="spellStart"/>
      <w:r w:rsidRPr="00256647">
        <w:rPr>
          <w:rFonts w:ascii="Palatino" w:hAnsi="Palatino" w:cs="Arial"/>
        </w:rPr>
        <w:t>Stephanny</w:t>
      </w:r>
      <w:proofErr w:type="spellEnd"/>
      <w:r w:rsidRPr="00256647">
        <w:rPr>
          <w:rFonts w:ascii="Palatino" w:hAnsi="Palatino" w:cs="Arial"/>
        </w:rPr>
        <w:t xml:space="preserve"> </w:t>
      </w:r>
      <w:proofErr w:type="spellStart"/>
      <w:r w:rsidRPr="00256647">
        <w:rPr>
          <w:rFonts w:ascii="Palatino" w:hAnsi="Palatino" w:cs="Arial"/>
        </w:rPr>
        <w:t>Katherinny</w:t>
      </w:r>
      <w:proofErr w:type="spellEnd"/>
      <w:r w:rsidRPr="00256647">
        <w:rPr>
          <w:rFonts w:ascii="Palatino" w:hAnsi="Palatino" w:cs="Arial"/>
        </w:rPr>
        <w:t xml:space="preserve"> Fonseca Motta (8114/AM). Inácia Maria Caldas Trindade (6656/AM).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>Apelado</w:t>
      </w:r>
      <w:proofErr w:type="gramStart"/>
      <w:r w:rsidRPr="00256647">
        <w:rPr>
          <w:rFonts w:ascii="Palatino" w:hAnsi="Palatino" w:cs="Arial"/>
          <w:b/>
        </w:rPr>
        <w:t xml:space="preserve">    :</w:t>
      </w:r>
      <w:proofErr w:type="gramEnd"/>
      <w:r w:rsidRPr="00256647">
        <w:rPr>
          <w:rFonts w:ascii="Palatino" w:hAnsi="Palatino" w:cs="Arial"/>
          <w:b/>
        </w:rPr>
        <w:t xml:space="preserve"> L. C. de L. . </w:t>
      </w:r>
      <w:r w:rsidRPr="00256647">
        <w:rPr>
          <w:rFonts w:ascii="Palatino" w:hAnsi="Palatino" w:cs="Arial"/>
          <w:b/>
        </w:rPr>
        <w:br/>
      </w:r>
      <w:r w:rsidRPr="00256647">
        <w:rPr>
          <w:rFonts w:ascii="Palatino" w:hAnsi="Palatino" w:cs="Arial"/>
        </w:rPr>
        <w:t xml:space="preserve">Advogados   : Marcos Paulo Coelho de Souza (4395/AM). Pablo de Paula Lima (9482/AM). </w:t>
      </w:r>
      <w:proofErr w:type="spellStart"/>
      <w:r w:rsidRPr="00256647">
        <w:rPr>
          <w:rFonts w:ascii="Palatino" w:hAnsi="Palatino" w:cs="Arial"/>
        </w:rPr>
        <w:t>Máira</w:t>
      </w:r>
      <w:proofErr w:type="spellEnd"/>
      <w:r w:rsidRPr="00256647">
        <w:rPr>
          <w:rFonts w:ascii="Palatino" w:hAnsi="Palatino" w:cs="Arial"/>
        </w:rPr>
        <w:t xml:space="preserve"> Andrade Martins (7421/AM). Alexandre Gomes Ribeiro (286/AM). </w:t>
      </w:r>
      <w:r w:rsidRPr="00256647">
        <w:rPr>
          <w:rFonts w:ascii="Palatino" w:hAnsi="Palatino" w:cs="Arial"/>
        </w:rPr>
        <w:br/>
        <w:t>Curador</w:t>
      </w:r>
      <w:proofErr w:type="gramStart"/>
      <w:r w:rsidRPr="00256647">
        <w:rPr>
          <w:rFonts w:ascii="Palatino" w:hAnsi="Palatino" w:cs="Arial"/>
        </w:rPr>
        <w:t xml:space="preserve">  </w:t>
      </w:r>
      <w:proofErr w:type="gramEnd"/>
      <w:r w:rsidRPr="00256647">
        <w:rPr>
          <w:rFonts w:ascii="Palatino" w:hAnsi="Palatino" w:cs="Arial"/>
        </w:rPr>
        <w:t xml:space="preserve">- Bruno Rodrigo Monteiro de Lima. </w:t>
      </w:r>
      <w:r w:rsidRPr="00256647">
        <w:rPr>
          <w:rFonts w:ascii="Palatino" w:hAnsi="Palatino" w:cs="Arial"/>
        </w:rPr>
        <w:br/>
      </w:r>
      <w:r w:rsidRPr="00256647">
        <w:rPr>
          <w:rFonts w:ascii="Palatino" w:hAnsi="Palatino" w:cs="Arial"/>
          <w:b/>
        </w:rPr>
        <w:t xml:space="preserve">Terceiro </w:t>
      </w:r>
      <w:proofErr w:type="gramStart"/>
      <w:r w:rsidRPr="00256647">
        <w:rPr>
          <w:rFonts w:ascii="Palatino" w:hAnsi="Palatino" w:cs="Arial"/>
          <w:b/>
        </w:rPr>
        <w:t>I :</w:t>
      </w:r>
      <w:proofErr w:type="gramEnd"/>
      <w:r w:rsidRPr="00256647">
        <w:rPr>
          <w:rFonts w:ascii="Palatino" w:hAnsi="Palatino" w:cs="Arial"/>
          <w:b/>
        </w:rPr>
        <w:t xml:space="preserve"> M. P. do E. </w:t>
      </w:r>
      <w:proofErr w:type="gramStart"/>
      <w:r w:rsidRPr="00256647">
        <w:rPr>
          <w:rFonts w:ascii="Palatino" w:hAnsi="Palatino" w:cs="Arial"/>
          <w:b/>
        </w:rPr>
        <w:t>do</w:t>
      </w:r>
      <w:proofErr w:type="gramEnd"/>
      <w:r w:rsidRPr="00256647">
        <w:rPr>
          <w:rFonts w:ascii="Palatino" w:hAnsi="Palatino" w:cs="Arial"/>
          <w:b/>
        </w:rPr>
        <w:t xml:space="preserve"> A. . 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Presidente:</w:t>
      </w:r>
      <w:r w:rsidRPr="00256647">
        <w:rPr>
          <w:rFonts w:ascii="Palatino" w:hAnsi="Palatino" w:cs="Arial"/>
          <w:color w:val="000000"/>
        </w:rPr>
        <w:tab/>
        <w:t>Exmo. Sr. Des. Paulo César Caminha e Lima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256647">
        <w:rPr>
          <w:rFonts w:ascii="Palatino" w:hAnsi="Palatino" w:cs="Arial"/>
          <w:b/>
          <w:bCs/>
        </w:rPr>
        <w:t>Relator:</w:t>
      </w:r>
      <w:r w:rsidRPr="00256647">
        <w:rPr>
          <w:rFonts w:ascii="Palatino" w:hAnsi="Palatino" w:cs="Arial"/>
          <w:b/>
          <w:bCs/>
          <w:color w:val="000000"/>
        </w:rPr>
        <w:t xml:space="preserve"> </w:t>
      </w:r>
      <w:r w:rsidRPr="00256647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256647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256647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</w:rPr>
        <w:t>Membro:</w:t>
      </w:r>
      <w:r w:rsidRPr="00256647">
        <w:rPr>
          <w:rFonts w:ascii="Palatino" w:hAnsi="Palatino" w:cs="Arial"/>
          <w:color w:val="000000"/>
        </w:rPr>
        <w:t xml:space="preserve"> </w:t>
      </w:r>
      <w:r w:rsidRPr="00256647">
        <w:rPr>
          <w:rFonts w:ascii="Palatino" w:hAnsi="Palatino" w:cs="Arial"/>
          <w:color w:val="000000"/>
        </w:rPr>
        <w:tab/>
      </w:r>
      <w:proofErr w:type="spellStart"/>
      <w:r w:rsidRPr="00256647">
        <w:rPr>
          <w:rFonts w:ascii="Palatino" w:hAnsi="Palatino" w:cs="Arial"/>
          <w:color w:val="000000"/>
        </w:rPr>
        <w:t>Exma</w:t>
      </w:r>
      <w:proofErr w:type="spellEnd"/>
      <w:r w:rsidRPr="00256647">
        <w:rPr>
          <w:rFonts w:ascii="Palatino" w:hAnsi="Palatino" w:cs="Arial"/>
          <w:color w:val="000000"/>
        </w:rPr>
        <w:t xml:space="preserve">. Sra. </w:t>
      </w:r>
      <w:proofErr w:type="spellStart"/>
      <w:r w:rsidRPr="00256647">
        <w:rPr>
          <w:rFonts w:ascii="Palatino" w:hAnsi="Palatino" w:cs="Arial"/>
          <w:color w:val="000000"/>
        </w:rPr>
        <w:t>Desa</w:t>
      </w:r>
      <w:proofErr w:type="spellEnd"/>
      <w:r w:rsidRPr="00256647">
        <w:rPr>
          <w:rFonts w:ascii="Palatino" w:hAnsi="Palatino" w:cs="Arial"/>
          <w:color w:val="000000"/>
        </w:rPr>
        <w:t>. Joana dos Santos Meirelles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256647">
        <w:rPr>
          <w:rFonts w:ascii="Palatino" w:hAnsi="Palatino" w:cs="Arial"/>
          <w:color w:val="000000"/>
        </w:rPr>
        <w:t>Membro:</w:t>
      </w:r>
      <w:proofErr w:type="gramStart"/>
      <w:r w:rsidRPr="00256647">
        <w:rPr>
          <w:rFonts w:ascii="Palatino" w:hAnsi="Palatino" w:cs="Arial"/>
          <w:color w:val="000000"/>
        </w:rPr>
        <w:t xml:space="preserve">  </w:t>
      </w:r>
      <w:proofErr w:type="gramEnd"/>
      <w:r w:rsidRPr="0025664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256647">
        <w:rPr>
          <w:rFonts w:ascii="Palatino" w:hAnsi="Palatino" w:cs="Arial"/>
          <w:color w:val="000000"/>
        </w:rPr>
        <w:t>Pascarelli</w:t>
      </w:r>
      <w:proofErr w:type="spellEnd"/>
      <w:r w:rsidRPr="00256647">
        <w:rPr>
          <w:rFonts w:ascii="Palatino" w:hAnsi="Palatino" w:cs="Arial"/>
          <w:color w:val="000000"/>
        </w:rPr>
        <w:t xml:space="preserve"> Lopes</w:t>
      </w:r>
    </w:p>
    <w:p w:rsidR="00893672" w:rsidRPr="00256647" w:rsidRDefault="00893672" w:rsidP="0089367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56647">
        <w:rPr>
          <w:rFonts w:ascii="Palatino" w:hAnsi="Palatino" w:cs="Arial"/>
        </w:rPr>
        <w:t>Procurador de Justiça</w:t>
      </w:r>
      <w:r w:rsidRPr="00256647">
        <w:rPr>
          <w:rFonts w:ascii="Palatino" w:hAnsi="Palatino" w:cs="Arial"/>
        </w:rPr>
        <w:tab/>
        <w:t>: Dr. Jorge Michel Ayres Martins</w:t>
      </w:r>
    </w:p>
    <w:p w:rsidR="00893672" w:rsidRPr="00256647" w:rsidRDefault="00893672" w:rsidP="008936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893672" w:rsidRDefault="00893672" w:rsidP="00E77DA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E77DAC" w:rsidRPr="00267D86" w:rsidRDefault="00E77DAC" w:rsidP="00E77D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77DAC" w:rsidRPr="00256647" w:rsidRDefault="00E77DAC" w:rsidP="00314BC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56647">
        <w:rPr>
          <w:rFonts w:ascii="Palatino" w:hAnsi="Palatino" w:cs="Arial"/>
          <w:b/>
        </w:rPr>
        <w:t xml:space="preserve">Manaus, </w:t>
      </w:r>
      <w:r w:rsidR="00314BC6" w:rsidRPr="00256647">
        <w:rPr>
          <w:rFonts w:ascii="Palatino" w:hAnsi="Palatino" w:cs="Arial"/>
          <w:b/>
        </w:rPr>
        <w:t>08 de abril</w:t>
      </w:r>
      <w:proofErr w:type="gramStart"/>
      <w:r w:rsidR="00314BC6" w:rsidRPr="00256647">
        <w:rPr>
          <w:rFonts w:ascii="Palatino" w:hAnsi="Palatino" w:cs="Arial"/>
          <w:b/>
        </w:rPr>
        <w:t xml:space="preserve"> </w:t>
      </w:r>
      <w:r w:rsidRPr="00256647">
        <w:rPr>
          <w:rFonts w:ascii="Palatino" w:hAnsi="Palatino" w:cs="Arial"/>
          <w:b/>
        </w:rPr>
        <w:t xml:space="preserve"> </w:t>
      </w:r>
      <w:proofErr w:type="gramEnd"/>
      <w:r w:rsidRPr="00256647">
        <w:rPr>
          <w:rFonts w:ascii="Palatino" w:hAnsi="Palatino" w:cs="Arial"/>
          <w:b/>
        </w:rPr>
        <w:t>de 2024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56647">
        <w:rPr>
          <w:rFonts w:ascii="Palatino" w:hAnsi="Palatino" w:cs="Arial"/>
          <w:b/>
        </w:rPr>
        <w:t>Zélia Maria Machado de Aragão Peixoto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256647">
        <w:rPr>
          <w:rFonts w:ascii="Palatino" w:hAnsi="Palatino" w:cs="Arial"/>
          <w:b/>
        </w:rPr>
        <w:t>Secretári</w:t>
      </w:r>
      <w:r w:rsidR="00314BC6" w:rsidRPr="00256647">
        <w:rPr>
          <w:rFonts w:ascii="Palatino" w:hAnsi="Palatino" w:cs="Arial"/>
          <w:b/>
        </w:rPr>
        <w:t xml:space="preserve">a </w:t>
      </w:r>
      <w:r w:rsidRPr="00256647">
        <w:rPr>
          <w:rFonts w:ascii="Palatino" w:hAnsi="Palatino" w:cs="Arial"/>
          <w:b/>
        </w:rPr>
        <w:t>da Primeira Câmara Cível</w:t>
      </w:r>
    </w:p>
    <w:p w:rsidR="00E77DAC" w:rsidRPr="00256647" w:rsidRDefault="00E77DAC" w:rsidP="00E77DAC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Times New Roman"/>
          <w:b/>
        </w:rPr>
      </w:pPr>
    </w:p>
    <w:p w:rsidR="003540E9" w:rsidRPr="00256647" w:rsidRDefault="003540E9">
      <w:pPr>
        <w:rPr>
          <w:rFonts w:ascii="Palatino" w:hAnsi="Palatino"/>
        </w:rPr>
      </w:pPr>
    </w:p>
    <w:sectPr w:rsidR="003540E9" w:rsidRPr="00256647" w:rsidSect="00F52714">
      <w:headerReference w:type="default" r:id="rId8"/>
      <w:endnotePr>
        <w:numFmt w:val="decimal"/>
      </w:endnotePr>
      <w:pgSz w:w="12240" w:h="15840"/>
      <w:pgMar w:top="993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29C" w:rsidRDefault="00AC429C" w:rsidP="00F52714">
      <w:pPr>
        <w:spacing w:after="0" w:line="240" w:lineRule="auto"/>
      </w:pPr>
      <w:r>
        <w:separator/>
      </w:r>
    </w:p>
  </w:endnote>
  <w:endnote w:type="continuationSeparator" w:id="0">
    <w:p w:rsidR="00AC429C" w:rsidRDefault="00AC429C" w:rsidP="00F5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29C" w:rsidRDefault="00AC429C" w:rsidP="00F52714">
      <w:pPr>
        <w:spacing w:after="0" w:line="240" w:lineRule="auto"/>
      </w:pPr>
      <w:r>
        <w:separator/>
      </w:r>
    </w:p>
  </w:footnote>
  <w:footnote w:type="continuationSeparator" w:id="0">
    <w:p w:rsidR="00AC429C" w:rsidRDefault="00AC429C" w:rsidP="00F52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9564"/>
      <w:docPartObj>
        <w:docPartGallery w:val="Page Numbers (Top of Page)"/>
        <w:docPartUnique/>
      </w:docPartObj>
    </w:sdtPr>
    <w:sdtContent>
      <w:p w:rsidR="003540E9" w:rsidRDefault="00EA2F07">
        <w:pPr>
          <w:pStyle w:val="Cabealho"/>
          <w:jc w:val="right"/>
        </w:pPr>
        <w:fldSimple w:instr=" PAGE   \* MERGEFORMAT ">
          <w:r w:rsidR="002B7D0F">
            <w:rPr>
              <w:noProof/>
            </w:rPr>
            <w:t>1</w:t>
          </w:r>
        </w:fldSimple>
      </w:p>
    </w:sdtContent>
  </w:sdt>
  <w:p w:rsidR="003540E9" w:rsidRDefault="003540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77DAC"/>
    <w:rsid w:val="000F7BF0"/>
    <w:rsid w:val="00197938"/>
    <w:rsid w:val="0020216F"/>
    <w:rsid w:val="00256647"/>
    <w:rsid w:val="00263F43"/>
    <w:rsid w:val="00267D86"/>
    <w:rsid w:val="002B7D0F"/>
    <w:rsid w:val="002E3633"/>
    <w:rsid w:val="00314BC6"/>
    <w:rsid w:val="0033217B"/>
    <w:rsid w:val="003540E9"/>
    <w:rsid w:val="00385CD5"/>
    <w:rsid w:val="003A588A"/>
    <w:rsid w:val="00404BC2"/>
    <w:rsid w:val="00457A45"/>
    <w:rsid w:val="00460A90"/>
    <w:rsid w:val="00491DD7"/>
    <w:rsid w:val="005D0342"/>
    <w:rsid w:val="006055B0"/>
    <w:rsid w:val="00625EDB"/>
    <w:rsid w:val="006E705C"/>
    <w:rsid w:val="00893672"/>
    <w:rsid w:val="008955EB"/>
    <w:rsid w:val="008A4F05"/>
    <w:rsid w:val="00A3032C"/>
    <w:rsid w:val="00AC429C"/>
    <w:rsid w:val="00B46214"/>
    <w:rsid w:val="00B764C3"/>
    <w:rsid w:val="00D13D9A"/>
    <w:rsid w:val="00D32637"/>
    <w:rsid w:val="00D353AB"/>
    <w:rsid w:val="00DB476A"/>
    <w:rsid w:val="00E552CE"/>
    <w:rsid w:val="00E77DAC"/>
    <w:rsid w:val="00E9000B"/>
    <w:rsid w:val="00EA2F07"/>
    <w:rsid w:val="00F52714"/>
    <w:rsid w:val="00F75854"/>
    <w:rsid w:val="00F9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2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21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52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2714"/>
  </w:style>
  <w:style w:type="paragraph" w:styleId="Rodap">
    <w:name w:val="footer"/>
    <w:basedOn w:val="Normal"/>
    <w:link w:val="RodapChar"/>
    <w:uiPriority w:val="99"/>
    <w:semiHidden/>
    <w:unhideWhenUsed/>
    <w:rsid w:val="00F52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52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3500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2024-04-03T14:28:00Z</cp:lastPrinted>
  <dcterms:created xsi:type="dcterms:W3CDTF">2024-04-03T14:35:00Z</dcterms:created>
  <dcterms:modified xsi:type="dcterms:W3CDTF">2024-04-03T14:35:00Z</dcterms:modified>
</cp:coreProperties>
</file>