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935" w:rsidRDefault="003250F6" w:rsidP="006A3935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6A3935"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A3935" w:rsidRDefault="006A3935" w:rsidP="006A3935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6A3935" w:rsidRDefault="006A3935" w:rsidP="006A39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:rsidR="006A3935" w:rsidRDefault="006A3935" w:rsidP="006A3935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:rsidR="006A3935" w:rsidRDefault="006A3935" w:rsidP="006A3935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08ª Sessão Ordinária da Primeira Câmara Cível</w:t>
      </w:r>
    </w:p>
    <w:p w:rsidR="006A3935" w:rsidRDefault="006A3935" w:rsidP="006A393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6A3935" w:rsidRPr="0048565F" w:rsidRDefault="006A3935" w:rsidP="006A3935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:rsidR="006A3935" w:rsidRPr="0048565F" w:rsidRDefault="006A3935" w:rsidP="006A3935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:rsidR="006A3935" w:rsidRPr="0048565F" w:rsidRDefault="006A3935" w:rsidP="006A3935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</w:p>
    <w:p w:rsidR="006A3935" w:rsidRPr="0048565F" w:rsidRDefault="006A3935" w:rsidP="006A3935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:rsidR="006A3935" w:rsidRPr="0048565F" w:rsidRDefault="006A3935" w:rsidP="006A3935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>
        <w:rPr>
          <w:rFonts w:ascii="Palatino" w:eastAsia="Times New Roman" w:hAnsi="Palatino" w:cs="Times New Roman"/>
          <w:b/>
        </w:rPr>
        <w:t>01</w:t>
      </w:r>
      <w:r w:rsidRPr="0048565F">
        <w:rPr>
          <w:rFonts w:ascii="Palatino" w:eastAsia="Times New Roman" w:hAnsi="Palatino" w:cs="Times New Roman"/>
          <w:b/>
        </w:rPr>
        <w:t>/0</w:t>
      </w:r>
      <w:r>
        <w:rPr>
          <w:rFonts w:ascii="Palatino" w:eastAsia="Times New Roman" w:hAnsi="Palatino" w:cs="Times New Roman"/>
          <w:b/>
        </w:rPr>
        <w:t>4</w:t>
      </w:r>
      <w:r w:rsidRPr="0048565F">
        <w:rPr>
          <w:rFonts w:ascii="Palatino" w:eastAsia="Times New Roman" w:hAnsi="Palatino" w:cs="Times New Roman"/>
          <w:b/>
        </w:rPr>
        <w:t>/2024 às 9 horas.</w:t>
      </w:r>
    </w:p>
    <w:p w:rsidR="006A3935" w:rsidRPr="00B034D7" w:rsidRDefault="006A3935" w:rsidP="006A3935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>
        <w:rPr>
          <w:rFonts w:ascii="Palatino" w:eastAsia="Times New Roman" w:hAnsi="Palatino" w:cs="Times New Roman"/>
          <w:b/>
        </w:rPr>
        <w:t>P</w:t>
      </w:r>
      <w:r w:rsidRPr="0048565F">
        <w:rPr>
          <w:rFonts w:ascii="Palatino" w:eastAsia="Times New Roman" w:hAnsi="Palatino" w:cs="Times New Roman"/>
          <w:b/>
        </w:rPr>
        <w:t>RESIDENTE: Exmo. Sr. Des. Paulo César Caminha e Lima</w:t>
      </w:r>
    </w:p>
    <w:p w:rsidR="006A3935" w:rsidRPr="00283FC3" w:rsidRDefault="006A3935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6A3935" w:rsidRPr="00283FC3" w:rsidRDefault="006A3935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b/>
          <w:bCs/>
          <w:color w:val="000000"/>
          <w:u w:val="single"/>
        </w:rPr>
        <w:t>Relator: Exmo. Sr. Des. Paulo César Caminha e Lima</w:t>
      </w:r>
    </w:p>
    <w:p w:rsidR="006A3935" w:rsidRPr="00283FC3" w:rsidRDefault="006A3935" w:rsidP="006A393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color w:val="000000"/>
        </w:rPr>
        <w:t xml:space="preserve">Membros: </w:t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 xml:space="preserve">. Maria das Graças Pessoa Figueiredo, Exmo. Sr. Des. Cláudio César </w:t>
      </w:r>
      <w:proofErr w:type="spellStart"/>
      <w:r w:rsidRPr="00283FC3">
        <w:rPr>
          <w:rFonts w:ascii="Palatino" w:hAnsi="Palatino" w:cs="Arial"/>
          <w:color w:val="000000"/>
        </w:rPr>
        <w:t>Ramalheira</w:t>
      </w:r>
      <w:proofErr w:type="spellEnd"/>
      <w:r w:rsidRPr="00283FC3">
        <w:rPr>
          <w:rFonts w:ascii="Palatino" w:hAnsi="Palatino" w:cs="Arial"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color w:val="000000"/>
        </w:rPr>
        <w:t>Roessing</w:t>
      </w:r>
      <w:proofErr w:type="spellEnd"/>
      <w:r w:rsidRPr="00283FC3">
        <w:rPr>
          <w:rFonts w:ascii="Palatino" w:hAnsi="Palatino" w:cs="Arial"/>
          <w:color w:val="000000"/>
        </w:rPr>
        <w:t xml:space="preserve">  e, em caso de ausência, impedimento ou suspeição de um deste, a </w:t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 xml:space="preserve">. Joana dos Santos Meirelles. </w:t>
      </w:r>
    </w:p>
    <w:p w:rsidR="006A3935" w:rsidRDefault="006A3935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435520" w:rsidRPr="0050433A" w:rsidRDefault="00435520" w:rsidP="00435520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35520" w:rsidRPr="0050433A" w:rsidRDefault="00435520" w:rsidP="00435520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35520" w:rsidRPr="0050433A" w:rsidRDefault="00435520" w:rsidP="00435520">
      <w:pPr>
        <w:spacing w:after="0" w:line="240" w:lineRule="auto"/>
        <w:ind w:right="-1135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1. Apelação Cível nº 0601261-28.2021.8.04.6500      Adiado por falta de Quórum 11.3.24</w:t>
      </w:r>
      <w:proofErr w:type="gramStart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 </w:t>
      </w:r>
      <w:proofErr w:type="gram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           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:rsidR="00435520" w:rsidRPr="0050433A" w:rsidRDefault="00435520" w:rsidP="0043552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r: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>Roger Luiz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Paz de Almeida</w:t>
      </w:r>
      <w:r>
        <w:rPr>
          <w:rFonts w:ascii="Palatino" w:eastAsia="Times New Roman" w:hAnsi="Palatino" w:cs="Times New Roman"/>
          <w:color w:val="000000"/>
          <w:lang w:eastAsia="pt-BR"/>
        </w:rPr>
        <w:tab/>
        <w:t xml:space="preserve">           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>Sustentação Oral Ambas as</w:t>
      </w:r>
      <w:proofErr w:type="gramStart"/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 xml:space="preserve">  </w:t>
      </w:r>
      <w:proofErr w:type="gramEnd"/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>partes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</w:p>
    <w:p w:rsidR="00435520" w:rsidRPr="0050433A" w:rsidRDefault="00435520" w:rsidP="0043552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 xml:space="preserve">Vara Única de Presidente Figueiredo 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  </w:t>
      </w:r>
      <w:r w:rsidRPr="00261C95">
        <w:rPr>
          <w:rFonts w:ascii="Palatino" w:eastAsia="Times New Roman" w:hAnsi="Palatino" w:cs="Times New Roman"/>
          <w:b/>
          <w:bCs/>
          <w:color w:val="000000"/>
          <w:highlight w:val="yellow"/>
          <w:lang w:eastAsia="pt-BR"/>
        </w:rPr>
        <w:t xml:space="preserve">(Aguardar </w:t>
      </w:r>
      <w:proofErr w:type="spellStart"/>
      <w:proofErr w:type="gramStart"/>
      <w:r w:rsidRPr="00261C95">
        <w:rPr>
          <w:rFonts w:ascii="Palatino" w:eastAsia="Times New Roman" w:hAnsi="Palatino" w:cs="Times New Roman"/>
          <w:b/>
          <w:bCs/>
          <w:color w:val="000000"/>
          <w:highlight w:val="yellow"/>
          <w:lang w:eastAsia="pt-BR"/>
        </w:rPr>
        <w:t>Desa</w:t>
      </w:r>
      <w:proofErr w:type="spellEnd"/>
      <w:r w:rsidRPr="00261C95">
        <w:rPr>
          <w:rFonts w:ascii="Palatino" w:eastAsia="Times New Roman" w:hAnsi="Palatino" w:cs="Times New Roman"/>
          <w:b/>
          <w:bCs/>
          <w:color w:val="000000"/>
          <w:highlight w:val="yellow"/>
          <w:lang w:eastAsia="pt-BR"/>
        </w:rPr>
        <w:t>.</w:t>
      </w:r>
      <w:proofErr w:type="gramEnd"/>
      <w:r w:rsidRPr="00261C95">
        <w:rPr>
          <w:rFonts w:ascii="Palatino" w:eastAsia="Times New Roman" w:hAnsi="Palatino" w:cs="Times New Roman"/>
          <w:b/>
          <w:bCs/>
          <w:color w:val="000000"/>
          <w:highlight w:val="yellow"/>
          <w:lang w:eastAsia="pt-BR"/>
        </w:rPr>
        <w:t>Graça)</w:t>
      </w:r>
    </w:p>
    <w:p w:rsidR="00435520" w:rsidRPr="0050433A" w:rsidRDefault="00435520" w:rsidP="00435520">
      <w:pPr>
        <w:spacing w:after="0" w:line="240" w:lineRule="auto"/>
        <w:ind w:right="-876"/>
        <w:rPr>
          <w:rFonts w:ascii="Palatino" w:eastAsia="Times New Roman" w:hAnsi="Palatino" w:cs="Times New Roman"/>
          <w:lang w:eastAsia="pt-BR"/>
        </w:rPr>
      </w:pP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1ºApelante: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Leontech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Mineração e Construções Ltda.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br/>
        <w:t xml:space="preserve">Advogada: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 xml:space="preserve">Isabelle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Karam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Guedes de Oliveira (14397/AM).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br/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2ªApelado: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Mcw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Construções, Comércio e Terraplanagens Ltda.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>Bartolomeu Ferreira de Azevedo Júnior (4334/AM). Jorge Pires Figueiredo  </w:t>
      </w:r>
    </w:p>
    <w:p w:rsidR="00435520" w:rsidRPr="0050433A" w:rsidRDefault="00435520" w:rsidP="0043552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Presidente/Membro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Exma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. Sra.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Desa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>. Joana dos Santos Meirelles  </w:t>
      </w:r>
      <w:r w:rsidRPr="0050433A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 xml:space="preserve">(voto </w:t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diverg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.)</w:t>
      </w:r>
    </w:p>
    <w:p w:rsidR="00435520" w:rsidRPr="0050433A" w:rsidRDefault="00435520" w:rsidP="0043552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Relator: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>Exmo. Sr. Des. Paulo César Caminha e Lima</w:t>
      </w:r>
    </w:p>
    <w:p w:rsidR="00435520" w:rsidRPr="0050433A" w:rsidRDefault="00435520" w:rsidP="00435520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Membro: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Exma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. Sra.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Desa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>. Maria das Graças Pessoa Figueiredo</w:t>
      </w:r>
    </w:p>
    <w:p w:rsidR="00435520" w:rsidRPr="0050433A" w:rsidRDefault="00435520" w:rsidP="00435520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Membro: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Des. Cláudio César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Ramalheira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>  </w:t>
      </w:r>
    </w:p>
    <w:p w:rsidR="00435520" w:rsidRPr="0050433A" w:rsidRDefault="00435520" w:rsidP="0043552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Membro Convocado: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Exma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Sra. </w:t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Desa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</w:t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Onilza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Abreu </w:t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Gerth</w:t>
      </w:r>
      <w:proofErr w:type="spellEnd"/>
    </w:p>
    <w:p w:rsidR="00435520" w:rsidRPr="0050433A" w:rsidRDefault="00435520" w:rsidP="0043552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Averbação de suspeição:  Exmo. Sr. Des. Flávio Humberto </w:t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Lopes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 </w:t>
      </w:r>
    </w:p>
    <w:p w:rsidR="00435520" w:rsidRPr="0050433A" w:rsidRDefault="00435520" w:rsidP="00435520">
      <w:pPr>
        <w:pBdr>
          <w:bottom w:val="single" w:sz="12" w:space="1" w:color="auto"/>
        </w:pBdr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Obs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: Sustentação oral proferida apenas pelo advogado do 2º Apelado em 04.12.2023 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lastRenderedPageBreak/>
        <w:t>2. Apelação Cível nº 0752991-86.2021.8.04.0001</w:t>
      </w:r>
      <w:proofErr w:type="gramStart"/>
      <w:r w:rsidRPr="0050433A">
        <w:rPr>
          <w:rFonts w:ascii="Palatino" w:hAnsi="Palatino" w:cs="Arial"/>
          <w:b/>
          <w:bCs/>
        </w:rPr>
        <w:t xml:space="preserve">   </w:t>
      </w:r>
      <w:proofErr w:type="gramEnd"/>
      <w:r w:rsidRPr="0050433A">
        <w:rPr>
          <w:rFonts w:ascii="Palatino" w:hAnsi="Palatino" w:cs="Arial"/>
          <w:b/>
          <w:bCs/>
        </w:rPr>
        <w:t>(Adiado p ampliar quorum 18.3.24)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 xml:space="preserve">: </w:t>
      </w:r>
      <w:r w:rsidRPr="0050433A">
        <w:rPr>
          <w:rFonts w:ascii="Palatino" w:hAnsi="Palatino" w:cs="Arial"/>
        </w:rPr>
        <w:tab/>
        <w:t xml:space="preserve">11ª Vara Cível e de Acidentes de Trabalho </w:t>
      </w:r>
      <w:r w:rsidRPr="0050433A">
        <w:rPr>
          <w:rFonts w:ascii="Palatino" w:hAnsi="Palatino" w:cs="Arial"/>
          <w:b/>
          <w:highlight w:val="yellow"/>
        </w:rPr>
        <w:t xml:space="preserve">(AGUARDAR </w:t>
      </w:r>
      <w:proofErr w:type="gramStart"/>
      <w:r w:rsidRPr="0050433A">
        <w:rPr>
          <w:rFonts w:ascii="Palatino" w:hAnsi="Palatino" w:cs="Arial"/>
          <w:b/>
          <w:highlight w:val="yellow"/>
        </w:rPr>
        <w:t>DES</w:t>
      </w:r>
      <w:r>
        <w:rPr>
          <w:rFonts w:ascii="Palatino" w:hAnsi="Palatino" w:cs="Arial"/>
          <w:b/>
          <w:highlight w:val="yellow"/>
        </w:rPr>
        <w:t>A.</w:t>
      </w:r>
      <w:proofErr w:type="gramEnd"/>
      <w:r>
        <w:rPr>
          <w:rFonts w:ascii="Palatino" w:hAnsi="Palatino" w:cs="Arial"/>
          <w:b/>
          <w:highlight w:val="yellow"/>
        </w:rPr>
        <w:t>GRAÇA</w:t>
      </w:r>
      <w:r>
        <w:rPr>
          <w:rFonts w:ascii="Palatino" w:hAnsi="Palatino" w:cs="Arial"/>
          <w:b/>
        </w:rPr>
        <w:t>)</w:t>
      </w:r>
      <w:r w:rsidRPr="0050433A">
        <w:rPr>
          <w:rFonts w:ascii="Palatino" w:hAnsi="Palatino" w:cs="Arial"/>
        </w:rPr>
        <w:t xml:space="preserve">  </w:t>
      </w:r>
      <w:r w:rsidRPr="0050433A">
        <w:rPr>
          <w:rFonts w:ascii="Palatino" w:hAnsi="Palatino" w:cs="Arial"/>
          <w:b/>
          <w:bCs/>
          <w:u w:val="single"/>
        </w:rPr>
        <w:t xml:space="preserve"> 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 xml:space="preserve">r: </w:t>
      </w:r>
      <w:r w:rsidRPr="0050433A">
        <w:rPr>
          <w:rFonts w:ascii="Palatino" w:hAnsi="Palatino" w:cs="Arial"/>
        </w:rPr>
        <w:tab/>
        <w:t>Francisco Carlos G. de Queiroz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 xml:space="preserve">Apelante: </w:t>
      </w:r>
      <w:r w:rsidRPr="0050433A">
        <w:rPr>
          <w:rFonts w:ascii="Palatino" w:hAnsi="Palatino" w:cs="Arial"/>
          <w:b/>
          <w:bCs/>
        </w:rPr>
        <w:tab/>
        <w:t xml:space="preserve">Banco Bradesco S.A.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 xml:space="preserve">Advogada: </w:t>
      </w:r>
      <w:r w:rsidRPr="0050433A">
        <w:rPr>
          <w:rFonts w:ascii="Palatino" w:hAnsi="Palatino" w:cs="Arial"/>
        </w:rPr>
        <w:tab/>
        <w:t>Larissa Sento Sé Rossi (1079/SE</w:t>
      </w:r>
      <w:proofErr w:type="gramStart"/>
      <w:r w:rsidRPr="0050433A">
        <w:rPr>
          <w:rFonts w:ascii="Palatino" w:hAnsi="Palatino" w:cs="Arial"/>
        </w:rPr>
        <w:t>)</w:t>
      </w:r>
      <w:proofErr w:type="gramEnd"/>
      <w:r w:rsidRPr="0050433A">
        <w:rPr>
          <w:rFonts w:ascii="Palatino" w:hAnsi="Palatino" w:cs="Arial"/>
        </w:rPr>
        <w:t xml:space="preserve">/(1079A/SE)/(A1539/AM). </w:t>
      </w:r>
      <w:r w:rsidRPr="0050433A">
        <w:rPr>
          <w:rFonts w:ascii="Palatino" w:hAnsi="Palatino" w:cs="Arial"/>
        </w:rPr>
        <w:br/>
        <w:t xml:space="preserve">1ª </w:t>
      </w:r>
      <w:r w:rsidRPr="0050433A">
        <w:rPr>
          <w:rFonts w:ascii="Palatino" w:hAnsi="Palatino" w:cs="Arial"/>
          <w:b/>
          <w:bCs/>
        </w:rPr>
        <w:t xml:space="preserve">Apelada: </w:t>
      </w:r>
      <w:r w:rsidRPr="0050433A">
        <w:rPr>
          <w:rFonts w:ascii="Palatino" w:hAnsi="Palatino" w:cs="Arial"/>
          <w:b/>
          <w:bCs/>
        </w:rPr>
        <w:tab/>
      </w:r>
      <w:proofErr w:type="spellStart"/>
      <w:r w:rsidRPr="0050433A">
        <w:rPr>
          <w:rFonts w:ascii="Palatino" w:hAnsi="Palatino" w:cs="Arial"/>
          <w:b/>
          <w:bCs/>
        </w:rPr>
        <w:t>American</w:t>
      </w:r>
      <w:proofErr w:type="spellEnd"/>
      <w:r w:rsidRPr="0050433A">
        <w:rPr>
          <w:rFonts w:ascii="Palatino" w:hAnsi="Palatino" w:cs="Arial"/>
          <w:b/>
          <w:bCs/>
        </w:rPr>
        <w:t xml:space="preserve"> Express Brasil Assessoria Empresarial Ltda.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 xml:space="preserve">Advogado: </w:t>
      </w:r>
      <w:r w:rsidRPr="0050433A">
        <w:rPr>
          <w:rFonts w:ascii="Palatino" w:hAnsi="Palatino" w:cs="Arial"/>
        </w:rPr>
        <w:tab/>
        <w:t xml:space="preserve">Eduardo Vital Chaves (257874/SP). </w:t>
      </w:r>
      <w:r w:rsidRPr="0050433A">
        <w:rPr>
          <w:rFonts w:ascii="Palatino" w:hAnsi="Palatino" w:cs="Arial"/>
        </w:rPr>
        <w:br/>
        <w:t xml:space="preserve">2ª </w:t>
      </w:r>
      <w:r w:rsidRPr="0050433A">
        <w:rPr>
          <w:rFonts w:ascii="Palatino" w:hAnsi="Palatino" w:cs="Arial"/>
          <w:b/>
          <w:bCs/>
        </w:rPr>
        <w:t xml:space="preserve">Apelados: </w:t>
      </w:r>
      <w:r w:rsidRPr="0050433A">
        <w:rPr>
          <w:rFonts w:ascii="Palatino" w:hAnsi="Palatino" w:cs="Arial"/>
          <w:b/>
          <w:bCs/>
        </w:rPr>
        <w:tab/>
        <w:t xml:space="preserve">Maria de Fátima Santiago da Cruz e </w:t>
      </w:r>
      <w:proofErr w:type="spellStart"/>
      <w:r w:rsidRPr="0050433A">
        <w:rPr>
          <w:rFonts w:ascii="Palatino" w:hAnsi="Palatino" w:cs="Arial"/>
          <w:b/>
          <w:bCs/>
        </w:rPr>
        <w:t>Ralime</w:t>
      </w:r>
      <w:proofErr w:type="spellEnd"/>
      <w:r w:rsidRPr="0050433A">
        <w:rPr>
          <w:rFonts w:ascii="Palatino" w:hAnsi="Palatino" w:cs="Arial"/>
          <w:b/>
          <w:bCs/>
        </w:rPr>
        <w:t xml:space="preserve"> Grécia da Silva. 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 xml:space="preserve">Advogados: </w:t>
      </w:r>
      <w:r w:rsidRPr="0050433A">
        <w:rPr>
          <w:rFonts w:ascii="Palatino" w:hAnsi="Palatino" w:cs="Arial"/>
        </w:rPr>
        <w:tab/>
      </w:r>
      <w:proofErr w:type="spellStart"/>
      <w:r w:rsidRPr="0050433A">
        <w:rPr>
          <w:rFonts w:ascii="Palatino" w:hAnsi="Palatino" w:cs="Arial"/>
        </w:rPr>
        <w:t>Raíssa</w:t>
      </w:r>
      <w:proofErr w:type="spellEnd"/>
      <w:proofErr w:type="gramStart"/>
      <w:r w:rsidRPr="0050433A">
        <w:rPr>
          <w:rFonts w:ascii="Palatino" w:hAnsi="Palatino" w:cs="Arial"/>
        </w:rPr>
        <w:t xml:space="preserve">  </w:t>
      </w:r>
      <w:proofErr w:type="gramEnd"/>
      <w:r w:rsidRPr="0050433A">
        <w:rPr>
          <w:rFonts w:ascii="Palatino" w:hAnsi="Palatino" w:cs="Arial"/>
        </w:rPr>
        <w:t xml:space="preserve">Grécia </w:t>
      </w:r>
      <w:proofErr w:type="spellStart"/>
      <w:r w:rsidRPr="0050433A">
        <w:rPr>
          <w:rFonts w:ascii="Palatino" w:hAnsi="Palatino" w:cs="Arial"/>
        </w:rPr>
        <w:t>Vilarim</w:t>
      </w:r>
      <w:proofErr w:type="spellEnd"/>
      <w:r w:rsidRPr="0050433A">
        <w:rPr>
          <w:rFonts w:ascii="Palatino" w:hAnsi="Palatino" w:cs="Arial"/>
        </w:rPr>
        <w:t xml:space="preserve"> </w:t>
      </w:r>
      <w:proofErr w:type="spellStart"/>
      <w:r w:rsidRPr="0050433A">
        <w:rPr>
          <w:rFonts w:ascii="Palatino" w:hAnsi="Palatino" w:cs="Arial"/>
        </w:rPr>
        <w:t>Busson</w:t>
      </w:r>
      <w:proofErr w:type="spellEnd"/>
      <w:r w:rsidRPr="0050433A">
        <w:rPr>
          <w:rFonts w:ascii="Palatino" w:hAnsi="Palatino" w:cs="Arial"/>
        </w:rPr>
        <w:t xml:space="preserve"> (14309/AM) e outro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Presidente/Membro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 xml:space="preserve">. Joana dos Santos </w:t>
      </w:r>
      <w:proofErr w:type="gramStart"/>
      <w:r w:rsidRPr="0050433A">
        <w:rPr>
          <w:rFonts w:ascii="Palatino" w:hAnsi="Palatino" w:cs="Arial"/>
          <w:color w:val="000000"/>
        </w:rPr>
        <w:t>Meirelles(</w:t>
      </w:r>
      <w:proofErr w:type="gramEnd"/>
      <w:r w:rsidRPr="0050433A">
        <w:rPr>
          <w:rFonts w:ascii="Palatino" w:hAnsi="Palatino" w:cs="Arial"/>
          <w:color w:val="000000"/>
        </w:rPr>
        <w:t xml:space="preserve">c/ a </w:t>
      </w:r>
      <w:proofErr w:type="spellStart"/>
      <w:r w:rsidRPr="0050433A">
        <w:rPr>
          <w:rFonts w:ascii="Palatino" w:hAnsi="Palatino" w:cs="Arial"/>
          <w:color w:val="000000"/>
        </w:rPr>
        <w:t>Diverg</w:t>
      </w:r>
      <w:proofErr w:type="spellEnd"/>
      <w:r w:rsidRPr="0050433A">
        <w:rPr>
          <w:rFonts w:ascii="Palatino" w:hAnsi="Palatino" w:cs="Arial"/>
          <w:color w:val="000000"/>
        </w:rPr>
        <w:t>.)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50433A">
        <w:rPr>
          <w:rFonts w:ascii="Palatino" w:hAnsi="Palatino" w:cs="Arial"/>
          <w:b/>
          <w:bCs/>
        </w:rPr>
        <w:t>Relator:</w:t>
      </w:r>
      <w:r w:rsidRPr="0050433A">
        <w:rPr>
          <w:rFonts w:ascii="Palatino" w:hAnsi="Palatino" w:cs="Arial"/>
          <w:b/>
          <w:bCs/>
          <w:color w:val="000000"/>
        </w:rPr>
        <w:t xml:space="preserve"> </w:t>
      </w:r>
      <w:r w:rsidRPr="0050433A">
        <w:rPr>
          <w:rFonts w:ascii="Palatino" w:hAnsi="Palatino" w:cs="Arial"/>
          <w:b/>
          <w:bCs/>
          <w:color w:val="000000"/>
        </w:rPr>
        <w:tab/>
        <w:t>Exmo. Sr. Des. Paulo César Caminha e Lima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</w:rPr>
        <w:t>Membro: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 xml:space="preserve">. Maria das Graças Pessoa </w:t>
      </w:r>
      <w:proofErr w:type="gramStart"/>
      <w:r w:rsidRPr="0050433A">
        <w:rPr>
          <w:rFonts w:ascii="Palatino" w:hAnsi="Palatino" w:cs="Arial"/>
          <w:color w:val="000000"/>
        </w:rPr>
        <w:t>Figueiredo(</w:t>
      </w:r>
      <w:proofErr w:type="gramEnd"/>
      <w:r w:rsidRPr="0050433A">
        <w:rPr>
          <w:rFonts w:ascii="Palatino" w:hAnsi="Palatino" w:cs="Arial"/>
          <w:color w:val="000000"/>
        </w:rPr>
        <w:t xml:space="preserve">1ª </w:t>
      </w:r>
      <w:proofErr w:type="spellStart"/>
      <w:r w:rsidRPr="0050433A">
        <w:rPr>
          <w:rFonts w:ascii="Palatino" w:hAnsi="Palatino" w:cs="Arial"/>
          <w:color w:val="000000"/>
        </w:rPr>
        <w:t>Diverg</w:t>
      </w:r>
      <w:proofErr w:type="spellEnd"/>
      <w:r w:rsidRPr="0050433A">
        <w:rPr>
          <w:rFonts w:ascii="Palatino" w:hAnsi="Palatino" w:cs="Arial"/>
          <w:color w:val="000000"/>
        </w:rPr>
        <w:t>.)</w:t>
      </w:r>
    </w:p>
    <w:p w:rsidR="00435520" w:rsidRPr="0050433A" w:rsidRDefault="00435520" w:rsidP="004355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</w:rPr>
        <w:t>Membro Supl.:</w:t>
      </w:r>
      <w:r w:rsidRPr="0050433A">
        <w:rPr>
          <w:rFonts w:ascii="Palatino" w:hAnsi="Palatino" w:cs="Arial"/>
          <w:color w:val="000000"/>
        </w:rPr>
        <w:t xml:space="preserve"> Exmo. Sr. Des. Cláudio César </w:t>
      </w:r>
      <w:proofErr w:type="spellStart"/>
      <w:r w:rsidRPr="0050433A">
        <w:rPr>
          <w:rFonts w:ascii="Palatino" w:hAnsi="Palatino" w:cs="Arial"/>
          <w:color w:val="000000"/>
        </w:rPr>
        <w:t>Ramalheira</w:t>
      </w:r>
      <w:proofErr w:type="spellEnd"/>
      <w:r w:rsidRPr="0050433A">
        <w:rPr>
          <w:rFonts w:ascii="Palatino" w:hAnsi="Palatino" w:cs="Arial"/>
          <w:color w:val="000000"/>
        </w:rPr>
        <w:t xml:space="preserve"> </w:t>
      </w:r>
      <w:proofErr w:type="spellStart"/>
      <w:r w:rsidRPr="0050433A">
        <w:rPr>
          <w:rFonts w:ascii="Palatino" w:hAnsi="Palatino" w:cs="Arial"/>
          <w:color w:val="000000"/>
        </w:rPr>
        <w:t>Roessing</w:t>
      </w:r>
      <w:proofErr w:type="spellEnd"/>
      <w:r w:rsidRPr="0050433A">
        <w:rPr>
          <w:rFonts w:ascii="Palatino" w:hAnsi="Palatino" w:cs="Arial"/>
          <w:color w:val="000000"/>
        </w:rPr>
        <w:t> </w:t>
      </w:r>
      <w:r w:rsidRPr="0050433A">
        <w:rPr>
          <w:rFonts w:ascii="Palatino" w:hAnsi="Palatino" w:cs="Arial"/>
          <w:b/>
          <w:bCs/>
        </w:rPr>
        <w:t xml:space="preserve"> </w:t>
      </w:r>
    </w:p>
    <w:p w:rsidR="00435520" w:rsidRPr="0050433A" w:rsidRDefault="00435520" w:rsidP="004355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</w:rPr>
        <w:t>Membro Supl.:</w:t>
      </w:r>
      <w:r w:rsidRPr="0050433A">
        <w:rPr>
          <w:rFonts w:ascii="Palatino" w:hAnsi="Palatino" w:cs="Arial"/>
          <w:color w:val="000000"/>
        </w:rPr>
        <w:t xml:space="preserve"> Exmo. Sr. Des. Flávio Humberto </w:t>
      </w:r>
      <w:proofErr w:type="spellStart"/>
      <w:r w:rsidRPr="0050433A">
        <w:rPr>
          <w:rFonts w:ascii="Palatino" w:hAnsi="Palatino" w:cs="Arial"/>
          <w:color w:val="000000"/>
        </w:rPr>
        <w:t>Pascarelli</w:t>
      </w:r>
      <w:proofErr w:type="spellEnd"/>
      <w:r w:rsidRPr="0050433A">
        <w:rPr>
          <w:rFonts w:ascii="Palatino" w:hAnsi="Palatino" w:cs="Arial"/>
          <w:color w:val="000000"/>
        </w:rPr>
        <w:t xml:space="preserve"> Lopes</w:t>
      </w:r>
    </w:p>
    <w:p w:rsidR="00435520" w:rsidRPr="0050433A" w:rsidRDefault="00435520" w:rsidP="004355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 xml:space="preserve">Sustentação oral proferida pelo </w:t>
      </w:r>
      <w:proofErr w:type="spellStart"/>
      <w:r w:rsidRPr="0050433A">
        <w:rPr>
          <w:rFonts w:ascii="Palatino" w:hAnsi="Palatino" w:cs="Arial"/>
          <w:b/>
          <w:bCs/>
        </w:rPr>
        <w:t>Dr.Bruno</w:t>
      </w:r>
      <w:proofErr w:type="spellEnd"/>
      <w:r w:rsidRPr="0050433A">
        <w:rPr>
          <w:rFonts w:ascii="Palatino" w:hAnsi="Palatino" w:cs="Arial"/>
          <w:b/>
          <w:bCs/>
        </w:rPr>
        <w:t xml:space="preserve"> </w:t>
      </w:r>
      <w:proofErr w:type="spellStart"/>
      <w:r w:rsidRPr="0050433A">
        <w:rPr>
          <w:rFonts w:ascii="Palatino" w:hAnsi="Palatino" w:cs="Arial"/>
          <w:b/>
          <w:bCs/>
        </w:rPr>
        <w:t>Busson</w:t>
      </w:r>
      <w:proofErr w:type="spellEnd"/>
      <w:r w:rsidRPr="0050433A">
        <w:rPr>
          <w:rFonts w:ascii="Palatino" w:hAnsi="Palatino" w:cs="Arial"/>
          <w:b/>
          <w:bCs/>
        </w:rPr>
        <w:t>, advogado dos Apelados</w:t>
      </w:r>
      <w:proofErr w:type="gramStart"/>
      <w:r w:rsidRPr="0050433A">
        <w:rPr>
          <w:rFonts w:ascii="Palatino" w:hAnsi="Palatino" w:cs="Arial"/>
          <w:b/>
          <w:bCs/>
        </w:rPr>
        <w:t xml:space="preserve">  </w:t>
      </w:r>
      <w:proofErr w:type="gramEnd"/>
      <w:r w:rsidRPr="0050433A">
        <w:rPr>
          <w:rFonts w:ascii="Palatino" w:hAnsi="Palatino" w:cs="Arial"/>
          <w:b/>
          <w:bCs/>
        </w:rPr>
        <w:t>em 11.3.2024.</w:t>
      </w:r>
    </w:p>
    <w:p w:rsidR="00435520" w:rsidRPr="0050433A" w:rsidRDefault="00435520" w:rsidP="004355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color w:val="000000"/>
        </w:rPr>
      </w:pP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3. Apelação Cível nº </w:t>
      </w:r>
      <w:r w:rsidRPr="0050433A">
        <w:rPr>
          <w:rFonts w:ascii="Palatino" w:hAnsi="Palatino" w:cs="Arial"/>
          <w:b/>
          <w:bCs/>
        </w:rPr>
        <w:t>0222901-41.2010.8.04.0001</w:t>
      </w:r>
      <w:proofErr w:type="gramStart"/>
      <w:r w:rsidRPr="0050433A">
        <w:rPr>
          <w:rFonts w:ascii="Palatino" w:hAnsi="Palatino" w:cs="Arial"/>
          <w:b/>
          <w:bCs/>
        </w:rPr>
        <w:t xml:space="preserve">   </w:t>
      </w:r>
      <w:proofErr w:type="gramEnd"/>
      <w:r w:rsidRPr="0050433A">
        <w:rPr>
          <w:rFonts w:ascii="Palatino" w:hAnsi="Palatino" w:cs="Arial"/>
          <w:b/>
        </w:rPr>
        <w:t>(Adiado</w:t>
      </w:r>
      <w:r>
        <w:rPr>
          <w:rFonts w:ascii="Palatino" w:hAnsi="Palatino" w:cs="Arial"/>
          <w:b/>
        </w:rPr>
        <w:t>/Suspenso</w:t>
      </w:r>
      <w:r w:rsidRPr="0050433A">
        <w:rPr>
          <w:rFonts w:ascii="Palatino" w:hAnsi="Palatino" w:cs="Arial"/>
          <w:b/>
        </w:rPr>
        <w:t xml:space="preserve"> pelo Relator 11.3.24)</w:t>
      </w:r>
    </w:p>
    <w:p w:rsidR="00435520" w:rsidRPr="00F80E6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 xml:space="preserve">: Vara Especializada </w:t>
      </w:r>
      <w:proofErr w:type="gramStart"/>
      <w:r w:rsidRPr="0050433A">
        <w:rPr>
          <w:rFonts w:ascii="Palatino" w:hAnsi="Palatino" w:cs="Arial"/>
        </w:rPr>
        <w:t xml:space="preserve">da Dívida Ativa Estadual  </w:t>
      </w:r>
      <w:r w:rsidRPr="0050433A">
        <w:rPr>
          <w:rFonts w:ascii="Palatino" w:hAnsi="Palatino" w:cs="Arial"/>
          <w:b/>
          <w:bCs/>
          <w:highlight w:val="yellow"/>
        </w:rPr>
        <w:t>AGUARDAR</w:t>
      </w:r>
      <w:proofErr w:type="gramEnd"/>
      <w:r w:rsidRPr="0050433A">
        <w:rPr>
          <w:rFonts w:ascii="Palatino" w:hAnsi="Palatino" w:cs="Arial"/>
          <w:b/>
          <w:bCs/>
          <w:highlight w:val="yellow"/>
        </w:rPr>
        <w:t xml:space="preserve"> </w:t>
      </w:r>
      <w:r w:rsidRPr="000513FD">
        <w:rPr>
          <w:rFonts w:ascii="Palatino" w:hAnsi="Palatino" w:cs="Arial"/>
          <w:b/>
          <w:bCs/>
          <w:highlight w:val="yellow"/>
        </w:rPr>
        <w:t>DESA.GRAÇA</w:t>
      </w:r>
      <w:r w:rsidRPr="0050433A">
        <w:rPr>
          <w:rFonts w:ascii="Palatino" w:hAnsi="Palatino" w:cs="Arial"/>
        </w:rPr>
        <w:t xml:space="preserve"> 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>r: Marco Antonio Pinto da Costa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50433A">
        <w:rPr>
          <w:rFonts w:ascii="Palatino" w:hAnsi="Palatino" w:cs="Arial"/>
          <w:b/>
        </w:rPr>
        <w:t>Apelante</w:t>
      </w:r>
      <w:proofErr w:type="gramStart"/>
      <w:r w:rsidRPr="0050433A">
        <w:rPr>
          <w:rFonts w:ascii="Palatino" w:hAnsi="Palatino" w:cs="Arial"/>
          <w:b/>
        </w:rPr>
        <w:t xml:space="preserve">   :</w:t>
      </w:r>
      <w:proofErr w:type="gramEnd"/>
      <w:r w:rsidRPr="0050433A">
        <w:rPr>
          <w:rFonts w:ascii="Palatino" w:hAnsi="Palatino" w:cs="Arial"/>
          <w:b/>
        </w:rPr>
        <w:t xml:space="preserve"> Estado do Amazonas.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>Procurador</w:t>
      </w:r>
      <w:proofErr w:type="gramStart"/>
      <w:r w:rsidRPr="0050433A">
        <w:rPr>
          <w:rFonts w:ascii="Palatino" w:hAnsi="Palatino" w:cs="Arial"/>
        </w:rPr>
        <w:t xml:space="preserve">  :</w:t>
      </w:r>
      <w:proofErr w:type="gramEnd"/>
      <w:r w:rsidRPr="0050433A">
        <w:rPr>
          <w:rFonts w:ascii="Palatino" w:hAnsi="Palatino" w:cs="Arial"/>
        </w:rPr>
        <w:t xml:space="preserve"> Thiago Araújo Rezende Mendes (9416/AM). 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>Apelado</w:t>
      </w:r>
      <w:proofErr w:type="gramStart"/>
      <w:r w:rsidRPr="0050433A">
        <w:rPr>
          <w:rFonts w:ascii="Palatino" w:hAnsi="Palatino" w:cs="Arial"/>
          <w:b/>
        </w:rPr>
        <w:t xml:space="preserve">    :</w:t>
      </w:r>
      <w:proofErr w:type="gramEnd"/>
      <w:r w:rsidRPr="0050433A">
        <w:rPr>
          <w:rFonts w:ascii="Palatino" w:hAnsi="Palatino" w:cs="Arial"/>
          <w:b/>
        </w:rPr>
        <w:t xml:space="preserve"> </w:t>
      </w:r>
      <w:proofErr w:type="spellStart"/>
      <w:r w:rsidRPr="0050433A">
        <w:rPr>
          <w:rFonts w:ascii="Palatino" w:hAnsi="Palatino" w:cs="Arial"/>
          <w:b/>
        </w:rPr>
        <w:t>Friller</w:t>
      </w:r>
      <w:proofErr w:type="spellEnd"/>
      <w:r w:rsidRPr="0050433A">
        <w:rPr>
          <w:rFonts w:ascii="Palatino" w:hAnsi="Palatino" w:cs="Arial"/>
          <w:b/>
        </w:rPr>
        <w:t xml:space="preserve"> Brasil Alimentos Ltda.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 xml:space="preserve">Advogados  : Marcos </w:t>
      </w:r>
      <w:proofErr w:type="spellStart"/>
      <w:r w:rsidRPr="0050433A">
        <w:rPr>
          <w:rFonts w:ascii="Palatino" w:hAnsi="Palatino" w:cs="Arial"/>
        </w:rPr>
        <w:t>Aldenir</w:t>
      </w:r>
      <w:proofErr w:type="spellEnd"/>
      <w:r w:rsidRPr="0050433A">
        <w:rPr>
          <w:rFonts w:ascii="Palatino" w:hAnsi="Palatino" w:cs="Arial"/>
        </w:rPr>
        <w:t xml:space="preserve"> Ferreira </w:t>
      </w:r>
      <w:proofErr w:type="spellStart"/>
      <w:r w:rsidRPr="0050433A">
        <w:rPr>
          <w:rFonts w:ascii="Palatino" w:hAnsi="Palatino" w:cs="Arial"/>
        </w:rPr>
        <w:t>Rivas</w:t>
      </w:r>
      <w:proofErr w:type="spellEnd"/>
      <w:r w:rsidRPr="0050433A">
        <w:rPr>
          <w:rFonts w:ascii="Palatino" w:hAnsi="Palatino" w:cs="Arial"/>
        </w:rPr>
        <w:t xml:space="preserve"> (2250/AM). </w:t>
      </w:r>
      <w:proofErr w:type="spellStart"/>
      <w:r w:rsidRPr="0050433A">
        <w:rPr>
          <w:rFonts w:ascii="Palatino" w:hAnsi="Palatino" w:cs="Arial"/>
        </w:rPr>
        <w:t>Laureano</w:t>
      </w:r>
      <w:proofErr w:type="spellEnd"/>
      <w:r w:rsidRPr="0050433A">
        <w:rPr>
          <w:rFonts w:ascii="Palatino" w:hAnsi="Palatino" w:cs="Arial"/>
        </w:rPr>
        <w:t xml:space="preserve"> Cezar Elias Muller (1633/AM)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bCs/>
        </w:rPr>
        <w:t>Presidente/Relator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b/>
          <w:color w:val="000000"/>
        </w:rPr>
        <w:t>Exmo. Sr. Des. Paulo César Caminha e Lima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>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>. Maria das Graças Pessoa Figueiredo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50433A">
        <w:rPr>
          <w:rFonts w:ascii="Palatino" w:hAnsi="Palatino" w:cs="Arial"/>
          <w:b/>
          <w:bCs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 xml:space="preserve"> </w:t>
      </w:r>
      <w:proofErr w:type="gramEnd"/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>. Joana dos Santos Meirelles</w:t>
      </w:r>
    </w:p>
    <w:p w:rsidR="00435520" w:rsidRPr="0050433A" w:rsidRDefault="00435520" w:rsidP="004355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Sustentação oral</w:t>
      </w:r>
      <w:proofErr w:type="gramStart"/>
      <w:r w:rsidRPr="0050433A">
        <w:rPr>
          <w:rFonts w:ascii="Palatino" w:hAnsi="Palatino" w:cs="Arial"/>
          <w:b/>
          <w:bCs/>
        </w:rPr>
        <w:t xml:space="preserve">  </w:t>
      </w:r>
      <w:proofErr w:type="gramEnd"/>
      <w:r w:rsidRPr="0050433A">
        <w:rPr>
          <w:rFonts w:ascii="Palatino" w:hAnsi="Palatino" w:cs="Arial"/>
          <w:b/>
          <w:bCs/>
        </w:rPr>
        <w:t>proferidas pelos advogados de ambas as partes em 18.3.2024.</w:t>
      </w:r>
    </w:p>
    <w:p w:rsidR="00435520" w:rsidRPr="0050433A" w:rsidRDefault="00435520" w:rsidP="004355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</w:rPr>
      </w:pPr>
    </w:p>
    <w:p w:rsidR="00435520" w:rsidRDefault="00435520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D0954" w:rsidRPr="00283FC3" w:rsidRDefault="00A7219B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4.</w:t>
      </w:r>
      <w:proofErr w:type="gramEnd"/>
      <w:r w:rsidR="006A3935" w:rsidRPr="00283FC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 nº</w:t>
      </w:r>
      <w:r w:rsidR="006A3935" w:rsidRPr="00283FC3">
        <w:rPr>
          <w:rFonts w:ascii="Palatino" w:hAnsi="Palatino" w:cs="Arial"/>
          <w:b/>
          <w:bCs/>
        </w:rPr>
        <w:t xml:space="preserve"> </w:t>
      </w:r>
      <w:r w:rsidR="00FD0954" w:rsidRPr="00283FC3">
        <w:rPr>
          <w:rFonts w:ascii="Palatino" w:hAnsi="Palatino" w:cs="Arial"/>
          <w:b/>
          <w:bCs/>
        </w:rPr>
        <w:t xml:space="preserve">0656484-29.2022.8.04.0001  </w:t>
      </w:r>
      <w:r w:rsidR="006A3935" w:rsidRPr="00283FC3">
        <w:rPr>
          <w:rFonts w:ascii="Palatino" w:hAnsi="Palatino" w:cs="Arial"/>
          <w:b/>
          <w:bCs/>
        </w:rPr>
        <w:t xml:space="preserve"> </w:t>
      </w:r>
      <w:r w:rsidR="006B53E9">
        <w:rPr>
          <w:rFonts w:ascii="Palatino" w:hAnsi="Palatino" w:cs="Arial"/>
          <w:b/>
          <w:bCs/>
        </w:rPr>
        <w:t xml:space="preserve">Sustentação Oral </w:t>
      </w:r>
      <w:proofErr w:type="spellStart"/>
      <w:r w:rsidR="006B53E9" w:rsidRPr="00283FC3">
        <w:rPr>
          <w:rFonts w:ascii="Palatino" w:hAnsi="Palatino" w:cs="Arial"/>
          <w:b/>
        </w:rPr>
        <w:t>1ºApelante</w:t>
      </w:r>
      <w:proofErr w:type="spellEnd"/>
      <w:r w:rsidR="00FD0954" w:rsidRPr="00283FC3">
        <w:rPr>
          <w:rFonts w:ascii="Palatino" w:hAnsi="Palatino" w:cs="Arial"/>
          <w:b/>
          <w:bCs/>
        </w:rPr>
        <w:t xml:space="preserve"> 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8ª Vara Cível e de Acidentes de Trabalho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>r: Mateus Guedes Rios</w:t>
      </w:r>
    </w:p>
    <w:p w:rsidR="00B56A8A" w:rsidRPr="00283FC3" w:rsidRDefault="006A3935" w:rsidP="00283FC3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proofErr w:type="spellStart"/>
      <w:r w:rsidRPr="00283FC3">
        <w:rPr>
          <w:rFonts w:ascii="Palatino" w:hAnsi="Palatino" w:cs="Arial"/>
          <w:b/>
        </w:rPr>
        <w:t>1º</w:t>
      </w:r>
      <w:r w:rsidR="00FD0954" w:rsidRPr="00283FC3">
        <w:rPr>
          <w:rFonts w:ascii="Palatino" w:hAnsi="Palatino" w:cs="Arial"/>
          <w:b/>
        </w:rPr>
        <w:t>Apelante</w:t>
      </w:r>
      <w:r w:rsidRPr="00283FC3">
        <w:rPr>
          <w:rFonts w:ascii="Palatino" w:hAnsi="Palatino" w:cs="Arial"/>
          <w:b/>
        </w:rPr>
        <w:t>/</w:t>
      </w:r>
      <w:proofErr w:type="gramStart"/>
      <w:r w:rsidRPr="00283FC3">
        <w:rPr>
          <w:rFonts w:ascii="Palatino" w:hAnsi="Palatino" w:cs="Arial"/>
          <w:b/>
        </w:rPr>
        <w:t>Apelado</w:t>
      </w:r>
      <w:proofErr w:type="spellEnd"/>
      <w:r w:rsidR="00FD0954" w:rsidRPr="00283FC3">
        <w:rPr>
          <w:rFonts w:ascii="Palatino" w:hAnsi="Palatino" w:cs="Arial"/>
          <w:b/>
        </w:rPr>
        <w:t xml:space="preserve"> :</w:t>
      </w:r>
      <w:proofErr w:type="gramEnd"/>
      <w:r w:rsidR="00FD0954" w:rsidRPr="00283FC3">
        <w:rPr>
          <w:rFonts w:ascii="Palatino" w:hAnsi="Palatino" w:cs="Arial"/>
          <w:b/>
        </w:rPr>
        <w:t xml:space="preserve"> </w:t>
      </w:r>
      <w:r w:rsidRPr="00283FC3">
        <w:rPr>
          <w:rFonts w:ascii="Palatino" w:hAnsi="Palatino" w:cs="Arial"/>
          <w:b/>
        </w:rPr>
        <w:t xml:space="preserve"> </w:t>
      </w:r>
      <w:r w:rsidR="00FD0954" w:rsidRPr="00283FC3">
        <w:rPr>
          <w:rFonts w:ascii="Palatino" w:hAnsi="Palatino" w:cs="Arial"/>
          <w:b/>
        </w:rPr>
        <w:t xml:space="preserve">Telefônica Brasil S/A. </w:t>
      </w:r>
      <w:r w:rsidR="00FD0954" w:rsidRPr="00283FC3">
        <w:rPr>
          <w:rFonts w:ascii="Palatino" w:hAnsi="Palatino" w:cs="Arial"/>
          <w:b/>
        </w:rPr>
        <w:br/>
      </w:r>
      <w:r w:rsidR="00FD0954" w:rsidRPr="00283FC3">
        <w:rPr>
          <w:rFonts w:ascii="Palatino" w:hAnsi="Palatino" w:cs="Arial"/>
        </w:rPr>
        <w:t>Advogado</w:t>
      </w:r>
      <w:r w:rsidRPr="00283FC3">
        <w:rPr>
          <w:rFonts w:ascii="Palatino" w:hAnsi="Palatino" w:cs="Arial"/>
        </w:rPr>
        <w:t>s</w:t>
      </w:r>
      <w:r w:rsidR="00B56A8A" w:rsidRPr="00283FC3">
        <w:rPr>
          <w:rFonts w:ascii="Palatino" w:hAnsi="Palatino" w:cs="Arial"/>
        </w:rPr>
        <w:t xml:space="preserve"> </w:t>
      </w:r>
      <w:r w:rsidR="00FD0954" w:rsidRPr="00283FC3">
        <w:rPr>
          <w:rFonts w:ascii="Palatino" w:hAnsi="Palatino" w:cs="Arial"/>
        </w:rPr>
        <w:t>: Ales</w:t>
      </w:r>
      <w:r w:rsidRPr="00283FC3">
        <w:rPr>
          <w:rFonts w:ascii="Palatino" w:hAnsi="Palatino" w:cs="Arial"/>
        </w:rPr>
        <w:t xml:space="preserve">sandro </w:t>
      </w:r>
      <w:proofErr w:type="spellStart"/>
      <w:r w:rsidRPr="00283FC3">
        <w:rPr>
          <w:rFonts w:ascii="Palatino" w:hAnsi="Palatino" w:cs="Arial"/>
        </w:rPr>
        <w:t>Puget</w:t>
      </w:r>
      <w:proofErr w:type="spellEnd"/>
      <w:r w:rsidRPr="00283FC3">
        <w:rPr>
          <w:rFonts w:ascii="Palatino" w:hAnsi="Palatino" w:cs="Arial"/>
        </w:rPr>
        <w:t xml:space="preserve"> Oliva (11847/PA). </w:t>
      </w:r>
      <w:r w:rsidR="00FD0954" w:rsidRPr="00283FC3">
        <w:rPr>
          <w:rFonts w:ascii="Palatino" w:hAnsi="Palatino" w:cs="Arial"/>
        </w:rPr>
        <w:t>Lígia Cecíl</w:t>
      </w:r>
      <w:r w:rsidRPr="00283FC3">
        <w:rPr>
          <w:rFonts w:ascii="Palatino" w:hAnsi="Palatino" w:cs="Arial"/>
        </w:rPr>
        <w:t xml:space="preserve">ia </w:t>
      </w:r>
      <w:proofErr w:type="spellStart"/>
      <w:r w:rsidRPr="00283FC3">
        <w:rPr>
          <w:rFonts w:ascii="Palatino" w:hAnsi="Palatino" w:cs="Arial"/>
        </w:rPr>
        <w:t>Karantino</w:t>
      </w:r>
      <w:proofErr w:type="spellEnd"/>
      <w:r w:rsidRPr="00283FC3">
        <w:rPr>
          <w:rFonts w:ascii="Palatino" w:hAnsi="Palatino" w:cs="Arial"/>
        </w:rPr>
        <w:t xml:space="preserve"> Brito (16039/AM). </w:t>
      </w:r>
      <w:r w:rsidR="00FD0954" w:rsidRPr="00283FC3">
        <w:rPr>
          <w:rFonts w:ascii="Palatino" w:hAnsi="Palatino" w:cs="Arial"/>
        </w:rPr>
        <w:t>Alessandra Vi</w:t>
      </w:r>
      <w:r w:rsidRPr="00283FC3">
        <w:rPr>
          <w:rFonts w:ascii="Palatino" w:hAnsi="Palatino" w:cs="Arial"/>
        </w:rPr>
        <w:t xml:space="preserve">rginia Lopes Braga (15217/AM). </w:t>
      </w:r>
      <w:r w:rsidR="00FD0954" w:rsidRPr="00283FC3">
        <w:rPr>
          <w:rFonts w:ascii="Palatino" w:hAnsi="Palatino" w:cs="Arial"/>
        </w:rPr>
        <w:t xml:space="preserve">Marcela Ferreira Luz (14592/AM). </w:t>
      </w:r>
      <w:r w:rsidR="00FD0954" w:rsidRPr="00283FC3">
        <w:rPr>
          <w:rFonts w:ascii="Palatino" w:hAnsi="Palatino" w:cs="Arial"/>
        </w:rPr>
        <w:br/>
      </w:r>
      <w:proofErr w:type="spellStart"/>
      <w:r w:rsidRPr="00283FC3">
        <w:rPr>
          <w:rFonts w:ascii="Palatino" w:hAnsi="Palatino" w:cs="Arial"/>
          <w:b/>
        </w:rPr>
        <w:t>2ºApelante/Apelado</w:t>
      </w:r>
      <w:r w:rsidR="00FD0954" w:rsidRPr="00283FC3">
        <w:rPr>
          <w:rFonts w:ascii="Palatino" w:hAnsi="Palatino" w:cs="Arial"/>
          <w:b/>
        </w:rPr>
        <w:t>:</w:t>
      </w:r>
      <w:proofErr w:type="spellEnd"/>
      <w:proofErr w:type="gramStart"/>
      <w:r w:rsidR="00FD0954" w:rsidRPr="00283FC3">
        <w:rPr>
          <w:rFonts w:ascii="Palatino" w:hAnsi="Palatino" w:cs="Arial"/>
          <w:b/>
        </w:rPr>
        <w:t xml:space="preserve"> </w:t>
      </w:r>
      <w:r w:rsidRPr="00283FC3">
        <w:rPr>
          <w:rFonts w:ascii="Palatino" w:hAnsi="Palatino" w:cs="Arial"/>
          <w:b/>
        </w:rPr>
        <w:t xml:space="preserve"> </w:t>
      </w:r>
      <w:proofErr w:type="gramEnd"/>
      <w:r w:rsidR="00FD0954" w:rsidRPr="00283FC3">
        <w:rPr>
          <w:rFonts w:ascii="Palatino" w:hAnsi="Palatino" w:cs="Arial"/>
          <w:b/>
        </w:rPr>
        <w:t>Aldair Andrade da Silva.</w:t>
      </w:r>
      <w:r w:rsidR="00283FC3">
        <w:rPr>
          <w:rFonts w:ascii="Palatino" w:hAnsi="Palatino" w:cs="Arial"/>
        </w:rPr>
        <w:t xml:space="preserve"> </w:t>
      </w:r>
      <w:r w:rsidR="00283FC3">
        <w:rPr>
          <w:rFonts w:ascii="Palatino" w:hAnsi="Palatino" w:cs="Arial"/>
        </w:rPr>
        <w:br/>
      </w:r>
      <w:proofErr w:type="gramStart"/>
      <w:r w:rsidR="00283FC3">
        <w:rPr>
          <w:rFonts w:ascii="Palatino" w:hAnsi="Palatino" w:cs="Arial"/>
        </w:rPr>
        <w:t xml:space="preserve">Advogado </w:t>
      </w:r>
      <w:r w:rsidR="00FD0954" w:rsidRPr="00283FC3">
        <w:rPr>
          <w:rFonts w:ascii="Palatino" w:hAnsi="Palatino" w:cs="Arial"/>
        </w:rPr>
        <w:t>:</w:t>
      </w:r>
      <w:proofErr w:type="gramEnd"/>
      <w:r w:rsidR="00FD0954" w:rsidRPr="00283FC3">
        <w:rPr>
          <w:rFonts w:ascii="Palatino" w:hAnsi="Palatino" w:cs="Arial"/>
        </w:rPr>
        <w:t xml:space="preserve"> Daniel Mello dos Santos (1702A/AM). </w:t>
      </w:r>
      <w:r w:rsidR="00FD0954" w:rsidRPr="00283FC3">
        <w:rPr>
          <w:rFonts w:ascii="Palatino" w:hAnsi="Palatino" w:cs="Arial"/>
        </w:rPr>
        <w:br/>
      </w:r>
      <w:r w:rsidR="00B56A8A" w:rsidRPr="00283FC3">
        <w:rPr>
          <w:rFonts w:ascii="Palatino" w:hAnsi="Palatino" w:cs="Arial"/>
          <w:b/>
          <w:bCs/>
        </w:rPr>
        <w:t>Presidente/Relator</w:t>
      </w:r>
      <w:r w:rsidR="00B56A8A" w:rsidRPr="00283FC3">
        <w:rPr>
          <w:rFonts w:ascii="Palatino" w:hAnsi="Palatino" w:cs="Arial"/>
        </w:rPr>
        <w:t>:</w:t>
      </w:r>
      <w:r w:rsidR="00B56A8A" w:rsidRPr="00283FC3">
        <w:rPr>
          <w:rFonts w:ascii="Palatino" w:hAnsi="Palatino" w:cs="Arial"/>
          <w:color w:val="000000"/>
        </w:rPr>
        <w:t xml:space="preserve"> </w:t>
      </w:r>
      <w:r w:rsidR="00B56A8A" w:rsidRPr="00283FC3">
        <w:rPr>
          <w:rFonts w:ascii="Palatino" w:hAnsi="Palatino" w:cs="Arial"/>
          <w:color w:val="000000"/>
        </w:rPr>
        <w:tab/>
      </w:r>
      <w:r w:rsidR="00B56A8A" w:rsidRPr="00283FC3">
        <w:rPr>
          <w:rFonts w:ascii="Palatino" w:hAnsi="Palatino" w:cs="Arial"/>
          <w:b/>
          <w:bCs/>
          <w:color w:val="000000"/>
        </w:rPr>
        <w:t>Exmo. Sr. Des. Paulo César Caminha e Lima</w:t>
      </w:r>
      <w:r w:rsidR="00B56A8A" w:rsidRPr="00283FC3">
        <w:rPr>
          <w:rFonts w:ascii="Palatino" w:hAnsi="Palatino" w:cs="Arial"/>
          <w:b/>
          <w:bCs/>
        </w:rPr>
        <w:t xml:space="preserve"> 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  <w:r w:rsidRPr="00283FC3">
        <w:rPr>
          <w:rFonts w:ascii="Palatino" w:hAnsi="Palatino" w:cs="Arial"/>
        </w:rPr>
        <w:t>Membro:</w:t>
      </w:r>
      <w:r w:rsidRPr="00283FC3">
        <w:rPr>
          <w:rFonts w:ascii="Palatino" w:hAnsi="Palatino" w:cs="Arial"/>
          <w:color w:val="000000"/>
        </w:rPr>
        <w:t xml:space="preserve"> </w:t>
      </w:r>
      <w:r w:rsidRPr="00283FC3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hAnsi="Palatino" w:cs="Arial"/>
          <w:color w:val="000000"/>
        </w:rPr>
        <w:t>Ramalheira</w:t>
      </w:r>
      <w:proofErr w:type="spellEnd"/>
      <w:r w:rsidRPr="00283FC3">
        <w:rPr>
          <w:rFonts w:ascii="Palatino" w:hAnsi="Palatino" w:cs="Arial"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color w:val="000000"/>
        </w:rPr>
        <w:t>Roessing</w:t>
      </w:r>
      <w:proofErr w:type="spellEnd"/>
      <w:r w:rsidRPr="00283FC3">
        <w:rPr>
          <w:rFonts w:ascii="Palatino" w:hAnsi="Palatino" w:cs="Arial"/>
          <w:color w:val="000000"/>
        </w:rPr>
        <w:t> </w:t>
      </w:r>
      <w:r w:rsidRPr="00283FC3">
        <w:rPr>
          <w:rFonts w:ascii="Palatino" w:hAnsi="Palatino" w:cs="Arial"/>
          <w:b/>
          <w:bCs/>
        </w:rPr>
        <w:t xml:space="preserve"> 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Membro:</w:t>
      </w:r>
      <w:r w:rsidRPr="00283FC3">
        <w:rPr>
          <w:rFonts w:ascii="Palatino" w:hAnsi="Palatino" w:cs="Arial"/>
          <w:color w:val="000000"/>
        </w:rPr>
        <w:t xml:space="preserve"> </w:t>
      </w:r>
      <w:r w:rsidRPr="00283FC3">
        <w:rPr>
          <w:rFonts w:ascii="Palatino" w:hAnsi="Palatino" w:cs="Arial"/>
          <w:color w:val="000000"/>
        </w:rPr>
        <w:tab/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</w:p>
    <w:p w:rsidR="00FD0954" w:rsidRPr="00283FC3" w:rsidRDefault="00FD0954" w:rsidP="00B56A8A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</w:p>
    <w:p w:rsidR="00A7219B" w:rsidRDefault="00A7219B" w:rsidP="006A393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7219B" w:rsidRDefault="00A7219B" w:rsidP="006A393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7219B" w:rsidRDefault="00A7219B" w:rsidP="006A393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7219B" w:rsidRDefault="00A7219B" w:rsidP="006A393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0954" w:rsidRPr="00283FC3" w:rsidRDefault="00A7219B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5.</w:t>
      </w:r>
      <w:proofErr w:type="gramEnd"/>
      <w:r w:rsidR="006A3935" w:rsidRPr="00283FC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 nº</w:t>
      </w:r>
      <w:r w:rsidR="006A3935" w:rsidRPr="00283FC3">
        <w:rPr>
          <w:rFonts w:ascii="Palatino" w:hAnsi="Palatino" w:cs="Arial"/>
          <w:b/>
          <w:bCs/>
        </w:rPr>
        <w:t xml:space="preserve"> </w:t>
      </w:r>
      <w:r w:rsidR="00FD0954" w:rsidRPr="00283FC3">
        <w:rPr>
          <w:rFonts w:ascii="Palatino" w:hAnsi="Palatino" w:cs="Arial"/>
          <w:b/>
          <w:bCs/>
        </w:rPr>
        <w:t xml:space="preserve">0004280-61.2019.8.04.5401  </w:t>
      </w:r>
      <w:r w:rsidR="006A3935" w:rsidRPr="00283FC3">
        <w:rPr>
          <w:rFonts w:ascii="Palatino" w:hAnsi="Palatino" w:cs="Arial"/>
          <w:b/>
          <w:bCs/>
        </w:rPr>
        <w:t xml:space="preserve"> </w:t>
      </w:r>
      <w:r w:rsidR="00FD0954" w:rsidRPr="00283FC3">
        <w:rPr>
          <w:rFonts w:ascii="Palatino" w:hAnsi="Palatino" w:cs="Arial"/>
          <w:b/>
          <w:bCs/>
        </w:rPr>
        <w:t xml:space="preserve"> </w:t>
      </w:r>
      <w:r w:rsidR="006B53E9">
        <w:rPr>
          <w:rFonts w:ascii="Palatino" w:hAnsi="Palatino" w:cs="Arial"/>
          <w:b/>
          <w:bCs/>
        </w:rPr>
        <w:t>Sustentação Oral</w:t>
      </w:r>
      <w:r w:rsidR="00847A75" w:rsidRPr="006B60BE">
        <w:rPr>
          <w:rFonts w:ascii="Palatino" w:eastAsia="Palatino Linotype" w:hAnsi="Palatino" w:cs="Palatino Linotype"/>
          <w:color w:val="000000"/>
        </w:rPr>
        <w:t xml:space="preserve"> </w:t>
      </w:r>
      <w:r w:rsidR="00847A75" w:rsidRPr="00283FC3">
        <w:rPr>
          <w:rFonts w:ascii="Palatino" w:hAnsi="Palatino" w:cs="Arial"/>
          <w:b/>
        </w:rPr>
        <w:t>Apelado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2ª Vara de Manacapuru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>r: Scarlet Braga Barbosa Viana</w:t>
      </w:r>
    </w:p>
    <w:p w:rsidR="00B56A8A" w:rsidRPr="00283FC3" w:rsidRDefault="00FD0954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283FC3">
        <w:rPr>
          <w:rFonts w:ascii="Palatino" w:hAnsi="Palatino" w:cs="Arial"/>
          <w:b/>
        </w:rPr>
        <w:t>Apelante :</w:t>
      </w:r>
      <w:proofErr w:type="gramEnd"/>
      <w:r w:rsidRPr="00283FC3">
        <w:rPr>
          <w:rFonts w:ascii="Palatino" w:hAnsi="Palatino" w:cs="Arial"/>
          <w:b/>
        </w:rPr>
        <w:t xml:space="preserve"> PEDRINA GOMES DE AZEVEDO.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>Advogado</w:t>
      </w:r>
      <w:proofErr w:type="gramStart"/>
      <w:r w:rsidRPr="00283FC3">
        <w:rPr>
          <w:rFonts w:ascii="Palatino" w:hAnsi="Palatino" w:cs="Arial"/>
        </w:rPr>
        <w:t xml:space="preserve"> </w:t>
      </w:r>
      <w:r w:rsidR="006A3935" w:rsidRPr="00283FC3">
        <w:rPr>
          <w:rFonts w:ascii="Palatino" w:hAnsi="Palatino" w:cs="Arial"/>
        </w:rPr>
        <w:t xml:space="preserve"> </w:t>
      </w:r>
      <w:r w:rsidRPr="00283FC3">
        <w:rPr>
          <w:rFonts w:ascii="Palatino" w:hAnsi="Palatino" w:cs="Arial"/>
        </w:rPr>
        <w:t>:</w:t>
      </w:r>
      <w:proofErr w:type="gramEnd"/>
      <w:r w:rsidRPr="00283FC3">
        <w:rPr>
          <w:rFonts w:ascii="Palatino" w:hAnsi="Palatino" w:cs="Arial"/>
        </w:rPr>
        <w:t xml:space="preserve"> </w:t>
      </w:r>
      <w:proofErr w:type="spellStart"/>
      <w:r w:rsidRPr="00283FC3">
        <w:rPr>
          <w:rFonts w:ascii="Palatino" w:hAnsi="Palatino" w:cs="Arial"/>
        </w:rPr>
        <w:t>Quelita</w:t>
      </w:r>
      <w:proofErr w:type="spellEnd"/>
      <w:r w:rsidRPr="00283FC3">
        <w:rPr>
          <w:rFonts w:ascii="Palatino" w:hAnsi="Palatino" w:cs="Arial"/>
        </w:rPr>
        <w:t xml:space="preserve"> da Silva Fonseca (1506A/AM). </w:t>
      </w:r>
      <w:r w:rsidRPr="00283FC3">
        <w:rPr>
          <w:rFonts w:ascii="Palatino" w:hAnsi="Palatino" w:cs="Arial"/>
        </w:rPr>
        <w:br/>
      </w:r>
      <w:r w:rsidRPr="00283FC3">
        <w:rPr>
          <w:rFonts w:ascii="Palatino" w:hAnsi="Palatino" w:cs="Arial"/>
          <w:b/>
        </w:rPr>
        <w:t>Apelado</w:t>
      </w:r>
      <w:proofErr w:type="gramStart"/>
      <w:r w:rsidRPr="00283FC3">
        <w:rPr>
          <w:rFonts w:ascii="Palatino" w:hAnsi="Palatino" w:cs="Arial"/>
          <w:b/>
        </w:rPr>
        <w:t xml:space="preserve">  :</w:t>
      </w:r>
      <w:proofErr w:type="gramEnd"/>
      <w:r w:rsidRPr="00283FC3">
        <w:rPr>
          <w:rFonts w:ascii="Palatino" w:hAnsi="Palatino" w:cs="Arial"/>
          <w:b/>
        </w:rPr>
        <w:t xml:space="preserve"> Telefônica Brasil S/A.</w:t>
      </w:r>
      <w:r w:rsidRPr="00283FC3">
        <w:rPr>
          <w:rFonts w:ascii="Palatino" w:hAnsi="Palatino" w:cs="Arial"/>
        </w:rPr>
        <w:t xml:space="preserve"> </w:t>
      </w:r>
      <w:r w:rsidRPr="00283FC3">
        <w:rPr>
          <w:rFonts w:ascii="Palatino" w:hAnsi="Palatino" w:cs="Arial"/>
        </w:rPr>
        <w:br/>
        <w:t xml:space="preserve">Advogado </w:t>
      </w:r>
      <w:r w:rsidRPr="00283FC3">
        <w:rPr>
          <w:rFonts w:ascii="Palatino" w:hAnsi="Palatino" w:cs="Arial"/>
        </w:rPr>
        <w:tab/>
        <w:t xml:space="preserve">: Alessandro </w:t>
      </w:r>
      <w:proofErr w:type="spellStart"/>
      <w:r w:rsidRPr="00283FC3">
        <w:rPr>
          <w:rFonts w:ascii="Palatino" w:hAnsi="Palatino" w:cs="Arial"/>
        </w:rPr>
        <w:t>Puget</w:t>
      </w:r>
      <w:proofErr w:type="spellEnd"/>
      <w:r w:rsidRPr="00283FC3">
        <w:rPr>
          <w:rFonts w:ascii="Palatino" w:hAnsi="Palatino" w:cs="Arial"/>
        </w:rPr>
        <w:t xml:space="preserve"> Oliva (11847/PA). </w:t>
      </w:r>
      <w:r w:rsidRPr="00283FC3">
        <w:rPr>
          <w:rFonts w:ascii="Palatino" w:hAnsi="Palatino" w:cs="Arial"/>
        </w:rPr>
        <w:br/>
      </w:r>
      <w:r w:rsidR="00B56A8A" w:rsidRPr="00283FC3">
        <w:rPr>
          <w:rFonts w:ascii="Palatino" w:hAnsi="Palatino" w:cs="Arial"/>
          <w:b/>
          <w:bCs/>
        </w:rPr>
        <w:t>Presidente/Relator</w:t>
      </w:r>
      <w:r w:rsidR="00B56A8A" w:rsidRPr="00283FC3">
        <w:rPr>
          <w:rFonts w:ascii="Palatino" w:hAnsi="Palatino" w:cs="Arial"/>
        </w:rPr>
        <w:t>:</w:t>
      </w:r>
      <w:r w:rsidR="00B56A8A" w:rsidRPr="00283FC3">
        <w:rPr>
          <w:rFonts w:ascii="Palatino" w:hAnsi="Palatino" w:cs="Arial"/>
          <w:color w:val="000000"/>
        </w:rPr>
        <w:t xml:space="preserve"> </w:t>
      </w:r>
      <w:r w:rsidR="00B56A8A" w:rsidRPr="00283FC3">
        <w:rPr>
          <w:rFonts w:ascii="Palatino" w:hAnsi="Palatino" w:cs="Arial"/>
          <w:color w:val="000000"/>
        </w:rPr>
        <w:tab/>
      </w:r>
      <w:r w:rsidR="00B56A8A" w:rsidRPr="00283FC3">
        <w:rPr>
          <w:rFonts w:ascii="Palatino" w:hAnsi="Palatino" w:cs="Arial"/>
          <w:b/>
          <w:bCs/>
          <w:color w:val="000000"/>
        </w:rPr>
        <w:t>Exmo. Sr. Des. Paulo César Caminha e Lima</w:t>
      </w:r>
      <w:r w:rsidR="00B56A8A" w:rsidRPr="00283FC3">
        <w:rPr>
          <w:rFonts w:ascii="Palatino" w:hAnsi="Palatino" w:cs="Arial"/>
          <w:b/>
          <w:bCs/>
        </w:rPr>
        <w:t xml:space="preserve"> 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  <w:r w:rsidRPr="00283FC3">
        <w:rPr>
          <w:rFonts w:ascii="Palatino" w:hAnsi="Palatino" w:cs="Arial"/>
        </w:rPr>
        <w:t>Membro:</w:t>
      </w:r>
      <w:r w:rsidRPr="00283FC3">
        <w:rPr>
          <w:rFonts w:ascii="Palatino" w:hAnsi="Palatino" w:cs="Arial"/>
          <w:color w:val="000000"/>
        </w:rPr>
        <w:t xml:space="preserve"> </w:t>
      </w:r>
      <w:r w:rsidRPr="00283FC3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hAnsi="Palatino" w:cs="Arial"/>
          <w:color w:val="000000"/>
        </w:rPr>
        <w:t>Ramalheira</w:t>
      </w:r>
      <w:proofErr w:type="spellEnd"/>
      <w:r w:rsidRPr="00283FC3">
        <w:rPr>
          <w:rFonts w:ascii="Palatino" w:hAnsi="Palatino" w:cs="Arial"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color w:val="000000"/>
        </w:rPr>
        <w:t>Roessing</w:t>
      </w:r>
      <w:proofErr w:type="spellEnd"/>
      <w:r w:rsidRPr="00283FC3">
        <w:rPr>
          <w:rFonts w:ascii="Palatino" w:hAnsi="Palatino" w:cs="Arial"/>
          <w:color w:val="000000"/>
        </w:rPr>
        <w:t> </w:t>
      </w:r>
      <w:r w:rsidRPr="00283FC3">
        <w:rPr>
          <w:rFonts w:ascii="Palatino" w:hAnsi="Palatino" w:cs="Arial"/>
          <w:b/>
          <w:bCs/>
        </w:rPr>
        <w:t xml:space="preserve"> 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Membro:</w:t>
      </w:r>
      <w:r w:rsidRPr="00283FC3">
        <w:rPr>
          <w:rFonts w:ascii="Palatino" w:hAnsi="Palatino" w:cs="Arial"/>
          <w:color w:val="000000"/>
        </w:rPr>
        <w:t xml:space="preserve"> </w:t>
      </w:r>
      <w:r w:rsidRPr="00283FC3">
        <w:rPr>
          <w:rFonts w:ascii="Palatino" w:hAnsi="Palatino" w:cs="Arial"/>
          <w:color w:val="000000"/>
        </w:rPr>
        <w:tab/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FD0954" w:rsidRPr="00283FC3" w:rsidRDefault="00FD0954" w:rsidP="00283FC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B56A8A" w:rsidRPr="00283FC3" w:rsidRDefault="00B56A8A" w:rsidP="006A393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  <w:u w:val="single"/>
        </w:rPr>
        <w:t xml:space="preserve">Relatora: </w:t>
      </w:r>
      <w:proofErr w:type="spellStart"/>
      <w:r w:rsidRPr="0050433A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50433A">
        <w:rPr>
          <w:rFonts w:ascii="Palatino" w:hAnsi="Palatino" w:cs="Arial"/>
          <w:b/>
          <w:bCs/>
          <w:color w:val="000000"/>
          <w:u w:val="single"/>
        </w:rPr>
        <w:t xml:space="preserve">. Sra. </w:t>
      </w:r>
      <w:proofErr w:type="spellStart"/>
      <w:r w:rsidRPr="0050433A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50433A">
        <w:rPr>
          <w:rFonts w:ascii="Palatino" w:hAnsi="Palatino" w:cs="Arial"/>
          <w:b/>
          <w:bCs/>
          <w:color w:val="000000"/>
          <w:u w:val="single"/>
        </w:rPr>
        <w:t>. Maria das Graças Pessoa Figueiredo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color w:val="000000"/>
        </w:rPr>
        <w:t xml:space="preserve">Membros: Exmo. Sr. Des. Cláudio César </w:t>
      </w:r>
      <w:proofErr w:type="spellStart"/>
      <w:r w:rsidRPr="0050433A">
        <w:rPr>
          <w:rFonts w:ascii="Palatino" w:hAnsi="Palatino" w:cs="Arial"/>
          <w:color w:val="000000"/>
        </w:rPr>
        <w:t>Ramalheira</w:t>
      </w:r>
      <w:proofErr w:type="spellEnd"/>
      <w:r w:rsidRPr="0050433A">
        <w:rPr>
          <w:rFonts w:ascii="Palatino" w:hAnsi="Palatino" w:cs="Arial"/>
          <w:color w:val="000000"/>
        </w:rPr>
        <w:t xml:space="preserve"> </w:t>
      </w:r>
      <w:proofErr w:type="spellStart"/>
      <w:r w:rsidRPr="0050433A">
        <w:rPr>
          <w:rFonts w:ascii="Palatino" w:hAnsi="Palatino" w:cs="Arial"/>
          <w:color w:val="000000"/>
        </w:rPr>
        <w:t>Roessing</w:t>
      </w:r>
      <w:proofErr w:type="spellEnd"/>
      <w:r w:rsidRPr="0050433A">
        <w:rPr>
          <w:rFonts w:ascii="Palatino" w:hAnsi="Palatino" w:cs="Arial"/>
          <w:color w:val="000000"/>
        </w:rPr>
        <w:t xml:space="preserve">, </w:t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 xml:space="preserve">. Joana dos Santos Meirelles, em caso de ausência, impedimento ou suspeição de um deste, o Exmo. Sr. Des. Flávio Humberto </w:t>
      </w:r>
      <w:proofErr w:type="spellStart"/>
      <w:r w:rsidRPr="0050433A">
        <w:rPr>
          <w:rFonts w:ascii="Palatino" w:hAnsi="Palatino" w:cs="Arial"/>
          <w:color w:val="000000"/>
        </w:rPr>
        <w:t>Pascarelli</w:t>
      </w:r>
      <w:proofErr w:type="spellEnd"/>
      <w:r w:rsidRPr="0050433A">
        <w:rPr>
          <w:rFonts w:ascii="Palatino" w:hAnsi="Palatino" w:cs="Arial"/>
          <w:color w:val="000000"/>
        </w:rPr>
        <w:t xml:space="preserve"> Lopes.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35520" w:rsidRPr="0050433A" w:rsidRDefault="00A7219B" w:rsidP="00435520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6.</w:t>
      </w:r>
      <w:r w:rsidR="00435520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 nº </w:t>
      </w:r>
      <w:r w:rsidR="00435520" w:rsidRPr="0050433A">
        <w:rPr>
          <w:rFonts w:ascii="Palatino" w:hAnsi="Palatino" w:cs="Arial"/>
          <w:b/>
          <w:bCs/>
        </w:rPr>
        <w:t>0627232-83.2019.8.04.0001</w:t>
      </w:r>
      <w:proofErr w:type="gramStart"/>
      <w:r w:rsidR="00435520" w:rsidRPr="0050433A">
        <w:rPr>
          <w:rFonts w:ascii="Palatino" w:hAnsi="Palatino" w:cs="Arial"/>
          <w:b/>
          <w:bCs/>
        </w:rPr>
        <w:t xml:space="preserve">  </w:t>
      </w:r>
      <w:proofErr w:type="gramEnd"/>
      <w:r w:rsidR="00435520" w:rsidRPr="0050433A">
        <w:rPr>
          <w:rFonts w:ascii="Palatino" w:hAnsi="Palatino" w:cs="Arial"/>
          <w:b/>
          <w:bCs/>
        </w:rPr>
        <w:t xml:space="preserve">Adiado/Suspenso pela Relatora 11.3.24  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>: 4ª Vara da Fazenda Pública</w:t>
      </w:r>
      <w:r>
        <w:rPr>
          <w:rFonts w:ascii="Palatino" w:hAnsi="Palatino" w:cs="Arial"/>
        </w:rPr>
        <w:t xml:space="preserve">                   </w:t>
      </w:r>
      <w:r w:rsidRPr="000513FD">
        <w:rPr>
          <w:rFonts w:ascii="Palatino" w:hAnsi="Palatino" w:cs="Arial"/>
          <w:highlight w:val="yellow"/>
        </w:rPr>
        <w:t>(ADIADO FÉRIAS RELATORA)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 xml:space="preserve">r: Paulo Fernando de Britto </w:t>
      </w:r>
      <w:proofErr w:type="spellStart"/>
      <w:r w:rsidRPr="0050433A">
        <w:rPr>
          <w:rFonts w:ascii="Palatino" w:hAnsi="Palatino" w:cs="Arial"/>
        </w:rPr>
        <w:t>Feitoza</w:t>
      </w:r>
      <w:proofErr w:type="spellEnd"/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/>
        </w:rPr>
      </w:pPr>
      <w:r w:rsidRPr="0050433A">
        <w:rPr>
          <w:rFonts w:ascii="Palatino" w:hAnsi="Palatino" w:cs="Arial"/>
          <w:b/>
        </w:rPr>
        <w:t>Apelante</w:t>
      </w:r>
      <w:proofErr w:type="gramStart"/>
      <w:r w:rsidRPr="0050433A">
        <w:rPr>
          <w:rFonts w:ascii="Palatino" w:hAnsi="Palatino" w:cs="Arial"/>
          <w:b/>
        </w:rPr>
        <w:t xml:space="preserve">   :</w:t>
      </w:r>
      <w:proofErr w:type="gramEnd"/>
      <w:r w:rsidRPr="0050433A">
        <w:rPr>
          <w:rFonts w:ascii="Palatino" w:hAnsi="Palatino" w:cs="Arial"/>
          <w:b/>
        </w:rPr>
        <w:t xml:space="preserve"> Estado do Amazonas.</w:t>
      </w:r>
      <w:r w:rsidRPr="0050433A">
        <w:rPr>
          <w:rFonts w:ascii="Palatino" w:hAnsi="Palatino" w:cs="Arial"/>
        </w:rPr>
        <w:t xml:space="preserve"> </w:t>
      </w:r>
      <w:r w:rsidRPr="0050433A">
        <w:rPr>
          <w:rFonts w:ascii="Palatino" w:hAnsi="Palatino" w:cs="Arial"/>
        </w:rPr>
        <w:br/>
        <w:t xml:space="preserve">Procurador: </w:t>
      </w:r>
      <w:proofErr w:type="spellStart"/>
      <w:r w:rsidRPr="0050433A">
        <w:rPr>
          <w:rFonts w:ascii="Palatino" w:hAnsi="Palatino" w:cs="Arial"/>
        </w:rPr>
        <w:t>Lisieux</w:t>
      </w:r>
      <w:proofErr w:type="spellEnd"/>
      <w:r w:rsidRPr="0050433A">
        <w:rPr>
          <w:rFonts w:ascii="Palatino" w:hAnsi="Palatino" w:cs="Arial"/>
        </w:rPr>
        <w:t xml:space="preserve"> Ribeiro Lima (4486/AM).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50433A">
        <w:rPr>
          <w:rFonts w:ascii="Palatino" w:hAnsi="Palatino" w:cs="Arial"/>
          <w:b/>
        </w:rPr>
        <w:t>Apelado</w:t>
      </w:r>
      <w:proofErr w:type="gramStart"/>
      <w:r w:rsidRPr="0050433A">
        <w:rPr>
          <w:rFonts w:ascii="Palatino" w:hAnsi="Palatino" w:cs="Arial"/>
          <w:b/>
        </w:rPr>
        <w:t xml:space="preserve">    :</w:t>
      </w:r>
      <w:proofErr w:type="gramEnd"/>
      <w:r w:rsidRPr="0050433A">
        <w:rPr>
          <w:rFonts w:ascii="Palatino" w:hAnsi="Palatino" w:cs="Arial"/>
          <w:b/>
        </w:rPr>
        <w:t xml:space="preserve"> CDL Centro de Distribuição e </w:t>
      </w:r>
      <w:proofErr w:type="spellStart"/>
      <w:r w:rsidRPr="0050433A">
        <w:rPr>
          <w:rFonts w:ascii="Palatino" w:hAnsi="Palatino" w:cs="Arial"/>
          <w:b/>
        </w:rPr>
        <w:t>Logistica</w:t>
      </w:r>
      <w:proofErr w:type="spellEnd"/>
      <w:r w:rsidRPr="0050433A">
        <w:rPr>
          <w:rFonts w:ascii="Palatino" w:hAnsi="Palatino" w:cs="Arial"/>
          <w:b/>
        </w:rPr>
        <w:t xml:space="preserve"> </w:t>
      </w:r>
      <w:proofErr w:type="spellStart"/>
      <w:r w:rsidRPr="0050433A">
        <w:rPr>
          <w:rFonts w:ascii="Palatino" w:hAnsi="Palatino" w:cs="Arial"/>
          <w:b/>
        </w:rPr>
        <w:t>Ltda</w:t>
      </w:r>
      <w:proofErr w:type="spellEnd"/>
      <w:r w:rsidRPr="0050433A">
        <w:rPr>
          <w:rFonts w:ascii="Palatino" w:hAnsi="Palatino" w:cs="Arial"/>
          <w:b/>
        </w:rPr>
        <w:t xml:space="preserve"> - ATACK.</w:t>
      </w:r>
      <w:r w:rsidRPr="0050433A">
        <w:rPr>
          <w:rFonts w:ascii="Palatino" w:hAnsi="Palatino" w:cs="Arial"/>
        </w:rPr>
        <w:t xml:space="preserve"> </w:t>
      </w:r>
      <w:r w:rsidRPr="0050433A">
        <w:rPr>
          <w:rFonts w:ascii="Palatino" w:hAnsi="Palatino" w:cs="Arial"/>
        </w:rPr>
        <w:br/>
      </w:r>
      <w:proofErr w:type="gramStart"/>
      <w:r w:rsidRPr="0050433A">
        <w:rPr>
          <w:rFonts w:ascii="Palatino" w:hAnsi="Palatino" w:cs="Arial"/>
        </w:rPr>
        <w:t>Advogado :</w:t>
      </w:r>
      <w:proofErr w:type="gramEnd"/>
      <w:r w:rsidRPr="0050433A">
        <w:rPr>
          <w:rFonts w:ascii="Palatino" w:hAnsi="Palatino" w:cs="Arial"/>
        </w:rPr>
        <w:t xml:space="preserve"> </w:t>
      </w:r>
      <w:proofErr w:type="spellStart"/>
      <w:r w:rsidRPr="0050433A">
        <w:rPr>
          <w:rFonts w:ascii="Palatino" w:hAnsi="Palatino" w:cs="Arial"/>
        </w:rPr>
        <w:t>Solon</w:t>
      </w:r>
      <w:proofErr w:type="spellEnd"/>
      <w:r w:rsidRPr="0050433A">
        <w:rPr>
          <w:rFonts w:ascii="Palatino" w:hAnsi="Palatino" w:cs="Arial"/>
        </w:rPr>
        <w:t xml:space="preserve"> Angelim de Alencar Ferreira (3338/AM).Leonardo Castello Branco Ferreira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  <w:bCs/>
        </w:rPr>
        <w:t>Presidente/Membro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50433A">
        <w:rPr>
          <w:rFonts w:ascii="Palatino" w:hAnsi="Palatino" w:cs="Arial"/>
          <w:color w:val="000000"/>
        </w:rPr>
        <w:t>Des.Paulo</w:t>
      </w:r>
      <w:proofErr w:type="spellEnd"/>
      <w:r w:rsidRPr="0050433A">
        <w:rPr>
          <w:rFonts w:ascii="Palatino" w:hAnsi="Palatino" w:cs="Arial"/>
          <w:color w:val="000000"/>
        </w:rPr>
        <w:t xml:space="preserve"> César Caminha e Lima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Relatora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50433A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50433A">
        <w:rPr>
          <w:rFonts w:ascii="Palatino" w:hAnsi="Palatino" w:cs="Arial"/>
          <w:b/>
          <w:bCs/>
          <w:color w:val="000000"/>
        </w:rPr>
        <w:t>. Maria das Graças Pessoa Figueiredo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>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>. Joana dos Santos Meirelles</w:t>
      </w:r>
    </w:p>
    <w:p w:rsidR="00435520" w:rsidRPr="0050433A" w:rsidRDefault="00435520" w:rsidP="0043552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Sustentação Oral proferida pelo advogado do Apelado, Dr. Leonardo, em 11.3.2024</w:t>
      </w:r>
    </w:p>
    <w:p w:rsidR="00435520" w:rsidRPr="0050433A" w:rsidRDefault="00435520" w:rsidP="0043552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/>
        </w:rPr>
      </w:pP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35520" w:rsidRPr="0050433A" w:rsidRDefault="00BE0B8E" w:rsidP="00435520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7.</w:t>
      </w:r>
      <w:r w:rsidR="00435520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 nº </w:t>
      </w:r>
      <w:r w:rsidR="00435520" w:rsidRPr="0050433A">
        <w:rPr>
          <w:rFonts w:ascii="Palatino" w:hAnsi="Palatino" w:cs="Arial"/>
          <w:b/>
          <w:bCs/>
        </w:rPr>
        <w:t>0231248-63.2010.8.04.0001 (Adiado/Suspenso pela Relatora</w:t>
      </w:r>
      <w:proofErr w:type="gramStart"/>
      <w:r w:rsidR="00435520" w:rsidRPr="0050433A">
        <w:rPr>
          <w:rFonts w:ascii="Palatino" w:hAnsi="Palatino" w:cs="Arial"/>
          <w:b/>
          <w:bCs/>
        </w:rPr>
        <w:t xml:space="preserve">  </w:t>
      </w:r>
      <w:proofErr w:type="gramEnd"/>
      <w:r w:rsidR="00435520" w:rsidRPr="0050433A">
        <w:rPr>
          <w:rFonts w:ascii="Palatino" w:hAnsi="Palatino" w:cs="Arial"/>
          <w:b/>
          <w:bCs/>
        </w:rPr>
        <w:t xml:space="preserve">18.3.24 )   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 xml:space="preserve">: 4ª Vara Cível e de Acidentes de </w:t>
      </w:r>
      <w:proofErr w:type="gramStart"/>
      <w:r w:rsidRPr="0050433A">
        <w:rPr>
          <w:rFonts w:ascii="Palatino" w:hAnsi="Palatino" w:cs="Arial"/>
        </w:rPr>
        <w:t>Trabalho</w:t>
      </w:r>
      <w:r w:rsidRPr="000513FD">
        <w:rPr>
          <w:rFonts w:ascii="Palatino" w:hAnsi="Palatino" w:cs="Arial"/>
          <w:highlight w:val="yellow"/>
        </w:rPr>
        <w:t>(</w:t>
      </w:r>
      <w:proofErr w:type="gramEnd"/>
      <w:r w:rsidRPr="000513FD">
        <w:rPr>
          <w:rFonts w:ascii="Palatino" w:hAnsi="Palatino" w:cs="Arial"/>
          <w:highlight w:val="yellow"/>
        </w:rPr>
        <w:t>ADIADO FÉRIAS RELATORA)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 xml:space="preserve">r: </w:t>
      </w:r>
      <w:proofErr w:type="spellStart"/>
      <w:r w:rsidRPr="0050433A">
        <w:rPr>
          <w:rFonts w:ascii="Palatino" w:hAnsi="Palatino" w:cs="Arial"/>
        </w:rPr>
        <w:t>Rosselberto</w:t>
      </w:r>
      <w:proofErr w:type="spellEnd"/>
      <w:r w:rsidRPr="0050433A">
        <w:rPr>
          <w:rFonts w:ascii="Palatino" w:hAnsi="Palatino" w:cs="Arial"/>
        </w:rPr>
        <w:t xml:space="preserve"> </w:t>
      </w:r>
      <w:proofErr w:type="spellStart"/>
      <w:r w:rsidRPr="0050433A">
        <w:rPr>
          <w:rFonts w:ascii="Palatino" w:hAnsi="Palatino" w:cs="Arial"/>
        </w:rPr>
        <w:t>Himenes</w:t>
      </w:r>
      <w:proofErr w:type="spellEnd"/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50433A">
        <w:rPr>
          <w:rFonts w:ascii="Palatino" w:hAnsi="Palatino" w:cs="Arial"/>
          <w:b/>
        </w:rPr>
        <w:t>Apelante :</w:t>
      </w:r>
      <w:proofErr w:type="gramEnd"/>
      <w:r w:rsidRPr="0050433A">
        <w:rPr>
          <w:rFonts w:ascii="Palatino" w:hAnsi="Palatino" w:cs="Arial"/>
          <w:b/>
        </w:rPr>
        <w:t xml:space="preserve">    Letícia do Vale Lucio. </w:t>
      </w:r>
      <w:r w:rsidRPr="0050433A">
        <w:rPr>
          <w:rFonts w:ascii="Palatino" w:hAnsi="Palatino" w:cs="Arial"/>
          <w:b/>
        </w:rPr>
        <w:br/>
      </w:r>
      <w:proofErr w:type="gramStart"/>
      <w:r w:rsidRPr="0050433A">
        <w:rPr>
          <w:rFonts w:ascii="Palatino" w:hAnsi="Palatino" w:cs="Arial"/>
        </w:rPr>
        <w:t>Advogados :</w:t>
      </w:r>
      <w:proofErr w:type="gramEnd"/>
      <w:r w:rsidRPr="0050433A">
        <w:rPr>
          <w:rFonts w:ascii="Palatino" w:hAnsi="Palatino" w:cs="Arial"/>
        </w:rPr>
        <w:t xml:space="preserve"> Paulo </w:t>
      </w:r>
      <w:proofErr w:type="spellStart"/>
      <w:r w:rsidRPr="0050433A">
        <w:rPr>
          <w:rFonts w:ascii="Palatino" w:hAnsi="Palatino" w:cs="Arial"/>
        </w:rPr>
        <w:t>Lindembeck</w:t>
      </w:r>
      <w:proofErr w:type="spellEnd"/>
      <w:r w:rsidRPr="0050433A">
        <w:rPr>
          <w:rFonts w:ascii="Palatino" w:hAnsi="Palatino" w:cs="Arial"/>
        </w:rPr>
        <w:t xml:space="preserve"> Belchior (10617/AM). Flávio Jose dos Santos Marques (1608/AM), </w:t>
      </w:r>
      <w:proofErr w:type="spellStart"/>
      <w:r w:rsidRPr="0050433A">
        <w:rPr>
          <w:rFonts w:ascii="Palatino" w:hAnsi="Palatino" w:cs="Arial"/>
        </w:rPr>
        <w:t>Gunther</w:t>
      </w:r>
      <w:proofErr w:type="spellEnd"/>
      <w:r w:rsidRPr="0050433A">
        <w:rPr>
          <w:rFonts w:ascii="Palatino" w:hAnsi="Palatino" w:cs="Arial"/>
        </w:rPr>
        <w:t xml:space="preserve"> Aquiles Marques Paz (7296/AM).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>Apelado</w:t>
      </w:r>
      <w:proofErr w:type="gramStart"/>
      <w:r w:rsidRPr="0050433A">
        <w:rPr>
          <w:rFonts w:ascii="Palatino" w:hAnsi="Palatino" w:cs="Arial"/>
          <w:b/>
        </w:rPr>
        <w:t xml:space="preserve">  :</w:t>
      </w:r>
      <w:proofErr w:type="gramEnd"/>
      <w:r w:rsidRPr="0050433A">
        <w:rPr>
          <w:rFonts w:ascii="Palatino" w:hAnsi="Palatino" w:cs="Arial"/>
          <w:b/>
        </w:rPr>
        <w:t xml:space="preserve">  Distribuidora Equatorial de Produtos de </w:t>
      </w:r>
      <w:proofErr w:type="spellStart"/>
      <w:r w:rsidRPr="0050433A">
        <w:rPr>
          <w:rFonts w:ascii="Palatino" w:hAnsi="Palatino" w:cs="Arial"/>
          <w:b/>
        </w:rPr>
        <w:t>Petroleo</w:t>
      </w:r>
      <w:proofErr w:type="spellEnd"/>
      <w:r w:rsidRPr="0050433A">
        <w:rPr>
          <w:rFonts w:ascii="Palatino" w:hAnsi="Palatino" w:cs="Arial"/>
          <w:b/>
        </w:rPr>
        <w:t xml:space="preserve"> Ltda.</w:t>
      </w:r>
      <w:r w:rsidRPr="0050433A">
        <w:rPr>
          <w:rFonts w:ascii="Palatino" w:hAnsi="Palatino" w:cs="Arial"/>
        </w:rPr>
        <w:t xml:space="preserve"> </w:t>
      </w:r>
      <w:r w:rsidRPr="0050433A">
        <w:rPr>
          <w:rFonts w:ascii="Palatino" w:hAnsi="Palatino" w:cs="Arial"/>
        </w:rPr>
        <w:br/>
        <w:t>Advogado:  Clóvis Smith Frota Júnior (3626/AM)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50433A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50433A">
        <w:rPr>
          <w:rFonts w:ascii="Palatino" w:hAnsi="Palatino" w:cs="Arial"/>
          <w:b/>
          <w:bCs/>
          <w:color w:val="000000"/>
        </w:rPr>
        <w:t>. Maria das Graças Pessoa Figueiredo</w:t>
      </w:r>
      <w:r w:rsidRPr="0050433A">
        <w:rPr>
          <w:rFonts w:ascii="Palatino" w:hAnsi="Palatino" w:cs="Arial"/>
          <w:b/>
          <w:bCs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color w:val="000000"/>
        </w:rPr>
        <w:t>Membro:</w:t>
      </w:r>
      <w:r w:rsidRPr="0050433A">
        <w:rPr>
          <w:rFonts w:ascii="Palatino" w:hAnsi="Palatino" w:cs="Arial"/>
          <w:color w:val="000000"/>
        </w:rPr>
        <w:t xml:space="preserve">          </w:t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>. Joana dos Santos Meirelles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50433A">
        <w:rPr>
          <w:rFonts w:ascii="Palatino" w:hAnsi="Palatino" w:cs="Arial"/>
          <w:b/>
          <w:bCs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 xml:space="preserve"> </w:t>
      </w:r>
      <w:proofErr w:type="gramEnd"/>
      <w:r w:rsidRPr="0050433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50433A">
        <w:rPr>
          <w:rFonts w:ascii="Palatino" w:hAnsi="Palatino" w:cs="Arial"/>
          <w:color w:val="000000"/>
        </w:rPr>
        <w:t>Pascarelli</w:t>
      </w:r>
      <w:proofErr w:type="spellEnd"/>
      <w:r w:rsidRPr="0050433A">
        <w:rPr>
          <w:rFonts w:ascii="Palatino" w:hAnsi="Palatino" w:cs="Arial"/>
          <w:color w:val="000000"/>
        </w:rPr>
        <w:t xml:space="preserve"> Lopes</w:t>
      </w:r>
    </w:p>
    <w:p w:rsidR="00435520" w:rsidRPr="0050433A" w:rsidRDefault="00435520" w:rsidP="004355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50433A">
        <w:rPr>
          <w:rFonts w:ascii="Palatino" w:hAnsi="Palatino" w:cs="Arial"/>
          <w:b/>
        </w:rPr>
        <w:t>Sustentação Oral</w:t>
      </w:r>
      <w:proofErr w:type="gramStart"/>
      <w:r w:rsidRPr="0050433A">
        <w:rPr>
          <w:rFonts w:ascii="Palatino" w:hAnsi="Palatino" w:cs="Arial"/>
          <w:b/>
        </w:rPr>
        <w:t xml:space="preserve">  </w:t>
      </w:r>
      <w:proofErr w:type="gramEnd"/>
      <w:r w:rsidRPr="0050433A">
        <w:rPr>
          <w:rFonts w:ascii="Palatino" w:hAnsi="Palatino" w:cs="Arial"/>
          <w:b/>
        </w:rPr>
        <w:t>proferida pelo advogado do Apelante em 18.3.2024.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ind w:right="-1018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BE0B8E" w:rsidRDefault="00BE0B8E" w:rsidP="00435520">
      <w:pPr>
        <w:autoSpaceDE w:val="0"/>
        <w:autoSpaceDN w:val="0"/>
        <w:adjustRightInd w:val="0"/>
        <w:spacing w:after="0" w:line="240" w:lineRule="auto"/>
        <w:ind w:right="-1018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BE0B8E" w:rsidRDefault="00BE0B8E" w:rsidP="00435520">
      <w:pPr>
        <w:autoSpaceDE w:val="0"/>
        <w:autoSpaceDN w:val="0"/>
        <w:adjustRightInd w:val="0"/>
        <w:spacing w:after="0" w:line="240" w:lineRule="auto"/>
        <w:ind w:right="-1018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BE0B8E" w:rsidRDefault="00BE0B8E" w:rsidP="00435520">
      <w:pPr>
        <w:autoSpaceDE w:val="0"/>
        <w:autoSpaceDN w:val="0"/>
        <w:adjustRightInd w:val="0"/>
        <w:spacing w:after="0" w:line="240" w:lineRule="auto"/>
        <w:ind w:right="-1018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35520" w:rsidRPr="0050433A" w:rsidRDefault="00BE0B8E" w:rsidP="00435520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8</w:t>
      </w:r>
      <w:r w:rsidR="00435520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</w:t>
      </w:r>
      <w:proofErr w:type="gramEnd"/>
      <w:r w:rsidR="00435520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Cível nº </w:t>
      </w:r>
      <w:r w:rsidR="00435520" w:rsidRPr="0050433A">
        <w:rPr>
          <w:rFonts w:ascii="Palatino" w:hAnsi="Palatino" w:cs="Arial"/>
          <w:b/>
          <w:bCs/>
        </w:rPr>
        <w:t xml:space="preserve">0773423-92.2022.8.04.0001 (Adiado/Suspenso pela Relatora  18.3.24 )       </w:t>
      </w:r>
      <w:r w:rsidR="00435520" w:rsidRPr="0050433A">
        <w:rPr>
          <w:rFonts w:ascii="Palatino" w:hAnsi="Palatino" w:cs="Arial"/>
          <w:b/>
        </w:rPr>
        <w:t xml:space="preserve"> 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>: 1ª Vara da Fazenda Pública</w:t>
      </w:r>
      <w:r>
        <w:rPr>
          <w:rFonts w:ascii="Palatino" w:hAnsi="Palatino" w:cs="Arial"/>
        </w:rPr>
        <w:t xml:space="preserve">           </w:t>
      </w:r>
      <w:r w:rsidRPr="000513FD">
        <w:rPr>
          <w:rFonts w:ascii="Palatino" w:hAnsi="Palatino" w:cs="Arial"/>
          <w:highlight w:val="yellow"/>
        </w:rPr>
        <w:t>(ADIADO FÉRIAS RELATORA)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 xml:space="preserve">r: Dr. </w:t>
      </w:r>
      <w:proofErr w:type="spellStart"/>
      <w:r w:rsidRPr="0050433A">
        <w:rPr>
          <w:rFonts w:ascii="Palatino" w:hAnsi="Palatino" w:cs="Arial"/>
        </w:rPr>
        <w:t>Ronnie</w:t>
      </w:r>
      <w:proofErr w:type="spellEnd"/>
      <w:r w:rsidRPr="0050433A">
        <w:rPr>
          <w:rFonts w:ascii="Palatino" w:hAnsi="Palatino" w:cs="Arial"/>
        </w:rPr>
        <w:t xml:space="preserve"> Frank T. Stone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50433A">
        <w:rPr>
          <w:rFonts w:ascii="Palatino" w:hAnsi="Palatino" w:cs="Arial"/>
          <w:b/>
        </w:rPr>
        <w:t>Apelante</w:t>
      </w:r>
      <w:proofErr w:type="gramStart"/>
      <w:r w:rsidRPr="0050433A">
        <w:rPr>
          <w:rFonts w:ascii="Palatino" w:hAnsi="Palatino" w:cs="Arial"/>
          <w:b/>
        </w:rPr>
        <w:t xml:space="preserve">   :</w:t>
      </w:r>
      <w:proofErr w:type="gramEnd"/>
      <w:r w:rsidRPr="0050433A">
        <w:rPr>
          <w:rFonts w:ascii="Palatino" w:hAnsi="Palatino" w:cs="Arial"/>
          <w:b/>
        </w:rPr>
        <w:t xml:space="preserve"> Ana Caroline de Oliveira e Silva.</w:t>
      </w:r>
      <w:r w:rsidRPr="0050433A">
        <w:rPr>
          <w:rFonts w:ascii="Palatino" w:hAnsi="Palatino" w:cs="Arial"/>
        </w:rPr>
        <w:t xml:space="preserve"> </w:t>
      </w:r>
      <w:r w:rsidRPr="0050433A">
        <w:rPr>
          <w:rFonts w:ascii="Palatino" w:hAnsi="Palatino" w:cs="Arial"/>
        </w:rPr>
        <w:br/>
        <w:t>Advogados</w:t>
      </w:r>
      <w:proofErr w:type="gramStart"/>
      <w:r w:rsidRPr="0050433A">
        <w:rPr>
          <w:rFonts w:ascii="Palatino" w:hAnsi="Palatino" w:cs="Arial"/>
        </w:rPr>
        <w:t xml:space="preserve">   :</w:t>
      </w:r>
      <w:proofErr w:type="gramEnd"/>
      <w:r w:rsidRPr="0050433A">
        <w:rPr>
          <w:rFonts w:ascii="Palatino" w:hAnsi="Palatino" w:cs="Arial"/>
        </w:rPr>
        <w:t xml:space="preserve"> Thiago </w:t>
      </w:r>
      <w:proofErr w:type="spellStart"/>
      <w:r w:rsidRPr="0050433A">
        <w:rPr>
          <w:rFonts w:ascii="Palatino" w:hAnsi="Palatino" w:cs="Arial"/>
        </w:rPr>
        <w:t>Calandrini</w:t>
      </w:r>
      <w:proofErr w:type="spellEnd"/>
      <w:r w:rsidRPr="0050433A">
        <w:rPr>
          <w:rFonts w:ascii="Palatino" w:hAnsi="Palatino" w:cs="Arial"/>
        </w:rPr>
        <w:t xml:space="preserve"> de Oliveira dos Anjos (15899/AM). </w:t>
      </w:r>
      <w:proofErr w:type="spellStart"/>
      <w:r w:rsidRPr="0050433A">
        <w:rPr>
          <w:rFonts w:ascii="Palatino" w:hAnsi="Palatino" w:cs="Arial"/>
        </w:rPr>
        <w:t>Rebecka</w:t>
      </w:r>
      <w:proofErr w:type="spellEnd"/>
      <w:r w:rsidRPr="0050433A">
        <w:rPr>
          <w:rFonts w:ascii="Palatino" w:hAnsi="Palatino" w:cs="Arial"/>
        </w:rPr>
        <w:t xml:space="preserve"> Gonzaga de Andrade (17337/AM). Anderson da Silva Costa (12455/RO). </w:t>
      </w:r>
      <w:proofErr w:type="spellStart"/>
      <w:r w:rsidRPr="0050433A">
        <w:rPr>
          <w:rFonts w:ascii="Palatino" w:hAnsi="Palatino" w:cs="Arial"/>
        </w:rPr>
        <w:t>Mayene</w:t>
      </w:r>
      <w:proofErr w:type="spellEnd"/>
      <w:r w:rsidRPr="0050433A">
        <w:rPr>
          <w:rFonts w:ascii="Palatino" w:hAnsi="Palatino" w:cs="Arial"/>
        </w:rPr>
        <w:t xml:space="preserve"> </w:t>
      </w:r>
      <w:proofErr w:type="spellStart"/>
      <w:r w:rsidRPr="0050433A">
        <w:rPr>
          <w:rFonts w:ascii="Palatino" w:hAnsi="Palatino" w:cs="Arial"/>
        </w:rPr>
        <w:t>Chaul</w:t>
      </w:r>
      <w:proofErr w:type="spellEnd"/>
      <w:r w:rsidRPr="0050433A">
        <w:rPr>
          <w:rFonts w:ascii="Palatino" w:hAnsi="Palatino" w:cs="Arial"/>
        </w:rPr>
        <w:t xml:space="preserve"> Amorim (17681/AM).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>Apelante</w:t>
      </w:r>
      <w:proofErr w:type="gramStart"/>
      <w:r w:rsidRPr="0050433A">
        <w:rPr>
          <w:rFonts w:ascii="Palatino" w:hAnsi="Palatino" w:cs="Arial"/>
          <w:b/>
        </w:rPr>
        <w:t xml:space="preserve">   :</w:t>
      </w:r>
      <w:proofErr w:type="gramEnd"/>
      <w:r w:rsidRPr="0050433A">
        <w:rPr>
          <w:rFonts w:ascii="Palatino" w:hAnsi="Palatino" w:cs="Arial"/>
          <w:b/>
        </w:rPr>
        <w:t xml:space="preserve"> Fundação Getulio Vargas.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>Advogado</w:t>
      </w:r>
      <w:proofErr w:type="gramStart"/>
      <w:r w:rsidRPr="0050433A">
        <w:rPr>
          <w:rFonts w:ascii="Palatino" w:hAnsi="Palatino" w:cs="Arial"/>
        </w:rPr>
        <w:t xml:space="preserve">   :</w:t>
      </w:r>
      <w:proofErr w:type="gramEnd"/>
      <w:r w:rsidRPr="0050433A">
        <w:rPr>
          <w:rFonts w:ascii="Palatino" w:hAnsi="Palatino" w:cs="Arial"/>
        </w:rPr>
        <w:t xml:space="preserve"> Décio Flávio Gonçalves Torres Freire (697A/AM).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>Apelado</w:t>
      </w:r>
      <w:proofErr w:type="gramStart"/>
      <w:r w:rsidRPr="0050433A">
        <w:rPr>
          <w:rFonts w:ascii="Palatino" w:hAnsi="Palatino" w:cs="Arial"/>
          <w:b/>
        </w:rPr>
        <w:t xml:space="preserve">    :</w:t>
      </w:r>
      <w:proofErr w:type="gramEnd"/>
      <w:r w:rsidRPr="0050433A">
        <w:rPr>
          <w:rFonts w:ascii="Palatino" w:hAnsi="Palatino" w:cs="Arial"/>
          <w:b/>
        </w:rPr>
        <w:t xml:space="preserve"> Estado do Amazonas.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 xml:space="preserve">Procuradora: Ingrid </w:t>
      </w:r>
      <w:proofErr w:type="spellStart"/>
      <w:r w:rsidRPr="0050433A">
        <w:rPr>
          <w:rFonts w:ascii="Palatino" w:hAnsi="Palatino" w:cs="Arial"/>
        </w:rPr>
        <w:t>Khamylla</w:t>
      </w:r>
      <w:proofErr w:type="spellEnd"/>
      <w:r w:rsidRPr="0050433A">
        <w:rPr>
          <w:rFonts w:ascii="Palatino" w:hAnsi="Palatino" w:cs="Arial"/>
        </w:rPr>
        <w:t xml:space="preserve"> Monteiro Ximenes de </w:t>
      </w:r>
      <w:proofErr w:type="gramStart"/>
      <w:r w:rsidRPr="0050433A">
        <w:rPr>
          <w:rFonts w:ascii="Palatino" w:hAnsi="Palatino" w:cs="Arial"/>
        </w:rPr>
        <w:t>Sousa(</w:t>
      </w:r>
      <w:proofErr w:type="gramEnd"/>
      <w:r w:rsidRPr="0050433A">
        <w:rPr>
          <w:rFonts w:ascii="Palatino" w:hAnsi="Palatino" w:cs="Arial"/>
        </w:rPr>
        <w:t xml:space="preserve">3629/AM).                                                                               </w:t>
      </w:r>
      <w:r w:rsidRPr="0050433A">
        <w:rPr>
          <w:rFonts w:ascii="Palatino" w:hAnsi="Palatino" w:cs="Arial"/>
          <w:b/>
        </w:rPr>
        <w:t xml:space="preserve">Terceiro </w:t>
      </w:r>
      <w:proofErr w:type="gramStart"/>
      <w:r w:rsidRPr="0050433A">
        <w:rPr>
          <w:rFonts w:ascii="Palatino" w:hAnsi="Palatino" w:cs="Arial"/>
          <w:b/>
        </w:rPr>
        <w:t>I :</w:t>
      </w:r>
      <w:proofErr w:type="gramEnd"/>
      <w:r w:rsidRPr="0050433A">
        <w:rPr>
          <w:rFonts w:ascii="Palatino" w:hAnsi="Palatino" w:cs="Arial"/>
          <w:b/>
        </w:rPr>
        <w:t xml:space="preserve"> Ministério Público do Estado do Amazonas. 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50433A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50433A">
        <w:rPr>
          <w:rFonts w:ascii="Palatino" w:hAnsi="Palatino" w:cs="Arial"/>
          <w:b/>
          <w:bCs/>
          <w:color w:val="000000"/>
        </w:rPr>
        <w:t>. Maria das Graças Pessoa Figueiredo</w:t>
      </w:r>
      <w:r w:rsidRPr="0050433A">
        <w:rPr>
          <w:rFonts w:ascii="Palatino" w:hAnsi="Palatino" w:cs="Arial"/>
          <w:b/>
          <w:bCs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color w:val="000000"/>
        </w:rPr>
        <w:t>Membro:</w:t>
      </w:r>
      <w:r w:rsidRPr="0050433A">
        <w:rPr>
          <w:rFonts w:ascii="Palatino" w:hAnsi="Palatino" w:cs="Arial"/>
          <w:color w:val="000000"/>
        </w:rPr>
        <w:t xml:space="preserve">         </w:t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>. Joana dos Santos Meirelles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50433A">
        <w:rPr>
          <w:rFonts w:ascii="Palatino" w:hAnsi="Palatino" w:cs="Arial"/>
          <w:b/>
          <w:bCs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 xml:space="preserve"> </w:t>
      </w:r>
      <w:proofErr w:type="gramEnd"/>
      <w:r w:rsidRPr="0050433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50433A">
        <w:rPr>
          <w:rFonts w:ascii="Palatino" w:hAnsi="Palatino" w:cs="Arial"/>
          <w:color w:val="000000"/>
        </w:rPr>
        <w:t>Pascarelli</w:t>
      </w:r>
      <w:proofErr w:type="spellEnd"/>
      <w:r w:rsidRPr="0050433A">
        <w:rPr>
          <w:rFonts w:ascii="Palatino" w:hAnsi="Palatino" w:cs="Arial"/>
          <w:color w:val="000000"/>
        </w:rPr>
        <w:t xml:space="preserve"> Lopes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</w:rPr>
        <w:t xml:space="preserve">Procuradora de Justiça: Dra. </w:t>
      </w:r>
      <w:proofErr w:type="spellStart"/>
      <w:r w:rsidRPr="0050433A">
        <w:rPr>
          <w:rFonts w:ascii="Palatino" w:hAnsi="Palatino" w:cs="Arial"/>
        </w:rPr>
        <w:t>Delisa</w:t>
      </w:r>
      <w:proofErr w:type="spellEnd"/>
      <w:r w:rsidRPr="0050433A">
        <w:rPr>
          <w:rFonts w:ascii="Palatino" w:hAnsi="Palatino" w:cs="Arial"/>
        </w:rPr>
        <w:t xml:space="preserve"> Olívia </w:t>
      </w:r>
      <w:proofErr w:type="spellStart"/>
      <w:r w:rsidRPr="0050433A">
        <w:rPr>
          <w:rFonts w:ascii="Palatino" w:hAnsi="Palatino" w:cs="Arial"/>
        </w:rPr>
        <w:t>Vieiralves</w:t>
      </w:r>
      <w:proofErr w:type="spellEnd"/>
      <w:r w:rsidRPr="0050433A">
        <w:rPr>
          <w:rFonts w:ascii="Palatino" w:hAnsi="Palatino" w:cs="Arial"/>
        </w:rPr>
        <w:t xml:space="preserve"> Ferreira</w:t>
      </w:r>
    </w:p>
    <w:p w:rsidR="00435520" w:rsidRPr="0050433A" w:rsidRDefault="00435520" w:rsidP="004355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50433A">
        <w:rPr>
          <w:rFonts w:ascii="Palatino" w:hAnsi="Palatino" w:cs="Arial"/>
          <w:b/>
        </w:rPr>
        <w:t>Sustentação Oral</w:t>
      </w:r>
      <w:proofErr w:type="gramStart"/>
      <w:r w:rsidRPr="0050433A">
        <w:rPr>
          <w:rFonts w:ascii="Palatino" w:hAnsi="Palatino" w:cs="Arial"/>
          <w:b/>
        </w:rPr>
        <w:t xml:space="preserve">  </w:t>
      </w:r>
      <w:proofErr w:type="gramEnd"/>
      <w:r w:rsidRPr="0050433A">
        <w:rPr>
          <w:rFonts w:ascii="Palatino" w:hAnsi="Palatino" w:cs="Arial"/>
          <w:b/>
        </w:rPr>
        <w:t>proferida pelo advogado do Apelante em 18.3.2024.</w:t>
      </w:r>
    </w:p>
    <w:p w:rsidR="00435520" w:rsidRPr="0050433A" w:rsidRDefault="00435520" w:rsidP="004355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35520" w:rsidRDefault="00435520" w:rsidP="006A393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6A3935" w:rsidRPr="00283FC3" w:rsidRDefault="006A3935" w:rsidP="006A393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r w:rsidRPr="00283FC3">
        <w:rPr>
          <w:rFonts w:ascii="Palatino" w:hAnsi="Palatino" w:cs="Arial"/>
          <w:b/>
          <w:bCs/>
          <w:color w:val="000000"/>
          <w:u w:val="single"/>
        </w:rPr>
        <w:t xml:space="preserve">Relator: Exmo. Sr. Des. Cláudio César </w:t>
      </w:r>
      <w:proofErr w:type="spellStart"/>
      <w:r w:rsidRPr="00283FC3">
        <w:rPr>
          <w:rFonts w:ascii="Palatino" w:hAnsi="Palatino" w:cs="Arial"/>
          <w:b/>
          <w:bCs/>
          <w:color w:val="000000"/>
          <w:u w:val="single"/>
        </w:rPr>
        <w:t>Ramalheira</w:t>
      </w:r>
      <w:proofErr w:type="spellEnd"/>
      <w:r w:rsidRPr="00283FC3">
        <w:rPr>
          <w:rFonts w:ascii="Palatino" w:hAnsi="Palatino" w:cs="Arial"/>
          <w:b/>
          <w:bCs/>
          <w:color w:val="000000"/>
          <w:u w:val="single"/>
        </w:rPr>
        <w:t xml:space="preserve"> </w:t>
      </w:r>
      <w:proofErr w:type="spellStart"/>
      <w:r w:rsidRPr="00283FC3">
        <w:rPr>
          <w:rFonts w:ascii="Palatino" w:hAnsi="Palatino" w:cs="Arial"/>
          <w:b/>
          <w:bCs/>
          <w:color w:val="000000"/>
          <w:u w:val="single"/>
        </w:rPr>
        <w:t>Roessing</w:t>
      </w:r>
      <w:proofErr w:type="spellEnd"/>
    </w:p>
    <w:p w:rsidR="006A3935" w:rsidRPr="00283FC3" w:rsidRDefault="006A3935" w:rsidP="006A393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color w:val="000000"/>
        </w:rPr>
        <w:t xml:space="preserve">Membros: </w:t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 xml:space="preserve">. Joana dos Santos Meirelles, Exmo. Sr. Des. Flávio Humberto </w:t>
      </w:r>
      <w:proofErr w:type="spellStart"/>
      <w:r w:rsidRPr="00283FC3">
        <w:rPr>
          <w:rFonts w:ascii="Palatino" w:hAnsi="Palatino" w:cs="Arial"/>
          <w:color w:val="000000"/>
        </w:rPr>
        <w:t>Pascarelli</w:t>
      </w:r>
      <w:proofErr w:type="spellEnd"/>
      <w:r w:rsidRPr="00283FC3">
        <w:rPr>
          <w:rFonts w:ascii="Palatino" w:hAnsi="Palatino" w:cs="Arial"/>
          <w:color w:val="000000"/>
        </w:rPr>
        <w:t xml:space="preserve"> Lopes, e, em caso de ausência, impedimento ou suspeição de um destes, a </w:t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Maria das Graças Pessoa Figueiredo.</w:t>
      </w:r>
    </w:p>
    <w:p w:rsidR="006A3935" w:rsidRPr="00283FC3" w:rsidRDefault="006A3935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A3935" w:rsidRPr="00283FC3" w:rsidRDefault="006A3935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1666B" w:rsidRPr="0050433A" w:rsidRDefault="00A1666B" w:rsidP="00A1666B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9.</w:t>
      </w:r>
      <w:r w:rsidRPr="0050433A">
        <w:rPr>
          <w:rFonts w:ascii="Palatino" w:hAnsi="Palatino" w:cs="Arial"/>
          <w:b/>
          <w:bCs/>
        </w:rPr>
        <w:t xml:space="preserve"> Apelação Cível nº 0715022-03.2022.8.04.0001</w:t>
      </w:r>
      <w:proofErr w:type="gramStart"/>
      <w:r w:rsidRPr="0050433A">
        <w:rPr>
          <w:rFonts w:ascii="Palatino" w:hAnsi="Palatino" w:cs="Arial"/>
          <w:b/>
          <w:bCs/>
        </w:rPr>
        <w:t xml:space="preserve">  </w:t>
      </w:r>
      <w:proofErr w:type="spellStart"/>
      <w:proofErr w:type="gramEnd"/>
      <w:r w:rsidRPr="0050433A">
        <w:rPr>
          <w:rFonts w:ascii="Palatino" w:hAnsi="Palatino" w:cs="Arial"/>
          <w:b/>
          <w:bCs/>
        </w:rPr>
        <w:t>P</w:t>
      </w:r>
      <w:r>
        <w:rPr>
          <w:rFonts w:ascii="Palatino" w:hAnsi="Palatino" w:cs="Arial"/>
          <w:b/>
          <w:bCs/>
        </w:rPr>
        <w:t>rorrog</w:t>
      </w:r>
      <w:proofErr w:type="spellEnd"/>
      <w:r>
        <w:rPr>
          <w:rFonts w:ascii="Palatino" w:hAnsi="Palatino" w:cs="Arial"/>
          <w:b/>
          <w:bCs/>
        </w:rPr>
        <w:t>. Ped.</w:t>
      </w:r>
      <w:r w:rsidRPr="0050433A">
        <w:rPr>
          <w:rFonts w:ascii="Palatino" w:hAnsi="Palatino" w:cs="Arial"/>
          <w:b/>
          <w:bCs/>
        </w:rPr>
        <w:t xml:space="preserve"> de Vista </w:t>
      </w:r>
      <w:proofErr w:type="spellStart"/>
      <w:r w:rsidRPr="0050433A">
        <w:rPr>
          <w:rFonts w:ascii="Palatino" w:hAnsi="Palatino" w:cs="Arial"/>
          <w:b/>
          <w:bCs/>
        </w:rPr>
        <w:t>D.Pascarelli</w:t>
      </w:r>
      <w:proofErr w:type="spellEnd"/>
      <w:r w:rsidRPr="0050433A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>25</w:t>
      </w:r>
      <w:r w:rsidRPr="0050433A">
        <w:rPr>
          <w:rFonts w:ascii="Palatino" w:hAnsi="Palatino" w:cs="Arial"/>
          <w:b/>
          <w:bCs/>
        </w:rPr>
        <w:t xml:space="preserve">.3.24 </w:t>
      </w:r>
    </w:p>
    <w:p w:rsidR="00A1666B" w:rsidRPr="0050433A" w:rsidRDefault="00A1666B" w:rsidP="00A166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 xml:space="preserve">: </w:t>
      </w:r>
      <w:r w:rsidRPr="0050433A">
        <w:rPr>
          <w:rFonts w:ascii="Palatino" w:hAnsi="Palatino" w:cs="Arial"/>
        </w:rPr>
        <w:tab/>
        <w:t xml:space="preserve">2ª Vara Cível e de Acidentes de Trabalho </w:t>
      </w:r>
    </w:p>
    <w:p w:rsidR="00A1666B" w:rsidRPr="0050433A" w:rsidRDefault="00A1666B" w:rsidP="00A166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 xml:space="preserve">r: </w:t>
      </w:r>
      <w:r w:rsidRPr="0050433A">
        <w:rPr>
          <w:rFonts w:ascii="Palatino" w:hAnsi="Palatino" w:cs="Arial"/>
        </w:rPr>
        <w:tab/>
        <w:t xml:space="preserve">Diego Martinez </w:t>
      </w:r>
      <w:proofErr w:type="spellStart"/>
      <w:r w:rsidRPr="0050433A">
        <w:rPr>
          <w:rFonts w:ascii="Palatino" w:hAnsi="Palatino" w:cs="Arial"/>
        </w:rPr>
        <w:t>Fervenza</w:t>
      </w:r>
      <w:proofErr w:type="spellEnd"/>
      <w:r w:rsidRPr="0050433A">
        <w:rPr>
          <w:rFonts w:ascii="Palatino" w:hAnsi="Palatino" w:cs="Arial"/>
        </w:rPr>
        <w:t xml:space="preserve"> </w:t>
      </w:r>
      <w:proofErr w:type="spellStart"/>
      <w:r w:rsidRPr="0050433A">
        <w:rPr>
          <w:rFonts w:ascii="Palatino" w:hAnsi="Palatino" w:cs="Arial"/>
        </w:rPr>
        <w:t>Cantoario</w:t>
      </w:r>
      <w:proofErr w:type="spellEnd"/>
    </w:p>
    <w:p w:rsidR="00A1666B" w:rsidRPr="0050433A" w:rsidRDefault="00A1666B" w:rsidP="00A1666B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 xml:space="preserve">Apelante: </w:t>
      </w:r>
      <w:r w:rsidRPr="0050433A">
        <w:rPr>
          <w:rFonts w:ascii="Palatino" w:hAnsi="Palatino" w:cs="Arial"/>
          <w:b/>
          <w:bCs/>
        </w:rPr>
        <w:tab/>
      </w:r>
      <w:proofErr w:type="spellStart"/>
      <w:r w:rsidRPr="0050433A">
        <w:rPr>
          <w:rFonts w:ascii="Palatino" w:hAnsi="Palatino" w:cs="Arial"/>
          <w:b/>
          <w:bCs/>
        </w:rPr>
        <w:t>Oncológica</w:t>
      </w:r>
      <w:proofErr w:type="spellEnd"/>
      <w:r w:rsidRPr="0050433A">
        <w:rPr>
          <w:rFonts w:ascii="Palatino" w:hAnsi="Palatino" w:cs="Arial"/>
          <w:b/>
          <w:bCs/>
        </w:rPr>
        <w:t xml:space="preserve"> do Brasil Ltda. </w:t>
      </w:r>
      <w:r w:rsidRPr="0050433A">
        <w:rPr>
          <w:rFonts w:ascii="Palatino" w:hAnsi="Palatino" w:cs="Arial"/>
        </w:rPr>
        <w:br/>
        <w:t xml:space="preserve">Advogados: </w:t>
      </w:r>
      <w:r w:rsidRPr="0050433A">
        <w:rPr>
          <w:rFonts w:ascii="Palatino" w:hAnsi="Palatino" w:cs="Arial"/>
        </w:rPr>
        <w:tab/>
        <w:t xml:space="preserve">Mayara </w:t>
      </w:r>
      <w:proofErr w:type="spellStart"/>
      <w:r w:rsidRPr="0050433A">
        <w:rPr>
          <w:rFonts w:ascii="Palatino" w:hAnsi="Palatino" w:cs="Arial"/>
        </w:rPr>
        <w:t>Cristini</w:t>
      </w:r>
      <w:proofErr w:type="spellEnd"/>
      <w:r w:rsidRPr="0050433A">
        <w:rPr>
          <w:rFonts w:ascii="Palatino" w:hAnsi="Palatino" w:cs="Arial"/>
        </w:rPr>
        <w:t xml:space="preserve"> Teixeira Lima (13409/AM) e Douglas </w:t>
      </w:r>
      <w:proofErr w:type="spellStart"/>
      <w:r w:rsidRPr="0050433A">
        <w:rPr>
          <w:rFonts w:ascii="Palatino" w:hAnsi="Palatino" w:cs="Arial"/>
        </w:rPr>
        <w:t>Telpis</w:t>
      </w:r>
      <w:proofErr w:type="spellEnd"/>
      <w:r w:rsidRPr="0050433A">
        <w:rPr>
          <w:rFonts w:ascii="Palatino" w:hAnsi="Palatino" w:cs="Arial"/>
        </w:rPr>
        <w:t xml:space="preserve"> </w:t>
      </w:r>
      <w:proofErr w:type="spellStart"/>
      <w:r w:rsidRPr="0050433A">
        <w:rPr>
          <w:rFonts w:ascii="Palatino" w:hAnsi="Palatino" w:cs="Arial"/>
        </w:rPr>
        <w:t>Ferrante</w:t>
      </w:r>
      <w:proofErr w:type="spellEnd"/>
      <w:r w:rsidRPr="0050433A">
        <w:rPr>
          <w:rFonts w:ascii="Palatino" w:hAnsi="Palatino" w:cs="Arial"/>
        </w:rPr>
        <w:t xml:space="preserve"> (399742/SP).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  <w:bCs/>
        </w:rPr>
        <w:t xml:space="preserve">Apelado: </w:t>
      </w:r>
      <w:r w:rsidRPr="0050433A">
        <w:rPr>
          <w:rFonts w:ascii="Palatino" w:hAnsi="Palatino" w:cs="Arial"/>
          <w:b/>
          <w:bCs/>
        </w:rPr>
        <w:tab/>
      </w:r>
      <w:proofErr w:type="spellStart"/>
      <w:r w:rsidRPr="0050433A">
        <w:rPr>
          <w:rFonts w:ascii="Palatino" w:hAnsi="Palatino" w:cs="Arial"/>
          <w:b/>
          <w:bCs/>
        </w:rPr>
        <w:t>Samel</w:t>
      </w:r>
      <w:proofErr w:type="spellEnd"/>
      <w:r w:rsidRPr="0050433A">
        <w:rPr>
          <w:rFonts w:ascii="Palatino" w:hAnsi="Palatino" w:cs="Arial"/>
          <w:b/>
          <w:bCs/>
        </w:rPr>
        <w:t xml:space="preserve"> Plano de Saúde Ltda.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 xml:space="preserve">Advogados: </w:t>
      </w:r>
      <w:r w:rsidRPr="0050433A">
        <w:rPr>
          <w:rFonts w:ascii="Palatino" w:hAnsi="Palatino" w:cs="Arial"/>
        </w:rPr>
        <w:tab/>
        <w:t xml:space="preserve">Erika </w:t>
      </w:r>
      <w:proofErr w:type="spellStart"/>
      <w:r w:rsidRPr="0050433A">
        <w:rPr>
          <w:rFonts w:ascii="Palatino" w:hAnsi="Palatino" w:cs="Arial"/>
        </w:rPr>
        <w:t>Yumi</w:t>
      </w:r>
      <w:proofErr w:type="spellEnd"/>
      <w:r w:rsidRPr="0050433A">
        <w:rPr>
          <w:rFonts w:ascii="Palatino" w:hAnsi="Palatino" w:cs="Arial"/>
        </w:rPr>
        <w:t xml:space="preserve"> </w:t>
      </w:r>
      <w:proofErr w:type="spellStart"/>
      <w:r w:rsidRPr="0050433A">
        <w:rPr>
          <w:rFonts w:ascii="Palatino" w:hAnsi="Palatino" w:cs="Arial"/>
        </w:rPr>
        <w:t>Ishigaki</w:t>
      </w:r>
      <w:proofErr w:type="spellEnd"/>
      <w:r w:rsidRPr="0050433A">
        <w:rPr>
          <w:rFonts w:ascii="Palatino" w:hAnsi="Palatino" w:cs="Arial"/>
        </w:rPr>
        <w:t xml:space="preserve"> (16276/AM), </w:t>
      </w:r>
      <w:proofErr w:type="spellStart"/>
      <w:r w:rsidRPr="0050433A">
        <w:rPr>
          <w:rFonts w:ascii="Palatino" w:hAnsi="Palatino" w:cs="Arial"/>
        </w:rPr>
        <w:t>Fued</w:t>
      </w:r>
      <w:proofErr w:type="spellEnd"/>
      <w:r w:rsidRPr="0050433A">
        <w:rPr>
          <w:rFonts w:ascii="Palatino" w:hAnsi="Palatino" w:cs="Arial"/>
        </w:rPr>
        <w:t xml:space="preserve"> Cavalcante Sêmen Neto (10435/AM), </w:t>
      </w:r>
      <w:proofErr w:type="spellStart"/>
      <w:r w:rsidRPr="0050433A">
        <w:rPr>
          <w:rFonts w:ascii="Palatino" w:hAnsi="Palatino" w:cs="Arial"/>
        </w:rPr>
        <w:t>Jonny</w:t>
      </w:r>
      <w:proofErr w:type="spellEnd"/>
      <w:r w:rsidRPr="0050433A">
        <w:rPr>
          <w:rFonts w:ascii="Palatino" w:hAnsi="Palatino" w:cs="Arial"/>
        </w:rPr>
        <w:t xml:space="preserve"> </w:t>
      </w:r>
      <w:proofErr w:type="spellStart"/>
      <w:r w:rsidRPr="0050433A">
        <w:rPr>
          <w:rFonts w:ascii="Palatino" w:hAnsi="Palatino" w:cs="Arial"/>
        </w:rPr>
        <w:t>Cleuter</w:t>
      </w:r>
      <w:proofErr w:type="spellEnd"/>
      <w:r w:rsidRPr="0050433A">
        <w:rPr>
          <w:rFonts w:ascii="Palatino" w:hAnsi="Palatino" w:cs="Arial"/>
        </w:rPr>
        <w:t xml:space="preserve"> Simões Mendonça (8340/AM) e Jean </w:t>
      </w:r>
      <w:proofErr w:type="spellStart"/>
      <w:r w:rsidRPr="0050433A">
        <w:rPr>
          <w:rFonts w:ascii="Palatino" w:hAnsi="Palatino" w:cs="Arial"/>
        </w:rPr>
        <w:t>Cleuter</w:t>
      </w:r>
      <w:proofErr w:type="spellEnd"/>
      <w:r w:rsidRPr="0050433A">
        <w:rPr>
          <w:rFonts w:ascii="Palatino" w:hAnsi="Palatino" w:cs="Arial"/>
        </w:rPr>
        <w:t xml:space="preserve"> Simões Mendonça (3808/AM)</w:t>
      </w:r>
    </w:p>
    <w:p w:rsidR="00A1666B" w:rsidRPr="0050433A" w:rsidRDefault="00A1666B" w:rsidP="00A166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</w:rPr>
        <w:t>Presidente: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:rsidR="00A1666B" w:rsidRPr="0050433A" w:rsidRDefault="00A1666B" w:rsidP="00A166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Relator:</w:t>
      </w:r>
      <w:r w:rsidRPr="0050433A">
        <w:rPr>
          <w:rFonts w:ascii="Palatino" w:hAnsi="Palatino" w:cs="Arial"/>
          <w:b/>
          <w:bCs/>
          <w:color w:val="000000"/>
        </w:rPr>
        <w:t xml:space="preserve"> </w:t>
      </w:r>
      <w:r w:rsidRPr="0050433A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50433A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50433A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50433A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A1666B" w:rsidRPr="0050433A" w:rsidRDefault="00A1666B" w:rsidP="00A166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</w:rPr>
        <w:t>Membro: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>. Sra. Des. Joana dos Santos Meirelles</w:t>
      </w:r>
    </w:p>
    <w:p w:rsidR="00A1666B" w:rsidRPr="0050433A" w:rsidRDefault="00A1666B" w:rsidP="00A1666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color w:val="000000"/>
        </w:rPr>
        <w:t>Membro:</w:t>
      </w:r>
      <w:proofErr w:type="gramStart"/>
      <w:r w:rsidRPr="0050433A">
        <w:rPr>
          <w:rFonts w:ascii="Palatino" w:hAnsi="Palatino" w:cs="Arial"/>
          <w:color w:val="000000"/>
        </w:rPr>
        <w:t xml:space="preserve">  </w:t>
      </w:r>
      <w:proofErr w:type="gramEnd"/>
      <w:r w:rsidRPr="0050433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50433A">
        <w:rPr>
          <w:rFonts w:ascii="Palatino" w:hAnsi="Palatino" w:cs="Arial"/>
          <w:color w:val="000000"/>
        </w:rPr>
        <w:t>Pascarelli</w:t>
      </w:r>
      <w:proofErr w:type="spellEnd"/>
      <w:r w:rsidRPr="0050433A">
        <w:rPr>
          <w:rFonts w:ascii="Palatino" w:hAnsi="Palatino" w:cs="Arial"/>
          <w:color w:val="000000"/>
        </w:rPr>
        <w:t xml:space="preserve"> Lopes</w:t>
      </w:r>
    </w:p>
    <w:p w:rsidR="00A1666B" w:rsidRPr="0050433A" w:rsidRDefault="00A1666B" w:rsidP="00A1666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Sustentação Oral</w:t>
      </w:r>
      <w:proofErr w:type="gramStart"/>
      <w:r w:rsidRPr="0050433A">
        <w:rPr>
          <w:rFonts w:ascii="Palatino" w:hAnsi="Palatino" w:cs="Arial"/>
          <w:b/>
          <w:bCs/>
        </w:rPr>
        <w:t xml:space="preserve">  </w:t>
      </w:r>
      <w:proofErr w:type="gramEnd"/>
      <w:r w:rsidRPr="0050433A">
        <w:rPr>
          <w:rFonts w:ascii="Palatino" w:hAnsi="Palatino" w:cs="Arial"/>
          <w:b/>
          <w:bCs/>
        </w:rPr>
        <w:t>proferida pelos advogados de ambas as partes em 4.03.2024.</w:t>
      </w:r>
    </w:p>
    <w:p w:rsidR="00A1666B" w:rsidRPr="0050433A" w:rsidRDefault="00A1666B" w:rsidP="00A1666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A1666B" w:rsidRDefault="00A1666B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1666B" w:rsidRDefault="00A1666B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1666B" w:rsidRDefault="00A1666B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1666B" w:rsidRDefault="00A1666B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1666B" w:rsidRDefault="00A1666B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1666B" w:rsidRDefault="00A1666B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1666B" w:rsidRDefault="00A1666B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1666B" w:rsidRDefault="00A1666B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D0954" w:rsidRPr="00283FC3" w:rsidRDefault="00A1666B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lastRenderedPageBreak/>
        <w:t>10</w:t>
      </w:r>
      <w:r w:rsidR="00BE0B8E">
        <w:rPr>
          <w:rFonts w:ascii="Palatino" w:hAnsi="Palatino" w:cs="Arial"/>
          <w:b/>
          <w:bCs/>
        </w:rPr>
        <w:t>.</w:t>
      </w:r>
      <w:proofErr w:type="gramEnd"/>
      <w:r w:rsidR="006A3935" w:rsidRPr="00283FC3">
        <w:rPr>
          <w:rFonts w:ascii="Palatino" w:hAnsi="Palatino" w:cs="Arial"/>
          <w:b/>
          <w:bCs/>
        </w:rPr>
        <w:t xml:space="preserve">Agravo de Instrumento nº </w:t>
      </w:r>
      <w:r w:rsidR="00FD0954" w:rsidRPr="00283FC3">
        <w:rPr>
          <w:rFonts w:ascii="Palatino" w:hAnsi="Palatino" w:cs="Arial"/>
          <w:b/>
          <w:bCs/>
        </w:rPr>
        <w:t xml:space="preserve">4007970-29.2022.8.04.0000  </w:t>
      </w:r>
      <w:r w:rsidR="006A3935" w:rsidRPr="00283FC3">
        <w:rPr>
          <w:rFonts w:ascii="Palatino" w:hAnsi="Palatino" w:cs="Arial"/>
          <w:b/>
          <w:bCs/>
        </w:rPr>
        <w:t xml:space="preserve"> </w:t>
      </w:r>
      <w:r w:rsidR="00FD0954" w:rsidRPr="00283FC3">
        <w:rPr>
          <w:rFonts w:ascii="Palatino" w:hAnsi="Palatino" w:cs="Arial"/>
          <w:b/>
          <w:bCs/>
        </w:rPr>
        <w:t xml:space="preserve"> </w:t>
      </w:r>
      <w:r w:rsidR="00847A75">
        <w:rPr>
          <w:rFonts w:ascii="Palatino" w:hAnsi="Palatino" w:cs="Arial"/>
          <w:b/>
          <w:bCs/>
        </w:rPr>
        <w:t>Sustentação Oral</w:t>
      </w:r>
      <w:r w:rsidR="00847A75" w:rsidRPr="006B60BE">
        <w:rPr>
          <w:rFonts w:ascii="Palatino" w:eastAsia="Palatino Linotype" w:hAnsi="Palatino" w:cs="Palatino Linotype"/>
          <w:color w:val="000000"/>
        </w:rPr>
        <w:t xml:space="preserve"> </w:t>
      </w:r>
      <w:r w:rsidR="00847A75" w:rsidRPr="00283FC3">
        <w:rPr>
          <w:rFonts w:ascii="Palatino" w:hAnsi="Palatino" w:cs="Arial"/>
          <w:b/>
        </w:rPr>
        <w:t>A</w:t>
      </w:r>
      <w:r w:rsidR="00847A75">
        <w:rPr>
          <w:rFonts w:ascii="Palatino" w:hAnsi="Palatino" w:cs="Arial"/>
          <w:b/>
        </w:rPr>
        <w:t>gravante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Vara de Origem do Processo Não informado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>r: Nome do juiz prolator da sentença Não informado</w:t>
      </w:r>
    </w:p>
    <w:p w:rsidR="006A3935" w:rsidRPr="00283FC3" w:rsidRDefault="00FD0954" w:rsidP="006A3935">
      <w:pPr>
        <w:autoSpaceDE w:val="0"/>
        <w:autoSpaceDN w:val="0"/>
        <w:adjustRightInd w:val="0"/>
        <w:spacing w:after="0" w:line="240" w:lineRule="auto"/>
        <w:ind w:right="-1726"/>
        <w:rPr>
          <w:rFonts w:ascii="Palatino" w:hAnsi="Palatino" w:cs="Arial"/>
        </w:rPr>
      </w:pPr>
      <w:r w:rsidRPr="00283FC3">
        <w:rPr>
          <w:rFonts w:ascii="Palatino" w:hAnsi="Palatino" w:cs="Arial"/>
          <w:b/>
        </w:rPr>
        <w:t>Agravante</w:t>
      </w:r>
      <w:proofErr w:type="gramStart"/>
      <w:r w:rsidRPr="00283FC3">
        <w:rPr>
          <w:rFonts w:ascii="Palatino" w:hAnsi="Palatino" w:cs="Arial"/>
          <w:b/>
        </w:rPr>
        <w:t xml:space="preserve">  :</w:t>
      </w:r>
      <w:proofErr w:type="gramEnd"/>
      <w:r w:rsidRPr="00283FC3">
        <w:rPr>
          <w:rFonts w:ascii="Palatino" w:hAnsi="Palatino" w:cs="Arial"/>
          <w:b/>
        </w:rPr>
        <w:t xml:space="preserve"> George Barbosa de Lima.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>Advogado</w:t>
      </w:r>
      <w:r w:rsidR="006A3935" w:rsidRPr="00283FC3">
        <w:rPr>
          <w:rFonts w:ascii="Palatino" w:hAnsi="Palatino" w:cs="Arial"/>
        </w:rPr>
        <w:t>s</w:t>
      </w:r>
      <w:proofErr w:type="gramStart"/>
      <w:r w:rsidRPr="00283FC3">
        <w:rPr>
          <w:rFonts w:ascii="Palatino" w:hAnsi="Palatino" w:cs="Arial"/>
        </w:rPr>
        <w:t xml:space="preserve">   :</w:t>
      </w:r>
      <w:proofErr w:type="gramEnd"/>
      <w:r w:rsidRPr="00283FC3">
        <w:rPr>
          <w:rFonts w:ascii="Palatino" w:hAnsi="Palatino" w:cs="Arial"/>
        </w:rPr>
        <w:t xml:space="preserve"> Emanuel Jorge </w:t>
      </w:r>
      <w:proofErr w:type="spellStart"/>
      <w:r w:rsidRPr="00283FC3">
        <w:rPr>
          <w:rFonts w:ascii="Palatino" w:hAnsi="Palatino" w:cs="Arial"/>
        </w:rPr>
        <w:t>Fauth</w:t>
      </w:r>
      <w:proofErr w:type="spellEnd"/>
      <w:r w:rsidR="006A3935" w:rsidRPr="00283FC3">
        <w:rPr>
          <w:rFonts w:ascii="Palatino" w:hAnsi="Palatino" w:cs="Arial"/>
        </w:rPr>
        <w:t xml:space="preserve"> de Freitas Junior (57601/PR). </w:t>
      </w:r>
      <w:r w:rsidRPr="00283FC3">
        <w:rPr>
          <w:rFonts w:ascii="Palatino" w:hAnsi="Palatino" w:cs="Arial"/>
        </w:rPr>
        <w:t xml:space="preserve">Adriane Nogueira </w:t>
      </w:r>
      <w:proofErr w:type="spellStart"/>
      <w:r w:rsidRPr="00283FC3">
        <w:rPr>
          <w:rFonts w:ascii="Palatino" w:hAnsi="Palatino" w:cs="Arial"/>
        </w:rPr>
        <w:t>Fauth</w:t>
      </w:r>
      <w:proofErr w:type="spellEnd"/>
      <w:r w:rsidRPr="00283FC3">
        <w:rPr>
          <w:rFonts w:ascii="Palatino" w:hAnsi="Palatino" w:cs="Arial"/>
        </w:rPr>
        <w:t xml:space="preserve"> (43714/PR). </w:t>
      </w:r>
      <w:r w:rsidRPr="00283FC3">
        <w:rPr>
          <w:rFonts w:ascii="Palatino" w:hAnsi="Palatino" w:cs="Arial"/>
        </w:rPr>
        <w:br/>
      </w:r>
      <w:r w:rsidRPr="00283FC3">
        <w:rPr>
          <w:rFonts w:ascii="Palatino" w:hAnsi="Palatino" w:cs="Arial"/>
          <w:b/>
        </w:rPr>
        <w:t>Agravado</w:t>
      </w:r>
      <w:proofErr w:type="gramStart"/>
      <w:r w:rsidRPr="00283FC3">
        <w:rPr>
          <w:rFonts w:ascii="Palatino" w:hAnsi="Palatino" w:cs="Arial"/>
          <w:b/>
        </w:rPr>
        <w:t xml:space="preserve">   :</w:t>
      </w:r>
      <w:proofErr w:type="gramEnd"/>
      <w:r w:rsidRPr="00283FC3">
        <w:rPr>
          <w:rFonts w:ascii="Palatino" w:hAnsi="Palatino" w:cs="Arial"/>
          <w:b/>
        </w:rPr>
        <w:t xml:space="preserve"> Estado do Amazonas.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>Procurador</w:t>
      </w:r>
      <w:proofErr w:type="gramStart"/>
      <w:r w:rsidRPr="00283FC3">
        <w:rPr>
          <w:rFonts w:ascii="Palatino" w:hAnsi="Palatino" w:cs="Arial"/>
        </w:rPr>
        <w:t xml:space="preserve"> </w:t>
      </w:r>
      <w:r w:rsidR="006A3935" w:rsidRPr="00283FC3">
        <w:rPr>
          <w:rFonts w:ascii="Palatino" w:hAnsi="Palatino" w:cs="Arial"/>
        </w:rPr>
        <w:t xml:space="preserve"> </w:t>
      </w:r>
      <w:r w:rsidRPr="00283FC3">
        <w:rPr>
          <w:rFonts w:ascii="Palatino" w:hAnsi="Palatino" w:cs="Arial"/>
        </w:rPr>
        <w:t>:</w:t>
      </w:r>
      <w:proofErr w:type="gramEnd"/>
      <w:r w:rsidRPr="00283FC3">
        <w:rPr>
          <w:rFonts w:ascii="Palatino" w:hAnsi="Palatino" w:cs="Arial"/>
        </w:rPr>
        <w:t xml:space="preserve"> Ellen Florêncio dos Santos Rocha </w:t>
      </w:r>
      <w:r w:rsidR="006A3935" w:rsidRPr="00283FC3">
        <w:rPr>
          <w:rFonts w:ascii="Palatino" w:hAnsi="Palatino" w:cs="Arial"/>
        </w:rPr>
        <w:t xml:space="preserve">(2752/AM). </w:t>
      </w:r>
      <w:r w:rsidRPr="00283FC3">
        <w:rPr>
          <w:rFonts w:ascii="Palatino" w:hAnsi="Palatino" w:cs="Arial"/>
        </w:rPr>
        <w:t xml:space="preserve"> </w:t>
      </w:r>
    </w:p>
    <w:p w:rsidR="00FD0954" w:rsidRPr="00283FC3" w:rsidRDefault="00FD0954" w:rsidP="006A3935">
      <w:pPr>
        <w:autoSpaceDE w:val="0"/>
        <w:autoSpaceDN w:val="0"/>
        <w:adjustRightInd w:val="0"/>
        <w:spacing w:after="0" w:line="240" w:lineRule="auto"/>
        <w:ind w:right="-1726"/>
        <w:rPr>
          <w:rFonts w:ascii="Palatino" w:hAnsi="Palatino" w:cs="Arial"/>
        </w:rPr>
      </w:pPr>
      <w:r w:rsidRPr="00283FC3">
        <w:rPr>
          <w:rFonts w:ascii="Palatino" w:hAnsi="Palatino" w:cs="Arial"/>
          <w:b/>
        </w:rPr>
        <w:t>Agravado</w:t>
      </w:r>
      <w:proofErr w:type="gramStart"/>
      <w:r w:rsidRPr="00283FC3">
        <w:rPr>
          <w:rFonts w:ascii="Palatino" w:hAnsi="Palatino" w:cs="Arial"/>
          <w:b/>
        </w:rPr>
        <w:t xml:space="preserve">   :</w:t>
      </w:r>
      <w:proofErr w:type="gramEnd"/>
      <w:r w:rsidRPr="00283FC3">
        <w:rPr>
          <w:rFonts w:ascii="Palatino" w:hAnsi="Palatino" w:cs="Arial"/>
          <w:b/>
        </w:rPr>
        <w:t xml:space="preserve"> Fundação Getulio Vargas.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>Advogado</w:t>
      </w:r>
      <w:proofErr w:type="gramStart"/>
      <w:r w:rsidRPr="00283FC3">
        <w:rPr>
          <w:rFonts w:ascii="Palatino" w:hAnsi="Palatino" w:cs="Arial"/>
        </w:rPr>
        <w:t xml:space="preserve">   </w:t>
      </w:r>
      <w:r w:rsidR="006A3935" w:rsidRPr="00283FC3">
        <w:rPr>
          <w:rFonts w:ascii="Palatino" w:hAnsi="Palatino" w:cs="Arial"/>
        </w:rPr>
        <w:t xml:space="preserve"> </w:t>
      </w:r>
      <w:r w:rsidRPr="00283FC3">
        <w:rPr>
          <w:rFonts w:ascii="Palatino" w:hAnsi="Palatino" w:cs="Arial"/>
        </w:rPr>
        <w:t>:</w:t>
      </w:r>
      <w:proofErr w:type="gramEnd"/>
      <w:r w:rsidRPr="00283FC3">
        <w:rPr>
          <w:rFonts w:ascii="Palatino" w:hAnsi="Palatino" w:cs="Arial"/>
        </w:rPr>
        <w:t xml:space="preserve"> Décio Flávio Gonçalves Torres Freire (697A/AM). </w:t>
      </w:r>
      <w:r w:rsidRPr="00283FC3">
        <w:rPr>
          <w:rFonts w:ascii="Palatino" w:hAnsi="Palatino" w:cs="Arial"/>
        </w:rPr>
        <w:br/>
      </w:r>
      <w:r w:rsidRPr="00283FC3">
        <w:rPr>
          <w:rFonts w:ascii="Palatino" w:hAnsi="Palatino" w:cs="Arial"/>
          <w:b/>
        </w:rPr>
        <w:t xml:space="preserve">Terceiro </w:t>
      </w:r>
      <w:proofErr w:type="gramStart"/>
      <w:r w:rsidRPr="00283FC3">
        <w:rPr>
          <w:rFonts w:ascii="Palatino" w:hAnsi="Palatino" w:cs="Arial"/>
          <w:b/>
        </w:rPr>
        <w:t>I :</w:t>
      </w:r>
      <w:proofErr w:type="gramEnd"/>
      <w:r w:rsidRPr="00283FC3">
        <w:rPr>
          <w:rFonts w:ascii="Palatino" w:hAnsi="Palatino" w:cs="Arial"/>
          <w:b/>
        </w:rPr>
        <w:t xml:space="preserve"> Ministério Público do Estado do Amazonas.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>Procurador</w:t>
      </w:r>
      <w:proofErr w:type="gramStart"/>
      <w:r w:rsidRPr="00283FC3">
        <w:rPr>
          <w:rFonts w:ascii="Palatino" w:hAnsi="Palatino" w:cs="Arial"/>
        </w:rPr>
        <w:t xml:space="preserve"> </w:t>
      </w:r>
      <w:r w:rsidR="006A3935" w:rsidRPr="00283FC3">
        <w:rPr>
          <w:rFonts w:ascii="Palatino" w:hAnsi="Palatino" w:cs="Arial"/>
        </w:rPr>
        <w:t xml:space="preserve"> </w:t>
      </w:r>
      <w:r w:rsidRPr="00283FC3">
        <w:rPr>
          <w:rFonts w:ascii="Palatino" w:hAnsi="Palatino" w:cs="Arial"/>
        </w:rPr>
        <w:t>:</w:t>
      </w:r>
      <w:proofErr w:type="gramEnd"/>
      <w:r w:rsidRPr="00283FC3">
        <w:rPr>
          <w:rFonts w:ascii="Palatino" w:hAnsi="Palatino" w:cs="Arial"/>
        </w:rPr>
        <w:t xml:space="preserve"> Jorge Michel Ayres Martins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Presidente:</w:t>
      </w:r>
      <w:r w:rsidRPr="00283FC3">
        <w:rPr>
          <w:rFonts w:ascii="Palatino" w:hAnsi="Palatino" w:cs="Arial"/>
          <w:color w:val="000000"/>
        </w:rPr>
        <w:tab/>
        <w:t>Exmo. Sr. Des. Paulo César Caminha e Lima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83FC3">
        <w:rPr>
          <w:rFonts w:ascii="Palatino" w:hAnsi="Palatino" w:cs="Arial"/>
          <w:b/>
          <w:bCs/>
        </w:rPr>
        <w:t>Relator:</w:t>
      </w:r>
      <w:r w:rsidRPr="00283FC3">
        <w:rPr>
          <w:rFonts w:ascii="Palatino" w:hAnsi="Palatino" w:cs="Arial"/>
          <w:b/>
          <w:bCs/>
          <w:color w:val="000000"/>
        </w:rPr>
        <w:t xml:space="preserve"> </w:t>
      </w:r>
      <w:r w:rsidRPr="00283FC3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83FC3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Membro:</w:t>
      </w:r>
      <w:r w:rsidRPr="00283FC3">
        <w:rPr>
          <w:rFonts w:ascii="Palatino" w:hAnsi="Palatino" w:cs="Arial"/>
          <w:color w:val="000000"/>
        </w:rPr>
        <w:t xml:space="preserve"> </w:t>
      </w:r>
      <w:r w:rsidRPr="00283FC3">
        <w:rPr>
          <w:rFonts w:ascii="Palatino" w:hAnsi="Palatino" w:cs="Arial"/>
          <w:color w:val="000000"/>
        </w:rPr>
        <w:tab/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FD0954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color w:val="000000"/>
        </w:rPr>
        <w:t>Membro:</w:t>
      </w:r>
      <w:proofErr w:type="gramStart"/>
      <w:r w:rsidRPr="00283FC3">
        <w:rPr>
          <w:rFonts w:ascii="Palatino" w:hAnsi="Palatino" w:cs="Arial"/>
          <w:color w:val="000000"/>
        </w:rPr>
        <w:t xml:space="preserve">  </w:t>
      </w:r>
      <w:proofErr w:type="gramEnd"/>
      <w:r w:rsidRPr="00283FC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83FC3">
        <w:rPr>
          <w:rFonts w:ascii="Palatino" w:hAnsi="Palatino" w:cs="Arial"/>
          <w:color w:val="000000"/>
        </w:rPr>
        <w:t>Pascarelli</w:t>
      </w:r>
      <w:proofErr w:type="spellEnd"/>
      <w:r w:rsidRPr="00283FC3">
        <w:rPr>
          <w:rFonts w:ascii="Palatino" w:hAnsi="Palatino" w:cs="Arial"/>
          <w:color w:val="000000"/>
        </w:rPr>
        <w:t xml:space="preserve"> Lopes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FD0954" w:rsidRPr="00283FC3" w:rsidRDefault="00BE0B8E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1</w:t>
      </w:r>
      <w:r w:rsidR="00A1666B">
        <w:rPr>
          <w:rFonts w:ascii="Palatino" w:hAnsi="Palatino" w:cs="Arial"/>
          <w:b/>
          <w:bCs/>
        </w:rPr>
        <w:t>1</w:t>
      </w:r>
      <w:r>
        <w:rPr>
          <w:rFonts w:ascii="Palatino" w:hAnsi="Palatino" w:cs="Arial"/>
          <w:b/>
          <w:bCs/>
        </w:rPr>
        <w:t>.</w:t>
      </w:r>
      <w:proofErr w:type="gramEnd"/>
      <w:r w:rsidR="006A3935" w:rsidRPr="00283FC3">
        <w:rPr>
          <w:rFonts w:ascii="Palatino" w:hAnsi="Palatino" w:cs="Arial"/>
          <w:b/>
          <w:bCs/>
        </w:rPr>
        <w:t xml:space="preserve">Agravo de Instrumento nº </w:t>
      </w:r>
      <w:r w:rsidR="00FD0954" w:rsidRPr="00283FC3">
        <w:rPr>
          <w:rFonts w:ascii="Palatino" w:hAnsi="Palatino" w:cs="Arial"/>
          <w:b/>
          <w:bCs/>
        </w:rPr>
        <w:t xml:space="preserve">4006332-24.2023.8.04.0000  </w:t>
      </w:r>
      <w:r w:rsidR="00966217">
        <w:rPr>
          <w:rFonts w:ascii="Palatino" w:hAnsi="Palatino" w:cs="Arial"/>
          <w:b/>
          <w:bCs/>
        </w:rPr>
        <w:t>Sustentação Oral Agravado</w:t>
      </w:r>
      <w:r w:rsidR="006A3935" w:rsidRPr="00283FC3">
        <w:rPr>
          <w:rFonts w:ascii="Palatino" w:hAnsi="Palatino" w:cs="Arial"/>
          <w:b/>
          <w:bCs/>
        </w:rPr>
        <w:t xml:space="preserve"> 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2ª Vara de Manacapuru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>r: Scarlet Braga Barbosa Viana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83FC3">
        <w:rPr>
          <w:rFonts w:ascii="Palatino" w:hAnsi="Palatino" w:cs="Arial"/>
          <w:b/>
        </w:rPr>
        <w:t>Agravante :</w:t>
      </w:r>
      <w:proofErr w:type="gramEnd"/>
      <w:r w:rsidRPr="00283FC3">
        <w:rPr>
          <w:rFonts w:ascii="Palatino" w:hAnsi="Palatino" w:cs="Arial"/>
          <w:b/>
        </w:rPr>
        <w:t xml:space="preserve"> Cristiano Costa da Silva.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>Advogado</w:t>
      </w:r>
      <w:proofErr w:type="gramStart"/>
      <w:r w:rsidRPr="00283FC3">
        <w:rPr>
          <w:rFonts w:ascii="Palatino" w:hAnsi="Palatino" w:cs="Arial"/>
        </w:rPr>
        <w:t xml:space="preserve">  </w:t>
      </w:r>
      <w:proofErr w:type="gramEnd"/>
      <w:r w:rsidRPr="00283FC3">
        <w:rPr>
          <w:rFonts w:ascii="Palatino" w:hAnsi="Palatino" w:cs="Arial"/>
        </w:rPr>
        <w:tab/>
        <w:t xml:space="preserve">: Iago Maia de Lima (15519/AM). </w:t>
      </w:r>
      <w:r w:rsidRPr="00283FC3">
        <w:rPr>
          <w:rFonts w:ascii="Palatino" w:hAnsi="Palatino" w:cs="Arial"/>
        </w:rPr>
        <w:br/>
      </w:r>
      <w:r w:rsidRPr="00283FC3">
        <w:rPr>
          <w:rFonts w:ascii="Palatino" w:hAnsi="Palatino" w:cs="Arial"/>
          <w:b/>
        </w:rPr>
        <w:t>Agravado</w:t>
      </w:r>
      <w:proofErr w:type="gramStart"/>
      <w:r w:rsidRPr="00283FC3">
        <w:rPr>
          <w:rFonts w:ascii="Palatino" w:hAnsi="Palatino" w:cs="Arial"/>
          <w:b/>
        </w:rPr>
        <w:t xml:space="preserve">  :</w:t>
      </w:r>
      <w:proofErr w:type="gramEnd"/>
      <w:r w:rsidRPr="00283FC3">
        <w:rPr>
          <w:rFonts w:ascii="Palatino" w:hAnsi="Palatino" w:cs="Arial"/>
          <w:b/>
        </w:rPr>
        <w:t xml:space="preserve"> Flavio </w:t>
      </w:r>
      <w:proofErr w:type="spellStart"/>
      <w:r w:rsidRPr="00283FC3">
        <w:rPr>
          <w:rFonts w:ascii="Palatino" w:hAnsi="Palatino" w:cs="Arial"/>
          <w:b/>
        </w:rPr>
        <w:t>Rikiya</w:t>
      </w:r>
      <w:proofErr w:type="spellEnd"/>
      <w:r w:rsidRPr="00283FC3">
        <w:rPr>
          <w:rFonts w:ascii="Palatino" w:hAnsi="Palatino" w:cs="Arial"/>
          <w:b/>
        </w:rPr>
        <w:t xml:space="preserve"> Araujo Takano.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>Advogada</w:t>
      </w:r>
      <w:proofErr w:type="gramStart"/>
      <w:r w:rsidRPr="00283FC3">
        <w:rPr>
          <w:rFonts w:ascii="Palatino" w:hAnsi="Palatino" w:cs="Arial"/>
        </w:rPr>
        <w:t xml:space="preserve">  </w:t>
      </w:r>
      <w:proofErr w:type="gramEnd"/>
      <w:r w:rsidRPr="00283FC3">
        <w:rPr>
          <w:rFonts w:ascii="Palatino" w:hAnsi="Palatino" w:cs="Arial"/>
        </w:rPr>
        <w:tab/>
        <w:t xml:space="preserve">: </w:t>
      </w:r>
      <w:proofErr w:type="spellStart"/>
      <w:r w:rsidRPr="00283FC3">
        <w:rPr>
          <w:rFonts w:ascii="Palatino" w:hAnsi="Palatino" w:cs="Arial"/>
        </w:rPr>
        <w:t>Larisse</w:t>
      </w:r>
      <w:proofErr w:type="spellEnd"/>
      <w:r w:rsidRPr="00283FC3">
        <w:rPr>
          <w:rFonts w:ascii="Palatino" w:hAnsi="Palatino" w:cs="Arial"/>
        </w:rPr>
        <w:t xml:space="preserve"> Gadelha </w:t>
      </w:r>
      <w:proofErr w:type="spellStart"/>
      <w:r w:rsidRPr="00283FC3">
        <w:rPr>
          <w:rFonts w:ascii="Palatino" w:hAnsi="Palatino" w:cs="Arial"/>
        </w:rPr>
        <w:t>Fontinelle</w:t>
      </w:r>
      <w:proofErr w:type="spellEnd"/>
      <w:r w:rsidRPr="00283FC3">
        <w:rPr>
          <w:rFonts w:ascii="Palatino" w:hAnsi="Palatino" w:cs="Arial"/>
        </w:rPr>
        <w:t xml:space="preserve"> (14351/AM)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Presidente:</w:t>
      </w:r>
      <w:r w:rsidRPr="00283FC3">
        <w:rPr>
          <w:rFonts w:ascii="Palatino" w:hAnsi="Palatino" w:cs="Arial"/>
          <w:color w:val="000000"/>
        </w:rPr>
        <w:tab/>
        <w:t>Exmo. Sr. Des. Paulo César Caminha e Lima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83FC3">
        <w:rPr>
          <w:rFonts w:ascii="Palatino" w:hAnsi="Palatino" w:cs="Arial"/>
          <w:b/>
          <w:bCs/>
        </w:rPr>
        <w:t>Relator:</w:t>
      </w:r>
      <w:r w:rsidRPr="00283FC3">
        <w:rPr>
          <w:rFonts w:ascii="Palatino" w:hAnsi="Palatino" w:cs="Arial"/>
          <w:b/>
          <w:bCs/>
          <w:color w:val="000000"/>
        </w:rPr>
        <w:t xml:space="preserve"> </w:t>
      </w:r>
      <w:r w:rsidRPr="00283FC3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83FC3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Membro:</w:t>
      </w:r>
      <w:r w:rsidRPr="00283FC3">
        <w:rPr>
          <w:rFonts w:ascii="Palatino" w:hAnsi="Palatino" w:cs="Arial"/>
          <w:color w:val="000000"/>
        </w:rPr>
        <w:t xml:space="preserve"> </w:t>
      </w:r>
      <w:r w:rsidRPr="00283FC3">
        <w:rPr>
          <w:rFonts w:ascii="Palatino" w:hAnsi="Palatino" w:cs="Arial"/>
          <w:color w:val="000000"/>
        </w:rPr>
        <w:tab/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FD0954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color w:val="000000"/>
        </w:rPr>
        <w:t>Membro:</w:t>
      </w:r>
      <w:proofErr w:type="gramStart"/>
      <w:r w:rsidRPr="00283FC3">
        <w:rPr>
          <w:rFonts w:ascii="Palatino" w:hAnsi="Palatino" w:cs="Arial"/>
          <w:color w:val="000000"/>
        </w:rPr>
        <w:t xml:space="preserve">  </w:t>
      </w:r>
      <w:proofErr w:type="gramEnd"/>
      <w:r w:rsidRPr="00283FC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83FC3">
        <w:rPr>
          <w:rFonts w:ascii="Palatino" w:hAnsi="Palatino" w:cs="Arial"/>
          <w:color w:val="000000"/>
        </w:rPr>
        <w:t>Pascarelli</w:t>
      </w:r>
      <w:proofErr w:type="spellEnd"/>
      <w:r w:rsidRPr="00283FC3">
        <w:rPr>
          <w:rFonts w:ascii="Palatino" w:hAnsi="Palatino" w:cs="Arial"/>
          <w:color w:val="000000"/>
        </w:rPr>
        <w:t xml:space="preserve"> Lopes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FD0954" w:rsidRPr="00283FC3" w:rsidRDefault="00BE0B8E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1</w:t>
      </w:r>
      <w:r w:rsidR="00A1666B">
        <w:rPr>
          <w:rFonts w:ascii="Palatino" w:hAnsi="Palatino" w:cs="Arial"/>
          <w:b/>
          <w:bCs/>
        </w:rPr>
        <w:t>2</w:t>
      </w:r>
      <w:r>
        <w:rPr>
          <w:rFonts w:ascii="Palatino" w:hAnsi="Palatino" w:cs="Arial"/>
          <w:b/>
          <w:bCs/>
        </w:rPr>
        <w:t>.</w:t>
      </w:r>
      <w:proofErr w:type="gramEnd"/>
      <w:r w:rsidR="006A3935" w:rsidRPr="00283FC3">
        <w:rPr>
          <w:rFonts w:ascii="Palatino" w:hAnsi="Palatino" w:cs="Arial"/>
          <w:b/>
          <w:bCs/>
        </w:rPr>
        <w:t xml:space="preserve">Agravo de Instrumento nº </w:t>
      </w:r>
      <w:r w:rsidR="00FD0954" w:rsidRPr="00283FC3">
        <w:rPr>
          <w:rFonts w:ascii="Palatino" w:hAnsi="Palatino" w:cs="Arial"/>
          <w:b/>
          <w:bCs/>
        </w:rPr>
        <w:t xml:space="preserve">4001953-40.2023.8.04.0000  </w:t>
      </w:r>
      <w:r w:rsidR="00966217">
        <w:rPr>
          <w:rFonts w:ascii="Palatino" w:hAnsi="Palatino" w:cs="Arial"/>
          <w:b/>
          <w:bCs/>
        </w:rPr>
        <w:t>Sustentação Oral Agravado</w:t>
      </w:r>
      <w:r w:rsidR="006A3935" w:rsidRPr="00283FC3">
        <w:rPr>
          <w:rFonts w:ascii="Palatino" w:hAnsi="Palatino" w:cs="Arial"/>
          <w:b/>
          <w:bCs/>
        </w:rPr>
        <w:t xml:space="preserve"> 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12ª Vara Cível e de Acidentes de Trabalho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 xml:space="preserve">r: Márcio </w:t>
      </w:r>
      <w:proofErr w:type="spellStart"/>
      <w:r w:rsidRPr="00283FC3">
        <w:rPr>
          <w:rFonts w:ascii="Palatino" w:hAnsi="Palatino" w:cs="Arial"/>
        </w:rPr>
        <w:t>Rothier</w:t>
      </w:r>
      <w:proofErr w:type="spellEnd"/>
      <w:r w:rsidRPr="00283FC3">
        <w:rPr>
          <w:rFonts w:ascii="Palatino" w:hAnsi="Palatino" w:cs="Arial"/>
        </w:rPr>
        <w:t xml:space="preserve"> Pinheiro Torres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83FC3">
        <w:rPr>
          <w:rFonts w:ascii="Palatino" w:hAnsi="Palatino" w:cs="Arial"/>
          <w:b/>
        </w:rPr>
        <w:t>Agravante :</w:t>
      </w:r>
      <w:proofErr w:type="gramEnd"/>
      <w:r w:rsidRPr="00283FC3">
        <w:rPr>
          <w:rFonts w:ascii="Palatino" w:hAnsi="Palatino" w:cs="Arial"/>
          <w:b/>
        </w:rPr>
        <w:t xml:space="preserve"> Construtora Triunfo da </w:t>
      </w:r>
      <w:proofErr w:type="spellStart"/>
      <w:r w:rsidRPr="00283FC3">
        <w:rPr>
          <w:rFonts w:ascii="Palatino" w:hAnsi="Palatino" w:cs="Arial"/>
          <w:b/>
        </w:rPr>
        <w:t>Amazonia</w:t>
      </w:r>
      <w:proofErr w:type="spellEnd"/>
      <w:r w:rsidRPr="00283FC3">
        <w:rPr>
          <w:rFonts w:ascii="Palatino" w:hAnsi="Palatino" w:cs="Arial"/>
          <w:b/>
        </w:rPr>
        <w:t xml:space="preserve"> Ltda.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 xml:space="preserve">Advogado  </w:t>
      </w:r>
      <w:r w:rsidRPr="00283FC3">
        <w:rPr>
          <w:rFonts w:ascii="Palatino" w:hAnsi="Palatino" w:cs="Arial"/>
        </w:rPr>
        <w:tab/>
        <w:t xml:space="preserve">: Bruno Infante Fonseca (16619/AM). </w:t>
      </w:r>
      <w:r w:rsidRPr="00283FC3">
        <w:rPr>
          <w:rFonts w:ascii="Palatino" w:hAnsi="Palatino" w:cs="Arial"/>
        </w:rPr>
        <w:br/>
      </w:r>
      <w:r w:rsidRPr="00283FC3">
        <w:rPr>
          <w:rFonts w:ascii="Palatino" w:hAnsi="Palatino" w:cs="Arial"/>
          <w:b/>
        </w:rPr>
        <w:t>Agravado</w:t>
      </w:r>
      <w:proofErr w:type="gramStart"/>
      <w:r w:rsidRPr="00283FC3">
        <w:rPr>
          <w:rFonts w:ascii="Palatino" w:hAnsi="Palatino" w:cs="Arial"/>
          <w:b/>
        </w:rPr>
        <w:t xml:space="preserve">  :</w:t>
      </w:r>
      <w:proofErr w:type="gramEnd"/>
      <w:r w:rsidRPr="00283FC3">
        <w:rPr>
          <w:rFonts w:ascii="Palatino" w:hAnsi="Palatino" w:cs="Arial"/>
          <w:b/>
        </w:rPr>
        <w:t xml:space="preserve"> Condomínio </w:t>
      </w:r>
      <w:proofErr w:type="spellStart"/>
      <w:r w:rsidRPr="00283FC3">
        <w:rPr>
          <w:rFonts w:ascii="Palatino" w:hAnsi="Palatino" w:cs="Arial"/>
          <w:b/>
        </w:rPr>
        <w:t>Space</w:t>
      </w:r>
      <w:proofErr w:type="spellEnd"/>
      <w:r w:rsidRPr="00283FC3">
        <w:rPr>
          <w:rFonts w:ascii="Palatino" w:hAnsi="Palatino" w:cs="Arial"/>
          <w:b/>
        </w:rPr>
        <w:t xml:space="preserve"> Center </w:t>
      </w:r>
      <w:proofErr w:type="spellStart"/>
      <w:r w:rsidRPr="00283FC3">
        <w:rPr>
          <w:rFonts w:ascii="Palatino" w:hAnsi="Palatino" w:cs="Arial"/>
          <w:b/>
        </w:rPr>
        <w:t>Vieirálves</w:t>
      </w:r>
      <w:proofErr w:type="spellEnd"/>
      <w:r w:rsidRPr="00283FC3">
        <w:rPr>
          <w:rFonts w:ascii="Palatino" w:hAnsi="Palatino" w:cs="Arial"/>
          <w:b/>
        </w:rPr>
        <w:t xml:space="preserve">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>Advogado</w:t>
      </w:r>
      <w:r w:rsidR="006A3935" w:rsidRPr="00283FC3">
        <w:rPr>
          <w:rFonts w:ascii="Palatino" w:hAnsi="Palatino" w:cs="Arial"/>
        </w:rPr>
        <w:t>s</w:t>
      </w:r>
      <w:proofErr w:type="gramStart"/>
      <w:r w:rsidRPr="00283FC3">
        <w:rPr>
          <w:rFonts w:ascii="Palatino" w:hAnsi="Palatino" w:cs="Arial"/>
        </w:rPr>
        <w:t xml:space="preserve">  </w:t>
      </w:r>
      <w:proofErr w:type="gramEnd"/>
      <w:r w:rsidRPr="00283FC3">
        <w:rPr>
          <w:rFonts w:ascii="Palatino" w:hAnsi="Palatino" w:cs="Arial"/>
        </w:rPr>
        <w:tab/>
        <w:t>: Luis Fe</w:t>
      </w:r>
      <w:r w:rsidR="006A3935" w:rsidRPr="00283FC3">
        <w:rPr>
          <w:rFonts w:ascii="Palatino" w:hAnsi="Palatino" w:cs="Arial"/>
        </w:rPr>
        <w:t xml:space="preserve">lipe Avelino Medina (6100/AM). </w:t>
      </w:r>
      <w:r w:rsidRPr="00283FC3">
        <w:rPr>
          <w:rFonts w:ascii="Palatino" w:hAnsi="Palatino" w:cs="Arial"/>
        </w:rPr>
        <w:t xml:space="preserve">Douglas Rui </w:t>
      </w:r>
      <w:r w:rsidR="006A3935" w:rsidRPr="00283FC3">
        <w:rPr>
          <w:rFonts w:ascii="Palatino" w:hAnsi="Palatino" w:cs="Arial"/>
        </w:rPr>
        <w:t xml:space="preserve">Pessoa Reis Aguiar (11441/AM). </w:t>
      </w:r>
      <w:r w:rsidRPr="00283FC3">
        <w:rPr>
          <w:rFonts w:ascii="Palatino" w:hAnsi="Palatino" w:cs="Arial"/>
        </w:rPr>
        <w:t>Pedr</w:t>
      </w:r>
      <w:r w:rsidR="006A3935" w:rsidRPr="00283FC3">
        <w:rPr>
          <w:rFonts w:ascii="Palatino" w:hAnsi="Palatino" w:cs="Arial"/>
        </w:rPr>
        <w:t xml:space="preserve">o de Araújo Ribeiro (6935/AM). </w:t>
      </w:r>
      <w:r w:rsidRPr="00283FC3">
        <w:rPr>
          <w:rFonts w:ascii="Palatino" w:hAnsi="Palatino" w:cs="Arial"/>
        </w:rPr>
        <w:t>Barbara Letícia Ferreira Monteiro (18434/AM)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Presidente:</w:t>
      </w:r>
      <w:r w:rsidRPr="00283FC3">
        <w:rPr>
          <w:rFonts w:ascii="Palatino" w:hAnsi="Palatino" w:cs="Arial"/>
          <w:color w:val="000000"/>
        </w:rPr>
        <w:tab/>
        <w:t>Exmo. Sr. Des. Paulo César Caminha e Lima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83FC3">
        <w:rPr>
          <w:rFonts w:ascii="Palatino" w:hAnsi="Palatino" w:cs="Arial"/>
          <w:b/>
          <w:bCs/>
        </w:rPr>
        <w:t>Relator:</w:t>
      </w:r>
      <w:r w:rsidRPr="00283FC3">
        <w:rPr>
          <w:rFonts w:ascii="Palatino" w:hAnsi="Palatino" w:cs="Arial"/>
          <w:b/>
          <w:bCs/>
          <w:color w:val="000000"/>
        </w:rPr>
        <w:t xml:space="preserve"> </w:t>
      </w:r>
      <w:r w:rsidRPr="00283FC3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83FC3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Membro:</w:t>
      </w:r>
      <w:r w:rsidRPr="00283FC3">
        <w:rPr>
          <w:rFonts w:ascii="Palatino" w:hAnsi="Palatino" w:cs="Arial"/>
          <w:color w:val="000000"/>
        </w:rPr>
        <w:t xml:space="preserve"> </w:t>
      </w:r>
      <w:r w:rsidRPr="00283FC3">
        <w:rPr>
          <w:rFonts w:ascii="Palatino" w:hAnsi="Palatino" w:cs="Arial"/>
          <w:color w:val="000000"/>
        </w:rPr>
        <w:tab/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FD0954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color w:val="000000"/>
        </w:rPr>
        <w:t>Membro:</w:t>
      </w:r>
      <w:proofErr w:type="gramStart"/>
      <w:r w:rsidRPr="00283FC3">
        <w:rPr>
          <w:rFonts w:ascii="Palatino" w:hAnsi="Palatino" w:cs="Arial"/>
          <w:color w:val="000000"/>
        </w:rPr>
        <w:t xml:space="preserve">  </w:t>
      </w:r>
      <w:proofErr w:type="gramEnd"/>
      <w:r w:rsidRPr="00283FC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83FC3">
        <w:rPr>
          <w:rFonts w:ascii="Palatino" w:hAnsi="Palatino" w:cs="Arial"/>
          <w:color w:val="000000"/>
        </w:rPr>
        <w:t>Pascarelli</w:t>
      </w:r>
      <w:proofErr w:type="spellEnd"/>
      <w:r w:rsidRPr="00283FC3">
        <w:rPr>
          <w:rFonts w:ascii="Palatino" w:hAnsi="Palatino" w:cs="Arial"/>
          <w:color w:val="000000"/>
        </w:rPr>
        <w:t xml:space="preserve"> Lopes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A1666B" w:rsidRDefault="00A1666B" w:rsidP="006A393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1666B" w:rsidRDefault="00A1666B" w:rsidP="006A393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0954" w:rsidRPr="00283FC3" w:rsidRDefault="00BE0B8E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1</w:t>
      </w:r>
      <w:r w:rsidR="00A1666B">
        <w:rPr>
          <w:rFonts w:ascii="Palatino" w:eastAsia="Times New Roman" w:hAnsi="Palatino" w:cs="Times New Roman"/>
          <w:b/>
          <w:bCs/>
          <w:color w:val="000000"/>
          <w:lang w:eastAsia="pt-BR"/>
        </w:rPr>
        <w:t>3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6A3935" w:rsidRPr="00283FC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FD0954" w:rsidRPr="00283FC3">
        <w:rPr>
          <w:rFonts w:ascii="Palatino" w:hAnsi="Palatino" w:cs="Arial"/>
          <w:b/>
          <w:bCs/>
        </w:rPr>
        <w:t xml:space="preserve">0746942-63.2020.8.04.0001  </w:t>
      </w:r>
      <w:r w:rsidR="006A3935" w:rsidRPr="00283FC3">
        <w:rPr>
          <w:rFonts w:ascii="Palatino" w:hAnsi="Palatino" w:cs="Arial"/>
          <w:b/>
          <w:bCs/>
        </w:rPr>
        <w:t xml:space="preserve"> </w:t>
      </w:r>
      <w:r w:rsidR="00FD0954" w:rsidRPr="00283FC3">
        <w:rPr>
          <w:rFonts w:ascii="Palatino" w:hAnsi="Palatino" w:cs="Arial"/>
          <w:b/>
          <w:bCs/>
        </w:rPr>
        <w:t xml:space="preserve"> </w:t>
      </w:r>
      <w:r w:rsidR="003314BC">
        <w:rPr>
          <w:rFonts w:ascii="Palatino" w:hAnsi="Palatino" w:cs="Arial"/>
          <w:b/>
          <w:bCs/>
        </w:rPr>
        <w:t>Sustentação Oral</w:t>
      </w:r>
      <w:r w:rsidR="0000718E">
        <w:rPr>
          <w:rFonts w:ascii="Palatino" w:hAnsi="Palatino" w:cs="Arial"/>
          <w:b/>
          <w:bCs/>
        </w:rPr>
        <w:t xml:space="preserve"> </w:t>
      </w:r>
      <w:proofErr w:type="spellStart"/>
      <w:r w:rsidR="0000718E" w:rsidRPr="00283FC3">
        <w:rPr>
          <w:rFonts w:ascii="Palatino" w:hAnsi="Palatino" w:cs="Arial"/>
          <w:b/>
        </w:rPr>
        <w:t>2ºApelado</w:t>
      </w:r>
      <w:proofErr w:type="spellEnd"/>
      <w:r w:rsidR="0000718E" w:rsidRPr="00283FC3">
        <w:rPr>
          <w:rFonts w:ascii="Palatino" w:hAnsi="Palatino" w:cs="Arial"/>
          <w:b/>
        </w:rPr>
        <w:t xml:space="preserve">  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20ª Vara Cível e de Acidentes de Trabalho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>r: Yuri Caminha Jorge</w:t>
      </w:r>
    </w:p>
    <w:p w:rsidR="00FD0954" w:rsidRPr="00283FC3" w:rsidRDefault="00FD0954" w:rsidP="0000718E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proofErr w:type="gramStart"/>
      <w:r w:rsidRPr="00283FC3">
        <w:rPr>
          <w:rFonts w:ascii="Palatino" w:hAnsi="Palatino" w:cs="Arial"/>
          <w:b/>
        </w:rPr>
        <w:t>Apelante :</w:t>
      </w:r>
      <w:proofErr w:type="gramEnd"/>
      <w:r w:rsidRPr="00283FC3">
        <w:rPr>
          <w:rFonts w:ascii="Palatino" w:hAnsi="Palatino" w:cs="Arial"/>
          <w:b/>
        </w:rPr>
        <w:t xml:space="preserve"> Náutica Marina </w:t>
      </w:r>
      <w:proofErr w:type="spellStart"/>
      <w:r w:rsidRPr="00283FC3">
        <w:rPr>
          <w:rFonts w:ascii="Palatino" w:hAnsi="Palatino" w:cs="Arial"/>
          <w:b/>
        </w:rPr>
        <w:t>Tauá</w:t>
      </w:r>
      <w:proofErr w:type="spellEnd"/>
      <w:r w:rsidRPr="00283FC3">
        <w:rPr>
          <w:rFonts w:ascii="Palatino" w:hAnsi="Palatino" w:cs="Arial"/>
          <w:b/>
        </w:rPr>
        <w:t xml:space="preserve"> Ltda.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 xml:space="preserve">Advogado: Anthony Ferreira Almeida (15255/AM). </w:t>
      </w:r>
      <w:r w:rsidRPr="00283FC3">
        <w:rPr>
          <w:rFonts w:ascii="Palatino" w:hAnsi="Palatino" w:cs="Arial"/>
        </w:rPr>
        <w:br/>
      </w:r>
      <w:proofErr w:type="spellStart"/>
      <w:r w:rsidR="006A3935" w:rsidRPr="00283FC3">
        <w:rPr>
          <w:rFonts w:ascii="Palatino" w:hAnsi="Palatino" w:cs="Arial"/>
          <w:b/>
        </w:rPr>
        <w:t>1º</w:t>
      </w:r>
      <w:r w:rsidRPr="00283FC3">
        <w:rPr>
          <w:rFonts w:ascii="Palatino" w:hAnsi="Palatino" w:cs="Arial"/>
          <w:b/>
        </w:rPr>
        <w:t>Apelado</w:t>
      </w:r>
      <w:proofErr w:type="spellEnd"/>
      <w:proofErr w:type="gramStart"/>
      <w:r w:rsidRPr="00283FC3">
        <w:rPr>
          <w:rFonts w:ascii="Palatino" w:hAnsi="Palatino" w:cs="Arial"/>
          <w:b/>
        </w:rPr>
        <w:t xml:space="preserve">  :</w:t>
      </w:r>
      <w:proofErr w:type="gramEnd"/>
      <w:r w:rsidRPr="00283FC3">
        <w:rPr>
          <w:rFonts w:ascii="Palatino" w:hAnsi="Palatino" w:cs="Arial"/>
          <w:b/>
        </w:rPr>
        <w:t xml:space="preserve"> </w:t>
      </w:r>
      <w:proofErr w:type="spellStart"/>
      <w:r w:rsidRPr="00283FC3">
        <w:rPr>
          <w:rFonts w:ascii="Palatino" w:hAnsi="Palatino" w:cs="Arial"/>
          <w:b/>
        </w:rPr>
        <w:t>Thiesen</w:t>
      </w:r>
      <w:proofErr w:type="spellEnd"/>
      <w:r w:rsidRPr="00283FC3">
        <w:rPr>
          <w:rFonts w:ascii="Palatino" w:hAnsi="Palatino" w:cs="Arial"/>
          <w:b/>
        </w:rPr>
        <w:t xml:space="preserve"> Carretas Náuticas </w:t>
      </w:r>
      <w:proofErr w:type="spellStart"/>
      <w:r w:rsidRPr="00283FC3">
        <w:rPr>
          <w:rFonts w:ascii="Palatino" w:hAnsi="Palatino" w:cs="Arial"/>
          <w:b/>
        </w:rPr>
        <w:t>Eireli</w:t>
      </w:r>
      <w:proofErr w:type="spellEnd"/>
      <w:r w:rsidRPr="00283FC3">
        <w:rPr>
          <w:rFonts w:ascii="Palatino" w:hAnsi="Palatino" w:cs="Arial"/>
          <w:b/>
        </w:rPr>
        <w:t xml:space="preserve">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>Advogado</w:t>
      </w:r>
      <w:r w:rsidR="006A3935" w:rsidRPr="00283FC3">
        <w:rPr>
          <w:rFonts w:ascii="Palatino" w:hAnsi="Palatino" w:cs="Arial"/>
        </w:rPr>
        <w:t>s</w:t>
      </w:r>
      <w:r w:rsidRPr="00283FC3">
        <w:rPr>
          <w:rFonts w:ascii="Palatino" w:hAnsi="Palatino" w:cs="Arial"/>
        </w:rPr>
        <w:t>: Jayme Edu</w:t>
      </w:r>
      <w:r w:rsidR="006A3935" w:rsidRPr="00283FC3">
        <w:rPr>
          <w:rFonts w:ascii="Palatino" w:hAnsi="Palatino" w:cs="Arial"/>
        </w:rPr>
        <w:t xml:space="preserve">ardo Garcia Prates (19205/SC). </w:t>
      </w:r>
      <w:r w:rsidRPr="00283FC3">
        <w:rPr>
          <w:rFonts w:ascii="Palatino" w:hAnsi="Palatino" w:cs="Arial"/>
        </w:rPr>
        <w:t xml:space="preserve">Daniel Lopes da Rosa (14819/SC). </w:t>
      </w:r>
      <w:r w:rsidRPr="00283FC3">
        <w:rPr>
          <w:rFonts w:ascii="Palatino" w:hAnsi="Palatino" w:cs="Arial"/>
        </w:rPr>
        <w:br/>
      </w:r>
      <w:proofErr w:type="spellStart"/>
      <w:r w:rsidR="006A3935" w:rsidRPr="00283FC3">
        <w:rPr>
          <w:rFonts w:ascii="Palatino" w:hAnsi="Palatino" w:cs="Arial"/>
          <w:b/>
        </w:rPr>
        <w:t>2º</w:t>
      </w:r>
      <w:r w:rsidRPr="00283FC3">
        <w:rPr>
          <w:rFonts w:ascii="Palatino" w:hAnsi="Palatino" w:cs="Arial"/>
          <w:b/>
        </w:rPr>
        <w:t>Apelado</w:t>
      </w:r>
      <w:proofErr w:type="spellEnd"/>
      <w:proofErr w:type="gramStart"/>
      <w:r w:rsidRPr="00283FC3">
        <w:rPr>
          <w:rFonts w:ascii="Palatino" w:hAnsi="Palatino" w:cs="Arial"/>
          <w:b/>
        </w:rPr>
        <w:t xml:space="preserve">  :</w:t>
      </w:r>
      <w:proofErr w:type="gramEnd"/>
      <w:r w:rsidRPr="00283FC3">
        <w:rPr>
          <w:rFonts w:ascii="Palatino" w:hAnsi="Palatino" w:cs="Arial"/>
          <w:b/>
        </w:rPr>
        <w:t xml:space="preserve"> J S Equipamentos Médicos Hospitalar </w:t>
      </w:r>
      <w:proofErr w:type="spellStart"/>
      <w:r w:rsidRPr="00283FC3">
        <w:rPr>
          <w:rFonts w:ascii="Palatino" w:hAnsi="Palatino" w:cs="Arial"/>
          <w:b/>
        </w:rPr>
        <w:t>Eireli</w:t>
      </w:r>
      <w:proofErr w:type="spellEnd"/>
      <w:r w:rsidRPr="00283FC3">
        <w:rPr>
          <w:rFonts w:ascii="Palatino" w:hAnsi="Palatino" w:cs="Arial"/>
          <w:b/>
        </w:rPr>
        <w:t xml:space="preserve"> - Ltda.</w:t>
      </w:r>
      <w:r w:rsidRPr="00283FC3">
        <w:rPr>
          <w:rFonts w:ascii="Palatino" w:hAnsi="Palatino" w:cs="Arial"/>
        </w:rPr>
        <w:t xml:space="preserve"> </w:t>
      </w:r>
      <w:r w:rsidRPr="00283FC3">
        <w:rPr>
          <w:rFonts w:ascii="Palatino" w:hAnsi="Palatino" w:cs="Arial"/>
        </w:rPr>
        <w:br/>
        <w:t>Advogada: Lara Regina Figueiredo Pinto de Andrade (10686/AM)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Presidente:</w:t>
      </w:r>
      <w:r w:rsidRPr="00283FC3">
        <w:rPr>
          <w:rFonts w:ascii="Palatino" w:hAnsi="Palatino" w:cs="Arial"/>
          <w:color w:val="000000"/>
        </w:rPr>
        <w:tab/>
        <w:t>Exmo. Sr. Des. Paulo César Caminha e Lima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83FC3">
        <w:rPr>
          <w:rFonts w:ascii="Palatino" w:hAnsi="Palatino" w:cs="Arial"/>
          <w:b/>
          <w:bCs/>
        </w:rPr>
        <w:t>Relator:</w:t>
      </w:r>
      <w:r w:rsidRPr="00283FC3">
        <w:rPr>
          <w:rFonts w:ascii="Palatino" w:hAnsi="Palatino" w:cs="Arial"/>
          <w:b/>
          <w:bCs/>
          <w:color w:val="000000"/>
        </w:rPr>
        <w:t xml:space="preserve"> </w:t>
      </w:r>
      <w:r w:rsidRPr="00283FC3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83FC3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Membro:</w:t>
      </w:r>
      <w:r w:rsidRPr="00283FC3">
        <w:rPr>
          <w:rFonts w:ascii="Palatino" w:hAnsi="Palatino" w:cs="Arial"/>
          <w:color w:val="000000"/>
        </w:rPr>
        <w:t xml:space="preserve"> </w:t>
      </w:r>
      <w:r w:rsidRPr="00283FC3">
        <w:rPr>
          <w:rFonts w:ascii="Palatino" w:hAnsi="Palatino" w:cs="Arial"/>
          <w:color w:val="000000"/>
        </w:rPr>
        <w:tab/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FD0954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color w:val="000000"/>
        </w:rPr>
        <w:t>Membro:</w:t>
      </w:r>
      <w:proofErr w:type="gramStart"/>
      <w:r w:rsidRPr="00283FC3">
        <w:rPr>
          <w:rFonts w:ascii="Palatino" w:hAnsi="Palatino" w:cs="Arial"/>
          <w:color w:val="000000"/>
        </w:rPr>
        <w:t xml:space="preserve">  </w:t>
      </w:r>
      <w:proofErr w:type="gramEnd"/>
      <w:r w:rsidRPr="00283FC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83FC3">
        <w:rPr>
          <w:rFonts w:ascii="Palatino" w:hAnsi="Palatino" w:cs="Arial"/>
          <w:color w:val="000000"/>
        </w:rPr>
        <w:t>Pascarelli</w:t>
      </w:r>
      <w:proofErr w:type="spellEnd"/>
      <w:r w:rsidRPr="00283FC3">
        <w:rPr>
          <w:rFonts w:ascii="Palatino" w:hAnsi="Palatino" w:cs="Arial"/>
          <w:color w:val="000000"/>
        </w:rPr>
        <w:t xml:space="preserve"> Lopes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FD0954" w:rsidRPr="00283FC3" w:rsidRDefault="00BE0B8E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</w:t>
      </w:r>
      <w:r w:rsidR="006F5726">
        <w:rPr>
          <w:rFonts w:ascii="Palatino" w:eastAsia="Times New Roman" w:hAnsi="Palatino" w:cs="Times New Roman"/>
          <w:b/>
          <w:bCs/>
          <w:color w:val="000000"/>
          <w:lang w:eastAsia="pt-BR"/>
        </w:rPr>
        <w:t>4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6A3935" w:rsidRPr="00283FC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FD0954" w:rsidRPr="00283FC3">
        <w:rPr>
          <w:rFonts w:ascii="Palatino" w:hAnsi="Palatino" w:cs="Arial"/>
          <w:b/>
          <w:bCs/>
        </w:rPr>
        <w:t xml:space="preserve">0659028-92.2019.8.04.0001  </w:t>
      </w:r>
      <w:r w:rsidR="006A3935" w:rsidRPr="00283FC3">
        <w:rPr>
          <w:rFonts w:ascii="Palatino" w:hAnsi="Palatino" w:cs="Arial"/>
          <w:b/>
          <w:bCs/>
        </w:rPr>
        <w:t xml:space="preserve"> </w:t>
      </w:r>
      <w:r w:rsidR="0000718E">
        <w:rPr>
          <w:rFonts w:ascii="Palatino" w:hAnsi="Palatino" w:cs="Arial"/>
          <w:b/>
          <w:bCs/>
        </w:rPr>
        <w:t>Sustentação Oral Apelante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2ª Vara da Fazenda Pública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 xml:space="preserve">r: </w:t>
      </w:r>
      <w:proofErr w:type="spellStart"/>
      <w:r w:rsidRPr="00283FC3">
        <w:rPr>
          <w:rFonts w:ascii="Palatino" w:hAnsi="Palatino" w:cs="Arial"/>
        </w:rPr>
        <w:t>Leoney</w:t>
      </w:r>
      <w:proofErr w:type="spellEnd"/>
      <w:r w:rsidRPr="00283FC3">
        <w:rPr>
          <w:rFonts w:ascii="Palatino" w:hAnsi="Palatino" w:cs="Arial"/>
        </w:rPr>
        <w:t xml:space="preserve"> F. </w:t>
      </w:r>
      <w:proofErr w:type="spellStart"/>
      <w:r w:rsidRPr="00283FC3">
        <w:rPr>
          <w:rFonts w:ascii="Palatino" w:hAnsi="Palatino" w:cs="Arial"/>
        </w:rPr>
        <w:t>Harraquian</w:t>
      </w:r>
      <w:proofErr w:type="spellEnd"/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83FC3">
        <w:rPr>
          <w:rFonts w:ascii="Palatino" w:hAnsi="Palatino" w:cs="Arial"/>
          <w:b/>
        </w:rPr>
        <w:t>Apelante :</w:t>
      </w:r>
      <w:proofErr w:type="gramEnd"/>
      <w:r w:rsidRPr="00283FC3">
        <w:rPr>
          <w:rFonts w:ascii="Palatino" w:hAnsi="Palatino" w:cs="Arial"/>
          <w:b/>
        </w:rPr>
        <w:t xml:space="preserve"> Jason Firmino de Castro.</w:t>
      </w:r>
      <w:r w:rsidRPr="00283FC3">
        <w:rPr>
          <w:rFonts w:ascii="Palatino" w:hAnsi="Palatino" w:cs="Arial"/>
        </w:rPr>
        <w:t xml:space="preserve"> </w:t>
      </w:r>
      <w:r w:rsidRPr="00283FC3">
        <w:rPr>
          <w:rFonts w:ascii="Palatino" w:hAnsi="Palatino" w:cs="Arial"/>
        </w:rPr>
        <w:br/>
      </w:r>
      <w:proofErr w:type="gramStart"/>
      <w:r w:rsidRPr="00283FC3">
        <w:rPr>
          <w:rFonts w:ascii="Palatino" w:hAnsi="Palatino" w:cs="Arial"/>
        </w:rPr>
        <w:t>Advogado</w:t>
      </w:r>
      <w:r w:rsidR="006A3935" w:rsidRPr="00283FC3">
        <w:rPr>
          <w:rFonts w:ascii="Palatino" w:hAnsi="Palatino" w:cs="Arial"/>
        </w:rPr>
        <w:t xml:space="preserve">s </w:t>
      </w:r>
      <w:r w:rsidRPr="00283FC3">
        <w:rPr>
          <w:rFonts w:ascii="Palatino" w:hAnsi="Palatino" w:cs="Arial"/>
        </w:rPr>
        <w:t>:</w:t>
      </w:r>
      <w:proofErr w:type="gramEnd"/>
      <w:r w:rsidRPr="00283FC3">
        <w:rPr>
          <w:rFonts w:ascii="Palatino" w:hAnsi="Palatino" w:cs="Arial"/>
        </w:rPr>
        <w:t xml:space="preserve"> Paulo Aug</w:t>
      </w:r>
      <w:r w:rsidR="006A3935" w:rsidRPr="00283FC3">
        <w:rPr>
          <w:rFonts w:ascii="Palatino" w:hAnsi="Palatino" w:cs="Arial"/>
        </w:rPr>
        <w:t xml:space="preserve">usto Luz de Araújo (11146/AM). </w:t>
      </w:r>
      <w:r w:rsidRPr="00283FC3">
        <w:rPr>
          <w:rFonts w:ascii="Palatino" w:hAnsi="Palatino" w:cs="Arial"/>
        </w:rPr>
        <w:t>Camila Pontes</w:t>
      </w:r>
      <w:r w:rsidR="006A3935" w:rsidRPr="00283FC3">
        <w:rPr>
          <w:rFonts w:ascii="Palatino" w:hAnsi="Palatino" w:cs="Arial"/>
        </w:rPr>
        <w:t xml:space="preserve"> Torres (12280/AM). </w:t>
      </w:r>
      <w:r w:rsidRPr="00283FC3">
        <w:rPr>
          <w:rFonts w:ascii="Palatino" w:hAnsi="Palatino" w:cs="Arial"/>
        </w:rPr>
        <w:t xml:space="preserve">Catarina Pontes Torres (13503/AM). </w:t>
      </w:r>
      <w:r w:rsidRPr="00283FC3">
        <w:rPr>
          <w:rFonts w:ascii="Palatino" w:hAnsi="Palatino" w:cs="Arial"/>
        </w:rPr>
        <w:br/>
      </w:r>
      <w:r w:rsidRPr="00283FC3">
        <w:rPr>
          <w:rFonts w:ascii="Palatino" w:hAnsi="Palatino" w:cs="Arial"/>
          <w:b/>
        </w:rPr>
        <w:t>Apelado</w:t>
      </w:r>
      <w:proofErr w:type="gramStart"/>
      <w:r w:rsidRPr="00283FC3">
        <w:rPr>
          <w:rFonts w:ascii="Palatino" w:hAnsi="Palatino" w:cs="Arial"/>
          <w:b/>
        </w:rPr>
        <w:t xml:space="preserve">  :</w:t>
      </w:r>
      <w:proofErr w:type="gramEnd"/>
      <w:r w:rsidRPr="00283FC3">
        <w:rPr>
          <w:rFonts w:ascii="Palatino" w:hAnsi="Palatino" w:cs="Arial"/>
          <w:b/>
        </w:rPr>
        <w:t xml:space="preserve"> Estado do Amazonas. </w:t>
      </w:r>
      <w:r w:rsidRPr="00283FC3">
        <w:rPr>
          <w:rFonts w:ascii="Palatino" w:hAnsi="Palatino" w:cs="Arial"/>
          <w:b/>
        </w:rPr>
        <w:br/>
      </w:r>
      <w:proofErr w:type="gramStart"/>
      <w:r w:rsidR="006A3935" w:rsidRPr="00283FC3">
        <w:rPr>
          <w:rFonts w:ascii="Palatino" w:hAnsi="Palatino" w:cs="Arial"/>
        </w:rPr>
        <w:t xml:space="preserve">Advogado </w:t>
      </w:r>
      <w:r w:rsidRPr="00283FC3">
        <w:rPr>
          <w:rFonts w:ascii="Palatino" w:hAnsi="Palatino" w:cs="Arial"/>
        </w:rPr>
        <w:t>:</w:t>
      </w:r>
      <w:proofErr w:type="gramEnd"/>
      <w:r w:rsidRPr="00283FC3">
        <w:rPr>
          <w:rFonts w:ascii="Palatino" w:hAnsi="Palatino" w:cs="Arial"/>
        </w:rPr>
        <w:t xml:space="preserve"> </w:t>
      </w:r>
      <w:proofErr w:type="spellStart"/>
      <w:r w:rsidRPr="00283FC3">
        <w:rPr>
          <w:rFonts w:ascii="Palatino" w:hAnsi="Palatino" w:cs="Arial"/>
        </w:rPr>
        <w:t>Micael</w:t>
      </w:r>
      <w:proofErr w:type="spellEnd"/>
      <w:r w:rsidRPr="00283FC3">
        <w:rPr>
          <w:rFonts w:ascii="Palatino" w:hAnsi="Palatino" w:cs="Arial"/>
        </w:rPr>
        <w:t xml:space="preserve"> Pinheiro Neves Silva (6088/AM)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Presidente:</w:t>
      </w:r>
      <w:r w:rsidRPr="00283FC3">
        <w:rPr>
          <w:rFonts w:ascii="Palatino" w:hAnsi="Palatino" w:cs="Arial"/>
          <w:color w:val="000000"/>
        </w:rPr>
        <w:tab/>
        <w:t>Exmo. Sr. Des. Paulo César Caminha e Lima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83FC3">
        <w:rPr>
          <w:rFonts w:ascii="Palatino" w:hAnsi="Palatino" w:cs="Arial"/>
          <w:b/>
          <w:bCs/>
        </w:rPr>
        <w:t>Relator:</w:t>
      </w:r>
      <w:r w:rsidRPr="00283FC3">
        <w:rPr>
          <w:rFonts w:ascii="Palatino" w:hAnsi="Palatino" w:cs="Arial"/>
          <w:b/>
          <w:bCs/>
          <w:color w:val="000000"/>
        </w:rPr>
        <w:t xml:space="preserve"> </w:t>
      </w:r>
      <w:r w:rsidRPr="00283FC3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83FC3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Membro:</w:t>
      </w:r>
      <w:r w:rsidRPr="00283FC3">
        <w:rPr>
          <w:rFonts w:ascii="Palatino" w:hAnsi="Palatino" w:cs="Arial"/>
          <w:color w:val="000000"/>
        </w:rPr>
        <w:t xml:space="preserve"> </w:t>
      </w:r>
      <w:r w:rsidRPr="00283FC3">
        <w:rPr>
          <w:rFonts w:ascii="Palatino" w:hAnsi="Palatino" w:cs="Arial"/>
          <w:color w:val="000000"/>
        </w:rPr>
        <w:tab/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color w:val="000000"/>
        </w:rPr>
        <w:t>Membro:</w:t>
      </w:r>
      <w:proofErr w:type="gramStart"/>
      <w:r w:rsidRPr="00283FC3">
        <w:rPr>
          <w:rFonts w:ascii="Palatino" w:hAnsi="Palatino" w:cs="Arial"/>
          <w:color w:val="000000"/>
        </w:rPr>
        <w:t xml:space="preserve">  </w:t>
      </w:r>
      <w:proofErr w:type="gramEnd"/>
      <w:r w:rsidRPr="00283FC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83FC3">
        <w:rPr>
          <w:rFonts w:ascii="Palatino" w:hAnsi="Palatino" w:cs="Arial"/>
          <w:color w:val="000000"/>
        </w:rPr>
        <w:t>Pascarelli</w:t>
      </w:r>
      <w:proofErr w:type="spellEnd"/>
      <w:r w:rsidRPr="00283FC3">
        <w:rPr>
          <w:rFonts w:ascii="Palatino" w:hAnsi="Palatino" w:cs="Arial"/>
          <w:color w:val="000000"/>
        </w:rPr>
        <w:t xml:space="preserve"> Lopes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FD0954" w:rsidRPr="00283FC3" w:rsidRDefault="00BE0B8E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</w:t>
      </w:r>
      <w:r w:rsidR="006F5726">
        <w:rPr>
          <w:rFonts w:ascii="Palatino" w:eastAsia="Times New Roman" w:hAnsi="Palatino" w:cs="Times New Roman"/>
          <w:b/>
          <w:bCs/>
          <w:color w:val="000000"/>
          <w:lang w:eastAsia="pt-BR"/>
        </w:rPr>
        <w:t>5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6A3935" w:rsidRPr="00283FC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FD0954" w:rsidRPr="00283FC3">
        <w:rPr>
          <w:rFonts w:ascii="Palatino" w:hAnsi="Palatino" w:cs="Arial"/>
          <w:b/>
          <w:bCs/>
        </w:rPr>
        <w:t xml:space="preserve">0730383-94.2021.8.04.0001  </w:t>
      </w:r>
      <w:r w:rsidR="006A3935" w:rsidRPr="00283FC3">
        <w:rPr>
          <w:rFonts w:ascii="Palatino" w:hAnsi="Palatino" w:cs="Arial"/>
          <w:b/>
          <w:bCs/>
        </w:rPr>
        <w:t xml:space="preserve"> </w:t>
      </w:r>
      <w:r w:rsidR="00FD0954" w:rsidRPr="00283FC3">
        <w:rPr>
          <w:rFonts w:ascii="Palatino" w:hAnsi="Palatino" w:cs="Arial"/>
          <w:b/>
          <w:bCs/>
        </w:rPr>
        <w:t xml:space="preserve"> </w:t>
      </w:r>
      <w:r w:rsidR="0000718E">
        <w:rPr>
          <w:rFonts w:ascii="Palatino" w:hAnsi="Palatino" w:cs="Arial"/>
          <w:b/>
          <w:bCs/>
        </w:rPr>
        <w:t>Sustentação Oral Apelante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Vara Especializada da Dívida Ativa Estadual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>r: Nome do juiz prolator da sentença Não informado</w:t>
      </w:r>
    </w:p>
    <w:p w:rsidR="00B56A8A" w:rsidRPr="00283FC3" w:rsidRDefault="00FD0954" w:rsidP="00BE0B8E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b/>
        </w:rPr>
        <w:t>Apelante</w:t>
      </w:r>
      <w:proofErr w:type="gramStart"/>
      <w:r w:rsidRPr="00283FC3">
        <w:rPr>
          <w:rFonts w:ascii="Palatino" w:hAnsi="Palatino" w:cs="Arial"/>
          <w:b/>
        </w:rPr>
        <w:t xml:space="preserve">   :</w:t>
      </w:r>
      <w:proofErr w:type="gramEnd"/>
      <w:r w:rsidRPr="00283FC3">
        <w:rPr>
          <w:rFonts w:ascii="Palatino" w:hAnsi="Palatino" w:cs="Arial"/>
          <w:b/>
        </w:rPr>
        <w:t xml:space="preserve"> </w:t>
      </w:r>
      <w:proofErr w:type="spellStart"/>
      <w:r w:rsidRPr="00283FC3">
        <w:rPr>
          <w:rFonts w:ascii="Palatino" w:hAnsi="Palatino" w:cs="Arial"/>
          <w:b/>
        </w:rPr>
        <w:t>Brumed</w:t>
      </w:r>
      <w:proofErr w:type="spellEnd"/>
      <w:r w:rsidRPr="00283FC3">
        <w:rPr>
          <w:rFonts w:ascii="Palatino" w:hAnsi="Palatino" w:cs="Arial"/>
          <w:b/>
        </w:rPr>
        <w:t xml:space="preserve"> Representações Médicas.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>Advogado</w:t>
      </w:r>
      <w:r w:rsidR="006A3935" w:rsidRPr="00283FC3">
        <w:rPr>
          <w:rFonts w:ascii="Palatino" w:hAnsi="Palatino" w:cs="Arial"/>
        </w:rPr>
        <w:t>s</w:t>
      </w:r>
      <w:proofErr w:type="gramStart"/>
      <w:r w:rsidR="006A3935" w:rsidRPr="00283FC3">
        <w:rPr>
          <w:rFonts w:ascii="Palatino" w:hAnsi="Palatino" w:cs="Arial"/>
        </w:rPr>
        <w:t xml:space="preserve">   </w:t>
      </w:r>
      <w:r w:rsidRPr="00283FC3">
        <w:rPr>
          <w:rFonts w:ascii="Palatino" w:hAnsi="Palatino" w:cs="Arial"/>
        </w:rPr>
        <w:t>:</w:t>
      </w:r>
      <w:proofErr w:type="gramEnd"/>
      <w:r w:rsidRPr="00283FC3">
        <w:rPr>
          <w:rFonts w:ascii="Palatino" w:hAnsi="Palatino" w:cs="Arial"/>
        </w:rPr>
        <w:t xml:space="preserve"> Bru</w:t>
      </w:r>
      <w:r w:rsidR="006A3935" w:rsidRPr="00283FC3">
        <w:rPr>
          <w:rFonts w:ascii="Palatino" w:hAnsi="Palatino" w:cs="Arial"/>
        </w:rPr>
        <w:t xml:space="preserve">no Infante Fonseca (16619/AM). </w:t>
      </w:r>
      <w:r w:rsidRPr="00283FC3">
        <w:rPr>
          <w:rFonts w:ascii="Palatino" w:hAnsi="Palatino" w:cs="Arial"/>
        </w:rPr>
        <w:t xml:space="preserve">Janaína Santos Fernandes (4475/AM). </w:t>
      </w:r>
      <w:r w:rsidRPr="00283FC3">
        <w:rPr>
          <w:rFonts w:ascii="Palatino" w:hAnsi="Palatino" w:cs="Arial"/>
        </w:rPr>
        <w:br/>
      </w:r>
      <w:r w:rsidRPr="00283FC3">
        <w:rPr>
          <w:rFonts w:ascii="Palatino" w:hAnsi="Palatino" w:cs="Arial"/>
          <w:b/>
        </w:rPr>
        <w:t>Apelado</w:t>
      </w:r>
      <w:proofErr w:type="gramStart"/>
      <w:r w:rsidRPr="00283FC3">
        <w:rPr>
          <w:rFonts w:ascii="Palatino" w:hAnsi="Palatino" w:cs="Arial"/>
          <w:b/>
        </w:rPr>
        <w:t xml:space="preserve">    :</w:t>
      </w:r>
      <w:proofErr w:type="gramEnd"/>
      <w:r w:rsidRPr="00283FC3">
        <w:rPr>
          <w:rFonts w:ascii="Palatino" w:hAnsi="Palatino" w:cs="Arial"/>
          <w:b/>
        </w:rPr>
        <w:t xml:space="preserve"> Estado do Amazonas.</w:t>
      </w:r>
      <w:r w:rsidR="006A3935" w:rsidRPr="00283FC3">
        <w:rPr>
          <w:rFonts w:ascii="Palatino" w:hAnsi="Palatino" w:cs="Arial"/>
        </w:rPr>
        <w:t xml:space="preserve"> </w:t>
      </w:r>
      <w:r w:rsidR="006A3935" w:rsidRPr="00283FC3">
        <w:rPr>
          <w:rFonts w:ascii="Palatino" w:hAnsi="Palatino" w:cs="Arial"/>
        </w:rPr>
        <w:br/>
      </w:r>
      <w:proofErr w:type="gramStart"/>
      <w:r w:rsidR="006A3935" w:rsidRPr="00283FC3">
        <w:rPr>
          <w:rFonts w:ascii="Palatino" w:hAnsi="Palatino" w:cs="Arial"/>
        </w:rPr>
        <w:t xml:space="preserve">Procurador </w:t>
      </w:r>
      <w:r w:rsidRPr="00283FC3">
        <w:rPr>
          <w:rFonts w:ascii="Palatino" w:hAnsi="Palatino" w:cs="Arial"/>
        </w:rPr>
        <w:t>:</w:t>
      </w:r>
      <w:proofErr w:type="gramEnd"/>
      <w:r w:rsidRPr="00283FC3">
        <w:rPr>
          <w:rFonts w:ascii="Palatino" w:hAnsi="Palatino" w:cs="Arial"/>
        </w:rPr>
        <w:t xml:space="preserve"> </w:t>
      </w:r>
      <w:proofErr w:type="spellStart"/>
      <w:r w:rsidRPr="00283FC3">
        <w:rPr>
          <w:rFonts w:ascii="Palatino" w:hAnsi="Palatino" w:cs="Arial"/>
        </w:rPr>
        <w:t>Ticiano</w:t>
      </w:r>
      <w:proofErr w:type="spellEnd"/>
      <w:r w:rsidRPr="00283FC3">
        <w:rPr>
          <w:rFonts w:ascii="Palatino" w:hAnsi="Palatino" w:cs="Arial"/>
        </w:rPr>
        <w:t xml:space="preserve"> Alves e Silva (A764/AM). </w:t>
      </w:r>
      <w:r w:rsidRPr="00283FC3">
        <w:rPr>
          <w:rFonts w:ascii="Palatino" w:hAnsi="Palatino" w:cs="Arial"/>
        </w:rPr>
        <w:br/>
      </w:r>
      <w:r w:rsidR="00B56A8A" w:rsidRPr="00283FC3">
        <w:rPr>
          <w:rFonts w:ascii="Palatino" w:hAnsi="Palatino" w:cs="Arial"/>
        </w:rPr>
        <w:t>Presidente:</w:t>
      </w:r>
      <w:r w:rsidR="00B56A8A" w:rsidRPr="00283FC3">
        <w:rPr>
          <w:rFonts w:ascii="Palatino" w:hAnsi="Palatino" w:cs="Arial"/>
          <w:color w:val="000000"/>
        </w:rPr>
        <w:tab/>
        <w:t>Exmo. Sr. Des. Paulo César Caminha e Lima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83FC3">
        <w:rPr>
          <w:rFonts w:ascii="Palatino" w:hAnsi="Palatino" w:cs="Arial"/>
          <w:b/>
          <w:bCs/>
        </w:rPr>
        <w:t>Relator:</w:t>
      </w:r>
      <w:r w:rsidRPr="00283FC3">
        <w:rPr>
          <w:rFonts w:ascii="Palatino" w:hAnsi="Palatino" w:cs="Arial"/>
          <w:b/>
          <w:bCs/>
          <w:color w:val="000000"/>
        </w:rPr>
        <w:t xml:space="preserve"> </w:t>
      </w:r>
      <w:r w:rsidRPr="00283FC3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83FC3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Membro:</w:t>
      </w:r>
      <w:r w:rsidRPr="00283FC3">
        <w:rPr>
          <w:rFonts w:ascii="Palatino" w:hAnsi="Palatino" w:cs="Arial"/>
          <w:color w:val="000000"/>
        </w:rPr>
        <w:t xml:space="preserve"> </w:t>
      </w:r>
      <w:r w:rsidRPr="00283FC3">
        <w:rPr>
          <w:rFonts w:ascii="Palatino" w:hAnsi="Palatino" w:cs="Arial"/>
          <w:color w:val="000000"/>
        </w:rPr>
        <w:tab/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color w:val="000000"/>
        </w:rPr>
        <w:t>Membro:</w:t>
      </w:r>
      <w:proofErr w:type="gramStart"/>
      <w:r w:rsidRPr="00283FC3">
        <w:rPr>
          <w:rFonts w:ascii="Palatino" w:hAnsi="Palatino" w:cs="Arial"/>
          <w:color w:val="000000"/>
        </w:rPr>
        <w:t xml:space="preserve">  </w:t>
      </w:r>
      <w:proofErr w:type="gramEnd"/>
      <w:r w:rsidRPr="00283FC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83FC3">
        <w:rPr>
          <w:rFonts w:ascii="Palatino" w:hAnsi="Palatino" w:cs="Arial"/>
          <w:color w:val="000000"/>
        </w:rPr>
        <w:t>Pascarelli</w:t>
      </w:r>
      <w:proofErr w:type="spellEnd"/>
      <w:r w:rsidRPr="00283FC3">
        <w:rPr>
          <w:rFonts w:ascii="Palatino" w:hAnsi="Palatino" w:cs="Arial"/>
          <w:color w:val="000000"/>
        </w:rPr>
        <w:t xml:space="preserve"> Lopes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FD0954" w:rsidRPr="00283FC3" w:rsidRDefault="00FD0954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A1666B" w:rsidRDefault="00A1666B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:rsidR="00A1666B" w:rsidRDefault="00A1666B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:rsidR="00A1666B" w:rsidRDefault="00A1666B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:rsidR="00A1666B" w:rsidRDefault="00A1666B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:rsidR="00A1666B" w:rsidRDefault="00A1666B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:rsidR="00FD0954" w:rsidRPr="00283FC3" w:rsidRDefault="00BE0B8E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BE0B8E">
        <w:rPr>
          <w:rFonts w:ascii="Palatino" w:hAnsi="Palatino" w:cs="Arial"/>
          <w:b/>
        </w:rPr>
        <w:lastRenderedPageBreak/>
        <w:t>1</w:t>
      </w:r>
      <w:r w:rsidR="006F5726">
        <w:rPr>
          <w:rFonts w:ascii="Palatino" w:hAnsi="Palatino" w:cs="Arial"/>
          <w:b/>
        </w:rPr>
        <w:t>6</w:t>
      </w:r>
      <w:r w:rsidRPr="00BE0B8E">
        <w:rPr>
          <w:rFonts w:ascii="Palatino" w:hAnsi="Palatino" w:cs="Arial"/>
          <w:b/>
        </w:rPr>
        <w:t>.</w:t>
      </w:r>
      <w:proofErr w:type="gramEnd"/>
      <w:r w:rsidR="006A3935" w:rsidRPr="00283FC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FD0954" w:rsidRPr="00283FC3">
        <w:rPr>
          <w:rFonts w:ascii="Palatino" w:hAnsi="Palatino" w:cs="Arial"/>
          <w:b/>
          <w:bCs/>
        </w:rPr>
        <w:t xml:space="preserve">0712987-07.2021.8.04.0001  </w:t>
      </w:r>
      <w:r w:rsidR="006A3935" w:rsidRPr="00283FC3">
        <w:rPr>
          <w:rFonts w:ascii="Palatino" w:hAnsi="Palatino" w:cs="Arial"/>
          <w:b/>
          <w:bCs/>
        </w:rPr>
        <w:t xml:space="preserve"> </w:t>
      </w:r>
      <w:r w:rsidR="00FD0954" w:rsidRPr="00283FC3">
        <w:rPr>
          <w:rFonts w:ascii="Palatino" w:hAnsi="Palatino" w:cs="Arial"/>
          <w:b/>
          <w:bCs/>
        </w:rPr>
        <w:t xml:space="preserve"> </w:t>
      </w:r>
      <w:r w:rsidR="0000718E">
        <w:rPr>
          <w:rFonts w:ascii="Palatino" w:hAnsi="Palatino" w:cs="Arial"/>
          <w:b/>
          <w:bCs/>
        </w:rPr>
        <w:t>Sustentação Oral Apelante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6ª Vara Cível e de Acidentes de Trabalho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>r: Diógenes Vidal Pessoa Neto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83FC3">
        <w:rPr>
          <w:rFonts w:ascii="Palatino" w:hAnsi="Palatino" w:cs="Arial"/>
          <w:b/>
        </w:rPr>
        <w:t>Apelante :</w:t>
      </w:r>
      <w:proofErr w:type="gramEnd"/>
      <w:r w:rsidRPr="00283FC3">
        <w:rPr>
          <w:rFonts w:ascii="Palatino" w:hAnsi="Palatino" w:cs="Arial"/>
          <w:b/>
        </w:rPr>
        <w:t xml:space="preserve"> </w:t>
      </w:r>
      <w:r w:rsidR="0000718E">
        <w:rPr>
          <w:rFonts w:ascii="Palatino" w:hAnsi="Palatino" w:cs="Arial"/>
          <w:b/>
        </w:rPr>
        <w:t xml:space="preserve"> </w:t>
      </w:r>
      <w:r w:rsidRPr="00283FC3">
        <w:rPr>
          <w:rFonts w:ascii="Palatino" w:hAnsi="Palatino" w:cs="Arial"/>
          <w:b/>
        </w:rPr>
        <w:t xml:space="preserve">Banco Industrial do Brasil S/A. </w:t>
      </w:r>
      <w:r w:rsidRPr="00283FC3">
        <w:rPr>
          <w:rFonts w:ascii="Palatino" w:hAnsi="Palatino" w:cs="Arial"/>
          <w:b/>
        </w:rPr>
        <w:br/>
      </w:r>
      <w:r w:rsidR="00B56A8A" w:rsidRPr="00283FC3">
        <w:rPr>
          <w:rFonts w:ascii="Palatino" w:hAnsi="Palatino" w:cs="Arial"/>
        </w:rPr>
        <w:t xml:space="preserve">Advogado </w:t>
      </w:r>
      <w:r w:rsidRPr="00283FC3">
        <w:rPr>
          <w:rFonts w:ascii="Palatino" w:hAnsi="Palatino" w:cs="Arial"/>
        </w:rPr>
        <w:t xml:space="preserve">: Wilson Sales Belchior (17314/CE). </w:t>
      </w:r>
      <w:r w:rsidRPr="00283FC3">
        <w:rPr>
          <w:rFonts w:ascii="Palatino" w:hAnsi="Palatino" w:cs="Arial"/>
        </w:rPr>
        <w:br/>
      </w:r>
      <w:r w:rsidR="006A3935" w:rsidRPr="00283FC3">
        <w:rPr>
          <w:rFonts w:ascii="Palatino" w:hAnsi="Palatino" w:cs="Arial"/>
        </w:rPr>
        <w:t xml:space="preserve"> </w:t>
      </w:r>
      <w:r w:rsidRPr="00283FC3">
        <w:rPr>
          <w:rFonts w:ascii="Palatino" w:hAnsi="Palatino" w:cs="Arial"/>
          <w:b/>
        </w:rPr>
        <w:t>Apelado</w:t>
      </w:r>
      <w:proofErr w:type="gramStart"/>
      <w:r w:rsidRPr="00283FC3">
        <w:rPr>
          <w:rFonts w:ascii="Palatino" w:hAnsi="Palatino" w:cs="Arial"/>
          <w:b/>
        </w:rPr>
        <w:t xml:space="preserve">  :</w:t>
      </w:r>
      <w:proofErr w:type="gramEnd"/>
      <w:r w:rsidRPr="00283FC3">
        <w:rPr>
          <w:rFonts w:ascii="Palatino" w:hAnsi="Palatino" w:cs="Arial"/>
          <w:b/>
        </w:rPr>
        <w:t xml:space="preserve"> </w:t>
      </w:r>
      <w:proofErr w:type="spellStart"/>
      <w:r w:rsidRPr="00283FC3">
        <w:rPr>
          <w:rFonts w:ascii="Palatino" w:hAnsi="Palatino" w:cs="Arial"/>
          <w:b/>
        </w:rPr>
        <w:t>Raphael</w:t>
      </w:r>
      <w:proofErr w:type="spellEnd"/>
      <w:r w:rsidRPr="00283FC3">
        <w:rPr>
          <w:rFonts w:ascii="Palatino" w:hAnsi="Palatino" w:cs="Arial"/>
          <w:b/>
        </w:rPr>
        <w:t xml:space="preserve"> Soares de Oliveira. </w:t>
      </w:r>
      <w:r w:rsidRPr="00283FC3">
        <w:rPr>
          <w:rFonts w:ascii="Palatino" w:hAnsi="Palatino" w:cs="Arial"/>
          <w:b/>
        </w:rPr>
        <w:br/>
      </w:r>
      <w:proofErr w:type="gramStart"/>
      <w:r w:rsidR="00B56A8A" w:rsidRPr="00283FC3">
        <w:rPr>
          <w:rFonts w:ascii="Palatino" w:hAnsi="Palatino" w:cs="Arial"/>
        </w:rPr>
        <w:t xml:space="preserve">Advogado </w:t>
      </w:r>
      <w:r w:rsidRPr="00283FC3">
        <w:rPr>
          <w:rFonts w:ascii="Palatino" w:hAnsi="Palatino" w:cs="Arial"/>
        </w:rPr>
        <w:t>:</w:t>
      </w:r>
      <w:proofErr w:type="gramEnd"/>
      <w:r w:rsidRPr="00283FC3">
        <w:rPr>
          <w:rFonts w:ascii="Palatino" w:hAnsi="Palatino" w:cs="Arial"/>
        </w:rPr>
        <w:t xml:space="preserve"> Paulo Victor Pereira Barros (13050/AM)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Presidente:</w:t>
      </w:r>
      <w:r w:rsidRPr="00283FC3">
        <w:rPr>
          <w:rFonts w:ascii="Palatino" w:hAnsi="Palatino" w:cs="Arial"/>
          <w:color w:val="000000"/>
        </w:rPr>
        <w:tab/>
        <w:t>Exmo. Sr. Des. Paulo César Caminha e Lima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83FC3">
        <w:rPr>
          <w:rFonts w:ascii="Palatino" w:hAnsi="Palatino" w:cs="Arial"/>
          <w:b/>
          <w:bCs/>
        </w:rPr>
        <w:t>Relator:</w:t>
      </w:r>
      <w:r w:rsidRPr="00283FC3">
        <w:rPr>
          <w:rFonts w:ascii="Palatino" w:hAnsi="Palatino" w:cs="Arial"/>
          <w:b/>
          <w:bCs/>
          <w:color w:val="000000"/>
        </w:rPr>
        <w:t xml:space="preserve"> </w:t>
      </w:r>
      <w:r w:rsidRPr="00283FC3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83FC3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Membro:</w:t>
      </w:r>
      <w:r w:rsidRPr="00283FC3">
        <w:rPr>
          <w:rFonts w:ascii="Palatino" w:hAnsi="Palatino" w:cs="Arial"/>
          <w:color w:val="000000"/>
        </w:rPr>
        <w:t xml:space="preserve"> </w:t>
      </w:r>
      <w:r w:rsidRPr="00283FC3">
        <w:rPr>
          <w:rFonts w:ascii="Palatino" w:hAnsi="Palatino" w:cs="Arial"/>
          <w:color w:val="000000"/>
        </w:rPr>
        <w:tab/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color w:val="000000"/>
        </w:rPr>
        <w:t>Membro:</w:t>
      </w:r>
      <w:proofErr w:type="gramStart"/>
      <w:r w:rsidRPr="00283FC3">
        <w:rPr>
          <w:rFonts w:ascii="Palatino" w:hAnsi="Palatino" w:cs="Arial"/>
          <w:color w:val="000000"/>
        </w:rPr>
        <w:t xml:space="preserve">  </w:t>
      </w:r>
      <w:proofErr w:type="gramEnd"/>
      <w:r w:rsidRPr="00283FC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83FC3">
        <w:rPr>
          <w:rFonts w:ascii="Palatino" w:hAnsi="Palatino" w:cs="Arial"/>
          <w:color w:val="000000"/>
        </w:rPr>
        <w:t>Pascarelli</w:t>
      </w:r>
      <w:proofErr w:type="spellEnd"/>
      <w:r w:rsidRPr="00283FC3">
        <w:rPr>
          <w:rFonts w:ascii="Palatino" w:hAnsi="Palatino" w:cs="Arial"/>
          <w:color w:val="000000"/>
        </w:rPr>
        <w:t xml:space="preserve"> Lopes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FD0954" w:rsidRPr="00283FC3" w:rsidRDefault="00BE0B8E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</w:t>
      </w:r>
      <w:r w:rsidR="006F5726">
        <w:rPr>
          <w:rFonts w:ascii="Palatino" w:eastAsia="Times New Roman" w:hAnsi="Palatino" w:cs="Times New Roman"/>
          <w:b/>
          <w:bCs/>
          <w:color w:val="000000"/>
          <w:lang w:eastAsia="pt-BR"/>
        </w:rPr>
        <w:t>7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6A3935" w:rsidRPr="00283FC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FD0954" w:rsidRPr="00283FC3">
        <w:rPr>
          <w:rFonts w:ascii="Palatino" w:hAnsi="Palatino" w:cs="Arial"/>
          <w:b/>
          <w:bCs/>
        </w:rPr>
        <w:t xml:space="preserve">0620419-11.2017.8.04.0001 </w:t>
      </w:r>
      <w:r w:rsidR="0000718E">
        <w:rPr>
          <w:rFonts w:ascii="Palatino" w:hAnsi="Palatino" w:cs="Arial"/>
          <w:b/>
          <w:bCs/>
        </w:rPr>
        <w:t xml:space="preserve">  Sustentação Oral Apelante</w:t>
      </w:r>
      <w:r w:rsidR="00FD0954" w:rsidRPr="00283FC3">
        <w:rPr>
          <w:rFonts w:ascii="Palatino" w:hAnsi="Palatino" w:cs="Arial"/>
          <w:b/>
          <w:bCs/>
        </w:rPr>
        <w:t xml:space="preserve"> </w:t>
      </w:r>
      <w:r w:rsidR="006A3935" w:rsidRPr="00283FC3">
        <w:rPr>
          <w:rFonts w:ascii="Palatino" w:hAnsi="Palatino" w:cs="Arial"/>
          <w:b/>
          <w:bCs/>
        </w:rPr>
        <w:t xml:space="preserve"> </w:t>
      </w:r>
      <w:r w:rsidR="00FD0954" w:rsidRPr="00283FC3">
        <w:rPr>
          <w:rFonts w:ascii="Palatino" w:hAnsi="Palatino" w:cs="Arial"/>
          <w:b/>
          <w:bCs/>
        </w:rPr>
        <w:t xml:space="preserve"> 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8ª Vara Cível e de Acidentes de Trabalho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>r: Mateus Guedes Rios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83FC3">
        <w:rPr>
          <w:rFonts w:ascii="Palatino" w:hAnsi="Palatino" w:cs="Arial"/>
          <w:b/>
        </w:rPr>
        <w:t>Apelante :</w:t>
      </w:r>
      <w:proofErr w:type="gramEnd"/>
      <w:r w:rsidRPr="00283FC3">
        <w:rPr>
          <w:rFonts w:ascii="Palatino" w:hAnsi="Palatino" w:cs="Arial"/>
          <w:b/>
        </w:rPr>
        <w:t xml:space="preserve"> BDS Confecções </w:t>
      </w:r>
      <w:proofErr w:type="spellStart"/>
      <w:r w:rsidRPr="00283FC3">
        <w:rPr>
          <w:rFonts w:ascii="Palatino" w:hAnsi="Palatino" w:cs="Arial"/>
          <w:b/>
        </w:rPr>
        <w:t>Ltda</w:t>
      </w:r>
      <w:proofErr w:type="spellEnd"/>
      <w:r w:rsidRPr="00283FC3">
        <w:rPr>
          <w:rFonts w:ascii="Palatino" w:hAnsi="Palatino" w:cs="Arial"/>
          <w:b/>
        </w:rPr>
        <w:t xml:space="preserve"> (Bicho da Seda). </w:t>
      </w:r>
      <w:r w:rsidRPr="00283FC3">
        <w:rPr>
          <w:rFonts w:ascii="Palatino" w:hAnsi="Palatino" w:cs="Arial"/>
          <w:b/>
        </w:rPr>
        <w:br/>
      </w:r>
      <w:proofErr w:type="gramStart"/>
      <w:r w:rsidR="006A3935" w:rsidRPr="00283FC3">
        <w:rPr>
          <w:rFonts w:ascii="Palatino" w:hAnsi="Palatino" w:cs="Arial"/>
        </w:rPr>
        <w:t xml:space="preserve">Advogado </w:t>
      </w:r>
      <w:r w:rsidRPr="00283FC3">
        <w:rPr>
          <w:rFonts w:ascii="Palatino" w:hAnsi="Palatino" w:cs="Arial"/>
        </w:rPr>
        <w:t>:</w:t>
      </w:r>
      <w:proofErr w:type="gramEnd"/>
      <w:r w:rsidRPr="00283FC3">
        <w:rPr>
          <w:rFonts w:ascii="Palatino" w:hAnsi="Palatino" w:cs="Arial"/>
        </w:rPr>
        <w:t xml:space="preserve"> Luciano de Almeida Souza Coelho (9919/AM). </w:t>
      </w:r>
      <w:r w:rsidRPr="00283FC3">
        <w:rPr>
          <w:rFonts w:ascii="Palatino" w:hAnsi="Palatino" w:cs="Arial"/>
        </w:rPr>
        <w:br/>
      </w:r>
      <w:r w:rsidRPr="00283FC3">
        <w:rPr>
          <w:rFonts w:ascii="Palatino" w:hAnsi="Palatino" w:cs="Arial"/>
          <w:b/>
        </w:rPr>
        <w:t>Apelado</w:t>
      </w:r>
      <w:proofErr w:type="gramStart"/>
      <w:r w:rsidRPr="00283FC3">
        <w:rPr>
          <w:rFonts w:ascii="Palatino" w:hAnsi="Palatino" w:cs="Arial"/>
          <w:b/>
        </w:rPr>
        <w:t xml:space="preserve">  :</w:t>
      </w:r>
      <w:proofErr w:type="gramEnd"/>
      <w:r w:rsidRPr="00283FC3">
        <w:rPr>
          <w:rFonts w:ascii="Palatino" w:hAnsi="Palatino" w:cs="Arial"/>
          <w:b/>
        </w:rPr>
        <w:t xml:space="preserve"> associação dos taxistas de presidente </w:t>
      </w:r>
      <w:proofErr w:type="spellStart"/>
      <w:r w:rsidRPr="00283FC3">
        <w:rPr>
          <w:rFonts w:ascii="Palatino" w:hAnsi="Palatino" w:cs="Arial"/>
          <w:b/>
        </w:rPr>
        <w:t>figueiredo</w:t>
      </w:r>
      <w:proofErr w:type="spellEnd"/>
      <w:r w:rsidRPr="00283FC3">
        <w:rPr>
          <w:rFonts w:ascii="Palatino" w:hAnsi="Palatino" w:cs="Arial"/>
          <w:b/>
        </w:rPr>
        <w:t xml:space="preserve">. </w:t>
      </w:r>
      <w:r w:rsidRPr="00283FC3">
        <w:rPr>
          <w:rFonts w:ascii="Palatino" w:hAnsi="Palatino" w:cs="Arial"/>
          <w:b/>
        </w:rPr>
        <w:br/>
      </w:r>
      <w:proofErr w:type="gramStart"/>
      <w:r w:rsidR="006A3935" w:rsidRPr="00283FC3">
        <w:rPr>
          <w:rFonts w:ascii="Palatino" w:hAnsi="Palatino" w:cs="Arial"/>
        </w:rPr>
        <w:t xml:space="preserve">Advogado </w:t>
      </w:r>
      <w:r w:rsidRPr="00283FC3">
        <w:rPr>
          <w:rFonts w:ascii="Palatino" w:hAnsi="Palatino" w:cs="Arial"/>
        </w:rPr>
        <w:t>:</w:t>
      </w:r>
      <w:proofErr w:type="gramEnd"/>
      <w:r w:rsidRPr="00283FC3">
        <w:rPr>
          <w:rFonts w:ascii="Palatino" w:hAnsi="Palatino" w:cs="Arial"/>
        </w:rPr>
        <w:t xml:space="preserve"> Raimundo Filho Sobral dos Santos (8038/AM)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Presidente:</w:t>
      </w:r>
      <w:r w:rsidRPr="00283FC3">
        <w:rPr>
          <w:rFonts w:ascii="Palatino" w:hAnsi="Palatino" w:cs="Arial"/>
          <w:color w:val="000000"/>
        </w:rPr>
        <w:tab/>
        <w:t>Exmo. Sr. Des. Paulo César Caminha e Lima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83FC3">
        <w:rPr>
          <w:rFonts w:ascii="Palatino" w:hAnsi="Palatino" w:cs="Arial"/>
          <w:b/>
          <w:bCs/>
        </w:rPr>
        <w:t>Relator:</w:t>
      </w:r>
      <w:r w:rsidRPr="00283FC3">
        <w:rPr>
          <w:rFonts w:ascii="Palatino" w:hAnsi="Palatino" w:cs="Arial"/>
          <w:b/>
          <w:bCs/>
          <w:color w:val="000000"/>
        </w:rPr>
        <w:t xml:space="preserve"> </w:t>
      </w:r>
      <w:r w:rsidRPr="00283FC3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83FC3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Membro:</w:t>
      </w:r>
      <w:r w:rsidRPr="00283FC3">
        <w:rPr>
          <w:rFonts w:ascii="Palatino" w:hAnsi="Palatino" w:cs="Arial"/>
          <w:color w:val="000000"/>
        </w:rPr>
        <w:t xml:space="preserve"> </w:t>
      </w:r>
      <w:r w:rsidRPr="00283FC3">
        <w:rPr>
          <w:rFonts w:ascii="Palatino" w:hAnsi="Palatino" w:cs="Arial"/>
          <w:color w:val="000000"/>
        </w:rPr>
        <w:tab/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color w:val="000000"/>
        </w:rPr>
        <w:t>Membro:</w:t>
      </w:r>
      <w:proofErr w:type="gramStart"/>
      <w:r w:rsidRPr="00283FC3">
        <w:rPr>
          <w:rFonts w:ascii="Palatino" w:hAnsi="Palatino" w:cs="Arial"/>
          <w:color w:val="000000"/>
        </w:rPr>
        <w:t xml:space="preserve">  </w:t>
      </w:r>
      <w:proofErr w:type="gramEnd"/>
      <w:r w:rsidRPr="00283FC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83FC3">
        <w:rPr>
          <w:rFonts w:ascii="Palatino" w:hAnsi="Palatino" w:cs="Arial"/>
          <w:color w:val="000000"/>
        </w:rPr>
        <w:t>Pascarelli</w:t>
      </w:r>
      <w:proofErr w:type="spellEnd"/>
      <w:r w:rsidRPr="00283FC3">
        <w:rPr>
          <w:rFonts w:ascii="Palatino" w:hAnsi="Palatino" w:cs="Arial"/>
          <w:color w:val="000000"/>
        </w:rPr>
        <w:t xml:space="preserve"> Lopes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FD0954" w:rsidRPr="00283FC3" w:rsidRDefault="00BE0B8E" w:rsidP="006A39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</w:t>
      </w:r>
      <w:r w:rsidR="006F5726">
        <w:rPr>
          <w:rFonts w:ascii="Palatino" w:eastAsia="Times New Roman" w:hAnsi="Palatino" w:cs="Times New Roman"/>
          <w:b/>
          <w:bCs/>
          <w:color w:val="000000"/>
          <w:lang w:eastAsia="pt-BR"/>
        </w:rPr>
        <w:t>8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6A3935" w:rsidRPr="00283FC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FD0954" w:rsidRPr="00283FC3">
        <w:rPr>
          <w:rFonts w:ascii="Palatino" w:hAnsi="Palatino" w:cs="Arial"/>
          <w:b/>
          <w:bCs/>
        </w:rPr>
        <w:t xml:space="preserve">0606122-33.2016.8.04.0001  </w:t>
      </w:r>
      <w:r w:rsidR="006A3935" w:rsidRPr="00283FC3">
        <w:rPr>
          <w:rFonts w:ascii="Palatino" w:hAnsi="Palatino" w:cs="Arial"/>
          <w:b/>
          <w:bCs/>
        </w:rPr>
        <w:t xml:space="preserve"> </w:t>
      </w:r>
      <w:r w:rsidR="00FD0954" w:rsidRPr="00283FC3">
        <w:rPr>
          <w:rFonts w:ascii="Palatino" w:hAnsi="Palatino" w:cs="Arial"/>
          <w:b/>
          <w:bCs/>
        </w:rPr>
        <w:t xml:space="preserve"> </w:t>
      </w:r>
      <w:r w:rsidR="0000718E">
        <w:rPr>
          <w:rFonts w:ascii="Palatino" w:hAnsi="Palatino" w:cs="Arial"/>
          <w:b/>
          <w:bCs/>
        </w:rPr>
        <w:t>Sustentação Oral Apelado</w:t>
      </w:r>
      <w:r w:rsidR="0000718E" w:rsidRPr="00283FC3">
        <w:rPr>
          <w:rFonts w:ascii="Palatino" w:hAnsi="Palatino" w:cs="Arial"/>
          <w:b/>
          <w:bCs/>
        </w:rPr>
        <w:t xml:space="preserve">  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Vara Especializada da Dívida Ativa Estadual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>r: Marco Antonio Pinto da Costa</w:t>
      </w:r>
    </w:p>
    <w:p w:rsidR="00FD0954" w:rsidRPr="00283FC3" w:rsidRDefault="00FD0954" w:rsidP="00BE0B8E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283FC3">
        <w:rPr>
          <w:rFonts w:ascii="Palatino" w:hAnsi="Palatino" w:cs="Arial"/>
          <w:b/>
        </w:rPr>
        <w:t>Apelante</w:t>
      </w:r>
      <w:proofErr w:type="gramStart"/>
      <w:r w:rsidRPr="00283FC3">
        <w:rPr>
          <w:rFonts w:ascii="Palatino" w:hAnsi="Palatino" w:cs="Arial"/>
          <w:b/>
        </w:rPr>
        <w:t xml:space="preserve">   :</w:t>
      </w:r>
      <w:proofErr w:type="gramEnd"/>
      <w:r w:rsidRPr="00283FC3">
        <w:rPr>
          <w:rFonts w:ascii="Palatino" w:hAnsi="Palatino" w:cs="Arial"/>
          <w:b/>
        </w:rPr>
        <w:t xml:space="preserve"> Estado do Amazonas.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 xml:space="preserve">Procurador </w:t>
      </w:r>
      <w:r w:rsidRPr="00283FC3">
        <w:rPr>
          <w:rFonts w:ascii="Palatino" w:hAnsi="Palatino" w:cs="Arial"/>
        </w:rPr>
        <w:tab/>
        <w:t xml:space="preserve">: Gabriela Muniz de Moura (14809/MA). </w:t>
      </w:r>
      <w:r w:rsidRPr="00283FC3">
        <w:rPr>
          <w:rFonts w:ascii="Palatino" w:hAnsi="Palatino" w:cs="Arial"/>
        </w:rPr>
        <w:br/>
      </w:r>
      <w:r w:rsidRPr="00283FC3">
        <w:rPr>
          <w:rFonts w:ascii="Palatino" w:hAnsi="Palatino" w:cs="Arial"/>
          <w:b/>
        </w:rPr>
        <w:t>Apelado</w:t>
      </w:r>
      <w:proofErr w:type="gramStart"/>
      <w:r w:rsidRPr="00283FC3">
        <w:rPr>
          <w:rFonts w:ascii="Palatino" w:hAnsi="Palatino" w:cs="Arial"/>
          <w:b/>
        </w:rPr>
        <w:t xml:space="preserve">    :</w:t>
      </w:r>
      <w:proofErr w:type="gramEnd"/>
      <w:r w:rsidRPr="00283FC3">
        <w:rPr>
          <w:rFonts w:ascii="Palatino" w:hAnsi="Palatino" w:cs="Arial"/>
          <w:b/>
        </w:rPr>
        <w:t xml:space="preserve"> </w:t>
      </w:r>
      <w:proofErr w:type="spellStart"/>
      <w:r w:rsidRPr="00283FC3">
        <w:rPr>
          <w:rFonts w:ascii="Palatino" w:hAnsi="Palatino" w:cs="Arial"/>
          <w:b/>
        </w:rPr>
        <w:t>Petroleo</w:t>
      </w:r>
      <w:proofErr w:type="spellEnd"/>
      <w:r w:rsidRPr="00283FC3">
        <w:rPr>
          <w:rFonts w:ascii="Palatino" w:hAnsi="Palatino" w:cs="Arial"/>
          <w:b/>
        </w:rPr>
        <w:t xml:space="preserve"> Brasileiro S/A. -  Petrobras.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>Advogado</w:t>
      </w:r>
      <w:r w:rsidR="006A3935" w:rsidRPr="00283FC3">
        <w:rPr>
          <w:rFonts w:ascii="Palatino" w:hAnsi="Palatino" w:cs="Arial"/>
        </w:rPr>
        <w:t>s</w:t>
      </w:r>
      <w:proofErr w:type="gramStart"/>
      <w:r w:rsidRPr="00283FC3">
        <w:rPr>
          <w:rFonts w:ascii="Palatino" w:hAnsi="Palatino" w:cs="Arial"/>
        </w:rPr>
        <w:t xml:space="preserve">   </w:t>
      </w:r>
      <w:proofErr w:type="gramEnd"/>
      <w:r w:rsidRPr="00283FC3">
        <w:rPr>
          <w:rFonts w:ascii="Palatino" w:hAnsi="Palatino" w:cs="Arial"/>
        </w:rPr>
        <w:tab/>
        <w:t>: Gustavo</w:t>
      </w:r>
      <w:r w:rsidR="006A3935" w:rsidRPr="00283FC3">
        <w:rPr>
          <w:rFonts w:ascii="Palatino" w:hAnsi="Palatino" w:cs="Arial"/>
        </w:rPr>
        <w:t xml:space="preserve"> Monteiro Rodrigues (5150/AM). </w:t>
      </w:r>
      <w:proofErr w:type="spellStart"/>
      <w:r w:rsidRPr="00283FC3">
        <w:rPr>
          <w:rFonts w:ascii="Palatino" w:hAnsi="Palatino" w:cs="Arial"/>
        </w:rPr>
        <w:t>Angelo</w:t>
      </w:r>
      <w:proofErr w:type="spellEnd"/>
      <w:r w:rsidRPr="00283FC3">
        <w:rPr>
          <w:rFonts w:ascii="Palatino" w:hAnsi="Palatino" w:cs="Arial"/>
        </w:rPr>
        <w:t xml:space="preserve"> </w:t>
      </w:r>
      <w:proofErr w:type="spellStart"/>
      <w:r w:rsidRPr="00283FC3">
        <w:rPr>
          <w:rFonts w:ascii="Palatino" w:hAnsi="Palatino" w:cs="Arial"/>
        </w:rPr>
        <w:t>Roncal</w:t>
      </w:r>
      <w:r w:rsidR="006A3935" w:rsidRPr="00283FC3">
        <w:rPr>
          <w:rFonts w:ascii="Palatino" w:hAnsi="Palatino" w:cs="Arial"/>
        </w:rPr>
        <w:t>li</w:t>
      </w:r>
      <w:proofErr w:type="spellEnd"/>
      <w:r w:rsidR="006A3935" w:rsidRPr="00283FC3">
        <w:rPr>
          <w:rFonts w:ascii="Palatino" w:hAnsi="Palatino" w:cs="Arial"/>
        </w:rPr>
        <w:t xml:space="preserve"> </w:t>
      </w:r>
      <w:proofErr w:type="spellStart"/>
      <w:r w:rsidR="006A3935" w:rsidRPr="00283FC3">
        <w:rPr>
          <w:rFonts w:ascii="Palatino" w:hAnsi="Palatino" w:cs="Arial"/>
        </w:rPr>
        <w:t>Osmiro</w:t>
      </w:r>
      <w:proofErr w:type="spellEnd"/>
      <w:r w:rsidR="006A3935" w:rsidRPr="00283FC3">
        <w:rPr>
          <w:rFonts w:ascii="Palatino" w:hAnsi="Palatino" w:cs="Arial"/>
        </w:rPr>
        <w:t xml:space="preserve"> Barreto, (1192A/AM). </w:t>
      </w:r>
      <w:r w:rsidRPr="00283FC3">
        <w:rPr>
          <w:rFonts w:ascii="Palatino" w:hAnsi="Palatino" w:cs="Arial"/>
        </w:rPr>
        <w:t>André Fá</w:t>
      </w:r>
      <w:r w:rsidR="006A3935" w:rsidRPr="00283FC3">
        <w:rPr>
          <w:rFonts w:ascii="Palatino" w:hAnsi="Palatino" w:cs="Arial"/>
        </w:rPr>
        <w:t xml:space="preserve">bio Pereira Gurgel (1567A/AM). </w:t>
      </w:r>
      <w:proofErr w:type="spellStart"/>
      <w:r w:rsidRPr="00283FC3">
        <w:rPr>
          <w:rFonts w:ascii="Palatino" w:hAnsi="Palatino" w:cs="Arial"/>
        </w:rPr>
        <w:t>Esio</w:t>
      </w:r>
      <w:proofErr w:type="spellEnd"/>
      <w:r w:rsidRPr="00283FC3">
        <w:rPr>
          <w:rFonts w:ascii="Palatino" w:hAnsi="Palatino" w:cs="Arial"/>
        </w:rPr>
        <w:t xml:space="preserve"> Costa Junior (59121/RJ)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Presidente:</w:t>
      </w:r>
      <w:r w:rsidRPr="00283FC3">
        <w:rPr>
          <w:rFonts w:ascii="Palatino" w:hAnsi="Palatino" w:cs="Arial"/>
          <w:color w:val="000000"/>
        </w:rPr>
        <w:tab/>
        <w:t>Exmo. Sr. Des. Paulo César Caminha e Lima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83FC3">
        <w:rPr>
          <w:rFonts w:ascii="Palatino" w:hAnsi="Palatino" w:cs="Arial"/>
          <w:b/>
          <w:bCs/>
        </w:rPr>
        <w:t>Relator:</w:t>
      </w:r>
      <w:r w:rsidRPr="00283FC3">
        <w:rPr>
          <w:rFonts w:ascii="Palatino" w:hAnsi="Palatino" w:cs="Arial"/>
          <w:b/>
          <w:bCs/>
          <w:color w:val="000000"/>
        </w:rPr>
        <w:t xml:space="preserve"> </w:t>
      </w:r>
      <w:r w:rsidRPr="00283FC3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83FC3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Membro:</w:t>
      </w:r>
      <w:r w:rsidRPr="00283FC3">
        <w:rPr>
          <w:rFonts w:ascii="Palatino" w:hAnsi="Palatino" w:cs="Arial"/>
          <w:color w:val="000000"/>
        </w:rPr>
        <w:t xml:space="preserve"> </w:t>
      </w:r>
      <w:r w:rsidRPr="00283FC3">
        <w:rPr>
          <w:rFonts w:ascii="Palatino" w:hAnsi="Palatino" w:cs="Arial"/>
          <w:color w:val="000000"/>
        </w:rPr>
        <w:tab/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color w:val="000000"/>
        </w:rPr>
        <w:t>Membro:</w:t>
      </w:r>
      <w:proofErr w:type="gramStart"/>
      <w:r w:rsidRPr="00283FC3">
        <w:rPr>
          <w:rFonts w:ascii="Palatino" w:hAnsi="Palatino" w:cs="Arial"/>
          <w:color w:val="000000"/>
        </w:rPr>
        <w:t xml:space="preserve">  </w:t>
      </w:r>
      <w:proofErr w:type="gramEnd"/>
      <w:r w:rsidRPr="00283FC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83FC3">
        <w:rPr>
          <w:rFonts w:ascii="Palatino" w:hAnsi="Palatino" w:cs="Arial"/>
          <w:color w:val="000000"/>
        </w:rPr>
        <w:t>Pascarelli</w:t>
      </w:r>
      <w:proofErr w:type="spellEnd"/>
      <w:r w:rsidRPr="00283FC3">
        <w:rPr>
          <w:rFonts w:ascii="Palatino" w:hAnsi="Palatino" w:cs="Arial"/>
          <w:color w:val="000000"/>
        </w:rPr>
        <w:t xml:space="preserve"> Lopes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6F5726" w:rsidRDefault="006F5726" w:rsidP="00B56A8A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F5726" w:rsidRDefault="006F5726" w:rsidP="00B56A8A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F5726" w:rsidRDefault="006F5726" w:rsidP="00B56A8A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F5726" w:rsidRDefault="006F5726" w:rsidP="00B56A8A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F5726" w:rsidRDefault="006F5726" w:rsidP="00B56A8A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F5726" w:rsidRDefault="006F5726" w:rsidP="00B56A8A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F5726" w:rsidRDefault="006F5726" w:rsidP="00B56A8A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0954" w:rsidRPr="00283FC3" w:rsidRDefault="00BE0B8E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1</w:t>
      </w:r>
      <w:r w:rsidR="006F5726">
        <w:rPr>
          <w:rFonts w:ascii="Palatino" w:eastAsia="Times New Roman" w:hAnsi="Palatino" w:cs="Times New Roman"/>
          <w:b/>
          <w:bCs/>
          <w:color w:val="000000"/>
          <w:lang w:eastAsia="pt-BR"/>
        </w:rPr>
        <w:t>9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B56A8A" w:rsidRPr="00283FC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FD0954" w:rsidRPr="00283FC3">
        <w:rPr>
          <w:rFonts w:ascii="Palatino" w:hAnsi="Palatino" w:cs="Arial"/>
          <w:b/>
          <w:bCs/>
        </w:rPr>
        <w:t xml:space="preserve">0624791-42.2013.8.04.0001  </w:t>
      </w:r>
      <w:r w:rsidR="00B56A8A" w:rsidRPr="00283FC3">
        <w:rPr>
          <w:rFonts w:ascii="Palatino" w:hAnsi="Palatino" w:cs="Arial"/>
          <w:b/>
          <w:bCs/>
        </w:rPr>
        <w:t xml:space="preserve"> </w:t>
      </w:r>
      <w:r w:rsidR="00FD0954" w:rsidRPr="00283FC3">
        <w:rPr>
          <w:rFonts w:ascii="Palatino" w:hAnsi="Palatino" w:cs="Arial"/>
          <w:b/>
          <w:bCs/>
        </w:rPr>
        <w:t xml:space="preserve"> </w:t>
      </w:r>
      <w:r w:rsidR="0000718E">
        <w:rPr>
          <w:rFonts w:ascii="Palatino" w:hAnsi="Palatino" w:cs="Arial"/>
          <w:b/>
          <w:bCs/>
        </w:rPr>
        <w:t>Sustentação Oral Ambas as partes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4ª Vara Cível e de Acidentes de Trabalho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 xml:space="preserve">r: Naira </w:t>
      </w:r>
      <w:proofErr w:type="spellStart"/>
      <w:r w:rsidRPr="00283FC3">
        <w:rPr>
          <w:rFonts w:ascii="Palatino" w:hAnsi="Palatino" w:cs="Arial"/>
        </w:rPr>
        <w:t>Neila</w:t>
      </w:r>
      <w:proofErr w:type="spellEnd"/>
      <w:r w:rsidRPr="00283FC3">
        <w:rPr>
          <w:rFonts w:ascii="Palatino" w:hAnsi="Palatino" w:cs="Arial"/>
        </w:rPr>
        <w:t xml:space="preserve"> Batista de Oliveira Norte</w:t>
      </w:r>
    </w:p>
    <w:p w:rsidR="00FD0954" w:rsidRPr="00283FC3" w:rsidRDefault="00B56A8A" w:rsidP="00B56A8A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r w:rsidRPr="00283FC3">
        <w:rPr>
          <w:rFonts w:ascii="Palatino" w:hAnsi="Palatino" w:cs="Arial"/>
          <w:b/>
        </w:rPr>
        <w:t>1º</w:t>
      </w:r>
      <w:proofErr w:type="gramStart"/>
      <w:r w:rsidRPr="00283FC3">
        <w:rPr>
          <w:rFonts w:ascii="Palatino" w:hAnsi="Palatino" w:cs="Arial"/>
          <w:b/>
        </w:rPr>
        <w:t>s.</w:t>
      </w:r>
      <w:proofErr w:type="gramEnd"/>
      <w:r w:rsidR="00FD0954" w:rsidRPr="00283FC3">
        <w:rPr>
          <w:rFonts w:ascii="Palatino" w:hAnsi="Palatino" w:cs="Arial"/>
          <w:b/>
        </w:rPr>
        <w:t>Apelante</w:t>
      </w:r>
      <w:r w:rsidRPr="00283FC3">
        <w:rPr>
          <w:rFonts w:ascii="Palatino" w:hAnsi="Palatino" w:cs="Arial"/>
          <w:b/>
        </w:rPr>
        <w:t xml:space="preserve">s/Apelados : Julieta Simões Mendonça. </w:t>
      </w:r>
      <w:proofErr w:type="spellStart"/>
      <w:r w:rsidR="00FD0954" w:rsidRPr="00283FC3">
        <w:rPr>
          <w:rFonts w:ascii="Palatino" w:hAnsi="Palatino" w:cs="Arial"/>
          <w:b/>
        </w:rPr>
        <w:t>Jonny</w:t>
      </w:r>
      <w:proofErr w:type="spellEnd"/>
      <w:r w:rsidR="00FD0954" w:rsidRPr="00283FC3">
        <w:rPr>
          <w:rFonts w:ascii="Palatino" w:hAnsi="Palatino" w:cs="Arial"/>
          <w:b/>
        </w:rPr>
        <w:t xml:space="preserve"> </w:t>
      </w:r>
      <w:proofErr w:type="spellStart"/>
      <w:r w:rsidR="00FD0954" w:rsidRPr="00283FC3">
        <w:rPr>
          <w:rFonts w:ascii="Palatino" w:hAnsi="Palatino" w:cs="Arial"/>
          <w:b/>
        </w:rPr>
        <w:t>Cleuter</w:t>
      </w:r>
      <w:proofErr w:type="spellEnd"/>
      <w:r w:rsidR="00FD0954" w:rsidRPr="00283FC3">
        <w:rPr>
          <w:rFonts w:ascii="Palatino" w:hAnsi="Palatino" w:cs="Arial"/>
          <w:b/>
        </w:rPr>
        <w:t xml:space="preserve"> Simões Mendonça. </w:t>
      </w:r>
      <w:r w:rsidR="00FD0954" w:rsidRPr="00283FC3">
        <w:rPr>
          <w:rFonts w:ascii="Palatino" w:hAnsi="Palatino" w:cs="Arial"/>
          <w:b/>
        </w:rPr>
        <w:br/>
      </w:r>
      <w:proofErr w:type="gramStart"/>
      <w:r w:rsidR="00FD0954" w:rsidRPr="00283FC3">
        <w:rPr>
          <w:rFonts w:ascii="Palatino" w:hAnsi="Palatino" w:cs="Arial"/>
        </w:rPr>
        <w:t>Advogado</w:t>
      </w:r>
      <w:r w:rsidRPr="00283FC3">
        <w:rPr>
          <w:rFonts w:ascii="Palatino" w:hAnsi="Palatino" w:cs="Arial"/>
        </w:rPr>
        <w:t xml:space="preserve">s </w:t>
      </w:r>
      <w:r w:rsidR="00FD0954" w:rsidRPr="00283FC3">
        <w:rPr>
          <w:rFonts w:ascii="Palatino" w:hAnsi="Palatino" w:cs="Arial"/>
        </w:rPr>
        <w:t>:</w:t>
      </w:r>
      <w:proofErr w:type="gramEnd"/>
      <w:r w:rsidR="00FD0954" w:rsidRPr="00283FC3">
        <w:rPr>
          <w:rFonts w:ascii="Palatino" w:hAnsi="Palatino" w:cs="Arial"/>
        </w:rPr>
        <w:t xml:space="preserve"> </w:t>
      </w:r>
      <w:proofErr w:type="spellStart"/>
      <w:r w:rsidR="00FD0954" w:rsidRPr="00283FC3">
        <w:rPr>
          <w:rFonts w:ascii="Palatino" w:hAnsi="Palatino" w:cs="Arial"/>
        </w:rPr>
        <w:t>Jonny</w:t>
      </w:r>
      <w:proofErr w:type="spellEnd"/>
      <w:r w:rsidR="00FD0954" w:rsidRPr="00283FC3">
        <w:rPr>
          <w:rFonts w:ascii="Palatino" w:hAnsi="Palatino" w:cs="Arial"/>
        </w:rPr>
        <w:t xml:space="preserve"> </w:t>
      </w:r>
      <w:proofErr w:type="spellStart"/>
      <w:r w:rsidR="00FD0954" w:rsidRPr="00283FC3">
        <w:rPr>
          <w:rFonts w:ascii="Palatino" w:hAnsi="Palatino" w:cs="Arial"/>
        </w:rPr>
        <w:t>Cleu</w:t>
      </w:r>
      <w:r w:rsidRPr="00283FC3">
        <w:rPr>
          <w:rFonts w:ascii="Palatino" w:hAnsi="Palatino" w:cs="Arial"/>
        </w:rPr>
        <w:t>ter</w:t>
      </w:r>
      <w:proofErr w:type="spellEnd"/>
      <w:r w:rsidRPr="00283FC3">
        <w:rPr>
          <w:rFonts w:ascii="Palatino" w:hAnsi="Palatino" w:cs="Arial"/>
        </w:rPr>
        <w:t xml:space="preserve"> Simões Mendonça (8340/AM). </w:t>
      </w:r>
      <w:r w:rsidR="00FD0954" w:rsidRPr="00283FC3">
        <w:rPr>
          <w:rFonts w:ascii="Palatino" w:hAnsi="Palatino" w:cs="Arial"/>
        </w:rPr>
        <w:t xml:space="preserve">Vivian Mendonça Martins (9403/AM). </w:t>
      </w:r>
      <w:proofErr w:type="gramStart"/>
      <w:r w:rsidRPr="00283FC3">
        <w:rPr>
          <w:rFonts w:ascii="Palatino" w:hAnsi="Palatino" w:cs="Arial"/>
        </w:rPr>
        <w:t>)</w:t>
      </w:r>
      <w:proofErr w:type="gramEnd"/>
      <w:r w:rsidRPr="00283FC3">
        <w:rPr>
          <w:rFonts w:ascii="Palatino" w:hAnsi="Palatino" w:cs="Arial"/>
        </w:rPr>
        <w:t xml:space="preserve">.  Paloma Tavares </w:t>
      </w:r>
      <w:proofErr w:type="spellStart"/>
      <w:r w:rsidRPr="00283FC3">
        <w:rPr>
          <w:rFonts w:ascii="Palatino" w:hAnsi="Palatino" w:cs="Arial"/>
        </w:rPr>
        <w:t>Feitoza</w:t>
      </w:r>
      <w:proofErr w:type="spellEnd"/>
      <w:r w:rsidRPr="00283FC3">
        <w:rPr>
          <w:rFonts w:ascii="Palatino" w:hAnsi="Palatino" w:cs="Arial"/>
        </w:rPr>
        <w:t xml:space="preserve"> Vieira (8759/AM). </w:t>
      </w:r>
      <w:r w:rsidRPr="00283FC3">
        <w:rPr>
          <w:rFonts w:ascii="Palatino" w:hAnsi="Palatino" w:cs="Arial"/>
        </w:rPr>
        <w:br/>
      </w:r>
      <w:proofErr w:type="spellStart"/>
      <w:r w:rsidRPr="00283FC3">
        <w:rPr>
          <w:rFonts w:ascii="Palatino" w:hAnsi="Palatino" w:cs="Arial"/>
          <w:b/>
        </w:rPr>
        <w:t>2ºApelante/</w:t>
      </w:r>
      <w:r w:rsidR="00FD0954" w:rsidRPr="00283FC3">
        <w:rPr>
          <w:rFonts w:ascii="Palatino" w:hAnsi="Palatino" w:cs="Arial"/>
          <w:b/>
        </w:rPr>
        <w:t>Apelado</w:t>
      </w:r>
      <w:proofErr w:type="spellEnd"/>
      <w:proofErr w:type="gramStart"/>
      <w:r w:rsidR="00FD0954" w:rsidRPr="00283FC3">
        <w:rPr>
          <w:rFonts w:ascii="Palatino" w:hAnsi="Palatino" w:cs="Arial"/>
          <w:b/>
        </w:rPr>
        <w:t xml:space="preserve">  :</w:t>
      </w:r>
      <w:proofErr w:type="gramEnd"/>
      <w:r w:rsidR="00FD0954" w:rsidRPr="00283FC3">
        <w:rPr>
          <w:rFonts w:ascii="Palatino" w:hAnsi="Palatino" w:cs="Arial"/>
          <w:b/>
        </w:rPr>
        <w:t xml:space="preserve"> Construtora Capital S/A. </w:t>
      </w:r>
      <w:r w:rsidR="00FD0954" w:rsidRPr="00283FC3">
        <w:rPr>
          <w:rFonts w:ascii="Palatino" w:hAnsi="Palatino" w:cs="Arial"/>
          <w:b/>
        </w:rPr>
        <w:br/>
      </w:r>
      <w:r w:rsidR="00FD0954" w:rsidRPr="00283FC3">
        <w:rPr>
          <w:rFonts w:ascii="Palatino" w:hAnsi="Palatino" w:cs="Arial"/>
        </w:rPr>
        <w:t>Advogad</w:t>
      </w:r>
      <w:r w:rsidRPr="00283FC3">
        <w:rPr>
          <w:rFonts w:ascii="Palatino" w:hAnsi="Palatino" w:cs="Arial"/>
        </w:rPr>
        <w:t xml:space="preserve">os </w:t>
      </w:r>
      <w:r w:rsidR="00FD0954" w:rsidRPr="00283FC3">
        <w:rPr>
          <w:rFonts w:ascii="Palatino" w:hAnsi="Palatino" w:cs="Arial"/>
        </w:rPr>
        <w:t xml:space="preserve">: </w:t>
      </w:r>
      <w:proofErr w:type="spellStart"/>
      <w:r w:rsidR="00FD0954" w:rsidRPr="00283FC3">
        <w:rPr>
          <w:rFonts w:ascii="Palatino" w:hAnsi="Palatino" w:cs="Arial"/>
        </w:rPr>
        <w:t>Key</w:t>
      </w:r>
      <w:r w:rsidRPr="00283FC3">
        <w:rPr>
          <w:rFonts w:ascii="Palatino" w:hAnsi="Palatino" w:cs="Arial"/>
        </w:rPr>
        <w:t>th</w:t>
      </w:r>
      <w:proofErr w:type="spellEnd"/>
      <w:r w:rsidRPr="00283FC3">
        <w:rPr>
          <w:rFonts w:ascii="Palatino" w:hAnsi="Palatino" w:cs="Arial"/>
        </w:rPr>
        <w:t xml:space="preserve"> </w:t>
      </w:r>
      <w:proofErr w:type="spellStart"/>
      <w:r w:rsidRPr="00283FC3">
        <w:rPr>
          <w:rFonts w:ascii="Palatino" w:hAnsi="Palatino" w:cs="Arial"/>
        </w:rPr>
        <w:t>Yara</w:t>
      </w:r>
      <w:proofErr w:type="spellEnd"/>
      <w:r w:rsidRPr="00283FC3">
        <w:rPr>
          <w:rFonts w:ascii="Palatino" w:hAnsi="Palatino" w:cs="Arial"/>
        </w:rPr>
        <w:t xml:space="preserve"> Pontes Pina (3467/AM). </w:t>
      </w:r>
      <w:r w:rsidR="00FD0954" w:rsidRPr="00283FC3">
        <w:rPr>
          <w:rFonts w:ascii="Palatino" w:hAnsi="Palatino" w:cs="Arial"/>
        </w:rPr>
        <w:t>Paloma Tav</w:t>
      </w:r>
      <w:r w:rsidRPr="00283FC3">
        <w:rPr>
          <w:rFonts w:ascii="Palatino" w:hAnsi="Palatino" w:cs="Arial"/>
        </w:rPr>
        <w:t xml:space="preserve">ares </w:t>
      </w:r>
      <w:proofErr w:type="spellStart"/>
      <w:r w:rsidRPr="00283FC3">
        <w:rPr>
          <w:rFonts w:ascii="Palatino" w:hAnsi="Palatino" w:cs="Arial"/>
        </w:rPr>
        <w:t>Feitoza</w:t>
      </w:r>
      <w:proofErr w:type="spellEnd"/>
      <w:r w:rsidRPr="00283FC3">
        <w:rPr>
          <w:rFonts w:ascii="Palatino" w:hAnsi="Palatino" w:cs="Arial"/>
        </w:rPr>
        <w:t xml:space="preserve"> Vieira (8759/AM). </w:t>
      </w:r>
      <w:proofErr w:type="spellStart"/>
      <w:r w:rsidR="00FD0954" w:rsidRPr="00283FC3">
        <w:rPr>
          <w:rFonts w:ascii="Palatino" w:hAnsi="Palatino" w:cs="Arial"/>
        </w:rPr>
        <w:t>Renna</w:t>
      </w:r>
      <w:r w:rsidRPr="00283FC3">
        <w:rPr>
          <w:rFonts w:ascii="Palatino" w:hAnsi="Palatino" w:cs="Arial"/>
        </w:rPr>
        <w:t>lt</w:t>
      </w:r>
      <w:proofErr w:type="spellEnd"/>
      <w:r w:rsidRPr="00283FC3">
        <w:rPr>
          <w:rFonts w:ascii="Palatino" w:hAnsi="Palatino" w:cs="Arial"/>
        </w:rPr>
        <w:t xml:space="preserve"> Lessa de Freitas (8020/AM). </w:t>
      </w:r>
      <w:r w:rsidR="00FD0954" w:rsidRPr="00283FC3">
        <w:rPr>
          <w:rFonts w:ascii="Palatino" w:hAnsi="Palatino" w:cs="Arial"/>
        </w:rPr>
        <w:t>Germano Costa Andrade</w:t>
      </w:r>
      <w:r w:rsidRPr="00283FC3">
        <w:rPr>
          <w:rFonts w:ascii="Palatino" w:hAnsi="Palatino" w:cs="Arial"/>
        </w:rPr>
        <w:t xml:space="preserve"> (2835/AM). </w:t>
      </w:r>
      <w:proofErr w:type="spellStart"/>
      <w:r w:rsidR="00FD0954" w:rsidRPr="00283FC3">
        <w:rPr>
          <w:rFonts w:ascii="Palatino" w:hAnsi="Palatino" w:cs="Arial"/>
        </w:rPr>
        <w:t>Raphaela</w:t>
      </w:r>
      <w:proofErr w:type="spellEnd"/>
      <w:r w:rsidR="00FD0954" w:rsidRPr="00283FC3">
        <w:rPr>
          <w:rFonts w:ascii="Palatino" w:hAnsi="Palatino" w:cs="Arial"/>
        </w:rPr>
        <w:t xml:space="preserve"> </w:t>
      </w:r>
      <w:r w:rsidRPr="00283FC3">
        <w:rPr>
          <w:rFonts w:ascii="Palatino" w:hAnsi="Palatino" w:cs="Arial"/>
        </w:rPr>
        <w:t xml:space="preserve">Batista de Oliveira (9169/AC). </w:t>
      </w:r>
      <w:r w:rsidR="00FD0954" w:rsidRPr="00283FC3">
        <w:rPr>
          <w:rFonts w:ascii="Palatino" w:hAnsi="Palatino" w:cs="Arial"/>
        </w:rPr>
        <w:t>Carol</w:t>
      </w:r>
      <w:r w:rsidRPr="00283FC3">
        <w:rPr>
          <w:rFonts w:ascii="Palatino" w:hAnsi="Palatino" w:cs="Arial"/>
        </w:rPr>
        <w:t xml:space="preserve">ina Ribeiro Botelho (9276/AM). </w:t>
      </w:r>
      <w:r w:rsidR="00FD0954" w:rsidRPr="00283FC3">
        <w:rPr>
          <w:rFonts w:ascii="Palatino" w:hAnsi="Palatino" w:cs="Arial"/>
        </w:rPr>
        <w:t>Carolina Ribeiro Botelho (5963/AM</w:t>
      </w:r>
      <w:r w:rsidRPr="00283FC3">
        <w:rPr>
          <w:rFonts w:ascii="Palatino" w:hAnsi="Palatino" w:cs="Arial"/>
          <w:b/>
        </w:rPr>
        <w:t xml:space="preserve"> 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Presidente:</w:t>
      </w:r>
      <w:r w:rsidRPr="00283FC3">
        <w:rPr>
          <w:rFonts w:ascii="Palatino" w:hAnsi="Palatino" w:cs="Arial"/>
          <w:color w:val="000000"/>
        </w:rPr>
        <w:tab/>
        <w:t>Exmo. Sr. Des. Paulo César Caminha e Lima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83FC3">
        <w:rPr>
          <w:rFonts w:ascii="Palatino" w:hAnsi="Palatino" w:cs="Arial"/>
          <w:b/>
          <w:bCs/>
        </w:rPr>
        <w:t>Relator:</w:t>
      </w:r>
      <w:r w:rsidRPr="00283FC3">
        <w:rPr>
          <w:rFonts w:ascii="Palatino" w:hAnsi="Palatino" w:cs="Arial"/>
          <w:b/>
          <w:bCs/>
          <w:color w:val="000000"/>
        </w:rPr>
        <w:t xml:space="preserve"> </w:t>
      </w:r>
      <w:r w:rsidRPr="00283FC3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83FC3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Membro:</w:t>
      </w:r>
      <w:r w:rsidRPr="00283FC3">
        <w:rPr>
          <w:rFonts w:ascii="Palatino" w:hAnsi="Palatino" w:cs="Arial"/>
          <w:color w:val="000000"/>
        </w:rPr>
        <w:t xml:space="preserve"> </w:t>
      </w:r>
      <w:r w:rsidRPr="00283FC3">
        <w:rPr>
          <w:rFonts w:ascii="Palatino" w:hAnsi="Palatino" w:cs="Arial"/>
          <w:color w:val="000000"/>
        </w:rPr>
        <w:tab/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color w:val="000000"/>
        </w:rPr>
        <w:t>Membro:</w:t>
      </w:r>
      <w:proofErr w:type="gramStart"/>
      <w:r w:rsidRPr="00283FC3">
        <w:rPr>
          <w:rFonts w:ascii="Palatino" w:hAnsi="Palatino" w:cs="Arial"/>
          <w:color w:val="000000"/>
        </w:rPr>
        <w:t xml:space="preserve">  </w:t>
      </w:r>
      <w:proofErr w:type="gramEnd"/>
      <w:r w:rsidRPr="00283FC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83FC3">
        <w:rPr>
          <w:rFonts w:ascii="Palatino" w:hAnsi="Palatino" w:cs="Arial"/>
          <w:color w:val="000000"/>
        </w:rPr>
        <w:t>Pascarelli</w:t>
      </w:r>
      <w:proofErr w:type="spellEnd"/>
      <w:r w:rsidRPr="00283FC3">
        <w:rPr>
          <w:rFonts w:ascii="Palatino" w:hAnsi="Palatino" w:cs="Arial"/>
          <w:color w:val="000000"/>
        </w:rPr>
        <w:t xml:space="preserve"> Lopes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FD0954" w:rsidRPr="00283FC3" w:rsidRDefault="006F5726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20</w:t>
      </w:r>
      <w:r w:rsidR="00BE0B8E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B56A8A" w:rsidRPr="00283FC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FD0954" w:rsidRPr="00283FC3">
        <w:rPr>
          <w:rFonts w:ascii="Palatino" w:hAnsi="Palatino" w:cs="Arial"/>
          <w:b/>
          <w:bCs/>
        </w:rPr>
        <w:t xml:space="preserve">0600207-61.2020.8.04.0001 </w:t>
      </w:r>
      <w:r w:rsidR="00F42554">
        <w:rPr>
          <w:rFonts w:ascii="Palatino" w:hAnsi="Palatino" w:cs="Arial"/>
          <w:b/>
          <w:bCs/>
        </w:rPr>
        <w:t xml:space="preserve"> </w:t>
      </w:r>
      <w:r w:rsidR="00FD0954" w:rsidRPr="00283FC3">
        <w:rPr>
          <w:rFonts w:ascii="Palatino" w:hAnsi="Palatino" w:cs="Arial"/>
          <w:b/>
          <w:bCs/>
        </w:rPr>
        <w:t xml:space="preserve"> </w:t>
      </w:r>
      <w:r w:rsidR="00F42554">
        <w:rPr>
          <w:rFonts w:ascii="Palatino" w:hAnsi="Palatino" w:cs="Arial"/>
          <w:b/>
          <w:bCs/>
        </w:rPr>
        <w:t>Sustentação Oral</w:t>
      </w:r>
      <w:r w:rsidR="00B56A8A" w:rsidRPr="00283FC3">
        <w:rPr>
          <w:rFonts w:ascii="Palatino" w:hAnsi="Palatino" w:cs="Arial"/>
          <w:b/>
          <w:bCs/>
        </w:rPr>
        <w:t xml:space="preserve"> </w:t>
      </w:r>
      <w:r w:rsidR="00FD0954" w:rsidRPr="00283FC3">
        <w:rPr>
          <w:rFonts w:ascii="Palatino" w:hAnsi="Palatino" w:cs="Arial"/>
          <w:b/>
          <w:bCs/>
        </w:rPr>
        <w:t xml:space="preserve"> </w:t>
      </w:r>
      <w:proofErr w:type="spellStart"/>
      <w:r w:rsidR="00F42554" w:rsidRPr="00283FC3">
        <w:rPr>
          <w:rFonts w:ascii="Palatino" w:hAnsi="Palatino" w:cs="Arial"/>
          <w:b/>
        </w:rPr>
        <w:t>2ºApelado</w:t>
      </w:r>
      <w:proofErr w:type="spellEnd"/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10ª Vara Cível e de Acidentes de Trabalho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>r: Nome do juiz prolator da sentença Não informado</w:t>
      </w:r>
    </w:p>
    <w:p w:rsidR="00FD0954" w:rsidRPr="00283FC3" w:rsidRDefault="00FD0954" w:rsidP="00BE0B8E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</w:rPr>
      </w:pPr>
      <w:proofErr w:type="gramStart"/>
      <w:r w:rsidRPr="00283FC3">
        <w:rPr>
          <w:rFonts w:ascii="Palatino" w:hAnsi="Palatino" w:cs="Arial"/>
          <w:b/>
        </w:rPr>
        <w:t>Apelante :</w:t>
      </w:r>
      <w:proofErr w:type="gramEnd"/>
      <w:r w:rsidRPr="00283FC3">
        <w:rPr>
          <w:rFonts w:ascii="Palatino" w:hAnsi="Palatino" w:cs="Arial"/>
          <w:b/>
        </w:rPr>
        <w:t xml:space="preserve"> Associação de Educação </w:t>
      </w:r>
      <w:proofErr w:type="spellStart"/>
      <w:r w:rsidRPr="00283FC3">
        <w:rPr>
          <w:rFonts w:ascii="Palatino" w:hAnsi="Palatino" w:cs="Arial"/>
          <w:b/>
        </w:rPr>
        <w:t>Denizard</w:t>
      </w:r>
      <w:proofErr w:type="spellEnd"/>
      <w:r w:rsidRPr="00283FC3">
        <w:rPr>
          <w:rFonts w:ascii="Palatino" w:hAnsi="Palatino" w:cs="Arial"/>
          <w:b/>
        </w:rPr>
        <w:t xml:space="preserve"> </w:t>
      </w:r>
      <w:proofErr w:type="spellStart"/>
      <w:r w:rsidRPr="00283FC3">
        <w:rPr>
          <w:rFonts w:ascii="Palatino" w:hAnsi="Palatino" w:cs="Arial"/>
          <w:b/>
        </w:rPr>
        <w:t>Rivail</w:t>
      </w:r>
      <w:proofErr w:type="spellEnd"/>
      <w:r w:rsidRPr="00283FC3">
        <w:rPr>
          <w:rFonts w:ascii="Palatino" w:hAnsi="Palatino" w:cs="Arial"/>
          <w:b/>
        </w:rPr>
        <w:t xml:space="preserve"> do Amazonas.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 xml:space="preserve">Advogado: Rodrigo Otávio Borges Melo (6488/AM). </w:t>
      </w:r>
      <w:r w:rsidRPr="00283FC3">
        <w:rPr>
          <w:rFonts w:ascii="Palatino" w:hAnsi="Palatino" w:cs="Arial"/>
        </w:rPr>
        <w:br/>
      </w:r>
      <w:proofErr w:type="spellStart"/>
      <w:r w:rsidR="00B56A8A" w:rsidRPr="00283FC3">
        <w:rPr>
          <w:rFonts w:ascii="Palatino" w:hAnsi="Palatino" w:cs="Arial"/>
          <w:b/>
        </w:rPr>
        <w:t>1º</w:t>
      </w:r>
      <w:r w:rsidRPr="00283FC3">
        <w:rPr>
          <w:rFonts w:ascii="Palatino" w:hAnsi="Palatino" w:cs="Arial"/>
          <w:b/>
        </w:rPr>
        <w:t>Apelado</w:t>
      </w:r>
      <w:proofErr w:type="spellEnd"/>
      <w:proofErr w:type="gramStart"/>
      <w:r w:rsidRPr="00283FC3">
        <w:rPr>
          <w:rFonts w:ascii="Palatino" w:hAnsi="Palatino" w:cs="Arial"/>
          <w:b/>
        </w:rPr>
        <w:t xml:space="preserve">  :</w:t>
      </w:r>
      <w:proofErr w:type="gramEnd"/>
      <w:r w:rsidRPr="00283FC3">
        <w:rPr>
          <w:rFonts w:ascii="Palatino" w:hAnsi="Palatino" w:cs="Arial"/>
          <w:b/>
        </w:rPr>
        <w:t xml:space="preserve"> </w:t>
      </w:r>
      <w:proofErr w:type="spellStart"/>
      <w:r w:rsidRPr="00283FC3">
        <w:rPr>
          <w:rFonts w:ascii="Palatino" w:hAnsi="Palatino" w:cs="Arial"/>
          <w:b/>
        </w:rPr>
        <w:t>Fld</w:t>
      </w:r>
      <w:proofErr w:type="spellEnd"/>
      <w:r w:rsidRPr="00283FC3">
        <w:rPr>
          <w:rFonts w:ascii="Palatino" w:hAnsi="Palatino" w:cs="Arial"/>
          <w:b/>
        </w:rPr>
        <w:t xml:space="preserve"> Participações Ltda. (Best </w:t>
      </w:r>
      <w:proofErr w:type="spellStart"/>
      <w:r w:rsidRPr="00283FC3">
        <w:rPr>
          <w:rFonts w:ascii="Palatino" w:hAnsi="Palatino" w:cs="Arial"/>
          <w:b/>
        </w:rPr>
        <w:t>Car</w:t>
      </w:r>
      <w:proofErr w:type="spellEnd"/>
      <w:r w:rsidRPr="00283FC3">
        <w:rPr>
          <w:rFonts w:ascii="Palatino" w:hAnsi="Palatino" w:cs="Arial"/>
          <w:b/>
        </w:rPr>
        <w:t xml:space="preserve"> Manaus). </w:t>
      </w:r>
      <w:r w:rsidRPr="00283FC3">
        <w:rPr>
          <w:rFonts w:ascii="Palatino" w:hAnsi="Palatino" w:cs="Arial"/>
          <w:b/>
        </w:rPr>
        <w:br/>
      </w:r>
      <w:proofErr w:type="gramStart"/>
      <w:r w:rsidR="00B56A8A" w:rsidRPr="00283FC3">
        <w:rPr>
          <w:rFonts w:ascii="Palatino" w:hAnsi="Palatino" w:cs="Arial"/>
        </w:rPr>
        <w:t xml:space="preserve">Advogado </w:t>
      </w:r>
      <w:r w:rsidRPr="00283FC3">
        <w:rPr>
          <w:rFonts w:ascii="Palatino" w:hAnsi="Palatino" w:cs="Arial"/>
        </w:rPr>
        <w:t>:</w:t>
      </w:r>
      <w:proofErr w:type="gramEnd"/>
      <w:r w:rsidRPr="00283FC3">
        <w:rPr>
          <w:rFonts w:ascii="Palatino" w:hAnsi="Palatino" w:cs="Arial"/>
        </w:rPr>
        <w:t xml:space="preserve"> Ataíde Mendes da Silva Filho (62101/PR). </w:t>
      </w:r>
      <w:r w:rsidRPr="00283FC3">
        <w:rPr>
          <w:rFonts w:ascii="Palatino" w:hAnsi="Palatino" w:cs="Arial"/>
        </w:rPr>
        <w:br/>
      </w:r>
      <w:proofErr w:type="spellStart"/>
      <w:r w:rsidR="00B56A8A" w:rsidRPr="00283FC3">
        <w:rPr>
          <w:rFonts w:ascii="Palatino" w:hAnsi="Palatino" w:cs="Arial"/>
          <w:b/>
        </w:rPr>
        <w:t>2º</w:t>
      </w:r>
      <w:r w:rsidRPr="00283FC3">
        <w:rPr>
          <w:rFonts w:ascii="Palatino" w:hAnsi="Palatino" w:cs="Arial"/>
          <w:b/>
        </w:rPr>
        <w:t>Apelado</w:t>
      </w:r>
      <w:proofErr w:type="spellEnd"/>
      <w:proofErr w:type="gramStart"/>
      <w:r w:rsidRPr="00283FC3">
        <w:rPr>
          <w:rFonts w:ascii="Palatino" w:hAnsi="Palatino" w:cs="Arial"/>
          <w:b/>
        </w:rPr>
        <w:t xml:space="preserve">  :</w:t>
      </w:r>
      <w:proofErr w:type="gramEnd"/>
      <w:r w:rsidRPr="00283FC3">
        <w:rPr>
          <w:rFonts w:ascii="Palatino" w:hAnsi="Palatino" w:cs="Arial"/>
          <w:b/>
        </w:rPr>
        <w:t xml:space="preserve"> </w:t>
      </w:r>
      <w:proofErr w:type="spellStart"/>
      <w:r w:rsidRPr="00283FC3">
        <w:rPr>
          <w:rFonts w:ascii="Palatino" w:hAnsi="Palatino" w:cs="Arial"/>
          <w:b/>
        </w:rPr>
        <w:t>Merronit</w:t>
      </w:r>
      <w:proofErr w:type="spellEnd"/>
      <w:r w:rsidRPr="00283FC3">
        <w:rPr>
          <w:rFonts w:ascii="Palatino" w:hAnsi="Palatino" w:cs="Arial"/>
          <w:b/>
        </w:rPr>
        <w:t xml:space="preserve"> Comercial Ltda. - K. L. </w:t>
      </w:r>
      <w:proofErr w:type="spellStart"/>
      <w:r w:rsidRPr="00283FC3">
        <w:rPr>
          <w:rFonts w:ascii="Palatino" w:hAnsi="Palatino" w:cs="Arial"/>
          <w:b/>
        </w:rPr>
        <w:t>Rent</w:t>
      </w:r>
      <w:proofErr w:type="spellEnd"/>
      <w:r w:rsidRPr="00283FC3">
        <w:rPr>
          <w:rFonts w:ascii="Palatino" w:hAnsi="Palatino" w:cs="Arial"/>
          <w:b/>
        </w:rPr>
        <w:t xml:space="preserve"> A Car. </w:t>
      </w:r>
      <w:r w:rsidRPr="00283FC3">
        <w:rPr>
          <w:rFonts w:ascii="Palatino" w:hAnsi="Palatino" w:cs="Arial"/>
          <w:b/>
        </w:rPr>
        <w:br/>
      </w:r>
      <w:proofErr w:type="gramStart"/>
      <w:r w:rsidRPr="00283FC3">
        <w:rPr>
          <w:rFonts w:ascii="Palatino" w:hAnsi="Palatino" w:cs="Arial"/>
        </w:rPr>
        <w:t>Advogado</w:t>
      </w:r>
      <w:r w:rsidR="00B56A8A" w:rsidRPr="00283FC3">
        <w:rPr>
          <w:rFonts w:ascii="Palatino" w:hAnsi="Palatino" w:cs="Arial"/>
        </w:rPr>
        <w:t xml:space="preserve">s </w:t>
      </w:r>
      <w:r w:rsidRPr="00283FC3">
        <w:rPr>
          <w:rFonts w:ascii="Palatino" w:hAnsi="Palatino" w:cs="Arial"/>
        </w:rPr>
        <w:t>:</w:t>
      </w:r>
      <w:proofErr w:type="gramEnd"/>
      <w:r w:rsidRPr="00283FC3">
        <w:rPr>
          <w:rFonts w:ascii="Palatino" w:hAnsi="Palatino" w:cs="Arial"/>
        </w:rPr>
        <w:t xml:space="preserve"> </w:t>
      </w:r>
      <w:proofErr w:type="spellStart"/>
      <w:r w:rsidRPr="00283FC3">
        <w:rPr>
          <w:rFonts w:ascii="Palatino" w:hAnsi="Palatino" w:cs="Arial"/>
        </w:rPr>
        <w:t>Erivelt</w:t>
      </w:r>
      <w:r w:rsidR="00B56A8A" w:rsidRPr="00283FC3">
        <w:rPr>
          <w:rFonts w:ascii="Palatino" w:hAnsi="Palatino" w:cs="Arial"/>
        </w:rPr>
        <w:t>on</w:t>
      </w:r>
      <w:proofErr w:type="spellEnd"/>
      <w:r w:rsidR="00B56A8A" w:rsidRPr="00283FC3">
        <w:rPr>
          <w:rFonts w:ascii="Palatino" w:hAnsi="Palatino" w:cs="Arial"/>
        </w:rPr>
        <w:t xml:space="preserve"> Ferreira Barreto (5568/AM). </w:t>
      </w:r>
      <w:r w:rsidRPr="00283FC3">
        <w:rPr>
          <w:rFonts w:ascii="Palatino" w:hAnsi="Palatino" w:cs="Arial"/>
        </w:rPr>
        <w:t xml:space="preserve">Renan de </w:t>
      </w:r>
      <w:proofErr w:type="gramStart"/>
      <w:r w:rsidRPr="00283FC3">
        <w:rPr>
          <w:rFonts w:ascii="Palatino" w:hAnsi="Palatino" w:cs="Arial"/>
        </w:rPr>
        <w:t>Melo Rosas</w:t>
      </w:r>
      <w:proofErr w:type="gramEnd"/>
      <w:r w:rsidRPr="00283FC3">
        <w:rPr>
          <w:rFonts w:ascii="Palatino" w:hAnsi="Palatino" w:cs="Arial"/>
        </w:rPr>
        <w:t xml:space="preserve"> </w:t>
      </w:r>
      <w:proofErr w:type="spellStart"/>
      <w:r w:rsidRPr="00283FC3">
        <w:rPr>
          <w:rFonts w:ascii="Palatino" w:hAnsi="Palatino" w:cs="Arial"/>
        </w:rPr>
        <w:t>Luna</w:t>
      </w:r>
      <w:proofErr w:type="spellEnd"/>
      <w:r w:rsidRPr="00283FC3">
        <w:rPr>
          <w:rFonts w:ascii="Palatino" w:hAnsi="Palatino" w:cs="Arial"/>
        </w:rPr>
        <w:t xml:space="preserve"> (14253/AM)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Presidente:</w:t>
      </w:r>
      <w:r w:rsidRPr="00283FC3">
        <w:rPr>
          <w:rFonts w:ascii="Palatino" w:hAnsi="Palatino" w:cs="Arial"/>
          <w:color w:val="000000"/>
        </w:rPr>
        <w:tab/>
        <w:t>Exmo. Sr. Des. Paulo César Caminha e Lima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83FC3">
        <w:rPr>
          <w:rFonts w:ascii="Palatino" w:hAnsi="Palatino" w:cs="Arial"/>
          <w:b/>
          <w:bCs/>
        </w:rPr>
        <w:t>Relator:</w:t>
      </w:r>
      <w:r w:rsidRPr="00283FC3">
        <w:rPr>
          <w:rFonts w:ascii="Palatino" w:hAnsi="Palatino" w:cs="Arial"/>
          <w:b/>
          <w:bCs/>
          <w:color w:val="000000"/>
        </w:rPr>
        <w:t xml:space="preserve"> </w:t>
      </w:r>
      <w:r w:rsidRPr="00283FC3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83FC3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Membro:</w:t>
      </w:r>
      <w:r w:rsidRPr="00283FC3">
        <w:rPr>
          <w:rFonts w:ascii="Palatino" w:hAnsi="Palatino" w:cs="Arial"/>
          <w:color w:val="000000"/>
        </w:rPr>
        <w:t xml:space="preserve"> </w:t>
      </w:r>
      <w:r w:rsidRPr="00283FC3">
        <w:rPr>
          <w:rFonts w:ascii="Palatino" w:hAnsi="Palatino" w:cs="Arial"/>
          <w:color w:val="000000"/>
        </w:rPr>
        <w:tab/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color w:val="000000"/>
        </w:rPr>
        <w:t>Membro:</w:t>
      </w:r>
      <w:proofErr w:type="gramStart"/>
      <w:r w:rsidRPr="00283FC3">
        <w:rPr>
          <w:rFonts w:ascii="Palatino" w:hAnsi="Palatino" w:cs="Arial"/>
          <w:color w:val="000000"/>
        </w:rPr>
        <w:t xml:space="preserve">  </w:t>
      </w:r>
      <w:proofErr w:type="gramEnd"/>
      <w:r w:rsidRPr="00283FC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83FC3">
        <w:rPr>
          <w:rFonts w:ascii="Palatino" w:hAnsi="Palatino" w:cs="Arial"/>
          <w:color w:val="000000"/>
        </w:rPr>
        <w:t>Pascarelli</w:t>
      </w:r>
      <w:proofErr w:type="spellEnd"/>
      <w:r w:rsidRPr="00283FC3">
        <w:rPr>
          <w:rFonts w:ascii="Palatino" w:hAnsi="Palatino" w:cs="Arial"/>
          <w:color w:val="000000"/>
        </w:rPr>
        <w:t xml:space="preserve"> Lopes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FD0954" w:rsidRPr="00283FC3" w:rsidRDefault="00BE0B8E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="006F5726">
        <w:rPr>
          <w:rFonts w:ascii="Palatino" w:eastAsia="Times New Roman" w:hAnsi="Palatino" w:cs="Times New Roman"/>
          <w:b/>
          <w:bCs/>
          <w:color w:val="000000"/>
          <w:lang w:eastAsia="pt-BR"/>
        </w:rPr>
        <w:t>1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B56A8A" w:rsidRPr="00283FC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FD0954" w:rsidRPr="00283FC3">
        <w:rPr>
          <w:rFonts w:ascii="Palatino" w:hAnsi="Palatino" w:cs="Arial"/>
          <w:b/>
          <w:bCs/>
        </w:rPr>
        <w:t xml:space="preserve">0626302-75.2013.8.04.0001  </w:t>
      </w:r>
      <w:r w:rsidR="00B56A8A" w:rsidRPr="00283FC3">
        <w:rPr>
          <w:rFonts w:ascii="Palatino" w:hAnsi="Palatino" w:cs="Arial"/>
          <w:b/>
          <w:bCs/>
        </w:rPr>
        <w:t xml:space="preserve"> </w:t>
      </w:r>
      <w:r w:rsidR="00FD0954" w:rsidRPr="00283FC3">
        <w:rPr>
          <w:rFonts w:ascii="Palatino" w:hAnsi="Palatino" w:cs="Arial"/>
          <w:b/>
          <w:bCs/>
        </w:rPr>
        <w:t xml:space="preserve"> </w:t>
      </w:r>
      <w:r w:rsidR="00D910E9">
        <w:rPr>
          <w:rFonts w:ascii="Palatino" w:hAnsi="Palatino" w:cs="Arial"/>
          <w:b/>
          <w:bCs/>
        </w:rPr>
        <w:t>Sustentação Oral</w:t>
      </w:r>
      <w:r w:rsidR="00D910E9" w:rsidRPr="00283FC3">
        <w:rPr>
          <w:rFonts w:ascii="Palatino" w:hAnsi="Palatino" w:cs="Arial"/>
          <w:b/>
          <w:bCs/>
        </w:rPr>
        <w:t xml:space="preserve"> </w:t>
      </w:r>
      <w:r w:rsidR="00BA2FE9">
        <w:rPr>
          <w:rFonts w:ascii="Palatino" w:hAnsi="Palatino" w:cs="Arial"/>
          <w:b/>
          <w:bCs/>
        </w:rPr>
        <w:t>Ambas as partes</w:t>
      </w:r>
      <w:r w:rsidR="00D910E9" w:rsidRPr="00283FC3">
        <w:rPr>
          <w:rFonts w:ascii="Palatino" w:hAnsi="Palatino" w:cs="Arial"/>
          <w:b/>
          <w:bCs/>
        </w:rPr>
        <w:t xml:space="preserve"> 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Vara Especializada da Dívida Ativa Estadual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>r: Marco Antonio Pinto da Costa</w:t>
      </w:r>
    </w:p>
    <w:p w:rsidR="00FD0954" w:rsidRPr="00283FC3" w:rsidRDefault="00FD0954" w:rsidP="00BE0B8E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283FC3">
        <w:rPr>
          <w:rFonts w:ascii="Palatino" w:hAnsi="Palatino" w:cs="Arial"/>
          <w:b/>
        </w:rPr>
        <w:t>Apelante</w:t>
      </w:r>
      <w:proofErr w:type="gramStart"/>
      <w:r w:rsidRPr="00283FC3">
        <w:rPr>
          <w:rFonts w:ascii="Palatino" w:hAnsi="Palatino" w:cs="Arial"/>
          <w:b/>
        </w:rPr>
        <w:t xml:space="preserve">   :</w:t>
      </w:r>
      <w:proofErr w:type="gramEnd"/>
      <w:r w:rsidRPr="00283FC3">
        <w:rPr>
          <w:rFonts w:ascii="Palatino" w:hAnsi="Palatino" w:cs="Arial"/>
          <w:b/>
        </w:rPr>
        <w:t xml:space="preserve"> Petróleo Brasileiro S/A - Petrobrás.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>Advogado</w:t>
      </w:r>
      <w:r w:rsidR="00B56A8A" w:rsidRPr="00283FC3">
        <w:rPr>
          <w:rFonts w:ascii="Palatino" w:hAnsi="Palatino" w:cs="Arial"/>
        </w:rPr>
        <w:t>s</w:t>
      </w:r>
      <w:proofErr w:type="gramStart"/>
      <w:r w:rsidRPr="00283FC3">
        <w:rPr>
          <w:rFonts w:ascii="Palatino" w:hAnsi="Palatino" w:cs="Arial"/>
        </w:rPr>
        <w:t xml:space="preserve">   </w:t>
      </w:r>
      <w:proofErr w:type="gramEnd"/>
      <w:r w:rsidRPr="00283FC3">
        <w:rPr>
          <w:rFonts w:ascii="Palatino" w:hAnsi="Palatino" w:cs="Arial"/>
        </w:rPr>
        <w:tab/>
        <w:t>: César August</w:t>
      </w:r>
      <w:r w:rsidR="00B56A8A" w:rsidRPr="00283FC3">
        <w:rPr>
          <w:rFonts w:ascii="Palatino" w:hAnsi="Palatino" w:cs="Arial"/>
        </w:rPr>
        <w:t xml:space="preserve">o de Pinho Pereira (17712/BA). Pedro Lucas </w:t>
      </w:r>
      <w:proofErr w:type="spellStart"/>
      <w:r w:rsidR="00B56A8A" w:rsidRPr="00283FC3">
        <w:rPr>
          <w:rFonts w:ascii="Palatino" w:hAnsi="Palatino" w:cs="Arial"/>
        </w:rPr>
        <w:t>Lindoso</w:t>
      </w:r>
      <w:proofErr w:type="spellEnd"/>
      <w:r w:rsidR="00B56A8A" w:rsidRPr="00283FC3">
        <w:rPr>
          <w:rFonts w:ascii="Palatino" w:hAnsi="Palatino" w:cs="Arial"/>
        </w:rPr>
        <w:t xml:space="preserve"> (496A/AM). </w:t>
      </w:r>
      <w:r w:rsidRPr="00283FC3">
        <w:rPr>
          <w:rFonts w:ascii="Palatino" w:hAnsi="Palatino" w:cs="Arial"/>
        </w:rPr>
        <w:t>Gustavo</w:t>
      </w:r>
      <w:r w:rsidR="00B56A8A" w:rsidRPr="00283FC3">
        <w:rPr>
          <w:rFonts w:ascii="Palatino" w:hAnsi="Palatino" w:cs="Arial"/>
        </w:rPr>
        <w:t xml:space="preserve"> Monteiro Rodrigues (5150/AM). </w:t>
      </w:r>
      <w:r w:rsidRPr="00283FC3">
        <w:rPr>
          <w:rFonts w:ascii="Palatino" w:hAnsi="Palatino" w:cs="Arial"/>
        </w:rPr>
        <w:t>Mauríc</w:t>
      </w:r>
      <w:r w:rsidR="00B56A8A" w:rsidRPr="00283FC3">
        <w:rPr>
          <w:rFonts w:ascii="Palatino" w:hAnsi="Palatino" w:cs="Arial"/>
        </w:rPr>
        <w:t xml:space="preserve">io Barboza de Melo (1062A/AM). </w:t>
      </w:r>
      <w:proofErr w:type="spellStart"/>
      <w:r w:rsidRPr="00283FC3">
        <w:rPr>
          <w:rFonts w:ascii="Palatino" w:hAnsi="Palatino" w:cs="Arial"/>
        </w:rPr>
        <w:t>Angelo</w:t>
      </w:r>
      <w:proofErr w:type="spellEnd"/>
      <w:r w:rsidRPr="00283FC3">
        <w:rPr>
          <w:rFonts w:ascii="Palatino" w:hAnsi="Palatino" w:cs="Arial"/>
        </w:rPr>
        <w:t xml:space="preserve"> </w:t>
      </w:r>
      <w:proofErr w:type="spellStart"/>
      <w:r w:rsidRPr="00283FC3">
        <w:rPr>
          <w:rFonts w:ascii="Palatino" w:hAnsi="Palatino" w:cs="Arial"/>
        </w:rPr>
        <w:t>Roncalli</w:t>
      </w:r>
      <w:proofErr w:type="spellEnd"/>
      <w:r w:rsidRPr="00283FC3">
        <w:rPr>
          <w:rFonts w:ascii="Palatino" w:hAnsi="Palatino" w:cs="Arial"/>
        </w:rPr>
        <w:t xml:space="preserve"> </w:t>
      </w:r>
      <w:proofErr w:type="spellStart"/>
      <w:r w:rsidR="00B56A8A" w:rsidRPr="00283FC3">
        <w:rPr>
          <w:rFonts w:ascii="Palatino" w:hAnsi="Palatino" w:cs="Arial"/>
        </w:rPr>
        <w:t>Osmiro</w:t>
      </w:r>
      <w:proofErr w:type="spellEnd"/>
      <w:r w:rsidR="00B56A8A" w:rsidRPr="00283FC3">
        <w:rPr>
          <w:rFonts w:ascii="Palatino" w:hAnsi="Palatino" w:cs="Arial"/>
        </w:rPr>
        <w:t xml:space="preserve"> Barreto (26766/CE). </w:t>
      </w:r>
      <w:r w:rsidRPr="00283FC3">
        <w:rPr>
          <w:rFonts w:ascii="Palatino" w:hAnsi="Palatino" w:cs="Arial"/>
        </w:rPr>
        <w:t xml:space="preserve">Juliana Terezinha da Silva Medeiros (5360/AM). </w:t>
      </w:r>
      <w:r w:rsidRPr="00283FC3">
        <w:rPr>
          <w:rFonts w:ascii="Palatino" w:hAnsi="Palatino" w:cs="Arial"/>
        </w:rPr>
        <w:br/>
      </w:r>
      <w:r w:rsidRPr="00283FC3">
        <w:rPr>
          <w:rFonts w:ascii="Palatino" w:hAnsi="Palatino" w:cs="Arial"/>
          <w:b/>
        </w:rPr>
        <w:t>Apelado</w:t>
      </w:r>
      <w:proofErr w:type="gramStart"/>
      <w:r w:rsidRPr="00283FC3">
        <w:rPr>
          <w:rFonts w:ascii="Palatino" w:hAnsi="Palatino" w:cs="Arial"/>
          <w:b/>
        </w:rPr>
        <w:t xml:space="preserve">    :</w:t>
      </w:r>
      <w:proofErr w:type="gramEnd"/>
      <w:r w:rsidRPr="00283FC3">
        <w:rPr>
          <w:rFonts w:ascii="Palatino" w:hAnsi="Palatino" w:cs="Arial"/>
          <w:b/>
        </w:rPr>
        <w:t xml:space="preserve"> Estado do Amazonas. </w:t>
      </w:r>
      <w:r w:rsidRPr="00283FC3">
        <w:rPr>
          <w:rFonts w:ascii="Palatino" w:hAnsi="Palatino" w:cs="Arial"/>
          <w:b/>
        </w:rPr>
        <w:br/>
      </w:r>
      <w:proofErr w:type="gramStart"/>
      <w:r w:rsidRPr="00283FC3">
        <w:rPr>
          <w:rFonts w:ascii="Palatino" w:hAnsi="Palatino" w:cs="Arial"/>
        </w:rPr>
        <w:t>Procurador</w:t>
      </w:r>
      <w:r w:rsidR="00B56A8A" w:rsidRPr="00283FC3">
        <w:rPr>
          <w:rFonts w:ascii="Palatino" w:hAnsi="Palatino" w:cs="Arial"/>
        </w:rPr>
        <w:t xml:space="preserve"> </w:t>
      </w:r>
      <w:r w:rsidRPr="00283FC3">
        <w:rPr>
          <w:rFonts w:ascii="Palatino" w:hAnsi="Palatino" w:cs="Arial"/>
        </w:rPr>
        <w:t>:</w:t>
      </w:r>
      <w:proofErr w:type="gramEnd"/>
      <w:r w:rsidRPr="00283FC3">
        <w:rPr>
          <w:rFonts w:ascii="Palatino" w:hAnsi="Palatino" w:cs="Arial"/>
        </w:rPr>
        <w:t xml:space="preserve"> Leandro </w:t>
      </w:r>
      <w:proofErr w:type="spellStart"/>
      <w:r w:rsidRPr="00283FC3">
        <w:rPr>
          <w:rFonts w:ascii="Palatino" w:hAnsi="Palatino" w:cs="Arial"/>
        </w:rPr>
        <w:t>Venici</w:t>
      </w:r>
      <w:r w:rsidR="00B56A8A" w:rsidRPr="00283FC3">
        <w:rPr>
          <w:rFonts w:ascii="Palatino" w:hAnsi="Palatino" w:cs="Arial"/>
        </w:rPr>
        <w:t>us</w:t>
      </w:r>
      <w:proofErr w:type="spellEnd"/>
      <w:r w:rsidR="00B56A8A" w:rsidRPr="00283FC3">
        <w:rPr>
          <w:rFonts w:ascii="Palatino" w:hAnsi="Palatino" w:cs="Arial"/>
        </w:rPr>
        <w:t xml:space="preserve"> Fonseca </w:t>
      </w:r>
      <w:proofErr w:type="spellStart"/>
      <w:r w:rsidR="00B56A8A" w:rsidRPr="00283FC3">
        <w:rPr>
          <w:rFonts w:ascii="Palatino" w:hAnsi="Palatino" w:cs="Arial"/>
        </w:rPr>
        <w:t>Rozeira</w:t>
      </w:r>
      <w:proofErr w:type="spellEnd"/>
      <w:r w:rsidR="00B56A8A" w:rsidRPr="00283FC3">
        <w:rPr>
          <w:rFonts w:ascii="Palatino" w:hAnsi="Palatino" w:cs="Arial"/>
        </w:rPr>
        <w:t xml:space="preserve"> (29991/BA). </w:t>
      </w:r>
      <w:r w:rsidRPr="00283FC3">
        <w:rPr>
          <w:rFonts w:ascii="Palatino" w:hAnsi="Palatino" w:cs="Arial"/>
        </w:rPr>
        <w:t>(10483/AM)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Presidente:</w:t>
      </w:r>
      <w:r w:rsidRPr="00283FC3">
        <w:rPr>
          <w:rFonts w:ascii="Palatino" w:hAnsi="Palatino" w:cs="Arial"/>
          <w:color w:val="000000"/>
        </w:rPr>
        <w:tab/>
        <w:t>Exmo. Sr. Des. Paulo César Caminha e Lima</w:t>
      </w: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83FC3">
        <w:rPr>
          <w:rFonts w:ascii="Palatino" w:hAnsi="Palatino" w:cs="Arial"/>
          <w:b/>
          <w:bCs/>
        </w:rPr>
        <w:t>Relator:</w:t>
      </w:r>
      <w:r w:rsidRPr="00283FC3">
        <w:rPr>
          <w:rFonts w:ascii="Palatino" w:hAnsi="Palatino" w:cs="Arial"/>
          <w:b/>
          <w:bCs/>
          <w:color w:val="000000"/>
        </w:rPr>
        <w:t xml:space="preserve"> </w:t>
      </w:r>
      <w:r w:rsidRPr="00283FC3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83FC3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Membro:</w:t>
      </w:r>
      <w:r w:rsidRPr="00283FC3">
        <w:rPr>
          <w:rFonts w:ascii="Palatino" w:hAnsi="Palatino" w:cs="Arial"/>
          <w:color w:val="000000"/>
        </w:rPr>
        <w:t xml:space="preserve"> </w:t>
      </w:r>
      <w:r w:rsidRPr="00283FC3">
        <w:rPr>
          <w:rFonts w:ascii="Palatino" w:hAnsi="Palatino" w:cs="Arial"/>
          <w:color w:val="000000"/>
        </w:rPr>
        <w:tab/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color w:val="000000"/>
        </w:rPr>
        <w:t>Membro:</w:t>
      </w:r>
      <w:proofErr w:type="gramStart"/>
      <w:r w:rsidRPr="00283FC3">
        <w:rPr>
          <w:rFonts w:ascii="Palatino" w:hAnsi="Palatino" w:cs="Arial"/>
          <w:color w:val="000000"/>
        </w:rPr>
        <w:t xml:space="preserve">  </w:t>
      </w:r>
      <w:proofErr w:type="gramEnd"/>
      <w:r w:rsidRPr="00283FC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83FC3">
        <w:rPr>
          <w:rFonts w:ascii="Palatino" w:hAnsi="Palatino" w:cs="Arial"/>
          <w:color w:val="000000"/>
        </w:rPr>
        <w:t>Pascarelli</w:t>
      </w:r>
      <w:proofErr w:type="spellEnd"/>
      <w:r w:rsidRPr="00283FC3">
        <w:rPr>
          <w:rFonts w:ascii="Palatino" w:hAnsi="Palatino" w:cs="Arial"/>
          <w:color w:val="000000"/>
        </w:rPr>
        <w:t xml:space="preserve"> Lopes</w:t>
      </w:r>
    </w:p>
    <w:p w:rsidR="00B56A8A" w:rsidRPr="00283FC3" w:rsidRDefault="00B56A8A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BE0B8E" w:rsidRDefault="00BE0B8E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  <w:color w:val="000000"/>
          <w:u w:val="single"/>
        </w:rPr>
        <w:lastRenderedPageBreak/>
        <w:t xml:space="preserve">Relatora: </w:t>
      </w:r>
      <w:proofErr w:type="spellStart"/>
      <w:proofErr w:type="gramStart"/>
      <w:r w:rsidRPr="0050433A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50433A">
        <w:rPr>
          <w:rFonts w:ascii="Palatino" w:hAnsi="Palatino" w:cs="Arial"/>
          <w:b/>
          <w:bCs/>
          <w:color w:val="000000"/>
          <w:u w:val="single"/>
        </w:rPr>
        <w:t>.</w:t>
      </w:r>
      <w:proofErr w:type="spellStart"/>
      <w:proofErr w:type="gramEnd"/>
      <w:r w:rsidRPr="0050433A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50433A">
        <w:rPr>
          <w:rFonts w:ascii="Palatino" w:hAnsi="Palatino" w:cs="Arial"/>
          <w:b/>
          <w:bCs/>
          <w:color w:val="000000"/>
          <w:u w:val="single"/>
        </w:rPr>
        <w:t>. Joana dos Santos Meirelles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color w:val="000000"/>
        </w:rPr>
        <w:t xml:space="preserve">Membros: </w:t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 xml:space="preserve">. Maria das Graças Pessoa Figueiredo, Exmo. Sr. Des. Flávio Humberto </w:t>
      </w:r>
      <w:proofErr w:type="spellStart"/>
      <w:r w:rsidRPr="0050433A">
        <w:rPr>
          <w:rFonts w:ascii="Palatino" w:hAnsi="Palatino" w:cs="Arial"/>
          <w:color w:val="000000"/>
        </w:rPr>
        <w:t>Pascarelli</w:t>
      </w:r>
      <w:proofErr w:type="spellEnd"/>
      <w:r w:rsidRPr="0050433A">
        <w:rPr>
          <w:rFonts w:ascii="Palatino" w:hAnsi="Palatino" w:cs="Arial"/>
          <w:color w:val="000000"/>
        </w:rPr>
        <w:t xml:space="preserve"> Lopes e, em caso de ausência, impedimento ou suspeição de um deste o Exmo. Sr. Des. Cláudio César </w:t>
      </w:r>
      <w:proofErr w:type="spellStart"/>
      <w:r w:rsidRPr="0050433A">
        <w:rPr>
          <w:rFonts w:ascii="Palatino" w:hAnsi="Palatino" w:cs="Arial"/>
          <w:color w:val="000000"/>
        </w:rPr>
        <w:t>Ramalheira</w:t>
      </w:r>
      <w:proofErr w:type="spellEnd"/>
      <w:r w:rsidRPr="0050433A">
        <w:rPr>
          <w:rFonts w:ascii="Palatino" w:hAnsi="Palatino" w:cs="Arial"/>
          <w:color w:val="000000"/>
        </w:rPr>
        <w:t xml:space="preserve"> </w:t>
      </w:r>
      <w:proofErr w:type="spellStart"/>
      <w:r w:rsidRPr="0050433A">
        <w:rPr>
          <w:rFonts w:ascii="Palatino" w:hAnsi="Palatino" w:cs="Arial"/>
          <w:color w:val="000000"/>
        </w:rPr>
        <w:t>Roessing</w:t>
      </w:r>
      <w:proofErr w:type="spellEnd"/>
      <w:r w:rsidRPr="0050433A">
        <w:rPr>
          <w:rFonts w:ascii="Palatino" w:hAnsi="Palatino" w:cs="Arial"/>
          <w:color w:val="000000"/>
        </w:rPr>
        <w:t>.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435520" w:rsidRPr="0050433A" w:rsidRDefault="00BE0B8E" w:rsidP="00435520">
      <w:pPr>
        <w:spacing w:after="0" w:line="240" w:lineRule="auto"/>
        <w:ind w:right="-427"/>
        <w:rPr>
          <w:rFonts w:ascii="Palatino" w:eastAsia="Times New Roman" w:hAnsi="Palatino" w:cs="Times New Roman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="006F5726"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435520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 nº 0614375-39.2018.8.04.0001 Adiado/</w:t>
      </w:r>
      <w:proofErr w:type="spellStart"/>
      <w:proofErr w:type="gramStart"/>
      <w:r w:rsidR="00435520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Susp</w:t>
      </w:r>
      <w:proofErr w:type="spellEnd"/>
      <w:r w:rsidR="00435520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435520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p ampliar quorum 4.3.24</w:t>
      </w:r>
    </w:p>
    <w:p w:rsidR="00435520" w:rsidRPr="0050433A" w:rsidRDefault="00435520" w:rsidP="00435520">
      <w:pPr>
        <w:spacing w:after="0" w:line="240" w:lineRule="auto"/>
        <w:ind w:right="-1868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: 13ª Vara Cível e de Ac</w:t>
      </w:r>
      <w:r>
        <w:rPr>
          <w:rFonts w:ascii="Palatino" w:eastAsia="Times New Roman" w:hAnsi="Palatino" w:cs="Times New Roman"/>
          <w:color w:val="000000"/>
          <w:lang w:eastAsia="pt-BR"/>
        </w:rPr>
        <w:t>.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de Trabalho </w:t>
      </w:r>
      <w:r w:rsidRPr="0050433A">
        <w:rPr>
          <w:rFonts w:ascii="Palatino" w:hAnsi="Palatino" w:cs="Arial"/>
          <w:b/>
          <w:highlight w:val="yellow"/>
        </w:rPr>
        <w:t>(AGUARDAR DES</w:t>
      </w:r>
      <w:r>
        <w:rPr>
          <w:rFonts w:ascii="Palatino" w:hAnsi="Palatino" w:cs="Arial"/>
          <w:b/>
          <w:highlight w:val="yellow"/>
        </w:rPr>
        <w:t>DORA GRAÇA</w:t>
      </w:r>
      <w:r w:rsidRPr="0050433A">
        <w:rPr>
          <w:rFonts w:ascii="Palatino" w:hAnsi="Palatino" w:cs="Arial"/>
          <w:b/>
          <w:highlight w:val="yellow"/>
        </w:rPr>
        <w:t>)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</w:p>
    <w:p w:rsidR="00435520" w:rsidRPr="0050433A" w:rsidRDefault="00435520" w:rsidP="0043552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r: Naira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Neila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Batista de Oliveira Norte </w:t>
      </w:r>
    </w:p>
    <w:p w:rsidR="00435520" w:rsidRPr="0050433A" w:rsidRDefault="00435520" w:rsidP="00435520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Apelante: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Hebert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Teixeira </w:t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Lamblet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 xml:space="preserve">Bruno Veiga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Pascarelli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Lopes (7092/AM) e outro</w:t>
      </w:r>
    </w:p>
    <w:p w:rsidR="00435520" w:rsidRPr="0050433A" w:rsidRDefault="00435520" w:rsidP="00435520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1ºApelado: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Unipar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Construtora S.A..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 xml:space="preserve">Luís Felipe Avelino Medina (6100/AM) e outros </w:t>
      </w:r>
    </w:p>
    <w:p w:rsidR="00435520" w:rsidRPr="0050433A" w:rsidRDefault="00435520" w:rsidP="0043552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2ºApelado: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 xml:space="preserve">Paulo Roberto Chaves do Carmo.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Advogado: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>Francisco Adonias Pinheiro (1584/AM)</w:t>
      </w:r>
    </w:p>
    <w:p w:rsidR="00435520" w:rsidRPr="0050433A" w:rsidRDefault="00435520" w:rsidP="0043552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435520" w:rsidRPr="0050433A" w:rsidRDefault="00435520" w:rsidP="00435520">
      <w:pPr>
        <w:spacing w:after="0" w:line="240" w:lineRule="auto"/>
        <w:rPr>
          <w:rFonts w:ascii="Palatino" w:eastAsia="Times New Roman" w:hAnsi="Palatino" w:cs="Times New Roman"/>
          <w:b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 xml:space="preserve">: </w:t>
      </w:r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ab/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Exma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Sra. </w:t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Desa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. Joana dos Santos Meirelles </w:t>
      </w:r>
    </w:p>
    <w:p w:rsidR="00435520" w:rsidRPr="0050433A" w:rsidRDefault="00435520" w:rsidP="0043552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50433A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50433A">
        <w:rPr>
          <w:rFonts w:ascii="Palatino" w:eastAsia="Times New Roman" w:hAnsi="Palatino" w:cs="Times New Roman"/>
          <w:color w:val="000000"/>
          <w:lang w:eastAsia="pt-BR"/>
        </w:rPr>
        <w:tab/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Exma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. Sra.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Desa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. Maria das Graças Pessoa </w:t>
      </w:r>
      <w:proofErr w:type="gramStart"/>
      <w:r w:rsidRPr="0050433A">
        <w:rPr>
          <w:rFonts w:ascii="Palatino" w:eastAsia="Times New Roman" w:hAnsi="Palatino" w:cs="Times New Roman"/>
          <w:color w:val="000000"/>
          <w:lang w:eastAsia="pt-BR"/>
        </w:rPr>
        <w:t>Figueiredo</w:t>
      </w:r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>(</w:t>
      </w:r>
      <w:proofErr w:type="gramEnd"/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 xml:space="preserve">1º Voto </w:t>
      </w:r>
      <w:proofErr w:type="spellStart"/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>diverg</w:t>
      </w:r>
      <w:proofErr w:type="spellEnd"/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>.)</w:t>
      </w:r>
    </w:p>
    <w:p w:rsidR="00435520" w:rsidRPr="0050433A" w:rsidRDefault="00435520" w:rsidP="0043552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50433A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       Exmo. Sr. Des. Cláudio César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Ramalheira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</w:p>
    <w:p w:rsidR="00435520" w:rsidRPr="0050433A" w:rsidRDefault="00435520" w:rsidP="0043552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Averbação de impedimento do Exmo. Sr. Des. Flávio Humberto </w:t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</w:p>
    <w:p w:rsidR="00435520" w:rsidRPr="0050433A" w:rsidRDefault="00435520" w:rsidP="00435520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Sustentação oral proferida pelos advogados de ambas as partes em 11.12.2023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:rsidR="00435520" w:rsidRPr="0050433A" w:rsidRDefault="00435520" w:rsidP="00435520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B56A8A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35520" w:rsidRPr="0050433A" w:rsidRDefault="00BE0B8E" w:rsidP="00435520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2</w:t>
      </w:r>
      <w:r w:rsidR="006F5726">
        <w:rPr>
          <w:rFonts w:ascii="Palatino" w:hAnsi="Palatino" w:cs="Arial"/>
          <w:b/>
          <w:bCs/>
        </w:rPr>
        <w:t>3</w:t>
      </w:r>
      <w:r>
        <w:rPr>
          <w:rFonts w:ascii="Palatino" w:hAnsi="Palatino" w:cs="Arial"/>
          <w:b/>
          <w:bCs/>
        </w:rPr>
        <w:t>.</w:t>
      </w:r>
      <w:r w:rsidR="00535BBA" w:rsidRPr="0050433A">
        <w:rPr>
          <w:rFonts w:ascii="Palatino" w:hAnsi="Palatino" w:cs="Arial"/>
          <w:b/>
          <w:bCs/>
        </w:rPr>
        <w:t xml:space="preserve"> </w:t>
      </w:r>
      <w:r w:rsidR="00435520" w:rsidRPr="0050433A">
        <w:rPr>
          <w:rFonts w:ascii="Palatino" w:hAnsi="Palatino" w:cs="Arial"/>
          <w:b/>
          <w:bCs/>
        </w:rPr>
        <w:t xml:space="preserve">Agravo de Instrumento nº 4008487-97.2023.8.04.0000    </w:t>
      </w:r>
      <w:r w:rsidR="00435520">
        <w:rPr>
          <w:rFonts w:ascii="Palatino" w:hAnsi="Palatino" w:cs="Arial"/>
          <w:b/>
          <w:bCs/>
        </w:rPr>
        <w:t>Sustentação Oral Agravante*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>: 11ª Vara Cível e de Acidentes de Trabalho</w:t>
      </w:r>
      <w:r w:rsidR="00535BBA">
        <w:rPr>
          <w:rFonts w:ascii="Palatino" w:hAnsi="Palatino" w:cs="Arial"/>
        </w:rPr>
        <w:t xml:space="preserve">                              </w:t>
      </w:r>
      <w:r w:rsidR="00535BBA" w:rsidRPr="00535BBA">
        <w:rPr>
          <w:rFonts w:ascii="Palatino" w:hAnsi="Palatino" w:cs="Arial"/>
          <w:b/>
        </w:rPr>
        <w:t>(Adiado 25.3.24)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>r: Lia Maria Guedes de Freitas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proofErr w:type="gramStart"/>
      <w:r w:rsidRPr="0050433A">
        <w:rPr>
          <w:rFonts w:ascii="Palatino" w:hAnsi="Palatino" w:cs="Arial"/>
          <w:b/>
          <w:bCs/>
        </w:rPr>
        <w:t>Agravante      :</w:t>
      </w:r>
      <w:proofErr w:type="gramEnd"/>
      <w:r w:rsidRPr="0050433A">
        <w:rPr>
          <w:rFonts w:ascii="Palatino" w:hAnsi="Palatino" w:cs="Arial"/>
          <w:b/>
          <w:bCs/>
        </w:rPr>
        <w:t xml:space="preserve"> Alberto de Souza Ramos.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>Advogados</w:t>
      </w:r>
      <w:proofErr w:type="gramStart"/>
      <w:r w:rsidRPr="0050433A">
        <w:rPr>
          <w:rFonts w:ascii="Palatino" w:hAnsi="Palatino" w:cs="Arial"/>
        </w:rPr>
        <w:t xml:space="preserve">  :</w:t>
      </w:r>
      <w:proofErr w:type="gramEnd"/>
      <w:r w:rsidRPr="0050433A">
        <w:rPr>
          <w:rFonts w:ascii="Palatino" w:hAnsi="Palatino" w:cs="Arial"/>
        </w:rPr>
        <w:t xml:space="preserve"> Lucas </w:t>
      </w:r>
      <w:proofErr w:type="spellStart"/>
      <w:r w:rsidRPr="0050433A">
        <w:rPr>
          <w:rFonts w:ascii="Palatino" w:hAnsi="Palatino" w:cs="Arial"/>
        </w:rPr>
        <w:t>Luniére</w:t>
      </w:r>
      <w:proofErr w:type="spellEnd"/>
      <w:r w:rsidRPr="0050433A">
        <w:rPr>
          <w:rFonts w:ascii="Palatino" w:hAnsi="Palatino" w:cs="Arial"/>
        </w:rPr>
        <w:t xml:space="preserve"> Gomes (15410/AM). David </w:t>
      </w:r>
      <w:proofErr w:type="spellStart"/>
      <w:r w:rsidRPr="0050433A">
        <w:rPr>
          <w:rFonts w:ascii="Palatino" w:hAnsi="Palatino" w:cs="Arial"/>
        </w:rPr>
        <w:t>David</w:t>
      </w:r>
      <w:proofErr w:type="spellEnd"/>
      <w:r w:rsidRPr="0050433A">
        <w:rPr>
          <w:rFonts w:ascii="Palatino" w:hAnsi="Palatino" w:cs="Arial"/>
        </w:rPr>
        <w:t xml:space="preserve"> Paiva (15503/AM). Ricardo Augusto da Fonseca Nogueira Filho (15838/AM). </w:t>
      </w:r>
      <w:r w:rsidRPr="0050433A">
        <w:rPr>
          <w:rFonts w:ascii="Palatino" w:hAnsi="Palatino" w:cs="Arial"/>
        </w:rPr>
        <w:br/>
      </w:r>
      <w:proofErr w:type="gramStart"/>
      <w:r w:rsidRPr="0050433A">
        <w:rPr>
          <w:rFonts w:ascii="Palatino" w:hAnsi="Palatino" w:cs="Arial"/>
          <w:b/>
          <w:bCs/>
        </w:rPr>
        <w:t>Agravado       :</w:t>
      </w:r>
      <w:proofErr w:type="gramEnd"/>
      <w:r w:rsidRPr="0050433A">
        <w:rPr>
          <w:rFonts w:ascii="Palatino" w:hAnsi="Palatino" w:cs="Arial"/>
          <w:b/>
          <w:bCs/>
        </w:rPr>
        <w:t xml:space="preserve"> Amazonas Distribuidora de Energia S/A.</w:t>
      </w:r>
      <w:r w:rsidRPr="0050433A">
        <w:rPr>
          <w:rFonts w:ascii="Palatino" w:hAnsi="Palatino" w:cs="Arial"/>
        </w:rPr>
        <w:t xml:space="preserve"> </w:t>
      </w:r>
      <w:r w:rsidRPr="0050433A">
        <w:rPr>
          <w:rFonts w:ascii="Palatino" w:hAnsi="Palatino" w:cs="Arial"/>
        </w:rPr>
        <w:br/>
        <w:t xml:space="preserve">Advogados     : Márcio Melo Nogueira (1388A/AM). (2827/RO). (5163/AC) Diego de Paiva Vasconcelos (2013/RO). Soc. </w:t>
      </w:r>
      <w:proofErr w:type="spellStart"/>
      <w:r w:rsidRPr="0050433A">
        <w:rPr>
          <w:rFonts w:ascii="Palatino" w:hAnsi="Palatino" w:cs="Arial"/>
        </w:rPr>
        <w:t>Advs-Nogueira</w:t>
      </w:r>
      <w:proofErr w:type="spellEnd"/>
      <w:r w:rsidRPr="0050433A">
        <w:rPr>
          <w:rFonts w:ascii="Palatino" w:hAnsi="Palatino" w:cs="Arial"/>
        </w:rPr>
        <w:t xml:space="preserve"> e Vasconcelos Advocacia (78421/AM). 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Presidente/Membro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50433A">
        <w:rPr>
          <w:rFonts w:ascii="Palatino" w:hAnsi="Palatino" w:cs="Arial"/>
          <w:color w:val="000000"/>
        </w:rPr>
        <w:t>Des.Paulo</w:t>
      </w:r>
      <w:proofErr w:type="spellEnd"/>
      <w:r w:rsidRPr="0050433A">
        <w:rPr>
          <w:rFonts w:ascii="Palatino" w:hAnsi="Palatino" w:cs="Arial"/>
          <w:color w:val="000000"/>
        </w:rPr>
        <w:t xml:space="preserve"> César Caminha e Lima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bCs/>
        </w:rPr>
        <w:t>Relatora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b/>
          <w:color w:val="000000"/>
        </w:rPr>
        <w:t>Exma</w:t>
      </w:r>
      <w:proofErr w:type="spellEnd"/>
      <w:r w:rsidRPr="0050433A">
        <w:rPr>
          <w:rFonts w:ascii="Palatino" w:hAnsi="Palatino" w:cs="Arial"/>
          <w:b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b/>
          <w:color w:val="000000"/>
        </w:rPr>
        <w:t>Desa</w:t>
      </w:r>
      <w:proofErr w:type="spellEnd"/>
      <w:r w:rsidRPr="0050433A">
        <w:rPr>
          <w:rFonts w:ascii="Palatino" w:hAnsi="Palatino" w:cs="Arial"/>
          <w:b/>
          <w:color w:val="000000"/>
        </w:rPr>
        <w:t>.  Joana dos Santos Meirelles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50433A">
        <w:rPr>
          <w:rFonts w:ascii="Palatino" w:hAnsi="Palatino" w:cs="Arial"/>
          <w:color w:val="000000"/>
        </w:rPr>
        <w:t>Ramalheira</w:t>
      </w:r>
      <w:proofErr w:type="spellEnd"/>
      <w:r w:rsidRPr="0050433A">
        <w:rPr>
          <w:rFonts w:ascii="Palatino" w:hAnsi="Palatino" w:cs="Arial"/>
          <w:color w:val="000000"/>
        </w:rPr>
        <w:t xml:space="preserve"> </w:t>
      </w:r>
      <w:proofErr w:type="spellStart"/>
      <w:r w:rsidRPr="0050433A">
        <w:rPr>
          <w:rFonts w:ascii="Palatino" w:hAnsi="Palatino" w:cs="Arial"/>
          <w:color w:val="000000"/>
        </w:rPr>
        <w:t>Roessing</w:t>
      </w:r>
      <w:proofErr w:type="spellEnd"/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50433A">
        <w:rPr>
          <w:rFonts w:ascii="Palatino" w:hAnsi="Palatino" w:cs="Arial"/>
          <w:b/>
          <w:bCs/>
        </w:rPr>
        <w:t xml:space="preserve">Averbação de Impedimento: </w:t>
      </w:r>
      <w:proofErr w:type="spellStart"/>
      <w:r w:rsidRPr="0050433A">
        <w:rPr>
          <w:rFonts w:ascii="Palatino" w:hAnsi="Palatino" w:cs="Arial"/>
          <w:b/>
          <w:bCs/>
        </w:rPr>
        <w:t>Exma</w:t>
      </w:r>
      <w:proofErr w:type="spellEnd"/>
      <w:r w:rsidRPr="0050433A">
        <w:rPr>
          <w:rFonts w:ascii="Palatino" w:hAnsi="Palatino" w:cs="Arial"/>
          <w:b/>
          <w:bCs/>
        </w:rPr>
        <w:t xml:space="preserve">. Sra. </w:t>
      </w:r>
      <w:proofErr w:type="spellStart"/>
      <w:r w:rsidRPr="0050433A">
        <w:rPr>
          <w:rFonts w:ascii="Palatino" w:hAnsi="Palatino" w:cs="Arial"/>
          <w:b/>
          <w:bCs/>
        </w:rPr>
        <w:t>Desa</w:t>
      </w:r>
      <w:proofErr w:type="spellEnd"/>
      <w:r w:rsidRPr="0050433A">
        <w:rPr>
          <w:rFonts w:ascii="Palatino" w:hAnsi="Palatino" w:cs="Arial"/>
          <w:b/>
          <w:bCs/>
        </w:rPr>
        <w:t xml:space="preserve">. </w:t>
      </w:r>
      <w:r w:rsidRPr="0050433A">
        <w:rPr>
          <w:rFonts w:ascii="Palatino" w:hAnsi="Palatino" w:cs="Arial"/>
          <w:b/>
          <w:bCs/>
          <w:color w:val="000000"/>
        </w:rPr>
        <w:t>Maria das Graças Pessoa Figueiredo</w:t>
      </w:r>
    </w:p>
    <w:p w:rsidR="00435520" w:rsidRPr="0050433A" w:rsidRDefault="00435520" w:rsidP="004355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Averbação de Suspeição: Exmo. Sr. Des. Flávio Humberto </w:t>
      </w:r>
      <w:proofErr w:type="spellStart"/>
      <w:r w:rsidRPr="0050433A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50433A">
        <w:rPr>
          <w:rFonts w:ascii="Palatino" w:hAnsi="Palatino" w:cs="Arial"/>
          <w:b/>
          <w:bCs/>
          <w:color w:val="000000"/>
        </w:rPr>
        <w:t xml:space="preserve"> Lopes</w:t>
      </w:r>
    </w:p>
    <w:p w:rsidR="00435520" w:rsidRPr="0050433A" w:rsidRDefault="00435520" w:rsidP="0043552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435520" w:rsidRPr="00283FC3" w:rsidRDefault="00435520" w:rsidP="00B56A8A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BE0B8E" w:rsidRDefault="00BE0B8E" w:rsidP="0043552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BE0B8E" w:rsidRDefault="00BE0B8E" w:rsidP="0043552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BE0B8E" w:rsidRDefault="00BE0B8E" w:rsidP="0043552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BE0B8E" w:rsidRDefault="00BE0B8E" w:rsidP="0043552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BE0B8E" w:rsidRDefault="00BE0B8E" w:rsidP="0043552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BE0B8E" w:rsidRDefault="00BE0B8E" w:rsidP="0043552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BE0B8E" w:rsidRDefault="00BE0B8E" w:rsidP="0043552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BE0B8E" w:rsidRDefault="00BE0B8E" w:rsidP="0043552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BE0B8E" w:rsidRDefault="00BE0B8E" w:rsidP="0043552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  <w:color w:val="000000"/>
          <w:u w:val="single"/>
        </w:rPr>
        <w:lastRenderedPageBreak/>
        <w:t>Relator: Exmo. Sr. Des.</w:t>
      </w:r>
      <w:r w:rsidRPr="0050433A">
        <w:rPr>
          <w:rFonts w:ascii="Palatino" w:hAnsi="Palatino" w:cs="Arial"/>
          <w:color w:val="000000"/>
          <w:u w:val="single"/>
        </w:rPr>
        <w:t xml:space="preserve"> </w:t>
      </w:r>
      <w:r w:rsidRPr="0050433A">
        <w:rPr>
          <w:rFonts w:ascii="Palatino" w:hAnsi="Palatino" w:cs="Arial"/>
          <w:b/>
          <w:bCs/>
          <w:color w:val="000000"/>
          <w:u w:val="single"/>
        </w:rPr>
        <w:t xml:space="preserve">Flávio Humberto </w:t>
      </w:r>
      <w:proofErr w:type="spellStart"/>
      <w:r w:rsidRPr="0050433A">
        <w:rPr>
          <w:rFonts w:ascii="Palatino" w:hAnsi="Palatino" w:cs="Arial"/>
          <w:b/>
          <w:bCs/>
          <w:color w:val="000000"/>
          <w:u w:val="single"/>
        </w:rPr>
        <w:t>Pascarelli</w:t>
      </w:r>
      <w:proofErr w:type="spellEnd"/>
      <w:r w:rsidRPr="0050433A">
        <w:rPr>
          <w:rFonts w:ascii="Palatino" w:hAnsi="Palatino" w:cs="Arial"/>
          <w:b/>
          <w:bCs/>
          <w:color w:val="000000"/>
          <w:u w:val="single"/>
        </w:rPr>
        <w:t xml:space="preserve"> Lopes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color w:val="000000"/>
        </w:rPr>
        <w:t xml:space="preserve">Membros: </w:t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 xml:space="preserve">. Maria das Graças Pessoa Figueiredo, Exmo. Sr. Des. Cláudio César </w:t>
      </w:r>
      <w:proofErr w:type="spellStart"/>
      <w:r w:rsidRPr="0050433A">
        <w:rPr>
          <w:rFonts w:ascii="Palatino" w:hAnsi="Palatino" w:cs="Arial"/>
          <w:color w:val="000000"/>
        </w:rPr>
        <w:t>Ramalheira</w:t>
      </w:r>
      <w:proofErr w:type="spellEnd"/>
      <w:r w:rsidRPr="0050433A">
        <w:rPr>
          <w:rFonts w:ascii="Palatino" w:hAnsi="Palatino" w:cs="Arial"/>
          <w:color w:val="000000"/>
        </w:rPr>
        <w:t xml:space="preserve"> </w:t>
      </w:r>
      <w:proofErr w:type="spellStart"/>
      <w:r w:rsidRPr="0050433A">
        <w:rPr>
          <w:rFonts w:ascii="Palatino" w:hAnsi="Palatino" w:cs="Arial"/>
          <w:color w:val="000000"/>
        </w:rPr>
        <w:t>Roessing</w:t>
      </w:r>
      <w:proofErr w:type="spellEnd"/>
      <w:r w:rsidRPr="0050433A">
        <w:rPr>
          <w:rFonts w:ascii="Palatino" w:hAnsi="Palatino" w:cs="Arial"/>
          <w:color w:val="000000"/>
        </w:rPr>
        <w:t xml:space="preserve"> </w:t>
      </w:r>
      <w:proofErr w:type="gramStart"/>
      <w:r w:rsidRPr="0050433A">
        <w:rPr>
          <w:rFonts w:ascii="Palatino" w:hAnsi="Palatino" w:cs="Arial"/>
          <w:color w:val="000000"/>
        </w:rPr>
        <w:t>e ,</w:t>
      </w:r>
      <w:proofErr w:type="gramEnd"/>
      <w:r w:rsidRPr="0050433A">
        <w:rPr>
          <w:rFonts w:ascii="Palatino" w:hAnsi="Palatino" w:cs="Arial"/>
          <w:color w:val="000000"/>
        </w:rPr>
        <w:t xml:space="preserve">em caso de ausência, impedimento ou suspeição de um deste, a  </w:t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>. Joana dos Santos Meirelles.</w:t>
      </w:r>
    </w:p>
    <w:p w:rsidR="00435520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435520" w:rsidRPr="0050433A" w:rsidRDefault="00BE0B8E" w:rsidP="00435520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="006F5726">
        <w:rPr>
          <w:rFonts w:ascii="Palatino" w:eastAsia="Times New Roman" w:hAnsi="Palatino" w:cs="Times New Roman"/>
          <w:b/>
          <w:bCs/>
          <w:color w:val="000000"/>
          <w:lang w:eastAsia="pt-BR"/>
        </w:rPr>
        <w:t>4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435520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 nº </w:t>
      </w:r>
      <w:r w:rsidR="00435520" w:rsidRPr="0050433A">
        <w:rPr>
          <w:rFonts w:ascii="Palatino" w:hAnsi="Palatino" w:cs="Arial"/>
          <w:b/>
          <w:bCs/>
        </w:rPr>
        <w:t>0600653-57.2022.8.04.6900</w:t>
      </w:r>
      <w:proofErr w:type="gramStart"/>
      <w:r w:rsidR="00435520" w:rsidRPr="0050433A">
        <w:rPr>
          <w:rFonts w:ascii="Palatino" w:hAnsi="Palatino" w:cs="Arial"/>
          <w:b/>
          <w:bCs/>
        </w:rPr>
        <w:t xml:space="preserve">  </w:t>
      </w:r>
      <w:proofErr w:type="gramEnd"/>
      <w:r w:rsidR="00435520" w:rsidRPr="0050433A">
        <w:rPr>
          <w:rFonts w:ascii="Palatino" w:hAnsi="Palatino" w:cs="Arial"/>
          <w:b/>
        </w:rPr>
        <w:t>(Adiado/Suspenso  pelo Relator 18.3.24)</w:t>
      </w:r>
      <w:r w:rsidR="00435520" w:rsidRPr="0050433A">
        <w:rPr>
          <w:rFonts w:ascii="Palatino" w:hAnsi="Palatino" w:cs="Arial"/>
          <w:b/>
          <w:bCs/>
        </w:rPr>
        <w:t xml:space="preserve">     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>: Vara Única de São Gabriel da Cachoeira</w:t>
      </w:r>
      <w:r>
        <w:rPr>
          <w:rFonts w:ascii="Palatino" w:hAnsi="Palatino" w:cs="Arial"/>
        </w:rPr>
        <w:t xml:space="preserve">      </w:t>
      </w:r>
      <w:r w:rsidRPr="0050433A">
        <w:rPr>
          <w:rFonts w:ascii="Palatino" w:hAnsi="Palatino" w:cs="Arial"/>
          <w:b/>
          <w:highlight w:val="yellow"/>
        </w:rPr>
        <w:t xml:space="preserve">(AGUARDAR </w:t>
      </w:r>
      <w:proofErr w:type="gramStart"/>
      <w:r w:rsidRPr="0050433A">
        <w:rPr>
          <w:rFonts w:ascii="Palatino" w:hAnsi="Palatino" w:cs="Arial"/>
          <w:b/>
          <w:highlight w:val="yellow"/>
        </w:rPr>
        <w:t>DES</w:t>
      </w:r>
      <w:r>
        <w:rPr>
          <w:rFonts w:ascii="Palatino" w:hAnsi="Palatino" w:cs="Arial"/>
          <w:b/>
          <w:highlight w:val="yellow"/>
        </w:rPr>
        <w:t>A.</w:t>
      </w:r>
      <w:proofErr w:type="gramEnd"/>
      <w:r>
        <w:rPr>
          <w:rFonts w:ascii="Palatino" w:hAnsi="Palatino" w:cs="Arial"/>
          <w:b/>
          <w:highlight w:val="yellow"/>
        </w:rPr>
        <w:t>GRAÇA</w:t>
      </w:r>
      <w:r>
        <w:rPr>
          <w:rFonts w:ascii="Palatino" w:hAnsi="Palatino" w:cs="Arial"/>
          <w:b/>
        </w:rPr>
        <w:t>)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>r: Manoel Átila Araripe Autran Nunes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</w:rPr>
      </w:pPr>
      <w:proofErr w:type="gramStart"/>
      <w:r w:rsidRPr="0050433A">
        <w:rPr>
          <w:rFonts w:ascii="Palatino" w:hAnsi="Palatino" w:cs="Arial"/>
          <w:b/>
        </w:rPr>
        <w:t>Apelante :</w:t>
      </w:r>
      <w:proofErr w:type="gramEnd"/>
      <w:r w:rsidRPr="0050433A">
        <w:rPr>
          <w:rFonts w:ascii="Palatino" w:hAnsi="Palatino" w:cs="Arial"/>
          <w:b/>
        </w:rPr>
        <w:t xml:space="preserve"> Mario Reis Menezes.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>Advogado</w:t>
      </w:r>
      <w:proofErr w:type="gramStart"/>
      <w:r w:rsidRPr="0050433A">
        <w:rPr>
          <w:rFonts w:ascii="Palatino" w:hAnsi="Palatino" w:cs="Arial"/>
        </w:rPr>
        <w:t xml:space="preserve">  :</w:t>
      </w:r>
      <w:proofErr w:type="gramEnd"/>
      <w:r w:rsidRPr="0050433A">
        <w:rPr>
          <w:rFonts w:ascii="Palatino" w:hAnsi="Palatino" w:cs="Arial"/>
        </w:rPr>
        <w:t xml:space="preserve"> </w:t>
      </w:r>
      <w:proofErr w:type="spellStart"/>
      <w:r w:rsidRPr="0050433A">
        <w:rPr>
          <w:rFonts w:ascii="Palatino" w:hAnsi="Palatino" w:cs="Arial"/>
        </w:rPr>
        <w:t>Jhonny</w:t>
      </w:r>
      <w:proofErr w:type="spellEnd"/>
      <w:r w:rsidRPr="0050433A">
        <w:rPr>
          <w:rFonts w:ascii="Palatino" w:hAnsi="Palatino" w:cs="Arial"/>
        </w:rPr>
        <w:t xml:space="preserve"> Ricardo </w:t>
      </w:r>
      <w:proofErr w:type="spellStart"/>
      <w:r w:rsidRPr="0050433A">
        <w:rPr>
          <w:rFonts w:ascii="Palatino" w:hAnsi="Palatino" w:cs="Arial"/>
        </w:rPr>
        <w:t>Tiem</w:t>
      </w:r>
      <w:proofErr w:type="spellEnd"/>
      <w:r w:rsidRPr="0050433A">
        <w:rPr>
          <w:rFonts w:ascii="Palatino" w:hAnsi="Palatino" w:cs="Arial"/>
        </w:rPr>
        <w:t xml:space="preserve"> (1762A/AM).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>Apelado</w:t>
      </w:r>
      <w:proofErr w:type="gramStart"/>
      <w:r w:rsidRPr="0050433A">
        <w:rPr>
          <w:rFonts w:ascii="Palatino" w:hAnsi="Palatino" w:cs="Arial"/>
          <w:b/>
        </w:rPr>
        <w:t xml:space="preserve">  :</w:t>
      </w:r>
      <w:proofErr w:type="gramEnd"/>
      <w:r w:rsidRPr="0050433A">
        <w:rPr>
          <w:rFonts w:ascii="Palatino" w:hAnsi="Palatino" w:cs="Arial"/>
          <w:b/>
        </w:rPr>
        <w:t xml:space="preserve"> Banco Bradesco </w:t>
      </w:r>
      <w:proofErr w:type="spellStart"/>
      <w:r w:rsidRPr="0050433A">
        <w:rPr>
          <w:rFonts w:ascii="Palatino" w:hAnsi="Palatino" w:cs="Arial"/>
          <w:b/>
        </w:rPr>
        <w:t>S.a.</w:t>
      </w:r>
      <w:proofErr w:type="spellEnd"/>
      <w:r w:rsidRPr="0050433A">
        <w:rPr>
          <w:rFonts w:ascii="Palatino" w:hAnsi="Palatino" w:cs="Arial"/>
          <w:b/>
        </w:rPr>
        <w:t xml:space="preserve"> </w:t>
      </w:r>
      <w:r w:rsidRPr="0050433A">
        <w:rPr>
          <w:rFonts w:ascii="Palatino" w:hAnsi="Palatino" w:cs="Arial"/>
        </w:rPr>
        <w:t xml:space="preserve"> </w:t>
      </w:r>
      <w:r w:rsidRPr="0050433A">
        <w:rPr>
          <w:rFonts w:ascii="Palatino" w:hAnsi="Palatino" w:cs="Arial"/>
        </w:rPr>
        <w:br/>
        <w:t xml:space="preserve">Advogados  : Nelson </w:t>
      </w:r>
      <w:proofErr w:type="spellStart"/>
      <w:r w:rsidRPr="0050433A">
        <w:rPr>
          <w:rFonts w:ascii="Palatino" w:hAnsi="Palatino" w:cs="Arial"/>
        </w:rPr>
        <w:t>Wilians</w:t>
      </w:r>
      <w:proofErr w:type="spellEnd"/>
      <w:r w:rsidRPr="0050433A">
        <w:rPr>
          <w:rFonts w:ascii="Palatino" w:hAnsi="Palatino" w:cs="Arial"/>
        </w:rPr>
        <w:t xml:space="preserve"> </w:t>
      </w:r>
      <w:proofErr w:type="spellStart"/>
      <w:r w:rsidRPr="0050433A">
        <w:rPr>
          <w:rFonts w:ascii="Palatino" w:hAnsi="Palatino" w:cs="Arial"/>
        </w:rPr>
        <w:t>Fratoni</w:t>
      </w:r>
      <w:proofErr w:type="spellEnd"/>
      <w:r w:rsidRPr="0050433A">
        <w:rPr>
          <w:rFonts w:ascii="Palatino" w:hAnsi="Palatino" w:cs="Arial"/>
        </w:rPr>
        <w:t xml:space="preserve"> Rodrigues (598A/AM). Sérgio Rodrigo Russo Vieira (808A/AM)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r w:rsidRPr="0050433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50433A">
        <w:rPr>
          <w:rFonts w:ascii="Palatino" w:hAnsi="Palatino" w:cs="Arial"/>
          <w:b/>
          <w:color w:val="000000"/>
        </w:rPr>
        <w:t>Pascarelli</w:t>
      </w:r>
      <w:proofErr w:type="spellEnd"/>
      <w:r w:rsidRPr="0050433A">
        <w:rPr>
          <w:rFonts w:ascii="Palatino" w:hAnsi="Palatino" w:cs="Arial"/>
          <w:b/>
          <w:color w:val="000000"/>
        </w:rPr>
        <w:t xml:space="preserve"> Lopes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>. Maria das Graças Pessoa Figueiredo</w:t>
      </w:r>
    </w:p>
    <w:p w:rsidR="00435520" w:rsidRPr="0050433A" w:rsidRDefault="00435520" w:rsidP="0043552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50433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50433A">
        <w:rPr>
          <w:rFonts w:ascii="Palatino" w:hAnsi="Palatino" w:cs="Arial"/>
          <w:b/>
          <w:bCs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>. Joana dos Santos Meirelles</w:t>
      </w:r>
    </w:p>
    <w:p w:rsidR="00435520" w:rsidRPr="007D5954" w:rsidRDefault="00435520" w:rsidP="0043552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Sustentação Oral</w:t>
      </w:r>
      <w:proofErr w:type="gramStart"/>
      <w:r w:rsidRPr="0050433A">
        <w:rPr>
          <w:rFonts w:ascii="Palatino" w:hAnsi="Palatino" w:cs="Arial"/>
          <w:b/>
        </w:rPr>
        <w:t xml:space="preserve">  </w:t>
      </w:r>
      <w:proofErr w:type="gramEnd"/>
      <w:r w:rsidRPr="0050433A">
        <w:rPr>
          <w:rFonts w:ascii="Palatino" w:hAnsi="Palatino" w:cs="Arial"/>
          <w:b/>
        </w:rPr>
        <w:t>proferida pela advogada do Apelado em 18.03.2024</w:t>
      </w:r>
    </w:p>
    <w:p w:rsidR="00BE0B8E" w:rsidRDefault="00BE0B8E" w:rsidP="00435520">
      <w:pPr>
        <w:autoSpaceDE w:val="0"/>
        <w:autoSpaceDN w:val="0"/>
        <w:adjustRightInd w:val="0"/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0954" w:rsidRPr="00283FC3" w:rsidRDefault="00BE0B8E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25.</w:t>
      </w:r>
      <w:proofErr w:type="gramEnd"/>
      <w:r w:rsidR="00B56A8A" w:rsidRPr="00283FC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FD0954" w:rsidRPr="00283FC3">
        <w:rPr>
          <w:rFonts w:ascii="Palatino" w:hAnsi="Palatino" w:cs="Arial"/>
          <w:b/>
          <w:bCs/>
        </w:rPr>
        <w:t xml:space="preserve">0760413-49.2020.8.04.0001  </w:t>
      </w:r>
      <w:r w:rsidR="00B56A8A" w:rsidRPr="00283FC3">
        <w:rPr>
          <w:rFonts w:ascii="Palatino" w:hAnsi="Palatino" w:cs="Arial"/>
          <w:b/>
          <w:bCs/>
        </w:rPr>
        <w:t xml:space="preserve"> </w:t>
      </w:r>
      <w:r w:rsidR="00FD0954" w:rsidRPr="00283FC3">
        <w:rPr>
          <w:rFonts w:ascii="Palatino" w:hAnsi="Palatino" w:cs="Arial"/>
          <w:b/>
          <w:bCs/>
        </w:rPr>
        <w:t xml:space="preserve"> </w:t>
      </w:r>
      <w:r w:rsidR="00497AF7">
        <w:rPr>
          <w:rFonts w:ascii="Palatino" w:hAnsi="Palatino" w:cs="Arial"/>
          <w:b/>
          <w:bCs/>
        </w:rPr>
        <w:t>Sustentação Oral Apelante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6ª Vara Cível e de Acidentes de Trabalho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>r: Diógenes Vidal Pessoa Neto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83FC3">
        <w:rPr>
          <w:rFonts w:ascii="Palatino" w:hAnsi="Palatino" w:cs="Arial"/>
          <w:b/>
        </w:rPr>
        <w:t>Apelante :</w:t>
      </w:r>
      <w:proofErr w:type="gramEnd"/>
      <w:r w:rsidRPr="00283FC3">
        <w:rPr>
          <w:rFonts w:ascii="Palatino" w:hAnsi="Palatino" w:cs="Arial"/>
          <w:b/>
        </w:rPr>
        <w:t xml:space="preserve"> Telefônica Brasil S/A. </w:t>
      </w:r>
      <w:r w:rsidRPr="00283FC3">
        <w:rPr>
          <w:rFonts w:ascii="Palatino" w:hAnsi="Palatino" w:cs="Arial"/>
          <w:b/>
        </w:rPr>
        <w:br/>
      </w:r>
      <w:r w:rsidR="00B56A8A" w:rsidRPr="00283FC3">
        <w:rPr>
          <w:rFonts w:ascii="Palatino" w:hAnsi="Palatino" w:cs="Arial"/>
        </w:rPr>
        <w:t xml:space="preserve">Advogado </w:t>
      </w:r>
      <w:r w:rsidRPr="00283FC3">
        <w:rPr>
          <w:rFonts w:ascii="Palatino" w:hAnsi="Palatino" w:cs="Arial"/>
        </w:rPr>
        <w:t xml:space="preserve">: Alessandro </w:t>
      </w:r>
      <w:proofErr w:type="spellStart"/>
      <w:r w:rsidRPr="00283FC3">
        <w:rPr>
          <w:rFonts w:ascii="Palatino" w:hAnsi="Palatino" w:cs="Arial"/>
        </w:rPr>
        <w:t>Puget</w:t>
      </w:r>
      <w:proofErr w:type="spellEnd"/>
      <w:r w:rsidRPr="00283FC3">
        <w:rPr>
          <w:rFonts w:ascii="Palatino" w:hAnsi="Palatino" w:cs="Arial"/>
        </w:rPr>
        <w:t xml:space="preserve"> Oliva (11847/PA). </w:t>
      </w:r>
      <w:r w:rsidRPr="00283FC3">
        <w:rPr>
          <w:rFonts w:ascii="Palatino" w:hAnsi="Palatino" w:cs="Arial"/>
        </w:rPr>
        <w:br/>
      </w:r>
      <w:r w:rsidRPr="00283FC3">
        <w:rPr>
          <w:rFonts w:ascii="Palatino" w:hAnsi="Palatino" w:cs="Arial"/>
          <w:b/>
        </w:rPr>
        <w:t>Apelado</w:t>
      </w:r>
      <w:proofErr w:type="gramStart"/>
      <w:r w:rsidRPr="00283FC3">
        <w:rPr>
          <w:rFonts w:ascii="Palatino" w:hAnsi="Palatino" w:cs="Arial"/>
          <w:b/>
        </w:rPr>
        <w:t xml:space="preserve">  :</w:t>
      </w:r>
      <w:proofErr w:type="gramEnd"/>
      <w:r w:rsidRPr="00283FC3">
        <w:rPr>
          <w:rFonts w:ascii="Palatino" w:hAnsi="Palatino" w:cs="Arial"/>
          <w:b/>
        </w:rPr>
        <w:t xml:space="preserve"> Elias Pinheiro Carvalho. </w:t>
      </w:r>
      <w:r w:rsidRPr="00283FC3">
        <w:rPr>
          <w:rFonts w:ascii="Palatino" w:hAnsi="Palatino" w:cs="Arial"/>
          <w:b/>
        </w:rPr>
        <w:br/>
      </w:r>
      <w:proofErr w:type="gramStart"/>
      <w:r w:rsidR="00B56A8A" w:rsidRPr="00283FC3">
        <w:rPr>
          <w:rFonts w:ascii="Palatino" w:hAnsi="Palatino" w:cs="Arial"/>
        </w:rPr>
        <w:t xml:space="preserve">Advogado </w:t>
      </w:r>
      <w:r w:rsidRPr="00283FC3">
        <w:rPr>
          <w:rFonts w:ascii="Palatino" w:hAnsi="Palatino" w:cs="Arial"/>
        </w:rPr>
        <w:t>:</w:t>
      </w:r>
      <w:proofErr w:type="gramEnd"/>
      <w:r w:rsidRPr="00283FC3">
        <w:rPr>
          <w:rFonts w:ascii="Palatino" w:hAnsi="Palatino" w:cs="Arial"/>
        </w:rPr>
        <w:t xml:space="preserve"> Lucas Pinheiro </w:t>
      </w:r>
      <w:proofErr w:type="spellStart"/>
      <w:r w:rsidRPr="00283FC3">
        <w:rPr>
          <w:rFonts w:ascii="Palatino" w:hAnsi="Palatino" w:cs="Arial"/>
        </w:rPr>
        <w:t>Ciríaco</w:t>
      </w:r>
      <w:proofErr w:type="spellEnd"/>
      <w:r w:rsidRPr="00283FC3">
        <w:rPr>
          <w:rFonts w:ascii="Palatino" w:hAnsi="Palatino" w:cs="Arial"/>
        </w:rPr>
        <w:t xml:space="preserve"> (1476A/AM)</w:t>
      </w:r>
    </w:p>
    <w:p w:rsidR="00B56A8A" w:rsidRPr="00283FC3" w:rsidRDefault="00B56A8A" w:rsidP="00B56A8A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83FC3">
        <w:rPr>
          <w:rFonts w:ascii="Palatino" w:eastAsia="Times New Roman" w:hAnsi="Palatino" w:cs="Times New Roman"/>
        </w:rPr>
        <w:t>Presidente:</w:t>
      </w:r>
      <w:r w:rsidRPr="00283FC3">
        <w:rPr>
          <w:rFonts w:ascii="Palatino" w:eastAsia="Times New Roman" w:hAnsi="Palatino" w:cs="Times New Roman"/>
          <w:color w:val="000000"/>
        </w:rPr>
        <w:t xml:space="preserve"> </w:t>
      </w:r>
      <w:r w:rsidRPr="00283FC3">
        <w:rPr>
          <w:rFonts w:ascii="Palatino" w:eastAsia="Times New Roman" w:hAnsi="Palatino" w:cs="Times New Roman"/>
          <w:color w:val="000000"/>
        </w:rPr>
        <w:tab/>
        <w:t>Exmo. Sr. Des. Paulo César Caminha e Lima</w:t>
      </w:r>
    </w:p>
    <w:p w:rsidR="00B56A8A" w:rsidRPr="00283FC3" w:rsidRDefault="00B56A8A" w:rsidP="00B56A8A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283FC3">
        <w:rPr>
          <w:rFonts w:ascii="Palatino" w:eastAsia="Times New Roman" w:hAnsi="Palatino" w:cs="Times New Roman"/>
          <w:b/>
        </w:rPr>
        <w:t>Relator:</w:t>
      </w:r>
      <w:r w:rsidRPr="00283FC3">
        <w:rPr>
          <w:rFonts w:ascii="Palatino" w:eastAsia="Times New Roman" w:hAnsi="Palatino" w:cs="Times New Roman"/>
          <w:b/>
          <w:color w:val="000000"/>
        </w:rPr>
        <w:t xml:space="preserve"> </w:t>
      </w:r>
      <w:r w:rsidRPr="00283FC3">
        <w:rPr>
          <w:rFonts w:ascii="Palatino" w:eastAsia="Times New Roman" w:hAnsi="Palatino" w:cs="Times New Roman"/>
          <w:b/>
          <w:color w:val="000000"/>
        </w:rPr>
        <w:tab/>
        <w:t xml:space="preserve">Exmo. Sr. Des. Flávio Humberto </w:t>
      </w:r>
      <w:proofErr w:type="spellStart"/>
      <w:r w:rsidRPr="00283FC3">
        <w:rPr>
          <w:rFonts w:ascii="Palatino" w:eastAsia="Times New Roman" w:hAnsi="Palatino" w:cs="Times New Roman"/>
          <w:b/>
          <w:color w:val="000000"/>
        </w:rPr>
        <w:t>Pascarelli</w:t>
      </w:r>
      <w:proofErr w:type="spellEnd"/>
      <w:r w:rsidRPr="00283FC3">
        <w:rPr>
          <w:rFonts w:ascii="Palatino" w:eastAsia="Times New Roman" w:hAnsi="Palatino" w:cs="Times New Roman"/>
          <w:b/>
          <w:color w:val="000000"/>
        </w:rPr>
        <w:t xml:space="preserve"> Lopes</w:t>
      </w:r>
    </w:p>
    <w:p w:rsidR="00B56A8A" w:rsidRPr="00283FC3" w:rsidRDefault="00B56A8A" w:rsidP="00B56A8A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83FC3">
        <w:rPr>
          <w:rFonts w:ascii="Palatino" w:eastAsia="Times New Roman" w:hAnsi="Palatino" w:cs="Times New Roman"/>
        </w:rPr>
        <w:t>Membro:</w:t>
      </w:r>
      <w:r w:rsidRPr="00283FC3">
        <w:rPr>
          <w:rFonts w:ascii="Palatino" w:eastAsia="Times New Roman" w:hAnsi="Palatino" w:cs="Times New Roman"/>
          <w:color w:val="000000"/>
        </w:rPr>
        <w:t xml:space="preserve"> </w:t>
      </w:r>
      <w:r w:rsidRPr="00283FC3">
        <w:rPr>
          <w:rFonts w:ascii="Palatino" w:eastAsia="Times New Roman" w:hAnsi="Palatino" w:cs="Times New Roman"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eastAsia="Times New Roman" w:hAnsi="Palatino" w:cs="Times New Roman"/>
          <w:color w:val="000000"/>
        </w:rPr>
        <w:t>Ramalheira</w:t>
      </w:r>
      <w:proofErr w:type="spellEnd"/>
      <w:r w:rsidRPr="00283FC3">
        <w:rPr>
          <w:rFonts w:ascii="Palatino" w:eastAsia="Times New Roman" w:hAnsi="Palatino" w:cs="Times New Roman"/>
          <w:color w:val="000000"/>
        </w:rPr>
        <w:t xml:space="preserve"> </w:t>
      </w:r>
      <w:proofErr w:type="spellStart"/>
      <w:r w:rsidRPr="00283FC3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:rsidR="00B56A8A" w:rsidRPr="00283FC3" w:rsidRDefault="00B56A8A" w:rsidP="00B56A8A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83FC3">
        <w:rPr>
          <w:rFonts w:ascii="Palatino" w:eastAsia="Times New Roman" w:hAnsi="Palatino" w:cs="Times New Roman"/>
        </w:rPr>
        <w:t>Membro:</w:t>
      </w:r>
      <w:r w:rsidRPr="00283FC3">
        <w:rPr>
          <w:rFonts w:ascii="Palatino" w:eastAsia="Times New Roman" w:hAnsi="Palatino" w:cs="Times New Roman"/>
          <w:color w:val="000000"/>
        </w:rPr>
        <w:t xml:space="preserve"> </w:t>
      </w:r>
      <w:r w:rsidRPr="00283FC3">
        <w:rPr>
          <w:rFonts w:ascii="Palatino" w:eastAsia="Times New Roman" w:hAnsi="Palatino" w:cs="Times New Roman"/>
          <w:color w:val="000000"/>
        </w:rPr>
        <w:tab/>
      </w:r>
      <w:proofErr w:type="spellStart"/>
      <w:r w:rsidRPr="00283FC3">
        <w:rPr>
          <w:rFonts w:ascii="Palatino" w:eastAsia="Times New Roman" w:hAnsi="Palatino" w:cs="Times New Roman"/>
          <w:color w:val="000000"/>
        </w:rPr>
        <w:t>Exma</w:t>
      </w:r>
      <w:proofErr w:type="spellEnd"/>
      <w:r w:rsidRPr="00283FC3">
        <w:rPr>
          <w:rFonts w:ascii="Palatino" w:eastAsia="Times New Roman" w:hAnsi="Palatino" w:cs="Times New Roman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B56A8A" w:rsidRPr="00283FC3" w:rsidRDefault="00B56A8A" w:rsidP="00B56A8A">
      <w:pPr>
        <w:pBdr>
          <w:bottom w:val="single" w:sz="4" w:space="1" w:color="auto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</w:p>
    <w:p w:rsidR="00FD0954" w:rsidRPr="00283FC3" w:rsidRDefault="00FD0954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FD0954" w:rsidRPr="00283FC3" w:rsidRDefault="00BE0B8E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26.</w:t>
      </w:r>
      <w:proofErr w:type="gramEnd"/>
      <w:r w:rsidR="00B56A8A" w:rsidRPr="00283FC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FD0954" w:rsidRPr="00283FC3">
        <w:rPr>
          <w:rFonts w:ascii="Palatino" w:hAnsi="Palatino" w:cs="Arial"/>
          <w:b/>
          <w:bCs/>
        </w:rPr>
        <w:t xml:space="preserve">0728283-35.2022.8.04.0001  </w:t>
      </w:r>
      <w:r w:rsidR="00B56A8A" w:rsidRPr="00283FC3">
        <w:rPr>
          <w:rFonts w:ascii="Palatino" w:hAnsi="Palatino" w:cs="Arial"/>
          <w:b/>
          <w:bCs/>
        </w:rPr>
        <w:t xml:space="preserve"> </w:t>
      </w:r>
      <w:r w:rsidR="00FD0954" w:rsidRPr="00283FC3">
        <w:rPr>
          <w:rFonts w:ascii="Palatino" w:hAnsi="Palatino" w:cs="Arial"/>
          <w:b/>
          <w:bCs/>
        </w:rPr>
        <w:t xml:space="preserve"> </w:t>
      </w:r>
      <w:r w:rsidR="00CE4523">
        <w:rPr>
          <w:rFonts w:ascii="Palatino" w:hAnsi="Palatino" w:cs="Arial"/>
          <w:b/>
          <w:bCs/>
        </w:rPr>
        <w:t>Sustentação Oral Apelado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7ª Vara Cível e de Acidentes de Trabalho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 xml:space="preserve">r: </w:t>
      </w:r>
      <w:proofErr w:type="spellStart"/>
      <w:r w:rsidRPr="00283FC3">
        <w:rPr>
          <w:rFonts w:ascii="Palatino" w:hAnsi="Palatino" w:cs="Arial"/>
        </w:rPr>
        <w:t>Rosselberto</w:t>
      </w:r>
      <w:proofErr w:type="spellEnd"/>
      <w:r w:rsidRPr="00283FC3">
        <w:rPr>
          <w:rFonts w:ascii="Palatino" w:hAnsi="Palatino" w:cs="Arial"/>
        </w:rPr>
        <w:t xml:space="preserve"> </w:t>
      </w:r>
      <w:proofErr w:type="spellStart"/>
      <w:r w:rsidRPr="00283FC3">
        <w:rPr>
          <w:rFonts w:ascii="Palatino" w:hAnsi="Palatino" w:cs="Arial"/>
        </w:rPr>
        <w:t>Himenes</w:t>
      </w:r>
      <w:proofErr w:type="spellEnd"/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83FC3">
        <w:rPr>
          <w:rFonts w:ascii="Palatino" w:hAnsi="Palatino" w:cs="Arial"/>
          <w:b/>
        </w:rPr>
        <w:t>Apelante :</w:t>
      </w:r>
      <w:proofErr w:type="gramEnd"/>
      <w:r w:rsidRPr="00283FC3">
        <w:rPr>
          <w:rFonts w:ascii="Palatino" w:hAnsi="Palatino" w:cs="Arial"/>
          <w:b/>
        </w:rPr>
        <w:t xml:space="preserve"> Maria </w:t>
      </w:r>
      <w:proofErr w:type="spellStart"/>
      <w:r w:rsidRPr="00283FC3">
        <w:rPr>
          <w:rFonts w:ascii="Palatino" w:hAnsi="Palatino" w:cs="Arial"/>
          <w:b/>
        </w:rPr>
        <w:t>Elivane</w:t>
      </w:r>
      <w:proofErr w:type="spellEnd"/>
      <w:r w:rsidRPr="00283FC3">
        <w:rPr>
          <w:rFonts w:ascii="Palatino" w:hAnsi="Palatino" w:cs="Arial"/>
          <w:b/>
        </w:rPr>
        <w:t xml:space="preserve"> Mendes da Silva.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 xml:space="preserve">Advogado </w:t>
      </w:r>
      <w:r w:rsidRPr="00283FC3">
        <w:rPr>
          <w:rFonts w:ascii="Palatino" w:hAnsi="Palatino" w:cs="Arial"/>
        </w:rPr>
        <w:tab/>
        <w:t>: Lucas Martins N</w:t>
      </w:r>
      <w:r w:rsidR="00B56A8A" w:rsidRPr="00283FC3">
        <w:rPr>
          <w:rFonts w:ascii="Palatino" w:hAnsi="Palatino" w:cs="Arial"/>
        </w:rPr>
        <w:t xml:space="preserve">eiva Dantas Bezerra (A1742AM). </w:t>
      </w:r>
      <w:r w:rsidRPr="00283FC3">
        <w:rPr>
          <w:rFonts w:ascii="Palatino" w:hAnsi="Palatino" w:cs="Arial"/>
        </w:rPr>
        <w:t xml:space="preserve">(20744/PI). </w:t>
      </w:r>
      <w:r w:rsidRPr="00283FC3">
        <w:rPr>
          <w:rFonts w:ascii="Palatino" w:hAnsi="Palatino" w:cs="Arial"/>
        </w:rPr>
        <w:br/>
      </w:r>
      <w:r w:rsidRPr="00283FC3">
        <w:rPr>
          <w:rFonts w:ascii="Palatino" w:hAnsi="Palatino" w:cs="Arial"/>
          <w:b/>
        </w:rPr>
        <w:t>Apelado</w:t>
      </w:r>
      <w:proofErr w:type="gramStart"/>
      <w:r w:rsidRPr="00283FC3">
        <w:rPr>
          <w:rFonts w:ascii="Palatino" w:hAnsi="Palatino" w:cs="Arial"/>
          <w:b/>
        </w:rPr>
        <w:t xml:space="preserve">  :</w:t>
      </w:r>
      <w:proofErr w:type="gramEnd"/>
      <w:r w:rsidRPr="00283FC3">
        <w:rPr>
          <w:rFonts w:ascii="Palatino" w:hAnsi="Palatino" w:cs="Arial"/>
          <w:b/>
        </w:rPr>
        <w:t xml:space="preserve"> Telefônica Brasil S/A. </w:t>
      </w:r>
      <w:r w:rsidRPr="00283FC3">
        <w:rPr>
          <w:rFonts w:ascii="Palatino" w:hAnsi="Palatino" w:cs="Arial"/>
          <w:b/>
        </w:rPr>
        <w:br/>
      </w:r>
      <w:r w:rsidR="00B56A8A" w:rsidRPr="00283FC3">
        <w:rPr>
          <w:rFonts w:ascii="Palatino" w:hAnsi="Palatino" w:cs="Arial"/>
        </w:rPr>
        <w:t xml:space="preserve">Advogado </w:t>
      </w:r>
      <w:r w:rsidRPr="00283FC3">
        <w:rPr>
          <w:rFonts w:ascii="Palatino" w:hAnsi="Palatino" w:cs="Arial"/>
        </w:rPr>
        <w:t xml:space="preserve">: Alessandro </w:t>
      </w:r>
      <w:proofErr w:type="spellStart"/>
      <w:r w:rsidRPr="00283FC3">
        <w:rPr>
          <w:rFonts w:ascii="Palatino" w:hAnsi="Palatino" w:cs="Arial"/>
        </w:rPr>
        <w:t>Puget</w:t>
      </w:r>
      <w:proofErr w:type="spellEnd"/>
      <w:r w:rsidRPr="00283FC3">
        <w:rPr>
          <w:rFonts w:ascii="Palatino" w:hAnsi="Palatino" w:cs="Arial"/>
        </w:rPr>
        <w:t xml:space="preserve"> Oliva (11847/PA)</w:t>
      </w:r>
    </w:p>
    <w:p w:rsidR="00B56A8A" w:rsidRPr="00283FC3" w:rsidRDefault="00B56A8A" w:rsidP="00B56A8A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83FC3">
        <w:rPr>
          <w:rFonts w:ascii="Palatino" w:eastAsia="Times New Roman" w:hAnsi="Palatino" w:cs="Times New Roman"/>
        </w:rPr>
        <w:t>Presidente:</w:t>
      </w:r>
      <w:r w:rsidRPr="00283FC3">
        <w:rPr>
          <w:rFonts w:ascii="Palatino" w:eastAsia="Times New Roman" w:hAnsi="Palatino" w:cs="Times New Roman"/>
          <w:color w:val="000000"/>
        </w:rPr>
        <w:t xml:space="preserve"> </w:t>
      </w:r>
      <w:r w:rsidRPr="00283FC3">
        <w:rPr>
          <w:rFonts w:ascii="Palatino" w:eastAsia="Times New Roman" w:hAnsi="Palatino" w:cs="Times New Roman"/>
          <w:color w:val="000000"/>
        </w:rPr>
        <w:tab/>
        <w:t>Exmo. Sr. Des. Paulo César Caminha e Lima</w:t>
      </w:r>
    </w:p>
    <w:p w:rsidR="00B56A8A" w:rsidRPr="00283FC3" w:rsidRDefault="00B56A8A" w:rsidP="00B56A8A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283FC3">
        <w:rPr>
          <w:rFonts w:ascii="Palatino" w:eastAsia="Times New Roman" w:hAnsi="Palatino" w:cs="Times New Roman"/>
          <w:b/>
        </w:rPr>
        <w:t>Relator:</w:t>
      </w:r>
      <w:r w:rsidRPr="00283FC3">
        <w:rPr>
          <w:rFonts w:ascii="Palatino" w:eastAsia="Times New Roman" w:hAnsi="Palatino" w:cs="Times New Roman"/>
          <w:b/>
          <w:color w:val="000000"/>
        </w:rPr>
        <w:t xml:space="preserve"> </w:t>
      </w:r>
      <w:r w:rsidRPr="00283FC3">
        <w:rPr>
          <w:rFonts w:ascii="Palatino" w:eastAsia="Times New Roman" w:hAnsi="Palatino" w:cs="Times New Roman"/>
          <w:b/>
          <w:color w:val="000000"/>
        </w:rPr>
        <w:tab/>
        <w:t xml:space="preserve">Exmo. Sr. Des. Flávio Humberto </w:t>
      </w:r>
      <w:proofErr w:type="spellStart"/>
      <w:r w:rsidRPr="00283FC3">
        <w:rPr>
          <w:rFonts w:ascii="Palatino" w:eastAsia="Times New Roman" w:hAnsi="Palatino" w:cs="Times New Roman"/>
          <w:b/>
          <w:color w:val="000000"/>
        </w:rPr>
        <w:t>Pascarelli</w:t>
      </w:r>
      <w:proofErr w:type="spellEnd"/>
      <w:r w:rsidRPr="00283FC3">
        <w:rPr>
          <w:rFonts w:ascii="Palatino" w:eastAsia="Times New Roman" w:hAnsi="Palatino" w:cs="Times New Roman"/>
          <w:b/>
          <w:color w:val="000000"/>
        </w:rPr>
        <w:t xml:space="preserve"> Lopes</w:t>
      </w:r>
    </w:p>
    <w:p w:rsidR="00B56A8A" w:rsidRPr="00283FC3" w:rsidRDefault="00B56A8A" w:rsidP="00B56A8A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83FC3">
        <w:rPr>
          <w:rFonts w:ascii="Palatino" w:eastAsia="Times New Roman" w:hAnsi="Palatino" w:cs="Times New Roman"/>
        </w:rPr>
        <w:t>Membro:</w:t>
      </w:r>
      <w:r w:rsidRPr="00283FC3">
        <w:rPr>
          <w:rFonts w:ascii="Palatino" w:eastAsia="Times New Roman" w:hAnsi="Palatino" w:cs="Times New Roman"/>
          <w:color w:val="000000"/>
        </w:rPr>
        <w:t xml:space="preserve"> </w:t>
      </w:r>
      <w:r w:rsidRPr="00283FC3">
        <w:rPr>
          <w:rFonts w:ascii="Palatino" w:eastAsia="Times New Roman" w:hAnsi="Palatino" w:cs="Times New Roman"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eastAsia="Times New Roman" w:hAnsi="Palatino" w:cs="Times New Roman"/>
          <w:color w:val="000000"/>
        </w:rPr>
        <w:t>Ramalheira</w:t>
      </w:r>
      <w:proofErr w:type="spellEnd"/>
      <w:r w:rsidRPr="00283FC3">
        <w:rPr>
          <w:rFonts w:ascii="Palatino" w:eastAsia="Times New Roman" w:hAnsi="Palatino" w:cs="Times New Roman"/>
          <w:color w:val="000000"/>
        </w:rPr>
        <w:t xml:space="preserve"> </w:t>
      </w:r>
      <w:proofErr w:type="spellStart"/>
      <w:r w:rsidRPr="00283FC3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:rsidR="00B56A8A" w:rsidRPr="00283FC3" w:rsidRDefault="00B56A8A" w:rsidP="00B56A8A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83FC3">
        <w:rPr>
          <w:rFonts w:ascii="Palatino" w:eastAsia="Times New Roman" w:hAnsi="Palatino" w:cs="Times New Roman"/>
        </w:rPr>
        <w:t>Membro:</w:t>
      </w:r>
      <w:r w:rsidRPr="00283FC3">
        <w:rPr>
          <w:rFonts w:ascii="Palatino" w:eastAsia="Times New Roman" w:hAnsi="Palatino" w:cs="Times New Roman"/>
          <w:color w:val="000000"/>
        </w:rPr>
        <w:t xml:space="preserve"> </w:t>
      </w:r>
      <w:r w:rsidRPr="00283FC3">
        <w:rPr>
          <w:rFonts w:ascii="Palatino" w:eastAsia="Times New Roman" w:hAnsi="Palatino" w:cs="Times New Roman"/>
          <w:color w:val="000000"/>
        </w:rPr>
        <w:tab/>
      </w:r>
      <w:proofErr w:type="spellStart"/>
      <w:r w:rsidRPr="00283FC3">
        <w:rPr>
          <w:rFonts w:ascii="Palatino" w:eastAsia="Times New Roman" w:hAnsi="Palatino" w:cs="Times New Roman"/>
          <w:color w:val="000000"/>
        </w:rPr>
        <w:t>Exma</w:t>
      </w:r>
      <w:proofErr w:type="spellEnd"/>
      <w:r w:rsidRPr="00283FC3">
        <w:rPr>
          <w:rFonts w:ascii="Palatino" w:eastAsia="Times New Roman" w:hAnsi="Palatino" w:cs="Times New Roman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FD0954" w:rsidRPr="00283FC3" w:rsidRDefault="00FD0954" w:rsidP="00FD095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6F5726" w:rsidRDefault="006F5726" w:rsidP="00B56A8A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F5726" w:rsidRDefault="006F5726" w:rsidP="00B56A8A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12681" w:rsidRDefault="00C12681" w:rsidP="00B56A8A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S</w:t>
      </w:r>
      <w:r w:rsidR="0040384C">
        <w:rPr>
          <w:rFonts w:ascii="Palatino" w:eastAsia="Times New Roman" w:hAnsi="Palatino" w:cs="Times New Roman"/>
          <w:b/>
          <w:bCs/>
          <w:color w:val="000000"/>
          <w:lang w:eastAsia="pt-BR"/>
        </w:rPr>
        <w:t>EGREDO DE JUSTIÇA</w:t>
      </w:r>
    </w:p>
    <w:p w:rsidR="00C12681" w:rsidRDefault="00C12681" w:rsidP="00B56A8A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0384C" w:rsidRDefault="0040384C" w:rsidP="00B56A8A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>
        <w:rPr>
          <w:rFonts w:ascii="Palatino" w:eastAsia="Times New Roman" w:hAnsi="Palatino" w:cs="Times New Roman"/>
          <w:b/>
          <w:color w:val="000000"/>
        </w:rPr>
        <w:t xml:space="preserve">Relator </w:t>
      </w:r>
      <w:r w:rsidRPr="00283FC3">
        <w:rPr>
          <w:rFonts w:ascii="Palatino" w:eastAsia="Times New Roman" w:hAnsi="Palatino" w:cs="Times New Roman"/>
          <w:b/>
          <w:color w:val="000000"/>
        </w:rPr>
        <w:t xml:space="preserve">Exmo. Sr. Des. Flávio Humberto </w:t>
      </w:r>
      <w:proofErr w:type="spellStart"/>
      <w:r w:rsidRPr="00283FC3">
        <w:rPr>
          <w:rFonts w:ascii="Palatino" w:eastAsia="Times New Roman" w:hAnsi="Palatino" w:cs="Times New Roman"/>
          <w:b/>
          <w:color w:val="000000"/>
        </w:rPr>
        <w:t>Pascarelli</w:t>
      </w:r>
      <w:proofErr w:type="spellEnd"/>
      <w:r w:rsidRPr="00283FC3">
        <w:rPr>
          <w:rFonts w:ascii="Palatino" w:eastAsia="Times New Roman" w:hAnsi="Palatino" w:cs="Times New Roman"/>
          <w:b/>
          <w:color w:val="000000"/>
        </w:rPr>
        <w:t xml:space="preserve"> Lopes</w:t>
      </w:r>
    </w:p>
    <w:p w:rsidR="0040384C" w:rsidRDefault="0040384C" w:rsidP="00B56A8A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0954" w:rsidRPr="00283FC3" w:rsidRDefault="00BE0B8E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27.</w:t>
      </w:r>
      <w:proofErr w:type="gramEnd"/>
      <w:r w:rsidR="00B56A8A" w:rsidRPr="00283FC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FD0954" w:rsidRPr="00283FC3">
        <w:rPr>
          <w:rFonts w:ascii="Palatino" w:hAnsi="Palatino" w:cs="Arial"/>
          <w:b/>
          <w:bCs/>
        </w:rPr>
        <w:t xml:space="preserve">0750423-63.2022.8.04.0001  </w:t>
      </w:r>
      <w:r w:rsidR="00B56A8A" w:rsidRPr="00283FC3">
        <w:rPr>
          <w:rFonts w:ascii="Palatino" w:hAnsi="Palatino" w:cs="Arial"/>
          <w:b/>
          <w:bCs/>
        </w:rPr>
        <w:t xml:space="preserve"> </w:t>
      </w:r>
      <w:r w:rsidR="00FD0954" w:rsidRPr="00283FC3">
        <w:rPr>
          <w:rFonts w:ascii="Palatino" w:hAnsi="Palatino" w:cs="Arial"/>
          <w:b/>
          <w:bCs/>
        </w:rPr>
        <w:t xml:space="preserve"> </w:t>
      </w:r>
      <w:r w:rsidR="008F2442">
        <w:rPr>
          <w:rFonts w:ascii="Palatino" w:hAnsi="Palatino" w:cs="Arial"/>
          <w:b/>
          <w:bCs/>
        </w:rPr>
        <w:t xml:space="preserve">   </w:t>
      </w:r>
      <w:r w:rsidR="00CE4523">
        <w:rPr>
          <w:rFonts w:ascii="Palatino" w:hAnsi="Palatino" w:cs="Arial"/>
          <w:b/>
          <w:bCs/>
        </w:rPr>
        <w:t>Sustentação Oral Apela</w:t>
      </w:r>
      <w:r w:rsidR="00BA2FE9">
        <w:rPr>
          <w:rFonts w:ascii="Palatino" w:hAnsi="Palatino" w:cs="Arial"/>
          <w:b/>
          <w:bCs/>
        </w:rPr>
        <w:t>nte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14ª Vara Cível e de Acidentes de Trabalho</w:t>
      </w:r>
      <w:r w:rsidR="008F2442">
        <w:rPr>
          <w:rFonts w:ascii="Palatino" w:hAnsi="Palatino" w:cs="Arial"/>
        </w:rPr>
        <w:t xml:space="preserve">s      </w:t>
      </w:r>
      <w:r w:rsidR="008F2442" w:rsidRPr="008F2442">
        <w:rPr>
          <w:rFonts w:ascii="Palatino" w:hAnsi="Palatino" w:cs="Arial"/>
          <w:color w:val="FF0000"/>
        </w:rPr>
        <w:t>Segredo de Justiça</w:t>
      </w:r>
      <w:r w:rsidR="008F2442">
        <w:rPr>
          <w:rFonts w:ascii="Palatino" w:hAnsi="Palatino" w:cs="Arial"/>
        </w:rPr>
        <w:t xml:space="preserve">  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 xml:space="preserve">r: Francisco Carlos G. de </w:t>
      </w:r>
      <w:proofErr w:type="spellStart"/>
      <w:proofErr w:type="gramStart"/>
      <w:r w:rsidRPr="00283FC3">
        <w:rPr>
          <w:rFonts w:ascii="Palatino" w:hAnsi="Palatino" w:cs="Arial"/>
        </w:rPr>
        <w:t>queiroz</w:t>
      </w:r>
      <w:proofErr w:type="spellEnd"/>
      <w:proofErr w:type="gramEnd"/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</w:rPr>
      </w:pPr>
      <w:proofErr w:type="gramStart"/>
      <w:r w:rsidRPr="00283FC3">
        <w:rPr>
          <w:rFonts w:ascii="Palatino" w:hAnsi="Palatino" w:cs="Arial"/>
          <w:b/>
        </w:rPr>
        <w:t>Apelante :</w:t>
      </w:r>
      <w:proofErr w:type="gramEnd"/>
      <w:r w:rsidRPr="00283FC3">
        <w:rPr>
          <w:rFonts w:ascii="Palatino" w:hAnsi="Palatino" w:cs="Arial"/>
          <w:b/>
        </w:rPr>
        <w:t xml:space="preserve"> F. A. C. S. . </w:t>
      </w:r>
      <w:r w:rsidRPr="00283FC3">
        <w:rPr>
          <w:rFonts w:ascii="Palatino" w:hAnsi="Palatino" w:cs="Arial"/>
          <w:b/>
        </w:rPr>
        <w:br/>
        <w:t xml:space="preserve"> </w:t>
      </w:r>
      <w:proofErr w:type="gramStart"/>
      <w:r w:rsidRPr="00283FC3">
        <w:rPr>
          <w:rFonts w:ascii="Palatino" w:hAnsi="Palatino" w:cs="Arial"/>
        </w:rPr>
        <w:t>Advogados :</w:t>
      </w:r>
      <w:proofErr w:type="gramEnd"/>
      <w:r w:rsidRPr="00283FC3">
        <w:rPr>
          <w:rFonts w:ascii="Palatino" w:hAnsi="Palatino" w:cs="Arial"/>
        </w:rPr>
        <w:t xml:space="preserve"> </w:t>
      </w:r>
      <w:proofErr w:type="spellStart"/>
      <w:r w:rsidRPr="00283FC3">
        <w:rPr>
          <w:rFonts w:ascii="Palatino" w:hAnsi="Palatino" w:cs="Arial"/>
        </w:rPr>
        <w:t>Wiston</w:t>
      </w:r>
      <w:proofErr w:type="spellEnd"/>
      <w:r w:rsidRPr="00283FC3">
        <w:rPr>
          <w:rFonts w:ascii="Palatino" w:hAnsi="Palatino" w:cs="Arial"/>
        </w:rPr>
        <w:t xml:space="preserve"> Feitosa de Sousa (6596/AM). </w:t>
      </w:r>
      <w:proofErr w:type="spellStart"/>
      <w:r w:rsidRPr="00283FC3">
        <w:rPr>
          <w:rFonts w:ascii="Palatino" w:hAnsi="Palatino" w:cs="Arial"/>
        </w:rPr>
        <w:t>Ademario</w:t>
      </w:r>
      <w:proofErr w:type="spellEnd"/>
      <w:r w:rsidRPr="00283FC3">
        <w:rPr>
          <w:rFonts w:ascii="Palatino" w:hAnsi="Palatino" w:cs="Arial"/>
        </w:rPr>
        <w:t xml:space="preserve"> do </w:t>
      </w:r>
      <w:proofErr w:type="spellStart"/>
      <w:r w:rsidRPr="00283FC3">
        <w:rPr>
          <w:rFonts w:ascii="Palatino" w:hAnsi="Palatino" w:cs="Arial"/>
        </w:rPr>
        <w:t>Rosario</w:t>
      </w:r>
      <w:proofErr w:type="spellEnd"/>
      <w:r w:rsidRPr="00283FC3">
        <w:rPr>
          <w:rFonts w:ascii="Palatino" w:hAnsi="Palatino" w:cs="Arial"/>
        </w:rPr>
        <w:t xml:space="preserve"> Azevedo (2926/AM)</w:t>
      </w:r>
    </w:p>
    <w:p w:rsidR="00B56A8A" w:rsidRPr="00283FC3" w:rsidRDefault="00B56A8A" w:rsidP="00B56A8A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83FC3">
        <w:rPr>
          <w:rFonts w:ascii="Palatino" w:hAnsi="Palatino" w:cs="Arial"/>
          <w:b/>
        </w:rPr>
        <w:t xml:space="preserve"> </w:t>
      </w:r>
      <w:r w:rsidR="00FD0954" w:rsidRPr="00283FC3">
        <w:rPr>
          <w:rFonts w:ascii="Palatino" w:hAnsi="Palatino" w:cs="Arial"/>
          <w:b/>
        </w:rPr>
        <w:t>Apelado</w:t>
      </w:r>
      <w:proofErr w:type="gramStart"/>
      <w:r w:rsidR="00FD0954" w:rsidRPr="00283FC3">
        <w:rPr>
          <w:rFonts w:ascii="Palatino" w:hAnsi="Palatino" w:cs="Arial"/>
          <w:b/>
        </w:rPr>
        <w:t xml:space="preserve">  :</w:t>
      </w:r>
      <w:proofErr w:type="gramEnd"/>
      <w:r w:rsidR="00FD0954" w:rsidRPr="00283FC3">
        <w:rPr>
          <w:rFonts w:ascii="Palatino" w:hAnsi="Palatino" w:cs="Arial"/>
          <w:b/>
        </w:rPr>
        <w:t xml:space="preserve"> </w:t>
      </w:r>
      <w:proofErr w:type="spellStart"/>
      <w:r w:rsidR="00FD0954" w:rsidRPr="00283FC3">
        <w:rPr>
          <w:rFonts w:ascii="Palatino" w:hAnsi="Palatino" w:cs="Arial"/>
          <w:b/>
        </w:rPr>
        <w:t>Effective</w:t>
      </w:r>
      <w:proofErr w:type="spellEnd"/>
      <w:r w:rsidR="00FD0954" w:rsidRPr="00283FC3">
        <w:rPr>
          <w:rFonts w:ascii="Palatino" w:hAnsi="Palatino" w:cs="Arial"/>
          <w:b/>
        </w:rPr>
        <w:t xml:space="preserve"> Soluções Em Ti Ltda. </w:t>
      </w:r>
      <w:r w:rsidR="00FD0954" w:rsidRPr="00283FC3">
        <w:rPr>
          <w:rFonts w:ascii="Palatino" w:hAnsi="Palatino" w:cs="Arial"/>
          <w:b/>
        </w:rPr>
        <w:br/>
      </w:r>
      <w:r w:rsidRPr="00283FC3">
        <w:rPr>
          <w:rFonts w:ascii="Palatino" w:eastAsia="Times New Roman" w:hAnsi="Palatino" w:cs="Times New Roman"/>
        </w:rPr>
        <w:t>Presidente:</w:t>
      </w:r>
      <w:r w:rsidRPr="00283FC3">
        <w:rPr>
          <w:rFonts w:ascii="Palatino" w:eastAsia="Times New Roman" w:hAnsi="Palatino" w:cs="Times New Roman"/>
          <w:color w:val="000000"/>
        </w:rPr>
        <w:t xml:space="preserve"> </w:t>
      </w:r>
      <w:r w:rsidRPr="00283FC3">
        <w:rPr>
          <w:rFonts w:ascii="Palatino" w:eastAsia="Times New Roman" w:hAnsi="Palatino" w:cs="Times New Roman"/>
          <w:color w:val="000000"/>
        </w:rPr>
        <w:tab/>
        <w:t>Exmo. Sr. Des. Paulo César Caminha e Lima</w:t>
      </w:r>
    </w:p>
    <w:p w:rsidR="00B56A8A" w:rsidRPr="00283FC3" w:rsidRDefault="00B56A8A" w:rsidP="00B56A8A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283FC3">
        <w:rPr>
          <w:rFonts w:ascii="Palatino" w:eastAsia="Times New Roman" w:hAnsi="Palatino" w:cs="Times New Roman"/>
          <w:b/>
        </w:rPr>
        <w:t>Relator:</w:t>
      </w:r>
      <w:r w:rsidRPr="00283FC3">
        <w:rPr>
          <w:rFonts w:ascii="Palatino" w:eastAsia="Times New Roman" w:hAnsi="Palatino" w:cs="Times New Roman"/>
          <w:b/>
          <w:color w:val="000000"/>
        </w:rPr>
        <w:t xml:space="preserve"> </w:t>
      </w:r>
      <w:r w:rsidRPr="00283FC3">
        <w:rPr>
          <w:rFonts w:ascii="Palatino" w:eastAsia="Times New Roman" w:hAnsi="Palatino" w:cs="Times New Roman"/>
          <w:b/>
          <w:color w:val="000000"/>
        </w:rPr>
        <w:tab/>
        <w:t xml:space="preserve">Exmo. Sr. Des. Flávio Humberto </w:t>
      </w:r>
      <w:proofErr w:type="spellStart"/>
      <w:r w:rsidRPr="00283FC3">
        <w:rPr>
          <w:rFonts w:ascii="Palatino" w:eastAsia="Times New Roman" w:hAnsi="Palatino" w:cs="Times New Roman"/>
          <w:b/>
          <w:color w:val="000000"/>
        </w:rPr>
        <w:t>Pascarelli</w:t>
      </w:r>
      <w:proofErr w:type="spellEnd"/>
      <w:r w:rsidRPr="00283FC3">
        <w:rPr>
          <w:rFonts w:ascii="Palatino" w:eastAsia="Times New Roman" w:hAnsi="Palatino" w:cs="Times New Roman"/>
          <w:b/>
          <w:color w:val="000000"/>
        </w:rPr>
        <w:t xml:space="preserve"> Lopes</w:t>
      </w:r>
    </w:p>
    <w:p w:rsidR="00B56A8A" w:rsidRPr="00283FC3" w:rsidRDefault="00B56A8A" w:rsidP="00B56A8A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83FC3">
        <w:rPr>
          <w:rFonts w:ascii="Palatino" w:eastAsia="Times New Roman" w:hAnsi="Palatino" w:cs="Times New Roman"/>
        </w:rPr>
        <w:t>Membro:</w:t>
      </w:r>
      <w:r w:rsidRPr="00283FC3">
        <w:rPr>
          <w:rFonts w:ascii="Palatino" w:eastAsia="Times New Roman" w:hAnsi="Palatino" w:cs="Times New Roman"/>
          <w:color w:val="000000"/>
        </w:rPr>
        <w:t xml:space="preserve"> </w:t>
      </w:r>
      <w:r w:rsidRPr="00283FC3">
        <w:rPr>
          <w:rFonts w:ascii="Palatino" w:eastAsia="Times New Roman" w:hAnsi="Palatino" w:cs="Times New Roman"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eastAsia="Times New Roman" w:hAnsi="Palatino" w:cs="Times New Roman"/>
          <w:color w:val="000000"/>
        </w:rPr>
        <w:t>Ramalheira</w:t>
      </w:r>
      <w:proofErr w:type="spellEnd"/>
      <w:r w:rsidRPr="00283FC3">
        <w:rPr>
          <w:rFonts w:ascii="Palatino" w:eastAsia="Times New Roman" w:hAnsi="Palatino" w:cs="Times New Roman"/>
          <w:color w:val="000000"/>
        </w:rPr>
        <w:t xml:space="preserve"> </w:t>
      </w:r>
      <w:proofErr w:type="spellStart"/>
      <w:r w:rsidRPr="00283FC3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:rsidR="00B56A8A" w:rsidRPr="00283FC3" w:rsidRDefault="00B56A8A" w:rsidP="00B56A8A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83FC3">
        <w:rPr>
          <w:rFonts w:ascii="Palatino" w:eastAsia="Times New Roman" w:hAnsi="Palatino" w:cs="Times New Roman"/>
        </w:rPr>
        <w:t>Membro:</w:t>
      </w:r>
      <w:r w:rsidRPr="00283FC3">
        <w:rPr>
          <w:rFonts w:ascii="Palatino" w:eastAsia="Times New Roman" w:hAnsi="Palatino" w:cs="Times New Roman"/>
          <w:color w:val="000000"/>
        </w:rPr>
        <w:t xml:space="preserve"> </w:t>
      </w:r>
      <w:r w:rsidRPr="00283FC3">
        <w:rPr>
          <w:rFonts w:ascii="Palatino" w:eastAsia="Times New Roman" w:hAnsi="Palatino" w:cs="Times New Roman"/>
          <w:color w:val="000000"/>
        </w:rPr>
        <w:tab/>
      </w:r>
      <w:proofErr w:type="spellStart"/>
      <w:r w:rsidRPr="00283FC3">
        <w:rPr>
          <w:rFonts w:ascii="Palatino" w:eastAsia="Times New Roman" w:hAnsi="Palatino" w:cs="Times New Roman"/>
          <w:color w:val="000000"/>
        </w:rPr>
        <w:t>Exma</w:t>
      </w:r>
      <w:proofErr w:type="spellEnd"/>
      <w:r w:rsidRPr="00283FC3">
        <w:rPr>
          <w:rFonts w:ascii="Palatino" w:eastAsia="Times New Roman" w:hAnsi="Palatino" w:cs="Times New Roman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FD0954" w:rsidRPr="00283FC3" w:rsidRDefault="00FD0954" w:rsidP="00B56A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B56A8A" w:rsidRPr="00283FC3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283FC3">
        <w:rPr>
          <w:rFonts w:ascii="Palatino" w:hAnsi="Palatino" w:cs="Arial"/>
          <w:b/>
          <w:bCs/>
        </w:rPr>
        <w:t>JULGAMENTO</w:t>
      </w:r>
      <w:r w:rsidR="00535BBA">
        <w:rPr>
          <w:rFonts w:ascii="Palatino" w:hAnsi="Palatino" w:cs="Arial"/>
          <w:b/>
          <w:bCs/>
        </w:rPr>
        <w:t>S</w:t>
      </w:r>
      <w:r w:rsidRPr="00283FC3">
        <w:rPr>
          <w:rFonts w:ascii="Palatino" w:hAnsi="Palatino" w:cs="Arial"/>
          <w:b/>
          <w:bCs/>
        </w:rPr>
        <w:t xml:space="preserve"> EM MESA</w:t>
      </w:r>
    </w:p>
    <w:p w:rsidR="00B56A8A" w:rsidRDefault="00B56A8A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F5726" w:rsidRPr="00283FC3" w:rsidRDefault="006F5726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44C40" w:rsidRDefault="00944C40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color w:val="000000"/>
        </w:rPr>
        <w:t xml:space="preserve">Relator </w:t>
      </w:r>
      <w:r w:rsidRPr="00283FC3">
        <w:rPr>
          <w:rFonts w:ascii="Palatino" w:eastAsia="Times New Roman" w:hAnsi="Palatino" w:cs="Times New Roman"/>
          <w:b/>
          <w:color w:val="000000"/>
        </w:rPr>
        <w:t xml:space="preserve">Exmo. Sr. Des. </w:t>
      </w:r>
      <w:r w:rsidRPr="00283FC3">
        <w:rPr>
          <w:rFonts w:ascii="Palatino" w:hAnsi="Palatino" w:cs="Arial"/>
          <w:b/>
          <w:color w:val="000000"/>
        </w:rPr>
        <w:t xml:space="preserve">Cláudio </w:t>
      </w:r>
      <w:proofErr w:type="spellStart"/>
      <w:r w:rsidRPr="00283FC3">
        <w:rPr>
          <w:rFonts w:ascii="Palatino" w:hAnsi="Palatino" w:cs="Arial"/>
          <w:b/>
          <w:color w:val="000000"/>
        </w:rPr>
        <w:t>Roessing</w:t>
      </w:r>
      <w:proofErr w:type="spellEnd"/>
    </w:p>
    <w:p w:rsidR="00944C40" w:rsidRDefault="00944C40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F5726" w:rsidRDefault="006F5726" w:rsidP="00B56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D0954" w:rsidRPr="00283FC3" w:rsidRDefault="00ED60B1" w:rsidP="00944C40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1</w:t>
      </w:r>
      <w:r w:rsidR="00BE0B8E">
        <w:rPr>
          <w:rFonts w:ascii="Palatino" w:hAnsi="Palatino" w:cs="Arial"/>
          <w:b/>
          <w:bCs/>
        </w:rPr>
        <w:t>.</w:t>
      </w:r>
      <w:proofErr w:type="gramEnd"/>
      <w:r w:rsidR="00B56A8A" w:rsidRPr="00283FC3">
        <w:rPr>
          <w:rFonts w:ascii="Palatino" w:hAnsi="Palatino" w:cs="Arial"/>
          <w:b/>
          <w:bCs/>
        </w:rPr>
        <w:t xml:space="preserve">Embargos de Declaração Cível nº 0000817-42.2024.8.04.0000  </w:t>
      </w:r>
      <w:r w:rsidR="00BA2FE9">
        <w:rPr>
          <w:rFonts w:ascii="Palatino" w:hAnsi="Palatino" w:cs="Arial"/>
          <w:b/>
          <w:bCs/>
        </w:rPr>
        <w:t xml:space="preserve"> 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6ª Vara Cível e de Acidentes de Trabalho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>r: Diógenes Vidal Pessoa Neto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83FC3">
        <w:rPr>
          <w:rFonts w:ascii="Palatino" w:hAnsi="Palatino" w:cs="Arial"/>
          <w:b/>
        </w:rPr>
        <w:t>Embargante :</w:t>
      </w:r>
      <w:proofErr w:type="gramEnd"/>
      <w:r w:rsidRPr="00283FC3">
        <w:rPr>
          <w:rFonts w:ascii="Palatino" w:hAnsi="Palatino" w:cs="Arial"/>
          <w:b/>
        </w:rPr>
        <w:t xml:space="preserve"> Marcelo Augusto da Eira Corrêa Nascimento. </w:t>
      </w:r>
      <w:r w:rsidRPr="00283FC3">
        <w:rPr>
          <w:rFonts w:ascii="Palatino" w:hAnsi="Palatino" w:cs="Arial"/>
          <w:b/>
        </w:rPr>
        <w:br/>
      </w:r>
      <w:r w:rsidR="00B56A8A" w:rsidRPr="00283FC3">
        <w:rPr>
          <w:rFonts w:ascii="Palatino" w:hAnsi="Palatino" w:cs="Arial"/>
        </w:rPr>
        <w:t>Advogado</w:t>
      </w:r>
      <w:proofErr w:type="gramStart"/>
      <w:r w:rsidR="00B56A8A" w:rsidRPr="00283FC3">
        <w:rPr>
          <w:rFonts w:ascii="Palatino" w:hAnsi="Palatino" w:cs="Arial"/>
        </w:rPr>
        <w:t xml:space="preserve">   </w:t>
      </w:r>
      <w:r w:rsidRPr="00283FC3">
        <w:rPr>
          <w:rFonts w:ascii="Palatino" w:hAnsi="Palatino" w:cs="Arial"/>
        </w:rPr>
        <w:t>:</w:t>
      </w:r>
      <w:proofErr w:type="gramEnd"/>
      <w:r w:rsidRPr="00283FC3">
        <w:rPr>
          <w:rFonts w:ascii="Palatino" w:hAnsi="Palatino" w:cs="Arial"/>
        </w:rPr>
        <w:t xml:space="preserve"> David </w:t>
      </w:r>
      <w:proofErr w:type="spellStart"/>
      <w:r w:rsidRPr="00283FC3">
        <w:rPr>
          <w:rFonts w:ascii="Palatino" w:hAnsi="Palatino" w:cs="Arial"/>
        </w:rPr>
        <w:t>Azulay</w:t>
      </w:r>
      <w:proofErr w:type="spellEnd"/>
      <w:r w:rsidRPr="00283FC3">
        <w:rPr>
          <w:rFonts w:ascii="Palatino" w:hAnsi="Palatino" w:cs="Arial"/>
        </w:rPr>
        <w:t xml:space="preserve"> </w:t>
      </w:r>
      <w:proofErr w:type="spellStart"/>
      <w:r w:rsidRPr="00283FC3">
        <w:rPr>
          <w:rFonts w:ascii="Palatino" w:hAnsi="Palatino" w:cs="Arial"/>
        </w:rPr>
        <w:t>Benayon</w:t>
      </w:r>
      <w:proofErr w:type="spellEnd"/>
      <w:r w:rsidRPr="00283FC3">
        <w:rPr>
          <w:rFonts w:ascii="Palatino" w:hAnsi="Palatino" w:cs="Arial"/>
        </w:rPr>
        <w:t xml:space="preserve"> (8688/AM). </w:t>
      </w:r>
      <w:r w:rsidRPr="00283FC3">
        <w:rPr>
          <w:rFonts w:ascii="Palatino" w:hAnsi="Palatino" w:cs="Arial"/>
        </w:rPr>
        <w:br/>
      </w:r>
      <w:r w:rsidRPr="00283FC3">
        <w:rPr>
          <w:rFonts w:ascii="Palatino" w:hAnsi="Palatino" w:cs="Arial"/>
          <w:b/>
        </w:rPr>
        <w:t>Embargado</w:t>
      </w:r>
      <w:proofErr w:type="gramStart"/>
      <w:r w:rsidRPr="00283FC3">
        <w:rPr>
          <w:rFonts w:ascii="Palatino" w:hAnsi="Palatino" w:cs="Arial"/>
          <w:b/>
        </w:rPr>
        <w:t xml:space="preserve">  :</w:t>
      </w:r>
      <w:proofErr w:type="gramEnd"/>
      <w:r w:rsidRPr="00283FC3">
        <w:rPr>
          <w:rFonts w:ascii="Palatino" w:hAnsi="Palatino" w:cs="Arial"/>
          <w:b/>
        </w:rPr>
        <w:t xml:space="preserve"> Carlos Eduardo de Souza Braga. </w:t>
      </w:r>
      <w:r w:rsidRPr="00283FC3">
        <w:rPr>
          <w:rFonts w:ascii="Palatino" w:hAnsi="Palatino" w:cs="Arial"/>
          <w:b/>
        </w:rPr>
        <w:br/>
      </w:r>
      <w:r w:rsidR="00B56A8A" w:rsidRPr="00283FC3">
        <w:rPr>
          <w:rFonts w:ascii="Palatino" w:hAnsi="Palatino" w:cs="Arial"/>
        </w:rPr>
        <w:t>Advogado</w:t>
      </w:r>
      <w:proofErr w:type="gramStart"/>
      <w:r w:rsidR="00B56A8A" w:rsidRPr="00283FC3">
        <w:rPr>
          <w:rFonts w:ascii="Palatino" w:hAnsi="Palatino" w:cs="Arial"/>
        </w:rPr>
        <w:t xml:space="preserve">   </w:t>
      </w:r>
      <w:r w:rsidRPr="00283FC3">
        <w:rPr>
          <w:rFonts w:ascii="Palatino" w:hAnsi="Palatino" w:cs="Arial"/>
        </w:rPr>
        <w:t>:</w:t>
      </w:r>
      <w:proofErr w:type="gramEnd"/>
      <w:r w:rsidRPr="00283FC3">
        <w:rPr>
          <w:rFonts w:ascii="Palatino" w:hAnsi="Palatino" w:cs="Arial"/>
        </w:rPr>
        <w:t xml:space="preserve"> Gina Moraes de Almeida (7036/AM)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b/>
          <w:bCs/>
        </w:rPr>
        <w:t>Presidente</w:t>
      </w:r>
      <w:r w:rsidRPr="00283FC3">
        <w:rPr>
          <w:rFonts w:ascii="Palatino" w:hAnsi="Palatino" w:cs="Arial"/>
        </w:rPr>
        <w:t>:</w:t>
      </w:r>
      <w:r w:rsidRPr="00283FC3">
        <w:rPr>
          <w:rFonts w:ascii="Palatino" w:hAnsi="Palatino" w:cs="Arial"/>
          <w:color w:val="000000"/>
        </w:rPr>
        <w:tab/>
      </w:r>
      <w:r w:rsidR="00283FC3" w:rsidRPr="00283FC3">
        <w:rPr>
          <w:rFonts w:ascii="Palatino" w:eastAsia="Times New Roman" w:hAnsi="Palatino" w:cs="Times New Roman"/>
          <w:color w:val="000000"/>
        </w:rPr>
        <w:t>Exmo. Sr. Des.</w:t>
      </w:r>
      <w:proofErr w:type="gramStart"/>
      <w:r w:rsidR="00283FC3" w:rsidRPr="00283FC3">
        <w:rPr>
          <w:rFonts w:ascii="Palatino" w:eastAsia="Times New Roman" w:hAnsi="Palatino" w:cs="Times New Roman"/>
          <w:color w:val="000000"/>
        </w:rPr>
        <w:t xml:space="preserve">  </w:t>
      </w:r>
      <w:proofErr w:type="gramEnd"/>
      <w:r w:rsidRPr="00283FC3">
        <w:rPr>
          <w:rFonts w:ascii="Palatino" w:hAnsi="Palatino" w:cs="Arial"/>
          <w:color w:val="000000"/>
        </w:rPr>
        <w:t>Paulo César Caminha e Lima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283FC3">
        <w:rPr>
          <w:rFonts w:ascii="Palatino" w:hAnsi="Palatino" w:cs="Arial"/>
          <w:b/>
          <w:bCs/>
        </w:rPr>
        <w:t>Relator</w:t>
      </w:r>
      <w:r w:rsidRPr="00283FC3">
        <w:rPr>
          <w:rFonts w:ascii="Palatino" w:hAnsi="Palatino" w:cs="Arial"/>
        </w:rPr>
        <w:t>:</w:t>
      </w:r>
      <w:r w:rsidRPr="00283FC3">
        <w:rPr>
          <w:rFonts w:ascii="Palatino" w:hAnsi="Palatino" w:cs="Arial"/>
          <w:color w:val="000000"/>
        </w:rPr>
        <w:tab/>
      </w:r>
      <w:r w:rsidR="00283FC3" w:rsidRPr="00283FC3">
        <w:rPr>
          <w:rFonts w:ascii="Palatino" w:eastAsia="Times New Roman" w:hAnsi="Palatino" w:cs="Times New Roman"/>
          <w:b/>
          <w:color w:val="000000"/>
        </w:rPr>
        <w:t xml:space="preserve">Exmo. Sr. Des. </w:t>
      </w:r>
      <w:r w:rsidRPr="00283FC3">
        <w:rPr>
          <w:rFonts w:ascii="Palatino" w:hAnsi="Palatino" w:cs="Arial"/>
          <w:b/>
          <w:color w:val="000000"/>
        </w:rPr>
        <w:t xml:space="preserve">Cláudio César </w:t>
      </w:r>
      <w:proofErr w:type="spellStart"/>
      <w:r w:rsidRPr="00283FC3">
        <w:rPr>
          <w:rFonts w:ascii="Palatino" w:hAnsi="Palatino" w:cs="Arial"/>
          <w:b/>
          <w:color w:val="000000"/>
        </w:rPr>
        <w:t>Ramalheira</w:t>
      </w:r>
      <w:proofErr w:type="spellEnd"/>
      <w:r w:rsidRPr="00283FC3">
        <w:rPr>
          <w:rFonts w:ascii="Palatino" w:hAnsi="Palatino" w:cs="Arial"/>
          <w:b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b/>
          <w:color w:val="000000"/>
        </w:rPr>
        <w:t>Roessing</w:t>
      </w:r>
      <w:proofErr w:type="spellEnd"/>
    </w:p>
    <w:p w:rsidR="00283FC3" w:rsidRPr="00283FC3" w:rsidRDefault="00283FC3" w:rsidP="00283FC3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83FC3">
        <w:rPr>
          <w:rFonts w:ascii="Palatino" w:eastAsia="Times New Roman" w:hAnsi="Palatino" w:cs="Times New Roman"/>
        </w:rPr>
        <w:t>Membro:</w:t>
      </w:r>
      <w:r w:rsidRPr="00283FC3">
        <w:rPr>
          <w:rFonts w:ascii="Palatino" w:eastAsia="Times New Roman" w:hAnsi="Palatino" w:cs="Times New Roman"/>
          <w:color w:val="000000"/>
        </w:rPr>
        <w:t xml:space="preserve"> </w:t>
      </w:r>
      <w:r w:rsidRPr="00283FC3">
        <w:rPr>
          <w:rFonts w:ascii="Palatino" w:eastAsia="Times New Roman" w:hAnsi="Palatino" w:cs="Times New Roman"/>
          <w:color w:val="000000"/>
        </w:rPr>
        <w:tab/>
      </w:r>
      <w:proofErr w:type="spellStart"/>
      <w:r w:rsidRPr="00283FC3">
        <w:rPr>
          <w:rFonts w:ascii="Palatino" w:eastAsia="Times New Roman" w:hAnsi="Palatino" w:cs="Times New Roman"/>
          <w:color w:val="000000"/>
        </w:rPr>
        <w:t>Exma</w:t>
      </w:r>
      <w:proofErr w:type="spellEnd"/>
      <w:r w:rsidRPr="00283FC3">
        <w:rPr>
          <w:rFonts w:ascii="Palatino" w:eastAsia="Times New Roman" w:hAnsi="Palatino" w:cs="Times New Roman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283FC3" w:rsidRPr="00283FC3" w:rsidRDefault="00283FC3" w:rsidP="00283FC3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83FC3">
        <w:rPr>
          <w:rFonts w:ascii="Palatino" w:eastAsia="Times New Roman" w:hAnsi="Palatino" w:cs="Times New Roman"/>
        </w:rPr>
        <w:t>Membro:</w:t>
      </w:r>
      <w:r w:rsidRPr="00283FC3">
        <w:rPr>
          <w:rFonts w:ascii="Palatino" w:eastAsia="Times New Roman" w:hAnsi="Palatino" w:cs="Times New Roman"/>
          <w:color w:val="000000"/>
        </w:rPr>
        <w:t xml:space="preserve"> </w:t>
      </w:r>
      <w:r w:rsidRPr="00283FC3">
        <w:rPr>
          <w:rFonts w:ascii="Palatino" w:eastAsia="Times New Roman" w:hAnsi="Palatino" w:cs="Times New Roman"/>
          <w:color w:val="000000"/>
        </w:rPr>
        <w:tab/>
        <w:t xml:space="preserve">Exmo. Sr. Des. Flávio Humberto </w:t>
      </w:r>
      <w:proofErr w:type="spellStart"/>
      <w:r w:rsidRPr="00283FC3">
        <w:rPr>
          <w:rFonts w:ascii="Palatino" w:eastAsia="Times New Roman" w:hAnsi="Palatino" w:cs="Times New Roman"/>
          <w:color w:val="000000"/>
        </w:rPr>
        <w:t>Pascarelli</w:t>
      </w:r>
      <w:proofErr w:type="spellEnd"/>
      <w:proofErr w:type="gramStart"/>
      <w:r w:rsidRPr="00283FC3">
        <w:rPr>
          <w:rFonts w:ascii="Palatino" w:eastAsia="Times New Roman" w:hAnsi="Palatino" w:cs="Times New Roman"/>
          <w:color w:val="000000"/>
        </w:rPr>
        <w:t xml:space="preserve">  </w:t>
      </w:r>
      <w:proofErr w:type="gramEnd"/>
      <w:r w:rsidRPr="00283FC3">
        <w:rPr>
          <w:rFonts w:ascii="Palatino" w:eastAsia="Times New Roman" w:hAnsi="Palatino" w:cs="Times New Roman"/>
          <w:color w:val="000000"/>
        </w:rPr>
        <w:t>Lopes</w:t>
      </w:r>
    </w:p>
    <w:p w:rsidR="00FD0954" w:rsidRPr="00283FC3" w:rsidRDefault="00FD0954" w:rsidP="008F2442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ED60B1" w:rsidRDefault="00ED60B1" w:rsidP="00ED60B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6F5726" w:rsidRDefault="006F5726" w:rsidP="00ED60B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6F5726" w:rsidRDefault="006F5726" w:rsidP="00ED60B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6F5726" w:rsidRDefault="006F5726" w:rsidP="00ED60B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6F5726" w:rsidRDefault="006F5726" w:rsidP="00ED60B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6F5726" w:rsidRDefault="006F5726" w:rsidP="00ED60B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6F5726" w:rsidRDefault="006F5726" w:rsidP="00ED60B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6F5726" w:rsidRDefault="006F5726" w:rsidP="00ED60B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6F5726" w:rsidRDefault="006F5726" w:rsidP="00ED60B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6F5726" w:rsidRDefault="006F5726" w:rsidP="00ED60B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6F5726" w:rsidRDefault="006F5726" w:rsidP="00ED60B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6F5726" w:rsidRDefault="006F5726" w:rsidP="00ED60B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6F5726" w:rsidRDefault="006F5726" w:rsidP="00ED60B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6F5726" w:rsidRDefault="006F5726" w:rsidP="00ED60B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6F5726" w:rsidRDefault="006F5726" w:rsidP="00ED60B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ED60B1" w:rsidRPr="0050433A" w:rsidRDefault="00ED60B1" w:rsidP="00ED60B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0433A">
        <w:rPr>
          <w:rFonts w:ascii="Palatino" w:eastAsia="Times New Roman" w:hAnsi="Palatino" w:cs="Arial"/>
          <w:b/>
          <w:color w:val="000000"/>
          <w:u w:val="single"/>
        </w:rPr>
        <w:t>Relatora</w:t>
      </w:r>
      <w:r w:rsidRPr="0050433A">
        <w:rPr>
          <w:rFonts w:ascii="Palatino" w:eastAsia="Times New Roman" w:hAnsi="Palatino" w:cs="Arial"/>
          <w:color w:val="000000"/>
          <w:u w:val="single"/>
        </w:rPr>
        <w:t xml:space="preserve"> </w:t>
      </w:r>
      <w:proofErr w:type="spellStart"/>
      <w:r w:rsidRPr="0050433A">
        <w:rPr>
          <w:rFonts w:ascii="Palatino" w:eastAsia="Times New Roman" w:hAnsi="Palatino" w:cs="Arial"/>
          <w:b/>
          <w:color w:val="000000"/>
          <w:u w:val="single"/>
        </w:rPr>
        <w:t>Exma</w:t>
      </w:r>
      <w:proofErr w:type="spellEnd"/>
      <w:r w:rsidRPr="0050433A">
        <w:rPr>
          <w:rFonts w:ascii="Palatino" w:eastAsia="Times New Roman" w:hAnsi="Palatino" w:cs="Arial"/>
          <w:b/>
          <w:color w:val="000000"/>
          <w:u w:val="single"/>
        </w:rPr>
        <w:t xml:space="preserve">. Sra. </w:t>
      </w:r>
      <w:proofErr w:type="spellStart"/>
      <w:r w:rsidRPr="0050433A">
        <w:rPr>
          <w:rFonts w:ascii="Palatino" w:eastAsia="Times New Roman" w:hAnsi="Palatino" w:cs="Arial"/>
          <w:b/>
          <w:color w:val="000000"/>
          <w:u w:val="single"/>
        </w:rPr>
        <w:t>Desa</w:t>
      </w:r>
      <w:proofErr w:type="spellEnd"/>
      <w:r w:rsidRPr="0050433A">
        <w:rPr>
          <w:rFonts w:ascii="Palatino" w:eastAsia="Times New Roman" w:hAnsi="Palatino" w:cs="Arial"/>
          <w:b/>
          <w:color w:val="000000"/>
          <w:u w:val="single"/>
        </w:rPr>
        <w:t xml:space="preserve">. </w:t>
      </w:r>
      <w:proofErr w:type="spellStart"/>
      <w:r w:rsidRPr="0050433A">
        <w:rPr>
          <w:rFonts w:ascii="Palatino" w:hAnsi="Palatino" w:cs="Arial"/>
          <w:b/>
          <w:color w:val="000000"/>
          <w:u w:val="single"/>
        </w:rPr>
        <w:t>Nélia</w:t>
      </w:r>
      <w:proofErr w:type="spellEnd"/>
      <w:r w:rsidRPr="0050433A">
        <w:rPr>
          <w:rFonts w:ascii="Palatino" w:hAnsi="Palatino" w:cs="Arial"/>
          <w:b/>
          <w:color w:val="000000"/>
          <w:u w:val="single"/>
        </w:rPr>
        <w:t xml:space="preserve"> Caminha Jorge</w:t>
      </w:r>
    </w:p>
    <w:p w:rsidR="00ED60B1" w:rsidRPr="0050433A" w:rsidRDefault="00ED60B1" w:rsidP="00ED60B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</w:p>
    <w:p w:rsidR="00ED60B1" w:rsidRPr="0050433A" w:rsidRDefault="00ED60B1" w:rsidP="00ED60B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2</w:t>
      </w:r>
      <w:r w:rsidRPr="0050433A">
        <w:rPr>
          <w:rFonts w:ascii="Palatino" w:hAnsi="Palatino" w:cs="Arial"/>
          <w:b/>
          <w:bCs/>
        </w:rPr>
        <w:t xml:space="preserve">. Embargos de Declaração Cível nº 0009025-49.2023.8.04.0000      </w:t>
      </w:r>
      <w:r w:rsidRPr="0050433A">
        <w:rPr>
          <w:rFonts w:ascii="Palatino" w:hAnsi="Palatino" w:cs="Arial"/>
          <w:b/>
          <w:u w:val="single"/>
        </w:rPr>
        <w:t>Adiado 05.02.2024</w:t>
      </w:r>
    </w:p>
    <w:p w:rsidR="00ED60B1" w:rsidRPr="0050433A" w:rsidRDefault="00ED60B1" w:rsidP="00ED60B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 xml:space="preserve">: </w:t>
      </w:r>
      <w:r w:rsidRPr="0050433A">
        <w:rPr>
          <w:rFonts w:ascii="Palatino" w:hAnsi="Palatino" w:cs="Arial"/>
        </w:rPr>
        <w:tab/>
        <w:t>13ª Vara Cível e de Acidentes de Trabalho</w:t>
      </w:r>
    </w:p>
    <w:p w:rsidR="00ED60B1" w:rsidRPr="0050433A" w:rsidRDefault="00ED60B1" w:rsidP="00ED60B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 xml:space="preserve">r: </w:t>
      </w:r>
      <w:r w:rsidRPr="0050433A">
        <w:rPr>
          <w:rFonts w:ascii="Palatino" w:hAnsi="Palatino" w:cs="Arial"/>
        </w:rPr>
        <w:tab/>
        <w:t xml:space="preserve">Victor André </w:t>
      </w:r>
      <w:proofErr w:type="spellStart"/>
      <w:r w:rsidRPr="0050433A">
        <w:rPr>
          <w:rFonts w:ascii="Palatino" w:hAnsi="Palatino" w:cs="Arial"/>
        </w:rPr>
        <w:t>Liuzzi</w:t>
      </w:r>
      <w:proofErr w:type="spellEnd"/>
      <w:r w:rsidRPr="0050433A">
        <w:rPr>
          <w:rFonts w:ascii="Palatino" w:hAnsi="Palatino" w:cs="Arial"/>
        </w:rPr>
        <w:t xml:space="preserve"> Gomes</w:t>
      </w:r>
    </w:p>
    <w:p w:rsidR="00ED60B1" w:rsidRPr="0050433A" w:rsidRDefault="00ED60B1" w:rsidP="00ED60B1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b/>
        </w:rPr>
      </w:pPr>
      <w:r w:rsidRPr="0050433A">
        <w:rPr>
          <w:rFonts w:ascii="Palatino" w:hAnsi="Palatino" w:cs="Arial"/>
          <w:b/>
        </w:rPr>
        <w:t xml:space="preserve">Embargante: </w:t>
      </w:r>
      <w:r w:rsidRPr="0050433A">
        <w:rPr>
          <w:rFonts w:ascii="Palatino" w:hAnsi="Palatino" w:cs="Arial"/>
          <w:b/>
        </w:rPr>
        <w:tab/>
      </w:r>
      <w:proofErr w:type="spellStart"/>
      <w:r w:rsidRPr="0050433A">
        <w:rPr>
          <w:rFonts w:ascii="Palatino" w:hAnsi="Palatino" w:cs="Arial"/>
          <w:b/>
        </w:rPr>
        <w:t>Solon</w:t>
      </w:r>
      <w:proofErr w:type="spellEnd"/>
      <w:r w:rsidRPr="0050433A">
        <w:rPr>
          <w:rFonts w:ascii="Palatino" w:hAnsi="Palatino" w:cs="Arial"/>
          <w:b/>
        </w:rPr>
        <w:t xml:space="preserve"> Angelim Alencar Ferreira.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 xml:space="preserve">Advogado: </w:t>
      </w:r>
      <w:r w:rsidRPr="0050433A">
        <w:rPr>
          <w:rFonts w:ascii="Palatino" w:hAnsi="Palatino" w:cs="Arial"/>
        </w:rPr>
        <w:tab/>
      </w:r>
      <w:proofErr w:type="spellStart"/>
      <w:r w:rsidRPr="0050433A">
        <w:rPr>
          <w:rFonts w:ascii="Palatino" w:hAnsi="Palatino" w:cs="Arial"/>
        </w:rPr>
        <w:t>Solon</w:t>
      </w:r>
      <w:proofErr w:type="spellEnd"/>
      <w:r w:rsidRPr="0050433A">
        <w:rPr>
          <w:rFonts w:ascii="Palatino" w:hAnsi="Palatino" w:cs="Arial"/>
        </w:rPr>
        <w:t xml:space="preserve"> Angelim Alencar Ferreira (3338/AM).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 xml:space="preserve">Embargados: </w:t>
      </w:r>
      <w:r w:rsidRPr="0050433A">
        <w:rPr>
          <w:rFonts w:ascii="Palatino" w:hAnsi="Palatino" w:cs="Arial"/>
          <w:b/>
        </w:rPr>
        <w:tab/>
        <w:t xml:space="preserve">José Higino de Sousa </w:t>
      </w:r>
      <w:proofErr w:type="spellStart"/>
      <w:r w:rsidRPr="0050433A">
        <w:rPr>
          <w:rFonts w:ascii="Palatino" w:hAnsi="Palatino" w:cs="Arial"/>
          <w:b/>
        </w:rPr>
        <w:t>Netto</w:t>
      </w:r>
      <w:proofErr w:type="spellEnd"/>
      <w:r w:rsidRPr="0050433A">
        <w:rPr>
          <w:rFonts w:ascii="Palatino" w:hAnsi="Palatino" w:cs="Arial"/>
          <w:b/>
        </w:rPr>
        <w:t xml:space="preserve">, Marcio Luiz </w:t>
      </w:r>
      <w:proofErr w:type="spellStart"/>
      <w:r w:rsidRPr="0050433A">
        <w:rPr>
          <w:rFonts w:ascii="Palatino" w:hAnsi="Palatino" w:cs="Arial"/>
          <w:b/>
        </w:rPr>
        <w:t>Sordi</w:t>
      </w:r>
      <w:proofErr w:type="spellEnd"/>
      <w:r w:rsidRPr="0050433A">
        <w:rPr>
          <w:rFonts w:ascii="Palatino" w:hAnsi="Palatino" w:cs="Arial"/>
          <w:b/>
        </w:rPr>
        <w:t>, Luciana Almeida de</w:t>
      </w:r>
    </w:p>
    <w:p w:rsidR="00ED60B1" w:rsidRPr="0050433A" w:rsidRDefault="00ED60B1" w:rsidP="00ED60B1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50433A">
        <w:rPr>
          <w:rFonts w:ascii="Palatino" w:hAnsi="Palatino" w:cs="Arial"/>
          <w:b/>
        </w:rPr>
        <w:t xml:space="preserve"> Souza e Silva.</w:t>
      </w:r>
      <w:r w:rsidRPr="0050433A">
        <w:rPr>
          <w:rFonts w:ascii="Palatino" w:hAnsi="Palatino" w:cs="Arial"/>
        </w:rPr>
        <w:t xml:space="preserve"> </w:t>
      </w:r>
      <w:r w:rsidRPr="0050433A">
        <w:rPr>
          <w:rFonts w:ascii="Palatino" w:hAnsi="Palatino" w:cs="Arial"/>
        </w:rPr>
        <w:br/>
        <w:t xml:space="preserve">Advogado: </w:t>
      </w:r>
      <w:r w:rsidRPr="0050433A">
        <w:rPr>
          <w:rFonts w:ascii="Palatino" w:hAnsi="Palatino" w:cs="Arial"/>
        </w:rPr>
        <w:tab/>
        <w:t xml:space="preserve">João Bosco A. </w:t>
      </w:r>
      <w:proofErr w:type="spellStart"/>
      <w:r w:rsidRPr="0050433A">
        <w:rPr>
          <w:rFonts w:ascii="Palatino" w:hAnsi="Palatino" w:cs="Arial"/>
        </w:rPr>
        <w:t>Toledano</w:t>
      </w:r>
      <w:proofErr w:type="spellEnd"/>
      <w:r w:rsidRPr="0050433A">
        <w:rPr>
          <w:rFonts w:ascii="Palatino" w:hAnsi="Palatino" w:cs="Arial"/>
        </w:rPr>
        <w:t xml:space="preserve"> (1456/AM)</w:t>
      </w:r>
    </w:p>
    <w:p w:rsidR="00ED60B1" w:rsidRPr="0050433A" w:rsidRDefault="00ED60B1" w:rsidP="00ED60B1">
      <w:pPr>
        <w:spacing w:after="0" w:line="240" w:lineRule="auto"/>
        <w:rPr>
          <w:rFonts w:ascii="Palatino" w:eastAsia="Times New Roman" w:hAnsi="Palatino" w:cs="Times New Roman"/>
        </w:rPr>
      </w:pPr>
      <w:r w:rsidRPr="0050433A">
        <w:rPr>
          <w:rFonts w:ascii="Palatino" w:eastAsia="Times New Roman" w:hAnsi="Palatino" w:cs="Times New Roman"/>
          <w:color w:val="000000"/>
        </w:rPr>
        <w:t>Presidente:      Exmo. Sr. Des. Paulo César Caminha e Lima</w:t>
      </w:r>
      <w:r w:rsidRPr="0050433A">
        <w:rPr>
          <w:rFonts w:ascii="Palatino" w:eastAsia="Times New Roman" w:hAnsi="Palatino" w:cs="Times New Roman"/>
          <w:color w:val="000000"/>
        </w:rPr>
        <w:tab/>
        <w:t xml:space="preserve"> </w:t>
      </w:r>
    </w:p>
    <w:p w:rsidR="00ED60B1" w:rsidRPr="0050433A" w:rsidRDefault="00ED60B1" w:rsidP="00ED60B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bCs/>
        </w:rPr>
        <w:t>Relatora</w:t>
      </w:r>
      <w:r w:rsidRPr="0050433A">
        <w:rPr>
          <w:rFonts w:ascii="Palatino" w:hAnsi="Palatino" w:cs="Arial"/>
          <w:b/>
        </w:rPr>
        <w:t>:</w:t>
      </w:r>
      <w:r w:rsidRPr="0050433A">
        <w:rPr>
          <w:rFonts w:ascii="Palatino" w:hAnsi="Palatino" w:cs="Arial"/>
          <w:b/>
          <w:color w:val="000000"/>
        </w:rPr>
        <w:t xml:space="preserve"> </w:t>
      </w:r>
      <w:r w:rsidRPr="0050433A">
        <w:rPr>
          <w:rFonts w:ascii="Palatino" w:hAnsi="Palatino" w:cs="Arial"/>
          <w:b/>
          <w:color w:val="000000"/>
        </w:rPr>
        <w:tab/>
      </w:r>
      <w:proofErr w:type="spellStart"/>
      <w:r w:rsidRPr="0050433A">
        <w:rPr>
          <w:rFonts w:ascii="Palatino" w:hAnsi="Palatino" w:cs="Arial"/>
          <w:b/>
          <w:color w:val="000000"/>
        </w:rPr>
        <w:t>Exma</w:t>
      </w:r>
      <w:proofErr w:type="spellEnd"/>
      <w:r w:rsidRPr="0050433A">
        <w:rPr>
          <w:rFonts w:ascii="Palatino" w:hAnsi="Palatino" w:cs="Arial"/>
          <w:b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b/>
          <w:color w:val="000000"/>
        </w:rPr>
        <w:t>Desa</w:t>
      </w:r>
      <w:proofErr w:type="spellEnd"/>
      <w:r w:rsidRPr="0050433A">
        <w:rPr>
          <w:rFonts w:ascii="Palatino" w:hAnsi="Palatino" w:cs="Arial"/>
          <w:b/>
          <w:color w:val="000000"/>
        </w:rPr>
        <w:t xml:space="preserve">. </w:t>
      </w:r>
      <w:proofErr w:type="spellStart"/>
      <w:r w:rsidRPr="0050433A">
        <w:rPr>
          <w:rFonts w:ascii="Palatino" w:hAnsi="Palatino" w:cs="Arial"/>
          <w:b/>
          <w:color w:val="000000"/>
        </w:rPr>
        <w:t>Nélia</w:t>
      </w:r>
      <w:proofErr w:type="spellEnd"/>
      <w:r w:rsidRPr="0050433A">
        <w:rPr>
          <w:rFonts w:ascii="Palatino" w:hAnsi="Palatino" w:cs="Arial"/>
          <w:b/>
          <w:color w:val="000000"/>
        </w:rPr>
        <w:t xml:space="preserve"> Caminha Jorge</w:t>
      </w:r>
    </w:p>
    <w:p w:rsidR="00ED60B1" w:rsidRPr="0050433A" w:rsidRDefault="00ED60B1" w:rsidP="00ED60B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Cs/>
        </w:rPr>
        <w:t>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  <w:r w:rsidRPr="0050433A">
        <w:rPr>
          <w:rFonts w:ascii="Palatino" w:eastAsia="Times New Roman" w:hAnsi="Palatino" w:cs="Times New Roman"/>
          <w:color w:val="000000"/>
        </w:rPr>
        <w:t>Exmo. Sr. Des.</w:t>
      </w:r>
      <w:r w:rsidRPr="0050433A">
        <w:rPr>
          <w:rFonts w:ascii="Palatino" w:hAnsi="Palatino" w:cs="Arial"/>
        </w:rPr>
        <w:t xml:space="preserve"> Cláudio César </w:t>
      </w:r>
      <w:proofErr w:type="spellStart"/>
      <w:r w:rsidRPr="0050433A">
        <w:rPr>
          <w:rFonts w:ascii="Palatino" w:hAnsi="Palatino" w:cs="Arial"/>
        </w:rPr>
        <w:t>Ramalheira</w:t>
      </w:r>
      <w:proofErr w:type="spellEnd"/>
      <w:r w:rsidRPr="0050433A">
        <w:rPr>
          <w:rFonts w:ascii="Palatino" w:hAnsi="Palatino" w:cs="Arial"/>
        </w:rPr>
        <w:t xml:space="preserve"> </w:t>
      </w:r>
      <w:proofErr w:type="spellStart"/>
      <w:r w:rsidRPr="0050433A">
        <w:rPr>
          <w:rFonts w:ascii="Palatino" w:hAnsi="Palatino" w:cs="Arial"/>
        </w:rPr>
        <w:t>Roessing</w:t>
      </w:r>
      <w:proofErr w:type="spellEnd"/>
      <w:r w:rsidRPr="0050433A">
        <w:rPr>
          <w:rFonts w:ascii="Palatino" w:eastAsia="Times New Roman" w:hAnsi="Palatino" w:cs="Times New Roman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 xml:space="preserve"> </w:t>
      </w:r>
    </w:p>
    <w:p w:rsidR="00ED60B1" w:rsidRPr="0050433A" w:rsidRDefault="00ED60B1" w:rsidP="00ED60B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Cs/>
          <w:color w:val="000000"/>
        </w:rPr>
        <w:t>Membro:</w:t>
      </w:r>
      <w:proofErr w:type="gramStart"/>
      <w:r w:rsidRPr="0050433A">
        <w:rPr>
          <w:rFonts w:ascii="Palatino" w:hAnsi="Palatino" w:cs="Arial"/>
          <w:bCs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 xml:space="preserve"> </w:t>
      </w:r>
      <w:proofErr w:type="gramEnd"/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eastAsia="Times New Roman" w:hAnsi="Palatino" w:cs="Times New Roman"/>
          <w:color w:val="000000"/>
        </w:rPr>
        <w:t>Exma</w:t>
      </w:r>
      <w:proofErr w:type="spellEnd"/>
      <w:r w:rsidRPr="0050433A">
        <w:rPr>
          <w:rFonts w:ascii="Palatino" w:eastAsia="Times New Roman" w:hAnsi="Palatino" w:cs="Times New Roman"/>
          <w:color w:val="000000"/>
        </w:rPr>
        <w:t xml:space="preserve">. Sra. </w:t>
      </w:r>
      <w:proofErr w:type="spellStart"/>
      <w:r w:rsidRPr="0050433A">
        <w:rPr>
          <w:rFonts w:ascii="Palatino" w:eastAsia="Times New Roman" w:hAnsi="Palatino" w:cs="Times New Roman"/>
          <w:color w:val="000000"/>
        </w:rPr>
        <w:t>Desa</w:t>
      </w:r>
      <w:proofErr w:type="spellEnd"/>
      <w:r w:rsidRPr="0050433A">
        <w:rPr>
          <w:rFonts w:ascii="Palatino" w:eastAsia="Times New Roman" w:hAnsi="Palatino" w:cs="Times New Roman"/>
          <w:color w:val="000000"/>
        </w:rPr>
        <w:t xml:space="preserve">. </w:t>
      </w:r>
      <w:proofErr w:type="spellStart"/>
      <w:r w:rsidRPr="0050433A">
        <w:rPr>
          <w:rFonts w:ascii="Palatino" w:hAnsi="Palatino" w:cs="Arial"/>
          <w:b/>
        </w:rPr>
        <w:t>Onilza</w:t>
      </w:r>
      <w:proofErr w:type="spellEnd"/>
      <w:r w:rsidRPr="0050433A">
        <w:rPr>
          <w:rFonts w:ascii="Palatino" w:hAnsi="Palatino" w:cs="Arial"/>
          <w:b/>
        </w:rPr>
        <w:t xml:space="preserve"> </w:t>
      </w:r>
      <w:r w:rsidRPr="0050433A">
        <w:rPr>
          <w:rFonts w:ascii="Palatino" w:hAnsi="Palatino" w:cs="Arial"/>
        </w:rPr>
        <w:t xml:space="preserve">Abreu </w:t>
      </w:r>
      <w:proofErr w:type="spellStart"/>
      <w:r w:rsidRPr="0050433A">
        <w:rPr>
          <w:rFonts w:ascii="Palatino" w:hAnsi="Palatino" w:cs="Arial"/>
        </w:rPr>
        <w:t>Gerth</w:t>
      </w:r>
      <w:proofErr w:type="spellEnd"/>
      <w:r w:rsidRPr="0050433A">
        <w:rPr>
          <w:rFonts w:ascii="Palatino" w:hAnsi="Palatino" w:cs="Arial"/>
        </w:rPr>
        <w:t xml:space="preserve">   </w:t>
      </w:r>
    </w:p>
    <w:p w:rsidR="00ED60B1" w:rsidRPr="0050433A" w:rsidRDefault="00ED60B1" w:rsidP="00ED60B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D0954" w:rsidRPr="00283FC3" w:rsidRDefault="00FD0954" w:rsidP="00283FC3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283FC3">
        <w:rPr>
          <w:rFonts w:ascii="Palatino" w:hAnsi="Palatino" w:cs="Arial"/>
          <w:b/>
        </w:rPr>
        <w:t>Manaus,</w:t>
      </w:r>
      <w:proofErr w:type="gramStart"/>
      <w:r w:rsidRPr="00283FC3">
        <w:rPr>
          <w:rFonts w:ascii="Palatino" w:hAnsi="Palatino" w:cs="Arial"/>
          <w:b/>
        </w:rPr>
        <w:t xml:space="preserve"> </w:t>
      </w:r>
      <w:r w:rsidR="00283FC3" w:rsidRPr="00283FC3">
        <w:rPr>
          <w:rFonts w:ascii="Palatino" w:hAnsi="Palatino" w:cs="Arial"/>
          <w:b/>
        </w:rPr>
        <w:t xml:space="preserve"> </w:t>
      </w:r>
      <w:proofErr w:type="gramEnd"/>
      <w:r w:rsidR="00283FC3" w:rsidRPr="00283FC3">
        <w:rPr>
          <w:rFonts w:ascii="Palatino" w:hAnsi="Palatino" w:cs="Arial"/>
          <w:b/>
        </w:rPr>
        <w:t xml:space="preserve">1º </w:t>
      </w:r>
      <w:r w:rsidRPr="00283FC3">
        <w:rPr>
          <w:rFonts w:ascii="Palatino" w:hAnsi="Palatino" w:cs="Arial"/>
          <w:b/>
        </w:rPr>
        <w:t xml:space="preserve">de </w:t>
      </w:r>
      <w:r w:rsidR="00283FC3" w:rsidRPr="00283FC3">
        <w:rPr>
          <w:rFonts w:ascii="Palatino" w:hAnsi="Palatino" w:cs="Arial"/>
          <w:b/>
        </w:rPr>
        <w:t xml:space="preserve">abril </w:t>
      </w:r>
      <w:r w:rsidRPr="00283FC3">
        <w:rPr>
          <w:rFonts w:ascii="Palatino" w:hAnsi="Palatino" w:cs="Arial"/>
          <w:b/>
        </w:rPr>
        <w:t xml:space="preserve"> de 2024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283FC3">
        <w:rPr>
          <w:rFonts w:ascii="Palatino" w:hAnsi="Palatino" w:cs="Arial"/>
          <w:b/>
        </w:rPr>
        <w:t>Zélia Maria Machado de Aragão Peixoto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283FC3">
        <w:rPr>
          <w:rFonts w:ascii="Palatino" w:hAnsi="Palatino" w:cs="Arial"/>
          <w:b/>
        </w:rPr>
        <w:t>Secretári</w:t>
      </w:r>
      <w:r w:rsidR="00283FC3" w:rsidRPr="00283FC3">
        <w:rPr>
          <w:rFonts w:ascii="Palatino" w:hAnsi="Palatino" w:cs="Arial"/>
          <w:b/>
        </w:rPr>
        <w:t xml:space="preserve">a </w:t>
      </w:r>
      <w:r w:rsidRPr="00283FC3">
        <w:rPr>
          <w:rFonts w:ascii="Palatino" w:hAnsi="Palatino" w:cs="Arial"/>
          <w:b/>
        </w:rPr>
        <w:t>da Primeira Câmara Cível</w:t>
      </w:r>
    </w:p>
    <w:p w:rsidR="00FD0954" w:rsidRPr="00283FC3" w:rsidRDefault="00FD0954" w:rsidP="00FD0954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Times New Roman"/>
          <w:b/>
        </w:rPr>
      </w:pPr>
    </w:p>
    <w:p w:rsidR="0000718E" w:rsidRPr="00283FC3" w:rsidRDefault="0000718E">
      <w:pPr>
        <w:rPr>
          <w:rFonts w:ascii="Palatino" w:hAnsi="Palatino"/>
        </w:rPr>
      </w:pPr>
    </w:p>
    <w:sectPr w:rsidR="0000718E" w:rsidRPr="00283FC3" w:rsidSect="006A3935">
      <w:headerReference w:type="default" r:id="rId8"/>
      <w:endnotePr>
        <w:numFmt w:val="decimal"/>
      </w:endnotePr>
      <w:pgSz w:w="12240" w:h="15840"/>
      <w:pgMar w:top="1418" w:right="1880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C5B" w:rsidRDefault="00720C5B" w:rsidP="00BE0B8E">
      <w:pPr>
        <w:spacing w:after="0" w:line="240" w:lineRule="auto"/>
      </w:pPr>
      <w:r>
        <w:separator/>
      </w:r>
    </w:p>
  </w:endnote>
  <w:endnote w:type="continuationSeparator" w:id="0">
    <w:p w:rsidR="00720C5B" w:rsidRDefault="00720C5B" w:rsidP="00BE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altName w:val="Palatino Linotype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C5B" w:rsidRDefault="00720C5B" w:rsidP="00BE0B8E">
      <w:pPr>
        <w:spacing w:after="0" w:line="240" w:lineRule="auto"/>
      </w:pPr>
      <w:r>
        <w:separator/>
      </w:r>
    </w:p>
  </w:footnote>
  <w:footnote w:type="continuationSeparator" w:id="0">
    <w:p w:rsidR="00720C5B" w:rsidRDefault="00720C5B" w:rsidP="00BE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3258047"/>
      <w:docPartObj>
        <w:docPartGallery w:val="Page Numbers (Top of Page)"/>
        <w:docPartUnique/>
      </w:docPartObj>
    </w:sdtPr>
    <w:sdtContent>
      <w:p w:rsidR="0000718E" w:rsidRDefault="004F695A">
        <w:pPr>
          <w:pStyle w:val="Cabealho"/>
          <w:jc w:val="right"/>
        </w:pPr>
        <w:fldSimple w:instr=" PAGE   \* MERGEFORMAT ">
          <w:r w:rsidR="00535BBA">
            <w:rPr>
              <w:noProof/>
            </w:rPr>
            <w:t>12</w:t>
          </w:r>
        </w:fldSimple>
      </w:p>
    </w:sdtContent>
  </w:sdt>
  <w:p w:rsidR="0000718E" w:rsidRDefault="0000718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FD0954"/>
    <w:rsid w:val="0000718E"/>
    <w:rsid w:val="00166515"/>
    <w:rsid w:val="00197938"/>
    <w:rsid w:val="00283FC3"/>
    <w:rsid w:val="003250F6"/>
    <w:rsid w:val="003314BC"/>
    <w:rsid w:val="00397EAF"/>
    <w:rsid w:val="0040384C"/>
    <w:rsid w:val="00424E3F"/>
    <w:rsid w:val="00435520"/>
    <w:rsid w:val="00497AF7"/>
    <w:rsid w:val="004F695A"/>
    <w:rsid w:val="00535BBA"/>
    <w:rsid w:val="005D5953"/>
    <w:rsid w:val="006A3935"/>
    <w:rsid w:val="006B53E9"/>
    <w:rsid w:val="006F5726"/>
    <w:rsid w:val="00720C5B"/>
    <w:rsid w:val="00763535"/>
    <w:rsid w:val="00847A75"/>
    <w:rsid w:val="008F2442"/>
    <w:rsid w:val="00944C40"/>
    <w:rsid w:val="00966217"/>
    <w:rsid w:val="00A1666B"/>
    <w:rsid w:val="00A7219B"/>
    <w:rsid w:val="00B56A8A"/>
    <w:rsid w:val="00BA2FE9"/>
    <w:rsid w:val="00BD79E5"/>
    <w:rsid w:val="00BE0B8E"/>
    <w:rsid w:val="00C12681"/>
    <w:rsid w:val="00CE4523"/>
    <w:rsid w:val="00D32637"/>
    <w:rsid w:val="00D910E9"/>
    <w:rsid w:val="00E107B4"/>
    <w:rsid w:val="00ED60B1"/>
    <w:rsid w:val="00F42554"/>
    <w:rsid w:val="00FD0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E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A3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393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E0B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0B8E"/>
  </w:style>
  <w:style w:type="paragraph" w:styleId="Rodap">
    <w:name w:val="footer"/>
    <w:basedOn w:val="Normal"/>
    <w:link w:val="RodapChar"/>
    <w:uiPriority w:val="99"/>
    <w:semiHidden/>
    <w:unhideWhenUsed/>
    <w:rsid w:val="00BE0B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E0B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3665</Words>
  <Characters>19797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3</cp:revision>
  <cp:lastPrinted>2024-03-26T13:52:00Z</cp:lastPrinted>
  <dcterms:created xsi:type="dcterms:W3CDTF">2024-03-25T18:18:00Z</dcterms:created>
  <dcterms:modified xsi:type="dcterms:W3CDTF">2024-03-26T14:09:00Z</dcterms:modified>
</cp:coreProperties>
</file>