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BB" w:rsidRDefault="008E29BB" w:rsidP="008E29B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E29BB" w:rsidRDefault="008E29BB" w:rsidP="008E29BB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8E29BB" w:rsidRDefault="008E29BB" w:rsidP="008E29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8E29BB" w:rsidRDefault="008E29BB" w:rsidP="008E29BB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8E29BB" w:rsidRDefault="008E29BB" w:rsidP="008E29BB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06ª Sessão Ordinária da Primeira Câmara Cível</w:t>
      </w:r>
    </w:p>
    <w:p w:rsidR="008E29BB" w:rsidRDefault="008E29BB" w:rsidP="008E29BB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8E29BB" w:rsidRPr="0048565F" w:rsidRDefault="008E29BB" w:rsidP="008E29BB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8E29BB" w:rsidRPr="0048565F" w:rsidRDefault="008E29BB" w:rsidP="008E29B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8E29BB" w:rsidRPr="0048565F" w:rsidRDefault="008E29BB" w:rsidP="008E29BB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8E29BB" w:rsidRPr="0048565F" w:rsidRDefault="008E29BB" w:rsidP="008E29BB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8E29BB" w:rsidRPr="0048565F" w:rsidRDefault="008E29BB" w:rsidP="008E29BB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18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3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8E29BB" w:rsidRPr="00C76007" w:rsidRDefault="008E29BB" w:rsidP="008E29BB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C76007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8E29BB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B563AD" w:rsidRPr="00C76007" w:rsidRDefault="00B563AD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color w:val="000000"/>
        </w:rPr>
        <w:t xml:space="preserve">Membros: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C76007">
        <w:rPr>
          <w:rFonts w:ascii="Palatino" w:hAnsi="Palatino" w:cs="Arial"/>
          <w:color w:val="000000"/>
        </w:rPr>
        <w:t>Ramalheira</w:t>
      </w:r>
      <w:proofErr w:type="spellEnd"/>
      <w:r w:rsidRPr="00C76007">
        <w:rPr>
          <w:rFonts w:ascii="Palatino" w:hAnsi="Palatino" w:cs="Arial"/>
          <w:color w:val="000000"/>
        </w:rPr>
        <w:t xml:space="preserve"> </w:t>
      </w:r>
      <w:proofErr w:type="spellStart"/>
      <w:r w:rsidRPr="00C76007">
        <w:rPr>
          <w:rFonts w:ascii="Palatino" w:hAnsi="Palatino" w:cs="Arial"/>
          <w:color w:val="000000"/>
        </w:rPr>
        <w:t>Roessing</w:t>
      </w:r>
      <w:proofErr w:type="spellEnd"/>
      <w:r w:rsidRPr="00C76007">
        <w:rPr>
          <w:rFonts w:ascii="Palatino" w:hAnsi="Palatino" w:cs="Arial"/>
          <w:color w:val="000000"/>
        </w:rPr>
        <w:t xml:space="preserve">  e, em caso de ausência, impedimento ou suspeição de um deste, </w:t>
      </w:r>
      <w:r w:rsidR="00B84A35">
        <w:rPr>
          <w:rFonts w:ascii="Palatino" w:hAnsi="Palatino" w:cs="Arial"/>
          <w:color w:val="000000"/>
        </w:rPr>
        <w:t>a</w:t>
      </w:r>
      <w:r w:rsidRPr="00C76007">
        <w:rPr>
          <w:rFonts w:ascii="Palatino" w:hAnsi="Palatino" w:cs="Arial"/>
          <w:color w:val="000000"/>
        </w:rPr>
        <w:t xml:space="preserve"> </w:t>
      </w:r>
      <w:proofErr w:type="spellStart"/>
      <w:r w:rsidRPr="00C76007">
        <w:rPr>
          <w:rFonts w:ascii="Palatino" w:hAnsi="Palatino" w:cs="Arial"/>
          <w:color w:val="000000"/>
        </w:rPr>
        <w:t>Exm</w:t>
      </w:r>
      <w:r w:rsidR="00B84A35">
        <w:rPr>
          <w:rFonts w:ascii="Palatino" w:hAnsi="Palatino" w:cs="Arial"/>
          <w:color w:val="000000"/>
        </w:rPr>
        <w:t>a</w:t>
      </w:r>
      <w:proofErr w:type="spellEnd"/>
      <w:r w:rsidRPr="00C76007">
        <w:rPr>
          <w:rFonts w:ascii="Palatino" w:hAnsi="Palatino" w:cs="Arial"/>
          <w:color w:val="000000"/>
        </w:rPr>
        <w:t>. Sr</w:t>
      </w:r>
      <w:r w:rsidR="00B84A35">
        <w:rPr>
          <w:rFonts w:ascii="Palatino" w:hAnsi="Palatino" w:cs="Arial"/>
          <w:color w:val="000000"/>
        </w:rPr>
        <w:t>a</w:t>
      </w:r>
      <w:r w:rsidRPr="00C76007">
        <w:rPr>
          <w:rFonts w:ascii="Palatino" w:hAnsi="Palatino" w:cs="Arial"/>
          <w:color w:val="000000"/>
        </w:rPr>
        <w:t xml:space="preserve">. </w:t>
      </w:r>
      <w:proofErr w:type="spellStart"/>
      <w:r w:rsidRPr="00C76007">
        <w:rPr>
          <w:rFonts w:ascii="Palatino" w:hAnsi="Palatino" w:cs="Arial"/>
          <w:color w:val="000000"/>
        </w:rPr>
        <w:t>Des</w:t>
      </w:r>
      <w:r w:rsidR="00B84A35">
        <w:rPr>
          <w:rFonts w:ascii="Palatino" w:hAnsi="Palatino" w:cs="Arial"/>
          <w:color w:val="000000"/>
        </w:rPr>
        <w:t>a</w:t>
      </w:r>
      <w:proofErr w:type="spellEnd"/>
      <w:r w:rsidRPr="00C76007">
        <w:rPr>
          <w:rFonts w:ascii="Palatino" w:hAnsi="Palatino" w:cs="Arial"/>
          <w:color w:val="000000"/>
        </w:rPr>
        <w:t xml:space="preserve">. </w:t>
      </w:r>
      <w:r w:rsidR="00B84A35">
        <w:rPr>
          <w:rFonts w:ascii="Palatino" w:hAnsi="Palatino" w:cs="Arial"/>
          <w:color w:val="000000"/>
        </w:rPr>
        <w:t>Joana dos Santos Meirelles</w:t>
      </w:r>
      <w:r w:rsidRPr="00C76007">
        <w:rPr>
          <w:rFonts w:ascii="Palatino" w:hAnsi="Palatino" w:cs="Arial"/>
          <w:color w:val="000000"/>
        </w:rPr>
        <w:t>.</w:t>
      </w:r>
    </w:p>
    <w:p w:rsidR="003F652B" w:rsidRDefault="003F652B" w:rsidP="003F652B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563AD" w:rsidRDefault="00B563AD" w:rsidP="003F652B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563AD" w:rsidRPr="00A37EB6" w:rsidRDefault="00B563AD" w:rsidP="003F652B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F652B" w:rsidRPr="00A37EB6" w:rsidRDefault="00F37EAA" w:rsidP="003F652B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1.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0601261-28.2021.8.04.6500</w:t>
      </w:r>
      <w:r w:rsidR="003F652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Adiado por falta de Quórum </w:t>
      </w:r>
      <w:r w:rsidR="003F652B">
        <w:rPr>
          <w:rFonts w:ascii="Palatino" w:eastAsia="Times New Roman" w:hAnsi="Palatino" w:cs="Times New Roman"/>
          <w:b/>
          <w:bCs/>
          <w:color w:val="000000"/>
          <w:lang w:eastAsia="pt-BR"/>
        </w:rPr>
        <w:t>11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.3.24</w:t>
      </w:r>
      <w:proofErr w:type="gramStart"/>
      <w:r w:rsidR="003F652B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="003F652B"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="003F652B" w:rsidRPr="00A37EB6">
        <w:rPr>
          <w:rFonts w:ascii="Palatino" w:eastAsia="Times New Roman" w:hAnsi="Palatino" w:cs="Times New Roman"/>
          <w:color w:val="000000"/>
          <w:lang w:eastAsia="pt-BR"/>
        </w:rPr>
        <w:t xml:space="preserve">             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>Roger Luiz Paz de Almeida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</w:t>
      </w:r>
      <w:r w:rsidR="00B84A35">
        <w:rPr>
          <w:rFonts w:ascii="Palatino" w:eastAsia="Times New Roman" w:hAnsi="Palatino" w:cs="Times New Roman"/>
          <w:color w:val="000000"/>
          <w:lang w:eastAsia="pt-BR"/>
        </w:rPr>
        <w:t xml:space="preserve">  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675CE3">
        <w:rPr>
          <w:rFonts w:ascii="Palatino" w:eastAsia="Times New Roman" w:hAnsi="Palatino" w:cs="Times New Roman"/>
          <w:b/>
          <w:color w:val="000000"/>
          <w:lang w:eastAsia="pt-BR"/>
        </w:rPr>
        <w:t>Sustentação Oral Ambas as</w:t>
      </w:r>
      <w:proofErr w:type="gramStart"/>
      <w:r w:rsidRPr="00675CE3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proofErr w:type="gramEnd"/>
      <w:r w:rsidRPr="00675CE3">
        <w:rPr>
          <w:rFonts w:ascii="Palatino" w:eastAsia="Times New Roman" w:hAnsi="Palatino" w:cs="Times New Roman"/>
          <w:b/>
          <w:color w:val="000000"/>
          <w:lang w:eastAsia="pt-BR"/>
        </w:rPr>
        <w:t>partes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  <w:r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Pr="002B49E2">
        <w:rPr>
          <w:rFonts w:ascii="Palatino" w:hAnsi="Palatino" w:cs="Arial"/>
          <w:b/>
          <w:highlight w:val="yellow"/>
        </w:rPr>
        <w:t>)</w:t>
      </w:r>
    </w:p>
    <w:p w:rsidR="003F652B" w:rsidRPr="00A37EB6" w:rsidRDefault="003F652B" w:rsidP="003F652B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Karam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Guedes de Oliveira (14397/AM).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br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2ªApelado: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>. Joana dos Santos Meirelles  </w:t>
      </w:r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>. Maria das Graças Pessoa Figueiredo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:rsidR="003F652B" w:rsidRPr="00A37EB6" w:rsidRDefault="003F652B" w:rsidP="003F652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3F652B" w:rsidRPr="00A37EB6" w:rsidRDefault="003F652B" w:rsidP="003F652B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Sustentação oral proferida apenas pelo advogado do 2º Apelado em 04.12.2023 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A22FB" w:rsidRDefault="003A22FB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B84A35" w:rsidRDefault="00B84A35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B84A35" w:rsidRPr="00A37EB6" w:rsidRDefault="00B84A35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2.</w:t>
      </w:r>
      <w:r w:rsidRPr="00A37EB6">
        <w:rPr>
          <w:rFonts w:ascii="Palatino" w:hAnsi="Palatino" w:cs="Arial"/>
          <w:b/>
          <w:bCs/>
        </w:rPr>
        <w:t xml:space="preserve"> Apelação Cível nº 0752991-86.2021.8.04.0001</w:t>
      </w:r>
      <w:proofErr w:type="gramStart"/>
      <w:r w:rsidRPr="00A37EB6">
        <w:rPr>
          <w:rFonts w:ascii="Palatino" w:hAnsi="Palatino" w:cs="Arial"/>
          <w:b/>
          <w:bCs/>
        </w:rPr>
        <w:t xml:space="preserve"> </w:t>
      </w:r>
      <w:r w:rsidR="00621E15">
        <w:rPr>
          <w:rFonts w:ascii="Palatino" w:hAnsi="Palatino" w:cs="Arial"/>
          <w:b/>
          <w:bCs/>
        </w:rPr>
        <w:t xml:space="preserve">  </w:t>
      </w:r>
      <w:proofErr w:type="gramEnd"/>
      <w:r>
        <w:rPr>
          <w:rFonts w:ascii="Palatino" w:hAnsi="Palatino" w:cs="Arial"/>
          <w:b/>
          <w:bCs/>
        </w:rPr>
        <w:t>Pedido de Vista D.Graça 11.3.24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11ª Vara Cível e de Acidentes de Trabalho   </w:t>
      </w:r>
      <w:r>
        <w:rPr>
          <w:rFonts w:ascii="Palatino" w:hAnsi="Palatino" w:cs="Arial"/>
          <w:b/>
          <w:bCs/>
          <w:u w:val="single"/>
        </w:rPr>
        <w:t xml:space="preserve"> 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Francisco Carlos G. de Queiroz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  <w:t xml:space="preserve">Banco Bradesco S.A.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Advogada: </w:t>
      </w:r>
      <w:r w:rsidRPr="00A37EB6">
        <w:rPr>
          <w:rFonts w:ascii="Palatino" w:hAnsi="Palatino" w:cs="Arial"/>
        </w:rPr>
        <w:tab/>
        <w:t>Larissa Sento Sé Rossi (1079/SE</w:t>
      </w:r>
      <w:proofErr w:type="gramStart"/>
      <w:r w:rsidRPr="00A37EB6">
        <w:rPr>
          <w:rFonts w:ascii="Palatino" w:hAnsi="Palatino" w:cs="Arial"/>
        </w:rPr>
        <w:t>)</w:t>
      </w:r>
      <w:proofErr w:type="gramEnd"/>
      <w:r w:rsidRPr="00A37EB6">
        <w:rPr>
          <w:rFonts w:ascii="Palatino" w:hAnsi="Palatino" w:cs="Arial"/>
        </w:rPr>
        <w:t xml:space="preserve">/(1079A/SE)/(A1539/AM). </w:t>
      </w:r>
      <w:r w:rsidRPr="00A37EB6">
        <w:rPr>
          <w:rFonts w:ascii="Palatino" w:hAnsi="Palatino" w:cs="Arial"/>
        </w:rPr>
        <w:br/>
        <w:t xml:space="preserve">1ª </w:t>
      </w:r>
      <w:r w:rsidRPr="00A37EB6">
        <w:rPr>
          <w:rFonts w:ascii="Palatino" w:hAnsi="Palatino" w:cs="Arial"/>
          <w:b/>
          <w:bCs/>
        </w:rPr>
        <w:t xml:space="preserve">Apelada: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American</w:t>
      </w:r>
      <w:proofErr w:type="spellEnd"/>
      <w:r w:rsidRPr="00A37EB6">
        <w:rPr>
          <w:rFonts w:ascii="Palatino" w:hAnsi="Palatino" w:cs="Arial"/>
          <w:b/>
          <w:bCs/>
        </w:rPr>
        <w:t xml:space="preserve"> Express Brasil Assessoria Empresarial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Eduardo Vital Chaves (257874/SP). </w:t>
      </w:r>
      <w:r w:rsidRPr="00A37EB6">
        <w:rPr>
          <w:rFonts w:ascii="Palatino" w:hAnsi="Palatino" w:cs="Arial"/>
        </w:rPr>
        <w:br/>
        <w:t xml:space="preserve">2ª </w:t>
      </w:r>
      <w:r w:rsidRPr="00A37EB6">
        <w:rPr>
          <w:rFonts w:ascii="Palatino" w:hAnsi="Palatino" w:cs="Arial"/>
          <w:b/>
          <w:bCs/>
        </w:rPr>
        <w:t xml:space="preserve">Apelados: </w:t>
      </w:r>
      <w:r w:rsidRPr="00A37EB6">
        <w:rPr>
          <w:rFonts w:ascii="Palatino" w:hAnsi="Palatino" w:cs="Arial"/>
          <w:b/>
          <w:bCs/>
        </w:rPr>
        <w:tab/>
        <w:t xml:space="preserve">Maria de Fátima Santiago da Cruz e </w:t>
      </w:r>
      <w:proofErr w:type="spellStart"/>
      <w:r w:rsidRPr="00A37EB6">
        <w:rPr>
          <w:rFonts w:ascii="Palatino" w:hAnsi="Palatino" w:cs="Arial"/>
          <w:b/>
          <w:bCs/>
        </w:rPr>
        <w:t>Ralime</w:t>
      </w:r>
      <w:proofErr w:type="spellEnd"/>
      <w:r w:rsidRPr="00A37EB6">
        <w:rPr>
          <w:rFonts w:ascii="Palatino" w:hAnsi="Palatino" w:cs="Arial"/>
          <w:b/>
          <w:bCs/>
        </w:rPr>
        <w:t xml:space="preserve"> Grécia da Silva. 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Advogados: </w:t>
      </w:r>
      <w:r w:rsidRPr="00A37EB6">
        <w:rPr>
          <w:rFonts w:ascii="Palatino" w:hAnsi="Palatino" w:cs="Arial"/>
        </w:rPr>
        <w:tab/>
      </w:r>
      <w:proofErr w:type="spellStart"/>
      <w:r w:rsidRPr="00A37EB6">
        <w:rPr>
          <w:rFonts w:ascii="Palatino" w:hAnsi="Palatino" w:cs="Arial"/>
        </w:rPr>
        <w:t>Raíssa</w:t>
      </w:r>
      <w:proofErr w:type="spellEnd"/>
      <w:proofErr w:type="gramStart"/>
      <w:r w:rsidRPr="00A37EB6">
        <w:rPr>
          <w:rFonts w:ascii="Palatino" w:hAnsi="Palatino" w:cs="Arial"/>
        </w:rPr>
        <w:t xml:space="preserve">  </w:t>
      </w:r>
      <w:proofErr w:type="gramEnd"/>
      <w:r w:rsidRPr="00A37EB6">
        <w:rPr>
          <w:rFonts w:ascii="Palatino" w:hAnsi="Palatino" w:cs="Arial"/>
        </w:rPr>
        <w:t xml:space="preserve">Grécia </w:t>
      </w:r>
      <w:proofErr w:type="spellStart"/>
      <w:r w:rsidRPr="00A37EB6">
        <w:rPr>
          <w:rFonts w:ascii="Palatino" w:hAnsi="Palatino" w:cs="Arial"/>
        </w:rPr>
        <w:t>Vilarim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Busson</w:t>
      </w:r>
      <w:proofErr w:type="spellEnd"/>
      <w:r w:rsidRPr="00A37EB6">
        <w:rPr>
          <w:rFonts w:ascii="Palatino" w:hAnsi="Palatino" w:cs="Arial"/>
        </w:rPr>
        <w:t xml:space="preserve"> (14309/AM) e outro</w:t>
      </w:r>
    </w:p>
    <w:p w:rsidR="003F652B" w:rsidRPr="00A37EB6" w:rsidRDefault="00621E15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>
        <w:rPr>
          <w:rFonts w:ascii="Palatino" w:hAnsi="Palatino" w:cs="Arial"/>
          <w:b/>
          <w:bCs/>
        </w:rPr>
        <w:t>/Membro</w:t>
      </w:r>
      <w:r w:rsidRPr="00A37EB6">
        <w:rPr>
          <w:rFonts w:ascii="Palatino" w:hAnsi="Palatino" w:cs="Arial"/>
        </w:rPr>
        <w:t>:</w:t>
      </w:r>
      <w:r w:rsidR="003F652B" w:rsidRPr="00A37EB6">
        <w:rPr>
          <w:rFonts w:ascii="Palatino" w:hAnsi="Palatino" w:cs="Arial"/>
          <w:color w:val="000000"/>
        </w:rPr>
        <w:t xml:space="preserve"> </w:t>
      </w:r>
      <w:r w:rsidR="003F652B" w:rsidRPr="00A37EB6">
        <w:rPr>
          <w:rFonts w:ascii="Palatino" w:hAnsi="Palatino" w:cs="Arial"/>
          <w:color w:val="000000"/>
        </w:rPr>
        <w:tab/>
      </w:r>
      <w:proofErr w:type="spellStart"/>
      <w:r w:rsidR="003F652B" w:rsidRPr="00A37EB6">
        <w:rPr>
          <w:rFonts w:ascii="Palatino" w:hAnsi="Palatino" w:cs="Arial"/>
          <w:color w:val="000000"/>
        </w:rPr>
        <w:t>Exma</w:t>
      </w:r>
      <w:proofErr w:type="spellEnd"/>
      <w:r w:rsidR="003F652B"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="003F652B" w:rsidRPr="00A37EB6">
        <w:rPr>
          <w:rFonts w:ascii="Palatino" w:hAnsi="Palatino" w:cs="Arial"/>
          <w:color w:val="000000"/>
        </w:rPr>
        <w:t>Desa</w:t>
      </w:r>
      <w:proofErr w:type="spellEnd"/>
      <w:r w:rsidR="003F652B" w:rsidRPr="00A37EB6">
        <w:rPr>
          <w:rFonts w:ascii="Palatino" w:hAnsi="Palatino" w:cs="Arial"/>
          <w:color w:val="000000"/>
        </w:rPr>
        <w:t>. Joana dos Santos Meirelles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>Exmo. Sr. Des. Paulo César Caminha e Lima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3F652B" w:rsidRPr="00A37EB6" w:rsidRDefault="003F652B" w:rsidP="00621E1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Sust</w:t>
      </w:r>
      <w:r>
        <w:rPr>
          <w:rFonts w:ascii="Palatino" w:hAnsi="Palatino" w:cs="Arial"/>
          <w:b/>
          <w:bCs/>
        </w:rPr>
        <w:t xml:space="preserve">entação </w:t>
      </w:r>
      <w:r w:rsidRPr="00A37EB6">
        <w:rPr>
          <w:rFonts w:ascii="Palatino" w:hAnsi="Palatino" w:cs="Arial"/>
          <w:b/>
          <w:bCs/>
        </w:rPr>
        <w:t xml:space="preserve">oral </w:t>
      </w:r>
      <w:r>
        <w:rPr>
          <w:rFonts w:ascii="Palatino" w:hAnsi="Palatino" w:cs="Arial"/>
          <w:b/>
          <w:bCs/>
        </w:rPr>
        <w:t xml:space="preserve">proferida pelo </w:t>
      </w:r>
      <w:proofErr w:type="spellStart"/>
      <w:r>
        <w:rPr>
          <w:rFonts w:ascii="Palatino" w:hAnsi="Palatino" w:cs="Arial"/>
          <w:b/>
          <w:bCs/>
        </w:rPr>
        <w:t>Dr.Bruno</w:t>
      </w:r>
      <w:proofErr w:type="spellEnd"/>
      <w:r>
        <w:rPr>
          <w:rFonts w:ascii="Palatino" w:hAnsi="Palatino" w:cs="Arial"/>
          <w:b/>
          <w:bCs/>
        </w:rPr>
        <w:t xml:space="preserve"> </w:t>
      </w:r>
      <w:proofErr w:type="spellStart"/>
      <w:r>
        <w:rPr>
          <w:rFonts w:ascii="Palatino" w:hAnsi="Palatino" w:cs="Arial"/>
          <w:b/>
          <w:bCs/>
        </w:rPr>
        <w:t>Busson</w:t>
      </w:r>
      <w:proofErr w:type="spellEnd"/>
      <w:r>
        <w:rPr>
          <w:rFonts w:ascii="Palatino" w:hAnsi="Palatino" w:cs="Arial"/>
          <w:b/>
          <w:bCs/>
        </w:rPr>
        <w:t xml:space="preserve">, advogado dos </w:t>
      </w:r>
      <w:r w:rsidRPr="00A37EB6">
        <w:rPr>
          <w:rFonts w:ascii="Palatino" w:hAnsi="Palatino" w:cs="Arial"/>
          <w:b/>
          <w:bCs/>
        </w:rPr>
        <w:t>Apelad</w:t>
      </w:r>
      <w:r>
        <w:rPr>
          <w:rFonts w:ascii="Palatino" w:hAnsi="Palatino" w:cs="Arial"/>
          <w:b/>
          <w:bCs/>
        </w:rPr>
        <w:t>o</w:t>
      </w:r>
      <w:r w:rsidRPr="00A37EB6">
        <w:rPr>
          <w:rFonts w:ascii="Palatino" w:hAnsi="Palatino" w:cs="Arial"/>
          <w:b/>
          <w:bCs/>
        </w:rPr>
        <w:t>s</w:t>
      </w:r>
      <w:proofErr w:type="gramStart"/>
      <w:r>
        <w:rPr>
          <w:rFonts w:ascii="Palatino" w:hAnsi="Palatino" w:cs="Arial"/>
          <w:b/>
          <w:bCs/>
        </w:rPr>
        <w:t xml:space="preserve">  </w:t>
      </w:r>
      <w:proofErr w:type="gramEnd"/>
      <w:r>
        <w:rPr>
          <w:rFonts w:ascii="Palatino" w:hAnsi="Palatino" w:cs="Arial"/>
          <w:b/>
          <w:bCs/>
        </w:rPr>
        <w:t>em 11.3.2024.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F652B" w:rsidRPr="00A37EB6" w:rsidRDefault="00F37EAA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F652B" w:rsidRPr="00A37EB6">
        <w:rPr>
          <w:rFonts w:ascii="Palatino" w:hAnsi="Palatino" w:cs="Arial"/>
          <w:b/>
          <w:bCs/>
        </w:rPr>
        <w:t xml:space="preserve">0222901-41.2010.8.04.0001    </w:t>
      </w:r>
      <w:r w:rsidR="004F3820">
        <w:rPr>
          <w:rFonts w:ascii="Palatino" w:hAnsi="Palatino" w:cs="Arial"/>
          <w:b/>
          <w:bCs/>
        </w:rPr>
        <w:t xml:space="preserve">  </w:t>
      </w:r>
      <w:r w:rsidR="003F652B">
        <w:rPr>
          <w:rFonts w:ascii="Palatino" w:hAnsi="Palatino" w:cs="Arial"/>
          <w:b/>
          <w:bCs/>
        </w:rPr>
        <w:t>Sustentação oral A</w:t>
      </w:r>
      <w:r w:rsidR="004F3820">
        <w:rPr>
          <w:rFonts w:ascii="Palatino" w:hAnsi="Palatino" w:cs="Arial"/>
          <w:b/>
          <w:bCs/>
        </w:rPr>
        <w:t>mbas as partes</w:t>
      </w:r>
    </w:p>
    <w:p w:rsidR="003F652B" w:rsidRPr="003F652B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Vara Especializada da Dívida Ativa Estadual</w:t>
      </w:r>
      <w:r w:rsidR="00621E15">
        <w:rPr>
          <w:rFonts w:ascii="Palatino" w:hAnsi="Palatino" w:cs="Arial"/>
        </w:rPr>
        <w:t xml:space="preserve"> </w:t>
      </w:r>
      <w:r w:rsidRPr="003F652B">
        <w:rPr>
          <w:rFonts w:ascii="Palatino" w:hAnsi="Palatino" w:cs="Arial"/>
          <w:b/>
        </w:rPr>
        <w:t>(Adiado pelo Relator 11.3.24)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Marco Antonio Pinto da Costa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>Apelante</w:t>
      </w:r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Estado do Amazonas.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Procurador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Thiago Araújo Rezende Mendes (9416/AM). 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  :</w:t>
      </w:r>
      <w:proofErr w:type="gram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Friller</w:t>
      </w:r>
      <w:proofErr w:type="spellEnd"/>
      <w:r w:rsidRPr="00A37EB6">
        <w:rPr>
          <w:rFonts w:ascii="Palatino" w:hAnsi="Palatino" w:cs="Arial"/>
          <w:b/>
        </w:rPr>
        <w:t xml:space="preserve"> Brasil Alimentos Ltda.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Advogados  : Marcos </w:t>
      </w:r>
      <w:proofErr w:type="spellStart"/>
      <w:r w:rsidRPr="00A37EB6">
        <w:rPr>
          <w:rFonts w:ascii="Palatino" w:hAnsi="Palatino" w:cs="Arial"/>
        </w:rPr>
        <w:t>Aldenir</w:t>
      </w:r>
      <w:proofErr w:type="spellEnd"/>
      <w:r w:rsidRPr="00A37EB6">
        <w:rPr>
          <w:rFonts w:ascii="Palatino" w:hAnsi="Palatino" w:cs="Arial"/>
        </w:rPr>
        <w:t xml:space="preserve"> Ferreira </w:t>
      </w:r>
      <w:proofErr w:type="spellStart"/>
      <w:r w:rsidRPr="00A37EB6">
        <w:rPr>
          <w:rFonts w:ascii="Palatino" w:hAnsi="Palatino" w:cs="Arial"/>
        </w:rPr>
        <w:t>Rivas</w:t>
      </w:r>
      <w:proofErr w:type="spellEnd"/>
      <w:r w:rsidRPr="00A37EB6">
        <w:rPr>
          <w:rFonts w:ascii="Palatino" w:hAnsi="Palatino" w:cs="Arial"/>
        </w:rPr>
        <w:t xml:space="preserve"> (2250/AM). </w:t>
      </w:r>
      <w:proofErr w:type="spellStart"/>
      <w:r w:rsidRPr="00A37EB6">
        <w:rPr>
          <w:rFonts w:ascii="Palatino" w:hAnsi="Palatino" w:cs="Arial"/>
        </w:rPr>
        <w:t>Laureano</w:t>
      </w:r>
      <w:proofErr w:type="spellEnd"/>
      <w:r w:rsidRPr="00A37EB6">
        <w:rPr>
          <w:rFonts w:ascii="Palatino" w:hAnsi="Palatino" w:cs="Arial"/>
        </w:rPr>
        <w:t xml:space="preserve"> Cezar Elias Muller (1633/AM)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Presidente/Relator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b/>
          <w:color w:val="000000"/>
        </w:rPr>
        <w:t>Exmo. Sr. Des. Paulo César Caminha e Lima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B84A35" w:rsidRPr="00C76007" w:rsidRDefault="003F652B" w:rsidP="00B84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proofErr w:type="gramEnd"/>
      <w:r w:rsidRPr="00A37EB6">
        <w:rPr>
          <w:rFonts w:ascii="Palatino" w:hAnsi="Palatino" w:cs="Arial"/>
          <w:color w:val="000000"/>
        </w:rPr>
        <w:tab/>
      </w:r>
      <w:proofErr w:type="spellStart"/>
      <w:r w:rsidR="00B84A35" w:rsidRPr="00C76007">
        <w:rPr>
          <w:rFonts w:ascii="Palatino" w:hAnsi="Palatino" w:cs="Arial"/>
          <w:color w:val="000000"/>
        </w:rPr>
        <w:t>Exma</w:t>
      </w:r>
      <w:proofErr w:type="spellEnd"/>
      <w:r w:rsidR="00B84A35"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="00B84A35" w:rsidRPr="00C76007">
        <w:rPr>
          <w:rFonts w:ascii="Palatino" w:hAnsi="Palatino" w:cs="Arial"/>
          <w:color w:val="000000"/>
        </w:rPr>
        <w:t>Desa</w:t>
      </w:r>
      <w:proofErr w:type="spellEnd"/>
      <w:r w:rsidR="00B84A35" w:rsidRPr="00C76007">
        <w:rPr>
          <w:rFonts w:ascii="Palatino" w:hAnsi="Palatino" w:cs="Arial"/>
          <w:color w:val="000000"/>
        </w:rPr>
        <w:t>. Joana dos Santos Meirelles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F652B" w:rsidRPr="00A37EB6" w:rsidRDefault="003F652B" w:rsidP="003F652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F652B" w:rsidRPr="00A37EB6" w:rsidRDefault="00F37EAA" w:rsidP="003F652B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F652B" w:rsidRPr="00A37EB6">
        <w:rPr>
          <w:rFonts w:ascii="Palatino" w:hAnsi="Palatino" w:cs="Arial"/>
          <w:b/>
          <w:bCs/>
        </w:rPr>
        <w:t xml:space="preserve">0251328-38.2016.8.04.0001 </w:t>
      </w:r>
      <w:r w:rsidR="00B17AB2">
        <w:rPr>
          <w:rFonts w:ascii="Palatino" w:hAnsi="Palatino" w:cs="Arial"/>
          <w:b/>
          <w:bCs/>
        </w:rPr>
        <w:t>(Adiado p</w:t>
      </w:r>
      <w:r w:rsidR="003F652B">
        <w:rPr>
          <w:rFonts w:ascii="Palatino" w:hAnsi="Palatino" w:cs="Arial"/>
          <w:b/>
          <w:bCs/>
        </w:rPr>
        <w:t xml:space="preserve"> </w:t>
      </w:r>
      <w:r w:rsidR="003F652B">
        <w:rPr>
          <w:rFonts w:ascii="Palatino" w:hAnsi="Palatino" w:cs="Arial"/>
          <w:b/>
          <w:bCs/>
          <w:highlight w:val="yellow"/>
        </w:rPr>
        <w:t>AGUARDAR</w:t>
      </w:r>
      <w:r w:rsidR="003F652B" w:rsidRPr="00675CE3">
        <w:rPr>
          <w:rFonts w:ascii="Palatino" w:hAnsi="Palatino" w:cs="Arial"/>
          <w:b/>
          <w:bCs/>
          <w:highlight w:val="yellow"/>
        </w:rPr>
        <w:t xml:space="preserve"> </w:t>
      </w:r>
      <w:proofErr w:type="spellStart"/>
      <w:r w:rsidR="003F652B" w:rsidRPr="00675CE3">
        <w:rPr>
          <w:rFonts w:ascii="Palatino" w:hAnsi="Palatino" w:cs="Arial"/>
          <w:b/>
          <w:bCs/>
          <w:highlight w:val="yellow"/>
        </w:rPr>
        <w:t>D</w:t>
      </w:r>
      <w:r w:rsidR="00B17AB2">
        <w:rPr>
          <w:rFonts w:ascii="Palatino" w:hAnsi="Palatino" w:cs="Arial"/>
          <w:b/>
          <w:bCs/>
          <w:highlight w:val="yellow"/>
        </w:rPr>
        <w:t>ES</w:t>
      </w:r>
      <w:r w:rsidR="003F652B" w:rsidRPr="00675CE3">
        <w:rPr>
          <w:rFonts w:ascii="Palatino" w:hAnsi="Palatino" w:cs="Arial"/>
          <w:b/>
          <w:bCs/>
          <w:highlight w:val="yellow"/>
        </w:rPr>
        <w:t>.C</w:t>
      </w:r>
      <w:r w:rsidR="00B17AB2" w:rsidRPr="00B17AB2">
        <w:rPr>
          <w:rFonts w:ascii="Palatino" w:hAnsi="Palatino" w:cs="Arial"/>
          <w:b/>
          <w:bCs/>
          <w:highlight w:val="yellow"/>
        </w:rPr>
        <w:t>LAUDIO</w:t>
      </w:r>
      <w:proofErr w:type="spellEnd"/>
      <w:r w:rsidR="003F652B">
        <w:rPr>
          <w:rFonts w:ascii="Palatino" w:hAnsi="Palatino" w:cs="Arial"/>
          <w:b/>
          <w:bCs/>
        </w:rPr>
        <w:t xml:space="preserve"> 11.4.24)</w:t>
      </w:r>
      <w:r w:rsidR="003F652B" w:rsidRPr="00A37EB6">
        <w:rPr>
          <w:rFonts w:ascii="Palatino" w:hAnsi="Palatino" w:cs="Arial"/>
          <w:b/>
          <w:bCs/>
        </w:rPr>
        <w:t xml:space="preserve"> </w:t>
      </w:r>
      <w:r w:rsidR="003F652B">
        <w:rPr>
          <w:rFonts w:ascii="Palatino" w:hAnsi="Palatino" w:cs="Arial"/>
          <w:b/>
          <w:bCs/>
        </w:rPr>
        <w:t xml:space="preserve">    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20ª Vara Cível e de Acidentes de Trabalho</w:t>
      </w:r>
      <w:proofErr w:type="gramStart"/>
      <w:r>
        <w:rPr>
          <w:rFonts w:ascii="Palatino" w:hAnsi="Palatino" w:cs="Arial"/>
        </w:rPr>
        <w:t xml:space="preserve">    </w:t>
      </w:r>
      <w:proofErr w:type="gramEnd"/>
      <w:r w:rsidRPr="004E5200">
        <w:rPr>
          <w:rFonts w:ascii="Palatino" w:hAnsi="Palatino" w:cs="Arial"/>
          <w:b/>
        </w:rPr>
        <w:t xml:space="preserve">Sustentação Oral </w:t>
      </w:r>
      <w:proofErr w:type="spellStart"/>
      <w:r w:rsidRPr="004E5200">
        <w:rPr>
          <w:rFonts w:ascii="Palatino" w:hAnsi="Palatino" w:cs="Arial"/>
          <w:b/>
        </w:rPr>
        <w:t>1ºApelante</w:t>
      </w:r>
      <w:proofErr w:type="spellEnd"/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Roberto </w:t>
      </w:r>
      <w:proofErr w:type="spellStart"/>
      <w:r w:rsidRPr="00A37EB6">
        <w:rPr>
          <w:rFonts w:ascii="Palatino" w:hAnsi="Palatino" w:cs="Arial"/>
        </w:rPr>
        <w:t>Hermidas</w:t>
      </w:r>
      <w:proofErr w:type="spellEnd"/>
      <w:r w:rsidRPr="00A37EB6">
        <w:rPr>
          <w:rFonts w:ascii="Palatino" w:hAnsi="Palatino" w:cs="Arial"/>
        </w:rPr>
        <w:t xml:space="preserve"> de Aragão Filho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spellStart"/>
      <w:r w:rsidRPr="00A37EB6">
        <w:rPr>
          <w:rFonts w:ascii="Palatino" w:hAnsi="Palatino" w:cs="Arial"/>
          <w:b/>
        </w:rPr>
        <w:t>1ºApelante/Apelado</w:t>
      </w:r>
      <w:proofErr w:type="spellEnd"/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Amazonas Distribuidora de Energia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  </w:t>
      </w:r>
      <w:r w:rsidRPr="00A37EB6">
        <w:rPr>
          <w:rFonts w:ascii="Palatino" w:hAnsi="Palatino" w:cs="Arial"/>
        </w:rPr>
        <w:tab/>
        <w:t xml:space="preserve">: Décio Flávio Gonçalves Torres Freire (697A/AM). </w:t>
      </w:r>
      <w:r w:rsidRPr="00A37EB6">
        <w:rPr>
          <w:rFonts w:ascii="Palatino" w:hAnsi="Palatino" w:cs="Arial"/>
        </w:rPr>
        <w:br/>
      </w:r>
      <w:proofErr w:type="spellStart"/>
      <w:r w:rsidRPr="00A37EB6">
        <w:rPr>
          <w:rFonts w:ascii="Palatino" w:hAnsi="Palatino" w:cs="Arial"/>
          <w:b/>
        </w:rPr>
        <w:t>2ºApelante/Apelado</w:t>
      </w:r>
      <w:proofErr w:type="spellEnd"/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Amazonia</w:t>
      </w:r>
      <w:proofErr w:type="spellEnd"/>
      <w:r w:rsidRPr="00A37EB6">
        <w:rPr>
          <w:rFonts w:ascii="Palatino" w:hAnsi="Palatino" w:cs="Arial"/>
          <w:b/>
        </w:rPr>
        <w:t xml:space="preserve"> Operações Portuárias Ltda..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Defensor: José Ivan </w:t>
      </w:r>
      <w:proofErr w:type="spellStart"/>
      <w:r w:rsidRPr="00A37EB6">
        <w:rPr>
          <w:rFonts w:ascii="Palatino" w:hAnsi="Palatino" w:cs="Arial"/>
        </w:rPr>
        <w:t>Benaion</w:t>
      </w:r>
      <w:proofErr w:type="spellEnd"/>
      <w:r w:rsidRPr="00A37EB6">
        <w:rPr>
          <w:rFonts w:ascii="Palatino" w:hAnsi="Palatino" w:cs="Arial"/>
        </w:rPr>
        <w:t xml:space="preserve"> Cardoso (1657/AM).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>Presidente/ 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proofErr w:type="gramStart"/>
      <w:r w:rsidRPr="00A37EB6">
        <w:rPr>
          <w:rFonts w:ascii="Palatino" w:hAnsi="Palatino" w:cs="Arial"/>
          <w:b/>
          <w:color w:val="000000"/>
        </w:rPr>
        <w:t>Exmo.</w:t>
      </w:r>
      <w:proofErr w:type="spellEnd"/>
      <w:proofErr w:type="gramEnd"/>
      <w:r w:rsidRPr="00A37EB6">
        <w:rPr>
          <w:rFonts w:ascii="Palatino" w:hAnsi="Palatino" w:cs="Arial"/>
          <w:b/>
          <w:color w:val="000000"/>
        </w:rPr>
        <w:t>Sr.</w:t>
      </w:r>
      <w:proofErr w:type="spellStart"/>
      <w:r w:rsidRPr="00A37EB6">
        <w:rPr>
          <w:rFonts w:ascii="Palatino" w:hAnsi="Palatino" w:cs="Arial"/>
          <w:b/>
          <w:color w:val="000000"/>
        </w:rPr>
        <w:t>Des.Paulo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César Caminha e Lima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ab/>
      </w:r>
      <w:proofErr w:type="spellStart"/>
      <w:proofErr w:type="gramStart"/>
      <w:r w:rsidRPr="00A37EB6">
        <w:rPr>
          <w:rFonts w:ascii="Palatino" w:hAnsi="Palatino" w:cs="Arial"/>
          <w:color w:val="000000"/>
        </w:rPr>
        <w:t>Exmo.</w:t>
      </w:r>
      <w:proofErr w:type="spellEnd"/>
      <w:proofErr w:type="gramEnd"/>
      <w:r w:rsidRPr="00A37EB6">
        <w:rPr>
          <w:rFonts w:ascii="Palatino" w:hAnsi="Palatino" w:cs="Arial"/>
          <w:color w:val="000000"/>
        </w:rPr>
        <w:t xml:space="preserve">Sr.Des.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A37EB6">
        <w:rPr>
          <w:rFonts w:ascii="Palatino" w:hAnsi="Palatino" w:cs="Arial"/>
          <w:b/>
          <w:bCs/>
        </w:rPr>
        <w:t>Exma</w:t>
      </w:r>
      <w:proofErr w:type="spellEnd"/>
      <w:r w:rsidRPr="00A37EB6">
        <w:rPr>
          <w:rFonts w:ascii="Palatino" w:hAnsi="Palatino" w:cs="Arial"/>
          <w:b/>
          <w:bCs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</w:rPr>
        <w:t>Desa</w:t>
      </w:r>
      <w:proofErr w:type="spellEnd"/>
      <w:r w:rsidRPr="00A37EB6">
        <w:rPr>
          <w:rFonts w:ascii="Palatino" w:hAnsi="Palatino" w:cs="Arial"/>
          <w:b/>
          <w:bCs/>
        </w:rPr>
        <w:t xml:space="preserve">. </w:t>
      </w:r>
      <w:r w:rsidRPr="00A37EB6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3F652B" w:rsidRDefault="003F652B" w:rsidP="003F652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Lopes</w:t>
      </w:r>
    </w:p>
    <w:p w:rsidR="003F652B" w:rsidRPr="00A37EB6" w:rsidRDefault="003F652B" w:rsidP="003F652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1E15" w:rsidRDefault="00621E15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1E15" w:rsidRDefault="00621E15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4C2D12" w:rsidRDefault="004C2D12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0470B" w:rsidRPr="00C76007" w:rsidRDefault="00F37EAA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5.</w:t>
      </w:r>
      <w:proofErr w:type="gramEnd"/>
      <w:r w:rsidR="008E29BB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0651845-70.2019.8.04.0001 </w:t>
      </w:r>
      <w:r w:rsidR="008E29BB" w:rsidRPr="00C76007">
        <w:rPr>
          <w:rFonts w:ascii="Palatino" w:hAnsi="Palatino" w:cs="Arial"/>
          <w:b/>
          <w:bCs/>
        </w:rPr>
        <w:t xml:space="preserve"> </w:t>
      </w:r>
      <w:r w:rsidR="00F91040">
        <w:rPr>
          <w:rFonts w:ascii="Palatino" w:hAnsi="Palatino" w:cs="Arial"/>
          <w:b/>
          <w:bCs/>
        </w:rPr>
        <w:t xml:space="preserve">  </w:t>
      </w:r>
      <w:r w:rsidR="00F91040" w:rsidRPr="004E5200">
        <w:rPr>
          <w:rFonts w:ascii="Palatino" w:hAnsi="Palatino" w:cs="Arial"/>
          <w:b/>
        </w:rPr>
        <w:t>Sustentação Oral</w:t>
      </w:r>
      <w:r w:rsidR="00F91040">
        <w:rPr>
          <w:rFonts w:ascii="Palatino" w:hAnsi="Palatino" w:cs="Arial"/>
          <w:b/>
        </w:rPr>
        <w:t xml:space="preserve"> Apelado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4ª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 xml:space="preserve">r: Naira </w:t>
      </w:r>
      <w:proofErr w:type="spellStart"/>
      <w:r w:rsidRPr="00C76007">
        <w:rPr>
          <w:rFonts w:ascii="Palatino" w:hAnsi="Palatino" w:cs="Arial"/>
        </w:rPr>
        <w:t>Neila</w:t>
      </w:r>
      <w:proofErr w:type="spellEnd"/>
      <w:r w:rsidRPr="00C76007">
        <w:rPr>
          <w:rFonts w:ascii="Palatino" w:hAnsi="Palatino" w:cs="Arial"/>
        </w:rPr>
        <w:t xml:space="preserve"> Batista de Oliveira Norte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Pdg</w:t>
      </w:r>
      <w:proofErr w:type="spellEnd"/>
      <w:r w:rsidRPr="00C76007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Realty</w:t>
      </w:r>
      <w:proofErr w:type="spellEnd"/>
      <w:r w:rsidRPr="00C76007">
        <w:rPr>
          <w:rFonts w:ascii="Palatino" w:hAnsi="Palatino" w:cs="Arial"/>
          <w:b/>
        </w:rPr>
        <w:t xml:space="preserve"> S/A Empreendimentos e Participações.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 xml:space="preserve">Advogado: Bruno de Souza F. Ramos (386783/SP).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Ícaro Pinheiro Braga.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</w:t>
      </w:r>
      <w:r w:rsidR="008E29BB" w:rsidRPr="00C76007">
        <w:rPr>
          <w:rFonts w:ascii="Palatino" w:hAnsi="Palatino" w:cs="Arial"/>
        </w:rPr>
        <w:t>s</w:t>
      </w:r>
      <w:r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tab/>
        <w:t>:</w:t>
      </w:r>
      <w:r w:rsidR="008E29BB" w:rsidRPr="00C76007">
        <w:rPr>
          <w:rFonts w:ascii="Palatino" w:hAnsi="Palatino" w:cs="Arial"/>
        </w:rPr>
        <w:t xml:space="preserve"> Juarez Camelo Rosa (2695/AM). </w:t>
      </w:r>
      <w:r w:rsidRPr="00C76007">
        <w:rPr>
          <w:rFonts w:ascii="Palatino" w:hAnsi="Palatino" w:cs="Arial"/>
        </w:rPr>
        <w:t>Karen</w:t>
      </w:r>
      <w:r w:rsidR="008E29BB" w:rsidRPr="00C76007">
        <w:rPr>
          <w:rFonts w:ascii="Palatino" w:hAnsi="Palatino" w:cs="Arial"/>
        </w:rPr>
        <w:t xml:space="preserve"> Bezerra Rosa Braga (6617/AM). </w:t>
      </w:r>
      <w:r w:rsidRPr="00C76007">
        <w:rPr>
          <w:rFonts w:ascii="Palatino" w:hAnsi="Palatino" w:cs="Arial"/>
        </w:rPr>
        <w:t>Jorge Alberto Silva de Melo (5916/AM)</w:t>
      </w:r>
    </w:p>
    <w:p w:rsidR="00B0470B" w:rsidRPr="00C76007" w:rsidRDefault="008E29B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Pres./</w:t>
      </w:r>
      <w:r w:rsidR="00B0470B" w:rsidRPr="00C76007">
        <w:rPr>
          <w:rFonts w:ascii="Palatino" w:hAnsi="Palatino" w:cs="Arial"/>
          <w:b/>
          <w:bCs/>
        </w:rPr>
        <w:t>Relator</w:t>
      </w:r>
      <w:r w:rsidR="00B0470B" w:rsidRPr="00C76007">
        <w:rPr>
          <w:rFonts w:ascii="Palatino" w:hAnsi="Palatino" w:cs="Arial"/>
        </w:rPr>
        <w:t>:</w:t>
      </w:r>
      <w:r w:rsidR="00B0470B" w:rsidRPr="00C76007">
        <w:rPr>
          <w:rFonts w:ascii="Palatino" w:hAnsi="Palatino" w:cs="Arial"/>
          <w:color w:val="000000"/>
        </w:rPr>
        <w:tab/>
      </w:r>
      <w:r w:rsidRPr="00C76007">
        <w:rPr>
          <w:rFonts w:ascii="Palatino" w:hAnsi="Palatino" w:cs="Arial"/>
          <w:b/>
          <w:bCs/>
          <w:color w:val="000000"/>
        </w:rPr>
        <w:t>Exmo. Sr. Des. Paulo César Caminha e Lima</w:t>
      </w:r>
    </w:p>
    <w:p w:rsidR="00B0470B" w:rsidRPr="00C76007" w:rsidRDefault="008E29B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Membro</w:t>
      </w:r>
      <w:r w:rsidR="00B0470B" w:rsidRPr="00C76007">
        <w:rPr>
          <w:rFonts w:ascii="Palatino" w:hAnsi="Palatino" w:cs="Arial"/>
        </w:rPr>
        <w:t>:</w:t>
      </w:r>
      <w:r w:rsidR="00B0470B"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Maria das Graças Pessoa Figueiredo</w:t>
      </w:r>
    </w:p>
    <w:p w:rsidR="00B84A35" w:rsidRPr="00C76007" w:rsidRDefault="00B0470B" w:rsidP="00B84A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gramStart"/>
      <w:r w:rsidRPr="00C76007">
        <w:rPr>
          <w:rFonts w:ascii="Palatino" w:hAnsi="Palatino" w:cs="Arial"/>
          <w:b/>
          <w:bCs/>
          <w:color w:val="000000"/>
        </w:rPr>
        <w:t>Membro</w:t>
      </w:r>
      <w:r w:rsidR="008E29BB"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b/>
          <w:bCs/>
          <w:color w:val="000000"/>
        </w:rPr>
        <w:t>:</w:t>
      </w:r>
      <w:proofErr w:type="gramEnd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="00B84A35" w:rsidRPr="00C76007">
        <w:rPr>
          <w:rFonts w:ascii="Palatino" w:hAnsi="Palatino" w:cs="Arial"/>
          <w:color w:val="000000"/>
        </w:rPr>
        <w:t>Exma</w:t>
      </w:r>
      <w:proofErr w:type="spellEnd"/>
      <w:r w:rsidR="00B84A35"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="00B84A35" w:rsidRPr="00C76007">
        <w:rPr>
          <w:rFonts w:ascii="Palatino" w:hAnsi="Palatino" w:cs="Arial"/>
          <w:color w:val="000000"/>
        </w:rPr>
        <w:t>Desa</w:t>
      </w:r>
      <w:proofErr w:type="spellEnd"/>
      <w:r w:rsidR="00B84A35" w:rsidRPr="00C76007">
        <w:rPr>
          <w:rFonts w:ascii="Palatino" w:hAnsi="Palatino" w:cs="Arial"/>
          <w:color w:val="000000"/>
        </w:rPr>
        <w:t>. Joana dos Santos Meirelles</w:t>
      </w:r>
    </w:p>
    <w:p w:rsidR="00B84A35" w:rsidRPr="00C76007" w:rsidRDefault="00B84A35" w:rsidP="00B84A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0470B" w:rsidRPr="00C76007" w:rsidRDefault="00F37EAA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proofErr w:type="gramEnd"/>
      <w:r w:rsidR="008E29BB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0737187-78.2021.8.04.0001  </w:t>
      </w:r>
      <w:r w:rsidR="008E29BB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F91040" w:rsidRPr="004E5200">
        <w:rPr>
          <w:rFonts w:ascii="Palatino" w:hAnsi="Palatino" w:cs="Arial"/>
          <w:b/>
        </w:rPr>
        <w:t>Sustentação Oral</w:t>
      </w:r>
      <w:r w:rsidR="00F91040">
        <w:rPr>
          <w:rFonts w:ascii="Palatino" w:hAnsi="Palatino" w:cs="Arial"/>
          <w:b/>
        </w:rPr>
        <w:t xml:space="preserve"> Apelante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5ª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 xml:space="preserve">r: José </w:t>
      </w:r>
      <w:proofErr w:type="spellStart"/>
      <w:r w:rsidRPr="00C76007">
        <w:rPr>
          <w:rFonts w:ascii="Palatino" w:hAnsi="Palatino" w:cs="Arial"/>
        </w:rPr>
        <w:t>Renier</w:t>
      </w:r>
      <w:proofErr w:type="spellEnd"/>
      <w:r w:rsidRPr="00C76007">
        <w:rPr>
          <w:rFonts w:ascii="Palatino" w:hAnsi="Palatino" w:cs="Arial"/>
        </w:rPr>
        <w:t xml:space="preserve"> da Silva Guimarães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Banco Industrial do Brasil S/A.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 xml:space="preserve">Advogado </w:t>
      </w:r>
      <w:r w:rsidR="00C76007"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t xml:space="preserve">: Wilson Sales Belchior (1037A/AM).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Elias Souza Chaves.</w:t>
      </w:r>
      <w:r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br/>
        <w:t>Advogado</w:t>
      </w:r>
      <w:proofErr w:type="gramStart"/>
      <w:r w:rsidRPr="00C76007">
        <w:rPr>
          <w:rFonts w:ascii="Palatino" w:hAnsi="Palatino" w:cs="Arial"/>
        </w:rPr>
        <w:t xml:space="preserve"> </w:t>
      </w:r>
      <w:r w:rsidR="00C76007"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Davi </w:t>
      </w:r>
      <w:proofErr w:type="spellStart"/>
      <w:r w:rsidRPr="00C76007">
        <w:rPr>
          <w:rFonts w:ascii="Palatino" w:hAnsi="Palatino" w:cs="Arial"/>
        </w:rPr>
        <w:t>Fontenele</w:t>
      </w:r>
      <w:proofErr w:type="spellEnd"/>
      <w:r w:rsidRPr="00C76007">
        <w:rPr>
          <w:rFonts w:ascii="Palatino" w:hAnsi="Palatino" w:cs="Arial"/>
        </w:rPr>
        <w:t xml:space="preserve"> de Almeida (13125/AM)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Pres./Relator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r w:rsidRPr="00C76007">
        <w:rPr>
          <w:rFonts w:ascii="Palatino" w:hAnsi="Palatino" w:cs="Arial"/>
          <w:b/>
          <w:bCs/>
          <w:color w:val="000000"/>
        </w:rPr>
        <w:t>Exmo. Sr. Des. Paulo César Caminha e Lima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Membro</w:t>
      </w:r>
      <w:r w:rsidRPr="00C76007">
        <w:rPr>
          <w:rFonts w:ascii="Palatino" w:hAnsi="Palatino" w:cs="Arial"/>
        </w:rPr>
        <w:t>:</w:t>
      </w:r>
      <w:r w:rsidR="003F652B" w:rsidRPr="00C76007">
        <w:rPr>
          <w:rFonts w:ascii="Palatino" w:hAnsi="Palatino" w:cs="Arial"/>
          <w:color w:val="000000"/>
        </w:rPr>
        <w:t xml:space="preserve">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Maria das Graças Pessoa Figueiredo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C76007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proofErr w:type="spellStart"/>
      <w:r w:rsidR="00B84A35" w:rsidRPr="00C76007">
        <w:rPr>
          <w:rFonts w:ascii="Palatino" w:hAnsi="Palatino" w:cs="Arial"/>
          <w:color w:val="000000"/>
        </w:rPr>
        <w:t>Exma</w:t>
      </w:r>
      <w:proofErr w:type="spellEnd"/>
      <w:r w:rsidR="00B84A35"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="00B84A35" w:rsidRPr="00C76007">
        <w:rPr>
          <w:rFonts w:ascii="Palatino" w:hAnsi="Palatino" w:cs="Arial"/>
          <w:color w:val="000000"/>
        </w:rPr>
        <w:t>Desa</w:t>
      </w:r>
      <w:proofErr w:type="spellEnd"/>
      <w:r w:rsidR="00B84A35" w:rsidRPr="00C76007">
        <w:rPr>
          <w:rFonts w:ascii="Palatino" w:hAnsi="Palatino" w:cs="Arial"/>
          <w:color w:val="000000"/>
        </w:rPr>
        <w:t>. Joana dos Santos Meirelles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0470B" w:rsidRPr="00C76007" w:rsidRDefault="00F37EAA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proofErr w:type="gramEnd"/>
      <w:r w:rsidR="008E29BB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0765210-34.2021.8.04.0001  </w:t>
      </w:r>
      <w:r w:rsidR="008E29BB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036935" w:rsidRPr="004E5200">
        <w:rPr>
          <w:rFonts w:ascii="Palatino" w:hAnsi="Palatino" w:cs="Arial"/>
          <w:b/>
        </w:rPr>
        <w:t>Sustentação Oral</w:t>
      </w:r>
      <w:r w:rsidR="00036935">
        <w:rPr>
          <w:rFonts w:ascii="Palatino" w:hAnsi="Palatino" w:cs="Arial"/>
          <w:b/>
        </w:rPr>
        <w:t xml:space="preserve"> Apelante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2ª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 xml:space="preserve">r: Roberto Santos </w:t>
      </w:r>
      <w:proofErr w:type="spellStart"/>
      <w:r w:rsidRPr="00C76007">
        <w:rPr>
          <w:rFonts w:ascii="Palatino" w:hAnsi="Palatino" w:cs="Arial"/>
        </w:rPr>
        <w:t>Taketomi</w:t>
      </w:r>
      <w:proofErr w:type="spellEnd"/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Marcelo Albuquerque Chaves.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</w:t>
      </w:r>
      <w:proofErr w:type="gramStart"/>
      <w:r w:rsidRPr="00C76007">
        <w:rPr>
          <w:rFonts w:ascii="Palatino" w:hAnsi="Palatino" w:cs="Arial"/>
        </w:rPr>
        <w:t xml:space="preserve"> </w:t>
      </w:r>
      <w:r w:rsidR="008E29BB"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Marcelo Albuquerque Chaves (9607/AM).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Sul América Seguro Saúde </w:t>
      </w:r>
      <w:proofErr w:type="spellStart"/>
      <w:r w:rsidRPr="00C76007">
        <w:rPr>
          <w:rFonts w:ascii="Palatino" w:hAnsi="Palatino" w:cs="Arial"/>
          <w:b/>
        </w:rPr>
        <w:t>S.a.</w:t>
      </w:r>
      <w:proofErr w:type="spellEnd"/>
      <w:r w:rsidRPr="00C76007">
        <w:rPr>
          <w:rFonts w:ascii="Palatino" w:hAnsi="Palatino" w:cs="Arial"/>
          <w:b/>
        </w:rPr>
        <w:t xml:space="preserve">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 xml:space="preserve">Advogado </w:t>
      </w:r>
      <w:r w:rsidR="008E29BB"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t>: Bruno Henrique de Oliveira Vanderlei (21678/PE)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Pres./Relator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r w:rsidRPr="00C76007">
        <w:rPr>
          <w:rFonts w:ascii="Palatino" w:hAnsi="Palatino" w:cs="Arial"/>
          <w:b/>
          <w:bCs/>
          <w:color w:val="000000"/>
        </w:rPr>
        <w:t>Exmo. Sr. Des. Paulo César Caminha e Lima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Membro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Maria das Graças Pessoa Figueiredo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C76007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="00B84A35" w:rsidRPr="00C76007">
        <w:rPr>
          <w:rFonts w:ascii="Palatino" w:hAnsi="Palatino" w:cs="Arial"/>
          <w:color w:val="000000"/>
        </w:rPr>
        <w:t>Exma</w:t>
      </w:r>
      <w:proofErr w:type="spellEnd"/>
      <w:r w:rsidR="00B84A35"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="00B84A35" w:rsidRPr="00C76007">
        <w:rPr>
          <w:rFonts w:ascii="Palatino" w:hAnsi="Palatino" w:cs="Arial"/>
          <w:color w:val="000000"/>
        </w:rPr>
        <w:t>Desa</w:t>
      </w:r>
      <w:proofErr w:type="spellEnd"/>
      <w:r w:rsidR="00B84A35" w:rsidRPr="00C76007">
        <w:rPr>
          <w:rFonts w:ascii="Palatino" w:hAnsi="Palatino" w:cs="Arial"/>
          <w:color w:val="000000"/>
        </w:rPr>
        <w:t>. Joana dos Santos Meirelles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Relatora: </w:t>
      </w:r>
      <w:proofErr w:type="spellStart"/>
      <w:r w:rsidRPr="00C76007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C76007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C76007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C76007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C76007">
        <w:rPr>
          <w:rFonts w:ascii="Palatino" w:hAnsi="Palatino" w:cs="Arial"/>
          <w:color w:val="000000"/>
        </w:rPr>
        <w:t>Ramalheira</w:t>
      </w:r>
      <w:proofErr w:type="spellEnd"/>
      <w:r w:rsidRPr="00C76007">
        <w:rPr>
          <w:rFonts w:ascii="Palatino" w:hAnsi="Palatino" w:cs="Arial"/>
          <w:color w:val="000000"/>
        </w:rPr>
        <w:t xml:space="preserve"> </w:t>
      </w:r>
      <w:proofErr w:type="spellStart"/>
      <w:r w:rsidRPr="00C76007">
        <w:rPr>
          <w:rFonts w:ascii="Palatino" w:hAnsi="Palatino" w:cs="Arial"/>
          <w:color w:val="000000"/>
        </w:rPr>
        <w:t>Roessing</w:t>
      </w:r>
      <w:proofErr w:type="spellEnd"/>
      <w:r w:rsidRPr="00C76007">
        <w:rPr>
          <w:rFonts w:ascii="Palatino" w:hAnsi="Palatino" w:cs="Arial"/>
          <w:color w:val="000000"/>
        </w:rPr>
        <w:t xml:space="preserve">,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 xml:space="preserve">. Joana dos Santos Meirelles, em caso de ausência, impedimento ou suspeição de um deste, o Exmo. Sr. Des. Flávio Humberto </w:t>
      </w:r>
      <w:proofErr w:type="spellStart"/>
      <w:r w:rsidRPr="00C76007">
        <w:rPr>
          <w:rFonts w:ascii="Palatino" w:hAnsi="Palatino" w:cs="Arial"/>
          <w:color w:val="000000"/>
        </w:rPr>
        <w:t>Pascarelli</w:t>
      </w:r>
      <w:proofErr w:type="spellEnd"/>
      <w:r w:rsidRPr="00C76007">
        <w:rPr>
          <w:rFonts w:ascii="Palatino" w:hAnsi="Palatino" w:cs="Arial"/>
          <w:color w:val="000000"/>
        </w:rPr>
        <w:t xml:space="preserve"> Lopes.</w:t>
      </w:r>
    </w:p>
    <w:p w:rsidR="008E29BB" w:rsidRPr="00C76007" w:rsidRDefault="008E29BB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F652B" w:rsidRPr="00A37EB6" w:rsidRDefault="00F37EAA" w:rsidP="00621E15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8.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3F652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F652B" w:rsidRPr="00A37EB6">
        <w:rPr>
          <w:rFonts w:ascii="Palatino" w:hAnsi="Palatino" w:cs="Arial"/>
          <w:b/>
          <w:bCs/>
        </w:rPr>
        <w:t xml:space="preserve">0627232-83.2019.8.04.0001  </w:t>
      </w:r>
      <w:r w:rsidR="00621E15">
        <w:rPr>
          <w:rFonts w:ascii="Palatino" w:hAnsi="Palatino" w:cs="Arial"/>
          <w:b/>
          <w:bCs/>
        </w:rPr>
        <w:t>Adiado/Suspenso pela Relatora 11.3.24</w:t>
      </w:r>
      <w:r w:rsidR="003F652B">
        <w:rPr>
          <w:rFonts w:ascii="Palatino" w:hAnsi="Palatino" w:cs="Arial"/>
          <w:b/>
          <w:bCs/>
        </w:rPr>
        <w:t xml:space="preserve"> </w:t>
      </w:r>
      <w:r w:rsidR="003F652B" w:rsidRPr="00A37EB6">
        <w:rPr>
          <w:rFonts w:ascii="Palatino" w:hAnsi="Palatino" w:cs="Arial"/>
          <w:b/>
          <w:bCs/>
        </w:rPr>
        <w:t xml:space="preserve"> 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da Fazenda Pública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Paulo Fernando de Britto </w:t>
      </w:r>
      <w:proofErr w:type="spellStart"/>
      <w:r w:rsidRPr="00A37EB6">
        <w:rPr>
          <w:rFonts w:ascii="Palatino" w:hAnsi="Palatino" w:cs="Arial"/>
        </w:rPr>
        <w:t>Feitoza</w:t>
      </w:r>
      <w:proofErr w:type="spellEnd"/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A37EB6">
        <w:rPr>
          <w:rFonts w:ascii="Palatino" w:hAnsi="Palatino" w:cs="Arial"/>
          <w:b/>
        </w:rPr>
        <w:t>Apelante</w:t>
      </w:r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Estado do Amazonas.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 xml:space="preserve">Procurador: </w:t>
      </w:r>
      <w:proofErr w:type="spellStart"/>
      <w:r w:rsidRPr="00A37EB6">
        <w:rPr>
          <w:rFonts w:ascii="Palatino" w:hAnsi="Palatino" w:cs="Arial"/>
        </w:rPr>
        <w:t>Lisieux</w:t>
      </w:r>
      <w:proofErr w:type="spellEnd"/>
      <w:r w:rsidRPr="00A37EB6">
        <w:rPr>
          <w:rFonts w:ascii="Palatino" w:hAnsi="Palatino" w:cs="Arial"/>
        </w:rPr>
        <w:t xml:space="preserve"> Ribeiro Lima (4486/AM).</w:t>
      </w:r>
    </w:p>
    <w:p w:rsidR="003F652B" w:rsidRPr="00A37EB6" w:rsidRDefault="003F652B" w:rsidP="00621E15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  :</w:t>
      </w:r>
      <w:proofErr w:type="gramEnd"/>
      <w:r w:rsidRPr="00A37EB6">
        <w:rPr>
          <w:rFonts w:ascii="Palatino" w:hAnsi="Palatino" w:cs="Arial"/>
          <w:b/>
        </w:rPr>
        <w:t xml:space="preserve"> CDL Centro de Distribuição e </w:t>
      </w:r>
      <w:proofErr w:type="spellStart"/>
      <w:r w:rsidRPr="00A37EB6">
        <w:rPr>
          <w:rFonts w:ascii="Palatino" w:hAnsi="Palatino" w:cs="Arial"/>
          <w:b/>
        </w:rPr>
        <w:t>Logistica</w:t>
      </w:r>
      <w:proofErr w:type="spell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Ltda</w:t>
      </w:r>
      <w:proofErr w:type="spellEnd"/>
      <w:r w:rsidRPr="00A37EB6">
        <w:rPr>
          <w:rFonts w:ascii="Palatino" w:hAnsi="Palatino" w:cs="Arial"/>
          <w:b/>
        </w:rPr>
        <w:t xml:space="preserve"> - ATACK.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</w:r>
      <w:proofErr w:type="gramStart"/>
      <w:r w:rsidRPr="00A37EB6">
        <w:rPr>
          <w:rFonts w:ascii="Palatino" w:hAnsi="Palatino" w:cs="Arial"/>
        </w:rPr>
        <w:t>Advogado :</w:t>
      </w:r>
      <w:proofErr w:type="gram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Solon</w:t>
      </w:r>
      <w:proofErr w:type="spellEnd"/>
      <w:r w:rsidRPr="00A37EB6">
        <w:rPr>
          <w:rFonts w:ascii="Palatino" w:hAnsi="Palatino" w:cs="Arial"/>
        </w:rPr>
        <w:t xml:space="preserve"> Angelim de Alencar Ferreira (3338/AM).Leonardo Castello Branco Ferreira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>Presidente</w:t>
      </w:r>
      <w:r w:rsidR="00621E15">
        <w:rPr>
          <w:rFonts w:ascii="Palatino" w:hAnsi="Palatino" w:cs="Arial"/>
          <w:b/>
          <w:bCs/>
        </w:rPr>
        <w:t>/Membro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3F652B" w:rsidRPr="00A37EB6" w:rsidRDefault="003F652B" w:rsidP="003F652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3F652B" w:rsidRPr="003F652B" w:rsidRDefault="003F652B" w:rsidP="003F652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</w:pPr>
      <w:r>
        <w:rPr>
          <w:rFonts w:ascii="Palatino" w:hAnsi="Palatino" w:cs="Arial"/>
          <w:b/>
          <w:bCs/>
        </w:rPr>
        <w:t xml:space="preserve">Sustentação Oral </w:t>
      </w:r>
      <w:r w:rsidR="00621E15">
        <w:rPr>
          <w:rFonts w:ascii="Palatino" w:hAnsi="Palatino" w:cs="Arial"/>
          <w:b/>
          <w:bCs/>
        </w:rPr>
        <w:t xml:space="preserve">proferida pelo advogado do </w:t>
      </w:r>
      <w:r>
        <w:rPr>
          <w:rFonts w:ascii="Palatino" w:hAnsi="Palatino" w:cs="Arial"/>
          <w:b/>
          <w:bCs/>
        </w:rPr>
        <w:t>Apelado</w:t>
      </w:r>
      <w:r w:rsidR="00621E15">
        <w:rPr>
          <w:rFonts w:ascii="Palatino" w:hAnsi="Palatino" w:cs="Arial"/>
          <w:b/>
          <w:bCs/>
        </w:rPr>
        <w:t>, Dr.</w:t>
      </w:r>
      <w:r w:rsidR="00B84A35">
        <w:rPr>
          <w:rFonts w:ascii="Palatino" w:hAnsi="Palatino" w:cs="Arial"/>
          <w:b/>
          <w:bCs/>
        </w:rPr>
        <w:t xml:space="preserve"> </w:t>
      </w:r>
      <w:r w:rsidR="00621E15">
        <w:rPr>
          <w:rFonts w:ascii="Palatino" w:hAnsi="Palatino" w:cs="Arial"/>
          <w:b/>
          <w:bCs/>
        </w:rPr>
        <w:t>Leonardo, em 11.3.2024</w:t>
      </w:r>
    </w:p>
    <w:p w:rsidR="003F652B" w:rsidRDefault="003F652B" w:rsidP="008E29B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0470B" w:rsidRPr="00C76007" w:rsidRDefault="00F37EAA" w:rsidP="008E29B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9.</w:t>
      </w:r>
      <w:proofErr w:type="gramEnd"/>
      <w:r w:rsidR="008E29BB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0231248-63.2010.8.04.0001  </w:t>
      </w:r>
      <w:r w:rsidR="00036935">
        <w:rPr>
          <w:rFonts w:ascii="Palatino" w:hAnsi="Palatino" w:cs="Arial"/>
          <w:b/>
          <w:bCs/>
        </w:rPr>
        <w:t xml:space="preserve">    </w:t>
      </w:r>
      <w:r w:rsidR="008E29BB" w:rsidRPr="00C76007">
        <w:rPr>
          <w:rFonts w:ascii="Palatino" w:hAnsi="Palatino" w:cs="Arial"/>
          <w:b/>
          <w:bCs/>
        </w:rPr>
        <w:t xml:space="preserve"> </w:t>
      </w:r>
      <w:r w:rsidR="00036935" w:rsidRPr="004E5200">
        <w:rPr>
          <w:rFonts w:ascii="Palatino" w:hAnsi="Palatino" w:cs="Arial"/>
          <w:b/>
        </w:rPr>
        <w:t>Sustentação Oral</w:t>
      </w:r>
      <w:r w:rsidR="00036935">
        <w:rPr>
          <w:rFonts w:ascii="Palatino" w:hAnsi="Palatino" w:cs="Arial"/>
          <w:b/>
        </w:rPr>
        <w:t xml:space="preserve"> Apelante</w:t>
      </w:r>
      <w:r w:rsidR="00B0470B" w:rsidRPr="00C76007">
        <w:rPr>
          <w:rFonts w:ascii="Palatino" w:hAnsi="Palatino" w:cs="Arial"/>
          <w:b/>
          <w:bCs/>
        </w:rPr>
        <w:t xml:space="preserve"> 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4ª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 xml:space="preserve">r: </w:t>
      </w:r>
      <w:proofErr w:type="spellStart"/>
      <w:r w:rsidRPr="00C76007">
        <w:rPr>
          <w:rFonts w:ascii="Palatino" w:hAnsi="Palatino" w:cs="Arial"/>
        </w:rPr>
        <w:t>Rosselberto</w:t>
      </w:r>
      <w:proofErr w:type="spellEnd"/>
      <w:r w:rsidRPr="00C76007">
        <w:rPr>
          <w:rFonts w:ascii="Palatino" w:hAnsi="Palatino" w:cs="Arial"/>
        </w:rPr>
        <w:t xml:space="preserve"> </w:t>
      </w:r>
      <w:proofErr w:type="spellStart"/>
      <w:r w:rsidRPr="00C76007">
        <w:rPr>
          <w:rFonts w:ascii="Palatino" w:hAnsi="Palatino" w:cs="Arial"/>
        </w:rPr>
        <w:t>Himenes</w:t>
      </w:r>
      <w:proofErr w:type="spellEnd"/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</w:t>
      </w:r>
      <w:r w:rsidR="006D2B06" w:rsidRPr="00C76007">
        <w:rPr>
          <w:rFonts w:ascii="Palatino" w:hAnsi="Palatino" w:cs="Arial"/>
          <w:b/>
        </w:rPr>
        <w:t xml:space="preserve">   </w:t>
      </w:r>
      <w:r w:rsidRPr="00C76007">
        <w:rPr>
          <w:rFonts w:ascii="Palatino" w:hAnsi="Palatino" w:cs="Arial"/>
          <w:b/>
        </w:rPr>
        <w:t xml:space="preserve">Letícia do Vale Lucio. </w:t>
      </w:r>
      <w:r w:rsidRPr="00C76007">
        <w:rPr>
          <w:rFonts w:ascii="Palatino" w:hAnsi="Palatino" w:cs="Arial"/>
          <w:b/>
        </w:rPr>
        <w:br/>
      </w:r>
      <w:proofErr w:type="gramStart"/>
      <w:r w:rsidRPr="00C76007">
        <w:rPr>
          <w:rFonts w:ascii="Palatino" w:hAnsi="Palatino" w:cs="Arial"/>
        </w:rPr>
        <w:t>Advogad</w:t>
      </w:r>
      <w:r w:rsidR="008E29BB" w:rsidRPr="00C76007">
        <w:rPr>
          <w:rFonts w:ascii="Palatino" w:hAnsi="Palatino" w:cs="Arial"/>
        </w:rPr>
        <w:t xml:space="preserve">os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Paulo </w:t>
      </w:r>
      <w:proofErr w:type="spellStart"/>
      <w:r w:rsidRPr="00C76007">
        <w:rPr>
          <w:rFonts w:ascii="Palatino" w:hAnsi="Palatino" w:cs="Arial"/>
        </w:rPr>
        <w:t>L</w:t>
      </w:r>
      <w:r w:rsidR="008E29BB" w:rsidRPr="00C76007">
        <w:rPr>
          <w:rFonts w:ascii="Palatino" w:hAnsi="Palatino" w:cs="Arial"/>
        </w:rPr>
        <w:t>indembeck</w:t>
      </w:r>
      <w:proofErr w:type="spellEnd"/>
      <w:r w:rsidR="008E29BB" w:rsidRPr="00C76007">
        <w:rPr>
          <w:rFonts w:ascii="Palatino" w:hAnsi="Palatino" w:cs="Arial"/>
        </w:rPr>
        <w:t xml:space="preserve"> Belchior (10617/AM). </w:t>
      </w:r>
      <w:r w:rsidRPr="00C76007">
        <w:rPr>
          <w:rFonts w:ascii="Palatino" w:hAnsi="Palatino" w:cs="Arial"/>
        </w:rPr>
        <w:t>Flávio Jose</w:t>
      </w:r>
      <w:r w:rsidR="008E29BB" w:rsidRPr="00C76007">
        <w:rPr>
          <w:rFonts w:ascii="Palatino" w:hAnsi="Palatino" w:cs="Arial"/>
        </w:rPr>
        <w:t xml:space="preserve"> dos Santos Marques (1608/AM), </w:t>
      </w:r>
      <w:proofErr w:type="spellStart"/>
      <w:r w:rsidRPr="00C76007">
        <w:rPr>
          <w:rFonts w:ascii="Palatino" w:hAnsi="Palatino" w:cs="Arial"/>
        </w:rPr>
        <w:t>Gunther</w:t>
      </w:r>
      <w:proofErr w:type="spellEnd"/>
      <w:r w:rsidRPr="00C76007">
        <w:rPr>
          <w:rFonts w:ascii="Palatino" w:hAnsi="Palatino" w:cs="Arial"/>
        </w:rPr>
        <w:t xml:space="preserve"> Aquiles Marques Paz (7296/AM).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</w:t>
      </w:r>
      <w:r w:rsidR="006D2B06" w:rsidRPr="00C76007">
        <w:rPr>
          <w:rFonts w:ascii="Palatino" w:hAnsi="Palatino" w:cs="Arial"/>
          <w:b/>
        </w:rPr>
        <w:t xml:space="preserve"> </w:t>
      </w:r>
      <w:r w:rsidRPr="00C76007">
        <w:rPr>
          <w:rFonts w:ascii="Palatino" w:hAnsi="Palatino" w:cs="Arial"/>
          <w:b/>
        </w:rPr>
        <w:t xml:space="preserve">Distribuidora Equatorial de Produtos de </w:t>
      </w:r>
      <w:proofErr w:type="spellStart"/>
      <w:r w:rsidRPr="00C76007">
        <w:rPr>
          <w:rFonts w:ascii="Palatino" w:hAnsi="Palatino" w:cs="Arial"/>
          <w:b/>
        </w:rPr>
        <w:t>Petroleo</w:t>
      </w:r>
      <w:proofErr w:type="spellEnd"/>
      <w:r w:rsidRPr="00C76007">
        <w:rPr>
          <w:rFonts w:ascii="Palatino" w:hAnsi="Palatino" w:cs="Arial"/>
          <w:b/>
        </w:rPr>
        <w:t xml:space="preserve"> Ltda.</w:t>
      </w:r>
      <w:r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br/>
        <w:t xml:space="preserve">Advogado: </w:t>
      </w:r>
      <w:r w:rsidR="006D2B06"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t>Clóvis Smith Frota Júnior (3626/AM)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r w:rsidR="008E29BB" w:rsidRPr="00C76007">
        <w:rPr>
          <w:rFonts w:ascii="Palatino" w:hAnsi="Palatino" w:cs="Arial"/>
          <w:color w:val="000000"/>
        </w:rPr>
        <w:t xml:space="preserve">Exmo. Sr. Des. </w:t>
      </w:r>
      <w:r w:rsidRPr="00C76007">
        <w:rPr>
          <w:rFonts w:ascii="Palatino" w:hAnsi="Palatino" w:cs="Arial"/>
          <w:color w:val="000000"/>
        </w:rPr>
        <w:t>Paulo César Caminha e Lima</w:t>
      </w:r>
    </w:p>
    <w:p w:rsidR="008E29B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="008E29BB" w:rsidRPr="00C76007">
        <w:rPr>
          <w:rFonts w:ascii="Palatino" w:hAnsi="Palatino" w:cs="Arial"/>
          <w:b/>
          <w:bCs/>
          <w:color w:val="000000"/>
        </w:rPr>
        <w:t>Exma</w:t>
      </w:r>
      <w:proofErr w:type="spellEnd"/>
      <w:r w:rsidR="008E29BB" w:rsidRPr="00C76007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="008E29BB" w:rsidRPr="00C76007">
        <w:rPr>
          <w:rFonts w:ascii="Palatino" w:hAnsi="Palatino" w:cs="Arial"/>
          <w:b/>
          <w:bCs/>
          <w:color w:val="000000"/>
        </w:rPr>
        <w:t>Desa</w:t>
      </w:r>
      <w:proofErr w:type="spellEnd"/>
      <w:r w:rsidR="008E29BB" w:rsidRPr="00C76007">
        <w:rPr>
          <w:rFonts w:ascii="Palatino" w:hAnsi="Palatino" w:cs="Arial"/>
          <w:b/>
          <w:bCs/>
          <w:color w:val="000000"/>
        </w:rPr>
        <w:t>. Maria das Graças Pessoa Figueiredo</w:t>
      </w:r>
      <w:r w:rsidR="008E29BB" w:rsidRPr="00C76007">
        <w:rPr>
          <w:rFonts w:ascii="Palatino" w:hAnsi="Palatino" w:cs="Arial"/>
          <w:b/>
          <w:bCs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</w:p>
    <w:p w:rsidR="00B0470B" w:rsidRPr="00C76007" w:rsidRDefault="008E29B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C76007">
        <w:rPr>
          <w:rFonts w:ascii="Palatino" w:hAnsi="Palatino" w:cs="Arial"/>
          <w:b/>
          <w:color w:val="000000"/>
        </w:rPr>
        <w:t>Membro:</w:t>
      </w:r>
      <w:r w:rsidR="00C43702">
        <w:rPr>
          <w:rFonts w:ascii="Palatino" w:hAnsi="Palatino" w:cs="Arial"/>
          <w:color w:val="000000"/>
        </w:rPr>
        <w:t xml:space="preserve">         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B0470B" w:rsidRPr="00C76007" w:rsidRDefault="00B0470B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proofErr w:type="gramEnd"/>
      <w:r w:rsidRPr="00C76007">
        <w:rPr>
          <w:rFonts w:ascii="Palatino" w:hAnsi="Palatino" w:cs="Arial"/>
          <w:color w:val="000000"/>
        </w:rPr>
        <w:tab/>
      </w:r>
      <w:r w:rsidR="008E29BB" w:rsidRPr="00C76007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="008E29BB" w:rsidRPr="00C76007">
        <w:rPr>
          <w:rFonts w:ascii="Palatino" w:hAnsi="Palatino" w:cs="Arial"/>
          <w:color w:val="000000"/>
        </w:rPr>
        <w:t>Pascarelli</w:t>
      </w:r>
      <w:proofErr w:type="spellEnd"/>
      <w:r w:rsidR="008E29BB" w:rsidRPr="00C76007">
        <w:rPr>
          <w:rFonts w:ascii="Palatino" w:hAnsi="Palatino" w:cs="Arial"/>
          <w:color w:val="000000"/>
        </w:rPr>
        <w:t xml:space="preserve"> Lopes</w:t>
      </w:r>
    </w:p>
    <w:p w:rsidR="006D2B06" w:rsidRPr="00C76007" w:rsidRDefault="006D2B06" w:rsidP="006D2B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B0470B" w:rsidRPr="00C76007" w:rsidRDefault="00F37EAA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10.</w:t>
      </w:r>
      <w:proofErr w:type="gramEnd"/>
      <w:r w:rsidR="006D2B06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0773423-92.2022.8.04.0001  </w:t>
      </w:r>
      <w:r w:rsidR="006D2B06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5A6EAB" w:rsidRPr="004E5200">
        <w:rPr>
          <w:rFonts w:ascii="Palatino" w:hAnsi="Palatino" w:cs="Arial"/>
          <w:b/>
        </w:rPr>
        <w:t>Sustentação Oral</w:t>
      </w:r>
      <w:r w:rsidR="005A6EAB">
        <w:rPr>
          <w:rFonts w:ascii="Palatino" w:hAnsi="Palatino" w:cs="Arial"/>
          <w:b/>
        </w:rPr>
        <w:t xml:space="preserve"> Apelante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1ª Vara da Fazenda Pública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 xml:space="preserve">r: Dr. </w:t>
      </w:r>
      <w:proofErr w:type="spellStart"/>
      <w:r w:rsidRPr="00C76007">
        <w:rPr>
          <w:rFonts w:ascii="Palatino" w:hAnsi="Palatino" w:cs="Arial"/>
        </w:rPr>
        <w:t>Ronnie</w:t>
      </w:r>
      <w:proofErr w:type="spellEnd"/>
      <w:r w:rsidRPr="00C76007">
        <w:rPr>
          <w:rFonts w:ascii="Palatino" w:hAnsi="Palatino" w:cs="Arial"/>
        </w:rPr>
        <w:t xml:space="preserve"> Frank T. Stone</w:t>
      </w:r>
    </w:p>
    <w:p w:rsidR="00B0470B" w:rsidRPr="00C76007" w:rsidRDefault="00B0470B" w:rsidP="006D2B06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r w:rsidRPr="00C76007">
        <w:rPr>
          <w:rFonts w:ascii="Palatino" w:hAnsi="Palatino" w:cs="Arial"/>
          <w:b/>
        </w:rPr>
        <w:t>Apelante</w:t>
      </w:r>
      <w:proofErr w:type="gramStart"/>
      <w:r w:rsidRPr="00C76007">
        <w:rPr>
          <w:rFonts w:ascii="Palatino" w:hAnsi="Palatino" w:cs="Arial"/>
          <w:b/>
        </w:rPr>
        <w:t xml:space="preserve">   :</w:t>
      </w:r>
      <w:proofErr w:type="gramEnd"/>
      <w:r w:rsidRPr="00C76007">
        <w:rPr>
          <w:rFonts w:ascii="Palatino" w:hAnsi="Palatino" w:cs="Arial"/>
          <w:b/>
        </w:rPr>
        <w:t xml:space="preserve"> Ana Caroline de Oliveira e Silva.</w:t>
      </w:r>
      <w:r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br/>
        <w:t>Advogado</w:t>
      </w:r>
      <w:r w:rsidR="006D2B06" w:rsidRPr="00C76007">
        <w:rPr>
          <w:rFonts w:ascii="Palatino" w:hAnsi="Palatino" w:cs="Arial"/>
        </w:rPr>
        <w:t>s</w:t>
      </w:r>
      <w:proofErr w:type="gramStart"/>
      <w:r w:rsidR="006D2B06" w:rsidRPr="00C76007">
        <w:rPr>
          <w:rFonts w:ascii="Palatino" w:hAnsi="Palatino" w:cs="Arial"/>
        </w:rPr>
        <w:t xml:space="preserve">  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Thiago </w:t>
      </w:r>
      <w:proofErr w:type="spellStart"/>
      <w:r w:rsidRPr="00C76007">
        <w:rPr>
          <w:rFonts w:ascii="Palatino" w:hAnsi="Palatino" w:cs="Arial"/>
        </w:rPr>
        <w:t>Calandrini</w:t>
      </w:r>
      <w:proofErr w:type="spellEnd"/>
      <w:r w:rsidRPr="00C76007">
        <w:rPr>
          <w:rFonts w:ascii="Palatino" w:hAnsi="Palatino" w:cs="Arial"/>
        </w:rPr>
        <w:t xml:space="preserve"> de </w:t>
      </w:r>
      <w:r w:rsidR="006D2B06" w:rsidRPr="00C76007">
        <w:rPr>
          <w:rFonts w:ascii="Palatino" w:hAnsi="Palatino" w:cs="Arial"/>
        </w:rPr>
        <w:t xml:space="preserve">Oliveira dos Anjos (15899/AM). </w:t>
      </w:r>
      <w:proofErr w:type="spellStart"/>
      <w:r w:rsidRPr="00C76007">
        <w:rPr>
          <w:rFonts w:ascii="Palatino" w:hAnsi="Palatino" w:cs="Arial"/>
        </w:rPr>
        <w:t>Rebecka</w:t>
      </w:r>
      <w:proofErr w:type="spellEnd"/>
      <w:r w:rsidRPr="00C76007">
        <w:rPr>
          <w:rFonts w:ascii="Palatino" w:hAnsi="Palatino" w:cs="Arial"/>
        </w:rPr>
        <w:t xml:space="preserve"> </w:t>
      </w:r>
      <w:r w:rsidR="006D2B06" w:rsidRPr="00C76007">
        <w:rPr>
          <w:rFonts w:ascii="Palatino" w:hAnsi="Palatino" w:cs="Arial"/>
        </w:rPr>
        <w:t xml:space="preserve">Gonzaga de Andrade (17337/AM). </w:t>
      </w:r>
      <w:r w:rsidRPr="00C76007">
        <w:rPr>
          <w:rFonts w:ascii="Palatino" w:hAnsi="Palatino" w:cs="Arial"/>
        </w:rPr>
        <w:t>Anderson da Silva Cost</w:t>
      </w:r>
      <w:r w:rsidR="006D2B06" w:rsidRPr="00C76007">
        <w:rPr>
          <w:rFonts w:ascii="Palatino" w:hAnsi="Palatino" w:cs="Arial"/>
        </w:rPr>
        <w:t xml:space="preserve">a (12455/RO). </w:t>
      </w:r>
      <w:proofErr w:type="spellStart"/>
      <w:r w:rsidRPr="00C76007">
        <w:rPr>
          <w:rFonts w:ascii="Palatino" w:hAnsi="Palatino" w:cs="Arial"/>
        </w:rPr>
        <w:t>Mayene</w:t>
      </w:r>
      <w:proofErr w:type="spellEnd"/>
      <w:r w:rsidRPr="00C76007">
        <w:rPr>
          <w:rFonts w:ascii="Palatino" w:hAnsi="Palatino" w:cs="Arial"/>
        </w:rPr>
        <w:t xml:space="preserve"> </w:t>
      </w:r>
      <w:proofErr w:type="spellStart"/>
      <w:r w:rsidRPr="00C76007">
        <w:rPr>
          <w:rFonts w:ascii="Palatino" w:hAnsi="Palatino" w:cs="Arial"/>
        </w:rPr>
        <w:t>Chaul</w:t>
      </w:r>
      <w:proofErr w:type="spellEnd"/>
      <w:r w:rsidRPr="00C76007">
        <w:rPr>
          <w:rFonts w:ascii="Palatino" w:hAnsi="Palatino" w:cs="Arial"/>
        </w:rPr>
        <w:t xml:space="preserve"> Amorim (17681/AM).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Apelante</w:t>
      </w:r>
      <w:proofErr w:type="gramStart"/>
      <w:r w:rsidRPr="00C76007">
        <w:rPr>
          <w:rFonts w:ascii="Palatino" w:hAnsi="Palatino" w:cs="Arial"/>
          <w:b/>
        </w:rPr>
        <w:t xml:space="preserve">   :</w:t>
      </w:r>
      <w:proofErr w:type="gramEnd"/>
      <w:r w:rsidRPr="00C76007">
        <w:rPr>
          <w:rFonts w:ascii="Palatino" w:hAnsi="Palatino" w:cs="Arial"/>
          <w:b/>
        </w:rPr>
        <w:t xml:space="preserve"> Fundação Getulio Vargas. </w:t>
      </w:r>
      <w:r w:rsidRPr="00C76007">
        <w:rPr>
          <w:rFonts w:ascii="Palatino" w:hAnsi="Palatino" w:cs="Arial"/>
          <w:b/>
        </w:rPr>
        <w:br/>
      </w:r>
      <w:r w:rsidR="006D2B06" w:rsidRPr="00C76007">
        <w:rPr>
          <w:rFonts w:ascii="Palatino" w:hAnsi="Palatino" w:cs="Arial"/>
        </w:rPr>
        <w:t>Advogado</w:t>
      </w:r>
      <w:proofErr w:type="gramStart"/>
      <w:r w:rsidR="006D2B06" w:rsidRPr="00C76007">
        <w:rPr>
          <w:rFonts w:ascii="Palatino" w:hAnsi="Palatino" w:cs="Arial"/>
        </w:rPr>
        <w:t xml:space="preserve">  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Décio Flávio Gonçalves Torres Freire (697A/AM).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  :</w:t>
      </w:r>
      <w:proofErr w:type="gramEnd"/>
      <w:r w:rsidRPr="00C76007">
        <w:rPr>
          <w:rFonts w:ascii="Palatino" w:hAnsi="Palatino" w:cs="Arial"/>
          <w:b/>
        </w:rPr>
        <w:t xml:space="preserve"> Estado do Amazonas.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Procurador</w:t>
      </w:r>
      <w:r w:rsidR="006D2B06" w:rsidRPr="00C76007">
        <w:rPr>
          <w:rFonts w:ascii="Palatino" w:hAnsi="Palatino" w:cs="Arial"/>
        </w:rPr>
        <w:t>a</w:t>
      </w:r>
      <w:r w:rsidRPr="00C76007">
        <w:rPr>
          <w:rFonts w:ascii="Palatino" w:hAnsi="Palatino" w:cs="Arial"/>
        </w:rPr>
        <w:t xml:space="preserve">: Ingrid </w:t>
      </w:r>
      <w:proofErr w:type="spellStart"/>
      <w:r w:rsidRPr="00C76007">
        <w:rPr>
          <w:rFonts w:ascii="Palatino" w:hAnsi="Palatino" w:cs="Arial"/>
        </w:rPr>
        <w:t>Khamylla</w:t>
      </w:r>
      <w:proofErr w:type="spellEnd"/>
      <w:r w:rsidRPr="00C76007">
        <w:rPr>
          <w:rFonts w:ascii="Palatino" w:hAnsi="Palatino" w:cs="Arial"/>
        </w:rPr>
        <w:t xml:space="preserve"> Monteiro Ximenes de </w:t>
      </w:r>
      <w:proofErr w:type="gramStart"/>
      <w:r w:rsidRPr="00C76007">
        <w:rPr>
          <w:rFonts w:ascii="Palatino" w:hAnsi="Palatino" w:cs="Arial"/>
        </w:rPr>
        <w:t>Sousa</w:t>
      </w:r>
      <w:r w:rsidR="006D2B06" w:rsidRPr="00C76007">
        <w:rPr>
          <w:rFonts w:ascii="Palatino" w:hAnsi="Palatino" w:cs="Arial"/>
        </w:rPr>
        <w:t>(</w:t>
      </w:r>
      <w:proofErr w:type="gramEnd"/>
      <w:r w:rsidR="006D2B06" w:rsidRPr="00C76007">
        <w:rPr>
          <w:rFonts w:ascii="Palatino" w:hAnsi="Palatino" w:cs="Arial"/>
        </w:rPr>
        <w:t xml:space="preserve">3629/AM). </w:t>
      </w:r>
      <w:r w:rsidRPr="00C76007">
        <w:rPr>
          <w:rFonts w:ascii="Palatino" w:hAnsi="Palatino" w:cs="Arial"/>
        </w:rPr>
        <w:t xml:space="preserve">                                                </w:t>
      </w:r>
      <w:r w:rsidR="006D2B06" w:rsidRPr="00C76007">
        <w:rPr>
          <w:rFonts w:ascii="Palatino" w:hAnsi="Palatino" w:cs="Arial"/>
        </w:rPr>
        <w:t xml:space="preserve">                              </w:t>
      </w:r>
      <w:r w:rsidRPr="00C76007">
        <w:rPr>
          <w:rFonts w:ascii="Palatino" w:hAnsi="Palatino" w:cs="Arial"/>
          <w:b/>
        </w:rPr>
        <w:t xml:space="preserve">Terceiro </w:t>
      </w:r>
      <w:proofErr w:type="gramStart"/>
      <w:r w:rsidRPr="00C76007">
        <w:rPr>
          <w:rFonts w:ascii="Palatino" w:hAnsi="Palatino" w:cs="Arial"/>
          <w:b/>
        </w:rPr>
        <w:t>I :</w:t>
      </w:r>
      <w:proofErr w:type="gramEnd"/>
      <w:r w:rsidRPr="00C76007">
        <w:rPr>
          <w:rFonts w:ascii="Palatino" w:hAnsi="Palatino" w:cs="Arial"/>
          <w:b/>
        </w:rPr>
        <w:t xml:space="preserve"> Ministério Público do Estado do Amazonas. 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  <w:t>Exmo. Sr. Des. Paulo César Caminha e Lima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>. Maria das Graças Pessoa Figueiredo</w:t>
      </w:r>
      <w:r w:rsidRPr="00C76007">
        <w:rPr>
          <w:rFonts w:ascii="Palatino" w:hAnsi="Palatino" w:cs="Arial"/>
          <w:b/>
          <w:bCs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C76007">
        <w:rPr>
          <w:rFonts w:ascii="Palatino" w:hAnsi="Palatino" w:cs="Arial"/>
          <w:b/>
          <w:color w:val="000000"/>
        </w:rPr>
        <w:t>Membro:</w:t>
      </w:r>
      <w:r w:rsidR="0088797A">
        <w:rPr>
          <w:rFonts w:ascii="Palatino" w:hAnsi="Palatino" w:cs="Arial"/>
          <w:color w:val="000000"/>
        </w:rPr>
        <w:t xml:space="preserve">        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proofErr w:type="gramEnd"/>
      <w:r w:rsidRPr="00C7600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C76007">
        <w:rPr>
          <w:rFonts w:ascii="Palatino" w:hAnsi="Palatino" w:cs="Arial"/>
          <w:color w:val="000000"/>
        </w:rPr>
        <w:t>Pascarelli</w:t>
      </w:r>
      <w:proofErr w:type="spellEnd"/>
      <w:r w:rsidRPr="00C76007">
        <w:rPr>
          <w:rFonts w:ascii="Palatino" w:hAnsi="Palatino" w:cs="Arial"/>
          <w:color w:val="000000"/>
        </w:rPr>
        <w:t xml:space="preserve"> Lopes</w:t>
      </w:r>
    </w:p>
    <w:p w:rsidR="00C76007" w:rsidRPr="00621E15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</w:rPr>
        <w:t xml:space="preserve">Procuradora de Justiça: Dra. </w:t>
      </w:r>
      <w:proofErr w:type="spellStart"/>
      <w:r w:rsidRPr="00C76007">
        <w:rPr>
          <w:rFonts w:ascii="Palatino" w:hAnsi="Palatino" w:cs="Arial"/>
        </w:rPr>
        <w:t>Delisa</w:t>
      </w:r>
      <w:proofErr w:type="spellEnd"/>
      <w:r w:rsidRPr="00C76007">
        <w:rPr>
          <w:rFonts w:ascii="Palatino" w:hAnsi="Palatino" w:cs="Arial"/>
        </w:rPr>
        <w:t xml:space="preserve"> Olívia </w:t>
      </w:r>
      <w:proofErr w:type="spellStart"/>
      <w:r w:rsidRPr="00C76007">
        <w:rPr>
          <w:rFonts w:ascii="Palatino" w:hAnsi="Palatino" w:cs="Arial"/>
        </w:rPr>
        <w:t>Vieiralves</w:t>
      </w:r>
      <w:proofErr w:type="spellEnd"/>
      <w:r w:rsidRPr="00C76007">
        <w:rPr>
          <w:rFonts w:ascii="Palatino" w:hAnsi="Palatino" w:cs="Arial"/>
        </w:rPr>
        <w:t xml:space="preserve"> Ferreira</w:t>
      </w:r>
    </w:p>
    <w:p w:rsidR="00B0470B" w:rsidRPr="00C76007" w:rsidRDefault="00F37EAA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11.</w:t>
      </w:r>
      <w:proofErr w:type="gramEnd"/>
      <w:r w:rsidR="006D2B06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0485758-85.2023.8.04.0001  </w:t>
      </w:r>
      <w:r w:rsidR="006D2B06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88797A" w:rsidRPr="004E5200">
        <w:rPr>
          <w:rFonts w:ascii="Palatino" w:hAnsi="Palatino" w:cs="Arial"/>
          <w:b/>
        </w:rPr>
        <w:t>Sustentação Oral</w:t>
      </w:r>
      <w:r w:rsidR="0088797A">
        <w:rPr>
          <w:rFonts w:ascii="Palatino" w:hAnsi="Palatino" w:cs="Arial"/>
          <w:b/>
        </w:rPr>
        <w:t xml:space="preserve"> Apelado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7ª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 xml:space="preserve">r: </w:t>
      </w:r>
      <w:proofErr w:type="spellStart"/>
      <w:r w:rsidRPr="00C76007">
        <w:rPr>
          <w:rFonts w:ascii="Palatino" w:hAnsi="Palatino" w:cs="Arial"/>
        </w:rPr>
        <w:t>Rosselberto</w:t>
      </w:r>
      <w:proofErr w:type="spellEnd"/>
      <w:r w:rsidRPr="00C76007">
        <w:rPr>
          <w:rFonts w:ascii="Palatino" w:hAnsi="Palatino" w:cs="Arial"/>
        </w:rPr>
        <w:t xml:space="preserve"> </w:t>
      </w:r>
      <w:proofErr w:type="spellStart"/>
      <w:r w:rsidRPr="00C76007">
        <w:rPr>
          <w:rFonts w:ascii="Palatino" w:hAnsi="Palatino" w:cs="Arial"/>
        </w:rPr>
        <w:t>Himenes</w:t>
      </w:r>
      <w:proofErr w:type="spellEnd"/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Milca</w:t>
      </w:r>
      <w:proofErr w:type="spellEnd"/>
      <w:r w:rsidRPr="00C76007">
        <w:rPr>
          <w:rFonts w:ascii="Palatino" w:hAnsi="Palatino" w:cs="Arial"/>
          <w:b/>
        </w:rPr>
        <w:t xml:space="preserve"> de Melo </w:t>
      </w:r>
      <w:proofErr w:type="spellStart"/>
      <w:r w:rsidRPr="00C76007">
        <w:rPr>
          <w:rFonts w:ascii="Palatino" w:hAnsi="Palatino" w:cs="Arial"/>
          <w:b/>
        </w:rPr>
        <w:t>Viamonte</w:t>
      </w:r>
      <w:proofErr w:type="spellEnd"/>
      <w:r w:rsidRPr="00C76007">
        <w:rPr>
          <w:rFonts w:ascii="Palatino" w:hAnsi="Palatino" w:cs="Arial"/>
          <w:b/>
        </w:rPr>
        <w:t xml:space="preserve">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 xml:space="preserve">Advogado: </w:t>
      </w:r>
      <w:proofErr w:type="spellStart"/>
      <w:r w:rsidRPr="00C76007">
        <w:rPr>
          <w:rFonts w:ascii="Palatino" w:hAnsi="Palatino" w:cs="Arial"/>
        </w:rPr>
        <w:t>Maicon</w:t>
      </w:r>
      <w:proofErr w:type="spellEnd"/>
      <w:r w:rsidRPr="00C76007">
        <w:rPr>
          <w:rFonts w:ascii="Palatino" w:hAnsi="Palatino" w:cs="Arial"/>
        </w:rPr>
        <w:t xml:space="preserve"> Miller Lima Cavalcante (17582/AL).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Banco Industrial do Brasil S/A.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Advogado: Wil</w:t>
      </w:r>
      <w:r w:rsidR="006D2B06" w:rsidRPr="00C76007">
        <w:rPr>
          <w:rFonts w:ascii="Palatino" w:hAnsi="Palatino" w:cs="Arial"/>
        </w:rPr>
        <w:t xml:space="preserve">son Sales Belchior (17314/CE). </w:t>
      </w:r>
      <w:r w:rsidRPr="00C76007">
        <w:rPr>
          <w:rFonts w:ascii="Palatino" w:hAnsi="Palatino" w:cs="Arial"/>
        </w:rPr>
        <w:t>(1037A/AM)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  <w:t>Exmo. Sr. Des. Paulo César Caminha e Lima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>. Maria das Graças Pessoa Figueiredo</w:t>
      </w:r>
      <w:r w:rsidRPr="00C76007">
        <w:rPr>
          <w:rFonts w:ascii="Palatino" w:hAnsi="Palatino" w:cs="Arial"/>
          <w:b/>
          <w:bCs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C76007">
        <w:rPr>
          <w:rFonts w:ascii="Palatino" w:hAnsi="Palatino" w:cs="Arial"/>
          <w:b/>
          <w:color w:val="000000"/>
        </w:rPr>
        <w:t>Membro:</w:t>
      </w:r>
      <w:r w:rsidRPr="00C76007">
        <w:rPr>
          <w:rFonts w:ascii="Palatino" w:hAnsi="Palatino" w:cs="Arial"/>
          <w:color w:val="000000"/>
        </w:rPr>
        <w:t xml:space="preserve">          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proofErr w:type="gramEnd"/>
      <w:r w:rsidRPr="00C7600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C76007">
        <w:rPr>
          <w:rFonts w:ascii="Palatino" w:hAnsi="Palatino" w:cs="Arial"/>
          <w:color w:val="000000"/>
        </w:rPr>
        <w:t>Pascarelli</w:t>
      </w:r>
      <w:proofErr w:type="spellEnd"/>
      <w:r w:rsidRPr="00C76007">
        <w:rPr>
          <w:rFonts w:ascii="Palatino" w:hAnsi="Palatino" w:cs="Arial"/>
          <w:color w:val="000000"/>
        </w:rPr>
        <w:t xml:space="preserve"> Lopes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0470B" w:rsidRPr="00C76007" w:rsidRDefault="00F37EAA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12.</w:t>
      </w:r>
      <w:proofErr w:type="gramEnd"/>
      <w:r w:rsidR="006D2B06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0746494-22.2022.8.04.0001  </w:t>
      </w:r>
      <w:r w:rsidR="006D2B06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88797A" w:rsidRPr="004E5200">
        <w:rPr>
          <w:rFonts w:ascii="Palatino" w:hAnsi="Palatino" w:cs="Arial"/>
          <w:b/>
        </w:rPr>
        <w:t>Sustentação Oral</w:t>
      </w:r>
      <w:r w:rsidR="0088797A">
        <w:rPr>
          <w:rFonts w:ascii="Palatino" w:hAnsi="Palatino" w:cs="Arial"/>
          <w:b/>
        </w:rPr>
        <w:t xml:space="preserve"> Apelante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17ª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>r: Simone Laurent de Figueiredo</w:t>
      </w:r>
    </w:p>
    <w:p w:rsidR="00B0470B" w:rsidRPr="00C76007" w:rsidRDefault="00B0470B" w:rsidP="00A646D3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Diana Paula Dias dos Santos.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</w:t>
      </w:r>
      <w:r w:rsidR="006D2B06" w:rsidRPr="00C76007">
        <w:rPr>
          <w:rFonts w:ascii="Palatino" w:hAnsi="Palatino" w:cs="Arial"/>
        </w:rPr>
        <w:t>s</w:t>
      </w:r>
      <w:r w:rsidRPr="00C76007">
        <w:rPr>
          <w:rFonts w:ascii="Palatino" w:hAnsi="Palatino" w:cs="Arial"/>
        </w:rPr>
        <w:t>: Gald</w:t>
      </w:r>
      <w:r w:rsidR="006D2B06" w:rsidRPr="00C76007">
        <w:rPr>
          <w:rFonts w:ascii="Palatino" w:hAnsi="Palatino" w:cs="Arial"/>
        </w:rPr>
        <w:t xml:space="preserve">ino </w:t>
      </w:r>
      <w:proofErr w:type="spellStart"/>
      <w:r w:rsidR="006D2B06" w:rsidRPr="00C76007">
        <w:rPr>
          <w:rFonts w:ascii="Palatino" w:hAnsi="Palatino" w:cs="Arial"/>
        </w:rPr>
        <w:t>Girão</w:t>
      </w:r>
      <w:proofErr w:type="spellEnd"/>
      <w:r w:rsidR="006D2B06" w:rsidRPr="00C76007">
        <w:rPr>
          <w:rFonts w:ascii="Palatino" w:hAnsi="Palatino" w:cs="Arial"/>
        </w:rPr>
        <w:t xml:space="preserve"> de Alencar (528/AM). </w:t>
      </w:r>
      <w:r w:rsidRPr="00C76007">
        <w:rPr>
          <w:rFonts w:ascii="Palatino" w:hAnsi="Palatino" w:cs="Arial"/>
        </w:rPr>
        <w:t xml:space="preserve">Marcelo Albuquerque Chaves (9607/AM).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Aymoré</w:t>
      </w:r>
      <w:proofErr w:type="spellEnd"/>
      <w:r w:rsidRPr="00C76007">
        <w:rPr>
          <w:rFonts w:ascii="Palatino" w:hAnsi="Palatino" w:cs="Arial"/>
          <w:b/>
        </w:rPr>
        <w:t xml:space="preserve"> Crédito, Financiamento e Investimento S/A.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</w:t>
      </w:r>
      <w:r w:rsidR="006D2B06" w:rsidRPr="00C76007">
        <w:rPr>
          <w:rFonts w:ascii="Palatino" w:hAnsi="Palatino" w:cs="Arial"/>
        </w:rPr>
        <w:t>s</w:t>
      </w:r>
      <w:r w:rsidRPr="00C76007">
        <w:rPr>
          <w:rFonts w:ascii="Palatino" w:hAnsi="Palatino" w:cs="Arial"/>
        </w:rPr>
        <w:t>: Rod</w:t>
      </w:r>
      <w:r w:rsidR="006D2B06" w:rsidRPr="00C76007">
        <w:rPr>
          <w:rFonts w:ascii="Palatino" w:hAnsi="Palatino" w:cs="Arial"/>
        </w:rPr>
        <w:t xml:space="preserve">rigo Frassetto </w:t>
      </w:r>
      <w:proofErr w:type="spellStart"/>
      <w:r w:rsidR="006D2B06" w:rsidRPr="00C76007">
        <w:rPr>
          <w:rFonts w:ascii="Palatino" w:hAnsi="Palatino" w:cs="Arial"/>
        </w:rPr>
        <w:t>Goes</w:t>
      </w:r>
      <w:proofErr w:type="spellEnd"/>
      <w:r w:rsidR="006D2B06" w:rsidRPr="00C76007">
        <w:rPr>
          <w:rFonts w:ascii="Palatino" w:hAnsi="Palatino" w:cs="Arial"/>
        </w:rPr>
        <w:t xml:space="preserve"> (A1084AM). </w:t>
      </w:r>
      <w:r w:rsidRPr="00C76007">
        <w:rPr>
          <w:rFonts w:ascii="Palatino" w:hAnsi="Palatino" w:cs="Arial"/>
        </w:rPr>
        <w:t xml:space="preserve">Gustavo Rodrigo Góes </w:t>
      </w:r>
      <w:proofErr w:type="spellStart"/>
      <w:r w:rsidRPr="00C76007">
        <w:rPr>
          <w:rFonts w:ascii="Palatino" w:hAnsi="Palatino" w:cs="Arial"/>
        </w:rPr>
        <w:t>Nicoladelli</w:t>
      </w:r>
      <w:proofErr w:type="spellEnd"/>
      <w:r w:rsidRPr="00C76007">
        <w:rPr>
          <w:rFonts w:ascii="Palatino" w:hAnsi="Palatino" w:cs="Arial"/>
        </w:rPr>
        <w:t xml:space="preserve"> (8927/SC)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  <w:t>Exmo. Sr. Des. Paulo César Caminha e Lima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>. Maria das Graças Pessoa Figueiredo</w:t>
      </w:r>
      <w:r w:rsidRPr="00C76007">
        <w:rPr>
          <w:rFonts w:ascii="Palatino" w:hAnsi="Palatino" w:cs="Arial"/>
          <w:b/>
          <w:bCs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C76007">
        <w:rPr>
          <w:rFonts w:ascii="Palatino" w:hAnsi="Palatino" w:cs="Arial"/>
          <w:b/>
          <w:color w:val="000000"/>
        </w:rPr>
        <w:t>Membro:</w:t>
      </w:r>
      <w:r w:rsidRPr="00C76007">
        <w:rPr>
          <w:rFonts w:ascii="Palatino" w:hAnsi="Palatino" w:cs="Arial"/>
          <w:color w:val="000000"/>
        </w:rPr>
        <w:t xml:space="preserve">          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proofErr w:type="gramEnd"/>
      <w:r w:rsidRPr="00C7600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C76007">
        <w:rPr>
          <w:rFonts w:ascii="Palatino" w:hAnsi="Palatino" w:cs="Arial"/>
          <w:color w:val="000000"/>
        </w:rPr>
        <w:t>Pascarelli</w:t>
      </w:r>
      <w:proofErr w:type="spellEnd"/>
      <w:r w:rsidRPr="00C76007">
        <w:rPr>
          <w:rFonts w:ascii="Palatino" w:hAnsi="Palatino" w:cs="Arial"/>
          <w:color w:val="000000"/>
        </w:rPr>
        <w:t xml:space="preserve"> Lopes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0470B" w:rsidRPr="00C76007" w:rsidRDefault="00F37EAA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13.</w:t>
      </w:r>
      <w:proofErr w:type="gramEnd"/>
      <w:r w:rsidR="006D2B06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0602782-73.2022.8.04.5400  </w:t>
      </w:r>
      <w:r w:rsidR="006D2B06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88797A" w:rsidRPr="004E5200">
        <w:rPr>
          <w:rFonts w:ascii="Palatino" w:hAnsi="Palatino" w:cs="Arial"/>
          <w:b/>
        </w:rPr>
        <w:t>Sustentação Oral</w:t>
      </w:r>
      <w:r w:rsidR="0088797A">
        <w:rPr>
          <w:rFonts w:ascii="Palatino" w:hAnsi="Palatino" w:cs="Arial"/>
          <w:b/>
        </w:rPr>
        <w:t xml:space="preserve"> </w:t>
      </w:r>
      <w:r w:rsidR="00664B94">
        <w:rPr>
          <w:rFonts w:ascii="Palatino" w:hAnsi="Palatino" w:cs="Arial"/>
          <w:b/>
        </w:rPr>
        <w:t xml:space="preserve"> </w:t>
      </w:r>
      <w:proofErr w:type="spellStart"/>
      <w:r w:rsidR="00664B94">
        <w:rPr>
          <w:rFonts w:ascii="Palatino" w:hAnsi="Palatino" w:cs="Arial"/>
          <w:b/>
        </w:rPr>
        <w:t>1º</w:t>
      </w:r>
      <w:r w:rsidR="0088797A">
        <w:rPr>
          <w:rFonts w:ascii="Palatino" w:hAnsi="Palatino" w:cs="Arial"/>
          <w:b/>
        </w:rPr>
        <w:t>Apelante</w:t>
      </w:r>
      <w:proofErr w:type="spellEnd"/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2ª Vara de Manacapuru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>r: Scarlet Braga Barbosa Viana</w:t>
      </w:r>
    </w:p>
    <w:p w:rsidR="00B0470B" w:rsidRPr="00C76007" w:rsidRDefault="006D2B06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spellStart"/>
      <w:r w:rsidRPr="00C76007">
        <w:rPr>
          <w:rFonts w:ascii="Palatino" w:hAnsi="Palatino" w:cs="Arial"/>
          <w:b/>
        </w:rPr>
        <w:t>1º</w:t>
      </w:r>
      <w:r w:rsidR="00B0470B" w:rsidRPr="00C76007">
        <w:rPr>
          <w:rFonts w:ascii="Palatino" w:hAnsi="Palatino" w:cs="Arial"/>
          <w:b/>
        </w:rPr>
        <w:t>Apelante</w:t>
      </w:r>
      <w:r w:rsidRPr="00C76007">
        <w:rPr>
          <w:rFonts w:ascii="Palatino" w:hAnsi="Palatino" w:cs="Arial"/>
          <w:b/>
        </w:rPr>
        <w:t>/Apelado</w:t>
      </w:r>
      <w:proofErr w:type="spellEnd"/>
      <w:proofErr w:type="gramStart"/>
      <w:r w:rsidRPr="00C76007">
        <w:rPr>
          <w:rFonts w:ascii="Palatino" w:hAnsi="Palatino" w:cs="Arial"/>
          <w:b/>
        </w:rPr>
        <w:t xml:space="preserve">  </w:t>
      </w:r>
      <w:r w:rsidR="00B0470B" w:rsidRPr="00C76007">
        <w:rPr>
          <w:rFonts w:ascii="Palatino" w:hAnsi="Palatino" w:cs="Arial"/>
          <w:b/>
        </w:rPr>
        <w:t>:</w:t>
      </w:r>
      <w:proofErr w:type="gramEnd"/>
      <w:r w:rsidR="00B0470B" w:rsidRPr="00C76007">
        <w:rPr>
          <w:rFonts w:ascii="Palatino" w:hAnsi="Palatino" w:cs="Arial"/>
          <w:b/>
        </w:rPr>
        <w:t xml:space="preserve"> Banco </w:t>
      </w:r>
      <w:proofErr w:type="spellStart"/>
      <w:r w:rsidR="00B0470B" w:rsidRPr="00C76007">
        <w:rPr>
          <w:rFonts w:ascii="Palatino" w:hAnsi="Palatino" w:cs="Arial"/>
          <w:b/>
        </w:rPr>
        <w:t>Bmg</w:t>
      </w:r>
      <w:proofErr w:type="spellEnd"/>
      <w:r w:rsidR="00B0470B" w:rsidRPr="00C76007">
        <w:rPr>
          <w:rFonts w:ascii="Palatino" w:hAnsi="Palatino" w:cs="Arial"/>
          <w:b/>
        </w:rPr>
        <w:t xml:space="preserve"> S/A.</w:t>
      </w:r>
      <w:r w:rsidRPr="00C76007">
        <w:rPr>
          <w:rFonts w:ascii="Palatino" w:hAnsi="Palatino" w:cs="Arial"/>
        </w:rPr>
        <w:t xml:space="preserve"> </w:t>
      </w:r>
      <w:r w:rsidRPr="00C76007">
        <w:rPr>
          <w:rFonts w:ascii="Palatino" w:hAnsi="Palatino" w:cs="Arial"/>
        </w:rPr>
        <w:br/>
        <w:t xml:space="preserve">Advogada   </w:t>
      </w:r>
      <w:r w:rsidR="00B0470B" w:rsidRPr="00C76007">
        <w:rPr>
          <w:rFonts w:ascii="Palatino" w:hAnsi="Palatino" w:cs="Arial"/>
        </w:rPr>
        <w:t xml:space="preserve">: Fernanda </w:t>
      </w:r>
      <w:proofErr w:type="spellStart"/>
      <w:r w:rsidR="00B0470B" w:rsidRPr="00C76007">
        <w:rPr>
          <w:rFonts w:ascii="Palatino" w:hAnsi="Palatino" w:cs="Arial"/>
        </w:rPr>
        <w:t>Rafaella</w:t>
      </w:r>
      <w:proofErr w:type="spellEnd"/>
      <w:r w:rsidR="00B0470B" w:rsidRPr="00C76007">
        <w:rPr>
          <w:rFonts w:ascii="Palatino" w:hAnsi="Palatino" w:cs="Arial"/>
        </w:rPr>
        <w:t xml:space="preserve"> Oliveira de Carvalho (32766/PE). </w:t>
      </w:r>
      <w:r w:rsidR="00B0470B" w:rsidRPr="00C76007">
        <w:rPr>
          <w:rFonts w:ascii="Palatino" w:hAnsi="Palatino" w:cs="Arial"/>
        </w:rPr>
        <w:br/>
      </w:r>
      <w:proofErr w:type="spellStart"/>
      <w:r w:rsidRPr="00C76007">
        <w:rPr>
          <w:rFonts w:ascii="Palatino" w:hAnsi="Palatino" w:cs="Arial"/>
          <w:b/>
        </w:rPr>
        <w:t>2ºApelante/Apelado</w:t>
      </w:r>
      <w:proofErr w:type="spellEnd"/>
      <w:proofErr w:type="gramStart"/>
      <w:r w:rsidRPr="00C76007">
        <w:rPr>
          <w:rFonts w:ascii="Palatino" w:hAnsi="Palatino" w:cs="Arial"/>
          <w:b/>
        </w:rPr>
        <w:t xml:space="preserve">   </w:t>
      </w:r>
      <w:r w:rsidR="00B0470B" w:rsidRPr="00C76007">
        <w:rPr>
          <w:rFonts w:ascii="Palatino" w:hAnsi="Palatino" w:cs="Arial"/>
          <w:b/>
        </w:rPr>
        <w:t>:</w:t>
      </w:r>
      <w:proofErr w:type="gramEnd"/>
      <w:r w:rsidR="00B0470B" w:rsidRPr="00C76007">
        <w:rPr>
          <w:rFonts w:ascii="Palatino" w:hAnsi="Palatino" w:cs="Arial"/>
          <w:b/>
        </w:rPr>
        <w:t xml:space="preserve"> Carmelita Gonçalves Carvalho. </w:t>
      </w:r>
      <w:r w:rsidR="00B0470B"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</w:t>
      </w:r>
      <w:proofErr w:type="gramStart"/>
      <w:r w:rsidRPr="00C76007">
        <w:rPr>
          <w:rFonts w:ascii="Palatino" w:hAnsi="Palatino" w:cs="Arial"/>
        </w:rPr>
        <w:t xml:space="preserve">   </w:t>
      </w:r>
      <w:r w:rsidR="00B0470B" w:rsidRPr="00C76007">
        <w:rPr>
          <w:rFonts w:ascii="Palatino" w:hAnsi="Palatino" w:cs="Arial"/>
        </w:rPr>
        <w:t>:</w:t>
      </w:r>
      <w:proofErr w:type="gramEnd"/>
      <w:r w:rsidR="00B0470B" w:rsidRPr="00C76007">
        <w:rPr>
          <w:rFonts w:ascii="Palatino" w:hAnsi="Palatino" w:cs="Arial"/>
        </w:rPr>
        <w:t xml:space="preserve"> Tiago Efraim Salvador (87138/PR). 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  <w:t>Exmo. Sr. Des. Paulo César Caminha e Lima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C76007">
        <w:rPr>
          <w:rFonts w:ascii="Palatino" w:hAnsi="Palatino" w:cs="Arial"/>
          <w:b/>
          <w:bCs/>
          <w:color w:val="000000"/>
        </w:rPr>
        <w:t>. Maria das Graças Pessoa Figueiredo</w:t>
      </w:r>
      <w:r w:rsidRPr="00C76007">
        <w:rPr>
          <w:rFonts w:ascii="Palatino" w:hAnsi="Palatino" w:cs="Arial"/>
          <w:b/>
          <w:bCs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C76007">
        <w:rPr>
          <w:rFonts w:ascii="Palatino" w:hAnsi="Palatino" w:cs="Arial"/>
          <w:b/>
          <w:color w:val="000000"/>
        </w:rPr>
        <w:t>Membro:</w:t>
      </w:r>
      <w:r w:rsidR="00545382">
        <w:rPr>
          <w:rFonts w:ascii="Palatino" w:hAnsi="Palatino" w:cs="Arial"/>
          <w:color w:val="000000"/>
        </w:rPr>
        <w:t xml:space="preserve">         </w:t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proofErr w:type="gramEnd"/>
      <w:r w:rsidRPr="00C76007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C76007">
        <w:rPr>
          <w:rFonts w:ascii="Palatino" w:hAnsi="Palatino" w:cs="Arial"/>
          <w:color w:val="000000"/>
        </w:rPr>
        <w:t>Pascarelli</w:t>
      </w:r>
      <w:proofErr w:type="spellEnd"/>
      <w:r w:rsidRPr="00C76007">
        <w:rPr>
          <w:rFonts w:ascii="Palatino" w:hAnsi="Palatino" w:cs="Arial"/>
          <w:color w:val="000000"/>
        </w:rPr>
        <w:t xml:space="preserve"> Lopes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C76007" w:rsidRPr="00C76007" w:rsidRDefault="00C76007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C2D12" w:rsidRDefault="004C2D12" w:rsidP="006D2B06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E07D44" w:rsidRPr="00A37EB6" w:rsidRDefault="00E07D44" w:rsidP="00E07D4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Relatora: </w:t>
      </w:r>
      <w:proofErr w:type="spellStart"/>
      <w:proofErr w:type="gramStart"/>
      <w:r w:rsidRPr="00A37EB6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A37EB6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E07D44" w:rsidRPr="00A37EB6" w:rsidRDefault="00E07D44" w:rsidP="00E07D44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Figueiredo, 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>.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4D37D5" w:rsidP="00C43702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14</w:t>
      </w:r>
      <w:r w:rsidR="00C43702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0614375-39.2018.8.04.0001 Adiado/</w:t>
      </w:r>
      <w:proofErr w:type="spellStart"/>
      <w:proofErr w:type="gramStart"/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Susp</w:t>
      </w:r>
      <w:proofErr w:type="spellEnd"/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 ampliar quorum 4.3.24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: 13ª Vara Cível e de Acidentes de Trabalho  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r: Naira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Neila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Batista de Oliveira Norte</w:t>
      </w:r>
      <w:r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2B49E2">
        <w:rPr>
          <w:rFonts w:ascii="Palatino" w:hAnsi="Palatino" w:cs="Arial"/>
          <w:b/>
          <w:highlight w:val="yellow"/>
        </w:rPr>
        <w:t xml:space="preserve">(AGUARDAR </w:t>
      </w:r>
      <w:r>
        <w:rPr>
          <w:rFonts w:ascii="Palatino" w:hAnsi="Palatino" w:cs="Arial"/>
          <w:b/>
          <w:highlight w:val="yellow"/>
        </w:rPr>
        <w:t>DES. CLAUDIO</w:t>
      </w:r>
      <w:r w:rsidRPr="002B49E2">
        <w:rPr>
          <w:rFonts w:ascii="Palatino" w:hAnsi="Palatino" w:cs="Arial"/>
          <w:b/>
          <w:highlight w:val="yellow"/>
        </w:rPr>
        <w:t>)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Bruno Veiga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Lopes (7092/AM) e outro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1ºApelado: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Unipar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Construtora S.A..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2ºApelado: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A37EB6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Maria das Graças Pessoa </w:t>
      </w:r>
      <w:proofErr w:type="gramStart"/>
      <w:r w:rsidRPr="00A37EB6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Cláudio César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C43702" w:rsidRPr="00A37EB6" w:rsidRDefault="00C43702" w:rsidP="00C43702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:rsidR="00C43702" w:rsidRPr="00A37EB6" w:rsidRDefault="00C43702" w:rsidP="00C43702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C43702" w:rsidRPr="00A37EB6" w:rsidRDefault="00C43702" w:rsidP="00C43702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15.</w:t>
      </w:r>
      <w:r w:rsidR="00C43702" w:rsidRPr="00A37EB6">
        <w:rPr>
          <w:rFonts w:ascii="Palatino" w:hAnsi="Palatino" w:cs="Arial"/>
          <w:b/>
          <w:bCs/>
        </w:rPr>
        <w:t xml:space="preserve"> Agravo de Instrumento nº 4006230-02.2023.8.04.0000 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Adiado/Suspenso 4.03.24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18ª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Kathleen dos Santos Gomes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right="-1419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Agravante: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Lfg</w:t>
      </w:r>
      <w:proofErr w:type="spellEnd"/>
      <w:r w:rsidRPr="00A37EB6">
        <w:rPr>
          <w:rFonts w:ascii="Palatino" w:hAnsi="Palatino" w:cs="Arial"/>
          <w:b/>
          <w:bCs/>
        </w:rPr>
        <w:t xml:space="preserve">/prima Manaus </w:t>
      </w:r>
      <w:proofErr w:type="spellStart"/>
      <w:r w:rsidRPr="00A37EB6">
        <w:rPr>
          <w:rFonts w:ascii="Palatino" w:hAnsi="Palatino" w:cs="Arial"/>
          <w:b/>
          <w:bCs/>
        </w:rPr>
        <w:t>Ltda</w:t>
      </w:r>
      <w:proofErr w:type="spellEnd"/>
      <w:r w:rsidRPr="00A37EB6">
        <w:rPr>
          <w:rFonts w:ascii="Palatino" w:hAnsi="Palatino" w:cs="Arial"/>
          <w:b/>
          <w:bCs/>
        </w:rPr>
        <w:t xml:space="preserve"> - Centro de Estudos Jurídicos do Amazonas Ltda. </w:t>
      </w:r>
      <w:r w:rsidRPr="00A37EB6">
        <w:rPr>
          <w:rFonts w:ascii="Palatino" w:hAnsi="Palatino" w:cs="Arial"/>
        </w:rPr>
        <w:br/>
        <w:t xml:space="preserve">Advogados: </w:t>
      </w:r>
      <w:r w:rsidRPr="00A37EB6">
        <w:rPr>
          <w:rFonts w:ascii="Palatino" w:hAnsi="Palatino" w:cs="Arial"/>
        </w:rPr>
        <w:tab/>
        <w:t xml:space="preserve">Jorge Henrique Silva de Melo (7999/AM) e Antônio Lúcio </w:t>
      </w:r>
      <w:proofErr w:type="spellStart"/>
      <w:r w:rsidRPr="00A37EB6">
        <w:rPr>
          <w:rFonts w:ascii="Palatino" w:hAnsi="Palatino" w:cs="Arial"/>
        </w:rPr>
        <w:t>Pantoja</w:t>
      </w:r>
      <w:proofErr w:type="spellEnd"/>
      <w:r w:rsidRPr="00A37EB6">
        <w:rPr>
          <w:rFonts w:ascii="Palatino" w:hAnsi="Palatino" w:cs="Arial"/>
        </w:rPr>
        <w:t xml:space="preserve"> Júnior (8111/AM).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Agravado: </w:t>
      </w:r>
      <w:r w:rsidRPr="00A37EB6">
        <w:rPr>
          <w:rFonts w:ascii="Palatino" w:hAnsi="Palatino" w:cs="Arial"/>
          <w:b/>
          <w:bCs/>
        </w:rPr>
        <w:tab/>
        <w:t xml:space="preserve">Ar Empreendimentos Participações e Serviços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Dr. Francisco O. </w:t>
      </w:r>
      <w:proofErr w:type="spellStart"/>
      <w:r w:rsidRPr="00A37EB6">
        <w:rPr>
          <w:rFonts w:ascii="Palatino" w:hAnsi="Palatino" w:cs="Arial"/>
        </w:rPr>
        <w:t>Thompsom</w:t>
      </w:r>
      <w:proofErr w:type="spellEnd"/>
      <w:r w:rsidRPr="00A37EB6">
        <w:rPr>
          <w:rFonts w:ascii="Palatino" w:hAnsi="Palatino" w:cs="Arial"/>
        </w:rPr>
        <w:t xml:space="preserve"> Flores</w:t>
      </w:r>
      <w:proofErr w:type="gramStart"/>
      <w:r w:rsidRPr="00A37EB6">
        <w:rPr>
          <w:rFonts w:ascii="Palatino" w:hAnsi="Palatino" w:cs="Arial"/>
        </w:rPr>
        <w:t xml:space="preserve">  </w:t>
      </w:r>
      <w:proofErr w:type="gramEnd"/>
      <w:r w:rsidRPr="00A37EB6">
        <w:rPr>
          <w:rFonts w:ascii="Palatino" w:hAnsi="Palatino" w:cs="Arial"/>
        </w:rPr>
        <w:t>(17122/DF)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</w:p>
    <w:p w:rsidR="00C43702" w:rsidRPr="00A37EB6" w:rsidRDefault="00C43702" w:rsidP="00C4370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C43702" w:rsidRPr="00A37EB6" w:rsidRDefault="00C43702" w:rsidP="00C4370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Sustentação oral proferida pelo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>advogado  do agravado em 04.03.24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16.</w:t>
      </w:r>
      <w:r w:rsidR="00C43702" w:rsidRPr="00A37EB6">
        <w:rPr>
          <w:rFonts w:ascii="Palatino" w:hAnsi="Palatino" w:cs="Arial"/>
          <w:b/>
          <w:bCs/>
        </w:rPr>
        <w:t xml:space="preserve"> Apelação Cível nº 0772234-79.2022.8.04.0001</w:t>
      </w:r>
      <w:proofErr w:type="gramStart"/>
      <w:r w:rsidR="00C43702" w:rsidRPr="00A37EB6">
        <w:rPr>
          <w:rFonts w:ascii="Palatino" w:hAnsi="Palatino" w:cs="Arial"/>
          <w:b/>
          <w:bCs/>
        </w:rPr>
        <w:t xml:space="preserve"> </w:t>
      </w:r>
      <w:r w:rsidR="008C2146">
        <w:rPr>
          <w:rFonts w:ascii="Palatino" w:hAnsi="Palatino" w:cs="Arial"/>
          <w:b/>
          <w:bCs/>
        </w:rPr>
        <w:t xml:space="preserve"> </w:t>
      </w:r>
      <w:proofErr w:type="gramEnd"/>
      <w:r w:rsidR="00C43702" w:rsidRPr="00A37EB6">
        <w:rPr>
          <w:rFonts w:ascii="Palatino" w:hAnsi="Palatino" w:cs="Arial"/>
          <w:b/>
          <w:bCs/>
        </w:rPr>
        <w:t xml:space="preserve">Pedido Vista </w:t>
      </w:r>
      <w:proofErr w:type="spellStart"/>
      <w:r w:rsidR="00C43702" w:rsidRPr="00A37EB6">
        <w:rPr>
          <w:rFonts w:ascii="Palatino" w:hAnsi="Palatino" w:cs="Arial"/>
          <w:b/>
          <w:bCs/>
        </w:rPr>
        <w:t>D.Pascarelli</w:t>
      </w:r>
      <w:proofErr w:type="spellEnd"/>
      <w:r w:rsidR="00C43702" w:rsidRPr="00A37EB6">
        <w:rPr>
          <w:rFonts w:ascii="Palatino" w:hAnsi="Palatino" w:cs="Arial"/>
          <w:b/>
          <w:bCs/>
        </w:rPr>
        <w:t xml:space="preserve">  4.03.24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6ª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Diógenes Vidal Pessoa Neto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Mongeral</w:t>
      </w:r>
      <w:proofErr w:type="spellEnd"/>
      <w:r w:rsidRPr="00A37EB6">
        <w:rPr>
          <w:rFonts w:ascii="Palatino" w:hAnsi="Palatino" w:cs="Arial"/>
          <w:b/>
          <w:bCs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</w:rPr>
        <w:t>Aegon</w:t>
      </w:r>
      <w:proofErr w:type="spellEnd"/>
      <w:r w:rsidRPr="00A37EB6">
        <w:rPr>
          <w:rFonts w:ascii="Palatino" w:hAnsi="Palatino" w:cs="Arial"/>
          <w:b/>
          <w:bCs/>
        </w:rPr>
        <w:t xml:space="preserve"> Seguros e Previdência. </w:t>
      </w:r>
      <w:r w:rsidRPr="00A37EB6">
        <w:rPr>
          <w:rFonts w:ascii="Palatino" w:hAnsi="Palatino" w:cs="Arial"/>
        </w:rPr>
        <w:br/>
        <w:t xml:space="preserve">Advogado: </w:t>
      </w:r>
      <w:r w:rsidRPr="00A37EB6">
        <w:rPr>
          <w:rFonts w:ascii="Palatino" w:hAnsi="Palatino" w:cs="Arial"/>
        </w:rPr>
        <w:tab/>
        <w:t xml:space="preserve">Daniel Matias </w:t>
      </w:r>
      <w:proofErr w:type="spellStart"/>
      <w:r w:rsidRPr="00A37EB6">
        <w:rPr>
          <w:rFonts w:ascii="Palatino" w:hAnsi="Palatino" w:cs="Arial"/>
        </w:rPr>
        <w:t>Schimitt</w:t>
      </w:r>
      <w:proofErr w:type="spellEnd"/>
      <w:r w:rsidRPr="00A37EB6">
        <w:rPr>
          <w:rFonts w:ascii="Palatino" w:hAnsi="Palatino" w:cs="Arial"/>
        </w:rPr>
        <w:t xml:space="preserve"> Silva (103479/RJ).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Apelada: </w:t>
      </w:r>
      <w:r w:rsidRPr="00A37EB6">
        <w:rPr>
          <w:rFonts w:ascii="Palatino" w:hAnsi="Palatino" w:cs="Arial"/>
          <w:b/>
          <w:bCs/>
        </w:rPr>
        <w:tab/>
        <w:t xml:space="preserve">Inês Verônica </w:t>
      </w:r>
      <w:proofErr w:type="spellStart"/>
      <w:r w:rsidRPr="00A37EB6">
        <w:rPr>
          <w:rFonts w:ascii="Palatino" w:hAnsi="Palatino" w:cs="Arial"/>
          <w:b/>
          <w:bCs/>
        </w:rPr>
        <w:t>Neyra</w:t>
      </w:r>
      <w:proofErr w:type="spellEnd"/>
      <w:r w:rsidRPr="00A37EB6">
        <w:rPr>
          <w:rFonts w:ascii="Palatino" w:hAnsi="Palatino" w:cs="Arial"/>
          <w:b/>
          <w:bCs/>
        </w:rPr>
        <w:t xml:space="preserve"> Cáceres.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Advogados: </w:t>
      </w:r>
      <w:r w:rsidRPr="00A37EB6">
        <w:rPr>
          <w:rFonts w:ascii="Palatino" w:hAnsi="Palatino" w:cs="Arial"/>
        </w:rPr>
        <w:tab/>
        <w:t>Sara Leão Rodrigues (15381/AM) e Jean Carlos Pinto da Silva (5328/AM)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</w:p>
    <w:p w:rsidR="00C43702" w:rsidRPr="00A37EB6" w:rsidRDefault="00C43702" w:rsidP="00C4370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gramStart"/>
      <w:r w:rsidRPr="00A37EB6">
        <w:rPr>
          <w:rFonts w:ascii="Palatino" w:hAnsi="Palatino" w:cs="Arial"/>
          <w:color w:val="000000"/>
        </w:rPr>
        <w:t>Lopes</w:t>
      </w:r>
      <w:r w:rsidR="008C12C9" w:rsidRPr="008C12C9">
        <w:rPr>
          <w:rFonts w:ascii="Palatino" w:hAnsi="Palatino" w:cs="Arial"/>
          <w:b/>
          <w:color w:val="000000"/>
        </w:rPr>
        <w:t>(</w:t>
      </w:r>
      <w:proofErr w:type="gramEnd"/>
      <w:r w:rsidR="008C12C9" w:rsidRPr="008C12C9">
        <w:rPr>
          <w:rFonts w:ascii="Palatino" w:hAnsi="Palatino" w:cs="Arial"/>
          <w:b/>
          <w:color w:val="000000"/>
        </w:rPr>
        <w:t xml:space="preserve">Voto </w:t>
      </w:r>
      <w:proofErr w:type="spellStart"/>
      <w:r w:rsidR="008C12C9" w:rsidRPr="008C12C9">
        <w:rPr>
          <w:rFonts w:ascii="Palatino" w:hAnsi="Palatino" w:cs="Arial"/>
          <w:b/>
          <w:color w:val="000000"/>
        </w:rPr>
        <w:t>Div</w:t>
      </w:r>
      <w:r w:rsidR="008C12C9">
        <w:rPr>
          <w:rFonts w:ascii="Palatino" w:hAnsi="Palatino" w:cs="Arial"/>
          <w:b/>
          <w:color w:val="000000"/>
        </w:rPr>
        <w:t>eg</w:t>
      </w:r>
      <w:proofErr w:type="spellEnd"/>
      <w:r w:rsidR="008C12C9" w:rsidRPr="008C12C9">
        <w:rPr>
          <w:rFonts w:ascii="Palatino" w:hAnsi="Palatino" w:cs="Arial"/>
          <w:b/>
          <w:color w:val="000000"/>
        </w:rPr>
        <w:t>.)</w:t>
      </w:r>
    </w:p>
    <w:p w:rsidR="00C43702" w:rsidRPr="00C43702" w:rsidRDefault="00C43702" w:rsidP="00C4370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Sustentação oral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>proferida pelo advogado do Apelante via LINK em 4.03.24</w:t>
      </w:r>
    </w:p>
    <w:p w:rsidR="00C43702" w:rsidRPr="00A37EB6" w:rsidRDefault="00F37EAA" w:rsidP="002D2923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17.</w:t>
      </w:r>
      <w:r w:rsidR="004D37D5" w:rsidRPr="00A37EB6">
        <w:rPr>
          <w:rFonts w:ascii="Palatino" w:hAnsi="Palatino" w:cs="Arial"/>
          <w:b/>
          <w:bCs/>
        </w:rPr>
        <w:t xml:space="preserve"> </w:t>
      </w:r>
      <w:r w:rsidR="00C43702" w:rsidRPr="00A37EB6">
        <w:rPr>
          <w:rFonts w:ascii="Palatino" w:hAnsi="Palatino" w:cs="Arial"/>
          <w:b/>
          <w:bCs/>
        </w:rPr>
        <w:t xml:space="preserve">Agravo de Instrumento nº 4002456-61.2023.8.04.0000   </w:t>
      </w:r>
      <w:r w:rsidR="00C43702">
        <w:rPr>
          <w:rFonts w:ascii="Palatino" w:hAnsi="Palatino" w:cs="Arial"/>
          <w:b/>
          <w:bCs/>
        </w:rPr>
        <w:t>Sustentação Oral Agravante</w:t>
      </w:r>
      <w:r w:rsidR="00C43702" w:rsidRPr="00A37EB6">
        <w:rPr>
          <w:rFonts w:ascii="Palatino" w:hAnsi="Palatino" w:cs="Arial"/>
          <w:b/>
          <w:bCs/>
        </w:rPr>
        <w:t xml:space="preserve">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5ª Vara Cível e de Acidentes de Trabalho</w:t>
      </w:r>
      <w:proofErr w:type="gramStart"/>
      <w:r>
        <w:rPr>
          <w:rFonts w:ascii="Palatino" w:hAnsi="Palatino" w:cs="Arial"/>
        </w:rPr>
        <w:t xml:space="preserve">  </w:t>
      </w:r>
      <w:proofErr w:type="gramEnd"/>
      <w:r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Pr="002B49E2">
        <w:rPr>
          <w:rFonts w:ascii="Palatino" w:hAnsi="Palatino" w:cs="Arial"/>
          <w:b/>
          <w:highlight w:val="yellow"/>
        </w:rPr>
        <w:t>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José </w:t>
      </w:r>
      <w:proofErr w:type="spellStart"/>
      <w:r w:rsidRPr="00A37EB6">
        <w:rPr>
          <w:rFonts w:ascii="Palatino" w:hAnsi="Palatino" w:cs="Arial"/>
        </w:rPr>
        <w:t>Renier</w:t>
      </w:r>
      <w:proofErr w:type="spellEnd"/>
      <w:r w:rsidRPr="00A37EB6">
        <w:rPr>
          <w:rFonts w:ascii="Palatino" w:hAnsi="Palatino" w:cs="Arial"/>
        </w:rPr>
        <w:t xml:space="preserve"> da Silva Guimarães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Amazonas Distribuidora de Energia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  : Décio Flávio Gonçalves Torres Freire (697A/AM).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Milhomens</w:t>
      </w:r>
      <w:proofErr w:type="spellEnd"/>
      <w:r w:rsidRPr="00A37EB6">
        <w:rPr>
          <w:rFonts w:ascii="Palatino" w:hAnsi="Palatino" w:cs="Arial"/>
          <w:b/>
        </w:rPr>
        <w:t xml:space="preserve"> e Cia </w:t>
      </w:r>
      <w:proofErr w:type="spellStart"/>
      <w:r w:rsidRPr="00A37EB6">
        <w:rPr>
          <w:rFonts w:ascii="Palatino" w:hAnsi="Palatino" w:cs="Arial"/>
          <w:b/>
        </w:rPr>
        <w:t>Ltda-epp</w:t>
      </w:r>
      <w:proofErr w:type="spellEnd"/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Presidente/Membro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color w:val="000000"/>
        </w:rPr>
        <w:t>.  Joana dos Santos Meirelles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A37EB6">
        <w:rPr>
          <w:rFonts w:ascii="Palatino" w:hAnsi="Palatino" w:cs="Arial"/>
          <w:b/>
          <w:bCs/>
        </w:rPr>
        <w:t>Exma</w:t>
      </w:r>
      <w:proofErr w:type="spellEnd"/>
      <w:r w:rsidRPr="00A37EB6">
        <w:rPr>
          <w:rFonts w:ascii="Palatino" w:hAnsi="Palatino" w:cs="Arial"/>
          <w:b/>
          <w:bCs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</w:rPr>
        <w:t>Desa</w:t>
      </w:r>
      <w:proofErr w:type="spellEnd"/>
      <w:r w:rsidRPr="00A37EB6">
        <w:rPr>
          <w:rFonts w:ascii="Palatino" w:hAnsi="Palatino" w:cs="Arial"/>
          <w:b/>
          <w:bCs/>
        </w:rPr>
        <w:t xml:space="preserve">. </w:t>
      </w:r>
      <w:r w:rsidRPr="00A37EB6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C43702" w:rsidRPr="00A37EB6" w:rsidRDefault="00C43702" w:rsidP="00C4370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Lopes</w:t>
      </w:r>
    </w:p>
    <w:p w:rsidR="00C43702" w:rsidRDefault="00C43702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A37EB6">
        <w:rPr>
          <w:rFonts w:ascii="Palatino" w:hAnsi="Palatino" w:cs="Arial"/>
          <w:color w:val="000000"/>
          <w:u w:val="single"/>
        </w:rPr>
        <w:t xml:space="preserve"> </w:t>
      </w: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gramStart"/>
      <w:r w:rsidRPr="00A37EB6">
        <w:rPr>
          <w:rFonts w:ascii="Palatino" w:hAnsi="Palatino" w:cs="Arial"/>
          <w:color w:val="000000"/>
        </w:rPr>
        <w:t>e ,</w:t>
      </w:r>
      <w:proofErr w:type="gramEnd"/>
      <w:r w:rsidRPr="00A37EB6">
        <w:rPr>
          <w:rFonts w:ascii="Palatino" w:hAnsi="Palatino" w:cs="Arial"/>
          <w:color w:val="000000"/>
        </w:rPr>
        <w:t xml:space="preserve">em caso de ausência, impedimento ou suspeição de um deste, a 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  <w:r>
        <w:rPr>
          <w:rFonts w:ascii="Palatino" w:hAnsi="Palatino" w:cs="Arial"/>
          <w:color w:val="000000"/>
        </w:rPr>
        <w:t>.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18.</w:t>
      </w:r>
      <w:r w:rsidR="004D37D5" w:rsidRPr="00A37EB6">
        <w:rPr>
          <w:rFonts w:ascii="Palatino" w:hAnsi="Palatino" w:cs="Arial"/>
          <w:b/>
          <w:bCs/>
        </w:rPr>
        <w:t xml:space="preserve"> </w:t>
      </w:r>
      <w:r w:rsidR="00C43702" w:rsidRPr="00A37EB6">
        <w:rPr>
          <w:rFonts w:ascii="Palatino" w:hAnsi="Palatino" w:cs="Arial"/>
          <w:b/>
          <w:bCs/>
        </w:rPr>
        <w:t xml:space="preserve">Agravo de Instrumento nº 4002912-11.2023.8.04.0000  </w:t>
      </w:r>
      <w:r w:rsidR="00C43702">
        <w:rPr>
          <w:rFonts w:ascii="Palatino" w:hAnsi="Palatino" w:cs="Arial"/>
          <w:b/>
          <w:bCs/>
        </w:rPr>
        <w:t xml:space="preserve">Sustentação Oral Agravante </w:t>
      </w:r>
      <w:r w:rsidR="00C43702" w:rsidRPr="00A37EB6">
        <w:rPr>
          <w:rFonts w:ascii="Palatino" w:hAnsi="Palatino" w:cs="Arial"/>
          <w:b/>
          <w:bCs/>
        </w:rPr>
        <w:t xml:space="preserve"> 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1ª Vara de Itacoatiara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Saulo </w:t>
      </w:r>
      <w:proofErr w:type="spellStart"/>
      <w:r w:rsidRPr="00A37EB6">
        <w:rPr>
          <w:rFonts w:ascii="Palatino" w:hAnsi="Palatino" w:cs="Arial"/>
        </w:rPr>
        <w:t>Goes</w:t>
      </w:r>
      <w:proofErr w:type="spellEnd"/>
      <w:r w:rsidRPr="00A37EB6">
        <w:rPr>
          <w:rFonts w:ascii="Palatino" w:hAnsi="Palatino" w:cs="Arial"/>
        </w:rPr>
        <w:t xml:space="preserve"> Pinto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Osvaldo </w:t>
      </w:r>
      <w:proofErr w:type="spellStart"/>
      <w:r w:rsidRPr="00A37EB6">
        <w:rPr>
          <w:rFonts w:ascii="Palatino" w:hAnsi="Palatino" w:cs="Arial"/>
          <w:b/>
        </w:rPr>
        <w:t>Biase</w:t>
      </w:r>
      <w:proofErr w:type="spellEnd"/>
      <w:r w:rsidRPr="00A37EB6">
        <w:rPr>
          <w:rFonts w:ascii="Palatino" w:hAnsi="Palatino" w:cs="Arial"/>
          <w:b/>
        </w:rPr>
        <w:t xml:space="preserve"> Martins Júnior.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Affimar</w:t>
      </w:r>
      <w:proofErr w:type="spellEnd"/>
      <w:r w:rsidRPr="00A37EB6">
        <w:rPr>
          <w:rFonts w:ascii="Palatino" w:hAnsi="Palatino" w:cs="Arial"/>
        </w:rPr>
        <w:t xml:space="preserve"> Cabo Verde Filho (A229/AM).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Lauro Gadelha.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Richardson Aranha Peixoto (6626/AM)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ind w:right="-320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19.</w:t>
      </w:r>
      <w:r w:rsidR="004D37D5" w:rsidRPr="00A37EB6">
        <w:rPr>
          <w:rFonts w:ascii="Palatino" w:hAnsi="Palatino" w:cs="Arial"/>
          <w:b/>
          <w:bCs/>
        </w:rPr>
        <w:t xml:space="preserve"> </w:t>
      </w:r>
      <w:r w:rsidR="00C43702" w:rsidRPr="00A37EB6">
        <w:rPr>
          <w:rFonts w:ascii="Palatino" w:hAnsi="Palatino" w:cs="Arial"/>
          <w:b/>
          <w:bCs/>
        </w:rPr>
        <w:t xml:space="preserve">Agravo de Instrumento nº </w:t>
      </w:r>
      <w:r w:rsidR="00C43702">
        <w:rPr>
          <w:rFonts w:ascii="Palatino" w:hAnsi="Palatino" w:cs="Arial"/>
          <w:b/>
          <w:bCs/>
        </w:rPr>
        <w:t xml:space="preserve">4009470-33.2022.8.04.0000 </w:t>
      </w:r>
      <w:proofErr w:type="spellStart"/>
      <w:r w:rsidR="00C43702">
        <w:rPr>
          <w:rFonts w:ascii="Palatino" w:hAnsi="Palatino" w:cs="Arial"/>
          <w:b/>
          <w:bCs/>
        </w:rPr>
        <w:t>Sust</w:t>
      </w:r>
      <w:proofErr w:type="spellEnd"/>
      <w:r w:rsidR="00C43702">
        <w:rPr>
          <w:rFonts w:ascii="Palatino" w:hAnsi="Palatino" w:cs="Arial"/>
          <w:b/>
          <w:bCs/>
        </w:rPr>
        <w:t>.</w:t>
      </w:r>
      <w:proofErr w:type="spellStart"/>
      <w:r w:rsidR="00C43702">
        <w:rPr>
          <w:rFonts w:ascii="Palatino" w:hAnsi="Palatino" w:cs="Arial"/>
          <w:b/>
          <w:bCs/>
        </w:rPr>
        <w:t>entação</w:t>
      </w:r>
      <w:proofErr w:type="spellEnd"/>
      <w:r w:rsidR="00C43702">
        <w:rPr>
          <w:rFonts w:ascii="Palatino" w:hAnsi="Palatino" w:cs="Arial"/>
          <w:b/>
          <w:bCs/>
        </w:rPr>
        <w:t xml:space="preserve"> Oral Agravantes </w:t>
      </w:r>
      <w:r w:rsidR="00C43702" w:rsidRPr="00A37EB6">
        <w:rPr>
          <w:rFonts w:ascii="Palatino" w:hAnsi="Palatino" w:cs="Arial"/>
          <w:b/>
          <w:bCs/>
        </w:rPr>
        <w:t xml:space="preserve">  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da Fazenda Pública</w:t>
      </w:r>
      <w:r w:rsidRPr="00D80DF6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                                          INDEFERIDA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Paulo Fernando de Britto </w:t>
      </w:r>
      <w:proofErr w:type="spellStart"/>
      <w:r w:rsidRPr="00A37EB6">
        <w:rPr>
          <w:rFonts w:ascii="Palatino" w:hAnsi="Palatino" w:cs="Arial"/>
        </w:rPr>
        <w:t>Feitoza</w:t>
      </w:r>
      <w:proofErr w:type="spellEnd"/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proofErr w:type="gramStart"/>
      <w:r w:rsidRPr="00A37EB6">
        <w:rPr>
          <w:rFonts w:ascii="Palatino" w:hAnsi="Palatino" w:cs="Arial"/>
          <w:b/>
        </w:rPr>
        <w:t>Agravantes :</w:t>
      </w:r>
      <w:proofErr w:type="gramEnd"/>
      <w:r w:rsidRPr="00A37EB6">
        <w:rPr>
          <w:rFonts w:ascii="Palatino" w:hAnsi="Palatino" w:cs="Arial"/>
          <w:b/>
        </w:rPr>
        <w:t xml:space="preserve"> Auto-posto </w:t>
      </w:r>
      <w:proofErr w:type="spellStart"/>
      <w:r w:rsidRPr="00A37EB6">
        <w:rPr>
          <w:rFonts w:ascii="Palatino" w:hAnsi="Palatino" w:cs="Arial"/>
          <w:b/>
        </w:rPr>
        <w:t>Tupinamba</w:t>
      </w:r>
      <w:proofErr w:type="spellEnd"/>
      <w:r w:rsidRPr="00A37EB6">
        <w:rPr>
          <w:rFonts w:ascii="Palatino" w:hAnsi="Palatino" w:cs="Arial"/>
          <w:b/>
        </w:rPr>
        <w:t xml:space="preserve"> LTDA. Ubirajara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Maria do Perpetuo Socorro S </w:t>
      </w:r>
      <w:proofErr w:type="spellStart"/>
      <w:r w:rsidRPr="00A37EB6">
        <w:rPr>
          <w:rFonts w:ascii="Palatino" w:hAnsi="Palatino" w:cs="Arial"/>
          <w:b/>
        </w:rPr>
        <w:t>Leitao</w:t>
      </w:r>
      <w:proofErr w:type="spellEnd"/>
      <w:r w:rsidRPr="00A37EB6">
        <w:rPr>
          <w:rFonts w:ascii="Palatino" w:hAnsi="Palatino" w:cs="Arial"/>
          <w:b/>
        </w:rPr>
        <w:t xml:space="preserve">. Darcy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Jorge </w:t>
      </w:r>
      <w:proofErr w:type="spellStart"/>
      <w:r w:rsidRPr="00A37EB6">
        <w:rPr>
          <w:rFonts w:ascii="Palatino" w:hAnsi="Palatino" w:cs="Arial"/>
          <w:b/>
        </w:rPr>
        <w:t>Irapuã</w:t>
      </w:r>
      <w:proofErr w:type="spell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Ubiratan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</w:t>
      </w:r>
      <w:r w:rsidRPr="00A37EB6">
        <w:rPr>
          <w:rFonts w:ascii="Palatino" w:hAnsi="Palatino" w:cs="Arial"/>
          <w:b/>
        </w:rPr>
        <w:br/>
        <w:t xml:space="preserve">João Pereira da Silva Filho.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Paulo Cesar Azevedo dos Santos (13278/AM).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Município de Manaus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2923" w:rsidRDefault="002D2923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37D5" w:rsidRDefault="004D37D5" w:rsidP="002D2923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</w:p>
    <w:p w:rsidR="00C43702" w:rsidRPr="00A37EB6" w:rsidRDefault="00F37EAA" w:rsidP="002D2923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20.</w:t>
      </w:r>
      <w:r w:rsidR="004D37D5" w:rsidRPr="00A37EB6">
        <w:rPr>
          <w:rFonts w:ascii="Palatino" w:hAnsi="Palatino" w:cs="Arial"/>
          <w:b/>
          <w:bCs/>
        </w:rPr>
        <w:t xml:space="preserve"> </w:t>
      </w:r>
      <w:r w:rsidR="00C43702" w:rsidRPr="00A37EB6">
        <w:rPr>
          <w:rFonts w:ascii="Palatino" w:hAnsi="Palatino" w:cs="Arial"/>
          <w:b/>
          <w:bCs/>
        </w:rPr>
        <w:t xml:space="preserve">Agravo de Instrumento nº 4008828-26.2023.8.04.0000   </w:t>
      </w:r>
      <w:r w:rsidR="00C43702">
        <w:rPr>
          <w:rFonts w:ascii="Palatino" w:hAnsi="Palatino" w:cs="Arial"/>
          <w:b/>
          <w:bCs/>
        </w:rPr>
        <w:t xml:space="preserve">Sustentação Oral Agravante </w:t>
      </w:r>
      <w:r w:rsidR="00C43702" w:rsidRPr="00A37EB6">
        <w:rPr>
          <w:rFonts w:ascii="Palatino" w:hAnsi="Palatino" w:cs="Arial"/>
          <w:b/>
          <w:bCs/>
        </w:rPr>
        <w:t xml:space="preserve"> 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5ª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José </w:t>
      </w:r>
      <w:proofErr w:type="spellStart"/>
      <w:r w:rsidRPr="00A37EB6">
        <w:rPr>
          <w:rFonts w:ascii="Palatino" w:hAnsi="Palatino" w:cs="Arial"/>
        </w:rPr>
        <w:t>Renier</w:t>
      </w:r>
      <w:proofErr w:type="spellEnd"/>
      <w:r w:rsidRPr="00A37EB6">
        <w:rPr>
          <w:rFonts w:ascii="Palatino" w:hAnsi="Palatino" w:cs="Arial"/>
        </w:rPr>
        <w:t xml:space="preserve"> da Silva Guimarães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FÊNIX - Companhia </w:t>
      </w:r>
      <w:proofErr w:type="spellStart"/>
      <w:r w:rsidRPr="00A37EB6">
        <w:rPr>
          <w:rFonts w:ascii="Palatino" w:hAnsi="Palatino" w:cs="Arial"/>
          <w:b/>
        </w:rPr>
        <w:t>Securitizadora</w:t>
      </w:r>
      <w:proofErr w:type="spellEnd"/>
      <w:r w:rsidRPr="00A37EB6">
        <w:rPr>
          <w:rFonts w:ascii="Palatino" w:hAnsi="Palatino" w:cs="Arial"/>
          <w:b/>
        </w:rPr>
        <w:t xml:space="preserve"> de Créditos Financeiros. </w:t>
      </w:r>
      <w:r w:rsidRPr="00A37EB6">
        <w:rPr>
          <w:rFonts w:ascii="Palatino" w:hAnsi="Palatino" w:cs="Arial"/>
          <w:b/>
        </w:rPr>
        <w:br/>
      </w:r>
      <w:proofErr w:type="gramStart"/>
      <w:r w:rsidRPr="00A37EB6">
        <w:rPr>
          <w:rFonts w:ascii="Palatino" w:hAnsi="Palatino" w:cs="Arial"/>
        </w:rPr>
        <w:t>Advogados :</w:t>
      </w:r>
      <w:proofErr w:type="gramEnd"/>
      <w:r w:rsidRPr="00A37EB6">
        <w:rPr>
          <w:rFonts w:ascii="Palatino" w:hAnsi="Palatino" w:cs="Arial"/>
        </w:rPr>
        <w:t xml:space="preserve"> Christian Garcia Vieira (168814/SP). Luis Fernando </w:t>
      </w:r>
      <w:proofErr w:type="spellStart"/>
      <w:r w:rsidRPr="00A37EB6">
        <w:rPr>
          <w:rFonts w:ascii="Palatino" w:hAnsi="Palatino" w:cs="Arial"/>
        </w:rPr>
        <w:t>Guerrero</w:t>
      </w:r>
      <w:proofErr w:type="spellEnd"/>
      <w:r w:rsidRPr="00A37EB6">
        <w:rPr>
          <w:rFonts w:ascii="Palatino" w:hAnsi="Palatino" w:cs="Arial"/>
        </w:rPr>
        <w:t xml:space="preserve"> (237358/SP).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Afrânio Pio de Souza.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Advogados</w:t>
      </w:r>
      <w:proofErr w:type="gramStart"/>
      <w:r w:rsidRPr="00A37EB6">
        <w:rPr>
          <w:rFonts w:ascii="Palatino" w:hAnsi="Palatino" w:cs="Arial"/>
        </w:rPr>
        <w:t xml:space="preserve">   :</w:t>
      </w:r>
      <w:proofErr w:type="gramEnd"/>
      <w:r w:rsidRPr="00A37EB6">
        <w:rPr>
          <w:rFonts w:ascii="Palatino" w:hAnsi="Palatino" w:cs="Arial"/>
        </w:rPr>
        <w:t xml:space="preserve"> Cláudia da Silva David (4863/AM). Andréa </w:t>
      </w:r>
      <w:proofErr w:type="spellStart"/>
      <w:proofErr w:type="gramStart"/>
      <w:r w:rsidRPr="00A37EB6">
        <w:rPr>
          <w:rFonts w:ascii="Palatino" w:hAnsi="Palatino" w:cs="Arial"/>
        </w:rPr>
        <w:t>MarquesTeles</w:t>
      </w:r>
      <w:proofErr w:type="spellEnd"/>
      <w:proofErr w:type="gramEnd"/>
      <w:r w:rsidRPr="00A37EB6">
        <w:rPr>
          <w:rFonts w:ascii="Palatino" w:hAnsi="Palatino" w:cs="Arial"/>
        </w:rPr>
        <w:t xml:space="preserve"> de Souza (3283/AM). Luiza Holanda da Costa, (15460/AM)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21.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43702" w:rsidRPr="00A37EB6">
        <w:rPr>
          <w:rFonts w:ascii="Palatino" w:hAnsi="Palatino" w:cs="Arial"/>
          <w:b/>
          <w:bCs/>
        </w:rPr>
        <w:t xml:space="preserve">0738325-17.2020.8.04.0001   </w:t>
      </w:r>
      <w:r w:rsidR="00C43702">
        <w:rPr>
          <w:rFonts w:ascii="Palatino" w:hAnsi="Palatino" w:cs="Arial"/>
          <w:b/>
          <w:bCs/>
        </w:rPr>
        <w:t>Sustentação Oral Apelante</w:t>
      </w:r>
      <w:r w:rsidR="00C43702" w:rsidRPr="00A37EB6">
        <w:rPr>
          <w:rFonts w:ascii="Palatino" w:hAnsi="Palatino" w:cs="Arial"/>
          <w:b/>
          <w:bCs/>
        </w:rPr>
        <w:t xml:space="preserve">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12ª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Márcio </w:t>
      </w:r>
      <w:proofErr w:type="spellStart"/>
      <w:r w:rsidRPr="00A37EB6">
        <w:rPr>
          <w:rFonts w:ascii="Palatino" w:hAnsi="Palatino" w:cs="Arial"/>
        </w:rPr>
        <w:t>Rothier</w:t>
      </w:r>
      <w:proofErr w:type="spellEnd"/>
      <w:r w:rsidRPr="00A37EB6">
        <w:rPr>
          <w:rFonts w:ascii="Palatino" w:hAnsi="Palatino" w:cs="Arial"/>
        </w:rPr>
        <w:t xml:space="preserve"> Pinheiro Torres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847C28">
        <w:rPr>
          <w:b/>
        </w:rPr>
        <w:t>Apelante :</w:t>
      </w:r>
      <w:proofErr w:type="gramEnd"/>
      <w:r w:rsidRPr="00847C28">
        <w:rPr>
          <w:b/>
        </w:rPr>
        <w:t xml:space="preserve"> Edson Nogueira Siqueira. </w:t>
      </w:r>
      <w:r w:rsidRPr="00847C28">
        <w:rPr>
          <w:b/>
        </w:rPr>
        <w:br/>
      </w:r>
      <w:r w:rsidRPr="00847C28">
        <w:t xml:space="preserve">Advogado: </w:t>
      </w:r>
      <w:proofErr w:type="spellStart"/>
      <w:r w:rsidRPr="00847C28">
        <w:t>Maykon</w:t>
      </w:r>
      <w:proofErr w:type="spellEnd"/>
      <w:r w:rsidRPr="00847C28">
        <w:t xml:space="preserve"> Felipe de Melo (20373/SC). </w:t>
      </w:r>
      <w:r w:rsidRPr="00847C28"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Instituto Nacional do Seguro Social - </w:t>
      </w:r>
      <w:proofErr w:type="spellStart"/>
      <w:r w:rsidRPr="00A37EB6">
        <w:rPr>
          <w:rFonts w:ascii="Palatino" w:hAnsi="Palatino" w:cs="Arial"/>
          <w:b/>
        </w:rPr>
        <w:t>Inss</w:t>
      </w:r>
      <w:proofErr w:type="spellEnd"/>
      <w:r w:rsidRPr="00A37EB6">
        <w:rPr>
          <w:rFonts w:ascii="Palatino" w:hAnsi="Palatino" w:cs="Arial"/>
          <w:b/>
        </w:rPr>
        <w:t xml:space="preserve">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Advogado: Maria Auxiliadora de Paula Braz (3615/AM)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22.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43702" w:rsidRPr="00A37EB6">
        <w:rPr>
          <w:rFonts w:ascii="Palatino" w:hAnsi="Palatino" w:cs="Arial"/>
          <w:b/>
          <w:bCs/>
        </w:rPr>
        <w:t xml:space="preserve">0769752-32.2020.8.04.0001  </w:t>
      </w:r>
      <w:r w:rsidR="00C43702">
        <w:rPr>
          <w:rFonts w:ascii="Palatino" w:hAnsi="Palatino" w:cs="Arial"/>
          <w:b/>
          <w:bCs/>
        </w:rPr>
        <w:t xml:space="preserve">      Sustentação Oral Apelante</w:t>
      </w:r>
      <w:r w:rsidR="00C43702" w:rsidRPr="00A37EB6">
        <w:rPr>
          <w:rFonts w:ascii="Palatino" w:hAnsi="Palatino" w:cs="Arial"/>
          <w:b/>
          <w:bCs/>
        </w:rPr>
        <w:t xml:space="preserve">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20ª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Manuel Amaro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Bs2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 : </w:t>
      </w:r>
      <w:proofErr w:type="spellStart"/>
      <w:r w:rsidRPr="00A37EB6">
        <w:rPr>
          <w:rFonts w:ascii="Palatino" w:hAnsi="Palatino" w:cs="Arial"/>
        </w:rPr>
        <w:t>Suellen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Poncell</w:t>
      </w:r>
      <w:proofErr w:type="spellEnd"/>
      <w:r w:rsidRPr="00A37EB6">
        <w:rPr>
          <w:rFonts w:ascii="Palatino" w:hAnsi="Palatino" w:cs="Arial"/>
        </w:rPr>
        <w:t xml:space="preserve"> do Nascimento Duarte (1536A/AM).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João Araújo Monteiro.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Advogados: </w:t>
      </w:r>
      <w:proofErr w:type="spellStart"/>
      <w:r w:rsidRPr="00A37EB6">
        <w:rPr>
          <w:rFonts w:ascii="Palatino" w:hAnsi="Palatino" w:cs="Arial"/>
        </w:rPr>
        <w:t>Roseloane</w:t>
      </w:r>
      <w:proofErr w:type="spellEnd"/>
      <w:r w:rsidRPr="00A37EB6">
        <w:rPr>
          <w:rFonts w:ascii="Palatino" w:hAnsi="Palatino" w:cs="Arial"/>
        </w:rPr>
        <w:t xml:space="preserve"> Souza da Costa (11287/AM). Francisco Edberto dos Santos (12232/AM)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D2923" w:rsidRDefault="002D2923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23.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43702" w:rsidRPr="00A37EB6">
        <w:rPr>
          <w:rFonts w:ascii="Palatino" w:hAnsi="Palatino" w:cs="Arial"/>
          <w:b/>
          <w:bCs/>
        </w:rPr>
        <w:t xml:space="preserve">0600754-04.2020.8.04.0001  </w:t>
      </w:r>
      <w:r w:rsidR="00C43702">
        <w:rPr>
          <w:rFonts w:ascii="Palatino" w:hAnsi="Palatino" w:cs="Arial"/>
          <w:b/>
          <w:bCs/>
        </w:rPr>
        <w:t xml:space="preserve">    Sustentação Oral Apelante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19ª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Alessandra C. R. C. </w:t>
      </w:r>
      <w:proofErr w:type="spellStart"/>
      <w:r w:rsidRPr="00A37EB6">
        <w:rPr>
          <w:rFonts w:ascii="Palatino" w:hAnsi="Palatino" w:cs="Arial"/>
        </w:rPr>
        <w:t>Gondim</w:t>
      </w:r>
      <w:proofErr w:type="spellEnd"/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Santander Brasil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 : Carlos Fernando de Siqueira Castro (672A/AM).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Wanderley Barros de Souza.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Paulo Victor Pereira Barros (13050/AM)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24.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43702" w:rsidRPr="00A37EB6">
        <w:rPr>
          <w:rFonts w:ascii="Palatino" w:hAnsi="Palatino" w:cs="Arial"/>
          <w:b/>
          <w:bCs/>
        </w:rPr>
        <w:t xml:space="preserve">0762274-70.2020.8.04.0001    </w:t>
      </w:r>
      <w:r w:rsidR="00C43702">
        <w:rPr>
          <w:rFonts w:ascii="Palatino" w:hAnsi="Palatino" w:cs="Arial"/>
          <w:b/>
          <w:bCs/>
        </w:rPr>
        <w:t>Sustentação Oral</w:t>
      </w:r>
      <w:r w:rsidR="00C43702" w:rsidRPr="00010C4D">
        <w:rPr>
          <w:rFonts w:ascii="Palatino" w:hAnsi="Palatino" w:cs="Arial"/>
          <w:b/>
        </w:rPr>
        <w:t xml:space="preserve"> </w:t>
      </w:r>
      <w:r w:rsidR="00C43702" w:rsidRPr="00A37EB6">
        <w:rPr>
          <w:rFonts w:ascii="Palatino" w:hAnsi="Palatino" w:cs="Arial"/>
          <w:b/>
        </w:rPr>
        <w:t xml:space="preserve">Apelante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Cível e de Acidentes de Trabalho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Naira </w:t>
      </w:r>
      <w:proofErr w:type="spellStart"/>
      <w:r w:rsidRPr="00A37EB6">
        <w:rPr>
          <w:rFonts w:ascii="Palatino" w:hAnsi="Palatino" w:cs="Arial"/>
        </w:rPr>
        <w:t>Neila</w:t>
      </w:r>
      <w:proofErr w:type="spellEnd"/>
      <w:r w:rsidRPr="00A37EB6">
        <w:rPr>
          <w:rFonts w:ascii="Palatino" w:hAnsi="Palatino" w:cs="Arial"/>
        </w:rPr>
        <w:t xml:space="preserve"> Batista de Oliveira Norte</w:t>
      </w:r>
    </w:p>
    <w:p w:rsidR="00C43702" w:rsidRDefault="00C43702" w:rsidP="00C43702">
      <w:pPr>
        <w:spacing w:after="0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Itaú </w:t>
      </w:r>
      <w:proofErr w:type="spellStart"/>
      <w:r w:rsidRPr="00A37EB6">
        <w:rPr>
          <w:rFonts w:ascii="Palatino" w:hAnsi="Palatino" w:cs="Arial"/>
          <w:b/>
        </w:rPr>
        <w:t>Bmg</w:t>
      </w:r>
      <w:proofErr w:type="spellEnd"/>
      <w:r w:rsidRPr="00A37EB6">
        <w:rPr>
          <w:rFonts w:ascii="Palatino" w:hAnsi="Palatino" w:cs="Arial"/>
          <w:b/>
        </w:rPr>
        <w:t xml:space="preserve"> Consignado </w:t>
      </w:r>
      <w:proofErr w:type="spellStart"/>
      <w:r w:rsidRPr="00A37EB6">
        <w:rPr>
          <w:rFonts w:ascii="Palatino" w:hAnsi="Palatino" w:cs="Arial"/>
          <w:b/>
        </w:rPr>
        <w:t>S.a.</w:t>
      </w:r>
      <w:proofErr w:type="spellEnd"/>
      <w:r w:rsidRPr="00A37EB6">
        <w:rPr>
          <w:rFonts w:ascii="Palatino" w:hAnsi="Palatino" w:cs="Arial"/>
          <w:b/>
        </w:rPr>
        <w:t xml:space="preserve">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Advogados: Nelson Monteiro de Carvalho Neto (60359/RJ). (1274A/AM).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Carlos Nascimento das Chagas.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Advogados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Adriane </w:t>
      </w:r>
      <w:proofErr w:type="spellStart"/>
      <w:r w:rsidRPr="00A37EB6">
        <w:rPr>
          <w:rFonts w:ascii="Palatino" w:hAnsi="Palatino" w:cs="Arial"/>
        </w:rPr>
        <w:t>Larusha</w:t>
      </w:r>
      <w:proofErr w:type="spellEnd"/>
      <w:r w:rsidRPr="00A37EB6">
        <w:rPr>
          <w:rFonts w:ascii="Palatino" w:hAnsi="Palatino" w:cs="Arial"/>
        </w:rPr>
        <w:t xml:space="preserve"> de Oliveira Alves (10860/AM). Isaac Luiz Miranda Almas (12199/AM). Isaac Luiz Miranda Almas (30318/AM)</w:t>
      </w:r>
    </w:p>
    <w:p w:rsidR="00C43702" w:rsidRPr="00010C4D" w:rsidRDefault="00C43702" w:rsidP="00C43702">
      <w:pPr>
        <w:spacing w:after="0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43702" w:rsidRPr="00A37EB6" w:rsidRDefault="00F37EAA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25.</w:t>
      </w:r>
      <w:r w:rsidR="004D37D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="00C43702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C43702" w:rsidRPr="00A37EB6">
        <w:rPr>
          <w:rFonts w:ascii="Palatino" w:hAnsi="Palatino" w:cs="Arial"/>
          <w:b/>
          <w:bCs/>
        </w:rPr>
        <w:t xml:space="preserve">0600653-57.2022.8.04.6900   </w:t>
      </w:r>
      <w:r w:rsidR="00C43702">
        <w:rPr>
          <w:rFonts w:ascii="Palatino" w:hAnsi="Palatino" w:cs="Arial"/>
          <w:b/>
          <w:bCs/>
        </w:rPr>
        <w:t xml:space="preserve">    Sustentação Oral</w:t>
      </w:r>
      <w:r w:rsidR="00C43702" w:rsidRPr="00010C4D">
        <w:rPr>
          <w:rFonts w:ascii="Palatino" w:hAnsi="Palatino" w:cs="Arial"/>
          <w:b/>
        </w:rPr>
        <w:t xml:space="preserve"> </w:t>
      </w:r>
      <w:r w:rsidR="00C43702" w:rsidRPr="00A37EB6">
        <w:rPr>
          <w:rFonts w:ascii="Palatino" w:hAnsi="Palatino" w:cs="Arial"/>
          <w:b/>
        </w:rPr>
        <w:t>Apela</w:t>
      </w:r>
      <w:r w:rsidR="00C43702">
        <w:rPr>
          <w:rFonts w:ascii="Palatino" w:hAnsi="Palatino" w:cs="Arial"/>
          <w:b/>
        </w:rPr>
        <w:t xml:space="preserve">do 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Vara Única de São Gabriel da Cachoeira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Manoel Átila Araripe Autran Nunes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Mario Reis Menezes.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Jhonny</w:t>
      </w:r>
      <w:proofErr w:type="spellEnd"/>
      <w:r w:rsidRPr="00A37EB6">
        <w:rPr>
          <w:rFonts w:ascii="Palatino" w:hAnsi="Palatino" w:cs="Arial"/>
        </w:rPr>
        <w:t xml:space="preserve"> Ricardo </w:t>
      </w:r>
      <w:proofErr w:type="spellStart"/>
      <w:r w:rsidRPr="00A37EB6">
        <w:rPr>
          <w:rFonts w:ascii="Palatino" w:hAnsi="Palatino" w:cs="Arial"/>
        </w:rPr>
        <w:t>Tiem</w:t>
      </w:r>
      <w:proofErr w:type="spellEnd"/>
      <w:r w:rsidRPr="00A37EB6">
        <w:rPr>
          <w:rFonts w:ascii="Palatino" w:hAnsi="Palatino" w:cs="Arial"/>
        </w:rPr>
        <w:t xml:space="preserve"> (1762A/AM).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Banco Bradesco </w:t>
      </w:r>
      <w:proofErr w:type="spellStart"/>
      <w:r w:rsidRPr="00A37EB6">
        <w:rPr>
          <w:rFonts w:ascii="Palatino" w:hAnsi="Palatino" w:cs="Arial"/>
          <w:b/>
        </w:rPr>
        <w:t>S.a.</w:t>
      </w:r>
      <w:proofErr w:type="spellEnd"/>
      <w:r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 xml:space="preserve">Advogados  : Nelson </w:t>
      </w:r>
      <w:proofErr w:type="spellStart"/>
      <w:r w:rsidRPr="00A37EB6">
        <w:rPr>
          <w:rFonts w:ascii="Palatino" w:hAnsi="Palatino" w:cs="Arial"/>
        </w:rPr>
        <w:t>Wilians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Fratoni</w:t>
      </w:r>
      <w:proofErr w:type="spellEnd"/>
      <w:r w:rsidRPr="00A37EB6">
        <w:rPr>
          <w:rFonts w:ascii="Palatino" w:hAnsi="Palatino" w:cs="Arial"/>
        </w:rPr>
        <w:t xml:space="preserve"> Rodrigues (598A/AM). Sérgio Rodrigo Russo Vieira (808A/AM)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C43702" w:rsidRPr="00A37EB6" w:rsidRDefault="00C43702" w:rsidP="00C4370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C43702" w:rsidRPr="00A37EB6" w:rsidRDefault="00C43702" w:rsidP="00C4370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Default="00C43702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Default="00C43702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Default="00C43702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3702" w:rsidRDefault="00C43702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A22FB" w:rsidRDefault="003A22FB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A22FB" w:rsidRDefault="003A22FB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A22FB" w:rsidRDefault="003A22FB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0470B" w:rsidRPr="00C76007" w:rsidRDefault="00F37EAA" w:rsidP="001364A5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26.</w:t>
      </w:r>
      <w:proofErr w:type="gramEnd"/>
      <w:r w:rsidR="006D2B06" w:rsidRPr="00C76007">
        <w:rPr>
          <w:rFonts w:ascii="Palatino" w:hAnsi="Palatino" w:cs="Arial"/>
          <w:b/>
          <w:bCs/>
        </w:rPr>
        <w:t xml:space="preserve">Agravo de Instrumento nº </w:t>
      </w:r>
      <w:r w:rsidR="00B0470B" w:rsidRPr="00C76007">
        <w:rPr>
          <w:rFonts w:ascii="Palatino" w:hAnsi="Palatino" w:cs="Arial"/>
          <w:b/>
          <w:bCs/>
        </w:rPr>
        <w:t xml:space="preserve">4007021-68.2023.8.04.0000  </w:t>
      </w:r>
      <w:r w:rsidR="006D2B06" w:rsidRPr="00C76007">
        <w:rPr>
          <w:rFonts w:ascii="Palatino" w:hAnsi="Palatino" w:cs="Arial"/>
          <w:b/>
          <w:bCs/>
        </w:rPr>
        <w:t xml:space="preserve"> </w:t>
      </w:r>
      <w:r w:rsidR="00626530">
        <w:rPr>
          <w:rFonts w:ascii="Palatino" w:hAnsi="Palatino" w:cs="Arial"/>
          <w:b/>
          <w:bCs/>
        </w:rPr>
        <w:t>Sustentação Oral</w:t>
      </w:r>
      <w:r w:rsidR="00626530" w:rsidRPr="00010C4D">
        <w:rPr>
          <w:rFonts w:ascii="Palatino" w:hAnsi="Palatino" w:cs="Arial"/>
          <w:b/>
        </w:rPr>
        <w:t xml:space="preserve"> </w:t>
      </w:r>
      <w:r w:rsidR="001364A5">
        <w:rPr>
          <w:rFonts w:ascii="Palatino" w:hAnsi="Palatino" w:cs="Arial"/>
          <w:b/>
        </w:rPr>
        <w:t xml:space="preserve"> </w:t>
      </w:r>
      <w:r w:rsidR="00626530" w:rsidRPr="00A37EB6">
        <w:rPr>
          <w:rFonts w:ascii="Palatino" w:hAnsi="Palatino" w:cs="Arial"/>
          <w:b/>
        </w:rPr>
        <w:t>A</w:t>
      </w:r>
      <w:r w:rsidR="005A6EAB">
        <w:rPr>
          <w:rFonts w:ascii="Palatino" w:hAnsi="Palatino" w:cs="Arial"/>
          <w:b/>
        </w:rPr>
        <w:t>grav</w:t>
      </w:r>
      <w:r w:rsidR="001364A5">
        <w:rPr>
          <w:rFonts w:ascii="Palatino" w:hAnsi="Palatino" w:cs="Arial"/>
          <w:b/>
        </w:rPr>
        <w:t>ante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21ª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>r:</w:t>
      </w:r>
      <w:proofErr w:type="gramStart"/>
      <w:r w:rsidRPr="00C76007">
        <w:rPr>
          <w:rFonts w:ascii="Palatino" w:hAnsi="Palatino" w:cs="Arial"/>
        </w:rPr>
        <w:t xml:space="preserve"> </w:t>
      </w:r>
      <w:r w:rsidR="001364A5">
        <w:rPr>
          <w:rFonts w:ascii="Palatino" w:hAnsi="Palatino" w:cs="Arial"/>
        </w:rPr>
        <w:t xml:space="preserve"> </w:t>
      </w:r>
      <w:proofErr w:type="spellStart"/>
      <w:proofErr w:type="gramEnd"/>
      <w:r w:rsidRPr="00C76007">
        <w:rPr>
          <w:rFonts w:ascii="Palatino" w:hAnsi="Palatino" w:cs="Arial"/>
        </w:rPr>
        <w:t>Adonaid</w:t>
      </w:r>
      <w:proofErr w:type="spellEnd"/>
      <w:r w:rsidRPr="00C76007">
        <w:rPr>
          <w:rFonts w:ascii="Palatino" w:hAnsi="Palatino" w:cs="Arial"/>
        </w:rPr>
        <w:t xml:space="preserve"> Abrantes de Souza Tavares</w:t>
      </w:r>
    </w:p>
    <w:p w:rsidR="00626530" w:rsidRDefault="00B0470B" w:rsidP="00626530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b/>
          <w:bCs/>
        </w:rPr>
      </w:pPr>
      <w:r w:rsidRPr="00C76007">
        <w:rPr>
          <w:rFonts w:ascii="Palatino" w:hAnsi="Palatino" w:cs="Arial"/>
          <w:b/>
        </w:rPr>
        <w:t>Agravante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="00C76007" w:rsidRPr="00C76007">
        <w:rPr>
          <w:rFonts w:ascii="Palatino" w:hAnsi="Palatino" w:cs="Arial"/>
          <w:b/>
        </w:rPr>
        <w:t xml:space="preserve"> </w:t>
      </w:r>
      <w:r w:rsidRPr="00C76007">
        <w:rPr>
          <w:rFonts w:ascii="Palatino" w:hAnsi="Palatino" w:cs="Arial"/>
          <w:b/>
        </w:rPr>
        <w:t xml:space="preserve"> </w:t>
      </w:r>
      <w:r w:rsidR="001364A5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Hapvida</w:t>
      </w:r>
      <w:proofErr w:type="spellEnd"/>
      <w:r w:rsidRPr="00C76007">
        <w:rPr>
          <w:rFonts w:ascii="Palatino" w:hAnsi="Palatino" w:cs="Arial"/>
          <w:b/>
        </w:rPr>
        <w:t xml:space="preserve"> Assistência Médica Ltda..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</w:t>
      </w:r>
      <w:r w:rsidR="006D2B06" w:rsidRPr="00C76007">
        <w:rPr>
          <w:rFonts w:ascii="Palatino" w:hAnsi="Palatino" w:cs="Arial"/>
        </w:rPr>
        <w:t>s</w:t>
      </w:r>
      <w:proofErr w:type="gramStart"/>
      <w:r w:rsidR="006D2B06" w:rsidRPr="00C76007">
        <w:rPr>
          <w:rFonts w:ascii="Palatino" w:hAnsi="Palatino" w:cs="Arial"/>
        </w:rPr>
        <w:t xml:space="preserve">   :</w:t>
      </w:r>
      <w:proofErr w:type="gramEnd"/>
      <w:r w:rsidR="006D2B06" w:rsidRPr="00C76007">
        <w:rPr>
          <w:rFonts w:ascii="Palatino" w:hAnsi="Palatino" w:cs="Arial"/>
        </w:rPr>
        <w:t xml:space="preserve"> </w:t>
      </w:r>
      <w:r w:rsidR="00C76007" w:rsidRPr="00C76007">
        <w:rPr>
          <w:rFonts w:ascii="Palatino" w:hAnsi="Palatino" w:cs="Arial"/>
        </w:rPr>
        <w:t xml:space="preserve"> </w:t>
      </w:r>
      <w:r w:rsidR="006D2B06" w:rsidRPr="00C76007">
        <w:rPr>
          <w:rFonts w:ascii="Palatino" w:hAnsi="Palatino" w:cs="Arial"/>
        </w:rPr>
        <w:t xml:space="preserve">Igor Macedo </w:t>
      </w:r>
      <w:proofErr w:type="spellStart"/>
      <w:r w:rsidR="006D2B06" w:rsidRPr="00C76007">
        <w:rPr>
          <w:rFonts w:ascii="Palatino" w:hAnsi="Palatino" w:cs="Arial"/>
        </w:rPr>
        <w:t>Facó</w:t>
      </w:r>
      <w:proofErr w:type="spellEnd"/>
      <w:r w:rsidR="006D2B06" w:rsidRPr="00C76007">
        <w:rPr>
          <w:rFonts w:ascii="Palatino" w:hAnsi="Palatino" w:cs="Arial"/>
        </w:rPr>
        <w:t xml:space="preserve"> (1541A/AM). </w:t>
      </w:r>
      <w:r w:rsidRPr="00C76007">
        <w:rPr>
          <w:rFonts w:ascii="Palatino" w:hAnsi="Palatino" w:cs="Arial"/>
        </w:rPr>
        <w:t xml:space="preserve">Nelson </w:t>
      </w:r>
      <w:proofErr w:type="spellStart"/>
      <w:r w:rsidRPr="00C76007">
        <w:rPr>
          <w:rFonts w:ascii="Palatino" w:hAnsi="Palatino" w:cs="Arial"/>
        </w:rPr>
        <w:t>Wilians</w:t>
      </w:r>
      <w:proofErr w:type="spellEnd"/>
      <w:r w:rsidRPr="00C76007">
        <w:rPr>
          <w:rFonts w:ascii="Palatino" w:hAnsi="Palatino" w:cs="Arial"/>
        </w:rPr>
        <w:t xml:space="preserve"> </w:t>
      </w:r>
      <w:proofErr w:type="spellStart"/>
      <w:r w:rsidRPr="00C76007">
        <w:rPr>
          <w:rFonts w:ascii="Palatino" w:hAnsi="Palatino" w:cs="Arial"/>
        </w:rPr>
        <w:t>Fratoni</w:t>
      </w:r>
      <w:proofErr w:type="spellEnd"/>
      <w:r w:rsidRPr="00C76007">
        <w:rPr>
          <w:rFonts w:ascii="Palatino" w:hAnsi="Palatino" w:cs="Arial"/>
        </w:rPr>
        <w:t xml:space="preserve"> Rodrigues (598/AM). </w:t>
      </w:r>
      <w:r w:rsidRPr="00C76007">
        <w:rPr>
          <w:rFonts w:ascii="Palatino" w:hAnsi="Palatino" w:cs="Arial"/>
        </w:rPr>
        <w:br/>
      </w:r>
      <w:r w:rsidR="00626530" w:rsidRPr="00C76007">
        <w:rPr>
          <w:rFonts w:ascii="Palatino" w:hAnsi="Palatino" w:cs="Arial"/>
          <w:b/>
        </w:rPr>
        <w:t>Agravado</w:t>
      </w:r>
      <w:proofErr w:type="gramStart"/>
      <w:r w:rsidR="00626530" w:rsidRPr="00C76007">
        <w:rPr>
          <w:rFonts w:ascii="Palatino" w:hAnsi="Palatino" w:cs="Arial"/>
          <w:b/>
        </w:rPr>
        <w:t xml:space="preserve">   :</w:t>
      </w:r>
      <w:proofErr w:type="gramEnd"/>
      <w:r w:rsidR="00626530" w:rsidRPr="00C76007">
        <w:rPr>
          <w:rFonts w:ascii="Palatino" w:hAnsi="Palatino" w:cs="Arial"/>
          <w:b/>
        </w:rPr>
        <w:t xml:space="preserve"> </w:t>
      </w:r>
      <w:r w:rsidR="001364A5">
        <w:rPr>
          <w:rFonts w:ascii="Palatino" w:hAnsi="Palatino" w:cs="Arial"/>
          <w:b/>
        </w:rPr>
        <w:t xml:space="preserve">  </w:t>
      </w:r>
      <w:proofErr w:type="spellStart"/>
      <w:r w:rsidR="00626530" w:rsidRPr="00C76007">
        <w:rPr>
          <w:rFonts w:ascii="Palatino" w:hAnsi="Palatino" w:cs="Arial"/>
          <w:b/>
        </w:rPr>
        <w:t>Jucélia</w:t>
      </w:r>
      <w:proofErr w:type="spellEnd"/>
      <w:r w:rsidR="00626530" w:rsidRPr="00C76007">
        <w:rPr>
          <w:rFonts w:ascii="Palatino" w:hAnsi="Palatino" w:cs="Arial"/>
          <w:b/>
        </w:rPr>
        <w:t xml:space="preserve"> Ferreira Santiago. </w:t>
      </w:r>
      <w:r w:rsidR="00626530">
        <w:rPr>
          <w:rFonts w:ascii="Palatino" w:hAnsi="Palatino" w:cs="Arial"/>
          <w:b/>
        </w:rPr>
        <w:tab/>
      </w:r>
      <w:r w:rsidR="00626530" w:rsidRPr="00C76007">
        <w:rPr>
          <w:rFonts w:ascii="Palatino" w:hAnsi="Palatino" w:cs="Arial"/>
          <w:b/>
        </w:rPr>
        <w:br/>
      </w:r>
      <w:r w:rsidR="00626530" w:rsidRPr="00C76007">
        <w:rPr>
          <w:rFonts w:ascii="Palatino" w:hAnsi="Palatino" w:cs="Arial"/>
        </w:rPr>
        <w:t>Defensor</w:t>
      </w:r>
      <w:proofErr w:type="gramStart"/>
      <w:r w:rsidR="00626530" w:rsidRPr="00C76007">
        <w:rPr>
          <w:rFonts w:ascii="Palatino" w:hAnsi="Palatino" w:cs="Arial"/>
        </w:rPr>
        <w:t xml:space="preserve">   :</w:t>
      </w:r>
      <w:proofErr w:type="gramEnd"/>
      <w:r w:rsidR="00626530" w:rsidRPr="00C76007">
        <w:rPr>
          <w:rFonts w:ascii="Palatino" w:hAnsi="Palatino" w:cs="Arial"/>
        </w:rPr>
        <w:t xml:space="preserve">   </w:t>
      </w:r>
      <w:r w:rsidR="001364A5">
        <w:rPr>
          <w:rFonts w:ascii="Palatino" w:hAnsi="Palatino" w:cs="Arial"/>
        </w:rPr>
        <w:t xml:space="preserve"> </w:t>
      </w:r>
      <w:r w:rsidR="00626530" w:rsidRPr="00C76007">
        <w:rPr>
          <w:rFonts w:ascii="Palatino" w:hAnsi="Palatino" w:cs="Arial"/>
        </w:rPr>
        <w:t xml:space="preserve">Arlindo Gonçalves dos Santos Neto (4368/AM). </w:t>
      </w:r>
    </w:p>
    <w:p w:rsidR="006D2B06" w:rsidRPr="00C76007" w:rsidRDefault="006D2B06" w:rsidP="00626530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="001364A5">
        <w:rPr>
          <w:rFonts w:ascii="Palatino" w:hAnsi="Palatino" w:cs="Arial"/>
          <w:color w:val="000000"/>
        </w:rPr>
        <w:t xml:space="preserve">     </w:t>
      </w:r>
      <w:r w:rsidRPr="00C76007">
        <w:rPr>
          <w:rFonts w:ascii="Palatino" w:hAnsi="Palatino" w:cs="Arial"/>
          <w:color w:val="000000"/>
        </w:rPr>
        <w:t>Exmo. Sr. Des. Paulo César Caminha e Lima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r w:rsidRPr="00C76007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C76007">
        <w:rPr>
          <w:rFonts w:ascii="Palatino" w:hAnsi="Palatino" w:cs="Arial"/>
          <w:b/>
          <w:color w:val="000000"/>
        </w:rPr>
        <w:t>Pascarelli</w:t>
      </w:r>
      <w:proofErr w:type="spellEnd"/>
      <w:r w:rsidRPr="00C76007">
        <w:rPr>
          <w:rFonts w:ascii="Palatino" w:hAnsi="Palatino" w:cs="Arial"/>
          <w:b/>
          <w:color w:val="000000"/>
        </w:rPr>
        <w:t xml:space="preserve"> Lopes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Membro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Maria das Graças Pessoa Figueiredo</w:t>
      </w:r>
    </w:p>
    <w:p w:rsidR="006D2B06" w:rsidRPr="00C76007" w:rsidRDefault="006D2B06" w:rsidP="006D2B0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B0470B" w:rsidRPr="00C76007" w:rsidRDefault="00B0470B" w:rsidP="006D2B0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364A5" w:rsidRDefault="00F37EAA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27.</w:t>
      </w:r>
      <w:proofErr w:type="gramEnd"/>
      <w:r w:rsidR="006D2B06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0600243-79.2015.8.04.0001  </w:t>
      </w:r>
      <w:r w:rsidR="006D2B06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703C61">
        <w:rPr>
          <w:rFonts w:ascii="Palatino" w:hAnsi="Palatino" w:cs="Arial"/>
          <w:b/>
          <w:bCs/>
        </w:rPr>
        <w:t xml:space="preserve">  </w:t>
      </w:r>
      <w:r w:rsidR="001364A5">
        <w:rPr>
          <w:rFonts w:ascii="Palatino" w:hAnsi="Palatino" w:cs="Arial"/>
          <w:b/>
          <w:bCs/>
        </w:rPr>
        <w:t>Sustentação Oral</w:t>
      </w:r>
      <w:r w:rsidR="001364A5" w:rsidRPr="00010C4D">
        <w:rPr>
          <w:rFonts w:ascii="Palatino" w:hAnsi="Palatino" w:cs="Arial"/>
          <w:b/>
        </w:rPr>
        <w:t xml:space="preserve"> </w:t>
      </w:r>
      <w:r w:rsidR="001364A5">
        <w:rPr>
          <w:rFonts w:ascii="Palatino" w:hAnsi="Palatino" w:cs="Arial"/>
          <w:b/>
        </w:rPr>
        <w:t xml:space="preserve"> </w:t>
      </w:r>
      <w:r w:rsidR="001364A5" w:rsidRPr="00A37EB6">
        <w:rPr>
          <w:rFonts w:ascii="Palatino" w:hAnsi="Palatino" w:cs="Arial"/>
          <w:b/>
        </w:rPr>
        <w:t>A</w:t>
      </w:r>
      <w:r w:rsidR="00703C61">
        <w:rPr>
          <w:rFonts w:ascii="Palatino" w:hAnsi="Palatino" w:cs="Arial"/>
          <w:b/>
        </w:rPr>
        <w:t>pelados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3ª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>r: Manuel Amaro Lima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Webster</w:t>
      </w:r>
      <w:proofErr w:type="spellEnd"/>
      <w:r w:rsidRPr="00C76007">
        <w:rPr>
          <w:rFonts w:ascii="Palatino" w:hAnsi="Palatino" w:cs="Arial"/>
          <w:b/>
        </w:rPr>
        <w:t xml:space="preserve"> Diniz Pereira. </w:t>
      </w:r>
      <w:r w:rsidRPr="00C76007">
        <w:rPr>
          <w:rFonts w:ascii="Palatino" w:hAnsi="Palatino" w:cs="Arial"/>
          <w:b/>
        </w:rPr>
        <w:br/>
      </w:r>
      <w:proofErr w:type="gramStart"/>
      <w:r w:rsidR="00C76007" w:rsidRPr="00C76007">
        <w:rPr>
          <w:rFonts w:ascii="Palatino" w:hAnsi="Palatino" w:cs="Arial"/>
        </w:rPr>
        <w:t xml:space="preserve">Advogada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Adriane </w:t>
      </w:r>
      <w:proofErr w:type="spellStart"/>
      <w:r w:rsidRPr="00C76007">
        <w:rPr>
          <w:rFonts w:ascii="Palatino" w:hAnsi="Palatino" w:cs="Arial"/>
        </w:rPr>
        <w:t>Cristine</w:t>
      </w:r>
      <w:proofErr w:type="spellEnd"/>
      <w:r w:rsidRPr="00C76007">
        <w:rPr>
          <w:rFonts w:ascii="Palatino" w:hAnsi="Palatino" w:cs="Arial"/>
        </w:rPr>
        <w:t xml:space="preserve"> Cabral Magalhães (5373/AM).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Apelado</w:t>
      </w:r>
      <w:r w:rsidR="00C76007" w:rsidRPr="00C76007">
        <w:rPr>
          <w:rFonts w:ascii="Palatino" w:hAnsi="Palatino" w:cs="Arial"/>
          <w:b/>
        </w:rPr>
        <w:t>s</w:t>
      </w:r>
      <w:proofErr w:type="gramStart"/>
      <w:r w:rsidR="00C76007" w:rsidRPr="00C76007">
        <w:rPr>
          <w:rFonts w:ascii="Palatino" w:hAnsi="Palatino" w:cs="Arial"/>
          <w:b/>
        </w:rPr>
        <w:t xml:space="preserve">  :</w:t>
      </w:r>
      <w:proofErr w:type="gramEnd"/>
      <w:r w:rsidR="00C76007" w:rsidRPr="00C76007">
        <w:rPr>
          <w:rFonts w:ascii="Palatino" w:hAnsi="Palatino" w:cs="Arial"/>
          <w:b/>
        </w:rPr>
        <w:t xml:space="preserve"> André Luiz </w:t>
      </w:r>
      <w:proofErr w:type="spellStart"/>
      <w:r w:rsidR="00C76007" w:rsidRPr="00C76007">
        <w:rPr>
          <w:rFonts w:ascii="Palatino" w:hAnsi="Palatino" w:cs="Arial"/>
          <w:b/>
        </w:rPr>
        <w:t>Carone</w:t>
      </w:r>
      <w:proofErr w:type="spellEnd"/>
      <w:r w:rsidR="00C76007" w:rsidRPr="00C76007">
        <w:rPr>
          <w:rFonts w:ascii="Palatino" w:hAnsi="Palatino" w:cs="Arial"/>
          <w:b/>
        </w:rPr>
        <w:t xml:space="preserve"> Gomes. </w:t>
      </w:r>
      <w:proofErr w:type="gramStart"/>
      <w:r w:rsidR="00C76007" w:rsidRPr="00C76007">
        <w:rPr>
          <w:rFonts w:ascii="Palatino" w:hAnsi="Palatino" w:cs="Arial"/>
          <w:b/>
        </w:rPr>
        <w:t>,</w:t>
      </w:r>
      <w:r w:rsidRPr="00C76007">
        <w:rPr>
          <w:rFonts w:ascii="Palatino" w:hAnsi="Palatino" w:cs="Arial"/>
          <w:b/>
        </w:rPr>
        <w:t>Safira</w:t>
      </w:r>
      <w:proofErr w:type="gramEnd"/>
      <w:r w:rsidRPr="00C76007">
        <w:rPr>
          <w:rFonts w:ascii="Palatino" w:hAnsi="Palatino" w:cs="Arial"/>
          <w:b/>
        </w:rPr>
        <w:t xml:space="preserve"> Cristina Freire Azevedo Gomes. </w:t>
      </w:r>
      <w:r w:rsidRPr="00C76007">
        <w:rPr>
          <w:rFonts w:ascii="Palatino" w:hAnsi="Palatino" w:cs="Arial"/>
          <w:b/>
        </w:rPr>
        <w:br/>
      </w:r>
      <w:r w:rsidR="00C76007" w:rsidRPr="00C76007">
        <w:rPr>
          <w:rFonts w:ascii="Palatino" w:hAnsi="Palatino" w:cs="Arial"/>
        </w:rPr>
        <w:t>Advogado</w:t>
      </w:r>
      <w:proofErr w:type="gramStart"/>
      <w:r w:rsidR="00C76007" w:rsidRPr="00C76007">
        <w:rPr>
          <w:rFonts w:ascii="Palatino" w:hAnsi="Palatino" w:cs="Arial"/>
        </w:rPr>
        <w:t xml:space="preserve">  </w:t>
      </w:r>
      <w:r w:rsidRPr="00C76007">
        <w:rPr>
          <w:rFonts w:ascii="Palatino" w:hAnsi="Palatino" w:cs="Arial"/>
        </w:rPr>
        <w:t>:</w:t>
      </w:r>
      <w:proofErr w:type="gramEnd"/>
      <w:r w:rsidRPr="00C76007">
        <w:rPr>
          <w:rFonts w:ascii="Palatino" w:hAnsi="Palatino" w:cs="Arial"/>
        </w:rPr>
        <w:t xml:space="preserve"> Claudionor Cláudio Dias Junior </w:t>
      </w:r>
      <w:r w:rsidR="00C76007" w:rsidRPr="00C76007">
        <w:rPr>
          <w:rFonts w:ascii="Palatino" w:hAnsi="Palatino" w:cs="Arial"/>
        </w:rPr>
        <w:t>(2654/AM)</w:t>
      </w:r>
      <w:r w:rsidRPr="00C76007">
        <w:rPr>
          <w:rFonts w:ascii="Palatino" w:hAnsi="Palatino" w:cs="Arial"/>
        </w:rPr>
        <w:t xml:space="preserve">                                                                                          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  <w:t>Exmo. Sr. Des. Paulo César Caminha e Lima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r w:rsidRPr="00C76007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C76007">
        <w:rPr>
          <w:rFonts w:ascii="Palatino" w:hAnsi="Palatino" w:cs="Arial"/>
          <w:b/>
          <w:color w:val="000000"/>
        </w:rPr>
        <w:t>Pascarelli</w:t>
      </w:r>
      <w:proofErr w:type="spellEnd"/>
      <w:r w:rsidRPr="00C76007">
        <w:rPr>
          <w:rFonts w:ascii="Palatino" w:hAnsi="Palatino" w:cs="Arial"/>
          <w:b/>
          <w:color w:val="000000"/>
        </w:rPr>
        <w:t xml:space="preserve"> Lopes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Membro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Maria das Graças Pessoa Figueiredo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0470B" w:rsidRPr="00C76007" w:rsidRDefault="00F37EAA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28.</w:t>
      </w:r>
      <w:proofErr w:type="gramEnd"/>
      <w:r w:rsidR="00C76007" w:rsidRPr="00C76007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B0470B" w:rsidRPr="00C76007">
        <w:rPr>
          <w:rFonts w:ascii="Palatino" w:hAnsi="Palatino" w:cs="Arial"/>
          <w:b/>
          <w:bCs/>
        </w:rPr>
        <w:t xml:space="preserve">0652264-27.2018.8.04.0001  </w:t>
      </w:r>
      <w:r w:rsidR="00C76007" w:rsidRPr="00C76007">
        <w:rPr>
          <w:rFonts w:ascii="Palatino" w:hAnsi="Palatino" w:cs="Arial"/>
          <w:b/>
          <w:bCs/>
        </w:rPr>
        <w:t xml:space="preserve"> </w:t>
      </w:r>
      <w:r w:rsidR="00B0470B" w:rsidRPr="00C76007">
        <w:rPr>
          <w:rFonts w:ascii="Palatino" w:hAnsi="Palatino" w:cs="Arial"/>
          <w:b/>
          <w:bCs/>
        </w:rPr>
        <w:t xml:space="preserve"> </w:t>
      </w:r>
      <w:r w:rsidR="00703C61">
        <w:rPr>
          <w:rFonts w:ascii="Palatino" w:hAnsi="Palatino" w:cs="Arial"/>
          <w:b/>
          <w:bCs/>
        </w:rPr>
        <w:t xml:space="preserve">  Sustentação Oral</w:t>
      </w:r>
      <w:r w:rsidR="00703C61" w:rsidRPr="00010C4D">
        <w:rPr>
          <w:rFonts w:ascii="Palatino" w:hAnsi="Palatino" w:cs="Arial"/>
          <w:b/>
        </w:rPr>
        <w:t xml:space="preserve"> </w:t>
      </w:r>
      <w:r w:rsidR="00703C61" w:rsidRPr="00C76007">
        <w:rPr>
          <w:rFonts w:ascii="Palatino" w:hAnsi="Palatino" w:cs="Arial"/>
          <w:b/>
        </w:rPr>
        <w:t>Apelante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Origem</w:t>
      </w:r>
      <w:r w:rsidRPr="00C76007">
        <w:rPr>
          <w:rFonts w:ascii="Palatino" w:hAnsi="Palatino" w:cs="Arial"/>
        </w:rPr>
        <w:t>: 8ª Vara Cível e de Acidentes de Trabalho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76007">
        <w:rPr>
          <w:rFonts w:ascii="Palatino" w:hAnsi="Palatino" w:cs="Arial"/>
          <w:b/>
          <w:bCs/>
        </w:rPr>
        <w:t>Juiz Prolato</w:t>
      </w:r>
      <w:r w:rsidRPr="00C76007">
        <w:rPr>
          <w:rFonts w:ascii="Palatino" w:hAnsi="Palatino" w:cs="Arial"/>
        </w:rPr>
        <w:t>r: Mateus Guedes Rios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</w:rPr>
        <w:t>Apelante :</w:t>
      </w:r>
      <w:proofErr w:type="gramEnd"/>
      <w:r w:rsidRPr="00C76007">
        <w:rPr>
          <w:rFonts w:ascii="Palatino" w:hAnsi="Palatino" w:cs="Arial"/>
          <w:b/>
        </w:rPr>
        <w:t xml:space="preserve"> </w:t>
      </w:r>
      <w:proofErr w:type="spellStart"/>
      <w:r w:rsidRPr="00C76007">
        <w:rPr>
          <w:rFonts w:ascii="Palatino" w:hAnsi="Palatino" w:cs="Arial"/>
          <w:b/>
        </w:rPr>
        <w:t>Beach</w:t>
      </w:r>
      <w:proofErr w:type="spellEnd"/>
      <w:r w:rsidRPr="00C76007">
        <w:rPr>
          <w:rFonts w:ascii="Palatino" w:hAnsi="Palatino" w:cs="Arial"/>
          <w:b/>
        </w:rPr>
        <w:t xml:space="preserve"> Park Hotéis e Turismo S/A.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 xml:space="preserve">Advogado: </w:t>
      </w:r>
      <w:proofErr w:type="spellStart"/>
      <w:r w:rsidRPr="00C76007">
        <w:rPr>
          <w:rFonts w:ascii="Palatino" w:hAnsi="Palatino" w:cs="Arial"/>
        </w:rPr>
        <w:t>Raphael</w:t>
      </w:r>
      <w:proofErr w:type="spellEnd"/>
      <w:r w:rsidRPr="00C76007">
        <w:rPr>
          <w:rFonts w:ascii="Palatino" w:hAnsi="Palatino" w:cs="Arial"/>
        </w:rPr>
        <w:t xml:space="preserve"> Ayres de Moura Chaves (A1031/AM). </w:t>
      </w:r>
      <w:r w:rsidRPr="00C76007">
        <w:rPr>
          <w:rFonts w:ascii="Palatino" w:hAnsi="Palatino" w:cs="Arial"/>
        </w:rPr>
        <w:br/>
      </w:r>
      <w:r w:rsidRPr="00C76007">
        <w:rPr>
          <w:rFonts w:ascii="Palatino" w:hAnsi="Palatino" w:cs="Arial"/>
          <w:b/>
        </w:rPr>
        <w:t>Apelad</w:t>
      </w:r>
      <w:r w:rsidR="00C76007" w:rsidRPr="00C76007">
        <w:rPr>
          <w:rFonts w:ascii="Palatino" w:hAnsi="Palatino" w:cs="Arial"/>
          <w:b/>
        </w:rPr>
        <w:t>os</w:t>
      </w:r>
      <w:proofErr w:type="gramStart"/>
      <w:r w:rsidRPr="00C76007">
        <w:rPr>
          <w:rFonts w:ascii="Palatino" w:hAnsi="Palatino" w:cs="Arial"/>
          <w:b/>
        </w:rPr>
        <w:t xml:space="preserve">  :</w:t>
      </w:r>
      <w:proofErr w:type="gramEnd"/>
      <w:r w:rsidRPr="00C76007">
        <w:rPr>
          <w:rFonts w:ascii="Palatino" w:hAnsi="Palatino" w:cs="Arial"/>
          <w:b/>
        </w:rPr>
        <w:t xml:space="preserve"> Gabriela Nunes </w:t>
      </w:r>
      <w:proofErr w:type="spellStart"/>
      <w:r w:rsidRPr="00C76007">
        <w:rPr>
          <w:rFonts w:ascii="Palatino" w:hAnsi="Palatino" w:cs="Arial"/>
          <w:b/>
        </w:rPr>
        <w:t>Goncalves</w:t>
      </w:r>
      <w:proofErr w:type="spellEnd"/>
      <w:r w:rsidRPr="00C76007">
        <w:rPr>
          <w:rFonts w:ascii="Palatino" w:hAnsi="Palatino" w:cs="Arial"/>
          <w:b/>
        </w:rPr>
        <w:t>.</w:t>
      </w:r>
      <w:r w:rsidRPr="00C76007">
        <w:rPr>
          <w:rFonts w:ascii="Palatino" w:hAnsi="Palatino" w:cs="Arial"/>
        </w:rPr>
        <w:t xml:space="preserve"> </w:t>
      </w:r>
      <w:proofErr w:type="gramStart"/>
      <w:r w:rsidR="00C76007" w:rsidRPr="00C76007">
        <w:rPr>
          <w:rFonts w:ascii="Palatino" w:hAnsi="Palatino" w:cs="Arial"/>
        </w:rPr>
        <w:t>,</w:t>
      </w:r>
      <w:r w:rsidRPr="00C76007">
        <w:rPr>
          <w:rFonts w:ascii="Palatino" w:hAnsi="Palatino" w:cs="Arial"/>
          <w:b/>
        </w:rPr>
        <w:t>Adair</w:t>
      </w:r>
      <w:proofErr w:type="gramEnd"/>
      <w:r w:rsidRPr="00C76007">
        <w:rPr>
          <w:rFonts w:ascii="Palatino" w:hAnsi="Palatino" w:cs="Arial"/>
          <w:b/>
        </w:rPr>
        <w:t xml:space="preserve"> Leonardo Nogueira Barroso,. </w:t>
      </w:r>
      <w:r w:rsidRPr="00C76007">
        <w:rPr>
          <w:rFonts w:ascii="Palatino" w:hAnsi="Palatino" w:cs="Arial"/>
          <w:b/>
        </w:rPr>
        <w:br/>
      </w:r>
      <w:r w:rsidRPr="00C76007">
        <w:rPr>
          <w:rFonts w:ascii="Palatino" w:hAnsi="Palatino" w:cs="Arial"/>
        </w:rPr>
        <w:t>Advogado: Ney Bastos Soares Junior (4336/AM)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Presidente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  <w:t>Exmo. Sr. Des. Paulo César Caminha e Lima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Relator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r w:rsidRPr="00C76007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C76007">
        <w:rPr>
          <w:rFonts w:ascii="Palatino" w:hAnsi="Palatino" w:cs="Arial"/>
          <w:b/>
          <w:color w:val="000000"/>
        </w:rPr>
        <w:t>Pascarelli</w:t>
      </w:r>
      <w:proofErr w:type="spellEnd"/>
      <w:r w:rsidRPr="00C76007">
        <w:rPr>
          <w:rFonts w:ascii="Palatino" w:hAnsi="Palatino" w:cs="Arial"/>
          <w:b/>
          <w:color w:val="000000"/>
        </w:rPr>
        <w:t xml:space="preserve"> Lopes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C76007">
        <w:rPr>
          <w:rFonts w:ascii="Palatino" w:hAnsi="Palatino" w:cs="Arial"/>
          <w:b/>
          <w:bCs/>
        </w:rPr>
        <w:t>Membro</w:t>
      </w:r>
      <w:r w:rsidRPr="00C76007">
        <w:rPr>
          <w:rFonts w:ascii="Palatino" w:hAnsi="Palatino" w:cs="Arial"/>
        </w:rPr>
        <w:t>: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Maria das Graças Pessoa Figueiredo</w:t>
      </w:r>
    </w:p>
    <w:p w:rsidR="00C76007" w:rsidRPr="00C76007" w:rsidRDefault="00C76007" w:rsidP="00C7600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C76007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C76007">
        <w:rPr>
          <w:rFonts w:ascii="Palatino" w:hAnsi="Palatino" w:cs="Arial"/>
          <w:b/>
          <w:bCs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 xml:space="preserve"> </w:t>
      </w:r>
      <w:r w:rsidRPr="00C76007">
        <w:rPr>
          <w:rFonts w:ascii="Palatino" w:hAnsi="Palatino" w:cs="Arial"/>
          <w:color w:val="000000"/>
        </w:rPr>
        <w:tab/>
      </w:r>
      <w:proofErr w:type="spellStart"/>
      <w:r w:rsidRPr="00C76007">
        <w:rPr>
          <w:rFonts w:ascii="Palatino" w:hAnsi="Palatino" w:cs="Arial"/>
          <w:color w:val="000000"/>
        </w:rPr>
        <w:t>Exma</w:t>
      </w:r>
      <w:proofErr w:type="spellEnd"/>
      <w:r w:rsidRPr="00C76007">
        <w:rPr>
          <w:rFonts w:ascii="Palatino" w:hAnsi="Palatino" w:cs="Arial"/>
          <w:color w:val="000000"/>
        </w:rPr>
        <w:t xml:space="preserve">. Sra. </w:t>
      </w:r>
      <w:proofErr w:type="spellStart"/>
      <w:r w:rsidRPr="00C76007">
        <w:rPr>
          <w:rFonts w:ascii="Palatino" w:hAnsi="Palatino" w:cs="Arial"/>
          <w:color w:val="000000"/>
        </w:rPr>
        <w:t>Desa</w:t>
      </w:r>
      <w:proofErr w:type="spellEnd"/>
      <w:r w:rsidRPr="00C76007">
        <w:rPr>
          <w:rFonts w:ascii="Palatino" w:hAnsi="Palatino" w:cs="Arial"/>
          <w:color w:val="000000"/>
        </w:rPr>
        <w:t>. Joana dos Santos Meirelles</w:t>
      </w:r>
    </w:p>
    <w:p w:rsidR="00B0470B" w:rsidRPr="00C76007" w:rsidRDefault="00B0470B" w:rsidP="00B047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3702" w:rsidRDefault="00C43702" w:rsidP="004C2D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lastRenderedPageBreak/>
        <w:t>SEGREDO DE JUSTIÇA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37EB6">
        <w:rPr>
          <w:rFonts w:ascii="Palatino" w:hAnsi="Palatino" w:cs="Arial"/>
          <w:b/>
          <w:bCs/>
          <w:u w:val="single"/>
        </w:rPr>
        <w:t>Relatora</w:t>
      </w:r>
      <w:proofErr w:type="gramStart"/>
      <w:r w:rsidRPr="00A37EB6">
        <w:rPr>
          <w:rFonts w:ascii="Palatino" w:hAnsi="Palatino" w:cs="Arial"/>
          <w:b/>
          <w:u w:val="single"/>
        </w:rPr>
        <w:t xml:space="preserve"> </w:t>
      </w:r>
      <w:r w:rsidRPr="00A37EB6">
        <w:rPr>
          <w:rFonts w:ascii="Palatino" w:hAnsi="Palatino" w:cs="Arial"/>
          <w:b/>
          <w:color w:val="000000"/>
          <w:u w:val="single"/>
        </w:rPr>
        <w:t xml:space="preserve"> </w:t>
      </w:r>
      <w:proofErr w:type="spellStart"/>
      <w:proofErr w:type="gramEnd"/>
      <w:r w:rsidRPr="00A37EB6">
        <w:rPr>
          <w:rFonts w:ascii="Palatino" w:hAnsi="Palatino" w:cs="Arial"/>
          <w:b/>
          <w:color w:val="000000"/>
          <w:u w:val="single"/>
        </w:rPr>
        <w:t>Exma</w:t>
      </w:r>
      <w:proofErr w:type="spellEnd"/>
      <w:r w:rsidRPr="00A37EB6">
        <w:rPr>
          <w:rFonts w:ascii="Palatino" w:hAnsi="Palatino" w:cs="Arial"/>
          <w:b/>
          <w:color w:val="000000"/>
          <w:u w:val="single"/>
        </w:rPr>
        <w:t xml:space="preserve">. Sra. </w:t>
      </w:r>
      <w:proofErr w:type="spellStart"/>
      <w:r w:rsidRPr="00A37EB6">
        <w:rPr>
          <w:rFonts w:ascii="Palatino" w:hAnsi="Palatino" w:cs="Arial"/>
          <w:b/>
          <w:color w:val="000000"/>
          <w:u w:val="single"/>
        </w:rPr>
        <w:t>Desa</w:t>
      </w:r>
      <w:proofErr w:type="spellEnd"/>
      <w:r w:rsidRPr="00A37EB6">
        <w:rPr>
          <w:rFonts w:ascii="Palatino" w:hAnsi="Palatino" w:cs="Arial"/>
          <w:b/>
          <w:color w:val="000000"/>
          <w:u w:val="single"/>
        </w:rPr>
        <w:t>. Joana dos Santos Meirelles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Pr="00A37EB6" w:rsidRDefault="00F37EAA" w:rsidP="00C6610A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29</w:t>
      </w:r>
      <w:r w:rsidR="00AB2455">
        <w:rPr>
          <w:rFonts w:ascii="Palatino" w:hAnsi="Palatino" w:cs="Arial"/>
          <w:b/>
          <w:bCs/>
        </w:rPr>
        <w:t>.</w:t>
      </w:r>
      <w:proofErr w:type="gramEnd"/>
      <w:r w:rsidRPr="00A37EB6">
        <w:rPr>
          <w:rFonts w:ascii="Palatino" w:hAnsi="Palatino" w:cs="Arial"/>
          <w:b/>
          <w:bCs/>
        </w:rPr>
        <w:t xml:space="preserve">Agravo de Instrumento nº 4006455-22.2023.8.04.0000  </w:t>
      </w:r>
      <w:r>
        <w:rPr>
          <w:rFonts w:ascii="Palatino" w:hAnsi="Palatino" w:cs="Arial"/>
          <w:b/>
          <w:bCs/>
        </w:rPr>
        <w:t>Sustentação Oral</w:t>
      </w:r>
      <w:r w:rsidRPr="00010C4D"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  <w:b/>
        </w:rPr>
        <w:t>A</w:t>
      </w:r>
      <w:r>
        <w:rPr>
          <w:rFonts w:ascii="Palatino" w:hAnsi="Palatino" w:cs="Arial"/>
          <w:b/>
        </w:rPr>
        <w:t>gravante</w:t>
      </w:r>
      <w:r w:rsidRPr="00A37EB6">
        <w:rPr>
          <w:rFonts w:ascii="Palatino" w:hAnsi="Palatino" w:cs="Arial"/>
          <w:b/>
          <w:bCs/>
        </w:rPr>
        <w:t xml:space="preserve">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12ª Vara Cível e de Acidentes de Trabalho</w:t>
      </w:r>
      <w:r w:rsidRPr="00705222">
        <w:rPr>
          <w:rFonts w:ascii="Palatino" w:hAnsi="Palatino" w:cs="Arial"/>
          <w:b/>
          <w:bCs/>
          <w:color w:val="FF0000"/>
        </w:rPr>
        <w:t xml:space="preserve"> </w:t>
      </w:r>
      <w:r>
        <w:rPr>
          <w:rFonts w:ascii="Palatino" w:hAnsi="Palatino" w:cs="Arial"/>
          <w:b/>
          <w:bCs/>
          <w:color w:val="FF0000"/>
        </w:rPr>
        <w:t xml:space="preserve">               </w:t>
      </w:r>
      <w:r w:rsidRPr="00705222">
        <w:rPr>
          <w:rFonts w:ascii="Palatino" w:hAnsi="Palatino" w:cs="Arial"/>
          <w:b/>
          <w:bCs/>
          <w:color w:val="FF0000"/>
        </w:rPr>
        <w:t>Segredo de Justiça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Márcio </w:t>
      </w:r>
      <w:proofErr w:type="spellStart"/>
      <w:r w:rsidRPr="00A37EB6">
        <w:rPr>
          <w:rFonts w:ascii="Palatino" w:hAnsi="Palatino" w:cs="Arial"/>
        </w:rPr>
        <w:t>Rothier</w:t>
      </w:r>
      <w:proofErr w:type="spellEnd"/>
      <w:r w:rsidRPr="00A37EB6">
        <w:rPr>
          <w:rFonts w:ascii="Palatino" w:hAnsi="Palatino" w:cs="Arial"/>
        </w:rPr>
        <w:t xml:space="preserve"> Pinheiro Torres</w:t>
      </w:r>
      <w:r>
        <w:rPr>
          <w:rFonts w:ascii="Palatino" w:hAnsi="Palatino" w:cs="Arial"/>
        </w:rPr>
        <w:t xml:space="preserve">    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>Agravante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F. das U. </w:t>
      </w:r>
      <w:proofErr w:type="gramStart"/>
      <w:r w:rsidRPr="00A37EB6">
        <w:rPr>
          <w:rFonts w:ascii="Palatino" w:hAnsi="Palatino" w:cs="Arial"/>
          <w:b/>
        </w:rPr>
        <w:t>da</w:t>
      </w:r>
      <w:proofErr w:type="gramEnd"/>
      <w:r w:rsidRPr="00A37EB6">
        <w:rPr>
          <w:rFonts w:ascii="Palatino" w:hAnsi="Palatino" w:cs="Arial"/>
          <w:b/>
        </w:rPr>
        <w:t xml:space="preserve"> A. 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 :</w:t>
      </w:r>
      <w:proofErr w:type="gramEnd"/>
      <w:r w:rsidRPr="00A37EB6">
        <w:rPr>
          <w:rFonts w:ascii="Palatino" w:hAnsi="Palatino" w:cs="Arial"/>
        </w:rPr>
        <w:t xml:space="preserve"> Isaac Luiz Miranda Almas (12199/AM), (30318/AM).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Agravados</w:t>
      </w:r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A. P. de S.   , E. P. dos S.</w:t>
      </w:r>
      <w:proofErr w:type="gramStart"/>
      <w:r w:rsidRPr="00A37EB6">
        <w:rPr>
          <w:rFonts w:ascii="Palatino" w:hAnsi="Palatino" w:cs="Arial"/>
          <w:b/>
        </w:rPr>
        <w:t xml:space="preserve">   </w:t>
      </w:r>
      <w:proofErr w:type="gramEnd"/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Defensora   : Caroline Pereira de Souza (6118/AM).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Terceiro I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M. P. do E. </w:t>
      </w:r>
      <w:proofErr w:type="gramStart"/>
      <w:r w:rsidRPr="00A37EB6">
        <w:rPr>
          <w:rFonts w:ascii="Palatino" w:hAnsi="Palatino" w:cs="Arial"/>
          <w:b/>
        </w:rPr>
        <w:t>do</w:t>
      </w:r>
      <w:proofErr w:type="gramEnd"/>
      <w:r w:rsidRPr="00A37EB6">
        <w:rPr>
          <w:rFonts w:ascii="Palatino" w:hAnsi="Palatino" w:cs="Arial"/>
          <w:b/>
        </w:rPr>
        <w:t xml:space="preserve"> A. 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Procuradora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Silvana Nobre de Lima Cabral 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  <w:r w:rsidR="00C16CD7">
        <w:rPr>
          <w:rFonts w:ascii="Palatino" w:hAnsi="Palatino" w:cs="Arial"/>
          <w:color w:val="000000"/>
        </w:rPr>
        <w:t xml:space="preserve"> </w:t>
      </w:r>
    </w:p>
    <w:p w:rsidR="00F37EAA" w:rsidRPr="00A37EB6" w:rsidRDefault="00F37EAA" w:rsidP="00F37EA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F37EAA" w:rsidRPr="00A37EB6" w:rsidRDefault="00F37EAA" w:rsidP="00F37EA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t>Relator Exmo. Sr. Des.</w:t>
      </w:r>
      <w:r w:rsidRPr="00A37EB6">
        <w:rPr>
          <w:rFonts w:ascii="Palatino" w:hAnsi="Palatino" w:cs="Arial"/>
          <w:color w:val="000000"/>
          <w:u w:val="single"/>
        </w:rPr>
        <w:t xml:space="preserve"> </w:t>
      </w: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u w:val="single"/>
        </w:rPr>
      </w:pP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30.</w:t>
      </w:r>
      <w:r w:rsidRPr="00A37EB6">
        <w:rPr>
          <w:rFonts w:ascii="Palatino" w:hAnsi="Palatino"/>
        </w:rPr>
        <w:t xml:space="preserve"> </w:t>
      </w:r>
      <w:r w:rsidRPr="00A37EB6">
        <w:rPr>
          <w:rFonts w:ascii="Palatino" w:hAnsi="Palatino" w:cs="Arial"/>
          <w:b/>
          <w:bCs/>
        </w:rPr>
        <w:t xml:space="preserve">Agravo de Instrumento nº 4005444-55.2023.8.04.0000 Pedido Vista </w:t>
      </w:r>
      <w:proofErr w:type="spellStart"/>
      <w:r w:rsidRPr="00A37EB6">
        <w:rPr>
          <w:rFonts w:ascii="Palatino" w:hAnsi="Palatino" w:cs="Arial"/>
          <w:b/>
          <w:bCs/>
        </w:rPr>
        <w:t>Des.Claudio</w:t>
      </w:r>
      <w:proofErr w:type="spellEnd"/>
      <w:r w:rsidRPr="00A37EB6">
        <w:rPr>
          <w:rFonts w:ascii="Palatino" w:hAnsi="Palatino" w:cs="Arial"/>
          <w:b/>
          <w:bCs/>
        </w:rPr>
        <w:t xml:space="preserve"> 4.3.24                                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Vara de Órfãos e Sucessões                   </w:t>
      </w:r>
      <w:r>
        <w:rPr>
          <w:rFonts w:ascii="Palatino" w:hAnsi="Palatino" w:cs="Arial"/>
        </w:rPr>
        <w:t xml:space="preserve">                 </w:t>
      </w:r>
      <w:r w:rsidRPr="00A37EB6">
        <w:rPr>
          <w:rFonts w:ascii="Palatino" w:hAnsi="Palatino" w:cs="Arial"/>
          <w:b/>
          <w:bCs/>
          <w:color w:val="FF0000"/>
        </w:rPr>
        <w:t>Segredo de Justiça</w:t>
      </w:r>
      <w:r w:rsidRPr="00A37EB6">
        <w:rPr>
          <w:rFonts w:ascii="Palatino" w:hAnsi="Palatino" w:cs="Arial"/>
        </w:rPr>
        <w:t xml:space="preserve">                                </w:t>
      </w:r>
      <w:r w:rsidRPr="00A37EB6">
        <w:rPr>
          <w:rFonts w:ascii="Palatino" w:hAnsi="Palatino" w:cs="Arial"/>
          <w:b/>
          <w:bCs/>
          <w:u w:val="single"/>
        </w:rPr>
        <w:t xml:space="preserve">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 xml:space="preserve">Alexandre Lopes </w:t>
      </w:r>
      <w:proofErr w:type="spellStart"/>
      <w:r w:rsidRPr="00A37EB6">
        <w:rPr>
          <w:rFonts w:ascii="Palatino" w:hAnsi="Palatino" w:cs="Arial"/>
        </w:rPr>
        <w:t>Lasmar</w:t>
      </w:r>
      <w:proofErr w:type="spellEnd"/>
      <w:r>
        <w:rPr>
          <w:rFonts w:ascii="Palatino" w:hAnsi="Palatino" w:cs="Arial"/>
        </w:rPr>
        <w:t xml:space="preserve">                          </w:t>
      </w:r>
      <w:r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Pr="002B49E2">
        <w:rPr>
          <w:rFonts w:ascii="Palatino" w:hAnsi="Palatino" w:cs="Arial"/>
          <w:b/>
          <w:highlight w:val="yellow"/>
        </w:rPr>
        <w:t>)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Agravante: </w:t>
      </w:r>
      <w:r w:rsidRPr="00A37EB6">
        <w:rPr>
          <w:rFonts w:ascii="Palatino" w:hAnsi="Palatino" w:cs="Arial"/>
          <w:b/>
          <w:bCs/>
        </w:rPr>
        <w:tab/>
        <w:t>D. G. R.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Alan Yuri Gomes Ferreira (10450/AM).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Agravadas: </w:t>
      </w:r>
      <w:r w:rsidRPr="00A37EB6">
        <w:rPr>
          <w:rFonts w:ascii="Palatino" w:hAnsi="Palatino" w:cs="Arial"/>
          <w:b/>
          <w:bCs/>
        </w:rPr>
        <w:tab/>
        <w:t>S. E. J. S.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 xml:space="preserve">e L. S. G. 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Anderson Guimarães Belchior Ramos (6436/AM). </w:t>
      </w:r>
      <w:r w:rsidRPr="00A37EB6">
        <w:rPr>
          <w:rFonts w:ascii="Palatino" w:hAnsi="Palatino" w:cs="Arial"/>
        </w:rPr>
        <w:br/>
        <w:t>Presidente: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Lopes</w:t>
      </w:r>
    </w:p>
    <w:p w:rsidR="0072440F" w:rsidRDefault="0072440F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64B94">
        <w:rPr>
          <w:rFonts w:ascii="Palatino" w:hAnsi="Palatino" w:cs="Arial"/>
          <w:color w:val="000000"/>
          <w:highlight w:val="yellow"/>
        </w:rPr>
        <w:t>Membro:</w:t>
      </w:r>
      <w:proofErr w:type="gramStart"/>
      <w:r w:rsidRPr="00664B94">
        <w:rPr>
          <w:rFonts w:ascii="Palatino" w:hAnsi="Palatino" w:cs="Arial"/>
          <w:color w:val="000000"/>
          <w:highlight w:val="yellow"/>
        </w:rPr>
        <w:t xml:space="preserve">  </w:t>
      </w:r>
      <w:proofErr w:type="gramEnd"/>
      <w:r w:rsidRPr="00664B94">
        <w:rPr>
          <w:rFonts w:ascii="Palatino" w:hAnsi="Palatino" w:cs="Arial"/>
          <w:color w:val="000000"/>
          <w:highlight w:val="yellow"/>
        </w:rPr>
        <w:tab/>
      </w:r>
      <w:proofErr w:type="spellStart"/>
      <w:r w:rsidRPr="00664B94">
        <w:rPr>
          <w:rFonts w:ascii="Palatino" w:hAnsi="Palatino" w:cs="Arial"/>
          <w:color w:val="000000"/>
          <w:highlight w:val="yellow"/>
        </w:rPr>
        <w:t>Exma</w:t>
      </w:r>
      <w:proofErr w:type="spellEnd"/>
      <w:r w:rsidRPr="00664B94">
        <w:rPr>
          <w:rFonts w:ascii="Palatino" w:hAnsi="Palatino" w:cs="Arial"/>
          <w:color w:val="000000"/>
          <w:highlight w:val="yellow"/>
        </w:rPr>
        <w:t xml:space="preserve">. Sra. </w:t>
      </w:r>
      <w:proofErr w:type="spellStart"/>
      <w:proofErr w:type="gramStart"/>
      <w:r w:rsidRPr="00664B94">
        <w:rPr>
          <w:rFonts w:ascii="Palatino" w:hAnsi="Palatino" w:cs="Arial"/>
          <w:color w:val="000000"/>
          <w:highlight w:val="yellow"/>
        </w:rPr>
        <w:t>Desa</w:t>
      </w:r>
      <w:proofErr w:type="spellEnd"/>
      <w:r w:rsidRPr="00664B94">
        <w:rPr>
          <w:rFonts w:ascii="Palatino" w:hAnsi="Palatino" w:cs="Arial"/>
          <w:color w:val="000000"/>
          <w:highlight w:val="yellow"/>
        </w:rPr>
        <w:t>.</w:t>
      </w:r>
      <w:proofErr w:type="gramEnd"/>
      <w:r w:rsidRPr="00664B94">
        <w:rPr>
          <w:rFonts w:ascii="Palatino" w:hAnsi="Palatino" w:cs="Arial"/>
          <w:color w:val="000000"/>
          <w:highlight w:val="yellow"/>
        </w:rPr>
        <w:t>Joana dos Santos Meirelles</w:t>
      </w:r>
      <w:r>
        <w:rPr>
          <w:rFonts w:ascii="Palatino" w:hAnsi="Palatino" w:cs="Arial"/>
          <w:color w:val="000000"/>
        </w:rPr>
        <w:t xml:space="preserve">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37EB6">
        <w:rPr>
          <w:rFonts w:ascii="Palatino" w:hAnsi="Palatino" w:cs="Arial"/>
        </w:rPr>
        <w:t>Procuradora de Justiça: Dra. Sandra Cal Oliveira</w:t>
      </w:r>
    </w:p>
    <w:p w:rsidR="0072440F" w:rsidRPr="0072440F" w:rsidRDefault="0072440F" w:rsidP="008C2146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b/>
          <w:color w:val="000000"/>
        </w:rPr>
      </w:pPr>
      <w:r w:rsidRPr="0072440F">
        <w:rPr>
          <w:rFonts w:ascii="Palatino" w:hAnsi="Palatino" w:cs="Arial"/>
          <w:b/>
        </w:rPr>
        <w:t>Averbação de Suspeição:</w:t>
      </w:r>
      <w:r w:rsidRPr="0072440F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72440F">
        <w:rPr>
          <w:rFonts w:ascii="Palatino" w:hAnsi="Palatino" w:cs="Arial"/>
          <w:b/>
          <w:color w:val="000000"/>
        </w:rPr>
        <w:t>Exma</w:t>
      </w:r>
      <w:proofErr w:type="spellEnd"/>
      <w:r w:rsidRPr="0072440F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72440F">
        <w:rPr>
          <w:rFonts w:ascii="Palatino" w:hAnsi="Palatino" w:cs="Arial"/>
          <w:b/>
          <w:color w:val="000000"/>
        </w:rPr>
        <w:t>Desa</w:t>
      </w:r>
      <w:proofErr w:type="spellEnd"/>
      <w:r w:rsidRPr="0072440F">
        <w:rPr>
          <w:rFonts w:ascii="Palatino" w:hAnsi="Palatino" w:cs="Arial"/>
          <w:b/>
          <w:color w:val="000000"/>
        </w:rPr>
        <w:t>.Maria das Graças Pessoa Figueiredo</w:t>
      </w:r>
      <w:r w:rsidR="008C2146">
        <w:rPr>
          <w:rFonts w:ascii="Palatino" w:hAnsi="Palatino" w:cs="Arial"/>
          <w:b/>
          <w:color w:val="000000"/>
        </w:rPr>
        <w:t xml:space="preserve"> </w:t>
      </w:r>
    </w:p>
    <w:p w:rsidR="00F37EAA" w:rsidRPr="00A37EB6" w:rsidRDefault="00F37EAA" w:rsidP="00F37EA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34"/>
        <w:jc w:val="both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 advogado das Agravadas não compareceu para proferir sustentação oral em 4.03.24.</w:t>
      </w: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Default="00F37EAA" w:rsidP="00F37E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</w:p>
    <w:p w:rsidR="00F37EAA" w:rsidRPr="00A37EB6" w:rsidRDefault="00F37EAA" w:rsidP="00C6610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F37EAA" w:rsidRPr="00A37EB6" w:rsidRDefault="00F37EAA" w:rsidP="00F37EAA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F37EAA" w:rsidRDefault="00F37EAA" w:rsidP="004C2D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>
        <w:rPr>
          <w:rFonts w:ascii="Palatino" w:hAnsi="Palatino" w:cs="Arial"/>
          <w:b/>
          <w:bCs/>
          <w:color w:val="000000"/>
          <w:u w:val="single"/>
        </w:rPr>
        <w:t>PROCESSOS ADIADOS</w:t>
      </w:r>
      <w:r w:rsidR="00E749A5">
        <w:rPr>
          <w:rFonts w:ascii="Palatino" w:hAnsi="Palatino" w:cs="Arial"/>
          <w:b/>
          <w:bCs/>
          <w:color w:val="000000"/>
          <w:u w:val="single"/>
        </w:rPr>
        <w:t xml:space="preserve"> DA RELATORIA DO DES.</w:t>
      </w:r>
      <w:r w:rsidR="00C6610A">
        <w:rPr>
          <w:rFonts w:ascii="Palatino" w:hAnsi="Palatino" w:cs="Arial"/>
          <w:b/>
          <w:bCs/>
          <w:color w:val="000000"/>
          <w:u w:val="single"/>
        </w:rPr>
        <w:t xml:space="preserve"> </w:t>
      </w:r>
      <w:r w:rsidR="00E749A5">
        <w:rPr>
          <w:rFonts w:ascii="Palatino" w:hAnsi="Palatino" w:cs="Arial"/>
          <w:b/>
          <w:bCs/>
          <w:color w:val="000000"/>
          <w:u w:val="single"/>
        </w:rPr>
        <w:t xml:space="preserve">CLAUDIO </w:t>
      </w:r>
      <w:r w:rsidR="00C6610A">
        <w:rPr>
          <w:rFonts w:ascii="Palatino" w:hAnsi="Palatino" w:cs="Arial"/>
          <w:b/>
          <w:bCs/>
          <w:color w:val="000000"/>
          <w:u w:val="single"/>
        </w:rPr>
        <w:t>R</w:t>
      </w:r>
      <w:r w:rsidR="00E749A5">
        <w:rPr>
          <w:rFonts w:ascii="Palatino" w:hAnsi="Palatino" w:cs="Arial"/>
          <w:b/>
          <w:bCs/>
          <w:color w:val="000000"/>
          <w:u w:val="single"/>
        </w:rPr>
        <w:t>OESSING</w:t>
      </w:r>
    </w:p>
    <w:p w:rsidR="00F37EAA" w:rsidRDefault="00F37EAA" w:rsidP="004C2D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Relator: 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Joana dos Santos Meirelles, 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Lopes, e, em caso de ausência, impedimento ou suspeição de um destes, a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Figueiredo.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4C2D12" w:rsidRPr="00A37EB6" w:rsidRDefault="00F37EAA" w:rsidP="004C2D1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C16CD7">
        <w:rPr>
          <w:rFonts w:ascii="Palatino" w:hAnsi="Palatino" w:cs="Arial"/>
          <w:b/>
          <w:bCs/>
        </w:rPr>
        <w:t>1</w:t>
      </w:r>
      <w:r>
        <w:rPr>
          <w:rFonts w:ascii="Palatino" w:hAnsi="Palatino" w:cs="Arial"/>
          <w:b/>
          <w:bCs/>
        </w:rPr>
        <w:t>.</w:t>
      </w:r>
      <w:r w:rsidR="004C2D12" w:rsidRPr="00A37EB6">
        <w:rPr>
          <w:rFonts w:ascii="Palatino" w:hAnsi="Palatino" w:cs="Arial"/>
          <w:b/>
          <w:bCs/>
        </w:rPr>
        <w:t xml:space="preserve"> Apelação Cível nº 0632208-46.2013.8.04.0001</w:t>
      </w:r>
      <w:proofErr w:type="gramStart"/>
      <w:r w:rsidR="004C2D12" w:rsidRPr="00A37EB6">
        <w:rPr>
          <w:rFonts w:ascii="Palatino" w:hAnsi="Palatino" w:cs="Arial"/>
          <w:b/>
          <w:bCs/>
        </w:rPr>
        <w:t xml:space="preserve">  </w:t>
      </w:r>
      <w:proofErr w:type="gramEnd"/>
      <w:r w:rsidR="004C2D12" w:rsidRPr="00A37EB6">
        <w:rPr>
          <w:rFonts w:ascii="Palatino" w:hAnsi="Palatino" w:cs="Arial"/>
          <w:b/>
          <w:bCs/>
        </w:rPr>
        <w:t>Adiado/Suspenso pelo Relator 4.3.24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Vara Especializada da Dívida Ativa </w:t>
      </w:r>
      <w:proofErr w:type="gramStart"/>
      <w:r w:rsidRPr="00A37EB6">
        <w:rPr>
          <w:rFonts w:ascii="Palatino" w:hAnsi="Palatino" w:cs="Arial"/>
        </w:rPr>
        <w:t>Estadual</w:t>
      </w:r>
      <w:r w:rsidRPr="002B49E2">
        <w:rPr>
          <w:rFonts w:ascii="Palatino" w:hAnsi="Palatino" w:cs="Arial"/>
          <w:b/>
          <w:highlight w:val="yellow"/>
        </w:rPr>
        <w:t>(</w:t>
      </w:r>
      <w:proofErr w:type="gramEnd"/>
      <w:r w:rsidRPr="002B49E2">
        <w:rPr>
          <w:rFonts w:ascii="Palatino" w:hAnsi="Palatino" w:cs="Arial"/>
          <w:b/>
          <w:highlight w:val="yellow"/>
        </w:rPr>
        <w:t xml:space="preserve">AGUARDAR </w:t>
      </w:r>
      <w:r>
        <w:rPr>
          <w:rFonts w:ascii="Palatino" w:hAnsi="Palatino" w:cs="Arial"/>
          <w:b/>
          <w:highlight w:val="yellow"/>
        </w:rPr>
        <w:t>RELATOR</w:t>
      </w:r>
      <w:r w:rsidRPr="002B49E2">
        <w:rPr>
          <w:rFonts w:ascii="Palatino" w:hAnsi="Palatino" w:cs="Arial"/>
          <w:b/>
          <w:highlight w:val="yellow"/>
        </w:rPr>
        <w:t>)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Marco Antonio Pinto da Costa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  <w:t>Estado do Amazonas</w:t>
      </w:r>
      <w:r w:rsidRPr="00A37EB6">
        <w:rPr>
          <w:rFonts w:ascii="Palatino" w:hAnsi="Palatino" w:cs="Arial"/>
        </w:rPr>
        <w:t xml:space="preserve">. </w:t>
      </w:r>
      <w:r w:rsidRPr="00A37EB6">
        <w:rPr>
          <w:rFonts w:ascii="Palatino" w:hAnsi="Palatino" w:cs="Arial"/>
        </w:rPr>
        <w:br/>
        <w:t xml:space="preserve">Procurador: </w:t>
      </w:r>
      <w:r w:rsidRPr="00A37EB6">
        <w:rPr>
          <w:rFonts w:ascii="Palatino" w:hAnsi="Palatino" w:cs="Arial"/>
        </w:rPr>
        <w:tab/>
        <w:t xml:space="preserve">Vivian Maria Oliveira da Frota (6880/AM). </w:t>
      </w:r>
      <w:r w:rsidRPr="00A37EB6">
        <w:rPr>
          <w:rFonts w:ascii="Palatino" w:hAnsi="Palatino" w:cs="Arial"/>
        </w:rPr>
        <w:br/>
        <w:t xml:space="preserve">Representa: </w:t>
      </w:r>
      <w:r w:rsidRPr="00A37EB6">
        <w:rPr>
          <w:rFonts w:ascii="Palatino" w:hAnsi="Palatino" w:cs="Arial"/>
        </w:rPr>
        <w:tab/>
        <w:t xml:space="preserve">Procuradoria Geral do Estado do Amazonas - PGE.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Petróleo Brasileiro S/A - PETROBRAS REMAN. </w:t>
      </w:r>
      <w:r w:rsidRPr="00A37EB6">
        <w:rPr>
          <w:rFonts w:ascii="Palatino" w:hAnsi="Palatino" w:cs="Arial"/>
        </w:rPr>
        <w:br/>
        <w:t xml:space="preserve">Advogados: </w:t>
      </w:r>
      <w:r w:rsidRPr="00A37EB6">
        <w:rPr>
          <w:rFonts w:ascii="Palatino" w:hAnsi="Palatino" w:cs="Arial"/>
        </w:rPr>
        <w:tab/>
        <w:t xml:space="preserve">Gustavo Monteiro Rodrigues (5150/AM), </w:t>
      </w:r>
      <w:proofErr w:type="spellStart"/>
      <w:r w:rsidRPr="00A37EB6">
        <w:rPr>
          <w:rFonts w:ascii="Palatino" w:hAnsi="Palatino" w:cs="Arial"/>
        </w:rPr>
        <w:t>Angelo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Roncalli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Osmiro</w:t>
      </w:r>
      <w:proofErr w:type="spellEnd"/>
      <w:r w:rsidRPr="00A37EB6">
        <w:rPr>
          <w:rFonts w:ascii="Palatino" w:hAnsi="Palatino" w:cs="Arial"/>
        </w:rPr>
        <w:t xml:space="preserve"> Barreto (26766/CE), Genival Francisco da Silva </w:t>
      </w:r>
      <w:proofErr w:type="spellStart"/>
      <w:r w:rsidRPr="00A37EB6">
        <w:rPr>
          <w:rFonts w:ascii="Palatino" w:hAnsi="Palatino" w:cs="Arial"/>
        </w:rPr>
        <w:t>Feitoza</w:t>
      </w:r>
      <w:proofErr w:type="spellEnd"/>
      <w:r w:rsidRPr="00A37EB6">
        <w:rPr>
          <w:rFonts w:ascii="Palatino" w:hAnsi="Palatino" w:cs="Arial"/>
        </w:rPr>
        <w:t xml:space="preserve"> (3301/SE) e André Fábio Pereira Gurgel (1567A/AM)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Presidente/Relator: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>. Sra. Des. Joana dos Santos Meirelles</w:t>
      </w:r>
    </w:p>
    <w:p w:rsidR="004C2D12" w:rsidRPr="00A37EB6" w:rsidRDefault="004C2D12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4C2D12" w:rsidRPr="00A37EB6" w:rsidRDefault="004C2D12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Averbação de impedimento do </w:t>
      </w:r>
      <w:r w:rsidRPr="00A37EB6">
        <w:rPr>
          <w:rFonts w:ascii="Palatino" w:hAnsi="Palatino" w:cs="Arial"/>
          <w:b/>
          <w:color w:val="000000"/>
        </w:rPr>
        <w:t>Exmo. Sr. Des. Paulo César Caminha e Lima</w:t>
      </w:r>
    </w:p>
    <w:p w:rsidR="004C2D12" w:rsidRDefault="004C2D12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E3">
        <w:rPr>
          <w:rFonts w:ascii="Palatino" w:hAnsi="Palatino" w:cs="Arial"/>
          <w:b/>
          <w:bCs/>
        </w:rPr>
        <w:t>Sustentação Oral proferida pelos advogados de ambas as partes em 04.03.2024</w:t>
      </w:r>
    </w:p>
    <w:p w:rsidR="0062288D" w:rsidRPr="00675CE3" w:rsidRDefault="0062288D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288D" w:rsidRDefault="0062288D" w:rsidP="004C2D1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</w:p>
    <w:p w:rsidR="004C2D12" w:rsidRPr="00A37EB6" w:rsidRDefault="00F37EAA" w:rsidP="004C2D1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3</w:t>
      </w:r>
      <w:r w:rsidR="00C16CD7">
        <w:rPr>
          <w:rFonts w:ascii="Palatino" w:hAnsi="Palatino" w:cs="Arial"/>
          <w:b/>
          <w:bCs/>
        </w:rPr>
        <w:t>2</w:t>
      </w:r>
      <w:r>
        <w:rPr>
          <w:rFonts w:ascii="Palatino" w:hAnsi="Palatino" w:cs="Arial"/>
          <w:b/>
          <w:bCs/>
        </w:rPr>
        <w:t>.</w:t>
      </w:r>
      <w:r w:rsidR="004C2D12" w:rsidRPr="00A37EB6">
        <w:rPr>
          <w:rFonts w:ascii="Palatino" w:hAnsi="Palatino" w:cs="Arial"/>
          <w:b/>
          <w:bCs/>
        </w:rPr>
        <w:t xml:space="preserve"> Apelação Cível nº 0715022-03.2022.8.04.0001</w:t>
      </w:r>
      <w:proofErr w:type="gramStart"/>
      <w:r w:rsidR="004C2D12" w:rsidRPr="00A37EB6">
        <w:rPr>
          <w:rFonts w:ascii="Palatino" w:hAnsi="Palatino" w:cs="Arial"/>
          <w:b/>
          <w:bCs/>
        </w:rPr>
        <w:t xml:space="preserve">  </w:t>
      </w:r>
      <w:proofErr w:type="gramEnd"/>
      <w:r w:rsidR="004C2D12" w:rsidRPr="00A37EB6">
        <w:rPr>
          <w:rFonts w:ascii="Palatino" w:hAnsi="Palatino" w:cs="Arial"/>
          <w:b/>
          <w:bCs/>
        </w:rPr>
        <w:t xml:space="preserve">Pedido de Vista </w:t>
      </w:r>
      <w:proofErr w:type="spellStart"/>
      <w:r w:rsidR="004C2D12" w:rsidRPr="00A37EB6">
        <w:rPr>
          <w:rFonts w:ascii="Palatino" w:hAnsi="Palatino" w:cs="Arial"/>
          <w:b/>
          <w:bCs/>
        </w:rPr>
        <w:t>Des.Pascarelli</w:t>
      </w:r>
      <w:proofErr w:type="spellEnd"/>
      <w:r w:rsidR="004C2D12" w:rsidRPr="00A37EB6">
        <w:rPr>
          <w:rFonts w:ascii="Palatino" w:hAnsi="Palatino" w:cs="Arial"/>
          <w:b/>
          <w:bCs/>
        </w:rPr>
        <w:t xml:space="preserve"> 4.3.24 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2ª Vara Cível e de Acidentes de Trabalho</w:t>
      </w:r>
      <w:r>
        <w:rPr>
          <w:rFonts w:ascii="Palatino" w:hAnsi="Palatino" w:cs="Arial"/>
        </w:rPr>
        <w:t xml:space="preserve"> </w:t>
      </w:r>
      <w:r w:rsidRPr="002B49E2">
        <w:rPr>
          <w:rFonts w:ascii="Palatino" w:hAnsi="Palatino" w:cs="Arial"/>
          <w:b/>
          <w:highlight w:val="yellow"/>
        </w:rPr>
        <w:t xml:space="preserve">(AGUARDAR </w:t>
      </w:r>
      <w:r>
        <w:rPr>
          <w:rFonts w:ascii="Palatino" w:hAnsi="Palatino" w:cs="Arial"/>
          <w:b/>
          <w:highlight w:val="yellow"/>
        </w:rPr>
        <w:t>RELATOR</w:t>
      </w:r>
      <w:r w:rsidRPr="002B49E2">
        <w:rPr>
          <w:rFonts w:ascii="Palatino" w:hAnsi="Palatino" w:cs="Arial"/>
          <w:b/>
          <w:highlight w:val="yellow"/>
        </w:rPr>
        <w:t>)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 xml:space="preserve">Diego Martinez </w:t>
      </w:r>
      <w:proofErr w:type="spellStart"/>
      <w:r w:rsidRPr="00A37EB6">
        <w:rPr>
          <w:rFonts w:ascii="Palatino" w:hAnsi="Palatino" w:cs="Arial"/>
        </w:rPr>
        <w:t>Fervenza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Cantoario</w:t>
      </w:r>
      <w:proofErr w:type="spellEnd"/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Oncológica</w:t>
      </w:r>
      <w:proofErr w:type="spellEnd"/>
      <w:r w:rsidRPr="00A37EB6">
        <w:rPr>
          <w:rFonts w:ascii="Palatino" w:hAnsi="Palatino" w:cs="Arial"/>
          <w:b/>
          <w:bCs/>
        </w:rPr>
        <w:t xml:space="preserve"> do Brasil Ltda. </w:t>
      </w:r>
      <w:r w:rsidRPr="00A37EB6">
        <w:rPr>
          <w:rFonts w:ascii="Palatino" w:hAnsi="Palatino" w:cs="Arial"/>
        </w:rPr>
        <w:br/>
        <w:t xml:space="preserve">Advogados: </w:t>
      </w:r>
      <w:r w:rsidRPr="00A37EB6">
        <w:rPr>
          <w:rFonts w:ascii="Palatino" w:hAnsi="Palatino" w:cs="Arial"/>
        </w:rPr>
        <w:tab/>
        <w:t xml:space="preserve">Mayara </w:t>
      </w:r>
      <w:proofErr w:type="spellStart"/>
      <w:r w:rsidRPr="00A37EB6">
        <w:rPr>
          <w:rFonts w:ascii="Palatino" w:hAnsi="Palatino" w:cs="Arial"/>
        </w:rPr>
        <w:t>Cristini</w:t>
      </w:r>
      <w:proofErr w:type="spellEnd"/>
      <w:r w:rsidRPr="00A37EB6">
        <w:rPr>
          <w:rFonts w:ascii="Palatino" w:hAnsi="Palatino" w:cs="Arial"/>
        </w:rPr>
        <w:t xml:space="preserve"> Teixeira Lima (13409/AM) e Douglas </w:t>
      </w:r>
      <w:proofErr w:type="spellStart"/>
      <w:r w:rsidRPr="00A37EB6">
        <w:rPr>
          <w:rFonts w:ascii="Palatino" w:hAnsi="Palatino" w:cs="Arial"/>
        </w:rPr>
        <w:t>Telpis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Ferrante</w:t>
      </w:r>
      <w:proofErr w:type="spellEnd"/>
      <w:r w:rsidRPr="00A37EB6">
        <w:rPr>
          <w:rFonts w:ascii="Palatino" w:hAnsi="Palatino" w:cs="Arial"/>
        </w:rPr>
        <w:t xml:space="preserve"> (399742/SP).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Samel</w:t>
      </w:r>
      <w:proofErr w:type="spellEnd"/>
      <w:r w:rsidRPr="00A37EB6">
        <w:rPr>
          <w:rFonts w:ascii="Palatino" w:hAnsi="Palatino" w:cs="Arial"/>
          <w:b/>
          <w:bCs/>
        </w:rPr>
        <w:t xml:space="preserve"> Plano de Saúde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Advogados: </w:t>
      </w:r>
      <w:r w:rsidRPr="00A37EB6">
        <w:rPr>
          <w:rFonts w:ascii="Palatino" w:hAnsi="Palatino" w:cs="Arial"/>
        </w:rPr>
        <w:tab/>
        <w:t xml:space="preserve">Erika </w:t>
      </w:r>
      <w:proofErr w:type="spellStart"/>
      <w:r w:rsidRPr="00A37EB6">
        <w:rPr>
          <w:rFonts w:ascii="Palatino" w:hAnsi="Palatino" w:cs="Arial"/>
        </w:rPr>
        <w:t>Yumi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Ishigaki</w:t>
      </w:r>
      <w:proofErr w:type="spellEnd"/>
      <w:r w:rsidRPr="00A37EB6">
        <w:rPr>
          <w:rFonts w:ascii="Palatino" w:hAnsi="Palatino" w:cs="Arial"/>
        </w:rPr>
        <w:t xml:space="preserve"> (16276/AM), </w:t>
      </w:r>
      <w:proofErr w:type="spellStart"/>
      <w:r w:rsidRPr="00A37EB6">
        <w:rPr>
          <w:rFonts w:ascii="Palatino" w:hAnsi="Palatino" w:cs="Arial"/>
        </w:rPr>
        <w:t>Fued</w:t>
      </w:r>
      <w:proofErr w:type="spellEnd"/>
      <w:r w:rsidRPr="00A37EB6">
        <w:rPr>
          <w:rFonts w:ascii="Palatino" w:hAnsi="Palatino" w:cs="Arial"/>
        </w:rPr>
        <w:t xml:space="preserve"> Cavalcante Sêmen Neto (10435/AM), </w:t>
      </w:r>
      <w:proofErr w:type="spellStart"/>
      <w:r w:rsidRPr="00A37EB6">
        <w:rPr>
          <w:rFonts w:ascii="Palatino" w:hAnsi="Palatino" w:cs="Arial"/>
        </w:rPr>
        <w:t>Jonny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Cleuter</w:t>
      </w:r>
      <w:proofErr w:type="spellEnd"/>
      <w:r w:rsidRPr="00A37EB6">
        <w:rPr>
          <w:rFonts w:ascii="Palatino" w:hAnsi="Palatino" w:cs="Arial"/>
        </w:rPr>
        <w:t xml:space="preserve"> Simões Mendonça (8340/AM) e Jean </w:t>
      </w:r>
      <w:proofErr w:type="spellStart"/>
      <w:r w:rsidRPr="00A37EB6">
        <w:rPr>
          <w:rFonts w:ascii="Palatino" w:hAnsi="Palatino" w:cs="Arial"/>
        </w:rPr>
        <w:t>Cleuter</w:t>
      </w:r>
      <w:proofErr w:type="spellEnd"/>
      <w:r w:rsidRPr="00A37EB6">
        <w:rPr>
          <w:rFonts w:ascii="Palatino" w:hAnsi="Palatino" w:cs="Arial"/>
        </w:rPr>
        <w:t xml:space="preserve"> Simões Mendonça (3808/AM)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>. Sra. Des. Joana dos Santos Meirelles</w:t>
      </w:r>
    </w:p>
    <w:p w:rsidR="004C2D12" w:rsidRPr="00A37EB6" w:rsidRDefault="004C2D12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4C2D12" w:rsidRDefault="004C2D12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t>Sustentação Oral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>proferida pelos advogados de ambas as partes em 4.03.2024.</w:t>
      </w:r>
    </w:p>
    <w:p w:rsidR="0062288D" w:rsidRPr="00A37EB6" w:rsidRDefault="0062288D" w:rsidP="004C2D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4C2D12" w:rsidRPr="00A37EB6" w:rsidRDefault="004C2D12" w:rsidP="004C2D1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u w:val="single"/>
        </w:rPr>
      </w:pP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ind w:right="-1443"/>
        <w:rPr>
          <w:rFonts w:ascii="Palatino" w:hAnsi="Palatino" w:cs="Arial"/>
          <w:b/>
          <w:bCs/>
          <w:color w:val="000000"/>
          <w:u w:val="single"/>
        </w:rPr>
      </w:pPr>
      <w:r w:rsidRPr="00A37EB6">
        <w:rPr>
          <w:rFonts w:ascii="Palatino" w:hAnsi="Palatino" w:cs="Arial"/>
          <w:b/>
          <w:bCs/>
          <w:u w:val="single"/>
        </w:rPr>
        <w:lastRenderedPageBreak/>
        <w:t>Relator:</w:t>
      </w: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Roessing</w:t>
      </w:r>
      <w:r>
        <w:rPr>
          <w:rFonts w:ascii="Palatino" w:hAnsi="Palatino" w:cs="Arial"/>
          <w:b/>
          <w:bCs/>
          <w:color w:val="000000"/>
          <w:u w:val="single"/>
        </w:rPr>
        <w:t>-SEGREDO</w:t>
      </w:r>
      <w:proofErr w:type="spellEnd"/>
      <w:r>
        <w:rPr>
          <w:rFonts w:ascii="Palatino" w:hAnsi="Palatino" w:cs="Arial"/>
          <w:b/>
          <w:bCs/>
          <w:color w:val="000000"/>
          <w:u w:val="single"/>
        </w:rPr>
        <w:t xml:space="preserve"> DE</w:t>
      </w:r>
      <w:proofErr w:type="gramStart"/>
      <w:r>
        <w:rPr>
          <w:rFonts w:ascii="Palatino" w:hAnsi="Palatino" w:cs="Arial"/>
          <w:b/>
          <w:bCs/>
          <w:color w:val="000000"/>
          <w:u w:val="single"/>
        </w:rPr>
        <w:t xml:space="preserve">  </w:t>
      </w:r>
      <w:proofErr w:type="gramEnd"/>
      <w:r>
        <w:rPr>
          <w:rFonts w:ascii="Palatino" w:hAnsi="Palatino" w:cs="Arial"/>
          <w:b/>
          <w:bCs/>
          <w:color w:val="000000"/>
          <w:u w:val="single"/>
        </w:rPr>
        <w:t>JUSTIÇA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color w:val="FF0000"/>
        </w:rPr>
      </w:pPr>
      <w:r>
        <w:rPr>
          <w:rFonts w:ascii="Palatino" w:hAnsi="Palatino" w:cs="Arial"/>
          <w:b/>
          <w:bCs/>
        </w:rPr>
        <w:t>3</w:t>
      </w:r>
      <w:r w:rsidR="00C16CD7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r w:rsidRPr="00A37EB6">
        <w:rPr>
          <w:rFonts w:ascii="Palatino" w:hAnsi="Palatino" w:cs="Arial"/>
          <w:b/>
          <w:bCs/>
        </w:rPr>
        <w:t xml:space="preserve"> Apelação Cível nº 0235699-97.2011.8.04.0001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 xml:space="preserve">Pedido de Vista </w:t>
      </w:r>
      <w:proofErr w:type="spellStart"/>
      <w:r w:rsidRPr="00A37EB6">
        <w:rPr>
          <w:rFonts w:ascii="Palatino" w:hAnsi="Palatino" w:cs="Arial"/>
          <w:b/>
          <w:bCs/>
        </w:rPr>
        <w:t>Des.Pascarelli</w:t>
      </w:r>
      <w:proofErr w:type="spellEnd"/>
      <w:r w:rsidRPr="00A37EB6">
        <w:rPr>
          <w:rFonts w:ascii="Palatino" w:hAnsi="Palatino" w:cs="Arial"/>
          <w:b/>
          <w:bCs/>
        </w:rPr>
        <w:t xml:space="preserve"> 4.3.24                               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ind w:right="-427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3ª Vara Cível e de Acidentes de Trabalho           </w:t>
      </w:r>
      <w:r w:rsidRPr="00A37EB6">
        <w:rPr>
          <w:rFonts w:ascii="Palatino" w:hAnsi="Palatino" w:cs="Arial"/>
          <w:b/>
          <w:bCs/>
          <w:color w:val="FF0000"/>
        </w:rPr>
        <w:t>Segredo de Justiça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Manuel Amaro de Lima</w:t>
      </w:r>
      <w:r>
        <w:rPr>
          <w:rFonts w:ascii="Palatino" w:hAnsi="Palatino" w:cs="Arial"/>
        </w:rPr>
        <w:t xml:space="preserve">                              </w:t>
      </w:r>
      <w:r w:rsidRPr="002B49E2">
        <w:rPr>
          <w:rFonts w:ascii="Palatino" w:hAnsi="Palatino" w:cs="Arial"/>
          <w:b/>
          <w:highlight w:val="yellow"/>
        </w:rPr>
        <w:t xml:space="preserve">(AGUARDAR </w:t>
      </w:r>
      <w:r>
        <w:rPr>
          <w:rFonts w:ascii="Palatino" w:hAnsi="Palatino" w:cs="Arial"/>
          <w:b/>
          <w:highlight w:val="yellow"/>
        </w:rPr>
        <w:t>RELATOR</w:t>
      </w:r>
      <w:r w:rsidRPr="002B49E2">
        <w:rPr>
          <w:rFonts w:ascii="Palatino" w:hAnsi="Palatino" w:cs="Arial"/>
          <w:b/>
          <w:highlight w:val="yellow"/>
        </w:rPr>
        <w:t>)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  <w:t xml:space="preserve">H. S. J. </w:t>
      </w:r>
      <w:proofErr w:type="gramStart"/>
      <w:r w:rsidRPr="00A37EB6">
        <w:rPr>
          <w:rFonts w:ascii="Palatino" w:hAnsi="Palatino" w:cs="Arial"/>
          <w:b/>
          <w:bCs/>
        </w:rPr>
        <w:t>LTDA .</w:t>
      </w:r>
      <w:proofErr w:type="gramEnd"/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Paulo Cesar Azevedo dos Santos (13278/AM). 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1º Apelado: </w:t>
      </w:r>
      <w:r w:rsidRPr="00A37EB6">
        <w:rPr>
          <w:rFonts w:ascii="Palatino" w:hAnsi="Palatino" w:cs="Arial"/>
          <w:b/>
          <w:bCs/>
        </w:rPr>
        <w:tab/>
        <w:t xml:space="preserve">I. T..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>Heraldo Mousinho Barreto (4204/AM) e outro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</w:rPr>
        <w:t xml:space="preserve">1º </w:t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A. A. P. M..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Advogada: </w:t>
      </w:r>
      <w:r w:rsidRPr="00A37EB6">
        <w:rPr>
          <w:rFonts w:ascii="Palatino" w:hAnsi="Palatino" w:cs="Arial"/>
        </w:rPr>
        <w:tab/>
        <w:t xml:space="preserve">Edna Maria Mourão Pereira Machado (2189/AM). </w:t>
      </w:r>
      <w:r w:rsidRPr="00A37EB6">
        <w:rPr>
          <w:rFonts w:ascii="Palatino" w:hAnsi="Palatino" w:cs="Arial"/>
        </w:rPr>
        <w:br/>
        <w:t xml:space="preserve">2º </w:t>
      </w:r>
      <w:r w:rsidRPr="00A37EB6">
        <w:rPr>
          <w:rFonts w:ascii="Palatino" w:hAnsi="Palatino" w:cs="Arial"/>
          <w:b/>
          <w:bCs/>
        </w:rPr>
        <w:t xml:space="preserve">Apelada: </w:t>
      </w:r>
      <w:r w:rsidRPr="00A37EB6">
        <w:rPr>
          <w:rFonts w:ascii="Palatino" w:hAnsi="Palatino" w:cs="Arial"/>
          <w:b/>
          <w:bCs/>
        </w:rPr>
        <w:tab/>
        <w:t xml:space="preserve">G. B. </w:t>
      </w:r>
      <w:proofErr w:type="gramStart"/>
      <w:r w:rsidRPr="00A37EB6">
        <w:rPr>
          <w:rFonts w:ascii="Palatino" w:hAnsi="Palatino" w:cs="Arial"/>
          <w:b/>
          <w:bCs/>
        </w:rPr>
        <w:t>L. .</w:t>
      </w:r>
      <w:proofErr w:type="gramEnd"/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>Manoel Marques de Oliveira Filho (5587/AM) e outro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</w:rPr>
        <w:t xml:space="preserve">3º </w:t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L. S. C. </w:t>
      </w:r>
      <w:proofErr w:type="gramStart"/>
      <w:r w:rsidRPr="00A37EB6">
        <w:rPr>
          <w:rFonts w:ascii="Palatino" w:hAnsi="Palatino" w:cs="Arial"/>
          <w:b/>
          <w:bCs/>
        </w:rPr>
        <w:t>G. .</w:t>
      </w:r>
      <w:proofErr w:type="gramEnd"/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>Fernanda de Andrade Rebouças Sampaio (8450/AM)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C6610A" w:rsidRPr="00A37EB6" w:rsidRDefault="00C6610A" w:rsidP="00C6610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Joana dos Santos Meirelles</w:t>
      </w:r>
    </w:p>
    <w:p w:rsidR="00C6610A" w:rsidRPr="00A37EB6" w:rsidRDefault="00C6610A" w:rsidP="00C661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C6610A" w:rsidRDefault="00C6610A" w:rsidP="00C661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t xml:space="preserve">Sustentação oral proferidas pelo Apelante e </w:t>
      </w:r>
      <w:proofErr w:type="spellStart"/>
      <w:r w:rsidRPr="00A37EB6">
        <w:rPr>
          <w:rFonts w:ascii="Palatino" w:hAnsi="Palatino" w:cs="Arial"/>
          <w:b/>
          <w:bCs/>
        </w:rPr>
        <w:t>3ºApelado</w:t>
      </w:r>
      <w:proofErr w:type="spellEnd"/>
      <w:r w:rsidRPr="00A37EB6">
        <w:rPr>
          <w:rFonts w:ascii="Palatino" w:hAnsi="Palatino" w:cs="Arial"/>
          <w:b/>
          <w:bCs/>
        </w:rPr>
        <w:t xml:space="preserve"> em 04.03.24.</w:t>
      </w:r>
    </w:p>
    <w:p w:rsidR="001A2EC0" w:rsidRPr="00A37EB6" w:rsidRDefault="001A2EC0" w:rsidP="00C6610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1D583B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t>Julgamento</w:t>
      </w:r>
      <w:proofErr w:type="gramStart"/>
      <w:r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t xml:space="preserve"> </w:t>
      </w:r>
      <w:proofErr w:type="gramEnd"/>
      <w:r w:rsidRPr="00A37EB6">
        <w:rPr>
          <w:rFonts w:ascii="Palatino" w:hAnsi="Palatino" w:cs="Arial"/>
          <w:b/>
          <w:bCs/>
        </w:rPr>
        <w:t>em Mesa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A37EB6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A37EB6">
        <w:rPr>
          <w:rFonts w:ascii="Palatino" w:eastAsia="Times New Roman" w:hAnsi="Palatino" w:cs="Arial"/>
          <w:color w:val="000000"/>
          <w:u w:val="single"/>
        </w:rPr>
        <w:t xml:space="preserve"> </w:t>
      </w:r>
      <w:proofErr w:type="spellStart"/>
      <w:r w:rsidRPr="00A37EB6">
        <w:rPr>
          <w:rFonts w:ascii="Palatino" w:eastAsia="Times New Roman" w:hAnsi="Palatino" w:cs="Arial"/>
          <w:b/>
          <w:color w:val="000000"/>
          <w:u w:val="single"/>
        </w:rPr>
        <w:t>Exma</w:t>
      </w:r>
      <w:proofErr w:type="spellEnd"/>
      <w:r w:rsidRPr="00A37EB6">
        <w:rPr>
          <w:rFonts w:ascii="Palatino" w:eastAsia="Times New Roman" w:hAnsi="Palatino" w:cs="Arial"/>
          <w:b/>
          <w:color w:val="000000"/>
          <w:u w:val="single"/>
        </w:rPr>
        <w:t xml:space="preserve">. Sra. </w:t>
      </w:r>
      <w:proofErr w:type="spellStart"/>
      <w:r w:rsidRPr="00A37EB6">
        <w:rPr>
          <w:rFonts w:ascii="Palatino" w:eastAsia="Times New Roman" w:hAnsi="Palatino" w:cs="Arial"/>
          <w:b/>
          <w:color w:val="000000"/>
          <w:u w:val="single"/>
        </w:rPr>
        <w:t>Desa</w:t>
      </w:r>
      <w:proofErr w:type="spellEnd"/>
      <w:r w:rsidRPr="00A37EB6">
        <w:rPr>
          <w:rFonts w:ascii="Palatino" w:eastAsia="Times New Roman" w:hAnsi="Palatino" w:cs="Arial"/>
          <w:b/>
          <w:color w:val="000000"/>
          <w:u w:val="single"/>
        </w:rPr>
        <w:t xml:space="preserve">. </w:t>
      </w:r>
      <w:proofErr w:type="spellStart"/>
      <w:r w:rsidRPr="00A37EB6">
        <w:rPr>
          <w:rFonts w:ascii="Palatino" w:hAnsi="Palatino" w:cs="Arial"/>
          <w:b/>
          <w:color w:val="000000"/>
          <w:u w:val="single"/>
        </w:rPr>
        <w:t>Nélia</w:t>
      </w:r>
      <w:proofErr w:type="spellEnd"/>
      <w:r w:rsidRPr="00A37EB6">
        <w:rPr>
          <w:rFonts w:ascii="Palatino" w:hAnsi="Palatino" w:cs="Arial"/>
          <w:b/>
          <w:color w:val="000000"/>
          <w:u w:val="single"/>
        </w:rPr>
        <w:t xml:space="preserve"> Caminha Jorge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</w:t>
      </w:r>
      <w:r w:rsidRPr="00A37EB6">
        <w:rPr>
          <w:rFonts w:ascii="Palatino" w:hAnsi="Palatino" w:cs="Arial"/>
          <w:b/>
          <w:bCs/>
        </w:rPr>
        <w:t xml:space="preserve">. Embargos de Declaração Cível nº 0009025-49.2023.8.04.0000      </w:t>
      </w:r>
      <w:r w:rsidRPr="00A37EB6">
        <w:rPr>
          <w:rFonts w:ascii="Palatino" w:hAnsi="Palatino" w:cs="Arial"/>
          <w:b/>
          <w:u w:val="single"/>
        </w:rPr>
        <w:t>Adiado 05.02.2024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13ª Vara Cível e de Acidentes de Trabalho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 xml:space="preserve">Victor André </w:t>
      </w:r>
      <w:proofErr w:type="spellStart"/>
      <w:r w:rsidRPr="00A37EB6">
        <w:rPr>
          <w:rFonts w:ascii="Palatino" w:hAnsi="Palatino" w:cs="Arial"/>
        </w:rPr>
        <w:t>Liuzzi</w:t>
      </w:r>
      <w:proofErr w:type="spellEnd"/>
      <w:r w:rsidRPr="00A37EB6">
        <w:rPr>
          <w:rFonts w:ascii="Palatino" w:hAnsi="Palatino" w:cs="Arial"/>
        </w:rPr>
        <w:t xml:space="preserve"> Gomes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</w:rPr>
      </w:pPr>
      <w:r w:rsidRPr="00A37EB6">
        <w:rPr>
          <w:rFonts w:ascii="Palatino" w:hAnsi="Palatino" w:cs="Arial"/>
          <w:b/>
        </w:rPr>
        <w:t xml:space="preserve">Embargante: </w:t>
      </w:r>
      <w:r w:rsidRPr="00A37EB6">
        <w:rPr>
          <w:rFonts w:ascii="Palatino" w:hAnsi="Palatino" w:cs="Arial"/>
          <w:b/>
        </w:rPr>
        <w:tab/>
      </w:r>
      <w:proofErr w:type="spellStart"/>
      <w:r w:rsidRPr="00A37EB6">
        <w:rPr>
          <w:rFonts w:ascii="Palatino" w:hAnsi="Palatino" w:cs="Arial"/>
          <w:b/>
        </w:rPr>
        <w:t>Solon</w:t>
      </w:r>
      <w:proofErr w:type="spellEnd"/>
      <w:r w:rsidRPr="00A37EB6">
        <w:rPr>
          <w:rFonts w:ascii="Palatino" w:hAnsi="Palatino" w:cs="Arial"/>
          <w:b/>
        </w:rPr>
        <w:t xml:space="preserve"> Angelim Alencar Ferreira.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</w:r>
      <w:proofErr w:type="spellStart"/>
      <w:r w:rsidRPr="00A37EB6">
        <w:rPr>
          <w:rFonts w:ascii="Palatino" w:hAnsi="Palatino" w:cs="Arial"/>
        </w:rPr>
        <w:t>Solon</w:t>
      </w:r>
      <w:proofErr w:type="spellEnd"/>
      <w:r w:rsidRPr="00A37EB6">
        <w:rPr>
          <w:rFonts w:ascii="Palatino" w:hAnsi="Palatino" w:cs="Arial"/>
        </w:rPr>
        <w:t xml:space="preserve"> Angelim Alencar Ferreira (3338/AM).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 xml:space="preserve">Embargados: </w:t>
      </w:r>
      <w:r w:rsidRPr="00A37EB6">
        <w:rPr>
          <w:rFonts w:ascii="Palatino" w:hAnsi="Palatino" w:cs="Arial"/>
          <w:b/>
        </w:rPr>
        <w:tab/>
        <w:t xml:space="preserve">José Higino de Sousa </w:t>
      </w:r>
      <w:proofErr w:type="spellStart"/>
      <w:r w:rsidRPr="00A37EB6">
        <w:rPr>
          <w:rFonts w:ascii="Palatino" w:hAnsi="Palatino" w:cs="Arial"/>
          <w:b/>
        </w:rPr>
        <w:t>Netto</w:t>
      </w:r>
      <w:proofErr w:type="spellEnd"/>
      <w:r w:rsidRPr="00A37EB6">
        <w:rPr>
          <w:rFonts w:ascii="Palatino" w:hAnsi="Palatino" w:cs="Arial"/>
          <w:b/>
        </w:rPr>
        <w:t xml:space="preserve">, Marcio Luiz </w:t>
      </w:r>
      <w:proofErr w:type="spellStart"/>
      <w:r w:rsidRPr="00A37EB6">
        <w:rPr>
          <w:rFonts w:ascii="Palatino" w:hAnsi="Palatino" w:cs="Arial"/>
          <w:b/>
        </w:rPr>
        <w:t>Sordi</w:t>
      </w:r>
      <w:proofErr w:type="spellEnd"/>
      <w:r w:rsidRPr="00A37EB6">
        <w:rPr>
          <w:rFonts w:ascii="Palatino" w:hAnsi="Palatino" w:cs="Arial"/>
          <w:b/>
        </w:rPr>
        <w:t>, Luciana Almeida de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 xml:space="preserve"> Souza e Silva.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 xml:space="preserve">Advogado: </w:t>
      </w:r>
      <w:r w:rsidRPr="00A37EB6">
        <w:rPr>
          <w:rFonts w:ascii="Palatino" w:hAnsi="Palatino" w:cs="Arial"/>
        </w:rPr>
        <w:tab/>
        <w:t xml:space="preserve">João Bosco A. </w:t>
      </w:r>
      <w:proofErr w:type="spellStart"/>
      <w:r w:rsidRPr="00A37EB6">
        <w:rPr>
          <w:rFonts w:ascii="Palatino" w:hAnsi="Palatino" w:cs="Arial"/>
        </w:rPr>
        <w:t>Toledano</w:t>
      </w:r>
      <w:proofErr w:type="spellEnd"/>
      <w:r w:rsidRPr="00A37EB6">
        <w:rPr>
          <w:rFonts w:ascii="Palatino" w:hAnsi="Palatino" w:cs="Arial"/>
        </w:rPr>
        <w:t xml:space="preserve"> (1456/AM)</w:t>
      </w:r>
    </w:p>
    <w:p w:rsidR="001D583B" w:rsidRPr="00A37EB6" w:rsidRDefault="001D583B" w:rsidP="001D583B">
      <w:pPr>
        <w:spacing w:after="0" w:line="240" w:lineRule="auto"/>
        <w:rPr>
          <w:rFonts w:ascii="Palatino" w:eastAsia="Times New Roman" w:hAnsi="Palatino" w:cs="Times New Roman"/>
        </w:rPr>
      </w:pPr>
      <w:r w:rsidRPr="00A37EB6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A37EB6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  <w:b/>
        </w:rPr>
        <w:t>:</w:t>
      </w:r>
      <w:r w:rsidRPr="00A37EB6">
        <w:rPr>
          <w:rFonts w:ascii="Palatino" w:hAnsi="Palatino" w:cs="Arial"/>
          <w:b/>
          <w:color w:val="000000"/>
        </w:rPr>
        <w:t xml:space="preserve"> </w:t>
      </w:r>
      <w:r w:rsidRPr="00A37EB6">
        <w:rPr>
          <w:rFonts w:ascii="Palatino" w:hAnsi="Palatino" w:cs="Arial"/>
          <w:b/>
          <w:color w:val="000000"/>
        </w:rPr>
        <w:tab/>
      </w:r>
      <w:proofErr w:type="spellStart"/>
      <w:r w:rsidRPr="00A37EB6">
        <w:rPr>
          <w:rFonts w:ascii="Palatino" w:hAnsi="Palatino" w:cs="Arial"/>
          <w:b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. </w:t>
      </w:r>
      <w:proofErr w:type="spellStart"/>
      <w:r w:rsidRPr="00A37EB6">
        <w:rPr>
          <w:rFonts w:ascii="Palatino" w:hAnsi="Palatino" w:cs="Arial"/>
          <w:b/>
          <w:color w:val="000000"/>
        </w:rPr>
        <w:t>Nélia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Caminha Jorge</w:t>
      </w: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eastAsia="Times New Roman" w:hAnsi="Palatino" w:cs="Times New Roman"/>
          <w:color w:val="000000"/>
        </w:rPr>
        <w:t>Exmo. Sr. Des.</w:t>
      </w:r>
      <w:r w:rsidRPr="00A37EB6">
        <w:rPr>
          <w:rFonts w:ascii="Palatino" w:hAnsi="Palatino" w:cs="Arial"/>
        </w:rPr>
        <w:t xml:space="preserve"> Cláudio César </w:t>
      </w:r>
      <w:proofErr w:type="spellStart"/>
      <w:r w:rsidRPr="00A37EB6">
        <w:rPr>
          <w:rFonts w:ascii="Palatino" w:hAnsi="Palatino" w:cs="Arial"/>
        </w:rPr>
        <w:t>Ramalheira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Roessing</w:t>
      </w:r>
      <w:proofErr w:type="spellEnd"/>
      <w:r w:rsidRPr="00A37EB6">
        <w:rPr>
          <w:rFonts w:ascii="Palatino" w:eastAsia="Times New Roman" w:hAnsi="Palatino" w:cs="Times New Roman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</w:p>
    <w:p w:rsidR="001D583B" w:rsidRPr="00A37EB6" w:rsidRDefault="001D583B" w:rsidP="001D583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Cs/>
          <w:color w:val="000000"/>
        </w:rPr>
        <w:t>Membro:</w:t>
      </w:r>
      <w:proofErr w:type="gramStart"/>
      <w:r w:rsidRPr="00A37EB6">
        <w:rPr>
          <w:rFonts w:ascii="Palatino" w:hAnsi="Palatino" w:cs="Arial"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proofErr w:type="gramEnd"/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</w:rPr>
        <w:t xml:space="preserve">. </w:t>
      </w:r>
      <w:proofErr w:type="spellStart"/>
      <w:r w:rsidRPr="00A37EB6">
        <w:rPr>
          <w:rFonts w:ascii="Palatino" w:hAnsi="Palatino" w:cs="Arial"/>
          <w:b/>
        </w:rPr>
        <w:t>Onilza</w:t>
      </w:r>
      <w:proofErr w:type="spellEnd"/>
      <w:r w:rsidRPr="00A37EB6"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</w:rPr>
        <w:t xml:space="preserve">Abreu </w:t>
      </w:r>
      <w:proofErr w:type="spellStart"/>
      <w:r w:rsidRPr="00A37EB6">
        <w:rPr>
          <w:rFonts w:ascii="Palatino" w:hAnsi="Palatino" w:cs="Arial"/>
        </w:rPr>
        <w:t>Gerth</w:t>
      </w:r>
      <w:proofErr w:type="spellEnd"/>
      <w:r w:rsidRPr="00A37EB6">
        <w:rPr>
          <w:rFonts w:ascii="Palatino" w:hAnsi="Palatino" w:cs="Arial"/>
        </w:rPr>
        <w:t xml:space="preserve">   </w:t>
      </w:r>
    </w:p>
    <w:p w:rsidR="001D583B" w:rsidRPr="00A37EB6" w:rsidRDefault="001D583B" w:rsidP="001D583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1D583B" w:rsidRPr="00A37EB6" w:rsidRDefault="001D583B" w:rsidP="001D583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0470B" w:rsidRPr="00C76007" w:rsidRDefault="00B0470B" w:rsidP="00C76007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C76007">
        <w:rPr>
          <w:rFonts w:ascii="Palatino" w:hAnsi="Palatino" w:cs="Arial"/>
          <w:b/>
        </w:rPr>
        <w:t xml:space="preserve">Manaus, </w:t>
      </w:r>
      <w:r w:rsidR="00C76007" w:rsidRPr="00C76007">
        <w:rPr>
          <w:rFonts w:ascii="Palatino" w:hAnsi="Palatino" w:cs="Arial"/>
          <w:b/>
        </w:rPr>
        <w:t>18</w:t>
      </w:r>
      <w:r w:rsidRPr="00C76007">
        <w:rPr>
          <w:rFonts w:ascii="Palatino" w:hAnsi="Palatino" w:cs="Arial"/>
          <w:b/>
        </w:rPr>
        <w:t xml:space="preserve"> de março de 2024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C76007">
        <w:rPr>
          <w:rFonts w:ascii="Palatino" w:hAnsi="Palatino" w:cs="Arial"/>
          <w:b/>
        </w:rPr>
        <w:t>Zélia Maria Machado de Aragão Peixoto</w:t>
      </w:r>
    </w:p>
    <w:p w:rsidR="00B0470B" w:rsidRPr="00C76007" w:rsidRDefault="00B0470B" w:rsidP="00B0470B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C76007">
        <w:rPr>
          <w:rFonts w:ascii="Palatino" w:hAnsi="Palatino" w:cs="Arial"/>
          <w:b/>
        </w:rPr>
        <w:t>Secretári</w:t>
      </w:r>
      <w:r w:rsidR="00C76007" w:rsidRPr="00C76007">
        <w:rPr>
          <w:rFonts w:ascii="Palatino" w:hAnsi="Palatino" w:cs="Arial"/>
          <w:b/>
        </w:rPr>
        <w:t>a</w:t>
      </w:r>
      <w:r w:rsidR="004D37D5">
        <w:rPr>
          <w:rFonts w:ascii="Palatino" w:hAnsi="Palatino" w:cs="Arial"/>
          <w:b/>
        </w:rPr>
        <w:t xml:space="preserve"> </w:t>
      </w:r>
      <w:r w:rsidRPr="00C76007">
        <w:rPr>
          <w:rFonts w:ascii="Palatino" w:hAnsi="Palatino" w:cs="Arial"/>
          <w:b/>
        </w:rPr>
        <w:t>da Primeira Câmara Cível</w:t>
      </w:r>
    </w:p>
    <w:sectPr w:rsidR="00B0470B" w:rsidRPr="00C76007" w:rsidSect="006D2B06">
      <w:headerReference w:type="default" r:id="rId8"/>
      <w:endnotePr>
        <w:numFmt w:val="decimal"/>
      </w:endnotePr>
      <w:pgSz w:w="12240" w:h="15840"/>
      <w:pgMar w:top="1276" w:right="1880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2F7" w:rsidRDefault="00F442F7" w:rsidP="003F652B">
      <w:pPr>
        <w:spacing w:after="0" w:line="240" w:lineRule="auto"/>
      </w:pPr>
      <w:r>
        <w:separator/>
      </w:r>
    </w:p>
  </w:endnote>
  <w:endnote w:type="continuationSeparator" w:id="0">
    <w:p w:rsidR="00F442F7" w:rsidRDefault="00F442F7" w:rsidP="003F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2F7" w:rsidRDefault="00F442F7" w:rsidP="003F652B">
      <w:pPr>
        <w:spacing w:after="0" w:line="240" w:lineRule="auto"/>
      </w:pPr>
      <w:r>
        <w:separator/>
      </w:r>
    </w:p>
  </w:footnote>
  <w:footnote w:type="continuationSeparator" w:id="0">
    <w:p w:rsidR="00F442F7" w:rsidRDefault="00F442F7" w:rsidP="003F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628376"/>
      <w:docPartObj>
        <w:docPartGallery w:val="Page Numbers (Top of Page)"/>
        <w:docPartUnique/>
      </w:docPartObj>
    </w:sdtPr>
    <w:sdtContent>
      <w:p w:rsidR="00E749A5" w:rsidRDefault="00B34022">
        <w:pPr>
          <w:pStyle w:val="Cabealho"/>
          <w:jc w:val="right"/>
        </w:pPr>
        <w:fldSimple w:instr=" PAGE   \* MERGEFORMAT ">
          <w:r w:rsidR="00545382">
            <w:rPr>
              <w:noProof/>
            </w:rPr>
            <w:t>13</w:t>
          </w:r>
        </w:fldSimple>
      </w:p>
    </w:sdtContent>
  </w:sdt>
  <w:p w:rsidR="00E749A5" w:rsidRDefault="00E749A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0470B"/>
    <w:rsid w:val="00036935"/>
    <w:rsid w:val="00046C56"/>
    <w:rsid w:val="00074294"/>
    <w:rsid w:val="000D53D8"/>
    <w:rsid w:val="001150C1"/>
    <w:rsid w:val="001364A5"/>
    <w:rsid w:val="00156FE8"/>
    <w:rsid w:val="00197938"/>
    <w:rsid w:val="001A2EC0"/>
    <w:rsid w:val="001D583B"/>
    <w:rsid w:val="00216596"/>
    <w:rsid w:val="002D2923"/>
    <w:rsid w:val="00311F3D"/>
    <w:rsid w:val="00391801"/>
    <w:rsid w:val="00391E62"/>
    <w:rsid w:val="003A22FB"/>
    <w:rsid w:val="003F652B"/>
    <w:rsid w:val="004613B7"/>
    <w:rsid w:val="004A748D"/>
    <w:rsid w:val="004C2D12"/>
    <w:rsid w:val="004D37D5"/>
    <w:rsid w:val="004F3820"/>
    <w:rsid w:val="00545382"/>
    <w:rsid w:val="005735B8"/>
    <w:rsid w:val="005A6EAB"/>
    <w:rsid w:val="00621E15"/>
    <w:rsid w:val="0062288D"/>
    <w:rsid w:val="00626530"/>
    <w:rsid w:val="00664B94"/>
    <w:rsid w:val="006D2B06"/>
    <w:rsid w:val="00703C61"/>
    <w:rsid w:val="0072440F"/>
    <w:rsid w:val="007278FF"/>
    <w:rsid w:val="00761CAE"/>
    <w:rsid w:val="007D49AA"/>
    <w:rsid w:val="00826504"/>
    <w:rsid w:val="00831ECB"/>
    <w:rsid w:val="0088797A"/>
    <w:rsid w:val="008C12C9"/>
    <w:rsid w:val="008C2146"/>
    <w:rsid w:val="008D541E"/>
    <w:rsid w:val="008E29BB"/>
    <w:rsid w:val="009A4624"/>
    <w:rsid w:val="00A646D3"/>
    <w:rsid w:val="00AA0AE3"/>
    <w:rsid w:val="00AB2455"/>
    <w:rsid w:val="00B0470B"/>
    <w:rsid w:val="00B17296"/>
    <w:rsid w:val="00B17AB2"/>
    <w:rsid w:val="00B34022"/>
    <w:rsid w:val="00B563AD"/>
    <w:rsid w:val="00B84A35"/>
    <w:rsid w:val="00B95F91"/>
    <w:rsid w:val="00C16CD7"/>
    <w:rsid w:val="00C43702"/>
    <w:rsid w:val="00C6610A"/>
    <w:rsid w:val="00C76007"/>
    <w:rsid w:val="00D32637"/>
    <w:rsid w:val="00D60FE7"/>
    <w:rsid w:val="00E07D44"/>
    <w:rsid w:val="00E749A5"/>
    <w:rsid w:val="00F37EAA"/>
    <w:rsid w:val="00F442F7"/>
    <w:rsid w:val="00F61AD8"/>
    <w:rsid w:val="00F825AE"/>
    <w:rsid w:val="00F9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F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29B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F65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652B"/>
  </w:style>
  <w:style w:type="paragraph" w:styleId="Rodap">
    <w:name w:val="footer"/>
    <w:basedOn w:val="Normal"/>
    <w:link w:val="RodapChar"/>
    <w:uiPriority w:val="99"/>
    <w:semiHidden/>
    <w:unhideWhenUsed/>
    <w:rsid w:val="003F65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F65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4145</Words>
  <Characters>22387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5</cp:revision>
  <cp:lastPrinted>2024-03-14T14:53:00Z</cp:lastPrinted>
  <dcterms:created xsi:type="dcterms:W3CDTF">2024-03-14T15:02:00Z</dcterms:created>
  <dcterms:modified xsi:type="dcterms:W3CDTF">2024-03-14T18:03:00Z</dcterms:modified>
</cp:coreProperties>
</file>