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6D1" w:rsidRDefault="006256D1" w:rsidP="006256D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256D1" w:rsidRDefault="006256D1" w:rsidP="006256D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6256D1" w:rsidRDefault="006256D1" w:rsidP="00625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6256D1" w:rsidRDefault="006256D1" w:rsidP="006256D1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6256D1" w:rsidRDefault="006256D1" w:rsidP="006256D1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 05ª Sessão Ordinária da Primeira Câmara Cível</w:t>
      </w:r>
    </w:p>
    <w:p w:rsidR="006256D1" w:rsidRDefault="006256D1" w:rsidP="006256D1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6256D1" w:rsidRPr="0048565F" w:rsidRDefault="006256D1" w:rsidP="006256D1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6256D1" w:rsidRPr="0048565F" w:rsidRDefault="006256D1" w:rsidP="006256D1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6256D1" w:rsidRPr="0048565F" w:rsidRDefault="006256D1" w:rsidP="006256D1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:rsidR="006256D1" w:rsidRPr="0048565F" w:rsidRDefault="006256D1" w:rsidP="006256D1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6256D1" w:rsidRPr="0048565F" w:rsidRDefault="006256D1" w:rsidP="006256D1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eastAsia="Times New Roman" w:hAnsi="Palatino" w:cs="Times New Roman"/>
          <w:b/>
        </w:rPr>
        <w:t>11</w:t>
      </w:r>
      <w:r w:rsidRPr="0048565F">
        <w:rPr>
          <w:rFonts w:ascii="Palatino" w:eastAsia="Times New Roman" w:hAnsi="Palatino" w:cs="Times New Roman"/>
          <w:b/>
        </w:rPr>
        <w:t>/0</w:t>
      </w:r>
      <w:r>
        <w:rPr>
          <w:rFonts w:ascii="Palatino" w:eastAsia="Times New Roman" w:hAnsi="Palatino" w:cs="Times New Roman"/>
          <w:b/>
        </w:rPr>
        <w:t>3</w:t>
      </w:r>
      <w:r w:rsidRPr="0048565F">
        <w:rPr>
          <w:rFonts w:ascii="Palatino" w:eastAsia="Times New Roman" w:hAnsi="Palatino" w:cs="Times New Roman"/>
          <w:b/>
        </w:rPr>
        <w:t>/2024 às 9 horas.</w:t>
      </w:r>
    </w:p>
    <w:p w:rsidR="006256D1" w:rsidRPr="00B034D7" w:rsidRDefault="00016821" w:rsidP="006256D1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>
        <w:rPr>
          <w:rFonts w:ascii="Palatino" w:eastAsia="Times New Roman" w:hAnsi="Palatino" w:cs="Times New Roman"/>
          <w:b/>
        </w:rPr>
        <w:t>P</w:t>
      </w:r>
      <w:r w:rsidR="006256D1" w:rsidRPr="0048565F">
        <w:rPr>
          <w:rFonts w:ascii="Palatino" w:eastAsia="Times New Roman" w:hAnsi="Palatino" w:cs="Times New Roman"/>
          <w:b/>
        </w:rPr>
        <w:t>RESIDENTE: Exmo. Sr. Des. Paulo César Caminha e Lima</w:t>
      </w:r>
    </w:p>
    <w:p w:rsidR="006256D1" w:rsidRDefault="006256D1" w:rsidP="006256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048F8" w:rsidRPr="00A37EB6" w:rsidRDefault="00F048F8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016821" w:rsidRPr="00A37EB6" w:rsidRDefault="00016821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  <w:u w:val="single"/>
        </w:rPr>
        <w:t>Relator: Exmo. Sr. Des. Paulo César Caminha e Lima</w:t>
      </w:r>
    </w:p>
    <w:p w:rsidR="00016821" w:rsidRPr="00A37EB6" w:rsidRDefault="00016821" w:rsidP="0001682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 xml:space="preserve">Membros: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Figueiredo, Exmo. Sr. Des. 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  <w:r w:rsidRPr="00A37EB6">
        <w:rPr>
          <w:rFonts w:ascii="Palatino" w:hAnsi="Palatino" w:cs="Arial"/>
          <w:color w:val="000000"/>
        </w:rPr>
        <w:t xml:space="preserve">  e, em caso de ausência, impedimento ou suspeição de um deste, </w:t>
      </w:r>
      <w:r w:rsidR="000B6540" w:rsidRPr="00A37EB6">
        <w:rPr>
          <w:rFonts w:ascii="Palatino" w:hAnsi="Palatino" w:cs="Arial"/>
          <w:color w:val="000000"/>
        </w:rPr>
        <w:t>o</w:t>
      </w:r>
      <w:r w:rsidRPr="00A37EB6">
        <w:rPr>
          <w:rFonts w:ascii="Palatino" w:hAnsi="Palatino" w:cs="Arial"/>
          <w:color w:val="000000"/>
        </w:rPr>
        <w:t xml:space="preserve"> 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Lopes.</w:t>
      </w:r>
    </w:p>
    <w:p w:rsidR="00F048F8" w:rsidRDefault="00F048F8" w:rsidP="00F048F8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C21BA" w:rsidRPr="00A37EB6" w:rsidRDefault="002C21BA" w:rsidP="00F048F8">
      <w:pPr>
        <w:spacing w:after="0" w:line="240" w:lineRule="auto"/>
        <w:ind w:right="-1135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F048F8" w:rsidRPr="00A37EB6" w:rsidRDefault="00A37EB6" w:rsidP="00F048F8">
      <w:pPr>
        <w:spacing w:after="0" w:line="240" w:lineRule="auto"/>
        <w:ind w:right="-1135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1.</w:t>
      </w:r>
      <w:r w:rsidR="00F048F8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</w:t>
      </w:r>
      <w:r w:rsidR="000B6540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0601261-28.2021.8.04.6500</w:t>
      </w:r>
      <w:r w:rsidR="00675CE3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     </w:t>
      </w:r>
      <w:r w:rsidR="00F048F8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Adiado por falta de Quórum </w:t>
      </w:r>
      <w:r w:rsidR="000B6540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04</w:t>
      </w:r>
      <w:r w:rsidR="00F048F8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r w:rsidR="000B6540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3</w:t>
      </w:r>
      <w:r w:rsidR="00F048F8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.2</w:t>
      </w:r>
      <w:r w:rsidR="000B6540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4</w:t>
      </w:r>
      <w:proofErr w:type="gramStart"/>
      <w:r w:rsidR="00675CE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="00F048F8"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="00F048F8" w:rsidRPr="00A37EB6">
        <w:rPr>
          <w:rFonts w:ascii="Palatino" w:eastAsia="Times New Roman" w:hAnsi="Palatino" w:cs="Times New Roman"/>
          <w:color w:val="000000"/>
          <w:lang w:eastAsia="pt-BR"/>
        </w:rPr>
        <w:t xml:space="preserve">             </w:t>
      </w:r>
      <w:r w:rsidR="00F048F8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F048F8" w:rsidRPr="00A37EB6" w:rsidRDefault="00F048F8" w:rsidP="00F048F8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r: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>Roger Luiz Paz de Almeida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          </w:t>
      </w:r>
      <w:r w:rsidR="00675CE3">
        <w:rPr>
          <w:rFonts w:ascii="Palatino" w:eastAsia="Times New Roman" w:hAnsi="Palatino" w:cs="Times New Roman"/>
          <w:color w:val="000000"/>
          <w:lang w:eastAsia="pt-BR"/>
        </w:rPr>
        <w:t xml:space="preserve">       </w:t>
      </w:r>
      <w:r w:rsidRPr="00675CE3">
        <w:rPr>
          <w:rFonts w:ascii="Palatino" w:eastAsia="Times New Roman" w:hAnsi="Palatino" w:cs="Times New Roman"/>
          <w:b/>
          <w:color w:val="000000"/>
          <w:lang w:eastAsia="pt-BR"/>
        </w:rPr>
        <w:t>Sustentação Oral Ambas as</w:t>
      </w:r>
      <w:proofErr w:type="gramStart"/>
      <w:r w:rsidRPr="00675CE3">
        <w:rPr>
          <w:rFonts w:ascii="Palatino" w:eastAsia="Times New Roman" w:hAnsi="Palatino" w:cs="Times New Roman"/>
          <w:b/>
          <w:color w:val="000000"/>
          <w:lang w:eastAsia="pt-BR"/>
        </w:rPr>
        <w:t xml:space="preserve">  </w:t>
      </w:r>
      <w:proofErr w:type="gramEnd"/>
      <w:r w:rsidRPr="00675CE3">
        <w:rPr>
          <w:rFonts w:ascii="Palatino" w:eastAsia="Times New Roman" w:hAnsi="Palatino" w:cs="Times New Roman"/>
          <w:b/>
          <w:color w:val="000000"/>
          <w:lang w:eastAsia="pt-BR"/>
        </w:rPr>
        <w:t>partes</w:t>
      </w:r>
      <w:r w:rsidR="00675CE3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</w:p>
    <w:p w:rsidR="00F048F8" w:rsidRPr="00A37EB6" w:rsidRDefault="00F048F8" w:rsidP="00F048F8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Vara Única de Presidente Figueiredo 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  </w:t>
      </w:r>
      <w:r w:rsidR="00675CE3" w:rsidRPr="002B49E2">
        <w:rPr>
          <w:rFonts w:ascii="Palatino" w:hAnsi="Palatino" w:cs="Arial"/>
          <w:b/>
          <w:highlight w:val="yellow"/>
        </w:rPr>
        <w:t xml:space="preserve">(AGUARDAR </w:t>
      </w:r>
      <w:proofErr w:type="spellStart"/>
      <w:r w:rsidR="00675CE3" w:rsidRPr="002B49E2">
        <w:rPr>
          <w:rFonts w:ascii="Palatino" w:hAnsi="Palatino" w:cs="Arial"/>
          <w:b/>
          <w:highlight w:val="yellow"/>
        </w:rPr>
        <w:t>DES.CLAUDIO</w:t>
      </w:r>
      <w:proofErr w:type="spellEnd"/>
      <w:r w:rsidR="00675CE3" w:rsidRPr="002B49E2">
        <w:rPr>
          <w:rFonts w:ascii="Palatino" w:hAnsi="Palatino" w:cs="Arial"/>
          <w:b/>
          <w:highlight w:val="yellow"/>
        </w:rPr>
        <w:t>)</w:t>
      </w:r>
    </w:p>
    <w:p w:rsidR="00F048F8" w:rsidRPr="00A37EB6" w:rsidRDefault="00F048F8" w:rsidP="00F048F8">
      <w:pPr>
        <w:spacing w:after="0" w:line="240" w:lineRule="auto"/>
        <w:ind w:right="-876"/>
        <w:rPr>
          <w:rFonts w:ascii="Palatino" w:eastAsia="Times New Roman" w:hAnsi="Palatino" w:cs="Times New Roman"/>
          <w:lang w:eastAsia="pt-BR"/>
        </w:rPr>
      </w:pP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1ºApelante: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Leontech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Mineração e Construções Ltda.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br/>
        <w:t xml:space="preserve">Advogada: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Isabelle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Karam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Guedes de Oliveira (14397/AM).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br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2ªApelado: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Mcw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Construções, Comércio e Terraplanagens Ltda.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>Bartolomeu Ferreira de Azevedo Júnior (4334/AM). Jorge Pires Figueiredo  </w:t>
      </w:r>
    </w:p>
    <w:p w:rsidR="00F048F8" w:rsidRPr="00A37EB6" w:rsidRDefault="00F048F8" w:rsidP="00F048F8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Presidente/Membro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: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>. Joana dos Santos Meirelles  </w:t>
      </w:r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 xml:space="preserve">(voto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diverg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.)</w:t>
      </w:r>
    </w:p>
    <w:p w:rsidR="00F048F8" w:rsidRPr="00A37EB6" w:rsidRDefault="00F048F8" w:rsidP="00F048F8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Relator: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>Exmo. Sr. Des. Paulo César Caminha e Lima</w:t>
      </w:r>
    </w:p>
    <w:p w:rsidR="00F048F8" w:rsidRPr="00A37EB6" w:rsidRDefault="00F048F8" w:rsidP="00F048F8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Membro: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>. Maria das Graças Pessoa Figueiredo</w:t>
      </w:r>
    </w:p>
    <w:p w:rsidR="00F048F8" w:rsidRPr="00A37EB6" w:rsidRDefault="00F048F8" w:rsidP="00F048F8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Membro: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Exmo. Sr. Des. Cláudio César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>  </w:t>
      </w:r>
    </w:p>
    <w:p w:rsidR="00F048F8" w:rsidRPr="00A37EB6" w:rsidRDefault="00F048F8" w:rsidP="00F048F8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Membro Convocado: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Onilza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Abreu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Gerth</w:t>
      </w:r>
      <w:proofErr w:type="spellEnd"/>
    </w:p>
    <w:p w:rsidR="00F048F8" w:rsidRPr="00A37EB6" w:rsidRDefault="00F048F8" w:rsidP="00F048F8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suspeição:  Exmo. Sr. Des. Flávio Humberto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Lopes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</w:p>
    <w:p w:rsidR="00F048F8" w:rsidRPr="00A37EB6" w:rsidRDefault="00F048F8" w:rsidP="00F048F8">
      <w:pPr>
        <w:pBdr>
          <w:bottom w:val="single" w:sz="12" w:space="1" w:color="auto"/>
        </w:pBdr>
        <w:spacing w:after="0" w:line="240" w:lineRule="auto"/>
        <w:ind w:right="-876"/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</w:pP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Obs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: Sustentação oral proferida apenas pelo advogado do 2º Apelado em 04.12.2023 </w:t>
      </w: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</w:p>
    <w:p w:rsidR="00F048F8" w:rsidRPr="00A37EB6" w:rsidRDefault="00A37EB6" w:rsidP="00F048F8">
      <w:pPr>
        <w:autoSpaceDE w:val="0"/>
        <w:autoSpaceDN w:val="0"/>
        <w:adjustRightInd w:val="0"/>
        <w:spacing w:after="0" w:line="240" w:lineRule="auto"/>
        <w:ind w:right="-1135"/>
        <w:jc w:val="both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2.</w:t>
      </w:r>
      <w:r w:rsidR="002C21BA" w:rsidRPr="00A37EB6">
        <w:rPr>
          <w:rFonts w:ascii="Palatino" w:hAnsi="Palatino" w:cs="Arial"/>
          <w:b/>
          <w:bCs/>
        </w:rPr>
        <w:t xml:space="preserve"> </w:t>
      </w:r>
      <w:r w:rsidR="00F048F8" w:rsidRPr="00A37EB6">
        <w:rPr>
          <w:rFonts w:ascii="Palatino" w:hAnsi="Palatino" w:cs="Arial"/>
          <w:b/>
          <w:bCs/>
        </w:rPr>
        <w:t xml:space="preserve">Apelação Cível nº 0752991-86.2021.8.04.0001 </w:t>
      </w:r>
      <w:proofErr w:type="spellStart"/>
      <w:r w:rsidR="00F048F8" w:rsidRPr="00A37EB6">
        <w:rPr>
          <w:rFonts w:ascii="Palatino" w:hAnsi="Palatino" w:cs="Arial"/>
          <w:b/>
          <w:bCs/>
        </w:rPr>
        <w:t>Sust</w:t>
      </w:r>
      <w:proofErr w:type="spellEnd"/>
      <w:r w:rsidR="000B6540" w:rsidRPr="00A37EB6">
        <w:rPr>
          <w:rFonts w:ascii="Palatino" w:hAnsi="Palatino" w:cs="Arial"/>
          <w:b/>
          <w:bCs/>
        </w:rPr>
        <w:t>.</w:t>
      </w:r>
      <w:r w:rsidR="00F048F8" w:rsidRPr="00A37EB6">
        <w:rPr>
          <w:rFonts w:ascii="Palatino" w:hAnsi="Palatino" w:cs="Arial"/>
          <w:b/>
          <w:bCs/>
        </w:rPr>
        <w:t xml:space="preserve"> </w:t>
      </w:r>
      <w:proofErr w:type="gramStart"/>
      <w:r w:rsidR="00F048F8" w:rsidRPr="00A37EB6">
        <w:rPr>
          <w:rFonts w:ascii="Palatino" w:hAnsi="Palatino" w:cs="Arial"/>
          <w:b/>
          <w:bCs/>
        </w:rPr>
        <w:t>oral</w:t>
      </w:r>
      <w:proofErr w:type="gramEnd"/>
      <w:r w:rsidR="00F048F8" w:rsidRPr="00A37EB6">
        <w:rPr>
          <w:rFonts w:ascii="Palatino" w:hAnsi="Palatino" w:cs="Arial"/>
          <w:b/>
          <w:bCs/>
        </w:rPr>
        <w:t xml:space="preserve"> Apelante</w:t>
      </w:r>
      <w:r w:rsidR="00051807">
        <w:rPr>
          <w:rFonts w:ascii="Palatino" w:hAnsi="Palatino" w:cs="Arial"/>
          <w:b/>
          <w:bCs/>
        </w:rPr>
        <w:t>,</w:t>
      </w:r>
      <w:r w:rsidR="00F048F8" w:rsidRPr="00A37EB6">
        <w:rPr>
          <w:rFonts w:ascii="Palatino" w:hAnsi="Palatino" w:cs="Arial"/>
          <w:b/>
          <w:bCs/>
        </w:rPr>
        <w:t>2ª Apeladas</w:t>
      </w:r>
      <w:r w:rsidR="000B6540" w:rsidRPr="00A37EB6">
        <w:rPr>
          <w:rFonts w:ascii="Palatino" w:hAnsi="Palatino" w:cs="Arial"/>
          <w:b/>
          <w:bCs/>
        </w:rPr>
        <w:t>(Adiado 4.3.24)</w:t>
      </w: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>11ª Vara Cível e de Acidentes de Trabalho</w:t>
      </w:r>
      <w:proofErr w:type="gramStart"/>
      <w:r w:rsidRPr="00A37EB6">
        <w:rPr>
          <w:rFonts w:ascii="Palatino" w:hAnsi="Palatino" w:cs="Arial"/>
        </w:rPr>
        <w:t xml:space="preserve">   </w:t>
      </w:r>
      <w:proofErr w:type="gramEnd"/>
      <w:r w:rsidRPr="00A37EB6">
        <w:rPr>
          <w:rFonts w:ascii="Palatino" w:hAnsi="Palatino" w:cs="Arial"/>
          <w:b/>
          <w:bCs/>
          <w:u w:val="single"/>
        </w:rPr>
        <w:t>Link e Presencial</w:t>
      </w: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>Francisco Carlos G. de Queiroz</w:t>
      </w: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Apelante: </w:t>
      </w:r>
      <w:r w:rsidRPr="00A37EB6">
        <w:rPr>
          <w:rFonts w:ascii="Palatino" w:hAnsi="Palatino" w:cs="Arial"/>
          <w:b/>
          <w:bCs/>
        </w:rPr>
        <w:tab/>
        <w:t xml:space="preserve">Banco Bradesco S.A.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Advogada: </w:t>
      </w:r>
      <w:r w:rsidRPr="00A37EB6">
        <w:rPr>
          <w:rFonts w:ascii="Palatino" w:hAnsi="Palatino" w:cs="Arial"/>
        </w:rPr>
        <w:tab/>
        <w:t>Larissa Sento Sé Rossi (1079/SE</w:t>
      </w:r>
      <w:proofErr w:type="gramStart"/>
      <w:r w:rsidRPr="00A37EB6">
        <w:rPr>
          <w:rFonts w:ascii="Palatino" w:hAnsi="Palatino" w:cs="Arial"/>
        </w:rPr>
        <w:t>)</w:t>
      </w:r>
      <w:proofErr w:type="gramEnd"/>
      <w:r w:rsidRPr="00A37EB6">
        <w:rPr>
          <w:rFonts w:ascii="Palatino" w:hAnsi="Palatino" w:cs="Arial"/>
        </w:rPr>
        <w:t xml:space="preserve">/(1079A/SE)/(A1539/AM). </w:t>
      </w:r>
      <w:r w:rsidRPr="00A37EB6">
        <w:rPr>
          <w:rFonts w:ascii="Palatino" w:hAnsi="Palatino" w:cs="Arial"/>
        </w:rPr>
        <w:br/>
        <w:t xml:space="preserve">1ª </w:t>
      </w:r>
      <w:r w:rsidRPr="00A37EB6">
        <w:rPr>
          <w:rFonts w:ascii="Palatino" w:hAnsi="Palatino" w:cs="Arial"/>
          <w:b/>
          <w:bCs/>
        </w:rPr>
        <w:t xml:space="preserve">Apelada: </w:t>
      </w:r>
      <w:r w:rsidRPr="00A37EB6">
        <w:rPr>
          <w:rFonts w:ascii="Palatino" w:hAnsi="Palatino" w:cs="Arial"/>
          <w:b/>
          <w:bCs/>
        </w:rPr>
        <w:tab/>
      </w:r>
      <w:proofErr w:type="spellStart"/>
      <w:r w:rsidRPr="00A37EB6">
        <w:rPr>
          <w:rFonts w:ascii="Palatino" w:hAnsi="Palatino" w:cs="Arial"/>
          <w:b/>
          <w:bCs/>
        </w:rPr>
        <w:t>American</w:t>
      </w:r>
      <w:proofErr w:type="spellEnd"/>
      <w:r w:rsidRPr="00A37EB6">
        <w:rPr>
          <w:rFonts w:ascii="Palatino" w:hAnsi="Palatino" w:cs="Arial"/>
          <w:b/>
          <w:bCs/>
        </w:rPr>
        <w:t xml:space="preserve"> Express Brasil Assessoria Empresarial Ltda.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 xml:space="preserve">Eduardo Vital Chaves (257874/SP). </w:t>
      </w:r>
      <w:r w:rsidRPr="00A37EB6">
        <w:rPr>
          <w:rFonts w:ascii="Palatino" w:hAnsi="Palatino" w:cs="Arial"/>
        </w:rPr>
        <w:br/>
        <w:t xml:space="preserve">2ª </w:t>
      </w:r>
      <w:r w:rsidRPr="00A37EB6">
        <w:rPr>
          <w:rFonts w:ascii="Palatino" w:hAnsi="Palatino" w:cs="Arial"/>
          <w:b/>
          <w:bCs/>
        </w:rPr>
        <w:t xml:space="preserve">Apelados: </w:t>
      </w:r>
      <w:r w:rsidRPr="00A37EB6">
        <w:rPr>
          <w:rFonts w:ascii="Palatino" w:hAnsi="Palatino" w:cs="Arial"/>
          <w:b/>
          <w:bCs/>
        </w:rPr>
        <w:tab/>
        <w:t xml:space="preserve">Maria de Fátima Santiago da Cruz e </w:t>
      </w:r>
      <w:proofErr w:type="spellStart"/>
      <w:r w:rsidRPr="00A37EB6">
        <w:rPr>
          <w:rFonts w:ascii="Palatino" w:hAnsi="Palatino" w:cs="Arial"/>
          <w:b/>
          <w:bCs/>
        </w:rPr>
        <w:t>Ralime</w:t>
      </w:r>
      <w:proofErr w:type="spellEnd"/>
      <w:r w:rsidRPr="00A37EB6">
        <w:rPr>
          <w:rFonts w:ascii="Palatino" w:hAnsi="Palatino" w:cs="Arial"/>
          <w:b/>
          <w:bCs/>
        </w:rPr>
        <w:t xml:space="preserve"> Grécia da Silva. 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Advogados: </w:t>
      </w:r>
      <w:r w:rsidRPr="00A37EB6">
        <w:rPr>
          <w:rFonts w:ascii="Palatino" w:hAnsi="Palatino" w:cs="Arial"/>
        </w:rPr>
        <w:tab/>
      </w:r>
      <w:proofErr w:type="spellStart"/>
      <w:r w:rsidRPr="00A37EB6">
        <w:rPr>
          <w:rFonts w:ascii="Palatino" w:hAnsi="Palatino" w:cs="Arial"/>
        </w:rPr>
        <w:t>Raíssa</w:t>
      </w:r>
      <w:proofErr w:type="spellEnd"/>
      <w:proofErr w:type="gramStart"/>
      <w:r w:rsidRPr="00A37EB6">
        <w:rPr>
          <w:rFonts w:ascii="Palatino" w:hAnsi="Palatino" w:cs="Arial"/>
        </w:rPr>
        <w:t xml:space="preserve">  </w:t>
      </w:r>
      <w:proofErr w:type="gramEnd"/>
      <w:r w:rsidRPr="00A37EB6">
        <w:rPr>
          <w:rFonts w:ascii="Palatino" w:hAnsi="Palatino" w:cs="Arial"/>
        </w:rPr>
        <w:t xml:space="preserve">Grécia </w:t>
      </w:r>
      <w:proofErr w:type="spellStart"/>
      <w:r w:rsidRPr="00A37EB6">
        <w:rPr>
          <w:rFonts w:ascii="Palatino" w:hAnsi="Palatino" w:cs="Arial"/>
        </w:rPr>
        <w:t>Vilarim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Busson</w:t>
      </w:r>
      <w:proofErr w:type="spellEnd"/>
      <w:r w:rsidRPr="00A37EB6">
        <w:rPr>
          <w:rFonts w:ascii="Palatino" w:hAnsi="Palatino" w:cs="Arial"/>
        </w:rPr>
        <w:t xml:space="preserve"> (14309/AM) e outro</w:t>
      </w: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>Relator: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  <w:t>Exmo. Sr. Des. Paulo César Caminha e Lima</w:t>
      </w: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F048F8" w:rsidRPr="00A37EB6" w:rsidRDefault="00F048F8" w:rsidP="00F048F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37EB6">
        <w:rPr>
          <w:rFonts w:ascii="Palatino" w:hAnsi="Palatino" w:cs="Arial"/>
          <w:color w:val="000000"/>
        </w:rPr>
        <w:t>Membro</w:t>
      </w:r>
      <w:r w:rsidR="000B6540"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>:</w:t>
      </w:r>
      <w:proofErr w:type="gramEnd"/>
      <w:r w:rsidRPr="00A37EB6">
        <w:rPr>
          <w:rFonts w:ascii="Palatino" w:hAnsi="Palatino" w:cs="Arial"/>
          <w:color w:val="000000"/>
        </w:rPr>
        <w:t xml:space="preserve">  </w:t>
      </w:r>
      <w:r w:rsidRPr="00A37EB6">
        <w:rPr>
          <w:rFonts w:ascii="Palatino" w:hAnsi="Palatino" w:cs="Arial"/>
          <w:color w:val="000000"/>
        </w:rPr>
        <w:tab/>
      </w:r>
      <w:r w:rsidR="000B6540" w:rsidRPr="00A37EB6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="000B6540" w:rsidRPr="00A37EB6">
        <w:rPr>
          <w:rFonts w:ascii="Palatino" w:hAnsi="Palatino" w:cs="Arial"/>
          <w:color w:val="000000"/>
        </w:rPr>
        <w:t>Pascarelli</w:t>
      </w:r>
      <w:proofErr w:type="spellEnd"/>
      <w:r w:rsidR="000B6540" w:rsidRPr="00A37EB6">
        <w:rPr>
          <w:rFonts w:ascii="Palatino" w:hAnsi="Palatino" w:cs="Arial"/>
          <w:color w:val="000000"/>
        </w:rPr>
        <w:t xml:space="preserve"> Lopes</w:t>
      </w:r>
    </w:p>
    <w:p w:rsidR="00F048F8" w:rsidRPr="00A37EB6" w:rsidRDefault="00F048F8" w:rsidP="00F048F8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E8664C" w:rsidRDefault="00E8664C" w:rsidP="00601794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01794" w:rsidRPr="00A37EB6" w:rsidRDefault="00A37EB6" w:rsidP="006017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3.</w:t>
      </w:r>
      <w:proofErr w:type="gramEnd"/>
      <w:r w:rsidR="00601794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601794" w:rsidRPr="00A37EB6">
        <w:rPr>
          <w:rFonts w:ascii="Palatino" w:hAnsi="Palatino" w:cs="Arial"/>
          <w:b/>
          <w:bCs/>
        </w:rPr>
        <w:t xml:space="preserve">0753047-56.2020.8.04.0001    </w:t>
      </w:r>
      <w:r w:rsidR="002C21BA">
        <w:rPr>
          <w:rFonts w:ascii="Palatino" w:hAnsi="Palatino" w:cs="Arial"/>
          <w:b/>
          <w:bCs/>
        </w:rPr>
        <w:t xml:space="preserve">      </w:t>
      </w:r>
      <w:r w:rsidR="00196C0F">
        <w:rPr>
          <w:rFonts w:ascii="Palatino" w:hAnsi="Palatino" w:cs="Arial"/>
          <w:b/>
          <w:bCs/>
        </w:rPr>
        <w:t>Sustentação oral Apelante</w:t>
      </w:r>
    </w:p>
    <w:p w:rsidR="00601794" w:rsidRPr="00A37EB6" w:rsidRDefault="00601794" w:rsidP="006017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16ª Vara Cível e de Acidentes de Trabalho</w:t>
      </w:r>
    </w:p>
    <w:p w:rsidR="00601794" w:rsidRPr="00A37EB6" w:rsidRDefault="00601794" w:rsidP="006017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Victor André </w:t>
      </w:r>
      <w:proofErr w:type="spellStart"/>
      <w:r w:rsidRPr="00A37EB6">
        <w:rPr>
          <w:rFonts w:ascii="Palatino" w:hAnsi="Palatino" w:cs="Arial"/>
        </w:rPr>
        <w:t>Liuzzi</w:t>
      </w:r>
      <w:proofErr w:type="spellEnd"/>
      <w:r w:rsidRPr="00A37EB6">
        <w:rPr>
          <w:rFonts w:ascii="Palatino" w:hAnsi="Palatino" w:cs="Arial"/>
        </w:rPr>
        <w:t xml:space="preserve"> Gomes</w:t>
      </w:r>
    </w:p>
    <w:p w:rsidR="00601794" w:rsidRPr="00A37EB6" w:rsidRDefault="00601794" w:rsidP="006017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Apelante :</w:t>
      </w:r>
      <w:proofErr w:type="gramEnd"/>
      <w:r w:rsidRPr="00A37EB6">
        <w:rPr>
          <w:rFonts w:ascii="Palatino" w:hAnsi="Palatino" w:cs="Arial"/>
          <w:b/>
        </w:rPr>
        <w:t xml:space="preserve"> Ana </w:t>
      </w:r>
      <w:proofErr w:type="spellStart"/>
      <w:r w:rsidRPr="00A37EB6">
        <w:rPr>
          <w:rFonts w:ascii="Palatino" w:hAnsi="Palatino" w:cs="Arial"/>
          <w:b/>
        </w:rPr>
        <w:t>Karoliny</w:t>
      </w:r>
      <w:proofErr w:type="spellEnd"/>
      <w:r w:rsidRPr="00A37EB6">
        <w:rPr>
          <w:rFonts w:ascii="Palatino" w:hAnsi="Palatino" w:cs="Arial"/>
          <w:b/>
        </w:rPr>
        <w:t xml:space="preserve"> da Silva </w:t>
      </w:r>
      <w:proofErr w:type="spellStart"/>
      <w:r w:rsidRPr="00A37EB6">
        <w:rPr>
          <w:rFonts w:ascii="Palatino" w:hAnsi="Palatino" w:cs="Arial"/>
          <w:b/>
        </w:rPr>
        <w:t>Silva</w:t>
      </w:r>
      <w:proofErr w:type="spellEnd"/>
      <w:r w:rsidRPr="00A37EB6">
        <w:rPr>
          <w:rFonts w:ascii="Palatino" w:hAnsi="Palatino" w:cs="Arial"/>
          <w:b/>
        </w:rPr>
        <w:t xml:space="preserve">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proofErr w:type="gramStart"/>
      <w:r w:rsidRPr="00A37EB6">
        <w:rPr>
          <w:rFonts w:ascii="Palatino" w:hAnsi="Palatino" w:cs="Arial"/>
        </w:rPr>
        <w:t xml:space="preserve"> </w:t>
      </w:r>
      <w:r w:rsidR="009C48D7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Anderson Sales de Souza (8760/AM).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Sky Brasil Serviços Ltda.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 </w:t>
      </w:r>
      <w:r w:rsidR="009C48D7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 Denner de Barros e Mascarenhas Barbosa (6835/MS)</w:t>
      </w:r>
    </w:p>
    <w:p w:rsidR="00601794" w:rsidRPr="00A37EB6" w:rsidRDefault="00601794" w:rsidP="006017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</w:rPr>
        <w:t>Presidente/Relator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b/>
          <w:color w:val="000000"/>
        </w:rPr>
        <w:t>Exmo. Sr. Des. Paulo César Caminha e Lima</w:t>
      </w:r>
    </w:p>
    <w:p w:rsidR="00601794" w:rsidRPr="00A37EB6" w:rsidRDefault="00601794" w:rsidP="006017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601794" w:rsidRPr="00A37EB6" w:rsidRDefault="00601794" w:rsidP="00601794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601794" w:rsidRPr="00A37EB6" w:rsidRDefault="00601794" w:rsidP="0060179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C826AA" w:rsidRPr="00A37EB6" w:rsidRDefault="00C826AA" w:rsidP="00B067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256D1" w:rsidRPr="00A37EB6" w:rsidRDefault="00A37EB6" w:rsidP="00B067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4.</w:t>
      </w:r>
      <w:r w:rsidR="00B06735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6256D1" w:rsidRPr="00A37EB6">
        <w:rPr>
          <w:rFonts w:ascii="Palatino" w:hAnsi="Palatino" w:cs="Arial"/>
          <w:b/>
          <w:bCs/>
        </w:rPr>
        <w:t xml:space="preserve">0222901-41.2010.8.04.0001  </w:t>
      </w:r>
      <w:r w:rsidR="00B06735" w:rsidRPr="00A37EB6">
        <w:rPr>
          <w:rFonts w:ascii="Palatino" w:hAnsi="Palatino" w:cs="Arial"/>
          <w:b/>
          <w:bCs/>
        </w:rPr>
        <w:t xml:space="preserve"> </w:t>
      </w:r>
      <w:r w:rsidR="006256D1" w:rsidRPr="00A37EB6">
        <w:rPr>
          <w:rFonts w:ascii="Palatino" w:hAnsi="Palatino" w:cs="Arial"/>
          <w:b/>
          <w:bCs/>
        </w:rPr>
        <w:t xml:space="preserve"> </w:t>
      </w:r>
      <w:r w:rsidR="002C21BA">
        <w:rPr>
          <w:rFonts w:ascii="Palatino" w:hAnsi="Palatino" w:cs="Arial"/>
          <w:b/>
          <w:bCs/>
        </w:rPr>
        <w:t xml:space="preserve">      </w:t>
      </w:r>
      <w:r w:rsidR="00196C0F">
        <w:rPr>
          <w:rFonts w:ascii="Palatino" w:hAnsi="Palatino" w:cs="Arial"/>
          <w:b/>
          <w:bCs/>
        </w:rPr>
        <w:t>Sustentação oral Ape</w:t>
      </w:r>
      <w:r w:rsidR="004E5200">
        <w:rPr>
          <w:rFonts w:ascii="Palatino" w:hAnsi="Palatino" w:cs="Arial"/>
          <w:b/>
          <w:bCs/>
        </w:rPr>
        <w:t>lado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Vara Especializada da Dívida Ativa Estadual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>r: Marco Antonio Pinto da Costa</w:t>
      </w:r>
    </w:p>
    <w:p w:rsidR="006256D1" w:rsidRPr="00A37EB6" w:rsidRDefault="006256D1" w:rsidP="00B06735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A37EB6">
        <w:rPr>
          <w:rFonts w:ascii="Palatino" w:hAnsi="Palatino" w:cs="Arial"/>
          <w:b/>
        </w:rPr>
        <w:t>Apelante</w:t>
      </w:r>
      <w:proofErr w:type="gramStart"/>
      <w:r w:rsidRPr="00A37EB6">
        <w:rPr>
          <w:rFonts w:ascii="Palatino" w:hAnsi="Palatino" w:cs="Arial"/>
          <w:b/>
        </w:rPr>
        <w:t xml:space="preserve">   :</w:t>
      </w:r>
      <w:proofErr w:type="gramEnd"/>
      <w:r w:rsidRPr="00A37EB6">
        <w:rPr>
          <w:rFonts w:ascii="Palatino" w:hAnsi="Palatino" w:cs="Arial"/>
          <w:b/>
        </w:rPr>
        <w:t xml:space="preserve"> Estado do Amazonas.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Procurador</w:t>
      </w:r>
      <w:proofErr w:type="gramStart"/>
      <w:r w:rsidRPr="00A37EB6">
        <w:rPr>
          <w:rFonts w:ascii="Palatino" w:hAnsi="Palatino" w:cs="Arial"/>
        </w:rPr>
        <w:t xml:space="preserve"> </w:t>
      </w:r>
      <w:r w:rsidR="00227C11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Thiago Ar</w:t>
      </w:r>
      <w:r w:rsidR="00B06735" w:rsidRPr="00A37EB6">
        <w:rPr>
          <w:rFonts w:ascii="Palatino" w:hAnsi="Palatino" w:cs="Arial"/>
        </w:rPr>
        <w:t xml:space="preserve">aújo Rezende Mendes (9416/AM). 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  :</w:t>
      </w:r>
      <w:proofErr w:type="gramEnd"/>
      <w:r w:rsidRPr="00A37EB6">
        <w:rPr>
          <w:rFonts w:ascii="Palatino" w:hAnsi="Palatino" w:cs="Arial"/>
          <w:b/>
        </w:rPr>
        <w:t xml:space="preserve"> </w:t>
      </w:r>
      <w:proofErr w:type="spellStart"/>
      <w:r w:rsidRPr="00A37EB6">
        <w:rPr>
          <w:rFonts w:ascii="Palatino" w:hAnsi="Palatino" w:cs="Arial"/>
          <w:b/>
        </w:rPr>
        <w:t>Friller</w:t>
      </w:r>
      <w:proofErr w:type="spellEnd"/>
      <w:r w:rsidRPr="00A37EB6">
        <w:rPr>
          <w:rFonts w:ascii="Palatino" w:hAnsi="Palatino" w:cs="Arial"/>
          <w:b/>
        </w:rPr>
        <w:t xml:space="preserve"> Brasil Alimentos Ltda.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r w:rsidR="00B06735" w:rsidRPr="00A37EB6">
        <w:rPr>
          <w:rFonts w:ascii="Palatino" w:hAnsi="Palatino" w:cs="Arial"/>
        </w:rPr>
        <w:t>s</w:t>
      </w:r>
      <w:r w:rsidRPr="00A37EB6">
        <w:rPr>
          <w:rFonts w:ascii="Palatino" w:hAnsi="Palatino" w:cs="Arial"/>
        </w:rPr>
        <w:t xml:space="preserve"> </w:t>
      </w:r>
      <w:r w:rsidR="00227C11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 xml:space="preserve">: Marcos </w:t>
      </w:r>
      <w:proofErr w:type="spellStart"/>
      <w:r w:rsidRPr="00A37EB6">
        <w:rPr>
          <w:rFonts w:ascii="Palatino" w:hAnsi="Palatino" w:cs="Arial"/>
        </w:rPr>
        <w:t>Ald</w:t>
      </w:r>
      <w:r w:rsidR="00B06735" w:rsidRPr="00A37EB6">
        <w:rPr>
          <w:rFonts w:ascii="Palatino" w:hAnsi="Palatino" w:cs="Arial"/>
        </w:rPr>
        <w:t>enir</w:t>
      </w:r>
      <w:proofErr w:type="spellEnd"/>
      <w:r w:rsidR="00B06735" w:rsidRPr="00A37EB6">
        <w:rPr>
          <w:rFonts w:ascii="Palatino" w:hAnsi="Palatino" w:cs="Arial"/>
        </w:rPr>
        <w:t xml:space="preserve"> Ferreira </w:t>
      </w:r>
      <w:proofErr w:type="spellStart"/>
      <w:r w:rsidR="00B06735" w:rsidRPr="00A37EB6">
        <w:rPr>
          <w:rFonts w:ascii="Palatino" w:hAnsi="Palatino" w:cs="Arial"/>
        </w:rPr>
        <w:t>Rivas</w:t>
      </w:r>
      <w:proofErr w:type="spellEnd"/>
      <w:r w:rsidR="00B06735" w:rsidRPr="00A37EB6">
        <w:rPr>
          <w:rFonts w:ascii="Palatino" w:hAnsi="Palatino" w:cs="Arial"/>
        </w:rPr>
        <w:t xml:space="preserve"> (2250/AM). </w:t>
      </w:r>
      <w:proofErr w:type="spellStart"/>
      <w:r w:rsidRPr="00A37EB6">
        <w:rPr>
          <w:rFonts w:ascii="Palatino" w:hAnsi="Palatino" w:cs="Arial"/>
        </w:rPr>
        <w:t>Laureano</w:t>
      </w:r>
      <w:proofErr w:type="spellEnd"/>
      <w:r w:rsidRPr="00A37EB6">
        <w:rPr>
          <w:rFonts w:ascii="Palatino" w:hAnsi="Palatino" w:cs="Arial"/>
        </w:rPr>
        <w:t xml:space="preserve"> Cezar Elias Muller (1633/AM)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="00227C11" w:rsidRPr="00A37EB6">
        <w:rPr>
          <w:rFonts w:ascii="Palatino" w:hAnsi="Palatino" w:cs="Arial"/>
          <w:b/>
          <w:bCs/>
        </w:rPr>
        <w:t>/Relator</w:t>
      </w:r>
      <w:r w:rsidRPr="00A37EB6">
        <w:rPr>
          <w:rFonts w:ascii="Palatino" w:hAnsi="Palatino" w:cs="Arial"/>
        </w:rPr>
        <w:t>:</w:t>
      </w:r>
      <w:r w:rsidR="00227C11" w:rsidRPr="00A37EB6">
        <w:rPr>
          <w:rFonts w:ascii="Palatino" w:hAnsi="Palatino" w:cs="Arial"/>
          <w:color w:val="000000"/>
        </w:rPr>
        <w:t xml:space="preserve"> </w:t>
      </w:r>
      <w:r w:rsidR="00227C11" w:rsidRPr="00A37EB6">
        <w:rPr>
          <w:rFonts w:ascii="Palatino" w:hAnsi="Palatino" w:cs="Arial"/>
          <w:b/>
          <w:color w:val="000000"/>
        </w:rPr>
        <w:t xml:space="preserve">Exmo. Sr. Des. </w:t>
      </w:r>
      <w:r w:rsidRPr="00A37EB6">
        <w:rPr>
          <w:rFonts w:ascii="Palatino" w:hAnsi="Palatino" w:cs="Arial"/>
          <w:b/>
          <w:color w:val="000000"/>
        </w:rPr>
        <w:t>Paulo César Caminha e Lima</w:t>
      </w:r>
    </w:p>
    <w:p w:rsidR="006256D1" w:rsidRPr="00A37EB6" w:rsidRDefault="00227C1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>Membro</w:t>
      </w:r>
      <w:r w:rsidR="006256D1" w:rsidRPr="00A37EB6">
        <w:rPr>
          <w:rFonts w:ascii="Palatino" w:hAnsi="Palatino" w:cs="Arial"/>
        </w:rPr>
        <w:t>:</w:t>
      </w:r>
      <w:r w:rsidR="006256D1"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6256D1" w:rsidRPr="00A37EB6" w:rsidRDefault="006256D1" w:rsidP="00227C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proofErr w:type="gramEnd"/>
      <w:r w:rsidRPr="00A37EB6">
        <w:rPr>
          <w:rFonts w:ascii="Palatino" w:hAnsi="Palatino" w:cs="Arial"/>
          <w:color w:val="000000"/>
        </w:rPr>
        <w:tab/>
      </w:r>
      <w:r w:rsidR="00227C11" w:rsidRPr="00A37EB6">
        <w:rPr>
          <w:rFonts w:ascii="Palatino" w:hAnsi="Palatino" w:cs="Arial"/>
          <w:color w:val="000000"/>
        </w:rPr>
        <w:t xml:space="preserve">Exmo. Sr. Des. Flávio Humberto </w:t>
      </w:r>
      <w:proofErr w:type="spellStart"/>
      <w:r w:rsidR="00227C11" w:rsidRPr="00A37EB6">
        <w:rPr>
          <w:rFonts w:ascii="Palatino" w:hAnsi="Palatino" w:cs="Arial"/>
          <w:color w:val="000000"/>
        </w:rPr>
        <w:t>Pascarelli</w:t>
      </w:r>
      <w:proofErr w:type="spellEnd"/>
      <w:r w:rsidR="00227C11" w:rsidRPr="00A37EB6">
        <w:rPr>
          <w:rFonts w:ascii="Palatino" w:hAnsi="Palatino" w:cs="Arial"/>
          <w:color w:val="000000"/>
        </w:rPr>
        <w:t xml:space="preserve"> Lopes</w:t>
      </w:r>
    </w:p>
    <w:p w:rsidR="006256D1" w:rsidRPr="00A37EB6" w:rsidRDefault="006256D1" w:rsidP="00227C1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C826AA" w:rsidRPr="00A37EB6" w:rsidRDefault="00C826AA" w:rsidP="00B067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37EB6" w:rsidRDefault="00A37EB6" w:rsidP="00B067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37EB6" w:rsidRDefault="00A37EB6" w:rsidP="00B067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37EB6" w:rsidRDefault="00A37EB6" w:rsidP="00B067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37EB6" w:rsidRDefault="00A37EB6" w:rsidP="00B067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37EB6" w:rsidRDefault="00A37EB6" w:rsidP="00B067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37EB6" w:rsidRDefault="00A37EB6" w:rsidP="00B067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37EB6" w:rsidRDefault="00A37EB6" w:rsidP="00B067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A37EB6" w:rsidRDefault="00A37EB6" w:rsidP="00B06735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256D1" w:rsidRPr="00A37EB6" w:rsidRDefault="00A37EB6" w:rsidP="00B067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5.</w:t>
      </w:r>
      <w:proofErr w:type="gramEnd"/>
      <w:r w:rsidR="00B06735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6256D1" w:rsidRPr="00A37EB6">
        <w:rPr>
          <w:rFonts w:ascii="Palatino" w:hAnsi="Palatino" w:cs="Arial"/>
          <w:b/>
          <w:bCs/>
        </w:rPr>
        <w:t xml:space="preserve">0251328-38.2016.8.04.0001 </w:t>
      </w:r>
      <w:r w:rsidR="004E5200">
        <w:rPr>
          <w:rFonts w:ascii="Palatino" w:hAnsi="Palatino" w:cs="Arial"/>
          <w:b/>
          <w:bCs/>
        </w:rPr>
        <w:t xml:space="preserve">(Adiado p </w:t>
      </w:r>
      <w:r w:rsidR="004E5200" w:rsidRPr="00675CE3">
        <w:rPr>
          <w:rFonts w:ascii="Palatino" w:hAnsi="Palatino" w:cs="Arial"/>
          <w:b/>
          <w:bCs/>
          <w:highlight w:val="yellow"/>
        </w:rPr>
        <w:t xml:space="preserve">aguardar </w:t>
      </w:r>
      <w:proofErr w:type="spellStart"/>
      <w:r w:rsidR="004E5200" w:rsidRPr="00675CE3">
        <w:rPr>
          <w:rFonts w:ascii="Palatino" w:hAnsi="Palatino" w:cs="Arial"/>
          <w:b/>
          <w:bCs/>
          <w:highlight w:val="yellow"/>
        </w:rPr>
        <w:t>Des.Claudio</w:t>
      </w:r>
      <w:proofErr w:type="spellEnd"/>
      <w:r w:rsidR="004E5200">
        <w:rPr>
          <w:rFonts w:ascii="Palatino" w:hAnsi="Palatino" w:cs="Arial"/>
          <w:b/>
          <w:bCs/>
        </w:rPr>
        <w:t xml:space="preserve"> 11.4.24)</w:t>
      </w:r>
      <w:r w:rsidR="00B06735" w:rsidRPr="00A37EB6">
        <w:rPr>
          <w:rFonts w:ascii="Palatino" w:hAnsi="Palatino" w:cs="Arial"/>
          <w:b/>
          <w:bCs/>
        </w:rPr>
        <w:t xml:space="preserve"> </w:t>
      </w:r>
      <w:r w:rsidR="004E5200">
        <w:rPr>
          <w:rFonts w:ascii="Palatino" w:hAnsi="Palatino" w:cs="Arial"/>
          <w:b/>
          <w:bCs/>
        </w:rPr>
        <w:t xml:space="preserve">   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20ª Vara Cível e de Acidentes de Trabalho</w:t>
      </w:r>
      <w:proofErr w:type="gramStart"/>
      <w:r w:rsidR="004E5200">
        <w:rPr>
          <w:rFonts w:ascii="Palatino" w:hAnsi="Palatino" w:cs="Arial"/>
        </w:rPr>
        <w:t xml:space="preserve">    </w:t>
      </w:r>
      <w:proofErr w:type="spellStart"/>
      <w:proofErr w:type="gramEnd"/>
      <w:r w:rsidR="004E5200" w:rsidRPr="004E5200">
        <w:rPr>
          <w:rFonts w:ascii="Palatino" w:hAnsi="Palatino" w:cs="Arial"/>
          <w:b/>
        </w:rPr>
        <w:t>Sustentração</w:t>
      </w:r>
      <w:proofErr w:type="spellEnd"/>
      <w:r w:rsidR="004E5200" w:rsidRPr="004E5200">
        <w:rPr>
          <w:rFonts w:ascii="Palatino" w:hAnsi="Palatino" w:cs="Arial"/>
          <w:b/>
        </w:rPr>
        <w:t xml:space="preserve"> Oral </w:t>
      </w:r>
      <w:proofErr w:type="spellStart"/>
      <w:r w:rsidR="004E5200" w:rsidRPr="004E5200">
        <w:rPr>
          <w:rFonts w:ascii="Palatino" w:hAnsi="Palatino" w:cs="Arial"/>
          <w:b/>
        </w:rPr>
        <w:t>1ºApelante</w:t>
      </w:r>
      <w:proofErr w:type="spellEnd"/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Roberto </w:t>
      </w:r>
      <w:proofErr w:type="spellStart"/>
      <w:r w:rsidRPr="00A37EB6">
        <w:rPr>
          <w:rFonts w:ascii="Palatino" w:hAnsi="Palatino" w:cs="Arial"/>
        </w:rPr>
        <w:t>Hermidas</w:t>
      </w:r>
      <w:proofErr w:type="spellEnd"/>
      <w:r w:rsidRPr="00A37EB6">
        <w:rPr>
          <w:rFonts w:ascii="Palatino" w:hAnsi="Palatino" w:cs="Arial"/>
        </w:rPr>
        <w:t xml:space="preserve"> de Aragão Filho</w:t>
      </w:r>
    </w:p>
    <w:p w:rsidR="006256D1" w:rsidRPr="00A37EB6" w:rsidRDefault="00B06735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proofErr w:type="spellStart"/>
      <w:r w:rsidRPr="00A37EB6">
        <w:rPr>
          <w:rFonts w:ascii="Palatino" w:hAnsi="Palatino" w:cs="Arial"/>
          <w:b/>
        </w:rPr>
        <w:t>1º</w:t>
      </w:r>
      <w:r w:rsidR="006256D1" w:rsidRPr="00A37EB6">
        <w:rPr>
          <w:rFonts w:ascii="Palatino" w:hAnsi="Palatino" w:cs="Arial"/>
          <w:b/>
        </w:rPr>
        <w:t>Apelante</w:t>
      </w:r>
      <w:r w:rsidRPr="00A37EB6">
        <w:rPr>
          <w:rFonts w:ascii="Palatino" w:hAnsi="Palatino" w:cs="Arial"/>
          <w:b/>
        </w:rPr>
        <w:t>/Apelado</w:t>
      </w:r>
      <w:proofErr w:type="spellEnd"/>
      <w:proofErr w:type="gramStart"/>
      <w:r w:rsidR="006256D1" w:rsidRPr="00A37EB6">
        <w:rPr>
          <w:rFonts w:ascii="Palatino" w:hAnsi="Palatino" w:cs="Arial"/>
          <w:b/>
        </w:rPr>
        <w:t xml:space="preserve">   :</w:t>
      </w:r>
      <w:proofErr w:type="gramEnd"/>
      <w:r w:rsidR="006256D1" w:rsidRPr="00A37EB6">
        <w:rPr>
          <w:rFonts w:ascii="Palatino" w:hAnsi="Palatino" w:cs="Arial"/>
          <w:b/>
        </w:rPr>
        <w:t xml:space="preserve"> Amazonas Distribuidora de Energia S/A. </w:t>
      </w:r>
      <w:r w:rsidR="006256D1" w:rsidRPr="00A37EB6">
        <w:rPr>
          <w:rFonts w:ascii="Palatino" w:hAnsi="Palatino" w:cs="Arial"/>
          <w:b/>
        </w:rPr>
        <w:br/>
      </w:r>
      <w:r w:rsidR="006256D1" w:rsidRPr="00A37EB6">
        <w:rPr>
          <w:rFonts w:ascii="Palatino" w:hAnsi="Palatino" w:cs="Arial"/>
        </w:rPr>
        <w:t xml:space="preserve">Advogado   </w:t>
      </w:r>
      <w:r w:rsidR="006256D1" w:rsidRPr="00A37EB6">
        <w:rPr>
          <w:rFonts w:ascii="Palatino" w:hAnsi="Palatino" w:cs="Arial"/>
        </w:rPr>
        <w:tab/>
        <w:t xml:space="preserve">: Décio Flávio Gonçalves Torres Freire (697A/AM). </w:t>
      </w:r>
      <w:r w:rsidR="006256D1" w:rsidRPr="00A37EB6">
        <w:rPr>
          <w:rFonts w:ascii="Palatino" w:hAnsi="Palatino" w:cs="Arial"/>
        </w:rPr>
        <w:br/>
      </w:r>
      <w:proofErr w:type="spellStart"/>
      <w:r w:rsidRPr="00A37EB6">
        <w:rPr>
          <w:rFonts w:ascii="Palatino" w:hAnsi="Palatino" w:cs="Arial"/>
          <w:b/>
        </w:rPr>
        <w:t>2ºApelante/Apelado</w:t>
      </w:r>
      <w:proofErr w:type="spellEnd"/>
      <w:proofErr w:type="gramStart"/>
      <w:r w:rsidRPr="00A37EB6">
        <w:rPr>
          <w:rFonts w:ascii="Palatino" w:hAnsi="Palatino" w:cs="Arial"/>
          <w:b/>
        </w:rPr>
        <w:t xml:space="preserve">   </w:t>
      </w:r>
      <w:r w:rsidR="006256D1" w:rsidRPr="00A37EB6">
        <w:rPr>
          <w:rFonts w:ascii="Palatino" w:hAnsi="Palatino" w:cs="Arial"/>
          <w:b/>
        </w:rPr>
        <w:t>:</w:t>
      </w:r>
      <w:proofErr w:type="gramEnd"/>
      <w:r w:rsidR="006256D1" w:rsidRPr="00A37EB6">
        <w:rPr>
          <w:rFonts w:ascii="Palatino" w:hAnsi="Palatino" w:cs="Arial"/>
          <w:b/>
        </w:rPr>
        <w:t xml:space="preserve"> </w:t>
      </w:r>
      <w:proofErr w:type="spellStart"/>
      <w:r w:rsidR="006256D1" w:rsidRPr="00A37EB6">
        <w:rPr>
          <w:rFonts w:ascii="Palatino" w:hAnsi="Palatino" w:cs="Arial"/>
          <w:b/>
        </w:rPr>
        <w:t>Amazonia</w:t>
      </w:r>
      <w:proofErr w:type="spellEnd"/>
      <w:r w:rsidR="006256D1" w:rsidRPr="00A37EB6">
        <w:rPr>
          <w:rFonts w:ascii="Palatino" w:hAnsi="Palatino" w:cs="Arial"/>
          <w:b/>
        </w:rPr>
        <w:t xml:space="preserve"> Operações Portuárias Ltda.. </w:t>
      </w:r>
      <w:r w:rsidR="006256D1" w:rsidRPr="00A37EB6">
        <w:rPr>
          <w:rFonts w:ascii="Palatino" w:hAnsi="Palatino" w:cs="Arial"/>
          <w:b/>
        </w:rPr>
        <w:br/>
      </w:r>
      <w:r w:rsidR="006256D1" w:rsidRPr="00A37EB6">
        <w:rPr>
          <w:rFonts w:ascii="Palatino" w:hAnsi="Palatino" w:cs="Arial"/>
        </w:rPr>
        <w:t xml:space="preserve">Defensor: José Ivan </w:t>
      </w:r>
      <w:proofErr w:type="spellStart"/>
      <w:r w:rsidR="006256D1" w:rsidRPr="00A37EB6">
        <w:rPr>
          <w:rFonts w:ascii="Palatino" w:hAnsi="Palatino" w:cs="Arial"/>
        </w:rPr>
        <w:t>Benaion</w:t>
      </w:r>
      <w:proofErr w:type="spellEnd"/>
      <w:r w:rsidR="006256D1" w:rsidRPr="00A37EB6">
        <w:rPr>
          <w:rFonts w:ascii="Palatino" w:hAnsi="Palatino" w:cs="Arial"/>
        </w:rPr>
        <w:t xml:space="preserve"> Cardoso (1657/AM). </w:t>
      </w:r>
      <w:r w:rsidR="006256D1" w:rsidRPr="00A37EB6">
        <w:rPr>
          <w:rFonts w:ascii="Palatino" w:hAnsi="Palatino" w:cs="Arial"/>
        </w:rPr>
        <w:br/>
      </w:r>
      <w:r w:rsidR="006256D1"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  <w:b/>
          <w:bCs/>
        </w:rPr>
        <w:t>/ Relator</w:t>
      </w:r>
      <w:r w:rsidR="006256D1"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proofErr w:type="gramStart"/>
      <w:r w:rsidRPr="00A37EB6">
        <w:rPr>
          <w:rFonts w:ascii="Palatino" w:hAnsi="Palatino" w:cs="Arial"/>
          <w:b/>
          <w:color w:val="000000"/>
        </w:rPr>
        <w:t>Exmo.</w:t>
      </w:r>
      <w:proofErr w:type="spellEnd"/>
      <w:proofErr w:type="gramEnd"/>
      <w:r w:rsidRPr="00A37EB6">
        <w:rPr>
          <w:rFonts w:ascii="Palatino" w:hAnsi="Palatino" w:cs="Arial"/>
          <w:b/>
          <w:color w:val="000000"/>
        </w:rPr>
        <w:t>Sr.</w:t>
      </w:r>
      <w:proofErr w:type="spellStart"/>
      <w:r w:rsidRPr="00A37EB6">
        <w:rPr>
          <w:rFonts w:ascii="Palatino" w:hAnsi="Palatino" w:cs="Arial"/>
          <w:b/>
          <w:color w:val="000000"/>
        </w:rPr>
        <w:t>Des.</w:t>
      </w:r>
      <w:r w:rsidR="006256D1" w:rsidRPr="00A37EB6">
        <w:rPr>
          <w:rFonts w:ascii="Palatino" w:hAnsi="Palatino" w:cs="Arial"/>
          <w:b/>
          <w:color w:val="000000"/>
        </w:rPr>
        <w:t>Paulo</w:t>
      </w:r>
      <w:proofErr w:type="spellEnd"/>
      <w:r w:rsidR="006256D1" w:rsidRPr="00A37EB6">
        <w:rPr>
          <w:rFonts w:ascii="Palatino" w:hAnsi="Palatino" w:cs="Arial"/>
          <w:b/>
          <w:color w:val="000000"/>
        </w:rPr>
        <w:t xml:space="preserve"> César Caminha e Lima</w:t>
      </w:r>
    </w:p>
    <w:p w:rsidR="006256D1" w:rsidRPr="00A37EB6" w:rsidRDefault="00B06735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="006256D1" w:rsidRPr="00A37EB6">
        <w:rPr>
          <w:rFonts w:ascii="Palatino" w:hAnsi="Palatino" w:cs="Arial"/>
          <w:color w:val="000000"/>
        </w:rPr>
        <w:tab/>
      </w:r>
      <w:proofErr w:type="spellStart"/>
      <w:proofErr w:type="gramStart"/>
      <w:r w:rsidRPr="00A37EB6">
        <w:rPr>
          <w:rFonts w:ascii="Palatino" w:hAnsi="Palatino" w:cs="Arial"/>
          <w:color w:val="000000"/>
        </w:rPr>
        <w:t>Exmo.</w:t>
      </w:r>
      <w:proofErr w:type="spellEnd"/>
      <w:proofErr w:type="gramEnd"/>
      <w:r w:rsidRPr="00A37EB6">
        <w:rPr>
          <w:rFonts w:ascii="Palatino" w:hAnsi="Palatino" w:cs="Arial"/>
          <w:color w:val="000000"/>
        </w:rPr>
        <w:t>Sr.Des.</w:t>
      </w:r>
      <w:r w:rsidR="006256D1"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</w:p>
    <w:p w:rsidR="00B06735" w:rsidRPr="00A37EB6" w:rsidRDefault="00B06735" w:rsidP="00B067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B06735" w:rsidRPr="00A37EB6" w:rsidRDefault="00B06735" w:rsidP="00B06735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 xml:space="preserve">Averbação de Impedimento: </w:t>
      </w:r>
      <w:proofErr w:type="spellStart"/>
      <w:r w:rsidRPr="00A37EB6">
        <w:rPr>
          <w:rFonts w:ascii="Palatino" w:hAnsi="Palatino" w:cs="Arial"/>
          <w:b/>
          <w:bCs/>
        </w:rPr>
        <w:t>Exma</w:t>
      </w:r>
      <w:proofErr w:type="spellEnd"/>
      <w:r w:rsidRPr="00A37EB6">
        <w:rPr>
          <w:rFonts w:ascii="Palatino" w:hAnsi="Palatino" w:cs="Arial"/>
          <w:b/>
          <w:bCs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</w:rPr>
        <w:t>Desa</w:t>
      </w:r>
      <w:proofErr w:type="spellEnd"/>
      <w:r w:rsidRPr="00A37EB6">
        <w:rPr>
          <w:rFonts w:ascii="Palatino" w:hAnsi="Palatino" w:cs="Arial"/>
          <w:b/>
          <w:bCs/>
        </w:rPr>
        <w:t xml:space="preserve">. </w:t>
      </w:r>
      <w:r w:rsidRPr="00A37EB6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6256D1" w:rsidRDefault="00B06735" w:rsidP="00B0673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 xml:space="preserve">Averbação de Suspeição: Exmo. Sr. Des. Flávio Humberto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 Lopes</w:t>
      </w:r>
    </w:p>
    <w:p w:rsidR="00E8664C" w:rsidRPr="00A37EB6" w:rsidRDefault="00E8664C" w:rsidP="00B06735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016821" w:rsidRPr="00A37EB6" w:rsidRDefault="00016821" w:rsidP="0001682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>. Maria das Graças Pessoa Figueiredo</w:t>
      </w:r>
    </w:p>
    <w:p w:rsidR="00016821" w:rsidRPr="00A37EB6" w:rsidRDefault="00016821" w:rsidP="0001682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 xml:space="preserve">Membros: Exmo. Sr. Des. 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  <w:r w:rsidRPr="00A37EB6">
        <w:rPr>
          <w:rFonts w:ascii="Palatino" w:hAnsi="Palatino" w:cs="Arial"/>
          <w:color w:val="000000"/>
        </w:rPr>
        <w:t xml:space="preserve">,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Joana dos Santos Meirelles, em caso de ausência, impedimento ou suspeição de um deste, o 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Lopes.</w:t>
      </w:r>
    </w:p>
    <w:p w:rsidR="00016821" w:rsidRPr="00A37EB6" w:rsidRDefault="00016821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256D1" w:rsidRPr="00A37EB6" w:rsidRDefault="00A37EB6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6.</w:t>
      </w:r>
      <w:proofErr w:type="gramEnd"/>
      <w:r w:rsidR="00016821" w:rsidRPr="00A37EB6">
        <w:rPr>
          <w:rFonts w:ascii="Palatino" w:hAnsi="Palatino" w:cs="Arial"/>
          <w:b/>
          <w:bCs/>
        </w:rPr>
        <w:t xml:space="preserve">Agravo de Instrumento nº </w:t>
      </w:r>
      <w:r w:rsidR="00D34C0F">
        <w:rPr>
          <w:rFonts w:ascii="Palatino" w:hAnsi="Palatino" w:cs="Arial"/>
          <w:b/>
          <w:bCs/>
        </w:rPr>
        <w:t xml:space="preserve">4009600-86.2023.8.04.0000 </w:t>
      </w:r>
      <w:proofErr w:type="spellStart"/>
      <w:r w:rsidR="0090766E">
        <w:rPr>
          <w:rFonts w:ascii="Palatino" w:hAnsi="Palatino" w:cs="Arial"/>
          <w:b/>
          <w:bCs/>
        </w:rPr>
        <w:t>Sust</w:t>
      </w:r>
      <w:proofErr w:type="spellEnd"/>
      <w:r w:rsidR="00D34C0F">
        <w:rPr>
          <w:rFonts w:ascii="Palatino" w:hAnsi="Palatino" w:cs="Arial"/>
          <w:b/>
          <w:bCs/>
        </w:rPr>
        <w:t>.</w:t>
      </w:r>
      <w:r w:rsidR="0090766E">
        <w:rPr>
          <w:rFonts w:ascii="Palatino" w:hAnsi="Palatino" w:cs="Arial"/>
          <w:b/>
          <w:bCs/>
        </w:rPr>
        <w:t xml:space="preserve"> Oral Agravante</w:t>
      </w:r>
      <w:r w:rsidR="00D34C0F">
        <w:rPr>
          <w:rFonts w:ascii="Palatino" w:hAnsi="Palatino" w:cs="Arial"/>
          <w:b/>
          <w:bCs/>
        </w:rPr>
        <w:t xml:space="preserve"> INDEFERIDA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Vara Especializada do Meio Ambiente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>r: Moacir Pereira Batista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Agravante :</w:t>
      </w:r>
      <w:proofErr w:type="gramEnd"/>
      <w:r w:rsidRPr="00A37EB6">
        <w:rPr>
          <w:rFonts w:ascii="Palatino" w:hAnsi="Palatino" w:cs="Arial"/>
          <w:b/>
        </w:rPr>
        <w:t xml:space="preserve"> </w:t>
      </w:r>
      <w:proofErr w:type="spellStart"/>
      <w:r w:rsidRPr="00A37EB6">
        <w:rPr>
          <w:rFonts w:ascii="Palatino" w:hAnsi="Palatino" w:cs="Arial"/>
          <w:b/>
        </w:rPr>
        <w:t>Abaré</w:t>
      </w:r>
      <w:proofErr w:type="spellEnd"/>
      <w:r w:rsidRPr="00A37EB6">
        <w:rPr>
          <w:rFonts w:ascii="Palatino" w:hAnsi="Palatino" w:cs="Arial"/>
          <w:b/>
        </w:rPr>
        <w:t xml:space="preserve"> </w:t>
      </w:r>
      <w:proofErr w:type="spellStart"/>
      <w:r w:rsidRPr="00A37EB6">
        <w:rPr>
          <w:rFonts w:ascii="Palatino" w:hAnsi="Palatino" w:cs="Arial"/>
          <w:b/>
        </w:rPr>
        <w:t>Sup</w:t>
      </w:r>
      <w:proofErr w:type="spellEnd"/>
      <w:r w:rsidRPr="00A37EB6">
        <w:rPr>
          <w:rFonts w:ascii="Palatino" w:hAnsi="Palatino" w:cs="Arial"/>
          <w:b/>
        </w:rPr>
        <w:t xml:space="preserve"> Ltda. – Me.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r w:rsidR="00016821" w:rsidRPr="00A37EB6">
        <w:rPr>
          <w:rFonts w:ascii="Palatino" w:hAnsi="Palatino" w:cs="Arial"/>
        </w:rPr>
        <w:t>s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="00016821" w:rsidRPr="00A37EB6">
        <w:rPr>
          <w:rFonts w:ascii="Palatino" w:hAnsi="Palatino" w:cs="Arial"/>
        </w:rPr>
        <w:t xml:space="preserve"> David Cunha </w:t>
      </w:r>
      <w:proofErr w:type="spellStart"/>
      <w:r w:rsidR="00016821" w:rsidRPr="00A37EB6">
        <w:rPr>
          <w:rFonts w:ascii="Palatino" w:hAnsi="Palatino" w:cs="Arial"/>
        </w:rPr>
        <w:t>Novoa</w:t>
      </w:r>
      <w:proofErr w:type="spellEnd"/>
      <w:r w:rsidR="00016821" w:rsidRPr="00A37EB6">
        <w:rPr>
          <w:rFonts w:ascii="Palatino" w:hAnsi="Palatino" w:cs="Arial"/>
        </w:rPr>
        <w:t xml:space="preserve"> (10777/AM). </w:t>
      </w:r>
      <w:proofErr w:type="spellStart"/>
      <w:r w:rsidRPr="00A37EB6">
        <w:rPr>
          <w:rFonts w:ascii="Palatino" w:hAnsi="Palatino" w:cs="Arial"/>
        </w:rPr>
        <w:t>Lu</w:t>
      </w:r>
      <w:r w:rsidR="00016821" w:rsidRPr="00A37EB6">
        <w:rPr>
          <w:rFonts w:ascii="Palatino" w:hAnsi="Palatino" w:cs="Arial"/>
        </w:rPr>
        <w:t>any</w:t>
      </w:r>
      <w:proofErr w:type="spellEnd"/>
      <w:r w:rsidR="00016821" w:rsidRPr="00A37EB6">
        <w:rPr>
          <w:rFonts w:ascii="Palatino" w:hAnsi="Palatino" w:cs="Arial"/>
        </w:rPr>
        <w:t xml:space="preserve"> Souza de Souza (15342/AM). </w:t>
      </w:r>
      <w:r w:rsidRPr="00A37EB6">
        <w:rPr>
          <w:rFonts w:ascii="Palatino" w:hAnsi="Palatino" w:cs="Arial"/>
        </w:rPr>
        <w:t xml:space="preserve">Jéssica Santana </w:t>
      </w:r>
      <w:proofErr w:type="spellStart"/>
      <w:r w:rsidRPr="00A37EB6">
        <w:rPr>
          <w:rFonts w:ascii="Palatino" w:hAnsi="Palatino" w:cs="Arial"/>
        </w:rPr>
        <w:t>Magnani</w:t>
      </w:r>
      <w:proofErr w:type="spellEnd"/>
      <w:r w:rsidRPr="00A37EB6">
        <w:rPr>
          <w:rFonts w:ascii="Palatino" w:hAnsi="Palatino" w:cs="Arial"/>
        </w:rPr>
        <w:t xml:space="preserve"> (10343/AM).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Agravado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Ministério Público do Estado do Amazonas. </w:t>
      </w:r>
      <w:r w:rsidRPr="00A37EB6">
        <w:rPr>
          <w:rFonts w:ascii="Palatino" w:hAnsi="Palatino" w:cs="Arial"/>
          <w:b/>
        </w:rPr>
        <w:br/>
      </w:r>
      <w:r w:rsidR="00016821" w:rsidRPr="00A37EB6">
        <w:rPr>
          <w:rFonts w:ascii="Palatino" w:hAnsi="Palatino" w:cs="Arial"/>
        </w:rPr>
        <w:t>Promotor</w:t>
      </w:r>
      <w:proofErr w:type="gramStart"/>
      <w:r w:rsidR="00016821" w:rsidRPr="00A37EB6">
        <w:rPr>
          <w:rFonts w:ascii="Palatino" w:hAnsi="Palatino" w:cs="Arial"/>
        </w:rPr>
        <w:t xml:space="preserve"> 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Carlos Sérgio Edwards de Freitas</w:t>
      </w:r>
    </w:p>
    <w:p w:rsidR="009C48D7" w:rsidRPr="00A37EB6" w:rsidRDefault="009C48D7" w:rsidP="009C48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Des.Paulo</w:t>
      </w:r>
      <w:proofErr w:type="spellEnd"/>
      <w:r w:rsidRPr="00A37EB6">
        <w:rPr>
          <w:rFonts w:ascii="Palatino" w:hAnsi="Palatino" w:cs="Arial"/>
          <w:color w:val="000000"/>
        </w:rPr>
        <w:t xml:space="preserve"> César Caminha e Lima</w:t>
      </w:r>
    </w:p>
    <w:p w:rsidR="009C48D7" w:rsidRPr="00A37EB6" w:rsidRDefault="009C48D7" w:rsidP="009C48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Relatora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Maria das Graças Pessoa Figueiredo</w:t>
      </w:r>
    </w:p>
    <w:p w:rsidR="009C48D7" w:rsidRPr="00A37EB6" w:rsidRDefault="009C48D7" w:rsidP="009C48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9C48D7" w:rsidRPr="00A37EB6" w:rsidRDefault="009C48D7" w:rsidP="009C48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Des.Flávio</w:t>
      </w:r>
      <w:proofErr w:type="spellEnd"/>
      <w:r w:rsidRPr="00A37EB6">
        <w:rPr>
          <w:rFonts w:ascii="Palatino" w:hAnsi="Palatino" w:cs="Arial"/>
          <w:color w:val="000000"/>
        </w:rPr>
        <w:t xml:space="preserve">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 </w:t>
      </w:r>
    </w:p>
    <w:p w:rsidR="0076635B" w:rsidRPr="00A37EB6" w:rsidRDefault="0076635B" w:rsidP="00071D0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A73817" w:rsidRPr="00A37EB6" w:rsidRDefault="00A37EB6" w:rsidP="00D560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7.</w:t>
      </w:r>
      <w:proofErr w:type="gramEnd"/>
      <w:r w:rsidR="00D560C9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A73817" w:rsidRPr="00A37EB6">
        <w:rPr>
          <w:rFonts w:ascii="Palatino" w:hAnsi="Palatino" w:cs="Arial"/>
          <w:b/>
          <w:bCs/>
        </w:rPr>
        <w:t xml:space="preserve">0627232-83.2019.8.04.0001  </w:t>
      </w:r>
      <w:r w:rsidR="005C08CE">
        <w:rPr>
          <w:rFonts w:ascii="Palatino" w:hAnsi="Palatino" w:cs="Arial"/>
          <w:b/>
          <w:bCs/>
        </w:rPr>
        <w:t>Sustentação Oral Apelado</w:t>
      </w:r>
      <w:r w:rsidR="00D560C9" w:rsidRPr="00A37EB6">
        <w:rPr>
          <w:rFonts w:ascii="Palatino" w:hAnsi="Palatino" w:cs="Arial"/>
          <w:b/>
          <w:bCs/>
        </w:rPr>
        <w:t xml:space="preserve"> 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4ª Vara da Fazenda Pública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Paulo Fernando de Britto </w:t>
      </w:r>
      <w:proofErr w:type="spellStart"/>
      <w:r w:rsidRPr="00A37EB6">
        <w:rPr>
          <w:rFonts w:ascii="Palatino" w:hAnsi="Palatino" w:cs="Arial"/>
        </w:rPr>
        <w:t>Feitoza</w:t>
      </w:r>
      <w:proofErr w:type="spellEnd"/>
    </w:p>
    <w:p w:rsidR="00D560C9" w:rsidRPr="00A37EB6" w:rsidRDefault="00D560C9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/>
        </w:rPr>
      </w:pPr>
      <w:r w:rsidRPr="00A37EB6">
        <w:rPr>
          <w:rFonts w:ascii="Palatino" w:hAnsi="Palatino" w:cs="Arial"/>
          <w:b/>
        </w:rPr>
        <w:t>Apelante</w:t>
      </w:r>
      <w:proofErr w:type="gramStart"/>
      <w:r w:rsidRPr="00A37EB6">
        <w:rPr>
          <w:rFonts w:ascii="Palatino" w:hAnsi="Palatino" w:cs="Arial"/>
          <w:b/>
        </w:rPr>
        <w:t xml:space="preserve">   :</w:t>
      </w:r>
      <w:proofErr w:type="gramEnd"/>
      <w:r w:rsidRPr="00A37EB6">
        <w:rPr>
          <w:rFonts w:ascii="Palatino" w:hAnsi="Palatino" w:cs="Arial"/>
          <w:b/>
        </w:rPr>
        <w:t xml:space="preserve"> Estado do Amazonas.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  <w:t xml:space="preserve">Procurador: </w:t>
      </w:r>
      <w:proofErr w:type="spellStart"/>
      <w:r w:rsidRPr="00A37EB6">
        <w:rPr>
          <w:rFonts w:ascii="Palatino" w:hAnsi="Palatino" w:cs="Arial"/>
        </w:rPr>
        <w:t>Lisieux</w:t>
      </w:r>
      <w:proofErr w:type="spellEnd"/>
      <w:r w:rsidRPr="00A37EB6">
        <w:rPr>
          <w:rFonts w:ascii="Palatino" w:hAnsi="Palatino" w:cs="Arial"/>
        </w:rPr>
        <w:t xml:space="preserve"> Ribeiro Lima (4486/AM).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  :</w:t>
      </w:r>
      <w:proofErr w:type="gramEnd"/>
      <w:r w:rsidRPr="00A37EB6">
        <w:rPr>
          <w:rFonts w:ascii="Palatino" w:hAnsi="Palatino" w:cs="Arial"/>
          <w:b/>
        </w:rPr>
        <w:t xml:space="preserve"> CDL Centro de Distribuição e </w:t>
      </w:r>
      <w:proofErr w:type="spellStart"/>
      <w:r w:rsidRPr="00A37EB6">
        <w:rPr>
          <w:rFonts w:ascii="Palatino" w:hAnsi="Palatino" w:cs="Arial"/>
          <w:b/>
        </w:rPr>
        <w:t>Logistica</w:t>
      </w:r>
      <w:proofErr w:type="spellEnd"/>
      <w:r w:rsidRPr="00A37EB6">
        <w:rPr>
          <w:rFonts w:ascii="Palatino" w:hAnsi="Palatino" w:cs="Arial"/>
          <w:b/>
        </w:rPr>
        <w:t xml:space="preserve"> </w:t>
      </w:r>
      <w:proofErr w:type="spellStart"/>
      <w:r w:rsidRPr="00A37EB6">
        <w:rPr>
          <w:rFonts w:ascii="Palatino" w:hAnsi="Palatino" w:cs="Arial"/>
          <w:b/>
        </w:rPr>
        <w:t>Ltda</w:t>
      </w:r>
      <w:proofErr w:type="spellEnd"/>
      <w:r w:rsidRPr="00A37EB6">
        <w:rPr>
          <w:rFonts w:ascii="Palatino" w:hAnsi="Palatino" w:cs="Arial"/>
          <w:b/>
        </w:rPr>
        <w:t xml:space="preserve"> - ATACK.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</w:r>
      <w:proofErr w:type="gramStart"/>
      <w:r w:rsidRPr="00A37EB6">
        <w:rPr>
          <w:rFonts w:ascii="Palatino" w:hAnsi="Palatino" w:cs="Arial"/>
        </w:rPr>
        <w:t>Advogado :</w:t>
      </w:r>
      <w:proofErr w:type="gram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Solon</w:t>
      </w:r>
      <w:proofErr w:type="spellEnd"/>
      <w:r w:rsidRPr="00A37EB6">
        <w:rPr>
          <w:rFonts w:ascii="Palatino" w:hAnsi="Palatino" w:cs="Arial"/>
        </w:rPr>
        <w:t xml:space="preserve"> Angelim de Alencar Ferreira </w:t>
      </w:r>
      <w:r w:rsidR="0081076F" w:rsidRPr="00A37EB6">
        <w:rPr>
          <w:rFonts w:ascii="Palatino" w:hAnsi="Palatino" w:cs="Arial"/>
        </w:rPr>
        <w:t xml:space="preserve">(3338/AM).Leonardo Castello Branco Ferreira </w:t>
      </w:r>
      <w:r w:rsidR="0081076F"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Des.Paulo</w:t>
      </w:r>
      <w:proofErr w:type="spellEnd"/>
      <w:r w:rsidRPr="00A37EB6">
        <w:rPr>
          <w:rFonts w:ascii="Palatino" w:hAnsi="Palatino" w:cs="Arial"/>
          <w:color w:val="000000"/>
        </w:rPr>
        <w:t xml:space="preserve"> César Caminha e Lima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Relatora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Maria das Graças Pessoa Figueiredo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Des.Flávio</w:t>
      </w:r>
      <w:proofErr w:type="spellEnd"/>
      <w:r w:rsidRPr="00A37EB6">
        <w:rPr>
          <w:rFonts w:ascii="Palatino" w:hAnsi="Palatino" w:cs="Arial"/>
          <w:color w:val="000000"/>
        </w:rPr>
        <w:t xml:space="preserve">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 </w:t>
      </w:r>
    </w:p>
    <w:p w:rsidR="00A73817" w:rsidRPr="00A37EB6" w:rsidRDefault="00A73817" w:rsidP="00A7381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8952EB" w:rsidRPr="00A37EB6" w:rsidRDefault="008952EB" w:rsidP="0001682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C08CE" w:rsidRDefault="005C08CE" w:rsidP="00016821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256D1" w:rsidRPr="00A37EB6" w:rsidRDefault="00705222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8.</w:t>
      </w:r>
      <w:proofErr w:type="gramEnd"/>
      <w:r w:rsidR="00016821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6256D1" w:rsidRPr="00A37EB6">
        <w:rPr>
          <w:rFonts w:ascii="Palatino" w:hAnsi="Palatino" w:cs="Arial"/>
          <w:b/>
          <w:bCs/>
        </w:rPr>
        <w:t xml:space="preserve">0605030-12.2022.8.04.5400 </w:t>
      </w:r>
      <w:r w:rsidR="00E8664C">
        <w:rPr>
          <w:rFonts w:ascii="Palatino" w:hAnsi="Palatino" w:cs="Arial"/>
          <w:b/>
          <w:bCs/>
        </w:rPr>
        <w:t xml:space="preserve"> </w:t>
      </w:r>
      <w:r w:rsidR="00664248">
        <w:rPr>
          <w:rFonts w:ascii="Palatino" w:hAnsi="Palatino" w:cs="Arial"/>
          <w:b/>
          <w:bCs/>
        </w:rPr>
        <w:t xml:space="preserve">  </w:t>
      </w:r>
      <w:r w:rsidR="005C08CE">
        <w:rPr>
          <w:rFonts w:ascii="Palatino" w:hAnsi="Palatino" w:cs="Arial"/>
          <w:b/>
          <w:bCs/>
        </w:rPr>
        <w:t>O</w:t>
      </w:r>
      <w:r w:rsidR="005C08CE" w:rsidRPr="005C08CE">
        <w:rPr>
          <w:rFonts w:ascii="Palatino" w:hAnsi="Palatino" w:cs="Arial"/>
          <w:b/>
          <w:bCs/>
        </w:rPr>
        <w:t xml:space="preserve">posição ao </w:t>
      </w:r>
      <w:r w:rsidR="005C08CE">
        <w:rPr>
          <w:rFonts w:ascii="Palatino" w:hAnsi="Palatino" w:cs="Arial"/>
          <w:b/>
          <w:bCs/>
        </w:rPr>
        <w:t>Julgamento Virtual</w:t>
      </w:r>
      <w:r w:rsidR="006256D1" w:rsidRPr="00A37EB6">
        <w:rPr>
          <w:rFonts w:ascii="Palatino" w:hAnsi="Palatino" w:cs="Arial"/>
          <w:b/>
          <w:bCs/>
        </w:rPr>
        <w:t xml:space="preserve"> </w:t>
      </w:r>
      <w:r w:rsidR="00016821" w:rsidRPr="00A37EB6">
        <w:rPr>
          <w:rFonts w:ascii="Palatino" w:hAnsi="Palatino" w:cs="Arial"/>
          <w:b/>
          <w:bCs/>
        </w:rPr>
        <w:t xml:space="preserve"> </w:t>
      </w:r>
      <w:r w:rsidR="006256D1" w:rsidRPr="00A37EB6">
        <w:rPr>
          <w:rFonts w:ascii="Palatino" w:hAnsi="Palatino" w:cs="Arial"/>
          <w:b/>
          <w:bCs/>
        </w:rPr>
        <w:t xml:space="preserve">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2ª Vara de Manacapuru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>r: Scarlet Braga Barbosa Viana</w:t>
      </w:r>
    </w:p>
    <w:p w:rsidR="006256D1" w:rsidRPr="00A37EB6" w:rsidRDefault="0001682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spellStart"/>
      <w:r w:rsidRPr="00A37EB6">
        <w:rPr>
          <w:rFonts w:ascii="Palatino" w:hAnsi="Palatino" w:cs="Arial"/>
          <w:b/>
        </w:rPr>
        <w:t>1º</w:t>
      </w:r>
      <w:r w:rsidR="006256D1" w:rsidRPr="00A37EB6">
        <w:rPr>
          <w:rFonts w:ascii="Palatino" w:hAnsi="Palatino" w:cs="Arial"/>
          <w:b/>
        </w:rPr>
        <w:t>Apelante</w:t>
      </w:r>
      <w:r w:rsidRPr="00A37EB6">
        <w:rPr>
          <w:rFonts w:ascii="Palatino" w:hAnsi="Palatino" w:cs="Arial"/>
          <w:b/>
        </w:rPr>
        <w:t>/</w:t>
      </w:r>
      <w:proofErr w:type="gramStart"/>
      <w:r w:rsidRPr="00A37EB6">
        <w:rPr>
          <w:rFonts w:ascii="Palatino" w:hAnsi="Palatino" w:cs="Arial"/>
          <w:b/>
        </w:rPr>
        <w:t>Apelado</w:t>
      </w:r>
      <w:proofErr w:type="spellEnd"/>
      <w:r w:rsidR="006256D1" w:rsidRPr="00A37EB6">
        <w:rPr>
          <w:rFonts w:ascii="Palatino" w:hAnsi="Palatino" w:cs="Arial"/>
          <w:b/>
        </w:rPr>
        <w:t xml:space="preserve"> :</w:t>
      </w:r>
      <w:proofErr w:type="gramEnd"/>
      <w:r w:rsidR="006256D1" w:rsidRPr="00A37EB6">
        <w:rPr>
          <w:rFonts w:ascii="Palatino" w:hAnsi="Palatino" w:cs="Arial"/>
          <w:b/>
        </w:rPr>
        <w:t xml:space="preserve"> Banco </w:t>
      </w:r>
      <w:proofErr w:type="spellStart"/>
      <w:r w:rsidR="006256D1" w:rsidRPr="00A37EB6">
        <w:rPr>
          <w:rFonts w:ascii="Palatino" w:hAnsi="Palatino" w:cs="Arial"/>
          <w:b/>
        </w:rPr>
        <w:t>Bmg</w:t>
      </w:r>
      <w:proofErr w:type="spellEnd"/>
      <w:r w:rsidR="006256D1" w:rsidRPr="00A37EB6">
        <w:rPr>
          <w:rFonts w:ascii="Palatino" w:hAnsi="Palatino" w:cs="Arial"/>
          <w:b/>
        </w:rPr>
        <w:t xml:space="preserve"> S/A. </w:t>
      </w:r>
      <w:r w:rsidR="006256D1" w:rsidRPr="00A37EB6">
        <w:rPr>
          <w:rFonts w:ascii="Palatino" w:hAnsi="Palatino" w:cs="Arial"/>
          <w:b/>
        </w:rPr>
        <w:br/>
      </w:r>
      <w:r w:rsidR="006256D1" w:rsidRPr="00A37EB6">
        <w:rPr>
          <w:rFonts w:ascii="Palatino" w:hAnsi="Palatino" w:cs="Arial"/>
        </w:rPr>
        <w:t xml:space="preserve">Advogado: Carlos Fernando Siqueira Castro (672A/AM). </w:t>
      </w:r>
      <w:r w:rsidR="006256D1" w:rsidRPr="00A37EB6">
        <w:rPr>
          <w:rFonts w:ascii="Palatino" w:hAnsi="Palatino" w:cs="Arial"/>
        </w:rPr>
        <w:br/>
      </w:r>
      <w:proofErr w:type="spellStart"/>
      <w:r w:rsidRPr="00A37EB6">
        <w:rPr>
          <w:rFonts w:ascii="Palatino" w:hAnsi="Palatino" w:cs="Arial"/>
          <w:b/>
        </w:rPr>
        <w:t>2ºApelante/</w:t>
      </w:r>
      <w:proofErr w:type="gramStart"/>
      <w:r w:rsidRPr="00A37EB6">
        <w:rPr>
          <w:rFonts w:ascii="Palatino" w:hAnsi="Palatino" w:cs="Arial"/>
          <w:b/>
        </w:rPr>
        <w:t>Apelada</w:t>
      </w:r>
      <w:proofErr w:type="spellEnd"/>
      <w:r w:rsidRPr="00A37EB6">
        <w:rPr>
          <w:rFonts w:ascii="Palatino" w:hAnsi="Palatino" w:cs="Arial"/>
          <w:b/>
        </w:rPr>
        <w:t xml:space="preserve"> :</w:t>
      </w:r>
      <w:proofErr w:type="gramEnd"/>
      <w:r w:rsidRPr="00A37EB6">
        <w:rPr>
          <w:rFonts w:ascii="Palatino" w:hAnsi="Palatino" w:cs="Arial"/>
          <w:b/>
        </w:rPr>
        <w:t xml:space="preserve"> </w:t>
      </w:r>
      <w:r w:rsidR="006256D1" w:rsidRPr="00A37EB6">
        <w:rPr>
          <w:rFonts w:ascii="Palatino" w:hAnsi="Palatino" w:cs="Arial"/>
          <w:b/>
        </w:rPr>
        <w:t xml:space="preserve">  Margarida Mesquita da Cunha. </w:t>
      </w:r>
      <w:r w:rsidR="006256D1" w:rsidRPr="00A37EB6">
        <w:rPr>
          <w:rFonts w:ascii="Palatino" w:hAnsi="Palatino" w:cs="Arial"/>
          <w:b/>
        </w:rPr>
        <w:br/>
      </w:r>
      <w:r w:rsidR="006256D1" w:rsidRPr="00A37EB6">
        <w:rPr>
          <w:rFonts w:ascii="Palatino" w:hAnsi="Palatino" w:cs="Arial"/>
        </w:rPr>
        <w:t xml:space="preserve">Advogado: Tiago Efraim Salvador (87138/PR). </w:t>
      </w:r>
      <w:r w:rsidR="006256D1" w:rsidRPr="00A37EB6">
        <w:rPr>
          <w:rFonts w:ascii="Palatino" w:hAnsi="Palatino" w:cs="Arial"/>
        </w:rPr>
        <w:br/>
      </w:r>
      <w:r w:rsidR="006256D1" w:rsidRPr="00A37EB6">
        <w:rPr>
          <w:rFonts w:ascii="Palatino" w:hAnsi="Palatino" w:cs="Arial"/>
          <w:b/>
          <w:bCs/>
        </w:rPr>
        <w:t>Presidente</w:t>
      </w:r>
      <w:r w:rsidR="006256D1" w:rsidRPr="00A37EB6">
        <w:rPr>
          <w:rFonts w:ascii="Palatino" w:hAnsi="Palatino" w:cs="Arial"/>
        </w:rPr>
        <w:t>:</w:t>
      </w:r>
      <w:r w:rsidR="006256D1" w:rsidRPr="00A37EB6">
        <w:rPr>
          <w:rFonts w:ascii="Palatino" w:hAnsi="Palatino" w:cs="Arial"/>
          <w:color w:val="000000"/>
        </w:rPr>
        <w:tab/>
      </w:r>
      <w:r w:rsidR="00227C11" w:rsidRPr="00A37EB6">
        <w:rPr>
          <w:rFonts w:ascii="Palatino" w:hAnsi="Palatino" w:cs="Arial"/>
          <w:color w:val="000000"/>
        </w:rPr>
        <w:t xml:space="preserve">Exmo. Sr. </w:t>
      </w:r>
      <w:proofErr w:type="spellStart"/>
      <w:r w:rsidR="00227C11" w:rsidRPr="00A37EB6">
        <w:rPr>
          <w:rFonts w:ascii="Palatino" w:hAnsi="Palatino" w:cs="Arial"/>
          <w:color w:val="000000"/>
        </w:rPr>
        <w:t>Des.</w:t>
      </w:r>
      <w:r w:rsidR="006256D1" w:rsidRPr="00A37EB6">
        <w:rPr>
          <w:rFonts w:ascii="Palatino" w:hAnsi="Palatino" w:cs="Arial"/>
          <w:color w:val="000000"/>
        </w:rPr>
        <w:t>Paulo</w:t>
      </w:r>
      <w:proofErr w:type="spellEnd"/>
      <w:r w:rsidR="006256D1" w:rsidRPr="00A37EB6">
        <w:rPr>
          <w:rFonts w:ascii="Palatino" w:hAnsi="Palatino" w:cs="Arial"/>
          <w:color w:val="000000"/>
        </w:rPr>
        <w:t xml:space="preserve"> César Caminha e Lima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="00227C11" w:rsidRPr="00A37EB6">
        <w:rPr>
          <w:rFonts w:ascii="Palatino" w:hAnsi="Palatino" w:cs="Arial"/>
          <w:b/>
          <w:bCs/>
        </w:rPr>
        <w:t>a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="00227C11"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="00227C11"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="00227C11"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="00227C11" w:rsidRPr="00A37EB6">
        <w:rPr>
          <w:rFonts w:ascii="Palatino" w:hAnsi="Palatino" w:cs="Arial"/>
          <w:b/>
          <w:bCs/>
          <w:color w:val="000000"/>
        </w:rPr>
        <w:t>. Maria das Graças Pessoa Figueiredo</w:t>
      </w:r>
    </w:p>
    <w:p w:rsidR="006256D1" w:rsidRPr="00A37EB6" w:rsidRDefault="00227C1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>Membro</w:t>
      </w:r>
      <w:r w:rsidR="006256D1" w:rsidRPr="00A37EB6">
        <w:rPr>
          <w:rFonts w:ascii="Palatino" w:hAnsi="Palatino" w:cs="Arial"/>
        </w:rPr>
        <w:t>:</w:t>
      </w:r>
      <w:r w:rsidR="006256D1"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</w:t>
      </w:r>
      <w:r w:rsidR="00227C11"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>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r w:rsidR="00227C11" w:rsidRPr="00A37EB6">
        <w:rPr>
          <w:rFonts w:ascii="Palatino" w:hAnsi="Palatino" w:cs="Arial"/>
          <w:color w:val="000000"/>
        </w:rPr>
        <w:t xml:space="preserve">Exmo. Sr. </w:t>
      </w:r>
      <w:proofErr w:type="spellStart"/>
      <w:r w:rsidR="00227C11" w:rsidRPr="00A37EB6">
        <w:rPr>
          <w:rFonts w:ascii="Palatino" w:hAnsi="Palatino" w:cs="Arial"/>
          <w:color w:val="000000"/>
        </w:rPr>
        <w:t>Des.</w:t>
      </w:r>
      <w:r w:rsidRPr="00A37EB6">
        <w:rPr>
          <w:rFonts w:ascii="Palatino" w:hAnsi="Palatino" w:cs="Arial"/>
          <w:color w:val="000000"/>
        </w:rPr>
        <w:t>Flávio</w:t>
      </w:r>
      <w:proofErr w:type="spellEnd"/>
      <w:r w:rsidRPr="00A37EB6">
        <w:rPr>
          <w:rFonts w:ascii="Palatino" w:hAnsi="Palatino" w:cs="Arial"/>
          <w:color w:val="000000"/>
        </w:rPr>
        <w:t xml:space="preserve">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  <w:r w:rsidR="00227C11" w:rsidRPr="00A37EB6">
        <w:rPr>
          <w:rFonts w:ascii="Palatino" w:hAnsi="Palatino" w:cs="Arial"/>
          <w:color w:val="000000"/>
        </w:rPr>
        <w:t xml:space="preserve"> </w:t>
      </w:r>
    </w:p>
    <w:p w:rsidR="006256D1" w:rsidRPr="00A37EB6" w:rsidRDefault="006256D1" w:rsidP="006256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256D1" w:rsidRPr="00A37EB6" w:rsidRDefault="00705222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9.</w:t>
      </w:r>
      <w:proofErr w:type="gramEnd"/>
      <w:r w:rsidR="00016821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6256D1" w:rsidRPr="00A37EB6">
        <w:rPr>
          <w:rFonts w:ascii="Palatino" w:hAnsi="Palatino" w:cs="Arial"/>
          <w:b/>
          <w:bCs/>
        </w:rPr>
        <w:t xml:space="preserve">0433535-58.2023.8.04.0001  </w:t>
      </w:r>
      <w:r w:rsidR="00016821" w:rsidRPr="00A37EB6">
        <w:rPr>
          <w:rFonts w:ascii="Palatino" w:hAnsi="Palatino" w:cs="Arial"/>
          <w:b/>
          <w:bCs/>
        </w:rPr>
        <w:t xml:space="preserve"> </w:t>
      </w:r>
      <w:r w:rsidR="006256D1" w:rsidRPr="00A37EB6">
        <w:rPr>
          <w:rFonts w:ascii="Palatino" w:hAnsi="Palatino" w:cs="Arial"/>
          <w:b/>
          <w:bCs/>
        </w:rPr>
        <w:t xml:space="preserve"> </w:t>
      </w:r>
      <w:r w:rsidR="00E8664C">
        <w:rPr>
          <w:rFonts w:ascii="Palatino" w:hAnsi="Palatino" w:cs="Arial"/>
          <w:b/>
          <w:bCs/>
        </w:rPr>
        <w:t>O</w:t>
      </w:r>
      <w:r w:rsidR="00E8664C" w:rsidRPr="005C08CE">
        <w:rPr>
          <w:rFonts w:ascii="Palatino" w:hAnsi="Palatino" w:cs="Arial"/>
          <w:b/>
          <w:bCs/>
        </w:rPr>
        <w:t xml:space="preserve">posição ao </w:t>
      </w:r>
      <w:r w:rsidR="00E8664C">
        <w:rPr>
          <w:rFonts w:ascii="Palatino" w:hAnsi="Palatino" w:cs="Arial"/>
          <w:b/>
          <w:bCs/>
        </w:rPr>
        <w:t>Julgamento Virtual</w:t>
      </w:r>
      <w:r w:rsidR="00E8664C" w:rsidRPr="00A37EB6">
        <w:rPr>
          <w:rFonts w:ascii="Palatino" w:hAnsi="Palatino" w:cs="Arial"/>
          <w:b/>
          <w:bCs/>
        </w:rPr>
        <w:t xml:space="preserve">  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17ª Vara Cível e de Acidentes de Trabalho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>r: Simone Laurent de Figueiredo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Apelante :</w:t>
      </w:r>
      <w:proofErr w:type="gramEnd"/>
      <w:r w:rsidRPr="00A37EB6">
        <w:rPr>
          <w:rFonts w:ascii="Palatino" w:hAnsi="Palatino" w:cs="Arial"/>
          <w:b/>
        </w:rPr>
        <w:t xml:space="preserve"> Francisco Sebastião dos Santos.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  <w:t>Advogado</w:t>
      </w:r>
      <w:proofErr w:type="gramStart"/>
      <w:r w:rsidRPr="00A37EB6">
        <w:rPr>
          <w:rFonts w:ascii="Palatino" w:hAnsi="Palatino" w:cs="Arial"/>
        </w:rPr>
        <w:t xml:space="preserve"> </w:t>
      </w:r>
      <w:r w:rsidR="00016821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Alice Alves de Lima (9744/AM).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Banco C6 Consigo S.A. – FICSA.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r w:rsidR="00016821" w:rsidRPr="00A37EB6">
        <w:rPr>
          <w:rFonts w:ascii="Palatino" w:hAnsi="Palatino" w:cs="Arial"/>
        </w:rPr>
        <w:t>s</w:t>
      </w:r>
      <w:r w:rsidRPr="00A37EB6">
        <w:rPr>
          <w:rFonts w:ascii="Palatino" w:hAnsi="Palatino" w:cs="Arial"/>
        </w:rPr>
        <w:t>: Fe</w:t>
      </w:r>
      <w:r w:rsidR="00016821" w:rsidRPr="00A37EB6">
        <w:rPr>
          <w:rFonts w:ascii="Palatino" w:hAnsi="Palatino" w:cs="Arial"/>
        </w:rPr>
        <w:t xml:space="preserve">liciano Lyra Moura (21714/PE). </w:t>
      </w:r>
      <w:r w:rsidRPr="00A37EB6">
        <w:rPr>
          <w:rFonts w:ascii="Palatino" w:hAnsi="Palatino" w:cs="Arial"/>
        </w:rPr>
        <w:t>(965A/AM)</w:t>
      </w:r>
    </w:p>
    <w:p w:rsidR="00227C11" w:rsidRPr="00A37EB6" w:rsidRDefault="00227C11" w:rsidP="00227C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Des.Paulo</w:t>
      </w:r>
      <w:proofErr w:type="spellEnd"/>
      <w:r w:rsidRPr="00A37EB6">
        <w:rPr>
          <w:rFonts w:ascii="Palatino" w:hAnsi="Palatino" w:cs="Arial"/>
          <w:color w:val="000000"/>
        </w:rPr>
        <w:t xml:space="preserve"> César Caminha e Lima</w:t>
      </w:r>
    </w:p>
    <w:p w:rsidR="00227C11" w:rsidRPr="00A37EB6" w:rsidRDefault="00227C11" w:rsidP="00227C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Relatora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Maria das Graças Pessoa Figueiredo</w:t>
      </w:r>
    </w:p>
    <w:p w:rsidR="00227C11" w:rsidRPr="00A37EB6" w:rsidRDefault="00227C11" w:rsidP="00227C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227C11" w:rsidRPr="00A37EB6" w:rsidRDefault="00227C11" w:rsidP="00227C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Des.Flávio</w:t>
      </w:r>
      <w:proofErr w:type="spellEnd"/>
      <w:r w:rsidRPr="00A37EB6">
        <w:rPr>
          <w:rFonts w:ascii="Palatino" w:hAnsi="Palatino" w:cs="Arial"/>
          <w:color w:val="000000"/>
        </w:rPr>
        <w:t xml:space="preserve">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 </w:t>
      </w:r>
    </w:p>
    <w:p w:rsidR="006256D1" w:rsidRPr="00A37EB6" w:rsidRDefault="006256D1" w:rsidP="006256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256D1" w:rsidRPr="00A37EB6" w:rsidRDefault="00705222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10.</w:t>
      </w:r>
      <w:proofErr w:type="gramEnd"/>
      <w:r w:rsidR="00016821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6256D1" w:rsidRPr="00A37EB6">
        <w:rPr>
          <w:rFonts w:ascii="Palatino" w:hAnsi="Palatino" w:cs="Arial"/>
          <w:b/>
          <w:bCs/>
        </w:rPr>
        <w:t xml:space="preserve">0603002-45.2017.8.04.0001  </w:t>
      </w:r>
      <w:r w:rsidR="00016821" w:rsidRPr="00A37EB6">
        <w:rPr>
          <w:rFonts w:ascii="Palatino" w:hAnsi="Palatino" w:cs="Arial"/>
          <w:b/>
          <w:bCs/>
        </w:rPr>
        <w:t xml:space="preserve"> </w:t>
      </w:r>
      <w:r w:rsidR="006256D1" w:rsidRPr="00A37EB6">
        <w:rPr>
          <w:rFonts w:ascii="Palatino" w:hAnsi="Palatino" w:cs="Arial"/>
          <w:b/>
          <w:bCs/>
        </w:rPr>
        <w:t xml:space="preserve">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13ª Vara Cível e de Acidentes de Trabalho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Naira </w:t>
      </w:r>
      <w:proofErr w:type="spellStart"/>
      <w:r w:rsidRPr="00A37EB6">
        <w:rPr>
          <w:rFonts w:ascii="Palatino" w:hAnsi="Palatino" w:cs="Arial"/>
        </w:rPr>
        <w:t>Neila</w:t>
      </w:r>
      <w:proofErr w:type="spellEnd"/>
      <w:r w:rsidRPr="00A37EB6">
        <w:rPr>
          <w:rFonts w:ascii="Palatino" w:hAnsi="Palatino" w:cs="Arial"/>
        </w:rPr>
        <w:t xml:space="preserve"> Batista de Oliveira Norte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gramStart"/>
      <w:r w:rsidRPr="00A37EB6">
        <w:rPr>
          <w:rFonts w:ascii="Palatino" w:hAnsi="Palatino" w:cs="Arial"/>
          <w:b/>
        </w:rPr>
        <w:t>Apelante :</w:t>
      </w:r>
      <w:proofErr w:type="gramEnd"/>
      <w:r w:rsidRPr="00A37EB6">
        <w:rPr>
          <w:rFonts w:ascii="Palatino" w:hAnsi="Palatino" w:cs="Arial"/>
          <w:b/>
        </w:rPr>
        <w:t xml:space="preserve"> Banco da Amazônia S/A.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r w:rsidR="00016821" w:rsidRPr="00A37EB6">
        <w:rPr>
          <w:rFonts w:ascii="Palatino" w:hAnsi="Palatino" w:cs="Arial"/>
        </w:rPr>
        <w:t>s</w:t>
      </w:r>
      <w:r w:rsidRPr="00A37EB6">
        <w:rPr>
          <w:rFonts w:ascii="Palatino" w:hAnsi="Palatino" w:cs="Arial"/>
        </w:rPr>
        <w:t>: Luiz R</w:t>
      </w:r>
      <w:r w:rsidR="00016821" w:rsidRPr="00A37EB6">
        <w:rPr>
          <w:rFonts w:ascii="Palatino" w:hAnsi="Palatino" w:cs="Arial"/>
        </w:rPr>
        <w:t xml:space="preserve">onaldo Alves Cunha (A1188/AM). </w:t>
      </w:r>
      <w:r w:rsidRPr="00A37EB6">
        <w:rPr>
          <w:rFonts w:ascii="Palatino" w:hAnsi="Palatino" w:cs="Arial"/>
        </w:rPr>
        <w:t xml:space="preserve">Annabelle </w:t>
      </w:r>
      <w:r w:rsidR="00016821" w:rsidRPr="00A37EB6">
        <w:rPr>
          <w:rFonts w:ascii="Palatino" w:hAnsi="Palatino" w:cs="Arial"/>
        </w:rPr>
        <w:t xml:space="preserve">de Oliveira Machado (4419/AM). </w:t>
      </w:r>
      <w:r w:rsidRPr="00A37EB6">
        <w:rPr>
          <w:rFonts w:ascii="Palatino" w:hAnsi="Palatino" w:cs="Arial"/>
        </w:rPr>
        <w:t xml:space="preserve">Arnaldo Henrique Andrade da Silva (1189A/AM).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r w:rsidR="00016821" w:rsidRPr="00A37EB6">
        <w:rPr>
          <w:rFonts w:ascii="Palatino" w:hAnsi="Palatino" w:cs="Arial"/>
          <w:b/>
        </w:rPr>
        <w:t>s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Festeiras Festas e Eventos </w:t>
      </w:r>
      <w:proofErr w:type="spellStart"/>
      <w:r w:rsidRPr="00A37EB6">
        <w:rPr>
          <w:rFonts w:ascii="Palatino" w:hAnsi="Palatino" w:cs="Arial"/>
          <w:b/>
        </w:rPr>
        <w:t>Ltda</w:t>
      </w:r>
      <w:proofErr w:type="spellEnd"/>
      <w:r w:rsidRPr="00A37EB6">
        <w:rPr>
          <w:rFonts w:ascii="Palatino" w:hAnsi="Palatino" w:cs="Arial"/>
          <w:b/>
        </w:rPr>
        <w:t xml:space="preserve"> –</w:t>
      </w:r>
      <w:r w:rsidR="00016821" w:rsidRPr="00A37EB6">
        <w:rPr>
          <w:rFonts w:ascii="Palatino" w:hAnsi="Palatino" w:cs="Arial"/>
          <w:b/>
        </w:rPr>
        <w:t xml:space="preserve"> Me. </w:t>
      </w:r>
      <w:r w:rsidRPr="00A37EB6">
        <w:rPr>
          <w:rFonts w:ascii="Palatino" w:hAnsi="Palatino" w:cs="Arial"/>
          <w:b/>
        </w:rPr>
        <w:t xml:space="preserve">Wanessa dos </w:t>
      </w:r>
      <w:proofErr w:type="gramStart"/>
      <w:r w:rsidRPr="00A37EB6">
        <w:rPr>
          <w:rFonts w:ascii="Palatino" w:hAnsi="Palatino" w:cs="Arial"/>
          <w:b/>
        </w:rPr>
        <w:t>Santos Carvalho</w:t>
      </w:r>
      <w:proofErr w:type="gramEnd"/>
      <w:r w:rsidRPr="00A37EB6">
        <w:rPr>
          <w:rFonts w:ascii="Palatino" w:hAnsi="Palatino" w:cs="Arial"/>
          <w:b/>
        </w:rPr>
        <w:t xml:space="preserve">. </w:t>
      </w:r>
      <w:r w:rsidRPr="00A37EB6">
        <w:rPr>
          <w:rFonts w:ascii="Palatino" w:hAnsi="Palatino" w:cs="Arial"/>
          <w:b/>
        </w:rPr>
        <w:br/>
        <w:t>Aníbal Augusto da Costa Carvalho</w:t>
      </w:r>
    </w:p>
    <w:p w:rsidR="00227C11" w:rsidRPr="00A37EB6" w:rsidRDefault="00227C11" w:rsidP="00227C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Des.Paulo</w:t>
      </w:r>
      <w:proofErr w:type="spellEnd"/>
      <w:r w:rsidRPr="00A37EB6">
        <w:rPr>
          <w:rFonts w:ascii="Palatino" w:hAnsi="Palatino" w:cs="Arial"/>
          <w:color w:val="000000"/>
        </w:rPr>
        <w:t xml:space="preserve"> César Caminha e Lima</w:t>
      </w:r>
    </w:p>
    <w:p w:rsidR="00227C11" w:rsidRPr="00A37EB6" w:rsidRDefault="00227C11" w:rsidP="00227C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Relatora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Maria das Graças Pessoa Figueiredo</w:t>
      </w:r>
    </w:p>
    <w:p w:rsidR="00227C11" w:rsidRPr="00A37EB6" w:rsidRDefault="00227C11" w:rsidP="00227C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227C11" w:rsidRPr="00A37EB6" w:rsidRDefault="00227C11" w:rsidP="00227C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Des.Flávio</w:t>
      </w:r>
      <w:proofErr w:type="spellEnd"/>
      <w:r w:rsidRPr="00A37EB6">
        <w:rPr>
          <w:rFonts w:ascii="Palatino" w:hAnsi="Palatino" w:cs="Arial"/>
          <w:color w:val="000000"/>
        </w:rPr>
        <w:t xml:space="preserve">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 </w:t>
      </w:r>
    </w:p>
    <w:p w:rsidR="006256D1" w:rsidRPr="00A37EB6" w:rsidRDefault="006256D1" w:rsidP="006256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705222" w:rsidRDefault="00705222" w:rsidP="00F048F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F048F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F048F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F048F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F048F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F048F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F048F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r w:rsidRPr="00A37EB6">
        <w:rPr>
          <w:rFonts w:ascii="Palatino" w:hAnsi="Palatino" w:cs="Arial"/>
          <w:b/>
          <w:bCs/>
          <w:color w:val="000000"/>
          <w:u w:val="single"/>
        </w:rPr>
        <w:lastRenderedPageBreak/>
        <w:t xml:space="preserve">Relator: Exmo. Sr. Des. Cláudio César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Ramalheira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Roessing</w:t>
      </w:r>
      <w:proofErr w:type="spellEnd"/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 xml:space="preserve">Membros: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Joana dos Santos Meirelles, 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Lopes, e, em caso de ausência, impedimento ou suspeição de um destes, a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Figueiredo.</w:t>
      </w:r>
    </w:p>
    <w:p w:rsidR="00F048F8" w:rsidRPr="00A37EB6" w:rsidRDefault="00F048F8" w:rsidP="00F048F8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</w:p>
    <w:p w:rsidR="00C826AA" w:rsidRPr="00A37EB6" w:rsidRDefault="00705222" w:rsidP="00705222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11.</w:t>
      </w:r>
      <w:r w:rsidR="002C21BA" w:rsidRPr="00A37EB6">
        <w:rPr>
          <w:rFonts w:ascii="Palatino" w:hAnsi="Palatino" w:cs="Arial"/>
          <w:b/>
          <w:bCs/>
        </w:rPr>
        <w:t xml:space="preserve"> </w:t>
      </w:r>
      <w:r w:rsidR="00C826AA" w:rsidRPr="00A37EB6">
        <w:rPr>
          <w:rFonts w:ascii="Palatino" w:hAnsi="Palatino" w:cs="Arial"/>
          <w:b/>
          <w:bCs/>
        </w:rPr>
        <w:t xml:space="preserve">Apelação Cível nº 0632208-46.2013.8.04.0001  </w:t>
      </w:r>
      <w:r w:rsidR="000B6540" w:rsidRPr="00A37EB6">
        <w:rPr>
          <w:rFonts w:ascii="Palatino" w:hAnsi="Palatino" w:cs="Arial"/>
          <w:b/>
          <w:bCs/>
        </w:rPr>
        <w:t>Adiado/Suspenso pelo Relator 4.3.24</w:t>
      </w:r>
    </w:p>
    <w:p w:rsidR="00C826AA" w:rsidRPr="00A37EB6" w:rsidRDefault="00C826AA" w:rsidP="00C826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 xml:space="preserve">Vara Especializada da Dívida Ativa </w:t>
      </w:r>
      <w:proofErr w:type="gramStart"/>
      <w:r w:rsidRPr="00A37EB6">
        <w:rPr>
          <w:rFonts w:ascii="Palatino" w:hAnsi="Palatino" w:cs="Arial"/>
        </w:rPr>
        <w:t>Estadual</w:t>
      </w:r>
      <w:r w:rsidR="00675CE3" w:rsidRPr="002B49E2">
        <w:rPr>
          <w:rFonts w:ascii="Palatino" w:hAnsi="Palatino" w:cs="Arial"/>
          <w:b/>
          <w:highlight w:val="yellow"/>
        </w:rPr>
        <w:t>(</w:t>
      </w:r>
      <w:proofErr w:type="gramEnd"/>
      <w:r w:rsidR="00675CE3" w:rsidRPr="002B49E2">
        <w:rPr>
          <w:rFonts w:ascii="Palatino" w:hAnsi="Palatino" w:cs="Arial"/>
          <w:b/>
          <w:highlight w:val="yellow"/>
        </w:rPr>
        <w:t xml:space="preserve">AGUARDAR </w:t>
      </w:r>
      <w:r w:rsidR="00675CE3">
        <w:rPr>
          <w:rFonts w:ascii="Palatino" w:hAnsi="Palatino" w:cs="Arial"/>
          <w:b/>
          <w:highlight w:val="yellow"/>
        </w:rPr>
        <w:t>RELATOR</w:t>
      </w:r>
      <w:r w:rsidR="00675CE3" w:rsidRPr="002B49E2">
        <w:rPr>
          <w:rFonts w:ascii="Palatino" w:hAnsi="Palatino" w:cs="Arial"/>
          <w:b/>
          <w:highlight w:val="yellow"/>
        </w:rPr>
        <w:t>)</w:t>
      </w:r>
    </w:p>
    <w:p w:rsidR="00C826AA" w:rsidRPr="00A37EB6" w:rsidRDefault="00C826AA" w:rsidP="00C826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>Marco Antonio Pinto da Costa</w:t>
      </w:r>
    </w:p>
    <w:p w:rsidR="00C826AA" w:rsidRPr="00A37EB6" w:rsidRDefault="00C826AA" w:rsidP="00675CE3">
      <w:pPr>
        <w:autoSpaceDE w:val="0"/>
        <w:autoSpaceDN w:val="0"/>
        <w:adjustRightInd w:val="0"/>
        <w:spacing w:after="0" w:line="240" w:lineRule="auto"/>
        <w:ind w:right="-746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Apelante: </w:t>
      </w:r>
      <w:r w:rsidRPr="00A37EB6">
        <w:rPr>
          <w:rFonts w:ascii="Palatino" w:hAnsi="Palatino" w:cs="Arial"/>
          <w:b/>
          <w:bCs/>
        </w:rPr>
        <w:tab/>
        <w:t>Estado do Amazonas</w:t>
      </w:r>
      <w:r w:rsidRPr="00A37EB6">
        <w:rPr>
          <w:rFonts w:ascii="Palatino" w:hAnsi="Palatino" w:cs="Arial"/>
        </w:rPr>
        <w:t xml:space="preserve">. </w:t>
      </w:r>
      <w:r w:rsidRPr="00A37EB6">
        <w:rPr>
          <w:rFonts w:ascii="Palatino" w:hAnsi="Palatino" w:cs="Arial"/>
        </w:rPr>
        <w:br/>
        <w:t xml:space="preserve">Procurador: </w:t>
      </w:r>
      <w:r w:rsidRPr="00A37EB6">
        <w:rPr>
          <w:rFonts w:ascii="Palatino" w:hAnsi="Palatino" w:cs="Arial"/>
        </w:rPr>
        <w:tab/>
        <w:t xml:space="preserve">Vivian Maria Oliveira da Frota (6880/AM). </w:t>
      </w:r>
      <w:r w:rsidRPr="00A37EB6">
        <w:rPr>
          <w:rFonts w:ascii="Palatino" w:hAnsi="Palatino" w:cs="Arial"/>
        </w:rPr>
        <w:br/>
        <w:t xml:space="preserve">Representa: </w:t>
      </w:r>
      <w:r w:rsidRPr="00A37EB6">
        <w:rPr>
          <w:rFonts w:ascii="Palatino" w:hAnsi="Palatino" w:cs="Arial"/>
        </w:rPr>
        <w:tab/>
        <w:t xml:space="preserve">Procuradoria Geral do Estado do Amazonas - PGE.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 xml:space="preserve">Apelado: </w:t>
      </w:r>
      <w:r w:rsidRPr="00A37EB6">
        <w:rPr>
          <w:rFonts w:ascii="Palatino" w:hAnsi="Palatino" w:cs="Arial"/>
          <w:b/>
          <w:bCs/>
        </w:rPr>
        <w:tab/>
        <w:t xml:space="preserve">Petróleo Brasileiro S/A - PETROBRAS REMAN. </w:t>
      </w:r>
      <w:r w:rsidRPr="00A37EB6">
        <w:rPr>
          <w:rFonts w:ascii="Palatino" w:hAnsi="Palatino" w:cs="Arial"/>
        </w:rPr>
        <w:br/>
        <w:t xml:space="preserve">Advogados: </w:t>
      </w:r>
      <w:r w:rsidRPr="00A37EB6">
        <w:rPr>
          <w:rFonts w:ascii="Palatino" w:hAnsi="Palatino" w:cs="Arial"/>
        </w:rPr>
        <w:tab/>
        <w:t xml:space="preserve">Gustavo Monteiro Rodrigues (5150/AM), </w:t>
      </w:r>
      <w:proofErr w:type="spellStart"/>
      <w:r w:rsidRPr="00A37EB6">
        <w:rPr>
          <w:rFonts w:ascii="Palatino" w:hAnsi="Palatino" w:cs="Arial"/>
        </w:rPr>
        <w:t>Angelo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Roncalli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Osmiro</w:t>
      </w:r>
      <w:proofErr w:type="spellEnd"/>
      <w:r w:rsidRPr="00A37EB6">
        <w:rPr>
          <w:rFonts w:ascii="Palatino" w:hAnsi="Palatino" w:cs="Arial"/>
        </w:rPr>
        <w:t xml:space="preserve"> Barreto (26766/CE), Genival Francisco da Silva </w:t>
      </w:r>
      <w:proofErr w:type="spellStart"/>
      <w:r w:rsidRPr="00A37EB6">
        <w:rPr>
          <w:rFonts w:ascii="Palatino" w:hAnsi="Palatino" w:cs="Arial"/>
        </w:rPr>
        <w:t>Feitoza</w:t>
      </w:r>
      <w:proofErr w:type="spellEnd"/>
      <w:r w:rsidRPr="00A37EB6">
        <w:rPr>
          <w:rFonts w:ascii="Palatino" w:hAnsi="Palatino" w:cs="Arial"/>
        </w:rPr>
        <w:t xml:space="preserve"> (3301/SE) e André Fábio Pereira Gurgel (1567A/AM)</w:t>
      </w:r>
    </w:p>
    <w:p w:rsidR="00C826AA" w:rsidRPr="00A37EB6" w:rsidRDefault="008952EB" w:rsidP="00C826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Presidente/</w:t>
      </w:r>
      <w:r w:rsidR="00C826AA" w:rsidRPr="00A37EB6">
        <w:rPr>
          <w:rFonts w:ascii="Palatino" w:hAnsi="Palatino" w:cs="Arial"/>
          <w:b/>
          <w:bCs/>
        </w:rPr>
        <w:t>Relator:</w:t>
      </w:r>
      <w:r w:rsidR="00C826AA" w:rsidRPr="00A37EB6">
        <w:rPr>
          <w:rFonts w:ascii="Palatino" w:hAnsi="Palatino" w:cs="Arial"/>
          <w:b/>
          <w:bCs/>
          <w:color w:val="000000"/>
        </w:rPr>
        <w:t xml:space="preserve"> </w:t>
      </w:r>
      <w:r w:rsidR="00C826AA" w:rsidRPr="00A37EB6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="00C826AA" w:rsidRPr="00A37EB6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="00C826AA" w:rsidRPr="00A37EB6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="00C826AA" w:rsidRPr="00A37EB6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C826AA" w:rsidRPr="00A37EB6" w:rsidRDefault="00C826AA" w:rsidP="00C826A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>. Sra. Des. Joana dos Santos Meirelles</w:t>
      </w:r>
    </w:p>
    <w:p w:rsidR="00C826AA" w:rsidRPr="00A37EB6" w:rsidRDefault="00C826AA" w:rsidP="00C826A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8952EB" w:rsidRPr="00A37EB6" w:rsidRDefault="008952EB" w:rsidP="008952E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</w:rPr>
        <w:t xml:space="preserve">Averbação de impedimento do </w:t>
      </w:r>
      <w:r w:rsidRPr="00A37EB6">
        <w:rPr>
          <w:rFonts w:ascii="Palatino" w:hAnsi="Palatino" w:cs="Arial"/>
          <w:b/>
          <w:color w:val="000000"/>
        </w:rPr>
        <w:t>Exmo. Sr. Des. Paulo César Caminha e Lima</w:t>
      </w:r>
    </w:p>
    <w:p w:rsidR="00C826AA" w:rsidRPr="00675CE3" w:rsidRDefault="00C826AA" w:rsidP="00C826AA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75CE3">
        <w:rPr>
          <w:rFonts w:ascii="Palatino" w:hAnsi="Palatino" w:cs="Arial"/>
          <w:b/>
          <w:bCs/>
        </w:rPr>
        <w:t>Sustentação Oral proferida pelos advogados de ambas as partes em 04.03.2024</w:t>
      </w:r>
    </w:p>
    <w:p w:rsidR="000B6540" w:rsidRPr="00A37EB6" w:rsidRDefault="000B6540" w:rsidP="000B654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B6540" w:rsidRPr="00A37EB6" w:rsidRDefault="00705222" w:rsidP="00705222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12.</w:t>
      </w:r>
      <w:r w:rsidR="002C21BA" w:rsidRPr="00A37EB6">
        <w:rPr>
          <w:rFonts w:ascii="Palatino" w:hAnsi="Palatino" w:cs="Arial"/>
          <w:b/>
          <w:bCs/>
        </w:rPr>
        <w:t xml:space="preserve"> </w:t>
      </w:r>
      <w:r w:rsidR="000B6540" w:rsidRPr="00A37EB6">
        <w:rPr>
          <w:rFonts w:ascii="Palatino" w:hAnsi="Palatino" w:cs="Arial"/>
          <w:b/>
          <w:bCs/>
        </w:rPr>
        <w:t xml:space="preserve">Apelação Cível nº 0715022-03.2022.8.04.0001 </w:t>
      </w:r>
      <w:r w:rsidR="008952EB" w:rsidRPr="00A37EB6">
        <w:rPr>
          <w:rFonts w:ascii="Palatino" w:hAnsi="Palatino" w:cs="Arial"/>
          <w:b/>
          <w:bCs/>
        </w:rPr>
        <w:t xml:space="preserve"> Pedido de Vista </w:t>
      </w:r>
      <w:proofErr w:type="spellStart"/>
      <w:r w:rsidR="008952EB" w:rsidRPr="00A37EB6">
        <w:rPr>
          <w:rFonts w:ascii="Palatino" w:hAnsi="Palatino" w:cs="Arial"/>
          <w:b/>
          <w:bCs/>
        </w:rPr>
        <w:t>Des.Pascarelli</w:t>
      </w:r>
      <w:proofErr w:type="spellEnd"/>
      <w:r w:rsidR="008952EB" w:rsidRPr="00A37EB6">
        <w:rPr>
          <w:rFonts w:ascii="Palatino" w:hAnsi="Palatino" w:cs="Arial"/>
          <w:b/>
          <w:bCs/>
        </w:rPr>
        <w:t xml:space="preserve"> 4.3.24</w:t>
      </w:r>
      <w:r w:rsidR="000B6540" w:rsidRPr="00A37EB6">
        <w:rPr>
          <w:rFonts w:ascii="Palatino" w:hAnsi="Palatino" w:cs="Arial"/>
          <w:b/>
          <w:bCs/>
        </w:rPr>
        <w:t xml:space="preserve"> </w:t>
      </w:r>
    </w:p>
    <w:p w:rsidR="000B6540" w:rsidRPr="00A37EB6" w:rsidRDefault="000B6540" w:rsidP="000B654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>2ª Vara Cível e de Acidentes de Trabalho</w:t>
      </w:r>
      <w:r w:rsidR="00B85D7F">
        <w:rPr>
          <w:rFonts w:ascii="Palatino" w:hAnsi="Palatino" w:cs="Arial"/>
        </w:rPr>
        <w:t xml:space="preserve"> </w:t>
      </w:r>
      <w:r w:rsidR="00B85D7F" w:rsidRPr="002B49E2">
        <w:rPr>
          <w:rFonts w:ascii="Palatino" w:hAnsi="Palatino" w:cs="Arial"/>
          <w:b/>
          <w:highlight w:val="yellow"/>
        </w:rPr>
        <w:t xml:space="preserve">(AGUARDAR </w:t>
      </w:r>
      <w:r w:rsidR="00B85D7F">
        <w:rPr>
          <w:rFonts w:ascii="Palatino" w:hAnsi="Palatino" w:cs="Arial"/>
          <w:b/>
          <w:highlight w:val="yellow"/>
        </w:rPr>
        <w:t>RELATOR</w:t>
      </w:r>
      <w:r w:rsidR="00B85D7F" w:rsidRPr="002B49E2">
        <w:rPr>
          <w:rFonts w:ascii="Palatino" w:hAnsi="Palatino" w:cs="Arial"/>
          <w:b/>
          <w:highlight w:val="yellow"/>
        </w:rPr>
        <w:t>)</w:t>
      </w:r>
    </w:p>
    <w:p w:rsidR="000B6540" w:rsidRPr="00A37EB6" w:rsidRDefault="000B6540" w:rsidP="000B654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 xml:space="preserve">Diego Martinez </w:t>
      </w:r>
      <w:proofErr w:type="spellStart"/>
      <w:r w:rsidRPr="00A37EB6">
        <w:rPr>
          <w:rFonts w:ascii="Palatino" w:hAnsi="Palatino" w:cs="Arial"/>
        </w:rPr>
        <w:t>Fervenza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Cantoario</w:t>
      </w:r>
      <w:proofErr w:type="spellEnd"/>
    </w:p>
    <w:p w:rsidR="000B6540" w:rsidRPr="00A37EB6" w:rsidRDefault="000B6540" w:rsidP="000B6540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Apelante: </w:t>
      </w:r>
      <w:r w:rsidRPr="00A37EB6">
        <w:rPr>
          <w:rFonts w:ascii="Palatino" w:hAnsi="Palatino" w:cs="Arial"/>
          <w:b/>
          <w:bCs/>
        </w:rPr>
        <w:tab/>
      </w:r>
      <w:proofErr w:type="spellStart"/>
      <w:r w:rsidRPr="00A37EB6">
        <w:rPr>
          <w:rFonts w:ascii="Palatino" w:hAnsi="Palatino" w:cs="Arial"/>
          <w:b/>
          <w:bCs/>
        </w:rPr>
        <w:t>Oncológica</w:t>
      </w:r>
      <w:proofErr w:type="spellEnd"/>
      <w:r w:rsidRPr="00A37EB6">
        <w:rPr>
          <w:rFonts w:ascii="Palatino" w:hAnsi="Palatino" w:cs="Arial"/>
          <w:b/>
          <w:bCs/>
        </w:rPr>
        <w:t xml:space="preserve"> do Brasil Ltda. </w:t>
      </w:r>
      <w:r w:rsidRPr="00A37EB6">
        <w:rPr>
          <w:rFonts w:ascii="Palatino" w:hAnsi="Palatino" w:cs="Arial"/>
        </w:rPr>
        <w:br/>
        <w:t xml:space="preserve">Advogados: </w:t>
      </w:r>
      <w:r w:rsidRPr="00A37EB6">
        <w:rPr>
          <w:rFonts w:ascii="Palatino" w:hAnsi="Palatino" w:cs="Arial"/>
        </w:rPr>
        <w:tab/>
        <w:t xml:space="preserve">Mayara </w:t>
      </w:r>
      <w:proofErr w:type="spellStart"/>
      <w:r w:rsidRPr="00A37EB6">
        <w:rPr>
          <w:rFonts w:ascii="Palatino" w:hAnsi="Palatino" w:cs="Arial"/>
        </w:rPr>
        <w:t>Cristini</w:t>
      </w:r>
      <w:proofErr w:type="spellEnd"/>
      <w:r w:rsidRPr="00A37EB6">
        <w:rPr>
          <w:rFonts w:ascii="Palatino" w:hAnsi="Palatino" w:cs="Arial"/>
        </w:rPr>
        <w:t xml:space="preserve"> Teixeira Lima (13409/AM) e Douglas </w:t>
      </w:r>
      <w:proofErr w:type="spellStart"/>
      <w:r w:rsidRPr="00A37EB6">
        <w:rPr>
          <w:rFonts w:ascii="Palatino" w:hAnsi="Palatino" w:cs="Arial"/>
        </w:rPr>
        <w:t>Telpis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Ferrante</w:t>
      </w:r>
      <w:proofErr w:type="spellEnd"/>
      <w:r w:rsidRPr="00A37EB6">
        <w:rPr>
          <w:rFonts w:ascii="Palatino" w:hAnsi="Palatino" w:cs="Arial"/>
        </w:rPr>
        <w:t xml:space="preserve"> (399742/SP).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 xml:space="preserve">Apelado: </w:t>
      </w:r>
      <w:r w:rsidRPr="00A37EB6">
        <w:rPr>
          <w:rFonts w:ascii="Palatino" w:hAnsi="Palatino" w:cs="Arial"/>
          <w:b/>
          <w:bCs/>
        </w:rPr>
        <w:tab/>
      </w:r>
      <w:proofErr w:type="spellStart"/>
      <w:r w:rsidRPr="00A37EB6">
        <w:rPr>
          <w:rFonts w:ascii="Palatino" w:hAnsi="Palatino" w:cs="Arial"/>
          <w:b/>
          <w:bCs/>
        </w:rPr>
        <w:t>Samel</w:t>
      </w:r>
      <w:proofErr w:type="spellEnd"/>
      <w:r w:rsidRPr="00A37EB6">
        <w:rPr>
          <w:rFonts w:ascii="Palatino" w:hAnsi="Palatino" w:cs="Arial"/>
          <w:b/>
          <w:bCs/>
        </w:rPr>
        <w:t xml:space="preserve"> Plano de Saúde Ltda.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Advogados: </w:t>
      </w:r>
      <w:r w:rsidRPr="00A37EB6">
        <w:rPr>
          <w:rFonts w:ascii="Palatino" w:hAnsi="Palatino" w:cs="Arial"/>
        </w:rPr>
        <w:tab/>
        <w:t xml:space="preserve">Erika </w:t>
      </w:r>
      <w:proofErr w:type="spellStart"/>
      <w:r w:rsidRPr="00A37EB6">
        <w:rPr>
          <w:rFonts w:ascii="Palatino" w:hAnsi="Palatino" w:cs="Arial"/>
        </w:rPr>
        <w:t>Yumi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Ishigaki</w:t>
      </w:r>
      <w:proofErr w:type="spellEnd"/>
      <w:r w:rsidRPr="00A37EB6">
        <w:rPr>
          <w:rFonts w:ascii="Palatino" w:hAnsi="Palatino" w:cs="Arial"/>
        </w:rPr>
        <w:t xml:space="preserve"> (16276/AM), </w:t>
      </w:r>
      <w:proofErr w:type="spellStart"/>
      <w:r w:rsidRPr="00A37EB6">
        <w:rPr>
          <w:rFonts w:ascii="Palatino" w:hAnsi="Palatino" w:cs="Arial"/>
        </w:rPr>
        <w:t>Fued</w:t>
      </w:r>
      <w:proofErr w:type="spellEnd"/>
      <w:r w:rsidRPr="00A37EB6">
        <w:rPr>
          <w:rFonts w:ascii="Palatino" w:hAnsi="Palatino" w:cs="Arial"/>
        </w:rPr>
        <w:t xml:space="preserve"> Cavalcante Sêmen Neto (10435/AM), </w:t>
      </w:r>
      <w:proofErr w:type="spellStart"/>
      <w:r w:rsidRPr="00A37EB6">
        <w:rPr>
          <w:rFonts w:ascii="Palatino" w:hAnsi="Palatino" w:cs="Arial"/>
        </w:rPr>
        <w:t>Jonny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Cleuter</w:t>
      </w:r>
      <w:proofErr w:type="spellEnd"/>
      <w:r w:rsidRPr="00A37EB6">
        <w:rPr>
          <w:rFonts w:ascii="Palatino" w:hAnsi="Palatino" w:cs="Arial"/>
        </w:rPr>
        <w:t xml:space="preserve"> Simões Mendonça (8340/AM) e Jean </w:t>
      </w:r>
      <w:proofErr w:type="spellStart"/>
      <w:r w:rsidRPr="00A37EB6">
        <w:rPr>
          <w:rFonts w:ascii="Palatino" w:hAnsi="Palatino" w:cs="Arial"/>
        </w:rPr>
        <w:t>Cleuter</w:t>
      </w:r>
      <w:proofErr w:type="spellEnd"/>
      <w:r w:rsidRPr="00A37EB6">
        <w:rPr>
          <w:rFonts w:ascii="Palatino" w:hAnsi="Palatino" w:cs="Arial"/>
        </w:rPr>
        <w:t xml:space="preserve"> Simões Mendonça (3808/AM)</w:t>
      </w:r>
    </w:p>
    <w:p w:rsidR="000B6540" w:rsidRPr="00A37EB6" w:rsidRDefault="000B6540" w:rsidP="000B654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0B6540" w:rsidRPr="00A37EB6" w:rsidRDefault="000B6540" w:rsidP="000B654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0B6540" w:rsidRPr="00A37EB6" w:rsidRDefault="000B6540" w:rsidP="000B6540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>. Sra. Des. Joana dos Santos Meirelles</w:t>
      </w:r>
    </w:p>
    <w:p w:rsidR="000B6540" w:rsidRPr="00A37EB6" w:rsidRDefault="000B6540" w:rsidP="000B654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0B6540" w:rsidRPr="00A37EB6" w:rsidRDefault="008952EB" w:rsidP="000B654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Sustentação Oral</w:t>
      </w:r>
      <w:proofErr w:type="gramStart"/>
      <w:r w:rsidRPr="00A37EB6">
        <w:rPr>
          <w:rFonts w:ascii="Palatino" w:hAnsi="Palatino" w:cs="Arial"/>
          <w:b/>
          <w:bCs/>
        </w:rPr>
        <w:t xml:space="preserve">  </w:t>
      </w:r>
      <w:proofErr w:type="gramEnd"/>
      <w:r w:rsidRPr="00A37EB6">
        <w:rPr>
          <w:rFonts w:ascii="Palatino" w:hAnsi="Palatino" w:cs="Arial"/>
          <w:b/>
          <w:bCs/>
        </w:rPr>
        <w:t>proferida pelos advogados de ambas as partes em 4.03.2024.</w:t>
      </w:r>
    </w:p>
    <w:p w:rsidR="0076635B" w:rsidRPr="00A37EB6" w:rsidRDefault="0076635B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705222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B85D7F" w:rsidRDefault="00B85D7F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B85D7F" w:rsidRDefault="00B85D7F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071D0F" w:rsidRPr="00A37EB6" w:rsidRDefault="00071D0F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  <w:u w:val="single"/>
        </w:rPr>
        <w:lastRenderedPageBreak/>
        <w:t xml:space="preserve">Relatora: </w:t>
      </w:r>
      <w:proofErr w:type="spellStart"/>
      <w:proofErr w:type="gramStart"/>
      <w:r w:rsidRPr="00A37EB6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proofErr w:type="gramEnd"/>
      <w:r w:rsidRPr="00A37EB6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071D0F" w:rsidRPr="00A37EB6" w:rsidRDefault="00071D0F" w:rsidP="00071D0F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 xml:space="preserve">Membros: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Figueiredo, 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 e, em caso de ausência, impedimento ou suspeição de um deste o Exmo. Sr. Des. 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  <w:r w:rsidRPr="00A37EB6">
        <w:rPr>
          <w:rFonts w:ascii="Palatino" w:hAnsi="Palatino" w:cs="Arial"/>
          <w:color w:val="000000"/>
        </w:rPr>
        <w:t>.</w:t>
      </w:r>
    </w:p>
    <w:p w:rsidR="00071D0F" w:rsidRPr="00A37EB6" w:rsidRDefault="00071D0F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8952EB" w:rsidRPr="00A37EB6" w:rsidRDefault="00705222" w:rsidP="008952EB">
      <w:pPr>
        <w:spacing w:after="0" w:line="240" w:lineRule="auto"/>
        <w:ind w:right="-427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13.</w:t>
      </w:r>
      <w:r w:rsidR="008952EB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Apelação Cível nº 0614375-39.2018.8.04.0001 Adiado/</w:t>
      </w:r>
      <w:proofErr w:type="spellStart"/>
      <w:proofErr w:type="gramStart"/>
      <w:r w:rsidR="008952EB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Susp</w:t>
      </w:r>
      <w:proofErr w:type="spellEnd"/>
      <w:r w:rsidR="008952EB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.</w:t>
      </w:r>
      <w:proofErr w:type="gramEnd"/>
      <w:r w:rsidR="008952EB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p ampliar quorum 4.3.24</w:t>
      </w:r>
    </w:p>
    <w:p w:rsidR="008952EB" w:rsidRPr="00A37EB6" w:rsidRDefault="008952EB" w:rsidP="008952E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Origem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: 13ª Vara Cível e de Acidentes de Trabalho  </w:t>
      </w:r>
    </w:p>
    <w:p w:rsidR="008952EB" w:rsidRPr="00A37EB6" w:rsidRDefault="008952EB" w:rsidP="008952E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Juiz Prolato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r: Naira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Neila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Batista de Oliveira Norte</w:t>
      </w:r>
      <w:r w:rsidR="00B85D7F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r w:rsidR="00B85D7F" w:rsidRPr="002B49E2">
        <w:rPr>
          <w:rFonts w:ascii="Palatino" w:hAnsi="Palatino" w:cs="Arial"/>
          <w:b/>
          <w:highlight w:val="yellow"/>
        </w:rPr>
        <w:t xml:space="preserve">(AGUARDAR </w:t>
      </w:r>
      <w:r w:rsidR="00B85D7F">
        <w:rPr>
          <w:rFonts w:ascii="Palatino" w:hAnsi="Palatino" w:cs="Arial"/>
          <w:b/>
          <w:highlight w:val="yellow"/>
        </w:rPr>
        <w:t>DES. CLAUDIO</w:t>
      </w:r>
      <w:r w:rsidR="00B85D7F" w:rsidRPr="002B49E2">
        <w:rPr>
          <w:rFonts w:ascii="Palatino" w:hAnsi="Palatino" w:cs="Arial"/>
          <w:b/>
          <w:highlight w:val="yellow"/>
        </w:rPr>
        <w:t>)</w:t>
      </w:r>
    </w:p>
    <w:p w:rsidR="008952EB" w:rsidRPr="00A37EB6" w:rsidRDefault="008952EB" w:rsidP="008952EB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Apelante: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Hebert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Teixeira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Lamblet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Bruno Veiga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Pascarelli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Lopes (7092/AM) e outro</w:t>
      </w:r>
    </w:p>
    <w:p w:rsidR="008952EB" w:rsidRPr="00A37EB6" w:rsidRDefault="008952EB" w:rsidP="008952EB">
      <w:pPr>
        <w:spacing w:after="0" w:line="240" w:lineRule="auto"/>
        <w:rPr>
          <w:rFonts w:ascii="Palatino" w:eastAsia="Times New Roman" w:hAnsi="Palatino" w:cs="Times New Roman"/>
          <w:color w:val="000000"/>
          <w:lang w:eastAsia="pt-BR"/>
        </w:rPr>
      </w:pP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1ºApelado: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Unipar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Construtora S.A..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Advogados: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 xml:space="preserve">Luís Felipe Avelino Medina (6100/AM) e outros </w:t>
      </w:r>
    </w:p>
    <w:p w:rsidR="008952EB" w:rsidRPr="00A37EB6" w:rsidRDefault="008952EB" w:rsidP="008952E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2ºApelado: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ab/>
        <w:t xml:space="preserve">Paulo Roberto Chaves do Carmo. 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br/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Advogado: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ab/>
        <w:t>Francisco Adonias Pinheiro (1584/AM)</w:t>
      </w:r>
    </w:p>
    <w:p w:rsidR="008952EB" w:rsidRPr="00A37EB6" w:rsidRDefault="008952EB" w:rsidP="008952E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8952EB" w:rsidRPr="00A37EB6" w:rsidRDefault="008952EB" w:rsidP="008952EB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. Joana dos Santos Meirelles </w:t>
      </w:r>
    </w:p>
    <w:p w:rsidR="008952EB" w:rsidRPr="00A37EB6" w:rsidRDefault="008952EB" w:rsidP="008952E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A37EB6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A37EB6">
        <w:rPr>
          <w:rFonts w:ascii="Palatino" w:eastAsia="Times New Roman" w:hAnsi="Palatino" w:cs="Times New Roman"/>
          <w:color w:val="000000"/>
          <w:lang w:eastAsia="pt-BR"/>
        </w:rPr>
        <w:tab/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Exma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Desa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. Maria das Graças Pessoa </w:t>
      </w:r>
      <w:proofErr w:type="gramStart"/>
      <w:r w:rsidRPr="00A37EB6">
        <w:rPr>
          <w:rFonts w:ascii="Palatino" w:eastAsia="Times New Roman" w:hAnsi="Palatino" w:cs="Times New Roman"/>
          <w:color w:val="000000"/>
          <w:lang w:eastAsia="pt-BR"/>
        </w:rPr>
        <w:t>Figueiredo</w:t>
      </w:r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>(</w:t>
      </w:r>
      <w:proofErr w:type="gramEnd"/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 xml:space="preserve">1º Voto </w:t>
      </w:r>
      <w:proofErr w:type="spellStart"/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>diverg</w:t>
      </w:r>
      <w:proofErr w:type="spellEnd"/>
      <w:r w:rsidRPr="00A37EB6">
        <w:rPr>
          <w:rFonts w:ascii="Palatino" w:eastAsia="Times New Roman" w:hAnsi="Palatino" w:cs="Times New Roman"/>
          <w:b/>
          <w:color w:val="000000"/>
          <w:lang w:eastAsia="pt-BR"/>
        </w:rPr>
        <w:t>.)</w:t>
      </w:r>
    </w:p>
    <w:p w:rsidR="008952EB" w:rsidRPr="00A37EB6" w:rsidRDefault="008952EB" w:rsidP="008952E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A37EB6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A37EB6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       Exmo. Sr. Des. Cláudio César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Ramalheira</w:t>
      </w:r>
      <w:proofErr w:type="spellEnd"/>
      <w:r w:rsidRPr="00A37EB6">
        <w:rPr>
          <w:rFonts w:ascii="Palatino" w:eastAsia="Times New Roman" w:hAnsi="Palatino" w:cs="Times New Roman"/>
          <w:color w:val="000000"/>
          <w:lang w:eastAsia="pt-BR"/>
        </w:rPr>
        <w:t xml:space="preserve"> </w:t>
      </w:r>
      <w:proofErr w:type="spellStart"/>
      <w:r w:rsidRPr="00A37EB6">
        <w:rPr>
          <w:rFonts w:ascii="Palatino" w:eastAsia="Times New Roman" w:hAnsi="Palatino" w:cs="Times New Roman"/>
          <w:color w:val="000000"/>
          <w:lang w:eastAsia="pt-BR"/>
        </w:rPr>
        <w:t>Roessing</w:t>
      </w:r>
      <w:proofErr w:type="spellEnd"/>
    </w:p>
    <w:p w:rsidR="008952EB" w:rsidRPr="00A37EB6" w:rsidRDefault="008952EB" w:rsidP="008952EB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Averbação de impedimento do Exmo. Sr. Des. Flávio Humberto </w:t>
      </w:r>
      <w:proofErr w:type="spellStart"/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Pascarelli</w:t>
      </w:r>
      <w:proofErr w:type="spellEnd"/>
    </w:p>
    <w:p w:rsidR="008952EB" w:rsidRPr="00A37EB6" w:rsidRDefault="008952EB" w:rsidP="008952EB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 w:rsidRPr="00A37EB6">
        <w:rPr>
          <w:rFonts w:ascii="Palatino" w:eastAsia="Times New Roman" w:hAnsi="Palatino" w:cs="Times New Roman"/>
          <w:b/>
          <w:bCs/>
          <w:color w:val="000000"/>
          <w:shd w:val="clear" w:color="auto" w:fill="FFFF00"/>
          <w:lang w:eastAsia="pt-BR"/>
        </w:rPr>
        <w:t>Sustentação oral proferida pelos advogados de ambas as partes em 11.12.2023</w:t>
      </w:r>
      <w:r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 </w:t>
      </w:r>
    </w:p>
    <w:p w:rsidR="008952EB" w:rsidRPr="00A37EB6" w:rsidRDefault="008952EB" w:rsidP="008952EB">
      <w:pPr>
        <w:pBdr>
          <w:bottom w:val="single" w:sz="4" w:space="1" w:color="000000"/>
        </w:pBd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8952EB" w:rsidRPr="00A37EB6" w:rsidRDefault="008952EB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8952EB" w:rsidRPr="00A37EB6" w:rsidRDefault="00705222" w:rsidP="008952EB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14.</w:t>
      </w:r>
      <w:r w:rsidR="002C21BA" w:rsidRPr="00A37EB6">
        <w:rPr>
          <w:rFonts w:ascii="Palatino" w:hAnsi="Palatino" w:cs="Arial"/>
          <w:b/>
          <w:bCs/>
        </w:rPr>
        <w:t xml:space="preserve"> </w:t>
      </w:r>
      <w:r w:rsidR="008952EB" w:rsidRPr="00A37EB6">
        <w:rPr>
          <w:rFonts w:ascii="Palatino" w:hAnsi="Palatino" w:cs="Arial"/>
          <w:b/>
          <w:bCs/>
        </w:rPr>
        <w:t xml:space="preserve">Agravo de Instrumento nº 4006230-02.2023.8.04.0000 </w:t>
      </w:r>
      <w:r w:rsidR="006C41A6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>Adiado/Suspenso 4.03.24</w:t>
      </w:r>
    </w:p>
    <w:p w:rsidR="008952EB" w:rsidRPr="00A37EB6" w:rsidRDefault="008952EB" w:rsidP="008952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>18ª Vara Cível e de Acidentes de Trabalho</w:t>
      </w:r>
    </w:p>
    <w:p w:rsidR="008952EB" w:rsidRPr="00A37EB6" w:rsidRDefault="008952EB" w:rsidP="008952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>Kathleen dos Santos Gomes</w:t>
      </w:r>
    </w:p>
    <w:p w:rsidR="008952EB" w:rsidRPr="00A37EB6" w:rsidRDefault="008952EB" w:rsidP="008952EB">
      <w:pPr>
        <w:autoSpaceDE w:val="0"/>
        <w:autoSpaceDN w:val="0"/>
        <w:adjustRightInd w:val="0"/>
        <w:spacing w:after="0" w:line="240" w:lineRule="auto"/>
        <w:ind w:right="-1419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Agravante: </w:t>
      </w:r>
      <w:r w:rsidRPr="00A37EB6">
        <w:rPr>
          <w:rFonts w:ascii="Palatino" w:hAnsi="Palatino" w:cs="Arial"/>
          <w:b/>
          <w:bCs/>
        </w:rPr>
        <w:tab/>
      </w:r>
      <w:proofErr w:type="spellStart"/>
      <w:r w:rsidRPr="00A37EB6">
        <w:rPr>
          <w:rFonts w:ascii="Palatino" w:hAnsi="Palatino" w:cs="Arial"/>
          <w:b/>
          <w:bCs/>
        </w:rPr>
        <w:t>Lfg</w:t>
      </w:r>
      <w:proofErr w:type="spellEnd"/>
      <w:r w:rsidRPr="00A37EB6">
        <w:rPr>
          <w:rFonts w:ascii="Palatino" w:hAnsi="Palatino" w:cs="Arial"/>
          <w:b/>
          <w:bCs/>
        </w:rPr>
        <w:t xml:space="preserve">/prima Manaus </w:t>
      </w:r>
      <w:proofErr w:type="spellStart"/>
      <w:r w:rsidRPr="00A37EB6">
        <w:rPr>
          <w:rFonts w:ascii="Palatino" w:hAnsi="Palatino" w:cs="Arial"/>
          <w:b/>
          <w:bCs/>
        </w:rPr>
        <w:t>Ltda</w:t>
      </w:r>
      <w:proofErr w:type="spellEnd"/>
      <w:r w:rsidRPr="00A37EB6">
        <w:rPr>
          <w:rFonts w:ascii="Palatino" w:hAnsi="Palatino" w:cs="Arial"/>
          <w:b/>
          <w:bCs/>
        </w:rPr>
        <w:t xml:space="preserve"> - Centro de Estudos Jurídicos do Amazonas Ltda. </w:t>
      </w:r>
      <w:r w:rsidRPr="00A37EB6">
        <w:rPr>
          <w:rFonts w:ascii="Palatino" w:hAnsi="Palatino" w:cs="Arial"/>
        </w:rPr>
        <w:br/>
        <w:t xml:space="preserve">Advogados: </w:t>
      </w:r>
      <w:r w:rsidRPr="00A37EB6">
        <w:rPr>
          <w:rFonts w:ascii="Palatino" w:hAnsi="Palatino" w:cs="Arial"/>
        </w:rPr>
        <w:tab/>
        <w:t xml:space="preserve">Jorge Henrique Silva de Melo (7999/AM) e Antônio Lúcio </w:t>
      </w:r>
      <w:proofErr w:type="spellStart"/>
      <w:r w:rsidRPr="00A37EB6">
        <w:rPr>
          <w:rFonts w:ascii="Palatino" w:hAnsi="Palatino" w:cs="Arial"/>
        </w:rPr>
        <w:t>Pantoja</w:t>
      </w:r>
      <w:proofErr w:type="spellEnd"/>
      <w:r w:rsidRPr="00A37EB6">
        <w:rPr>
          <w:rFonts w:ascii="Palatino" w:hAnsi="Palatino" w:cs="Arial"/>
        </w:rPr>
        <w:t xml:space="preserve"> Júnior (8111/AM).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 xml:space="preserve">Agravado: </w:t>
      </w:r>
      <w:r w:rsidRPr="00A37EB6">
        <w:rPr>
          <w:rFonts w:ascii="Palatino" w:hAnsi="Palatino" w:cs="Arial"/>
          <w:b/>
          <w:bCs/>
        </w:rPr>
        <w:tab/>
        <w:t xml:space="preserve">Ar Empreendimentos Participações e Serviços Ltda.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 xml:space="preserve">Dr. Francisco O. </w:t>
      </w:r>
      <w:proofErr w:type="spellStart"/>
      <w:r w:rsidRPr="00A37EB6">
        <w:rPr>
          <w:rFonts w:ascii="Palatino" w:hAnsi="Palatino" w:cs="Arial"/>
        </w:rPr>
        <w:t>Thompsom</w:t>
      </w:r>
      <w:proofErr w:type="spellEnd"/>
      <w:r w:rsidRPr="00A37EB6">
        <w:rPr>
          <w:rFonts w:ascii="Palatino" w:hAnsi="Palatino" w:cs="Arial"/>
        </w:rPr>
        <w:t xml:space="preserve"> Flores</w:t>
      </w:r>
      <w:proofErr w:type="gramStart"/>
      <w:r w:rsidRPr="00A37EB6">
        <w:rPr>
          <w:rFonts w:ascii="Palatino" w:hAnsi="Palatino" w:cs="Arial"/>
        </w:rPr>
        <w:t xml:space="preserve">  </w:t>
      </w:r>
      <w:proofErr w:type="gramEnd"/>
      <w:r w:rsidRPr="00A37EB6">
        <w:rPr>
          <w:rFonts w:ascii="Palatino" w:hAnsi="Palatino" w:cs="Arial"/>
        </w:rPr>
        <w:t>(17122/DF)</w:t>
      </w:r>
    </w:p>
    <w:p w:rsidR="008952EB" w:rsidRPr="00A37EB6" w:rsidRDefault="008952EB" w:rsidP="008952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8952EB" w:rsidRPr="00A37EB6" w:rsidRDefault="008952EB" w:rsidP="008952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>Relatora: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Joana dos Santos Meirelles</w:t>
      </w:r>
    </w:p>
    <w:p w:rsidR="008952EB" w:rsidRPr="00A37EB6" w:rsidRDefault="008952EB" w:rsidP="008952E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 </w:t>
      </w:r>
    </w:p>
    <w:p w:rsidR="008952EB" w:rsidRPr="00A37EB6" w:rsidRDefault="008952EB" w:rsidP="008952E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8952EB" w:rsidRPr="00A37EB6" w:rsidRDefault="008952EB" w:rsidP="008952EB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Sustentação oral proferida pelo</w:t>
      </w:r>
      <w:proofErr w:type="gramStart"/>
      <w:r w:rsidR="006C41A6" w:rsidRPr="00A37EB6">
        <w:rPr>
          <w:rFonts w:ascii="Palatino" w:hAnsi="Palatino" w:cs="Arial"/>
          <w:b/>
          <w:bCs/>
        </w:rPr>
        <w:t xml:space="preserve"> </w:t>
      </w:r>
      <w:r w:rsidRPr="00A37EB6">
        <w:rPr>
          <w:rFonts w:ascii="Palatino" w:hAnsi="Palatino" w:cs="Arial"/>
          <w:b/>
          <w:bCs/>
        </w:rPr>
        <w:t xml:space="preserve"> </w:t>
      </w:r>
      <w:proofErr w:type="gramEnd"/>
      <w:r w:rsidRPr="00A37EB6">
        <w:rPr>
          <w:rFonts w:ascii="Palatino" w:hAnsi="Palatino" w:cs="Arial"/>
          <w:b/>
          <w:bCs/>
        </w:rPr>
        <w:t>advogado</w:t>
      </w:r>
      <w:r w:rsidR="006C41A6" w:rsidRPr="00A37EB6">
        <w:rPr>
          <w:rFonts w:ascii="Palatino" w:hAnsi="Palatino" w:cs="Arial"/>
          <w:b/>
          <w:bCs/>
        </w:rPr>
        <w:t xml:space="preserve"> </w:t>
      </w:r>
      <w:r w:rsidRPr="00A37EB6">
        <w:rPr>
          <w:rFonts w:ascii="Palatino" w:hAnsi="Palatino" w:cs="Arial"/>
          <w:b/>
          <w:bCs/>
        </w:rPr>
        <w:t xml:space="preserve"> d</w:t>
      </w:r>
      <w:r w:rsidR="006C41A6" w:rsidRPr="00A37EB6">
        <w:rPr>
          <w:rFonts w:ascii="Palatino" w:hAnsi="Palatino" w:cs="Arial"/>
          <w:b/>
          <w:bCs/>
        </w:rPr>
        <w:t>o</w:t>
      </w:r>
      <w:r w:rsidRPr="00A37EB6">
        <w:rPr>
          <w:rFonts w:ascii="Palatino" w:hAnsi="Palatino" w:cs="Arial"/>
          <w:b/>
          <w:bCs/>
        </w:rPr>
        <w:t xml:space="preserve"> </w:t>
      </w:r>
      <w:r w:rsidR="006C41A6" w:rsidRPr="00A37EB6">
        <w:rPr>
          <w:rFonts w:ascii="Palatino" w:hAnsi="Palatino" w:cs="Arial"/>
          <w:b/>
          <w:bCs/>
        </w:rPr>
        <w:t>agravado em 04.03.24</w:t>
      </w:r>
    </w:p>
    <w:p w:rsidR="008952EB" w:rsidRPr="00A37EB6" w:rsidRDefault="008952EB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C41A6" w:rsidRPr="00A37EB6" w:rsidRDefault="00705222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15.</w:t>
      </w:r>
      <w:r w:rsidR="002C21BA" w:rsidRPr="00A37EB6">
        <w:rPr>
          <w:rFonts w:ascii="Palatino" w:hAnsi="Palatino" w:cs="Arial"/>
          <w:b/>
          <w:bCs/>
        </w:rPr>
        <w:t xml:space="preserve"> </w:t>
      </w:r>
      <w:r w:rsidR="006C41A6" w:rsidRPr="00A37EB6">
        <w:rPr>
          <w:rFonts w:ascii="Palatino" w:hAnsi="Palatino" w:cs="Arial"/>
          <w:b/>
          <w:bCs/>
        </w:rPr>
        <w:t xml:space="preserve">Apelação Cível nº 0772234-79.2022.8.04.0001 Pedido Vista </w:t>
      </w:r>
      <w:proofErr w:type="spellStart"/>
      <w:r w:rsidR="006C41A6" w:rsidRPr="00A37EB6">
        <w:rPr>
          <w:rFonts w:ascii="Palatino" w:hAnsi="Palatino" w:cs="Arial"/>
          <w:b/>
          <w:bCs/>
        </w:rPr>
        <w:t>D.Pascarelli</w:t>
      </w:r>
      <w:proofErr w:type="spellEnd"/>
      <w:r w:rsidR="006C41A6" w:rsidRPr="00A37EB6">
        <w:rPr>
          <w:rFonts w:ascii="Palatino" w:hAnsi="Palatino" w:cs="Arial"/>
          <w:b/>
          <w:bCs/>
        </w:rPr>
        <w:t xml:space="preserve">  4.03.24 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>6ª Vara Cível e de Acidentes de Trabalho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>Diógenes Vidal Pessoa Neto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ind w:right="-1135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Apelante: </w:t>
      </w:r>
      <w:r w:rsidRPr="00A37EB6">
        <w:rPr>
          <w:rFonts w:ascii="Palatino" w:hAnsi="Palatino" w:cs="Arial"/>
          <w:b/>
          <w:bCs/>
        </w:rPr>
        <w:tab/>
      </w:r>
      <w:proofErr w:type="spellStart"/>
      <w:r w:rsidRPr="00A37EB6">
        <w:rPr>
          <w:rFonts w:ascii="Palatino" w:hAnsi="Palatino" w:cs="Arial"/>
          <w:b/>
          <w:bCs/>
        </w:rPr>
        <w:t>Mongeral</w:t>
      </w:r>
      <w:proofErr w:type="spellEnd"/>
      <w:r w:rsidRPr="00A37EB6">
        <w:rPr>
          <w:rFonts w:ascii="Palatino" w:hAnsi="Palatino" w:cs="Arial"/>
          <w:b/>
          <w:bCs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</w:rPr>
        <w:t>Aegon</w:t>
      </w:r>
      <w:proofErr w:type="spellEnd"/>
      <w:r w:rsidRPr="00A37EB6">
        <w:rPr>
          <w:rFonts w:ascii="Palatino" w:hAnsi="Palatino" w:cs="Arial"/>
          <w:b/>
          <w:bCs/>
        </w:rPr>
        <w:t xml:space="preserve"> Seguros e Previdência. </w:t>
      </w:r>
      <w:r w:rsidRPr="00A37EB6">
        <w:rPr>
          <w:rFonts w:ascii="Palatino" w:hAnsi="Palatino" w:cs="Arial"/>
        </w:rPr>
        <w:br/>
        <w:t xml:space="preserve">Advogado: </w:t>
      </w:r>
      <w:r w:rsidRPr="00A37EB6">
        <w:rPr>
          <w:rFonts w:ascii="Palatino" w:hAnsi="Palatino" w:cs="Arial"/>
        </w:rPr>
        <w:tab/>
        <w:t xml:space="preserve">Daniel Matias </w:t>
      </w:r>
      <w:proofErr w:type="spellStart"/>
      <w:r w:rsidRPr="00A37EB6">
        <w:rPr>
          <w:rFonts w:ascii="Palatino" w:hAnsi="Palatino" w:cs="Arial"/>
        </w:rPr>
        <w:t>Schimitt</w:t>
      </w:r>
      <w:proofErr w:type="spellEnd"/>
      <w:r w:rsidRPr="00A37EB6">
        <w:rPr>
          <w:rFonts w:ascii="Palatino" w:hAnsi="Palatino" w:cs="Arial"/>
        </w:rPr>
        <w:t xml:space="preserve"> Silva (103479/RJ).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 xml:space="preserve">Apelada: </w:t>
      </w:r>
      <w:r w:rsidRPr="00A37EB6">
        <w:rPr>
          <w:rFonts w:ascii="Palatino" w:hAnsi="Palatino" w:cs="Arial"/>
          <w:b/>
          <w:bCs/>
        </w:rPr>
        <w:tab/>
        <w:t xml:space="preserve">Inês Verônica </w:t>
      </w:r>
      <w:proofErr w:type="spellStart"/>
      <w:r w:rsidRPr="00A37EB6">
        <w:rPr>
          <w:rFonts w:ascii="Palatino" w:hAnsi="Palatino" w:cs="Arial"/>
          <w:b/>
          <w:bCs/>
        </w:rPr>
        <w:t>Neyra</w:t>
      </w:r>
      <w:proofErr w:type="spellEnd"/>
      <w:r w:rsidRPr="00A37EB6">
        <w:rPr>
          <w:rFonts w:ascii="Palatino" w:hAnsi="Palatino" w:cs="Arial"/>
          <w:b/>
          <w:bCs/>
        </w:rPr>
        <w:t xml:space="preserve"> Cáceres.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Advogados: </w:t>
      </w:r>
      <w:r w:rsidRPr="00A37EB6">
        <w:rPr>
          <w:rFonts w:ascii="Palatino" w:hAnsi="Palatino" w:cs="Arial"/>
        </w:rPr>
        <w:tab/>
        <w:t>Sara Leão Rodrigues (15381/AM) e Jean Carlos Pinto da Silva (5328/AM)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>Relatora: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Joana dos Santos Meirelles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 </w:t>
      </w:r>
    </w:p>
    <w:p w:rsidR="006C41A6" w:rsidRPr="00A37EB6" w:rsidRDefault="006C41A6" w:rsidP="006C41A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8952EB" w:rsidRPr="00B85D7F" w:rsidRDefault="006C41A6" w:rsidP="00B85D7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</w:rPr>
        <w:t>Sustentação oral</w:t>
      </w:r>
      <w:proofErr w:type="gramStart"/>
      <w:r w:rsidRPr="00A37EB6">
        <w:rPr>
          <w:rFonts w:ascii="Palatino" w:hAnsi="Palatino" w:cs="Arial"/>
          <w:b/>
          <w:bCs/>
        </w:rPr>
        <w:t xml:space="preserve">  </w:t>
      </w:r>
      <w:proofErr w:type="gramEnd"/>
      <w:r w:rsidRPr="00A37EB6">
        <w:rPr>
          <w:rFonts w:ascii="Palatino" w:hAnsi="Palatino" w:cs="Arial"/>
          <w:b/>
          <w:bCs/>
        </w:rPr>
        <w:t>proferida pelo advogado do Apelante via LINK em 4.03.24</w:t>
      </w:r>
    </w:p>
    <w:p w:rsidR="006C41A6" w:rsidRPr="00A37EB6" w:rsidRDefault="00705222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lastRenderedPageBreak/>
        <w:t>16.</w:t>
      </w:r>
      <w:r w:rsidR="002C21BA" w:rsidRPr="00A37EB6">
        <w:rPr>
          <w:rFonts w:ascii="Palatino" w:hAnsi="Palatino" w:cs="Arial"/>
          <w:b/>
          <w:bCs/>
        </w:rPr>
        <w:t xml:space="preserve"> </w:t>
      </w:r>
      <w:r w:rsidR="006C41A6" w:rsidRPr="00A37EB6">
        <w:rPr>
          <w:rFonts w:ascii="Palatino" w:hAnsi="Palatino" w:cs="Arial"/>
          <w:b/>
          <w:bCs/>
        </w:rPr>
        <w:t xml:space="preserve">Apelação Cível nº 0650409-76.2019.8.04.0001     </w:t>
      </w:r>
      <w:r w:rsidR="00051807">
        <w:rPr>
          <w:rFonts w:ascii="Palatino" w:hAnsi="Palatino" w:cs="Arial"/>
          <w:b/>
          <w:bCs/>
        </w:rPr>
        <w:t xml:space="preserve">  </w:t>
      </w:r>
      <w:r w:rsidR="006C41A6" w:rsidRPr="00A37EB6">
        <w:rPr>
          <w:rFonts w:ascii="Palatino" w:hAnsi="Palatino" w:cs="Arial"/>
          <w:b/>
          <w:bCs/>
        </w:rPr>
        <w:t>Adiado pela Relatora 04.03.24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>Vara Especializada da Dívida Ativa Estadual</w:t>
      </w:r>
      <w:proofErr w:type="gramStart"/>
      <w:r w:rsidRPr="00A37EB6">
        <w:rPr>
          <w:rFonts w:ascii="Palatino" w:hAnsi="Palatino" w:cs="Arial"/>
          <w:b/>
          <w:bCs/>
        </w:rPr>
        <w:t xml:space="preserve">   </w:t>
      </w:r>
      <w:proofErr w:type="gramEnd"/>
      <w:r w:rsidRPr="00A37EB6">
        <w:rPr>
          <w:rFonts w:ascii="Palatino" w:hAnsi="Palatino" w:cs="Arial"/>
          <w:b/>
          <w:bCs/>
        </w:rPr>
        <w:t>Sustentação Oral  Apelante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>Marco Antonio Pinto da Costa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Apelante: </w:t>
      </w:r>
      <w:r w:rsidRPr="00A37EB6">
        <w:rPr>
          <w:rFonts w:ascii="Palatino" w:hAnsi="Palatino" w:cs="Arial"/>
          <w:b/>
          <w:bCs/>
        </w:rPr>
        <w:tab/>
      </w:r>
      <w:proofErr w:type="spellStart"/>
      <w:proofErr w:type="gramStart"/>
      <w:r w:rsidRPr="00A37EB6">
        <w:rPr>
          <w:rFonts w:ascii="Palatino" w:hAnsi="Palatino" w:cs="Arial"/>
          <w:b/>
          <w:bCs/>
        </w:rPr>
        <w:t>Mercosul</w:t>
      </w:r>
      <w:proofErr w:type="spellEnd"/>
      <w:proofErr w:type="gramEnd"/>
      <w:r w:rsidRPr="00A37EB6">
        <w:rPr>
          <w:rFonts w:ascii="Palatino" w:hAnsi="Palatino" w:cs="Arial"/>
          <w:b/>
          <w:bCs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</w:rPr>
        <w:t>Line</w:t>
      </w:r>
      <w:proofErr w:type="spellEnd"/>
      <w:r w:rsidRPr="00A37EB6">
        <w:rPr>
          <w:rFonts w:ascii="Palatino" w:hAnsi="Palatino" w:cs="Arial"/>
          <w:b/>
          <w:bCs/>
        </w:rPr>
        <w:t xml:space="preserve"> Navegação e </w:t>
      </w:r>
      <w:proofErr w:type="spellStart"/>
      <w:r w:rsidRPr="00A37EB6">
        <w:rPr>
          <w:rFonts w:ascii="Palatino" w:hAnsi="Palatino" w:cs="Arial"/>
          <w:b/>
          <w:bCs/>
        </w:rPr>
        <w:t>Logistica</w:t>
      </w:r>
      <w:proofErr w:type="spellEnd"/>
      <w:r w:rsidRPr="00A37EB6">
        <w:rPr>
          <w:rFonts w:ascii="Palatino" w:hAnsi="Palatino" w:cs="Arial"/>
          <w:b/>
          <w:bCs/>
        </w:rPr>
        <w:t xml:space="preserve"> Ltda.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</w:r>
      <w:proofErr w:type="spellStart"/>
      <w:r w:rsidRPr="00A37EB6">
        <w:rPr>
          <w:rFonts w:ascii="Palatino" w:hAnsi="Palatino" w:cs="Arial"/>
        </w:rPr>
        <w:t>Tacio</w:t>
      </w:r>
      <w:proofErr w:type="spellEnd"/>
      <w:r w:rsidRPr="00A37EB6">
        <w:rPr>
          <w:rFonts w:ascii="Palatino" w:hAnsi="Palatino" w:cs="Arial"/>
        </w:rPr>
        <w:t xml:space="preserve"> Lacerda Gama (30376/DF).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 xml:space="preserve">Apelado: </w:t>
      </w:r>
      <w:r w:rsidRPr="00A37EB6">
        <w:rPr>
          <w:rFonts w:ascii="Palatino" w:hAnsi="Palatino" w:cs="Arial"/>
          <w:b/>
          <w:bCs/>
        </w:rPr>
        <w:tab/>
        <w:t xml:space="preserve">Estado do Amazonas.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Procuradora: </w:t>
      </w:r>
      <w:r w:rsidRPr="00A37EB6">
        <w:rPr>
          <w:rFonts w:ascii="Palatino" w:hAnsi="Palatino" w:cs="Arial"/>
        </w:rPr>
        <w:tab/>
        <w:t xml:space="preserve">Vivian Maria Oliveira da Frota (6880/AM). </w:t>
      </w:r>
      <w:r w:rsidRPr="00A37EB6">
        <w:rPr>
          <w:rFonts w:ascii="Palatino" w:hAnsi="Palatino" w:cs="Arial"/>
        </w:rPr>
        <w:br/>
        <w:t xml:space="preserve">Representa: </w:t>
      </w:r>
      <w:r w:rsidRPr="00A37EB6">
        <w:rPr>
          <w:rFonts w:ascii="Palatino" w:hAnsi="Palatino" w:cs="Arial"/>
        </w:rPr>
        <w:tab/>
        <w:t>Procuradoria Geral do Estado do Amazonas - PGE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>Relatora: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Joana dos Santos Meirelles</w:t>
      </w:r>
    </w:p>
    <w:p w:rsidR="006C41A6" w:rsidRPr="00A37EB6" w:rsidRDefault="006C41A6" w:rsidP="006C41A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 </w:t>
      </w:r>
    </w:p>
    <w:p w:rsidR="006C41A6" w:rsidRPr="00A37EB6" w:rsidRDefault="006C41A6" w:rsidP="006C41A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6C41A6" w:rsidRPr="00A37EB6" w:rsidRDefault="006C41A6" w:rsidP="006C41A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8952EB" w:rsidRPr="00A37EB6" w:rsidRDefault="008952EB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256D1" w:rsidRPr="00A37EB6" w:rsidRDefault="00705222" w:rsidP="0001682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17.</w:t>
      </w:r>
      <w:proofErr w:type="gramEnd"/>
      <w:r w:rsidR="00016821" w:rsidRPr="00A37EB6">
        <w:rPr>
          <w:rFonts w:ascii="Palatino" w:hAnsi="Palatino" w:cs="Arial"/>
          <w:b/>
          <w:bCs/>
        </w:rPr>
        <w:t xml:space="preserve">Agravo de Instrumento nº </w:t>
      </w:r>
      <w:r w:rsidR="006256D1" w:rsidRPr="00A37EB6">
        <w:rPr>
          <w:rFonts w:ascii="Palatino" w:hAnsi="Palatino" w:cs="Arial"/>
          <w:b/>
          <w:bCs/>
        </w:rPr>
        <w:t xml:space="preserve">4002456-61.2023.8.04.0000  </w:t>
      </w:r>
      <w:r w:rsidR="00016821" w:rsidRPr="00A37EB6">
        <w:rPr>
          <w:rFonts w:ascii="Palatino" w:hAnsi="Palatino" w:cs="Arial"/>
          <w:b/>
          <w:bCs/>
        </w:rPr>
        <w:t xml:space="preserve"> </w:t>
      </w:r>
      <w:r w:rsidR="00B373D8">
        <w:rPr>
          <w:rFonts w:ascii="Palatino" w:hAnsi="Palatino" w:cs="Arial"/>
          <w:b/>
          <w:bCs/>
        </w:rPr>
        <w:t>Sustentação Oral Agravante</w:t>
      </w:r>
      <w:r w:rsidR="006256D1" w:rsidRPr="00A37EB6">
        <w:rPr>
          <w:rFonts w:ascii="Palatino" w:hAnsi="Palatino" w:cs="Arial"/>
          <w:b/>
          <w:bCs/>
        </w:rPr>
        <w:t xml:space="preserve">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5ª Vara Cível e de Acidentes de Trabalho</w:t>
      </w:r>
      <w:r w:rsidR="006B495D">
        <w:rPr>
          <w:rFonts w:ascii="Palatino" w:hAnsi="Palatino" w:cs="Arial"/>
        </w:rPr>
        <w:t xml:space="preserve"> </w:t>
      </w:r>
      <w:r w:rsidR="002C21BA">
        <w:rPr>
          <w:rFonts w:ascii="Palatino" w:hAnsi="Palatino" w:cs="Arial"/>
        </w:rPr>
        <w:t xml:space="preserve">          </w:t>
      </w:r>
      <w:r w:rsidR="006B495D" w:rsidRPr="002B49E2">
        <w:rPr>
          <w:rFonts w:ascii="Palatino" w:hAnsi="Palatino" w:cs="Arial"/>
          <w:b/>
          <w:highlight w:val="yellow"/>
        </w:rPr>
        <w:t xml:space="preserve">(AGUARDAR </w:t>
      </w:r>
      <w:proofErr w:type="spellStart"/>
      <w:r w:rsidR="006B495D" w:rsidRPr="002B49E2">
        <w:rPr>
          <w:rFonts w:ascii="Palatino" w:hAnsi="Palatino" w:cs="Arial"/>
          <w:b/>
          <w:highlight w:val="yellow"/>
        </w:rPr>
        <w:t>DES.CLAUDIO</w:t>
      </w:r>
      <w:proofErr w:type="spellEnd"/>
      <w:r w:rsidR="006B495D" w:rsidRPr="002B49E2">
        <w:rPr>
          <w:rFonts w:ascii="Palatino" w:hAnsi="Palatino" w:cs="Arial"/>
          <w:b/>
          <w:highlight w:val="yellow"/>
        </w:rPr>
        <w:t>)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José </w:t>
      </w:r>
      <w:proofErr w:type="spellStart"/>
      <w:r w:rsidRPr="00A37EB6">
        <w:rPr>
          <w:rFonts w:ascii="Palatino" w:hAnsi="Palatino" w:cs="Arial"/>
        </w:rPr>
        <w:t>Renier</w:t>
      </w:r>
      <w:proofErr w:type="spellEnd"/>
      <w:r w:rsidRPr="00A37EB6">
        <w:rPr>
          <w:rFonts w:ascii="Palatino" w:hAnsi="Palatino" w:cs="Arial"/>
        </w:rPr>
        <w:t xml:space="preserve"> da Silva Guimarães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gramStart"/>
      <w:r w:rsidRPr="00A37EB6">
        <w:rPr>
          <w:rFonts w:ascii="Palatino" w:hAnsi="Palatino" w:cs="Arial"/>
          <w:b/>
        </w:rPr>
        <w:t>Agravante :</w:t>
      </w:r>
      <w:proofErr w:type="gramEnd"/>
      <w:r w:rsidRPr="00A37EB6">
        <w:rPr>
          <w:rFonts w:ascii="Palatino" w:hAnsi="Palatino" w:cs="Arial"/>
          <w:b/>
        </w:rPr>
        <w:t xml:space="preserve"> Amazonas Distribuidora de Energia S/A.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  </w:t>
      </w:r>
      <w:r w:rsidR="00016821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 xml:space="preserve">: Décio Flávio Gonçalves Torres Freire (697A/AM).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Agravado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</w:t>
      </w:r>
      <w:proofErr w:type="spellStart"/>
      <w:r w:rsidRPr="00A37EB6">
        <w:rPr>
          <w:rFonts w:ascii="Palatino" w:hAnsi="Palatino" w:cs="Arial"/>
          <w:b/>
        </w:rPr>
        <w:t>Milhomens</w:t>
      </w:r>
      <w:proofErr w:type="spellEnd"/>
      <w:r w:rsidRPr="00A37EB6">
        <w:rPr>
          <w:rFonts w:ascii="Palatino" w:hAnsi="Palatino" w:cs="Arial"/>
          <w:b/>
        </w:rPr>
        <w:t xml:space="preserve"> e Cia </w:t>
      </w:r>
      <w:proofErr w:type="spellStart"/>
      <w:r w:rsidRPr="00A37EB6">
        <w:rPr>
          <w:rFonts w:ascii="Palatino" w:hAnsi="Palatino" w:cs="Arial"/>
          <w:b/>
        </w:rPr>
        <w:t>Ltda-epp</w:t>
      </w:r>
      <w:proofErr w:type="spellEnd"/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="00227C11" w:rsidRPr="00A37EB6">
        <w:rPr>
          <w:rFonts w:ascii="Palatino" w:hAnsi="Palatino" w:cs="Arial"/>
          <w:b/>
          <w:bCs/>
        </w:rPr>
        <w:t>/Membro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="00227C11" w:rsidRPr="00A37EB6">
        <w:rPr>
          <w:rFonts w:ascii="Palatino" w:hAnsi="Palatino" w:cs="Arial"/>
          <w:color w:val="000000"/>
        </w:rPr>
        <w:t xml:space="preserve">Exmo. Sr. </w:t>
      </w:r>
      <w:proofErr w:type="spellStart"/>
      <w:r w:rsidR="00227C11" w:rsidRPr="00A37EB6">
        <w:rPr>
          <w:rFonts w:ascii="Palatino" w:hAnsi="Palatino" w:cs="Arial"/>
          <w:color w:val="000000"/>
        </w:rPr>
        <w:t>Des.Paulo</w:t>
      </w:r>
      <w:proofErr w:type="spellEnd"/>
      <w:r w:rsidR="00227C11" w:rsidRPr="00A37EB6">
        <w:rPr>
          <w:rFonts w:ascii="Palatino" w:hAnsi="Palatino" w:cs="Arial"/>
          <w:color w:val="000000"/>
        </w:rPr>
        <w:t xml:space="preserve"> César Caminha e Lima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="00227C11" w:rsidRPr="00A37EB6">
        <w:rPr>
          <w:rFonts w:ascii="Palatino" w:hAnsi="Palatino" w:cs="Arial"/>
          <w:b/>
          <w:bCs/>
        </w:rPr>
        <w:t>a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="00227C11" w:rsidRPr="00A37EB6">
        <w:rPr>
          <w:rFonts w:ascii="Palatino" w:hAnsi="Palatino" w:cs="Arial"/>
          <w:b/>
          <w:color w:val="000000"/>
        </w:rPr>
        <w:t>Exma</w:t>
      </w:r>
      <w:proofErr w:type="spellEnd"/>
      <w:r w:rsidR="00227C11" w:rsidRPr="00A37EB6">
        <w:rPr>
          <w:rFonts w:ascii="Palatino" w:hAnsi="Palatino" w:cs="Arial"/>
          <w:b/>
          <w:color w:val="000000"/>
        </w:rPr>
        <w:t xml:space="preserve">. Sra. </w:t>
      </w:r>
      <w:proofErr w:type="spellStart"/>
      <w:r w:rsidR="00227C11" w:rsidRPr="00A37EB6">
        <w:rPr>
          <w:rFonts w:ascii="Palatino" w:hAnsi="Palatino" w:cs="Arial"/>
          <w:b/>
          <w:color w:val="000000"/>
        </w:rPr>
        <w:t>Desa</w:t>
      </w:r>
      <w:proofErr w:type="spellEnd"/>
      <w:r w:rsidR="00227C11" w:rsidRPr="00A37EB6">
        <w:rPr>
          <w:rFonts w:ascii="Palatino" w:hAnsi="Palatino" w:cs="Arial"/>
          <w:b/>
          <w:color w:val="000000"/>
        </w:rPr>
        <w:t xml:space="preserve">. </w:t>
      </w:r>
      <w:r w:rsidRPr="00A37EB6">
        <w:rPr>
          <w:rFonts w:ascii="Palatino" w:hAnsi="Palatino" w:cs="Arial"/>
          <w:b/>
          <w:color w:val="000000"/>
        </w:rPr>
        <w:t xml:space="preserve"> Joana dos Santos Meirelles</w:t>
      </w:r>
    </w:p>
    <w:p w:rsidR="006256D1" w:rsidRPr="00A37EB6" w:rsidRDefault="00227C1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="006256D1" w:rsidRPr="00A37EB6">
        <w:rPr>
          <w:rFonts w:ascii="Palatino" w:hAnsi="Palatino" w:cs="Arial"/>
        </w:rPr>
        <w:t>:</w:t>
      </w:r>
      <w:r w:rsidR="006256D1"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color w:val="000000"/>
        </w:rPr>
        <w:t xml:space="preserve">Exmo. Sr. Des. 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</w:p>
    <w:p w:rsidR="00227C11" w:rsidRPr="00A37EB6" w:rsidRDefault="00227C11" w:rsidP="00227C1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 xml:space="preserve">Averbação de Impedimento: </w:t>
      </w:r>
      <w:proofErr w:type="spellStart"/>
      <w:r w:rsidRPr="00A37EB6">
        <w:rPr>
          <w:rFonts w:ascii="Palatino" w:hAnsi="Palatino" w:cs="Arial"/>
          <w:b/>
          <w:bCs/>
        </w:rPr>
        <w:t>Exma</w:t>
      </w:r>
      <w:proofErr w:type="spellEnd"/>
      <w:r w:rsidRPr="00A37EB6">
        <w:rPr>
          <w:rFonts w:ascii="Palatino" w:hAnsi="Palatino" w:cs="Arial"/>
          <w:b/>
          <w:bCs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</w:rPr>
        <w:t>Desa</w:t>
      </w:r>
      <w:proofErr w:type="spellEnd"/>
      <w:r w:rsidRPr="00A37EB6">
        <w:rPr>
          <w:rFonts w:ascii="Palatino" w:hAnsi="Palatino" w:cs="Arial"/>
          <w:b/>
          <w:bCs/>
        </w:rPr>
        <w:t xml:space="preserve">. </w:t>
      </w:r>
      <w:r w:rsidRPr="00A37EB6">
        <w:rPr>
          <w:rFonts w:ascii="Palatino" w:hAnsi="Palatino" w:cs="Arial"/>
          <w:b/>
          <w:bCs/>
          <w:color w:val="000000"/>
        </w:rPr>
        <w:t>Maria das Graças Pessoa Figueiredo</w:t>
      </w:r>
    </w:p>
    <w:p w:rsidR="006256D1" w:rsidRPr="00A37EB6" w:rsidRDefault="00227C11" w:rsidP="00227C1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 xml:space="preserve">Averbação de Suspeição: Exmo. Sr. Des. Flávio Humberto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 Lopes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  <w:u w:val="single"/>
        </w:rPr>
        <w:t>Relator: Exmo. Sr. Des.</w:t>
      </w:r>
      <w:r w:rsidRPr="00A37EB6">
        <w:rPr>
          <w:rFonts w:ascii="Palatino" w:hAnsi="Palatino" w:cs="Arial"/>
          <w:color w:val="000000"/>
          <w:u w:val="single"/>
        </w:rPr>
        <w:t xml:space="preserve"> </w:t>
      </w:r>
      <w:r w:rsidRPr="00A37EB6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 xml:space="preserve">Membros: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Figueiredo, Exmo. Sr. Des. 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gramStart"/>
      <w:r w:rsidRPr="00A37EB6">
        <w:rPr>
          <w:rFonts w:ascii="Palatino" w:hAnsi="Palatino" w:cs="Arial"/>
          <w:color w:val="000000"/>
        </w:rPr>
        <w:t>e ,</w:t>
      </w:r>
      <w:proofErr w:type="gramEnd"/>
      <w:r w:rsidRPr="00A37EB6">
        <w:rPr>
          <w:rFonts w:ascii="Palatino" w:hAnsi="Palatino" w:cs="Arial"/>
          <w:color w:val="000000"/>
        </w:rPr>
        <w:t xml:space="preserve">em caso de ausência, impedimento ou suspeição de um deste, a  </w:t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  <w:r w:rsidR="002C21BA">
        <w:rPr>
          <w:rFonts w:ascii="Palatino" w:hAnsi="Palatino" w:cs="Arial"/>
          <w:color w:val="000000"/>
        </w:rPr>
        <w:t>.</w:t>
      </w:r>
    </w:p>
    <w:p w:rsidR="00A73817" w:rsidRPr="00A37EB6" w:rsidRDefault="00A73817" w:rsidP="00DA21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256D1" w:rsidRPr="00A37EB6" w:rsidRDefault="00705222" w:rsidP="00DA21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18.</w:t>
      </w:r>
      <w:proofErr w:type="gramEnd"/>
      <w:r w:rsidR="00DA216D" w:rsidRPr="00A37EB6">
        <w:rPr>
          <w:rFonts w:ascii="Palatino" w:hAnsi="Palatino" w:cs="Arial"/>
          <w:b/>
          <w:bCs/>
        </w:rPr>
        <w:t xml:space="preserve">Agravo de Instrumento nº </w:t>
      </w:r>
      <w:r w:rsidR="006256D1" w:rsidRPr="00A37EB6">
        <w:rPr>
          <w:rFonts w:ascii="Palatino" w:hAnsi="Palatino" w:cs="Arial"/>
          <w:b/>
          <w:bCs/>
        </w:rPr>
        <w:t xml:space="preserve">4002912-11.2023.8.04.0000  </w:t>
      </w:r>
      <w:r w:rsidR="00B373D8">
        <w:rPr>
          <w:rFonts w:ascii="Palatino" w:hAnsi="Palatino" w:cs="Arial"/>
          <w:b/>
          <w:bCs/>
        </w:rPr>
        <w:t xml:space="preserve">Sustentação Oral Agravante </w:t>
      </w:r>
      <w:r w:rsidR="00DA216D" w:rsidRPr="00A37EB6">
        <w:rPr>
          <w:rFonts w:ascii="Palatino" w:hAnsi="Palatino" w:cs="Arial"/>
          <w:b/>
          <w:bCs/>
        </w:rPr>
        <w:t xml:space="preserve"> </w:t>
      </w:r>
      <w:r w:rsidR="006256D1" w:rsidRPr="00A37EB6">
        <w:rPr>
          <w:rFonts w:ascii="Palatino" w:hAnsi="Palatino" w:cs="Arial"/>
          <w:b/>
          <w:bCs/>
        </w:rPr>
        <w:t xml:space="preserve">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1ª Vara de Itacoatiara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Saulo </w:t>
      </w:r>
      <w:proofErr w:type="spellStart"/>
      <w:r w:rsidRPr="00A37EB6">
        <w:rPr>
          <w:rFonts w:ascii="Palatino" w:hAnsi="Palatino" w:cs="Arial"/>
        </w:rPr>
        <w:t>Goes</w:t>
      </w:r>
      <w:proofErr w:type="spellEnd"/>
      <w:r w:rsidRPr="00A37EB6">
        <w:rPr>
          <w:rFonts w:ascii="Palatino" w:hAnsi="Palatino" w:cs="Arial"/>
        </w:rPr>
        <w:t xml:space="preserve"> Pinto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Agravante :</w:t>
      </w:r>
      <w:proofErr w:type="gramEnd"/>
      <w:r w:rsidRPr="00A37EB6">
        <w:rPr>
          <w:rFonts w:ascii="Palatino" w:hAnsi="Palatino" w:cs="Arial"/>
          <w:b/>
        </w:rPr>
        <w:t xml:space="preserve"> Osvaldo </w:t>
      </w:r>
      <w:proofErr w:type="spellStart"/>
      <w:r w:rsidRPr="00A37EB6">
        <w:rPr>
          <w:rFonts w:ascii="Palatino" w:hAnsi="Palatino" w:cs="Arial"/>
          <w:b/>
        </w:rPr>
        <w:t>Biase</w:t>
      </w:r>
      <w:proofErr w:type="spellEnd"/>
      <w:r w:rsidRPr="00A37EB6">
        <w:rPr>
          <w:rFonts w:ascii="Palatino" w:hAnsi="Palatino" w:cs="Arial"/>
          <w:b/>
        </w:rPr>
        <w:t xml:space="preserve"> Martins Júnior.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Affimar</w:t>
      </w:r>
      <w:proofErr w:type="spellEnd"/>
      <w:r w:rsidRPr="00A37EB6">
        <w:rPr>
          <w:rFonts w:ascii="Palatino" w:hAnsi="Palatino" w:cs="Arial"/>
        </w:rPr>
        <w:t xml:space="preserve"> Cabo Verde Filho (A229/AM).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Agravado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Lauro Gadelha.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Pr="00A37EB6">
        <w:rPr>
          <w:rFonts w:ascii="Palatino" w:hAnsi="Palatino" w:cs="Arial"/>
        </w:rPr>
        <w:t xml:space="preserve"> Richardson Aranha Peixoto (6626/AM)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="00A73817" w:rsidRPr="00A37EB6">
        <w:rPr>
          <w:rFonts w:ascii="Palatino" w:hAnsi="Palatino" w:cs="Arial"/>
          <w:color w:val="000000"/>
        </w:rPr>
        <w:t xml:space="preserve">Exmo. Sr. Des. </w:t>
      </w:r>
      <w:r w:rsidRPr="00A37EB6">
        <w:rPr>
          <w:rFonts w:ascii="Palatino" w:hAnsi="Palatino" w:cs="Arial"/>
          <w:color w:val="000000"/>
        </w:rPr>
        <w:t>Paulo César Caminha e Lima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="00A73817" w:rsidRPr="00A37EB6">
        <w:rPr>
          <w:rFonts w:ascii="Palatino" w:hAnsi="Palatino" w:cs="Arial"/>
          <w:b/>
          <w:color w:val="000000"/>
        </w:rPr>
        <w:t xml:space="preserve">Exmo. Sr. Des. </w:t>
      </w:r>
      <w:r w:rsidRPr="00A37EB6">
        <w:rPr>
          <w:rFonts w:ascii="Palatino" w:hAnsi="Palatino" w:cs="Arial"/>
          <w:b/>
          <w:color w:val="000000"/>
        </w:rPr>
        <w:t xml:space="preserve">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6256D1" w:rsidRPr="00A37EB6" w:rsidRDefault="00A73817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="006256D1" w:rsidRPr="00A37EB6">
        <w:rPr>
          <w:rFonts w:ascii="Palatino" w:hAnsi="Palatino" w:cs="Arial"/>
        </w:rPr>
        <w:t>:</w:t>
      </w:r>
      <w:r w:rsidR="006256D1"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6256D1" w:rsidRPr="00A37EB6" w:rsidRDefault="006256D1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</w:t>
      </w:r>
      <w:r w:rsidR="00A73817"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>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="00A73817" w:rsidRPr="00A37EB6">
        <w:rPr>
          <w:rFonts w:ascii="Palatino" w:hAnsi="Palatino" w:cs="Arial"/>
          <w:color w:val="000000"/>
        </w:rPr>
        <w:t>Exma</w:t>
      </w:r>
      <w:proofErr w:type="spellEnd"/>
      <w:r w:rsidR="00A73817"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="00A73817" w:rsidRPr="00A37EB6">
        <w:rPr>
          <w:rFonts w:ascii="Palatino" w:hAnsi="Palatino" w:cs="Arial"/>
          <w:color w:val="000000"/>
        </w:rPr>
        <w:t>Desa</w:t>
      </w:r>
      <w:proofErr w:type="spellEnd"/>
      <w:r w:rsidR="00A73817" w:rsidRPr="00A37EB6">
        <w:rPr>
          <w:rFonts w:ascii="Palatino" w:hAnsi="Palatino" w:cs="Arial"/>
          <w:color w:val="000000"/>
        </w:rPr>
        <w:t>. Joana dos Santos Meirelles</w:t>
      </w:r>
    </w:p>
    <w:p w:rsidR="00DA216D" w:rsidRPr="00A37EB6" w:rsidRDefault="00DA216D" w:rsidP="00A738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DA216D" w:rsidRPr="00A37EB6" w:rsidRDefault="00DA216D" w:rsidP="00DA21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05222" w:rsidRDefault="00705222" w:rsidP="00DA21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05222" w:rsidRDefault="00705222" w:rsidP="00DA21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85D7F" w:rsidRDefault="00B85D7F" w:rsidP="00DA21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256D1" w:rsidRPr="00A37EB6" w:rsidRDefault="00705222" w:rsidP="00DA216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19.</w:t>
      </w:r>
      <w:proofErr w:type="gramEnd"/>
      <w:r w:rsidR="00DA216D" w:rsidRPr="00A37EB6">
        <w:rPr>
          <w:rFonts w:ascii="Palatino" w:hAnsi="Palatino" w:cs="Arial"/>
          <w:b/>
          <w:bCs/>
        </w:rPr>
        <w:t xml:space="preserve">Agravo de Instrumento nº </w:t>
      </w:r>
      <w:r w:rsidR="006256D1" w:rsidRPr="00A37EB6">
        <w:rPr>
          <w:rFonts w:ascii="Palatino" w:hAnsi="Palatino" w:cs="Arial"/>
          <w:b/>
          <w:bCs/>
        </w:rPr>
        <w:t xml:space="preserve">4009470-33.2022.8.04.0000  </w:t>
      </w:r>
      <w:r w:rsidR="00DB534D">
        <w:rPr>
          <w:rFonts w:ascii="Palatino" w:hAnsi="Palatino" w:cs="Arial"/>
          <w:b/>
          <w:bCs/>
        </w:rPr>
        <w:t xml:space="preserve">Sustentação Oral Agravantes </w:t>
      </w:r>
      <w:r w:rsidR="00DB534D" w:rsidRPr="00A37EB6">
        <w:rPr>
          <w:rFonts w:ascii="Palatino" w:hAnsi="Palatino" w:cs="Arial"/>
          <w:b/>
          <w:bCs/>
        </w:rPr>
        <w:t xml:space="preserve">  </w:t>
      </w:r>
      <w:r w:rsidR="00DA216D" w:rsidRPr="00A37EB6">
        <w:rPr>
          <w:rFonts w:ascii="Palatino" w:hAnsi="Palatino" w:cs="Arial"/>
          <w:b/>
          <w:bCs/>
        </w:rPr>
        <w:t xml:space="preserve"> </w:t>
      </w:r>
      <w:r w:rsidR="006256D1" w:rsidRPr="00A37EB6">
        <w:rPr>
          <w:rFonts w:ascii="Palatino" w:hAnsi="Palatino" w:cs="Arial"/>
          <w:b/>
          <w:bCs/>
        </w:rPr>
        <w:t xml:space="preserve">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4ª Vara da Fazenda Pública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Paulo Fernando de Britto </w:t>
      </w:r>
      <w:proofErr w:type="spellStart"/>
      <w:r w:rsidRPr="00A37EB6">
        <w:rPr>
          <w:rFonts w:ascii="Palatino" w:hAnsi="Palatino" w:cs="Arial"/>
        </w:rPr>
        <w:t>Feitoza</w:t>
      </w:r>
      <w:proofErr w:type="spellEnd"/>
    </w:p>
    <w:p w:rsidR="006256D1" w:rsidRPr="00A37EB6" w:rsidRDefault="006256D1" w:rsidP="00071D0F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</w:rPr>
      </w:pPr>
      <w:proofErr w:type="gramStart"/>
      <w:r w:rsidRPr="00A37EB6">
        <w:rPr>
          <w:rFonts w:ascii="Palatino" w:hAnsi="Palatino" w:cs="Arial"/>
          <w:b/>
        </w:rPr>
        <w:t>Agravante</w:t>
      </w:r>
      <w:r w:rsidR="00DA216D" w:rsidRPr="00A37EB6">
        <w:rPr>
          <w:rFonts w:ascii="Palatino" w:hAnsi="Palatino" w:cs="Arial"/>
          <w:b/>
        </w:rPr>
        <w:t>s</w:t>
      </w:r>
      <w:r w:rsidRPr="00A37EB6">
        <w:rPr>
          <w:rFonts w:ascii="Palatino" w:hAnsi="Palatino" w:cs="Arial"/>
          <w:b/>
        </w:rPr>
        <w:t xml:space="preserve"> :</w:t>
      </w:r>
      <w:proofErr w:type="gramEnd"/>
      <w:r w:rsidRPr="00A37EB6">
        <w:rPr>
          <w:rFonts w:ascii="Palatino" w:hAnsi="Palatino" w:cs="Arial"/>
          <w:b/>
        </w:rPr>
        <w:t xml:space="preserve"> </w:t>
      </w:r>
      <w:r w:rsidR="00DB534D" w:rsidRPr="00A37EB6">
        <w:rPr>
          <w:rFonts w:ascii="Palatino" w:hAnsi="Palatino" w:cs="Arial"/>
          <w:b/>
        </w:rPr>
        <w:t xml:space="preserve">Auto-posto </w:t>
      </w:r>
      <w:proofErr w:type="spellStart"/>
      <w:r w:rsidR="00DB534D" w:rsidRPr="00A37EB6">
        <w:rPr>
          <w:rFonts w:ascii="Palatino" w:hAnsi="Palatino" w:cs="Arial"/>
          <w:b/>
        </w:rPr>
        <w:t>Tupinamba</w:t>
      </w:r>
      <w:proofErr w:type="spellEnd"/>
      <w:r w:rsidR="00DB534D" w:rsidRPr="00A37EB6">
        <w:rPr>
          <w:rFonts w:ascii="Palatino" w:hAnsi="Palatino" w:cs="Arial"/>
          <w:b/>
        </w:rPr>
        <w:t xml:space="preserve"> LTDA. </w:t>
      </w:r>
      <w:r w:rsidRPr="00A37EB6">
        <w:rPr>
          <w:rFonts w:ascii="Palatino" w:hAnsi="Palatino" w:cs="Arial"/>
          <w:b/>
        </w:rPr>
        <w:t xml:space="preserve">Ubirajara </w:t>
      </w:r>
      <w:proofErr w:type="spellStart"/>
      <w:r w:rsidRPr="00A37EB6">
        <w:rPr>
          <w:rFonts w:ascii="Palatino" w:hAnsi="Palatino" w:cs="Arial"/>
          <w:b/>
        </w:rPr>
        <w:t>Bayma</w:t>
      </w:r>
      <w:proofErr w:type="spellEnd"/>
      <w:r w:rsidRPr="00A37EB6">
        <w:rPr>
          <w:rFonts w:ascii="Palatino" w:hAnsi="Palatino" w:cs="Arial"/>
          <w:b/>
        </w:rPr>
        <w:t xml:space="preserve"> da Silva. Maria do Perpetuo Socorro S </w:t>
      </w:r>
      <w:proofErr w:type="spellStart"/>
      <w:r w:rsidRPr="00A37EB6">
        <w:rPr>
          <w:rFonts w:ascii="Palatino" w:hAnsi="Palatino" w:cs="Arial"/>
          <w:b/>
        </w:rPr>
        <w:t>Leitao</w:t>
      </w:r>
      <w:proofErr w:type="spellEnd"/>
      <w:r w:rsidRPr="00A37EB6">
        <w:rPr>
          <w:rFonts w:ascii="Palatino" w:hAnsi="Palatino" w:cs="Arial"/>
          <w:b/>
        </w:rPr>
        <w:t xml:space="preserve">. Darcy </w:t>
      </w:r>
      <w:proofErr w:type="spellStart"/>
      <w:r w:rsidRPr="00A37EB6">
        <w:rPr>
          <w:rFonts w:ascii="Palatino" w:hAnsi="Palatino" w:cs="Arial"/>
          <w:b/>
        </w:rPr>
        <w:t>Bayma</w:t>
      </w:r>
      <w:proofErr w:type="spellEnd"/>
      <w:r w:rsidRPr="00A37EB6">
        <w:rPr>
          <w:rFonts w:ascii="Palatino" w:hAnsi="Palatino" w:cs="Arial"/>
          <w:b/>
        </w:rPr>
        <w:t xml:space="preserve"> da Silva. Jorge </w:t>
      </w:r>
      <w:proofErr w:type="spellStart"/>
      <w:r w:rsidRPr="00A37EB6">
        <w:rPr>
          <w:rFonts w:ascii="Palatino" w:hAnsi="Palatino" w:cs="Arial"/>
          <w:b/>
        </w:rPr>
        <w:t>Irapuã</w:t>
      </w:r>
      <w:proofErr w:type="spellEnd"/>
      <w:r w:rsidRPr="00A37EB6">
        <w:rPr>
          <w:rFonts w:ascii="Palatino" w:hAnsi="Palatino" w:cs="Arial"/>
          <w:b/>
        </w:rPr>
        <w:t xml:space="preserve"> </w:t>
      </w:r>
      <w:proofErr w:type="spellStart"/>
      <w:r w:rsidRPr="00A37EB6">
        <w:rPr>
          <w:rFonts w:ascii="Palatino" w:hAnsi="Palatino" w:cs="Arial"/>
          <w:b/>
        </w:rPr>
        <w:t>Bayma</w:t>
      </w:r>
      <w:proofErr w:type="spellEnd"/>
      <w:r w:rsidRPr="00A37EB6">
        <w:rPr>
          <w:rFonts w:ascii="Palatino" w:hAnsi="Palatino" w:cs="Arial"/>
          <w:b/>
        </w:rPr>
        <w:t xml:space="preserve"> da Silva. Ubiratan </w:t>
      </w:r>
      <w:proofErr w:type="spellStart"/>
      <w:r w:rsidRPr="00A37EB6">
        <w:rPr>
          <w:rFonts w:ascii="Palatino" w:hAnsi="Palatino" w:cs="Arial"/>
          <w:b/>
        </w:rPr>
        <w:t>Bayma</w:t>
      </w:r>
      <w:proofErr w:type="spellEnd"/>
      <w:r w:rsidRPr="00A37EB6">
        <w:rPr>
          <w:rFonts w:ascii="Palatino" w:hAnsi="Palatino" w:cs="Arial"/>
          <w:b/>
        </w:rPr>
        <w:t xml:space="preserve"> da Silva. </w:t>
      </w:r>
      <w:r w:rsidRPr="00A37EB6">
        <w:rPr>
          <w:rFonts w:ascii="Palatino" w:hAnsi="Palatino" w:cs="Arial"/>
          <w:b/>
        </w:rPr>
        <w:br/>
        <w:t xml:space="preserve">João Pereira da Silva Filho.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proofErr w:type="gramStart"/>
      <w:r w:rsidRPr="00A37EB6">
        <w:rPr>
          <w:rFonts w:ascii="Palatino" w:hAnsi="Palatino" w:cs="Arial"/>
        </w:rPr>
        <w:t xml:space="preserve">  :</w:t>
      </w:r>
      <w:proofErr w:type="gramEnd"/>
      <w:r w:rsidRPr="00A37EB6">
        <w:rPr>
          <w:rFonts w:ascii="Palatino" w:hAnsi="Palatino" w:cs="Arial"/>
        </w:rPr>
        <w:t xml:space="preserve"> Paulo Cesar Azevedo dos Santos (13278/AM).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Agravado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Município de Manaus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6256D1" w:rsidRPr="00A37EB6" w:rsidRDefault="006256D1" w:rsidP="006256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256D1" w:rsidRPr="00A37EB6" w:rsidRDefault="00705222" w:rsidP="00071D0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20.</w:t>
      </w:r>
      <w:proofErr w:type="gramEnd"/>
      <w:r w:rsidR="00071D0F" w:rsidRPr="00A37EB6">
        <w:rPr>
          <w:rFonts w:ascii="Palatino" w:hAnsi="Palatino" w:cs="Arial"/>
          <w:b/>
          <w:bCs/>
        </w:rPr>
        <w:t xml:space="preserve">Agravo de Instrumento nº </w:t>
      </w:r>
      <w:r w:rsidR="006256D1" w:rsidRPr="00A37EB6">
        <w:rPr>
          <w:rFonts w:ascii="Palatino" w:hAnsi="Palatino" w:cs="Arial"/>
          <w:b/>
          <w:bCs/>
        </w:rPr>
        <w:t xml:space="preserve">4008828-26.2023.8.04.0000  </w:t>
      </w:r>
      <w:r w:rsidR="00071D0F" w:rsidRPr="00A37EB6">
        <w:rPr>
          <w:rFonts w:ascii="Palatino" w:hAnsi="Palatino" w:cs="Arial"/>
          <w:b/>
          <w:bCs/>
        </w:rPr>
        <w:t xml:space="preserve"> </w:t>
      </w:r>
      <w:r w:rsidR="002F269D">
        <w:rPr>
          <w:rFonts w:ascii="Palatino" w:hAnsi="Palatino" w:cs="Arial"/>
          <w:b/>
          <w:bCs/>
        </w:rPr>
        <w:t xml:space="preserve">Sustentação Oral Agravante </w:t>
      </w:r>
      <w:r w:rsidR="002F269D" w:rsidRPr="00A37EB6">
        <w:rPr>
          <w:rFonts w:ascii="Palatino" w:hAnsi="Palatino" w:cs="Arial"/>
          <w:b/>
          <w:bCs/>
        </w:rPr>
        <w:t xml:space="preserve"> 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5ª Vara Cível e de Acidentes de Trabalho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José </w:t>
      </w:r>
      <w:proofErr w:type="spellStart"/>
      <w:r w:rsidRPr="00A37EB6">
        <w:rPr>
          <w:rFonts w:ascii="Palatino" w:hAnsi="Palatino" w:cs="Arial"/>
        </w:rPr>
        <w:t>Renier</w:t>
      </w:r>
      <w:proofErr w:type="spellEnd"/>
      <w:r w:rsidRPr="00A37EB6">
        <w:rPr>
          <w:rFonts w:ascii="Palatino" w:hAnsi="Palatino" w:cs="Arial"/>
        </w:rPr>
        <w:t xml:space="preserve"> da Silva Guimarães</w:t>
      </w:r>
    </w:p>
    <w:p w:rsidR="006256D1" w:rsidRPr="00A37EB6" w:rsidRDefault="006256D1" w:rsidP="00051807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Agravante :</w:t>
      </w:r>
      <w:proofErr w:type="gramEnd"/>
      <w:r w:rsidRPr="00A37EB6">
        <w:rPr>
          <w:rFonts w:ascii="Palatino" w:hAnsi="Palatino" w:cs="Arial"/>
          <w:b/>
        </w:rPr>
        <w:t xml:space="preserve"> FÊNIX - Companhia </w:t>
      </w:r>
      <w:proofErr w:type="spellStart"/>
      <w:r w:rsidRPr="00A37EB6">
        <w:rPr>
          <w:rFonts w:ascii="Palatino" w:hAnsi="Palatino" w:cs="Arial"/>
          <w:b/>
        </w:rPr>
        <w:t>Securitizadora</w:t>
      </w:r>
      <w:proofErr w:type="spellEnd"/>
      <w:r w:rsidRPr="00A37EB6">
        <w:rPr>
          <w:rFonts w:ascii="Palatino" w:hAnsi="Palatino" w:cs="Arial"/>
          <w:b/>
        </w:rPr>
        <w:t xml:space="preserve"> de Créditos Financeiros. </w:t>
      </w:r>
      <w:r w:rsidRPr="00A37EB6">
        <w:rPr>
          <w:rFonts w:ascii="Palatino" w:hAnsi="Palatino" w:cs="Arial"/>
          <w:b/>
        </w:rPr>
        <w:br/>
      </w:r>
      <w:proofErr w:type="gramStart"/>
      <w:r w:rsidRPr="00A37EB6">
        <w:rPr>
          <w:rFonts w:ascii="Palatino" w:hAnsi="Palatino" w:cs="Arial"/>
        </w:rPr>
        <w:t>Advogado</w:t>
      </w:r>
      <w:r w:rsidR="00071D0F" w:rsidRPr="00A37EB6">
        <w:rPr>
          <w:rFonts w:ascii="Palatino" w:hAnsi="Palatino" w:cs="Arial"/>
        </w:rPr>
        <w:t xml:space="preserve">s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Christ</w:t>
      </w:r>
      <w:r w:rsidR="00071D0F" w:rsidRPr="00A37EB6">
        <w:rPr>
          <w:rFonts w:ascii="Palatino" w:hAnsi="Palatino" w:cs="Arial"/>
        </w:rPr>
        <w:t xml:space="preserve">ian Garcia Vieira (168814/SP). </w:t>
      </w:r>
      <w:r w:rsidRPr="00A37EB6">
        <w:rPr>
          <w:rFonts w:ascii="Palatino" w:hAnsi="Palatino" w:cs="Arial"/>
        </w:rPr>
        <w:t xml:space="preserve">Luis Fernando </w:t>
      </w:r>
      <w:proofErr w:type="spellStart"/>
      <w:r w:rsidRPr="00A37EB6">
        <w:rPr>
          <w:rFonts w:ascii="Palatino" w:hAnsi="Palatino" w:cs="Arial"/>
        </w:rPr>
        <w:t>Guerrero</w:t>
      </w:r>
      <w:proofErr w:type="spellEnd"/>
      <w:r w:rsidRPr="00A37EB6">
        <w:rPr>
          <w:rFonts w:ascii="Palatino" w:hAnsi="Palatino" w:cs="Arial"/>
        </w:rPr>
        <w:t xml:space="preserve"> (237358/SP).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Agravado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Afrânio Pio de Souza.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r w:rsidR="00071D0F" w:rsidRPr="00A37EB6">
        <w:rPr>
          <w:rFonts w:ascii="Palatino" w:hAnsi="Palatino" w:cs="Arial"/>
        </w:rPr>
        <w:t>s</w:t>
      </w:r>
      <w:proofErr w:type="gramStart"/>
      <w:r w:rsidRPr="00A37EB6">
        <w:rPr>
          <w:rFonts w:ascii="Palatino" w:hAnsi="Palatino" w:cs="Arial"/>
        </w:rPr>
        <w:t xml:space="preserve">  </w:t>
      </w:r>
      <w:r w:rsidR="00071D0F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Clá</w:t>
      </w:r>
      <w:r w:rsidR="00071D0F" w:rsidRPr="00A37EB6">
        <w:rPr>
          <w:rFonts w:ascii="Palatino" w:hAnsi="Palatino" w:cs="Arial"/>
        </w:rPr>
        <w:t xml:space="preserve">udia da Silva David (4863/AM). </w:t>
      </w:r>
      <w:r w:rsidRPr="00A37EB6">
        <w:rPr>
          <w:rFonts w:ascii="Palatino" w:hAnsi="Palatino" w:cs="Arial"/>
        </w:rPr>
        <w:t xml:space="preserve">Andréa </w:t>
      </w:r>
      <w:proofErr w:type="spellStart"/>
      <w:proofErr w:type="gramStart"/>
      <w:r w:rsidRPr="00A37EB6">
        <w:rPr>
          <w:rFonts w:ascii="Palatino" w:hAnsi="Palatino" w:cs="Arial"/>
        </w:rPr>
        <w:t>Marq</w:t>
      </w:r>
      <w:r w:rsidR="00071D0F" w:rsidRPr="00A37EB6">
        <w:rPr>
          <w:rFonts w:ascii="Palatino" w:hAnsi="Palatino" w:cs="Arial"/>
        </w:rPr>
        <w:t>uesTeles</w:t>
      </w:r>
      <w:proofErr w:type="spellEnd"/>
      <w:proofErr w:type="gramEnd"/>
      <w:r w:rsidR="00071D0F" w:rsidRPr="00A37EB6">
        <w:rPr>
          <w:rFonts w:ascii="Palatino" w:hAnsi="Palatino" w:cs="Arial"/>
        </w:rPr>
        <w:t xml:space="preserve"> de Souza (3283/AM). </w:t>
      </w:r>
      <w:r w:rsidRPr="00A37EB6">
        <w:rPr>
          <w:rFonts w:ascii="Palatino" w:hAnsi="Palatino" w:cs="Arial"/>
        </w:rPr>
        <w:t>Luiza Holanda da Costa, (15460/AM)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6256D1" w:rsidRPr="00A37EB6" w:rsidRDefault="006256D1" w:rsidP="006256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256D1" w:rsidRPr="00A37EB6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21.</w:t>
      </w:r>
      <w:proofErr w:type="gramEnd"/>
      <w:r w:rsidR="000F3EC8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6256D1" w:rsidRPr="00A37EB6">
        <w:rPr>
          <w:rFonts w:ascii="Palatino" w:hAnsi="Palatino" w:cs="Arial"/>
          <w:b/>
          <w:bCs/>
        </w:rPr>
        <w:t xml:space="preserve">0738325-17.2020.8.04.0001  </w:t>
      </w:r>
      <w:r w:rsidR="000F3EC8" w:rsidRPr="00A37EB6">
        <w:rPr>
          <w:rFonts w:ascii="Palatino" w:hAnsi="Palatino" w:cs="Arial"/>
          <w:b/>
          <w:bCs/>
        </w:rPr>
        <w:t xml:space="preserve"> </w:t>
      </w:r>
      <w:r w:rsidR="00847C28">
        <w:rPr>
          <w:rFonts w:ascii="Palatino" w:hAnsi="Palatino" w:cs="Arial"/>
          <w:b/>
          <w:bCs/>
        </w:rPr>
        <w:t>Sustentação Oral Apelante</w:t>
      </w:r>
      <w:r w:rsidR="006256D1" w:rsidRPr="00A37EB6">
        <w:rPr>
          <w:rFonts w:ascii="Palatino" w:hAnsi="Palatino" w:cs="Arial"/>
          <w:b/>
          <w:bCs/>
        </w:rPr>
        <w:t xml:space="preserve">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12ª Vara Cível e de Acidentes de Trabalho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Márcio </w:t>
      </w:r>
      <w:proofErr w:type="spellStart"/>
      <w:r w:rsidRPr="00A37EB6">
        <w:rPr>
          <w:rFonts w:ascii="Palatino" w:hAnsi="Palatino" w:cs="Arial"/>
        </w:rPr>
        <w:t>Rothier</w:t>
      </w:r>
      <w:proofErr w:type="spellEnd"/>
      <w:r w:rsidRPr="00A37EB6">
        <w:rPr>
          <w:rFonts w:ascii="Palatino" w:hAnsi="Palatino" w:cs="Arial"/>
        </w:rPr>
        <w:t xml:space="preserve"> Pinheiro Torres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847C28">
        <w:rPr>
          <w:b/>
        </w:rPr>
        <w:t>Apelante :</w:t>
      </w:r>
      <w:proofErr w:type="gramEnd"/>
      <w:r w:rsidRPr="00847C28">
        <w:rPr>
          <w:b/>
        </w:rPr>
        <w:t xml:space="preserve"> Edson Nogueira Siqueira. </w:t>
      </w:r>
      <w:r w:rsidRPr="00847C28">
        <w:rPr>
          <w:b/>
        </w:rPr>
        <w:br/>
      </w:r>
      <w:r w:rsidRPr="00847C28">
        <w:t xml:space="preserve">Advogado: </w:t>
      </w:r>
      <w:proofErr w:type="spellStart"/>
      <w:r w:rsidRPr="00847C28">
        <w:t>Maykon</w:t>
      </w:r>
      <w:proofErr w:type="spellEnd"/>
      <w:r w:rsidRPr="00847C28">
        <w:t xml:space="preserve"> Felipe de Melo (20373/SC). </w:t>
      </w:r>
      <w:r w:rsidRPr="00847C28"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Instituto Nacional do Seguro Social - </w:t>
      </w:r>
      <w:proofErr w:type="spellStart"/>
      <w:r w:rsidRPr="00A37EB6">
        <w:rPr>
          <w:rFonts w:ascii="Palatino" w:hAnsi="Palatino" w:cs="Arial"/>
          <w:b/>
        </w:rPr>
        <w:t>Inss</w:t>
      </w:r>
      <w:proofErr w:type="spellEnd"/>
      <w:r w:rsidRPr="00A37EB6">
        <w:rPr>
          <w:rFonts w:ascii="Palatino" w:hAnsi="Palatino" w:cs="Arial"/>
          <w:b/>
        </w:rPr>
        <w:t xml:space="preserve">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Advogado: Maria Auxiliadora de Paula Braz (3615/AM)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6256D1" w:rsidRPr="00A37EB6" w:rsidRDefault="006256D1" w:rsidP="006256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705222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05222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05222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05222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05222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051807" w:rsidRDefault="00051807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256D1" w:rsidRPr="00A37EB6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22.</w:t>
      </w:r>
      <w:proofErr w:type="gramEnd"/>
      <w:r w:rsidR="000F3EC8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6256D1" w:rsidRPr="00A37EB6">
        <w:rPr>
          <w:rFonts w:ascii="Palatino" w:hAnsi="Palatino" w:cs="Arial"/>
          <w:b/>
          <w:bCs/>
        </w:rPr>
        <w:t xml:space="preserve">0769752-32.2020.8.04.0001  </w:t>
      </w:r>
      <w:r w:rsidR="00D34C0F">
        <w:rPr>
          <w:rFonts w:ascii="Palatino" w:hAnsi="Palatino" w:cs="Arial"/>
          <w:b/>
          <w:bCs/>
        </w:rPr>
        <w:t xml:space="preserve">      </w:t>
      </w:r>
      <w:r w:rsidR="00847C28">
        <w:rPr>
          <w:rFonts w:ascii="Palatino" w:hAnsi="Palatino" w:cs="Arial"/>
          <w:b/>
          <w:bCs/>
        </w:rPr>
        <w:t>Sustentação Oral Apelante</w:t>
      </w:r>
      <w:r w:rsidR="006256D1" w:rsidRPr="00A37EB6">
        <w:rPr>
          <w:rFonts w:ascii="Palatino" w:hAnsi="Palatino" w:cs="Arial"/>
          <w:b/>
          <w:bCs/>
        </w:rPr>
        <w:t xml:space="preserve">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20ª Vara Cível e de Acidentes de Trabalho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>r: Manuel Amaro Lima</w:t>
      </w:r>
    </w:p>
    <w:p w:rsidR="006256D1" w:rsidRPr="00A37EB6" w:rsidRDefault="006256D1" w:rsidP="000F3EC8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Apelante :</w:t>
      </w:r>
      <w:proofErr w:type="gramEnd"/>
      <w:r w:rsidRPr="00A37EB6">
        <w:rPr>
          <w:rFonts w:ascii="Palatino" w:hAnsi="Palatino" w:cs="Arial"/>
          <w:b/>
        </w:rPr>
        <w:t xml:space="preserve"> Banco Bs2 S/A.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 </w:t>
      </w:r>
      <w:r w:rsidR="000F3EC8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 xml:space="preserve">: </w:t>
      </w:r>
      <w:proofErr w:type="spellStart"/>
      <w:r w:rsidRPr="00A37EB6">
        <w:rPr>
          <w:rFonts w:ascii="Palatino" w:hAnsi="Palatino" w:cs="Arial"/>
        </w:rPr>
        <w:t>Suellen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Poncell</w:t>
      </w:r>
      <w:proofErr w:type="spellEnd"/>
      <w:r w:rsidRPr="00A37EB6">
        <w:rPr>
          <w:rFonts w:ascii="Palatino" w:hAnsi="Palatino" w:cs="Arial"/>
        </w:rPr>
        <w:t xml:space="preserve"> do Nascimento Duarte (1536A/AM).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João Araújo Monteiro.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</w:t>
      </w:r>
      <w:r w:rsidR="000F3EC8" w:rsidRPr="00A37EB6">
        <w:rPr>
          <w:rFonts w:ascii="Palatino" w:hAnsi="Palatino" w:cs="Arial"/>
        </w:rPr>
        <w:t>os</w:t>
      </w:r>
      <w:r w:rsidRPr="00A37EB6">
        <w:rPr>
          <w:rFonts w:ascii="Palatino" w:hAnsi="Palatino" w:cs="Arial"/>
        </w:rPr>
        <w:t xml:space="preserve">: </w:t>
      </w:r>
      <w:proofErr w:type="spellStart"/>
      <w:r w:rsidRPr="00A37EB6">
        <w:rPr>
          <w:rFonts w:ascii="Palatino" w:hAnsi="Palatino" w:cs="Arial"/>
        </w:rPr>
        <w:t>Roselo</w:t>
      </w:r>
      <w:r w:rsidR="000F3EC8" w:rsidRPr="00A37EB6">
        <w:rPr>
          <w:rFonts w:ascii="Palatino" w:hAnsi="Palatino" w:cs="Arial"/>
        </w:rPr>
        <w:t>ane</w:t>
      </w:r>
      <w:proofErr w:type="spellEnd"/>
      <w:r w:rsidR="000F3EC8" w:rsidRPr="00A37EB6">
        <w:rPr>
          <w:rFonts w:ascii="Palatino" w:hAnsi="Palatino" w:cs="Arial"/>
        </w:rPr>
        <w:t xml:space="preserve"> Souza da Costa (11287/AM). </w:t>
      </w:r>
      <w:r w:rsidRPr="00A37EB6">
        <w:rPr>
          <w:rFonts w:ascii="Palatino" w:hAnsi="Palatino" w:cs="Arial"/>
        </w:rPr>
        <w:t>Francisco Edberto dos Santos (12232/AM)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6256D1" w:rsidRPr="00A37EB6" w:rsidRDefault="006256D1" w:rsidP="006256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256D1" w:rsidRPr="00A37EB6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23.</w:t>
      </w:r>
      <w:proofErr w:type="gramEnd"/>
      <w:r w:rsidR="000F3EC8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6256D1" w:rsidRPr="00A37EB6">
        <w:rPr>
          <w:rFonts w:ascii="Palatino" w:hAnsi="Palatino" w:cs="Arial"/>
          <w:b/>
          <w:bCs/>
        </w:rPr>
        <w:t xml:space="preserve">0600754-04.2020.8.04.0001 </w:t>
      </w:r>
      <w:r w:rsidR="000F3EC8" w:rsidRPr="00A37EB6">
        <w:rPr>
          <w:rFonts w:ascii="Palatino" w:hAnsi="Palatino" w:cs="Arial"/>
          <w:b/>
          <w:bCs/>
        </w:rPr>
        <w:t xml:space="preserve"> </w:t>
      </w:r>
      <w:r w:rsidR="00847C28">
        <w:rPr>
          <w:rFonts w:ascii="Palatino" w:hAnsi="Palatino" w:cs="Arial"/>
          <w:b/>
          <w:bCs/>
        </w:rPr>
        <w:t xml:space="preserve">    Sustentação Oral Apelante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19ª Vara Cível e de Acidentes de Trabalho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Alessandra C. R. C. </w:t>
      </w:r>
      <w:proofErr w:type="spellStart"/>
      <w:r w:rsidRPr="00A37EB6">
        <w:rPr>
          <w:rFonts w:ascii="Palatino" w:hAnsi="Palatino" w:cs="Arial"/>
        </w:rPr>
        <w:t>Gondim</w:t>
      </w:r>
      <w:proofErr w:type="spellEnd"/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Apelante :</w:t>
      </w:r>
      <w:proofErr w:type="gramEnd"/>
      <w:r w:rsidRPr="00A37EB6">
        <w:rPr>
          <w:rFonts w:ascii="Palatino" w:hAnsi="Palatino" w:cs="Arial"/>
          <w:b/>
        </w:rPr>
        <w:t xml:space="preserve"> Banco Santander Brasil S/A.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 </w:t>
      </w:r>
      <w:r w:rsidR="000F3EC8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 xml:space="preserve">: Carlos Fernando de Siqueira Castro (672A/AM).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Wanderley Barros de Souza.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  <w:t>Advogado</w:t>
      </w:r>
      <w:proofErr w:type="gramStart"/>
      <w:r w:rsidRPr="00A37EB6">
        <w:rPr>
          <w:rFonts w:ascii="Palatino" w:hAnsi="Palatino" w:cs="Arial"/>
        </w:rPr>
        <w:t xml:space="preserve"> </w:t>
      </w:r>
      <w:r w:rsidR="000F3EC8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Paulo Victor Pereira Barros (13050/AM)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6256D1" w:rsidRPr="00A37EB6" w:rsidRDefault="006256D1" w:rsidP="006256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6256D1" w:rsidRPr="00A37EB6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24.</w:t>
      </w:r>
      <w:proofErr w:type="gramEnd"/>
      <w:r w:rsidR="000F3EC8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6256D1" w:rsidRPr="00A37EB6">
        <w:rPr>
          <w:rFonts w:ascii="Palatino" w:hAnsi="Palatino" w:cs="Arial"/>
          <w:b/>
          <w:bCs/>
        </w:rPr>
        <w:t xml:space="preserve">0762274-70.2020.8.04.0001  </w:t>
      </w:r>
      <w:r w:rsidR="000F3EC8" w:rsidRPr="00A37EB6">
        <w:rPr>
          <w:rFonts w:ascii="Palatino" w:hAnsi="Palatino" w:cs="Arial"/>
          <w:b/>
          <w:bCs/>
        </w:rPr>
        <w:t xml:space="preserve"> </w:t>
      </w:r>
      <w:r w:rsidR="006256D1" w:rsidRPr="00A37EB6">
        <w:rPr>
          <w:rFonts w:ascii="Palatino" w:hAnsi="Palatino" w:cs="Arial"/>
          <w:b/>
          <w:bCs/>
        </w:rPr>
        <w:t xml:space="preserve"> </w:t>
      </w:r>
      <w:r w:rsidR="00847C28">
        <w:rPr>
          <w:rFonts w:ascii="Palatino" w:hAnsi="Palatino" w:cs="Arial"/>
          <w:b/>
          <w:bCs/>
        </w:rPr>
        <w:t>Sustentação Oral</w:t>
      </w:r>
      <w:r w:rsidR="00010C4D" w:rsidRPr="00010C4D">
        <w:rPr>
          <w:rFonts w:ascii="Palatino" w:hAnsi="Palatino" w:cs="Arial"/>
          <w:b/>
        </w:rPr>
        <w:t xml:space="preserve"> </w:t>
      </w:r>
      <w:r w:rsidR="00010C4D" w:rsidRPr="00A37EB6">
        <w:rPr>
          <w:rFonts w:ascii="Palatino" w:hAnsi="Palatino" w:cs="Arial"/>
          <w:b/>
        </w:rPr>
        <w:t xml:space="preserve">Apelante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4ª Vara Cível e de Acidentes de Trabalho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Naira </w:t>
      </w:r>
      <w:proofErr w:type="spellStart"/>
      <w:r w:rsidRPr="00A37EB6">
        <w:rPr>
          <w:rFonts w:ascii="Palatino" w:hAnsi="Palatino" w:cs="Arial"/>
        </w:rPr>
        <w:t>Neila</w:t>
      </w:r>
      <w:proofErr w:type="spellEnd"/>
      <w:r w:rsidRPr="00A37EB6">
        <w:rPr>
          <w:rFonts w:ascii="Palatino" w:hAnsi="Palatino" w:cs="Arial"/>
        </w:rPr>
        <w:t xml:space="preserve"> Batista de Oliveira Norte</w:t>
      </w:r>
    </w:p>
    <w:p w:rsidR="00010C4D" w:rsidRDefault="006256D1" w:rsidP="00010C4D">
      <w:pPr>
        <w:spacing w:after="0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Apelante :</w:t>
      </w:r>
      <w:proofErr w:type="gramEnd"/>
      <w:r w:rsidRPr="00A37EB6">
        <w:rPr>
          <w:rFonts w:ascii="Palatino" w:hAnsi="Palatino" w:cs="Arial"/>
          <w:b/>
        </w:rPr>
        <w:t xml:space="preserve"> Banco Itaú </w:t>
      </w:r>
      <w:proofErr w:type="spellStart"/>
      <w:r w:rsidRPr="00A37EB6">
        <w:rPr>
          <w:rFonts w:ascii="Palatino" w:hAnsi="Palatino" w:cs="Arial"/>
          <w:b/>
        </w:rPr>
        <w:t>Bmg</w:t>
      </w:r>
      <w:proofErr w:type="spellEnd"/>
      <w:r w:rsidRPr="00A37EB6">
        <w:rPr>
          <w:rFonts w:ascii="Palatino" w:hAnsi="Palatino" w:cs="Arial"/>
          <w:b/>
        </w:rPr>
        <w:t xml:space="preserve"> Consignado </w:t>
      </w:r>
      <w:proofErr w:type="spellStart"/>
      <w:r w:rsidRPr="00A37EB6">
        <w:rPr>
          <w:rFonts w:ascii="Palatino" w:hAnsi="Palatino" w:cs="Arial"/>
          <w:b/>
        </w:rPr>
        <w:t>S.a.</w:t>
      </w:r>
      <w:proofErr w:type="spellEnd"/>
      <w:r w:rsidRPr="00A37EB6">
        <w:rPr>
          <w:rFonts w:ascii="Palatino" w:hAnsi="Palatino" w:cs="Arial"/>
          <w:b/>
        </w:rPr>
        <w:t xml:space="preserve">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r w:rsidR="000F3EC8" w:rsidRPr="00A37EB6">
        <w:rPr>
          <w:rFonts w:ascii="Palatino" w:hAnsi="Palatino" w:cs="Arial"/>
        </w:rPr>
        <w:t>s</w:t>
      </w:r>
      <w:r w:rsidRPr="00A37EB6">
        <w:rPr>
          <w:rFonts w:ascii="Palatino" w:hAnsi="Palatino" w:cs="Arial"/>
        </w:rPr>
        <w:t>: Nelson Monteir</w:t>
      </w:r>
      <w:r w:rsidR="000F3EC8" w:rsidRPr="00A37EB6">
        <w:rPr>
          <w:rFonts w:ascii="Palatino" w:hAnsi="Palatino" w:cs="Arial"/>
        </w:rPr>
        <w:t xml:space="preserve">o de Carvalho Neto (60359/RJ). </w:t>
      </w:r>
      <w:r w:rsidRPr="00A37EB6">
        <w:rPr>
          <w:rFonts w:ascii="Palatino" w:hAnsi="Palatino" w:cs="Arial"/>
        </w:rPr>
        <w:t xml:space="preserve">(1274A/AM).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Carlos Nascimento das Chagas.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r w:rsidR="000F3EC8" w:rsidRPr="00A37EB6">
        <w:rPr>
          <w:rFonts w:ascii="Palatino" w:hAnsi="Palatino" w:cs="Arial"/>
        </w:rPr>
        <w:t>s</w:t>
      </w:r>
      <w:proofErr w:type="gramStart"/>
      <w:r w:rsidRPr="00A37EB6">
        <w:rPr>
          <w:rFonts w:ascii="Palatino" w:hAnsi="Palatino" w:cs="Arial"/>
        </w:rPr>
        <w:t xml:space="preserve"> </w:t>
      </w:r>
      <w:r w:rsidR="000F3EC8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Adriane </w:t>
      </w:r>
      <w:proofErr w:type="spellStart"/>
      <w:r w:rsidRPr="00A37EB6">
        <w:rPr>
          <w:rFonts w:ascii="Palatino" w:hAnsi="Palatino" w:cs="Arial"/>
        </w:rPr>
        <w:t>Larusha</w:t>
      </w:r>
      <w:proofErr w:type="spellEnd"/>
      <w:r w:rsidRPr="00A37EB6">
        <w:rPr>
          <w:rFonts w:ascii="Palatino" w:hAnsi="Palatino" w:cs="Arial"/>
        </w:rPr>
        <w:t xml:space="preserve"> de Oliveira Alves (10860/AM).</w:t>
      </w:r>
      <w:r w:rsidR="000F3EC8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 xml:space="preserve">Isaac </w:t>
      </w:r>
      <w:r w:rsidR="000F3EC8" w:rsidRPr="00A37EB6">
        <w:rPr>
          <w:rFonts w:ascii="Palatino" w:hAnsi="Palatino" w:cs="Arial"/>
        </w:rPr>
        <w:t xml:space="preserve">Luiz Miranda Almas (12199/AM). </w:t>
      </w:r>
      <w:r w:rsidRPr="00A37EB6">
        <w:rPr>
          <w:rFonts w:ascii="Palatino" w:hAnsi="Palatino" w:cs="Arial"/>
        </w:rPr>
        <w:t>Isaac Luiz Miranda Almas (30318/AM)</w:t>
      </w:r>
    </w:p>
    <w:p w:rsidR="00A73817" w:rsidRPr="00010C4D" w:rsidRDefault="00A73817" w:rsidP="00010C4D">
      <w:pPr>
        <w:spacing w:after="0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A73817" w:rsidRPr="00A37EB6" w:rsidRDefault="00A73817" w:rsidP="00010C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A73817" w:rsidRPr="00A37EB6" w:rsidRDefault="00A73817" w:rsidP="00010C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A73817" w:rsidRPr="00A37EB6" w:rsidRDefault="00A73817" w:rsidP="00010C4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6256D1" w:rsidRPr="00A37EB6" w:rsidRDefault="006256D1" w:rsidP="00010C4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705222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05222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05222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05222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705222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B495D" w:rsidRDefault="006B495D" w:rsidP="000F3EC8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6256D1" w:rsidRPr="00A37EB6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lastRenderedPageBreak/>
        <w:t>25.</w:t>
      </w:r>
      <w:proofErr w:type="gramEnd"/>
      <w:r w:rsidR="000F3EC8" w:rsidRPr="00A37EB6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6256D1" w:rsidRPr="00A37EB6">
        <w:rPr>
          <w:rFonts w:ascii="Palatino" w:hAnsi="Palatino" w:cs="Arial"/>
          <w:b/>
          <w:bCs/>
        </w:rPr>
        <w:t xml:space="preserve">0600653-57.2022.8.04.6900  </w:t>
      </w:r>
      <w:r w:rsidR="000F3EC8" w:rsidRPr="00A37EB6">
        <w:rPr>
          <w:rFonts w:ascii="Palatino" w:hAnsi="Palatino" w:cs="Arial"/>
          <w:b/>
          <w:bCs/>
        </w:rPr>
        <w:t xml:space="preserve"> </w:t>
      </w:r>
      <w:r w:rsidR="00F73E54">
        <w:rPr>
          <w:rFonts w:ascii="Palatino" w:hAnsi="Palatino" w:cs="Arial"/>
          <w:b/>
          <w:bCs/>
        </w:rPr>
        <w:t xml:space="preserve">    </w:t>
      </w:r>
      <w:r w:rsidR="00010C4D">
        <w:rPr>
          <w:rFonts w:ascii="Palatino" w:hAnsi="Palatino" w:cs="Arial"/>
          <w:b/>
          <w:bCs/>
        </w:rPr>
        <w:t>Sustentação Oral</w:t>
      </w:r>
      <w:r w:rsidR="00010C4D" w:rsidRPr="00010C4D">
        <w:rPr>
          <w:rFonts w:ascii="Palatino" w:hAnsi="Palatino" w:cs="Arial"/>
          <w:b/>
        </w:rPr>
        <w:t xml:space="preserve"> </w:t>
      </w:r>
      <w:r w:rsidR="00010C4D" w:rsidRPr="00A37EB6">
        <w:rPr>
          <w:rFonts w:ascii="Palatino" w:hAnsi="Palatino" w:cs="Arial"/>
          <w:b/>
        </w:rPr>
        <w:t>Apela</w:t>
      </w:r>
      <w:r w:rsidR="00010C4D">
        <w:rPr>
          <w:rFonts w:ascii="Palatino" w:hAnsi="Palatino" w:cs="Arial"/>
          <w:b/>
        </w:rPr>
        <w:t xml:space="preserve">do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Vara Única de São Gabriel da Cachoeira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>r: Manoel Átila Araripe Autran Nunes</w:t>
      </w:r>
    </w:p>
    <w:p w:rsidR="006256D1" w:rsidRPr="00A37EB6" w:rsidRDefault="006256D1" w:rsidP="00705222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Apelante :</w:t>
      </w:r>
      <w:proofErr w:type="gramEnd"/>
      <w:r w:rsidRPr="00A37EB6">
        <w:rPr>
          <w:rFonts w:ascii="Palatino" w:hAnsi="Palatino" w:cs="Arial"/>
          <w:b/>
        </w:rPr>
        <w:t xml:space="preserve"> Mario Reis Menezes.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proofErr w:type="gramStart"/>
      <w:r w:rsidRPr="00A37EB6">
        <w:rPr>
          <w:rFonts w:ascii="Palatino" w:hAnsi="Palatino" w:cs="Arial"/>
        </w:rPr>
        <w:t xml:space="preserve"> </w:t>
      </w:r>
      <w:r w:rsidR="000F3EC8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Jhonny</w:t>
      </w:r>
      <w:proofErr w:type="spellEnd"/>
      <w:r w:rsidRPr="00A37EB6">
        <w:rPr>
          <w:rFonts w:ascii="Palatino" w:hAnsi="Palatino" w:cs="Arial"/>
        </w:rPr>
        <w:t xml:space="preserve"> Ricardo </w:t>
      </w:r>
      <w:proofErr w:type="spellStart"/>
      <w:r w:rsidRPr="00A37EB6">
        <w:rPr>
          <w:rFonts w:ascii="Palatino" w:hAnsi="Palatino" w:cs="Arial"/>
        </w:rPr>
        <w:t>Tiem</w:t>
      </w:r>
      <w:proofErr w:type="spellEnd"/>
      <w:r w:rsidRPr="00A37EB6">
        <w:rPr>
          <w:rFonts w:ascii="Palatino" w:hAnsi="Palatino" w:cs="Arial"/>
        </w:rPr>
        <w:t xml:space="preserve"> (1762A/AM).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Apelado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Banco Bradesco </w:t>
      </w:r>
      <w:proofErr w:type="spellStart"/>
      <w:r w:rsidRPr="00A37EB6">
        <w:rPr>
          <w:rFonts w:ascii="Palatino" w:hAnsi="Palatino" w:cs="Arial"/>
          <w:b/>
        </w:rPr>
        <w:t>S.a.</w:t>
      </w:r>
      <w:proofErr w:type="spellEnd"/>
      <w:r w:rsidR="00010C4D">
        <w:rPr>
          <w:rFonts w:ascii="Palatino" w:hAnsi="Palatino" w:cs="Arial"/>
          <w:b/>
        </w:rPr>
        <w:t xml:space="preserve"> 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  <w:t>Advogado</w:t>
      </w:r>
      <w:r w:rsidR="000F3EC8" w:rsidRPr="00A37EB6">
        <w:rPr>
          <w:rFonts w:ascii="Palatino" w:hAnsi="Palatino" w:cs="Arial"/>
        </w:rPr>
        <w:t>s</w:t>
      </w:r>
      <w:r w:rsidRPr="00A37EB6">
        <w:rPr>
          <w:rFonts w:ascii="Palatino" w:hAnsi="Palatino" w:cs="Arial"/>
        </w:rPr>
        <w:t xml:space="preserve"> </w:t>
      </w:r>
      <w:r w:rsidR="000F3EC8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 xml:space="preserve">: Nelson </w:t>
      </w:r>
      <w:proofErr w:type="spellStart"/>
      <w:r w:rsidRPr="00A37EB6">
        <w:rPr>
          <w:rFonts w:ascii="Palatino" w:hAnsi="Palatino" w:cs="Arial"/>
        </w:rPr>
        <w:t>Wilia</w:t>
      </w:r>
      <w:r w:rsidR="000F3EC8" w:rsidRPr="00A37EB6">
        <w:rPr>
          <w:rFonts w:ascii="Palatino" w:hAnsi="Palatino" w:cs="Arial"/>
        </w:rPr>
        <w:t>ns</w:t>
      </w:r>
      <w:proofErr w:type="spellEnd"/>
      <w:r w:rsidR="000F3EC8" w:rsidRPr="00A37EB6">
        <w:rPr>
          <w:rFonts w:ascii="Palatino" w:hAnsi="Palatino" w:cs="Arial"/>
        </w:rPr>
        <w:t xml:space="preserve"> </w:t>
      </w:r>
      <w:proofErr w:type="spellStart"/>
      <w:r w:rsidR="000F3EC8" w:rsidRPr="00A37EB6">
        <w:rPr>
          <w:rFonts w:ascii="Palatino" w:hAnsi="Palatino" w:cs="Arial"/>
        </w:rPr>
        <w:t>Fratoni</w:t>
      </w:r>
      <w:proofErr w:type="spellEnd"/>
      <w:r w:rsidR="000F3EC8" w:rsidRPr="00A37EB6">
        <w:rPr>
          <w:rFonts w:ascii="Palatino" w:hAnsi="Palatino" w:cs="Arial"/>
        </w:rPr>
        <w:t xml:space="preserve"> Rodrigues (598A/AM). </w:t>
      </w:r>
      <w:r w:rsidRPr="00A37EB6">
        <w:rPr>
          <w:rFonts w:ascii="Palatino" w:hAnsi="Palatino" w:cs="Arial"/>
        </w:rPr>
        <w:t>Sérgio Rodrigo Russo Vieira (808A/AM)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Lopes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A73817" w:rsidRPr="00A37EB6" w:rsidRDefault="00A73817" w:rsidP="00A7381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6256D1" w:rsidRPr="00A37EB6" w:rsidRDefault="006256D1" w:rsidP="006256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0F3EC8" w:rsidRPr="00A37EB6" w:rsidRDefault="0076635B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37EB6">
        <w:rPr>
          <w:rFonts w:ascii="Palatino" w:hAnsi="Palatino" w:cs="Arial"/>
          <w:b/>
          <w:bCs/>
        </w:rPr>
        <w:t>SEGREDO DE JUSTIÇA</w:t>
      </w:r>
    </w:p>
    <w:p w:rsidR="000F3EC8" w:rsidRPr="00A37EB6" w:rsidRDefault="000F3EC8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6635B" w:rsidRPr="00A37EB6" w:rsidRDefault="0076635B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A37EB6">
        <w:rPr>
          <w:rFonts w:ascii="Palatino" w:hAnsi="Palatino" w:cs="Arial"/>
          <w:b/>
          <w:bCs/>
          <w:u w:val="single"/>
        </w:rPr>
        <w:t>Relatora</w:t>
      </w:r>
      <w:proofErr w:type="gramStart"/>
      <w:r w:rsidRPr="00A37EB6">
        <w:rPr>
          <w:rFonts w:ascii="Palatino" w:hAnsi="Palatino" w:cs="Arial"/>
          <w:b/>
          <w:u w:val="single"/>
        </w:rPr>
        <w:t xml:space="preserve"> </w:t>
      </w:r>
      <w:r w:rsidRPr="00A37EB6">
        <w:rPr>
          <w:rFonts w:ascii="Palatino" w:hAnsi="Palatino" w:cs="Arial"/>
          <w:b/>
          <w:color w:val="000000"/>
          <w:u w:val="single"/>
        </w:rPr>
        <w:t xml:space="preserve"> </w:t>
      </w:r>
      <w:proofErr w:type="spellStart"/>
      <w:proofErr w:type="gramEnd"/>
      <w:r w:rsidRPr="00A37EB6">
        <w:rPr>
          <w:rFonts w:ascii="Palatino" w:hAnsi="Palatino" w:cs="Arial"/>
          <w:b/>
          <w:color w:val="000000"/>
          <w:u w:val="single"/>
        </w:rPr>
        <w:t>Exma</w:t>
      </w:r>
      <w:proofErr w:type="spellEnd"/>
      <w:r w:rsidRPr="00A37EB6">
        <w:rPr>
          <w:rFonts w:ascii="Palatino" w:hAnsi="Palatino" w:cs="Arial"/>
          <w:b/>
          <w:color w:val="000000"/>
          <w:u w:val="single"/>
        </w:rPr>
        <w:t xml:space="preserve">. Sra. </w:t>
      </w:r>
      <w:proofErr w:type="spellStart"/>
      <w:r w:rsidRPr="00A37EB6">
        <w:rPr>
          <w:rFonts w:ascii="Palatino" w:hAnsi="Palatino" w:cs="Arial"/>
          <w:b/>
          <w:color w:val="000000"/>
          <w:u w:val="single"/>
        </w:rPr>
        <w:t>Desa</w:t>
      </w:r>
      <w:proofErr w:type="spellEnd"/>
      <w:r w:rsidRPr="00A37EB6">
        <w:rPr>
          <w:rFonts w:ascii="Palatino" w:hAnsi="Palatino" w:cs="Arial"/>
          <w:b/>
          <w:color w:val="000000"/>
          <w:u w:val="single"/>
        </w:rPr>
        <w:t>. Joana dos Santos Meirelles</w:t>
      </w:r>
    </w:p>
    <w:p w:rsidR="0076635B" w:rsidRPr="00A37EB6" w:rsidRDefault="0076635B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256D1" w:rsidRPr="00A37EB6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26.</w:t>
      </w:r>
      <w:proofErr w:type="gramEnd"/>
      <w:r w:rsidR="000F3EC8" w:rsidRPr="00A37EB6">
        <w:rPr>
          <w:rFonts w:ascii="Palatino" w:hAnsi="Palatino" w:cs="Arial"/>
          <w:b/>
          <w:bCs/>
        </w:rPr>
        <w:t xml:space="preserve">Agravo de Instrumento nº </w:t>
      </w:r>
      <w:r w:rsidR="006256D1" w:rsidRPr="00A37EB6">
        <w:rPr>
          <w:rFonts w:ascii="Palatino" w:hAnsi="Palatino" w:cs="Arial"/>
          <w:b/>
          <w:bCs/>
        </w:rPr>
        <w:t xml:space="preserve">4006455-22.2023.8.04.0000 </w:t>
      </w:r>
      <w:r w:rsidR="000F3EC8" w:rsidRPr="00A37EB6">
        <w:rPr>
          <w:rFonts w:ascii="Palatino" w:hAnsi="Palatino" w:cs="Arial"/>
          <w:b/>
          <w:bCs/>
        </w:rPr>
        <w:t xml:space="preserve"> </w:t>
      </w:r>
      <w:r w:rsidR="00F73E54">
        <w:rPr>
          <w:rFonts w:ascii="Palatino" w:hAnsi="Palatino" w:cs="Arial"/>
          <w:b/>
          <w:bCs/>
        </w:rPr>
        <w:t>Sustentação Oral</w:t>
      </w:r>
      <w:r w:rsidR="00F73E54" w:rsidRPr="00010C4D">
        <w:rPr>
          <w:rFonts w:ascii="Palatino" w:hAnsi="Palatino" w:cs="Arial"/>
          <w:b/>
        </w:rPr>
        <w:t xml:space="preserve"> </w:t>
      </w:r>
      <w:r w:rsidR="00F73E54" w:rsidRPr="00A37EB6">
        <w:rPr>
          <w:rFonts w:ascii="Palatino" w:hAnsi="Palatino" w:cs="Arial"/>
          <w:b/>
        </w:rPr>
        <w:t>A</w:t>
      </w:r>
      <w:r w:rsidR="00F73E54">
        <w:rPr>
          <w:rFonts w:ascii="Palatino" w:hAnsi="Palatino" w:cs="Arial"/>
          <w:b/>
        </w:rPr>
        <w:t>gravante</w:t>
      </w:r>
      <w:r w:rsidR="0076635B" w:rsidRPr="00A37EB6">
        <w:rPr>
          <w:rFonts w:ascii="Palatino" w:hAnsi="Palatino" w:cs="Arial"/>
          <w:b/>
          <w:bCs/>
        </w:rPr>
        <w:t xml:space="preserve">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12ª Vara Cível e de Acidentes de Trabalho</w:t>
      </w:r>
      <w:r w:rsidR="00705222" w:rsidRPr="00705222">
        <w:rPr>
          <w:rFonts w:ascii="Palatino" w:hAnsi="Palatino" w:cs="Arial"/>
          <w:b/>
          <w:bCs/>
          <w:color w:val="FF0000"/>
        </w:rPr>
        <w:t xml:space="preserve"> </w:t>
      </w:r>
      <w:r w:rsidR="00705222">
        <w:rPr>
          <w:rFonts w:ascii="Palatino" w:hAnsi="Palatino" w:cs="Arial"/>
          <w:b/>
          <w:bCs/>
          <w:color w:val="FF0000"/>
        </w:rPr>
        <w:t xml:space="preserve">          </w:t>
      </w:r>
      <w:r w:rsidR="00F73E54">
        <w:rPr>
          <w:rFonts w:ascii="Palatino" w:hAnsi="Palatino" w:cs="Arial"/>
          <w:b/>
          <w:bCs/>
          <w:color w:val="FF0000"/>
        </w:rPr>
        <w:t xml:space="preserve">     </w:t>
      </w:r>
      <w:r w:rsidR="00705222" w:rsidRPr="00705222">
        <w:rPr>
          <w:rFonts w:ascii="Palatino" w:hAnsi="Palatino" w:cs="Arial"/>
          <w:b/>
          <w:bCs/>
          <w:color w:val="FF0000"/>
        </w:rPr>
        <w:t>Segredo de Justiça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Márcio </w:t>
      </w:r>
      <w:proofErr w:type="spellStart"/>
      <w:r w:rsidRPr="00A37EB6">
        <w:rPr>
          <w:rFonts w:ascii="Palatino" w:hAnsi="Palatino" w:cs="Arial"/>
        </w:rPr>
        <w:t>Rothier</w:t>
      </w:r>
      <w:proofErr w:type="spellEnd"/>
      <w:r w:rsidRPr="00A37EB6">
        <w:rPr>
          <w:rFonts w:ascii="Palatino" w:hAnsi="Palatino" w:cs="Arial"/>
        </w:rPr>
        <w:t xml:space="preserve"> Pinheiro Torres</w:t>
      </w:r>
      <w:r w:rsidR="002B49E2">
        <w:rPr>
          <w:rFonts w:ascii="Palatino" w:hAnsi="Palatino" w:cs="Arial"/>
        </w:rPr>
        <w:t xml:space="preserve">    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</w:rPr>
        <w:t>Agravante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F. das U. </w:t>
      </w:r>
      <w:proofErr w:type="gramStart"/>
      <w:r w:rsidRPr="00A37EB6">
        <w:rPr>
          <w:rFonts w:ascii="Palatino" w:hAnsi="Palatino" w:cs="Arial"/>
          <w:b/>
        </w:rPr>
        <w:t>da</w:t>
      </w:r>
      <w:proofErr w:type="gramEnd"/>
      <w:r w:rsidRPr="00A37EB6">
        <w:rPr>
          <w:rFonts w:ascii="Palatino" w:hAnsi="Palatino" w:cs="Arial"/>
          <w:b/>
        </w:rPr>
        <w:t xml:space="preserve"> A. 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Advogado</w:t>
      </w:r>
      <w:proofErr w:type="gramStart"/>
      <w:r w:rsidRPr="00A37EB6">
        <w:rPr>
          <w:rFonts w:ascii="Palatino" w:hAnsi="Palatino" w:cs="Arial"/>
        </w:rPr>
        <w:t xml:space="preserve">  </w:t>
      </w:r>
      <w:r w:rsidR="000F3EC8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Isaac </w:t>
      </w:r>
      <w:r w:rsidR="000F3EC8" w:rsidRPr="00A37EB6">
        <w:rPr>
          <w:rFonts w:ascii="Palatino" w:hAnsi="Palatino" w:cs="Arial"/>
        </w:rPr>
        <w:t xml:space="preserve">Luiz Miranda Almas (12199/AM), </w:t>
      </w:r>
      <w:r w:rsidRPr="00A37EB6">
        <w:rPr>
          <w:rFonts w:ascii="Palatino" w:hAnsi="Palatino" w:cs="Arial"/>
        </w:rPr>
        <w:t xml:space="preserve">(30318/AM). </w:t>
      </w:r>
      <w:r w:rsidRPr="00A37EB6">
        <w:rPr>
          <w:rFonts w:ascii="Palatino" w:hAnsi="Palatino" w:cs="Arial"/>
        </w:rPr>
        <w:br/>
      </w:r>
      <w:r w:rsidR="000F3EC8" w:rsidRPr="00A37EB6">
        <w:rPr>
          <w:rFonts w:ascii="Palatino" w:hAnsi="Palatino" w:cs="Arial"/>
          <w:b/>
        </w:rPr>
        <w:t>Agravados</w:t>
      </w:r>
      <w:proofErr w:type="gramStart"/>
      <w:r w:rsidR="000F3EC8" w:rsidRPr="00A37EB6">
        <w:rPr>
          <w:rFonts w:ascii="Palatino" w:hAnsi="Palatino" w:cs="Arial"/>
          <w:b/>
        </w:rPr>
        <w:t xml:space="preserve">   :</w:t>
      </w:r>
      <w:proofErr w:type="gramEnd"/>
      <w:r w:rsidR="000F3EC8" w:rsidRPr="00A37EB6">
        <w:rPr>
          <w:rFonts w:ascii="Palatino" w:hAnsi="Palatino" w:cs="Arial"/>
          <w:b/>
        </w:rPr>
        <w:t xml:space="preserve"> A. P. de S.   , </w:t>
      </w:r>
      <w:r w:rsidRPr="00A37EB6">
        <w:rPr>
          <w:rFonts w:ascii="Palatino" w:hAnsi="Palatino" w:cs="Arial"/>
          <w:b/>
        </w:rPr>
        <w:t>E. P. dos S.</w:t>
      </w:r>
      <w:proofErr w:type="gramStart"/>
      <w:r w:rsidRPr="00A37EB6">
        <w:rPr>
          <w:rFonts w:ascii="Palatino" w:hAnsi="Palatino" w:cs="Arial"/>
          <w:b/>
        </w:rPr>
        <w:t xml:space="preserve"> </w:t>
      </w:r>
      <w:r w:rsidR="000F3EC8" w:rsidRPr="00A37EB6">
        <w:rPr>
          <w:rFonts w:ascii="Palatino" w:hAnsi="Palatino" w:cs="Arial"/>
          <w:b/>
        </w:rPr>
        <w:t xml:space="preserve"> </w:t>
      </w:r>
      <w:r w:rsidRPr="00A37EB6">
        <w:rPr>
          <w:rFonts w:ascii="Palatino" w:hAnsi="Palatino" w:cs="Arial"/>
          <w:b/>
        </w:rPr>
        <w:t xml:space="preserve"> </w:t>
      </w:r>
      <w:proofErr w:type="gramEnd"/>
      <w:r w:rsidRPr="00A37EB6">
        <w:rPr>
          <w:rFonts w:ascii="Palatino" w:hAnsi="Palatino" w:cs="Arial"/>
          <w:b/>
        </w:rPr>
        <w:br/>
      </w:r>
      <w:r w:rsidR="000F3EC8" w:rsidRPr="00A37EB6">
        <w:rPr>
          <w:rFonts w:ascii="Palatino" w:hAnsi="Palatino" w:cs="Arial"/>
        </w:rPr>
        <w:t xml:space="preserve">Defensora   </w:t>
      </w:r>
      <w:r w:rsidRPr="00A37EB6">
        <w:rPr>
          <w:rFonts w:ascii="Palatino" w:hAnsi="Palatino" w:cs="Arial"/>
        </w:rPr>
        <w:t xml:space="preserve">: Caroline Pereira de Souza (6118/AM).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Terceiro I</w:t>
      </w:r>
      <w:proofErr w:type="gramStart"/>
      <w:r w:rsidRPr="00A37EB6">
        <w:rPr>
          <w:rFonts w:ascii="Palatino" w:hAnsi="Palatino" w:cs="Arial"/>
          <w:b/>
        </w:rPr>
        <w:t xml:space="preserve">  :</w:t>
      </w:r>
      <w:proofErr w:type="gramEnd"/>
      <w:r w:rsidRPr="00A37EB6">
        <w:rPr>
          <w:rFonts w:ascii="Palatino" w:hAnsi="Palatino" w:cs="Arial"/>
          <w:b/>
        </w:rPr>
        <w:t xml:space="preserve"> M. P. do E. </w:t>
      </w:r>
      <w:proofErr w:type="gramStart"/>
      <w:r w:rsidRPr="00A37EB6">
        <w:rPr>
          <w:rFonts w:ascii="Palatino" w:hAnsi="Palatino" w:cs="Arial"/>
          <w:b/>
        </w:rPr>
        <w:t>do</w:t>
      </w:r>
      <w:proofErr w:type="gramEnd"/>
      <w:r w:rsidRPr="00A37EB6">
        <w:rPr>
          <w:rFonts w:ascii="Palatino" w:hAnsi="Palatino" w:cs="Arial"/>
          <w:b/>
        </w:rPr>
        <w:t xml:space="preserve"> A. 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>Procuradora</w:t>
      </w:r>
      <w:proofErr w:type="gramStart"/>
      <w:r w:rsidRPr="00A37EB6">
        <w:rPr>
          <w:rFonts w:ascii="Palatino" w:hAnsi="Palatino" w:cs="Arial"/>
        </w:rPr>
        <w:t xml:space="preserve"> </w:t>
      </w:r>
      <w:r w:rsidR="000F3EC8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Silvana Nobre de Lima Cabral </w:t>
      </w:r>
      <w:r w:rsidR="000F3EC8" w:rsidRPr="00A37EB6">
        <w:rPr>
          <w:rFonts w:ascii="Palatino" w:hAnsi="Palatino" w:cs="Arial"/>
        </w:rPr>
        <w:t xml:space="preserve"> </w:t>
      </w:r>
    </w:p>
    <w:p w:rsidR="009C48D7" w:rsidRPr="00A37EB6" w:rsidRDefault="009C48D7" w:rsidP="009C48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9C48D7" w:rsidRPr="00A37EB6" w:rsidRDefault="009C48D7" w:rsidP="009C48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>Relatora: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Joana dos Santos Meirelles</w:t>
      </w:r>
    </w:p>
    <w:p w:rsidR="009C48D7" w:rsidRPr="00A37EB6" w:rsidRDefault="009C48D7" w:rsidP="009C48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 xml:space="preserve">. Maria das Graças Pessoa Figueiredo </w:t>
      </w:r>
    </w:p>
    <w:p w:rsidR="006256D1" w:rsidRPr="00A37EB6" w:rsidRDefault="009C48D7" w:rsidP="009C48D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9C48D7" w:rsidRPr="00A37EB6" w:rsidRDefault="009C48D7" w:rsidP="009C48D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705222" w:rsidRDefault="00705222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705222" w:rsidRDefault="00705222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705222" w:rsidRDefault="00705222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705222" w:rsidRDefault="00705222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705222" w:rsidRDefault="00705222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u w:val="single"/>
        </w:rPr>
      </w:pPr>
    </w:p>
    <w:p w:rsidR="00705222" w:rsidRPr="00A37EB6" w:rsidRDefault="00705222" w:rsidP="007052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A37EB6">
        <w:rPr>
          <w:rFonts w:ascii="Palatino" w:hAnsi="Palatino" w:cs="Arial"/>
          <w:b/>
          <w:bCs/>
          <w:color w:val="000000"/>
          <w:u w:val="single"/>
        </w:rPr>
        <w:lastRenderedPageBreak/>
        <w:t>Relator Exmo. Sr. Des.</w:t>
      </w:r>
      <w:r w:rsidRPr="00A37EB6">
        <w:rPr>
          <w:rFonts w:ascii="Palatino" w:hAnsi="Palatino" w:cs="Arial"/>
          <w:color w:val="000000"/>
          <w:u w:val="single"/>
        </w:rPr>
        <w:t xml:space="preserve"> </w:t>
      </w:r>
      <w:r w:rsidRPr="00A37EB6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705222" w:rsidRPr="00A37EB6" w:rsidRDefault="00705222" w:rsidP="0070522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u w:val="single"/>
        </w:rPr>
      </w:pPr>
    </w:p>
    <w:p w:rsidR="00705222" w:rsidRPr="00A37EB6" w:rsidRDefault="00705222" w:rsidP="00705222">
      <w:pPr>
        <w:autoSpaceDE w:val="0"/>
        <w:autoSpaceDN w:val="0"/>
        <w:adjustRightInd w:val="0"/>
        <w:spacing w:after="0" w:line="240" w:lineRule="auto"/>
        <w:ind w:right="-852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>27.</w:t>
      </w:r>
      <w:r w:rsidRPr="00A37EB6">
        <w:rPr>
          <w:rFonts w:ascii="Palatino" w:hAnsi="Palatino"/>
        </w:rPr>
        <w:t xml:space="preserve"> </w:t>
      </w:r>
      <w:r w:rsidRPr="00A37EB6">
        <w:rPr>
          <w:rFonts w:ascii="Palatino" w:hAnsi="Palatino" w:cs="Arial"/>
          <w:b/>
          <w:bCs/>
        </w:rPr>
        <w:t xml:space="preserve">Agravo de Instrumento nº 4005444-55.2023.8.04.0000 Pedido Vista </w:t>
      </w:r>
      <w:proofErr w:type="spellStart"/>
      <w:r w:rsidRPr="00A37EB6">
        <w:rPr>
          <w:rFonts w:ascii="Palatino" w:hAnsi="Palatino" w:cs="Arial"/>
          <w:b/>
          <w:bCs/>
        </w:rPr>
        <w:t>Des.Claudio</w:t>
      </w:r>
      <w:proofErr w:type="spellEnd"/>
      <w:r w:rsidRPr="00A37EB6">
        <w:rPr>
          <w:rFonts w:ascii="Palatino" w:hAnsi="Palatino" w:cs="Arial"/>
          <w:b/>
          <w:bCs/>
        </w:rPr>
        <w:t xml:space="preserve"> 4.3.24                                 </w:t>
      </w:r>
    </w:p>
    <w:p w:rsidR="00705222" w:rsidRPr="00A37EB6" w:rsidRDefault="00705222" w:rsidP="007052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 xml:space="preserve">Vara de Órfãos e Sucessões                   </w:t>
      </w:r>
      <w:r w:rsidR="002B49E2">
        <w:rPr>
          <w:rFonts w:ascii="Palatino" w:hAnsi="Palatino" w:cs="Arial"/>
        </w:rPr>
        <w:t xml:space="preserve">    </w:t>
      </w:r>
      <w:r w:rsidR="002C21BA">
        <w:rPr>
          <w:rFonts w:ascii="Palatino" w:hAnsi="Palatino" w:cs="Arial"/>
        </w:rPr>
        <w:t xml:space="preserve">            </w:t>
      </w:r>
      <w:r w:rsidR="002B49E2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  <w:b/>
          <w:bCs/>
          <w:color w:val="FF0000"/>
        </w:rPr>
        <w:t>Segredo de Justiça</w:t>
      </w:r>
      <w:r w:rsidRPr="00A37EB6">
        <w:rPr>
          <w:rFonts w:ascii="Palatino" w:hAnsi="Palatino" w:cs="Arial"/>
        </w:rPr>
        <w:t xml:space="preserve">                                </w:t>
      </w:r>
      <w:r w:rsidRPr="00A37EB6">
        <w:rPr>
          <w:rFonts w:ascii="Palatino" w:hAnsi="Palatino" w:cs="Arial"/>
          <w:b/>
          <w:bCs/>
          <w:u w:val="single"/>
        </w:rPr>
        <w:t xml:space="preserve"> </w:t>
      </w:r>
    </w:p>
    <w:p w:rsidR="00705222" w:rsidRPr="00A37EB6" w:rsidRDefault="00705222" w:rsidP="007052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 xml:space="preserve">Alexandre Lopes </w:t>
      </w:r>
      <w:proofErr w:type="spellStart"/>
      <w:r w:rsidRPr="00A37EB6">
        <w:rPr>
          <w:rFonts w:ascii="Palatino" w:hAnsi="Palatino" w:cs="Arial"/>
        </w:rPr>
        <w:t>Lasmar</w:t>
      </w:r>
      <w:proofErr w:type="spellEnd"/>
      <w:r w:rsidR="002B49E2">
        <w:rPr>
          <w:rFonts w:ascii="Palatino" w:hAnsi="Palatino" w:cs="Arial"/>
        </w:rPr>
        <w:t xml:space="preserve">                              </w:t>
      </w:r>
      <w:r w:rsidR="002B49E2" w:rsidRPr="002B49E2">
        <w:rPr>
          <w:rFonts w:ascii="Palatino" w:hAnsi="Palatino" w:cs="Arial"/>
          <w:b/>
          <w:highlight w:val="yellow"/>
        </w:rPr>
        <w:t xml:space="preserve">(AGUARDAR </w:t>
      </w:r>
      <w:proofErr w:type="spellStart"/>
      <w:r w:rsidR="002B49E2" w:rsidRPr="002B49E2">
        <w:rPr>
          <w:rFonts w:ascii="Palatino" w:hAnsi="Palatino" w:cs="Arial"/>
          <w:b/>
          <w:highlight w:val="yellow"/>
        </w:rPr>
        <w:t>DES.CLAUDIO</w:t>
      </w:r>
      <w:proofErr w:type="spellEnd"/>
      <w:r w:rsidR="002B49E2" w:rsidRPr="002B49E2">
        <w:rPr>
          <w:rFonts w:ascii="Palatino" w:hAnsi="Palatino" w:cs="Arial"/>
          <w:b/>
          <w:highlight w:val="yellow"/>
        </w:rPr>
        <w:t>)</w:t>
      </w:r>
    </w:p>
    <w:p w:rsidR="00705222" w:rsidRPr="00A37EB6" w:rsidRDefault="00705222" w:rsidP="007052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 xml:space="preserve">Agravante: </w:t>
      </w:r>
      <w:r w:rsidRPr="00A37EB6">
        <w:rPr>
          <w:rFonts w:ascii="Palatino" w:hAnsi="Palatino" w:cs="Arial"/>
          <w:b/>
          <w:bCs/>
        </w:rPr>
        <w:tab/>
        <w:t>D. G. R.</w:t>
      </w:r>
      <w:proofErr w:type="gramStart"/>
      <w:r w:rsidRPr="00A37EB6">
        <w:rPr>
          <w:rFonts w:ascii="Palatino" w:hAnsi="Palatino" w:cs="Arial"/>
          <w:b/>
          <w:bCs/>
        </w:rPr>
        <w:t xml:space="preserve">  </w:t>
      </w:r>
      <w:proofErr w:type="gramEnd"/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 xml:space="preserve">Alan Yuri Gomes Ferreira (10450/AM).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  <w:bCs/>
        </w:rPr>
        <w:t xml:space="preserve">Agravadas: </w:t>
      </w:r>
      <w:r w:rsidRPr="00A37EB6">
        <w:rPr>
          <w:rFonts w:ascii="Palatino" w:hAnsi="Palatino" w:cs="Arial"/>
          <w:b/>
          <w:bCs/>
        </w:rPr>
        <w:tab/>
        <w:t>S. E. J. S.</w:t>
      </w:r>
      <w:proofErr w:type="gramStart"/>
      <w:r w:rsidRPr="00A37EB6">
        <w:rPr>
          <w:rFonts w:ascii="Palatino" w:hAnsi="Palatino" w:cs="Arial"/>
          <w:b/>
          <w:bCs/>
        </w:rPr>
        <w:t xml:space="preserve">  </w:t>
      </w:r>
      <w:proofErr w:type="gramEnd"/>
      <w:r w:rsidRPr="00A37EB6">
        <w:rPr>
          <w:rFonts w:ascii="Palatino" w:hAnsi="Palatino" w:cs="Arial"/>
          <w:b/>
          <w:bCs/>
        </w:rPr>
        <w:t xml:space="preserve">e L. S. G. 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 xml:space="preserve">Anderson Guimarães Belchior Ramos (6436/AM). </w:t>
      </w:r>
      <w:r w:rsidRPr="00A37EB6">
        <w:rPr>
          <w:rFonts w:ascii="Palatino" w:hAnsi="Palatino" w:cs="Arial"/>
        </w:rPr>
        <w:br/>
        <w:t>Presidente: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705222" w:rsidRPr="00A37EB6" w:rsidRDefault="00705222" w:rsidP="007052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A37EB6">
        <w:rPr>
          <w:rFonts w:ascii="Palatino" w:hAnsi="Palatino" w:cs="Arial"/>
          <w:b/>
          <w:bCs/>
        </w:rPr>
        <w:t>Relator: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Pascarelli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 Lopes</w:t>
      </w:r>
    </w:p>
    <w:p w:rsidR="00705222" w:rsidRPr="00A37EB6" w:rsidRDefault="00705222" w:rsidP="007052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Maria das Graças Pessoa Figueiredo</w:t>
      </w:r>
    </w:p>
    <w:p w:rsidR="00705222" w:rsidRPr="00A37EB6" w:rsidRDefault="00705222" w:rsidP="007052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A37EB6">
        <w:rPr>
          <w:rFonts w:ascii="Palatino" w:hAnsi="Palatino" w:cs="Arial"/>
          <w:color w:val="000000"/>
        </w:rPr>
        <w:t>Ramalheira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color w:val="000000"/>
        </w:rPr>
        <w:t>Roessing</w:t>
      </w:r>
      <w:proofErr w:type="spellEnd"/>
      <w:r w:rsidRPr="00A37EB6">
        <w:rPr>
          <w:rFonts w:ascii="Palatino" w:hAnsi="Palatino" w:cs="Arial"/>
          <w:color w:val="000000"/>
        </w:rPr>
        <w:t xml:space="preserve"> </w:t>
      </w:r>
    </w:p>
    <w:p w:rsidR="00705222" w:rsidRPr="00A37EB6" w:rsidRDefault="00705222" w:rsidP="00705222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A37EB6">
        <w:rPr>
          <w:rFonts w:ascii="Palatino" w:hAnsi="Palatino" w:cs="Arial"/>
        </w:rPr>
        <w:t xml:space="preserve">Procuradora de Justiça: </w:t>
      </w:r>
      <w:proofErr w:type="spellStart"/>
      <w:r w:rsidRPr="00A37EB6">
        <w:rPr>
          <w:rFonts w:ascii="Palatino" w:hAnsi="Palatino" w:cs="Arial"/>
        </w:rPr>
        <w:t>Exma</w:t>
      </w:r>
      <w:proofErr w:type="spellEnd"/>
      <w:r w:rsidRPr="00A37EB6">
        <w:rPr>
          <w:rFonts w:ascii="Palatino" w:hAnsi="Palatino" w:cs="Arial"/>
        </w:rPr>
        <w:t>. Sra. Dra. Sandra Cal Oliveira</w:t>
      </w:r>
    </w:p>
    <w:p w:rsidR="00705222" w:rsidRPr="00A37EB6" w:rsidRDefault="00705222" w:rsidP="0070522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right="-734"/>
        <w:jc w:val="both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 advogado das Agravadas não compareceu para proferir sustentação oral em 4.03.24.</w:t>
      </w:r>
    </w:p>
    <w:p w:rsidR="00705222" w:rsidRPr="00A37EB6" w:rsidRDefault="00705222" w:rsidP="0070522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  <w:r w:rsidRPr="00A37EB6">
        <w:rPr>
          <w:rFonts w:ascii="Palatino" w:hAnsi="Palatino" w:cs="Arial"/>
          <w:b/>
          <w:bCs/>
          <w:u w:val="single"/>
        </w:rPr>
        <w:t>Relator:</w:t>
      </w:r>
      <w:r w:rsidRPr="00A37EB6">
        <w:rPr>
          <w:rFonts w:ascii="Palatino" w:hAnsi="Palatino" w:cs="Arial"/>
          <w:b/>
          <w:bCs/>
          <w:color w:val="000000"/>
          <w:u w:val="single"/>
        </w:rPr>
        <w:t xml:space="preserve"> Exmo. Sr. Des. Cláudio César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Ramalheira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Roessing</w:t>
      </w:r>
      <w:proofErr w:type="spellEnd"/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u w:val="single"/>
        </w:rPr>
      </w:pPr>
    </w:p>
    <w:p w:rsidR="00DA0C81" w:rsidRPr="00A37EB6" w:rsidRDefault="00705222" w:rsidP="00705222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  <w:b/>
          <w:bCs/>
          <w:color w:val="FF0000"/>
        </w:rPr>
      </w:pPr>
      <w:r>
        <w:rPr>
          <w:rFonts w:ascii="Palatino" w:hAnsi="Palatino" w:cs="Arial"/>
          <w:b/>
          <w:bCs/>
        </w:rPr>
        <w:t>28.</w:t>
      </w:r>
      <w:r w:rsidR="002C21BA" w:rsidRPr="00A37EB6">
        <w:rPr>
          <w:rFonts w:ascii="Palatino" w:hAnsi="Palatino" w:cs="Arial"/>
          <w:b/>
          <w:bCs/>
        </w:rPr>
        <w:t xml:space="preserve"> </w:t>
      </w:r>
      <w:r w:rsidR="00DA0C81" w:rsidRPr="00A37EB6">
        <w:rPr>
          <w:rFonts w:ascii="Palatino" w:hAnsi="Palatino" w:cs="Arial"/>
          <w:b/>
          <w:bCs/>
        </w:rPr>
        <w:t xml:space="preserve">Apelação Cível nº 0235699-97.2011.8.04.0001  Pedido de Vista </w:t>
      </w:r>
      <w:proofErr w:type="spellStart"/>
      <w:r w:rsidR="00DA0C81" w:rsidRPr="00A37EB6">
        <w:rPr>
          <w:rFonts w:ascii="Palatino" w:hAnsi="Palatino" w:cs="Arial"/>
          <w:b/>
          <w:bCs/>
        </w:rPr>
        <w:t>Des.Pascarelli</w:t>
      </w:r>
      <w:proofErr w:type="spellEnd"/>
      <w:r w:rsidR="00DA0C81" w:rsidRPr="00A37EB6">
        <w:rPr>
          <w:rFonts w:ascii="Palatino" w:hAnsi="Palatino" w:cs="Arial"/>
          <w:b/>
          <w:bCs/>
        </w:rPr>
        <w:t xml:space="preserve"> 4.3.24                               </w:t>
      </w: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ind w:right="-427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 xml:space="preserve">3ª Vara Cível e de Acidentes de Trabalho           </w:t>
      </w:r>
      <w:r w:rsidRPr="00A37EB6">
        <w:rPr>
          <w:rFonts w:ascii="Palatino" w:hAnsi="Palatino" w:cs="Arial"/>
          <w:b/>
          <w:bCs/>
          <w:color w:val="FF0000"/>
        </w:rPr>
        <w:t>Segredo de Justiça</w:t>
      </w: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>Manuel Amaro de Lima</w:t>
      </w:r>
      <w:r w:rsidR="00675CE3">
        <w:rPr>
          <w:rFonts w:ascii="Palatino" w:hAnsi="Palatino" w:cs="Arial"/>
        </w:rPr>
        <w:t xml:space="preserve">                                 </w:t>
      </w:r>
      <w:r w:rsidR="00675CE3" w:rsidRPr="002B49E2">
        <w:rPr>
          <w:rFonts w:ascii="Palatino" w:hAnsi="Palatino" w:cs="Arial"/>
          <w:b/>
          <w:highlight w:val="yellow"/>
        </w:rPr>
        <w:t xml:space="preserve">(AGUARDAR </w:t>
      </w:r>
      <w:proofErr w:type="spellStart"/>
      <w:r w:rsidR="00675CE3" w:rsidRPr="002B49E2">
        <w:rPr>
          <w:rFonts w:ascii="Palatino" w:hAnsi="Palatino" w:cs="Arial"/>
          <w:b/>
          <w:highlight w:val="yellow"/>
        </w:rPr>
        <w:t>DES.CLAUDIO</w:t>
      </w:r>
      <w:proofErr w:type="spellEnd"/>
      <w:r w:rsidR="00675CE3" w:rsidRPr="002B49E2">
        <w:rPr>
          <w:rFonts w:ascii="Palatino" w:hAnsi="Palatino" w:cs="Arial"/>
          <w:b/>
          <w:highlight w:val="yellow"/>
        </w:rPr>
        <w:t>)</w:t>
      </w: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Apelante: </w:t>
      </w:r>
      <w:r w:rsidRPr="00A37EB6">
        <w:rPr>
          <w:rFonts w:ascii="Palatino" w:hAnsi="Palatino" w:cs="Arial"/>
          <w:b/>
          <w:bCs/>
        </w:rPr>
        <w:tab/>
        <w:t xml:space="preserve">H. S. J. </w:t>
      </w:r>
      <w:proofErr w:type="gramStart"/>
      <w:r w:rsidRPr="00A37EB6">
        <w:rPr>
          <w:rFonts w:ascii="Palatino" w:hAnsi="Palatino" w:cs="Arial"/>
          <w:b/>
          <w:bCs/>
        </w:rPr>
        <w:t>LTDA .</w:t>
      </w:r>
      <w:proofErr w:type="gramEnd"/>
      <w:r w:rsidRPr="00A37EB6">
        <w:rPr>
          <w:rFonts w:ascii="Palatino" w:hAnsi="Palatino" w:cs="Arial"/>
          <w:b/>
          <w:bCs/>
        </w:rPr>
        <w:t xml:space="preserve">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 xml:space="preserve">Paulo Cesar Azevedo dos Santos (13278/AM). </w:t>
      </w: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 xml:space="preserve">1º Apelado: </w:t>
      </w:r>
      <w:r w:rsidRPr="00A37EB6">
        <w:rPr>
          <w:rFonts w:ascii="Palatino" w:hAnsi="Palatino" w:cs="Arial"/>
          <w:b/>
          <w:bCs/>
        </w:rPr>
        <w:tab/>
        <w:t xml:space="preserve">I. T..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>Heraldo Mousinho Barreto (4204/AM) e outro</w:t>
      </w: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</w:rPr>
        <w:t xml:space="preserve">1º </w:t>
      </w:r>
      <w:r w:rsidRPr="00A37EB6">
        <w:rPr>
          <w:rFonts w:ascii="Palatino" w:hAnsi="Palatino" w:cs="Arial"/>
          <w:b/>
          <w:bCs/>
        </w:rPr>
        <w:t xml:space="preserve">Apelado: </w:t>
      </w:r>
      <w:r w:rsidRPr="00A37EB6">
        <w:rPr>
          <w:rFonts w:ascii="Palatino" w:hAnsi="Palatino" w:cs="Arial"/>
          <w:b/>
          <w:bCs/>
        </w:rPr>
        <w:tab/>
        <w:t xml:space="preserve">A. A. P. M..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Advogada: </w:t>
      </w:r>
      <w:r w:rsidRPr="00A37EB6">
        <w:rPr>
          <w:rFonts w:ascii="Palatino" w:hAnsi="Palatino" w:cs="Arial"/>
        </w:rPr>
        <w:tab/>
        <w:t xml:space="preserve">Edna Maria Mourão Pereira Machado (2189/AM). </w:t>
      </w:r>
      <w:r w:rsidRPr="00A37EB6">
        <w:rPr>
          <w:rFonts w:ascii="Palatino" w:hAnsi="Palatino" w:cs="Arial"/>
        </w:rPr>
        <w:br/>
        <w:t xml:space="preserve">2º </w:t>
      </w:r>
      <w:r w:rsidRPr="00A37EB6">
        <w:rPr>
          <w:rFonts w:ascii="Palatino" w:hAnsi="Palatino" w:cs="Arial"/>
          <w:b/>
          <w:bCs/>
        </w:rPr>
        <w:t xml:space="preserve">Apelada: </w:t>
      </w:r>
      <w:r w:rsidRPr="00A37EB6">
        <w:rPr>
          <w:rFonts w:ascii="Palatino" w:hAnsi="Palatino" w:cs="Arial"/>
          <w:b/>
          <w:bCs/>
        </w:rPr>
        <w:tab/>
        <w:t xml:space="preserve">G. B. </w:t>
      </w:r>
      <w:proofErr w:type="gramStart"/>
      <w:r w:rsidRPr="00A37EB6">
        <w:rPr>
          <w:rFonts w:ascii="Palatino" w:hAnsi="Palatino" w:cs="Arial"/>
          <w:b/>
          <w:bCs/>
        </w:rPr>
        <w:t>L. .</w:t>
      </w:r>
      <w:proofErr w:type="gramEnd"/>
      <w:r w:rsidRPr="00A37EB6">
        <w:rPr>
          <w:rFonts w:ascii="Palatino" w:hAnsi="Palatino" w:cs="Arial"/>
          <w:b/>
          <w:bCs/>
        </w:rPr>
        <w:t xml:space="preserve">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>Manoel Marques de Oliveira Filho (5587/AM) e outro</w:t>
      </w: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</w:rPr>
        <w:t xml:space="preserve">3º </w:t>
      </w:r>
      <w:r w:rsidRPr="00A37EB6">
        <w:rPr>
          <w:rFonts w:ascii="Palatino" w:hAnsi="Palatino" w:cs="Arial"/>
          <w:b/>
          <w:bCs/>
        </w:rPr>
        <w:t xml:space="preserve">Apelado: </w:t>
      </w:r>
      <w:r w:rsidRPr="00A37EB6">
        <w:rPr>
          <w:rFonts w:ascii="Palatino" w:hAnsi="Palatino" w:cs="Arial"/>
          <w:b/>
          <w:bCs/>
        </w:rPr>
        <w:tab/>
        <w:t xml:space="preserve">L. S. C. </w:t>
      </w:r>
      <w:proofErr w:type="gramStart"/>
      <w:r w:rsidRPr="00A37EB6">
        <w:rPr>
          <w:rFonts w:ascii="Palatino" w:hAnsi="Palatino" w:cs="Arial"/>
          <w:b/>
          <w:bCs/>
        </w:rPr>
        <w:t>G. .</w:t>
      </w:r>
      <w:proofErr w:type="gramEnd"/>
      <w:r w:rsidRPr="00A37EB6">
        <w:rPr>
          <w:rFonts w:ascii="Palatino" w:hAnsi="Palatino" w:cs="Arial"/>
          <w:b/>
          <w:bCs/>
        </w:rPr>
        <w:t xml:space="preserve"> </w:t>
      </w:r>
      <w:r w:rsidRPr="00A37EB6">
        <w:rPr>
          <w:rFonts w:ascii="Palatino" w:hAnsi="Palatino" w:cs="Arial"/>
          <w:b/>
          <w:bCs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  <w:t>Fernanda de Andrade Rebouças Sampaio (8450/AM)</w:t>
      </w: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Presidente: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Paulo César Caminha e Lima</w:t>
      </w: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Relator:</w:t>
      </w:r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</w:rPr>
        <w:t>Membro: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>Exmo. Sr. Des. Joana dos Santos Meirelles</w:t>
      </w:r>
    </w:p>
    <w:p w:rsidR="00DA0C81" w:rsidRPr="00A37EB6" w:rsidRDefault="00DA0C81" w:rsidP="00DA0C8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color w:val="000000"/>
        </w:rPr>
        <w:t>Membro:</w:t>
      </w:r>
      <w:proofErr w:type="gramStart"/>
      <w:r w:rsidRPr="00A37EB6">
        <w:rPr>
          <w:rFonts w:ascii="Palatino" w:hAnsi="Palatino" w:cs="Arial"/>
          <w:color w:val="000000"/>
        </w:rPr>
        <w:t xml:space="preserve">  </w:t>
      </w:r>
      <w:proofErr w:type="gramEnd"/>
      <w:r w:rsidRPr="00A37EB6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</w:t>
      </w:r>
    </w:p>
    <w:p w:rsidR="00DA0C81" w:rsidRPr="00A37EB6" w:rsidRDefault="00DA0C81" w:rsidP="00DA0C8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 xml:space="preserve">Sustentação oral proferidas pelo Apelante e </w:t>
      </w:r>
      <w:proofErr w:type="spellStart"/>
      <w:r w:rsidRPr="00A37EB6">
        <w:rPr>
          <w:rFonts w:ascii="Palatino" w:hAnsi="Palatino" w:cs="Arial"/>
          <w:b/>
          <w:bCs/>
        </w:rPr>
        <w:t>3ºApelado</w:t>
      </w:r>
      <w:proofErr w:type="spellEnd"/>
      <w:r w:rsidRPr="00A37EB6">
        <w:rPr>
          <w:rFonts w:ascii="Palatino" w:hAnsi="Palatino" w:cs="Arial"/>
          <w:b/>
          <w:bCs/>
        </w:rPr>
        <w:t xml:space="preserve"> em 04.03.24.</w:t>
      </w:r>
    </w:p>
    <w:p w:rsidR="00DA0C81" w:rsidRPr="00A37EB6" w:rsidRDefault="00DA0C81" w:rsidP="00DA0C81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</w:p>
    <w:p w:rsidR="0076635B" w:rsidRPr="00A37EB6" w:rsidRDefault="0076635B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6635B" w:rsidRPr="00A37EB6" w:rsidRDefault="0076635B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6635B" w:rsidRPr="00A37EB6" w:rsidRDefault="0076635B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6635B" w:rsidRPr="00A37EB6" w:rsidRDefault="0076635B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6635B" w:rsidRPr="00A37EB6" w:rsidRDefault="0076635B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DA0C81" w:rsidRPr="00A37EB6" w:rsidRDefault="00DA0C81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DA0C81" w:rsidRPr="00A37EB6" w:rsidRDefault="00DA0C81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37EB6" w:rsidRPr="00A37EB6" w:rsidRDefault="00A37EB6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37EB6" w:rsidRPr="00A37EB6" w:rsidRDefault="00A37EB6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05222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0F3EC8" w:rsidRPr="00A37EB6" w:rsidRDefault="000F3EC8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37EB6">
        <w:rPr>
          <w:rFonts w:ascii="Palatino" w:hAnsi="Palatino" w:cs="Arial"/>
          <w:b/>
          <w:bCs/>
        </w:rPr>
        <w:lastRenderedPageBreak/>
        <w:t>Julgamentos em Mesa</w:t>
      </w:r>
    </w:p>
    <w:p w:rsidR="000F3EC8" w:rsidRPr="00A37EB6" w:rsidRDefault="000F3EC8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A37EB6" w:rsidRPr="00A37EB6" w:rsidRDefault="00A37EB6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A37EB6">
        <w:rPr>
          <w:rFonts w:ascii="Palatino" w:hAnsi="Palatino" w:cs="Arial"/>
          <w:b/>
          <w:bCs/>
        </w:rPr>
        <w:t xml:space="preserve"> </w:t>
      </w:r>
      <w:r w:rsidRPr="00A37EB6">
        <w:rPr>
          <w:rFonts w:ascii="Palatino" w:hAnsi="Palatino" w:cs="Arial"/>
          <w:b/>
          <w:bCs/>
          <w:u w:val="single"/>
        </w:rPr>
        <w:t>Relatora</w:t>
      </w:r>
      <w:r w:rsidRPr="00A37EB6">
        <w:rPr>
          <w:rFonts w:ascii="Palatino" w:hAnsi="Palatino" w:cs="Arial"/>
          <w:u w:val="single"/>
        </w:rPr>
        <w:t xml:space="preserve">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  <w:u w:val="single"/>
        </w:rPr>
        <w:t>. Maria das Graças Pessoa Figueiredo</w:t>
      </w:r>
    </w:p>
    <w:p w:rsidR="00A37EB6" w:rsidRPr="00A37EB6" w:rsidRDefault="00A37EB6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6256D1" w:rsidRPr="00A37EB6" w:rsidRDefault="00705222" w:rsidP="000F3EC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1.</w:t>
      </w:r>
      <w:proofErr w:type="gramEnd"/>
      <w:r w:rsidR="000F3EC8" w:rsidRPr="00A37EB6">
        <w:rPr>
          <w:rFonts w:ascii="Palatino" w:hAnsi="Palatino" w:cs="Arial"/>
          <w:b/>
          <w:bCs/>
        </w:rPr>
        <w:t xml:space="preserve">Agravo Interno Cível nº </w:t>
      </w:r>
      <w:r w:rsidR="006256D1" w:rsidRPr="00A37EB6">
        <w:rPr>
          <w:rFonts w:ascii="Palatino" w:hAnsi="Palatino" w:cs="Arial"/>
          <w:b/>
          <w:bCs/>
        </w:rPr>
        <w:t xml:space="preserve">0003820-39.2023.8.04.0000  </w:t>
      </w:r>
      <w:r w:rsidR="000F3EC8" w:rsidRPr="00A37EB6">
        <w:rPr>
          <w:rFonts w:ascii="Palatino" w:hAnsi="Palatino" w:cs="Arial"/>
          <w:b/>
          <w:bCs/>
        </w:rPr>
        <w:t xml:space="preserve"> </w:t>
      </w:r>
      <w:r w:rsidR="006256D1" w:rsidRPr="00A37EB6">
        <w:rPr>
          <w:rFonts w:ascii="Palatino" w:hAnsi="Palatino" w:cs="Arial"/>
          <w:b/>
          <w:bCs/>
        </w:rPr>
        <w:t xml:space="preserve"> 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>: 4ª Vara Cível e de Acidentes de Trabalho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>r: Lídia de Abreu Carvalho Frota</w:t>
      </w:r>
    </w:p>
    <w:p w:rsidR="006256D1" w:rsidRPr="00A37EB6" w:rsidRDefault="006256D1" w:rsidP="00A37EB6">
      <w:pPr>
        <w:autoSpaceDE w:val="0"/>
        <w:autoSpaceDN w:val="0"/>
        <w:adjustRightInd w:val="0"/>
        <w:spacing w:after="0" w:line="240" w:lineRule="auto"/>
        <w:ind w:right="-592"/>
        <w:rPr>
          <w:rFonts w:ascii="Palatino" w:hAnsi="Palatino" w:cs="Arial"/>
        </w:rPr>
      </w:pPr>
      <w:proofErr w:type="gramStart"/>
      <w:r w:rsidRPr="00A37EB6">
        <w:rPr>
          <w:rFonts w:ascii="Palatino" w:hAnsi="Palatino" w:cs="Arial"/>
          <w:b/>
        </w:rPr>
        <w:t>Agravante :</w:t>
      </w:r>
      <w:proofErr w:type="gramEnd"/>
      <w:r w:rsidRPr="00A37EB6">
        <w:rPr>
          <w:rFonts w:ascii="Palatino" w:hAnsi="Palatino" w:cs="Arial"/>
          <w:b/>
        </w:rPr>
        <w:t xml:space="preserve"> Ipiranga Produtos De Petróleo S.A..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  <w:t>Advogado</w:t>
      </w:r>
      <w:proofErr w:type="gramStart"/>
      <w:r w:rsidRPr="00A37EB6">
        <w:rPr>
          <w:rFonts w:ascii="Palatino" w:hAnsi="Palatino" w:cs="Arial"/>
        </w:rPr>
        <w:t xml:space="preserve">  </w:t>
      </w:r>
      <w:r w:rsidR="00A37EB6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Catarina Bezerra Alves (29373/PE).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>Agravado</w:t>
      </w:r>
      <w:r w:rsidR="000F3EC8" w:rsidRPr="00A37EB6">
        <w:rPr>
          <w:rFonts w:ascii="Palatino" w:hAnsi="Palatino" w:cs="Arial"/>
          <w:b/>
        </w:rPr>
        <w:t xml:space="preserve">s: Auto Posto Ribeiro </w:t>
      </w:r>
      <w:proofErr w:type="gramStart"/>
      <w:r w:rsidR="000F3EC8" w:rsidRPr="00A37EB6">
        <w:rPr>
          <w:rFonts w:ascii="Palatino" w:hAnsi="Palatino" w:cs="Arial"/>
          <w:b/>
        </w:rPr>
        <w:t>3</w:t>
      </w:r>
      <w:proofErr w:type="gramEnd"/>
      <w:r w:rsidR="000F3EC8" w:rsidRPr="00A37EB6">
        <w:rPr>
          <w:rFonts w:ascii="Palatino" w:hAnsi="Palatino" w:cs="Arial"/>
          <w:b/>
        </w:rPr>
        <w:t xml:space="preserve"> Ltda. Osvaldo Alves Ribeiro. </w:t>
      </w:r>
      <w:proofErr w:type="spellStart"/>
      <w:r w:rsidRPr="00A37EB6">
        <w:rPr>
          <w:rFonts w:ascii="Palatino" w:hAnsi="Palatino" w:cs="Arial"/>
          <w:b/>
        </w:rPr>
        <w:t>Valdete</w:t>
      </w:r>
      <w:proofErr w:type="spellEnd"/>
      <w:r w:rsidRPr="00A37EB6">
        <w:rPr>
          <w:rFonts w:ascii="Palatino" w:hAnsi="Palatino" w:cs="Arial"/>
          <w:b/>
        </w:rPr>
        <w:t xml:space="preserve"> Medeiros Ribeiro.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  <w:t>Advogado</w:t>
      </w:r>
      <w:proofErr w:type="gramStart"/>
      <w:r w:rsidRPr="00A37EB6">
        <w:rPr>
          <w:rFonts w:ascii="Palatino" w:hAnsi="Palatino" w:cs="Arial"/>
        </w:rPr>
        <w:t xml:space="preserve">  </w:t>
      </w:r>
      <w:r w:rsidR="00A37EB6"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t>:</w:t>
      </w:r>
      <w:proofErr w:type="gramEnd"/>
      <w:r w:rsidRPr="00A37EB6">
        <w:rPr>
          <w:rFonts w:ascii="Palatino" w:hAnsi="Palatino" w:cs="Arial"/>
        </w:rPr>
        <w:t xml:space="preserve"> E</w:t>
      </w:r>
      <w:r w:rsidR="00A37EB6" w:rsidRPr="00A37EB6">
        <w:rPr>
          <w:rFonts w:ascii="Palatino" w:hAnsi="Palatino" w:cs="Arial"/>
        </w:rPr>
        <w:t>merson Silva Costa</w:t>
      </w:r>
      <w:r w:rsidRPr="00A37EB6">
        <w:rPr>
          <w:rFonts w:ascii="Palatino" w:hAnsi="Palatino" w:cs="Arial"/>
        </w:rPr>
        <w:t xml:space="preserve"> (4313/AC)</w:t>
      </w:r>
    </w:p>
    <w:p w:rsidR="009C48D7" w:rsidRPr="00A37EB6" w:rsidRDefault="009C48D7" w:rsidP="009C48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Presidente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Des.Paulo</w:t>
      </w:r>
      <w:proofErr w:type="spellEnd"/>
      <w:r w:rsidRPr="00A37EB6">
        <w:rPr>
          <w:rFonts w:ascii="Palatino" w:hAnsi="Palatino" w:cs="Arial"/>
          <w:color w:val="000000"/>
        </w:rPr>
        <w:t xml:space="preserve"> César Caminha e Lima</w:t>
      </w:r>
    </w:p>
    <w:p w:rsidR="009C48D7" w:rsidRPr="00A37EB6" w:rsidRDefault="009C48D7" w:rsidP="009C48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</w:rPr>
        <w:t>Relatora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bCs/>
          <w:color w:val="000000"/>
        </w:rPr>
        <w:t>. Maria das Graças Pessoa Figueiredo</w:t>
      </w:r>
    </w:p>
    <w:p w:rsidR="009C48D7" w:rsidRPr="00A37EB6" w:rsidRDefault="009C48D7" w:rsidP="009C48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/>
          <w:bCs/>
          <w:color w:val="000000"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hAnsi="Palatino" w:cs="Arial"/>
          <w:color w:val="000000"/>
        </w:rPr>
        <w:t>Exma</w:t>
      </w:r>
      <w:proofErr w:type="spellEnd"/>
      <w:r w:rsidRPr="00A37EB6">
        <w:rPr>
          <w:rFonts w:ascii="Palatino" w:hAnsi="Palatino" w:cs="Arial"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color w:val="000000"/>
        </w:rPr>
        <w:t>Desa</w:t>
      </w:r>
      <w:proofErr w:type="spellEnd"/>
      <w:r w:rsidRPr="00A37EB6">
        <w:rPr>
          <w:rFonts w:ascii="Palatino" w:hAnsi="Palatino" w:cs="Arial"/>
          <w:color w:val="000000"/>
        </w:rPr>
        <w:t>. Joana dos Santos Meirelles</w:t>
      </w:r>
    </w:p>
    <w:p w:rsidR="009C48D7" w:rsidRPr="00A37EB6" w:rsidRDefault="009C48D7" w:rsidP="009C48D7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A37EB6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A37EB6">
        <w:rPr>
          <w:rFonts w:ascii="Palatino" w:hAnsi="Palatino" w:cs="Arial"/>
          <w:b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A37EB6">
        <w:rPr>
          <w:rFonts w:ascii="Palatino" w:hAnsi="Palatino" w:cs="Arial"/>
          <w:color w:val="000000"/>
        </w:rPr>
        <w:t>Des.Flávio</w:t>
      </w:r>
      <w:proofErr w:type="spellEnd"/>
      <w:r w:rsidRPr="00A37EB6">
        <w:rPr>
          <w:rFonts w:ascii="Palatino" w:hAnsi="Palatino" w:cs="Arial"/>
          <w:color w:val="000000"/>
        </w:rPr>
        <w:t xml:space="preserve"> Humberto </w:t>
      </w:r>
      <w:proofErr w:type="spellStart"/>
      <w:r w:rsidRPr="00A37EB6">
        <w:rPr>
          <w:rFonts w:ascii="Palatino" w:hAnsi="Palatino" w:cs="Arial"/>
          <w:color w:val="000000"/>
        </w:rPr>
        <w:t>Pascarelli</w:t>
      </w:r>
      <w:proofErr w:type="spellEnd"/>
      <w:r w:rsidRPr="00A37EB6">
        <w:rPr>
          <w:rFonts w:ascii="Palatino" w:hAnsi="Palatino" w:cs="Arial"/>
          <w:color w:val="000000"/>
        </w:rPr>
        <w:t xml:space="preserve"> Lopes </w:t>
      </w:r>
    </w:p>
    <w:p w:rsidR="006256D1" w:rsidRPr="00A37EB6" w:rsidRDefault="006256D1" w:rsidP="006256D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A37EB6" w:rsidRPr="00A37EB6" w:rsidRDefault="00A37EB6" w:rsidP="006256D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A37EB6" w:rsidRPr="00A37EB6" w:rsidRDefault="00A37EB6" w:rsidP="00A37EB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  <w:r w:rsidRPr="00A37EB6">
        <w:rPr>
          <w:rFonts w:ascii="Palatino" w:eastAsia="Times New Roman" w:hAnsi="Palatino" w:cs="Arial"/>
          <w:b/>
          <w:color w:val="000000"/>
          <w:u w:val="single"/>
        </w:rPr>
        <w:t>Relatora</w:t>
      </w:r>
      <w:r w:rsidRPr="00A37EB6">
        <w:rPr>
          <w:rFonts w:ascii="Palatino" w:eastAsia="Times New Roman" w:hAnsi="Palatino" w:cs="Arial"/>
          <w:color w:val="000000"/>
          <w:u w:val="single"/>
        </w:rPr>
        <w:t xml:space="preserve"> </w:t>
      </w:r>
      <w:proofErr w:type="spellStart"/>
      <w:r w:rsidRPr="00A37EB6">
        <w:rPr>
          <w:rFonts w:ascii="Palatino" w:eastAsia="Times New Roman" w:hAnsi="Palatino" w:cs="Arial"/>
          <w:b/>
          <w:color w:val="000000"/>
          <w:u w:val="single"/>
        </w:rPr>
        <w:t>Exma</w:t>
      </w:r>
      <w:proofErr w:type="spellEnd"/>
      <w:r w:rsidRPr="00A37EB6">
        <w:rPr>
          <w:rFonts w:ascii="Palatino" w:eastAsia="Times New Roman" w:hAnsi="Palatino" w:cs="Arial"/>
          <w:b/>
          <w:color w:val="000000"/>
          <w:u w:val="single"/>
        </w:rPr>
        <w:t xml:space="preserve">. Sra. </w:t>
      </w:r>
      <w:proofErr w:type="spellStart"/>
      <w:r w:rsidRPr="00A37EB6">
        <w:rPr>
          <w:rFonts w:ascii="Palatino" w:eastAsia="Times New Roman" w:hAnsi="Palatino" w:cs="Arial"/>
          <w:b/>
          <w:color w:val="000000"/>
          <w:u w:val="single"/>
        </w:rPr>
        <w:t>Desa</w:t>
      </w:r>
      <w:proofErr w:type="spellEnd"/>
      <w:r w:rsidRPr="00A37EB6">
        <w:rPr>
          <w:rFonts w:ascii="Palatino" w:eastAsia="Times New Roman" w:hAnsi="Palatino" w:cs="Arial"/>
          <w:b/>
          <w:color w:val="000000"/>
          <w:u w:val="single"/>
        </w:rPr>
        <w:t xml:space="preserve">. </w:t>
      </w:r>
      <w:proofErr w:type="spellStart"/>
      <w:r w:rsidRPr="00A37EB6">
        <w:rPr>
          <w:rFonts w:ascii="Palatino" w:hAnsi="Palatino" w:cs="Arial"/>
          <w:b/>
          <w:color w:val="000000"/>
          <w:u w:val="single"/>
        </w:rPr>
        <w:t>Nélia</w:t>
      </w:r>
      <w:proofErr w:type="spellEnd"/>
      <w:r w:rsidRPr="00A37EB6">
        <w:rPr>
          <w:rFonts w:ascii="Palatino" w:hAnsi="Palatino" w:cs="Arial"/>
          <w:b/>
          <w:color w:val="000000"/>
          <w:u w:val="single"/>
        </w:rPr>
        <w:t xml:space="preserve"> Caminha Jorge</w:t>
      </w:r>
    </w:p>
    <w:p w:rsidR="00A37EB6" w:rsidRPr="00A37EB6" w:rsidRDefault="00A37EB6" w:rsidP="00A37EB6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color w:val="000000"/>
        </w:rPr>
      </w:pPr>
    </w:p>
    <w:p w:rsidR="00A37EB6" w:rsidRPr="00A37EB6" w:rsidRDefault="00A37EB6" w:rsidP="00A37E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A37EB6">
        <w:rPr>
          <w:rFonts w:ascii="Palatino" w:hAnsi="Palatino" w:cs="Arial"/>
          <w:b/>
          <w:bCs/>
        </w:rPr>
        <w:t xml:space="preserve">2. Embargos de Declaração Cível nº 0009025-49.2023.8.04.0000      </w:t>
      </w:r>
      <w:r w:rsidRPr="00A37EB6">
        <w:rPr>
          <w:rFonts w:ascii="Palatino" w:hAnsi="Palatino" w:cs="Arial"/>
          <w:b/>
          <w:u w:val="single"/>
        </w:rPr>
        <w:t>Adiado 05.02.2024</w:t>
      </w:r>
    </w:p>
    <w:p w:rsidR="00A37EB6" w:rsidRPr="00A37EB6" w:rsidRDefault="00A37EB6" w:rsidP="00A37E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Origem</w:t>
      </w:r>
      <w:r w:rsidRPr="00A37EB6">
        <w:rPr>
          <w:rFonts w:ascii="Palatino" w:hAnsi="Palatino" w:cs="Arial"/>
        </w:rPr>
        <w:t xml:space="preserve">: </w:t>
      </w:r>
      <w:r w:rsidRPr="00A37EB6">
        <w:rPr>
          <w:rFonts w:ascii="Palatino" w:hAnsi="Palatino" w:cs="Arial"/>
        </w:rPr>
        <w:tab/>
        <w:t>13ª Vara Cível e de Acidentes de Trabalho</w:t>
      </w:r>
      <w:proofErr w:type="gramStart"/>
      <w:r w:rsidR="00675CE3">
        <w:rPr>
          <w:rFonts w:ascii="Palatino" w:hAnsi="Palatino" w:cs="Arial"/>
        </w:rPr>
        <w:t xml:space="preserve">  </w:t>
      </w:r>
      <w:proofErr w:type="gramEnd"/>
      <w:r w:rsidR="00675CE3" w:rsidRPr="002B49E2">
        <w:rPr>
          <w:rFonts w:ascii="Palatino" w:hAnsi="Palatino" w:cs="Arial"/>
          <w:b/>
          <w:highlight w:val="yellow"/>
        </w:rPr>
        <w:t xml:space="preserve">(AGUARDAR </w:t>
      </w:r>
      <w:proofErr w:type="spellStart"/>
      <w:r w:rsidR="00675CE3" w:rsidRPr="002B49E2">
        <w:rPr>
          <w:rFonts w:ascii="Palatino" w:hAnsi="Palatino" w:cs="Arial"/>
          <w:b/>
          <w:highlight w:val="yellow"/>
        </w:rPr>
        <w:t>DES.CLAUDIO</w:t>
      </w:r>
      <w:proofErr w:type="spellEnd"/>
      <w:r w:rsidR="00675CE3" w:rsidRPr="002B49E2">
        <w:rPr>
          <w:rFonts w:ascii="Palatino" w:hAnsi="Palatino" w:cs="Arial"/>
          <w:b/>
          <w:highlight w:val="yellow"/>
        </w:rPr>
        <w:t>)</w:t>
      </w:r>
    </w:p>
    <w:p w:rsidR="00A37EB6" w:rsidRPr="00A37EB6" w:rsidRDefault="00A37EB6" w:rsidP="00A37E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/>
          <w:bCs/>
        </w:rPr>
        <w:t>Juiz Prolato</w:t>
      </w:r>
      <w:r w:rsidRPr="00A37EB6">
        <w:rPr>
          <w:rFonts w:ascii="Palatino" w:hAnsi="Palatino" w:cs="Arial"/>
        </w:rPr>
        <w:t xml:space="preserve">r: </w:t>
      </w:r>
      <w:r w:rsidRPr="00A37EB6">
        <w:rPr>
          <w:rFonts w:ascii="Palatino" w:hAnsi="Palatino" w:cs="Arial"/>
        </w:rPr>
        <w:tab/>
        <w:t xml:space="preserve">Victor André </w:t>
      </w:r>
      <w:proofErr w:type="spellStart"/>
      <w:r w:rsidRPr="00A37EB6">
        <w:rPr>
          <w:rFonts w:ascii="Palatino" w:hAnsi="Palatino" w:cs="Arial"/>
        </w:rPr>
        <w:t>Liuzzi</w:t>
      </w:r>
      <w:proofErr w:type="spellEnd"/>
      <w:r w:rsidRPr="00A37EB6">
        <w:rPr>
          <w:rFonts w:ascii="Palatino" w:hAnsi="Palatino" w:cs="Arial"/>
        </w:rPr>
        <w:t xml:space="preserve"> Gomes</w:t>
      </w:r>
    </w:p>
    <w:p w:rsidR="00A37EB6" w:rsidRPr="00A37EB6" w:rsidRDefault="00A37EB6" w:rsidP="00705222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  <w:b/>
        </w:rPr>
      </w:pPr>
      <w:r w:rsidRPr="00A37EB6">
        <w:rPr>
          <w:rFonts w:ascii="Palatino" w:hAnsi="Palatino" w:cs="Arial"/>
          <w:b/>
        </w:rPr>
        <w:t xml:space="preserve">Embargante: </w:t>
      </w:r>
      <w:r w:rsidRPr="00A37EB6">
        <w:rPr>
          <w:rFonts w:ascii="Palatino" w:hAnsi="Palatino" w:cs="Arial"/>
          <w:b/>
        </w:rPr>
        <w:tab/>
      </w:r>
      <w:proofErr w:type="spellStart"/>
      <w:r w:rsidRPr="00A37EB6">
        <w:rPr>
          <w:rFonts w:ascii="Palatino" w:hAnsi="Palatino" w:cs="Arial"/>
          <w:b/>
        </w:rPr>
        <w:t>Solon</w:t>
      </w:r>
      <w:proofErr w:type="spellEnd"/>
      <w:r w:rsidRPr="00A37EB6">
        <w:rPr>
          <w:rFonts w:ascii="Palatino" w:hAnsi="Palatino" w:cs="Arial"/>
          <w:b/>
        </w:rPr>
        <w:t xml:space="preserve"> Angelim Alencar Ferreira. </w:t>
      </w:r>
      <w:r w:rsidRPr="00A37EB6">
        <w:rPr>
          <w:rFonts w:ascii="Palatino" w:hAnsi="Palatino" w:cs="Arial"/>
          <w:b/>
        </w:rPr>
        <w:br/>
      </w:r>
      <w:r w:rsidRPr="00A37EB6">
        <w:rPr>
          <w:rFonts w:ascii="Palatino" w:hAnsi="Palatino" w:cs="Arial"/>
        </w:rPr>
        <w:t xml:space="preserve">Advogado: </w:t>
      </w:r>
      <w:r w:rsidRPr="00A37EB6">
        <w:rPr>
          <w:rFonts w:ascii="Palatino" w:hAnsi="Palatino" w:cs="Arial"/>
        </w:rPr>
        <w:tab/>
      </w:r>
      <w:proofErr w:type="spellStart"/>
      <w:r w:rsidRPr="00A37EB6">
        <w:rPr>
          <w:rFonts w:ascii="Palatino" w:hAnsi="Palatino" w:cs="Arial"/>
        </w:rPr>
        <w:t>Solon</w:t>
      </w:r>
      <w:proofErr w:type="spellEnd"/>
      <w:r w:rsidRPr="00A37EB6">
        <w:rPr>
          <w:rFonts w:ascii="Palatino" w:hAnsi="Palatino" w:cs="Arial"/>
        </w:rPr>
        <w:t xml:space="preserve"> Angelim Alencar Ferreira (3338/AM). </w:t>
      </w:r>
      <w:r w:rsidRPr="00A37EB6">
        <w:rPr>
          <w:rFonts w:ascii="Palatino" w:hAnsi="Palatino" w:cs="Arial"/>
        </w:rPr>
        <w:br/>
      </w:r>
      <w:r w:rsidRPr="00A37EB6">
        <w:rPr>
          <w:rFonts w:ascii="Palatino" w:hAnsi="Palatino" w:cs="Arial"/>
          <w:b/>
        </w:rPr>
        <w:t xml:space="preserve">Embargados: </w:t>
      </w:r>
      <w:r w:rsidRPr="00A37EB6">
        <w:rPr>
          <w:rFonts w:ascii="Palatino" w:hAnsi="Palatino" w:cs="Arial"/>
          <w:b/>
        </w:rPr>
        <w:tab/>
        <w:t xml:space="preserve">José Higino de Sousa </w:t>
      </w:r>
      <w:proofErr w:type="spellStart"/>
      <w:r w:rsidRPr="00A37EB6">
        <w:rPr>
          <w:rFonts w:ascii="Palatino" w:hAnsi="Palatino" w:cs="Arial"/>
          <w:b/>
        </w:rPr>
        <w:t>Netto</w:t>
      </w:r>
      <w:proofErr w:type="spellEnd"/>
      <w:r w:rsidRPr="00A37EB6">
        <w:rPr>
          <w:rFonts w:ascii="Palatino" w:hAnsi="Palatino" w:cs="Arial"/>
          <w:b/>
        </w:rPr>
        <w:t xml:space="preserve">, Marcio Luiz </w:t>
      </w:r>
      <w:proofErr w:type="spellStart"/>
      <w:r w:rsidRPr="00A37EB6">
        <w:rPr>
          <w:rFonts w:ascii="Palatino" w:hAnsi="Palatino" w:cs="Arial"/>
          <w:b/>
        </w:rPr>
        <w:t>Sordi</w:t>
      </w:r>
      <w:proofErr w:type="spellEnd"/>
      <w:r w:rsidRPr="00A37EB6">
        <w:rPr>
          <w:rFonts w:ascii="Palatino" w:hAnsi="Palatino" w:cs="Arial"/>
          <w:b/>
        </w:rPr>
        <w:t>, Luciana Almeida de</w:t>
      </w:r>
    </w:p>
    <w:p w:rsidR="00A37EB6" w:rsidRPr="00A37EB6" w:rsidRDefault="00A37EB6" w:rsidP="00A37EB6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r w:rsidRPr="00A37EB6">
        <w:rPr>
          <w:rFonts w:ascii="Palatino" w:hAnsi="Palatino" w:cs="Arial"/>
          <w:b/>
        </w:rPr>
        <w:t xml:space="preserve"> Souza e Silva.</w:t>
      </w:r>
      <w:r w:rsidRPr="00A37EB6">
        <w:rPr>
          <w:rFonts w:ascii="Palatino" w:hAnsi="Palatino" w:cs="Arial"/>
        </w:rPr>
        <w:t xml:space="preserve"> </w:t>
      </w:r>
      <w:r w:rsidRPr="00A37EB6">
        <w:rPr>
          <w:rFonts w:ascii="Palatino" w:hAnsi="Palatino" w:cs="Arial"/>
        </w:rPr>
        <w:br/>
        <w:t xml:space="preserve">Advogado: </w:t>
      </w:r>
      <w:r w:rsidRPr="00A37EB6">
        <w:rPr>
          <w:rFonts w:ascii="Palatino" w:hAnsi="Palatino" w:cs="Arial"/>
        </w:rPr>
        <w:tab/>
        <w:t xml:space="preserve">João Bosco A. </w:t>
      </w:r>
      <w:proofErr w:type="spellStart"/>
      <w:r w:rsidRPr="00A37EB6">
        <w:rPr>
          <w:rFonts w:ascii="Palatino" w:hAnsi="Palatino" w:cs="Arial"/>
        </w:rPr>
        <w:t>Toledano</w:t>
      </w:r>
      <w:proofErr w:type="spellEnd"/>
      <w:r w:rsidRPr="00A37EB6">
        <w:rPr>
          <w:rFonts w:ascii="Palatino" w:hAnsi="Palatino" w:cs="Arial"/>
        </w:rPr>
        <w:t xml:space="preserve"> (1456/AM)</w:t>
      </w:r>
    </w:p>
    <w:p w:rsidR="00A37EB6" w:rsidRPr="00A37EB6" w:rsidRDefault="00A37EB6" w:rsidP="00A37EB6">
      <w:pPr>
        <w:spacing w:after="0" w:line="240" w:lineRule="auto"/>
        <w:rPr>
          <w:rFonts w:ascii="Palatino" w:eastAsia="Times New Roman" w:hAnsi="Palatino" w:cs="Times New Roman"/>
        </w:rPr>
      </w:pPr>
      <w:r w:rsidRPr="00A37EB6">
        <w:rPr>
          <w:rFonts w:ascii="Palatino" w:eastAsia="Times New Roman" w:hAnsi="Palatino" w:cs="Times New Roman"/>
          <w:color w:val="000000"/>
        </w:rPr>
        <w:t>Presidente:      Exmo. Sr. Des. Paulo César Caminha e Lima</w:t>
      </w:r>
      <w:r w:rsidRPr="00A37EB6">
        <w:rPr>
          <w:rFonts w:ascii="Palatino" w:eastAsia="Times New Roman" w:hAnsi="Palatino" w:cs="Times New Roman"/>
          <w:color w:val="000000"/>
        </w:rPr>
        <w:tab/>
        <w:t xml:space="preserve"> </w:t>
      </w:r>
    </w:p>
    <w:p w:rsidR="00A37EB6" w:rsidRPr="00A37EB6" w:rsidRDefault="00A37EB6" w:rsidP="00A37E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A37EB6">
        <w:rPr>
          <w:rFonts w:ascii="Palatino" w:hAnsi="Palatino" w:cs="Arial"/>
          <w:b/>
          <w:bCs/>
        </w:rPr>
        <w:t>Relatora</w:t>
      </w:r>
      <w:r w:rsidRPr="00A37EB6">
        <w:rPr>
          <w:rFonts w:ascii="Palatino" w:hAnsi="Palatino" w:cs="Arial"/>
          <w:b/>
        </w:rPr>
        <w:t>:</w:t>
      </w:r>
      <w:r w:rsidRPr="00A37EB6">
        <w:rPr>
          <w:rFonts w:ascii="Palatino" w:hAnsi="Palatino" w:cs="Arial"/>
          <w:b/>
          <w:color w:val="000000"/>
        </w:rPr>
        <w:t xml:space="preserve"> </w:t>
      </w:r>
      <w:r w:rsidRPr="00A37EB6">
        <w:rPr>
          <w:rFonts w:ascii="Palatino" w:hAnsi="Palatino" w:cs="Arial"/>
          <w:b/>
          <w:color w:val="000000"/>
        </w:rPr>
        <w:tab/>
      </w:r>
      <w:proofErr w:type="spellStart"/>
      <w:r w:rsidRPr="00A37EB6">
        <w:rPr>
          <w:rFonts w:ascii="Palatino" w:hAnsi="Palatino" w:cs="Arial"/>
          <w:b/>
          <w:color w:val="000000"/>
        </w:rPr>
        <w:t>Exma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. Sra. </w:t>
      </w:r>
      <w:proofErr w:type="spellStart"/>
      <w:r w:rsidRPr="00A37EB6">
        <w:rPr>
          <w:rFonts w:ascii="Palatino" w:hAnsi="Palatino" w:cs="Arial"/>
          <w:b/>
          <w:color w:val="000000"/>
        </w:rPr>
        <w:t>Desa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. </w:t>
      </w:r>
      <w:proofErr w:type="spellStart"/>
      <w:r w:rsidRPr="00A37EB6">
        <w:rPr>
          <w:rFonts w:ascii="Palatino" w:hAnsi="Palatino" w:cs="Arial"/>
          <w:b/>
          <w:color w:val="000000"/>
        </w:rPr>
        <w:t>Nélia</w:t>
      </w:r>
      <w:proofErr w:type="spellEnd"/>
      <w:r w:rsidRPr="00A37EB6">
        <w:rPr>
          <w:rFonts w:ascii="Palatino" w:hAnsi="Palatino" w:cs="Arial"/>
          <w:b/>
          <w:color w:val="000000"/>
        </w:rPr>
        <w:t xml:space="preserve"> Caminha Jorge</w:t>
      </w:r>
    </w:p>
    <w:p w:rsidR="00A37EB6" w:rsidRPr="00A37EB6" w:rsidRDefault="00A37EB6" w:rsidP="00A37E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A37EB6">
        <w:rPr>
          <w:rFonts w:ascii="Palatino" w:hAnsi="Palatino" w:cs="Arial"/>
          <w:bCs/>
        </w:rPr>
        <w:t>Membro</w:t>
      </w:r>
      <w:r w:rsidRPr="00A37EB6">
        <w:rPr>
          <w:rFonts w:ascii="Palatino" w:hAnsi="Palatino" w:cs="Arial"/>
        </w:rPr>
        <w:t>:</w:t>
      </w:r>
      <w:r w:rsidRPr="00A37EB6">
        <w:rPr>
          <w:rFonts w:ascii="Palatino" w:hAnsi="Palatino" w:cs="Arial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ab/>
      </w:r>
      <w:r w:rsidRPr="00A37EB6">
        <w:rPr>
          <w:rFonts w:ascii="Palatino" w:eastAsia="Times New Roman" w:hAnsi="Palatino" w:cs="Times New Roman"/>
          <w:color w:val="000000"/>
        </w:rPr>
        <w:t>Exmo. Sr. Des.</w:t>
      </w:r>
      <w:r w:rsidRPr="00A37EB6">
        <w:rPr>
          <w:rFonts w:ascii="Palatino" w:hAnsi="Palatino" w:cs="Arial"/>
        </w:rPr>
        <w:t xml:space="preserve"> Cláudio César </w:t>
      </w:r>
      <w:proofErr w:type="spellStart"/>
      <w:r w:rsidRPr="00A37EB6">
        <w:rPr>
          <w:rFonts w:ascii="Palatino" w:hAnsi="Palatino" w:cs="Arial"/>
        </w:rPr>
        <w:t>Ramalheira</w:t>
      </w:r>
      <w:proofErr w:type="spellEnd"/>
      <w:r w:rsidRPr="00A37EB6">
        <w:rPr>
          <w:rFonts w:ascii="Palatino" w:hAnsi="Palatino" w:cs="Arial"/>
        </w:rPr>
        <w:t xml:space="preserve"> </w:t>
      </w:r>
      <w:proofErr w:type="spellStart"/>
      <w:r w:rsidRPr="00A37EB6">
        <w:rPr>
          <w:rFonts w:ascii="Palatino" w:hAnsi="Palatino" w:cs="Arial"/>
        </w:rPr>
        <w:t>Roessing</w:t>
      </w:r>
      <w:proofErr w:type="spellEnd"/>
      <w:r w:rsidRPr="00A37EB6">
        <w:rPr>
          <w:rFonts w:ascii="Palatino" w:eastAsia="Times New Roman" w:hAnsi="Palatino" w:cs="Times New Roman"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</w:p>
    <w:p w:rsidR="00A37EB6" w:rsidRPr="00A37EB6" w:rsidRDefault="00A37EB6" w:rsidP="00A37E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A37EB6">
        <w:rPr>
          <w:rFonts w:ascii="Palatino" w:hAnsi="Palatino" w:cs="Arial"/>
          <w:bCs/>
          <w:color w:val="000000"/>
        </w:rPr>
        <w:t>Membro:</w:t>
      </w:r>
      <w:proofErr w:type="gramStart"/>
      <w:r w:rsidRPr="00A37EB6">
        <w:rPr>
          <w:rFonts w:ascii="Palatino" w:hAnsi="Palatino" w:cs="Arial"/>
          <w:bCs/>
          <w:color w:val="000000"/>
        </w:rPr>
        <w:t xml:space="preserve"> </w:t>
      </w:r>
      <w:r w:rsidRPr="00A37EB6">
        <w:rPr>
          <w:rFonts w:ascii="Palatino" w:hAnsi="Palatino" w:cs="Arial"/>
          <w:color w:val="000000"/>
        </w:rPr>
        <w:t xml:space="preserve"> </w:t>
      </w:r>
      <w:proofErr w:type="gramEnd"/>
      <w:r w:rsidRPr="00A37EB6">
        <w:rPr>
          <w:rFonts w:ascii="Palatino" w:hAnsi="Palatino" w:cs="Arial"/>
          <w:color w:val="000000"/>
        </w:rPr>
        <w:tab/>
      </w:r>
      <w:proofErr w:type="spellStart"/>
      <w:r w:rsidRPr="00A37EB6">
        <w:rPr>
          <w:rFonts w:ascii="Palatino" w:eastAsia="Times New Roman" w:hAnsi="Palatino" w:cs="Times New Roman"/>
          <w:color w:val="000000"/>
        </w:rPr>
        <w:t>Exma</w:t>
      </w:r>
      <w:proofErr w:type="spellEnd"/>
      <w:r w:rsidRPr="00A37EB6">
        <w:rPr>
          <w:rFonts w:ascii="Palatino" w:eastAsia="Times New Roman" w:hAnsi="Palatino" w:cs="Times New Roman"/>
          <w:color w:val="000000"/>
        </w:rPr>
        <w:t xml:space="preserve">. Sra. </w:t>
      </w:r>
      <w:proofErr w:type="spellStart"/>
      <w:r w:rsidRPr="00A37EB6">
        <w:rPr>
          <w:rFonts w:ascii="Palatino" w:eastAsia="Times New Roman" w:hAnsi="Palatino" w:cs="Times New Roman"/>
          <w:color w:val="000000"/>
        </w:rPr>
        <w:t>Desa</w:t>
      </w:r>
      <w:proofErr w:type="spellEnd"/>
      <w:r w:rsidRPr="00A37EB6">
        <w:rPr>
          <w:rFonts w:ascii="Palatino" w:eastAsia="Times New Roman" w:hAnsi="Palatino" w:cs="Times New Roman"/>
          <w:color w:val="000000"/>
        </w:rPr>
        <w:t xml:space="preserve">. </w:t>
      </w:r>
      <w:proofErr w:type="spellStart"/>
      <w:r w:rsidRPr="00A37EB6">
        <w:rPr>
          <w:rFonts w:ascii="Palatino" w:hAnsi="Palatino" w:cs="Arial"/>
          <w:b/>
        </w:rPr>
        <w:t>Onilza</w:t>
      </w:r>
      <w:proofErr w:type="spellEnd"/>
      <w:r w:rsidRPr="00A37EB6">
        <w:rPr>
          <w:rFonts w:ascii="Palatino" w:hAnsi="Palatino" w:cs="Arial"/>
          <w:b/>
        </w:rPr>
        <w:t xml:space="preserve"> </w:t>
      </w:r>
      <w:r w:rsidRPr="00A37EB6">
        <w:rPr>
          <w:rFonts w:ascii="Palatino" w:hAnsi="Palatino" w:cs="Arial"/>
        </w:rPr>
        <w:t xml:space="preserve">Abreu </w:t>
      </w:r>
      <w:proofErr w:type="spellStart"/>
      <w:r w:rsidRPr="00A37EB6">
        <w:rPr>
          <w:rFonts w:ascii="Palatino" w:hAnsi="Palatino" w:cs="Arial"/>
        </w:rPr>
        <w:t>Gerth</w:t>
      </w:r>
      <w:proofErr w:type="spellEnd"/>
      <w:r w:rsidRPr="00A37EB6">
        <w:rPr>
          <w:rFonts w:ascii="Palatino" w:hAnsi="Palatino" w:cs="Arial"/>
        </w:rPr>
        <w:t xml:space="preserve">   </w:t>
      </w:r>
    </w:p>
    <w:p w:rsidR="00A37EB6" w:rsidRPr="00A37EB6" w:rsidRDefault="00A37EB6" w:rsidP="00A37EB6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A37EB6" w:rsidRPr="00A37EB6" w:rsidRDefault="00A37EB6" w:rsidP="00A37EB6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6256D1" w:rsidRPr="00A37EB6" w:rsidRDefault="006256D1" w:rsidP="009C48D7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A37EB6">
        <w:rPr>
          <w:rFonts w:ascii="Palatino" w:hAnsi="Palatino" w:cs="Arial"/>
          <w:b/>
        </w:rPr>
        <w:t xml:space="preserve">Manaus, </w:t>
      </w:r>
      <w:r w:rsidR="009C48D7" w:rsidRPr="00A37EB6">
        <w:rPr>
          <w:rFonts w:ascii="Palatino" w:hAnsi="Palatino" w:cs="Arial"/>
          <w:b/>
        </w:rPr>
        <w:t>11 de março</w:t>
      </w:r>
      <w:r w:rsidRPr="00A37EB6">
        <w:rPr>
          <w:rFonts w:ascii="Palatino" w:hAnsi="Palatino" w:cs="Arial"/>
          <w:b/>
        </w:rPr>
        <w:t xml:space="preserve"> de 2024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A37EB6">
        <w:rPr>
          <w:rFonts w:ascii="Palatino" w:hAnsi="Palatino" w:cs="Arial"/>
          <w:b/>
        </w:rPr>
        <w:t>Zélia Maria Machado de Aragão Peixoto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A37EB6">
        <w:rPr>
          <w:rFonts w:ascii="Palatino" w:hAnsi="Palatino" w:cs="Arial"/>
          <w:b/>
        </w:rPr>
        <w:t>Secretário</w:t>
      </w:r>
      <w:r w:rsidR="00A37EB6" w:rsidRPr="00A37EB6">
        <w:rPr>
          <w:rFonts w:ascii="Palatino" w:hAnsi="Palatino" w:cs="Arial"/>
          <w:b/>
        </w:rPr>
        <w:t xml:space="preserve"> </w:t>
      </w:r>
      <w:r w:rsidRPr="00A37EB6">
        <w:rPr>
          <w:rFonts w:ascii="Palatino" w:hAnsi="Palatino" w:cs="Arial"/>
          <w:b/>
        </w:rPr>
        <w:t>da Primeira Câmara Cível</w:t>
      </w:r>
    </w:p>
    <w:p w:rsidR="006256D1" w:rsidRPr="00A37EB6" w:rsidRDefault="006256D1" w:rsidP="006256D1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</w:p>
    <w:p w:rsidR="006C41A6" w:rsidRPr="00A37EB6" w:rsidRDefault="006C41A6">
      <w:pPr>
        <w:rPr>
          <w:rFonts w:ascii="Palatino" w:hAnsi="Palatino"/>
        </w:rPr>
      </w:pPr>
    </w:p>
    <w:sectPr w:rsidR="006C41A6" w:rsidRPr="00A37EB6" w:rsidSect="004E5200">
      <w:headerReference w:type="default" r:id="rId8"/>
      <w:endnotePr>
        <w:numFmt w:val="decimal"/>
      </w:endnotePr>
      <w:pgSz w:w="12240" w:h="15840"/>
      <w:pgMar w:top="284" w:right="1041" w:bottom="1440" w:left="18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F2F" w:rsidRDefault="00206F2F" w:rsidP="0081076F">
      <w:pPr>
        <w:spacing w:after="0" w:line="240" w:lineRule="auto"/>
      </w:pPr>
      <w:r>
        <w:separator/>
      </w:r>
    </w:p>
  </w:endnote>
  <w:endnote w:type="continuationSeparator" w:id="0">
    <w:p w:rsidR="00206F2F" w:rsidRDefault="00206F2F" w:rsidP="0081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F2F" w:rsidRDefault="00206F2F" w:rsidP="0081076F">
      <w:pPr>
        <w:spacing w:after="0" w:line="240" w:lineRule="auto"/>
      </w:pPr>
      <w:r>
        <w:separator/>
      </w:r>
    </w:p>
  </w:footnote>
  <w:footnote w:type="continuationSeparator" w:id="0">
    <w:p w:rsidR="00206F2F" w:rsidRDefault="00206F2F" w:rsidP="00810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3579"/>
      <w:docPartObj>
        <w:docPartGallery w:val="Page Numbers (Top of Page)"/>
        <w:docPartUnique/>
      </w:docPartObj>
    </w:sdtPr>
    <w:sdtContent>
      <w:p w:rsidR="00B85D7F" w:rsidRDefault="00B85D7F">
        <w:pPr>
          <w:pStyle w:val="Cabealho"/>
          <w:jc w:val="right"/>
        </w:pPr>
        <w:fldSimple w:instr=" PAGE   \* MERGEFORMAT ">
          <w:r w:rsidR="002C21BA">
            <w:rPr>
              <w:noProof/>
            </w:rPr>
            <w:t>12</w:t>
          </w:r>
        </w:fldSimple>
      </w:p>
    </w:sdtContent>
  </w:sdt>
  <w:p w:rsidR="00B85D7F" w:rsidRDefault="00B85D7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6256D1"/>
    <w:rsid w:val="00010C4D"/>
    <w:rsid w:val="00016821"/>
    <w:rsid w:val="00051807"/>
    <w:rsid w:val="00071D0F"/>
    <w:rsid w:val="000B6540"/>
    <w:rsid w:val="000F3EC8"/>
    <w:rsid w:val="00196C0F"/>
    <w:rsid w:val="00197938"/>
    <w:rsid w:val="00206F2F"/>
    <w:rsid w:val="00227C11"/>
    <w:rsid w:val="002B49E2"/>
    <w:rsid w:val="002C21BA"/>
    <w:rsid w:val="002F269D"/>
    <w:rsid w:val="003218F2"/>
    <w:rsid w:val="004E5200"/>
    <w:rsid w:val="004F3CBB"/>
    <w:rsid w:val="005B13C6"/>
    <w:rsid w:val="005C08CE"/>
    <w:rsid w:val="0060073D"/>
    <w:rsid w:val="00601794"/>
    <w:rsid w:val="006256D1"/>
    <w:rsid w:val="00664248"/>
    <w:rsid w:val="00675CE3"/>
    <w:rsid w:val="006B495D"/>
    <w:rsid w:val="006C41A6"/>
    <w:rsid w:val="00705222"/>
    <w:rsid w:val="0076635B"/>
    <w:rsid w:val="007B65ED"/>
    <w:rsid w:val="0081076F"/>
    <w:rsid w:val="00847C28"/>
    <w:rsid w:val="008952EB"/>
    <w:rsid w:val="0090766E"/>
    <w:rsid w:val="009C48D7"/>
    <w:rsid w:val="00A37EB6"/>
    <w:rsid w:val="00A73817"/>
    <w:rsid w:val="00B06735"/>
    <w:rsid w:val="00B373D8"/>
    <w:rsid w:val="00B85D7F"/>
    <w:rsid w:val="00C826AA"/>
    <w:rsid w:val="00D32637"/>
    <w:rsid w:val="00D34C0F"/>
    <w:rsid w:val="00D560C9"/>
    <w:rsid w:val="00D8492C"/>
    <w:rsid w:val="00DA0C81"/>
    <w:rsid w:val="00DA216D"/>
    <w:rsid w:val="00DB534D"/>
    <w:rsid w:val="00E13B9E"/>
    <w:rsid w:val="00E8664C"/>
    <w:rsid w:val="00EC0F10"/>
    <w:rsid w:val="00F048F8"/>
    <w:rsid w:val="00F73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3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25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56D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07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076F"/>
  </w:style>
  <w:style w:type="paragraph" w:styleId="Rodap">
    <w:name w:val="footer"/>
    <w:basedOn w:val="Normal"/>
    <w:link w:val="RodapChar"/>
    <w:uiPriority w:val="99"/>
    <w:semiHidden/>
    <w:unhideWhenUsed/>
    <w:rsid w:val="008107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10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5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3670</Words>
  <Characters>19818</Characters>
  <Application>Microsoft Office Word</Application>
  <DocSecurity>0</DocSecurity>
  <Lines>165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2</cp:revision>
  <cp:lastPrinted>2024-03-06T16:23:00Z</cp:lastPrinted>
  <dcterms:created xsi:type="dcterms:W3CDTF">2024-03-06T17:12:00Z</dcterms:created>
  <dcterms:modified xsi:type="dcterms:W3CDTF">2024-03-06T17:12:00Z</dcterms:modified>
</cp:coreProperties>
</file>