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486" w:rsidRDefault="009D0486" w:rsidP="009D0486">
      <w:pPr>
        <w:autoSpaceDE w:val="0"/>
        <w:autoSpaceDN w:val="0"/>
        <w:adjustRightInd w:val="0"/>
        <w:spacing w:after="0" w:line="240" w:lineRule="auto"/>
        <w:jc w:val="center"/>
        <w:rPr>
          <w:rFonts w:ascii="Arial" w:hAnsi="Arial" w:cs="Arial"/>
          <w:b/>
          <w:bCs/>
        </w:rPr>
      </w:pPr>
    </w:p>
    <w:p w:rsidR="009D0486" w:rsidRDefault="009D0486" w:rsidP="009D0486">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noProof/>
          <w:color w:val="000000"/>
          <w:lang w:eastAsia="pt-BR"/>
        </w:rPr>
        <w:drawing>
          <wp:inline distT="0" distB="0" distL="0" distR="0">
            <wp:extent cx="546100" cy="577850"/>
            <wp:effectExtent l="0" t="0" r="0" b="0"/>
            <wp:docPr id="1" name="image1.png" descr="Desenho de um bicho amarel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1.png" descr="Desenho de um bicho amarelo&#10;&#10;Descrição gerada automaticamente com confiança baixa"/>
                    <pic:cNvPicPr preferRelativeResize="0"/>
                  </pic:nvPicPr>
                  <pic:blipFill>
                    <a:blip r:embed="rId7" cstate="print"/>
                    <a:srcRect/>
                    <a:stretch>
                      <a:fillRect/>
                    </a:stretch>
                  </pic:blipFill>
                  <pic:spPr>
                    <a:xfrm>
                      <a:off x="0" y="0"/>
                      <a:ext cx="546100" cy="577850"/>
                    </a:xfrm>
                    <a:prstGeom prst="rect">
                      <a:avLst/>
                    </a:prstGeom>
                    <a:ln/>
                  </pic:spPr>
                </pic:pic>
              </a:graphicData>
            </a:graphic>
          </wp:inline>
        </w:drawing>
      </w:r>
    </w:p>
    <w:p w:rsidR="009D0486" w:rsidRDefault="009D0486" w:rsidP="009D0486">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rPr>
      </w:pPr>
    </w:p>
    <w:p w:rsidR="009D0486" w:rsidRDefault="009D0486" w:rsidP="009D0486">
      <w:pPr>
        <w:pBdr>
          <w:top w:val="nil"/>
          <w:left w:val="nil"/>
          <w:bottom w:val="nil"/>
          <w:right w:val="nil"/>
          <w:between w:val="nil"/>
        </w:pBdr>
        <w:spacing w:after="0" w:line="240" w:lineRule="auto"/>
        <w:ind w:left="720"/>
        <w:jc w:val="center"/>
        <w:rPr>
          <w:rFonts w:ascii="Times New Roman" w:eastAsia="Times New Roman" w:hAnsi="Times New Roman" w:cs="Times New Roman"/>
          <w:color w:val="000000"/>
        </w:rPr>
      </w:pPr>
      <w:r>
        <w:rPr>
          <w:rFonts w:ascii="Times New Roman" w:eastAsia="Times New Roman" w:hAnsi="Times New Roman" w:cs="Times New Roman"/>
          <w:b/>
          <w:color w:val="000000"/>
        </w:rPr>
        <w:t>TRIBUNAL DE JUSTIÇA DO ESTADO DO AMAZONAS</w:t>
      </w:r>
    </w:p>
    <w:p w:rsidR="009D0486" w:rsidRDefault="009D0486" w:rsidP="009D0486">
      <w:pPr>
        <w:pBdr>
          <w:top w:val="nil"/>
          <w:left w:val="nil"/>
          <w:bottom w:val="single" w:sz="12" w:space="5" w:color="000080"/>
          <w:right w:val="nil"/>
          <w:between w:val="nil"/>
        </w:pBdr>
        <w:spacing w:after="0" w:line="240" w:lineRule="auto"/>
        <w:ind w:left="720" w:right="-38"/>
        <w:rPr>
          <w:rFonts w:ascii="Times New Roman" w:eastAsia="Times New Roman" w:hAnsi="Times New Roman" w:cs="Times New Roman"/>
          <w:color w:val="000000"/>
        </w:rPr>
      </w:pPr>
      <w:r>
        <w:rPr>
          <w:rFonts w:ascii="Times New Roman" w:eastAsia="Times New Roman" w:hAnsi="Times New Roman" w:cs="Times New Roman"/>
          <w:b/>
          <w:color w:val="00000A"/>
        </w:rPr>
        <w:t>                                      PRIMEIRA CÂMARA CÍVEL</w:t>
      </w:r>
    </w:p>
    <w:p w:rsidR="009D0486" w:rsidRDefault="009D0486" w:rsidP="009D0486">
      <w:pPr>
        <w:pBdr>
          <w:top w:val="nil"/>
          <w:left w:val="nil"/>
          <w:bottom w:val="nil"/>
          <w:right w:val="nil"/>
          <w:between w:val="nil"/>
        </w:pBdr>
        <w:shd w:val="clear" w:color="auto" w:fill="E5E5E5"/>
        <w:spacing w:after="0" w:line="240" w:lineRule="auto"/>
        <w:ind w:right="-38"/>
        <w:jc w:val="center"/>
        <w:rPr>
          <w:rFonts w:ascii="Times New Roman" w:eastAsia="Times New Roman" w:hAnsi="Times New Roman" w:cs="Times New Roman"/>
          <w:color w:val="000000"/>
        </w:rPr>
      </w:pPr>
      <w:r>
        <w:rPr>
          <w:rFonts w:ascii="Times New Roman" w:eastAsia="Times New Roman" w:hAnsi="Times New Roman" w:cs="Times New Roman"/>
          <w:b/>
          <w:color w:val="000000"/>
        </w:rPr>
        <w:t>0</w:t>
      </w:r>
      <w:r w:rsidR="00437A84">
        <w:rPr>
          <w:rFonts w:ascii="Times New Roman" w:eastAsia="Times New Roman" w:hAnsi="Times New Roman" w:cs="Times New Roman"/>
          <w:b/>
          <w:color w:val="000000"/>
        </w:rPr>
        <w:t>1</w:t>
      </w:r>
      <w:r>
        <w:rPr>
          <w:rFonts w:ascii="Times New Roman" w:eastAsia="Times New Roman" w:hAnsi="Times New Roman" w:cs="Times New Roman"/>
          <w:b/>
          <w:color w:val="000000"/>
        </w:rPr>
        <w:t>ª Sessão Ordinária da Primeira Câmara Cível</w:t>
      </w:r>
    </w:p>
    <w:p w:rsidR="009D0486" w:rsidRDefault="009D0486" w:rsidP="009D0486">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rPr>
      </w:pPr>
    </w:p>
    <w:p w:rsidR="009D0486" w:rsidRDefault="009D0486" w:rsidP="009D0486">
      <w:pPr>
        <w:spacing w:after="0" w:line="240" w:lineRule="auto"/>
        <w:rPr>
          <w:rFonts w:ascii="Times New Roman" w:eastAsia="Times New Roman" w:hAnsi="Times New Roman" w:cs="Times New Roman"/>
          <w:b/>
          <w:color w:val="000000"/>
        </w:rPr>
      </w:pPr>
    </w:p>
    <w:p w:rsidR="009D0486" w:rsidRPr="0048565F" w:rsidRDefault="009D0486" w:rsidP="009D0486">
      <w:pPr>
        <w:spacing w:after="0" w:line="240" w:lineRule="auto"/>
        <w:rPr>
          <w:rFonts w:ascii="Palatino" w:eastAsia="Times New Roman" w:hAnsi="Palatino" w:cs="Times New Roman"/>
        </w:rPr>
      </w:pPr>
      <w:r w:rsidRPr="0048565F">
        <w:rPr>
          <w:rFonts w:ascii="Palatino" w:eastAsia="Times New Roman" w:hAnsi="Palatino" w:cs="Times New Roman"/>
          <w:b/>
          <w:color w:val="000000"/>
        </w:rPr>
        <w:t>I - Leitura da Ata                                         </w:t>
      </w:r>
    </w:p>
    <w:p w:rsidR="009D0486" w:rsidRPr="0048565F" w:rsidRDefault="009D0486" w:rsidP="009D0486">
      <w:pPr>
        <w:spacing w:after="0" w:line="240" w:lineRule="auto"/>
        <w:ind w:right="-876"/>
        <w:rPr>
          <w:rFonts w:ascii="Palatino" w:eastAsia="Times New Roman" w:hAnsi="Palatino" w:cs="Times New Roman"/>
        </w:rPr>
      </w:pPr>
      <w:r w:rsidRPr="0048565F">
        <w:rPr>
          <w:rFonts w:ascii="Palatino" w:eastAsia="Times New Roman" w:hAnsi="Palatino" w:cs="Times New Roman"/>
          <w:b/>
          <w:color w:val="000000"/>
        </w:rPr>
        <w:t>II - Leitura de Acórdãos          </w:t>
      </w:r>
    </w:p>
    <w:p w:rsidR="009D0486" w:rsidRPr="0048565F" w:rsidRDefault="009D0486" w:rsidP="009D0486">
      <w:pPr>
        <w:spacing w:after="0" w:line="240" w:lineRule="auto"/>
        <w:ind w:right="-876"/>
        <w:rPr>
          <w:rFonts w:ascii="Palatino" w:eastAsia="Times New Roman" w:hAnsi="Palatino" w:cs="Times New Roman"/>
        </w:rPr>
      </w:pPr>
      <w:r w:rsidRPr="0048565F">
        <w:rPr>
          <w:rFonts w:ascii="Palatino" w:eastAsia="Times New Roman" w:hAnsi="Palatino" w:cs="Times New Roman"/>
          <w:b/>
          <w:color w:val="000000"/>
        </w:rPr>
        <w:t>III - Pauta de Julgamentos </w:t>
      </w:r>
    </w:p>
    <w:p w:rsidR="009D0486" w:rsidRPr="0048565F" w:rsidRDefault="009D0486" w:rsidP="009D0486">
      <w:pPr>
        <w:spacing w:line="240" w:lineRule="auto"/>
        <w:rPr>
          <w:rFonts w:ascii="Palatino" w:eastAsia="Times New Roman" w:hAnsi="Palatino" w:cs="Times New Roman"/>
        </w:rPr>
      </w:pPr>
      <w:r w:rsidRPr="0048565F">
        <w:rPr>
          <w:rFonts w:ascii="Palatino" w:eastAsia="Times New Roman" w:hAnsi="Palatino" w:cs="Times New Roman"/>
          <w:b/>
          <w:color w:val="000000"/>
        </w:rPr>
        <w:t xml:space="preserve">IV - Julgamentos em Mesa         </w:t>
      </w:r>
    </w:p>
    <w:p w:rsidR="009D0486" w:rsidRPr="0048565F" w:rsidRDefault="009D0486" w:rsidP="009D0486">
      <w:pPr>
        <w:spacing w:before="240" w:after="0" w:line="240" w:lineRule="auto"/>
        <w:rPr>
          <w:rFonts w:ascii="Palatino" w:eastAsia="Times New Roman" w:hAnsi="Palatino" w:cs="Times New Roman"/>
          <w:b/>
        </w:rPr>
      </w:pPr>
      <w:r w:rsidRPr="0048565F">
        <w:rPr>
          <w:rFonts w:ascii="Palatino" w:eastAsia="Times New Roman" w:hAnsi="Palatino" w:cs="Times New Roman"/>
          <w:b/>
        </w:rPr>
        <w:t>Data da sessão: 05/02/2024 às 9 horas.</w:t>
      </w:r>
    </w:p>
    <w:p w:rsidR="009D0486" w:rsidRPr="0048565F" w:rsidRDefault="009D0486" w:rsidP="009D0486">
      <w:pPr>
        <w:spacing w:before="240" w:after="0" w:line="240" w:lineRule="auto"/>
        <w:rPr>
          <w:rFonts w:ascii="Palatino" w:eastAsia="Times New Roman" w:hAnsi="Palatino" w:cs="Times New Roman"/>
          <w:b/>
        </w:rPr>
      </w:pPr>
      <w:r w:rsidRPr="0048565F">
        <w:rPr>
          <w:rFonts w:ascii="Palatino" w:eastAsia="Times New Roman" w:hAnsi="Palatino" w:cs="Times New Roman"/>
          <w:b/>
        </w:rPr>
        <w:t>PRESIDENTE: Exmo. Sr. Des. Paulo César Caminha e Lima</w:t>
      </w:r>
    </w:p>
    <w:p w:rsidR="009D0486" w:rsidRPr="0048565F" w:rsidRDefault="009D0486" w:rsidP="005D78D0">
      <w:pPr>
        <w:spacing w:after="0"/>
        <w:ind w:right="-880"/>
        <w:rPr>
          <w:rFonts w:ascii="Palatino" w:eastAsia="Times New Roman" w:hAnsi="Palatino" w:cs="Times New Roman"/>
          <w:b/>
        </w:rPr>
      </w:pPr>
      <w:r w:rsidRPr="0048565F">
        <w:rPr>
          <w:rFonts w:ascii="Palatino" w:eastAsia="Times New Roman" w:hAnsi="Palatino" w:cs="Times New Roman"/>
          <w:b/>
        </w:rPr>
        <w:t xml:space="preserve">                               </w:t>
      </w:r>
    </w:p>
    <w:p w:rsidR="009D0486" w:rsidRPr="0048565F" w:rsidRDefault="009D0486" w:rsidP="009D0486">
      <w:pPr>
        <w:pBdr>
          <w:top w:val="nil"/>
          <w:left w:val="nil"/>
          <w:bottom w:val="nil"/>
          <w:right w:val="nil"/>
          <w:between w:val="nil"/>
        </w:pBdr>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u w:val="single"/>
        </w:rPr>
        <w:t>Relator: Exmo. Sr. Des. Paulo César Caminha e Lima</w:t>
      </w:r>
    </w:p>
    <w:p w:rsidR="009D0486" w:rsidRPr="0048565F" w:rsidRDefault="009D0486" w:rsidP="009D0486">
      <w:pPr>
        <w:pBdr>
          <w:top w:val="nil"/>
          <w:left w:val="nil"/>
          <w:bottom w:val="nil"/>
          <w:right w:val="nil"/>
          <w:between w:val="nil"/>
        </w:pBdr>
        <w:spacing w:after="0" w:line="240" w:lineRule="auto"/>
        <w:jc w:val="both"/>
        <w:rPr>
          <w:rFonts w:ascii="Palatino" w:eastAsia="Times New Roman" w:hAnsi="Palatino" w:cs="Times New Roman"/>
          <w:color w:val="000000"/>
        </w:rPr>
      </w:pPr>
      <w:r w:rsidRPr="0048565F">
        <w:rPr>
          <w:rFonts w:ascii="Palatino" w:eastAsia="Times New Roman" w:hAnsi="Palatino" w:cs="Times New Roman"/>
          <w:color w:val="000000"/>
        </w:rPr>
        <w:t xml:space="preserve">Membros: Exma. Sra. Desa. Maria das Graças Pessoa Figueiredo, Exmo. Sr. Des. Cláudio César Ramalheira Roessing  e, em caso de ausência, impedimento ou </w:t>
      </w:r>
      <w:proofErr w:type="gramStart"/>
      <w:r w:rsidRPr="0048565F">
        <w:rPr>
          <w:rFonts w:ascii="Palatino" w:eastAsia="Times New Roman" w:hAnsi="Palatino" w:cs="Times New Roman"/>
          <w:color w:val="000000"/>
        </w:rPr>
        <w:t>suspeição</w:t>
      </w:r>
      <w:proofErr w:type="gramEnd"/>
      <w:r w:rsidRPr="0048565F">
        <w:rPr>
          <w:rFonts w:ascii="Palatino" w:eastAsia="Times New Roman" w:hAnsi="Palatino" w:cs="Times New Roman"/>
          <w:color w:val="000000"/>
        </w:rPr>
        <w:t xml:space="preserve"> de um deste, a Exmo. Sr. Des. Flávio Humberto Pascarelli Lopes.</w:t>
      </w:r>
    </w:p>
    <w:p w:rsidR="009D0486" w:rsidRPr="0048565F" w:rsidRDefault="009D0486" w:rsidP="00B35FEC">
      <w:pPr>
        <w:autoSpaceDE w:val="0"/>
        <w:autoSpaceDN w:val="0"/>
        <w:adjustRightInd w:val="0"/>
        <w:spacing w:after="0" w:line="240" w:lineRule="auto"/>
        <w:jc w:val="center"/>
        <w:rPr>
          <w:rFonts w:ascii="Palatino" w:hAnsi="Palatino" w:cs="Arial"/>
          <w:b/>
          <w:bCs/>
        </w:rPr>
      </w:pPr>
    </w:p>
    <w:p w:rsidR="00CE595B" w:rsidRPr="00E9483D" w:rsidRDefault="009D0486" w:rsidP="00CE595B">
      <w:pPr>
        <w:pBdr>
          <w:top w:val="nil"/>
          <w:left w:val="nil"/>
          <w:bottom w:val="nil"/>
          <w:right w:val="nil"/>
          <w:between w:val="nil"/>
        </w:pBdr>
        <w:spacing w:after="0" w:line="240" w:lineRule="auto"/>
        <w:jc w:val="both"/>
        <w:rPr>
          <w:rFonts w:ascii="Palatino" w:eastAsia="Times New Roman" w:hAnsi="Palatino" w:cs="Times New Roman"/>
          <w:color w:val="000000"/>
        </w:rPr>
      </w:pPr>
      <w:r w:rsidRPr="0048565F">
        <w:rPr>
          <w:rFonts w:ascii="Palatino" w:hAnsi="Palatino" w:cs="Arial"/>
          <w:b/>
          <w:bCs/>
        </w:rPr>
        <w:t xml:space="preserve"> </w:t>
      </w:r>
    </w:p>
    <w:p w:rsidR="00CE595B" w:rsidRPr="00E9483D" w:rsidRDefault="00CE595B" w:rsidP="00CE595B">
      <w:pPr>
        <w:spacing w:after="0" w:line="240" w:lineRule="auto"/>
        <w:ind w:right="-1018"/>
        <w:rPr>
          <w:rFonts w:ascii="Palatino" w:eastAsia="Times New Roman" w:hAnsi="Palatino" w:cs="Times New Roman"/>
          <w:lang w:eastAsia="pt-BR"/>
        </w:rPr>
      </w:pPr>
      <w:r w:rsidRPr="00E9483D">
        <w:rPr>
          <w:rFonts w:ascii="Palatino" w:eastAsia="Times New Roman" w:hAnsi="Palatino" w:cs="Times New Roman"/>
          <w:b/>
          <w:bCs/>
          <w:color w:val="000000"/>
          <w:lang w:eastAsia="pt-BR"/>
        </w:rPr>
        <w:t>1.  Apelação Cível nº 0742466-79.2020.8.04.0001  (</w:t>
      </w:r>
      <w:proofErr w:type="gramStart"/>
      <w:r w:rsidRPr="00E9483D">
        <w:rPr>
          <w:rFonts w:ascii="Palatino" w:eastAsia="Times New Roman" w:hAnsi="Palatino" w:cs="Times New Roman"/>
          <w:b/>
          <w:bCs/>
          <w:color w:val="000000"/>
          <w:lang w:eastAsia="pt-BR"/>
        </w:rPr>
        <w:t>Prorrog.</w:t>
      </w:r>
      <w:proofErr w:type="gramEnd"/>
      <w:r w:rsidRPr="00E9483D">
        <w:rPr>
          <w:rFonts w:ascii="Palatino" w:eastAsia="Times New Roman" w:hAnsi="Palatino" w:cs="Times New Roman"/>
          <w:b/>
          <w:bCs/>
          <w:color w:val="000000"/>
          <w:lang w:eastAsia="pt-BR"/>
        </w:rPr>
        <w:t>Pedido Vista D. Graça 11.12</w:t>
      </w:r>
      <w:r w:rsidRPr="00E9483D">
        <w:rPr>
          <w:rFonts w:ascii="Palatino" w:eastAsia="Times New Roman" w:hAnsi="Palatino" w:cs="Times New Roman"/>
          <w:b/>
          <w:bCs/>
          <w:color w:val="000000"/>
          <w:u w:val="single"/>
          <w:lang w:eastAsia="pt-BR"/>
        </w:rPr>
        <w:t xml:space="preserve">. 23) </w:t>
      </w:r>
    </w:p>
    <w:p w:rsidR="00CE595B" w:rsidRPr="00E9483D" w:rsidRDefault="00CE595B" w:rsidP="00CE595B">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Origem</w:t>
      </w:r>
      <w:r w:rsidRPr="00E9483D">
        <w:rPr>
          <w:rFonts w:ascii="Palatino" w:eastAsia="Times New Roman" w:hAnsi="Palatino" w:cs="Times New Roman"/>
          <w:color w:val="000000"/>
          <w:lang w:eastAsia="pt-BR"/>
        </w:rPr>
        <w:t xml:space="preserve">: 4ª Vara Cível e de Acidentes de Trabalho  </w:t>
      </w:r>
      <w:r w:rsidRPr="00E9483D">
        <w:rPr>
          <w:rFonts w:ascii="Palatino" w:eastAsia="Times New Roman" w:hAnsi="Palatino" w:cs="Times New Roman"/>
          <w:color w:val="000000"/>
          <w:lang w:eastAsia="pt-BR"/>
        </w:rPr>
        <w:tab/>
        <w:t> </w:t>
      </w:r>
    </w:p>
    <w:p w:rsidR="00CE595B" w:rsidRPr="00E9483D" w:rsidRDefault="00CE595B" w:rsidP="00CE595B">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Juiz Prolato</w:t>
      </w:r>
      <w:r w:rsidRPr="00E9483D">
        <w:rPr>
          <w:rFonts w:ascii="Palatino" w:eastAsia="Times New Roman" w:hAnsi="Palatino" w:cs="Times New Roman"/>
          <w:color w:val="000000"/>
          <w:lang w:eastAsia="pt-BR"/>
        </w:rPr>
        <w:t>r: Naira Neila Batista de Oliveira Norte</w:t>
      </w:r>
    </w:p>
    <w:p w:rsidR="00CE595B" w:rsidRPr="00E9483D" w:rsidRDefault="00CE595B" w:rsidP="00CE595B">
      <w:pPr>
        <w:spacing w:after="0" w:line="240" w:lineRule="auto"/>
        <w:ind w:right="-801"/>
        <w:rPr>
          <w:rFonts w:ascii="Palatino" w:eastAsia="Times New Roman" w:hAnsi="Palatino" w:cs="Times New Roman"/>
          <w:lang w:eastAsia="pt-BR"/>
        </w:rPr>
      </w:pPr>
      <w:r w:rsidRPr="00E9483D">
        <w:rPr>
          <w:rFonts w:ascii="Palatino" w:eastAsia="Times New Roman" w:hAnsi="Palatino" w:cs="Times New Roman"/>
          <w:b/>
          <w:bCs/>
          <w:color w:val="000000"/>
          <w:lang w:eastAsia="pt-BR"/>
        </w:rPr>
        <w:t xml:space="preserve">Apelante: Aeroclube do Amazonas. </w:t>
      </w:r>
      <w:r w:rsidRPr="00E9483D">
        <w:rPr>
          <w:rFonts w:ascii="Palatino" w:eastAsia="Times New Roman" w:hAnsi="Palatino" w:cs="Times New Roman"/>
          <w:b/>
          <w:bCs/>
          <w:color w:val="000000"/>
          <w:lang w:eastAsia="pt-BR"/>
        </w:rPr>
        <w:br/>
      </w:r>
      <w:r w:rsidRPr="00E9483D">
        <w:rPr>
          <w:rFonts w:ascii="Palatino" w:eastAsia="Times New Roman" w:hAnsi="Palatino" w:cs="Times New Roman"/>
          <w:color w:val="000000"/>
          <w:lang w:eastAsia="pt-BR"/>
        </w:rPr>
        <w:t xml:space="preserve">Advogados: Eloi Pinto de Andrade (819/AM). Soc. Advs-Eloi Pinto de Andrade &amp; Filhos - Advogados (4696/AM). Eliane Regina Paiva de Melo (4558/AM). </w:t>
      </w:r>
      <w:r w:rsidRPr="00E9483D">
        <w:rPr>
          <w:rFonts w:ascii="Palatino" w:eastAsia="Times New Roman" w:hAnsi="Palatino" w:cs="Times New Roman"/>
          <w:color w:val="000000"/>
          <w:lang w:eastAsia="pt-BR"/>
        </w:rPr>
        <w:br/>
      </w:r>
      <w:r w:rsidRPr="00E9483D">
        <w:rPr>
          <w:rFonts w:ascii="Palatino" w:eastAsia="Times New Roman" w:hAnsi="Palatino" w:cs="Times New Roman"/>
          <w:b/>
          <w:bCs/>
          <w:color w:val="000000"/>
          <w:lang w:eastAsia="pt-BR"/>
        </w:rPr>
        <w:t xml:space="preserve">Apelado: Araras Aerotáxi Ltda. </w:t>
      </w:r>
      <w:r w:rsidRPr="00E9483D">
        <w:rPr>
          <w:rFonts w:ascii="Palatino" w:eastAsia="Times New Roman" w:hAnsi="Palatino" w:cs="Times New Roman"/>
          <w:b/>
          <w:bCs/>
          <w:color w:val="000000"/>
          <w:lang w:eastAsia="pt-BR"/>
        </w:rPr>
        <w:br/>
      </w:r>
      <w:r w:rsidRPr="00E9483D">
        <w:rPr>
          <w:rFonts w:ascii="Palatino" w:eastAsia="Times New Roman" w:hAnsi="Palatino" w:cs="Times New Roman"/>
          <w:color w:val="000000"/>
          <w:lang w:eastAsia="pt-BR"/>
        </w:rPr>
        <w:t xml:space="preserve">Advogados: Elaine Dib Botelho Ribeiro (8028/AM). Kleber José Montoril Rocha (6812/AM). </w:t>
      </w:r>
      <w:r w:rsidRPr="00E9483D">
        <w:rPr>
          <w:rFonts w:ascii="Palatino" w:eastAsia="Times New Roman" w:hAnsi="Palatino" w:cs="Times New Roman"/>
          <w:b/>
          <w:bCs/>
          <w:color w:val="000000"/>
          <w:lang w:eastAsia="pt-BR"/>
        </w:rPr>
        <w:t>Bruno Busson da Silva – OAB/AM 14.301.</w:t>
      </w:r>
    </w:p>
    <w:p w:rsidR="00CE595B" w:rsidRPr="00E9483D" w:rsidRDefault="00CE595B" w:rsidP="00CE595B">
      <w:pPr>
        <w:spacing w:after="0" w:line="240" w:lineRule="auto"/>
        <w:rPr>
          <w:rFonts w:ascii="Palatino" w:eastAsia="Times New Roman" w:hAnsi="Palatino" w:cs="Times New Roman"/>
          <w:lang w:eastAsia="pt-BR"/>
        </w:rPr>
      </w:pPr>
      <w:r w:rsidRPr="00E9483D">
        <w:rPr>
          <w:rFonts w:ascii="Palatino" w:eastAsia="Times New Roman" w:hAnsi="Palatino" w:cs="Times New Roman"/>
          <w:color w:val="000000"/>
          <w:lang w:eastAsia="pt-BR"/>
        </w:rPr>
        <w:t xml:space="preserve">Presidente: </w:t>
      </w:r>
      <w:proofErr w:type="gramStart"/>
      <w:r w:rsidRPr="00E9483D">
        <w:rPr>
          <w:rFonts w:ascii="Palatino" w:eastAsia="Times New Roman" w:hAnsi="Palatino" w:cs="Times New Roman"/>
          <w:color w:val="000000"/>
          <w:lang w:eastAsia="pt-BR"/>
        </w:rPr>
        <w:t>Exma.</w:t>
      </w:r>
      <w:proofErr w:type="gramEnd"/>
      <w:r w:rsidRPr="00E9483D">
        <w:rPr>
          <w:rFonts w:ascii="Palatino" w:eastAsia="Times New Roman" w:hAnsi="Palatino" w:cs="Times New Roman"/>
          <w:color w:val="000000"/>
          <w:lang w:eastAsia="pt-BR"/>
        </w:rPr>
        <w:t>Sra.Desa. Joana dos Santos Meirelles  </w:t>
      </w:r>
    </w:p>
    <w:p w:rsidR="00CE595B" w:rsidRPr="00E9483D" w:rsidRDefault="00CE595B" w:rsidP="00CE595B">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Relator: Exmo. Sr. Des. Paulo César Caminha e Lima</w:t>
      </w:r>
    </w:p>
    <w:p w:rsidR="00CE595B" w:rsidRPr="00E9483D" w:rsidRDefault="00CE595B" w:rsidP="00CE595B">
      <w:pPr>
        <w:spacing w:after="0" w:line="240" w:lineRule="auto"/>
        <w:rPr>
          <w:rFonts w:ascii="Palatino" w:eastAsia="Times New Roman" w:hAnsi="Palatino" w:cs="Times New Roman"/>
          <w:lang w:eastAsia="pt-BR"/>
        </w:rPr>
      </w:pPr>
      <w:proofErr w:type="gramStart"/>
      <w:r w:rsidRPr="00E9483D">
        <w:rPr>
          <w:rFonts w:ascii="Palatino" w:eastAsia="Times New Roman" w:hAnsi="Palatino" w:cs="Times New Roman"/>
          <w:color w:val="000000"/>
          <w:lang w:eastAsia="pt-BR"/>
        </w:rPr>
        <w:t>Membro :</w:t>
      </w:r>
      <w:proofErr w:type="gramEnd"/>
      <w:r w:rsidRPr="00E9483D">
        <w:rPr>
          <w:rFonts w:ascii="Palatino" w:eastAsia="Times New Roman" w:hAnsi="Palatino" w:cs="Times New Roman"/>
          <w:color w:val="000000"/>
          <w:lang w:eastAsia="pt-BR"/>
        </w:rPr>
        <w:t xml:space="preserve"> Exma. Sra. Desa. Maria das Graças Pessoa Figueiredo</w:t>
      </w:r>
      <w:r w:rsidRPr="00E9483D">
        <w:rPr>
          <w:rFonts w:ascii="Palatino" w:eastAsia="Times New Roman" w:hAnsi="Palatino" w:cs="Times New Roman"/>
          <w:b/>
          <w:bCs/>
          <w:color w:val="000000"/>
          <w:lang w:eastAsia="pt-BR"/>
        </w:rPr>
        <w:t> </w:t>
      </w:r>
    </w:p>
    <w:p w:rsidR="00CE595B" w:rsidRPr="00E9483D" w:rsidRDefault="00CE595B" w:rsidP="00CE595B">
      <w:pPr>
        <w:spacing w:after="0" w:line="240" w:lineRule="auto"/>
        <w:rPr>
          <w:rFonts w:ascii="Palatino" w:eastAsia="Times New Roman" w:hAnsi="Palatino" w:cs="Times New Roman"/>
          <w:lang w:eastAsia="pt-BR"/>
        </w:rPr>
      </w:pPr>
      <w:proofErr w:type="gramStart"/>
      <w:r w:rsidRPr="00E9483D">
        <w:rPr>
          <w:rFonts w:ascii="Palatino" w:eastAsia="Times New Roman" w:hAnsi="Palatino" w:cs="Times New Roman"/>
          <w:color w:val="000000"/>
          <w:lang w:eastAsia="pt-BR"/>
        </w:rPr>
        <w:t>Membro :</w:t>
      </w:r>
      <w:proofErr w:type="gramEnd"/>
      <w:r w:rsidRPr="00E9483D">
        <w:rPr>
          <w:rFonts w:ascii="Palatino" w:eastAsia="Times New Roman" w:hAnsi="Palatino" w:cs="Times New Roman"/>
          <w:color w:val="000000"/>
          <w:lang w:eastAsia="pt-BR"/>
        </w:rPr>
        <w:t xml:space="preserve"> Exmo. Sr. Des. Cláudio César Ramalheira Roessing   </w:t>
      </w:r>
    </w:p>
    <w:p w:rsidR="00CE595B" w:rsidRPr="00E9483D" w:rsidRDefault="00CE595B" w:rsidP="00CE595B">
      <w:pPr>
        <w:spacing w:after="0" w:line="240" w:lineRule="auto"/>
        <w:ind w:right="-876"/>
        <w:rPr>
          <w:rFonts w:ascii="Palatino" w:eastAsia="Times New Roman" w:hAnsi="Palatino" w:cs="Times New Roman"/>
          <w:lang w:eastAsia="pt-BR"/>
        </w:rPr>
      </w:pPr>
      <w:r w:rsidRPr="00E9483D">
        <w:rPr>
          <w:rFonts w:ascii="Palatino" w:eastAsia="Times New Roman" w:hAnsi="Palatino" w:cs="Times New Roman"/>
          <w:b/>
          <w:bCs/>
          <w:color w:val="000000"/>
          <w:shd w:val="clear" w:color="auto" w:fill="FFFF00"/>
          <w:lang w:eastAsia="pt-BR"/>
        </w:rPr>
        <w:t>Obs: Proferiram sustentações orais os advogados de ambas as partes na sessão do dia 27.11.2023.</w:t>
      </w:r>
      <w:r w:rsidRPr="00E9483D">
        <w:rPr>
          <w:rFonts w:ascii="Palatino" w:eastAsia="Times New Roman" w:hAnsi="Palatino" w:cs="Times New Roman"/>
          <w:b/>
          <w:bCs/>
          <w:color w:val="000000"/>
          <w:lang w:eastAsia="pt-BR"/>
        </w:rPr>
        <w:t> </w:t>
      </w:r>
    </w:p>
    <w:p w:rsidR="00CE595B" w:rsidRPr="00E9483D" w:rsidRDefault="00CE595B" w:rsidP="00CE595B">
      <w:pPr>
        <w:pBdr>
          <w:bottom w:val="single" w:sz="4" w:space="1" w:color="auto"/>
        </w:pBdr>
        <w:spacing w:after="240" w:line="240" w:lineRule="auto"/>
        <w:rPr>
          <w:rFonts w:ascii="Palatino" w:eastAsia="Times New Roman" w:hAnsi="Palatino" w:cs="Times New Roman"/>
          <w:lang w:eastAsia="pt-BR"/>
        </w:rPr>
      </w:pPr>
    </w:p>
    <w:p w:rsidR="00CE595B" w:rsidRPr="00E9483D" w:rsidRDefault="00CE595B" w:rsidP="00CE595B">
      <w:pPr>
        <w:spacing w:after="0" w:line="240" w:lineRule="auto"/>
        <w:ind w:right="-1135"/>
        <w:rPr>
          <w:rFonts w:ascii="Palatino" w:eastAsia="Times New Roman" w:hAnsi="Palatino" w:cs="Times New Roman"/>
          <w:b/>
          <w:bCs/>
          <w:color w:val="000000"/>
          <w:lang w:eastAsia="pt-BR"/>
        </w:rPr>
      </w:pPr>
    </w:p>
    <w:p w:rsidR="00CE595B" w:rsidRPr="00E9483D" w:rsidRDefault="00CE595B" w:rsidP="00CE595B">
      <w:pPr>
        <w:spacing w:after="0" w:line="240" w:lineRule="auto"/>
        <w:ind w:right="-1135"/>
        <w:rPr>
          <w:rFonts w:ascii="Palatino" w:eastAsia="Times New Roman" w:hAnsi="Palatino" w:cs="Times New Roman"/>
          <w:b/>
          <w:bCs/>
          <w:color w:val="000000"/>
          <w:lang w:eastAsia="pt-BR"/>
        </w:rPr>
      </w:pPr>
    </w:p>
    <w:p w:rsidR="00CE595B" w:rsidRPr="00E9483D" w:rsidRDefault="00CE595B" w:rsidP="00CE595B">
      <w:pPr>
        <w:spacing w:after="0" w:line="240" w:lineRule="auto"/>
        <w:ind w:right="-1135"/>
        <w:rPr>
          <w:rFonts w:ascii="Palatino" w:eastAsia="Times New Roman" w:hAnsi="Palatino" w:cs="Times New Roman"/>
          <w:b/>
          <w:bCs/>
          <w:color w:val="000000"/>
          <w:lang w:eastAsia="pt-BR"/>
        </w:rPr>
      </w:pPr>
    </w:p>
    <w:p w:rsidR="00CE595B" w:rsidRDefault="00CE595B" w:rsidP="00CE595B">
      <w:pPr>
        <w:spacing w:after="0" w:line="240" w:lineRule="auto"/>
        <w:ind w:right="-1135"/>
        <w:rPr>
          <w:rFonts w:ascii="Palatino" w:eastAsia="Times New Roman" w:hAnsi="Palatino" w:cs="Times New Roman"/>
          <w:b/>
          <w:bCs/>
          <w:color w:val="000000"/>
          <w:lang w:eastAsia="pt-BR"/>
        </w:rPr>
      </w:pPr>
    </w:p>
    <w:p w:rsidR="00CE595B" w:rsidRPr="00E9483D" w:rsidRDefault="00CE595B" w:rsidP="00CE595B">
      <w:pPr>
        <w:spacing w:after="0" w:line="240" w:lineRule="auto"/>
        <w:ind w:right="-1135"/>
        <w:rPr>
          <w:rFonts w:ascii="Palatino" w:eastAsia="Times New Roman" w:hAnsi="Palatino" w:cs="Times New Roman"/>
          <w:b/>
          <w:bCs/>
          <w:color w:val="000000"/>
          <w:lang w:eastAsia="pt-BR"/>
        </w:rPr>
      </w:pPr>
    </w:p>
    <w:p w:rsidR="00CE595B" w:rsidRPr="00E9483D" w:rsidRDefault="00CE595B" w:rsidP="00CE595B">
      <w:pPr>
        <w:spacing w:after="0" w:line="240" w:lineRule="auto"/>
        <w:ind w:right="-1135"/>
        <w:rPr>
          <w:rFonts w:ascii="Palatino" w:eastAsia="Times New Roman" w:hAnsi="Palatino" w:cs="Times New Roman"/>
          <w:lang w:eastAsia="pt-BR"/>
        </w:rPr>
      </w:pPr>
      <w:r w:rsidRPr="00E9483D">
        <w:rPr>
          <w:rFonts w:ascii="Palatino" w:eastAsia="Times New Roman" w:hAnsi="Palatino" w:cs="Times New Roman"/>
          <w:b/>
          <w:bCs/>
          <w:color w:val="000000"/>
          <w:lang w:eastAsia="pt-BR"/>
        </w:rPr>
        <w:lastRenderedPageBreak/>
        <w:t>2.  Apelação Cível  nº 0601261-28.2021.8.04.6500 (Adiado por falta de Quorum 18.12.23</w:t>
      </w:r>
      <w:proofErr w:type="gramStart"/>
      <w:r w:rsidRPr="00E9483D">
        <w:rPr>
          <w:rFonts w:ascii="Palatino" w:eastAsia="Times New Roman" w:hAnsi="Palatino" w:cs="Times New Roman"/>
          <w:color w:val="000000"/>
          <w:lang w:eastAsia="pt-BR"/>
        </w:rPr>
        <w:t> )</w:t>
      </w:r>
      <w:proofErr w:type="gramEnd"/>
      <w:r w:rsidRPr="00E9483D">
        <w:rPr>
          <w:rFonts w:ascii="Palatino" w:eastAsia="Times New Roman" w:hAnsi="Palatino" w:cs="Times New Roman"/>
          <w:color w:val="000000"/>
          <w:lang w:eastAsia="pt-BR"/>
        </w:rPr>
        <w:t xml:space="preserve">               </w:t>
      </w:r>
      <w:r w:rsidRPr="00E9483D">
        <w:rPr>
          <w:rFonts w:ascii="Palatino" w:eastAsia="Times New Roman" w:hAnsi="Palatino" w:cs="Times New Roman"/>
          <w:b/>
          <w:bCs/>
          <w:color w:val="000000"/>
          <w:lang w:eastAsia="pt-BR"/>
        </w:rPr>
        <w:t> </w:t>
      </w:r>
    </w:p>
    <w:p w:rsidR="00CE595B" w:rsidRPr="00E9483D" w:rsidRDefault="00CE595B" w:rsidP="00CE595B">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Juiz Prolato</w:t>
      </w:r>
      <w:r w:rsidRPr="00E9483D">
        <w:rPr>
          <w:rFonts w:ascii="Palatino" w:eastAsia="Times New Roman" w:hAnsi="Palatino" w:cs="Times New Roman"/>
          <w:color w:val="000000"/>
          <w:lang w:eastAsia="pt-BR"/>
        </w:rPr>
        <w:t>r: Roger Luiz Paz de Almeida</w:t>
      </w:r>
    </w:p>
    <w:p w:rsidR="00CE595B" w:rsidRPr="00E9483D" w:rsidRDefault="00CE595B" w:rsidP="00CE595B">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 Origem</w:t>
      </w:r>
      <w:r w:rsidRPr="00E9483D">
        <w:rPr>
          <w:rFonts w:ascii="Palatino" w:eastAsia="Times New Roman" w:hAnsi="Palatino" w:cs="Times New Roman"/>
          <w:color w:val="000000"/>
          <w:lang w:eastAsia="pt-BR"/>
        </w:rPr>
        <w:t xml:space="preserve">: Vara Única de Presidente Figueiredo  </w:t>
      </w:r>
      <w:r w:rsidRPr="00E9483D">
        <w:rPr>
          <w:rFonts w:ascii="Palatino" w:eastAsia="Times New Roman" w:hAnsi="Palatino" w:cs="Times New Roman"/>
          <w:b/>
          <w:bCs/>
          <w:color w:val="000000"/>
          <w:lang w:eastAsia="pt-BR"/>
        </w:rPr>
        <w:t>  </w:t>
      </w:r>
    </w:p>
    <w:p w:rsidR="00CE595B" w:rsidRPr="00E9483D" w:rsidRDefault="00CE595B" w:rsidP="00CE595B">
      <w:pPr>
        <w:spacing w:after="0" w:line="240" w:lineRule="auto"/>
        <w:ind w:right="-876"/>
        <w:rPr>
          <w:rFonts w:ascii="Palatino" w:eastAsia="Times New Roman" w:hAnsi="Palatino" w:cs="Times New Roman"/>
          <w:lang w:eastAsia="pt-BR"/>
        </w:rPr>
      </w:pPr>
      <w:r w:rsidRPr="00E9483D">
        <w:rPr>
          <w:rFonts w:ascii="Palatino" w:eastAsia="Times New Roman" w:hAnsi="Palatino" w:cs="Times New Roman"/>
          <w:b/>
          <w:bCs/>
          <w:color w:val="000000"/>
          <w:lang w:eastAsia="pt-BR"/>
        </w:rPr>
        <w:t>1ºApelante: Leontech Mineração e Construções Ltda.</w:t>
      </w:r>
      <w:r w:rsidRPr="00E9483D">
        <w:rPr>
          <w:rFonts w:ascii="Palatino" w:eastAsia="Times New Roman" w:hAnsi="Palatino" w:cs="Times New Roman"/>
          <w:color w:val="000000"/>
          <w:lang w:eastAsia="pt-BR"/>
        </w:rPr>
        <w:br/>
        <w:t xml:space="preserve">Advogada: Isabelle Karam Guedes de Oliveira (14397/AM). </w:t>
      </w:r>
      <w:r w:rsidRPr="00E9483D">
        <w:rPr>
          <w:rFonts w:ascii="Palatino" w:eastAsia="Times New Roman" w:hAnsi="Palatino" w:cs="Times New Roman"/>
          <w:color w:val="000000"/>
          <w:lang w:eastAsia="pt-BR"/>
        </w:rPr>
        <w:br/>
      </w:r>
      <w:r w:rsidRPr="00E9483D">
        <w:rPr>
          <w:rFonts w:ascii="Palatino" w:eastAsia="Times New Roman" w:hAnsi="Palatino" w:cs="Times New Roman"/>
          <w:b/>
          <w:bCs/>
          <w:color w:val="000000"/>
          <w:lang w:eastAsia="pt-BR"/>
        </w:rPr>
        <w:t xml:space="preserve">2ªApelado: Mcw Construções, Comércio e Terraplanagens Ltda. </w:t>
      </w:r>
      <w:r w:rsidRPr="00E9483D">
        <w:rPr>
          <w:rFonts w:ascii="Palatino" w:eastAsia="Times New Roman" w:hAnsi="Palatino" w:cs="Times New Roman"/>
          <w:b/>
          <w:bCs/>
          <w:color w:val="000000"/>
          <w:lang w:eastAsia="pt-BR"/>
        </w:rPr>
        <w:br/>
      </w:r>
      <w:r w:rsidRPr="00E9483D">
        <w:rPr>
          <w:rFonts w:ascii="Palatino" w:eastAsia="Times New Roman" w:hAnsi="Palatino" w:cs="Times New Roman"/>
          <w:color w:val="000000"/>
          <w:lang w:eastAsia="pt-BR"/>
        </w:rPr>
        <w:t>Advogados: Bartolomeu Ferreira de Azevedo Júnior (4334/AM). Jorge Pires Figueiredo  </w:t>
      </w:r>
    </w:p>
    <w:p w:rsidR="00CE595B" w:rsidRPr="00E9483D" w:rsidRDefault="00CE595B" w:rsidP="00CE595B">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Presidente/membro</w:t>
      </w:r>
      <w:r w:rsidRPr="00E9483D">
        <w:rPr>
          <w:rFonts w:ascii="Palatino" w:eastAsia="Times New Roman" w:hAnsi="Palatino" w:cs="Times New Roman"/>
          <w:color w:val="000000"/>
          <w:lang w:eastAsia="pt-BR"/>
        </w:rPr>
        <w:t>: Exma. Sra. Desa. Joana dos Santos Meirelles  </w:t>
      </w:r>
      <w:r w:rsidRPr="00E9483D">
        <w:rPr>
          <w:rFonts w:ascii="Palatino" w:eastAsia="Times New Roman" w:hAnsi="Palatino" w:cs="Times New Roman"/>
          <w:b/>
          <w:bCs/>
          <w:color w:val="000000"/>
          <w:shd w:val="clear" w:color="auto" w:fill="FFFF00"/>
          <w:lang w:eastAsia="pt-BR"/>
        </w:rPr>
        <w:t>(voto diverg.)</w:t>
      </w:r>
    </w:p>
    <w:p w:rsidR="00CE595B" w:rsidRPr="00E9483D" w:rsidRDefault="00CE595B" w:rsidP="00CE595B">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Relator: Exmo. Sr. Des. Paulo César Caminha e Lima</w:t>
      </w:r>
    </w:p>
    <w:p w:rsidR="00CE595B" w:rsidRPr="00E9483D" w:rsidRDefault="00CE595B" w:rsidP="00CE595B">
      <w:pPr>
        <w:spacing w:after="0" w:line="240" w:lineRule="auto"/>
        <w:rPr>
          <w:rFonts w:ascii="Palatino" w:eastAsia="Times New Roman" w:hAnsi="Palatino" w:cs="Times New Roman"/>
          <w:b/>
          <w:bCs/>
          <w:color w:val="000000"/>
          <w:lang w:eastAsia="pt-BR"/>
        </w:rPr>
      </w:pPr>
      <w:r w:rsidRPr="00E9483D">
        <w:rPr>
          <w:rFonts w:ascii="Palatino" w:eastAsia="Times New Roman" w:hAnsi="Palatino" w:cs="Times New Roman"/>
          <w:b/>
          <w:bCs/>
          <w:color w:val="000000"/>
          <w:lang w:eastAsia="pt-BR"/>
        </w:rPr>
        <w:t xml:space="preserve">Membro: </w:t>
      </w:r>
      <w:r w:rsidRPr="00E9483D">
        <w:rPr>
          <w:rFonts w:ascii="Palatino" w:eastAsia="Times New Roman" w:hAnsi="Palatino" w:cs="Times New Roman"/>
          <w:color w:val="000000"/>
          <w:lang w:eastAsia="pt-BR"/>
        </w:rPr>
        <w:t>Exma. Sra. Desa. Maria das Graças Pessoa Figueiredo</w:t>
      </w:r>
    </w:p>
    <w:p w:rsidR="00CE595B" w:rsidRPr="00E9483D" w:rsidRDefault="00CE595B" w:rsidP="00CE595B">
      <w:pPr>
        <w:spacing w:after="0" w:line="240" w:lineRule="auto"/>
        <w:rPr>
          <w:rFonts w:ascii="Palatino" w:eastAsia="Times New Roman" w:hAnsi="Palatino" w:cs="Times New Roman"/>
          <w:color w:val="000000"/>
          <w:lang w:eastAsia="pt-BR"/>
        </w:rPr>
      </w:pPr>
      <w:proofErr w:type="gramStart"/>
      <w:r w:rsidRPr="00E9483D">
        <w:rPr>
          <w:rFonts w:ascii="Palatino" w:eastAsia="Times New Roman" w:hAnsi="Palatino" w:cs="Times New Roman"/>
          <w:b/>
          <w:bCs/>
          <w:color w:val="000000"/>
          <w:lang w:eastAsia="pt-BR"/>
        </w:rPr>
        <w:t>Membro :</w:t>
      </w:r>
      <w:proofErr w:type="gramEnd"/>
      <w:r w:rsidRPr="00E9483D">
        <w:rPr>
          <w:rFonts w:ascii="Palatino" w:eastAsia="Times New Roman" w:hAnsi="Palatino" w:cs="Times New Roman"/>
          <w:color w:val="000000"/>
          <w:lang w:eastAsia="pt-BR"/>
        </w:rPr>
        <w:t xml:space="preserve"> Exmo. Sr. Des. Cláudio César Ramalheira Roessing  </w:t>
      </w:r>
    </w:p>
    <w:p w:rsidR="00CE595B" w:rsidRPr="00E9483D" w:rsidRDefault="00CE595B" w:rsidP="00CE595B">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 xml:space="preserve">Membro </w:t>
      </w:r>
      <w:proofErr w:type="gramStart"/>
      <w:r w:rsidRPr="00E9483D">
        <w:rPr>
          <w:rFonts w:ascii="Palatino" w:eastAsia="Times New Roman" w:hAnsi="Palatino" w:cs="Times New Roman"/>
          <w:b/>
          <w:bCs/>
          <w:color w:val="000000"/>
          <w:lang w:eastAsia="pt-BR"/>
        </w:rPr>
        <w:t>Covocado :</w:t>
      </w:r>
      <w:proofErr w:type="gramEnd"/>
      <w:r w:rsidRPr="00E9483D">
        <w:rPr>
          <w:rFonts w:ascii="Palatino" w:eastAsia="Times New Roman" w:hAnsi="Palatino" w:cs="Times New Roman"/>
          <w:color w:val="000000"/>
          <w:lang w:eastAsia="pt-BR"/>
        </w:rPr>
        <w:t> </w:t>
      </w:r>
      <w:r w:rsidRPr="00E9483D">
        <w:rPr>
          <w:rFonts w:ascii="Palatino" w:eastAsia="Times New Roman" w:hAnsi="Palatino" w:cs="Times New Roman"/>
          <w:b/>
          <w:bCs/>
          <w:color w:val="000000"/>
          <w:lang w:eastAsia="pt-BR"/>
        </w:rPr>
        <w:t>Exma. Sra. Desa. Onilza Abreu Gerth</w:t>
      </w:r>
    </w:p>
    <w:p w:rsidR="00CE595B" w:rsidRPr="00E9483D" w:rsidRDefault="00CE595B" w:rsidP="00CE595B">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Averbação de suspeição:  Exmo. Sr. Des. Flávio Humberto Pascarelli Lopes</w:t>
      </w:r>
      <w:r w:rsidRPr="00E9483D">
        <w:rPr>
          <w:rFonts w:ascii="Palatino" w:eastAsia="Times New Roman" w:hAnsi="Palatino" w:cs="Times New Roman"/>
          <w:color w:val="000000"/>
          <w:lang w:eastAsia="pt-BR"/>
        </w:rPr>
        <w:t> </w:t>
      </w:r>
    </w:p>
    <w:p w:rsidR="00CE595B" w:rsidRPr="00E9483D" w:rsidRDefault="00CE595B" w:rsidP="00CE595B">
      <w:pPr>
        <w:spacing w:after="0" w:line="240" w:lineRule="auto"/>
        <w:ind w:right="-876"/>
        <w:rPr>
          <w:rFonts w:ascii="Palatino" w:eastAsia="Times New Roman" w:hAnsi="Palatino" w:cs="Times New Roman"/>
          <w:lang w:eastAsia="pt-BR"/>
        </w:rPr>
      </w:pPr>
      <w:r w:rsidRPr="00E9483D">
        <w:rPr>
          <w:rFonts w:ascii="Palatino" w:eastAsia="Times New Roman" w:hAnsi="Palatino" w:cs="Times New Roman"/>
          <w:b/>
          <w:bCs/>
          <w:color w:val="000000"/>
          <w:shd w:val="clear" w:color="auto" w:fill="FFFF00"/>
          <w:lang w:eastAsia="pt-BR"/>
        </w:rPr>
        <w:t xml:space="preserve">Obs: </w:t>
      </w:r>
      <w:proofErr w:type="gramStart"/>
      <w:r w:rsidRPr="00E9483D">
        <w:rPr>
          <w:rFonts w:ascii="Palatino" w:eastAsia="Times New Roman" w:hAnsi="Palatino" w:cs="Times New Roman"/>
          <w:b/>
          <w:bCs/>
          <w:color w:val="000000"/>
          <w:shd w:val="clear" w:color="auto" w:fill="FFFF00"/>
          <w:lang w:eastAsia="pt-BR"/>
        </w:rPr>
        <w:t>Sustentações oral proferida</w:t>
      </w:r>
      <w:proofErr w:type="gramEnd"/>
      <w:r w:rsidRPr="00E9483D">
        <w:rPr>
          <w:rFonts w:ascii="Palatino" w:eastAsia="Times New Roman" w:hAnsi="Palatino" w:cs="Times New Roman"/>
          <w:b/>
          <w:bCs/>
          <w:color w:val="000000"/>
          <w:shd w:val="clear" w:color="auto" w:fill="FFFF00"/>
          <w:lang w:eastAsia="pt-BR"/>
        </w:rPr>
        <w:t xml:space="preserve"> apenas  pelo advogado do 2º Apelado em 04.12.2023 </w:t>
      </w:r>
    </w:p>
    <w:p w:rsidR="00CE595B" w:rsidRPr="00E9483D" w:rsidRDefault="00CE595B" w:rsidP="00CE595B">
      <w:pPr>
        <w:pBdr>
          <w:bottom w:val="single" w:sz="4" w:space="1" w:color="000000"/>
        </w:pBdr>
        <w:spacing w:after="0" w:line="240" w:lineRule="auto"/>
        <w:rPr>
          <w:rFonts w:ascii="Palatino" w:eastAsia="Times New Roman" w:hAnsi="Palatino" w:cs="Times New Roman"/>
          <w:lang w:eastAsia="pt-BR"/>
        </w:rPr>
      </w:pPr>
    </w:p>
    <w:p w:rsidR="00CE595B" w:rsidRPr="00E9483D" w:rsidRDefault="00CE595B" w:rsidP="00CE595B">
      <w:pPr>
        <w:autoSpaceDE w:val="0"/>
        <w:autoSpaceDN w:val="0"/>
        <w:adjustRightInd w:val="0"/>
        <w:spacing w:after="0" w:line="240" w:lineRule="auto"/>
        <w:rPr>
          <w:rFonts w:ascii="Palatino" w:hAnsi="Palatino" w:cs="Arial"/>
          <w:b/>
          <w:bCs/>
        </w:rPr>
      </w:pPr>
    </w:p>
    <w:p w:rsidR="00CE595B" w:rsidRPr="00E9483D" w:rsidRDefault="00CE595B" w:rsidP="00CE595B">
      <w:pPr>
        <w:autoSpaceDE w:val="0"/>
        <w:autoSpaceDN w:val="0"/>
        <w:adjustRightInd w:val="0"/>
        <w:spacing w:after="0" w:line="240" w:lineRule="auto"/>
        <w:rPr>
          <w:rFonts w:ascii="Palatino" w:hAnsi="Palatino" w:cs="Arial"/>
          <w:b/>
          <w:bCs/>
        </w:rPr>
      </w:pPr>
      <w:proofErr w:type="gramStart"/>
      <w:r w:rsidRPr="00E9483D">
        <w:rPr>
          <w:rFonts w:ascii="Palatino" w:hAnsi="Palatino" w:cs="Arial"/>
          <w:b/>
          <w:bCs/>
        </w:rPr>
        <w:t>3.</w:t>
      </w:r>
      <w:proofErr w:type="gramEnd"/>
      <w:r w:rsidRPr="00E9483D">
        <w:rPr>
          <w:rFonts w:ascii="Palatino" w:hAnsi="Palatino" w:cs="Arial"/>
          <w:b/>
          <w:bCs/>
        </w:rPr>
        <w:t xml:space="preserve">Apelação Cível  nº 0701345-71.2020.8.04.0001  </w:t>
      </w:r>
      <w:r>
        <w:rPr>
          <w:rFonts w:ascii="Palatino" w:hAnsi="Palatino" w:cs="Arial"/>
          <w:b/>
          <w:bCs/>
        </w:rPr>
        <w:t>Sustentação Oral Apelante</w:t>
      </w:r>
    </w:p>
    <w:p w:rsidR="00CE595B" w:rsidRPr="00E9483D" w:rsidRDefault="00CE595B" w:rsidP="00CE595B">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13ª Vara Cível e de Acidentes de Trabalho</w:t>
      </w:r>
    </w:p>
    <w:p w:rsidR="00CE595B" w:rsidRPr="00E9483D" w:rsidRDefault="00CE595B" w:rsidP="00CE595B">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Naira Neila Batista de Oliveira Norte</w:t>
      </w:r>
    </w:p>
    <w:p w:rsidR="00CE595B" w:rsidRPr="00E9483D" w:rsidRDefault="00CE595B" w:rsidP="00CE595B">
      <w:pPr>
        <w:autoSpaceDE w:val="0"/>
        <w:autoSpaceDN w:val="0"/>
        <w:adjustRightInd w:val="0"/>
        <w:spacing w:after="0" w:line="240" w:lineRule="auto"/>
        <w:rPr>
          <w:rFonts w:ascii="Palatino" w:hAnsi="Palatino" w:cs="Arial"/>
          <w:b/>
          <w:bCs/>
        </w:rPr>
      </w:pPr>
      <w:proofErr w:type="gramStart"/>
      <w:r w:rsidRPr="00E9483D">
        <w:rPr>
          <w:rFonts w:ascii="Palatino" w:hAnsi="Palatino" w:cs="Arial"/>
          <w:b/>
          <w:bCs/>
        </w:rPr>
        <w:t>Apelante       :</w:t>
      </w:r>
      <w:proofErr w:type="gramEnd"/>
      <w:r w:rsidRPr="00E9483D">
        <w:rPr>
          <w:rFonts w:ascii="Palatino" w:hAnsi="Palatino" w:cs="Arial"/>
          <w:b/>
          <w:bCs/>
        </w:rPr>
        <w:t xml:space="preserve"> Amazonas Distribuidora de Energia S/A. </w:t>
      </w:r>
      <w:r w:rsidRPr="00E9483D">
        <w:rPr>
          <w:rFonts w:ascii="Palatino" w:hAnsi="Palatino" w:cs="Arial"/>
          <w:b/>
          <w:bCs/>
        </w:rPr>
        <w:br/>
      </w:r>
      <w:r w:rsidRPr="00E9483D">
        <w:rPr>
          <w:rFonts w:ascii="Palatino" w:hAnsi="Palatino" w:cs="Arial"/>
        </w:rPr>
        <w:t>Advogados</w:t>
      </w:r>
      <w:r>
        <w:rPr>
          <w:rFonts w:ascii="Palatino" w:hAnsi="Palatino" w:cs="Arial"/>
        </w:rPr>
        <w:t xml:space="preserve">   </w:t>
      </w:r>
      <w:r w:rsidRPr="00E9483D">
        <w:rPr>
          <w:rFonts w:ascii="Palatino" w:hAnsi="Palatino" w:cs="Arial"/>
        </w:rPr>
        <w:t xml:space="preserve">: Márcio Melo Nogueira (1388A/AM)   (2827/RO).. Diego de Paiva Vasconcelos (2013/RO). Soc. Advs-Nogueira e Vasconcelos Advocacia (78421/AM). </w:t>
      </w:r>
      <w:r w:rsidRPr="00E9483D">
        <w:rPr>
          <w:rFonts w:ascii="Palatino" w:hAnsi="Palatino" w:cs="Arial"/>
        </w:rPr>
        <w:br/>
      </w:r>
      <w:proofErr w:type="gramStart"/>
      <w:r w:rsidRPr="00E9483D">
        <w:rPr>
          <w:rFonts w:ascii="Palatino" w:hAnsi="Palatino" w:cs="Arial"/>
          <w:b/>
          <w:bCs/>
        </w:rPr>
        <w:t>Apelada        :</w:t>
      </w:r>
      <w:proofErr w:type="gramEnd"/>
      <w:r w:rsidRPr="00E9483D">
        <w:rPr>
          <w:rFonts w:ascii="Palatino" w:hAnsi="Palatino" w:cs="Arial"/>
          <w:b/>
          <w:bCs/>
        </w:rPr>
        <w:t xml:space="preserve"> Jéssica Samia Chaar</w:t>
      </w:r>
    </w:p>
    <w:p w:rsidR="00CE595B" w:rsidRPr="00E9483D" w:rsidRDefault="00CE595B" w:rsidP="00CE595B">
      <w:pPr>
        <w:spacing w:after="0"/>
        <w:rPr>
          <w:rFonts w:ascii="Palatino" w:eastAsia="Times New Roman" w:hAnsi="Palatino" w:cs="Times New Roman"/>
          <w:color w:val="000000"/>
        </w:rPr>
      </w:pPr>
      <w:r w:rsidRPr="00E9483D">
        <w:rPr>
          <w:rFonts w:ascii="Palatino" w:eastAsia="Times New Roman" w:hAnsi="Palatino" w:cs="Times New Roman"/>
          <w:b/>
          <w:bCs/>
          <w:color w:val="000000"/>
        </w:rPr>
        <w:t>Presidente/Membro:</w:t>
      </w:r>
      <w:proofErr w:type="gramStart"/>
      <w:r w:rsidRPr="00E9483D">
        <w:rPr>
          <w:rFonts w:ascii="Palatino" w:eastAsia="Times New Roman" w:hAnsi="Palatino" w:cs="Times New Roman"/>
          <w:color w:val="000000"/>
        </w:rPr>
        <w:t xml:space="preserve">  </w:t>
      </w:r>
      <w:proofErr w:type="gramEnd"/>
      <w:r w:rsidRPr="00E9483D">
        <w:rPr>
          <w:rFonts w:ascii="Palatino" w:eastAsia="Times New Roman" w:hAnsi="Palatino" w:cs="Times New Roman"/>
          <w:color w:val="000000"/>
        </w:rPr>
        <w:t>Exma.Sra.Desa. Joana dos Santos Meirelles  </w:t>
      </w:r>
    </w:p>
    <w:p w:rsidR="00CE595B" w:rsidRPr="00E9483D" w:rsidRDefault="00CE595B" w:rsidP="00CE595B">
      <w:pPr>
        <w:spacing w:after="0"/>
        <w:rPr>
          <w:rFonts w:ascii="Palatino" w:eastAsia="Times New Roman" w:hAnsi="Palatino" w:cs="Times New Roman"/>
        </w:rPr>
      </w:pPr>
      <w:r w:rsidRPr="00E9483D">
        <w:rPr>
          <w:rFonts w:ascii="Palatino" w:eastAsia="Times New Roman" w:hAnsi="Palatino" w:cs="Times New Roman"/>
          <w:b/>
          <w:color w:val="000000"/>
        </w:rPr>
        <w:t>Relator:</w:t>
      </w:r>
      <w:r w:rsidRPr="00E9483D">
        <w:rPr>
          <w:rFonts w:ascii="Palatino" w:eastAsia="Times New Roman" w:hAnsi="Palatino" w:cs="Times New Roman"/>
          <w:b/>
          <w:color w:val="000000"/>
        </w:rPr>
        <w:tab/>
        <w:t>Exmo. Sr. Des. Paulo César Caminha e Lima</w:t>
      </w:r>
    </w:p>
    <w:p w:rsidR="00CE595B" w:rsidRPr="00E9483D" w:rsidRDefault="00CE595B" w:rsidP="00CE595B">
      <w:pPr>
        <w:spacing w:after="0"/>
        <w:rPr>
          <w:rFonts w:ascii="Palatino" w:eastAsia="Times New Roman" w:hAnsi="Palatino" w:cs="Times New Roman"/>
          <w:color w:val="000000"/>
        </w:rPr>
      </w:pPr>
      <w:proofErr w:type="gramStart"/>
      <w:r w:rsidRPr="00E9483D">
        <w:rPr>
          <w:rFonts w:ascii="Palatino" w:eastAsia="Times New Roman" w:hAnsi="Palatino" w:cs="Times New Roman"/>
          <w:b/>
          <w:color w:val="000000"/>
        </w:rPr>
        <w:t>Membro :</w:t>
      </w:r>
      <w:proofErr w:type="gramEnd"/>
      <w:r w:rsidRPr="00E9483D">
        <w:rPr>
          <w:rFonts w:ascii="Palatino" w:eastAsia="Times New Roman" w:hAnsi="Palatino" w:cs="Times New Roman"/>
          <w:b/>
          <w:color w:val="000000"/>
        </w:rPr>
        <w:t xml:space="preserve"> </w:t>
      </w:r>
      <w:r w:rsidRPr="00E9483D">
        <w:rPr>
          <w:rFonts w:ascii="Palatino" w:eastAsia="Times New Roman" w:hAnsi="Palatino" w:cs="Times New Roman"/>
          <w:color w:val="000000"/>
        </w:rPr>
        <w:t xml:space="preserve"> </w:t>
      </w:r>
      <w:r w:rsidRPr="00E9483D">
        <w:rPr>
          <w:rFonts w:ascii="Palatino" w:eastAsia="Times New Roman" w:hAnsi="Palatino" w:cs="Times New Roman"/>
          <w:color w:val="000000"/>
        </w:rPr>
        <w:tab/>
        <w:t>Exmo. Sr. Des. Cláudio César Ramalheira Roessing</w:t>
      </w:r>
    </w:p>
    <w:p w:rsidR="00CE595B" w:rsidRPr="00E9483D" w:rsidRDefault="00CE595B" w:rsidP="00CE595B">
      <w:pPr>
        <w:spacing w:after="0" w:line="240" w:lineRule="auto"/>
        <w:rPr>
          <w:rFonts w:ascii="Palatino" w:eastAsia="Times New Roman" w:hAnsi="Palatino" w:cs="Times New Roman"/>
        </w:rPr>
      </w:pPr>
      <w:r w:rsidRPr="00E9483D">
        <w:rPr>
          <w:rFonts w:ascii="Palatino" w:eastAsia="Times New Roman" w:hAnsi="Palatino" w:cs="Times New Roman"/>
          <w:b/>
          <w:color w:val="000000"/>
        </w:rPr>
        <w:t>Averbação de Impedimento: Exmo. Sr. Des. Flávio Humberto Pascarelli Lopes</w:t>
      </w:r>
    </w:p>
    <w:p w:rsidR="00CE595B" w:rsidRPr="00E9483D" w:rsidRDefault="00CE595B" w:rsidP="00CE595B">
      <w:pPr>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 xml:space="preserve">Averbação de </w:t>
      </w:r>
      <w:proofErr w:type="gramStart"/>
      <w:r w:rsidRPr="00E9483D">
        <w:rPr>
          <w:rFonts w:ascii="Palatino" w:eastAsia="Times New Roman" w:hAnsi="Palatino" w:cs="Times New Roman"/>
          <w:b/>
          <w:color w:val="000000"/>
        </w:rPr>
        <w:t>Suspeição :</w:t>
      </w:r>
      <w:proofErr w:type="gramEnd"/>
      <w:r w:rsidRPr="00E9483D">
        <w:rPr>
          <w:rFonts w:ascii="Palatino" w:eastAsia="Times New Roman" w:hAnsi="Palatino" w:cs="Times New Roman"/>
          <w:b/>
          <w:color w:val="000000"/>
        </w:rPr>
        <w:t xml:space="preserve"> Exma. Sra. Desa. Maria das Graças Pessoa Figueiredo </w:t>
      </w:r>
    </w:p>
    <w:p w:rsidR="00CE595B" w:rsidRPr="00E9483D" w:rsidRDefault="00CE595B" w:rsidP="00CE595B">
      <w:pPr>
        <w:pBdr>
          <w:bottom w:val="single" w:sz="6" w:space="0" w:color="auto"/>
        </w:pBdr>
        <w:autoSpaceDE w:val="0"/>
        <w:autoSpaceDN w:val="0"/>
        <w:adjustRightInd w:val="0"/>
        <w:spacing w:after="0" w:line="240" w:lineRule="auto"/>
        <w:rPr>
          <w:rFonts w:ascii="Palatino" w:hAnsi="Palatino" w:cs="Arial"/>
        </w:rPr>
      </w:pPr>
    </w:p>
    <w:p w:rsidR="00CE595B" w:rsidRPr="00E9483D" w:rsidRDefault="00CE595B" w:rsidP="00CE595B">
      <w:pPr>
        <w:autoSpaceDE w:val="0"/>
        <w:autoSpaceDN w:val="0"/>
        <w:adjustRightInd w:val="0"/>
        <w:spacing w:after="0" w:line="240" w:lineRule="auto"/>
        <w:rPr>
          <w:rFonts w:ascii="Palatino" w:hAnsi="Palatino" w:cs="Arial"/>
        </w:rPr>
      </w:pPr>
    </w:p>
    <w:p w:rsidR="00CE595B" w:rsidRPr="00E9483D" w:rsidRDefault="00CE595B" w:rsidP="00CE595B">
      <w:pPr>
        <w:autoSpaceDE w:val="0"/>
        <w:autoSpaceDN w:val="0"/>
        <w:adjustRightInd w:val="0"/>
        <w:spacing w:after="0" w:line="240" w:lineRule="auto"/>
        <w:rPr>
          <w:rFonts w:ascii="Palatino" w:hAnsi="Palatino" w:cs="Arial"/>
          <w:b/>
          <w:bCs/>
        </w:rPr>
      </w:pPr>
      <w:proofErr w:type="gramStart"/>
      <w:r w:rsidRPr="00E9483D">
        <w:rPr>
          <w:rFonts w:ascii="Palatino" w:hAnsi="Palatino" w:cs="Arial"/>
        </w:rPr>
        <w:t>4.</w:t>
      </w:r>
      <w:proofErr w:type="gramEnd"/>
      <w:r w:rsidRPr="00E9483D">
        <w:rPr>
          <w:rFonts w:ascii="Palatino" w:eastAsia="Times New Roman" w:hAnsi="Palatino" w:cs="Times New Roman"/>
          <w:b/>
          <w:color w:val="000000"/>
        </w:rPr>
        <w:t>Apelação Cível  nº</w:t>
      </w:r>
      <w:r w:rsidRPr="00E9483D">
        <w:rPr>
          <w:rFonts w:ascii="Palatino" w:hAnsi="Palatino" w:cs="Arial"/>
          <w:b/>
          <w:bCs/>
        </w:rPr>
        <w:t xml:space="preserve"> 0735338-08.2020.8.04.0001    </w:t>
      </w:r>
      <w:r>
        <w:rPr>
          <w:rFonts w:ascii="Palatino" w:hAnsi="Palatino" w:cs="Arial"/>
          <w:b/>
          <w:bCs/>
        </w:rPr>
        <w:t>Sustentação Oral Apelado</w:t>
      </w:r>
    </w:p>
    <w:p w:rsidR="00CE595B" w:rsidRPr="00E9483D" w:rsidRDefault="00CE595B" w:rsidP="00CE595B">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3ª Vara da Fazenda Pública</w:t>
      </w:r>
    </w:p>
    <w:p w:rsidR="00CE595B" w:rsidRPr="00E9483D" w:rsidRDefault="00CE595B" w:rsidP="00CE595B">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Etelvina Lobo Braga</w:t>
      </w:r>
    </w:p>
    <w:p w:rsidR="00CE595B" w:rsidRPr="00E9483D" w:rsidRDefault="00CE595B" w:rsidP="00CE595B">
      <w:pPr>
        <w:autoSpaceDE w:val="0"/>
        <w:autoSpaceDN w:val="0"/>
        <w:adjustRightInd w:val="0"/>
        <w:spacing w:after="0" w:line="240" w:lineRule="auto"/>
        <w:rPr>
          <w:rFonts w:ascii="Palatino" w:hAnsi="Palatino" w:cs="Arial"/>
        </w:rPr>
      </w:pPr>
      <w:r w:rsidRPr="00E9483D">
        <w:rPr>
          <w:rFonts w:ascii="Palatino" w:hAnsi="Palatino" w:cs="Arial"/>
          <w:b/>
          <w:bCs/>
        </w:rPr>
        <w:t>Apelante</w:t>
      </w:r>
      <w:proofErr w:type="gramStart"/>
      <w:r w:rsidRPr="00E9483D">
        <w:rPr>
          <w:rFonts w:ascii="Palatino" w:hAnsi="Palatino" w:cs="Arial"/>
          <w:b/>
          <w:bCs/>
        </w:rPr>
        <w:t xml:space="preserve">   :</w:t>
      </w:r>
      <w:proofErr w:type="gramEnd"/>
      <w:r w:rsidRPr="00E9483D">
        <w:rPr>
          <w:rFonts w:ascii="Palatino" w:hAnsi="Palatino" w:cs="Arial"/>
          <w:b/>
          <w:bCs/>
        </w:rPr>
        <w:t xml:space="preserve"> Francisco Jaime de Brito.</w:t>
      </w:r>
      <w:r w:rsidRPr="00E9483D">
        <w:rPr>
          <w:rFonts w:ascii="Palatino" w:hAnsi="Palatino" w:cs="Arial"/>
        </w:rPr>
        <w:t xml:space="preserve"> </w:t>
      </w:r>
      <w:r w:rsidRPr="00E9483D">
        <w:rPr>
          <w:rFonts w:ascii="Palatino" w:hAnsi="Palatino" w:cs="Arial"/>
        </w:rPr>
        <w:br/>
        <w:t>Advogado</w:t>
      </w:r>
      <w:proofErr w:type="gramStart"/>
      <w:r w:rsidRPr="00E9483D">
        <w:rPr>
          <w:rFonts w:ascii="Palatino" w:hAnsi="Palatino" w:cs="Arial"/>
        </w:rPr>
        <w:t xml:space="preserve">   :</w:t>
      </w:r>
      <w:proofErr w:type="gramEnd"/>
      <w:r w:rsidRPr="00E9483D">
        <w:rPr>
          <w:rFonts w:ascii="Palatino" w:hAnsi="Palatino" w:cs="Arial"/>
        </w:rPr>
        <w:t xml:space="preserve"> Edmilson Lucena dos Santos Júnior (6030/AM). </w:t>
      </w:r>
      <w:r w:rsidRPr="00E9483D">
        <w:rPr>
          <w:rFonts w:ascii="Palatino" w:hAnsi="Palatino" w:cs="Arial"/>
        </w:rPr>
        <w:br/>
      </w:r>
      <w:r w:rsidRPr="00E9483D">
        <w:rPr>
          <w:rFonts w:ascii="Palatino" w:hAnsi="Palatino" w:cs="Arial"/>
          <w:b/>
          <w:bCs/>
        </w:rPr>
        <w:t>Apelado</w:t>
      </w:r>
      <w:proofErr w:type="gramStart"/>
      <w:r w:rsidRPr="00E9483D">
        <w:rPr>
          <w:rFonts w:ascii="Palatino" w:hAnsi="Palatino" w:cs="Arial"/>
          <w:b/>
          <w:bCs/>
        </w:rPr>
        <w:t xml:space="preserve">    :</w:t>
      </w:r>
      <w:proofErr w:type="gramEnd"/>
      <w:r w:rsidRPr="00E9483D">
        <w:rPr>
          <w:rFonts w:ascii="Palatino" w:hAnsi="Palatino" w:cs="Arial"/>
          <w:b/>
          <w:bCs/>
        </w:rPr>
        <w:t xml:space="preserve"> Estado do Amazonas.</w:t>
      </w:r>
      <w:r w:rsidRPr="00E9483D">
        <w:rPr>
          <w:rFonts w:ascii="Palatino" w:hAnsi="Palatino" w:cs="Arial"/>
        </w:rPr>
        <w:t xml:space="preserve"> </w:t>
      </w:r>
      <w:r w:rsidRPr="00E9483D">
        <w:rPr>
          <w:rFonts w:ascii="Palatino" w:hAnsi="Palatino" w:cs="Arial"/>
        </w:rPr>
        <w:br/>
      </w:r>
      <w:proofErr w:type="gramStart"/>
      <w:r w:rsidRPr="00E9483D">
        <w:rPr>
          <w:rFonts w:ascii="Palatino" w:hAnsi="Palatino" w:cs="Arial"/>
        </w:rPr>
        <w:t>Procurador :</w:t>
      </w:r>
      <w:proofErr w:type="gramEnd"/>
      <w:r w:rsidRPr="00E9483D">
        <w:rPr>
          <w:rFonts w:ascii="Palatino" w:hAnsi="Palatino" w:cs="Arial"/>
        </w:rPr>
        <w:t xml:space="preserve"> Franklin Arthur Martinz Filho (1251A/AM)</w:t>
      </w:r>
    </w:p>
    <w:p w:rsidR="00CE595B" w:rsidRPr="00E9483D" w:rsidRDefault="00CE595B" w:rsidP="00CE595B">
      <w:pPr>
        <w:spacing w:after="0"/>
        <w:rPr>
          <w:rFonts w:ascii="Palatino" w:eastAsia="Times New Roman" w:hAnsi="Palatino" w:cs="Times New Roman"/>
          <w:color w:val="000000"/>
        </w:rPr>
      </w:pPr>
      <w:r w:rsidRPr="00E9483D">
        <w:rPr>
          <w:rFonts w:ascii="Palatino" w:eastAsia="Times New Roman" w:hAnsi="Palatino" w:cs="Times New Roman"/>
          <w:b/>
          <w:bCs/>
          <w:color w:val="000000"/>
        </w:rPr>
        <w:t>Presidente:</w:t>
      </w:r>
      <w:proofErr w:type="gramStart"/>
      <w:r w:rsidRPr="00E9483D">
        <w:rPr>
          <w:rFonts w:ascii="Palatino" w:eastAsia="Times New Roman" w:hAnsi="Palatino" w:cs="Times New Roman"/>
          <w:color w:val="000000"/>
        </w:rPr>
        <w:t xml:space="preserve">   </w:t>
      </w:r>
      <w:proofErr w:type="gramEnd"/>
      <w:r w:rsidRPr="00E9483D">
        <w:rPr>
          <w:rFonts w:ascii="Palatino" w:eastAsia="Times New Roman" w:hAnsi="Palatino" w:cs="Times New Roman"/>
          <w:color w:val="000000"/>
        </w:rPr>
        <w:t>Exma.Sra.Desa. Joana dos Santos Meirelles  </w:t>
      </w:r>
    </w:p>
    <w:p w:rsidR="00CE595B" w:rsidRPr="00E9483D" w:rsidRDefault="00CE595B" w:rsidP="00CE595B">
      <w:pPr>
        <w:spacing w:after="0"/>
        <w:rPr>
          <w:rFonts w:ascii="Palatino" w:eastAsia="Times New Roman" w:hAnsi="Palatino" w:cs="Times New Roman"/>
        </w:rPr>
      </w:pPr>
      <w:r w:rsidRPr="00E9483D">
        <w:rPr>
          <w:rFonts w:ascii="Palatino" w:eastAsia="Times New Roman" w:hAnsi="Palatino" w:cs="Times New Roman"/>
          <w:b/>
          <w:color w:val="000000"/>
        </w:rPr>
        <w:t>Relator:       Exmo. Sr. Des. Paulo César Caminha e Lima</w:t>
      </w:r>
    </w:p>
    <w:p w:rsidR="00CE595B" w:rsidRPr="00E9483D" w:rsidRDefault="00CE595B" w:rsidP="00CE595B">
      <w:pPr>
        <w:spacing w:after="0"/>
        <w:rPr>
          <w:rFonts w:ascii="Palatino" w:eastAsia="Times New Roman" w:hAnsi="Palatino" w:cs="Times New Roman"/>
        </w:rPr>
      </w:pPr>
      <w:r w:rsidRPr="00E9483D">
        <w:rPr>
          <w:rFonts w:ascii="Palatino" w:eastAsia="Times New Roman" w:hAnsi="Palatino" w:cs="Times New Roman"/>
          <w:b/>
          <w:bCs/>
          <w:color w:val="000000"/>
        </w:rPr>
        <w:t>Membro:</w:t>
      </w:r>
      <w:r>
        <w:rPr>
          <w:rFonts w:ascii="Palatino" w:eastAsia="Times New Roman" w:hAnsi="Palatino" w:cs="Times New Roman"/>
          <w:color w:val="000000"/>
        </w:rPr>
        <w:t xml:space="preserve">     </w:t>
      </w:r>
      <w:r w:rsidRPr="00E9483D">
        <w:rPr>
          <w:rFonts w:ascii="Palatino" w:eastAsia="Times New Roman" w:hAnsi="Palatino" w:cs="Times New Roman"/>
          <w:color w:val="000000"/>
        </w:rPr>
        <w:t>Exma. Sra. Desa. Maria das Graças Pessoa Figueiredo</w:t>
      </w:r>
    </w:p>
    <w:p w:rsidR="00CE595B" w:rsidRPr="00E9483D" w:rsidRDefault="00CE595B" w:rsidP="00CE595B">
      <w:pPr>
        <w:spacing w:after="0" w:line="240" w:lineRule="auto"/>
        <w:rPr>
          <w:rFonts w:ascii="Palatino" w:eastAsia="Times New Roman" w:hAnsi="Palatino" w:cs="Times New Roman"/>
          <w:color w:val="000000"/>
        </w:rPr>
      </w:pPr>
      <w:r w:rsidRPr="00E9483D">
        <w:rPr>
          <w:rFonts w:ascii="Palatino" w:eastAsia="Times New Roman" w:hAnsi="Palatino" w:cs="Times New Roman"/>
          <w:b/>
          <w:bCs/>
          <w:color w:val="000000"/>
        </w:rPr>
        <w:t>Membro:</w:t>
      </w:r>
      <w:proofErr w:type="gramStart"/>
      <w:r w:rsidRPr="00E9483D">
        <w:rPr>
          <w:rFonts w:ascii="Palatino" w:eastAsia="Times New Roman" w:hAnsi="Palatino" w:cs="Times New Roman"/>
          <w:b/>
          <w:color w:val="000000"/>
        </w:rPr>
        <w:t xml:space="preserve"> </w:t>
      </w:r>
      <w:r>
        <w:rPr>
          <w:rFonts w:ascii="Palatino" w:eastAsia="Times New Roman" w:hAnsi="Palatino" w:cs="Times New Roman"/>
          <w:color w:val="000000"/>
        </w:rPr>
        <w:t> </w:t>
      </w:r>
      <w:proofErr w:type="gramEnd"/>
      <w:r>
        <w:rPr>
          <w:rFonts w:ascii="Palatino" w:eastAsia="Times New Roman" w:hAnsi="Palatino" w:cs="Times New Roman"/>
          <w:color w:val="000000"/>
        </w:rPr>
        <w:t xml:space="preserve">   </w:t>
      </w:r>
      <w:r w:rsidRPr="00E9483D">
        <w:rPr>
          <w:rFonts w:ascii="Palatino" w:eastAsia="Times New Roman" w:hAnsi="Palatino" w:cs="Times New Roman"/>
          <w:color w:val="000000"/>
        </w:rPr>
        <w:t>Exmo. Sr. Des. Cláudio César Ramalheira Roessing </w:t>
      </w:r>
    </w:p>
    <w:p w:rsidR="00CE595B" w:rsidRPr="00E9483D" w:rsidRDefault="00CE595B" w:rsidP="00CE595B">
      <w:pPr>
        <w:pBdr>
          <w:bottom w:val="single" w:sz="6" w:space="0" w:color="auto"/>
        </w:pBdr>
        <w:autoSpaceDE w:val="0"/>
        <w:autoSpaceDN w:val="0"/>
        <w:adjustRightInd w:val="0"/>
        <w:spacing w:after="0" w:line="240" w:lineRule="auto"/>
        <w:rPr>
          <w:rFonts w:ascii="Palatino" w:hAnsi="Palatino" w:cs="Arial"/>
        </w:rPr>
      </w:pPr>
    </w:p>
    <w:p w:rsidR="00CE595B" w:rsidRPr="00E9483D" w:rsidRDefault="00CE595B" w:rsidP="00CE595B">
      <w:pPr>
        <w:autoSpaceDE w:val="0"/>
        <w:autoSpaceDN w:val="0"/>
        <w:adjustRightInd w:val="0"/>
        <w:spacing w:after="0" w:line="240" w:lineRule="auto"/>
        <w:ind w:left="363" w:hanging="363"/>
        <w:rPr>
          <w:rFonts w:ascii="Palatino" w:hAnsi="Palatino" w:cs="Arial"/>
        </w:rPr>
      </w:pPr>
    </w:p>
    <w:p w:rsidR="00CE595B" w:rsidRPr="00E9483D" w:rsidRDefault="00CE595B" w:rsidP="00CE595B">
      <w:pPr>
        <w:autoSpaceDE w:val="0"/>
        <w:autoSpaceDN w:val="0"/>
        <w:adjustRightInd w:val="0"/>
        <w:spacing w:after="0" w:line="240" w:lineRule="auto"/>
        <w:rPr>
          <w:rFonts w:ascii="Palatino" w:eastAsia="Times New Roman" w:hAnsi="Palatino" w:cs="Times New Roman"/>
          <w:b/>
          <w:color w:val="000000"/>
        </w:rPr>
      </w:pPr>
    </w:p>
    <w:p w:rsidR="00CE595B" w:rsidRPr="00E9483D" w:rsidRDefault="00CE595B" w:rsidP="00CE595B">
      <w:pPr>
        <w:autoSpaceDE w:val="0"/>
        <w:autoSpaceDN w:val="0"/>
        <w:adjustRightInd w:val="0"/>
        <w:spacing w:after="0" w:line="240" w:lineRule="auto"/>
        <w:rPr>
          <w:rFonts w:ascii="Palatino" w:eastAsia="Times New Roman" w:hAnsi="Palatino" w:cs="Times New Roman"/>
          <w:b/>
          <w:color w:val="000000"/>
        </w:rPr>
      </w:pPr>
    </w:p>
    <w:p w:rsidR="00CE595B" w:rsidRPr="00E9483D" w:rsidRDefault="00CE595B" w:rsidP="00CE595B">
      <w:pPr>
        <w:autoSpaceDE w:val="0"/>
        <w:autoSpaceDN w:val="0"/>
        <w:adjustRightInd w:val="0"/>
        <w:spacing w:after="0" w:line="240" w:lineRule="auto"/>
        <w:rPr>
          <w:rFonts w:ascii="Palatino" w:eastAsia="Times New Roman" w:hAnsi="Palatino" w:cs="Times New Roman"/>
          <w:b/>
          <w:color w:val="000000"/>
        </w:rPr>
      </w:pPr>
    </w:p>
    <w:p w:rsidR="00CE595B" w:rsidRPr="00E9483D" w:rsidRDefault="00CE595B" w:rsidP="00CE595B">
      <w:pPr>
        <w:autoSpaceDE w:val="0"/>
        <w:autoSpaceDN w:val="0"/>
        <w:adjustRightInd w:val="0"/>
        <w:spacing w:after="0" w:line="240" w:lineRule="auto"/>
        <w:rPr>
          <w:rFonts w:ascii="Palatino" w:hAnsi="Palatino" w:cs="Arial"/>
          <w:b/>
          <w:bCs/>
        </w:rPr>
      </w:pPr>
      <w:proofErr w:type="gramStart"/>
      <w:r w:rsidRPr="00E9483D">
        <w:rPr>
          <w:rFonts w:ascii="Palatino" w:eastAsia="Times New Roman" w:hAnsi="Palatino" w:cs="Times New Roman"/>
          <w:b/>
          <w:color w:val="000000"/>
        </w:rPr>
        <w:lastRenderedPageBreak/>
        <w:t>5.</w:t>
      </w:r>
      <w:proofErr w:type="gramEnd"/>
      <w:r w:rsidRPr="00E9483D">
        <w:rPr>
          <w:rFonts w:ascii="Palatino" w:eastAsia="Times New Roman" w:hAnsi="Palatino" w:cs="Times New Roman"/>
          <w:b/>
          <w:color w:val="000000"/>
        </w:rPr>
        <w:t>Apelação Cível  nº</w:t>
      </w:r>
      <w:r w:rsidRPr="00E9483D">
        <w:rPr>
          <w:rFonts w:ascii="Palatino" w:hAnsi="Palatino" w:cs="Arial"/>
          <w:b/>
          <w:bCs/>
        </w:rPr>
        <w:t xml:space="preserve"> 0614161-43.2021.8.04.0001  </w:t>
      </w:r>
      <w:r>
        <w:rPr>
          <w:rFonts w:ascii="Palatino" w:hAnsi="Palatino" w:cs="Arial"/>
          <w:b/>
          <w:bCs/>
        </w:rPr>
        <w:t>Sustentação Oral Ambas as partes</w:t>
      </w:r>
    </w:p>
    <w:p w:rsidR="00CE595B" w:rsidRPr="00E9483D" w:rsidRDefault="00CE595B" w:rsidP="00CE595B">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4ª Vara da Fazenda Pública</w:t>
      </w:r>
    </w:p>
    <w:p w:rsidR="00CE595B" w:rsidRPr="00E9483D" w:rsidRDefault="00CE595B" w:rsidP="00CE595B">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Paulo Fernando de Britto Feitoza</w:t>
      </w:r>
    </w:p>
    <w:p w:rsidR="00CE595B" w:rsidRPr="00E9483D" w:rsidRDefault="00CE595B" w:rsidP="00CE595B">
      <w:pPr>
        <w:autoSpaceDE w:val="0"/>
        <w:autoSpaceDN w:val="0"/>
        <w:adjustRightInd w:val="0"/>
        <w:spacing w:after="0" w:line="240" w:lineRule="auto"/>
        <w:ind w:right="-1159"/>
        <w:rPr>
          <w:rFonts w:ascii="Palatino" w:hAnsi="Palatino" w:cs="Arial"/>
        </w:rPr>
      </w:pPr>
      <w:r w:rsidRPr="00E9483D">
        <w:rPr>
          <w:rFonts w:ascii="Palatino" w:hAnsi="Palatino" w:cs="Arial"/>
          <w:b/>
          <w:bCs/>
        </w:rPr>
        <w:t>Apelantes</w:t>
      </w:r>
      <w:proofErr w:type="gramStart"/>
      <w:r w:rsidRPr="00E9483D">
        <w:rPr>
          <w:rFonts w:ascii="Palatino" w:hAnsi="Palatino" w:cs="Arial"/>
          <w:b/>
          <w:bCs/>
        </w:rPr>
        <w:t xml:space="preserve">   :</w:t>
      </w:r>
      <w:proofErr w:type="gramEnd"/>
      <w:r w:rsidRPr="00E9483D">
        <w:rPr>
          <w:rFonts w:ascii="Palatino" w:hAnsi="Palatino" w:cs="Arial"/>
          <w:b/>
          <w:bCs/>
        </w:rPr>
        <w:t xml:space="preserve"> Adriano José Frizzo. Gedeon Veloso dos Santos.</w:t>
      </w:r>
      <w:r w:rsidRPr="00E9483D">
        <w:rPr>
          <w:rFonts w:ascii="Palatino" w:hAnsi="Palatino" w:cs="Arial"/>
        </w:rPr>
        <w:t xml:space="preserve"> </w:t>
      </w:r>
      <w:r w:rsidRPr="00E9483D">
        <w:rPr>
          <w:rFonts w:ascii="Palatino" w:hAnsi="Palatino" w:cs="Arial"/>
          <w:b/>
          <w:bCs/>
        </w:rPr>
        <w:t xml:space="preserve">Lana de Lys Batista de Moraes. Michael Vieira Pinto. Ramys Lopes. </w:t>
      </w:r>
      <w:r w:rsidRPr="00E9483D">
        <w:rPr>
          <w:rFonts w:ascii="Palatino" w:hAnsi="Palatino" w:cs="Arial"/>
          <w:b/>
          <w:bCs/>
        </w:rPr>
        <w:br/>
      </w:r>
      <w:r w:rsidRPr="00E9483D">
        <w:rPr>
          <w:rFonts w:ascii="Palatino" w:hAnsi="Palatino" w:cs="Arial"/>
        </w:rPr>
        <w:t>Advogada</w:t>
      </w:r>
      <w:proofErr w:type="gramStart"/>
      <w:r w:rsidRPr="00E9483D">
        <w:rPr>
          <w:rFonts w:ascii="Palatino" w:hAnsi="Palatino" w:cs="Arial"/>
        </w:rPr>
        <w:t xml:space="preserve">   :</w:t>
      </w:r>
      <w:proofErr w:type="gramEnd"/>
      <w:r w:rsidRPr="00E9483D">
        <w:rPr>
          <w:rFonts w:ascii="Palatino" w:hAnsi="Palatino" w:cs="Arial"/>
        </w:rPr>
        <w:t xml:space="preserve"> Carmem Valérya Romero Salvioni (6328/AM). </w:t>
      </w:r>
      <w:r w:rsidRPr="00E9483D">
        <w:rPr>
          <w:rFonts w:ascii="Palatino" w:hAnsi="Palatino" w:cs="Arial"/>
        </w:rPr>
        <w:br/>
      </w:r>
      <w:r w:rsidRPr="00E9483D">
        <w:rPr>
          <w:rFonts w:ascii="Palatino" w:hAnsi="Palatino" w:cs="Arial"/>
          <w:b/>
          <w:bCs/>
        </w:rPr>
        <w:t>Apelado</w:t>
      </w:r>
      <w:proofErr w:type="gramStart"/>
      <w:r w:rsidRPr="00E9483D">
        <w:rPr>
          <w:rFonts w:ascii="Palatino" w:hAnsi="Palatino" w:cs="Arial"/>
          <w:b/>
          <w:bCs/>
        </w:rPr>
        <w:t xml:space="preserve">    :</w:t>
      </w:r>
      <w:proofErr w:type="gramEnd"/>
      <w:r w:rsidRPr="00E9483D">
        <w:rPr>
          <w:rFonts w:ascii="Palatino" w:hAnsi="Palatino" w:cs="Arial"/>
          <w:b/>
          <w:bCs/>
        </w:rPr>
        <w:t xml:space="preserve"> Estado do Amazonas. </w:t>
      </w:r>
      <w:r w:rsidRPr="00E9483D">
        <w:rPr>
          <w:rFonts w:ascii="Palatino" w:hAnsi="Palatino" w:cs="Arial"/>
          <w:b/>
          <w:bCs/>
        </w:rPr>
        <w:br/>
      </w:r>
      <w:r w:rsidRPr="00E9483D">
        <w:rPr>
          <w:rFonts w:ascii="Palatino" w:hAnsi="Palatino" w:cs="Arial"/>
        </w:rPr>
        <w:t xml:space="preserve">Procurador: Júlio Cézar Lima </w:t>
      </w:r>
      <w:proofErr w:type="gramStart"/>
      <w:r w:rsidRPr="00E9483D">
        <w:rPr>
          <w:rFonts w:ascii="Palatino" w:hAnsi="Palatino" w:cs="Arial"/>
        </w:rPr>
        <w:t>Brandão(</w:t>
      </w:r>
      <w:proofErr w:type="gramEnd"/>
      <w:r w:rsidRPr="00E9483D">
        <w:rPr>
          <w:rFonts w:ascii="Palatino" w:hAnsi="Palatino" w:cs="Arial"/>
        </w:rPr>
        <w:t xml:space="preserve">2258/AM)                                                                                                </w:t>
      </w:r>
    </w:p>
    <w:p w:rsidR="00CE595B" w:rsidRPr="00E9483D" w:rsidRDefault="00CE595B" w:rsidP="00CE595B">
      <w:pPr>
        <w:spacing w:after="0"/>
        <w:rPr>
          <w:rFonts w:ascii="Palatino" w:eastAsia="Times New Roman" w:hAnsi="Palatino" w:cs="Times New Roman"/>
          <w:color w:val="000000"/>
        </w:rPr>
      </w:pPr>
      <w:r w:rsidRPr="00E9483D">
        <w:rPr>
          <w:rFonts w:ascii="Palatino" w:eastAsia="Times New Roman" w:hAnsi="Palatino" w:cs="Times New Roman"/>
          <w:b/>
          <w:bCs/>
          <w:color w:val="000000"/>
        </w:rPr>
        <w:t>Presidente:</w:t>
      </w:r>
      <w:proofErr w:type="gramStart"/>
      <w:r w:rsidRPr="00E9483D">
        <w:rPr>
          <w:rFonts w:ascii="Palatino" w:eastAsia="Times New Roman" w:hAnsi="Palatino" w:cs="Times New Roman"/>
          <w:color w:val="000000"/>
        </w:rPr>
        <w:t xml:space="preserve">   </w:t>
      </w:r>
      <w:proofErr w:type="gramEnd"/>
      <w:r w:rsidRPr="00E9483D">
        <w:rPr>
          <w:rFonts w:ascii="Palatino" w:eastAsia="Times New Roman" w:hAnsi="Palatino" w:cs="Times New Roman"/>
          <w:color w:val="000000"/>
        </w:rPr>
        <w:t>Exma.Sra.Desa. Joana dos Santos Meirelles  </w:t>
      </w:r>
    </w:p>
    <w:p w:rsidR="00CE595B" w:rsidRPr="00E9483D" w:rsidRDefault="00CE595B" w:rsidP="00CE595B">
      <w:pPr>
        <w:spacing w:after="0"/>
        <w:rPr>
          <w:rFonts w:ascii="Palatino" w:eastAsia="Times New Roman" w:hAnsi="Palatino" w:cs="Times New Roman"/>
        </w:rPr>
      </w:pPr>
      <w:r w:rsidRPr="00E9483D">
        <w:rPr>
          <w:rFonts w:ascii="Palatino" w:eastAsia="Times New Roman" w:hAnsi="Palatino" w:cs="Times New Roman"/>
          <w:b/>
          <w:color w:val="000000"/>
        </w:rPr>
        <w:t>Relator:       Exmo. Sr. Des. Paulo César Caminha e Lima</w:t>
      </w:r>
    </w:p>
    <w:p w:rsidR="00CE595B" w:rsidRPr="00E9483D" w:rsidRDefault="00CE595B" w:rsidP="00CE595B">
      <w:pPr>
        <w:spacing w:after="0"/>
        <w:rPr>
          <w:rFonts w:ascii="Palatino" w:eastAsia="Times New Roman" w:hAnsi="Palatino" w:cs="Times New Roman"/>
        </w:rPr>
      </w:pPr>
      <w:r w:rsidRPr="00E9483D">
        <w:rPr>
          <w:rFonts w:ascii="Palatino" w:eastAsia="Times New Roman" w:hAnsi="Palatino" w:cs="Times New Roman"/>
          <w:b/>
          <w:bCs/>
          <w:color w:val="000000"/>
        </w:rPr>
        <w:t>Membro:</w:t>
      </w:r>
      <w:r w:rsidRPr="00E9483D">
        <w:rPr>
          <w:rFonts w:ascii="Palatino" w:eastAsia="Times New Roman" w:hAnsi="Palatino" w:cs="Times New Roman"/>
          <w:color w:val="000000"/>
        </w:rPr>
        <w:t xml:space="preserve">      Exma. Sra. Desa. Maria das Graças Pessoa Figueiredo</w:t>
      </w:r>
    </w:p>
    <w:p w:rsidR="00CE595B" w:rsidRPr="00E9483D" w:rsidRDefault="00CE595B" w:rsidP="00CE595B">
      <w:pPr>
        <w:spacing w:after="0" w:line="240" w:lineRule="auto"/>
        <w:rPr>
          <w:rFonts w:ascii="Palatino" w:eastAsia="Times New Roman" w:hAnsi="Palatino" w:cs="Times New Roman"/>
          <w:color w:val="000000"/>
        </w:rPr>
      </w:pPr>
      <w:r w:rsidRPr="00E9483D">
        <w:rPr>
          <w:rFonts w:ascii="Palatino" w:eastAsia="Times New Roman" w:hAnsi="Palatino" w:cs="Times New Roman"/>
          <w:b/>
          <w:bCs/>
          <w:color w:val="000000"/>
        </w:rPr>
        <w:t>Membro:</w:t>
      </w:r>
      <w:proofErr w:type="gramStart"/>
      <w:r w:rsidRPr="00E9483D">
        <w:rPr>
          <w:rFonts w:ascii="Palatino" w:eastAsia="Times New Roman" w:hAnsi="Palatino" w:cs="Times New Roman"/>
          <w:b/>
          <w:color w:val="000000"/>
        </w:rPr>
        <w:t xml:space="preserve"> </w:t>
      </w:r>
      <w:r w:rsidRPr="00E9483D">
        <w:rPr>
          <w:rFonts w:ascii="Palatino" w:eastAsia="Times New Roman" w:hAnsi="Palatino" w:cs="Times New Roman"/>
          <w:color w:val="000000"/>
        </w:rPr>
        <w:t> </w:t>
      </w:r>
      <w:proofErr w:type="gramEnd"/>
      <w:r w:rsidRPr="00E9483D">
        <w:rPr>
          <w:rFonts w:ascii="Palatino" w:eastAsia="Times New Roman" w:hAnsi="Palatino" w:cs="Times New Roman"/>
          <w:color w:val="000000"/>
        </w:rPr>
        <w:t xml:space="preserve">    Exmo. Sr. Des. Cláudio César Ramalheira Roessing </w:t>
      </w:r>
    </w:p>
    <w:p w:rsidR="00CE595B" w:rsidRPr="00E9483D" w:rsidRDefault="00CE595B" w:rsidP="00CE595B">
      <w:pPr>
        <w:pBdr>
          <w:bottom w:val="single" w:sz="6" w:space="0" w:color="auto"/>
        </w:pBdr>
        <w:autoSpaceDE w:val="0"/>
        <w:autoSpaceDN w:val="0"/>
        <w:adjustRightInd w:val="0"/>
        <w:spacing w:after="0" w:line="240" w:lineRule="auto"/>
        <w:rPr>
          <w:rFonts w:ascii="Palatino" w:hAnsi="Palatino" w:cs="Arial"/>
        </w:rPr>
      </w:pPr>
    </w:p>
    <w:p w:rsidR="00CE595B" w:rsidRPr="00E9483D" w:rsidRDefault="00CE595B" w:rsidP="00CE595B">
      <w:pPr>
        <w:autoSpaceDE w:val="0"/>
        <w:autoSpaceDN w:val="0"/>
        <w:adjustRightInd w:val="0"/>
        <w:spacing w:after="0" w:line="240" w:lineRule="auto"/>
        <w:ind w:left="363" w:hanging="363"/>
        <w:rPr>
          <w:rFonts w:ascii="Palatino" w:hAnsi="Palatino" w:cs="Arial"/>
        </w:rPr>
      </w:pPr>
    </w:p>
    <w:p w:rsidR="00CE595B" w:rsidRPr="00E9483D" w:rsidRDefault="00CE595B" w:rsidP="00CE595B">
      <w:pPr>
        <w:autoSpaceDE w:val="0"/>
        <w:autoSpaceDN w:val="0"/>
        <w:adjustRightInd w:val="0"/>
        <w:spacing w:after="0" w:line="240" w:lineRule="auto"/>
        <w:rPr>
          <w:rFonts w:ascii="Palatino" w:hAnsi="Palatino" w:cs="Arial"/>
          <w:b/>
          <w:bCs/>
        </w:rPr>
      </w:pPr>
      <w:proofErr w:type="gramStart"/>
      <w:r w:rsidRPr="00E9483D">
        <w:rPr>
          <w:rFonts w:ascii="Palatino" w:eastAsia="Times New Roman" w:hAnsi="Palatino" w:cs="Times New Roman"/>
          <w:b/>
          <w:color w:val="000000"/>
        </w:rPr>
        <w:t>6.</w:t>
      </w:r>
      <w:proofErr w:type="gramEnd"/>
      <w:r w:rsidRPr="00E9483D">
        <w:rPr>
          <w:rFonts w:ascii="Palatino" w:eastAsia="Times New Roman" w:hAnsi="Palatino" w:cs="Times New Roman"/>
          <w:b/>
          <w:color w:val="000000"/>
        </w:rPr>
        <w:t>Apelação Cível  nº</w:t>
      </w:r>
      <w:r w:rsidRPr="00E9483D">
        <w:rPr>
          <w:rFonts w:ascii="Palatino" w:hAnsi="Palatino" w:cs="Arial"/>
          <w:b/>
          <w:bCs/>
        </w:rPr>
        <w:t xml:space="preserve"> 0753495-29.2020.8.04.0001    </w:t>
      </w:r>
      <w:r>
        <w:rPr>
          <w:rFonts w:ascii="Palatino" w:hAnsi="Palatino" w:cs="Arial"/>
          <w:b/>
          <w:bCs/>
        </w:rPr>
        <w:t>Sustentação Oral Apelante</w:t>
      </w:r>
    </w:p>
    <w:p w:rsidR="00CE595B" w:rsidRPr="00E9483D" w:rsidRDefault="00CE595B" w:rsidP="00CE595B">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17ª Vara Cível e de Acidentes de Trabalho</w:t>
      </w:r>
    </w:p>
    <w:p w:rsidR="00CE595B" w:rsidRPr="00E9483D" w:rsidRDefault="00CE595B" w:rsidP="00CE595B">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Simone Laurent de Figueiredo</w:t>
      </w:r>
    </w:p>
    <w:p w:rsidR="00CE595B" w:rsidRPr="00E9483D" w:rsidRDefault="00CE595B" w:rsidP="00CE595B">
      <w:pPr>
        <w:autoSpaceDE w:val="0"/>
        <w:autoSpaceDN w:val="0"/>
        <w:adjustRightInd w:val="0"/>
        <w:spacing w:after="0" w:line="240" w:lineRule="auto"/>
        <w:ind w:right="-1585"/>
        <w:rPr>
          <w:rFonts w:ascii="Palatino" w:hAnsi="Palatino" w:cs="Arial"/>
        </w:rPr>
      </w:pPr>
      <w:proofErr w:type="gramStart"/>
      <w:r w:rsidRPr="00E9483D">
        <w:rPr>
          <w:rFonts w:ascii="Palatino" w:hAnsi="Palatino" w:cs="Arial"/>
          <w:b/>
          <w:bCs/>
        </w:rPr>
        <w:t>Apelante :</w:t>
      </w:r>
      <w:proofErr w:type="gramEnd"/>
      <w:r w:rsidRPr="00E9483D">
        <w:rPr>
          <w:rFonts w:ascii="Palatino" w:hAnsi="Palatino" w:cs="Arial"/>
          <w:b/>
          <w:bCs/>
        </w:rPr>
        <w:t xml:space="preserve"> Mardonio Mendes da Rocha. </w:t>
      </w:r>
      <w:r w:rsidRPr="00E9483D">
        <w:rPr>
          <w:rFonts w:ascii="Palatino" w:hAnsi="Palatino" w:cs="Arial"/>
          <w:b/>
          <w:bCs/>
        </w:rPr>
        <w:br/>
      </w:r>
      <w:proofErr w:type="gramStart"/>
      <w:r w:rsidRPr="00E9483D">
        <w:rPr>
          <w:rFonts w:ascii="Palatino" w:hAnsi="Palatino" w:cs="Arial"/>
        </w:rPr>
        <w:t>Advogados     :</w:t>
      </w:r>
      <w:proofErr w:type="gramEnd"/>
      <w:r w:rsidRPr="00E9483D">
        <w:rPr>
          <w:rFonts w:ascii="Palatino" w:hAnsi="Palatino" w:cs="Arial"/>
        </w:rPr>
        <w:t xml:space="preserve"> Francisco de Moura Jacob (15130/AM). Carlos Klinger de Paula Segundo (14781/AM). </w:t>
      </w:r>
      <w:r w:rsidRPr="00E9483D">
        <w:rPr>
          <w:rFonts w:ascii="Palatino" w:hAnsi="Palatino" w:cs="Arial"/>
        </w:rPr>
        <w:br/>
      </w:r>
      <w:r w:rsidRPr="00E9483D">
        <w:rPr>
          <w:rFonts w:ascii="Palatino" w:hAnsi="Palatino" w:cs="Arial"/>
          <w:b/>
          <w:bCs/>
        </w:rPr>
        <w:t>Apelado</w:t>
      </w:r>
      <w:proofErr w:type="gramStart"/>
      <w:r w:rsidRPr="00E9483D">
        <w:rPr>
          <w:rFonts w:ascii="Palatino" w:hAnsi="Palatino" w:cs="Arial"/>
          <w:b/>
          <w:bCs/>
        </w:rPr>
        <w:t xml:space="preserve">  :</w:t>
      </w:r>
      <w:proofErr w:type="gramEnd"/>
      <w:r w:rsidRPr="00E9483D">
        <w:rPr>
          <w:rFonts w:ascii="Palatino" w:hAnsi="Palatino" w:cs="Arial"/>
          <w:b/>
          <w:bCs/>
        </w:rPr>
        <w:t xml:space="preserve"> Allianz Seguros S/A.</w:t>
      </w:r>
      <w:r w:rsidRPr="00E9483D">
        <w:rPr>
          <w:rFonts w:ascii="Palatino" w:hAnsi="Palatino" w:cs="Arial"/>
        </w:rPr>
        <w:t xml:space="preserve"> </w:t>
      </w:r>
      <w:r w:rsidRPr="00E9483D">
        <w:rPr>
          <w:rFonts w:ascii="Palatino" w:hAnsi="Palatino" w:cs="Arial"/>
        </w:rPr>
        <w:br/>
        <w:t xml:space="preserve">Advogado   : Guilherme da Costa Ferreira Pignaneli (5546/RO) (115224/RO). </w:t>
      </w:r>
      <w:r w:rsidRPr="00E9483D">
        <w:rPr>
          <w:rFonts w:ascii="Palatino" w:hAnsi="Palatino" w:cs="Arial"/>
        </w:rPr>
        <w:br/>
      </w:r>
      <w:proofErr w:type="gramStart"/>
      <w:r w:rsidRPr="00E9483D">
        <w:rPr>
          <w:rFonts w:ascii="Palatino" w:hAnsi="Palatino" w:cs="Arial"/>
          <w:b/>
          <w:bCs/>
        </w:rPr>
        <w:t>Apelado      :</w:t>
      </w:r>
      <w:proofErr w:type="gramEnd"/>
      <w:r w:rsidRPr="00E9483D">
        <w:rPr>
          <w:rFonts w:ascii="Palatino" w:hAnsi="Palatino" w:cs="Arial"/>
          <w:b/>
          <w:bCs/>
        </w:rPr>
        <w:t>Jhonhyelson Queiroz Pimentel.</w:t>
      </w:r>
      <w:r w:rsidRPr="00E9483D">
        <w:rPr>
          <w:rFonts w:ascii="Palatino" w:hAnsi="Palatino" w:cs="Arial"/>
        </w:rPr>
        <w:t xml:space="preserve"> </w:t>
      </w:r>
      <w:r w:rsidRPr="00E9483D">
        <w:rPr>
          <w:rFonts w:ascii="Palatino" w:hAnsi="Palatino" w:cs="Arial"/>
        </w:rPr>
        <w:br/>
        <w:t>Advogado</w:t>
      </w:r>
      <w:proofErr w:type="gramStart"/>
      <w:r w:rsidRPr="00E9483D">
        <w:rPr>
          <w:rFonts w:ascii="Palatino" w:hAnsi="Palatino" w:cs="Arial"/>
        </w:rPr>
        <w:t xml:space="preserve">   :</w:t>
      </w:r>
      <w:proofErr w:type="gramEnd"/>
      <w:r w:rsidRPr="00E9483D">
        <w:rPr>
          <w:rFonts w:ascii="Palatino" w:hAnsi="Palatino" w:cs="Arial"/>
        </w:rPr>
        <w:t xml:space="preserve"> Aldemir da Rocha Silva Júnior (5445/AM). </w:t>
      </w:r>
      <w:r w:rsidRPr="00E9483D">
        <w:rPr>
          <w:rFonts w:ascii="Palatino" w:hAnsi="Palatino" w:cs="Arial"/>
        </w:rPr>
        <w:br/>
      </w:r>
      <w:r w:rsidRPr="00E9483D">
        <w:rPr>
          <w:rFonts w:ascii="Palatino" w:hAnsi="Palatino" w:cs="Arial"/>
          <w:b/>
          <w:bCs/>
        </w:rPr>
        <w:t>Apelado</w:t>
      </w:r>
      <w:proofErr w:type="gramStart"/>
      <w:r w:rsidRPr="00E9483D">
        <w:rPr>
          <w:rFonts w:ascii="Palatino" w:hAnsi="Palatino" w:cs="Arial"/>
          <w:b/>
          <w:bCs/>
        </w:rPr>
        <w:t xml:space="preserve">  :</w:t>
      </w:r>
      <w:proofErr w:type="gramEnd"/>
      <w:r w:rsidRPr="00E9483D">
        <w:rPr>
          <w:rFonts w:ascii="Palatino" w:hAnsi="Palatino" w:cs="Arial"/>
          <w:b/>
          <w:bCs/>
        </w:rPr>
        <w:t xml:space="preserve"> Elza Espedita Queiroz Pimentel</w:t>
      </w:r>
    </w:p>
    <w:p w:rsidR="00CE595B" w:rsidRPr="00E9483D" w:rsidRDefault="00CE595B" w:rsidP="00CE595B">
      <w:pPr>
        <w:spacing w:after="0"/>
        <w:rPr>
          <w:rFonts w:ascii="Palatino" w:eastAsia="Times New Roman" w:hAnsi="Palatino" w:cs="Times New Roman"/>
          <w:color w:val="000000"/>
        </w:rPr>
      </w:pPr>
      <w:r w:rsidRPr="00E9483D">
        <w:rPr>
          <w:rFonts w:ascii="Palatino" w:eastAsia="Times New Roman" w:hAnsi="Palatino" w:cs="Times New Roman"/>
          <w:b/>
          <w:bCs/>
          <w:color w:val="000000"/>
        </w:rPr>
        <w:t>Presidente:</w:t>
      </w:r>
      <w:proofErr w:type="gramStart"/>
      <w:r w:rsidRPr="00E9483D">
        <w:rPr>
          <w:rFonts w:ascii="Palatino" w:eastAsia="Times New Roman" w:hAnsi="Palatino" w:cs="Times New Roman"/>
          <w:color w:val="000000"/>
        </w:rPr>
        <w:t xml:space="preserve">   </w:t>
      </w:r>
      <w:proofErr w:type="gramEnd"/>
      <w:r w:rsidRPr="00E9483D">
        <w:rPr>
          <w:rFonts w:ascii="Palatino" w:eastAsia="Times New Roman" w:hAnsi="Palatino" w:cs="Times New Roman"/>
          <w:color w:val="000000"/>
        </w:rPr>
        <w:t>Exma.Sra.Desa. Joana dos Santos Meirelles  </w:t>
      </w:r>
    </w:p>
    <w:p w:rsidR="00CE595B" w:rsidRPr="00E9483D" w:rsidRDefault="00CE595B" w:rsidP="00CE595B">
      <w:pPr>
        <w:spacing w:after="0"/>
        <w:rPr>
          <w:rFonts w:ascii="Palatino" w:eastAsia="Times New Roman" w:hAnsi="Palatino" w:cs="Times New Roman"/>
        </w:rPr>
      </w:pPr>
      <w:r w:rsidRPr="00E9483D">
        <w:rPr>
          <w:rFonts w:ascii="Palatino" w:eastAsia="Times New Roman" w:hAnsi="Palatino" w:cs="Times New Roman"/>
          <w:b/>
          <w:color w:val="000000"/>
        </w:rPr>
        <w:t>Relator:       Exmo. Sr. Des. Paulo César Caminha e Lima</w:t>
      </w:r>
    </w:p>
    <w:p w:rsidR="00CE595B" w:rsidRPr="00E9483D" w:rsidRDefault="00CE595B" w:rsidP="00CE595B">
      <w:pPr>
        <w:spacing w:after="0"/>
        <w:rPr>
          <w:rFonts w:ascii="Palatino" w:eastAsia="Times New Roman" w:hAnsi="Palatino" w:cs="Times New Roman"/>
        </w:rPr>
      </w:pPr>
      <w:r w:rsidRPr="00E9483D">
        <w:rPr>
          <w:rFonts w:ascii="Palatino" w:eastAsia="Times New Roman" w:hAnsi="Palatino" w:cs="Times New Roman"/>
          <w:b/>
          <w:bCs/>
          <w:color w:val="000000"/>
        </w:rPr>
        <w:t>Membro:</w:t>
      </w:r>
      <w:r w:rsidRPr="00E9483D">
        <w:rPr>
          <w:rFonts w:ascii="Palatino" w:eastAsia="Times New Roman" w:hAnsi="Palatino" w:cs="Times New Roman"/>
          <w:color w:val="000000"/>
        </w:rPr>
        <w:t xml:space="preserve">      Exma. Sra. Desa. Maria das Graças Pessoa Figueiredo</w:t>
      </w:r>
    </w:p>
    <w:p w:rsidR="00CE595B" w:rsidRPr="00E9483D" w:rsidRDefault="00CE595B" w:rsidP="00CE595B">
      <w:pPr>
        <w:spacing w:after="0" w:line="240" w:lineRule="auto"/>
        <w:rPr>
          <w:rFonts w:ascii="Palatino" w:eastAsia="Times New Roman" w:hAnsi="Palatino" w:cs="Times New Roman"/>
          <w:color w:val="000000"/>
        </w:rPr>
      </w:pPr>
      <w:r w:rsidRPr="00E9483D">
        <w:rPr>
          <w:rFonts w:ascii="Palatino" w:eastAsia="Times New Roman" w:hAnsi="Palatino" w:cs="Times New Roman"/>
          <w:b/>
          <w:bCs/>
          <w:color w:val="000000"/>
        </w:rPr>
        <w:t>Membro:</w:t>
      </w:r>
      <w:proofErr w:type="gramStart"/>
      <w:r w:rsidRPr="00E9483D">
        <w:rPr>
          <w:rFonts w:ascii="Palatino" w:eastAsia="Times New Roman" w:hAnsi="Palatino" w:cs="Times New Roman"/>
          <w:b/>
          <w:color w:val="000000"/>
        </w:rPr>
        <w:t xml:space="preserve"> </w:t>
      </w:r>
      <w:r w:rsidRPr="00E9483D">
        <w:rPr>
          <w:rFonts w:ascii="Palatino" w:eastAsia="Times New Roman" w:hAnsi="Palatino" w:cs="Times New Roman"/>
          <w:color w:val="000000"/>
        </w:rPr>
        <w:t> </w:t>
      </w:r>
      <w:proofErr w:type="gramEnd"/>
      <w:r w:rsidRPr="00E9483D">
        <w:rPr>
          <w:rFonts w:ascii="Palatino" w:eastAsia="Times New Roman" w:hAnsi="Palatino" w:cs="Times New Roman"/>
          <w:color w:val="000000"/>
        </w:rPr>
        <w:t xml:space="preserve">    Exmo. Sr. Des. Cláudio César Ramalheira Roessing </w:t>
      </w:r>
    </w:p>
    <w:p w:rsidR="00CE595B" w:rsidRPr="00E9483D" w:rsidRDefault="00CE595B" w:rsidP="00CE595B">
      <w:pPr>
        <w:pBdr>
          <w:bottom w:val="single" w:sz="6" w:space="0" w:color="auto"/>
        </w:pBdr>
        <w:autoSpaceDE w:val="0"/>
        <w:autoSpaceDN w:val="0"/>
        <w:adjustRightInd w:val="0"/>
        <w:spacing w:after="0" w:line="240" w:lineRule="auto"/>
        <w:rPr>
          <w:rFonts w:ascii="Palatino" w:hAnsi="Palatino" w:cs="Arial"/>
        </w:rPr>
      </w:pPr>
    </w:p>
    <w:p w:rsidR="00CE595B" w:rsidRPr="00E9483D" w:rsidRDefault="00CE595B" w:rsidP="00CE595B">
      <w:pPr>
        <w:autoSpaceDE w:val="0"/>
        <w:autoSpaceDN w:val="0"/>
        <w:adjustRightInd w:val="0"/>
        <w:spacing w:after="0" w:line="240" w:lineRule="auto"/>
        <w:ind w:left="363" w:hanging="363"/>
        <w:rPr>
          <w:rFonts w:ascii="Palatino" w:hAnsi="Palatino" w:cs="Arial"/>
        </w:rPr>
      </w:pPr>
    </w:p>
    <w:p w:rsidR="00CE595B" w:rsidRPr="00E9483D" w:rsidRDefault="00CE595B" w:rsidP="00CE595B">
      <w:pPr>
        <w:autoSpaceDE w:val="0"/>
        <w:autoSpaceDN w:val="0"/>
        <w:adjustRightInd w:val="0"/>
        <w:spacing w:after="0" w:line="240" w:lineRule="auto"/>
        <w:rPr>
          <w:rFonts w:ascii="Palatino" w:hAnsi="Palatino" w:cs="Arial"/>
          <w:b/>
          <w:bCs/>
        </w:rPr>
      </w:pPr>
      <w:proofErr w:type="gramStart"/>
      <w:r w:rsidRPr="00E9483D">
        <w:rPr>
          <w:rFonts w:ascii="Palatino" w:eastAsia="Times New Roman" w:hAnsi="Palatino" w:cs="Times New Roman"/>
          <w:b/>
          <w:color w:val="000000"/>
        </w:rPr>
        <w:t>7.</w:t>
      </w:r>
      <w:proofErr w:type="gramEnd"/>
      <w:r w:rsidRPr="00E9483D">
        <w:rPr>
          <w:rFonts w:ascii="Palatino" w:eastAsia="Times New Roman" w:hAnsi="Palatino" w:cs="Times New Roman"/>
          <w:b/>
          <w:color w:val="000000"/>
        </w:rPr>
        <w:t>Apelação Cível  nº</w:t>
      </w:r>
      <w:r w:rsidRPr="00E9483D">
        <w:rPr>
          <w:rFonts w:ascii="Palatino" w:hAnsi="Palatino" w:cs="Arial"/>
          <w:b/>
          <w:bCs/>
        </w:rPr>
        <w:t xml:space="preserve"> 0609983-22.2019.8.04.0001    </w:t>
      </w:r>
      <w:r>
        <w:rPr>
          <w:rFonts w:ascii="Palatino" w:hAnsi="Palatino" w:cs="Arial"/>
          <w:b/>
          <w:bCs/>
        </w:rPr>
        <w:t xml:space="preserve">   Sustentação Oral Apelante</w:t>
      </w:r>
    </w:p>
    <w:p w:rsidR="00CE595B" w:rsidRPr="00E9483D" w:rsidRDefault="00CE595B" w:rsidP="00CE595B">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12ª Vara Cível e de Acidentes de Trabalho</w:t>
      </w:r>
    </w:p>
    <w:p w:rsidR="00CE595B" w:rsidRPr="00E9483D" w:rsidRDefault="00CE595B" w:rsidP="00CE595B">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Márcio Rothier Pinheiro Torres</w:t>
      </w:r>
    </w:p>
    <w:p w:rsidR="00CE595B" w:rsidRPr="00E9483D" w:rsidRDefault="00CE595B" w:rsidP="00CE595B">
      <w:pPr>
        <w:autoSpaceDE w:val="0"/>
        <w:autoSpaceDN w:val="0"/>
        <w:adjustRightInd w:val="0"/>
        <w:spacing w:after="0" w:line="240" w:lineRule="auto"/>
        <w:rPr>
          <w:rFonts w:ascii="Palatino" w:hAnsi="Palatino" w:cs="Arial"/>
        </w:rPr>
      </w:pPr>
      <w:proofErr w:type="gramStart"/>
      <w:r w:rsidRPr="00E9483D">
        <w:rPr>
          <w:rFonts w:ascii="Palatino" w:hAnsi="Palatino" w:cs="Arial"/>
          <w:b/>
          <w:bCs/>
        </w:rPr>
        <w:t>Apelante :</w:t>
      </w:r>
      <w:proofErr w:type="gramEnd"/>
      <w:r w:rsidRPr="00E9483D">
        <w:rPr>
          <w:rFonts w:ascii="Palatino" w:hAnsi="Palatino" w:cs="Arial"/>
          <w:b/>
          <w:bCs/>
        </w:rPr>
        <w:t xml:space="preserve"> Amazonas Distribuidora de Energia S/A.</w:t>
      </w:r>
      <w:r w:rsidRPr="00E9483D">
        <w:rPr>
          <w:rFonts w:ascii="Palatino" w:hAnsi="Palatino" w:cs="Arial"/>
        </w:rPr>
        <w:t xml:space="preserve"> </w:t>
      </w:r>
      <w:r w:rsidRPr="00E9483D">
        <w:rPr>
          <w:rFonts w:ascii="Palatino" w:hAnsi="Palatino" w:cs="Arial"/>
        </w:rPr>
        <w:br/>
        <w:t xml:space="preserve">Advogado: Décio Flávio Gonçalves Torres Freire (697/AM). </w:t>
      </w:r>
      <w:r w:rsidRPr="00E9483D">
        <w:rPr>
          <w:rFonts w:ascii="Palatino" w:hAnsi="Palatino" w:cs="Arial"/>
        </w:rPr>
        <w:br/>
      </w:r>
      <w:r w:rsidRPr="00E9483D">
        <w:rPr>
          <w:rFonts w:ascii="Palatino" w:hAnsi="Palatino" w:cs="Arial"/>
          <w:b/>
          <w:bCs/>
        </w:rPr>
        <w:t>Apelado</w:t>
      </w:r>
      <w:proofErr w:type="gramStart"/>
      <w:r w:rsidRPr="00E9483D">
        <w:rPr>
          <w:rFonts w:ascii="Palatino" w:hAnsi="Palatino" w:cs="Arial"/>
          <w:b/>
          <w:bCs/>
        </w:rPr>
        <w:t xml:space="preserve">  :</w:t>
      </w:r>
      <w:proofErr w:type="gramEnd"/>
      <w:r w:rsidRPr="00E9483D">
        <w:rPr>
          <w:rFonts w:ascii="Palatino" w:hAnsi="Palatino" w:cs="Arial"/>
          <w:b/>
          <w:bCs/>
        </w:rPr>
        <w:t xml:space="preserve"> Amazon Security Ltda. </w:t>
      </w:r>
      <w:r w:rsidRPr="00E9483D">
        <w:rPr>
          <w:rFonts w:ascii="Palatino" w:hAnsi="Palatino" w:cs="Arial"/>
          <w:b/>
          <w:bCs/>
        </w:rPr>
        <w:br/>
      </w:r>
      <w:r w:rsidRPr="00E9483D">
        <w:rPr>
          <w:rFonts w:ascii="Palatino" w:hAnsi="Palatino" w:cs="Arial"/>
        </w:rPr>
        <w:t xml:space="preserve">Advogado </w:t>
      </w:r>
      <w:r w:rsidRPr="00E9483D">
        <w:rPr>
          <w:rFonts w:ascii="Palatino" w:hAnsi="Palatino" w:cs="Arial"/>
        </w:rPr>
        <w:tab/>
        <w:t>: Andrey Victor Pinto Gusmão (8046/AM)</w:t>
      </w:r>
    </w:p>
    <w:p w:rsidR="00CE595B" w:rsidRPr="00E9483D" w:rsidRDefault="00CE595B" w:rsidP="00CE595B">
      <w:pPr>
        <w:spacing w:after="0"/>
        <w:rPr>
          <w:rFonts w:ascii="Palatino" w:eastAsia="Times New Roman" w:hAnsi="Palatino" w:cs="Times New Roman"/>
          <w:color w:val="000000"/>
        </w:rPr>
      </w:pPr>
      <w:r w:rsidRPr="00E9483D">
        <w:rPr>
          <w:rFonts w:ascii="Palatino" w:eastAsia="Times New Roman" w:hAnsi="Palatino" w:cs="Times New Roman"/>
          <w:b/>
          <w:bCs/>
          <w:color w:val="000000"/>
        </w:rPr>
        <w:t>Presidente/Membro:</w:t>
      </w:r>
      <w:proofErr w:type="gramStart"/>
      <w:r w:rsidRPr="00E9483D">
        <w:rPr>
          <w:rFonts w:ascii="Palatino" w:eastAsia="Times New Roman" w:hAnsi="Palatino" w:cs="Times New Roman"/>
          <w:color w:val="000000"/>
        </w:rPr>
        <w:t xml:space="preserve">  </w:t>
      </w:r>
      <w:proofErr w:type="gramEnd"/>
      <w:r w:rsidRPr="00E9483D">
        <w:rPr>
          <w:rFonts w:ascii="Palatino" w:eastAsia="Times New Roman" w:hAnsi="Palatino" w:cs="Times New Roman"/>
          <w:color w:val="000000"/>
        </w:rPr>
        <w:t>Exma.Sra.Desa. Joana dos Santos Meirelles  </w:t>
      </w:r>
    </w:p>
    <w:p w:rsidR="00CE595B" w:rsidRPr="00E9483D" w:rsidRDefault="00CE595B" w:rsidP="00CE595B">
      <w:pPr>
        <w:spacing w:after="0"/>
        <w:rPr>
          <w:rFonts w:ascii="Palatino" w:eastAsia="Times New Roman" w:hAnsi="Palatino" w:cs="Times New Roman"/>
        </w:rPr>
      </w:pPr>
      <w:r w:rsidRPr="00E9483D">
        <w:rPr>
          <w:rFonts w:ascii="Palatino" w:eastAsia="Times New Roman" w:hAnsi="Palatino" w:cs="Times New Roman"/>
          <w:b/>
          <w:color w:val="000000"/>
        </w:rPr>
        <w:t>Relator:</w:t>
      </w:r>
      <w:r w:rsidRPr="00E9483D">
        <w:rPr>
          <w:rFonts w:ascii="Palatino" w:eastAsia="Times New Roman" w:hAnsi="Palatino" w:cs="Times New Roman"/>
          <w:b/>
          <w:color w:val="000000"/>
        </w:rPr>
        <w:tab/>
        <w:t>Exmo. Sr. Des. Paulo César Caminha e Lima</w:t>
      </w:r>
    </w:p>
    <w:p w:rsidR="00CE595B" w:rsidRPr="00E9483D" w:rsidRDefault="00CE595B" w:rsidP="00CE595B">
      <w:pPr>
        <w:spacing w:after="0"/>
        <w:rPr>
          <w:rFonts w:ascii="Palatino" w:eastAsia="Times New Roman" w:hAnsi="Palatino" w:cs="Times New Roman"/>
          <w:color w:val="000000"/>
        </w:rPr>
      </w:pPr>
      <w:proofErr w:type="gramStart"/>
      <w:r w:rsidRPr="00E9483D">
        <w:rPr>
          <w:rFonts w:ascii="Palatino" w:eastAsia="Times New Roman" w:hAnsi="Palatino" w:cs="Times New Roman"/>
          <w:b/>
          <w:color w:val="000000"/>
        </w:rPr>
        <w:t>Membro :</w:t>
      </w:r>
      <w:proofErr w:type="gramEnd"/>
      <w:r w:rsidRPr="00E9483D">
        <w:rPr>
          <w:rFonts w:ascii="Palatino" w:eastAsia="Times New Roman" w:hAnsi="Palatino" w:cs="Times New Roman"/>
          <w:b/>
          <w:color w:val="000000"/>
        </w:rPr>
        <w:t xml:space="preserve"> </w:t>
      </w:r>
      <w:r w:rsidRPr="00E9483D">
        <w:rPr>
          <w:rFonts w:ascii="Palatino" w:eastAsia="Times New Roman" w:hAnsi="Palatino" w:cs="Times New Roman"/>
          <w:color w:val="000000"/>
        </w:rPr>
        <w:t xml:space="preserve"> </w:t>
      </w:r>
      <w:r w:rsidRPr="00E9483D">
        <w:rPr>
          <w:rFonts w:ascii="Palatino" w:eastAsia="Times New Roman" w:hAnsi="Palatino" w:cs="Times New Roman"/>
          <w:color w:val="000000"/>
        </w:rPr>
        <w:tab/>
        <w:t>Exmo. Sr. Des. Cláudio César Ramalheira Roessing</w:t>
      </w:r>
    </w:p>
    <w:p w:rsidR="00CE595B" w:rsidRPr="00E9483D" w:rsidRDefault="00CE595B" w:rsidP="00CE595B">
      <w:pPr>
        <w:spacing w:after="0" w:line="240" w:lineRule="auto"/>
        <w:rPr>
          <w:rFonts w:ascii="Palatino" w:eastAsia="Times New Roman" w:hAnsi="Palatino" w:cs="Times New Roman"/>
        </w:rPr>
      </w:pPr>
      <w:r w:rsidRPr="00E9483D">
        <w:rPr>
          <w:rFonts w:ascii="Palatino" w:eastAsia="Times New Roman" w:hAnsi="Palatino" w:cs="Times New Roman"/>
          <w:b/>
          <w:color w:val="000000"/>
        </w:rPr>
        <w:t>Averbação de Impedimento: Exmo. Sr. Des. Flávio Humberto Pascarelli Lopes</w:t>
      </w:r>
    </w:p>
    <w:p w:rsidR="00CE595B" w:rsidRPr="00E9483D" w:rsidRDefault="00CE595B" w:rsidP="00CE595B">
      <w:pPr>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 xml:space="preserve">Averbação de </w:t>
      </w:r>
      <w:proofErr w:type="gramStart"/>
      <w:r w:rsidRPr="00E9483D">
        <w:rPr>
          <w:rFonts w:ascii="Palatino" w:eastAsia="Times New Roman" w:hAnsi="Palatino" w:cs="Times New Roman"/>
          <w:b/>
          <w:color w:val="000000"/>
        </w:rPr>
        <w:t>Suspeição :</w:t>
      </w:r>
      <w:proofErr w:type="gramEnd"/>
      <w:r w:rsidRPr="00E9483D">
        <w:rPr>
          <w:rFonts w:ascii="Palatino" w:eastAsia="Times New Roman" w:hAnsi="Palatino" w:cs="Times New Roman"/>
          <w:b/>
          <w:color w:val="000000"/>
        </w:rPr>
        <w:t xml:space="preserve"> Exma. Sra. Desa. Maria das Graças Pessoa Figueiredo </w:t>
      </w:r>
    </w:p>
    <w:p w:rsidR="00CE595B" w:rsidRPr="00E9483D" w:rsidRDefault="00CE595B" w:rsidP="00CE595B">
      <w:pPr>
        <w:pBdr>
          <w:bottom w:val="single" w:sz="6" w:space="0" w:color="auto"/>
        </w:pBdr>
        <w:autoSpaceDE w:val="0"/>
        <w:autoSpaceDN w:val="0"/>
        <w:adjustRightInd w:val="0"/>
        <w:spacing w:after="0" w:line="240" w:lineRule="auto"/>
        <w:rPr>
          <w:rFonts w:ascii="Palatino" w:hAnsi="Palatino" w:cs="Arial"/>
        </w:rPr>
      </w:pPr>
    </w:p>
    <w:p w:rsidR="00CE595B" w:rsidRDefault="00CE595B" w:rsidP="009D0486">
      <w:pPr>
        <w:autoSpaceDE w:val="0"/>
        <w:autoSpaceDN w:val="0"/>
        <w:adjustRightInd w:val="0"/>
        <w:spacing w:after="0" w:line="240" w:lineRule="auto"/>
        <w:rPr>
          <w:rFonts w:ascii="Palatino" w:hAnsi="Palatino" w:cs="Arial"/>
          <w:b/>
          <w:bCs/>
        </w:rPr>
      </w:pPr>
    </w:p>
    <w:p w:rsidR="00CE595B" w:rsidRDefault="00CE595B" w:rsidP="009D0486">
      <w:pPr>
        <w:autoSpaceDE w:val="0"/>
        <w:autoSpaceDN w:val="0"/>
        <w:adjustRightInd w:val="0"/>
        <w:spacing w:after="0" w:line="240" w:lineRule="auto"/>
        <w:rPr>
          <w:rFonts w:ascii="Palatino" w:hAnsi="Palatino" w:cs="Arial"/>
          <w:b/>
          <w:bCs/>
        </w:rPr>
      </w:pPr>
    </w:p>
    <w:p w:rsidR="00CE595B" w:rsidRDefault="00CE595B" w:rsidP="009D0486">
      <w:pPr>
        <w:autoSpaceDE w:val="0"/>
        <w:autoSpaceDN w:val="0"/>
        <w:adjustRightInd w:val="0"/>
        <w:spacing w:after="0" w:line="240" w:lineRule="auto"/>
        <w:rPr>
          <w:rFonts w:ascii="Palatino" w:eastAsia="Times New Roman" w:hAnsi="Palatino" w:cs="Times New Roman"/>
          <w:b/>
          <w:bCs/>
          <w:color w:val="000000"/>
          <w:lang w:eastAsia="pt-BR"/>
        </w:rPr>
      </w:pPr>
    </w:p>
    <w:p w:rsidR="00B35FEC" w:rsidRPr="0048565F" w:rsidRDefault="0023322E" w:rsidP="009D0486">
      <w:pPr>
        <w:autoSpaceDE w:val="0"/>
        <w:autoSpaceDN w:val="0"/>
        <w:adjustRightInd w:val="0"/>
        <w:spacing w:after="0" w:line="240" w:lineRule="auto"/>
        <w:rPr>
          <w:rFonts w:ascii="Palatino" w:hAnsi="Palatino" w:cs="Arial"/>
        </w:rPr>
      </w:pPr>
      <w:proofErr w:type="gramStart"/>
      <w:r>
        <w:rPr>
          <w:rFonts w:ascii="Palatino" w:eastAsia="Times New Roman" w:hAnsi="Palatino" w:cs="Times New Roman"/>
          <w:b/>
          <w:bCs/>
          <w:color w:val="000000"/>
          <w:lang w:eastAsia="pt-BR"/>
        </w:rPr>
        <w:lastRenderedPageBreak/>
        <w:t>8.</w:t>
      </w:r>
      <w:proofErr w:type="gramEnd"/>
      <w:r w:rsidR="009D0486" w:rsidRPr="0048565F">
        <w:rPr>
          <w:rFonts w:ascii="Palatino" w:eastAsia="Times New Roman" w:hAnsi="Palatino" w:cs="Times New Roman"/>
          <w:b/>
          <w:bCs/>
          <w:color w:val="000000"/>
          <w:lang w:eastAsia="pt-BR"/>
        </w:rPr>
        <w:t xml:space="preserve">Apelação Cível nº </w:t>
      </w:r>
      <w:r w:rsidR="00B35FEC" w:rsidRPr="0048565F">
        <w:rPr>
          <w:rFonts w:ascii="Palatino" w:hAnsi="Palatino" w:cs="Arial"/>
          <w:b/>
          <w:bCs/>
        </w:rPr>
        <w:t xml:space="preserve">0666656-30.2022.8.04.0001  </w:t>
      </w:r>
      <w:r w:rsidR="00196DCD">
        <w:rPr>
          <w:rFonts w:ascii="Palatino" w:hAnsi="Palatino" w:cs="Arial"/>
          <w:b/>
          <w:bCs/>
        </w:rPr>
        <w:t xml:space="preserve">Sustentação oral </w:t>
      </w:r>
      <w:r w:rsidR="009D0486" w:rsidRPr="0048565F">
        <w:rPr>
          <w:rFonts w:ascii="Palatino" w:hAnsi="Palatino" w:cs="Arial"/>
          <w:b/>
          <w:bCs/>
        </w:rPr>
        <w:t xml:space="preserve"> </w:t>
      </w:r>
      <w:r w:rsidR="00196DCD">
        <w:rPr>
          <w:rFonts w:ascii="Palatino" w:hAnsi="Palatino" w:cs="Arial"/>
          <w:b/>
          <w:bCs/>
        </w:rPr>
        <w:t>Apelado</w:t>
      </w:r>
      <w:r w:rsidR="00B35FEC" w:rsidRPr="0048565F">
        <w:rPr>
          <w:rFonts w:ascii="Palatino" w:hAnsi="Palatino" w:cs="Arial"/>
          <w:b/>
          <w:bCs/>
        </w:rPr>
        <w:t xml:space="preserve"> </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14ª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 xml:space="preserve">r: Francisco Carlos G. de </w:t>
      </w:r>
      <w:proofErr w:type="gramStart"/>
      <w:r w:rsidRPr="0048565F">
        <w:rPr>
          <w:rFonts w:ascii="Palatino" w:hAnsi="Palatino" w:cs="Arial"/>
        </w:rPr>
        <w:t>queiroz</w:t>
      </w:r>
      <w:proofErr w:type="gramEnd"/>
    </w:p>
    <w:p w:rsidR="00B35FEC" w:rsidRPr="0048565F" w:rsidRDefault="00B35FEC" w:rsidP="009D0486">
      <w:pPr>
        <w:autoSpaceDE w:val="0"/>
        <w:autoSpaceDN w:val="0"/>
        <w:adjustRightInd w:val="0"/>
        <w:spacing w:after="0" w:line="240" w:lineRule="auto"/>
        <w:ind w:right="-1301"/>
        <w:rPr>
          <w:rFonts w:ascii="Palatino" w:hAnsi="Palatino" w:cs="Arial"/>
        </w:rPr>
      </w:pPr>
      <w:proofErr w:type="gramStart"/>
      <w:r w:rsidRPr="0048565F">
        <w:rPr>
          <w:rFonts w:ascii="Palatino" w:hAnsi="Palatino" w:cs="Arial"/>
          <w:b/>
        </w:rPr>
        <w:t>Apelante :</w:t>
      </w:r>
      <w:proofErr w:type="gramEnd"/>
      <w:r w:rsidRPr="0048565F">
        <w:rPr>
          <w:rFonts w:ascii="Palatino" w:hAnsi="Palatino" w:cs="Arial"/>
          <w:b/>
        </w:rPr>
        <w:t xml:space="preserve"> Wanda Guimaraes Souza.</w:t>
      </w:r>
      <w:r w:rsidRPr="0048565F">
        <w:rPr>
          <w:rFonts w:ascii="Palatino" w:hAnsi="Palatino" w:cs="Arial"/>
        </w:rPr>
        <w:t xml:space="preserve"> </w:t>
      </w:r>
      <w:r w:rsidRPr="0048565F">
        <w:rPr>
          <w:rFonts w:ascii="Palatino" w:hAnsi="Palatino" w:cs="Arial"/>
        </w:rPr>
        <w:br/>
        <w:t>Advogado</w:t>
      </w:r>
      <w:r w:rsidR="009D0486" w:rsidRPr="0048565F">
        <w:rPr>
          <w:rFonts w:ascii="Palatino" w:hAnsi="Palatino" w:cs="Arial"/>
        </w:rPr>
        <w:t>s</w:t>
      </w:r>
      <w:r w:rsidRPr="0048565F">
        <w:rPr>
          <w:rFonts w:ascii="Palatino" w:hAnsi="Palatino" w:cs="Arial"/>
        </w:rPr>
        <w:t xml:space="preserve"> </w:t>
      </w:r>
      <w:r w:rsidRPr="0048565F">
        <w:rPr>
          <w:rFonts w:ascii="Palatino" w:hAnsi="Palatino" w:cs="Arial"/>
        </w:rPr>
        <w:tab/>
        <w:t>: Hector Victor Mendes Alm</w:t>
      </w:r>
      <w:r w:rsidR="009D0486" w:rsidRPr="0048565F">
        <w:rPr>
          <w:rFonts w:ascii="Palatino" w:hAnsi="Palatino" w:cs="Arial"/>
        </w:rPr>
        <w:t xml:space="preserve">eida (8249/AM). </w:t>
      </w:r>
      <w:r w:rsidRPr="0048565F">
        <w:rPr>
          <w:rFonts w:ascii="Palatino" w:hAnsi="Palatino" w:cs="Arial"/>
        </w:rPr>
        <w:t xml:space="preserve">Kleper Evanovick Leitão Junior (10322/AM). </w:t>
      </w:r>
      <w:r w:rsidRPr="0048565F">
        <w:rPr>
          <w:rFonts w:ascii="Palatino" w:hAnsi="Palatino" w:cs="Arial"/>
        </w:rPr>
        <w:br/>
      </w:r>
      <w:r w:rsidRPr="0048565F">
        <w:rPr>
          <w:rFonts w:ascii="Palatino" w:hAnsi="Palatino" w:cs="Arial"/>
          <w:b/>
        </w:rPr>
        <w:t>Apelado</w:t>
      </w:r>
      <w:proofErr w:type="gramStart"/>
      <w:r w:rsidRPr="0048565F">
        <w:rPr>
          <w:rFonts w:ascii="Palatino" w:hAnsi="Palatino" w:cs="Arial"/>
          <w:b/>
        </w:rPr>
        <w:t xml:space="preserve">  :</w:t>
      </w:r>
      <w:proofErr w:type="gramEnd"/>
      <w:r w:rsidRPr="0048565F">
        <w:rPr>
          <w:rFonts w:ascii="Palatino" w:hAnsi="Palatino" w:cs="Arial"/>
          <w:b/>
        </w:rPr>
        <w:t xml:space="preserve"> Banco Industrial do Brasil S/A. </w:t>
      </w:r>
      <w:r w:rsidRPr="0048565F">
        <w:rPr>
          <w:rFonts w:ascii="Palatino" w:hAnsi="Palatino" w:cs="Arial"/>
          <w:b/>
        </w:rPr>
        <w:br/>
      </w:r>
      <w:r w:rsidRPr="0048565F">
        <w:rPr>
          <w:rFonts w:ascii="Palatino" w:hAnsi="Palatino" w:cs="Arial"/>
        </w:rPr>
        <w:t xml:space="preserve">Advogado </w:t>
      </w:r>
      <w:r w:rsidR="00196DCD">
        <w:rPr>
          <w:rFonts w:ascii="Palatino" w:hAnsi="Palatino" w:cs="Arial"/>
        </w:rPr>
        <w:t xml:space="preserve"> </w:t>
      </w:r>
      <w:r w:rsidRPr="0048565F">
        <w:rPr>
          <w:rFonts w:ascii="Palatino" w:hAnsi="Palatino" w:cs="Arial"/>
        </w:rPr>
        <w:t>: Wil</w:t>
      </w:r>
      <w:r w:rsidR="009D0486" w:rsidRPr="0048565F">
        <w:rPr>
          <w:rFonts w:ascii="Palatino" w:hAnsi="Palatino" w:cs="Arial"/>
        </w:rPr>
        <w:t xml:space="preserve">son Sales Belchior (1037A/AM). (17314/CE). </w:t>
      </w:r>
    </w:p>
    <w:p w:rsidR="009D0486" w:rsidRPr="0048565F" w:rsidRDefault="009D0486" w:rsidP="009D0486">
      <w:pPr>
        <w:spacing w:after="0" w:line="240" w:lineRule="auto"/>
        <w:rPr>
          <w:rFonts w:ascii="Palatino" w:eastAsia="Times New Roman" w:hAnsi="Palatino" w:cs="Times New Roman"/>
          <w:lang w:eastAsia="pt-BR"/>
        </w:rPr>
      </w:pPr>
      <w:r w:rsidRPr="0048565F">
        <w:rPr>
          <w:rFonts w:ascii="Palatino" w:eastAsia="Times New Roman" w:hAnsi="Palatino" w:cs="Times New Roman"/>
          <w:color w:val="000000"/>
          <w:lang w:eastAsia="pt-BR"/>
        </w:rPr>
        <w:t xml:space="preserve">Presidente: </w:t>
      </w:r>
      <w:proofErr w:type="gramStart"/>
      <w:r w:rsidRPr="0048565F">
        <w:rPr>
          <w:rFonts w:ascii="Palatino" w:eastAsia="Times New Roman" w:hAnsi="Palatino" w:cs="Times New Roman"/>
          <w:color w:val="000000"/>
          <w:lang w:eastAsia="pt-BR"/>
        </w:rPr>
        <w:t>Exma.</w:t>
      </w:r>
      <w:proofErr w:type="gramEnd"/>
      <w:r w:rsidRPr="0048565F">
        <w:rPr>
          <w:rFonts w:ascii="Palatino" w:eastAsia="Times New Roman" w:hAnsi="Palatino" w:cs="Times New Roman"/>
          <w:color w:val="000000"/>
          <w:lang w:eastAsia="pt-BR"/>
        </w:rPr>
        <w:t>Sra.Desa. Joana dos Santos Meirelles  </w:t>
      </w:r>
    </w:p>
    <w:p w:rsidR="009D0486" w:rsidRPr="0048565F" w:rsidRDefault="009D0486" w:rsidP="009D0486">
      <w:pPr>
        <w:spacing w:after="0" w:line="240" w:lineRule="auto"/>
        <w:rPr>
          <w:rFonts w:ascii="Palatino" w:eastAsia="Times New Roman" w:hAnsi="Palatino" w:cs="Times New Roman"/>
          <w:lang w:eastAsia="pt-BR"/>
        </w:rPr>
      </w:pPr>
      <w:r w:rsidRPr="0048565F">
        <w:rPr>
          <w:rFonts w:ascii="Palatino" w:eastAsia="Times New Roman" w:hAnsi="Palatino" w:cs="Times New Roman"/>
          <w:b/>
          <w:bCs/>
          <w:color w:val="000000"/>
          <w:lang w:eastAsia="pt-BR"/>
        </w:rPr>
        <w:t>Relator: Exmo. Sr. Des. Paulo César Caminha e Lima</w:t>
      </w:r>
    </w:p>
    <w:p w:rsidR="009D0486" w:rsidRPr="0048565F" w:rsidRDefault="009D0486" w:rsidP="009D0486">
      <w:pPr>
        <w:spacing w:after="0" w:line="240" w:lineRule="auto"/>
        <w:rPr>
          <w:rFonts w:ascii="Palatino" w:eastAsia="Times New Roman" w:hAnsi="Palatino" w:cs="Times New Roman"/>
          <w:lang w:eastAsia="pt-BR"/>
        </w:rPr>
      </w:pPr>
      <w:proofErr w:type="gramStart"/>
      <w:r w:rsidRPr="0048565F">
        <w:rPr>
          <w:rFonts w:ascii="Palatino" w:eastAsia="Times New Roman" w:hAnsi="Palatino" w:cs="Times New Roman"/>
          <w:color w:val="000000"/>
          <w:lang w:eastAsia="pt-BR"/>
        </w:rPr>
        <w:t>Membro :</w:t>
      </w:r>
      <w:proofErr w:type="gramEnd"/>
      <w:r w:rsidRPr="0048565F">
        <w:rPr>
          <w:rFonts w:ascii="Palatino" w:eastAsia="Times New Roman" w:hAnsi="Palatino" w:cs="Times New Roman"/>
          <w:color w:val="000000"/>
          <w:lang w:eastAsia="pt-BR"/>
        </w:rPr>
        <w:t xml:space="preserve"> Exma. Sra. Desa. Maria das Graças Pessoa Figueiredo</w:t>
      </w:r>
      <w:r w:rsidRPr="0048565F">
        <w:rPr>
          <w:rFonts w:ascii="Palatino" w:eastAsia="Times New Roman" w:hAnsi="Palatino" w:cs="Times New Roman"/>
          <w:b/>
          <w:bCs/>
          <w:color w:val="000000"/>
          <w:lang w:eastAsia="pt-BR"/>
        </w:rPr>
        <w:t> </w:t>
      </w:r>
    </w:p>
    <w:p w:rsidR="009D0486" w:rsidRPr="0048565F" w:rsidRDefault="009D0486" w:rsidP="009D0486">
      <w:pPr>
        <w:spacing w:after="0" w:line="240" w:lineRule="auto"/>
        <w:rPr>
          <w:rFonts w:ascii="Palatino" w:eastAsia="Times New Roman" w:hAnsi="Palatino" w:cs="Times New Roman"/>
          <w:lang w:eastAsia="pt-BR"/>
        </w:rPr>
      </w:pPr>
      <w:proofErr w:type="gramStart"/>
      <w:r w:rsidRPr="0048565F">
        <w:rPr>
          <w:rFonts w:ascii="Palatino" w:eastAsia="Times New Roman" w:hAnsi="Palatino" w:cs="Times New Roman"/>
          <w:color w:val="000000"/>
          <w:lang w:eastAsia="pt-BR"/>
        </w:rPr>
        <w:t>Membro :</w:t>
      </w:r>
      <w:proofErr w:type="gramEnd"/>
      <w:r w:rsidRPr="0048565F">
        <w:rPr>
          <w:rFonts w:ascii="Palatino" w:eastAsia="Times New Roman" w:hAnsi="Palatino" w:cs="Times New Roman"/>
          <w:color w:val="000000"/>
          <w:lang w:eastAsia="pt-BR"/>
        </w:rPr>
        <w:t xml:space="preserve"> Exmo. Sr. Des. Cláudio César Ramalheira Roessing   </w:t>
      </w:r>
    </w:p>
    <w:p w:rsidR="00B35FEC" w:rsidRPr="0048565F" w:rsidRDefault="00B35FEC" w:rsidP="00B35FEC">
      <w:pPr>
        <w:pBdr>
          <w:bottom w:val="single" w:sz="6" w:space="0" w:color="auto"/>
        </w:pBdr>
        <w:autoSpaceDE w:val="0"/>
        <w:autoSpaceDN w:val="0"/>
        <w:adjustRightInd w:val="0"/>
        <w:spacing w:after="0" w:line="240" w:lineRule="auto"/>
        <w:rPr>
          <w:rFonts w:ascii="Palatino" w:hAnsi="Palatino" w:cs="Arial"/>
        </w:rPr>
      </w:pPr>
    </w:p>
    <w:p w:rsidR="00B35FEC" w:rsidRPr="0048565F" w:rsidRDefault="00B35FEC" w:rsidP="00B35FEC">
      <w:pPr>
        <w:autoSpaceDE w:val="0"/>
        <w:autoSpaceDN w:val="0"/>
        <w:adjustRightInd w:val="0"/>
        <w:spacing w:after="0" w:line="240" w:lineRule="auto"/>
        <w:ind w:left="363" w:hanging="363"/>
        <w:rPr>
          <w:rFonts w:ascii="Palatino" w:hAnsi="Palatino" w:cs="Arial"/>
        </w:rPr>
      </w:pPr>
    </w:p>
    <w:p w:rsidR="00B35FEC" w:rsidRPr="0048565F" w:rsidRDefault="0023322E" w:rsidP="009D0486">
      <w:pPr>
        <w:autoSpaceDE w:val="0"/>
        <w:autoSpaceDN w:val="0"/>
        <w:adjustRightInd w:val="0"/>
        <w:spacing w:after="0" w:line="240" w:lineRule="auto"/>
        <w:rPr>
          <w:rFonts w:ascii="Palatino" w:hAnsi="Palatino" w:cs="Arial"/>
          <w:b/>
          <w:bCs/>
        </w:rPr>
      </w:pPr>
      <w:proofErr w:type="gramStart"/>
      <w:r>
        <w:rPr>
          <w:rFonts w:ascii="Palatino" w:eastAsia="Times New Roman" w:hAnsi="Palatino" w:cs="Times New Roman"/>
          <w:b/>
          <w:bCs/>
          <w:color w:val="000000"/>
          <w:lang w:eastAsia="pt-BR"/>
        </w:rPr>
        <w:t>9.</w:t>
      </w:r>
      <w:proofErr w:type="gramEnd"/>
      <w:r w:rsidR="009D0486" w:rsidRPr="0048565F">
        <w:rPr>
          <w:rFonts w:ascii="Palatino" w:eastAsia="Times New Roman" w:hAnsi="Palatino" w:cs="Times New Roman"/>
          <w:b/>
          <w:bCs/>
          <w:color w:val="000000"/>
          <w:lang w:eastAsia="pt-BR"/>
        </w:rPr>
        <w:t xml:space="preserve">Apelação Cível nº </w:t>
      </w:r>
      <w:r w:rsidR="00B35FEC" w:rsidRPr="0048565F">
        <w:rPr>
          <w:rFonts w:ascii="Palatino" w:hAnsi="Palatino" w:cs="Arial"/>
          <w:b/>
          <w:bCs/>
        </w:rPr>
        <w:t>0002485-54.2017.8.04.4701</w:t>
      </w:r>
      <w:r w:rsidR="00196DCD">
        <w:rPr>
          <w:rFonts w:ascii="Palatino" w:hAnsi="Palatino" w:cs="Arial"/>
          <w:b/>
          <w:bCs/>
        </w:rPr>
        <w:t xml:space="preserve">  Oposição ao Julgamento Virtual</w:t>
      </w:r>
      <w:r w:rsidR="00B35FEC" w:rsidRPr="0048565F">
        <w:rPr>
          <w:rFonts w:ascii="Palatino" w:hAnsi="Palatino" w:cs="Arial"/>
          <w:b/>
          <w:bCs/>
        </w:rPr>
        <w:t xml:space="preserve">  </w:t>
      </w:r>
      <w:r w:rsidR="009D0486" w:rsidRPr="0048565F">
        <w:rPr>
          <w:rFonts w:ascii="Palatino" w:hAnsi="Palatino" w:cs="Arial"/>
          <w:b/>
          <w:bCs/>
        </w:rPr>
        <w:t xml:space="preserve"> </w:t>
      </w:r>
      <w:r w:rsidR="00B35FEC" w:rsidRPr="0048565F">
        <w:rPr>
          <w:rFonts w:ascii="Palatino" w:hAnsi="Palatino" w:cs="Arial"/>
          <w:b/>
          <w:bCs/>
        </w:rPr>
        <w:t xml:space="preserve"> </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2ª Vara de Itacoatiara</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Gonçalo Brandão de Sousa</w:t>
      </w:r>
    </w:p>
    <w:p w:rsidR="00B35FEC" w:rsidRPr="0048565F" w:rsidRDefault="00B35FEC" w:rsidP="00B35FEC">
      <w:pPr>
        <w:autoSpaceDE w:val="0"/>
        <w:autoSpaceDN w:val="0"/>
        <w:adjustRightInd w:val="0"/>
        <w:spacing w:after="0" w:line="240" w:lineRule="auto"/>
        <w:rPr>
          <w:rFonts w:ascii="Palatino" w:hAnsi="Palatino" w:cs="Arial"/>
        </w:rPr>
      </w:pPr>
      <w:proofErr w:type="gramStart"/>
      <w:r w:rsidRPr="0048565F">
        <w:rPr>
          <w:rFonts w:ascii="Palatino" w:hAnsi="Palatino" w:cs="Arial"/>
          <w:b/>
        </w:rPr>
        <w:t>Apelante :</w:t>
      </w:r>
      <w:proofErr w:type="gramEnd"/>
      <w:r w:rsidRPr="0048565F">
        <w:rPr>
          <w:rFonts w:ascii="Palatino" w:hAnsi="Palatino" w:cs="Arial"/>
          <w:b/>
        </w:rPr>
        <w:t xml:space="preserve"> Crefisa S/A - Credito, Financiamento e Investimento. </w:t>
      </w:r>
      <w:r w:rsidRPr="0048565F">
        <w:rPr>
          <w:rFonts w:ascii="Palatino" w:hAnsi="Palatino" w:cs="Arial"/>
          <w:b/>
        </w:rPr>
        <w:br/>
      </w:r>
      <w:r w:rsidRPr="0048565F">
        <w:rPr>
          <w:rFonts w:ascii="Palatino" w:hAnsi="Palatino" w:cs="Arial"/>
        </w:rPr>
        <w:t>Advogado</w:t>
      </w:r>
      <w:proofErr w:type="gramStart"/>
      <w:r w:rsidRPr="0048565F">
        <w:rPr>
          <w:rFonts w:ascii="Palatino" w:hAnsi="Palatino" w:cs="Arial"/>
        </w:rPr>
        <w:t xml:space="preserve"> </w:t>
      </w:r>
      <w:r w:rsidR="00F56117" w:rsidRPr="0048565F">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Lázar</w:t>
      </w:r>
      <w:r w:rsidR="00F56117" w:rsidRPr="0048565F">
        <w:rPr>
          <w:rFonts w:ascii="Palatino" w:hAnsi="Palatino" w:cs="Arial"/>
        </w:rPr>
        <w:t xml:space="preserve">o José Gomes Júnior (8125/MS). </w:t>
      </w:r>
      <w:r w:rsidRPr="0048565F">
        <w:rPr>
          <w:rFonts w:ascii="Palatino" w:hAnsi="Palatino" w:cs="Arial"/>
        </w:rPr>
        <w:t xml:space="preserve">(14804M/S). </w:t>
      </w:r>
      <w:r w:rsidRPr="0048565F">
        <w:rPr>
          <w:rFonts w:ascii="Palatino" w:hAnsi="Palatino" w:cs="Arial"/>
        </w:rPr>
        <w:br/>
      </w:r>
      <w:r w:rsidRPr="0048565F">
        <w:rPr>
          <w:rFonts w:ascii="Palatino" w:hAnsi="Palatino" w:cs="Arial"/>
          <w:b/>
        </w:rPr>
        <w:t>Apelado</w:t>
      </w:r>
      <w:proofErr w:type="gramStart"/>
      <w:r w:rsidRPr="0048565F">
        <w:rPr>
          <w:rFonts w:ascii="Palatino" w:hAnsi="Palatino" w:cs="Arial"/>
          <w:b/>
        </w:rPr>
        <w:t xml:space="preserve">  :</w:t>
      </w:r>
      <w:proofErr w:type="gramEnd"/>
      <w:r w:rsidRPr="0048565F">
        <w:rPr>
          <w:rFonts w:ascii="Palatino" w:hAnsi="Palatino" w:cs="Arial"/>
          <w:b/>
        </w:rPr>
        <w:t xml:space="preserve"> Raimundo Medeiros de Carvalho. </w:t>
      </w:r>
      <w:r w:rsidRPr="0048565F">
        <w:rPr>
          <w:rFonts w:ascii="Palatino" w:hAnsi="Palatino" w:cs="Arial"/>
          <w:b/>
        </w:rPr>
        <w:br/>
      </w:r>
      <w:r w:rsidRPr="0048565F">
        <w:rPr>
          <w:rFonts w:ascii="Palatino" w:hAnsi="Palatino" w:cs="Arial"/>
        </w:rPr>
        <w:t>Advogado</w:t>
      </w:r>
      <w:proofErr w:type="gramStart"/>
      <w:r w:rsidRPr="0048565F">
        <w:rPr>
          <w:rFonts w:ascii="Palatino" w:hAnsi="Palatino" w:cs="Arial"/>
        </w:rPr>
        <w:t xml:space="preserve"> </w:t>
      </w:r>
      <w:r w:rsidR="00F56117" w:rsidRPr="0048565F">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Lauri Dario Bock (12074/AM)</w:t>
      </w:r>
    </w:p>
    <w:p w:rsidR="009D0486" w:rsidRPr="0048565F" w:rsidRDefault="009D0486" w:rsidP="009D0486">
      <w:pPr>
        <w:spacing w:after="0" w:line="240" w:lineRule="auto"/>
        <w:rPr>
          <w:rFonts w:ascii="Palatino" w:eastAsia="Times New Roman" w:hAnsi="Palatino" w:cs="Times New Roman"/>
          <w:lang w:eastAsia="pt-BR"/>
        </w:rPr>
      </w:pPr>
      <w:r w:rsidRPr="0048565F">
        <w:rPr>
          <w:rFonts w:ascii="Palatino" w:eastAsia="Times New Roman" w:hAnsi="Palatino" w:cs="Times New Roman"/>
          <w:color w:val="000000"/>
          <w:lang w:eastAsia="pt-BR"/>
        </w:rPr>
        <w:t xml:space="preserve">Presidente: </w:t>
      </w:r>
      <w:proofErr w:type="gramStart"/>
      <w:r w:rsidRPr="0048565F">
        <w:rPr>
          <w:rFonts w:ascii="Palatino" w:eastAsia="Times New Roman" w:hAnsi="Palatino" w:cs="Times New Roman"/>
          <w:color w:val="000000"/>
          <w:lang w:eastAsia="pt-BR"/>
        </w:rPr>
        <w:t>Exma.</w:t>
      </w:r>
      <w:proofErr w:type="gramEnd"/>
      <w:r w:rsidRPr="0048565F">
        <w:rPr>
          <w:rFonts w:ascii="Palatino" w:eastAsia="Times New Roman" w:hAnsi="Palatino" w:cs="Times New Roman"/>
          <w:color w:val="000000"/>
          <w:lang w:eastAsia="pt-BR"/>
        </w:rPr>
        <w:t>Sra.Desa. Joana dos Santos Meirelles  </w:t>
      </w:r>
    </w:p>
    <w:p w:rsidR="009D0486" w:rsidRPr="0048565F" w:rsidRDefault="009D0486" w:rsidP="009D0486">
      <w:pPr>
        <w:spacing w:after="0" w:line="240" w:lineRule="auto"/>
        <w:rPr>
          <w:rFonts w:ascii="Palatino" w:eastAsia="Times New Roman" w:hAnsi="Palatino" w:cs="Times New Roman"/>
          <w:lang w:eastAsia="pt-BR"/>
        </w:rPr>
      </w:pPr>
      <w:r w:rsidRPr="0048565F">
        <w:rPr>
          <w:rFonts w:ascii="Palatino" w:eastAsia="Times New Roman" w:hAnsi="Palatino" w:cs="Times New Roman"/>
          <w:b/>
          <w:bCs/>
          <w:color w:val="000000"/>
          <w:lang w:eastAsia="pt-BR"/>
        </w:rPr>
        <w:t>Relator: Exmo. Sr. Des. Paulo César Caminha e Lima</w:t>
      </w:r>
    </w:p>
    <w:p w:rsidR="009D0486" w:rsidRPr="0048565F" w:rsidRDefault="009D0486" w:rsidP="009D0486">
      <w:pPr>
        <w:spacing w:after="0" w:line="240" w:lineRule="auto"/>
        <w:rPr>
          <w:rFonts w:ascii="Palatino" w:eastAsia="Times New Roman" w:hAnsi="Palatino" w:cs="Times New Roman"/>
          <w:lang w:eastAsia="pt-BR"/>
        </w:rPr>
      </w:pPr>
      <w:proofErr w:type="gramStart"/>
      <w:r w:rsidRPr="0048565F">
        <w:rPr>
          <w:rFonts w:ascii="Palatino" w:eastAsia="Times New Roman" w:hAnsi="Palatino" w:cs="Times New Roman"/>
          <w:color w:val="000000"/>
          <w:lang w:eastAsia="pt-BR"/>
        </w:rPr>
        <w:t>Membro :</w:t>
      </w:r>
      <w:proofErr w:type="gramEnd"/>
      <w:r w:rsidRPr="0048565F">
        <w:rPr>
          <w:rFonts w:ascii="Palatino" w:eastAsia="Times New Roman" w:hAnsi="Palatino" w:cs="Times New Roman"/>
          <w:color w:val="000000"/>
          <w:lang w:eastAsia="pt-BR"/>
        </w:rPr>
        <w:t xml:space="preserve"> Exma. Sra. Desa. Maria das Graças Pessoa Figueiredo</w:t>
      </w:r>
      <w:r w:rsidRPr="0048565F">
        <w:rPr>
          <w:rFonts w:ascii="Palatino" w:eastAsia="Times New Roman" w:hAnsi="Palatino" w:cs="Times New Roman"/>
          <w:b/>
          <w:bCs/>
          <w:color w:val="000000"/>
          <w:lang w:eastAsia="pt-BR"/>
        </w:rPr>
        <w:t> </w:t>
      </w:r>
    </w:p>
    <w:p w:rsidR="009D0486" w:rsidRPr="0048565F" w:rsidRDefault="009D0486" w:rsidP="009D0486">
      <w:pPr>
        <w:spacing w:after="0" w:line="240" w:lineRule="auto"/>
        <w:rPr>
          <w:rFonts w:ascii="Palatino" w:eastAsia="Times New Roman" w:hAnsi="Palatino" w:cs="Times New Roman"/>
          <w:lang w:eastAsia="pt-BR"/>
        </w:rPr>
      </w:pPr>
      <w:proofErr w:type="gramStart"/>
      <w:r w:rsidRPr="0048565F">
        <w:rPr>
          <w:rFonts w:ascii="Palatino" w:eastAsia="Times New Roman" w:hAnsi="Palatino" w:cs="Times New Roman"/>
          <w:color w:val="000000"/>
          <w:lang w:eastAsia="pt-BR"/>
        </w:rPr>
        <w:t>Membro :</w:t>
      </w:r>
      <w:proofErr w:type="gramEnd"/>
      <w:r w:rsidRPr="0048565F">
        <w:rPr>
          <w:rFonts w:ascii="Palatino" w:eastAsia="Times New Roman" w:hAnsi="Palatino" w:cs="Times New Roman"/>
          <w:color w:val="000000"/>
          <w:lang w:eastAsia="pt-BR"/>
        </w:rPr>
        <w:t xml:space="preserve"> Exmo. Sr. Des. Cláudio César Ramalheira Roessing   </w:t>
      </w:r>
    </w:p>
    <w:p w:rsidR="00B35FEC" w:rsidRPr="0048565F" w:rsidRDefault="00B35FEC" w:rsidP="00B35FEC">
      <w:pPr>
        <w:pBdr>
          <w:bottom w:val="single" w:sz="6" w:space="0" w:color="auto"/>
        </w:pBdr>
        <w:autoSpaceDE w:val="0"/>
        <w:autoSpaceDN w:val="0"/>
        <w:adjustRightInd w:val="0"/>
        <w:spacing w:after="0" w:line="240" w:lineRule="auto"/>
        <w:rPr>
          <w:rFonts w:ascii="Palatino" w:hAnsi="Palatino" w:cs="Arial"/>
        </w:rPr>
      </w:pPr>
    </w:p>
    <w:p w:rsidR="005D78D0" w:rsidRDefault="005D78D0" w:rsidP="00847F7A">
      <w:pPr>
        <w:spacing w:after="0" w:line="240" w:lineRule="auto"/>
        <w:jc w:val="both"/>
        <w:rPr>
          <w:rFonts w:ascii="Palatino" w:eastAsia="Times New Roman" w:hAnsi="Palatino" w:cs="Times New Roman"/>
          <w:b/>
          <w:color w:val="000000"/>
          <w:u w:val="single"/>
        </w:rPr>
      </w:pPr>
    </w:p>
    <w:p w:rsidR="00847F7A" w:rsidRPr="0048565F" w:rsidRDefault="00847F7A" w:rsidP="00847F7A">
      <w:pPr>
        <w:spacing w:after="0" w:line="240" w:lineRule="auto"/>
        <w:jc w:val="both"/>
        <w:rPr>
          <w:rFonts w:ascii="Palatino" w:eastAsia="Times New Roman" w:hAnsi="Palatino" w:cs="Times New Roman"/>
        </w:rPr>
      </w:pPr>
      <w:r w:rsidRPr="0048565F">
        <w:rPr>
          <w:rFonts w:ascii="Palatino" w:eastAsia="Times New Roman" w:hAnsi="Palatino" w:cs="Times New Roman"/>
          <w:b/>
          <w:color w:val="000000"/>
          <w:u w:val="single"/>
        </w:rPr>
        <w:t>Relatora: Exma. Sra. Desa. Maria das Graças Pessoa Figueiredo</w:t>
      </w:r>
    </w:p>
    <w:p w:rsidR="00847F7A" w:rsidRPr="0048565F" w:rsidRDefault="00847F7A" w:rsidP="00847F7A">
      <w:pPr>
        <w:spacing w:after="0" w:line="240" w:lineRule="auto"/>
        <w:jc w:val="both"/>
        <w:rPr>
          <w:rFonts w:ascii="Palatino" w:eastAsia="Times New Roman" w:hAnsi="Palatino" w:cs="Times New Roman"/>
        </w:rPr>
      </w:pPr>
      <w:r w:rsidRPr="0048565F">
        <w:rPr>
          <w:rFonts w:ascii="Palatino" w:eastAsia="Times New Roman" w:hAnsi="Palatino" w:cs="Times New Roman"/>
          <w:color w:val="000000"/>
        </w:rPr>
        <w:t xml:space="preserve">Membros: Exmo. Sr. Des. Cláudio César Ramalheira </w:t>
      </w:r>
      <w:proofErr w:type="gramStart"/>
      <w:r w:rsidRPr="0048565F">
        <w:rPr>
          <w:rFonts w:ascii="Palatino" w:eastAsia="Times New Roman" w:hAnsi="Palatino" w:cs="Times New Roman"/>
          <w:color w:val="000000"/>
        </w:rPr>
        <w:t>Roessing ,</w:t>
      </w:r>
      <w:proofErr w:type="gramEnd"/>
      <w:r w:rsidRPr="0048565F">
        <w:rPr>
          <w:rFonts w:ascii="Palatino" w:eastAsia="Times New Roman" w:hAnsi="Palatino" w:cs="Times New Roman"/>
          <w:color w:val="000000"/>
        </w:rPr>
        <w:t xml:space="preserve"> Exma. Sra. Desa. Joana dos Santos Meirelles, em caso de ausência, impedimento ou suspeição de um deste, o Exmo. Sr. Des. Flávio Humberto Pascarelli Lopes.</w:t>
      </w:r>
    </w:p>
    <w:p w:rsidR="00847F7A" w:rsidRPr="0048565F" w:rsidRDefault="00847F7A" w:rsidP="009D0486">
      <w:pPr>
        <w:autoSpaceDE w:val="0"/>
        <w:autoSpaceDN w:val="0"/>
        <w:adjustRightInd w:val="0"/>
        <w:spacing w:after="0" w:line="240" w:lineRule="auto"/>
        <w:rPr>
          <w:rFonts w:ascii="Palatino" w:hAnsi="Palatino" w:cs="Arial"/>
          <w:b/>
          <w:bCs/>
        </w:rPr>
      </w:pPr>
    </w:p>
    <w:p w:rsidR="00EB15A3" w:rsidRPr="00E9483D" w:rsidRDefault="0023322E" w:rsidP="00EB15A3">
      <w:pPr>
        <w:autoSpaceDE w:val="0"/>
        <w:autoSpaceDN w:val="0"/>
        <w:adjustRightInd w:val="0"/>
        <w:spacing w:after="0" w:line="240" w:lineRule="auto"/>
        <w:rPr>
          <w:rFonts w:ascii="Palatino" w:hAnsi="Palatino" w:cs="Arial"/>
          <w:b/>
          <w:bCs/>
        </w:rPr>
      </w:pPr>
      <w:r>
        <w:rPr>
          <w:rFonts w:ascii="Palatino" w:eastAsia="Times New Roman" w:hAnsi="Palatino" w:cs="Times New Roman"/>
          <w:b/>
          <w:color w:val="000000"/>
        </w:rPr>
        <w:t>10.</w:t>
      </w:r>
      <w:r w:rsidR="003F07A5" w:rsidRPr="00E9483D">
        <w:rPr>
          <w:rFonts w:ascii="Palatino" w:eastAsia="Times New Roman" w:hAnsi="Palatino" w:cs="Times New Roman"/>
          <w:b/>
          <w:color w:val="000000"/>
        </w:rPr>
        <w:t xml:space="preserve"> </w:t>
      </w:r>
      <w:r w:rsidR="00EB15A3" w:rsidRPr="00E9483D">
        <w:rPr>
          <w:rFonts w:ascii="Palatino" w:eastAsia="Times New Roman" w:hAnsi="Palatino" w:cs="Times New Roman"/>
          <w:b/>
          <w:color w:val="000000"/>
        </w:rPr>
        <w:t>Apelação Cível  nº</w:t>
      </w:r>
      <w:r w:rsidR="00EB15A3" w:rsidRPr="00E9483D">
        <w:rPr>
          <w:rFonts w:ascii="Palatino" w:hAnsi="Palatino" w:cs="Arial"/>
          <w:b/>
          <w:bCs/>
        </w:rPr>
        <w:t xml:space="preserve"> 0640222-43.2018.8.04.0001   </w:t>
      </w:r>
      <w:r w:rsidR="00EB15A3">
        <w:rPr>
          <w:rFonts w:ascii="Palatino" w:hAnsi="Palatino" w:cs="Arial"/>
          <w:b/>
          <w:bCs/>
        </w:rPr>
        <w:t xml:space="preserve">  Sustentação Oral Apelante</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2ª Vara Cível e de Acidentes de Trabalho</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Diego Martinez Fervenza Cantoario</w:t>
      </w:r>
    </w:p>
    <w:p w:rsidR="00EB15A3" w:rsidRPr="00E9483D" w:rsidRDefault="00EB15A3" w:rsidP="00EB15A3">
      <w:pPr>
        <w:autoSpaceDE w:val="0"/>
        <w:autoSpaceDN w:val="0"/>
        <w:adjustRightInd w:val="0"/>
        <w:spacing w:after="0" w:line="240" w:lineRule="auto"/>
        <w:rPr>
          <w:rFonts w:ascii="Palatino" w:hAnsi="Palatino" w:cs="Arial"/>
        </w:rPr>
      </w:pPr>
      <w:proofErr w:type="gramStart"/>
      <w:r w:rsidRPr="00E9483D">
        <w:rPr>
          <w:rFonts w:ascii="Palatino" w:hAnsi="Palatino" w:cs="Arial"/>
          <w:b/>
          <w:bCs/>
        </w:rPr>
        <w:t>Apelante :</w:t>
      </w:r>
      <w:proofErr w:type="gramEnd"/>
      <w:r w:rsidRPr="00E9483D">
        <w:rPr>
          <w:rFonts w:ascii="Palatino" w:hAnsi="Palatino" w:cs="Arial"/>
          <w:b/>
          <w:bCs/>
        </w:rPr>
        <w:t xml:space="preserve"> Júlio César da Silva Alves. </w:t>
      </w:r>
      <w:r w:rsidRPr="00E9483D">
        <w:rPr>
          <w:rFonts w:ascii="Palatino" w:hAnsi="Palatino" w:cs="Arial"/>
          <w:b/>
          <w:bCs/>
        </w:rPr>
        <w:br/>
      </w:r>
      <w:r w:rsidRPr="00E9483D">
        <w:rPr>
          <w:rFonts w:ascii="Palatino" w:hAnsi="Palatino" w:cs="Arial"/>
        </w:rPr>
        <w:t xml:space="preserve">Advogado: Maria Altamira de Souza (6959/AM). </w:t>
      </w:r>
      <w:r w:rsidRPr="00E9483D">
        <w:rPr>
          <w:rFonts w:ascii="Palatino" w:hAnsi="Palatino" w:cs="Arial"/>
        </w:rPr>
        <w:br/>
      </w:r>
      <w:r w:rsidRPr="00E9483D">
        <w:rPr>
          <w:rFonts w:ascii="Palatino" w:hAnsi="Palatino" w:cs="Arial"/>
          <w:b/>
          <w:bCs/>
        </w:rPr>
        <w:t>Apelado</w:t>
      </w:r>
      <w:proofErr w:type="gramStart"/>
      <w:r w:rsidRPr="00E9483D">
        <w:rPr>
          <w:rFonts w:ascii="Palatino" w:hAnsi="Palatino" w:cs="Arial"/>
          <w:b/>
          <w:bCs/>
        </w:rPr>
        <w:t xml:space="preserve">  :</w:t>
      </w:r>
      <w:proofErr w:type="gramEnd"/>
      <w:r w:rsidRPr="00E9483D">
        <w:rPr>
          <w:rFonts w:ascii="Palatino" w:hAnsi="Palatino" w:cs="Arial"/>
          <w:b/>
          <w:bCs/>
        </w:rPr>
        <w:t xml:space="preserve"> Banco Itaucard S/A.</w:t>
      </w:r>
      <w:r w:rsidRPr="00E9483D">
        <w:rPr>
          <w:rFonts w:ascii="Palatino" w:hAnsi="Palatino" w:cs="Arial"/>
        </w:rPr>
        <w:t xml:space="preserve"> </w:t>
      </w:r>
      <w:r w:rsidRPr="00E9483D">
        <w:rPr>
          <w:rFonts w:ascii="Palatino" w:hAnsi="Palatino" w:cs="Arial"/>
        </w:rPr>
        <w:br/>
        <w:t xml:space="preserve">Advogado: Wilson Sales Belchior (1037A/AM). (17314/CE). </w:t>
      </w:r>
      <w:r w:rsidRPr="00E9483D">
        <w:rPr>
          <w:rFonts w:ascii="Palatino" w:hAnsi="Palatino" w:cs="Arial"/>
        </w:rPr>
        <w:br/>
      </w:r>
      <w:r w:rsidRPr="00E9483D">
        <w:rPr>
          <w:rFonts w:ascii="Palatino" w:hAnsi="Palatino" w:cs="Arial"/>
          <w:b/>
          <w:bCs/>
        </w:rPr>
        <w:t>Apelado</w:t>
      </w:r>
      <w:proofErr w:type="gramStart"/>
      <w:r w:rsidRPr="00E9483D">
        <w:rPr>
          <w:rFonts w:ascii="Palatino" w:hAnsi="Palatino" w:cs="Arial"/>
          <w:b/>
          <w:bCs/>
        </w:rPr>
        <w:t xml:space="preserve">  :</w:t>
      </w:r>
      <w:proofErr w:type="gramEnd"/>
      <w:r w:rsidRPr="00E9483D">
        <w:rPr>
          <w:rFonts w:ascii="Palatino" w:hAnsi="Palatino" w:cs="Arial"/>
          <w:b/>
          <w:bCs/>
        </w:rPr>
        <w:t xml:space="preserve"> Murano Veículos Ltda.</w:t>
      </w:r>
      <w:r w:rsidRPr="00E9483D">
        <w:rPr>
          <w:rFonts w:ascii="Palatino" w:hAnsi="Palatino" w:cs="Arial"/>
        </w:rPr>
        <w:t xml:space="preserve"> </w:t>
      </w:r>
      <w:r w:rsidRPr="00E9483D">
        <w:rPr>
          <w:rFonts w:ascii="Palatino" w:hAnsi="Palatino" w:cs="Arial"/>
        </w:rPr>
        <w:br/>
        <w:t>Advogados: Antônio Cláudio Pinto Flores (A583/AM). 8700</w:t>
      </w:r>
      <w:proofErr w:type="gramStart"/>
      <w:r w:rsidRPr="00E9483D">
        <w:rPr>
          <w:rFonts w:ascii="Palatino" w:hAnsi="Palatino" w:cs="Arial"/>
        </w:rPr>
        <w:t>/PA)</w:t>
      </w:r>
      <w:proofErr w:type="gramEnd"/>
      <w:r w:rsidRPr="00E9483D">
        <w:rPr>
          <w:rFonts w:ascii="Palatino" w:hAnsi="Palatino" w:cs="Arial"/>
        </w:rPr>
        <w:t>. Jose Ricardo Gomes de Oliveira (5254/AM). (6415A/M)</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 xml:space="preserve">Presidente:      </w:t>
      </w:r>
      <w:r w:rsidRPr="00E9483D">
        <w:rPr>
          <w:rFonts w:ascii="Palatino" w:eastAsia="Times New Roman" w:hAnsi="Palatino" w:cs="Times New Roman"/>
          <w:color w:val="000000"/>
        </w:rPr>
        <w:t>Exmo. Sr. Des. Paulo César Caminha e Lima</w:t>
      </w:r>
      <w:r w:rsidRPr="00E9483D">
        <w:rPr>
          <w:rFonts w:ascii="Palatino" w:eastAsia="Times New Roman" w:hAnsi="Palatino" w:cs="Times New Roman"/>
          <w:color w:val="000000"/>
        </w:rPr>
        <w:tab/>
        <w:t xml:space="preserve"> </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Relatora</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r>
      <w:proofErr w:type="gramStart"/>
      <w:r w:rsidRPr="00E9483D">
        <w:rPr>
          <w:rFonts w:ascii="Palatino" w:eastAsia="Times New Roman" w:hAnsi="Palatino" w:cs="Times New Roman"/>
          <w:b/>
          <w:color w:val="000000"/>
        </w:rPr>
        <w:t>Exma.</w:t>
      </w:r>
      <w:proofErr w:type="gramEnd"/>
      <w:r w:rsidRPr="00E9483D">
        <w:rPr>
          <w:rFonts w:ascii="Palatino" w:eastAsia="Times New Roman" w:hAnsi="Palatino" w:cs="Times New Roman"/>
          <w:b/>
          <w:color w:val="000000"/>
        </w:rPr>
        <w:t>Sra. Desa. Maria das Graças Pessoa Figueiredo</w:t>
      </w:r>
    </w:p>
    <w:p w:rsidR="00EB15A3" w:rsidRPr="00E9483D" w:rsidRDefault="00EB15A3" w:rsidP="00EB15A3">
      <w:pPr>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 xml:space="preserve">         Exmo. Sr. Des. Cláudio César Ramalheira Roessing</w:t>
      </w:r>
    </w:p>
    <w:p w:rsidR="00EB15A3" w:rsidRPr="00E9483D" w:rsidRDefault="00EB15A3" w:rsidP="00EB15A3">
      <w:pPr>
        <w:spacing w:after="0" w:line="240" w:lineRule="auto"/>
        <w:rPr>
          <w:rFonts w:ascii="Palatino" w:eastAsia="Times New Roman" w:hAnsi="Palatino" w:cs="Times New Roman"/>
          <w:b/>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t>Exma. Sra. Desa. Joana dos Santos Meirelles</w:t>
      </w:r>
    </w:p>
    <w:p w:rsidR="00EB15A3" w:rsidRPr="00E9483D" w:rsidRDefault="00EB15A3" w:rsidP="00EB15A3">
      <w:pPr>
        <w:pBdr>
          <w:bottom w:val="single" w:sz="6" w:space="0" w:color="auto"/>
        </w:pBdr>
        <w:autoSpaceDE w:val="0"/>
        <w:autoSpaceDN w:val="0"/>
        <w:adjustRightInd w:val="0"/>
        <w:spacing w:after="0" w:line="240" w:lineRule="auto"/>
        <w:rPr>
          <w:rFonts w:ascii="Palatino" w:hAnsi="Palatino" w:cs="Arial"/>
        </w:rPr>
      </w:pPr>
    </w:p>
    <w:p w:rsidR="00EB15A3" w:rsidRDefault="00EB15A3" w:rsidP="00EB15A3">
      <w:pPr>
        <w:autoSpaceDE w:val="0"/>
        <w:autoSpaceDN w:val="0"/>
        <w:adjustRightInd w:val="0"/>
        <w:spacing w:after="0" w:line="240" w:lineRule="auto"/>
        <w:rPr>
          <w:rFonts w:ascii="Palatino" w:eastAsia="Times New Roman" w:hAnsi="Palatino" w:cs="Times New Roman"/>
          <w:b/>
          <w:color w:val="000000"/>
        </w:rPr>
      </w:pPr>
    </w:p>
    <w:p w:rsidR="00EB15A3" w:rsidRPr="00E9483D" w:rsidRDefault="0023322E" w:rsidP="00EB15A3">
      <w:pPr>
        <w:autoSpaceDE w:val="0"/>
        <w:autoSpaceDN w:val="0"/>
        <w:adjustRightInd w:val="0"/>
        <w:spacing w:after="0" w:line="240" w:lineRule="auto"/>
        <w:rPr>
          <w:rFonts w:ascii="Palatino" w:hAnsi="Palatino" w:cs="Arial"/>
          <w:b/>
          <w:bCs/>
        </w:rPr>
      </w:pPr>
      <w:proofErr w:type="gramStart"/>
      <w:r>
        <w:rPr>
          <w:rFonts w:ascii="Palatino" w:eastAsia="Times New Roman" w:hAnsi="Palatino" w:cs="Times New Roman"/>
          <w:b/>
          <w:color w:val="000000"/>
        </w:rPr>
        <w:t>11.</w:t>
      </w:r>
      <w:proofErr w:type="gramEnd"/>
      <w:r w:rsidR="00EB15A3" w:rsidRPr="00E9483D">
        <w:rPr>
          <w:rFonts w:ascii="Palatino" w:eastAsia="Times New Roman" w:hAnsi="Palatino" w:cs="Times New Roman"/>
          <w:b/>
          <w:color w:val="000000"/>
        </w:rPr>
        <w:t xml:space="preserve">Apelação Cível  </w:t>
      </w:r>
      <w:r w:rsidR="00EB15A3" w:rsidRPr="00E9483D">
        <w:rPr>
          <w:rFonts w:ascii="Palatino" w:hAnsi="Palatino" w:cs="Arial"/>
          <w:b/>
          <w:bCs/>
        </w:rPr>
        <w:t xml:space="preserve">0658346-35.2022.8.04.0001    </w:t>
      </w:r>
      <w:r w:rsidR="00EB15A3">
        <w:rPr>
          <w:rFonts w:ascii="Palatino" w:hAnsi="Palatino" w:cs="Arial"/>
          <w:b/>
          <w:bCs/>
        </w:rPr>
        <w:t xml:space="preserve">   Sustentação Oral Apelado</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5ª Vara Cível e de Acidentes de Trabalho</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José Renier da Silva Guimarães</w:t>
      </w:r>
    </w:p>
    <w:p w:rsidR="00EB15A3" w:rsidRPr="00E9483D" w:rsidRDefault="00EB15A3" w:rsidP="00EB15A3">
      <w:pPr>
        <w:autoSpaceDE w:val="0"/>
        <w:autoSpaceDN w:val="0"/>
        <w:adjustRightInd w:val="0"/>
        <w:spacing w:after="0" w:line="240" w:lineRule="auto"/>
        <w:rPr>
          <w:rFonts w:ascii="Palatino" w:hAnsi="Palatino" w:cs="Arial"/>
        </w:rPr>
      </w:pPr>
      <w:proofErr w:type="gramStart"/>
      <w:r w:rsidRPr="00E9483D">
        <w:rPr>
          <w:rFonts w:ascii="Palatino" w:hAnsi="Palatino" w:cs="Arial"/>
          <w:b/>
          <w:bCs/>
        </w:rPr>
        <w:t>Apelante :</w:t>
      </w:r>
      <w:proofErr w:type="gramEnd"/>
      <w:r w:rsidRPr="00E9483D">
        <w:rPr>
          <w:rFonts w:ascii="Palatino" w:hAnsi="Palatino" w:cs="Arial"/>
          <w:b/>
          <w:bCs/>
        </w:rPr>
        <w:t xml:space="preserve"> Marizete Gonçalves Freire. </w:t>
      </w:r>
      <w:r w:rsidRPr="00E9483D">
        <w:rPr>
          <w:rFonts w:ascii="Palatino" w:hAnsi="Palatino" w:cs="Arial"/>
          <w:b/>
          <w:bCs/>
        </w:rPr>
        <w:br/>
      </w:r>
      <w:r w:rsidRPr="00E9483D">
        <w:rPr>
          <w:rFonts w:ascii="Palatino" w:hAnsi="Palatino" w:cs="Arial"/>
        </w:rPr>
        <w:t>Advogado</w:t>
      </w:r>
      <w:proofErr w:type="gramStart"/>
      <w:r w:rsidRPr="00E9483D">
        <w:rPr>
          <w:rFonts w:ascii="Palatino" w:hAnsi="Palatino" w:cs="Arial"/>
        </w:rPr>
        <w:t xml:space="preserve">  :</w:t>
      </w:r>
      <w:proofErr w:type="gramEnd"/>
      <w:r w:rsidRPr="00E9483D">
        <w:rPr>
          <w:rFonts w:ascii="Palatino" w:hAnsi="Palatino" w:cs="Arial"/>
        </w:rPr>
        <w:t xml:space="preserve"> Gilmar Araújo da Costa (14763/AM). </w:t>
      </w:r>
      <w:r w:rsidRPr="00E9483D">
        <w:rPr>
          <w:rFonts w:ascii="Palatino" w:hAnsi="Palatino" w:cs="Arial"/>
        </w:rPr>
        <w:br/>
      </w:r>
      <w:r w:rsidRPr="00E9483D">
        <w:rPr>
          <w:rFonts w:ascii="Palatino" w:hAnsi="Palatino" w:cs="Arial"/>
          <w:b/>
          <w:bCs/>
        </w:rPr>
        <w:t>Apelado</w:t>
      </w:r>
      <w:proofErr w:type="gramStart"/>
      <w:r w:rsidRPr="00E9483D">
        <w:rPr>
          <w:rFonts w:ascii="Palatino" w:hAnsi="Palatino" w:cs="Arial"/>
          <w:b/>
          <w:bCs/>
        </w:rPr>
        <w:t xml:space="preserve">  :</w:t>
      </w:r>
      <w:proofErr w:type="gramEnd"/>
      <w:r w:rsidRPr="00E9483D">
        <w:rPr>
          <w:rFonts w:ascii="Palatino" w:hAnsi="Palatino" w:cs="Arial"/>
          <w:b/>
          <w:bCs/>
        </w:rPr>
        <w:t xml:space="preserve"> Banco Industrial do Brasil S/A.</w:t>
      </w:r>
      <w:r w:rsidRPr="00E9483D">
        <w:rPr>
          <w:rFonts w:ascii="Palatino" w:hAnsi="Palatino" w:cs="Arial"/>
        </w:rPr>
        <w:t xml:space="preserve"> </w:t>
      </w:r>
      <w:r w:rsidRPr="00E9483D">
        <w:rPr>
          <w:rFonts w:ascii="Palatino" w:hAnsi="Palatino" w:cs="Arial"/>
        </w:rPr>
        <w:br/>
        <w:t>Advogado  : Wilson Sales Belchior (17314/CE)</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 xml:space="preserve">Presidente:      </w:t>
      </w:r>
      <w:r w:rsidRPr="00E9483D">
        <w:rPr>
          <w:rFonts w:ascii="Palatino" w:eastAsia="Times New Roman" w:hAnsi="Palatino" w:cs="Times New Roman"/>
          <w:color w:val="000000"/>
        </w:rPr>
        <w:t>Exmo. Sr. Des. Paulo César Caminha e Lima</w:t>
      </w:r>
      <w:r w:rsidRPr="00E9483D">
        <w:rPr>
          <w:rFonts w:ascii="Palatino" w:eastAsia="Times New Roman" w:hAnsi="Palatino" w:cs="Times New Roman"/>
          <w:color w:val="000000"/>
        </w:rPr>
        <w:tab/>
        <w:t xml:space="preserve"> </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Relatora</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r>
      <w:proofErr w:type="gramStart"/>
      <w:r w:rsidRPr="00E9483D">
        <w:rPr>
          <w:rFonts w:ascii="Palatino" w:eastAsia="Times New Roman" w:hAnsi="Palatino" w:cs="Times New Roman"/>
          <w:b/>
          <w:color w:val="000000"/>
        </w:rPr>
        <w:t>Exma.</w:t>
      </w:r>
      <w:proofErr w:type="gramEnd"/>
      <w:r w:rsidRPr="00E9483D">
        <w:rPr>
          <w:rFonts w:ascii="Palatino" w:eastAsia="Times New Roman" w:hAnsi="Palatino" w:cs="Times New Roman"/>
          <w:b/>
          <w:color w:val="000000"/>
        </w:rPr>
        <w:t>Sra. Desa. Maria das Graças Pessoa Figueiredo</w:t>
      </w:r>
    </w:p>
    <w:p w:rsidR="00EB15A3" w:rsidRPr="00E9483D" w:rsidRDefault="00EB15A3" w:rsidP="00EB15A3">
      <w:pPr>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 xml:space="preserve">         Exmo. Sr. Des. Cláudio César Ramalheira Roessing</w:t>
      </w:r>
    </w:p>
    <w:p w:rsidR="00EB15A3" w:rsidRPr="00E9483D" w:rsidRDefault="00EB15A3" w:rsidP="00EB15A3">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t>Exma. Sra. Desa. Joana dos Santos Meirelles</w:t>
      </w:r>
    </w:p>
    <w:p w:rsidR="00EB15A3" w:rsidRPr="00E9483D" w:rsidRDefault="00EB15A3" w:rsidP="00EB15A3">
      <w:pPr>
        <w:pBdr>
          <w:bottom w:val="single" w:sz="6" w:space="0" w:color="auto"/>
        </w:pBdr>
        <w:autoSpaceDE w:val="0"/>
        <w:autoSpaceDN w:val="0"/>
        <w:adjustRightInd w:val="0"/>
        <w:spacing w:after="0" w:line="240" w:lineRule="auto"/>
        <w:rPr>
          <w:rFonts w:ascii="Palatino" w:hAnsi="Palatino" w:cs="Arial"/>
        </w:rPr>
      </w:pPr>
    </w:p>
    <w:p w:rsidR="00EB15A3" w:rsidRPr="00E9483D" w:rsidRDefault="00EB15A3" w:rsidP="00EB15A3">
      <w:pPr>
        <w:autoSpaceDE w:val="0"/>
        <w:autoSpaceDN w:val="0"/>
        <w:adjustRightInd w:val="0"/>
        <w:spacing w:after="0" w:line="240" w:lineRule="auto"/>
        <w:rPr>
          <w:rFonts w:ascii="Palatino" w:hAnsi="Palatino" w:cs="Arial"/>
        </w:rPr>
      </w:pPr>
    </w:p>
    <w:p w:rsidR="00EB15A3" w:rsidRPr="00E9483D" w:rsidRDefault="0023322E" w:rsidP="00EB15A3">
      <w:pPr>
        <w:autoSpaceDE w:val="0"/>
        <w:autoSpaceDN w:val="0"/>
        <w:adjustRightInd w:val="0"/>
        <w:spacing w:after="0" w:line="240" w:lineRule="auto"/>
        <w:rPr>
          <w:rFonts w:ascii="Palatino" w:hAnsi="Palatino" w:cs="Arial"/>
          <w:b/>
          <w:bCs/>
        </w:rPr>
      </w:pPr>
      <w:r>
        <w:rPr>
          <w:rFonts w:ascii="Palatino" w:hAnsi="Palatino" w:cs="Arial"/>
          <w:b/>
          <w:bCs/>
        </w:rPr>
        <w:t>12.</w:t>
      </w:r>
      <w:r w:rsidR="003F07A5" w:rsidRPr="00E9483D">
        <w:rPr>
          <w:rFonts w:ascii="Palatino" w:hAnsi="Palatino" w:cs="Arial"/>
          <w:b/>
          <w:bCs/>
        </w:rPr>
        <w:t xml:space="preserve"> </w:t>
      </w:r>
      <w:r w:rsidR="00EB15A3" w:rsidRPr="00E9483D">
        <w:rPr>
          <w:rFonts w:ascii="Palatino" w:hAnsi="Palatino" w:cs="Arial"/>
          <w:b/>
          <w:bCs/>
        </w:rPr>
        <w:t xml:space="preserve">Apelação Cível nº 0916772-56.2022.8.04.0001  </w:t>
      </w:r>
      <w:r w:rsidR="00EB15A3">
        <w:rPr>
          <w:rFonts w:ascii="Palatino" w:hAnsi="Palatino" w:cs="Arial"/>
          <w:b/>
          <w:bCs/>
        </w:rPr>
        <w:t>Oposição ao Julgamento virtual</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7ª Vara Cível e de Acidentes de Trabalho</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Rosselberto Himenes</w:t>
      </w:r>
    </w:p>
    <w:p w:rsidR="00EB15A3" w:rsidRPr="00E9483D" w:rsidRDefault="00EB15A3" w:rsidP="00EB15A3">
      <w:pPr>
        <w:autoSpaceDE w:val="0"/>
        <w:autoSpaceDN w:val="0"/>
        <w:adjustRightInd w:val="0"/>
        <w:spacing w:after="0" w:line="240" w:lineRule="auto"/>
        <w:rPr>
          <w:rFonts w:ascii="Palatino" w:hAnsi="Palatino" w:cs="Arial"/>
        </w:rPr>
      </w:pPr>
      <w:proofErr w:type="gramStart"/>
      <w:r w:rsidRPr="00E9483D">
        <w:rPr>
          <w:rFonts w:ascii="Palatino" w:hAnsi="Palatino" w:cs="Arial"/>
          <w:b/>
          <w:bCs/>
        </w:rPr>
        <w:t>Apelante :</w:t>
      </w:r>
      <w:proofErr w:type="gramEnd"/>
      <w:r w:rsidRPr="00E9483D">
        <w:rPr>
          <w:rFonts w:ascii="Palatino" w:hAnsi="Palatino" w:cs="Arial"/>
          <w:b/>
          <w:bCs/>
        </w:rPr>
        <w:t xml:space="preserve"> Crefisa S/A - Credito, Financiamento e Investimento. </w:t>
      </w:r>
      <w:r w:rsidRPr="00E9483D">
        <w:rPr>
          <w:rFonts w:ascii="Palatino" w:hAnsi="Palatino" w:cs="Arial"/>
          <w:b/>
          <w:bCs/>
        </w:rPr>
        <w:br/>
      </w:r>
      <w:r w:rsidRPr="00E9483D">
        <w:rPr>
          <w:rFonts w:ascii="Palatino" w:hAnsi="Palatino" w:cs="Arial"/>
        </w:rPr>
        <w:t xml:space="preserve">Advogado: Lázaro José Gomes Júnior (8125/MS). (14804M/S). </w:t>
      </w:r>
      <w:r w:rsidRPr="00E9483D">
        <w:rPr>
          <w:rFonts w:ascii="Palatino" w:hAnsi="Palatino" w:cs="Arial"/>
        </w:rPr>
        <w:br/>
      </w:r>
      <w:r w:rsidRPr="00E9483D">
        <w:rPr>
          <w:rFonts w:ascii="Palatino" w:hAnsi="Palatino" w:cs="Arial"/>
          <w:b/>
          <w:bCs/>
        </w:rPr>
        <w:t>Apelado</w:t>
      </w:r>
      <w:proofErr w:type="gramStart"/>
      <w:r w:rsidRPr="00E9483D">
        <w:rPr>
          <w:rFonts w:ascii="Palatino" w:hAnsi="Palatino" w:cs="Arial"/>
          <w:b/>
          <w:bCs/>
        </w:rPr>
        <w:t xml:space="preserve">  :</w:t>
      </w:r>
      <w:proofErr w:type="gramEnd"/>
      <w:r w:rsidRPr="00E9483D">
        <w:rPr>
          <w:rFonts w:ascii="Palatino" w:hAnsi="Palatino" w:cs="Arial"/>
          <w:b/>
          <w:bCs/>
        </w:rPr>
        <w:t xml:space="preserve"> Lucas de Amorim Sales. </w:t>
      </w:r>
      <w:r w:rsidRPr="00E9483D">
        <w:rPr>
          <w:rFonts w:ascii="Palatino" w:hAnsi="Palatino" w:cs="Arial"/>
          <w:b/>
          <w:bCs/>
        </w:rPr>
        <w:br/>
      </w:r>
      <w:r w:rsidRPr="00E9483D">
        <w:rPr>
          <w:rFonts w:ascii="Palatino" w:hAnsi="Palatino" w:cs="Arial"/>
        </w:rPr>
        <w:t>Advogado: Valdecir Rabelo Filho (19462/ES)</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 xml:space="preserve">Presidente:      </w:t>
      </w:r>
      <w:r w:rsidRPr="00E9483D">
        <w:rPr>
          <w:rFonts w:ascii="Palatino" w:eastAsia="Times New Roman" w:hAnsi="Palatino" w:cs="Times New Roman"/>
          <w:color w:val="000000"/>
        </w:rPr>
        <w:t>Exmo. Sr. Des. Paulo César Caminha e Lima</w:t>
      </w:r>
      <w:r w:rsidRPr="00E9483D">
        <w:rPr>
          <w:rFonts w:ascii="Palatino" w:eastAsia="Times New Roman" w:hAnsi="Palatino" w:cs="Times New Roman"/>
          <w:color w:val="000000"/>
        </w:rPr>
        <w:tab/>
        <w:t xml:space="preserve"> </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Relatora</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r>
      <w:proofErr w:type="gramStart"/>
      <w:r w:rsidRPr="00E9483D">
        <w:rPr>
          <w:rFonts w:ascii="Palatino" w:eastAsia="Times New Roman" w:hAnsi="Palatino" w:cs="Times New Roman"/>
          <w:b/>
          <w:color w:val="000000"/>
        </w:rPr>
        <w:t>Exma.</w:t>
      </w:r>
      <w:proofErr w:type="gramEnd"/>
      <w:r w:rsidRPr="00E9483D">
        <w:rPr>
          <w:rFonts w:ascii="Palatino" w:eastAsia="Times New Roman" w:hAnsi="Palatino" w:cs="Times New Roman"/>
          <w:b/>
          <w:color w:val="000000"/>
        </w:rPr>
        <w:t>Sra. Desa. Maria das Graças Pessoa Figueiredo</w:t>
      </w:r>
    </w:p>
    <w:p w:rsidR="00EB15A3" w:rsidRPr="00E9483D" w:rsidRDefault="00EB15A3" w:rsidP="00EB15A3">
      <w:pPr>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 xml:space="preserve">         Exmo. Sr. Des. Cláudio César Ramalheira Roessing</w:t>
      </w:r>
    </w:p>
    <w:p w:rsidR="00EB15A3" w:rsidRPr="00E9483D" w:rsidRDefault="00EB15A3" w:rsidP="00EB15A3">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t>Exma. Sra. Desa. Joana dos Santos Meirelles</w:t>
      </w:r>
    </w:p>
    <w:p w:rsidR="00EB15A3" w:rsidRPr="00E9483D" w:rsidRDefault="00EB15A3" w:rsidP="00EB15A3">
      <w:pPr>
        <w:pBdr>
          <w:bottom w:val="single" w:sz="6" w:space="0" w:color="auto"/>
        </w:pBdr>
        <w:autoSpaceDE w:val="0"/>
        <w:autoSpaceDN w:val="0"/>
        <w:adjustRightInd w:val="0"/>
        <w:spacing w:after="0" w:line="240" w:lineRule="auto"/>
        <w:rPr>
          <w:rFonts w:ascii="Palatino" w:hAnsi="Palatino" w:cs="Arial"/>
        </w:rPr>
      </w:pPr>
    </w:p>
    <w:p w:rsidR="00EB15A3" w:rsidRPr="00E9483D" w:rsidRDefault="00EB15A3" w:rsidP="00EB15A3">
      <w:pPr>
        <w:autoSpaceDE w:val="0"/>
        <w:autoSpaceDN w:val="0"/>
        <w:adjustRightInd w:val="0"/>
        <w:spacing w:after="0" w:line="240" w:lineRule="auto"/>
        <w:rPr>
          <w:rFonts w:ascii="Palatino" w:eastAsia="Times New Roman" w:hAnsi="Palatino" w:cs="Times New Roman"/>
          <w:b/>
          <w:color w:val="000000"/>
        </w:rPr>
      </w:pPr>
    </w:p>
    <w:p w:rsidR="00EB15A3" w:rsidRPr="00E9483D" w:rsidRDefault="0023322E" w:rsidP="00EB15A3">
      <w:pPr>
        <w:autoSpaceDE w:val="0"/>
        <w:autoSpaceDN w:val="0"/>
        <w:adjustRightInd w:val="0"/>
        <w:spacing w:after="0" w:line="240" w:lineRule="auto"/>
        <w:rPr>
          <w:rFonts w:ascii="Palatino" w:hAnsi="Palatino" w:cs="Arial"/>
          <w:b/>
          <w:bCs/>
        </w:rPr>
      </w:pPr>
      <w:proofErr w:type="gramStart"/>
      <w:r>
        <w:rPr>
          <w:rFonts w:ascii="Palatino" w:eastAsia="Times New Roman" w:hAnsi="Palatino" w:cs="Times New Roman"/>
          <w:b/>
          <w:color w:val="000000"/>
        </w:rPr>
        <w:t>13.</w:t>
      </w:r>
      <w:proofErr w:type="gramEnd"/>
      <w:r w:rsidR="00EB15A3" w:rsidRPr="00E9483D">
        <w:rPr>
          <w:rFonts w:ascii="Palatino" w:eastAsia="Times New Roman" w:hAnsi="Palatino" w:cs="Times New Roman"/>
          <w:b/>
          <w:color w:val="000000"/>
        </w:rPr>
        <w:t>Apelação Cível  nº</w:t>
      </w:r>
      <w:r w:rsidR="00EB15A3" w:rsidRPr="00E9483D">
        <w:rPr>
          <w:rFonts w:ascii="Palatino" w:hAnsi="Palatino" w:cs="Arial"/>
          <w:b/>
          <w:bCs/>
        </w:rPr>
        <w:t xml:space="preserve"> 0712896-48.2020.8.04.0001  </w:t>
      </w:r>
      <w:r w:rsidR="00EB15A3">
        <w:rPr>
          <w:rFonts w:ascii="Palatino" w:hAnsi="Palatino" w:cs="Arial"/>
          <w:b/>
          <w:bCs/>
        </w:rPr>
        <w:t xml:space="preserve">  Sustentação Oral Apelante</w:t>
      </w:r>
      <w:r w:rsidR="00EB15A3" w:rsidRPr="00E9483D">
        <w:rPr>
          <w:rFonts w:ascii="Palatino" w:hAnsi="Palatino" w:cs="Arial"/>
          <w:b/>
          <w:bCs/>
        </w:rPr>
        <w:t xml:space="preserve">  </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16ª Vara Cível e de Acidentes de Trabalho</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Victor André Liuzzi Gomes</w:t>
      </w:r>
    </w:p>
    <w:p w:rsidR="00EB15A3" w:rsidRPr="00E9483D" w:rsidRDefault="00EB15A3" w:rsidP="00EB15A3">
      <w:pPr>
        <w:autoSpaceDE w:val="0"/>
        <w:autoSpaceDN w:val="0"/>
        <w:adjustRightInd w:val="0"/>
        <w:spacing w:after="0" w:line="240" w:lineRule="auto"/>
        <w:rPr>
          <w:rFonts w:ascii="Palatino" w:hAnsi="Palatino" w:cs="Arial"/>
        </w:rPr>
      </w:pPr>
      <w:proofErr w:type="gramStart"/>
      <w:r w:rsidRPr="00E9483D">
        <w:rPr>
          <w:rFonts w:ascii="Palatino" w:hAnsi="Palatino" w:cs="Arial"/>
          <w:b/>
          <w:bCs/>
        </w:rPr>
        <w:t>Apelante :</w:t>
      </w:r>
      <w:proofErr w:type="gramEnd"/>
      <w:r w:rsidRPr="00E9483D">
        <w:rPr>
          <w:rFonts w:ascii="Palatino" w:hAnsi="Palatino" w:cs="Arial"/>
          <w:b/>
          <w:bCs/>
        </w:rPr>
        <w:t xml:space="preserve"> Shirley Sousa Gomes Barroso. </w:t>
      </w:r>
      <w:r w:rsidRPr="00E9483D">
        <w:rPr>
          <w:rFonts w:ascii="Palatino" w:hAnsi="Palatino" w:cs="Arial"/>
          <w:b/>
          <w:bCs/>
        </w:rPr>
        <w:br/>
      </w:r>
      <w:proofErr w:type="gramStart"/>
      <w:r w:rsidRPr="00E9483D">
        <w:rPr>
          <w:rFonts w:ascii="Palatino" w:hAnsi="Palatino" w:cs="Arial"/>
        </w:rPr>
        <w:t>Advogados :</w:t>
      </w:r>
      <w:proofErr w:type="gramEnd"/>
      <w:r w:rsidRPr="00E9483D">
        <w:rPr>
          <w:rFonts w:ascii="Palatino" w:hAnsi="Palatino" w:cs="Arial"/>
        </w:rPr>
        <w:t xml:space="preserve"> Wiston Feitosa de Sousa (6596/AM). Juliana Lima Benoliel Ferreira (11372/AM). Ademário do Rosário Azevedo                                                                                            (6596/AM). (2926/AM). Marcos Gabriel Tinoco G. Franchi (15367/AM). </w:t>
      </w:r>
      <w:r w:rsidRPr="00E9483D">
        <w:rPr>
          <w:rFonts w:ascii="Palatino" w:hAnsi="Palatino" w:cs="Arial"/>
        </w:rPr>
        <w:br/>
      </w:r>
      <w:r w:rsidRPr="00E9483D">
        <w:rPr>
          <w:rFonts w:ascii="Palatino" w:hAnsi="Palatino" w:cs="Arial"/>
          <w:b/>
          <w:bCs/>
        </w:rPr>
        <w:t>Apelado</w:t>
      </w:r>
      <w:proofErr w:type="gramStart"/>
      <w:r w:rsidRPr="00E9483D">
        <w:rPr>
          <w:rFonts w:ascii="Palatino" w:hAnsi="Palatino" w:cs="Arial"/>
          <w:b/>
          <w:bCs/>
        </w:rPr>
        <w:t xml:space="preserve">  :</w:t>
      </w:r>
      <w:proofErr w:type="gramEnd"/>
      <w:r w:rsidRPr="00E9483D">
        <w:rPr>
          <w:rFonts w:ascii="Palatino" w:hAnsi="Palatino" w:cs="Arial"/>
          <w:b/>
          <w:bCs/>
        </w:rPr>
        <w:t xml:space="preserve"> Consórcio Iveco - Conseg Administradora de Consórcios Ltda..</w:t>
      </w:r>
      <w:r w:rsidRPr="00E9483D">
        <w:rPr>
          <w:rFonts w:ascii="Palatino" w:hAnsi="Palatino" w:cs="Arial"/>
        </w:rPr>
        <w:t xml:space="preserve"> </w:t>
      </w:r>
      <w:r w:rsidRPr="00E9483D">
        <w:rPr>
          <w:rFonts w:ascii="Palatino" w:hAnsi="Palatino" w:cs="Arial"/>
        </w:rPr>
        <w:br/>
      </w:r>
      <w:proofErr w:type="gramStart"/>
      <w:r w:rsidRPr="00E9483D">
        <w:rPr>
          <w:rFonts w:ascii="Palatino" w:hAnsi="Palatino" w:cs="Arial"/>
        </w:rPr>
        <w:t>Advogado :</w:t>
      </w:r>
      <w:proofErr w:type="gramEnd"/>
      <w:r w:rsidRPr="00E9483D">
        <w:rPr>
          <w:rFonts w:ascii="Palatino" w:hAnsi="Palatino" w:cs="Arial"/>
        </w:rPr>
        <w:t xml:space="preserve"> Michelle A. Ganho Almeida (38602/PR)</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 xml:space="preserve">Presidente:      </w:t>
      </w:r>
      <w:r w:rsidRPr="00E9483D">
        <w:rPr>
          <w:rFonts w:ascii="Palatino" w:eastAsia="Times New Roman" w:hAnsi="Palatino" w:cs="Times New Roman"/>
          <w:color w:val="000000"/>
        </w:rPr>
        <w:t>Exmo. Sr. Des. Paulo César Caminha e Lima</w:t>
      </w:r>
      <w:r w:rsidRPr="00E9483D">
        <w:rPr>
          <w:rFonts w:ascii="Palatino" w:eastAsia="Times New Roman" w:hAnsi="Palatino" w:cs="Times New Roman"/>
          <w:color w:val="000000"/>
        </w:rPr>
        <w:tab/>
        <w:t xml:space="preserve"> </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Relatora</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r>
      <w:proofErr w:type="gramStart"/>
      <w:r w:rsidRPr="00E9483D">
        <w:rPr>
          <w:rFonts w:ascii="Palatino" w:eastAsia="Times New Roman" w:hAnsi="Palatino" w:cs="Times New Roman"/>
          <w:b/>
          <w:color w:val="000000"/>
        </w:rPr>
        <w:t>Exma.</w:t>
      </w:r>
      <w:proofErr w:type="gramEnd"/>
      <w:r w:rsidRPr="00E9483D">
        <w:rPr>
          <w:rFonts w:ascii="Palatino" w:eastAsia="Times New Roman" w:hAnsi="Palatino" w:cs="Times New Roman"/>
          <w:b/>
          <w:color w:val="000000"/>
        </w:rPr>
        <w:t>Sra. Desa. Maria das Graças Pessoa Figueiredo</w:t>
      </w:r>
    </w:p>
    <w:p w:rsidR="00EB15A3" w:rsidRPr="00E9483D" w:rsidRDefault="00EB15A3" w:rsidP="00EB15A3">
      <w:pPr>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 xml:space="preserve">         Exmo. Sr. Des. Cláudio César Ramalheira Roessing</w:t>
      </w:r>
    </w:p>
    <w:p w:rsidR="00EB15A3" w:rsidRPr="00E9483D" w:rsidRDefault="00EB15A3" w:rsidP="00EB15A3">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t>Exma. Sra. Desa. Joana dos Santos Meirelles</w:t>
      </w:r>
    </w:p>
    <w:p w:rsidR="00EB15A3" w:rsidRPr="00E9483D" w:rsidRDefault="00EB15A3" w:rsidP="00EB15A3">
      <w:pPr>
        <w:pBdr>
          <w:bottom w:val="single" w:sz="6" w:space="0" w:color="auto"/>
        </w:pBdr>
        <w:autoSpaceDE w:val="0"/>
        <w:autoSpaceDN w:val="0"/>
        <w:adjustRightInd w:val="0"/>
        <w:spacing w:after="0" w:line="240" w:lineRule="auto"/>
        <w:rPr>
          <w:rFonts w:ascii="Palatino" w:hAnsi="Palatino" w:cs="Arial"/>
        </w:rPr>
      </w:pPr>
    </w:p>
    <w:p w:rsidR="00EB15A3" w:rsidRDefault="00EB15A3" w:rsidP="00EB15A3">
      <w:pPr>
        <w:autoSpaceDE w:val="0"/>
        <w:autoSpaceDN w:val="0"/>
        <w:adjustRightInd w:val="0"/>
        <w:spacing w:after="0" w:line="240" w:lineRule="auto"/>
        <w:rPr>
          <w:rFonts w:ascii="Palatino" w:eastAsia="Times New Roman" w:hAnsi="Palatino" w:cs="Times New Roman"/>
          <w:b/>
          <w:color w:val="000000"/>
        </w:rPr>
      </w:pPr>
    </w:p>
    <w:p w:rsidR="0023322E" w:rsidRDefault="0023322E" w:rsidP="00EB15A3">
      <w:pPr>
        <w:autoSpaceDE w:val="0"/>
        <w:autoSpaceDN w:val="0"/>
        <w:adjustRightInd w:val="0"/>
        <w:spacing w:after="0" w:line="240" w:lineRule="auto"/>
        <w:rPr>
          <w:rFonts w:ascii="Palatino" w:eastAsia="Times New Roman" w:hAnsi="Palatino" w:cs="Times New Roman"/>
          <w:b/>
          <w:color w:val="000000"/>
        </w:rPr>
      </w:pPr>
    </w:p>
    <w:p w:rsidR="0023322E" w:rsidRDefault="0023322E" w:rsidP="00EB15A3">
      <w:pPr>
        <w:autoSpaceDE w:val="0"/>
        <w:autoSpaceDN w:val="0"/>
        <w:adjustRightInd w:val="0"/>
        <w:spacing w:after="0" w:line="240" w:lineRule="auto"/>
        <w:rPr>
          <w:rFonts w:ascii="Palatino" w:eastAsia="Times New Roman" w:hAnsi="Palatino" w:cs="Times New Roman"/>
          <w:b/>
          <w:color w:val="000000"/>
        </w:rPr>
      </w:pPr>
    </w:p>
    <w:p w:rsidR="0023322E" w:rsidRDefault="0023322E" w:rsidP="00EB15A3">
      <w:pPr>
        <w:autoSpaceDE w:val="0"/>
        <w:autoSpaceDN w:val="0"/>
        <w:adjustRightInd w:val="0"/>
        <w:spacing w:after="0" w:line="240" w:lineRule="auto"/>
        <w:rPr>
          <w:rFonts w:ascii="Palatino" w:eastAsia="Times New Roman" w:hAnsi="Palatino" w:cs="Times New Roman"/>
          <w:b/>
          <w:color w:val="000000"/>
        </w:rPr>
      </w:pPr>
    </w:p>
    <w:p w:rsidR="0023322E" w:rsidRDefault="0023322E" w:rsidP="00EB15A3">
      <w:pPr>
        <w:autoSpaceDE w:val="0"/>
        <w:autoSpaceDN w:val="0"/>
        <w:adjustRightInd w:val="0"/>
        <w:spacing w:after="0" w:line="240" w:lineRule="auto"/>
        <w:rPr>
          <w:rFonts w:ascii="Palatino" w:eastAsia="Times New Roman" w:hAnsi="Palatino" w:cs="Times New Roman"/>
          <w:b/>
          <w:color w:val="000000"/>
        </w:rPr>
      </w:pPr>
    </w:p>
    <w:p w:rsidR="00196DCD" w:rsidRDefault="00196DCD" w:rsidP="00EB15A3">
      <w:pPr>
        <w:autoSpaceDE w:val="0"/>
        <w:autoSpaceDN w:val="0"/>
        <w:adjustRightInd w:val="0"/>
        <w:spacing w:after="0" w:line="240" w:lineRule="auto"/>
        <w:rPr>
          <w:rFonts w:ascii="Palatino" w:eastAsia="Times New Roman" w:hAnsi="Palatino" w:cs="Times New Roman"/>
          <w:b/>
          <w:color w:val="000000"/>
        </w:rPr>
      </w:pPr>
    </w:p>
    <w:p w:rsidR="00EB15A3" w:rsidRPr="00E9483D" w:rsidRDefault="0023322E" w:rsidP="00EB15A3">
      <w:pPr>
        <w:autoSpaceDE w:val="0"/>
        <w:autoSpaceDN w:val="0"/>
        <w:adjustRightInd w:val="0"/>
        <w:spacing w:after="0" w:line="240" w:lineRule="auto"/>
        <w:rPr>
          <w:rFonts w:ascii="Palatino" w:hAnsi="Palatino" w:cs="Arial"/>
          <w:b/>
          <w:bCs/>
        </w:rPr>
      </w:pPr>
      <w:r>
        <w:rPr>
          <w:rFonts w:ascii="Palatino" w:eastAsia="Times New Roman" w:hAnsi="Palatino" w:cs="Times New Roman"/>
          <w:b/>
          <w:color w:val="000000"/>
        </w:rPr>
        <w:lastRenderedPageBreak/>
        <w:t>14.</w:t>
      </w:r>
      <w:r w:rsidR="003F07A5" w:rsidRPr="00E9483D">
        <w:rPr>
          <w:rFonts w:ascii="Palatino" w:eastAsia="Times New Roman" w:hAnsi="Palatino" w:cs="Times New Roman"/>
          <w:b/>
          <w:color w:val="000000"/>
        </w:rPr>
        <w:t xml:space="preserve"> </w:t>
      </w:r>
      <w:r w:rsidR="00EB15A3" w:rsidRPr="00E9483D">
        <w:rPr>
          <w:rFonts w:ascii="Palatino" w:eastAsia="Times New Roman" w:hAnsi="Palatino" w:cs="Times New Roman"/>
          <w:b/>
          <w:color w:val="000000"/>
        </w:rPr>
        <w:t>Apelação Cível  nº</w:t>
      </w:r>
      <w:r w:rsidR="00EB15A3" w:rsidRPr="00E9483D">
        <w:rPr>
          <w:rFonts w:ascii="Palatino" w:hAnsi="Palatino" w:cs="Arial"/>
          <w:b/>
          <w:bCs/>
        </w:rPr>
        <w:t xml:space="preserve"> 0618519-90.2017.8.04.0001    </w:t>
      </w:r>
      <w:r w:rsidR="00EB15A3">
        <w:rPr>
          <w:rFonts w:ascii="Palatino" w:hAnsi="Palatino" w:cs="Arial"/>
          <w:b/>
          <w:bCs/>
        </w:rPr>
        <w:t>Não tem</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Vara Especializada da Dívida Ativa Estadual</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Marco Antonio Pinto da Costa</w:t>
      </w:r>
    </w:p>
    <w:p w:rsidR="00EB15A3" w:rsidRPr="00E9483D" w:rsidRDefault="00EB15A3" w:rsidP="00EB15A3">
      <w:pPr>
        <w:autoSpaceDE w:val="0"/>
        <w:autoSpaceDN w:val="0"/>
        <w:adjustRightInd w:val="0"/>
        <w:spacing w:after="0" w:line="240" w:lineRule="auto"/>
        <w:ind w:right="-1443"/>
        <w:rPr>
          <w:rFonts w:ascii="Palatino" w:hAnsi="Palatino" w:cs="Arial"/>
        </w:rPr>
      </w:pPr>
      <w:r w:rsidRPr="00E9483D">
        <w:rPr>
          <w:rFonts w:ascii="Palatino" w:hAnsi="Palatino" w:cs="Arial"/>
          <w:b/>
          <w:bCs/>
        </w:rPr>
        <w:t>Apelante</w:t>
      </w:r>
      <w:proofErr w:type="gramStart"/>
      <w:r w:rsidRPr="00E9483D">
        <w:rPr>
          <w:rFonts w:ascii="Palatino" w:hAnsi="Palatino" w:cs="Arial"/>
          <w:b/>
          <w:bCs/>
        </w:rPr>
        <w:t xml:space="preserve">   :</w:t>
      </w:r>
      <w:proofErr w:type="gramEnd"/>
      <w:r w:rsidRPr="00E9483D">
        <w:rPr>
          <w:rFonts w:ascii="Palatino" w:hAnsi="Palatino" w:cs="Arial"/>
          <w:b/>
          <w:bCs/>
        </w:rPr>
        <w:t xml:space="preserve"> Estado do Amazonas. </w:t>
      </w:r>
      <w:r w:rsidRPr="00E9483D">
        <w:rPr>
          <w:rFonts w:ascii="Palatino" w:hAnsi="Palatino" w:cs="Arial"/>
          <w:b/>
          <w:bCs/>
        </w:rPr>
        <w:br/>
      </w:r>
      <w:r w:rsidRPr="00E9483D">
        <w:rPr>
          <w:rFonts w:ascii="Palatino" w:hAnsi="Palatino" w:cs="Arial"/>
        </w:rPr>
        <w:t xml:space="preserve">Procuradores </w:t>
      </w:r>
      <w:r w:rsidRPr="00E9483D">
        <w:rPr>
          <w:rFonts w:ascii="Palatino" w:hAnsi="Palatino" w:cs="Arial"/>
        </w:rPr>
        <w:tab/>
        <w:t>: Eugênio Nunes Silva (763A/AM). Simonete Santos da Silva (2516/AM)</w:t>
      </w:r>
      <w:proofErr w:type="gramStart"/>
      <w:r w:rsidRPr="00E9483D">
        <w:rPr>
          <w:rFonts w:ascii="Palatino" w:hAnsi="Palatino" w:cs="Arial"/>
        </w:rPr>
        <w:t>.,</w:t>
      </w:r>
      <w:proofErr w:type="gramEnd"/>
      <w:r w:rsidRPr="00E9483D">
        <w:rPr>
          <w:rFonts w:ascii="Palatino" w:hAnsi="Palatino" w:cs="Arial"/>
        </w:rPr>
        <w:t xml:space="preserve">                                                                                                   Gabriela Muniz de Moura (13186/AM). </w:t>
      </w:r>
      <w:r w:rsidRPr="00E9483D">
        <w:rPr>
          <w:rFonts w:ascii="Palatino" w:hAnsi="Palatino" w:cs="Arial"/>
        </w:rPr>
        <w:br/>
      </w:r>
      <w:r w:rsidRPr="00E9483D">
        <w:rPr>
          <w:rFonts w:ascii="Palatino" w:hAnsi="Palatino" w:cs="Arial"/>
          <w:b/>
          <w:bCs/>
        </w:rPr>
        <w:t>Apelado</w:t>
      </w:r>
      <w:proofErr w:type="gramStart"/>
      <w:r w:rsidRPr="00E9483D">
        <w:rPr>
          <w:rFonts w:ascii="Palatino" w:hAnsi="Palatino" w:cs="Arial"/>
          <w:b/>
          <w:bCs/>
        </w:rPr>
        <w:t xml:space="preserve">    :</w:t>
      </w:r>
      <w:proofErr w:type="gramEnd"/>
      <w:r w:rsidRPr="00E9483D">
        <w:rPr>
          <w:rFonts w:ascii="Palatino" w:hAnsi="Palatino" w:cs="Arial"/>
          <w:b/>
          <w:bCs/>
        </w:rPr>
        <w:t xml:space="preserve"> Carrefour Comercio e Industria Ltda. </w:t>
      </w:r>
      <w:r w:rsidRPr="00E9483D">
        <w:rPr>
          <w:rFonts w:ascii="Palatino" w:hAnsi="Palatino" w:cs="Arial"/>
          <w:b/>
          <w:bCs/>
        </w:rPr>
        <w:br/>
      </w:r>
      <w:r w:rsidRPr="00E9483D">
        <w:rPr>
          <w:rFonts w:ascii="Palatino" w:hAnsi="Palatino" w:cs="Arial"/>
        </w:rPr>
        <w:t xml:space="preserve">Advogado   </w:t>
      </w:r>
      <w:r w:rsidRPr="00E9483D">
        <w:rPr>
          <w:rFonts w:ascii="Palatino" w:hAnsi="Palatino" w:cs="Arial"/>
        </w:rPr>
        <w:tab/>
        <w:t>: Marcelo Nassif Molina (234297/SP)</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 xml:space="preserve">Presidente:      </w:t>
      </w:r>
      <w:r w:rsidRPr="00E9483D">
        <w:rPr>
          <w:rFonts w:ascii="Palatino" w:eastAsia="Times New Roman" w:hAnsi="Palatino" w:cs="Times New Roman"/>
          <w:color w:val="000000"/>
        </w:rPr>
        <w:t>Exmo. Sr. Des. Paulo César Caminha e Lima</w:t>
      </w:r>
      <w:r w:rsidRPr="00E9483D">
        <w:rPr>
          <w:rFonts w:ascii="Palatino" w:eastAsia="Times New Roman" w:hAnsi="Palatino" w:cs="Times New Roman"/>
          <w:color w:val="000000"/>
        </w:rPr>
        <w:tab/>
        <w:t xml:space="preserve"> </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Relatora</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r>
      <w:proofErr w:type="gramStart"/>
      <w:r w:rsidRPr="00E9483D">
        <w:rPr>
          <w:rFonts w:ascii="Palatino" w:eastAsia="Times New Roman" w:hAnsi="Palatino" w:cs="Times New Roman"/>
          <w:b/>
          <w:color w:val="000000"/>
        </w:rPr>
        <w:t>Exma.</w:t>
      </w:r>
      <w:proofErr w:type="gramEnd"/>
      <w:r w:rsidRPr="00E9483D">
        <w:rPr>
          <w:rFonts w:ascii="Palatino" w:eastAsia="Times New Roman" w:hAnsi="Palatino" w:cs="Times New Roman"/>
          <w:b/>
          <w:color w:val="000000"/>
        </w:rPr>
        <w:t>Sra. Desa. Maria das Graças Pessoa Figueiredo</w:t>
      </w:r>
    </w:p>
    <w:p w:rsidR="00EB15A3" w:rsidRPr="00E9483D" w:rsidRDefault="00EB15A3" w:rsidP="00EB15A3">
      <w:pPr>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 xml:space="preserve">         Exmo. Sr. Des. Cláudio César Ramalheira Roessing</w:t>
      </w:r>
    </w:p>
    <w:p w:rsidR="00EB15A3" w:rsidRPr="00E9483D" w:rsidRDefault="00EB15A3" w:rsidP="00EB15A3">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t>Exma. Sra. Desa. Joana dos Santos Meirelles</w:t>
      </w:r>
    </w:p>
    <w:p w:rsidR="00EB15A3" w:rsidRPr="00E9483D" w:rsidRDefault="00EB15A3" w:rsidP="00EB15A3">
      <w:pPr>
        <w:pBdr>
          <w:bottom w:val="single" w:sz="6" w:space="0" w:color="auto"/>
        </w:pBdr>
        <w:autoSpaceDE w:val="0"/>
        <w:autoSpaceDN w:val="0"/>
        <w:adjustRightInd w:val="0"/>
        <w:spacing w:after="0" w:line="240" w:lineRule="auto"/>
        <w:rPr>
          <w:rFonts w:ascii="Palatino" w:hAnsi="Palatino" w:cs="Arial"/>
        </w:rPr>
      </w:pPr>
    </w:p>
    <w:p w:rsidR="00EB15A3" w:rsidRDefault="00EB15A3" w:rsidP="00EB15A3">
      <w:pPr>
        <w:autoSpaceDE w:val="0"/>
        <w:autoSpaceDN w:val="0"/>
        <w:adjustRightInd w:val="0"/>
        <w:spacing w:after="0" w:line="240" w:lineRule="auto"/>
        <w:rPr>
          <w:rFonts w:ascii="Palatino" w:eastAsia="Times New Roman" w:hAnsi="Palatino" w:cs="Times New Roman"/>
          <w:b/>
          <w:color w:val="000000"/>
        </w:rPr>
      </w:pPr>
    </w:p>
    <w:p w:rsidR="00EB15A3" w:rsidRPr="00E9483D" w:rsidRDefault="0023322E" w:rsidP="00EB15A3">
      <w:pPr>
        <w:autoSpaceDE w:val="0"/>
        <w:autoSpaceDN w:val="0"/>
        <w:adjustRightInd w:val="0"/>
        <w:spacing w:after="0" w:line="240" w:lineRule="auto"/>
        <w:rPr>
          <w:rFonts w:ascii="Palatino" w:hAnsi="Palatino" w:cs="Arial"/>
          <w:b/>
          <w:bCs/>
        </w:rPr>
      </w:pPr>
      <w:r>
        <w:rPr>
          <w:rFonts w:ascii="Palatino" w:eastAsia="Times New Roman" w:hAnsi="Palatino" w:cs="Times New Roman"/>
          <w:b/>
          <w:color w:val="000000"/>
        </w:rPr>
        <w:t>15.</w:t>
      </w:r>
      <w:r w:rsidR="003F07A5" w:rsidRPr="00E9483D">
        <w:rPr>
          <w:rFonts w:ascii="Palatino" w:eastAsia="Times New Roman" w:hAnsi="Palatino" w:cs="Times New Roman"/>
          <w:b/>
          <w:color w:val="000000"/>
        </w:rPr>
        <w:t xml:space="preserve"> </w:t>
      </w:r>
      <w:r w:rsidR="00EB15A3" w:rsidRPr="00E9483D">
        <w:rPr>
          <w:rFonts w:ascii="Palatino" w:eastAsia="Times New Roman" w:hAnsi="Palatino" w:cs="Times New Roman"/>
          <w:b/>
          <w:color w:val="000000"/>
        </w:rPr>
        <w:t xml:space="preserve">Apelação Cível  nº </w:t>
      </w:r>
      <w:r w:rsidR="00EB15A3" w:rsidRPr="00E9483D">
        <w:rPr>
          <w:rFonts w:ascii="Palatino" w:hAnsi="Palatino" w:cs="Arial"/>
          <w:b/>
          <w:bCs/>
        </w:rPr>
        <w:t xml:space="preserve">0002289-84.2017.8.04.4701   </w:t>
      </w:r>
      <w:r w:rsidR="00EB15A3">
        <w:rPr>
          <w:rFonts w:ascii="Palatino" w:hAnsi="Palatino" w:cs="Arial"/>
          <w:b/>
          <w:bCs/>
        </w:rPr>
        <w:t>Oposição ao Julgamento virtual</w:t>
      </w:r>
      <w:r w:rsidR="00EB15A3" w:rsidRPr="00E9483D">
        <w:rPr>
          <w:rFonts w:ascii="Palatino" w:hAnsi="Palatino" w:cs="Arial"/>
          <w:b/>
          <w:bCs/>
        </w:rPr>
        <w:t xml:space="preserve"> </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2ª Vara de Itacoatiara</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Gonçalo Brandão de Sousa</w:t>
      </w:r>
    </w:p>
    <w:p w:rsidR="00EB15A3" w:rsidRPr="00E9483D" w:rsidRDefault="00EB15A3" w:rsidP="00EB15A3">
      <w:pPr>
        <w:autoSpaceDE w:val="0"/>
        <w:autoSpaceDN w:val="0"/>
        <w:adjustRightInd w:val="0"/>
        <w:spacing w:after="0" w:line="240" w:lineRule="auto"/>
        <w:rPr>
          <w:rFonts w:ascii="Palatino" w:hAnsi="Palatino" w:cs="Arial"/>
        </w:rPr>
      </w:pPr>
      <w:proofErr w:type="gramStart"/>
      <w:r w:rsidRPr="00E9483D">
        <w:rPr>
          <w:rFonts w:ascii="Palatino" w:hAnsi="Palatino" w:cs="Arial"/>
          <w:b/>
          <w:bCs/>
        </w:rPr>
        <w:t>Apelante :</w:t>
      </w:r>
      <w:proofErr w:type="gramEnd"/>
      <w:r w:rsidRPr="00E9483D">
        <w:rPr>
          <w:rFonts w:ascii="Palatino" w:hAnsi="Palatino" w:cs="Arial"/>
          <w:b/>
          <w:bCs/>
        </w:rPr>
        <w:t xml:space="preserve"> Crefisa S/A - Credito, Financiamento e Investimento. </w:t>
      </w:r>
      <w:r w:rsidRPr="00E9483D">
        <w:rPr>
          <w:rFonts w:ascii="Palatino" w:hAnsi="Palatino" w:cs="Arial"/>
        </w:rPr>
        <w:br/>
        <w:t xml:space="preserve">Advogado </w:t>
      </w:r>
      <w:r w:rsidRPr="00E9483D">
        <w:rPr>
          <w:rFonts w:ascii="Palatino" w:hAnsi="Palatino" w:cs="Arial"/>
        </w:rPr>
        <w:tab/>
        <w:t xml:space="preserve">: Lázaro José Gomes Júnior (8125/MS). (14804M/S). </w:t>
      </w:r>
      <w:r w:rsidRPr="00E9483D">
        <w:rPr>
          <w:rFonts w:ascii="Palatino" w:hAnsi="Palatino" w:cs="Arial"/>
        </w:rPr>
        <w:br/>
      </w:r>
      <w:r w:rsidRPr="00E9483D">
        <w:rPr>
          <w:rFonts w:ascii="Palatino" w:hAnsi="Palatino" w:cs="Arial"/>
          <w:b/>
          <w:bCs/>
        </w:rPr>
        <w:t>Apelado</w:t>
      </w:r>
      <w:proofErr w:type="gramStart"/>
      <w:r w:rsidRPr="00E9483D">
        <w:rPr>
          <w:rFonts w:ascii="Palatino" w:hAnsi="Palatino" w:cs="Arial"/>
          <w:b/>
          <w:bCs/>
        </w:rPr>
        <w:t xml:space="preserve">  :</w:t>
      </w:r>
      <w:proofErr w:type="gramEnd"/>
      <w:r w:rsidRPr="00E9483D">
        <w:rPr>
          <w:rFonts w:ascii="Palatino" w:hAnsi="Palatino" w:cs="Arial"/>
          <w:b/>
          <w:bCs/>
        </w:rPr>
        <w:t xml:space="preserve"> Francisco Alves dos Santos.</w:t>
      </w:r>
      <w:r w:rsidRPr="00E9483D">
        <w:rPr>
          <w:rFonts w:ascii="Palatino" w:hAnsi="Palatino" w:cs="Arial"/>
        </w:rPr>
        <w:t xml:space="preserve"> </w:t>
      </w:r>
      <w:r w:rsidRPr="00E9483D">
        <w:rPr>
          <w:rFonts w:ascii="Palatino" w:hAnsi="Palatino" w:cs="Arial"/>
        </w:rPr>
        <w:br/>
        <w:t xml:space="preserve">Advogado </w:t>
      </w:r>
      <w:r w:rsidRPr="00E9483D">
        <w:rPr>
          <w:rFonts w:ascii="Palatino" w:hAnsi="Palatino" w:cs="Arial"/>
        </w:rPr>
        <w:tab/>
        <w:t>: Lauri Dario Bock (12074/AM)</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 xml:space="preserve">Presidente:      </w:t>
      </w:r>
      <w:r w:rsidRPr="00E9483D">
        <w:rPr>
          <w:rFonts w:ascii="Palatino" w:eastAsia="Times New Roman" w:hAnsi="Palatino" w:cs="Times New Roman"/>
          <w:color w:val="000000"/>
        </w:rPr>
        <w:t>Exmo. Sr. Des. Paulo César Caminha e Lima</w:t>
      </w:r>
      <w:r w:rsidRPr="00E9483D">
        <w:rPr>
          <w:rFonts w:ascii="Palatino" w:eastAsia="Times New Roman" w:hAnsi="Palatino" w:cs="Times New Roman"/>
          <w:color w:val="000000"/>
        </w:rPr>
        <w:tab/>
        <w:t xml:space="preserve"> </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Relatora</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r>
      <w:proofErr w:type="gramStart"/>
      <w:r w:rsidRPr="00E9483D">
        <w:rPr>
          <w:rFonts w:ascii="Palatino" w:eastAsia="Times New Roman" w:hAnsi="Palatino" w:cs="Times New Roman"/>
          <w:b/>
          <w:color w:val="000000"/>
        </w:rPr>
        <w:t>Exma.</w:t>
      </w:r>
      <w:proofErr w:type="gramEnd"/>
      <w:r w:rsidRPr="00E9483D">
        <w:rPr>
          <w:rFonts w:ascii="Palatino" w:eastAsia="Times New Roman" w:hAnsi="Palatino" w:cs="Times New Roman"/>
          <w:b/>
          <w:color w:val="000000"/>
        </w:rPr>
        <w:t>Sra. Desa. Maria das Graças Pessoa Figueiredo</w:t>
      </w:r>
    </w:p>
    <w:p w:rsidR="00EB15A3" w:rsidRPr="00E9483D" w:rsidRDefault="00EB15A3" w:rsidP="00EB15A3">
      <w:pPr>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 xml:space="preserve">         Exmo. Sr. Des. Cláudio César Ramalheira Roessing</w:t>
      </w:r>
    </w:p>
    <w:p w:rsidR="00EB15A3" w:rsidRPr="00E9483D" w:rsidRDefault="00EB15A3" w:rsidP="00EB15A3">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t>Exma. Sra. Desa. Joana dos Santos Meirelles</w:t>
      </w:r>
    </w:p>
    <w:p w:rsidR="00EB15A3" w:rsidRPr="00E9483D" w:rsidRDefault="00EB15A3" w:rsidP="00EB15A3">
      <w:pPr>
        <w:pBdr>
          <w:bottom w:val="single" w:sz="6" w:space="0" w:color="auto"/>
        </w:pBdr>
        <w:autoSpaceDE w:val="0"/>
        <w:autoSpaceDN w:val="0"/>
        <w:adjustRightInd w:val="0"/>
        <w:spacing w:after="0" w:line="240" w:lineRule="auto"/>
        <w:rPr>
          <w:rFonts w:ascii="Palatino" w:hAnsi="Palatino" w:cs="Arial"/>
        </w:rPr>
      </w:pPr>
    </w:p>
    <w:p w:rsidR="00EB15A3" w:rsidRDefault="00EB15A3" w:rsidP="00EB15A3">
      <w:pPr>
        <w:autoSpaceDE w:val="0"/>
        <w:autoSpaceDN w:val="0"/>
        <w:adjustRightInd w:val="0"/>
        <w:spacing w:after="0" w:line="240" w:lineRule="auto"/>
        <w:rPr>
          <w:rFonts w:ascii="Palatino" w:eastAsia="Times New Roman" w:hAnsi="Palatino" w:cs="Times New Roman"/>
          <w:b/>
          <w:color w:val="000000"/>
        </w:rPr>
      </w:pPr>
    </w:p>
    <w:p w:rsidR="00EB15A3" w:rsidRPr="00E9483D" w:rsidRDefault="0023322E" w:rsidP="00EB15A3">
      <w:pPr>
        <w:autoSpaceDE w:val="0"/>
        <w:autoSpaceDN w:val="0"/>
        <w:adjustRightInd w:val="0"/>
        <w:spacing w:after="0" w:line="240" w:lineRule="auto"/>
        <w:rPr>
          <w:rFonts w:ascii="Palatino" w:hAnsi="Palatino" w:cs="Arial"/>
          <w:b/>
          <w:bCs/>
        </w:rPr>
      </w:pPr>
      <w:proofErr w:type="gramStart"/>
      <w:r>
        <w:rPr>
          <w:rFonts w:ascii="Palatino" w:eastAsia="Times New Roman" w:hAnsi="Palatino" w:cs="Times New Roman"/>
          <w:b/>
          <w:color w:val="000000"/>
        </w:rPr>
        <w:t>16.</w:t>
      </w:r>
      <w:proofErr w:type="gramEnd"/>
      <w:r w:rsidR="00EB15A3" w:rsidRPr="00E9483D">
        <w:rPr>
          <w:rFonts w:ascii="Palatino" w:eastAsia="Times New Roman" w:hAnsi="Palatino" w:cs="Times New Roman"/>
          <w:b/>
          <w:color w:val="000000"/>
        </w:rPr>
        <w:t xml:space="preserve">Apelação Cível  nº  </w:t>
      </w:r>
      <w:r w:rsidR="00EB15A3" w:rsidRPr="00E9483D">
        <w:rPr>
          <w:rFonts w:ascii="Palatino" w:hAnsi="Palatino" w:cs="Arial"/>
          <w:b/>
          <w:bCs/>
        </w:rPr>
        <w:t xml:space="preserve">0600725-44.2022.8.04.6900    </w:t>
      </w:r>
      <w:r w:rsidR="00EB15A3">
        <w:rPr>
          <w:rFonts w:ascii="Palatino" w:hAnsi="Palatino" w:cs="Arial"/>
          <w:b/>
          <w:bCs/>
        </w:rPr>
        <w:t>Sustentação Oral 2º Apelado</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Vara Única de São Gabriel da Cachoeira</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Manoel Átila Araripe Autran Nunes</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Apelante</w:t>
      </w:r>
      <w:proofErr w:type="gramStart"/>
      <w:r w:rsidRPr="00E9483D">
        <w:rPr>
          <w:rFonts w:ascii="Palatino" w:hAnsi="Palatino" w:cs="Arial"/>
          <w:b/>
          <w:bCs/>
        </w:rPr>
        <w:t xml:space="preserve">    :</w:t>
      </w:r>
      <w:proofErr w:type="gramEnd"/>
      <w:r w:rsidRPr="00E9483D">
        <w:rPr>
          <w:rFonts w:ascii="Palatino" w:hAnsi="Palatino" w:cs="Arial"/>
          <w:b/>
          <w:bCs/>
        </w:rPr>
        <w:t xml:space="preserve"> Pedrina Miranda Marcelino.</w:t>
      </w:r>
      <w:r w:rsidRPr="00E9483D">
        <w:rPr>
          <w:rFonts w:ascii="Palatino" w:hAnsi="Palatino" w:cs="Arial"/>
        </w:rPr>
        <w:t xml:space="preserve"> </w:t>
      </w:r>
      <w:r w:rsidRPr="00E9483D">
        <w:rPr>
          <w:rFonts w:ascii="Palatino" w:hAnsi="Palatino" w:cs="Arial"/>
        </w:rPr>
        <w:br/>
        <w:t>Advogado</w:t>
      </w:r>
      <w:proofErr w:type="gramStart"/>
      <w:r w:rsidRPr="00E9483D">
        <w:rPr>
          <w:rFonts w:ascii="Palatino" w:hAnsi="Palatino" w:cs="Arial"/>
        </w:rPr>
        <w:t xml:space="preserve">    :</w:t>
      </w:r>
      <w:proofErr w:type="gramEnd"/>
      <w:r w:rsidRPr="00E9483D">
        <w:rPr>
          <w:rFonts w:ascii="Palatino" w:hAnsi="Palatino" w:cs="Arial"/>
        </w:rPr>
        <w:t xml:space="preserve"> Jhonny Ricardo Tiem (1762A/AM). </w:t>
      </w:r>
      <w:r w:rsidRPr="00E9483D">
        <w:rPr>
          <w:rFonts w:ascii="Palatino" w:hAnsi="Palatino" w:cs="Arial"/>
        </w:rPr>
        <w:br/>
      </w:r>
      <w:r w:rsidRPr="00E9483D">
        <w:rPr>
          <w:rFonts w:ascii="Palatino" w:hAnsi="Palatino" w:cs="Arial"/>
          <w:b/>
          <w:bCs/>
        </w:rPr>
        <w:t>1º</w:t>
      </w:r>
      <w:proofErr w:type="gramStart"/>
      <w:r w:rsidRPr="00E9483D">
        <w:rPr>
          <w:rFonts w:ascii="Palatino" w:hAnsi="Palatino" w:cs="Arial"/>
          <w:b/>
          <w:bCs/>
        </w:rPr>
        <w:t>Apelado     :</w:t>
      </w:r>
      <w:proofErr w:type="gramEnd"/>
      <w:r w:rsidRPr="00E9483D">
        <w:rPr>
          <w:rFonts w:ascii="Palatino" w:hAnsi="Palatino" w:cs="Arial"/>
          <w:b/>
          <w:bCs/>
        </w:rPr>
        <w:t xml:space="preserve"> Banco Bmg S/A.</w:t>
      </w:r>
      <w:r w:rsidRPr="00E9483D">
        <w:rPr>
          <w:rFonts w:ascii="Palatino" w:hAnsi="Palatino" w:cs="Arial"/>
        </w:rPr>
        <w:t xml:space="preserve"> </w:t>
      </w:r>
      <w:r w:rsidRPr="00E9483D">
        <w:rPr>
          <w:rFonts w:ascii="Palatino" w:hAnsi="Palatino" w:cs="Arial"/>
        </w:rPr>
        <w:br/>
        <w:t xml:space="preserve">Advogado   : Rodrigo Scopel (40004/RS). </w:t>
      </w:r>
      <w:r w:rsidRPr="00E9483D">
        <w:rPr>
          <w:rFonts w:ascii="Palatino" w:hAnsi="Palatino" w:cs="Arial"/>
        </w:rPr>
        <w:br/>
      </w:r>
      <w:r w:rsidRPr="00E9483D">
        <w:rPr>
          <w:rFonts w:ascii="Palatino" w:hAnsi="Palatino" w:cs="Arial"/>
          <w:b/>
          <w:bCs/>
        </w:rPr>
        <w:t>2º</w:t>
      </w:r>
      <w:proofErr w:type="gramStart"/>
      <w:r w:rsidRPr="00E9483D">
        <w:rPr>
          <w:rFonts w:ascii="Palatino" w:hAnsi="Palatino" w:cs="Arial"/>
          <w:b/>
          <w:bCs/>
        </w:rPr>
        <w:t>Apelado     :</w:t>
      </w:r>
      <w:proofErr w:type="gramEnd"/>
      <w:r w:rsidRPr="00E9483D">
        <w:rPr>
          <w:rFonts w:ascii="Palatino" w:hAnsi="Palatino" w:cs="Arial"/>
          <w:b/>
          <w:bCs/>
        </w:rPr>
        <w:t xml:space="preserve"> Banco Itaú Bmg Consignado S.a.. </w:t>
      </w:r>
      <w:r w:rsidRPr="00E9483D">
        <w:rPr>
          <w:rFonts w:ascii="Palatino" w:hAnsi="Palatino" w:cs="Arial"/>
          <w:b/>
          <w:bCs/>
        </w:rPr>
        <w:br/>
      </w:r>
      <w:r w:rsidRPr="00E9483D">
        <w:rPr>
          <w:rFonts w:ascii="Palatino" w:hAnsi="Palatino" w:cs="Arial"/>
        </w:rPr>
        <w:t>Advogado</w:t>
      </w:r>
      <w:proofErr w:type="gramStart"/>
      <w:r w:rsidRPr="00E9483D">
        <w:rPr>
          <w:rFonts w:ascii="Palatino" w:hAnsi="Palatino" w:cs="Arial"/>
        </w:rPr>
        <w:t xml:space="preserve">   :</w:t>
      </w:r>
      <w:proofErr w:type="gramEnd"/>
      <w:r w:rsidRPr="00E9483D">
        <w:rPr>
          <w:rFonts w:ascii="Palatino" w:hAnsi="Palatino" w:cs="Arial"/>
        </w:rPr>
        <w:t xml:space="preserve"> Eny Angé Soledade Bittencourt de Araújo (29442/BA). </w:t>
      </w:r>
      <w:r w:rsidRPr="00E9483D">
        <w:rPr>
          <w:rFonts w:ascii="Palatino" w:hAnsi="Palatino" w:cs="Arial"/>
        </w:rPr>
        <w:br/>
      </w:r>
      <w:r w:rsidRPr="00E9483D">
        <w:rPr>
          <w:rFonts w:ascii="Palatino" w:hAnsi="Palatino" w:cs="Arial"/>
          <w:b/>
          <w:bCs/>
        </w:rPr>
        <w:t>Terceiro I</w:t>
      </w:r>
      <w:proofErr w:type="gramStart"/>
      <w:r w:rsidRPr="00E9483D">
        <w:rPr>
          <w:rFonts w:ascii="Palatino" w:hAnsi="Palatino" w:cs="Arial"/>
          <w:b/>
          <w:bCs/>
        </w:rPr>
        <w:t xml:space="preserve">  :</w:t>
      </w:r>
      <w:proofErr w:type="gramEnd"/>
      <w:r w:rsidRPr="00E9483D">
        <w:rPr>
          <w:rFonts w:ascii="Palatino" w:hAnsi="Palatino" w:cs="Arial"/>
          <w:b/>
          <w:bCs/>
        </w:rPr>
        <w:t xml:space="preserve"> Ministério Público do Estado do Amazonas. </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 xml:space="preserve">Presidente:      </w:t>
      </w:r>
      <w:r w:rsidRPr="00E9483D">
        <w:rPr>
          <w:rFonts w:ascii="Palatino" w:eastAsia="Times New Roman" w:hAnsi="Palatino" w:cs="Times New Roman"/>
          <w:color w:val="000000"/>
        </w:rPr>
        <w:t>Exmo. Sr. Des. Paulo César Caminha e Lima</w:t>
      </w:r>
      <w:r w:rsidRPr="00E9483D">
        <w:rPr>
          <w:rFonts w:ascii="Palatino" w:eastAsia="Times New Roman" w:hAnsi="Palatino" w:cs="Times New Roman"/>
          <w:color w:val="000000"/>
        </w:rPr>
        <w:tab/>
        <w:t xml:space="preserve"> </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Relatora</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r>
      <w:proofErr w:type="gramStart"/>
      <w:r w:rsidRPr="00E9483D">
        <w:rPr>
          <w:rFonts w:ascii="Palatino" w:eastAsia="Times New Roman" w:hAnsi="Palatino" w:cs="Times New Roman"/>
          <w:b/>
          <w:color w:val="000000"/>
        </w:rPr>
        <w:t>Exma.</w:t>
      </w:r>
      <w:proofErr w:type="gramEnd"/>
      <w:r w:rsidRPr="00E9483D">
        <w:rPr>
          <w:rFonts w:ascii="Palatino" w:eastAsia="Times New Roman" w:hAnsi="Palatino" w:cs="Times New Roman"/>
          <w:b/>
          <w:color w:val="000000"/>
        </w:rPr>
        <w:t>Sra. Desa. Maria das Graças Pessoa Figueiredo</w:t>
      </w:r>
    </w:p>
    <w:p w:rsidR="00EB15A3" w:rsidRPr="00E9483D" w:rsidRDefault="00EB15A3" w:rsidP="00EB15A3">
      <w:pPr>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 xml:space="preserve">         Exmo. Sr. Des. Cláudio César Ramalheira Roessing</w:t>
      </w:r>
    </w:p>
    <w:p w:rsidR="00EB15A3" w:rsidRPr="00E9483D" w:rsidRDefault="00EB15A3" w:rsidP="00EB15A3">
      <w:pPr>
        <w:autoSpaceDE w:val="0"/>
        <w:autoSpaceDN w:val="0"/>
        <w:adjustRightInd w:val="0"/>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t>Exma. Sra. Desa. Joana dos Santos Meirelles</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rPr>
        <w:t>Procuradora de Justiça</w:t>
      </w:r>
      <w:r w:rsidRPr="00E9483D">
        <w:rPr>
          <w:rFonts w:ascii="Palatino" w:hAnsi="Palatino" w:cs="Arial"/>
        </w:rPr>
        <w:tab/>
        <w:t>: Dra. Sandra Cal Oliveira (1521A/AM)</w:t>
      </w:r>
    </w:p>
    <w:p w:rsidR="00EB15A3" w:rsidRDefault="00EB15A3" w:rsidP="00EB15A3">
      <w:pPr>
        <w:pBdr>
          <w:bottom w:val="single" w:sz="4" w:space="1" w:color="auto"/>
        </w:pBdr>
        <w:autoSpaceDE w:val="0"/>
        <w:autoSpaceDN w:val="0"/>
        <w:adjustRightInd w:val="0"/>
        <w:spacing w:after="0" w:line="240" w:lineRule="auto"/>
        <w:rPr>
          <w:rFonts w:ascii="Palatino" w:hAnsi="Palatino" w:cs="Arial"/>
        </w:rPr>
      </w:pPr>
    </w:p>
    <w:p w:rsidR="00EB15A3" w:rsidRDefault="00EB15A3" w:rsidP="00EB15A3">
      <w:pPr>
        <w:autoSpaceDE w:val="0"/>
        <w:autoSpaceDN w:val="0"/>
        <w:adjustRightInd w:val="0"/>
        <w:spacing w:after="0" w:line="240" w:lineRule="auto"/>
        <w:rPr>
          <w:rFonts w:ascii="Palatino" w:hAnsi="Palatino" w:cs="Arial"/>
        </w:rPr>
      </w:pPr>
    </w:p>
    <w:p w:rsidR="0023322E" w:rsidRDefault="0023322E" w:rsidP="00EB15A3">
      <w:pPr>
        <w:autoSpaceDE w:val="0"/>
        <w:autoSpaceDN w:val="0"/>
        <w:adjustRightInd w:val="0"/>
        <w:spacing w:after="0" w:line="240" w:lineRule="auto"/>
        <w:rPr>
          <w:rFonts w:ascii="Palatino" w:hAnsi="Palatino" w:cs="Arial"/>
          <w:b/>
        </w:rPr>
      </w:pPr>
    </w:p>
    <w:p w:rsidR="0023322E" w:rsidRDefault="0023322E" w:rsidP="00EB15A3">
      <w:pPr>
        <w:autoSpaceDE w:val="0"/>
        <w:autoSpaceDN w:val="0"/>
        <w:adjustRightInd w:val="0"/>
        <w:spacing w:after="0" w:line="240" w:lineRule="auto"/>
        <w:rPr>
          <w:rFonts w:ascii="Palatino" w:hAnsi="Palatino" w:cs="Arial"/>
          <w:b/>
        </w:rPr>
      </w:pPr>
    </w:p>
    <w:p w:rsidR="0023322E" w:rsidRDefault="0023322E" w:rsidP="00EB15A3">
      <w:pPr>
        <w:autoSpaceDE w:val="0"/>
        <w:autoSpaceDN w:val="0"/>
        <w:adjustRightInd w:val="0"/>
        <w:spacing w:after="0" w:line="240" w:lineRule="auto"/>
        <w:rPr>
          <w:rFonts w:ascii="Palatino" w:hAnsi="Palatino" w:cs="Arial"/>
          <w:b/>
        </w:rPr>
      </w:pPr>
    </w:p>
    <w:p w:rsidR="00EB15A3" w:rsidRPr="00E9483D" w:rsidRDefault="0023322E" w:rsidP="00EB15A3">
      <w:pPr>
        <w:autoSpaceDE w:val="0"/>
        <w:autoSpaceDN w:val="0"/>
        <w:adjustRightInd w:val="0"/>
        <w:spacing w:after="0" w:line="240" w:lineRule="auto"/>
        <w:rPr>
          <w:rFonts w:ascii="Palatino" w:hAnsi="Palatino" w:cs="Arial"/>
          <w:b/>
          <w:bCs/>
        </w:rPr>
      </w:pPr>
      <w:proofErr w:type="gramStart"/>
      <w:r>
        <w:rPr>
          <w:rFonts w:ascii="Palatino" w:hAnsi="Palatino" w:cs="Arial"/>
          <w:b/>
        </w:rPr>
        <w:lastRenderedPageBreak/>
        <w:t>17.</w:t>
      </w:r>
      <w:proofErr w:type="gramEnd"/>
      <w:r w:rsidR="00EB15A3" w:rsidRPr="00E9483D">
        <w:rPr>
          <w:rFonts w:ascii="Palatino" w:eastAsia="Times New Roman" w:hAnsi="Palatino" w:cs="Times New Roman"/>
          <w:b/>
          <w:color w:val="000000"/>
        </w:rPr>
        <w:t xml:space="preserve">Apelação Cível  nº  </w:t>
      </w:r>
      <w:r w:rsidR="00EB15A3" w:rsidRPr="00E9483D">
        <w:rPr>
          <w:rFonts w:ascii="Palatino" w:hAnsi="Palatino" w:cs="Arial"/>
          <w:b/>
          <w:bCs/>
        </w:rPr>
        <w:t xml:space="preserve">0606831-97.2018.8.04.0001    </w:t>
      </w:r>
      <w:r w:rsidR="00EB15A3">
        <w:rPr>
          <w:rFonts w:ascii="Palatino" w:hAnsi="Palatino" w:cs="Arial"/>
          <w:b/>
          <w:bCs/>
        </w:rPr>
        <w:t>Sustentação Oral Apelante</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13ª Vara Cível e de Acidentes de Trabalho</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Naira Neila Batista de Oliveira Norte</w:t>
      </w:r>
    </w:p>
    <w:p w:rsidR="00EB15A3" w:rsidRPr="00E9483D" w:rsidRDefault="00EB15A3" w:rsidP="00EB15A3">
      <w:pPr>
        <w:autoSpaceDE w:val="0"/>
        <w:autoSpaceDN w:val="0"/>
        <w:adjustRightInd w:val="0"/>
        <w:spacing w:after="0" w:line="240" w:lineRule="auto"/>
        <w:rPr>
          <w:rFonts w:ascii="Palatino" w:hAnsi="Palatino" w:cs="Arial"/>
        </w:rPr>
      </w:pPr>
      <w:proofErr w:type="gramStart"/>
      <w:r w:rsidRPr="00E9483D">
        <w:rPr>
          <w:rFonts w:ascii="Palatino" w:hAnsi="Palatino" w:cs="Arial"/>
          <w:b/>
        </w:rPr>
        <w:t>Apelante :</w:t>
      </w:r>
      <w:proofErr w:type="gramEnd"/>
      <w:r w:rsidRPr="00E9483D">
        <w:rPr>
          <w:rFonts w:ascii="Palatino" w:hAnsi="Palatino" w:cs="Arial"/>
          <w:b/>
        </w:rPr>
        <w:t xml:space="preserve"> Comemore Alimentacoes Ltda.. </w:t>
      </w:r>
      <w:r w:rsidRPr="00E9483D">
        <w:rPr>
          <w:rFonts w:ascii="Palatino" w:hAnsi="Palatino" w:cs="Arial"/>
          <w:b/>
        </w:rPr>
        <w:br/>
      </w:r>
      <w:r w:rsidRPr="00E9483D">
        <w:rPr>
          <w:rFonts w:ascii="Palatino" w:hAnsi="Palatino" w:cs="Arial"/>
        </w:rPr>
        <w:t xml:space="preserve">Advogado: Anderson Sales de Souza (8760/AM). </w:t>
      </w:r>
      <w:r w:rsidRPr="00E9483D">
        <w:rPr>
          <w:rFonts w:ascii="Palatino" w:hAnsi="Palatino" w:cs="Arial"/>
        </w:rPr>
        <w:br/>
      </w:r>
      <w:r w:rsidRPr="00E9483D">
        <w:rPr>
          <w:rFonts w:ascii="Palatino" w:hAnsi="Palatino" w:cs="Arial"/>
          <w:b/>
        </w:rPr>
        <w:t>Apelado</w:t>
      </w:r>
      <w:proofErr w:type="gramStart"/>
      <w:r w:rsidRPr="00E9483D">
        <w:rPr>
          <w:rFonts w:ascii="Palatino" w:hAnsi="Palatino" w:cs="Arial"/>
          <w:b/>
        </w:rPr>
        <w:t xml:space="preserve">  :</w:t>
      </w:r>
      <w:proofErr w:type="gramEnd"/>
      <w:r w:rsidRPr="00E9483D">
        <w:rPr>
          <w:rFonts w:ascii="Palatino" w:hAnsi="Palatino" w:cs="Arial"/>
          <w:b/>
        </w:rPr>
        <w:t xml:space="preserve"> Menta e Araujo Comercio de Alimentos LTDA. </w:t>
      </w:r>
      <w:r w:rsidRPr="00E9483D">
        <w:rPr>
          <w:rFonts w:ascii="Palatino" w:hAnsi="Palatino" w:cs="Arial"/>
          <w:b/>
        </w:rPr>
        <w:br/>
      </w:r>
      <w:r w:rsidRPr="00E9483D">
        <w:rPr>
          <w:rFonts w:ascii="Palatino" w:hAnsi="Palatino" w:cs="Arial"/>
        </w:rPr>
        <w:t>Advogada: Andrea Jacob de Souza (4870/AM)</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 xml:space="preserve">Presidente:      </w:t>
      </w:r>
      <w:r w:rsidRPr="00E9483D">
        <w:rPr>
          <w:rFonts w:ascii="Palatino" w:eastAsia="Times New Roman" w:hAnsi="Palatino" w:cs="Times New Roman"/>
          <w:color w:val="000000"/>
        </w:rPr>
        <w:t>Exmo. Sr. Des. Paulo César Caminha e Lima</w:t>
      </w:r>
      <w:r w:rsidRPr="00E9483D">
        <w:rPr>
          <w:rFonts w:ascii="Palatino" w:eastAsia="Times New Roman" w:hAnsi="Palatino" w:cs="Times New Roman"/>
          <w:color w:val="000000"/>
        </w:rPr>
        <w:tab/>
        <w:t xml:space="preserve"> </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Relatora</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r>
      <w:proofErr w:type="gramStart"/>
      <w:r w:rsidRPr="00E9483D">
        <w:rPr>
          <w:rFonts w:ascii="Palatino" w:eastAsia="Times New Roman" w:hAnsi="Palatino" w:cs="Times New Roman"/>
          <w:b/>
          <w:color w:val="000000"/>
        </w:rPr>
        <w:t>Exma.</w:t>
      </w:r>
      <w:proofErr w:type="gramEnd"/>
      <w:r w:rsidRPr="00E9483D">
        <w:rPr>
          <w:rFonts w:ascii="Palatino" w:eastAsia="Times New Roman" w:hAnsi="Palatino" w:cs="Times New Roman"/>
          <w:b/>
          <w:color w:val="000000"/>
        </w:rPr>
        <w:t>Sra. Desa. Maria das Graças Pessoa Figueiredo</w:t>
      </w:r>
    </w:p>
    <w:p w:rsidR="00EB15A3" w:rsidRPr="00E9483D" w:rsidRDefault="00EB15A3" w:rsidP="00EB15A3">
      <w:pPr>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 xml:space="preserve">         Exmo. Sr. Des. Cláudio César Ramalheira Roessing</w:t>
      </w:r>
    </w:p>
    <w:p w:rsidR="00EB15A3" w:rsidRPr="00E9483D" w:rsidRDefault="00EB15A3" w:rsidP="00EB15A3">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t>Exma. Sra. Desa. Joana dos Santos Meirelles</w:t>
      </w:r>
    </w:p>
    <w:p w:rsidR="00EB15A3" w:rsidRPr="00E9483D" w:rsidRDefault="00EB15A3" w:rsidP="00EB15A3">
      <w:pPr>
        <w:pBdr>
          <w:bottom w:val="single" w:sz="6" w:space="0" w:color="auto"/>
        </w:pBdr>
        <w:autoSpaceDE w:val="0"/>
        <w:autoSpaceDN w:val="0"/>
        <w:adjustRightInd w:val="0"/>
        <w:spacing w:after="0" w:line="240" w:lineRule="auto"/>
        <w:rPr>
          <w:rFonts w:ascii="Palatino" w:hAnsi="Palatino" w:cs="Arial"/>
        </w:rPr>
      </w:pPr>
    </w:p>
    <w:p w:rsidR="00EB15A3" w:rsidRPr="00E9483D" w:rsidRDefault="00EB15A3" w:rsidP="00EB15A3">
      <w:pPr>
        <w:autoSpaceDE w:val="0"/>
        <w:autoSpaceDN w:val="0"/>
        <w:adjustRightInd w:val="0"/>
        <w:spacing w:after="0" w:line="240" w:lineRule="auto"/>
        <w:ind w:left="363" w:hanging="363"/>
        <w:rPr>
          <w:rFonts w:ascii="Palatino" w:hAnsi="Palatino" w:cs="Arial"/>
        </w:rPr>
      </w:pPr>
    </w:p>
    <w:p w:rsidR="00EB15A3" w:rsidRPr="00E9483D" w:rsidRDefault="0023322E" w:rsidP="00EB15A3">
      <w:pPr>
        <w:autoSpaceDE w:val="0"/>
        <w:autoSpaceDN w:val="0"/>
        <w:adjustRightInd w:val="0"/>
        <w:spacing w:after="0" w:line="240" w:lineRule="auto"/>
        <w:rPr>
          <w:rFonts w:ascii="Palatino" w:hAnsi="Palatino" w:cs="Arial"/>
          <w:b/>
          <w:bCs/>
        </w:rPr>
      </w:pPr>
      <w:r>
        <w:rPr>
          <w:rFonts w:ascii="Palatino" w:eastAsia="Times New Roman" w:hAnsi="Palatino" w:cs="Times New Roman"/>
          <w:b/>
          <w:color w:val="000000"/>
        </w:rPr>
        <w:t>18.</w:t>
      </w:r>
      <w:r w:rsidR="003F07A5" w:rsidRPr="00E9483D">
        <w:rPr>
          <w:rFonts w:ascii="Palatino" w:eastAsia="Times New Roman" w:hAnsi="Palatino" w:cs="Times New Roman"/>
          <w:b/>
          <w:color w:val="000000"/>
        </w:rPr>
        <w:t xml:space="preserve"> </w:t>
      </w:r>
      <w:proofErr w:type="gramStart"/>
      <w:r w:rsidR="00EB15A3" w:rsidRPr="00E9483D">
        <w:rPr>
          <w:rFonts w:ascii="Palatino" w:eastAsia="Times New Roman" w:hAnsi="Palatino" w:cs="Times New Roman"/>
          <w:b/>
          <w:color w:val="000000"/>
        </w:rPr>
        <w:t>Apelação</w:t>
      </w:r>
      <w:proofErr w:type="gramEnd"/>
      <w:r w:rsidR="00EB15A3" w:rsidRPr="00E9483D">
        <w:rPr>
          <w:rFonts w:ascii="Palatino" w:eastAsia="Times New Roman" w:hAnsi="Palatino" w:cs="Times New Roman"/>
          <w:b/>
          <w:color w:val="000000"/>
        </w:rPr>
        <w:t xml:space="preserve"> Cível  nº  </w:t>
      </w:r>
      <w:r w:rsidR="00EB15A3" w:rsidRPr="00E9483D">
        <w:rPr>
          <w:rFonts w:ascii="Palatino" w:hAnsi="Palatino" w:cs="Arial"/>
          <w:b/>
          <w:bCs/>
        </w:rPr>
        <w:t xml:space="preserve">0720596-41.2021.8.04.0001   </w:t>
      </w:r>
      <w:r w:rsidR="00EB15A3">
        <w:rPr>
          <w:rFonts w:ascii="Palatino" w:hAnsi="Palatino" w:cs="Arial"/>
          <w:b/>
          <w:bCs/>
        </w:rPr>
        <w:t>Sustentação Oral Apelado</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11ª Vara Cível e de Acidentes de Trabalho</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Francico Carlos G. de Queiroz</w:t>
      </w:r>
    </w:p>
    <w:p w:rsidR="00EB15A3" w:rsidRPr="00E9483D" w:rsidRDefault="00EB15A3" w:rsidP="00EB15A3">
      <w:pPr>
        <w:autoSpaceDE w:val="0"/>
        <w:autoSpaceDN w:val="0"/>
        <w:adjustRightInd w:val="0"/>
        <w:spacing w:after="0" w:line="240" w:lineRule="auto"/>
        <w:rPr>
          <w:rFonts w:ascii="Palatino" w:hAnsi="Palatino" w:cs="Arial"/>
        </w:rPr>
      </w:pPr>
      <w:proofErr w:type="gramStart"/>
      <w:r w:rsidRPr="00E9483D">
        <w:rPr>
          <w:rFonts w:ascii="Palatino" w:hAnsi="Palatino" w:cs="Arial"/>
          <w:b/>
          <w:bCs/>
        </w:rPr>
        <w:t>Apelante :</w:t>
      </w:r>
      <w:proofErr w:type="gramEnd"/>
      <w:r w:rsidRPr="00E9483D">
        <w:rPr>
          <w:rFonts w:ascii="Palatino" w:hAnsi="Palatino" w:cs="Arial"/>
          <w:b/>
          <w:bCs/>
        </w:rPr>
        <w:t xml:space="preserve"> Maurilio Feitosa Brito. </w:t>
      </w:r>
      <w:r w:rsidRPr="00E9483D">
        <w:rPr>
          <w:rFonts w:ascii="Palatino" w:hAnsi="Palatino" w:cs="Arial"/>
          <w:b/>
          <w:bCs/>
        </w:rPr>
        <w:br/>
      </w:r>
      <w:r w:rsidRPr="00E9483D">
        <w:rPr>
          <w:rFonts w:ascii="Palatino" w:hAnsi="Palatino" w:cs="Arial"/>
        </w:rPr>
        <w:t xml:space="preserve">Advogado: Elvislan do Nascimento Silva (8970/AM). </w:t>
      </w:r>
      <w:r w:rsidRPr="00E9483D">
        <w:rPr>
          <w:rFonts w:ascii="Palatino" w:hAnsi="Palatino" w:cs="Arial"/>
        </w:rPr>
        <w:br/>
      </w:r>
      <w:r w:rsidRPr="00E9483D">
        <w:rPr>
          <w:rFonts w:ascii="Palatino" w:hAnsi="Palatino" w:cs="Arial"/>
          <w:b/>
          <w:bCs/>
        </w:rPr>
        <w:t>Apelado</w:t>
      </w:r>
      <w:proofErr w:type="gramStart"/>
      <w:r w:rsidRPr="00E9483D">
        <w:rPr>
          <w:rFonts w:ascii="Palatino" w:hAnsi="Palatino" w:cs="Arial"/>
          <w:b/>
          <w:bCs/>
        </w:rPr>
        <w:t xml:space="preserve">  :</w:t>
      </w:r>
      <w:proofErr w:type="gramEnd"/>
      <w:r w:rsidRPr="00E9483D">
        <w:rPr>
          <w:rFonts w:ascii="Palatino" w:hAnsi="Palatino" w:cs="Arial"/>
          <w:b/>
          <w:bCs/>
        </w:rPr>
        <w:t xml:space="preserve"> Telefônica Brasil S/A. </w:t>
      </w:r>
      <w:r w:rsidRPr="00E9483D">
        <w:rPr>
          <w:rFonts w:ascii="Palatino" w:hAnsi="Palatino" w:cs="Arial"/>
          <w:b/>
          <w:bCs/>
        </w:rPr>
        <w:br/>
      </w:r>
      <w:r w:rsidRPr="00E9483D">
        <w:rPr>
          <w:rFonts w:ascii="Palatino" w:hAnsi="Palatino" w:cs="Arial"/>
        </w:rPr>
        <w:t>Advogado: Alessandro Puget Oliva (11847/PA)</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 xml:space="preserve">Presidente:      </w:t>
      </w:r>
      <w:r w:rsidRPr="00E9483D">
        <w:rPr>
          <w:rFonts w:ascii="Palatino" w:eastAsia="Times New Roman" w:hAnsi="Palatino" w:cs="Times New Roman"/>
          <w:color w:val="000000"/>
        </w:rPr>
        <w:t>Exmo. Sr. Des. Paulo César Caminha e Lima</w:t>
      </w:r>
      <w:r w:rsidRPr="00E9483D">
        <w:rPr>
          <w:rFonts w:ascii="Palatino" w:eastAsia="Times New Roman" w:hAnsi="Palatino" w:cs="Times New Roman"/>
          <w:color w:val="000000"/>
        </w:rPr>
        <w:tab/>
        <w:t xml:space="preserve"> </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Relatora</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r>
      <w:proofErr w:type="gramStart"/>
      <w:r w:rsidRPr="00E9483D">
        <w:rPr>
          <w:rFonts w:ascii="Palatino" w:eastAsia="Times New Roman" w:hAnsi="Palatino" w:cs="Times New Roman"/>
          <w:b/>
          <w:color w:val="000000"/>
        </w:rPr>
        <w:t>Exma.</w:t>
      </w:r>
      <w:proofErr w:type="gramEnd"/>
      <w:r w:rsidRPr="00E9483D">
        <w:rPr>
          <w:rFonts w:ascii="Palatino" w:eastAsia="Times New Roman" w:hAnsi="Palatino" w:cs="Times New Roman"/>
          <w:b/>
          <w:color w:val="000000"/>
        </w:rPr>
        <w:t>Sra. Desa. Maria das Graças Pessoa Figueiredo</w:t>
      </w:r>
    </w:p>
    <w:p w:rsidR="00EB15A3" w:rsidRPr="00E9483D" w:rsidRDefault="00EB15A3" w:rsidP="00EB15A3">
      <w:pPr>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 xml:space="preserve">         Exmo. Sr. Des. Cláudio César Ramalheira Roessing</w:t>
      </w:r>
    </w:p>
    <w:p w:rsidR="00EB15A3" w:rsidRPr="00E9483D" w:rsidRDefault="00EB15A3" w:rsidP="00EB15A3">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t>Exma. Sra. Desa. Joana dos Santos Meirelles</w:t>
      </w:r>
    </w:p>
    <w:p w:rsidR="00EB15A3" w:rsidRPr="00E9483D" w:rsidRDefault="00EB15A3" w:rsidP="00EB15A3">
      <w:pPr>
        <w:pBdr>
          <w:bottom w:val="single" w:sz="6" w:space="0" w:color="auto"/>
        </w:pBdr>
        <w:autoSpaceDE w:val="0"/>
        <w:autoSpaceDN w:val="0"/>
        <w:adjustRightInd w:val="0"/>
        <w:spacing w:after="0" w:line="240" w:lineRule="auto"/>
        <w:rPr>
          <w:rFonts w:ascii="Palatino" w:hAnsi="Palatino" w:cs="Arial"/>
        </w:rPr>
      </w:pPr>
    </w:p>
    <w:p w:rsidR="00EB15A3" w:rsidRDefault="00EB15A3" w:rsidP="00EB15A3">
      <w:pPr>
        <w:autoSpaceDE w:val="0"/>
        <w:autoSpaceDN w:val="0"/>
        <w:adjustRightInd w:val="0"/>
        <w:spacing w:after="0" w:line="240" w:lineRule="auto"/>
        <w:rPr>
          <w:rFonts w:ascii="Palatino" w:eastAsia="Times New Roman" w:hAnsi="Palatino" w:cs="Times New Roman"/>
          <w:b/>
          <w:color w:val="000000"/>
        </w:rPr>
      </w:pPr>
    </w:p>
    <w:p w:rsidR="00EB15A3" w:rsidRPr="00E9483D" w:rsidRDefault="0023322E" w:rsidP="00EB15A3">
      <w:pPr>
        <w:autoSpaceDE w:val="0"/>
        <w:autoSpaceDN w:val="0"/>
        <w:adjustRightInd w:val="0"/>
        <w:spacing w:after="0" w:line="240" w:lineRule="auto"/>
        <w:rPr>
          <w:rFonts w:ascii="Palatino" w:hAnsi="Palatino" w:cs="Arial"/>
          <w:b/>
          <w:bCs/>
        </w:rPr>
      </w:pPr>
      <w:r>
        <w:rPr>
          <w:rFonts w:ascii="Palatino" w:eastAsia="Times New Roman" w:hAnsi="Palatino" w:cs="Times New Roman"/>
          <w:b/>
          <w:color w:val="000000"/>
        </w:rPr>
        <w:t>19.</w:t>
      </w:r>
      <w:r w:rsidR="003F07A5" w:rsidRPr="00E9483D">
        <w:rPr>
          <w:rFonts w:ascii="Palatino" w:eastAsia="Times New Roman" w:hAnsi="Palatino" w:cs="Times New Roman"/>
          <w:b/>
          <w:color w:val="000000"/>
        </w:rPr>
        <w:t xml:space="preserve"> </w:t>
      </w:r>
      <w:r w:rsidR="00EB15A3" w:rsidRPr="00E9483D">
        <w:rPr>
          <w:rFonts w:ascii="Palatino" w:eastAsia="Times New Roman" w:hAnsi="Palatino" w:cs="Times New Roman"/>
          <w:b/>
          <w:color w:val="000000"/>
        </w:rPr>
        <w:t xml:space="preserve">Apelação Cível  nº  </w:t>
      </w:r>
      <w:r w:rsidR="00EB15A3" w:rsidRPr="00E9483D">
        <w:rPr>
          <w:rFonts w:ascii="Palatino" w:hAnsi="Palatino" w:cs="Arial"/>
          <w:b/>
          <w:bCs/>
        </w:rPr>
        <w:t xml:space="preserve">0903284-34.2022.8.04.0001 </w:t>
      </w:r>
      <w:r w:rsidR="00EB15A3">
        <w:rPr>
          <w:rFonts w:ascii="Palatino" w:hAnsi="Palatino" w:cs="Arial"/>
          <w:b/>
          <w:bCs/>
        </w:rPr>
        <w:t xml:space="preserve"> Oposição ao Julgamento Virtual</w:t>
      </w:r>
      <w:r w:rsidR="00EB15A3" w:rsidRPr="00E9483D">
        <w:rPr>
          <w:rFonts w:ascii="Palatino" w:hAnsi="Palatino" w:cs="Arial"/>
          <w:b/>
          <w:bCs/>
        </w:rPr>
        <w:t xml:space="preserve"> </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7ª Vara Cível e de Acidentes de Trabalho</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Rosselberto Himenes</w:t>
      </w:r>
    </w:p>
    <w:p w:rsidR="00EB15A3" w:rsidRPr="00E9483D" w:rsidRDefault="00EB15A3" w:rsidP="00EB15A3">
      <w:pPr>
        <w:autoSpaceDE w:val="0"/>
        <w:autoSpaceDN w:val="0"/>
        <w:adjustRightInd w:val="0"/>
        <w:spacing w:after="0" w:line="240" w:lineRule="auto"/>
        <w:rPr>
          <w:rFonts w:ascii="Palatino" w:hAnsi="Palatino" w:cs="Arial"/>
        </w:rPr>
      </w:pPr>
      <w:proofErr w:type="gramStart"/>
      <w:r w:rsidRPr="00E9483D">
        <w:rPr>
          <w:rFonts w:ascii="Palatino" w:hAnsi="Palatino" w:cs="Arial"/>
          <w:b/>
          <w:bCs/>
        </w:rPr>
        <w:t>Apelante :</w:t>
      </w:r>
      <w:proofErr w:type="gramEnd"/>
      <w:r w:rsidRPr="00E9483D">
        <w:rPr>
          <w:rFonts w:ascii="Palatino" w:hAnsi="Palatino" w:cs="Arial"/>
          <w:b/>
          <w:bCs/>
        </w:rPr>
        <w:t xml:space="preserve"> Maria Jose Rodrigues da Cruz.</w:t>
      </w:r>
      <w:r w:rsidRPr="00E9483D">
        <w:rPr>
          <w:rFonts w:ascii="Palatino" w:hAnsi="Palatino" w:cs="Arial"/>
        </w:rPr>
        <w:t xml:space="preserve"> </w:t>
      </w:r>
      <w:r w:rsidRPr="00E9483D">
        <w:rPr>
          <w:rFonts w:ascii="Palatino" w:hAnsi="Palatino" w:cs="Arial"/>
        </w:rPr>
        <w:br/>
        <w:t xml:space="preserve">Advogado: Alexandre Fornagieri (74664/PR). </w:t>
      </w:r>
      <w:r w:rsidRPr="00E9483D">
        <w:rPr>
          <w:rFonts w:ascii="Palatino" w:hAnsi="Palatino" w:cs="Arial"/>
        </w:rPr>
        <w:br/>
      </w:r>
      <w:r w:rsidRPr="00E9483D">
        <w:rPr>
          <w:rFonts w:ascii="Palatino" w:hAnsi="Palatino" w:cs="Arial"/>
          <w:b/>
          <w:bCs/>
        </w:rPr>
        <w:t>Apelado</w:t>
      </w:r>
      <w:proofErr w:type="gramStart"/>
      <w:r w:rsidRPr="00E9483D">
        <w:rPr>
          <w:rFonts w:ascii="Palatino" w:hAnsi="Palatino" w:cs="Arial"/>
          <w:b/>
          <w:bCs/>
        </w:rPr>
        <w:t xml:space="preserve">  :</w:t>
      </w:r>
      <w:proofErr w:type="gramEnd"/>
      <w:r w:rsidRPr="00E9483D">
        <w:rPr>
          <w:rFonts w:ascii="Palatino" w:hAnsi="Palatino" w:cs="Arial"/>
          <w:b/>
          <w:bCs/>
        </w:rPr>
        <w:t xml:space="preserve"> Banco Bmg S/A. </w:t>
      </w:r>
      <w:r w:rsidRPr="00E9483D">
        <w:rPr>
          <w:rFonts w:ascii="Palatino" w:hAnsi="Palatino" w:cs="Arial"/>
          <w:b/>
          <w:bCs/>
        </w:rPr>
        <w:br/>
      </w:r>
      <w:r w:rsidRPr="00E9483D">
        <w:rPr>
          <w:rFonts w:ascii="Palatino" w:hAnsi="Palatino" w:cs="Arial"/>
        </w:rPr>
        <w:t>Advogado: Carlos Fernando Siqueira Castro (672A/AM)</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 xml:space="preserve">Presidente:      </w:t>
      </w:r>
      <w:r w:rsidRPr="00E9483D">
        <w:rPr>
          <w:rFonts w:ascii="Palatino" w:eastAsia="Times New Roman" w:hAnsi="Palatino" w:cs="Times New Roman"/>
          <w:color w:val="000000"/>
        </w:rPr>
        <w:t>Exmo. Sr. Des. Paulo César Caminha e Lima</w:t>
      </w:r>
      <w:r w:rsidRPr="00E9483D">
        <w:rPr>
          <w:rFonts w:ascii="Palatino" w:eastAsia="Times New Roman" w:hAnsi="Palatino" w:cs="Times New Roman"/>
          <w:color w:val="000000"/>
        </w:rPr>
        <w:tab/>
        <w:t xml:space="preserve"> </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Relatora</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r>
      <w:proofErr w:type="gramStart"/>
      <w:r w:rsidRPr="00E9483D">
        <w:rPr>
          <w:rFonts w:ascii="Palatino" w:eastAsia="Times New Roman" w:hAnsi="Palatino" w:cs="Times New Roman"/>
          <w:b/>
          <w:color w:val="000000"/>
        </w:rPr>
        <w:t>Exma.</w:t>
      </w:r>
      <w:proofErr w:type="gramEnd"/>
      <w:r w:rsidRPr="00E9483D">
        <w:rPr>
          <w:rFonts w:ascii="Palatino" w:eastAsia="Times New Roman" w:hAnsi="Palatino" w:cs="Times New Roman"/>
          <w:b/>
          <w:color w:val="000000"/>
        </w:rPr>
        <w:t>Sra. Desa. Maria das Graças Pessoa Figueiredo</w:t>
      </w:r>
    </w:p>
    <w:p w:rsidR="00EB15A3" w:rsidRPr="00E9483D" w:rsidRDefault="00EB15A3" w:rsidP="00EB15A3">
      <w:pPr>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 xml:space="preserve">         Exmo. Sr. Des. Cláudio César Ramalheira Roessing</w:t>
      </w:r>
    </w:p>
    <w:p w:rsidR="00EB15A3" w:rsidRPr="00E9483D" w:rsidRDefault="00EB15A3" w:rsidP="00EB15A3">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t>Exma. Sra. Desa. Joana dos Santos Meirelles</w:t>
      </w:r>
    </w:p>
    <w:p w:rsidR="00EB15A3" w:rsidRPr="00E9483D" w:rsidRDefault="00EB15A3" w:rsidP="00EB15A3">
      <w:pPr>
        <w:autoSpaceDE w:val="0"/>
        <w:autoSpaceDN w:val="0"/>
        <w:adjustRightInd w:val="0"/>
        <w:spacing w:after="0" w:line="240" w:lineRule="auto"/>
        <w:rPr>
          <w:rFonts w:ascii="Palatino" w:eastAsia="Times New Roman" w:hAnsi="Palatino" w:cs="Times New Roman"/>
          <w:b/>
          <w:color w:val="000000"/>
        </w:rPr>
      </w:pPr>
    </w:p>
    <w:p w:rsidR="0023322E" w:rsidRDefault="0023322E" w:rsidP="00EB15A3">
      <w:pPr>
        <w:autoSpaceDE w:val="0"/>
        <w:autoSpaceDN w:val="0"/>
        <w:adjustRightInd w:val="0"/>
        <w:spacing w:after="0" w:line="240" w:lineRule="auto"/>
        <w:rPr>
          <w:rFonts w:ascii="Palatino" w:eastAsia="Times New Roman" w:hAnsi="Palatino" w:cs="Times New Roman"/>
          <w:b/>
          <w:color w:val="000000"/>
        </w:rPr>
      </w:pPr>
    </w:p>
    <w:p w:rsidR="0023322E" w:rsidRDefault="0023322E" w:rsidP="00EB15A3">
      <w:pPr>
        <w:autoSpaceDE w:val="0"/>
        <w:autoSpaceDN w:val="0"/>
        <w:adjustRightInd w:val="0"/>
        <w:spacing w:after="0" w:line="240" w:lineRule="auto"/>
        <w:rPr>
          <w:rFonts w:ascii="Palatino" w:eastAsia="Times New Roman" w:hAnsi="Palatino" w:cs="Times New Roman"/>
          <w:b/>
          <w:color w:val="000000"/>
        </w:rPr>
      </w:pPr>
    </w:p>
    <w:p w:rsidR="0023322E" w:rsidRDefault="0023322E" w:rsidP="00EB15A3">
      <w:pPr>
        <w:autoSpaceDE w:val="0"/>
        <w:autoSpaceDN w:val="0"/>
        <w:adjustRightInd w:val="0"/>
        <w:spacing w:after="0" w:line="240" w:lineRule="auto"/>
        <w:rPr>
          <w:rFonts w:ascii="Palatino" w:eastAsia="Times New Roman" w:hAnsi="Palatino" w:cs="Times New Roman"/>
          <w:b/>
          <w:color w:val="000000"/>
        </w:rPr>
      </w:pPr>
    </w:p>
    <w:p w:rsidR="0023322E" w:rsidRDefault="0023322E" w:rsidP="00EB15A3">
      <w:pPr>
        <w:autoSpaceDE w:val="0"/>
        <w:autoSpaceDN w:val="0"/>
        <w:adjustRightInd w:val="0"/>
        <w:spacing w:after="0" w:line="240" w:lineRule="auto"/>
        <w:rPr>
          <w:rFonts w:ascii="Palatino" w:eastAsia="Times New Roman" w:hAnsi="Palatino" w:cs="Times New Roman"/>
          <w:b/>
          <w:color w:val="000000"/>
        </w:rPr>
      </w:pPr>
    </w:p>
    <w:p w:rsidR="0023322E" w:rsidRDefault="0023322E" w:rsidP="00EB15A3">
      <w:pPr>
        <w:autoSpaceDE w:val="0"/>
        <w:autoSpaceDN w:val="0"/>
        <w:adjustRightInd w:val="0"/>
        <w:spacing w:after="0" w:line="240" w:lineRule="auto"/>
        <w:rPr>
          <w:rFonts w:ascii="Palatino" w:eastAsia="Times New Roman" w:hAnsi="Palatino" w:cs="Times New Roman"/>
          <w:b/>
          <w:color w:val="000000"/>
        </w:rPr>
      </w:pPr>
    </w:p>
    <w:p w:rsidR="0023322E" w:rsidRDefault="0023322E" w:rsidP="00EB15A3">
      <w:pPr>
        <w:autoSpaceDE w:val="0"/>
        <w:autoSpaceDN w:val="0"/>
        <w:adjustRightInd w:val="0"/>
        <w:spacing w:after="0" w:line="240" w:lineRule="auto"/>
        <w:rPr>
          <w:rFonts w:ascii="Palatino" w:eastAsia="Times New Roman" w:hAnsi="Palatino" w:cs="Times New Roman"/>
          <w:b/>
          <w:color w:val="000000"/>
        </w:rPr>
      </w:pPr>
    </w:p>
    <w:p w:rsidR="0023322E" w:rsidRDefault="0023322E" w:rsidP="00EB15A3">
      <w:pPr>
        <w:autoSpaceDE w:val="0"/>
        <w:autoSpaceDN w:val="0"/>
        <w:adjustRightInd w:val="0"/>
        <w:spacing w:after="0" w:line="240" w:lineRule="auto"/>
        <w:rPr>
          <w:rFonts w:ascii="Palatino" w:eastAsia="Times New Roman" w:hAnsi="Palatino" w:cs="Times New Roman"/>
          <w:b/>
          <w:color w:val="000000"/>
        </w:rPr>
      </w:pPr>
    </w:p>
    <w:p w:rsidR="0023322E" w:rsidRDefault="0023322E" w:rsidP="00EB15A3">
      <w:pPr>
        <w:autoSpaceDE w:val="0"/>
        <w:autoSpaceDN w:val="0"/>
        <w:adjustRightInd w:val="0"/>
        <w:spacing w:after="0" w:line="240" w:lineRule="auto"/>
        <w:rPr>
          <w:rFonts w:ascii="Palatino" w:eastAsia="Times New Roman" w:hAnsi="Palatino" w:cs="Times New Roman"/>
          <w:b/>
          <w:color w:val="000000"/>
        </w:rPr>
      </w:pPr>
    </w:p>
    <w:p w:rsidR="0023322E" w:rsidRDefault="0023322E" w:rsidP="00EB15A3">
      <w:pPr>
        <w:autoSpaceDE w:val="0"/>
        <w:autoSpaceDN w:val="0"/>
        <w:adjustRightInd w:val="0"/>
        <w:spacing w:after="0" w:line="240" w:lineRule="auto"/>
        <w:rPr>
          <w:rFonts w:ascii="Palatino" w:eastAsia="Times New Roman" w:hAnsi="Palatino" w:cs="Times New Roman"/>
          <w:b/>
          <w:color w:val="000000"/>
        </w:rPr>
      </w:pPr>
    </w:p>
    <w:p w:rsidR="00EB15A3" w:rsidRPr="00E9483D" w:rsidRDefault="0023322E" w:rsidP="00EB15A3">
      <w:pPr>
        <w:autoSpaceDE w:val="0"/>
        <w:autoSpaceDN w:val="0"/>
        <w:adjustRightInd w:val="0"/>
        <w:spacing w:after="0" w:line="240" w:lineRule="auto"/>
        <w:rPr>
          <w:rFonts w:ascii="Palatino" w:hAnsi="Palatino" w:cs="Arial"/>
          <w:b/>
          <w:bCs/>
        </w:rPr>
      </w:pPr>
      <w:r>
        <w:rPr>
          <w:rFonts w:ascii="Palatino" w:eastAsia="Times New Roman" w:hAnsi="Palatino" w:cs="Times New Roman"/>
          <w:b/>
          <w:color w:val="000000"/>
        </w:rPr>
        <w:lastRenderedPageBreak/>
        <w:t>20.</w:t>
      </w:r>
      <w:r w:rsidR="003F07A5" w:rsidRPr="00E9483D">
        <w:rPr>
          <w:rFonts w:ascii="Palatino" w:eastAsia="Times New Roman" w:hAnsi="Palatino" w:cs="Times New Roman"/>
          <w:b/>
          <w:color w:val="000000"/>
        </w:rPr>
        <w:t xml:space="preserve"> </w:t>
      </w:r>
      <w:r w:rsidR="00EB15A3" w:rsidRPr="00E9483D">
        <w:rPr>
          <w:rFonts w:ascii="Palatino" w:eastAsia="Times New Roman" w:hAnsi="Palatino" w:cs="Times New Roman"/>
          <w:b/>
          <w:color w:val="000000"/>
        </w:rPr>
        <w:t xml:space="preserve">Apelação Cível  nº  </w:t>
      </w:r>
      <w:r w:rsidR="00EB15A3" w:rsidRPr="00E9483D">
        <w:rPr>
          <w:rFonts w:ascii="Palatino" w:hAnsi="Palatino" w:cs="Arial"/>
          <w:b/>
          <w:bCs/>
        </w:rPr>
        <w:t xml:space="preserve">0781610-89.2022.8.04.0001  </w:t>
      </w:r>
      <w:r w:rsidR="00EB15A3">
        <w:rPr>
          <w:rFonts w:ascii="Palatino" w:hAnsi="Palatino" w:cs="Arial"/>
          <w:b/>
          <w:bCs/>
        </w:rPr>
        <w:t>Sustentação oral Apelante</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2ª Vara Cível e de Acidentes de Trabalho</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Roberto Santos Taketomi</w:t>
      </w:r>
    </w:p>
    <w:p w:rsidR="00EB15A3" w:rsidRPr="00E9483D" w:rsidRDefault="00EB15A3" w:rsidP="00EB15A3">
      <w:pPr>
        <w:autoSpaceDE w:val="0"/>
        <w:autoSpaceDN w:val="0"/>
        <w:adjustRightInd w:val="0"/>
        <w:spacing w:after="0" w:line="240" w:lineRule="auto"/>
        <w:rPr>
          <w:rFonts w:ascii="Palatino" w:hAnsi="Palatino" w:cs="Arial"/>
        </w:rPr>
      </w:pPr>
      <w:proofErr w:type="gramStart"/>
      <w:r w:rsidRPr="00E9483D">
        <w:rPr>
          <w:rFonts w:ascii="Palatino" w:hAnsi="Palatino" w:cs="Arial"/>
          <w:b/>
          <w:bCs/>
        </w:rPr>
        <w:t>Apelante :</w:t>
      </w:r>
      <w:proofErr w:type="gramEnd"/>
      <w:r w:rsidRPr="00E9483D">
        <w:rPr>
          <w:rFonts w:ascii="Palatino" w:hAnsi="Palatino" w:cs="Arial"/>
          <w:b/>
          <w:bCs/>
        </w:rPr>
        <w:t xml:space="preserve"> Yasmin Rafic Dakdouk. </w:t>
      </w:r>
      <w:r w:rsidRPr="00E9483D">
        <w:rPr>
          <w:rFonts w:ascii="Palatino" w:hAnsi="Palatino" w:cs="Arial"/>
          <w:b/>
          <w:bCs/>
        </w:rPr>
        <w:br/>
      </w:r>
      <w:r w:rsidRPr="00E9483D">
        <w:rPr>
          <w:rFonts w:ascii="Palatino" w:hAnsi="Palatino" w:cs="Arial"/>
        </w:rPr>
        <w:t xml:space="preserve">Advogado: Alan Carlos Amaral Gomes de Albuquerque (8344/AM). </w:t>
      </w:r>
      <w:r w:rsidRPr="00E9483D">
        <w:rPr>
          <w:rFonts w:ascii="Palatino" w:hAnsi="Palatino" w:cs="Arial"/>
        </w:rPr>
        <w:br/>
      </w:r>
      <w:r w:rsidRPr="00E9483D">
        <w:rPr>
          <w:rFonts w:ascii="Palatino" w:hAnsi="Palatino" w:cs="Arial"/>
          <w:b/>
          <w:bCs/>
        </w:rPr>
        <w:t>Apelado</w:t>
      </w:r>
      <w:proofErr w:type="gramStart"/>
      <w:r w:rsidRPr="00E9483D">
        <w:rPr>
          <w:rFonts w:ascii="Palatino" w:hAnsi="Palatino" w:cs="Arial"/>
          <w:b/>
          <w:bCs/>
        </w:rPr>
        <w:t xml:space="preserve">  :</w:t>
      </w:r>
      <w:proofErr w:type="gramEnd"/>
      <w:r w:rsidRPr="00E9483D">
        <w:rPr>
          <w:rFonts w:ascii="Palatino" w:hAnsi="Palatino" w:cs="Arial"/>
          <w:b/>
          <w:bCs/>
        </w:rPr>
        <w:t xml:space="preserve"> Itaú Administradora de Consorcios Ltda.</w:t>
      </w:r>
      <w:r w:rsidRPr="00E9483D">
        <w:rPr>
          <w:rFonts w:ascii="Palatino" w:hAnsi="Palatino" w:cs="Arial"/>
        </w:rPr>
        <w:t xml:space="preserve"> </w:t>
      </w:r>
      <w:r w:rsidRPr="00E9483D">
        <w:rPr>
          <w:rFonts w:ascii="Palatino" w:hAnsi="Palatino" w:cs="Arial"/>
        </w:rPr>
        <w:br/>
        <w:t>Advogado: Juliano Ricardo Schmitt (20875/SC)</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 xml:space="preserve">Presidente:      </w:t>
      </w:r>
      <w:r w:rsidRPr="00E9483D">
        <w:rPr>
          <w:rFonts w:ascii="Palatino" w:eastAsia="Times New Roman" w:hAnsi="Palatino" w:cs="Times New Roman"/>
          <w:color w:val="000000"/>
        </w:rPr>
        <w:t>Exmo. Sr. Des. Paulo César Caminha e Lima</w:t>
      </w:r>
      <w:r w:rsidRPr="00E9483D">
        <w:rPr>
          <w:rFonts w:ascii="Palatino" w:eastAsia="Times New Roman" w:hAnsi="Palatino" w:cs="Times New Roman"/>
          <w:color w:val="000000"/>
        </w:rPr>
        <w:tab/>
        <w:t xml:space="preserve"> </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Relatora</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r>
      <w:proofErr w:type="gramStart"/>
      <w:r w:rsidRPr="00E9483D">
        <w:rPr>
          <w:rFonts w:ascii="Palatino" w:eastAsia="Times New Roman" w:hAnsi="Palatino" w:cs="Times New Roman"/>
          <w:b/>
          <w:color w:val="000000"/>
        </w:rPr>
        <w:t>Exma.</w:t>
      </w:r>
      <w:proofErr w:type="gramEnd"/>
      <w:r w:rsidRPr="00E9483D">
        <w:rPr>
          <w:rFonts w:ascii="Palatino" w:eastAsia="Times New Roman" w:hAnsi="Palatino" w:cs="Times New Roman"/>
          <w:b/>
          <w:color w:val="000000"/>
        </w:rPr>
        <w:t>Sra. Desa. Maria das Graças Pessoa Figueiredo</w:t>
      </w:r>
    </w:p>
    <w:p w:rsidR="00EB15A3" w:rsidRPr="00E9483D" w:rsidRDefault="00EB15A3" w:rsidP="00EB15A3">
      <w:pPr>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 xml:space="preserve">         Exmo. Sr. Des. Cláudio César Ramalheira Roessing</w:t>
      </w:r>
    </w:p>
    <w:p w:rsidR="00EB15A3" w:rsidRPr="00E9483D" w:rsidRDefault="00EB15A3" w:rsidP="00EB15A3">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t>Exma. Sra. Desa. Joana dos Santos Meirelle</w:t>
      </w:r>
    </w:p>
    <w:p w:rsidR="00EB15A3" w:rsidRPr="00E9483D" w:rsidRDefault="00EB15A3" w:rsidP="00EB15A3">
      <w:pPr>
        <w:pBdr>
          <w:bottom w:val="single" w:sz="6" w:space="0" w:color="auto"/>
        </w:pBdr>
        <w:autoSpaceDE w:val="0"/>
        <w:autoSpaceDN w:val="0"/>
        <w:adjustRightInd w:val="0"/>
        <w:spacing w:after="0" w:line="240" w:lineRule="auto"/>
        <w:rPr>
          <w:rFonts w:ascii="Palatino" w:hAnsi="Palatino" w:cs="Arial"/>
        </w:rPr>
      </w:pPr>
    </w:p>
    <w:p w:rsidR="00EB15A3" w:rsidRPr="00E9483D" w:rsidRDefault="00EB15A3" w:rsidP="00EB15A3">
      <w:pPr>
        <w:autoSpaceDE w:val="0"/>
        <w:autoSpaceDN w:val="0"/>
        <w:adjustRightInd w:val="0"/>
        <w:spacing w:after="0" w:line="240" w:lineRule="auto"/>
        <w:rPr>
          <w:rFonts w:ascii="Palatino" w:eastAsia="Times New Roman" w:hAnsi="Palatino" w:cs="Times New Roman"/>
          <w:b/>
          <w:color w:val="000000"/>
        </w:rPr>
      </w:pPr>
    </w:p>
    <w:p w:rsidR="00EB15A3" w:rsidRPr="00E9483D" w:rsidRDefault="0023322E" w:rsidP="00EB15A3">
      <w:pPr>
        <w:autoSpaceDE w:val="0"/>
        <w:autoSpaceDN w:val="0"/>
        <w:adjustRightInd w:val="0"/>
        <w:spacing w:after="0" w:line="240" w:lineRule="auto"/>
        <w:rPr>
          <w:rFonts w:ascii="Palatino" w:hAnsi="Palatino" w:cs="Arial"/>
          <w:b/>
          <w:bCs/>
        </w:rPr>
      </w:pPr>
      <w:r>
        <w:rPr>
          <w:rFonts w:ascii="Palatino" w:eastAsia="Times New Roman" w:hAnsi="Palatino" w:cs="Times New Roman"/>
          <w:b/>
          <w:color w:val="000000"/>
        </w:rPr>
        <w:t>21.</w:t>
      </w:r>
      <w:r w:rsidR="003F07A5" w:rsidRPr="00E9483D">
        <w:rPr>
          <w:rFonts w:ascii="Palatino" w:eastAsia="Times New Roman" w:hAnsi="Palatino" w:cs="Times New Roman"/>
          <w:b/>
          <w:color w:val="000000"/>
        </w:rPr>
        <w:t xml:space="preserve"> </w:t>
      </w:r>
      <w:r w:rsidR="00EB15A3" w:rsidRPr="00E9483D">
        <w:rPr>
          <w:rFonts w:ascii="Palatino" w:eastAsia="Times New Roman" w:hAnsi="Palatino" w:cs="Times New Roman"/>
          <w:b/>
          <w:color w:val="000000"/>
        </w:rPr>
        <w:t xml:space="preserve">Apelação Cível  nº  </w:t>
      </w:r>
      <w:r w:rsidR="00EB15A3" w:rsidRPr="00E9483D">
        <w:rPr>
          <w:rFonts w:ascii="Palatino" w:hAnsi="Palatino" w:cs="Arial"/>
          <w:b/>
          <w:bCs/>
        </w:rPr>
        <w:t xml:space="preserve">0626644-42.2020.8.04.0001    </w:t>
      </w:r>
      <w:r w:rsidR="00EB15A3">
        <w:rPr>
          <w:rFonts w:ascii="Palatino" w:hAnsi="Palatino" w:cs="Arial"/>
          <w:b/>
          <w:bCs/>
        </w:rPr>
        <w:t>Sustentação oral Apelado</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18ª Vara Cível e de Acidentes de Trabalho</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 xml:space="preserve">r: Francisco Carlos G. de </w:t>
      </w:r>
      <w:proofErr w:type="gramStart"/>
      <w:r w:rsidRPr="00E9483D">
        <w:rPr>
          <w:rFonts w:ascii="Palatino" w:hAnsi="Palatino" w:cs="Arial"/>
        </w:rPr>
        <w:t>queiroz</w:t>
      </w:r>
      <w:proofErr w:type="gramEnd"/>
    </w:p>
    <w:p w:rsidR="00EB15A3" w:rsidRPr="00E9483D" w:rsidRDefault="00EB15A3" w:rsidP="00EB15A3">
      <w:pPr>
        <w:autoSpaceDE w:val="0"/>
        <w:autoSpaceDN w:val="0"/>
        <w:adjustRightInd w:val="0"/>
        <w:spacing w:after="0" w:line="240" w:lineRule="auto"/>
        <w:ind w:right="-734"/>
        <w:rPr>
          <w:rFonts w:ascii="Palatino" w:hAnsi="Palatino" w:cs="Arial"/>
        </w:rPr>
      </w:pPr>
      <w:proofErr w:type="gramStart"/>
      <w:r w:rsidRPr="00E9483D">
        <w:rPr>
          <w:rFonts w:ascii="Palatino" w:hAnsi="Palatino" w:cs="Arial"/>
          <w:b/>
          <w:bCs/>
        </w:rPr>
        <w:t>Apelante :</w:t>
      </w:r>
      <w:proofErr w:type="gramEnd"/>
      <w:r w:rsidRPr="00E9483D">
        <w:rPr>
          <w:rFonts w:ascii="Palatino" w:hAnsi="Palatino" w:cs="Arial"/>
          <w:b/>
          <w:bCs/>
        </w:rPr>
        <w:t xml:space="preserve"> Condomínio Residencial Ponta Negra 2.</w:t>
      </w:r>
      <w:r w:rsidRPr="00E9483D">
        <w:rPr>
          <w:rFonts w:ascii="Palatino" w:hAnsi="Palatino" w:cs="Arial"/>
        </w:rPr>
        <w:t xml:space="preserve"> </w:t>
      </w:r>
      <w:r w:rsidRPr="00E9483D">
        <w:rPr>
          <w:rFonts w:ascii="Palatino" w:hAnsi="Palatino" w:cs="Arial"/>
        </w:rPr>
        <w:br/>
        <w:t xml:space="preserve">Advogada </w:t>
      </w:r>
      <w:r w:rsidRPr="00E9483D">
        <w:rPr>
          <w:rFonts w:ascii="Palatino" w:hAnsi="Palatino" w:cs="Arial"/>
        </w:rPr>
        <w:tab/>
        <w:t xml:space="preserve">: Andrezza Caldas Vital (10723/AM). </w:t>
      </w:r>
      <w:r w:rsidRPr="00E9483D">
        <w:rPr>
          <w:rFonts w:ascii="Palatino" w:hAnsi="Palatino" w:cs="Arial"/>
        </w:rPr>
        <w:br/>
      </w:r>
      <w:r w:rsidRPr="00E9483D">
        <w:rPr>
          <w:rFonts w:ascii="Palatino" w:hAnsi="Palatino" w:cs="Arial"/>
          <w:b/>
          <w:bCs/>
        </w:rPr>
        <w:t>Apelado</w:t>
      </w:r>
      <w:proofErr w:type="gramStart"/>
      <w:r w:rsidRPr="00E9483D">
        <w:rPr>
          <w:rFonts w:ascii="Palatino" w:hAnsi="Palatino" w:cs="Arial"/>
          <w:b/>
          <w:bCs/>
        </w:rPr>
        <w:t xml:space="preserve">  :</w:t>
      </w:r>
      <w:proofErr w:type="gramEnd"/>
      <w:r w:rsidRPr="00E9483D">
        <w:rPr>
          <w:rFonts w:ascii="Palatino" w:hAnsi="Palatino" w:cs="Arial"/>
          <w:b/>
          <w:bCs/>
        </w:rPr>
        <w:t xml:space="preserve"> Firma Participações Empresariais Ltda.. </w:t>
      </w:r>
      <w:r w:rsidRPr="00E9483D">
        <w:rPr>
          <w:rFonts w:ascii="Palatino" w:hAnsi="Palatino" w:cs="Arial"/>
          <w:b/>
          <w:bCs/>
        </w:rPr>
        <w:br/>
      </w:r>
      <w:r w:rsidRPr="00E9483D">
        <w:rPr>
          <w:rFonts w:ascii="Palatino" w:hAnsi="Palatino" w:cs="Arial"/>
        </w:rPr>
        <w:t xml:space="preserve">Advogados </w:t>
      </w:r>
      <w:r w:rsidRPr="00E9483D">
        <w:rPr>
          <w:rFonts w:ascii="Palatino" w:hAnsi="Palatino" w:cs="Arial"/>
        </w:rPr>
        <w:tab/>
        <w:t>: Wellington de Amorim Alves (2993/AM). Arnoldo Bentes Coimbra (345/AM)</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 xml:space="preserve">Presidente:      </w:t>
      </w:r>
      <w:r w:rsidRPr="00E9483D">
        <w:rPr>
          <w:rFonts w:ascii="Palatino" w:eastAsia="Times New Roman" w:hAnsi="Palatino" w:cs="Times New Roman"/>
          <w:color w:val="000000"/>
        </w:rPr>
        <w:t>Exmo. Sr. Des. Paulo César Caminha e Lima</w:t>
      </w:r>
      <w:r w:rsidRPr="00E9483D">
        <w:rPr>
          <w:rFonts w:ascii="Palatino" w:eastAsia="Times New Roman" w:hAnsi="Palatino" w:cs="Times New Roman"/>
          <w:color w:val="000000"/>
        </w:rPr>
        <w:tab/>
        <w:t xml:space="preserve"> </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Relatora</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r>
      <w:proofErr w:type="gramStart"/>
      <w:r w:rsidRPr="00E9483D">
        <w:rPr>
          <w:rFonts w:ascii="Palatino" w:eastAsia="Times New Roman" w:hAnsi="Palatino" w:cs="Times New Roman"/>
          <w:b/>
          <w:color w:val="000000"/>
        </w:rPr>
        <w:t>Exma.</w:t>
      </w:r>
      <w:proofErr w:type="gramEnd"/>
      <w:r w:rsidRPr="00E9483D">
        <w:rPr>
          <w:rFonts w:ascii="Palatino" w:eastAsia="Times New Roman" w:hAnsi="Palatino" w:cs="Times New Roman"/>
          <w:b/>
          <w:color w:val="000000"/>
        </w:rPr>
        <w:t>Sra. Desa. Maria das Graças Pessoa Figueiredo</w:t>
      </w:r>
    </w:p>
    <w:p w:rsidR="00EB15A3" w:rsidRPr="00E9483D" w:rsidRDefault="00EB15A3" w:rsidP="00EB15A3">
      <w:pPr>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 xml:space="preserve">         Exmo. Sr. Des. Cláudio César Ramalheira Roessing</w:t>
      </w:r>
    </w:p>
    <w:p w:rsidR="00EB15A3" w:rsidRPr="00E9483D" w:rsidRDefault="00EB15A3" w:rsidP="00EB15A3">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t>Exma. Sra. Desa. Joana dos Santos Meirelles</w:t>
      </w:r>
    </w:p>
    <w:p w:rsidR="00EB15A3" w:rsidRPr="00E9483D" w:rsidRDefault="00EB15A3" w:rsidP="00EB15A3">
      <w:pPr>
        <w:pBdr>
          <w:bottom w:val="single" w:sz="6" w:space="0" w:color="auto"/>
        </w:pBdr>
        <w:autoSpaceDE w:val="0"/>
        <w:autoSpaceDN w:val="0"/>
        <w:adjustRightInd w:val="0"/>
        <w:spacing w:after="0" w:line="240" w:lineRule="auto"/>
        <w:rPr>
          <w:rFonts w:ascii="Palatino" w:hAnsi="Palatino" w:cs="Arial"/>
        </w:rPr>
      </w:pPr>
    </w:p>
    <w:p w:rsidR="00EB15A3" w:rsidRPr="00E9483D" w:rsidRDefault="00EB15A3" w:rsidP="00EB15A3">
      <w:pPr>
        <w:autoSpaceDE w:val="0"/>
        <w:autoSpaceDN w:val="0"/>
        <w:adjustRightInd w:val="0"/>
        <w:spacing w:after="0" w:line="240" w:lineRule="auto"/>
        <w:ind w:left="363" w:hanging="363"/>
        <w:rPr>
          <w:rFonts w:ascii="Palatino" w:hAnsi="Palatino" w:cs="Arial"/>
        </w:rPr>
      </w:pPr>
    </w:p>
    <w:p w:rsidR="00EB15A3" w:rsidRPr="00E9483D" w:rsidRDefault="0023322E" w:rsidP="00EB15A3">
      <w:pPr>
        <w:autoSpaceDE w:val="0"/>
        <w:autoSpaceDN w:val="0"/>
        <w:adjustRightInd w:val="0"/>
        <w:spacing w:after="0" w:line="240" w:lineRule="auto"/>
        <w:rPr>
          <w:rFonts w:ascii="Palatino" w:hAnsi="Palatino" w:cs="Arial"/>
          <w:b/>
          <w:bCs/>
        </w:rPr>
      </w:pPr>
      <w:r>
        <w:rPr>
          <w:rFonts w:ascii="Palatino" w:eastAsia="Times New Roman" w:hAnsi="Palatino" w:cs="Times New Roman"/>
          <w:b/>
          <w:color w:val="000000"/>
        </w:rPr>
        <w:t>22.</w:t>
      </w:r>
      <w:r w:rsidR="003F07A5" w:rsidRPr="00E9483D">
        <w:rPr>
          <w:rFonts w:ascii="Palatino" w:eastAsia="Times New Roman" w:hAnsi="Palatino" w:cs="Times New Roman"/>
          <w:b/>
          <w:color w:val="000000"/>
        </w:rPr>
        <w:t xml:space="preserve"> </w:t>
      </w:r>
      <w:r w:rsidR="00EB15A3" w:rsidRPr="00E9483D">
        <w:rPr>
          <w:rFonts w:ascii="Palatino" w:eastAsia="Times New Roman" w:hAnsi="Palatino" w:cs="Times New Roman"/>
          <w:b/>
          <w:color w:val="000000"/>
        </w:rPr>
        <w:t xml:space="preserve">Apelação Cível  nº  </w:t>
      </w:r>
      <w:r w:rsidR="00EB15A3" w:rsidRPr="00E9483D">
        <w:rPr>
          <w:rFonts w:ascii="Palatino" w:hAnsi="Palatino" w:cs="Arial"/>
          <w:b/>
          <w:bCs/>
        </w:rPr>
        <w:t xml:space="preserve">0697671-51.2021.8.04.0001    </w:t>
      </w:r>
      <w:r w:rsidR="00EB15A3">
        <w:rPr>
          <w:rFonts w:ascii="Palatino" w:hAnsi="Palatino" w:cs="Arial"/>
          <w:b/>
          <w:bCs/>
        </w:rPr>
        <w:t>Sustentação oral Apelante</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17ª Vara Cível e de Acidentes de Trabalho</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Simone Laurent de Figueiredo</w:t>
      </w:r>
    </w:p>
    <w:p w:rsidR="00EB15A3" w:rsidRPr="00E9483D" w:rsidRDefault="00EB15A3" w:rsidP="00EB15A3">
      <w:pPr>
        <w:autoSpaceDE w:val="0"/>
        <w:autoSpaceDN w:val="0"/>
        <w:adjustRightInd w:val="0"/>
        <w:spacing w:after="0" w:line="240" w:lineRule="auto"/>
        <w:ind w:right="-734"/>
        <w:rPr>
          <w:rFonts w:ascii="Palatino" w:hAnsi="Palatino" w:cs="Arial"/>
        </w:rPr>
      </w:pPr>
      <w:proofErr w:type="gramStart"/>
      <w:r w:rsidRPr="00E9483D">
        <w:rPr>
          <w:rFonts w:ascii="Palatino" w:hAnsi="Palatino" w:cs="Arial"/>
          <w:b/>
          <w:bCs/>
        </w:rPr>
        <w:t>Apelante     :</w:t>
      </w:r>
      <w:proofErr w:type="gramEnd"/>
      <w:r w:rsidRPr="00E9483D">
        <w:rPr>
          <w:rFonts w:ascii="Palatino" w:hAnsi="Palatino" w:cs="Arial"/>
          <w:b/>
          <w:bCs/>
        </w:rPr>
        <w:t xml:space="preserve"> Federação das Unimeds da Amazônia. </w:t>
      </w:r>
      <w:r w:rsidRPr="00E9483D">
        <w:rPr>
          <w:rFonts w:ascii="Palatino" w:hAnsi="Palatino" w:cs="Arial"/>
          <w:b/>
          <w:bCs/>
        </w:rPr>
        <w:br/>
      </w:r>
      <w:r w:rsidRPr="00E9483D">
        <w:rPr>
          <w:rFonts w:ascii="Palatino" w:hAnsi="Palatino" w:cs="Arial"/>
        </w:rPr>
        <w:t>Advogado</w:t>
      </w:r>
      <w:proofErr w:type="gramStart"/>
      <w:r w:rsidRPr="00E9483D">
        <w:rPr>
          <w:rFonts w:ascii="Palatino" w:hAnsi="Palatino" w:cs="Arial"/>
        </w:rPr>
        <w:t xml:space="preserve">    :</w:t>
      </w:r>
      <w:proofErr w:type="gramEnd"/>
      <w:r w:rsidRPr="00E9483D">
        <w:rPr>
          <w:rFonts w:ascii="Palatino" w:hAnsi="Palatino" w:cs="Arial"/>
        </w:rPr>
        <w:t xml:space="preserve"> Isaac Luiz Miranda Almas (12199/AM). </w:t>
      </w:r>
      <w:r w:rsidRPr="00E9483D">
        <w:rPr>
          <w:rFonts w:ascii="Palatino" w:hAnsi="Palatino" w:cs="Arial"/>
        </w:rPr>
        <w:br/>
      </w:r>
      <w:proofErr w:type="gramStart"/>
      <w:r w:rsidRPr="00E9483D">
        <w:rPr>
          <w:rFonts w:ascii="Palatino" w:hAnsi="Palatino" w:cs="Arial"/>
          <w:b/>
          <w:bCs/>
        </w:rPr>
        <w:t>Apelado      :</w:t>
      </w:r>
      <w:proofErr w:type="gramEnd"/>
      <w:r w:rsidRPr="00E9483D">
        <w:rPr>
          <w:rFonts w:ascii="Palatino" w:hAnsi="Palatino" w:cs="Arial"/>
          <w:b/>
          <w:bCs/>
        </w:rPr>
        <w:t xml:space="preserve"> Heitor Ribas Gonçalves Barroso. </w:t>
      </w:r>
      <w:r w:rsidRPr="00E9483D">
        <w:rPr>
          <w:rFonts w:ascii="Palatino" w:hAnsi="Palatino" w:cs="Arial"/>
          <w:b/>
          <w:bCs/>
        </w:rPr>
        <w:br/>
      </w:r>
      <w:r w:rsidRPr="00E9483D">
        <w:rPr>
          <w:rFonts w:ascii="Palatino" w:hAnsi="Palatino" w:cs="Arial"/>
        </w:rPr>
        <w:t>Advogados</w:t>
      </w:r>
      <w:proofErr w:type="gramStart"/>
      <w:r w:rsidRPr="00E9483D">
        <w:rPr>
          <w:rFonts w:ascii="Palatino" w:hAnsi="Palatino" w:cs="Arial"/>
        </w:rPr>
        <w:t xml:space="preserve">  :</w:t>
      </w:r>
      <w:proofErr w:type="gramEnd"/>
      <w:r w:rsidRPr="00E9483D">
        <w:rPr>
          <w:rFonts w:ascii="Palatino" w:hAnsi="Palatino" w:cs="Arial"/>
        </w:rPr>
        <w:t xml:space="preserve"> Samir Guimaraes Ribas (13925/AM). Marta Maria Vale Oyama (7146/AM). </w:t>
      </w:r>
      <w:r w:rsidRPr="00E9483D">
        <w:rPr>
          <w:rFonts w:ascii="Palatino" w:hAnsi="Palatino" w:cs="Arial"/>
        </w:rPr>
        <w:br/>
      </w:r>
      <w:proofErr w:type="gramStart"/>
      <w:r w:rsidRPr="00E9483D">
        <w:rPr>
          <w:rFonts w:ascii="Palatino" w:hAnsi="Palatino" w:cs="Arial"/>
          <w:b/>
          <w:bCs/>
        </w:rPr>
        <w:t>MPAM         :</w:t>
      </w:r>
      <w:proofErr w:type="gramEnd"/>
      <w:r w:rsidRPr="00E9483D">
        <w:rPr>
          <w:rFonts w:ascii="Palatino" w:hAnsi="Palatino" w:cs="Arial"/>
          <w:b/>
          <w:bCs/>
        </w:rPr>
        <w:t xml:space="preserve"> Ministério Público do Estado do Amazonas.</w:t>
      </w:r>
      <w:r w:rsidRPr="00E9483D">
        <w:rPr>
          <w:rFonts w:ascii="Palatino" w:hAnsi="Palatino" w:cs="Arial"/>
        </w:rPr>
        <w:t xml:space="preserve"> </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 xml:space="preserve">Presidente:      </w:t>
      </w:r>
      <w:r w:rsidRPr="00E9483D">
        <w:rPr>
          <w:rFonts w:ascii="Palatino" w:eastAsia="Times New Roman" w:hAnsi="Palatino" w:cs="Times New Roman"/>
          <w:color w:val="000000"/>
        </w:rPr>
        <w:t>Exmo. Sr. Des. Paulo César Caminha e Lima</w:t>
      </w:r>
      <w:r w:rsidRPr="00E9483D">
        <w:rPr>
          <w:rFonts w:ascii="Palatino" w:eastAsia="Times New Roman" w:hAnsi="Palatino" w:cs="Times New Roman"/>
          <w:color w:val="000000"/>
        </w:rPr>
        <w:tab/>
        <w:t xml:space="preserve"> </w:t>
      </w:r>
    </w:p>
    <w:p w:rsidR="00EB15A3" w:rsidRPr="00E9483D" w:rsidRDefault="00EB15A3" w:rsidP="00EB15A3">
      <w:pPr>
        <w:spacing w:after="0" w:line="240" w:lineRule="auto"/>
        <w:rPr>
          <w:rFonts w:ascii="Palatino" w:eastAsia="Times New Roman" w:hAnsi="Palatino" w:cs="Times New Roman"/>
        </w:rPr>
      </w:pPr>
      <w:r w:rsidRPr="00E9483D">
        <w:rPr>
          <w:rFonts w:ascii="Palatino" w:eastAsia="Times New Roman" w:hAnsi="Palatino" w:cs="Times New Roman"/>
          <w:b/>
          <w:color w:val="000000"/>
        </w:rPr>
        <w:t>Relatora</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r>
      <w:proofErr w:type="gramStart"/>
      <w:r w:rsidRPr="00E9483D">
        <w:rPr>
          <w:rFonts w:ascii="Palatino" w:eastAsia="Times New Roman" w:hAnsi="Palatino" w:cs="Times New Roman"/>
          <w:b/>
          <w:color w:val="000000"/>
        </w:rPr>
        <w:t>Exma.</w:t>
      </w:r>
      <w:proofErr w:type="gramEnd"/>
      <w:r w:rsidRPr="00E9483D">
        <w:rPr>
          <w:rFonts w:ascii="Palatino" w:eastAsia="Times New Roman" w:hAnsi="Palatino" w:cs="Times New Roman"/>
          <w:b/>
          <w:color w:val="000000"/>
        </w:rPr>
        <w:t>Sra. Desa. Maria das Graças Pessoa Figueiredo</w:t>
      </w:r>
    </w:p>
    <w:p w:rsidR="00EB15A3" w:rsidRPr="00E9483D" w:rsidRDefault="00EB15A3" w:rsidP="00EB15A3">
      <w:pPr>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 xml:space="preserve">         Exmo. Sr. Des. Cláudio César Ramalheira Roessing</w:t>
      </w:r>
    </w:p>
    <w:p w:rsidR="00EB15A3" w:rsidRPr="00E9483D" w:rsidRDefault="00EB15A3" w:rsidP="00EB15A3">
      <w:pPr>
        <w:autoSpaceDE w:val="0"/>
        <w:autoSpaceDN w:val="0"/>
        <w:adjustRightInd w:val="0"/>
        <w:spacing w:after="0" w:line="240" w:lineRule="auto"/>
        <w:rPr>
          <w:rFonts w:ascii="Palatino" w:eastAsia="Times New Roman" w:hAnsi="Palatino" w:cs="Times New Roman"/>
          <w:color w:val="000000"/>
        </w:rPr>
      </w:pPr>
      <w:r w:rsidRPr="00E9483D">
        <w:rPr>
          <w:rFonts w:ascii="Palatino" w:eastAsia="Times New Roman" w:hAnsi="Palatino" w:cs="Times New Roman"/>
          <w:b/>
          <w:color w:val="000000"/>
        </w:rPr>
        <w:t>Membro</w:t>
      </w:r>
      <w:r w:rsidRPr="00E9483D">
        <w:rPr>
          <w:rFonts w:ascii="Palatino" w:eastAsia="Times New Roman" w:hAnsi="Palatino" w:cs="Times New Roman"/>
          <w:color w:val="000000"/>
        </w:rPr>
        <w:t>:</w:t>
      </w:r>
      <w:r w:rsidRPr="00E9483D">
        <w:rPr>
          <w:rFonts w:ascii="Palatino" w:eastAsia="Times New Roman" w:hAnsi="Palatino" w:cs="Times New Roman"/>
          <w:color w:val="000000"/>
        </w:rPr>
        <w:tab/>
        <w:t>Exma. Sra. Desa. Joana dos Santos Meirelles</w:t>
      </w:r>
    </w:p>
    <w:p w:rsidR="00EB15A3" w:rsidRPr="00E9483D" w:rsidRDefault="00EB15A3" w:rsidP="00EB15A3">
      <w:pPr>
        <w:autoSpaceDE w:val="0"/>
        <w:autoSpaceDN w:val="0"/>
        <w:adjustRightInd w:val="0"/>
        <w:spacing w:after="0" w:line="240" w:lineRule="auto"/>
        <w:rPr>
          <w:rFonts w:ascii="Palatino" w:hAnsi="Palatino" w:cs="Arial"/>
        </w:rPr>
      </w:pPr>
      <w:r w:rsidRPr="00E9483D">
        <w:rPr>
          <w:rFonts w:ascii="Palatino" w:hAnsi="Palatino" w:cs="Arial"/>
        </w:rPr>
        <w:t>Procuradora de Justiça: Dra.Maria José da Silva Nazaré</w:t>
      </w:r>
    </w:p>
    <w:p w:rsidR="00EB15A3" w:rsidRPr="00E9483D" w:rsidRDefault="00EB15A3" w:rsidP="00EB15A3">
      <w:pPr>
        <w:pBdr>
          <w:bottom w:val="single" w:sz="6" w:space="0" w:color="auto"/>
        </w:pBdr>
        <w:autoSpaceDE w:val="0"/>
        <w:autoSpaceDN w:val="0"/>
        <w:adjustRightInd w:val="0"/>
        <w:spacing w:after="0" w:line="240" w:lineRule="auto"/>
        <w:rPr>
          <w:rFonts w:ascii="Palatino" w:hAnsi="Palatino" w:cs="Arial"/>
        </w:rPr>
      </w:pPr>
    </w:p>
    <w:p w:rsidR="00EB15A3" w:rsidRDefault="00EB15A3" w:rsidP="009D0486">
      <w:pPr>
        <w:autoSpaceDE w:val="0"/>
        <w:autoSpaceDN w:val="0"/>
        <w:adjustRightInd w:val="0"/>
        <w:spacing w:after="0" w:line="240" w:lineRule="auto"/>
        <w:rPr>
          <w:rFonts w:ascii="Palatino" w:hAnsi="Palatino" w:cs="Arial"/>
          <w:b/>
          <w:bCs/>
        </w:rPr>
      </w:pPr>
    </w:p>
    <w:p w:rsidR="00EB15A3" w:rsidRDefault="00EB15A3" w:rsidP="009D0486">
      <w:pPr>
        <w:autoSpaceDE w:val="0"/>
        <w:autoSpaceDN w:val="0"/>
        <w:adjustRightInd w:val="0"/>
        <w:spacing w:after="0" w:line="240" w:lineRule="auto"/>
        <w:rPr>
          <w:rFonts w:ascii="Palatino" w:hAnsi="Palatino" w:cs="Arial"/>
          <w:b/>
          <w:bCs/>
        </w:rPr>
      </w:pPr>
    </w:p>
    <w:p w:rsidR="00EB15A3" w:rsidRDefault="00EB15A3" w:rsidP="009D0486">
      <w:pPr>
        <w:autoSpaceDE w:val="0"/>
        <w:autoSpaceDN w:val="0"/>
        <w:adjustRightInd w:val="0"/>
        <w:spacing w:after="0" w:line="240" w:lineRule="auto"/>
        <w:rPr>
          <w:rFonts w:ascii="Palatino" w:hAnsi="Palatino" w:cs="Arial"/>
          <w:b/>
          <w:bCs/>
        </w:rPr>
      </w:pPr>
    </w:p>
    <w:p w:rsidR="00EB15A3" w:rsidRDefault="00EB15A3" w:rsidP="009D0486">
      <w:pPr>
        <w:autoSpaceDE w:val="0"/>
        <w:autoSpaceDN w:val="0"/>
        <w:adjustRightInd w:val="0"/>
        <w:spacing w:after="0" w:line="240" w:lineRule="auto"/>
        <w:rPr>
          <w:rFonts w:ascii="Palatino" w:hAnsi="Palatino" w:cs="Arial"/>
          <w:b/>
          <w:bCs/>
        </w:rPr>
      </w:pPr>
    </w:p>
    <w:p w:rsidR="00EB15A3" w:rsidRDefault="00EB15A3" w:rsidP="009D0486">
      <w:pPr>
        <w:autoSpaceDE w:val="0"/>
        <w:autoSpaceDN w:val="0"/>
        <w:adjustRightInd w:val="0"/>
        <w:spacing w:after="0" w:line="240" w:lineRule="auto"/>
        <w:rPr>
          <w:rFonts w:ascii="Palatino" w:hAnsi="Palatino" w:cs="Arial"/>
          <w:b/>
          <w:bCs/>
        </w:rPr>
      </w:pPr>
    </w:p>
    <w:p w:rsidR="00EB15A3" w:rsidRDefault="00EB15A3" w:rsidP="009D0486">
      <w:pPr>
        <w:autoSpaceDE w:val="0"/>
        <w:autoSpaceDN w:val="0"/>
        <w:adjustRightInd w:val="0"/>
        <w:spacing w:after="0" w:line="240" w:lineRule="auto"/>
        <w:rPr>
          <w:rFonts w:ascii="Palatino" w:hAnsi="Palatino" w:cs="Arial"/>
          <w:b/>
          <w:bCs/>
        </w:rPr>
      </w:pPr>
    </w:p>
    <w:p w:rsidR="0023322E" w:rsidRDefault="0023322E" w:rsidP="009D0486">
      <w:pPr>
        <w:autoSpaceDE w:val="0"/>
        <w:autoSpaceDN w:val="0"/>
        <w:adjustRightInd w:val="0"/>
        <w:spacing w:after="0" w:line="240" w:lineRule="auto"/>
        <w:rPr>
          <w:rFonts w:ascii="Palatino" w:hAnsi="Palatino" w:cs="Arial"/>
          <w:b/>
          <w:bCs/>
        </w:rPr>
      </w:pPr>
    </w:p>
    <w:p w:rsidR="00B35FEC" w:rsidRPr="0048565F" w:rsidRDefault="0023322E" w:rsidP="009D0486">
      <w:pPr>
        <w:autoSpaceDE w:val="0"/>
        <w:autoSpaceDN w:val="0"/>
        <w:adjustRightInd w:val="0"/>
        <w:spacing w:after="0" w:line="240" w:lineRule="auto"/>
        <w:rPr>
          <w:rFonts w:ascii="Palatino" w:hAnsi="Palatino" w:cs="Arial"/>
          <w:b/>
          <w:bCs/>
        </w:rPr>
      </w:pPr>
      <w:proofErr w:type="gramStart"/>
      <w:r>
        <w:rPr>
          <w:rFonts w:ascii="Palatino" w:hAnsi="Palatino" w:cs="Arial"/>
          <w:b/>
          <w:bCs/>
        </w:rPr>
        <w:lastRenderedPageBreak/>
        <w:t>23.</w:t>
      </w:r>
      <w:proofErr w:type="gramEnd"/>
      <w:r w:rsidR="009D0486" w:rsidRPr="0048565F">
        <w:rPr>
          <w:rFonts w:ascii="Palatino" w:hAnsi="Palatino" w:cs="Arial"/>
          <w:b/>
          <w:bCs/>
        </w:rPr>
        <w:t xml:space="preserve">Agravo de Instrumento nº 4002594-28.2023.8.04.0000  </w:t>
      </w:r>
      <w:r w:rsidR="00196DCD">
        <w:rPr>
          <w:rFonts w:ascii="Palatino" w:hAnsi="Palatino" w:cs="Arial"/>
          <w:b/>
          <w:bCs/>
        </w:rPr>
        <w:t>Sustentação oral Agravado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Vara Especializada da Dívida Ativa Estadual</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Marco Antonio Pinto da Costa</w:t>
      </w:r>
    </w:p>
    <w:p w:rsidR="00B35FEC" w:rsidRPr="0048565F" w:rsidRDefault="00B35FEC" w:rsidP="00B35FEC">
      <w:pPr>
        <w:autoSpaceDE w:val="0"/>
        <w:autoSpaceDN w:val="0"/>
        <w:adjustRightInd w:val="0"/>
        <w:spacing w:after="0" w:line="240" w:lineRule="auto"/>
        <w:rPr>
          <w:rFonts w:ascii="Palatino" w:hAnsi="Palatino" w:cs="Arial"/>
          <w:b/>
        </w:rPr>
      </w:pPr>
      <w:proofErr w:type="gramStart"/>
      <w:r w:rsidRPr="0048565F">
        <w:rPr>
          <w:rFonts w:ascii="Palatino" w:hAnsi="Palatino" w:cs="Arial"/>
          <w:b/>
        </w:rPr>
        <w:t>Agravante</w:t>
      </w:r>
      <w:r w:rsidR="00847F7A" w:rsidRPr="0048565F">
        <w:rPr>
          <w:rFonts w:ascii="Palatino" w:hAnsi="Palatino" w:cs="Arial"/>
          <w:b/>
        </w:rPr>
        <w:t>s</w:t>
      </w:r>
      <w:r w:rsidRPr="0048565F">
        <w:rPr>
          <w:rFonts w:ascii="Palatino" w:hAnsi="Palatino" w:cs="Arial"/>
          <w:b/>
        </w:rPr>
        <w:t xml:space="preserve"> :</w:t>
      </w:r>
      <w:proofErr w:type="gramEnd"/>
      <w:r w:rsidRPr="0048565F">
        <w:rPr>
          <w:rFonts w:ascii="Palatino" w:hAnsi="Palatino" w:cs="Arial"/>
          <w:b/>
        </w:rPr>
        <w:t xml:space="preserve"> Maria </w:t>
      </w:r>
      <w:r w:rsidR="00847F7A" w:rsidRPr="0048565F">
        <w:rPr>
          <w:rFonts w:ascii="Palatino" w:hAnsi="Palatino" w:cs="Arial"/>
          <w:b/>
        </w:rPr>
        <w:t xml:space="preserve">dos Milagres Carvalho Moreira, Sara Daniela Carvalho Moreira, </w:t>
      </w:r>
      <w:r w:rsidRPr="0048565F">
        <w:rPr>
          <w:rFonts w:ascii="Palatino" w:hAnsi="Palatino" w:cs="Arial"/>
          <w:b/>
        </w:rPr>
        <w:t>Importadora Cisne Ltda.</w:t>
      </w:r>
      <w:r w:rsidRPr="0048565F">
        <w:rPr>
          <w:rFonts w:ascii="Palatino" w:hAnsi="Palatino" w:cs="Arial"/>
        </w:rPr>
        <w:t xml:space="preserve"> </w:t>
      </w:r>
      <w:r w:rsidRPr="0048565F">
        <w:rPr>
          <w:rFonts w:ascii="Palatino" w:hAnsi="Palatino" w:cs="Arial"/>
        </w:rPr>
        <w:br/>
        <w:t xml:space="preserve">Advogado  : João Bosco da Silva Vieira Filho (8342/AM). </w:t>
      </w:r>
      <w:r w:rsidRPr="0048565F">
        <w:rPr>
          <w:rFonts w:ascii="Palatino" w:hAnsi="Palatino" w:cs="Arial"/>
        </w:rPr>
        <w:br/>
      </w:r>
      <w:r w:rsidRPr="0048565F">
        <w:rPr>
          <w:rFonts w:ascii="Palatino" w:hAnsi="Palatino" w:cs="Arial"/>
          <w:b/>
        </w:rPr>
        <w:t>Agravado</w:t>
      </w:r>
      <w:proofErr w:type="gramStart"/>
      <w:r w:rsidRPr="0048565F">
        <w:rPr>
          <w:rFonts w:ascii="Palatino" w:hAnsi="Palatino" w:cs="Arial"/>
          <w:b/>
        </w:rPr>
        <w:t xml:space="preserve">  :</w:t>
      </w:r>
      <w:proofErr w:type="gramEnd"/>
      <w:r w:rsidRPr="0048565F">
        <w:rPr>
          <w:rFonts w:ascii="Palatino" w:hAnsi="Palatino" w:cs="Arial"/>
          <w:b/>
        </w:rPr>
        <w:t xml:space="preserve"> Estado do Amazonas</w:t>
      </w:r>
    </w:p>
    <w:p w:rsidR="009D0486" w:rsidRPr="0048565F" w:rsidRDefault="009D0486" w:rsidP="00B35FEC">
      <w:pPr>
        <w:autoSpaceDE w:val="0"/>
        <w:autoSpaceDN w:val="0"/>
        <w:adjustRightInd w:val="0"/>
        <w:spacing w:after="0" w:line="240" w:lineRule="auto"/>
        <w:rPr>
          <w:rFonts w:ascii="Palatino" w:hAnsi="Palatino" w:cs="Arial"/>
          <w:b/>
          <w:bCs/>
        </w:rPr>
      </w:pPr>
      <w:r w:rsidRPr="0048565F">
        <w:rPr>
          <w:rFonts w:ascii="Palatino" w:hAnsi="Palatino" w:cs="Arial"/>
          <w:b/>
          <w:bCs/>
        </w:rPr>
        <w:t>Procurador:</w:t>
      </w:r>
      <w:r w:rsidRPr="0048565F">
        <w:rPr>
          <w:rFonts w:ascii="Palatino" w:hAnsi="Palatino"/>
        </w:rPr>
        <w:t xml:space="preserve"> </w:t>
      </w:r>
      <w:r w:rsidRPr="0048565F">
        <w:rPr>
          <w:rFonts w:ascii="Palatino" w:hAnsi="Palatino" w:cs="Arial"/>
          <w:bCs/>
        </w:rPr>
        <w:t>Leandro Venicius Fonseca Rozeira</w:t>
      </w:r>
      <w:r w:rsidRPr="0048565F">
        <w:rPr>
          <w:rFonts w:ascii="Palatino" w:hAnsi="Palatino" w:cs="Arial"/>
          <w:b/>
          <w:bCs/>
        </w:rPr>
        <w:t xml:space="preserve"> </w:t>
      </w:r>
    </w:p>
    <w:p w:rsidR="003D47C4" w:rsidRPr="0048565F" w:rsidRDefault="003D47C4" w:rsidP="003D47C4">
      <w:pPr>
        <w:spacing w:after="0" w:line="240" w:lineRule="auto"/>
        <w:rPr>
          <w:rFonts w:ascii="Palatino" w:eastAsia="Times New Roman" w:hAnsi="Palatino" w:cs="Times New Roman"/>
        </w:rPr>
      </w:pPr>
      <w:r w:rsidRPr="0048565F">
        <w:rPr>
          <w:rFonts w:ascii="Palatino" w:eastAsia="Times New Roman" w:hAnsi="Palatino" w:cs="Times New Roman"/>
          <w:b/>
          <w:color w:val="000000"/>
        </w:rPr>
        <w:t xml:space="preserve">Presidente:      </w:t>
      </w:r>
      <w:r w:rsidRPr="0048565F">
        <w:rPr>
          <w:rFonts w:ascii="Palatino" w:eastAsia="Times New Roman" w:hAnsi="Palatino" w:cs="Times New Roman"/>
          <w:color w:val="000000"/>
        </w:rPr>
        <w:t>Exmo. Sr. Des. Paulo César Caminha e Lima</w:t>
      </w:r>
      <w:r w:rsidRPr="0048565F">
        <w:rPr>
          <w:rFonts w:ascii="Palatino" w:eastAsia="Times New Roman" w:hAnsi="Palatino" w:cs="Times New Roman"/>
          <w:color w:val="000000"/>
        </w:rPr>
        <w:tab/>
        <w:t xml:space="preserve"> </w:t>
      </w:r>
    </w:p>
    <w:p w:rsidR="003D47C4" w:rsidRPr="0048565F" w:rsidRDefault="003D47C4" w:rsidP="003D47C4">
      <w:pPr>
        <w:spacing w:after="0" w:line="240" w:lineRule="auto"/>
        <w:rPr>
          <w:rFonts w:ascii="Palatino" w:eastAsia="Times New Roman" w:hAnsi="Palatino" w:cs="Times New Roman"/>
        </w:rPr>
      </w:pPr>
      <w:r w:rsidRPr="0048565F">
        <w:rPr>
          <w:rFonts w:ascii="Palatino" w:eastAsia="Times New Roman" w:hAnsi="Palatino" w:cs="Times New Roman"/>
          <w:b/>
          <w:color w:val="000000"/>
        </w:rPr>
        <w:t>Relatora</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r>
      <w:proofErr w:type="gramStart"/>
      <w:r w:rsidRPr="0048565F">
        <w:rPr>
          <w:rFonts w:ascii="Palatino" w:eastAsia="Times New Roman" w:hAnsi="Palatino" w:cs="Times New Roman"/>
          <w:b/>
          <w:color w:val="000000"/>
        </w:rPr>
        <w:t>Exma.</w:t>
      </w:r>
      <w:proofErr w:type="gramEnd"/>
      <w:r w:rsidRPr="0048565F">
        <w:rPr>
          <w:rFonts w:ascii="Palatino" w:eastAsia="Times New Roman" w:hAnsi="Palatino" w:cs="Times New Roman"/>
          <w:b/>
          <w:color w:val="000000"/>
        </w:rPr>
        <w:t>Sra. Desa. Maria das Graças Pessoa Figueiredo</w:t>
      </w:r>
    </w:p>
    <w:p w:rsidR="003D47C4" w:rsidRPr="0048565F" w:rsidRDefault="003D47C4" w:rsidP="003D47C4">
      <w:pPr>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 xml:space="preserve">         Exmo. Sr. Des. Cláudio César Ramalheira Roessing</w:t>
      </w:r>
    </w:p>
    <w:p w:rsidR="003D47C4" w:rsidRPr="0048565F" w:rsidRDefault="003D47C4" w:rsidP="003D47C4">
      <w:pPr>
        <w:spacing w:after="0" w:line="240" w:lineRule="auto"/>
        <w:rPr>
          <w:rFonts w:ascii="Palatino" w:eastAsia="Times New Roman" w:hAnsi="Palatino" w:cs="Times New Roman"/>
          <w:b/>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t>Exma. Sra. Desa. Joana dos Santos Meirelles</w:t>
      </w:r>
    </w:p>
    <w:p w:rsidR="00B35FEC" w:rsidRPr="0048565F" w:rsidRDefault="00B35FEC" w:rsidP="00B35FEC">
      <w:pPr>
        <w:pBdr>
          <w:bottom w:val="single" w:sz="6" w:space="0" w:color="auto"/>
        </w:pBdr>
        <w:autoSpaceDE w:val="0"/>
        <w:autoSpaceDN w:val="0"/>
        <w:adjustRightInd w:val="0"/>
        <w:spacing w:after="0" w:line="240" w:lineRule="auto"/>
        <w:rPr>
          <w:rFonts w:ascii="Palatino" w:hAnsi="Palatino" w:cs="Arial"/>
        </w:rPr>
      </w:pPr>
    </w:p>
    <w:p w:rsidR="00B35FEC" w:rsidRPr="0048565F" w:rsidRDefault="00B35FEC" w:rsidP="00B35FEC">
      <w:pPr>
        <w:autoSpaceDE w:val="0"/>
        <w:autoSpaceDN w:val="0"/>
        <w:adjustRightInd w:val="0"/>
        <w:spacing w:after="0" w:line="240" w:lineRule="auto"/>
        <w:ind w:left="363" w:hanging="363"/>
        <w:rPr>
          <w:rFonts w:ascii="Palatino" w:hAnsi="Palatino" w:cs="Arial"/>
        </w:rPr>
      </w:pPr>
    </w:p>
    <w:p w:rsidR="00B35FEC" w:rsidRPr="0048565F" w:rsidRDefault="0023322E" w:rsidP="003D47C4">
      <w:pPr>
        <w:autoSpaceDE w:val="0"/>
        <w:autoSpaceDN w:val="0"/>
        <w:adjustRightInd w:val="0"/>
        <w:spacing w:after="0" w:line="240" w:lineRule="auto"/>
        <w:rPr>
          <w:rFonts w:ascii="Palatino" w:hAnsi="Palatino" w:cs="Arial"/>
          <w:b/>
          <w:bCs/>
        </w:rPr>
      </w:pPr>
      <w:proofErr w:type="gramStart"/>
      <w:r>
        <w:rPr>
          <w:rFonts w:ascii="Palatino" w:hAnsi="Palatino" w:cs="Arial"/>
          <w:b/>
          <w:bCs/>
        </w:rPr>
        <w:t>24.</w:t>
      </w:r>
      <w:proofErr w:type="gramEnd"/>
      <w:r w:rsidR="003D47C4" w:rsidRPr="0048565F">
        <w:rPr>
          <w:rFonts w:ascii="Palatino" w:hAnsi="Palatino" w:cs="Arial"/>
          <w:b/>
          <w:bCs/>
        </w:rPr>
        <w:t xml:space="preserve">Agravo de Instrumento nº </w:t>
      </w:r>
      <w:r w:rsidR="00B35FEC" w:rsidRPr="0048565F">
        <w:rPr>
          <w:rFonts w:ascii="Palatino" w:hAnsi="Palatino" w:cs="Arial"/>
          <w:b/>
          <w:bCs/>
        </w:rPr>
        <w:t xml:space="preserve">4006582-57.2023.8.04.0000  </w:t>
      </w:r>
      <w:r w:rsidR="003D47C4" w:rsidRPr="0048565F">
        <w:rPr>
          <w:rFonts w:ascii="Palatino" w:hAnsi="Palatino" w:cs="Arial"/>
          <w:b/>
          <w:bCs/>
        </w:rPr>
        <w:t xml:space="preserve"> </w:t>
      </w:r>
      <w:r w:rsidR="00B35FEC" w:rsidRPr="0048565F">
        <w:rPr>
          <w:rFonts w:ascii="Palatino" w:hAnsi="Palatino" w:cs="Arial"/>
          <w:b/>
          <w:bCs/>
        </w:rPr>
        <w:t xml:space="preserve"> </w:t>
      </w:r>
      <w:r w:rsidR="00196DCD">
        <w:rPr>
          <w:rFonts w:ascii="Palatino" w:hAnsi="Palatino" w:cs="Arial"/>
          <w:b/>
          <w:bCs/>
        </w:rPr>
        <w:t xml:space="preserve"> Não tem</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Vara de Origem do Processo Não informado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Nome do juiz prolator da sentença Não informado</w:t>
      </w:r>
    </w:p>
    <w:p w:rsidR="00B35FEC" w:rsidRPr="0048565F" w:rsidRDefault="00B35FEC" w:rsidP="00B35FEC">
      <w:pPr>
        <w:autoSpaceDE w:val="0"/>
        <w:autoSpaceDN w:val="0"/>
        <w:adjustRightInd w:val="0"/>
        <w:spacing w:after="0" w:line="240" w:lineRule="auto"/>
        <w:rPr>
          <w:rFonts w:ascii="Palatino" w:hAnsi="Palatino" w:cs="Arial"/>
          <w:b/>
        </w:rPr>
      </w:pPr>
      <w:proofErr w:type="gramStart"/>
      <w:r w:rsidRPr="0048565F">
        <w:rPr>
          <w:rFonts w:ascii="Palatino" w:hAnsi="Palatino" w:cs="Arial"/>
          <w:b/>
        </w:rPr>
        <w:t>Agravante :</w:t>
      </w:r>
      <w:proofErr w:type="gramEnd"/>
      <w:r w:rsidRPr="0048565F">
        <w:rPr>
          <w:rFonts w:ascii="Palatino" w:hAnsi="Palatino" w:cs="Arial"/>
          <w:b/>
        </w:rPr>
        <w:t xml:space="preserve"> Francisco Sales Santarem Ramos. </w:t>
      </w:r>
      <w:r w:rsidRPr="0048565F">
        <w:rPr>
          <w:rFonts w:ascii="Palatino" w:hAnsi="Palatino" w:cs="Arial"/>
          <w:b/>
        </w:rPr>
        <w:br/>
      </w:r>
      <w:r w:rsidRPr="0048565F">
        <w:rPr>
          <w:rFonts w:ascii="Palatino" w:hAnsi="Palatino" w:cs="Arial"/>
        </w:rPr>
        <w:t>Advogado</w:t>
      </w:r>
      <w:proofErr w:type="gramStart"/>
      <w:r w:rsidRPr="0048565F">
        <w:rPr>
          <w:rFonts w:ascii="Palatino" w:hAnsi="Palatino" w:cs="Arial"/>
        </w:rPr>
        <w:t xml:space="preserve">  </w:t>
      </w:r>
      <w:r w:rsidR="003D47C4" w:rsidRPr="0048565F">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Manoel Borges de Oliveira Neto (16295/AM). </w:t>
      </w:r>
      <w:r w:rsidRPr="0048565F">
        <w:rPr>
          <w:rFonts w:ascii="Palatino" w:hAnsi="Palatino" w:cs="Arial"/>
        </w:rPr>
        <w:br/>
      </w:r>
      <w:r w:rsidRPr="0048565F">
        <w:rPr>
          <w:rFonts w:ascii="Palatino" w:hAnsi="Palatino" w:cs="Arial"/>
          <w:b/>
        </w:rPr>
        <w:t>Agravado</w:t>
      </w:r>
      <w:proofErr w:type="gramStart"/>
      <w:r w:rsidRPr="0048565F">
        <w:rPr>
          <w:rFonts w:ascii="Palatino" w:hAnsi="Palatino" w:cs="Arial"/>
          <w:b/>
        </w:rPr>
        <w:t xml:space="preserve">  :</w:t>
      </w:r>
      <w:proofErr w:type="gramEnd"/>
      <w:r w:rsidRPr="0048565F">
        <w:rPr>
          <w:rFonts w:ascii="Palatino" w:hAnsi="Palatino" w:cs="Arial"/>
          <w:b/>
        </w:rPr>
        <w:t xml:space="preserve"> Banco Panamericano S/A</w:t>
      </w:r>
    </w:p>
    <w:p w:rsidR="003D47C4" w:rsidRPr="0048565F" w:rsidRDefault="003D47C4" w:rsidP="003D47C4">
      <w:pPr>
        <w:spacing w:after="0" w:line="240" w:lineRule="auto"/>
        <w:rPr>
          <w:rFonts w:ascii="Palatino" w:eastAsia="Times New Roman" w:hAnsi="Palatino" w:cs="Times New Roman"/>
        </w:rPr>
      </w:pPr>
      <w:r w:rsidRPr="0048565F">
        <w:rPr>
          <w:rFonts w:ascii="Palatino" w:eastAsia="Times New Roman" w:hAnsi="Palatino" w:cs="Times New Roman"/>
          <w:b/>
          <w:color w:val="000000"/>
        </w:rPr>
        <w:t xml:space="preserve">Presidente:      </w:t>
      </w:r>
      <w:r w:rsidRPr="0048565F">
        <w:rPr>
          <w:rFonts w:ascii="Palatino" w:eastAsia="Times New Roman" w:hAnsi="Palatino" w:cs="Times New Roman"/>
          <w:color w:val="000000"/>
        </w:rPr>
        <w:t>Exmo. Sr. Des. Paulo César Caminha e Lima</w:t>
      </w:r>
      <w:r w:rsidRPr="0048565F">
        <w:rPr>
          <w:rFonts w:ascii="Palatino" w:eastAsia="Times New Roman" w:hAnsi="Palatino" w:cs="Times New Roman"/>
          <w:color w:val="000000"/>
        </w:rPr>
        <w:tab/>
        <w:t xml:space="preserve"> </w:t>
      </w:r>
    </w:p>
    <w:p w:rsidR="003D47C4" w:rsidRPr="0048565F" w:rsidRDefault="003D47C4" w:rsidP="003D47C4">
      <w:pPr>
        <w:spacing w:after="0" w:line="240" w:lineRule="auto"/>
        <w:rPr>
          <w:rFonts w:ascii="Palatino" w:eastAsia="Times New Roman" w:hAnsi="Palatino" w:cs="Times New Roman"/>
        </w:rPr>
      </w:pPr>
      <w:r w:rsidRPr="0048565F">
        <w:rPr>
          <w:rFonts w:ascii="Palatino" w:eastAsia="Times New Roman" w:hAnsi="Palatino" w:cs="Times New Roman"/>
          <w:b/>
          <w:color w:val="000000"/>
        </w:rPr>
        <w:t>Relatora</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r>
      <w:proofErr w:type="gramStart"/>
      <w:r w:rsidRPr="0048565F">
        <w:rPr>
          <w:rFonts w:ascii="Palatino" w:eastAsia="Times New Roman" w:hAnsi="Palatino" w:cs="Times New Roman"/>
          <w:b/>
          <w:color w:val="000000"/>
        </w:rPr>
        <w:t>Exma.</w:t>
      </w:r>
      <w:proofErr w:type="gramEnd"/>
      <w:r w:rsidRPr="0048565F">
        <w:rPr>
          <w:rFonts w:ascii="Palatino" w:eastAsia="Times New Roman" w:hAnsi="Palatino" w:cs="Times New Roman"/>
          <w:b/>
          <w:color w:val="000000"/>
        </w:rPr>
        <w:t>Sra. Desa. Maria das Graças Pessoa Figueiredo</w:t>
      </w:r>
    </w:p>
    <w:p w:rsidR="003D47C4" w:rsidRPr="0048565F" w:rsidRDefault="003D47C4" w:rsidP="003D47C4">
      <w:pPr>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 xml:space="preserve">         Exmo. Sr. Des. Cláudio César Ramalheira Roessing</w:t>
      </w:r>
    </w:p>
    <w:p w:rsidR="003D47C4" w:rsidRPr="0048565F" w:rsidRDefault="003D47C4" w:rsidP="003D47C4">
      <w:pPr>
        <w:spacing w:after="0" w:line="240" w:lineRule="auto"/>
        <w:rPr>
          <w:rFonts w:ascii="Palatino" w:eastAsia="Times New Roman" w:hAnsi="Palatino" w:cs="Times New Roman"/>
          <w:b/>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t>Exma. Sra. Desa. Joana dos Santos Meirelles</w:t>
      </w:r>
    </w:p>
    <w:p w:rsidR="00B35FEC" w:rsidRPr="0048565F" w:rsidRDefault="00B35FEC" w:rsidP="00B35FEC">
      <w:pPr>
        <w:pBdr>
          <w:bottom w:val="single" w:sz="6" w:space="0" w:color="auto"/>
        </w:pBdr>
        <w:autoSpaceDE w:val="0"/>
        <w:autoSpaceDN w:val="0"/>
        <w:adjustRightInd w:val="0"/>
        <w:spacing w:after="0" w:line="240" w:lineRule="auto"/>
        <w:rPr>
          <w:rFonts w:ascii="Palatino" w:hAnsi="Palatino" w:cs="Arial"/>
        </w:rPr>
      </w:pPr>
    </w:p>
    <w:p w:rsidR="00B35FEC" w:rsidRPr="0048565F" w:rsidRDefault="00B35FEC" w:rsidP="00B35FEC">
      <w:pPr>
        <w:autoSpaceDE w:val="0"/>
        <w:autoSpaceDN w:val="0"/>
        <w:adjustRightInd w:val="0"/>
        <w:spacing w:after="0" w:line="240" w:lineRule="auto"/>
        <w:ind w:left="363" w:hanging="363"/>
        <w:rPr>
          <w:rFonts w:ascii="Palatino" w:hAnsi="Palatino" w:cs="Arial"/>
        </w:rPr>
      </w:pPr>
    </w:p>
    <w:p w:rsidR="00B35FEC" w:rsidRPr="0048565F" w:rsidRDefault="0023322E" w:rsidP="003D47C4">
      <w:pPr>
        <w:autoSpaceDE w:val="0"/>
        <w:autoSpaceDN w:val="0"/>
        <w:adjustRightInd w:val="0"/>
        <w:spacing w:after="0" w:line="240" w:lineRule="auto"/>
        <w:rPr>
          <w:rFonts w:ascii="Palatino" w:hAnsi="Palatino" w:cs="Arial"/>
          <w:b/>
          <w:bCs/>
        </w:rPr>
      </w:pPr>
      <w:proofErr w:type="gramStart"/>
      <w:r>
        <w:rPr>
          <w:rFonts w:ascii="Palatino" w:hAnsi="Palatino" w:cs="Arial"/>
          <w:b/>
          <w:bCs/>
        </w:rPr>
        <w:t>25.</w:t>
      </w:r>
      <w:proofErr w:type="gramEnd"/>
      <w:r w:rsidR="003D47C4" w:rsidRPr="0048565F">
        <w:rPr>
          <w:rFonts w:ascii="Palatino" w:hAnsi="Palatino" w:cs="Arial"/>
          <w:b/>
          <w:bCs/>
        </w:rPr>
        <w:t xml:space="preserve">Apelação Cível  nº </w:t>
      </w:r>
      <w:r w:rsidR="00B35FEC" w:rsidRPr="0048565F">
        <w:rPr>
          <w:rFonts w:ascii="Palatino" w:hAnsi="Palatino" w:cs="Arial"/>
          <w:b/>
          <w:bCs/>
        </w:rPr>
        <w:t xml:space="preserve">0611906-78.2022.8.04.0001  </w:t>
      </w:r>
      <w:r w:rsidR="003D47C4" w:rsidRPr="0048565F">
        <w:rPr>
          <w:rFonts w:ascii="Palatino" w:hAnsi="Palatino" w:cs="Arial"/>
          <w:b/>
          <w:bCs/>
        </w:rPr>
        <w:t xml:space="preserve"> </w:t>
      </w:r>
      <w:r w:rsidR="00B35FEC" w:rsidRPr="0048565F">
        <w:rPr>
          <w:rFonts w:ascii="Palatino" w:hAnsi="Palatino" w:cs="Arial"/>
          <w:b/>
          <w:bCs/>
        </w:rPr>
        <w:t xml:space="preserve"> </w:t>
      </w:r>
      <w:r w:rsidR="00196DCD">
        <w:rPr>
          <w:rFonts w:ascii="Palatino" w:hAnsi="Palatino" w:cs="Arial"/>
          <w:b/>
          <w:bCs/>
        </w:rPr>
        <w:t>Sustentação oral</w:t>
      </w:r>
      <w:r w:rsidR="000D7134">
        <w:rPr>
          <w:rFonts w:ascii="Palatino" w:hAnsi="Palatino" w:cs="Arial"/>
          <w:b/>
          <w:bCs/>
        </w:rPr>
        <w:t>Apelado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20ª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Roberto Hermidas de Aragão Filho</w:t>
      </w:r>
    </w:p>
    <w:p w:rsidR="00B35FEC" w:rsidRPr="0048565F" w:rsidRDefault="00B35FEC" w:rsidP="00B35FEC">
      <w:pPr>
        <w:autoSpaceDE w:val="0"/>
        <w:autoSpaceDN w:val="0"/>
        <w:adjustRightInd w:val="0"/>
        <w:spacing w:after="0" w:line="240" w:lineRule="auto"/>
        <w:rPr>
          <w:rFonts w:ascii="Palatino" w:hAnsi="Palatino" w:cs="Arial"/>
        </w:rPr>
      </w:pPr>
      <w:proofErr w:type="gramStart"/>
      <w:r w:rsidRPr="0048565F">
        <w:rPr>
          <w:rFonts w:ascii="Palatino" w:hAnsi="Palatino" w:cs="Arial"/>
          <w:b/>
        </w:rPr>
        <w:t>Apelante :</w:t>
      </w:r>
      <w:proofErr w:type="gramEnd"/>
      <w:r w:rsidRPr="0048565F">
        <w:rPr>
          <w:rFonts w:ascii="Palatino" w:hAnsi="Palatino" w:cs="Arial"/>
          <w:b/>
        </w:rPr>
        <w:t xml:space="preserve"> Jessica Lima da Silva. </w:t>
      </w:r>
      <w:r w:rsidRPr="0048565F">
        <w:rPr>
          <w:rFonts w:ascii="Palatino" w:hAnsi="Palatino" w:cs="Arial"/>
          <w:b/>
        </w:rPr>
        <w:br/>
      </w:r>
      <w:r w:rsidRPr="0048565F">
        <w:rPr>
          <w:rFonts w:ascii="Palatino" w:hAnsi="Palatino" w:cs="Arial"/>
        </w:rPr>
        <w:t>Advogado</w:t>
      </w:r>
      <w:proofErr w:type="gramStart"/>
      <w:r w:rsidRPr="0048565F">
        <w:rPr>
          <w:rFonts w:ascii="Palatino" w:hAnsi="Palatino" w:cs="Arial"/>
        </w:rPr>
        <w:t xml:space="preserve"> </w:t>
      </w:r>
      <w:r w:rsidR="003D47C4" w:rsidRPr="0048565F">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Jhonata Monteiro do Carmo (14244/AM). </w:t>
      </w:r>
      <w:r w:rsidRPr="0048565F">
        <w:rPr>
          <w:rFonts w:ascii="Palatino" w:hAnsi="Palatino" w:cs="Arial"/>
        </w:rPr>
        <w:br/>
      </w:r>
      <w:r w:rsidRPr="0048565F">
        <w:rPr>
          <w:rFonts w:ascii="Palatino" w:hAnsi="Palatino" w:cs="Arial"/>
          <w:b/>
        </w:rPr>
        <w:t>Apelado</w:t>
      </w:r>
      <w:proofErr w:type="gramStart"/>
      <w:r w:rsidRPr="0048565F">
        <w:rPr>
          <w:rFonts w:ascii="Palatino" w:hAnsi="Palatino" w:cs="Arial"/>
          <w:b/>
        </w:rPr>
        <w:t xml:space="preserve">  :</w:t>
      </w:r>
      <w:proofErr w:type="gramEnd"/>
      <w:r w:rsidRPr="0048565F">
        <w:rPr>
          <w:rFonts w:ascii="Palatino" w:hAnsi="Palatino" w:cs="Arial"/>
          <w:b/>
        </w:rPr>
        <w:t xml:space="preserve"> Banco Itaú S/A. </w:t>
      </w:r>
      <w:r w:rsidRPr="0048565F">
        <w:rPr>
          <w:rFonts w:ascii="Palatino" w:hAnsi="Palatino" w:cs="Arial"/>
          <w:b/>
        </w:rPr>
        <w:br/>
      </w:r>
      <w:r w:rsidRPr="0048565F">
        <w:rPr>
          <w:rFonts w:ascii="Palatino" w:hAnsi="Palatino" w:cs="Arial"/>
        </w:rPr>
        <w:t>Advogado</w:t>
      </w:r>
      <w:r w:rsidR="003D47C4" w:rsidRPr="0048565F">
        <w:rPr>
          <w:rFonts w:ascii="Palatino" w:hAnsi="Palatino" w:cs="Arial"/>
        </w:rPr>
        <w:t>s</w:t>
      </w:r>
      <w:r w:rsidRPr="0048565F">
        <w:rPr>
          <w:rFonts w:ascii="Palatino" w:hAnsi="Palatino" w:cs="Arial"/>
        </w:rPr>
        <w:t>: Nelson Monteir</w:t>
      </w:r>
      <w:r w:rsidR="003D47C4" w:rsidRPr="0048565F">
        <w:rPr>
          <w:rFonts w:ascii="Palatino" w:hAnsi="Palatino" w:cs="Arial"/>
        </w:rPr>
        <w:t>o de Carvalho Neto (60359/RJ). (1274A/AM)</w:t>
      </w:r>
      <w:proofErr w:type="gramStart"/>
      <w:r w:rsidR="003D47C4" w:rsidRPr="0048565F">
        <w:rPr>
          <w:rFonts w:ascii="Palatino" w:hAnsi="Palatino" w:cs="Arial"/>
        </w:rPr>
        <w:t>.,</w:t>
      </w:r>
      <w:proofErr w:type="gramEnd"/>
      <w:r w:rsidRPr="0048565F">
        <w:rPr>
          <w:rFonts w:ascii="Palatino" w:hAnsi="Palatino" w:cs="Arial"/>
        </w:rPr>
        <w:t>Anderson Antonio B Alves de Souza (197235/RJ)</w:t>
      </w:r>
    </w:p>
    <w:p w:rsidR="003D47C4" w:rsidRPr="0048565F" w:rsidRDefault="003D47C4" w:rsidP="003D47C4">
      <w:pPr>
        <w:spacing w:after="0" w:line="240" w:lineRule="auto"/>
        <w:rPr>
          <w:rFonts w:ascii="Palatino" w:eastAsia="Times New Roman" w:hAnsi="Palatino" w:cs="Times New Roman"/>
        </w:rPr>
      </w:pPr>
      <w:r w:rsidRPr="0048565F">
        <w:rPr>
          <w:rFonts w:ascii="Palatino" w:eastAsia="Times New Roman" w:hAnsi="Palatino" w:cs="Times New Roman"/>
          <w:b/>
          <w:color w:val="000000"/>
        </w:rPr>
        <w:t xml:space="preserve">Presidente:      </w:t>
      </w:r>
      <w:r w:rsidRPr="0048565F">
        <w:rPr>
          <w:rFonts w:ascii="Palatino" w:eastAsia="Times New Roman" w:hAnsi="Palatino" w:cs="Times New Roman"/>
          <w:color w:val="000000"/>
        </w:rPr>
        <w:t>Exmo. Sr. Des. Paulo César Caminha e Lima</w:t>
      </w:r>
      <w:r w:rsidRPr="0048565F">
        <w:rPr>
          <w:rFonts w:ascii="Palatino" w:eastAsia="Times New Roman" w:hAnsi="Palatino" w:cs="Times New Roman"/>
          <w:color w:val="000000"/>
        </w:rPr>
        <w:tab/>
        <w:t xml:space="preserve"> </w:t>
      </w:r>
    </w:p>
    <w:p w:rsidR="003D47C4" w:rsidRPr="0048565F" w:rsidRDefault="003D47C4" w:rsidP="003D47C4">
      <w:pPr>
        <w:spacing w:after="0" w:line="240" w:lineRule="auto"/>
        <w:rPr>
          <w:rFonts w:ascii="Palatino" w:eastAsia="Times New Roman" w:hAnsi="Palatino" w:cs="Times New Roman"/>
        </w:rPr>
      </w:pPr>
      <w:r w:rsidRPr="0048565F">
        <w:rPr>
          <w:rFonts w:ascii="Palatino" w:eastAsia="Times New Roman" w:hAnsi="Palatino" w:cs="Times New Roman"/>
          <w:b/>
          <w:color w:val="000000"/>
        </w:rPr>
        <w:t>Relatora</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r>
      <w:proofErr w:type="gramStart"/>
      <w:r w:rsidRPr="0048565F">
        <w:rPr>
          <w:rFonts w:ascii="Palatino" w:eastAsia="Times New Roman" w:hAnsi="Palatino" w:cs="Times New Roman"/>
          <w:b/>
          <w:color w:val="000000"/>
        </w:rPr>
        <w:t>Exma.</w:t>
      </w:r>
      <w:proofErr w:type="gramEnd"/>
      <w:r w:rsidRPr="0048565F">
        <w:rPr>
          <w:rFonts w:ascii="Palatino" w:eastAsia="Times New Roman" w:hAnsi="Palatino" w:cs="Times New Roman"/>
          <w:b/>
          <w:color w:val="000000"/>
        </w:rPr>
        <w:t>Sra. Desa. Maria das Graças Pessoa Figueiredo</w:t>
      </w:r>
    </w:p>
    <w:p w:rsidR="003D47C4" w:rsidRPr="0048565F" w:rsidRDefault="003D47C4" w:rsidP="003D47C4">
      <w:pPr>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 xml:space="preserve">         Exmo. Sr. Des. Cláudio César Ramalheira Roessing</w:t>
      </w:r>
    </w:p>
    <w:p w:rsidR="00B35FEC" w:rsidRDefault="003D47C4" w:rsidP="003D47C4">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t>Exma. Sra. Desa. Joana dos Santos Meirelles</w:t>
      </w:r>
    </w:p>
    <w:p w:rsidR="00DD4935" w:rsidRPr="0048565F" w:rsidRDefault="00DD4935" w:rsidP="003D47C4">
      <w:pPr>
        <w:pBdr>
          <w:bottom w:val="single" w:sz="6" w:space="0" w:color="auto"/>
        </w:pBdr>
        <w:autoSpaceDE w:val="0"/>
        <w:autoSpaceDN w:val="0"/>
        <w:adjustRightInd w:val="0"/>
        <w:spacing w:after="0" w:line="240" w:lineRule="auto"/>
        <w:rPr>
          <w:rFonts w:ascii="Palatino" w:hAnsi="Palatino" w:cs="Arial"/>
        </w:rPr>
      </w:pPr>
    </w:p>
    <w:p w:rsidR="00F56117" w:rsidRPr="0048565F" w:rsidRDefault="00F56117" w:rsidP="003D47C4">
      <w:pPr>
        <w:autoSpaceDE w:val="0"/>
        <w:autoSpaceDN w:val="0"/>
        <w:adjustRightInd w:val="0"/>
        <w:spacing w:after="0" w:line="240" w:lineRule="auto"/>
        <w:rPr>
          <w:rFonts w:ascii="Palatino" w:hAnsi="Palatino" w:cs="Arial"/>
          <w:b/>
          <w:bCs/>
        </w:rPr>
      </w:pPr>
    </w:p>
    <w:p w:rsidR="009960D3" w:rsidRDefault="009960D3" w:rsidP="003D47C4">
      <w:pPr>
        <w:autoSpaceDE w:val="0"/>
        <w:autoSpaceDN w:val="0"/>
        <w:adjustRightInd w:val="0"/>
        <w:spacing w:after="0" w:line="240" w:lineRule="auto"/>
        <w:rPr>
          <w:rFonts w:ascii="Palatino" w:hAnsi="Palatino" w:cs="Arial"/>
          <w:b/>
          <w:bCs/>
        </w:rPr>
      </w:pPr>
    </w:p>
    <w:p w:rsidR="009960D3" w:rsidRDefault="009960D3" w:rsidP="003D47C4">
      <w:pPr>
        <w:autoSpaceDE w:val="0"/>
        <w:autoSpaceDN w:val="0"/>
        <w:adjustRightInd w:val="0"/>
        <w:spacing w:after="0" w:line="240" w:lineRule="auto"/>
        <w:rPr>
          <w:rFonts w:ascii="Palatino" w:hAnsi="Palatino" w:cs="Arial"/>
          <w:b/>
          <w:bCs/>
        </w:rPr>
      </w:pPr>
    </w:p>
    <w:p w:rsidR="009960D3" w:rsidRDefault="009960D3" w:rsidP="003D47C4">
      <w:pPr>
        <w:autoSpaceDE w:val="0"/>
        <w:autoSpaceDN w:val="0"/>
        <w:adjustRightInd w:val="0"/>
        <w:spacing w:after="0" w:line="240" w:lineRule="auto"/>
        <w:rPr>
          <w:rFonts w:ascii="Palatino" w:hAnsi="Palatino" w:cs="Arial"/>
          <w:b/>
          <w:bCs/>
        </w:rPr>
      </w:pPr>
    </w:p>
    <w:p w:rsidR="009960D3" w:rsidRDefault="009960D3" w:rsidP="003D47C4">
      <w:pPr>
        <w:autoSpaceDE w:val="0"/>
        <w:autoSpaceDN w:val="0"/>
        <w:adjustRightInd w:val="0"/>
        <w:spacing w:after="0" w:line="240" w:lineRule="auto"/>
        <w:rPr>
          <w:rFonts w:ascii="Palatino" w:hAnsi="Palatino" w:cs="Arial"/>
          <w:b/>
          <w:bCs/>
        </w:rPr>
      </w:pPr>
    </w:p>
    <w:p w:rsidR="009960D3" w:rsidRDefault="009960D3" w:rsidP="003D47C4">
      <w:pPr>
        <w:autoSpaceDE w:val="0"/>
        <w:autoSpaceDN w:val="0"/>
        <w:adjustRightInd w:val="0"/>
        <w:spacing w:after="0" w:line="240" w:lineRule="auto"/>
        <w:rPr>
          <w:rFonts w:ascii="Palatino" w:hAnsi="Palatino" w:cs="Arial"/>
          <w:b/>
          <w:bCs/>
        </w:rPr>
      </w:pPr>
    </w:p>
    <w:p w:rsidR="009960D3" w:rsidRDefault="009960D3" w:rsidP="003D47C4">
      <w:pPr>
        <w:autoSpaceDE w:val="0"/>
        <w:autoSpaceDN w:val="0"/>
        <w:adjustRightInd w:val="0"/>
        <w:spacing w:after="0" w:line="240" w:lineRule="auto"/>
        <w:rPr>
          <w:rFonts w:ascii="Palatino" w:hAnsi="Palatino" w:cs="Arial"/>
          <w:b/>
          <w:bCs/>
        </w:rPr>
      </w:pPr>
    </w:p>
    <w:p w:rsidR="0023322E" w:rsidRDefault="0023322E" w:rsidP="003D47C4">
      <w:pPr>
        <w:autoSpaceDE w:val="0"/>
        <w:autoSpaceDN w:val="0"/>
        <w:adjustRightInd w:val="0"/>
        <w:spacing w:after="0" w:line="240" w:lineRule="auto"/>
        <w:rPr>
          <w:rFonts w:ascii="Palatino" w:hAnsi="Palatino" w:cs="Arial"/>
          <w:b/>
          <w:bCs/>
        </w:rPr>
      </w:pPr>
    </w:p>
    <w:p w:rsidR="00B35FEC" w:rsidRPr="0048565F" w:rsidRDefault="0023322E" w:rsidP="003D47C4">
      <w:pPr>
        <w:autoSpaceDE w:val="0"/>
        <w:autoSpaceDN w:val="0"/>
        <w:adjustRightInd w:val="0"/>
        <w:spacing w:after="0" w:line="240" w:lineRule="auto"/>
        <w:rPr>
          <w:rFonts w:ascii="Palatino" w:hAnsi="Palatino" w:cs="Arial"/>
          <w:b/>
          <w:bCs/>
        </w:rPr>
      </w:pPr>
      <w:proofErr w:type="gramStart"/>
      <w:r>
        <w:rPr>
          <w:rFonts w:ascii="Palatino" w:hAnsi="Palatino" w:cs="Arial"/>
          <w:b/>
          <w:bCs/>
        </w:rPr>
        <w:lastRenderedPageBreak/>
        <w:t>26.</w:t>
      </w:r>
      <w:proofErr w:type="gramEnd"/>
      <w:r w:rsidR="003D47C4" w:rsidRPr="0048565F">
        <w:rPr>
          <w:rFonts w:ascii="Palatino" w:hAnsi="Palatino" w:cs="Arial"/>
          <w:b/>
          <w:bCs/>
        </w:rPr>
        <w:t xml:space="preserve">Apelação Cível  nº </w:t>
      </w:r>
      <w:r w:rsidR="00B35FEC" w:rsidRPr="0048565F">
        <w:rPr>
          <w:rFonts w:ascii="Palatino" w:hAnsi="Palatino" w:cs="Arial"/>
          <w:b/>
          <w:bCs/>
        </w:rPr>
        <w:t xml:space="preserve">0089011-16.2004.8.04.0001  </w:t>
      </w:r>
      <w:r w:rsidR="003D47C4" w:rsidRPr="0048565F">
        <w:rPr>
          <w:rFonts w:ascii="Palatino" w:hAnsi="Palatino" w:cs="Arial"/>
          <w:b/>
          <w:bCs/>
        </w:rPr>
        <w:t xml:space="preserve"> </w:t>
      </w:r>
      <w:r w:rsidR="000D7134">
        <w:rPr>
          <w:rFonts w:ascii="Palatino" w:hAnsi="Palatino" w:cs="Arial"/>
          <w:b/>
          <w:bCs/>
        </w:rPr>
        <w:t>Sustentação oral Apelante</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6ª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Diógenes Vidal Pessoa Neto</w:t>
      </w:r>
    </w:p>
    <w:p w:rsidR="00B35FEC" w:rsidRPr="0048565F" w:rsidRDefault="00B35FEC" w:rsidP="009960D3">
      <w:pPr>
        <w:autoSpaceDE w:val="0"/>
        <w:autoSpaceDN w:val="0"/>
        <w:adjustRightInd w:val="0"/>
        <w:spacing w:after="0" w:line="240" w:lineRule="auto"/>
        <w:ind w:right="-592"/>
        <w:rPr>
          <w:rFonts w:ascii="Palatino" w:hAnsi="Palatino" w:cs="Arial"/>
        </w:rPr>
      </w:pPr>
      <w:proofErr w:type="gramStart"/>
      <w:r w:rsidRPr="0048565F">
        <w:rPr>
          <w:rFonts w:ascii="Palatino" w:hAnsi="Palatino" w:cs="Arial"/>
          <w:b/>
        </w:rPr>
        <w:t>Apelante :</w:t>
      </w:r>
      <w:proofErr w:type="gramEnd"/>
      <w:r w:rsidRPr="0048565F">
        <w:rPr>
          <w:rFonts w:ascii="Palatino" w:hAnsi="Palatino" w:cs="Arial"/>
          <w:b/>
        </w:rPr>
        <w:t xml:space="preserve"> Monike Saldanha Antony. </w:t>
      </w:r>
      <w:r w:rsidRPr="0048565F">
        <w:rPr>
          <w:rFonts w:ascii="Palatino" w:hAnsi="Palatino" w:cs="Arial"/>
          <w:b/>
        </w:rPr>
        <w:br/>
      </w:r>
      <w:r w:rsidRPr="0048565F">
        <w:rPr>
          <w:rFonts w:ascii="Palatino" w:hAnsi="Palatino" w:cs="Arial"/>
        </w:rPr>
        <w:t xml:space="preserve">Advogado: Andre de Souza Oliveira (5219/AM). </w:t>
      </w:r>
      <w:r w:rsidRPr="0048565F">
        <w:rPr>
          <w:rFonts w:ascii="Palatino" w:hAnsi="Palatino" w:cs="Arial"/>
        </w:rPr>
        <w:br/>
      </w:r>
      <w:r w:rsidRPr="0048565F">
        <w:rPr>
          <w:rFonts w:ascii="Palatino" w:hAnsi="Palatino" w:cs="Arial"/>
          <w:b/>
        </w:rPr>
        <w:t>Apelado</w:t>
      </w:r>
      <w:proofErr w:type="gramStart"/>
      <w:r w:rsidRPr="0048565F">
        <w:rPr>
          <w:rFonts w:ascii="Palatino" w:hAnsi="Palatino" w:cs="Arial"/>
          <w:b/>
        </w:rPr>
        <w:t xml:space="preserve">  :</w:t>
      </w:r>
      <w:proofErr w:type="gramEnd"/>
      <w:r w:rsidRPr="0048565F">
        <w:rPr>
          <w:rFonts w:ascii="Palatino" w:hAnsi="Palatino" w:cs="Arial"/>
          <w:b/>
        </w:rPr>
        <w:t xml:space="preserve"> Ilton Castro da Gama. </w:t>
      </w:r>
      <w:r w:rsidRPr="0048565F">
        <w:rPr>
          <w:rFonts w:ascii="Palatino" w:hAnsi="Palatino" w:cs="Arial"/>
          <w:b/>
        </w:rPr>
        <w:br/>
      </w:r>
      <w:r w:rsidRPr="0048565F">
        <w:rPr>
          <w:rFonts w:ascii="Palatino" w:hAnsi="Palatino" w:cs="Arial"/>
        </w:rPr>
        <w:t>Advogado</w:t>
      </w:r>
      <w:r w:rsidR="003D47C4" w:rsidRPr="0048565F">
        <w:rPr>
          <w:rFonts w:ascii="Palatino" w:hAnsi="Palatino" w:cs="Arial"/>
        </w:rPr>
        <w:t>s</w:t>
      </w:r>
      <w:r w:rsidRPr="0048565F">
        <w:rPr>
          <w:rFonts w:ascii="Palatino" w:hAnsi="Palatino" w:cs="Arial"/>
        </w:rPr>
        <w:t xml:space="preserve">: </w:t>
      </w:r>
      <w:r w:rsidR="003D47C4" w:rsidRPr="0048565F">
        <w:rPr>
          <w:rFonts w:ascii="Palatino" w:hAnsi="Palatino" w:cs="Arial"/>
        </w:rPr>
        <w:t xml:space="preserve">Marco Lucio Athayde (4522/AM). </w:t>
      </w:r>
      <w:r w:rsidRPr="0048565F">
        <w:rPr>
          <w:rFonts w:ascii="Palatino" w:hAnsi="Palatino" w:cs="Arial"/>
        </w:rPr>
        <w:t>RENAN DE BARROS ALVES (15298/AM)</w:t>
      </w:r>
    </w:p>
    <w:p w:rsidR="003D47C4" w:rsidRPr="0048565F" w:rsidRDefault="003D47C4" w:rsidP="003D47C4">
      <w:pPr>
        <w:spacing w:after="0" w:line="240" w:lineRule="auto"/>
        <w:rPr>
          <w:rFonts w:ascii="Palatino" w:eastAsia="Times New Roman" w:hAnsi="Palatino" w:cs="Times New Roman"/>
        </w:rPr>
      </w:pPr>
      <w:r w:rsidRPr="0048565F">
        <w:rPr>
          <w:rFonts w:ascii="Palatino" w:eastAsia="Times New Roman" w:hAnsi="Palatino" w:cs="Times New Roman"/>
          <w:b/>
          <w:color w:val="000000"/>
        </w:rPr>
        <w:t xml:space="preserve">Presidente:      </w:t>
      </w:r>
      <w:r w:rsidRPr="0048565F">
        <w:rPr>
          <w:rFonts w:ascii="Palatino" w:eastAsia="Times New Roman" w:hAnsi="Palatino" w:cs="Times New Roman"/>
          <w:color w:val="000000"/>
        </w:rPr>
        <w:t>Exmo. Sr. Des. Paulo César Caminha e Lima</w:t>
      </w:r>
      <w:r w:rsidRPr="0048565F">
        <w:rPr>
          <w:rFonts w:ascii="Palatino" w:eastAsia="Times New Roman" w:hAnsi="Palatino" w:cs="Times New Roman"/>
          <w:color w:val="000000"/>
        </w:rPr>
        <w:tab/>
        <w:t xml:space="preserve"> </w:t>
      </w:r>
    </w:p>
    <w:p w:rsidR="003D47C4" w:rsidRPr="0048565F" w:rsidRDefault="003D47C4" w:rsidP="003D47C4">
      <w:pPr>
        <w:spacing w:after="0" w:line="240" w:lineRule="auto"/>
        <w:rPr>
          <w:rFonts w:ascii="Palatino" w:eastAsia="Times New Roman" w:hAnsi="Palatino" w:cs="Times New Roman"/>
        </w:rPr>
      </w:pPr>
      <w:r w:rsidRPr="0048565F">
        <w:rPr>
          <w:rFonts w:ascii="Palatino" w:eastAsia="Times New Roman" w:hAnsi="Palatino" w:cs="Times New Roman"/>
          <w:b/>
          <w:color w:val="000000"/>
        </w:rPr>
        <w:t>Relatora</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r>
      <w:proofErr w:type="gramStart"/>
      <w:r w:rsidRPr="0048565F">
        <w:rPr>
          <w:rFonts w:ascii="Palatino" w:eastAsia="Times New Roman" w:hAnsi="Palatino" w:cs="Times New Roman"/>
          <w:b/>
          <w:color w:val="000000"/>
        </w:rPr>
        <w:t>Exma.</w:t>
      </w:r>
      <w:proofErr w:type="gramEnd"/>
      <w:r w:rsidRPr="0048565F">
        <w:rPr>
          <w:rFonts w:ascii="Palatino" w:eastAsia="Times New Roman" w:hAnsi="Palatino" w:cs="Times New Roman"/>
          <w:b/>
          <w:color w:val="000000"/>
        </w:rPr>
        <w:t>Sra. Desa. Maria das Graças Pessoa Figueiredo</w:t>
      </w:r>
    </w:p>
    <w:p w:rsidR="003D47C4" w:rsidRPr="0048565F" w:rsidRDefault="003D47C4" w:rsidP="003D47C4">
      <w:pPr>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 xml:space="preserve">         Exmo. Sr. Des. Cláudio César Ramalheira Roessing</w:t>
      </w:r>
    </w:p>
    <w:p w:rsidR="003D47C4" w:rsidRDefault="003D47C4" w:rsidP="003D47C4">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t>Exma. Sra. Desa. Joana dos Santos Meirelles</w:t>
      </w:r>
    </w:p>
    <w:p w:rsidR="00DD4935" w:rsidRPr="0048565F" w:rsidRDefault="00DD4935" w:rsidP="003D47C4">
      <w:pPr>
        <w:pBdr>
          <w:bottom w:val="single" w:sz="6" w:space="0" w:color="auto"/>
        </w:pBdr>
        <w:autoSpaceDE w:val="0"/>
        <w:autoSpaceDN w:val="0"/>
        <w:adjustRightInd w:val="0"/>
        <w:spacing w:after="0" w:line="240" w:lineRule="auto"/>
        <w:rPr>
          <w:rFonts w:ascii="Palatino" w:hAnsi="Palatino" w:cs="Arial"/>
        </w:rPr>
      </w:pPr>
    </w:p>
    <w:p w:rsidR="00B35FEC" w:rsidRPr="0048565F" w:rsidRDefault="00B35FEC" w:rsidP="00B35FEC">
      <w:pPr>
        <w:autoSpaceDE w:val="0"/>
        <w:autoSpaceDN w:val="0"/>
        <w:adjustRightInd w:val="0"/>
        <w:spacing w:after="0" w:line="240" w:lineRule="auto"/>
        <w:ind w:left="363" w:hanging="363"/>
        <w:rPr>
          <w:rFonts w:ascii="Palatino" w:hAnsi="Palatino" w:cs="Arial"/>
        </w:rPr>
      </w:pPr>
    </w:p>
    <w:p w:rsidR="00B35FEC" w:rsidRPr="0048565F" w:rsidRDefault="0023322E" w:rsidP="003D47C4">
      <w:pPr>
        <w:autoSpaceDE w:val="0"/>
        <w:autoSpaceDN w:val="0"/>
        <w:adjustRightInd w:val="0"/>
        <w:spacing w:after="0" w:line="240" w:lineRule="auto"/>
        <w:rPr>
          <w:rFonts w:ascii="Palatino" w:hAnsi="Palatino" w:cs="Arial"/>
          <w:b/>
          <w:bCs/>
        </w:rPr>
      </w:pPr>
      <w:proofErr w:type="gramStart"/>
      <w:r>
        <w:rPr>
          <w:rFonts w:ascii="Palatino" w:hAnsi="Palatino" w:cs="Arial"/>
          <w:b/>
          <w:bCs/>
        </w:rPr>
        <w:t>27.</w:t>
      </w:r>
      <w:proofErr w:type="gramEnd"/>
      <w:r w:rsidR="003D47C4" w:rsidRPr="0048565F">
        <w:rPr>
          <w:rFonts w:ascii="Palatino" w:hAnsi="Palatino" w:cs="Arial"/>
          <w:b/>
          <w:bCs/>
        </w:rPr>
        <w:t xml:space="preserve">Apelação Cível  nº </w:t>
      </w:r>
      <w:r w:rsidR="00B35FEC" w:rsidRPr="0048565F">
        <w:rPr>
          <w:rFonts w:ascii="Palatino" w:hAnsi="Palatino" w:cs="Arial"/>
          <w:b/>
          <w:bCs/>
        </w:rPr>
        <w:t xml:space="preserve">0795806-64.2022.8.04.0001  </w:t>
      </w:r>
      <w:r w:rsidR="000D7134">
        <w:rPr>
          <w:rFonts w:ascii="Palatino" w:hAnsi="Palatino" w:cs="Arial"/>
          <w:b/>
          <w:bCs/>
        </w:rPr>
        <w:t>Sustentação oral Apelante</w:t>
      </w:r>
      <w:r w:rsidR="003D47C4" w:rsidRPr="0048565F">
        <w:rPr>
          <w:rFonts w:ascii="Palatino" w:hAnsi="Palatino" w:cs="Arial"/>
          <w:b/>
          <w:bCs/>
        </w:rPr>
        <w:t xml:space="preserve"> </w:t>
      </w:r>
      <w:r w:rsidR="00B35FEC" w:rsidRPr="0048565F">
        <w:rPr>
          <w:rFonts w:ascii="Palatino" w:hAnsi="Palatino" w:cs="Arial"/>
          <w:b/>
          <w:bCs/>
        </w:rPr>
        <w:t xml:space="preserve"> </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16ª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Victor André Liuzzi Gomes</w:t>
      </w:r>
    </w:p>
    <w:p w:rsidR="00B35FEC" w:rsidRPr="0048565F" w:rsidRDefault="00B35FEC" w:rsidP="00B35FEC">
      <w:pPr>
        <w:autoSpaceDE w:val="0"/>
        <w:autoSpaceDN w:val="0"/>
        <w:adjustRightInd w:val="0"/>
        <w:spacing w:after="0" w:line="240" w:lineRule="auto"/>
        <w:rPr>
          <w:rFonts w:ascii="Palatino" w:hAnsi="Palatino" w:cs="Arial"/>
        </w:rPr>
      </w:pPr>
      <w:proofErr w:type="gramStart"/>
      <w:r w:rsidRPr="0048565F">
        <w:rPr>
          <w:rFonts w:ascii="Palatino" w:hAnsi="Palatino" w:cs="Arial"/>
          <w:b/>
        </w:rPr>
        <w:t>Apelante :</w:t>
      </w:r>
      <w:proofErr w:type="gramEnd"/>
      <w:r w:rsidRPr="0048565F">
        <w:rPr>
          <w:rFonts w:ascii="Palatino" w:hAnsi="Palatino" w:cs="Arial"/>
          <w:b/>
        </w:rPr>
        <w:t xml:space="preserve"> Banco Industrial do Brasil S/A. </w:t>
      </w:r>
      <w:r w:rsidRPr="0048565F">
        <w:rPr>
          <w:rFonts w:ascii="Palatino" w:hAnsi="Palatino" w:cs="Arial"/>
          <w:b/>
        </w:rPr>
        <w:br/>
      </w:r>
      <w:r w:rsidRPr="0048565F">
        <w:rPr>
          <w:rFonts w:ascii="Palatino" w:hAnsi="Palatino" w:cs="Arial"/>
        </w:rPr>
        <w:t xml:space="preserve">Advogado </w:t>
      </w:r>
      <w:r w:rsidR="0054664B" w:rsidRPr="0048565F">
        <w:rPr>
          <w:rFonts w:ascii="Palatino" w:hAnsi="Palatino" w:cs="Arial"/>
        </w:rPr>
        <w:t xml:space="preserve"> </w:t>
      </w:r>
      <w:r w:rsidRPr="0048565F">
        <w:rPr>
          <w:rFonts w:ascii="Palatino" w:hAnsi="Palatino" w:cs="Arial"/>
        </w:rPr>
        <w:t>: Wil</w:t>
      </w:r>
      <w:r w:rsidR="003D47C4" w:rsidRPr="0048565F">
        <w:rPr>
          <w:rFonts w:ascii="Palatino" w:hAnsi="Palatino" w:cs="Arial"/>
        </w:rPr>
        <w:t xml:space="preserve">son Sales Belchior (17314/CE). (1037A/AM). </w:t>
      </w:r>
      <w:r w:rsidRPr="0048565F">
        <w:rPr>
          <w:rFonts w:ascii="Palatino" w:hAnsi="Palatino" w:cs="Arial"/>
        </w:rPr>
        <w:t xml:space="preserve"> </w:t>
      </w:r>
      <w:r w:rsidRPr="0048565F">
        <w:rPr>
          <w:rFonts w:ascii="Palatino" w:hAnsi="Palatino" w:cs="Arial"/>
        </w:rPr>
        <w:br/>
      </w:r>
      <w:r w:rsidRPr="0048565F">
        <w:rPr>
          <w:rFonts w:ascii="Palatino" w:hAnsi="Palatino" w:cs="Arial"/>
          <w:b/>
        </w:rPr>
        <w:t>Apelado</w:t>
      </w:r>
      <w:proofErr w:type="gramStart"/>
      <w:r w:rsidRPr="0048565F">
        <w:rPr>
          <w:rFonts w:ascii="Palatino" w:hAnsi="Palatino" w:cs="Arial"/>
          <w:b/>
        </w:rPr>
        <w:t xml:space="preserve">  :</w:t>
      </w:r>
      <w:proofErr w:type="gramEnd"/>
      <w:r w:rsidRPr="0048565F">
        <w:rPr>
          <w:rFonts w:ascii="Palatino" w:hAnsi="Palatino" w:cs="Arial"/>
          <w:b/>
        </w:rPr>
        <w:t xml:space="preserve"> Raimundo Agley Alves Moura.</w:t>
      </w:r>
      <w:r w:rsidRPr="0048565F">
        <w:rPr>
          <w:rFonts w:ascii="Palatino" w:hAnsi="Palatino" w:cs="Arial"/>
        </w:rPr>
        <w:t xml:space="preserve"> </w:t>
      </w:r>
      <w:r w:rsidRPr="0048565F">
        <w:rPr>
          <w:rFonts w:ascii="Palatino" w:hAnsi="Palatino" w:cs="Arial"/>
        </w:rPr>
        <w:br/>
        <w:t xml:space="preserve">Advogado </w:t>
      </w:r>
      <w:r w:rsidRPr="0048565F">
        <w:rPr>
          <w:rFonts w:ascii="Palatino" w:hAnsi="Palatino" w:cs="Arial"/>
        </w:rPr>
        <w:tab/>
        <w:t>: Davi Fontenele de Almeida (13125/AM)</w:t>
      </w:r>
    </w:p>
    <w:p w:rsidR="003D47C4" w:rsidRPr="0048565F" w:rsidRDefault="003D47C4" w:rsidP="003D47C4">
      <w:pPr>
        <w:spacing w:after="0" w:line="240" w:lineRule="auto"/>
        <w:rPr>
          <w:rFonts w:ascii="Palatino" w:eastAsia="Times New Roman" w:hAnsi="Palatino" w:cs="Times New Roman"/>
        </w:rPr>
      </w:pPr>
      <w:r w:rsidRPr="0048565F">
        <w:rPr>
          <w:rFonts w:ascii="Palatino" w:eastAsia="Times New Roman" w:hAnsi="Palatino" w:cs="Times New Roman"/>
          <w:b/>
          <w:color w:val="000000"/>
        </w:rPr>
        <w:t xml:space="preserve">Presidente:      </w:t>
      </w:r>
      <w:r w:rsidRPr="0048565F">
        <w:rPr>
          <w:rFonts w:ascii="Palatino" w:eastAsia="Times New Roman" w:hAnsi="Palatino" w:cs="Times New Roman"/>
          <w:color w:val="000000"/>
        </w:rPr>
        <w:t>Exmo. Sr. Des. Paulo César Caminha e Lima</w:t>
      </w:r>
      <w:r w:rsidRPr="0048565F">
        <w:rPr>
          <w:rFonts w:ascii="Palatino" w:eastAsia="Times New Roman" w:hAnsi="Palatino" w:cs="Times New Roman"/>
          <w:color w:val="000000"/>
        </w:rPr>
        <w:tab/>
        <w:t xml:space="preserve"> </w:t>
      </w:r>
    </w:p>
    <w:p w:rsidR="003D47C4" w:rsidRPr="0048565F" w:rsidRDefault="003D47C4" w:rsidP="003D47C4">
      <w:pPr>
        <w:spacing w:after="0" w:line="240" w:lineRule="auto"/>
        <w:rPr>
          <w:rFonts w:ascii="Palatino" w:eastAsia="Times New Roman" w:hAnsi="Palatino" w:cs="Times New Roman"/>
        </w:rPr>
      </w:pPr>
      <w:r w:rsidRPr="0048565F">
        <w:rPr>
          <w:rFonts w:ascii="Palatino" w:eastAsia="Times New Roman" w:hAnsi="Palatino" w:cs="Times New Roman"/>
          <w:b/>
          <w:color w:val="000000"/>
        </w:rPr>
        <w:t>Relatora</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r>
      <w:proofErr w:type="gramStart"/>
      <w:r w:rsidRPr="0048565F">
        <w:rPr>
          <w:rFonts w:ascii="Palatino" w:eastAsia="Times New Roman" w:hAnsi="Palatino" w:cs="Times New Roman"/>
          <w:b/>
          <w:color w:val="000000"/>
        </w:rPr>
        <w:t>Exma.</w:t>
      </w:r>
      <w:proofErr w:type="gramEnd"/>
      <w:r w:rsidRPr="0048565F">
        <w:rPr>
          <w:rFonts w:ascii="Palatino" w:eastAsia="Times New Roman" w:hAnsi="Palatino" w:cs="Times New Roman"/>
          <w:b/>
          <w:color w:val="000000"/>
        </w:rPr>
        <w:t>Sra. Desa. Maria das Graças Pessoa Figueiredo</w:t>
      </w:r>
    </w:p>
    <w:p w:rsidR="003D47C4" w:rsidRPr="0048565F" w:rsidRDefault="003D47C4" w:rsidP="003D47C4">
      <w:pPr>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 xml:space="preserve">         Exmo. Sr. Des. Cláudio César Ramalheira Roessing</w:t>
      </w:r>
    </w:p>
    <w:p w:rsidR="00B35FEC" w:rsidRPr="0048565F" w:rsidRDefault="003D47C4" w:rsidP="003D47C4">
      <w:pPr>
        <w:autoSpaceDE w:val="0"/>
        <w:autoSpaceDN w:val="0"/>
        <w:adjustRightInd w:val="0"/>
        <w:spacing w:after="0" w:line="240" w:lineRule="auto"/>
        <w:ind w:left="363" w:hanging="363"/>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t>Exma. Sra. Desa. Joana dos Santos Meirelles</w:t>
      </w:r>
    </w:p>
    <w:p w:rsidR="003D47C4" w:rsidRPr="0048565F" w:rsidRDefault="003D47C4" w:rsidP="003D47C4">
      <w:pPr>
        <w:pBdr>
          <w:bottom w:val="single" w:sz="4" w:space="1" w:color="auto"/>
        </w:pBdr>
        <w:autoSpaceDE w:val="0"/>
        <w:autoSpaceDN w:val="0"/>
        <w:adjustRightInd w:val="0"/>
        <w:spacing w:after="0" w:line="240" w:lineRule="auto"/>
        <w:ind w:left="363" w:hanging="363"/>
        <w:rPr>
          <w:rFonts w:ascii="Palatino" w:hAnsi="Palatino" w:cs="Arial"/>
        </w:rPr>
      </w:pPr>
    </w:p>
    <w:p w:rsidR="005D78D0" w:rsidRDefault="005D78D0" w:rsidP="003D47C4">
      <w:pPr>
        <w:autoSpaceDE w:val="0"/>
        <w:autoSpaceDN w:val="0"/>
        <w:adjustRightInd w:val="0"/>
        <w:spacing w:after="0" w:line="240" w:lineRule="auto"/>
        <w:rPr>
          <w:rFonts w:ascii="Palatino" w:hAnsi="Palatino" w:cs="Arial"/>
          <w:b/>
          <w:bCs/>
        </w:rPr>
      </w:pPr>
    </w:p>
    <w:p w:rsidR="00B35FEC" w:rsidRPr="0048565F" w:rsidRDefault="0023322E" w:rsidP="003D47C4">
      <w:pPr>
        <w:autoSpaceDE w:val="0"/>
        <w:autoSpaceDN w:val="0"/>
        <w:adjustRightInd w:val="0"/>
        <w:spacing w:after="0" w:line="240" w:lineRule="auto"/>
        <w:rPr>
          <w:rFonts w:ascii="Palatino" w:hAnsi="Palatino" w:cs="Arial"/>
          <w:b/>
          <w:bCs/>
        </w:rPr>
      </w:pPr>
      <w:proofErr w:type="gramStart"/>
      <w:r>
        <w:rPr>
          <w:rFonts w:ascii="Palatino" w:hAnsi="Palatino" w:cs="Arial"/>
          <w:b/>
          <w:bCs/>
        </w:rPr>
        <w:t>28.</w:t>
      </w:r>
      <w:proofErr w:type="gramEnd"/>
      <w:r w:rsidR="003D47C4" w:rsidRPr="0048565F">
        <w:rPr>
          <w:rFonts w:ascii="Palatino" w:hAnsi="Palatino" w:cs="Arial"/>
          <w:b/>
          <w:bCs/>
        </w:rPr>
        <w:t xml:space="preserve">Apelação Cível  nº </w:t>
      </w:r>
      <w:r w:rsidR="00B35FEC" w:rsidRPr="0048565F">
        <w:rPr>
          <w:rFonts w:ascii="Palatino" w:hAnsi="Palatino" w:cs="Arial"/>
          <w:b/>
          <w:bCs/>
        </w:rPr>
        <w:t>0759225-84.2021.8.04.0001</w:t>
      </w:r>
      <w:r w:rsidR="00F6332A">
        <w:rPr>
          <w:rFonts w:ascii="Palatino" w:hAnsi="Palatino" w:cs="Arial"/>
          <w:b/>
          <w:bCs/>
        </w:rPr>
        <w:t xml:space="preserve">  Oposição ao Julgamento Virtual</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2ª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Roberto Santos Taketomi</w:t>
      </w:r>
    </w:p>
    <w:p w:rsidR="00B35FEC" w:rsidRPr="0048565F" w:rsidRDefault="0054664B" w:rsidP="005D78D0">
      <w:pPr>
        <w:autoSpaceDE w:val="0"/>
        <w:autoSpaceDN w:val="0"/>
        <w:adjustRightInd w:val="0"/>
        <w:spacing w:after="0" w:line="240" w:lineRule="auto"/>
        <w:ind w:right="-1443"/>
        <w:rPr>
          <w:rFonts w:ascii="Palatino" w:hAnsi="Palatino" w:cs="Arial"/>
        </w:rPr>
      </w:pPr>
      <w:r w:rsidRPr="0048565F">
        <w:rPr>
          <w:rFonts w:ascii="Palatino" w:hAnsi="Palatino" w:cs="Arial"/>
          <w:b/>
        </w:rPr>
        <w:t>1º</w:t>
      </w:r>
      <w:r w:rsidR="00B35FEC" w:rsidRPr="0048565F">
        <w:rPr>
          <w:rFonts w:ascii="Palatino" w:hAnsi="Palatino" w:cs="Arial"/>
          <w:b/>
        </w:rPr>
        <w:t>Apelante</w:t>
      </w:r>
      <w:r w:rsidRPr="0048565F">
        <w:rPr>
          <w:rFonts w:ascii="Palatino" w:hAnsi="Palatino" w:cs="Arial"/>
          <w:b/>
        </w:rPr>
        <w:t>s</w:t>
      </w:r>
      <w:proofErr w:type="gramStart"/>
      <w:r w:rsidR="00B35FEC" w:rsidRPr="0048565F">
        <w:rPr>
          <w:rFonts w:ascii="Palatino" w:hAnsi="Palatino" w:cs="Arial"/>
          <w:b/>
        </w:rPr>
        <w:t xml:space="preserve">  </w:t>
      </w:r>
      <w:r w:rsidRPr="0048565F">
        <w:rPr>
          <w:rFonts w:ascii="Palatino" w:hAnsi="Palatino" w:cs="Arial"/>
          <w:b/>
        </w:rPr>
        <w:t xml:space="preserve"> </w:t>
      </w:r>
      <w:r w:rsidR="00B35FEC" w:rsidRPr="0048565F">
        <w:rPr>
          <w:rFonts w:ascii="Palatino" w:hAnsi="Palatino" w:cs="Arial"/>
          <w:b/>
        </w:rPr>
        <w:t>:</w:t>
      </w:r>
      <w:proofErr w:type="gramEnd"/>
      <w:r w:rsidR="00B35FEC" w:rsidRPr="0048565F">
        <w:rPr>
          <w:rFonts w:ascii="Palatino" w:hAnsi="Palatino" w:cs="Arial"/>
          <w:b/>
        </w:rPr>
        <w:t xml:space="preserve"> Itaú Unibanco Holding S/A. </w:t>
      </w:r>
      <w:r w:rsidRPr="0048565F">
        <w:rPr>
          <w:rFonts w:ascii="Palatino" w:hAnsi="Palatino" w:cs="Arial"/>
          <w:b/>
        </w:rPr>
        <w:t xml:space="preserve">, </w:t>
      </w:r>
      <w:r w:rsidR="00B35FEC" w:rsidRPr="0048565F">
        <w:rPr>
          <w:rFonts w:ascii="Palatino" w:hAnsi="Palatino" w:cs="Arial"/>
          <w:b/>
        </w:rPr>
        <w:t xml:space="preserve">Banco Itaucard S/A. </w:t>
      </w:r>
      <w:r w:rsidR="00B35FEC" w:rsidRPr="0048565F">
        <w:rPr>
          <w:rFonts w:ascii="Palatino" w:hAnsi="Palatino" w:cs="Arial"/>
          <w:b/>
        </w:rPr>
        <w:br/>
      </w:r>
      <w:r w:rsidR="00B35FEC" w:rsidRPr="0048565F">
        <w:rPr>
          <w:rFonts w:ascii="Palatino" w:hAnsi="Palatino" w:cs="Arial"/>
        </w:rPr>
        <w:t xml:space="preserve">Advogado  : Paulo Roberto Joaquim dos Reis (23134/SP). </w:t>
      </w:r>
      <w:r w:rsidR="00B35FEC" w:rsidRPr="0048565F">
        <w:rPr>
          <w:rFonts w:ascii="Palatino" w:hAnsi="Palatino" w:cs="Arial"/>
        </w:rPr>
        <w:br/>
      </w:r>
      <w:r w:rsidRPr="0048565F">
        <w:rPr>
          <w:rFonts w:ascii="Palatino" w:hAnsi="Palatino" w:cs="Arial"/>
          <w:b/>
        </w:rPr>
        <w:t>2º</w:t>
      </w:r>
      <w:r w:rsidR="003D47C4" w:rsidRPr="0048565F">
        <w:rPr>
          <w:rFonts w:ascii="Palatino" w:hAnsi="Palatino" w:cs="Arial"/>
          <w:b/>
        </w:rPr>
        <w:t>Apelante/</w:t>
      </w:r>
      <w:r w:rsidR="00B35FEC" w:rsidRPr="0048565F">
        <w:rPr>
          <w:rFonts w:ascii="Palatino" w:hAnsi="Palatino" w:cs="Arial"/>
          <w:b/>
        </w:rPr>
        <w:t>Apelada</w:t>
      </w:r>
      <w:proofErr w:type="gramStart"/>
      <w:r w:rsidR="003D47C4" w:rsidRPr="0048565F">
        <w:rPr>
          <w:rFonts w:ascii="Palatino" w:hAnsi="Palatino" w:cs="Arial"/>
          <w:b/>
        </w:rPr>
        <w:t xml:space="preserve"> </w:t>
      </w:r>
      <w:r w:rsidR="00B35FEC" w:rsidRPr="0048565F">
        <w:rPr>
          <w:rFonts w:ascii="Palatino" w:hAnsi="Palatino" w:cs="Arial"/>
          <w:b/>
        </w:rPr>
        <w:t xml:space="preserve"> :</w:t>
      </w:r>
      <w:proofErr w:type="gramEnd"/>
      <w:r w:rsidR="00B35FEC" w:rsidRPr="0048565F">
        <w:rPr>
          <w:rFonts w:ascii="Palatino" w:hAnsi="Palatino" w:cs="Arial"/>
          <w:b/>
        </w:rPr>
        <w:t xml:space="preserve"> Regimara Mendes de Araújo. </w:t>
      </w:r>
      <w:r w:rsidR="00B35FEC" w:rsidRPr="0048565F">
        <w:rPr>
          <w:rFonts w:ascii="Palatino" w:hAnsi="Palatino" w:cs="Arial"/>
          <w:b/>
        </w:rPr>
        <w:br/>
      </w:r>
      <w:r w:rsidR="00B35FEC" w:rsidRPr="0048565F">
        <w:rPr>
          <w:rFonts w:ascii="Palatino" w:hAnsi="Palatino" w:cs="Arial"/>
        </w:rPr>
        <w:t>Advogado</w:t>
      </w:r>
      <w:r w:rsidR="003D47C4" w:rsidRPr="0048565F">
        <w:rPr>
          <w:rFonts w:ascii="Palatino" w:hAnsi="Palatino" w:cs="Arial"/>
        </w:rPr>
        <w:t>s</w:t>
      </w:r>
      <w:proofErr w:type="gramStart"/>
      <w:r w:rsidR="005D78D0">
        <w:rPr>
          <w:rFonts w:ascii="Palatino" w:hAnsi="Palatino" w:cs="Arial"/>
        </w:rPr>
        <w:t xml:space="preserve"> </w:t>
      </w:r>
      <w:r w:rsidR="00B35FEC" w:rsidRPr="0048565F">
        <w:rPr>
          <w:rFonts w:ascii="Palatino" w:hAnsi="Palatino" w:cs="Arial"/>
        </w:rPr>
        <w:t xml:space="preserve"> :</w:t>
      </w:r>
      <w:proofErr w:type="gramEnd"/>
      <w:r w:rsidR="00B35FEC" w:rsidRPr="0048565F">
        <w:rPr>
          <w:rFonts w:ascii="Palatino" w:hAnsi="Palatino" w:cs="Arial"/>
        </w:rPr>
        <w:t xml:space="preserve"> Marcos Alteni</w:t>
      </w:r>
      <w:r w:rsidRPr="0048565F">
        <w:rPr>
          <w:rFonts w:ascii="Palatino" w:hAnsi="Palatino" w:cs="Arial"/>
        </w:rPr>
        <w:t xml:space="preserve">r dos Santos Lima, (16113/AM). </w:t>
      </w:r>
      <w:r w:rsidR="00B35FEC" w:rsidRPr="0048565F">
        <w:rPr>
          <w:rFonts w:ascii="Palatino" w:hAnsi="Palatino" w:cs="Arial"/>
        </w:rPr>
        <w:t xml:space="preserve">Renan de </w:t>
      </w:r>
      <w:proofErr w:type="gramStart"/>
      <w:r w:rsidR="00B35FEC" w:rsidRPr="0048565F">
        <w:rPr>
          <w:rFonts w:ascii="Palatino" w:hAnsi="Palatino" w:cs="Arial"/>
        </w:rPr>
        <w:t>Melo Rosas</w:t>
      </w:r>
      <w:proofErr w:type="gramEnd"/>
      <w:r w:rsidR="00B35FEC" w:rsidRPr="0048565F">
        <w:rPr>
          <w:rFonts w:ascii="Palatino" w:hAnsi="Palatino" w:cs="Arial"/>
        </w:rPr>
        <w:t xml:space="preserve"> Luna (14253/AM)</w:t>
      </w:r>
    </w:p>
    <w:p w:rsidR="00F56117" w:rsidRPr="0048565F" w:rsidRDefault="00F56117" w:rsidP="00F56117">
      <w:pPr>
        <w:spacing w:after="0" w:line="240" w:lineRule="auto"/>
        <w:rPr>
          <w:rFonts w:ascii="Palatino" w:eastAsia="Times New Roman" w:hAnsi="Palatino" w:cs="Times New Roman"/>
        </w:rPr>
      </w:pPr>
      <w:r w:rsidRPr="0048565F">
        <w:rPr>
          <w:rFonts w:ascii="Palatino" w:eastAsia="Times New Roman" w:hAnsi="Palatino" w:cs="Times New Roman"/>
          <w:b/>
          <w:color w:val="000000"/>
        </w:rPr>
        <w:t xml:space="preserve">Presidente:      </w:t>
      </w:r>
      <w:r w:rsidRPr="0048565F">
        <w:rPr>
          <w:rFonts w:ascii="Palatino" w:eastAsia="Times New Roman" w:hAnsi="Palatino" w:cs="Times New Roman"/>
          <w:color w:val="000000"/>
        </w:rPr>
        <w:t>Exmo. Sr. Des. Paulo César Caminha e Lima</w:t>
      </w:r>
      <w:r w:rsidRPr="0048565F">
        <w:rPr>
          <w:rFonts w:ascii="Palatino" w:eastAsia="Times New Roman" w:hAnsi="Palatino" w:cs="Times New Roman"/>
          <w:color w:val="000000"/>
        </w:rPr>
        <w:tab/>
        <w:t xml:space="preserve"> </w:t>
      </w:r>
    </w:p>
    <w:p w:rsidR="00F56117" w:rsidRPr="0048565F" w:rsidRDefault="00F56117" w:rsidP="00F56117">
      <w:pPr>
        <w:spacing w:after="0" w:line="240" w:lineRule="auto"/>
        <w:rPr>
          <w:rFonts w:ascii="Palatino" w:eastAsia="Times New Roman" w:hAnsi="Palatino" w:cs="Times New Roman"/>
        </w:rPr>
      </w:pPr>
      <w:r w:rsidRPr="0048565F">
        <w:rPr>
          <w:rFonts w:ascii="Palatino" w:eastAsia="Times New Roman" w:hAnsi="Palatino" w:cs="Times New Roman"/>
          <w:b/>
          <w:color w:val="000000"/>
        </w:rPr>
        <w:t>Relatora</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r>
      <w:proofErr w:type="gramStart"/>
      <w:r w:rsidRPr="0048565F">
        <w:rPr>
          <w:rFonts w:ascii="Palatino" w:eastAsia="Times New Roman" w:hAnsi="Palatino" w:cs="Times New Roman"/>
          <w:b/>
          <w:color w:val="000000"/>
        </w:rPr>
        <w:t>Exma.</w:t>
      </w:r>
      <w:proofErr w:type="gramEnd"/>
      <w:r w:rsidRPr="0048565F">
        <w:rPr>
          <w:rFonts w:ascii="Palatino" w:eastAsia="Times New Roman" w:hAnsi="Palatino" w:cs="Times New Roman"/>
          <w:b/>
          <w:color w:val="000000"/>
        </w:rPr>
        <w:t>Sra. Desa. Maria das Graças Pessoa Figueiredo</w:t>
      </w:r>
    </w:p>
    <w:p w:rsidR="00F56117" w:rsidRPr="0048565F" w:rsidRDefault="00F56117" w:rsidP="00F56117">
      <w:pPr>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 xml:space="preserve">         Exmo. Sr. Des. Cláudio César Ramalheira Roessing</w:t>
      </w:r>
    </w:p>
    <w:p w:rsidR="00B35FEC" w:rsidRDefault="00F56117" w:rsidP="00F56117">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t>Exma. Sra. Desa. Joana dos Santos Meirelles</w:t>
      </w:r>
    </w:p>
    <w:p w:rsidR="005D78D0" w:rsidRPr="0048565F" w:rsidRDefault="005D78D0" w:rsidP="00F56117">
      <w:pPr>
        <w:pBdr>
          <w:bottom w:val="single" w:sz="6" w:space="0" w:color="auto"/>
        </w:pBdr>
        <w:autoSpaceDE w:val="0"/>
        <w:autoSpaceDN w:val="0"/>
        <w:adjustRightInd w:val="0"/>
        <w:spacing w:after="0" w:line="240" w:lineRule="auto"/>
        <w:rPr>
          <w:rFonts w:ascii="Palatino" w:hAnsi="Palatino" w:cs="Arial"/>
        </w:rPr>
      </w:pPr>
    </w:p>
    <w:p w:rsidR="005D78D0" w:rsidRDefault="005D78D0" w:rsidP="00F56117">
      <w:pPr>
        <w:autoSpaceDE w:val="0"/>
        <w:autoSpaceDN w:val="0"/>
        <w:adjustRightInd w:val="0"/>
        <w:spacing w:after="0" w:line="240" w:lineRule="auto"/>
        <w:rPr>
          <w:rFonts w:ascii="Palatino" w:hAnsi="Palatino" w:cs="Arial"/>
          <w:b/>
          <w:bCs/>
        </w:rPr>
      </w:pPr>
    </w:p>
    <w:p w:rsidR="009960D3" w:rsidRDefault="009960D3" w:rsidP="00F56117">
      <w:pPr>
        <w:autoSpaceDE w:val="0"/>
        <w:autoSpaceDN w:val="0"/>
        <w:adjustRightInd w:val="0"/>
        <w:spacing w:after="0" w:line="240" w:lineRule="auto"/>
        <w:rPr>
          <w:rFonts w:ascii="Palatino" w:hAnsi="Palatino" w:cs="Arial"/>
          <w:b/>
          <w:bCs/>
        </w:rPr>
      </w:pPr>
    </w:p>
    <w:p w:rsidR="009960D3" w:rsidRDefault="009960D3" w:rsidP="00F56117">
      <w:pPr>
        <w:autoSpaceDE w:val="0"/>
        <w:autoSpaceDN w:val="0"/>
        <w:adjustRightInd w:val="0"/>
        <w:spacing w:after="0" w:line="240" w:lineRule="auto"/>
        <w:rPr>
          <w:rFonts w:ascii="Palatino" w:hAnsi="Palatino" w:cs="Arial"/>
          <w:b/>
          <w:bCs/>
        </w:rPr>
      </w:pPr>
    </w:p>
    <w:p w:rsidR="009960D3" w:rsidRDefault="009960D3" w:rsidP="00F56117">
      <w:pPr>
        <w:autoSpaceDE w:val="0"/>
        <w:autoSpaceDN w:val="0"/>
        <w:adjustRightInd w:val="0"/>
        <w:spacing w:after="0" w:line="240" w:lineRule="auto"/>
        <w:rPr>
          <w:rFonts w:ascii="Palatino" w:hAnsi="Palatino" w:cs="Arial"/>
          <w:b/>
          <w:bCs/>
        </w:rPr>
      </w:pPr>
    </w:p>
    <w:p w:rsidR="009960D3" w:rsidRDefault="009960D3" w:rsidP="00F56117">
      <w:pPr>
        <w:autoSpaceDE w:val="0"/>
        <w:autoSpaceDN w:val="0"/>
        <w:adjustRightInd w:val="0"/>
        <w:spacing w:after="0" w:line="240" w:lineRule="auto"/>
        <w:rPr>
          <w:rFonts w:ascii="Palatino" w:hAnsi="Palatino" w:cs="Arial"/>
          <w:b/>
          <w:bCs/>
        </w:rPr>
      </w:pPr>
    </w:p>
    <w:p w:rsidR="009960D3" w:rsidRDefault="009960D3" w:rsidP="00F56117">
      <w:pPr>
        <w:autoSpaceDE w:val="0"/>
        <w:autoSpaceDN w:val="0"/>
        <w:adjustRightInd w:val="0"/>
        <w:spacing w:after="0" w:line="240" w:lineRule="auto"/>
        <w:rPr>
          <w:rFonts w:ascii="Palatino" w:hAnsi="Palatino" w:cs="Arial"/>
          <w:b/>
          <w:bCs/>
        </w:rPr>
      </w:pPr>
    </w:p>
    <w:p w:rsidR="009960D3" w:rsidRDefault="009960D3" w:rsidP="00F56117">
      <w:pPr>
        <w:autoSpaceDE w:val="0"/>
        <w:autoSpaceDN w:val="0"/>
        <w:adjustRightInd w:val="0"/>
        <w:spacing w:after="0" w:line="240" w:lineRule="auto"/>
        <w:rPr>
          <w:rFonts w:ascii="Palatino" w:hAnsi="Palatino" w:cs="Arial"/>
          <w:b/>
          <w:bCs/>
        </w:rPr>
      </w:pPr>
    </w:p>
    <w:p w:rsidR="009960D3" w:rsidRDefault="009960D3" w:rsidP="00F56117">
      <w:pPr>
        <w:autoSpaceDE w:val="0"/>
        <w:autoSpaceDN w:val="0"/>
        <w:adjustRightInd w:val="0"/>
        <w:spacing w:after="0" w:line="240" w:lineRule="auto"/>
        <w:rPr>
          <w:rFonts w:ascii="Palatino" w:hAnsi="Palatino" w:cs="Arial"/>
          <w:b/>
          <w:bCs/>
        </w:rPr>
      </w:pPr>
    </w:p>
    <w:p w:rsidR="009960D3" w:rsidRDefault="009960D3" w:rsidP="00F56117">
      <w:pPr>
        <w:autoSpaceDE w:val="0"/>
        <w:autoSpaceDN w:val="0"/>
        <w:adjustRightInd w:val="0"/>
        <w:spacing w:after="0" w:line="240" w:lineRule="auto"/>
        <w:rPr>
          <w:rFonts w:ascii="Palatino" w:hAnsi="Palatino" w:cs="Arial"/>
          <w:b/>
          <w:bCs/>
        </w:rPr>
      </w:pPr>
    </w:p>
    <w:p w:rsidR="00B35FEC" w:rsidRPr="0048565F" w:rsidRDefault="0023322E" w:rsidP="00F56117">
      <w:pPr>
        <w:autoSpaceDE w:val="0"/>
        <w:autoSpaceDN w:val="0"/>
        <w:adjustRightInd w:val="0"/>
        <w:spacing w:after="0" w:line="240" w:lineRule="auto"/>
        <w:rPr>
          <w:rFonts w:ascii="Palatino" w:hAnsi="Palatino" w:cs="Arial"/>
          <w:b/>
          <w:bCs/>
        </w:rPr>
      </w:pPr>
      <w:proofErr w:type="gramStart"/>
      <w:r>
        <w:rPr>
          <w:rFonts w:ascii="Palatino" w:hAnsi="Palatino" w:cs="Arial"/>
          <w:b/>
          <w:bCs/>
        </w:rPr>
        <w:lastRenderedPageBreak/>
        <w:t>29.</w:t>
      </w:r>
      <w:proofErr w:type="gramEnd"/>
      <w:r w:rsidR="00F56117" w:rsidRPr="0048565F">
        <w:rPr>
          <w:rFonts w:ascii="Palatino" w:hAnsi="Palatino" w:cs="Arial"/>
          <w:b/>
          <w:bCs/>
        </w:rPr>
        <w:t xml:space="preserve">Apelação Cível  nº </w:t>
      </w:r>
      <w:r w:rsidR="00B35FEC" w:rsidRPr="0048565F">
        <w:rPr>
          <w:rFonts w:ascii="Palatino" w:hAnsi="Palatino" w:cs="Arial"/>
          <w:b/>
          <w:bCs/>
        </w:rPr>
        <w:t xml:space="preserve">0400693-25.2023.8.04.0001  </w:t>
      </w:r>
      <w:r w:rsidR="00F56117" w:rsidRPr="0048565F">
        <w:rPr>
          <w:rFonts w:ascii="Palatino" w:hAnsi="Palatino" w:cs="Arial"/>
          <w:b/>
          <w:bCs/>
        </w:rPr>
        <w:t xml:space="preserve"> </w:t>
      </w:r>
      <w:r w:rsidR="00B35FEC" w:rsidRPr="0048565F">
        <w:rPr>
          <w:rFonts w:ascii="Palatino" w:hAnsi="Palatino" w:cs="Arial"/>
          <w:b/>
          <w:bCs/>
        </w:rPr>
        <w:t xml:space="preserve"> </w:t>
      </w:r>
      <w:r w:rsidR="006C47B2">
        <w:rPr>
          <w:rFonts w:ascii="Palatino" w:hAnsi="Palatino" w:cs="Arial"/>
          <w:b/>
          <w:bCs/>
        </w:rPr>
        <w:t>Sustentação oral Apelado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16ª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Victor André Liuzzi Gomes</w:t>
      </w:r>
    </w:p>
    <w:p w:rsidR="00B35FEC" w:rsidRPr="0048565F" w:rsidRDefault="00B35FEC" w:rsidP="00B35FEC">
      <w:pPr>
        <w:autoSpaceDE w:val="0"/>
        <w:autoSpaceDN w:val="0"/>
        <w:adjustRightInd w:val="0"/>
        <w:spacing w:after="0" w:line="240" w:lineRule="auto"/>
        <w:rPr>
          <w:rFonts w:ascii="Palatino" w:hAnsi="Palatino" w:cs="Arial"/>
        </w:rPr>
      </w:pPr>
      <w:proofErr w:type="gramStart"/>
      <w:r w:rsidRPr="0048565F">
        <w:rPr>
          <w:rFonts w:ascii="Palatino" w:hAnsi="Palatino" w:cs="Arial"/>
          <w:b/>
        </w:rPr>
        <w:t>Apelante :</w:t>
      </w:r>
      <w:proofErr w:type="gramEnd"/>
      <w:r w:rsidRPr="0048565F">
        <w:rPr>
          <w:rFonts w:ascii="Palatino" w:hAnsi="Palatino" w:cs="Arial"/>
          <w:b/>
        </w:rPr>
        <w:t xml:space="preserve"> Geovania da Silva Fernandes. </w:t>
      </w:r>
      <w:r w:rsidRPr="0048565F">
        <w:rPr>
          <w:rFonts w:ascii="Palatino" w:hAnsi="Palatino" w:cs="Arial"/>
          <w:b/>
        </w:rPr>
        <w:br/>
      </w:r>
      <w:proofErr w:type="gramStart"/>
      <w:r w:rsidRPr="0048565F">
        <w:rPr>
          <w:rFonts w:ascii="Palatino" w:hAnsi="Palatino" w:cs="Arial"/>
        </w:rPr>
        <w:t>Advogado</w:t>
      </w:r>
      <w:r w:rsidR="00F56117" w:rsidRPr="0048565F">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Luis Albert </w:t>
      </w:r>
      <w:r w:rsidR="00F56117" w:rsidRPr="0048565F">
        <w:rPr>
          <w:rFonts w:ascii="Palatino" w:hAnsi="Palatino" w:cs="Arial"/>
        </w:rPr>
        <w:t xml:space="preserve">dos Santos Oliveira (8251/AM). </w:t>
      </w:r>
      <w:r w:rsidRPr="0048565F">
        <w:rPr>
          <w:rFonts w:ascii="Palatino" w:hAnsi="Palatino" w:cs="Arial"/>
        </w:rPr>
        <w:t xml:space="preserve">(13279A/M). </w:t>
      </w:r>
      <w:r w:rsidRPr="0048565F">
        <w:rPr>
          <w:rFonts w:ascii="Palatino" w:hAnsi="Palatino" w:cs="Arial"/>
        </w:rPr>
        <w:br/>
      </w:r>
      <w:r w:rsidRPr="0048565F">
        <w:rPr>
          <w:rFonts w:ascii="Palatino" w:hAnsi="Palatino" w:cs="Arial"/>
          <w:b/>
        </w:rPr>
        <w:t>Apelado</w:t>
      </w:r>
      <w:proofErr w:type="gramStart"/>
      <w:r w:rsidRPr="0048565F">
        <w:rPr>
          <w:rFonts w:ascii="Palatino" w:hAnsi="Palatino" w:cs="Arial"/>
          <w:b/>
        </w:rPr>
        <w:t xml:space="preserve">  :</w:t>
      </w:r>
      <w:proofErr w:type="gramEnd"/>
      <w:r w:rsidRPr="0048565F">
        <w:rPr>
          <w:rFonts w:ascii="Palatino" w:hAnsi="Palatino" w:cs="Arial"/>
          <w:b/>
        </w:rPr>
        <w:t xml:space="preserve"> Telefônica Brasil S/A. </w:t>
      </w:r>
      <w:r w:rsidRPr="0048565F">
        <w:rPr>
          <w:rFonts w:ascii="Palatino" w:hAnsi="Palatino" w:cs="Arial"/>
          <w:b/>
        </w:rPr>
        <w:br/>
      </w:r>
      <w:r w:rsidR="0054664B" w:rsidRPr="0048565F">
        <w:rPr>
          <w:rFonts w:ascii="Palatino" w:hAnsi="Palatino" w:cs="Arial"/>
        </w:rPr>
        <w:t xml:space="preserve">Advogado </w:t>
      </w:r>
      <w:r w:rsidRPr="0048565F">
        <w:rPr>
          <w:rFonts w:ascii="Palatino" w:hAnsi="Palatino" w:cs="Arial"/>
        </w:rPr>
        <w:t>: Ales</w:t>
      </w:r>
      <w:r w:rsidR="00F56117" w:rsidRPr="0048565F">
        <w:rPr>
          <w:rFonts w:ascii="Palatino" w:hAnsi="Palatino" w:cs="Arial"/>
        </w:rPr>
        <w:t xml:space="preserve">sandro Puget Oliva (11847/PA). (1411A/AM). </w:t>
      </w:r>
    </w:p>
    <w:p w:rsidR="00F56117" w:rsidRPr="0048565F" w:rsidRDefault="00F56117" w:rsidP="00F56117">
      <w:pPr>
        <w:spacing w:after="0" w:line="240" w:lineRule="auto"/>
        <w:rPr>
          <w:rFonts w:ascii="Palatino" w:eastAsia="Times New Roman" w:hAnsi="Palatino" w:cs="Times New Roman"/>
        </w:rPr>
      </w:pPr>
      <w:r w:rsidRPr="0048565F">
        <w:rPr>
          <w:rFonts w:ascii="Palatino" w:eastAsia="Times New Roman" w:hAnsi="Palatino" w:cs="Times New Roman"/>
          <w:b/>
          <w:color w:val="000000"/>
        </w:rPr>
        <w:t xml:space="preserve">Presidente:      </w:t>
      </w:r>
      <w:r w:rsidRPr="0048565F">
        <w:rPr>
          <w:rFonts w:ascii="Palatino" w:eastAsia="Times New Roman" w:hAnsi="Palatino" w:cs="Times New Roman"/>
          <w:color w:val="000000"/>
        </w:rPr>
        <w:t>Exmo. Sr. Des. Paulo César Caminha e Lima</w:t>
      </w:r>
      <w:r w:rsidRPr="0048565F">
        <w:rPr>
          <w:rFonts w:ascii="Palatino" w:eastAsia="Times New Roman" w:hAnsi="Palatino" w:cs="Times New Roman"/>
          <w:color w:val="000000"/>
        </w:rPr>
        <w:tab/>
        <w:t xml:space="preserve"> </w:t>
      </w:r>
    </w:p>
    <w:p w:rsidR="00F56117" w:rsidRPr="0048565F" w:rsidRDefault="00F56117" w:rsidP="00F56117">
      <w:pPr>
        <w:spacing w:after="0" w:line="240" w:lineRule="auto"/>
        <w:rPr>
          <w:rFonts w:ascii="Palatino" w:eastAsia="Times New Roman" w:hAnsi="Palatino" w:cs="Times New Roman"/>
        </w:rPr>
      </w:pPr>
      <w:r w:rsidRPr="0048565F">
        <w:rPr>
          <w:rFonts w:ascii="Palatino" w:eastAsia="Times New Roman" w:hAnsi="Palatino" w:cs="Times New Roman"/>
          <w:b/>
          <w:color w:val="000000"/>
        </w:rPr>
        <w:t>Relatora</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r>
      <w:proofErr w:type="gramStart"/>
      <w:r w:rsidRPr="0048565F">
        <w:rPr>
          <w:rFonts w:ascii="Palatino" w:eastAsia="Times New Roman" w:hAnsi="Palatino" w:cs="Times New Roman"/>
          <w:b/>
          <w:color w:val="000000"/>
        </w:rPr>
        <w:t>Exma.</w:t>
      </w:r>
      <w:proofErr w:type="gramEnd"/>
      <w:r w:rsidRPr="0048565F">
        <w:rPr>
          <w:rFonts w:ascii="Palatino" w:eastAsia="Times New Roman" w:hAnsi="Palatino" w:cs="Times New Roman"/>
          <w:b/>
          <w:color w:val="000000"/>
        </w:rPr>
        <w:t>Sra. Desa. Maria das Graças Pessoa Figueiredo</w:t>
      </w:r>
    </w:p>
    <w:p w:rsidR="00F56117" w:rsidRPr="0048565F" w:rsidRDefault="00F56117" w:rsidP="00F56117">
      <w:pPr>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 xml:space="preserve">         Exmo. Sr. Des. Cláudio César Ramalheira Roessing</w:t>
      </w:r>
    </w:p>
    <w:p w:rsidR="00B35FEC" w:rsidRDefault="00F56117" w:rsidP="00F56117">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t>Exma. Sra. Desa. Joana dos Santos Meirelles</w:t>
      </w:r>
    </w:p>
    <w:p w:rsidR="009960D3" w:rsidRPr="0048565F" w:rsidRDefault="009960D3" w:rsidP="00F56117">
      <w:pPr>
        <w:pBdr>
          <w:bottom w:val="single" w:sz="6" w:space="0" w:color="auto"/>
        </w:pBdr>
        <w:autoSpaceDE w:val="0"/>
        <w:autoSpaceDN w:val="0"/>
        <w:adjustRightInd w:val="0"/>
        <w:spacing w:after="0" w:line="240" w:lineRule="auto"/>
        <w:rPr>
          <w:rFonts w:ascii="Palatino" w:hAnsi="Palatino" w:cs="Arial"/>
        </w:rPr>
      </w:pPr>
    </w:p>
    <w:p w:rsidR="00B35FEC" w:rsidRPr="0048565F" w:rsidRDefault="00B35FEC" w:rsidP="00B35FEC">
      <w:pPr>
        <w:autoSpaceDE w:val="0"/>
        <w:autoSpaceDN w:val="0"/>
        <w:adjustRightInd w:val="0"/>
        <w:spacing w:after="0" w:line="240" w:lineRule="auto"/>
        <w:ind w:left="363" w:hanging="363"/>
        <w:rPr>
          <w:rFonts w:ascii="Palatino" w:hAnsi="Palatino" w:cs="Arial"/>
        </w:rPr>
      </w:pPr>
    </w:p>
    <w:p w:rsidR="00B35FEC" w:rsidRPr="0048565F" w:rsidRDefault="0023322E" w:rsidP="00F56117">
      <w:pPr>
        <w:autoSpaceDE w:val="0"/>
        <w:autoSpaceDN w:val="0"/>
        <w:adjustRightInd w:val="0"/>
        <w:spacing w:after="0" w:line="240" w:lineRule="auto"/>
        <w:rPr>
          <w:rFonts w:ascii="Palatino" w:hAnsi="Palatino" w:cs="Arial"/>
          <w:b/>
          <w:bCs/>
        </w:rPr>
      </w:pPr>
      <w:proofErr w:type="gramStart"/>
      <w:r>
        <w:rPr>
          <w:rFonts w:ascii="Palatino" w:hAnsi="Palatino" w:cs="Arial"/>
          <w:b/>
          <w:bCs/>
        </w:rPr>
        <w:t>30.</w:t>
      </w:r>
      <w:proofErr w:type="gramEnd"/>
      <w:r w:rsidR="00F56117" w:rsidRPr="0048565F">
        <w:rPr>
          <w:rFonts w:ascii="Palatino" w:hAnsi="Palatino" w:cs="Arial"/>
          <w:b/>
          <w:bCs/>
        </w:rPr>
        <w:t xml:space="preserve">Apelação Cível  nº </w:t>
      </w:r>
      <w:r w:rsidR="00B35FEC" w:rsidRPr="0048565F">
        <w:rPr>
          <w:rFonts w:ascii="Palatino" w:hAnsi="Palatino" w:cs="Arial"/>
          <w:b/>
          <w:bCs/>
        </w:rPr>
        <w:t xml:space="preserve">0443976-98.2023.8.04.0001  </w:t>
      </w:r>
      <w:r w:rsidR="00F56117" w:rsidRPr="0048565F">
        <w:rPr>
          <w:rFonts w:ascii="Palatino" w:hAnsi="Palatino" w:cs="Arial"/>
          <w:b/>
          <w:bCs/>
        </w:rPr>
        <w:t xml:space="preserve"> </w:t>
      </w:r>
      <w:r w:rsidR="00EF4EE5">
        <w:rPr>
          <w:rFonts w:ascii="Palatino" w:hAnsi="Palatino" w:cs="Arial"/>
          <w:b/>
          <w:bCs/>
        </w:rPr>
        <w:t>Oposição ao Julgamento Virtual</w:t>
      </w:r>
      <w:r w:rsidR="00B35FEC" w:rsidRPr="0048565F">
        <w:rPr>
          <w:rFonts w:ascii="Palatino" w:hAnsi="Palatino" w:cs="Arial"/>
          <w:b/>
          <w:bCs/>
        </w:rPr>
        <w:t xml:space="preserve"> </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17ª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Simone Laurent de Figueiredo</w:t>
      </w:r>
    </w:p>
    <w:p w:rsidR="00B35FEC" w:rsidRPr="0048565F" w:rsidRDefault="00B35FEC" w:rsidP="00B35FEC">
      <w:pPr>
        <w:autoSpaceDE w:val="0"/>
        <w:autoSpaceDN w:val="0"/>
        <w:adjustRightInd w:val="0"/>
        <w:spacing w:after="0" w:line="240" w:lineRule="auto"/>
        <w:rPr>
          <w:rFonts w:ascii="Palatino" w:hAnsi="Palatino" w:cs="Arial"/>
        </w:rPr>
      </w:pPr>
      <w:proofErr w:type="gramStart"/>
      <w:r w:rsidRPr="0048565F">
        <w:rPr>
          <w:rFonts w:ascii="Palatino" w:hAnsi="Palatino" w:cs="Arial"/>
          <w:b/>
        </w:rPr>
        <w:t>Apelante :</w:t>
      </w:r>
      <w:proofErr w:type="gramEnd"/>
      <w:r w:rsidRPr="0048565F">
        <w:rPr>
          <w:rFonts w:ascii="Palatino" w:hAnsi="Palatino" w:cs="Arial"/>
          <w:b/>
        </w:rPr>
        <w:t xml:space="preserve"> Raimundo Valente de Oliveira. </w:t>
      </w:r>
      <w:r w:rsidRPr="0048565F">
        <w:rPr>
          <w:rFonts w:ascii="Palatino" w:hAnsi="Palatino" w:cs="Arial"/>
          <w:b/>
        </w:rPr>
        <w:br/>
      </w:r>
      <w:r w:rsidRPr="0048565F">
        <w:rPr>
          <w:rFonts w:ascii="Palatino" w:hAnsi="Palatino" w:cs="Arial"/>
        </w:rPr>
        <w:t xml:space="preserve">Advogado: Henrique Hércules da Costa Pinto (10229/AM). </w:t>
      </w:r>
      <w:r w:rsidRPr="0048565F">
        <w:rPr>
          <w:rFonts w:ascii="Palatino" w:hAnsi="Palatino" w:cs="Arial"/>
        </w:rPr>
        <w:br/>
      </w:r>
      <w:r w:rsidRPr="0048565F">
        <w:rPr>
          <w:rFonts w:ascii="Palatino" w:hAnsi="Palatino" w:cs="Arial"/>
          <w:b/>
        </w:rPr>
        <w:t>Apelado</w:t>
      </w:r>
      <w:proofErr w:type="gramStart"/>
      <w:r w:rsidRPr="0048565F">
        <w:rPr>
          <w:rFonts w:ascii="Palatino" w:hAnsi="Palatino" w:cs="Arial"/>
          <w:b/>
        </w:rPr>
        <w:t xml:space="preserve">  :</w:t>
      </w:r>
      <w:proofErr w:type="gramEnd"/>
      <w:r w:rsidRPr="0048565F">
        <w:rPr>
          <w:rFonts w:ascii="Palatino" w:hAnsi="Palatino" w:cs="Arial"/>
          <w:b/>
        </w:rPr>
        <w:t xml:space="preserve"> Banco C6 Consignado. </w:t>
      </w:r>
      <w:r w:rsidRPr="0048565F">
        <w:rPr>
          <w:rFonts w:ascii="Palatino" w:hAnsi="Palatino" w:cs="Arial"/>
          <w:b/>
        </w:rPr>
        <w:br/>
      </w:r>
      <w:r w:rsidRPr="0048565F">
        <w:rPr>
          <w:rFonts w:ascii="Palatino" w:hAnsi="Palatino" w:cs="Arial"/>
        </w:rPr>
        <w:t>Advogado: Feliciano Lyra Moura (21714/PE)</w:t>
      </w:r>
    </w:p>
    <w:p w:rsidR="00A31848" w:rsidRPr="0048565F" w:rsidRDefault="00A31848" w:rsidP="00A31848">
      <w:pPr>
        <w:spacing w:after="0" w:line="240" w:lineRule="auto"/>
        <w:rPr>
          <w:rFonts w:ascii="Palatino" w:eastAsia="Times New Roman" w:hAnsi="Palatino" w:cs="Times New Roman"/>
        </w:rPr>
      </w:pPr>
      <w:r w:rsidRPr="0048565F">
        <w:rPr>
          <w:rFonts w:ascii="Palatino" w:eastAsia="Times New Roman" w:hAnsi="Palatino" w:cs="Times New Roman"/>
          <w:b/>
          <w:color w:val="000000"/>
        </w:rPr>
        <w:t xml:space="preserve">Presidente:      </w:t>
      </w:r>
      <w:r w:rsidRPr="0048565F">
        <w:rPr>
          <w:rFonts w:ascii="Palatino" w:eastAsia="Times New Roman" w:hAnsi="Palatino" w:cs="Times New Roman"/>
          <w:color w:val="000000"/>
        </w:rPr>
        <w:t>Exmo. Sr. Des. Paulo César Caminha e Lima</w:t>
      </w:r>
      <w:r w:rsidRPr="0048565F">
        <w:rPr>
          <w:rFonts w:ascii="Palatino" w:eastAsia="Times New Roman" w:hAnsi="Palatino" w:cs="Times New Roman"/>
          <w:color w:val="000000"/>
        </w:rPr>
        <w:tab/>
        <w:t xml:space="preserve"> </w:t>
      </w:r>
    </w:p>
    <w:p w:rsidR="00A31848" w:rsidRPr="0048565F" w:rsidRDefault="00A31848" w:rsidP="00A31848">
      <w:pPr>
        <w:spacing w:after="0" w:line="240" w:lineRule="auto"/>
        <w:rPr>
          <w:rFonts w:ascii="Palatino" w:eastAsia="Times New Roman" w:hAnsi="Palatino" w:cs="Times New Roman"/>
        </w:rPr>
      </w:pPr>
      <w:r w:rsidRPr="0048565F">
        <w:rPr>
          <w:rFonts w:ascii="Palatino" w:eastAsia="Times New Roman" w:hAnsi="Palatino" w:cs="Times New Roman"/>
          <w:b/>
          <w:color w:val="000000"/>
        </w:rPr>
        <w:t>Relatora</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r>
      <w:proofErr w:type="gramStart"/>
      <w:r w:rsidRPr="0048565F">
        <w:rPr>
          <w:rFonts w:ascii="Palatino" w:eastAsia="Times New Roman" w:hAnsi="Palatino" w:cs="Times New Roman"/>
          <w:b/>
          <w:color w:val="000000"/>
        </w:rPr>
        <w:t>Exma.</w:t>
      </w:r>
      <w:proofErr w:type="gramEnd"/>
      <w:r w:rsidRPr="0048565F">
        <w:rPr>
          <w:rFonts w:ascii="Palatino" w:eastAsia="Times New Roman" w:hAnsi="Palatino" w:cs="Times New Roman"/>
          <w:b/>
          <w:color w:val="000000"/>
        </w:rPr>
        <w:t>Sra. Desa. Maria das Graças Pessoa Figueiredo</w:t>
      </w:r>
    </w:p>
    <w:p w:rsidR="00A31848" w:rsidRPr="0048565F" w:rsidRDefault="00A31848" w:rsidP="00A31848">
      <w:pPr>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 xml:space="preserve">         Exmo. Sr. Des. Cláudio César Ramalheira Roessing</w:t>
      </w:r>
    </w:p>
    <w:p w:rsidR="00A31848" w:rsidRPr="0048565F" w:rsidRDefault="00A31848" w:rsidP="00A31848">
      <w:pPr>
        <w:pBdr>
          <w:bottom w:val="single" w:sz="6" w:space="0" w:color="auto"/>
        </w:pBdr>
        <w:autoSpaceDE w:val="0"/>
        <w:autoSpaceDN w:val="0"/>
        <w:adjustRightInd w:val="0"/>
        <w:spacing w:after="0" w:line="240" w:lineRule="auto"/>
        <w:rPr>
          <w:rFonts w:ascii="Palatino" w:hAnsi="Palatino" w:cs="Arial"/>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t>Exma. Sra. Desa. Joana dos Santos Meirelles</w:t>
      </w:r>
    </w:p>
    <w:p w:rsidR="00B35FEC" w:rsidRPr="0048565F" w:rsidRDefault="00B35FEC" w:rsidP="00B35FEC">
      <w:pPr>
        <w:pBdr>
          <w:bottom w:val="single" w:sz="6" w:space="0" w:color="auto"/>
        </w:pBdr>
        <w:autoSpaceDE w:val="0"/>
        <w:autoSpaceDN w:val="0"/>
        <w:adjustRightInd w:val="0"/>
        <w:spacing w:after="0" w:line="240" w:lineRule="auto"/>
        <w:rPr>
          <w:rFonts w:ascii="Palatino" w:hAnsi="Palatino" w:cs="Arial"/>
        </w:rPr>
      </w:pPr>
    </w:p>
    <w:p w:rsidR="005D78D0" w:rsidRDefault="005D78D0" w:rsidP="00A31848">
      <w:pPr>
        <w:autoSpaceDE w:val="0"/>
        <w:autoSpaceDN w:val="0"/>
        <w:adjustRightInd w:val="0"/>
        <w:spacing w:after="0" w:line="240" w:lineRule="auto"/>
        <w:rPr>
          <w:rFonts w:ascii="Palatino" w:hAnsi="Palatino" w:cs="Arial"/>
          <w:b/>
          <w:bCs/>
        </w:rPr>
      </w:pPr>
    </w:p>
    <w:p w:rsidR="00B35FEC" w:rsidRPr="0048565F" w:rsidRDefault="0023322E" w:rsidP="00A31848">
      <w:pPr>
        <w:autoSpaceDE w:val="0"/>
        <w:autoSpaceDN w:val="0"/>
        <w:adjustRightInd w:val="0"/>
        <w:spacing w:after="0" w:line="240" w:lineRule="auto"/>
        <w:rPr>
          <w:rFonts w:ascii="Palatino" w:hAnsi="Palatino" w:cs="Arial"/>
          <w:b/>
          <w:bCs/>
        </w:rPr>
      </w:pPr>
      <w:proofErr w:type="gramStart"/>
      <w:r>
        <w:rPr>
          <w:rFonts w:ascii="Palatino" w:hAnsi="Palatino" w:cs="Arial"/>
          <w:b/>
          <w:bCs/>
        </w:rPr>
        <w:t>31.</w:t>
      </w:r>
      <w:proofErr w:type="gramEnd"/>
      <w:r w:rsidR="00A31848" w:rsidRPr="0048565F">
        <w:rPr>
          <w:rFonts w:ascii="Palatino" w:hAnsi="Palatino" w:cs="Arial"/>
          <w:b/>
          <w:bCs/>
        </w:rPr>
        <w:t xml:space="preserve">Apelação Cível  nº </w:t>
      </w:r>
      <w:r w:rsidR="00B35FEC" w:rsidRPr="0048565F">
        <w:rPr>
          <w:rFonts w:ascii="Palatino" w:hAnsi="Palatino" w:cs="Arial"/>
          <w:b/>
          <w:bCs/>
        </w:rPr>
        <w:t xml:space="preserve">0788423-35.2022.8.04.0001  </w:t>
      </w:r>
      <w:r w:rsidR="00A31848" w:rsidRPr="0048565F">
        <w:rPr>
          <w:rFonts w:ascii="Palatino" w:hAnsi="Palatino" w:cs="Arial"/>
          <w:b/>
          <w:bCs/>
        </w:rPr>
        <w:t xml:space="preserve"> </w:t>
      </w:r>
      <w:r w:rsidR="00B35FEC" w:rsidRPr="0048565F">
        <w:rPr>
          <w:rFonts w:ascii="Palatino" w:hAnsi="Palatino" w:cs="Arial"/>
          <w:b/>
          <w:bCs/>
        </w:rPr>
        <w:t xml:space="preserve"> </w:t>
      </w:r>
      <w:r w:rsidR="00EF4EE5">
        <w:rPr>
          <w:rFonts w:ascii="Palatino" w:hAnsi="Palatino" w:cs="Arial"/>
          <w:b/>
          <w:bCs/>
        </w:rPr>
        <w:t>Oposição ao Julgamento Virtual</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10ª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 xml:space="preserve">r: Mônica Cristina </w:t>
      </w:r>
      <w:proofErr w:type="gramStart"/>
      <w:r w:rsidRPr="0048565F">
        <w:rPr>
          <w:rFonts w:ascii="Palatino" w:hAnsi="Palatino" w:cs="Arial"/>
        </w:rPr>
        <w:t>R.</w:t>
      </w:r>
      <w:proofErr w:type="gramEnd"/>
      <w:r w:rsidRPr="0048565F">
        <w:rPr>
          <w:rFonts w:ascii="Palatino" w:hAnsi="Palatino" w:cs="Arial"/>
        </w:rPr>
        <w:t xml:space="preserve"> da Câmara C. do Carmo</w:t>
      </w:r>
    </w:p>
    <w:p w:rsidR="00A31848" w:rsidRPr="0048565F" w:rsidRDefault="00A31848" w:rsidP="00A31848">
      <w:pPr>
        <w:spacing w:after="0" w:line="240" w:lineRule="auto"/>
        <w:rPr>
          <w:rFonts w:ascii="Palatino" w:eastAsia="Times New Roman" w:hAnsi="Palatino" w:cs="Times New Roman"/>
        </w:rPr>
      </w:pPr>
      <w:r w:rsidRPr="0048565F">
        <w:rPr>
          <w:rFonts w:ascii="Palatino" w:hAnsi="Palatino" w:cs="Arial"/>
          <w:b/>
        </w:rPr>
        <w:t>1º</w:t>
      </w:r>
      <w:r w:rsidR="00B35FEC" w:rsidRPr="0048565F">
        <w:rPr>
          <w:rFonts w:ascii="Palatino" w:hAnsi="Palatino" w:cs="Arial"/>
          <w:b/>
        </w:rPr>
        <w:t>Apelante</w:t>
      </w:r>
      <w:r w:rsidRPr="0048565F">
        <w:rPr>
          <w:rFonts w:ascii="Palatino" w:hAnsi="Palatino" w:cs="Arial"/>
          <w:b/>
        </w:rPr>
        <w:t>/</w:t>
      </w:r>
      <w:proofErr w:type="gramStart"/>
      <w:r w:rsidRPr="0048565F">
        <w:rPr>
          <w:rFonts w:ascii="Palatino" w:hAnsi="Palatino" w:cs="Arial"/>
          <w:b/>
        </w:rPr>
        <w:t>Apelado</w:t>
      </w:r>
      <w:r w:rsidR="00B35FEC" w:rsidRPr="0048565F">
        <w:rPr>
          <w:rFonts w:ascii="Palatino" w:hAnsi="Palatino" w:cs="Arial"/>
          <w:b/>
        </w:rPr>
        <w:t xml:space="preserve"> :</w:t>
      </w:r>
      <w:proofErr w:type="gramEnd"/>
      <w:r w:rsidR="00B35FEC" w:rsidRPr="0048565F">
        <w:rPr>
          <w:rFonts w:ascii="Palatino" w:hAnsi="Palatino" w:cs="Arial"/>
          <w:b/>
        </w:rPr>
        <w:t xml:space="preserve"> Crefisa S/A - Credito, Financiamento e Investimento. </w:t>
      </w:r>
      <w:r w:rsidR="00B35FEC" w:rsidRPr="0048565F">
        <w:rPr>
          <w:rFonts w:ascii="Palatino" w:hAnsi="Palatino" w:cs="Arial"/>
          <w:b/>
        </w:rPr>
        <w:br/>
      </w:r>
      <w:proofErr w:type="gramStart"/>
      <w:r w:rsidRPr="0048565F">
        <w:rPr>
          <w:rFonts w:ascii="Palatino" w:hAnsi="Palatino" w:cs="Arial"/>
        </w:rPr>
        <w:t xml:space="preserve">Advogado </w:t>
      </w:r>
      <w:r w:rsidR="00B35FEC" w:rsidRPr="0048565F">
        <w:rPr>
          <w:rFonts w:ascii="Palatino" w:hAnsi="Palatino" w:cs="Arial"/>
        </w:rPr>
        <w:t>:</w:t>
      </w:r>
      <w:proofErr w:type="gramEnd"/>
      <w:r w:rsidR="00B35FEC" w:rsidRPr="0048565F">
        <w:rPr>
          <w:rFonts w:ascii="Palatino" w:hAnsi="Palatino" w:cs="Arial"/>
        </w:rPr>
        <w:t xml:space="preserve"> Lázar</w:t>
      </w:r>
      <w:r w:rsidRPr="0048565F">
        <w:rPr>
          <w:rFonts w:ascii="Palatino" w:hAnsi="Palatino" w:cs="Arial"/>
        </w:rPr>
        <w:t xml:space="preserve">o José Gomes Júnior (8125/MS). (14804M/S). </w:t>
      </w:r>
      <w:r w:rsidR="00B35FEC" w:rsidRPr="0048565F">
        <w:rPr>
          <w:rFonts w:ascii="Palatino" w:hAnsi="Palatino" w:cs="Arial"/>
        </w:rPr>
        <w:t xml:space="preserve">(31757A/GO). </w:t>
      </w:r>
      <w:r w:rsidR="00B35FEC" w:rsidRPr="0048565F">
        <w:rPr>
          <w:rFonts w:ascii="Palatino" w:hAnsi="Palatino" w:cs="Arial"/>
        </w:rPr>
        <w:br/>
      </w:r>
      <w:r w:rsidRPr="0048565F">
        <w:rPr>
          <w:rFonts w:ascii="Palatino" w:hAnsi="Palatino" w:cs="Arial"/>
          <w:b/>
        </w:rPr>
        <w:t>2º</w:t>
      </w:r>
      <w:r w:rsidR="00B35FEC" w:rsidRPr="0048565F">
        <w:rPr>
          <w:rFonts w:ascii="Palatino" w:hAnsi="Palatino" w:cs="Arial"/>
          <w:b/>
        </w:rPr>
        <w:t>Apelante</w:t>
      </w:r>
      <w:r w:rsidRPr="0048565F">
        <w:rPr>
          <w:rFonts w:ascii="Palatino" w:hAnsi="Palatino" w:cs="Arial"/>
          <w:b/>
        </w:rPr>
        <w:t>/Apelada</w:t>
      </w:r>
      <w:r w:rsidR="00B35FEC" w:rsidRPr="0048565F">
        <w:rPr>
          <w:rFonts w:ascii="Palatino" w:hAnsi="Palatino" w:cs="Arial"/>
          <w:b/>
        </w:rPr>
        <w:t xml:space="preserve">: Solange Andre Vieira Alves. </w:t>
      </w:r>
      <w:r w:rsidR="00B35FEC" w:rsidRPr="0048565F">
        <w:rPr>
          <w:rFonts w:ascii="Palatino" w:hAnsi="Palatino" w:cs="Arial"/>
          <w:b/>
        </w:rPr>
        <w:br/>
      </w:r>
      <w:r w:rsidR="00B35FEC" w:rsidRPr="0048565F">
        <w:rPr>
          <w:rFonts w:ascii="Palatino" w:hAnsi="Palatino" w:cs="Arial"/>
        </w:rPr>
        <w:t xml:space="preserve">Advogado </w:t>
      </w:r>
      <w:r w:rsidR="00B35FEC" w:rsidRPr="0048565F">
        <w:rPr>
          <w:rFonts w:ascii="Palatino" w:hAnsi="Palatino" w:cs="Arial"/>
        </w:rPr>
        <w:tab/>
        <w:t xml:space="preserve">: Elvislan do Nascimento Silva (8970/AM). </w:t>
      </w:r>
      <w:r w:rsidR="00B35FEC" w:rsidRPr="0048565F">
        <w:rPr>
          <w:rFonts w:ascii="Palatino" w:hAnsi="Palatino" w:cs="Arial"/>
        </w:rPr>
        <w:br/>
      </w:r>
      <w:r w:rsidRPr="0048565F">
        <w:rPr>
          <w:rFonts w:ascii="Palatino" w:eastAsia="Times New Roman" w:hAnsi="Palatino" w:cs="Times New Roman"/>
          <w:b/>
          <w:color w:val="000000"/>
        </w:rPr>
        <w:t xml:space="preserve">Presidente:      </w:t>
      </w:r>
      <w:r w:rsidRPr="0048565F">
        <w:rPr>
          <w:rFonts w:ascii="Palatino" w:eastAsia="Times New Roman" w:hAnsi="Palatino" w:cs="Times New Roman"/>
          <w:color w:val="000000"/>
        </w:rPr>
        <w:t>Exmo. Sr. Des. Paulo César Caminha e Lima</w:t>
      </w:r>
      <w:r w:rsidRPr="0048565F">
        <w:rPr>
          <w:rFonts w:ascii="Palatino" w:eastAsia="Times New Roman" w:hAnsi="Palatino" w:cs="Times New Roman"/>
          <w:color w:val="000000"/>
        </w:rPr>
        <w:tab/>
        <w:t xml:space="preserve"> </w:t>
      </w:r>
    </w:p>
    <w:p w:rsidR="00A31848" w:rsidRPr="0048565F" w:rsidRDefault="00A31848" w:rsidP="00A31848">
      <w:pPr>
        <w:spacing w:after="0" w:line="240" w:lineRule="auto"/>
        <w:rPr>
          <w:rFonts w:ascii="Palatino" w:eastAsia="Times New Roman" w:hAnsi="Palatino" w:cs="Times New Roman"/>
        </w:rPr>
      </w:pPr>
      <w:r w:rsidRPr="0048565F">
        <w:rPr>
          <w:rFonts w:ascii="Palatino" w:eastAsia="Times New Roman" w:hAnsi="Palatino" w:cs="Times New Roman"/>
          <w:b/>
          <w:color w:val="000000"/>
        </w:rPr>
        <w:t>Relatora</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r>
      <w:proofErr w:type="gramStart"/>
      <w:r w:rsidRPr="0048565F">
        <w:rPr>
          <w:rFonts w:ascii="Palatino" w:eastAsia="Times New Roman" w:hAnsi="Palatino" w:cs="Times New Roman"/>
          <w:b/>
          <w:color w:val="000000"/>
        </w:rPr>
        <w:t>Exma.</w:t>
      </w:r>
      <w:proofErr w:type="gramEnd"/>
      <w:r w:rsidRPr="0048565F">
        <w:rPr>
          <w:rFonts w:ascii="Palatino" w:eastAsia="Times New Roman" w:hAnsi="Palatino" w:cs="Times New Roman"/>
          <w:b/>
          <w:color w:val="000000"/>
        </w:rPr>
        <w:t>Sra. Desa. Maria das Graças Pessoa Figueiredo</w:t>
      </w:r>
    </w:p>
    <w:p w:rsidR="00A31848" w:rsidRPr="0048565F" w:rsidRDefault="00A31848" w:rsidP="00A31848">
      <w:pPr>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 xml:space="preserve">         Exmo. Sr. Des. Cláudio César Ramalheira Roessing</w:t>
      </w:r>
    </w:p>
    <w:p w:rsidR="00A31848" w:rsidRPr="0048565F" w:rsidRDefault="00A31848" w:rsidP="00A31848">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t>Exma. Sra. Desa. Joana dos Santos Meirelles</w:t>
      </w:r>
    </w:p>
    <w:p w:rsidR="00A31848" w:rsidRPr="0048565F" w:rsidRDefault="00A31848" w:rsidP="00A31848">
      <w:pPr>
        <w:pBdr>
          <w:bottom w:val="single" w:sz="6" w:space="0" w:color="auto"/>
        </w:pBdr>
        <w:autoSpaceDE w:val="0"/>
        <w:autoSpaceDN w:val="0"/>
        <w:adjustRightInd w:val="0"/>
        <w:spacing w:after="0" w:line="240" w:lineRule="auto"/>
        <w:rPr>
          <w:rFonts w:ascii="Palatino" w:hAnsi="Palatino" w:cs="Arial"/>
        </w:rPr>
      </w:pPr>
    </w:p>
    <w:p w:rsidR="00B35FEC" w:rsidRPr="0048565F" w:rsidRDefault="00B35FEC" w:rsidP="00A31848">
      <w:pPr>
        <w:autoSpaceDE w:val="0"/>
        <w:autoSpaceDN w:val="0"/>
        <w:adjustRightInd w:val="0"/>
        <w:spacing w:after="0" w:line="240" w:lineRule="auto"/>
        <w:rPr>
          <w:rFonts w:ascii="Palatino" w:hAnsi="Palatino" w:cs="Arial"/>
        </w:rPr>
      </w:pPr>
    </w:p>
    <w:p w:rsidR="009960D3" w:rsidRDefault="009960D3" w:rsidP="00A31848">
      <w:pPr>
        <w:autoSpaceDE w:val="0"/>
        <w:autoSpaceDN w:val="0"/>
        <w:adjustRightInd w:val="0"/>
        <w:spacing w:after="0" w:line="240" w:lineRule="auto"/>
        <w:rPr>
          <w:rFonts w:ascii="Palatino" w:hAnsi="Palatino" w:cs="Arial"/>
          <w:b/>
          <w:bCs/>
        </w:rPr>
      </w:pPr>
    </w:p>
    <w:p w:rsidR="009960D3" w:rsidRDefault="009960D3" w:rsidP="00A31848">
      <w:pPr>
        <w:autoSpaceDE w:val="0"/>
        <w:autoSpaceDN w:val="0"/>
        <w:adjustRightInd w:val="0"/>
        <w:spacing w:after="0" w:line="240" w:lineRule="auto"/>
        <w:rPr>
          <w:rFonts w:ascii="Palatino" w:hAnsi="Palatino" w:cs="Arial"/>
          <w:b/>
          <w:bCs/>
        </w:rPr>
      </w:pPr>
    </w:p>
    <w:p w:rsidR="009960D3" w:rsidRDefault="009960D3" w:rsidP="00A31848">
      <w:pPr>
        <w:autoSpaceDE w:val="0"/>
        <w:autoSpaceDN w:val="0"/>
        <w:adjustRightInd w:val="0"/>
        <w:spacing w:after="0" w:line="240" w:lineRule="auto"/>
        <w:rPr>
          <w:rFonts w:ascii="Palatino" w:hAnsi="Palatino" w:cs="Arial"/>
          <w:b/>
          <w:bCs/>
        </w:rPr>
      </w:pPr>
    </w:p>
    <w:p w:rsidR="009960D3" w:rsidRDefault="009960D3" w:rsidP="00A31848">
      <w:pPr>
        <w:autoSpaceDE w:val="0"/>
        <w:autoSpaceDN w:val="0"/>
        <w:adjustRightInd w:val="0"/>
        <w:spacing w:after="0" w:line="240" w:lineRule="auto"/>
        <w:rPr>
          <w:rFonts w:ascii="Palatino" w:hAnsi="Palatino" w:cs="Arial"/>
          <w:b/>
          <w:bCs/>
        </w:rPr>
      </w:pPr>
    </w:p>
    <w:p w:rsidR="009960D3" w:rsidRDefault="009960D3" w:rsidP="00A31848">
      <w:pPr>
        <w:autoSpaceDE w:val="0"/>
        <w:autoSpaceDN w:val="0"/>
        <w:adjustRightInd w:val="0"/>
        <w:spacing w:after="0" w:line="240" w:lineRule="auto"/>
        <w:rPr>
          <w:rFonts w:ascii="Palatino" w:hAnsi="Palatino" w:cs="Arial"/>
          <w:b/>
          <w:bCs/>
        </w:rPr>
      </w:pPr>
    </w:p>
    <w:p w:rsidR="009960D3" w:rsidRDefault="009960D3" w:rsidP="00A31848">
      <w:pPr>
        <w:autoSpaceDE w:val="0"/>
        <w:autoSpaceDN w:val="0"/>
        <w:adjustRightInd w:val="0"/>
        <w:spacing w:after="0" w:line="240" w:lineRule="auto"/>
        <w:rPr>
          <w:rFonts w:ascii="Palatino" w:hAnsi="Palatino" w:cs="Arial"/>
          <w:b/>
          <w:bCs/>
        </w:rPr>
      </w:pPr>
    </w:p>
    <w:p w:rsidR="0023322E" w:rsidRDefault="0023322E" w:rsidP="00A31848">
      <w:pPr>
        <w:autoSpaceDE w:val="0"/>
        <w:autoSpaceDN w:val="0"/>
        <w:adjustRightInd w:val="0"/>
        <w:spacing w:after="0" w:line="240" w:lineRule="auto"/>
        <w:rPr>
          <w:rFonts w:ascii="Palatino" w:hAnsi="Palatino" w:cs="Arial"/>
          <w:b/>
          <w:bCs/>
        </w:rPr>
      </w:pPr>
    </w:p>
    <w:p w:rsidR="00E95446" w:rsidRDefault="00E95446" w:rsidP="00A31848">
      <w:pPr>
        <w:autoSpaceDE w:val="0"/>
        <w:autoSpaceDN w:val="0"/>
        <w:adjustRightInd w:val="0"/>
        <w:spacing w:after="0" w:line="240" w:lineRule="auto"/>
        <w:rPr>
          <w:rFonts w:ascii="Palatino" w:hAnsi="Palatino" w:cs="Arial"/>
          <w:b/>
          <w:bCs/>
        </w:rPr>
      </w:pPr>
    </w:p>
    <w:p w:rsidR="00B35FEC" w:rsidRPr="0048565F" w:rsidRDefault="0023322E" w:rsidP="00A31848">
      <w:pPr>
        <w:autoSpaceDE w:val="0"/>
        <w:autoSpaceDN w:val="0"/>
        <w:adjustRightInd w:val="0"/>
        <w:spacing w:after="0" w:line="240" w:lineRule="auto"/>
        <w:rPr>
          <w:rFonts w:ascii="Palatino" w:hAnsi="Palatino" w:cs="Arial"/>
          <w:b/>
          <w:bCs/>
        </w:rPr>
      </w:pPr>
      <w:r>
        <w:rPr>
          <w:rFonts w:ascii="Palatino" w:hAnsi="Palatino" w:cs="Arial"/>
          <w:b/>
          <w:bCs/>
        </w:rPr>
        <w:lastRenderedPageBreak/>
        <w:t>32.</w:t>
      </w:r>
      <w:r w:rsidR="00A31848" w:rsidRPr="0048565F">
        <w:rPr>
          <w:rFonts w:ascii="Palatino" w:hAnsi="Palatino" w:cs="Arial"/>
          <w:b/>
          <w:bCs/>
        </w:rPr>
        <w:t xml:space="preserve">Apelação Cível  nº </w:t>
      </w:r>
      <w:r w:rsidR="00B35FEC" w:rsidRPr="0048565F">
        <w:rPr>
          <w:rFonts w:ascii="Palatino" w:hAnsi="Palatino" w:cs="Arial"/>
          <w:b/>
          <w:bCs/>
        </w:rPr>
        <w:t xml:space="preserve">0612639-78.2021.8.04.0001  </w:t>
      </w:r>
      <w:r w:rsidR="00A31848" w:rsidRPr="0048565F">
        <w:rPr>
          <w:rFonts w:ascii="Palatino" w:hAnsi="Palatino" w:cs="Arial"/>
          <w:b/>
          <w:bCs/>
        </w:rPr>
        <w:t xml:space="preserve"> </w:t>
      </w:r>
      <w:r w:rsidR="00B35FEC" w:rsidRPr="0048565F">
        <w:rPr>
          <w:rFonts w:ascii="Palatino" w:hAnsi="Palatino" w:cs="Arial"/>
          <w:b/>
          <w:bCs/>
        </w:rPr>
        <w:t xml:space="preserve"> </w:t>
      </w:r>
      <w:r w:rsidR="00EF4EE5">
        <w:rPr>
          <w:rFonts w:ascii="Palatino" w:hAnsi="Palatino" w:cs="Arial"/>
          <w:b/>
          <w:bCs/>
        </w:rPr>
        <w:t>Sustentação oral Apelante</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17ª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Simone Laurent de Figueiredo</w:t>
      </w:r>
    </w:p>
    <w:p w:rsidR="00B35FEC" w:rsidRPr="0048565F" w:rsidRDefault="00B35FEC" w:rsidP="00A31848">
      <w:pPr>
        <w:autoSpaceDE w:val="0"/>
        <w:autoSpaceDN w:val="0"/>
        <w:adjustRightInd w:val="0"/>
        <w:spacing w:after="0" w:line="240" w:lineRule="auto"/>
        <w:ind w:right="-1585"/>
        <w:rPr>
          <w:rFonts w:ascii="Palatino" w:hAnsi="Palatino" w:cs="Arial"/>
        </w:rPr>
      </w:pPr>
      <w:proofErr w:type="gramStart"/>
      <w:r w:rsidRPr="0048565F">
        <w:rPr>
          <w:rFonts w:ascii="Palatino" w:hAnsi="Palatino" w:cs="Arial"/>
          <w:b/>
        </w:rPr>
        <w:t>Apelante :</w:t>
      </w:r>
      <w:proofErr w:type="gramEnd"/>
      <w:r w:rsidRPr="0048565F">
        <w:rPr>
          <w:rFonts w:ascii="Palatino" w:hAnsi="Palatino" w:cs="Arial"/>
          <w:b/>
        </w:rPr>
        <w:t xml:space="preserve"> Telefônica Brasil S/A - Vivo. </w:t>
      </w:r>
      <w:r w:rsidRPr="0048565F">
        <w:rPr>
          <w:rFonts w:ascii="Palatino" w:hAnsi="Palatino" w:cs="Arial"/>
          <w:b/>
        </w:rPr>
        <w:br/>
      </w:r>
      <w:r w:rsidRPr="0048565F">
        <w:rPr>
          <w:rFonts w:ascii="Palatino" w:hAnsi="Palatino" w:cs="Arial"/>
        </w:rPr>
        <w:t>Advogado</w:t>
      </w:r>
      <w:proofErr w:type="gramStart"/>
      <w:r w:rsidRPr="0048565F">
        <w:rPr>
          <w:rFonts w:ascii="Palatino" w:hAnsi="Palatino" w:cs="Arial"/>
        </w:rPr>
        <w:t xml:space="preserve"> </w:t>
      </w:r>
      <w:r w:rsidR="00A31848" w:rsidRPr="0048565F">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Ales</w:t>
      </w:r>
      <w:r w:rsidR="00A31848" w:rsidRPr="0048565F">
        <w:rPr>
          <w:rFonts w:ascii="Palatino" w:hAnsi="Palatino" w:cs="Arial"/>
        </w:rPr>
        <w:t>sandro Puget Oliva (1411A/AM). (11847/PA).</w:t>
      </w:r>
      <w:r w:rsidRPr="0048565F">
        <w:rPr>
          <w:rFonts w:ascii="Palatino" w:hAnsi="Palatino" w:cs="Arial"/>
        </w:rPr>
        <w:br/>
      </w:r>
      <w:r w:rsidR="009960D3">
        <w:rPr>
          <w:rFonts w:ascii="Palatino" w:hAnsi="Palatino" w:cs="Arial"/>
          <w:b/>
        </w:rPr>
        <w:t>Apeladas</w:t>
      </w:r>
      <w:proofErr w:type="gramStart"/>
      <w:r w:rsidRPr="0048565F">
        <w:rPr>
          <w:rFonts w:ascii="Palatino" w:hAnsi="Palatino" w:cs="Arial"/>
          <w:b/>
        </w:rPr>
        <w:t xml:space="preserve">  :</w:t>
      </w:r>
      <w:proofErr w:type="gramEnd"/>
      <w:r w:rsidRPr="0048565F">
        <w:rPr>
          <w:rFonts w:ascii="Palatino" w:hAnsi="Palatino" w:cs="Arial"/>
          <w:b/>
        </w:rPr>
        <w:t xml:space="preserve"> Maria Rosimar dos Santos Rodrigues</w:t>
      </w:r>
      <w:r w:rsidR="009960D3">
        <w:rPr>
          <w:rFonts w:ascii="Palatino" w:hAnsi="Palatino" w:cs="Arial"/>
          <w:b/>
        </w:rPr>
        <w:t xml:space="preserve">, </w:t>
      </w:r>
      <w:r w:rsidRPr="0048565F">
        <w:rPr>
          <w:rFonts w:ascii="Palatino" w:hAnsi="Palatino" w:cs="Arial"/>
          <w:b/>
        </w:rPr>
        <w:t xml:space="preserve"> Fabiola Reis dos Reis.</w:t>
      </w:r>
      <w:r w:rsidRPr="0048565F">
        <w:rPr>
          <w:rFonts w:ascii="Palatino" w:hAnsi="Palatino" w:cs="Arial"/>
        </w:rPr>
        <w:t xml:space="preserve"> </w:t>
      </w:r>
      <w:r w:rsidRPr="0048565F">
        <w:rPr>
          <w:rFonts w:ascii="Palatino" w:hAnsi="Palatino" w:cs="Arial"/>
        </w:rPr>
        <w:br/>
        <w:t>Advogad</w:t>
      </w:r>
      <w:r w:rsidR="00A31848" w:rsidRPr="0048565F">
        <w:rPr>
          <w:rFonts w:ascii="Palatino" w:hAnsi="Palatino" w:cs="Arial"/>
        </w:rPr>
        <w:t>os</w:t>
      </w:r>
      <w:r w:rsidRPr="0048565F">
        <w:rPr>
          <w:rFonts w:ascii="Palatino" w:hAnsi="Palatino" w:cs="Arial"/>
        </w:rPr>
        <w:t>: Maria Rosimar do</w:t>
      </w:r>
      <w:r w:rsidR="00A31848" w:rsidRPr="0048565F">
        <w:rPr>
          <w:rFonts w:ascii="Palatino" w:hAnsi="Palatino" w:cs="Arial"/>
        </w:rPr>
        <w:t xml:space="preserve">s Santos Rodrigues (12443/AM). </w:t>
      </w:r>
      <w:r w:rsidRPr="0048565F">
        <w:rPr>
          <w:rFonts w:ascii="Palatino" w:hAnsi="Palatino" w:cs="Arial"/>
        </w:rPr>
        <w:t>Fab</w:t>
      </w:r>
      <w:r w:rsidR="009960D3">
        <w:rPr>
          <w:rFonts w:ascii="Palatino" w:hAnsi="Palatino" w:cs="Arial"/>
        </w:rPr>
        <w:t>í</w:t>
      </w:r>
      <w:r w:rsidRPr="0048565F">
        <w:rPr>
          <w:rFonts w:ascii="Palatino" w:hAnsi="Palatino" w:cs="Arial"/>
        </w:rPr>
        <w:t xml:space="preserve">ola Reis dos Reis (12103/AM). </w:t>
      </w:r>
      <w:r w:rsidRPr="0048565F">
        <w:rPr>
          <w:rFonts w:ascii="Palatino" w:hAnsi="Palatino" w:cs="Arial"/>
        </w:rPr>
        <w:br/>
      </w:r>
      <w:r w:rsidRPr="0048565F">
        <w:rPr>
          <w:rFonts w:ascii="Palatino" w:hAnsi="Palatino" w:cs="Arial"/>
          <w:b/>
        </w:rPr>
        <w:t>Apelado</w:t>
      </w:r>
      <w:proofErr w:type="gramStart"/>
      <w:r w:rsidRPr="0048565F">
        <w:rPr>
          <w:rFonts w:ascii="Palatino" w:hAnsi="Palatino" w:cs="Arial"/>
          <w:b/>
        </w:rPr>
        <w:t xml:space="preserve">  :</w:t>
      </w:r>
      <w:proofErr w:type="gramEnd"/>
      <w:r w:rsidRPr="0048565F">
        <w:rPr>
          <w:rFonts w:ascii="Palatino" w:hAnsi="Palatino" w:cs="Arial"/>
          <w:b/>
        </w:rPr>
        <w:t xml:space="preserve"> Facebook Serviços On Line do Brasil Ltda. </w:t>
      </w:r>
      <w:r w:rsidRPr="0048565F">
        <w:rPr>
          <w:rFonts w:ascii="Palatino" w:hAnsi="Palatino" w:cs="Arial"/>
          <w:b/>
        </w:rPr>
        <w:br/>
      </w:r>
      <w:r w:rsidR="0054664B" w:rsidRPr="0048565F">
        <w:rPr>
          <w:rFonts w:ascii="Palatino" w:hAnsi="Palatino" w:cs="Arial"/>
        </w:rPr>
        <w:t xml:space="preserve">Advogado </w:t>
      </w:r>
      <w:r w:rsidRPr="0048565F">
        <w:rPr>
          <w:rFonts w:ascii="Palatino" w:hAnsi="Palatino" w:cs="Arial"/>
        </w:rPr>
        <w:t>: Celso de Faria Monteiro (1080A/AM)</w:t>
      </w:r>
    </w:p>
    <w:p w:rsidR="00A31848" w:rsidRPr="0048565F" w:rsidRDefault="00A31848" w:rsidP="00A31848">
      <w:pPr>
        <w:spacing w:after="0" w:line="240" w:lineRule="auto"/>
        <w:rPr>
          <w:rFonts w:ascii="Palatino" w:eastAsia="Times New Roman" w:hAnsi="Palatino" w:cs="Times New Roman"/>
        </w:rPr>
      </w:pPr>
      <w:r w:rsidRPr="0048565F">
        <w:rPr>
          <w:rFonts w:ascii="Palatino" w:eastAsia="Times New Roman" w:hAnsi="Palatino" w:cs="Times New Roman"/>
          <w:b/>
          <w:color w:val="000000"/>
        </w:rPr>
        <w:t xml:space="preserve">Presidente:      </w:t>
      </w:r>
      <w:r w:rsidRPr="0048565F">
        <w:rPr>
          <w:rFonts w:ascii="Palatino" w:eastAsia="Times New Roman" w:hAnsi="Palatino" w:cs="Times New Roman"/>
          <w:color w:val="000000"/>
        </w:rPr>
        <w:t>Exmo. Sr. Des. Paulo César Caminha e Lima</w:t>
      </w:r>
      <w:r w:rsidRPr="0048565F">
        <w:rPr>
          <w:rFonts w:ascii="Palatino" w:eastAsia="Times New Roman" w:hAnsi="Palatino" w:cs="Times New Roman"/>
          <w:color w:val="000000"/>
        </w:rPr>
        <w:tab/>
        <w:t xml:space="preserve"> </w:t>
      </w:r>
    </w:p>
    <w:p w:rsidR="00A31848" w:rsidRPr="0048565F" w:rsidRDefault="00A31848" w:rsidP="00A31848">
      <w:pPr>
        <w:spacing w:after="0" w:line="240" w:lineRule="auto"/>
        <w:rPr>
          <w:rFonts w:ascii="Palatino" w:eastAsia="Times New Roman" w:hAnsi="Palatino" w:cs="Times New Roman"/>
        </w:rPr>
      </w:pPr>
      <w:r w:rsidRPr="0048565F">
        <w:rPr>
          <w:rFonts w:ascii="Palatino" w:eastAsia="Times New Roman" w:hAnsi="Palatino" w:cs="Times New Roman"/>
          <w:b/>
          <w:color w:val="000000"/>
        </w:rPr>
        <w:t>Relatora</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r>
      <w:proofErr w:type="gramStart"/>
      <w:r w:rsidRPr="0048565F">
        <w:rPr>
          <w:rFonts w:ascii="Palatino" w:eastAsia="Times New Roman" w:hAnsi="Palatino" w:cs="Times New Roman"/>
          <w:b/>
          <w:color w:val="000000"/>
        </w:rPr>
        <w:t>Exma.</w:t>
      </w:r>
      <w:proofErr w:type="gramEnd"/>
      <w:r w:rsidRPr="0048565F">
        <w:rPr>
          <w:rFonts w:ascii="Palatino" w:eastAsia="Times New Roman" w:hAnsi="Palatino" w:cs="Times New Roman"/>
          <w:b/>
          <w:color w:val="000000"/>
        </w:rPr>
        <w:t>Sra. Desa. Maria das Graças Pessoa Figueiredo</w:t>
      </w:r>
    </w:p>
    <w:p w:rsidR="00A31848" w:rsidRPr="0048565F" w:rsidRDefault="00A31848" w:rsidP="00A31848">
      <w:pPr>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 xml:space="preserve">         Exmo. Sr. Des. Cláudio César Ramalheira Roessing</w:t>
      </w:r>
    </w:p>
    <w:p w:rsidR="00A31848" w:rsidRPr="0048565F" w:rsidRDefault="00A31848" w:rsidP="00A31848">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t>Exma. Sra. Desa. Joana dos Santos Meirelles</w:t>
      </w:r>
    </w:p>
    <w:p w:rsidR="00B35FEC" w:rsidRPr="0048565F" w:rsidRDefault="00B35FEC" w:rsidP="00B35FEC">
      <w:pPr>
        <w:pBdr>
          <w:bottom w:val="single" w:sz="6" w:space="0" w:color="auto"/>
        </w:pBdr>
        <w:autoSpaceDE w:val="0"/>
        <w:autoSpaceDN w:val="0"/>
        <w:adjustRightInd w:val="0"/>
        <w:spacing w:after="0" w:line="240" w:lineRule="auto"/>
        <w:rPr>
          <w:rFonts w:ascii="Palatino" w:hAnsi="Palatino" w:cs="Arial"/>
        </w:rPr>
      </w:pPr>
    </w:p>
    <w:p w:rsidR="00B35FEC" w:rsidRPr="0048565F" w:rsidRDefault="00B35FEC" w:rsidP="00B35FEC">
      <w:pPr>
        <w:autoSpaceDE w:val="0"/>
        <w:autoSpaceDN w:val="0"/>
        <w:adjustRightInd w:val="0"/>
        <w:spacing w:after="0" w:line="240" w:lineRule="auto"/>
        <w:ind w:left="363" w:hanging="363"/>
        <w:rPr>
          <w:rFonts w:ascii="Palatino" w:hAnsi="Palatino" w:cs="Arial"/>
        </w:rPr>
      </w:pPr>
    </w:p>
    <w:p w:rsidR="00B35FEC" w:rsidRPr="0048565F" w:rsidRDefault="0023322E" w:rsidP="00A31848">
      <w:pPr>
        <w:autoSpaceDE w:val="0"/>
        <w:autoSpaceDN w:val="0"/>
        <w:adjustRightInd w:val="0"/>
        <w:spacing w:after="0" w:line="240" w:lineRule="auto"/>
        <w:rPr>
          <w:rFonts w:ascii="Palatino" w:hAnsi="Palatino" w:cs="Arial"/>
          <w:b/>
          <w:bCs/>
        </w:rPr>
      </w:pPr>
      <w:proofErr w:type="gramStart"/>
      <w:r>
        <w:rPr>
          <w:rFonts w:ascii="Palatino" w:hAnsi="Palatino" w:cs="Arial"/>
          <w:b/>
          <w:bCs/>
        </w:rPr>
        <w:t>33.</w:t>
      </w:r>
      <w:proofErr w:type="gramEnd"/>
      <w:r w:rsidR="00A31848" w:rsidRPr="0048565F">
        <w:rPr>
          <w:rFonts w:ascii="Palatino" w:hAnsi="Palatino" w:cs="Arial"/>
          <w:b/>
          <w:bCs/>
        </w:rPr>
        <w:t xml:space="preserve">Apelação Cível  nº </w:t>
      </w:r>
      <w:r w:rsidR="00B35FEC" w:rsidRPr="0048565F">
        <w:rPr>
          <w:rFonts w:ascii="Palatino" w:hAnsi="Palatino" w:cs="Arial"/>
          <w:b/>
          <w:bCs/>
        </w:rPr>
        <w:t xml:space="preserve">0614688-58.2022.8.04.0001  </w:t>
      </w:r>
      <w:r w:rsidR="00A31848" w:rsidRPr="0048565F">
        <w:rPr>
          <w:rFonts w:ascii="Palatino" w:hAnsi="Palatino" w:cs="Arial"/>
          <w:b/>
          <w:bCs/>
        </w:rPr>
        <w:t xml:space="preserve"> </w:t>
      </w:r>
      <w:r w:rsidR="00B35FEC" w:rsidRPr="0048565F">
        <w:rPr>
          <w:rFonts w:ascii="Palatino" w:hAnsi="Palatino" w:cs="Arial"/>
          <w:b/>
          <w:bCs/>
        </w:rPr>
        <w:t xml:space="preserve"> </w:t>
      </w:r>
      <w:r w:rsidR="00EF4EE5">
        <w:rPr>
          <w:rFonts w:ascii="Palatino" w:hAnsi="Palatino" w:cs="Arial"/>
          <w:b/>
          <w:bCs/>
        </w:rPr>
        <w:t>Sustentação oral Apelante</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9ª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Maria Eunice Torres do Nascimento</w:t>
      </w:r>
    </w:p>
    <w:p w:rsidR="00B35FEC" w:rsidRPr="0048565F" w:rsidRDefault="00B35FEC" w:rsidP="00B35FEC">
      <w:pPr>
        <w:autoSpaceDE w:val="0"/>
        <w:autoSpaceDN w:val="0"/>
        <w:adjustRightInd w:val="0"/>
        <w:spacing w:after="0" w:line="240" w:lineRule="auto"/>
        <w:rPr>
          <w:rFonts w:ascii="Palatino" w:hAnsi="Palatino" w:cs="Arial"/>
        </w:rPr>
      </w:pPr>
      <w:proofErr w:type="gramStart"/>
      <w:r w:rsidRPr="0048565F">
        <w:rPr>
          <w:rFonts w:ascii="Palatino" w:hAnsi="Palatino" w:cs="Arial"/>
          <w:b/>
        </w:rPr>
        <w:t>Apelante :</w:t>
      </w:r>
      <w:proofErr w:type="gramEnd"/>
      <w:r w:rsidRPr="0048565F">
        <w:rPr>
          <w:rFonts w:ascii="Palatino" w:hAnsi="Palatino" w:cs="Arial"/>
          <w:b/>
        </w:rPr>
        <w:t xml:space="preserve"> Banco Bmg S/A. </w:t>
      </w:r>
      <w:r w:rsidRPr="0048565F">
        <w:rPr>
          <w:rFonts w:ascii="Palatino" w:hAnsi="Palatino" w:cs="Arial"/>
          <w:b/>
        </w:rPr>
        <w:br/>
      </w:r>
      <w:r w:rsidRPr="0048565F">
        <w:rPr>
          <w:rFonts w:ascii="Palatino" w:hAnsi="Palatino" w:cs="Arial"/>
        </w:rPr>
        <w:t xml:space="preserve">Advogado </w:t>
      </w:r>
      <w:r w:rsidR="00A31848" w:rsidRPr="0048565F">
        <w:rPr>
          <w:rFonts w:ascii="Palatino" w:hAnsi="Palatino" w:cs="Arial"/>
        </w:rPr>
        <w:t xml:space="preserve"> </w:t>
      </w:r>
      <w:r w:rsidRPr="0048565F">
        <w:rPr>
          <w:rFonts w:ascii="Palatino" w:hAnsi="Palatino" w:cs="Arial"/>
        </w:rPr>
        <w:t xml:space="preserve">: Gustavo Antonio Feres Paixão (1324A/AM). </w:t>
      </w:r>
      <w:r w:rsidRPr="0048565F">
        <w:rPr>
          <w:rFonts w:ascii="Palatino" w:hAnsi="Palatino" w:cs="Arial"/>
        </w:rPr>
        <w:br/>
      </w:r>
      <w:r w:rsidRPr="0048565F">
        <w:rPr>
          <w:rFonts w:ascii="Palatino" w:hAnsi="Palatino" w:cs="Arial"/>
          <w:b/>
        </w:rPr>
        <w:t>Apelada</w:t>
      </w:r>
      <w:proofErr w:type="gramStart"/>
      <w:r w:rsidRPr="0048565F">
        <w:rPr>
          <w:rFonts w:ascii="Palatino" w:hAnsi="Palatino" w:cs="Arial"/>
          <w:b/>
        </w:rPr>
        <w:t xml:space="preserve">  :</w:t>
      </w:r>
      <w:proofErr w:type="gramEnd"/>
      <w:r w:rsidRPr="0048565F">
        <w:rPr>
          <w:rFonts w:ascii="Palatino" w:hAnsi="Palatino" w:cs="Arial"/>
          <w:b/>
        </w:rPr>
        <w:t xml:space="preserve"> Maria Salaba Ferreira Belem.</w:t>
      </w:r>
      <w:r w:rsidRPr="0048565F">
        <w:rPr>
          <w:rFonts w:ascii="Palatino" w:hAnsi="Palatino" w:cs="Arial"/>
        </w:rPr>
        <w:t xml:space="preserve"> </w:t>
      </w:r>
      <w:r w:rsidRPr="0048565F">
        <w:rPr>
          <w:rFonts w:ascii="Palatino" w:hAnsi="Palatino" w:cs="Arial"/>
        </w:rPr>
        <w:br/>
        <w:t>Advogado</w:t>
      </w:r>
      <w:proofErr w:type="gramStart"/>
      <w:r w:rsidRPr="0048565F">
        <w:rPr>
          <w:rFonts w:ascii="Palatino" w:hAnsi="Palatino" w:cs="Arial"/>
        </w:rPr>
        <w:t xml:space="preserve"> </w:t>
      </w:r>
      <w:r w:rsidR="00A31848" w:rsidRPr="0048565F">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Rodrigo Barbosa Vilhena (7396/AM)</w:t>
      </w:r>
    </w:p>
    <w:p w:rsidR="00A31848" w:rsidRPr="0048565F" w:rsidRDefault="00A31848" w:rsidP="00A31848">
      <w:pPr>
        <w:spacing w:after="0" w:line="240" w:lineRule="auto"/>
        <w:rPr>
          <w:rFonts w:ascii="Palatino" w:eastAsia="Times New Roman" w:hAnsi="Palatino" w:cs="Times New Roman"/>
        </w:rPr>
      </w:pPr>
      <w:r w:rsidRPr="0048565F">
        <w:rPr>
          <w:rFonts w:ascii="Palatino" w:eastAsia="Times New Roman" w:hAnsi="Palatino" w:cs="Times New Roman"/>
          <w:b/>
          <w:color w:val="000000"/>
        </w:rPr>
        <w:t xml:space="preserve">Presidente:      </w:t>
      </w:r>
      <w:r w:rsidRPr="0048565F">
        <w:rPr>
          <w:rFonts w:ascii="Palatino" w:eastAsia="Times New Roman" w:hAnsi="Palatino" w:cs="Times New Roman"/>
          <w:color w:val="000000"/>
        </w:rPr>
        <w:t>Exmo. Sr. Des. Paulo César Caminha e Lima</w:t>
      </w:r>
      <w:r w:rsidRPr="0048565F">
        <w:rPr>
          <w:rFonts w:ascii="Palatino" w:eastAsia="Times New Roman" w:hAnsi="Palatino" w:cs="Times New Roman"/>
          <w:color w:val="000000"/>
        </w:rPr>
        <w:tab/>
        <w:t xml:space="preserve"> </w:t>
      </w:r>
    </w:p>
    <w:p w:rsidR="00A31848" w:rsidRPr="0048565F" w:rsidRDefault="00A31848" w:rsidP="00A31848">
      <w:pPr>
        <w:spacing w:after="0" w:line="240" w:lineRule="auto"/>
        <w:rPr>
          <w:rFonts w:ascii="Palatino" w:eastAsia="Times New Roman" w:hAnsi="Palatino" w:cs="Times New Roman"/>
        </w:rPr>
      </w:pPr>
      <w:r w:rsidRPr="0048565F">
        <w:rPr>
          <w:rFonts w:ascii="Palatino" w:eastAsia="Times New Roman" w:hAnsi="Palatino" w:cs="Times New Roman"/>
          <w:b/>
          <w:color w:val="000000"/>
        </w:rPr>
        <w:t>Relatora</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r>
      <w:proofErr w:type="gramStart"/>
      <w:r w:rsidRPr="0048565F">
        <w:rPr>
          <w:rFonts w:ascii="Palatino" w:eastAsia="Times New Roman" w:hAnsi="Palatino" w:cs="Times New Roman"/>
          <w:b/>
          <w:color w:val="000000"/>
        </w:rPr>
        <w:t>Exma.</w:t>
      </w:r>
      <w:proofErr w:type="gramEnd"/>
      <w:r w:rsidRPr="0048565F">
        <w:rPr>
          <w:rFonts w:ascii="Palatino" w:eastAsia="Times New Roman" w:hAnsi="Palatino" w:cs="Times New Roman"/>
          <w:b/>
          <w:color w:val="000000"/>
        </w:rPr>
        <w:t>Sra. Desa. Maria das Graças Pessoa Figueiredo</w:t>
      </w:r>
    </w:p>
    <w:p w:rsidR="00A31848" w:rsidRPr="0048565F" w:rsidRDefault="00A31848" w:rsidP="00A31848">
      <w:pPr>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 xml:space="preserve">         Exmo. Sr. Des. Cláudio César Ramalheira Roessing</w:t>
      </w:r>
    </w:p>
    <w:p w:rsidR="00A31848" w:rsidRPr="0048565F" w:rsidRDefault="00A31848" w:rsidP="00A31848">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t>Exma. Sra. Desa. Joana dos Santos Meirelles</w:t>
      </w:r>
    </w:p>
    <w:p w:rsidR="00B35FEC" w:rsidRPr="0048565F" w:rsidRDefault="00B35FEC" w:rsidP="00B35FEC">
      <w:pPr>
        <w:pBdr>
          <w:bottom w:val="single" w:sz="6" w:space="0" w:color="auto"/>
        </w:pBdr>
        <w:autoSpaceDE w:val="0"/>
        <w:autoSpaceDN w:val="0"/>
        <w:adjustRightInd w:val="0"/>
        <w:spacing w:after="0" w:line="240" w:lineRule="auto"/>
        <w:rPr>
          <w:rFonts w:ascii="Palatino" w:hAnsi="Palatino" w:cs="Arial"/>
        </w:rPr>
      </w:pPr>
    </w:p>
    <w:p w:rsidR="00B35FEC" w:rsidRPr="0048565F" w:rsidRDefault="00B35FEC" w:rsidP="00B35FEC">
      <w:pPr>
        <w:autoSpaceDE w:val="0"/>
        <w:autoSpaceDN w:val="0"/>
        <w:adjustRightInd w:val="0"/>
        <w:spacing w:after="0" w:line="240" w:lineRule="auto"/>
        <w:ind w:left="363" w:hanging="363"/>
        <w:rPr>
          <w:rFonts w:ascii="Palatino" w:hAnsi="Palatino" w:cs="Arial"/>
        </w:rPr>
      </w:pPr>
    </w:p>
    <w:p w:rsidR="00B35FEC" w:rsidRPr="0048565F" w:rsidRDefault="0023322E" w:rsidP="00A31848">
      <w:pPr>
        <w:autoSpaceDE w:val="0"/>
        <w:autoSpaceDN w:val="0"/>
        <w:adjustRightInd w:val="0"/>
        <w:spacing w:after="0" w:line="240" w:lineRule="auto"/>
        <w:rPr>
          <w:rFonts w:ascii="Palatino" w:hAnsi="Palatino" w:cs="Arial"/>
          <w:b/>
          <w:bCs/>
        </w:rPr>
      </w:pPr>
      <w:proofErr w:type="gramStart"/>
      <w:r>
        <w:rPr>
          <w:rFonts w:ascii="Palatino" w:hAnsi="Palatino" w:cs="Arial"/>
          <w:b/>
          <w:bCs/>
        </w:rPr>
        <w:t>34.</w:t>
      </w:r>
      <w:proofErr w:type="gramEnd"/>
      <w:r w:rsidR="00A31848" w:rsidRPr="0048565F">
        <w:rPr>
          <w:rFonts w:ascii="Palatino" w:hAnsi="Palatino" w:cs="Arial"/>
          <w:b/>
          <w:bCs/>
        </w:rPr>
        <w:t xml:space="preserve">Apelação Cível  nº </w:t>
      </w:r>
      <w:r w:rsidR="00B35FEC" w:rsidRPr="0048565F">
        <w:rPr>
          <w:rFonts w:ascii="Palatino" w:hAnsi="Palatino" w:cs="Arial"/>
          <w:b/>
          <w:bCs/>
        </w:rPr>
        <w:t xml:space="preserve">0679177-07.2022.8.04.0001  </w:t>
      </w:r>
      <w:r w:rsidR="00A31848" w:rsidRPr="0048565F">
        <w:rPr>
          <w:rFonts w:ascii="Palatino" w:hAnsi="Palatino" w:cs="Arial"/>
          <w:b/>
          <w:bCs/>
        </w:rPr>
        <w:t xml:space="preserve"> </w:t>
      </w:r>
      <w:r w:rsidR="00B35FEC" w:rsidRPr="0048565F">
        <w:rPr>
          <w:rFonts w:ascii="Palatino" w:hAnsi="Palatino" w:cs="Arial"/>
          <w:b/>
          <w:bCs/>
        </w:rPr>
        <w:t xml:space="preserve"> </w:t>
      </w:r>
      <w:r w:rsidR="00EF4EE5">
        <w:rPr>
          <w:rFonts w:ascii="Palatino" w:hAnsi="Palatino" w:cs="Arial"/>
          <w:b/>
          <w:bCs/>
        </w:rPr>
        <w:t>Sustentação oral Apelante</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5ª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José Renier da Silva Guimarães</w:t>
      </w:r>
    </w:p>
    <w:p w:rsidR="00B35FEC" w:rsidRPr="0048565F" w:rsidRDefault="00B35FEC" w:rsidP="00B35FEC">
      <w:pPr>
        <w:autoSpaceDE w:val="0"/>
        <w:autoSpaceDN w:val="0"/>
        <w:adjustRightInd w:val="0"/>
        <w:spacing w:after="0" w:line="240" w:lineRule="auto"/>
        <w:rPr>
          <w:rFonts w:ascii="Palatino" w:hAnsi="Palatino" w:cs="Arial"/>
        </w:rPr>
      </w:pPr>
      <w:proofErr w:type="gramStart"/>
      <w:r w:rsidRPr="0048565F">
        <w:rPr>
          <w:rFonts w:ascii="Palatino" w:hAnsi="Palatino" w:cs="Arial"/>
          <w:b/>
        </w:rPr>
        <w:t>Apelante :</w:t>
      </w:r>
      <w:proofErr w:type="gramEnd"/>
      <w:r w:rsidRPr="0048565F">
        <w:rPr>
          <w:rFonts w:ascii="Palatino" w:hAnsi="Palatino" w:cs="Arial"/>
          <w:b/>
        </w:rPr>
        <w:t xml:space="preserve"> Telefônica Brasil S/A. </w:t>
      </w:r>
      <w:r w:rsidRPr="0048565F">
        <w:rPr>
          <w:rFonts w:ascii="Palatino" w:hAnsi="Palatino" w:cs="Arial"/>
          <w:b/>
        </w:rPr>
        <w:br/>
      </w:r>
      <w:r w:rsidRPr="0048565F">
        <w:rPr>
          <w:rFonts w:ascii="Palatino" w:hAnsi="Palatino" w:cs="Arial"/>
        </w:rPr>
        <w:t>Advogado</w:t>
      </w:r>
      <w:r w:rsidR="00A31848" w:rsidRPr="0048565F">
        <w:rPr>
          <w:rFonts w:ascii="Palatino" w:hAnsi="Palatino" w:cs="Arial"/>
        </w:rPr>
        <w:t>s</w:t>
      </w:r>
      <w:r w:rsidR="0054664B" w:rsidRPr="0048565F">
        <w:rPr>
          <w:rFonts w:ascii="Palatino" w:hAnsi="Palatino" w:cs="Arial"/>
        </w:rPr>
        <w:t xml:space="preserve"> </w:t>
      </w:r>
      <w:r w:rsidRPr="0048565F">
        <w:rPr>
          <w:rFonts w:ascii="Palatino" w:hAnsi="Palatino" w:cs="Arial"/>
        </w:rPr>
        <w:t>: Ales</w:t>
      </w:r>
      <w:r w:rsidR="00A31848" w:rsidRPr="0048565F">
        <w:rPr>
          <w:rFonts w:ascii="Palatino" w:hAnsi="Palatino" w:cs="Arial"/>
        </w:rPr>
        <w:t xml:space="preserve">sandro Puget Oliva (11847/PA). (1411A/AM). </w:t>
      </w:r>
      <w:r w:rsidRPr="0048565F">
        <w:rPr>
          <w:rFonts w:ascii="Palatino" w:hAnsi="Palatino" w:cs="Arial"/>
        </w:rPr>
        <w:t>Lígia Cecíl</w:t>
      </w:r>
      <w:r w:rsidR="00A31848" w:rsidRPr="0048565F">
        <w:rPr>
          <w:rFonts w:ascii="Palatino" w:hAnsi="Palatino" w:cs="Arial"/>
        </w:rPr>
        <w:t xml:space="preserve">ia Karantino Brito (16039/AM). </w:t>
      </w:r>
      <w:r w:rsidRPr="0048565F">
        <w:rPr>
          <w:rFonts w:ascii="Palatino" w:hAnsi="Palatino" w:cs="Arial"/>
        </w:rPr>
        <w:t>Ma</w:t>
      </w:r>
      <w:r w:rsidR="00A31848" w:rsidRPr="0048565F">
        <w:rPr>
          <w:rFonts w:ascii="Palatino" w:hAnsi="Palatino" w:cs="Arial"/>
        </w:rPr>
        <w:t xml:space="preserve">rcela Ferreira Luz (14592/AM). </w:t>
      </w:r>
      <w:r w:rsidRPr="0048565F">
        <w:rPr>
          <w:rFonts w:ascii="Palatino" w:hAnsi="Palatino" w:cs="Arial"/>
        </w:rPr>
        <w:t xml:space="preserve">Alessandra Virginia Lopes Braga (15217/AM). </w:t>
      </w:r>
      <w:r w:rsidRPr="0048565F">
        <w:rPr>
          <w:rFonts w:ascii="Palatino" w:hAnsi="Palatino" w:cs="Arial"/>
        </w:rPr>
        <w:br/>
      </w:r>
      <w:r w:rsidRPr="0048565F">
        <w:rPr>
          <w:rFonts w:ascii="Palatino" w:hAnsi="Palatino" w:cs="Arial"/>
          <w:b/>
        </w:rPr>
        <w:t>Apelada</w:t>
      </w:r>
      <w:proofErr w:type="gramStart"/>
      <w:r w:rsidRPr="0048565F">
        <w:rPr>
          <w:rFonts w:ascii="Palatino" w:hAnsi="Palatino" w:cs="Arial"/>
          <w:b/>
        </w:rPr>
        <w:t xml:space="preserve">  :</w:t>
      </w:r>
      <w:proofErr w:type="gramEnd"/>
      <w:r w:rsidRPr="0048565F">
        <w:rPr>
          <w:rFonts w:ascii="Palatino" w:hAnsi="Palatino" w:cs="Arial"/>
          <w:b/>
        </w:rPr>
        <w:t xml:space="preserve"> Rosilda Rocha de Lima. </w:t>
      </w:r>
      <w:r w:rsidRPr="0048565F">
        <w:rPr>
          <w:rFonts w:ascii="Palatino" w:hAnsi="Palatino" w:cs="Arial"/>
          <w:b/>
        </w:rPr>
        <w:br/>
      </w:r>
      <w:r w:rsidRPr="0048565F">
        <w:rPr>
          <w:rFonts w:ascii="Palatino" w:hAnsi="Palatino" w:cs="Arial"/>
        </w:rPr>
        <w:t>Advogado</w:t>
      </w:r>
      <w:proofErr w:type="gramStart"/>
      <w:r w:rsidR="00A31848" w:rsidRPr="0048565F">
        <w:rPr>
          <w:rFonts w:ascii="Palatino" w:hAnsi="Palatino" w:cs="Arial"/>
        </w:rPr>
        <w:t xml:space="preserve"> </w:t>
      </w:r>
      <w:r w:rsidR="0054664B" w:rsidRPr="0048565F">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Halison R</w:t>
      </w:r>
      <w:r w:rsidR="00A31848" w:rsidRPr="0048565F">
        <w:rPr>
          <w:rFonts w:ascii="Palatino" w:hAnsi="Palatino" w:cs="Arial"/>
        </w:rPr>
        <w:t>odrigues de Brito (1335-A/RN),</w:t>
      </w:r>
      <w:r w:rsidRPr="0048565F">
        <w:rPr>
          <w:rFonts w:ascii="Palatino" w:hAnsi="Palatino" w:cs="Arial"/>
        </w:rPr>
        <w:t>(1335/RN)</w:t>
      </w:r>
    </w:p>
    <w:p w:rsidR="00A31848" w:rsidRPr="0048565F" w:rsidRDefault="00A31848" w:rsidP="00A31848">
      <w:pPr>
        <w:spacing w:after="0" w:line="240" w:lineRule="auto"/>
        <w:rPr>
          <w:rFonts w:ascii="Palatino" w:eastAsia="Times New Roman" w:hAnsi="Palatino" w:cs="Times New Roman"/>
        </w:rPr>
      </w:pPr>
      <w:r w:rsidRPr="0048565F">
        <w:rPr>
          <w:rFonts w:ascii="Palatino" w:eastAsia="Times New Roman" w:hAnsi="Palatino" w:cs="Times New Roman"/>
          <w:b/>
          <w:color w:val="000000"/>
        </w:rPr>
        <w:t xml:space="preserve">Presidente:      </w:t>
      </w:r>
      <w:r w:rsidRPr="0048565F">
        <w:rPr>
          <w:rFonts w:ascii="Palatino" w:eastAsia="Times New Roman" w:hAnsi="Palatino" w:cs="Times New Roman"/>
          <w:color w:val="000000"/>
        </w:rPr>
        <w:t>Exmo. Sr. Des. Paulo César Caminha e Lima</w:t>
      </w:r>
      <w:r w:rsidRPr="0048565F">
        <w:rPr>
          <w:rFonts w:ascii="Palatino" w:eastAsia="Times New Roman" w:hAnsi="Palatino" w:cs="Times New Roman"/>
          <w:color w:val="000000"/>
        </w:rPr>
        <w:tab/>
        <w:t xml:space="preserve"> </w:t>
      </w:r>
    </w:p>
    <w:p w:rsidR="00A31848" w:rsidRPr="0048565F" w:rsidRDefault="00A31848" w:rsidP="00A31848">
      <w:pPr>
        <w:spacing w:after="0" w:line="240" w:lineRule="auto"/>
        <w:rPr>
          <w:rFonts w:ascii="Palatino" w:eastAsia="Times New Roman" w:hAnsi="Palatino" w:cs="Times New Roman"/>
        </w:rPr>
      </w:pPr>
      <w:r w:rsidRPr="0048565F">
        <w:rPr>
          <w:rFonts w:ascii="Palatino" w:eastAsia="Times New Roman" w:hAnsi="Palatino" w:cs="Times New Roman"/>
          <w:b/>
          <w:color w:val="000000"/>
        </w:rPr>
        <w:t>Relatora</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r>
      <w:proofErr w:type="gramStart"/>
      <w:r w:rsidRPr="0048565F">
        <w:rPr>
          <w:rFonts w:ascii="Palatino" w:eastAsia="Times New Roman" w:hAnsi="Palatino" w:cs="Times New Roman"/>
          <w:b/>
          <w:color w:val="000000"/>
        </w:rPr>
        <w:t>Exma.</w:t>
      </w:r>
      <w:proofErr w:type="gramEnd"/>
      <w:r w:rsidRPr="0048565F">
        <w:rPr>
          <w:rFonts w:ascii="Palatino" w:eastAsia="Times New Roman" w:hAnsi="Palatino" w:cs="Times New Roman"/>
          <w:b/>
          <w:color w:val="000000"/>
        </w:rPr>
        <w:t>Sra. Desa. Maria das Graças Pessoa Figueiredo</w:t>
      </w:r>
    </w:p>
    <w:p w:rsidR="00A31848" w:rsidRPr="0048565F" w:rsidRDefault="00A31848" w:rsidP="00A31848">
      <w:pPr>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 xml:space="preserve">         Exmo. Sr. Des. Cláudio César Ramalheira Roessing</w:t>
      </w:r>
    </w:p>
    <w:p w:rsidR="00A31848" w:rsidRPr="0048565F" w:rsidRDefault="00A31848" w:rsidP="00A31848">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t>Exma. Sra. Desa. Joana dos Santos Meirelles</w:t>
      </w:r>
    </w:p>
    <w:p w:rsidR="00B35FEC" w:rsidRPr="0048565F" w:rsidRDefault="00B35FEC" w:rsidP="00B35FEC">
      <w:pPr>
        <w:pBdr>
          <w:bottom w:val="single" w:sz="6" w:space="0" w:color="auto"/>
        </w:pBdr>
        <w:autoSpaceDE w:val="0"/>
        <w:autoSpaceDN w:val="0"/>
        <w:adjustRightInd w:val="0"/>
        <w:spacing w:after="0" w:line="240" w:lineRule="auto"/>
        <w:rPr>
          <w:rFonts w:ascii="Palatino" w:hAnsi="Palatino" w:cs="Arial"/>
        </w:rPr>
      </w:pPr>
    </w:p>
    <w:p w:rsidR="00B35FEC" w:rsidRPr="0048565F" w:rsidRDefault="00B35FEC" w:rsidP="00B35FEC">
      <w:pPr>
        <w:autoSpaceDE w:val="0"/>
        <w:autoSpaceDN w:val="0"/>
        <w:adjustRightInd w:val="0"/>
        <w:spacing w:after="0" w:line="240" w:lineRule="auto"/>
        <w:ind w:left="363" w:hanging="363"/>
        <w:rPr>
          <w:rFonts w:ascii="Palatino" w:hAnsi="Palatino" w:cs="Arial"/>
        </w:rPr>
      </w:pPr>
    </w:p>
    <w:p w:rsidR="009960D3" w:rsidRDefault="009960D3" w:rsidP="00A31848">
      <w:pPr>
        <w:autoSpaceDE w:val="0"/>
        <w:autoSpaceDN w:val="0"/>
        <w:adjustRightInd w:val="0"/>
        <w:spacing w:after="0" w:line="240" w:lineRule="auto"/>
        <w:rPr>
          <w:rFonts w:ascii="Palatino" w:hAnsi="Palatino" w:cs="Arial"/>
          <w:b/>
          <w:bCs/>
        </w:rPr>
      </w:pPr>
    </w:p>
    <w:p w:rsidR="009960D3" w:rsidRDefault="009960D3" w:rsidP="00A31848">
      <w:pPr>
        <w:autoSpaceDE w:val="0"/>
        <w:autoSpaceDN w:val="0"/>
        <w:adjustRightInd w:val="0"/>
        <w:spacing w:after="0" w:line="240" w:lineRule="auto"/>
        <w:rPr>
          <w:rFonts w:ascii="Palatino" w:hAnsi="Palatino" w:cs="Arial"/>
          <w:b/>
          <w:bCs/>
        </w:rPr>
      </w:pPr>
    </w:p>
    <w:p w:rsidR="009960D3" w:rsidRDefault="009960D3" w:rsidP="00A31848">
      <w:pPr>
        <w:autoSpaceDE w:val="0"/>
        <w:autoSpaceDN w:val="0"/>
        <w:adjustRightInd w:val="0"/>
        <w:spacing w:after="0" w:line="240" w:lineRule="auto"/>
        <w:rPr>
          <w:rFonts w:ascii="Palatino" w:hAnsi="Palatino" w:cs="Arial"/>
          <w:b/>
          <w:bCs/>
        </w:rPr>
      </w:pPr>
    </w:p>
    <w:p w:rsidR="009960D3" w:rsidRDefault="009960D3" w:rsidP="00A31848">
      <w:pPr>
        <w:autoSpaceDE w:val="0"/>
        <w:autoSpaceDN w:val="0"/>
        <w:adjustRightInd w:val="0"/>
        <w:spacing w:after="0" w:line="240" w:lineRule="auto"/>
        <w:rPr>
          <w:rFonts w:ascii="Palatino" w:hAnsi="Palatino" w:cs="Arial"/>
          <w:b/>
          <w:bCs/>
        </w:rPr>
      </w:pPr>
    </w:p>
    <w:p w:rsidR="00B35FEC" w:rsidRPr="0048565F" w:rsidRDefault="0023322E" w:rsidP="00A31848">
      <w:pPr>
        <w:autoSpaceDE w:val="0"/>
        <w:autoSpaceDN w:val="0"/>
        <w:adjustRightInd w:val="0"/>
        <w:spacing w:after="0" w:line="240" w:lineRule="auto"/>
        <w:rPr>
          <w:rFonts w:ascii="Palatino" w:hAnsi="Palatino" w:cs="Arial"/>
          <w:b/>
          <w:bCs/>
        </w:rPr>
      </w:pPr>
      <w:proofErr w:type="gramStart"/>
      <w:r>
        <w:rPr>
          <w:rFonts w:ascii="Palatino" w:hAnsi="Palatino" w:cs="Arial"/>
          <w:b/>
          <w:bCs/>
        </w:rPr>
        <w:lastRenderedPageBreak/>
        <w:t>35.</w:t>
      </w:r>
      <w:proofErr w:type="gramEnd"/>
      <w:r w:rsidR="00A31848" w:rsidRPr="0048565F">
        <w:rPr>
          <w:rFonts w:ascii="Palatino" w:hAnsi="Palatino" w:cs="Arial"/>
          <w:b/>
          <w:bCs/>
        </w:rPr>
        <w:t xml:space="preserve">Apelação Cível  nº </w:t>
      </w:r>
      <w:r w:rsidR="00B35FEC" w:rsidRPr="0048565F">
        <w:rPr>
          <w:rFonts w:ascii="Palatino" w:hAnsi="Palatino" w:cs="Arial"/>
          <w:b/>
          <w:bCs/>
        </w:rPr>
        <w:t xml:space="preserve">0720636-23.2021.8.04.0001  </w:t>
      </w:r>
      <w:r w:rsidR="00A31848" w:rsidRPr="0048565F">
        <w:rPr>
          <w:rFonts w:ascii="Palatino" w:hAnsi="Palatino" w:cs="Arial"/>
          <w:b/>
          <w:bCs/>
        </w:rPr>
        <w:t xml:space="preserve"> </w:t>
      </w:r>
      <w:r w:rsidR="00B35FEC" w:rsidRPr="0048565F">
        <w:rPr>
          <w:rFonts w:ascii="Palatino" w:hAnsi="Palatino" w:cs="Arial"/>
          <w:b/>
          <w:bCs/>
        </w:rPr>
        <w:t xml:space="preserve"> </w:t>
      </w:r>
      <w:r w:rsidR="00E747F0">
        <w:rPr>
          <w:rFonts w:ascii="Palatino" w:hAnsi="Palatino" w:cs="Arial"/>
          <w:b/>
          <w:bCs/>
        </w:rPr>
        <w:t>Sustentação oral Apelado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11ª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Lia Maria Guedes de Freitas</w:t>
      </w:r>
    </w:p>
    <w:p w:rsidR="00B35FEC" w:rsidRPr="0048565F" w:rsidRDefault="00B35FEC" w:rsidP="00B35FEC">
      <w:pPr>
        <w:autoSpaceDE w:val="0"/>
        <w:autoSpaceDN w:val="0"/>
        <w:adjustRightInd w:val="0"/>
        <w:spacing w:after="0" w:line="240" w:lineRule="auto"/>
        <w:rPr>
          <w:rFonts w:ascii="Palatino" w:hAnsi="Palatino" w:cs="Arial"/>
        </w:rPr>
      </w:pPr>
      <w:proofErr w:type="gramStart"/>
      <w:r w:rsidRPr="0048565F">
        <w:rPr>
          <w:rFonts w:ascii="Palatino" w:hAnsi="Palatino" w:cs="Arial"/>
          <w:b/>
        </w:rPr>
        <w:t>Apelante :</w:t>
      </w:r>
      <w:proofErr w:type="gramEnd"/>
      <w:r w:rsidRPr="0048565F">
        <w:rPr>
          <w:rFonts w:ascii="Palatino" w:hAnsi="Palatino" w:cs="Arial"/>
          <w:b/>
        </w:rPr>
        <w:t xml:space="preserve"> Maurilio Feitosa Brito. </w:t>
      </w:r>
      <w:r w:rsidRPr="0048565F">
        <w:rPr>
          <w:rFonts w:ascii="Palatino" w:hAnsi="Palatino" w:cs="Arial"/>
          <w:b/>
        </w:rPr>
        <w:br/>
      </w:r>
      <w:proofErr w:type="gramStart"/>
      <w:r w:rsidR="0054664B" w:rsidRPr="0048565F">
        <w:rPr>
          <w:rFonts w:ascii="Palatino" w:hAnsi="Palatino" w:cs="Arial"/>
        </w:rPr>
        <w:t xml:space="preserve">Advogado </w:t>
      </w:r>
      <w:r w:rsidRPr="0048565F">
        <w:rPr>
          <w:rFonts w:ascii="Palatino" w:hAnsi="Palatino" w:cs="Arial"/>
        </w:rPr>
        <w:t>:</w:t>
      </w:r>
      <w:proofErr w:type="gramEnd"/>
      <w:r w:rsidRPr="0048565F">
        <w:rPr>
          <w:rFonts w:ascii="Palatino" w:hAnsi="Palatino" w:cs="Arial"/>
        </w:rPr>
        <w:t xml:space="preserve"> Elvislan do Nascimento Silva (8970/AM). </w:t>
      </w:r>
      <w:r w:rsidRPr="0048565F">
        <w:rPr>
          <w:rFonts w:ascii="Palatino" w:hAnsi="Palatino" w:cs="Arial"/>
        </w:rPr>
        <w:br/>
      </w:r>
      <w:r w:rsidRPr="0048565F">
        <w:rPr>
          <w:rFonts w:ascii="Palatino" w:hAnsi="Palatino" w:cs="Arial"/>
          <w:b/>
        </w:rPr>
        <w:t>Apelado</w:t>
      </w:r>
      <w:proofErr w:type="gramStart"/>
      <w:r w:rsidRPr="0048565F">
        <w:rPr>
          <w:rFonts w:ascii="Palatino" w:hAnsi="Palatino" w:cs="Arial"/>
          <w:b/>
        </w:rPr>
        <w:t xml:space="preserve">  :</w:t>
      </w:r>
      <w:proofErr w:type="gramEnd"/>
      <w:r w:rsidRPr="0048565F">
        <w:rPr>
          <w:rFonts w:ascii="Palatino" w:hAnsi="Palatino" w:cs="Arial"/>
          <w:b/>
        </w:rPr>
        <w:t xml:space="preserve"> Telefônica Brasil S/A.</w:t>
      </w:r>
      <w:r w:rsidR="0054664B" w:rsidRPr="0048565F">
        <w:rPr>
          <w:rFonts w:ascii="Palatino" w:hAnsi="Palatino" w:cs="Arial"/>
        </w:rPr>
        <w:t xml:space="preserve"> </w:t>
      </w:r>
      <w:r w:rsidR="0054664B" w:rsidRPr="0048565F">
        <w:rPr>
          <w:rFonts w:ascii="Palatino" w:hAnsi="Palatino" w:cs="Arial"/>
        </w:rPr>
        <w:br/>
        <w:t xml:space="preserve">Advogado </w:t>
      </w:r>
      <w:r w:rsidRPr="0048565F">
        <w:rPr>
          <w:rFonts w:ascii="Palatino" w:hAnsi="Palatino" w:cs="Arial"/>
        </w:rPr>
        <w:t>: Ales</w:t>
      </w:r>
      <w:r w:rsidR="00A31848" w:rsidRPr="0048565F">
        <w:rPr>
          <w:rFonts w:ascii="Palatino" w:hAnsi="Palatino" w:cs="Arial"/>
        </w:rPr>
        <w:t xml:space="preserve">sandro Puget Oliva (11847/PA). </w:t>
      </w:r>
      <w:r w:rsidRPr="0048565F">
        <w:rPr>
          <w:rFonts w:ascii="Palatino" w:hAnsi="Palatino" w:cs="Arial"/>
        </w:rPr>
        <w:t>(11847/PA)</w:t>
      </w:r>
    </w:p>
    <w:p w:rsidR="00A31848" w:rsidRPr="0048565F" w:rsidRDefault="00A31848" w:rsidP="00A31848">
      <w:pPr>
        <w:spacing w:after="0" w:line="240" w:lineRule="auto"/>
        <w:rPr>
          <w:rFonts w:ascii="Palatino" w:eastAsia="Times New Roman" w:hAnsi="Palatino" w:cs="Times New Roman"/>
        </w:rPr>
      </w:pPr>
      <w:r w:rsidRPr="0048565F">
        <w:rPr>
          <w:rFonts w:ascii="Palatino" w:eastAsia="Times New Roman" w:hAnsi="Palatino" w:cs="Times New Roman"/>
          <w:b/>
          <w:color w:val="000000"/>
        </w:rPr>
        <w:t xml:space="preserve">Presidente:      </w:t>
      </w:r>
      <w:r w:rsidRPr="0048565F">
        <w:rPr>
          <w:rFonts w:ascii="Palatino" w:eastAsia="Times New Roman" w:hAnsi="Palatino" w:cs="Times New Roman"/>
          <w:color w:val="000000"/>
        </w:rPr>
        <w:t>Exmo. Sr. Des. Paulo César Caminha e Lima</w:t>
      </w:r>
      <w:r w:rsidRPr="0048565F">
        <w:rPr>
          <w:rFonts w:ascii="Palatino" w:eastAsia="Times New Roman" w:hAnsi="Palatino" w:cs="Times New Roman"/>
          <w:color w:val="000000"/>
        </w:rPr>
        <w:tab/>
        <w:t xml:space="preserve"> </w:t>
      </w:r>
    </w:p>
    <w:p w:rsidR="00A31848" w:rsidRPr="0048565F" w:rsidRDefault="00A31848" w:rsidP="00A31848">
      <w:pPr>
        <w:spacing w:after="0" w:line="240" w:lineRule="auto"/>
        <w:rPr>
          <w:rFonts w:ascii="Palatino" w:eastAsia="Times New Roman" w:hAnsi="Palatino" w:cs="Times New Roman"/>
        </w:rPr>
      </w:pPr>
      <w:r w:rsidRPr="0048565F">
        <w:rPr>
          <w:rFonts w:ascii="Palatino" w:eastAsia="Times New Roman" w:hAnsi="Palatino" w:cs="Times New Roman"/>
          <w:b/>
          <w:color w:val="000000"/>
        </w:rPr>
        <w:t>Relatora</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r>
      <w:proofErr w:type="gramStart"/>
      <w:r w:rsidRPr="0048565F">
        <w:rPr>
          <w:rFonts w:ascii="Palatino" w:eastAsia="Times New Roman" w:hAnsi="Palatino" w:cs="Times New Roman"/>
          <w:b/>
          <w:color w:val="000000"/>
        </w:rPr>
        <w:t>Exma.</w:t>
      </w:r>
      <w:proofErr w:type="gramEnd"/>
      <w:r w:rsidRPr="0048565F">
        <w:rPr>
          <w:rFonts w:ascii="Palatino" w:eastAsia="Times New Roman" w:hAnsi="Palatino" w:cs="Times New Roman"/>
          <w:b/>
          <w:color w:val="000000"/>
        </w:rPr>
        <w:t>Sra. Desa. Maria das Graças Pessoa Figueiredo</w:t>
      </w:r>
    </w:p>
    <w:p w:rsidR="00A31848" w:rsidRPr="0048565F" w:rsidRDefault="00A31848" w:rsidP="00A31848">
      <w:pPr>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 xml:space="preserve">         Exmo. Sr. Des. Cláudio César Ramalheira Roessing</w:t>
      </w:r>
    </w:p>
    <w:p w:rsidR="00B35FEC" w:rsidRDefault="00A31848" w:rsidP="00A31848">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t>Exma. Sra. Desa. Joana dos Santos Meirelles</w:t>
      </w:r>
    </w:p>
    <w:p w:rsidR="009960D3" w:rsidRPr="0048565F" w:rsidRDefault="009960D3" w:rsidP="00A31848">
      <w:pPr>
        <w:pBdr>
          <w:bottom w:val="single" w:sz="6" w:space="0" w:color="auto"/>
        </w:pBdr>
        <w:autoSpaceDE w:val="0"/>
        <w:autoSpaceDN w:val="0"/>
        <w:adjustRightInd w:val="0"/>
        <w:spacing w:after="0" w:line="240" w:lineRule="auto"/>
        <w:rPr>
          <w:rFonts w:ascii="Palatino" w:hAnsi="Palatino" w:cs="Arial"/>
        </w:rPr>
      </w:pPr>
    </w:p>
    <w:p w:rsidR="00B35FEC" w:rsidRPr="0048565F" w:rsidRDefault="00B35FEC" w:rsidP="00B35FEC">
      <w:pPr>
        <w:autoSpaceDE w:val="0"/>
        <w:autoSpaceDN w:val="0"/>
        <w:adjustRightInd w:val="0"/>
        <w:spacing w:after="0" w:line="240" w:lineRule="auto"/>
        <w:ind w:left="363" w:hanging="363"/>
        <w:rPr>
          <w:rFonts w:ascii="Palatino" w:hAnsi="Palatino" w:cs="Arial"/>
        </w:rPr>
      </w:pPr>
    </w:p>
    <w:p w:rsidR="00B35FEC" w:rsidRPr="0048565F" w:rsidRDefault="0023322E" w:rsidP="00A31848">
      <w:pPr>
        <w:autoSpaceDE w:val="0"/>
        <w:autoSpaceDN w:val="0"/>
        <w:adjustRightInd w:val="0"/>
        <w:spacing w:after="0" w:line="240" w:lineRule="auto"/>
        <w:rPr>
          <w:rFonts w:ascii="Palatino" w:hAnsi="Palatino" w:cs="Arial"/>
          <w:b/>
          <w:bCs/>
        </w:rPr>
      </w:pPr>
      <w:proofErr w:type="gramStart"/>
      <w:r>
        <w:rPr>
          <w:rFonts w:ascii="Palatino" w:hAnsi="Palatino" w:cs="Arial"/>
          <w:b/>
          <w:bCs/>
        </w:rPr>
        <w:t>36.</w:t>
      </w:r>
      <w:proofErr w:type="gramEnd"/>
      <w:r w:rsidR="00A31848" w:rsidRPr="0048565F">
        <w:rPr>
          <w:rFonts w:ascii="Palatino" w:hAnsi="Palatino" w:cs="Arial"/>
          <w:b/>
          <w:bCs/>
        </w:rPr>
        <w:t xml:space="preserve">Apelação Cível  nº </w:t>
      </w:r>
      <w:r w:rsidR="00B35FEC" w:rsidRPr="0048565F">
        <w:rPr>
          <w:rFonts w:ascii="Palatino" w:hAnsi="Palatino" w:cs="Arial"/>
          <w:b/>
          <w:bCs/>
        </w:rPr>
        <w:t xml:space="preserve">0485180-25.2023.8.04.0001  </w:t>
      </w:r>
      <w:r w:rsidR="005D6134">
        <w:rPr>
          <w:rFonts w:ascii="Palatino" w:hAnsi="Palatino" w:cs="Arial"/>
          <w:b/>
          <w:bCs/>
        </w:rPr>
        <w:t>Sustentação oral Apelado</w:t>
      </w:r>
      <w:r w:rsidR="00A31848" w:rsidRPr="0048565F">
        <w:rPr>
          <w:rFonts w:ascii="Palatino" w:hAnsi="Palatino" w:cs="Arial"/>
          <w:b/>
          <w:bCs/>
        </w:rPr>
        <w:t xml:space="preserve"> </w:t>
      </w:r>
      <w:r w:rsidR="00B35FEC" w:rsidRPr="0048565F">
        <w:rPr>
          <w:rFonts w:ascii="Palatino" w:hAnsi="Palatino" w:cs="Arial"/>
          <w:b/>
          <w:bCs/>
        </w:rPr>
        <w:t xml:space="preserve"> </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6ª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Diógenes Vidal Pessoa Neto</w:t>
      </w:r>
    </w:p>
    <w:p w:rsidR="00B35FEC" w:rsidRPr="0048565F" w:rsidRDefault="00B35FEC" w:rsidP="00AE4E05">
      <w:pPr>
        <w:autoSpaceDE w:val="0"/>
        <w:autoSpaceDN w:val="0"/>
        <w:adjustRightInd w:val="0"/>
        <w:spacing w:after="0" w:line="240" w:lineRule="auto"/>
        <w:ind w:right="-1868"/>
        <w:rPr>
          <w:rFonts w:ascii="Palatino" w:hAnsi="Palatino" w:cs="Arial"/>
        </w:rPr>
      </w:pPr>
      <w:proofErr w:type="gramStart"/>
      <w:r w:rsidRPr="0048565F">
        <w:rPr>
          <w:rFonts w:ascii="Palatino" w:hAnsi="Palatino" w:cs="Arial"/>
          <w:b/>
        </w:rPr>
        <w:t>Apelante :</w:t>
      </w:r>
      <w:proofErr w:type="gramEnd"/>
      <w:r w:rsidRPr="0048565F">
        <w:rPr>
          <w:rFonts w:ascii="Palatino" w:hAnsi="Palatino" w:cs="Arial"/>
          <w:b/>
        </w:rPr>
        <w:t xml:space="preserve"> Diego de Oliveira Almeida. </w:t>
      </w:r>
      <w:r w:rsidRPr="0048565F">
        <w:rPr>
          <w:rFonts w:ascii="Palatino" w:hAnsi="Palatino" w:cs="Arial"/>
          <w:b/>
        </w:rPr>
        <w:br/>
      </w:r>
      <w:r w:rsidRPr="0048565F">
        <w:rPr>
          <w:rFonts w:ascii="Palatino" w:hAnsi="Palatino" w:cs="Arial"/>
        </w:rPr>
        <w:t>Advogado</w:t>
      </w:r>
      <w:r w:rsidR="00A31848" w:rsidRPr="0048565F">
        <w:rPr>
          <w:rFonts w:ascii="Palatino" w:hAnsi="Palatino" w:cs="Arial"/>
        </w:rPr>
        <w:t>s</w:t>
      </w:r>
      <w:proofErr w:type="gramStart"/>
      <w:r w:rsidRPr="0048565F">
        <w:rPr>
          <w:rFonts w:ascii="Palatino" w:hAnsi="Palatino" w:cs="Arial"/>
        </w:rPr>
        <w:t xml:space="preserve"> </w:t>
      </w:r>
      <w:r w:rsidR="00AE4E05" w:rsidRPr="0048565F">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Fábio Isaac Sahdo </w:t>
      </w:r>
      <w:r w:rsidR="00A31848" w:rsidRPr="0048565F">
        <w:rPr>
          <w:rFonts w:ascii="Palatino" w:hAnsi="Palatino" w:cs="Arial"/>
        </w:rPr>
        <w:t xml:space="preserve">Júnior (12832/AM). </w:t>
      </w:r>
      <w:r w:rsidRPr="0048565F">
        <w:rPr>
          <w:rFonts w:ascii="Palatino" w:hAnsi="Palatino" w:cs="Arial"/>
        </w:rPr>
        <w:t xml:space="preserve">Marcos Paulo dos Santos Braga (12624/AM). </w:t>
      </w:r>
      <w:r w:rsidRPr="0048565F">
        <w:rPr>
          <w:rFonts w:ascii="Palatino" w:hAnsi="Palatino" w:cs="Arial"/>
        </w:rPr>
        <w:br/>
      </w:r>
      <w:r w:rsidRPr="0048565F">
        <w:rPr>
          <w:rFonts w:ascii="Palatino" w:hAnsi="Palatino" w:cs="Arial"/>
          <w:b/>
        </w:rPr>
        <w:t>Apelado</w:t>
      </w:r>
      <w:proofErr w:type="gramStart"/>
      <w:r w:rsidRPr="0048565F">
        <w:rPr>
          <w:rFonts w:ascii="Palatino" w:hAnsi="Palatino" w:cs="Arial"/>
          <w:b/>
        </w:rPr>
        <w:t xml:space="preserve">  :</w:t>
      </w:r>
      <w:proofErr w:type="gramEnd"/>
      <w:r w:rsidRPr="0048565F">
        <w:rPr>
          <w:rFonts w:ascii="Palatino" w:hAnsi="Palatino" w:cs="Arial"/>
          <w:b/>
        </w:rPr>
        <w:t xml:space="preserve"> Vivo S/A (Telefônica do Brasil S/A). </w:t>
      </w:r>
      <w:r w:rsidRPr="0048565F">
        <w:rPr>
          <w:rFonts w:ascii="Palatino" w:hAnsi="Palatino" w:cs="Arial"/>
          <w:b/>
        </w:rPr>
        <w:br/>
      </w:r>
      <w:proofErr w:type="gramStart"/>
      <w:r w:rsidR="0054664B" w:rsidRPr="0048565F">
        <w:rPr>
          <w:rFonts w:ascii="Palatino" w:hAnsi="Palatino" w:cs="Arial"/>
        </w:rPr>
        <w:t xml:space="preserve">Advogado </w:t>
      </w:r>
      <w:r w:rsidRPr="0048565F">
        <w:rPr>
          <w:rFonts w:ascii="Palatino" w:hAnsi="Palatino" w:cs="Arial"/>
        </w:rPr>
        <w:t>:</w:t>
      </w:r>
      <w:proofErr w:type="gramEnd"/>
      <w:r w:rsidRPr="0048565F">
        <w:rPr>
          <w:rFonts w:ascii="Palatino" w:hAnsi="Palatino" w:cs="Arial"/>
        </w:rPr>
        <w:t xml:space="preserve"> Ales</w:t>
      </w:r>
      <w:r w:rsidR="00AE4E05" w:rsidRPr="0048565F">
        <w:rPr>
          <w:rFonts w:ascii="Palatino" w:hAnsi="Palatino" w:cs="Arial"/>
        </w:rPr>
        <w:t>sandro Puget Oliva (1411A/AM). (11847/PA)</w:t>
      </w:r>
    </w:p>
    <w:p w:rsidR="00AE4E05" w:rsidRPr="0048565F" w:rsidRDefault="00AE4E05" w:rsidP="00AE4E05">
      <w:pPr>
        <w:spacing w:after="0" w:line="240" w:lineRule="auto"/>
        <w:rPr>
          <w:rFonts w:ascii="Palatino" w:eastAsia="Times New Roman" w:hAnsi="Palatino" w:cs="Times New Roman"/>
        </w:rPr>
      </w:pPr>
      <w:r w:rsidRPr="0048565F">
        <w:rPr>
          <w:rFonts w:ascii="Palatino" w:eastAsia="Times New Roman" w:hAnsi="Palatino" w:cs="Times New Roman"/>
          <w:b/>
          <w:color w:val="000000"/>
        </w:rPr>
        <w:t xml:space="preserve">Presidente:      </w:t>
      </w:r>
      <w:r w:rsidRPr="0048565F">
        <w:rPr>
          <w:rFonts w:ascii="Palatino" w:eastAsia="Times New Roman" w:hAnsi="Palatino" w:cs="Times New Roman"/>
          <w:color w:val="000000"/>
        </w:rPr>
        <w:t>Exmo. Sr. Des. Paulo César Caminha e Lima</w:t>
      </w:r>
      <w:r w:rsidRPr="0048565F">
        <w:rPr>
          <w:rFonts w:ascii="Palatino" w:eastAsia="Times New Roman" w:hAnsi="Palatino" w:cs="Times New Roman"/>
          <w:color w:val="000000"/>
        </w:rPr>
        <w:tab/>
        <w:t xml:space="preserve"> </w:t>
      </w:r>
    </w:p>
    <w:p w:rsidR="00AE4E05" w:rsidRPr="0048565F" w:rsidRDefault="00AE4E05" w:rsidP="00AE4E05">
      <w:pPr>
        <w:spacing w:after="0" w:line="240" w:lineRule="auto"/>
        <w:rPr>
          <w:rFonts w:ascii="Palatino" w:eastAsia="Times New Roman" w:hAnsi="Palatino" w:cs="Times New Roman"/>
        </w:rPr>
      </w:pPr>
      <w:r w:rsidRPr="0048565F">
        <w:rPr>
          <w:rFonts w:ascii="Palatino" w:eastAsia="Times New Roman" w:hAnsi="Palatino" w:cs="Times New Roman"/>
          <w:b/>
          <w:color w:val="000000"/>
        </w:rPr>
        <w:t>Relatora</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r>
      <w:proofErr w:type="gramStart"/>
      <w:r w:rsidRPr="0048565F">
        <w:rPr>
          <w:rFonts w:ascii="Palatino" w:eastAsia="Times New Roman" w:hAnsi="Palatino" w:cs="Times New Roman"/>
          <w:b/>
          <w:color w:val="000000"/>
        </w:rPr>
        <w:t>Exma.</w:t>
      </w:r>
      <w:proofErr w:type="gramEnd"/>
      <w:r w:rsidRPr="0048565F">
        <w:rPr>
          <w:rFonts w:ascii="Palatino" w:eastAsia="Times New Roman" w:hAnsi="Palatino" w:cs="Times New Roman"/>
          <w:b/>
          <w:color w:val="000000"/>
        </w:rPr>
        <w:t>Sra. Desa. Maria das Graças Pessoa Figueiredo</w:t>
      </w:r>
    </w:p>
    <w:p w:rsidR="00AE4E05" w:rsidRPr="0048565F" w:rsidRDefault="00AE4E05" w:rsidP="00AE4E05">
      <w:pPr>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 xml:space="preserve">         Exmo. Sr. Des. Cláudio César Ramalheira Roessing</w:t>
      </w:r>
    </w:p>
    <w:p w:rsidR="00AE4E05" w:rsidRDefault="00AE4E05" w:rsidP="00AE4E05">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t>Exma. Sra. Desa. Joana dos Santos Meirelles</w:t>
      </w:r>
    </w:p>
    <w:p w:rsidR="009960D3" w:rsidRPr="0048565F" w:rsidRDefault="009960D3" w:rsidP="00AE4E05">
      <w:pPr>
        <w:pBdr>
          <w:bottom w:val="single" w:sz="6" w:space="0" w:color="auto"/>
        </w:pBdr>
        <w:autoSpaceDE w:val="0"/>
        <w:autoSpaceDN w:val="0"/>
        <w:adjustRightInd w:val="0"/>
        <w:spacing w:after="0" w:line="240" w:lineRule="auto"/>
        <w:rPr>
          <w:rFonts w:ascii="Palatino" w:hAnsi="Palatino" w:cs="Arial"/>
        </w:rPr>
      </w:pPr>
    </w:p>
    <w:p w:rsidR="00AE4E05" w:rsidRPr="0048565F" w:rsidRDefault="00AE4E05" w:rsidP="00AE4E05">
      <w:pPr>
        <w:autoSpaceDE w:val="0"/>
        <w:autoSpaceDN w:val="0"/>
        <w:adjustRightInd w:val="0"/>
        <w:spacing w:after="0" w:line="240" w:lineRule="auto"/>
        <w:rPr>
          <w:rFonts w:ascii="Palatino" w:hAnsi="Palatino" w:cs="Arial"/>
          <w:b/>
          <w:bCs/>
        </w:rPr>
      </w:pPr>
    </w:p>
    <w:p w:rsidR="00B35FEC" w:rsidRPr="0048565F" w:rsidRDefault="0023322E" w:rsidP="00AE4E05">
      <w:pPr>
        <w:autoSpaceDE w:val="0"/>
        <w:autoSpaceDN w:val="0"/>
        <w:adjustRightInd w:val="0"/>
        <w:spacing w:after="0" w:line="240" w:lineRule="auto"/>
        <w:rPr>
          <w:rFonts w:ascii="Palatino" w:hAnsi="Palatino" w:cs="Arial"/>
          <w:b/>
          <w:bCs/>
        </w:rPr>
      </w:pPr>
      <w:proofErr w:type="gramStart"/>
      <w:r>
        <w:rPr>
          <w:rFonts w:ascii="Palatino" w:hAnsi="Palatino" w:cs="Arial"/>
          <w:b/>
          <w:bCs/>
        </w:rPr>
        <w:t>37.</w:t>
      </w:r>
      <w:proofErr w:type="gramEnd"/>
      <w:r w:rsidR="00AE4E05" w:rsidRPr="0048565F">
        <w:rPr>
          <w:rFonts w:ascii="Palatino" w:hAnsi="Palatino" w:cs="Arial"/>
          <w:b/>
          <w:bCs/>
        </w:rPr>
        <w:t xml:space="preserve">Apelação Cível  nº </w:t>
      </w:r>
      <w:r w:rsidR="00B35FEC" w:rsidRPr="0048565F">
        <w:rPr>
          <w:rFonts w:ascii="Palatino" w:hAnsi="Palatino" w:cs="Arial"/>
          <w:b/>
          <w:bCs/>
        </w:rPr>
        <w:t xml:space="preserve">0907888-38.2022.8.04.0001  </w:t>
      </w:r>
      <w:r w:rsidR="00AE4E05" w:rsidRPr="0048565F">
        <w:rPr>
          <w:rFonts w:ascii="Palatino" w:hAnsi="Palatino" w:cs="Arial"/>
          <w:b/>
          <w:bCs/>
        </w:rPr>
        <w:t xml:space="preserve"> </w:t>
      </w:r>
      <w:r w:rsidR="00B35FEC" w:rsidRPr="0048565F">
        <w:rPr>
          <w:rFonts w:ascii="Palatino" w:hAnsi="Palatino" w:cs="Arial"/>
          <w:b/>
          <w:bCs/>
        </w:rPr>
        <w:t xml:space="preserve"> </w:t>
      </w:r>
      <w:r w:rsidR="005D6134">
        <w:rPr>
          <w:rFonts w:ascii="Palatino" w:hAnsi="Palatino" w:cs="Arial"/>
          <w:b/>
          <w:bCs/>
        </w:rPr>
        <w:t>Sustentação oral Apelante</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8ª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Mateus Guedes Rios</w:t>
      </w:r>
    </w:p>
    <w:p w:rsidR="00B35FEC" w:rsidRPr="0048565F" w:rsidRDefault="00B35FEC" w:rsidP="00B35FEC">
      <w:pPr>
        <w:autoSpaceDE w:val="0"/>
        <w:autoSpaceDN w:val="0"/>
        <w:adjustRightInd w:val="0"/>
        <w:spacing w:after="0" w:line="240" w:lineRule="auto"/>
        <w:rPr>
          <w:rFonts w:ascii="Palatino" w:hAnsi="Palatino" w:cs="Arial"/>
        </w:rPr>
      </w:pPr>
      <w:proofErr w:type="gramStart"/>
      <w:r w:rsidRPr="0048565F">
        <w:rPr>
          <w:rFonts w:ascii="Palatino" w:hAnsi="Palatino" w:cs="Arial"/>
          <w:b/>
        </w:rPr>
        <w:t>Apelante :</w:t>
      </w:r>
      <w:proofErr w:type="gramEnd"/>
      <w:r w:rsidRPr="0048565F">
        <w:rPr>
          <w:rFonts w:ascii="Palatino" w:hAnsi="Palatino" w:cs="Arial"/>
          <w:b/>
        </w:rPr>
        <w:t xml:space="preserve"> Bruna Silvia Costa do Carmo. </w:t>
      </w:r>
      <w:r w:rsidRPr="0048565F">
        <w:rPr>
          <w:rFonts w:ascii="Palatino" w:hAnsi="Palatino" w:cs="Arial"/>
          <w:b/>
        </w:rPr>
        <w:br/>
      </w:r>
      <w:r w:rsidRPr="0048565F">
        <w:rPr>
          <w:rFonts w:ascii="Palatino" w:hAnsi="Palatino" w:cs="Arial"/>
        </w:rPr>
        <w:t xml:space="preserve">Advogada: Déborah Davila de Andrade Serejo (16170/AM). </w:t>
      </w:r>
      <w:r w:rsidRPr="0048565F">
        <w:rPr>
          <w:rFonts w:ascii="Palatino" w:hAnsi="Palatino" w:cs="Arial"/>
        </w:rPr>
        <w:br/>
      </w:r>
      <w:r w:rsidRPr="0048565F">
        <w:rPr>
          <w:rFonts w:ascii="Palatino" w:hAnsi="Palatino" w:cs="Arial"/>
          <w:b/>
        </w:rPr>
        <w:t>Apelado</w:t>
      </w:r>
      <w:proofErr w:type="gramStart"/>
      <w:r w:rsidRPr="0048565F">
        <w:rPr>
          <w:rFonts w:ascii="Palatino" w:hAnsi="Palatino" w:cs="Arial"/>
          <w:b/>
        </w:rPr>
        <w:t xml:space="preserve">  :</w:t>
      </w:r>
      <w:proofErr w:type="gramEnd"/>
      <w:r w:rsidRPr="0048565F">
        <w:rPr>
          <w:rFonts w:ascii="Palatino" w:hAnsi="Palatino" w:cs="Arial"/>
          <w:b/>
        </w:rPr>
        <w:t xml:space="preserve"> Banco Gm S.a.</w:t>
      </w:r>
      <w:r w:rsidR="0054664B" w:rsidRPr="0048565F">
        <w:rPr>
          <w:rFonts w:ascii="Palatino" w:hAnsi="Palatino" w:cs="Arial"/>
          <w:b/>
        </w:rPr>
        <w:t xml:space="preserve"> </w:t>
      </w:r>
      <w:r w:rsidRPr="0048565F">
        <w:rPr>
          <w:rFonts w:ascii="Palatino" w:hAnsi="Palatino" w:cs="Arial"/>
        </w:rPr>
        <w:br/>
        <w:t>Advogado: Adahilton de Oliveira Pinho (152305/SP)</w:t>
      </w:r>
    </w:p>
    <w:p w:rsidR="00AE4E05" w:rsidRPr="0048565F" w:rsidRDefault="00AE4E05" w:rsidP="00AE4E05">
      <w:pPr>
        <w:spacing w:after="0" w:line="240" w:lineRule="auto"/>
        <w:rPr>
          <w:rFonts w:ascii="Palatino" w:eastAsia="Times New Roman" w:hAnsi="Palatino" w:cs="Times New Roman"/>
        </w:rPr>
      </w:pPr>
      <w:r w:rsidRPr="0048565F">
        <w:rPr>
          <w:rFonts w:ascii="Palatino" w:eastAsia="Times New Roman" w:hAnsi="Palatino" w:cs="Times New Roman"/>
          <w:b/>
          <w:color w:val="000000"/>
        </w:rPr>
        <w:t xml:space="preserve">Presidente:      </w:t>
      </w:r>
      <w:r w:rsidRPr="0048565F">
        <w:rPr>
          <w:rFonts w:ascii="Palatino" w:eastAsia="Times New Roman" w:hAnsi="Palatino" w:cs="Times New Roman"/>
          <w:color w:val="000000"/>
        </w:rPr>
        <w:t>Exmo. Sr. Des. Paulo César Caminha e Lima</w:t>
      </w:r>
      <w:r w:rsidRPr="0048565F">
        <w:rPr>
          <w:rFonts w:ascii="Palatino" w:eastAsia="Times New Roman" w:hAnsi="Palatino" w:cs="Times New Roman"/>
          <w:color w:val="000000"/>
        </w:rPr>
        <w:tab/>
        <w:t xml:space="preserve"> </w:t>
      </w:r>
    </w:p>
    <w:p w:rsidR="00AE4E05" w:rsidRPr="0048565F" w:rsidRDefault="00AE4E05" w:rsidP="00AE4E05">
      <w:pPr>
        <w:spacing w:after="0" w:line="240" w:lineRule="auto"/>
        <w:rPr>
          <w:rFonts w:ascii="Palatino" w:eastAsia="Times New Roman" w:hAnsi="Palatino" w:cs="Times New Roman"/>
        </w:rPr>
      </w:pPr>
      <w:r w:rsidRPr="0048565F">
        <w:rPr>
          <w:rFonts w:ascii="Palatino" w:eastAsia="Times New Roman" w:hAnsi="Palatino" w:cs="Times New Roman"/>
          <w:b/>
          <w:color w:val="000000"/>
        </w:rPr>
        <w:t>Relatora</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r>
      <w:proofErr w:type="gramStart"/>
      <w:r w:rsidRPr="0048565F">
        <w:rPr>
          <w:rFonts w:ascii="Palatino" w:eastAsia="Times New Roman" w:hAnsi="Palatino" w:cs="Times New Roman"/>
          <w:b/>
          <w:color w:val="000000"/>
        </w:rPr>
        <w:t>Exma.</w:t>
      </w:r>
      <w:proofErr w:type="gramEnd"/>
      <w:r w:rsidRPr="0048565F">
        <w:rPr>
          <w:rFonts w:ascii="Palatino" w:eastAsia="Times New Roman" w:hAnsi="Palatino" w:cs="Times New Roman"/>
          <w:b/>
          <w:color w:val="000000"/>
        </w:rPr>
        <w:t>Sra. Desa. Maria das Graças Pessoa Figueiredo</w:t>
      </w:r>
    </w:p>
    <w:p w:rsidR="00AE4E05" w:rsidRPr="0048565F" w:rsidRDefault="00AE4E05" w:rsidP="00AE4E05">
      <w:pPr>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 xml:space="preserve">         Exmo. Sr. Des. Cláudio César Ramalheira Roessing</w:t>
      </w:r>
    </w:p>
    <w:p w:rsidR="00AE4E05" w:rsidRPr="0048565F" w:rsidRDefault="00AE4E05" w:rsidP="00AE4E05">
      <w:pPr>
        <w:pBdr>
          <w:bottom w:val="single" w:sz="6" w:space="0" w:color="auto"/>
        </w:pBdr>
        <w:autoSpaceDE w:val="0"/>
        <w:autoSpaceDN w:val="0"/>
        <w:adjustRightInd w:val="0"/>
        <w:spacing w:after="0" w:line="240" w:lineRule="auto"/>
        <w:rPr>
          <w:rFonts w:ascii="Palatino" w:hAnsi="Palatino" w:cs="Arial"/>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t>Exma. Sra. Desa. Joana dos Santos Meirelles</w:t>
      </w:r>
    </w:p>
    <w:p w:rsidR="00B35FEC" w:rsidRPr="0048565F" w:rsidRDefault="00B35FEC" w:rsidP="00B35FEC">
      <w:pPr>
        <w:pBdr>
          <w:bottom w:val="single" w:sz="6" w:space="0" w:color="auto"/>
        </w:pBdr>
        <w:autoSpaceDE w:val="0"/>
        <w:autoSpaceDN w:val="0"/>
        <w:adjustRightInd w:val="0"/>
        <w:spacing w:after="0" w:line="240" w:lineRule="auto"/>
        <w:rPr>
          <w:rFonts w:ascii="Palatino" w:hAnsi="Palatino" w:cs="Arial"/>
        </w:rPr>
      </w:pPr>
    </w:p>
    <w:p w:rsidR="00B35FEC" w:rsidRPr="0048565F" w:rsidRDefault="00B35FEC" w:rsidP="00B35FEC">
      <w:pPr>
        <w:autoSpaceDE w:val="0"/>
        <w:autoSpaceDN w:val="0"/>
        <w:adjustRightInd w:val="0"/>
        <w:spacing w:after="0" w:line="240" w:lineRule="auto"/>
        <w:ind w:left="363" w:hanging="363"/>
        <w:rPr>
          <w:rFonts w:ascii="Palatino" w:hAnsi="Palatino" w:cs="Arial"/>
        </w:rPr>
      </w:pPr>
    </w:p>
    <w:p w:rsidR="009960D3" w:rsidRDefault="009960D3" w:rsidP="00AE4E05">
      <w:pPr>
        <w:autoSpaceDE w:val="0"/>
        <w:autoSpaceDN w:val="0"/>
        <w:adjustRightInd w:val="0"/>
        <w:spacing w:after="0" w:line="240" w:lineRule="auto"/>
        <w:rPr>
          <w:rFonts w:ascii="Palatino" w:hAnsi="Palatino" w:cs="Arial"/>
          <w:b/>
          <w:bCs/>
        </w:rPr>
      </w:pPr>
    </w:p>
    <w:p w:rsidR="009960D3" w:rsidRDefault="009960D3" w:rsidP="00AE4E05">
      <w:pPr>
        <w:autoSpaceDE w:val="0"/>
        <w:autoSpaceDN w:val="0"/>
        <w:adjustRightInd w:val="0"/>
        <w:spacing w:after="0" w:line="240" w:lineRule="auto"/>
        <w:rPr>
          <w:rFonts w:ascii="Palatino" w:hAnsi="Palatino" w:cs="Arial"/>
          <w:b/>
          <w:bCs/>
        </w:rPr>
      </w:pPr>
    </w:p>
    <w:p w:rsidR="009960D3" w:rsidRDefault="009960D3" w:rsidP="00AE4E05">
      <w:pPr>
        <w:autoSpaceDE w:val="0"/>
        <w:autoSpaceDN w:val="0"/>
        <w:adjustRightInd w:val="0"/>
        <w:spacing w:after="0" w:line="240" w:lineRule="auto"/>
        <w:rPr>
          <w:rFonts w:ascii="Palatino" w:hAnsi="Palatino" w:cs="Arial"/>
          <w:b/>
          <w:bCs/>
        </w:rPr>
      </w:pPr>
    </w:p>
    <w:p w:rsidR="009960D3" w:rsidRDefault="009960D3" w:rsidP="00AE4E05">
      <w:pPr>
        <w:autoSpaceDE w:val="0"/>
        <w:autoSpaceDN w:val="0"/>
        <w:adjustRightInd w:val="0"/>
        <w:spacing w:after="0" w:line="240" w:lineRule="auto"/>
        <w:rPr>
          <w:rFonts w:ascii="Palatino" w:hAnsi="Palatino" w:cs="Arial"/>
          <w:b/>
          <w:bCs/>
        </w:rPr>
      </w:pPr>
    </w:p>
    <w:p w:rsidR="009960D3" w:rsidRDefault="009960D3" w:rsidP="00AE4E05">
      <w:pPr>
        <w:autoSpaceDE w:val="0"/>
        <w:autoSpaceDN w:val="0"/>
        <w:adjustRightInd w:val="0"/>
        <w:spacing w:after="0" w:line="240" w:lineRule="auto"/>
        <w:rPr>
          <w:rFonts w:ascii="Palatino" w:hAnsi="Palatino" w:cs="Arial"/>
          <w:b/>
          <w:bCs/>
        </w:rPr>
      </w:pPr>
    </w:p>
    <w:p w:rsidR="009960D3" w:rsidRDefault="009960D3" w:rsidP="00AE4E05">
      <w:pPr>
        <w:autoSpaceDE w:val="0"/>
        <w:autoSpaceDN w:val="0"/>
        <w:adjustRightInd w:val="0"/>
        <w:spacing w:after="0" w:line="240" w:lineRule="auto"/>
        <w:rPr>
          <w:rFonts w:ascii="Palatino" w:hAnsi="Palatino" w:cs="Arial"/>
          <w:b/>
          <w:bCs/>
        </w:rPr>
      </w:pPr>
    </w:p>
    <w:p w:rsidR="009960D3" w:rsidRDefault="009960D3" w:rsidP="00AE4E05">
      <w:pPr>
        <w:autoSpaceDE w:val="0"/>
        <w:autoSpaceDN w:val="0"/>
        <w:adjustRightInd w:val="0"/>
        <w:spacing w:after="0" w:line="240" w:lineRule="auto"/>
        <w:rPr>
          <w:rFonts w:ascii="Palatino" w:hAnsi="Palatino" w:cs="Arial"/>
          <w:b/>
          <w:bCs/>
        </w:rPr>
      </w:pPr>
    </w:p>
    <w:p w:rsidR="009960D3" w:rsidRDefault="009960D3" w:rsidP="00AE4E05">
      <w:pPr>
        <w:autoSpaceDE w:val="0"/>
        <w:autoSpaceDN w:val="0"/>
        <w:adjustRightInd w:val="0"/>
        <w:spacing w:after="0" w:line="240" w:lineRule="auto"/>
        <w:rPr>
          <w:rFonts w:ascii="Palatino" w:hAnsi="Palatino" w:cs="Arial"/>
          <w:b/>
          <w:bCs/>
        </w:rPr>
      </w:pPr>
    </w:p>
    <w:p w:rsidR="00B35FEC" w:rsidRPr="0048565F" w:rsidRDefault="0023322E" w:rsidP="00AE4E05">
      <w:pPr>
        <w:autoSpaceDE w:val="0"/>
        <w:autoSpaceDN w:val="0"/>
        <w:adjustRightInd w:val="0"/>
        <w:spacing w:after="0" w:line="240" w:lineRule="auto"/>
        <w:rPr>
          <w:rFonts w:ascii="Palatino" w:hAnsi="Palatino" w:cs="Arial"/>
          <w:b/>
          <w:bCs/>
        </w:rPr>
      </w:pPr>
      <w:proofErr w:type="gramStart"/>
      <w:r>
        <w:rPr>
          <w:rFonts w:ascii="Palatino" w:hAnsi="Palatino" w:cs="Arial"/>
          <w:b/>
          <w:bCs/>
        </w:rPr>
        <w:lastRenderedPageBreak/>
        <w:t>38.</w:t>
      </w:r>
      <w:proofErr w:type="gramEnd"/>
      <w:r w:rsidR="00AE4E05" w:rsidRPr="0048565F">
        <w:rPr>
          <w:rFonts w:ascii="Palatino" w:hAnsi="Palatino" w:cs="Arial"/>
          <w:b/>
          <w:bCs/>
        </w:rPr>
        <w:t xml:space="preserve">Apelação Cível  nº </w:t>
      </w:r>
      <w:r w:rsidR="00B35FEC" w:rsidRPr="0048565F">
        <w:rPr>
          <w:rFonts w:ascii="Palatino" w:hAnsi="Palatino" w:cs="Arial"/>
          <w:b/>
          <w:bCs/>
        </w:rPr>
        <w:t xml:space="preserve">0457611-49.2023.8.04.0001  </w:t>
      </w:r>
      <w:r w:rsidR="00AE4E05" w:rsidRPr="0048565F">
        <w:rPr>
          <w:rFonts w:ascii="Palatino" w:hAnsi="Palatino" w:cs="Arial"/>
          <w:b/>
          <w:bCs/>
        </w:rPr>
        <w:t xml:space="preserve"> </w:t>
      </w:r>
      <w:r w:rsidR="00612F97">
        <w:rPr>
          <w:rFonts w:ascii="Palatino" w:hAnsi="Palatino" w:cs="Arial"/>
          <w:b/>
          <w:bCs/>
        </w:rPr>
        <w:t>Oposição ao Julgamento Virtual</w:t>
      </w:r>
      <w:r w:rsidR="00B35FEC" w:rsidRPr="0048565F">
        <w:rPr>
          <w:rFonts w:ascii="Palatino" w:hAnsi="Palatino" w:cs="Arial"/>
          <w:b/>
          <w:bCs/>
        </w:rPr>
        <w:t xml:space="preserve"> </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8ª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Rosselberto Himenes</w:t>
      </w:r>
    </w:p>
    <w:p w:rsidR="00B35FEC" w:rsidRPr="0048565F" w:rsidRDefault="00AE4E05" w:rsidP="00B35FEC">
      <w:pPr>
        <w:autoSpaceDE w:val="0"/>
        <w:autoSpaceDN w:val="0"/>
        <w:adjustRightInd w:val="0"/>
        <w:spacing w:after="0" w:line="240" w:lineRule="auto"/>
        <w:rPr>
          <w:rFonts w:ascii="Palatino" w:hAnsi="Palatino" w:cs="Arial"/>
        </w:rPr>
      </w:pPr>
      <w:r w:rsidRPr="0048565F">
        <w:rPr>
          <w:rFonts w:ascii="Palatino" w:hAnsi="Palatino" w:cs="Arial"/>
          <w:b/>
        </w:rPr>
        <w:t>1º</w:t>
      </w:r>
      <w:r w:rsidR="00B35FEC" w:rsidRPr="0048565F">
        <w:rPr>
          <w:rFonts w:ascii="Palatino" w:hAnsi="Palatino" w:cs="Arial"/>
          <w:b/>
        </w:rPr>
        <w:t>Apelante</w:t>
      </w:r>
      <w:r w:rsidRPr="0048565F">
        <w:rPr>
          <w:rFonts w:ascii="Palatino" w:hAnsi="Palatino" w:cs="Arial"/>
          <w:b/>
        </w:rPr>
        <w:t>/</w:t>
      </w:r>
      <w:proofErr w:type="gramStart"/>
      <w:r w:rsidRPr="0048565F">
        <w:rPr>
          <w:rFonts w:ascii="Palatino" w:hAnsi="Palatino" w:cs="Arial"/>
          <w:b/>
        </w:rPr>
        <w:t>Apelado</w:t>
      </w:r>
      <w:r w:rsidR="00B35FEC" w:rsidRPr="0048565F">
        <w:rPr>
          <w:rFonts w:ascii="Palatino" w:hAnsi="Palatino" w:cs="Arial"/>
          <w:b/>
        </w:rPr>
        <w:t xml:space="preserve"> :</w:t>
      </w:r>
      <w:proofErr w:type="gramEnd"/>
      <w:r w:rsidR="00B35FEC" w:rsidRPr="0048565F">
        <w:rPr>
          <w:rFonts w:ascii="Palatino" w:hAnsi="Palatino" w:cs="Arial"/>
          <w:b/>
        </w:rPr>
        <w:t xml:space="preserve"> Banco Master S/A. </w:t>
      </w:r>
      <w:r w:rsidR="00B35FEC" w:rsidRPr="0048565F">
        <w:rPr>
          <w:rFonts w:ascii="Palatino" w:hAnsi="Palatino" w:cs="Arial"/>
          <w:b/>
        </w:rPr>
        <w:br/>
      </w:r>
      <w:r w:rsidRPr="0048565F">
        <w:rPr>
          <w:rFonts w:ascii="Palatino" w:hAnsi="Palatino" w:cs="Arial"/>
        </w:rPr>
        <w:t xml:space="preserve">Advogada </w:t>
      </w:r>
      <w:r w:rsidR="00B35FEC" w:rsidRPr="0048565F">
        <w:rPr>
          <w:rFonts w:ascii="Palatino" w:hAnsi="Palatino" w:cs="Arial"/>
        </w:rPr>
        <w:t xml:space="preserve">: Michelle Allan (1535A/AM). </w:t>
      </w:r>
      <w:r w:rsidR="00B35FEC" w:rsidRPr="0048565F">
        <w:rPr>
          <w:rFonts w:ascii="Palatino" w:hAnsi="Palatino" w:cs="Arial"/>
        </w:rPr>
        <w:br/>
      </w:r>
      <w:r w:rsidRPr="0048565F">
        <w:rPr>
          <w:rFonts w:ascii="Palatino" w:hAnsi="Palatino" w:cs="Arial"/>
          <w:b/>
        </w:rPr>
        <w:t>2ºApelante/</w:t>
      </w:r>
      <w:proofErr w:type="gramStart"/>
      <w:r w:rsidRPr="0048565F">
        <w:rPr>
          <w:rFonts w:ascii="Palatino" w:hAnsi="Palatino" w:cs="Arial"/>
          <w:b/>
        </w:rPr>
        <w:t>Apelado</w:t>
      </w:r>
      <w:r w:rsidR="00B35FEC" w:rsidRPr="0048565F">
        <w:rPr>
          <w:rFonts w:ascii="Palatino" w:hAnsi="Palatino" w:cs="Arial"/>
          <w:b/>
        </w:rPr>
        <w:t xml:space="preserve"> :</w:t>
      </w:r>
      <w:proofErr w:type="gramEnd"/>
      <w:r w:rsidR="00B35FEC" w:rsidRPr="0048565F">
        <w:rPr>
          <w:rFonts w:ascii="Palatino" w:hAnsi="Palatino" w:cs="Arial"/>
          <w:b/>
        </w:rPr>
        <w:t xml:space="preserve"> Romeu Beltrão de Souza. </w:t>
      </w:r>
      <w:r w:rsidR="00B35FEC" w:rsidRPr="0048565F">
        <w:rPr>
          <w:rFonts w:ascii="Palatino" w:hAnsi="Palatino" w:cs="Arial"/>
          <w:b/>
        </w:rPr>
        <w:br/>
      </w:r>
      <w:r w:rsidR="00B35FEC" w:rsidRPr="0048565F">
        <w:rPr>
          <w:rFonts w:ascii="Palatino" w:hAnsi="Palatino" w:cs="Arial"/>
        </w:rPr>
        <w:t>Advogado</w:t>
      </w:r>
      <w:proofErr w:type="gramStart"/>
      <w:r w:rsidR="00B35FEC" w:rsidRPr="0048565F">
        <w:rPr>
          <w:rFonts w:ascii="Palatino" w:hAnsi="Palatino" w:cs="Arial"/>
        </w:rPr>
        <w:t xml:space="preserve"> </w:t>
      </w:r>
      <w:r w:rsidRPr="0048565F">
        <w:rPr>
          <w:rFonts w:ascii="Palatino" w:hAnsi="Palatino" w:cs="Arial"/>
        </w:rPr>
        <w:t xml:space="preserve"> </w:t>
      </w:r>
      <w:r w:rsidR="00B35FEC" w:rsidRPr="0048565F">
        <w:rPr>
          <w:rFonts w:ascii="Palatino" w:hAnsi="Palatino" w:cs="Arial"/>
        </w:rPr>
        <w:t>:</w:t>
      </w:r>
      <w:proofErr w:type="gramEnd"/>
      <w:r w:rsidR="00B35FEC" w:rsidRPr="0048565F">
        <w:rPr>
          <w:rFonts w:ascii="Palatino" w:hAnsi="Palatino" w:cs="Arial"/>
        </w:rPr>
        <w:t xml:space="preserve"> Brendo de Castro Martins (13009/AM). </w:t>
      </w:r>
    </w:p>
    <w:p w:rsidR="00AE4E05" w:rsidRPr="0048565F" w:rsidRDefault="00AE4E05" w:rsidP="00AE4E05">
      <w:pPr>
        <w:spacing w:after="0" w:line="240" w:lineRule="auto"/>
        <w:rPr>
          <w:rFonts w:ascii="Palatino" w:eastAsia="Times New Roman" w:hAnsi="Palatino" w:cs="Times New Roman"/>
        </w:rPr>
      </w:pPr>
      <w:r w:rsidRPr="0048565F">
        <w:rPr>
          <w:rFonts w:ascii="Palatino" w:eastAsia="Times New Roman" w:hAnsi="Palatino" w:cs="Times New Roman"/>
          <w:b/>
          <w:color w:val="000000"/>
        </w:rPr>
        <w:t xml:space="preserve">Presidente:      </w:t>
      </w:r>
      <w:r w:rsidRPr="0048565F">
        <w:rPr>
          <w:rFonts w:ascii="Palatino" w:eastAsia="Times New Roman" w:hAnsi="Palatino" w:cs="Times New Roman"/>
          <w:color w:val="000000"/>
        </w:rPr>
        <w:t>Exmo. Sr. Des. Paulo César Caminha e Lima</w:t>
      </w:r>
      <w:r w:rsidRPr="0048565F">
        <w:rPr>
          <w:rFonts w:ascii="Palatino" w:eastAsia="Times New Roman" w:hAnsi="Palatino" w:cs="Times New Roman"/>
          <w:color w:val="000000"/>
        </w:rPr>
        <w:tab/>
        <w:t xml:space="preserve"> </w:t>
      </w:r>
    </w:p>
    <w:p w:rsidR="00AE4E05" w:rsidRPr="0048565F" w:rsidRDefault="00AE4E05" w:rsidP="00AE4E05">
      <w:pPr>
        <w:spacing w:after="0" w:line="240" w:lineRule="auto"/>
        <w:rPr>
          <w:rFonts w:ascii="Palatino" w:eastAsia="Times New Roman" w:hAnsi="Palatino" w:cs="Times New Roman"/>
        </w:rPr>
      </w:pPr>
      <w:r w:rsidRPr="0048565F">
        <w:rPr>
          <w:rFonts w:ascii="Palatino" w:eastAsia="Times New Roman" w:hAnsi="Palatino" w:cs="Times New Roman"/>
          <w:b/>
          <w:color w:val="000000"/>
        </w:rPr>
        <w:t>Relatora</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r>
      <w:proofErr w:type="gramStart"/>
      <w:r w:rsidRPr="0048565F">
        <w:rPr>
          <w:rFonts w:ascii="Palatino" w:eastAsia="Times New Roman" w:hAnsi="Palatino" w:cs="Times New Roman"/>
          <w:b/>
          <w:color w:val="000000"/>
        </w:rPr>
        <w:t>Exma.</w:t>
      </w:r>
      <w:proofErr w:type="gramEnd"/>
      <w:r w:rsidRPr="0048565F">
        <w:rPr>
          <w:rFonts w:ascii="Palatino" w:eastAsia="Times New Roman" w:hAnsi="Palatino" w:cs="Times New Roman"/>
          <w:b/>
          <w:color w:val="000000"/>
        </w:rPr>
        <w:t>Sra. Desa. Maria das Graças Pessoa Figueiredo</w:t>
      </w:r>
    </w:p>
    <w:p w:rsidR="00AE4E05" w:rsidRPr="0048565F" w:rsidRDefault="00AE4E05" w:rsidP="00AE4E05">
      <w:pPr>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 xml:space="preserve">         Exmo. Sr. Des. Cláudio César Ramalheira Roessing</w:t>
      </w:r>
    </w:p>
    <w:p w:rsidR="00AE4E05" w:rsidRPr="0048565F" w:rsidRDefault="00AE4E05" w:rsidP="00AE4E05">
      <w:pPr>
        <w:pBdr>
          <w:bottom w:val="single" w:sz="6" w:space="0" w:color="auto"/>
        </w:pBdr>
        <w:autoSpaceDE w:val="0"/>
        <w:autoSpaceDN w:val="0"/>
        <w:adjustRightInd w:val="0"/>
        <w:spacing w:after="0" w:line="240" w:lineRule="auto"/>
        <w:rPr>
          <w:rFonts w:ascii="Palatino" w:hAnsi="Palatino" w:cs="Arial"/>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t>Exma. Sra. Desa. Joana dos Santos Meirelles</w:t>
      </w:r>
    </w:p>
    <w:p w:rsidR="00B35FEC" w:rsidRPr="0048565F" w:rsidRDefault="00B35FEC" w:rsidP="00B35FEC">
      <w:pPr>
        <w:pBdr>
          <w:bottom w:val="single" w:sz="6" w:space="0" w:color="auto"/>
        </w:pBdr>
        <w:autoSpaceDE w:val="0"/>
        <w:autoSpaceDN w:val="0"/>
        <w:adjustRightInd w:val="0"/>
        <w:spacing w:after="0" w:line="240" w:lineRule="auto"/>
        <w:rPr>
          <w:rFonts w:ascii="Palatino" w:hAnsi="Palatino" w:cs="Arial"/>
        </w:rPr>
      </w:pPr>
    </w:p>
    <w:p w:rsidR="00B35FEC" w:rsidRPr="0048565F" w:rsidRDefault="00B35FEC" w:rsidP="00B35FEC">
      <w:pPr>
        <w:autoSpaceDE w:val="0"/>
        <w:autoSpaceDN w:val="0"/>
        <w:adjustRightInd w:val="0"/>
        <w:spacing w:after="0" w:line="240" w:lineRule="auto"/>
        <w:ind w:left="363" w:hanging="363"/>
        <w:rPr>
          <w:rFonts w:ascii="Palatino" w:hAnsi="Palatino" w:cs="Arial"/>
        </w:rPr>
      </w:pPr>
    </w:p>
    <w:p w:rsidR="00220396" w:rsidRPr="0048565F" w:rsidRDefault="00220396" w:rsidP="00220396">
      <w:pPr>
        <w:pBdr>
          <w:top w:val="nil"/>
          <w:left w:val="nil"/>
          <w:bottom w:val="nil"/>
          <w:right w:val="nil"/>
          <w:between w:val="nil"/>
        </w:pBdr>
        <w:spacing w:after="0" w:line="240" w:lineRule="auto"/>
        <w:jc w:val="both"/>
        <w:rPr>
          <w:rFonts w:ascii="Palatino" w:eastAsia="Times New Roman" w:hAnsi="Palatino" w:cs="Times New Roman"/>
          <w:b/>
          <w:color w:val="000000"/>
        </w:rPr>
      </w:pPr>
      <w:r w:rsidRPr="0048565F">
        <w:rPr>
          <w:rFonts w:ascii="Palatino" w:eastAsia="Times New Roman" w:hAnsi="Palatino" w:cs="Times New Roman"/>
          <w:b/>
          <w:color w:val="000000"/>
        </w:rPr>
        <w:t xml:space="preserve">Relator: </w:t>
      </w:r>
      <w:proofErr w:type="gramStart"/>
      <w:r w:rsidRPr="0048565F">
        <w:rPr>
          <w:rFonts w:ascii="Palatino" w:eastAsia="Times New Roman" w:hAnsi="Palatino" w:cs="Times New Roman"/>
          <w:b/>
          <w:color w:val="000000"/>
        </w:rPr>
        <w:t>Exmo.</w:t>
      </w:r>
      <w:proofErr w:type="gramEnd"/>
      <w:r w:rsidRPr="0048565F">
        <w:rPr>
          <w:rFonts w:ascii="Palatino" w:eastAsia="Times New Roman" w:hAnsi="Palatino" w:cs="Times New Roman"/>
          <w:b/>
          <w:color w:val="000000"/>
        </w:rPr>
        <w:t>Sr.Des.Cláudio César Ramalheira Roessing</w:t>
      </w:r>
    </w:p>
    <w:p w:rsidR="00220396" w:rsidRPr="0048565F" w:rsidRDefault="00220396" w:rsidP="00220396">
      <w:pPr>
        <w:pBdr>
          <w:top w:val="nil"/>
          <w:left w:val="nil"/>
          <w:bottom w:val="nil"/>
          <w:right w:val="nil"/>
          <w:between w:val="nil"/>
        </w:pBdr>
        <w:spacing w:after="0" w:line="240" w:lineRule="auto"/>
        <w:jc w:val="both"/>
        <w:rPr>
          <w:rFonts w:ascii="Palatino" w:eastAsia="Times New Roman" w:hAnsi="Palatino" w:cs="Times New Roman"/>
          <w:color w:val="000000"/>
        </w:rPr>
      </w:pPr>
      <w:r w:rsidRPr="0048565F">
        <w:rPr>
          <w:rFonts w:ascii="Palatino" w:eastAsia="Times New Roman" w:hAnsi="Palatino" w:cs="Times New Roman"/>
          <w:color w:val="000000"/>
        </w:rPr>
        <w:t>Membros: Exma. Sra. Desa. Joana dos Santos Meirelles, Exmo. Sr. Des. Flávio Humberto Pascarelli Lopes, e, em caso de ausência, impedimento ou suspeição de um destes, a Exma. Sra. Desa. Maria das Graças Pessoa Figueiredo.</w:t>
      </w:r>
    </w:p>
    <w:p w:rsidR="00AE4E05" w:rsidRPr="0048565F" w:rsidRDefault="00AE4E05" w:rsidP="00AE4E05">
      <w:pPr>
        <w:autoSpaceDE w:val="0"/>
        <w:autoSpaceDN w:val="0"/>
        <w:adjustRightInd w:val="0"/>
        <w:spacing w:after="0" w:line="240" w:lineRule="auto"/>
        <w:rPr>
          <w:rFonts w:ascii="Palatino" w:hAnsi="Palatino" w:cs="Arial"/>
          <w:b/>
          <w:bCs/>
        </w:rPr>
      </w:pPr>
    </w:p>
    <w:p w:rsidR="00A23D6F" w:rsidRPr="00E9483D" w:rsidRDefault="0023322E" w:rsidP="00A23D6F">
      <w:pPr>
        <w:spacing w:after="0" w:line="240" w:lineRule="auto"/>
        <w:ind w:right="-451"/>
        <w:rPr>
          <w:rFonts w:ascii="Palatino" w:eastAsia="Times New Roman" w:hAnsi="Palatino" w:cs="Times New Roman"/>
          <w:lang w:eastAsia="pt-BR"/>
        </w:rPr>
      </w:pPr>
      <w:r>
        <w:rPr>
          <w:rFonts w:ascii="Palatino" w:eastAsia="Times New Roman" w:hAnsi="Palatino" w:cs="Times New Roman"/>
          <w:b/>
          <w:bCs/>
          <w:color w:val="000000"/>
          <w:lang w:eastAsia="pt-BR"/>
        </w:rPr>
        <w:t>39.</w:t>
      </w:r>
      <w:r w:rsidR="00A23D6F" w:rsidRPr="00E9483D">
        <w:rPr>
          <w:rFonts w:ascii="Palatino" w:eastAsia="Times New Roman" w:hAnsi="Palatino" w:cs="Times New Roman"/>
          <w:color w:val="000000"/>
          <w:lang w:eastAsia="pt-BR"/>
        </w:rPr>
        <w:t xml:space="preserve"> </w:t>
      </w:r>
      <w:r w:rsidR="00A23D6F" w:rsidRPr="00E9483D">
        <w:rPr>
          <w:rFonts w:ascii="Palatino" w:eastAsia="Times New Roman" w:hAnsi="Palatino" w:cs="Times New Roman"/>
          <w:b/>
          <w:bCs/>
          <w:color w:val="000000"/>
          <w:lang w:eastAsia="pt-BR"/>
        </w:rPr>
        <w:t>Agravo de Instrumento nº 4002009-10.2022.8.04.0000  (</w:t>
      </w:r>
      <w:r w:rsidR="00A23D6F" w:rsidRPr="00E9483D">
        <w:rPr>
          <w:rFonts w:ascii="Palatino" w:eastAsia="Times New Roman" w:hAnsi="Palatino" w:cs="Times New Roman"/>
          <w:b/>
          <w:bCs/>
          <w:color w:val="000000"/>
          <w:u w:val="single"/>
          <w:lang w:eastAsia="pt-BR"/>
        </w:rPr>
        <w:t>Adiado/suspenso em 4.12.23</w:t>
      </w:r>
      <w:r w:rsidR="00A23D6F" w:rsidRPr="00E9483D">
        <w:rPr>
          <w:rFonts w:ascii="Palatino" w:eastAsia="Times New Roman" w:hAnsi="Palatino" w:cs="Times New Roman"/>
          <w:b/>
          <w:bCs/>
          <w:color w:val="000000"/>
          <w:lang w:eastAsia="pt-BR"/>
        </w:rPr>
        <w:t>)</w:t>
      </w:r>
    </w:p>
    <w:p w:rsidR="00A23D6F" w:rsidRPr="00E9483D" w:rsidRDefault="00A23D6F" w:rsidP="00A23D6F">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Origem</w:t>
      </w:r>
      <w:r w:rsidRPr="00E9483D">
        <w:rPr>
          <w:rFonts w:ascii="Palatino" w:eastAsia="Times New Roman" w:hAnsi="Palatino" w:cs="Times New Roman"/>
          <w:color w:val="000000"/>
          <w:lang w:eastAsia="pt-BR"/>
        </w:rPr>
        <w:t>: Vara Especializada da Dívida Ativa Estadual</w:t>
      </w:r>
    </w:p>
    <w:p w:rsidR="00A23D6F" w:rsidRPr="00E9483D" w:rsidRDefault="00A23D6F" w:rsidP="00A23D6F">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Juiz Prolato</w:t>
      </w:r>
      <w:r w:rsidRPr="00E9483D">
        <w:rPr>
          <w:rFonts w:ascii="Palatino" w:eastAsia="Times New Roman" w:hAnsi="Palatino" w:cs="Times New Roman"/>
          <w:color w:val="000000"/>
          <w:lang w:eastAsia="pt-BR"/>
        </w:rPr>
        <w:t>r: Marco Antonio Pinto da Costa</w:t>
      </w:r>
    </w:p>
    <w:p w:rsidR="00A23D6F" w:rsidRPr="00E9483D" w:rsidRDefault="00A23D6F" w:rsidP="00A23D6F">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 xml:space="preserve">Agravante: Estado do Amazonas. </w:t>
      </w:r>
      <w:r w:rsidRPr="00E9483D">
        <w:rPr>
          <w:rFonts w:ascii="Palatino" w:eastAsia="Times New Roman" w:hAnsi="Palatino" w:cs="Times New Roman"/>
          <w:b/>
          <w:bCs/>
          <w:color w:val="000000"/>
          <w:lang w:eastAsia="pt-BR"/>
        </w:rPr>
        <w:br/>
      </w:r>
      <w:r w:rsidRPr="00E9483D">
        <w:rPr>
          <w:rFonts w:ascii="Palatino" w:eastAsia="Times New Roman" w:hAnsi="Palatino" w:cs="Times New Roman"/>
          <w:color w:val="000000"/>
          <w:lang w:eastAsia="pt-BR"/>
        </w:rPr>
        <w:t xml:space="preserve">Procurador: Laércio de Castro Dourado Júnior (13184/AM). </w:t>
      </w:r>
      <w:r w:rsidRPr="00E9483D">
        <w:rPr>
          <w:rFonts w:ascii="Palatino" w:eastAsia="Times New Roman" w:hAnsi="Palatino" w:cs="Times New Roman"/>
          <w:color w:val="000000"/>
          <w:lang w:eastAsia="pt-BR"/>
        </w:rPr>
        <w:br/>
      </w:r>
      <w:r w:rsidRPr="00E9483D">
        <w:rPr>
          <w:rFonts w:ascii="Palatino" w:eastAsia="Times New Roman" w:hAnsi="Palatino" w:cs="Times New Roman"/>
          <w:b/>
          <w:bCs/>
          <w:color w:val="000000"/>
          <w:lang w:eastAsia="pt-BR"/>
        </w:rPr>
        <w:t xml:space="preserve">Agravado: Jose Francisco Queiroz de Melo. </w:t>
      </w:r>
      <w:r w:rsidRPr="00E9483D">
        <w:rPr>
          <w:rFonts w:ascii="Palatino" w:eastAsia="Times New Roman" w:hAnsi="Palatino" w:cs="Times New Roman"/>
          <w:b/>
          <w:bCs/>
          <w:color w:val="000000"/>
          <w:lang w:eastAsia="pt-BR"/>
        </w:rPr>
        <w:br/>
      </w:r>
      <w:r w:rsidRPr="00E9483D">
        <w:rPr>
          <w:rFonts w:ascii="Palatino" w:eastAsia="Times New Roman" w:hAnsi="Palatino" w:cs="Times New Roman"/>
          <w:color w:val="000000"/>
          <w:lang w:eastAsia="pt-BR"/>
        </w:rPr>
        <w:t>Advogado: José Francisco Queiroz de Melo (367109/SP)</w:t>
      </w:r>
    </w:p>
    <w:p w:rsidR="00A23D6F" w:rsidRPr="00E9483D" w:rsidRDefault="00A23D6F" w:rsidP="00A23D6F">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Presidente</w:t>
      </w:r>
      <w:r w:rsidRPr="00E9483D">
        <w:rPr>
          <w:rFonts w:ascii="Palatino" w:eastAsia="Times New Roman" w:hAnsi="Palatino" w:cs="Times New Roman"/>
          <w:color w:val="000000"/>
          <w:lang w:eastAsia="pt-BR"/>
        </w:rPr>
        <w:t>: Exmo Exmo. Sr. Des. Paulo César Caminha e Lima</w:t>
      </w:r>
    </w:p>
    <w:p w:rsidR="00A23D6F" w:rsidRPr="00E9483D" w:rsidRDefault="00A23D6F" w:rsidP="00A23D6F">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Relator</w:t>
      </w:r>
      <w:r w:rsidRPr="00E9483D">
        <w:rPr>
          <w:rFonts w:ascii="Palatino" w:eastAsia="Times New Roman" w:hAnsi="Palatino" w:cs="Times New Roman"/>
          <w:color w:val="000000"/>
          <w:lang w:eastAsia="pt-BR"/>
        </w:rPr>
        <w:t xml:space="preserve">: </w:t>
      </w:r>
      <w:r w:rsidRPr="00E9483D">
        <w:rPr>
          <w:rFonts w:ascii="Palatino" w:eastAsia="Times New Roman" w:hAnsi="Palatino" w:cs="Times New Roman"/>
          <w:b/>
          <w:bCs/>
          <w:color w:val="000000"/>
          <w:lang w:eastAsia="pt-BR"/>
        </w:rPr>
        <w:t>Exmo. Sr. Des.</w:t>
      </w:r>
      <w:r w:rsidRPr="00E9483D">
        <w:rPr>
          <w:rFonts w:ascii="Palatino" w:eastAsia="Times New Roman" w:hAnsi="Palatino" w:cs="Times New Roman"/>
          <w:color w:val="000000"/>
          <w:lang w:eastAsia="pt-BR"/>
        </w:rPr>
        <w:t xml:space="preserve"> </w:t>
      </w:r>
      <w:r w:rsidRPr="00E9483D">
        <w:rPr>
          <w:rFonts w:ascii="Palatino" w:eastAsia="Times New Roman" w:hAnsi="Palatino" w:cs="Times New Roman"/>
          <w:b/>
          <w:bCs/>
          <w:color w:val="000000"/>
          <w:lang w:eastAsia="pt-BR"/>
        </w:rPr>
        <w:t>Cláudio César Ramalheira Roessing</w:t>
      </w:r>
    </w:p>
    <w:p w:rsidR="00A23D6F" w:rsidRPr="00E9483D" w:rsidRDefault="00A23D6F" w:rsidP="00A23D6F">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 xml:space="preserve">Membro: </w:t>
      </w:r>
      <w:r w:rsidRPr="00E9483D">
        <w:rPr>
          <w:rFonts w:ascii="Palatino" w:eastAsia="Times New Roman" w:hAnsi="Palatino" w:cs="Times New Roman"/>
          <w:color w:val="000000"/>
          <w:lang w:eastAsia="pt-BR"/>
        </w:rPr>
        <w:t>Exma. Sra. Desa. Joana dos Santos Meirelles</w:t>
      </w:r>
    </w:p>
    <w:p w:rsidR="00A23D6F" w:rsidRPr="00E9483D" w:rsidRDefault="00A23D6F" w:rsidP="00A23D6F">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Membro</w:t>
      </w:r>
      <w:r w:rsidRPr="00E9483D">
        <w:rPr>
          <w:rFonts w:ascii="Palatino" w:eastAsia="Times New Roman" w:hAnsi="Palatino" w:cs="Times New Roman"/>
          <w:color w:val="000000"/>
          <w:lang w:eastAsia="pt-BR"/>
        </w:rPr>
        <w:t xml:space="preserve">: </w:t>
      </w:r>
      <w:r w:rsidRPr="00E9483D">
        <w:rPr>
          <w:rFonts w:ascii="Palatino" w:eastAsia="Times New Roman" w:hAnsi="Palatino" w:cs="Times New Roman"/>
          <w:b/>
          <w:bCs/>
          <w:color w:val="000000"/>
          <w:lang w:eastAsia="pt-BR"/>
        </w:rPr>
        <w:t xml:space="preserve">Exmo. Sr. Des. Flávio Humberto Pascarelli Lopes </w:t>
      </w:r>
      <w:r w:rsidRPr="00E9483D">
        <w:rPr>
          <w:rFonts w:ascii="Palatino" w:eastAsia="Times New Roman" w:hAnsi="Palatino" w:cs="Times New Roman"/>
          <w:b/>
          <w:bCs/>
          <w:color w:val="000000"/>
          <w:shd w:val="clear" w:color="auto" w:fill="FFFF00"/>
          <w:lang w:eastAsia="pt-BR"/>
        </w:rPr>
        <w:t>(Voto Divergente)</w:t>
      </w:r>
    </w:p>
    <w:p w:rsidR="00A23D6F" w:rsidRPr="00E9483D" w:rsidRDefault="00A23D6F" w:rsidP="00A23D6F">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shd w:val="clear" w:color="auto" w:fill="FFFF00"/>
          <w:lang w:eastAsia="pt-BR"/>
        </w:rPr>
        <w:t>Obs: Sustentação oral  proferida pelo Agravado</w:t>
      </w:r>
      <w:proofErr w:type="gramStart"/>
      <w:r w:rsidRPr="00E9483D">
        <w:rPr>
          <w:rFonts w:ascii="Palatino" w:eastAsia="Times New Roman" w:hAnsi="Palatino" w:cs="Times New Roman"/>
          <w:b/>
          <w:bCs/>
          <w:color w:val="000000"/>
          <w:shd w:val="clear" w:color="auto" w:fill="FFFF00"/>
          <w:lang w:eastAsia="pt-BR"/>
        </w:rPr>
        <w:t xml:space="preserve">  </w:t>
      </w:r>
      <w:proofErr w:type="gramEnd"/>
      <w:r w:rsidRPr="00E9483D">
        <w:rPr>
          <w:rFonts w:ascii="Palatino" w:eastAsia="Times New Roman" w:hAnsi="Palatino" w:cs="Times New Roman"/>
          <w:b/>
          <w:bCs/>
          <w:color w:val="000000"/>
          <w:shd w:val="clear" w:color="auto" w:fill="FFFF00"/>
          <w:lang w:eastAsia="pt-BR"/>
        </w:rPr>
        <w:t xml:space="preserve"> na sessão do dia 13.11.2023</w:t>
      </w:r>
    </w:p>
    <w:p w:rsidR="00A23D6F" w:rsidRPr="00E9483D" w:rsidRDefault="00A23D6F" w:rsidP="00A23D6F">
      <w:pPr>
        <w:pBdr>
          <w:bottom w:val="single" w:sz="4" w:space="1" w:color="000000"/>
        </w:pBdr>
        <w:spacing w:after="0" w:line="240" w:lineRule="auto"/>
        <w:rPr>
          <w:rFonts w:ascii="Palatino" w:eastAsia="Times New Roman" w:hAnsi="Palatino" w:cs="Times New Roman"/>
          <w:lang w:eastAsia="pt-BR"/>
        </w:rPr>
      </w:pPr>
    </w:p>
    <w:p w:rsidR="00A23D6F" w:rsidRDefault="00A23D6F" w:rsidP="00A23D6F">
      <w:pPr>
        <w:autoSpaceDE w:val="0"/>
        <w:autoSpaceDN w:val="0"/>
        <w:adjustRightInd w:val="0"/>
        <w:spacing w:after="0" w:line="240" w:lineRule="auto"/>
        <w:rPr>
          <w:rFonts w:ascii="Palatino" w:hAnsi="Palatino" w:cs="Arial"/>
          <w:b/>
          <w:bCs/>
        </w:rPr>
      </w:pPr>
    </w:p>
    <w:p w:rsidR="00A23D6F" w:rsidRPr="00E9483D" w:rsidRDefault="0023322E" w:rsidP="00A23D6F">
      <w:pPr>
        <w:autoSpaceDE w:val="0"/>
        <w:autoSpaceDN w:val="0"/>
        <w:adjustRightInd w:val="0"/>
        <w:spacing w:after="0" w:line="240" w:lineRule="auto"/>
        <w:rPr>
          <w:rFonts w:ascii="Palatino" w:hAnsi="Palatino" w:cs="Arial"/>
          <w:b/>
          <w:bCs/>
        </w:rPr>
      </w:pPr>
      <w:r>
        <w:rPr>
          <w:rFonts w:ascii="Palatino" w:hAnsi="Palatino" w:cs="Arial"/>
          <w:b/>
          <w:bCs/>
        </w:rPr>
        <w:t>40.</w:t>
      </w:r>
      <w:r w:rsidRPr="00E9483D">
        <w:rPr>
          <w:rFonts w:ascii="Palatino" w:hAnsi="Palatino" w:cs="Arial"/>
          <w:b/>
          <w:bCs/>
        </w:rPr>
        <w:t xml:space="preserve"> </w:t>
      </w:r>
      <w:r w:rsidR="00A23D6F" w:rsidRPr="00E9483D">
        <w:rPr>
          <w:rFonts w:ascii="Palatino" w:hAnsi="Palatino" w:cs="Arial"/>
          <w:b/>
          <w:bCs/>
        </w:rPr>
        <w:t xml:space="preserve">Apelação Cível nº 0613085-23.2017.8.04.0001 </w:t>
      </w:r>
      <w:r w:rsidR="00A23D6F">
        <w:rPr>
          <w:rFonts w:ascii="Palatino" w:hAnsi="Palatino" w:cs="Arial"/>
          <w:b/>
          <w:bCs/>
        </w:rPr>
        <w:t xml:space="preserve">    </w:t>
      </w:r>
      <w:r w:rsidR="00A23D6F" w:rsidRPr="00E9483D">
        <w:rPr>
          <w:rFonts w:ascii="Palatino" w:hAnsi="Palatino" w:cs="Arial"/>
          <w:b/>
          <w:bCs/>
          <w:u w:val="single"/>
        </w:rPr>
        <w:t xml:space="preserve"> (Adiado/Suspenso 18.12.23) </w:t>
      </w:r>
    </w:p>
    <w:p w:rsidR="00A23D6F" w:rsidRPr="00E9483D" w:rsidRDefault="00A23D6F" w:rsidP="00A23D6F">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xml:space="preserve">: </w:t>
      </w:r>
      <w:r w:rsidRPr="00E9483D">
        <w:rPr>
          <w:rFonts w:ascii="Palatino" w:hAnsi="Palatino" w:cs="Arial"/>
        </w:rPr>
        <w:tab/>
        <w:t>1ª Vara Cível e de Acidentes de Trabalho</w:t>
      </w:r>
    </w:p>
    <w:p w:rsidR="00A23D6F" w:rsidRPr="00E9483D" w:rsidRDefault="00A23D6F" w:rsidP="00A23D6F">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 xml:space="preserve">r: </w:t>
      </w:r>
      <w:r w:rsidRPr="00E9483D">
        <w:rPr>
          <w:rFonts w:ascii="Palatino" w:hAnsi="Palatino" w:cs="Arial"/>
        </w:rPr>
        <w:tab/>
        <w:t>Sheilla Jordana de Sales</w:t>
      </w:r>
    </w:p>
    <w:p w:rsidR="00A23D6F" w:rsidRPr="00E9483D" w:rsidRDefault="00A23D6F" w:rsidP="00A23D6F">
      <w:pPr>
        <w:autoSpaceDE w:val="0"/>
        <w:autoSpaceDN w:val="0"/>
        <w:adjustRightInd w:val="0"/>
        <w:spacing w:after="0" w:line="240" w:lineRule="auto"/>
        <w:rPr>
          <w:rFonts w:ascii="Palatino" w:hAnsi="Palatino" w:cs="ArialMT"/>
        </w:rPr>
      </w:pPr>
      <w:r w:rsidRPr="00E9483D">
        <w:rPr>
          <w:rFonts w:ascii="Palatino" w:hAnsi="Palatino" w:cs="Arial"/>
          <w:b/>
          <w:bCs/>
        </w:rPr>
        <w:t>1º Apelante/Apelado:</w:t>
      </w:r>
      <w:proofErr w:type="gramStart"/>
      <w:r w:rsidRPr="00E9483D">
        <w:rPr>
          <w:rFonts w:ascii="Palatino" w:hAnsi="Palatino" w:cs="Arial"/>
          <w:b/>
          <w:bCs/>
        </w:rPr>
        <w:t xml:space="preserve">  </w:t>
      </w:r>
      <w:proofErr w:type="gramEnd"/>
      <w:r w:rsidRPr="00E9483D">
        <w:rPr>
          <w:rFonts w:ascii="Palatino" w:hAnsi="Palatino" w:cs="Arial"/>
          <w:b/>
          <w:bCs/>
        </w:rPr>
        <w:t xml:space="preserve">Engeco Engenharia e Construções Ltda. </w:t>
      </w:r>
      <w:r w:rsidRPr="00E9483D">
        <w:rPr>
          <w:rFonts w:ascii="Palatino" w:hAnsi="Palatino" w:cs="Arial"/>
          <w:b/>
          <w:bCs/>
        </w:rPr>
        <w:br/>
      </w:r>
      <w:r w:rsidRPr="00E9483D">
        <w:rPr>
          <w:rFonts w:ascii="Palatino" w:hAnsi="Palatino" w:cs="Arial"/>
        </w:rPr>
        <w:t xml:space="preserve">Advogados: </w:t>
      </w:r>
      <w:r w:rsidRPr="00E9483D">
        <w:rPr>
          <w:rFonts w:ascii="Palatino" w:hAnsi="Palatino" w:cs="Arial"/>
        </w:rPr>
        <w:tab/>
        <w:t xml:space="preserve">Drs. Wellington de Amorim Alves (2993/AM), Daniel Santos de Andrade (6733/AM) e Arnoldo Bentes Coimbra (345/AM). </w:t>
      </w:r>
      <w:r w:rsidRPr="00E9483D">
        <w:rPr>
          <w:rFonts w:ascii="Palatino" w:hAnsi="Palatino" w:cs="Arial"/>
        </w:rPr>
        <w:br/>
      </w:r>
      <w:r w:rsidRPr="00E9483D">
        <w:rPr>
          <w:rFonts w:ascii="Palatino" w:hAnsi="Palatino" w:cs="Arial"/>
          <w:b/>
          <w:bCs/>
        </w:rPr>
        <w:t>2ºApelante/Apelada:</w:t>
      </w:r>
      <w:proofErr w:type="gramStart"/>
      <w:r w:rsidRPr="00E9483D">
        <w:rPr>
          <w:rFonts w:ascii="Palatino" w:hAnsi="Palatino" w:cs="Arial"/>
          <w:b/>
          <w:bCs/>
        </w:rPr>
        <w:t xml:space="preserve"> </w:t>
      </w:r>
      <w:r>
        <w:rPr>
          <w:rFonts w:ascii="Palatino" w:hAnsi="Palatino" w:cs="Arial"/>
          <w:b/>
          <w:bCs/>
        </w:rPr>
        <w:t xml:space="preserve"> </w:t>
      </w:r>
      <w:proofErr w:type="gramEnd"/>
      <w:r w:rsidRPr="00E9483D">
        <w:rPr>
          <w:rFonts w:ascii="Palatino" w:hAnsi="Palatino" w:cs="Arial"/>
          <w:b/>
          <w:bCs/>
        </w:rPr>
        <w:t xml:space="preserve">Adriana Maria Morais Lopes. </w:t>
      </w:r>
      <w:r w:rsidRPr="00E9483D">
        <w:rPr>
          <w:rFonts w:ascii="Palatino" w:hAnsi="Palatino" w:cs="Arial"/>
          <w:b/>
          <w:bCs/>
        </w:rPr>
        <w:br/>
      </w:r>
      <w:r w:rsidRPr="00E9483D">
        <w:rPr>
          <w:rFonts w:ascii="Palatino" w:hAnsi="Palatino" w:cs="Arial"/>
        </w:rPr>
        <w:t xml:space="preserve">Advogada: </w:t>
      </w:r>
      <w:r w:rsidRPr="00E9483D">
        <w:rPr>
          <w:rFonts w:ascii="Palatino" w:hAnsi="Palatino" w:cs="Arial"/>
        </w:rPr>
        <w:tab/>
        <w:t xml:space="preserve">Dra. Fabianne Cristine Dias (11007/AM). </w:t>
      </w:r>
      <w:r w:rsidRPr="00E9483D">
        <w:rPr>
          <w:rFonts w:ascii="Palatino" w:hAnsi="Palatino" w:cs="Arial"/>
        </w:rPr>
        <w:br/>
      </w:r>
      <w:r w:rsidRPr="00E9483D">
        <w:rPr>
          <w:rFonts w:ascii="Palatino" w:hAnsi="Palatino" w:cs="Arial-BoldMT"/>
        </w:rPr>
        <w:t>Presidente</w:t>
      </w:r>
      <w:r w:rsidRPr="00E9483D">
        <w:rPr>
          <w:rFonts w:ascii="Palatino" w:hAnsi="Palatino" w:cs="ArialMT"/>
        </w:rPr>
        <w:t xml:space="preserve">: </w:t>
      </w:r>
      <w:r w:rsidRPr="00E9483D">
        <w:rPr>
          <w:rFonts w:ascii="Palatino" w:hAnsi="Palatino" w:cs="ArialMT"/>
        </w:rPr>
        <w:tab/>
        <w:t>Exmo. Sr. Des. Paulo César Caminha e Lima</w:t>
      </w:r>
    </w:p>
    <w:p w:rsidR="00A23D6F" w:rsidRPr="00E9483D" w:rsidRDefault="00A23D6F" w:rsidP="00A23D6F">
      <w:pPr>
        <w:autoSpaceDE w:val="0"/>
        <w:autoSpaceDN w:val="0"/>
        <w:adjustRightInd w:val="0"/>
        <w:spacing w:after="0" w:line="240" w:lineRule="auto"/>
        <w:rPr>
          <w:rFonts w:ascii="Palatino" w:hAnsi="Palatino" w:cs="Arial-BoldMT"/>
          <w:b/>
          <w:bCs/>
        </w:rPr>
      </w:pPr>
      <w:r w:rsidRPr="00E9483D">
        <w:rPr>
          <w:rFonts w:ascii="Palatino" w:hAnsi="Palatino" w:cs="Arial-BoldMT"/>
          <w:b/>
          <w:bCs/>
        </w:rPr>
        <w:t>Relator</w:t>
      </w:r>
      <w:r w:rsidRPr="00E9483D">
        <w:rPr>
          <w:rFonts w:ascii="Palatino" w:hAnsi="Palatino" w:cs="ArialMT"/>
          <w:b/>
          <w:bCs/>
        </w:rPr>
        <w:t xml:space="preserve">: </w:t>
      </w:r>
      <w:r w:rsidRPr="00E9483D">
        <w:rPr>
          <w:rFonts w:ascii="Palatino" w:hAnsi="Palatino" w:cs="ArialMT"/>
          <w:b/>
          <w:bCs/>
        </w:rPr>
        <w:tab/>
      </w:r>
      <w:r w:rsidRPr="00E9483D">
        <w:rPr>
          <w:rFonts w:ascii="Palatino" w:hAnsi="Palatino" w:cs="Arial-BoldMT"/>
          <w:b/>
          <w:bCs/>
        </w:rPr>
        <w:t>Exmo. Sr. Des. Cláudio César Ramalheira Roessing</w:t>
      </w:r>
    </w:p>
    <w:p w:rsidR="00A23D6F" w:rsidRPr="00E9483D" w:rsidRDefault="00A23D6F" w:rsidP="00A23D6F">
      <w:pPr>
        <w:autoSpaceDE w:val="0"/>
        <w:autoSpaceDN w:val="0"/>
        <w:adjustRightInd w:val="0"/>
        <w:spacing w:after="0" w:line="240" w:lineRule="auto"/>
        <w:rPr>
          <w:rFonts w:ascii="Palatino" w:hAnsi="Palatino" w:cs="ArialMT"/>
        </w:rPr>
      </w:pPr>
      <w:r w:rsidRPr="00E9483D">
        <w:rPr>
          <w:rFonts w:ascii="Palatino" w:hAnsi="Palatino" w:cs="Arial-BoldMT"/>
        </w:rPr>
        <w:t xml:space="preserve">Membro: </w:t>
      </w:r>
      <w:r w:rsidRPr="00E9483D">
        <w:rPr>
          <w:rFonts w:ascii="Palatino" w:hAnsi="Palatino" w:cs="Arial-BoldMT"/>
        </w:rPr>
        <w:tab/>
      </w:r>
      <w:r w:rsidRPr="00E9483D">
        <w:rPr>
          <w:rFonts w:ascii="Palatino" w:hAnsi="Palatino" w:cs="ArialMT"/>
        </w:rPr>
        <w:t>Exma. Sra. Desa. Joana dos Santos Meirelles</w:t>
      </w:r>
    </w:p>
    <w:p w:rsidR="00A23D6F" w:rsidRPr="00E9483D" w:rsidRDefault="00A23D6F" w:rsidP="00A23D6F">
      <w:pPr>
        <w:autoSpaceDE w:val="0"/>
        <w:autoSpaceDN w:val="0"/>
        <w:adjustRightInd w:val="0"/>
        <w:spacing w:after="0" w:line="240" w:lineRule="auto"/>
        <w:rPr>
          <w:rFonts w:ascii="Palatino" w:hAnsi="Palatino" w:cs="Arial"/>
          <w:color w:val="000000"/>
        </w:rPr>
      </w:pPr>
      <w:r w:rsidRPr="00E9483D">
        <w:rPr>
          <w:rFonts w:ascii="Palatino" w:hAnsi="Palatino" w:cs="Arial-BoldMT"/>
        </w:rPr>
        <w:t>Membro</w:t>
      </w:r>
      <w:r w:rsidRPr="00E9483D">
        <w:rPr>
          <w:rFonts w:ascii="Palatino" w:hAnsi="Palatino" w:cs="ArialMT"/>
        </w:rPr>
        <w:t xml:space="preserve">: </w:t>
      </w:r>
      <w:r w:rsidRPr="00E9483D">
        <w:rPr>
          <w:rFonts w:ascii="Palatino" w:hAnsi="Palatino" w:cs="ArialMT"/>
        </w:rPr>
        <w:tab/>
      </w:r>
      <w:r w:rsidRPr="00E9483D">
        <w:rPr>
          <w:rFonts w:ascii="Palatino" w:eastAsia="Times New Roman" w:hAnsi="Palatino" w:cs="Times New Roman"/>
          <w:color w:val="000000"/>
        </w:rPr>
        <w:t>Exma. Sra. Desa. Maria das Graças Pessoa Figueiredo</w:t>
      </w:r>
    </w:p>
    <w:p w:rsidR="00A23D6F" w:rsidRPr="006607F9" w:rsidRDefault="00A23D6F" w:rsidP="00A23D6F">
      <w:pPr>
        <w:pBdr>
          <w:bottom w:val="single" w:sz="6" w:space="0" w:color="auto"/>
        </w:pBdr>
        <w:autoSpaceDE w:val="0"/>
        <w:autoSpaceDN w:val="0"/>
        <w:adjustRightInd w:val="0"/>
        <w:spacing w:after="0" w:line="240" w:lineRule="auto"/>
        <w:rPr>
          <w:rFonts w:ascii="Palatino" w:hAnsi="Palatino" w:cs="Arial"/>
        </w:rPr>
      </w:pPr>
      <w:proofErr w:type="gramStart"/>
      <w:r w:rsidRPr="00E9483D">
        <w:rPr>
          <w:rFonts w:ascii="Palatino" w:hAnsi="Palatino" w:cs="Arial"/>
          <w:highlight w:val="yellow"/>
        </w:rPr>
        <w:t>OBS:</w:t>
      </w:r>
      <w:proofErr w:type="gramEnd"/>
      <w:r w:rsidRPr="008B1C3F">
        <w:rPr>
          <w:rFonts w:ascii="Palatino" w:hAnsi="Palatino" w:cs="Arial"/>
          <w:highlight w:val="yellow"/>
        </w:rPr>
        <w:t>Sustentação oral proferida pelo advogado do 1º Apelante na sessão de  18.12.23.</w:t>
      </w:r>
    </w:p>
    <w:p w:rsidR="00A23D6F" w:rsidRDefault="00A23D6F" w:rsidP="00A23D6F">
      <w:pPr>
        <w:autoSpaceDE w:val="0"/>
        <w:autoSpaceDN w:val="0"/>
        <w:adjustRightInd w:val="0"/>
        <w:spacing w:after="0" w:line="240" w:lineRule="auto"/>
        <w:rPr>
          <w:rFonts w:ascii="Palatino" w:hAnsi="Palatino" w:cs="Arial"/>
          <w:b/>
          <w:bCs/>
        </w:rPr>
      </w:pPr>
    </w:p>
    <w:p w:rsidR="00A23D6F" w:rsidRDefault="00A23D6F" w:rsidP="00A23D6F">
      <w:pPr>
        <w:autoSpaceDE w:val="0"/>
        <w:autoSpaceDN w:val="0"/>
        <w:adjustRightInd w:val="0"/>
        <w:spacing w:after="0" w:line="240" w:lineRule="auto"/>
        <w:rPr>
          <w:rFonts w:ascii="Palatino" w:hAnsi="Palatino" w:cs="Arial"/>
          <w:b/>
          <w:bCs/>
        </w:rPr>
      </w:pPr>
    </w:p>
    <w:p w:rsidR="00A23D6F" w:rsidRPr="00E9483D" w:rsidRDefault="0023322E" w:rsidP="00A23D6F">
      <w:pPr>
        <w:autoSpaceDE w:val="0"/>
        <w:autoSpaceDN w:val="0"/>
        <w:adjustRightInd w:val="0"/>
        <w:spacing w:after="0" w:line="240" w:lineRule="auto"/>
        <w:rPr>
          <w:rFonts w:ascii="Palatino" w:hAnsi="Palatino" w:cs="Arial"/>
          <w:b/>
          <w:bCs/>
        </w:rPr>
      </w:pPr>
      <w:r>
        <w:rPr>
          <w:rFonts w:ascii="Palatino" w:hAnsi="Palatino" w:cs="Arial"/>
          <w:b/>
          <w:bCs/>
        </w:rPr>
        <w:lastRenderedPageBreak/>
        <w:t>41.</w:t>
      </w:r>
      <w:r w:rsidRPr="00E9483D">
        <w:rPr>
          <w:rFonts w:ascii="Palatino" w:hAnsi="Palatino" w:cs="Arial"/>
          <w:b/>
          <w:bCs/>
        </w:rPr>
        <w:t xml:space="preserve"> </w:t>
      </w:r>
      <w:r w:rsidR="00A23D6F" w:rsidRPr="00E9483D">
        <w:rPr>
          <w:rFonts w:ascii="Palatino" w:hAnsi="Palatino" w:cs="Arial"/>
          <w:b/>
          <w:bCs/>
        </w:rPr>
        <w:t>Apelação Cível nº 0744841-19.2021.8.04.0001</w:t>
      </w:r>
      <w:proofErr w:type="gramStart"/>
      <w:r w:rsidR="00A23D6F" w:rsidRPr="00E9483D">
        <w:rPr>
          <w:rFonts w:ascii="Palatino" w:hAnsi="Palatino" w:cs="Arial"/>
          <w:b/>
          <w:bCs/>
        </w:rPr>
        <w:t xml:space="preserve">  </w:t>
      </w:r>
      <w:proofErr w:type="gramEnd"/>
      <w:r w:rsidR="00A23D6F" w:rsidRPr="00E9483D">
        <w:rPr>
          <w:rFonts w:ascii="Palatino" w:hAnsi="Palatino" w:cs="Arial"/>
          <w:b/>
          <w:bCs/>
          <w:u w:val="single"/>
        </w:rPr>
        <w:t>Pedido Vista Desa.Graça 18.12.23</w:t>
      </w:r>
    </w:p>
    <w:p w:rsidR="00A23D6F" w:rsidRPr="00E9483D" w:rsidRDefault="00A23D6F" w:rsidP="00A23D6F">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xml:space="preserve">: </w:t>
      </w:r>
      <w:r w:rsidRPr="00E9483D">
        <w:rPr>
          <w:rFonts w:ascii="Palatino" w:hAnsi="Palatino" w:cs="Arial"/>
        </w:rPr>
        <w:tab/>
        <w:t>3ª Vara da Fazenda Pública</w:t>
      </w:r>
    </w:p>
    <w:p w:rsidR="00A23D6F" w:rsidRPr="00E9483D" w:rsidRDefault="00A23D6F" w:rsidP="00A23D6F">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 xml:space="preserve">r: </w:t>
      </w:r>
      <w:r w:rsidRPr="00E9483D">
        <w:rPr>
          <w:rFonts w:ascii="Palatino" w:hAnsi="Palatino" w:cs="Arial"/>
        </w:rPr>
        <w:tab/>
        <w:t>Etelvina Lobo Braga</w:t>
      </w:r>
    </w:p>
    <w:p w:rsidR="00A23D6F" w:rsidRPr="00E9483D" w:rsidRDefault="00A23D6F" w:rsidP="00A23D6F">
      <w:pPr>
        <w:autoSpaceDE w:val="0"/>
        <w:autoSpaceDN w:val="0"/>
        <w:adjustRightInd w:val="0"/>
        <w:spacing w:after="0" w:line="240" w:lineRule="auto"/>
        <w:ind w:right="-1301"/>
        <w:rPr>
          <w:rFonts w:ascii="Palatino" w:hAnsi="Palatino" w:cs="Arial"/>
        </w:rPr>
      </w:pPr>
      <w:r w:rsidRPr="00E9483D">
        <w:rPr>
          <w:rFonts w:ascii="Palatino" w:hAnsi="Palatino" w:cs="Arial"/>
          <w:b/>
          <w:bCs/>
        </w:rPr>
        <w:t xml:space="preserve">Apelantes: </w:t>
      </w:r>
      <w:r w:rsidRPr="00E9483D">
        <w:rPr>
          <w:rFonts w:ascii="Palatino" w:hAnsi="Palatino" w:cs="Arial"/>
          <w:b/>
          <w:bCs/>
        </w:rPr>
        <w:tab/>
        <w:t xml:space="preserve">Cristiane Pinheiro da Silva, Marconde Pinheiro da Silva, Antônio Pinheiro da Silva, Marcos Pinheiro da Silva, Mauro Pinheiro da Silva, Lidiany Pinheiro da Silva, Morgana Pinheiro da Silva, Raimundo Pinheiro da Silva, Juliana Pinheiro da Silva e Marlon Pinheiro da Silva. </w:t>
      </w:r>
      <w:r w:rsidRPr="00E9483D">
        <w:rPr>
          <w:rFonts w:ascii="Palatino" w:hAnsi="Palatino" w:cs="Arial"/>
          <w:b/>
          <w:bCs/>
        </w:rPr>
        <w:br/>
      </w:r>
      <w:r w:rsidRPr="00E9483D">
        <w:rPr>
          <w:rFonts w:ascii="Palatino" w:hAnsi="Palatino" w:cs="Arial"/>
        </w:rPr>
        <w:t xml:space="preserve">Advogado: </w:t>
      </w:r>
      <w:r w:rsidRPr="00E9483D">
        <w:rPr>
          <w:rFonts w:ascii="Palatino" w:hAnsi="Palatino" w:cs="Arial"/>
        </w:rPr>
        <w:tab/>
        <w:t xml:space="preserve">Dr. Paulo Dias Gomes (2337/AM). </w:t>
      </w:r>
      <w:r w:rsidRPr="00E9483D">
        <w:rPr>
          <w:rFonts w:ascii="Palatino" w:hAnsi="Palatino" w:cs="Arial"/>
        </w:rPr>
        <w:br/>
      </w:r>
      <w:r w:rsidRPr="00E9483D">
        <w:rPr>
          <w:rFonts w:ascii="Palatino" w:hAnsi="Palatino" w:cs="Arial"/>
          <w:b/>
          <w:bCs/>
        </w:rPr>
        <w:t xml:space="preserve">Apelado: </w:t>
      </w:r>
      <w:r w:rsidRPr="00E9483D">
        <w:rPr>
          <w:rFonts w:ascii="Palatino" w:hAnsi="Palatino" w:cs="Arial"/>
          <w:b/>
          <w:bCs/>
        </w:rPr>
        <w:tab/>
        <w:t>Estado do Amazonas.</w:t>
      </w:r>
      <w:r w:rsidRPr="00E9483D">
        <w:rPr>
          <w:rFonts w:ascii="Palatino" w:hAnsi="Palatino" w:cs="Arial"/>
        </w:rPr>
        <w:t xml:space="preserve"> </w:t>
      </w:r>
      <w:r w:rsidRPr="00E9483D">
        <w:rPr>
          <w:rFonts w:ascii="Palatino" w:hAnsi="Palatino" w:cs="Arial"/>
        </w:rPr>
        <w:br/>
        <w:t>Procuradoras: Thelcyanne de Carvalho Nunes Dias (4851/AM</w:t>
      </w:r>
      <w:proofErr w:type="gramStart"/>
      <w:r w:rsidRPr="00E9483D">
        <w:rPr>
          <w:rFonts w:ascii="Palatino" w:hAnsi="Palatino" w:cs="Arial"/>
        </w:rPr>
        <w:t xml:space="preserve">) </w:t>
      </w:r>
      <w:r>
        <w:rPr>
          <w:rFonts w:ascii="Palatino" w:hAnsi="Palatino" w:cs="Arial"/>
        </w:rPr>
        <w:t>,</w:t>
      </w:r>
      <w:proofErr w:type="gramEnd"/>
      <w:r w:rsidRPr="00E9483D">
        <w:rPr>
          <w:rFonts w:ascii="Palatino" w:hAnsi="Palatino" w:cs="Arial"/>
        </w:rPr>
        <w:t xml:space="preserve"> Camilla Pereira de Marcos </w:t>
      </w:r>
    </w:p>
    <w:p w:rsidR="00A23D6F" w:rsidRPr="00E9483D" w:rsidRDefault="00A23D6F" w:rsidP="00A23D6F">
      <w:pPr>
        <w:autoSpaceDE w:val="0"/>
        <w:autoSpaceDN w:val="0"/>
        <w:adjustRightInd w:val="0"/>
        <w:spacing w:after="0" w:line="240" w:lineRule="auto"/>
        <w:rPr>
          <w:rFonts w:ascii="Palatino" w:hAnsi="Palatino" w:cs="ArialMT"/>
        </w:rPr>
      </w:pPr>
      <w:r w:rsidRPr="00E9483D">
        <w:rPr>
          <w:rFonts w:ascii="Palatino" w:hAnsi="Palatino" w:cs="Arial-BoldMT"/>
        </w:rPr>
        <w:t>Presidente</w:t>
      </w:r>
      <w:r w:rsidRPr="00E9483D">
        <w:rPr>
          <w:rFonts w:ascii="Palatino" w:hAnsi="Palatino" w:cs="ArialMT"/>
        </w:rPr>
        <w:t xml:space="preserve">: </w:t>
      </w:r>
      <w:r w:rsidRPr="00E9483D">
        <w:rPr>
          <w:rFonts w:ascii="Palatino" w:hAnsi="Palatino" w:cs="ArialMT"/>
        </w:rPr>
        <w:tab/>
        <w:t>Exmo. Sr. Des. Paulo César Caminha e Lima</w:t>
      </w:r>
    </w:p>
    <w:p w:rsidR="00A23D6F" w:rsidRPr="00E9483D" w:rsidRDefault="00A23D6F" w:rsidP="00A23D6F">
      <w:pPr>
        <w:autoSpaceDE w:val="0"/>
        <w:autoSpaceDN w:val="0"/>
        <w:adjustRightInd w:val="0"/>
        <w:spacing w:after="0" w:line="240" w:lineRule="auto"/>
        <w:rPr>
          <w:rFonts w:ascii="Palatino" w:hAnsi="Palatino" w:cs="Arial-BoldMT"/>
          <w:b/>
          <w:bCs/>
        </w:rPr>
      </w:pPr>
      <w:r w:rsidRPr="00E9483D">
        <w:rPr>
          <w:rFonts w:ascii="Palatino" w:hAnsi="Palatino" w:cs="Arial-BoldMT"/>
          <w:b/>
          <w:bCs/>
        </w:rPr>
        <w:t>Relator</w:t>
      </w:r>
      <w:r w:rsidRPr="00E9483D">
        <w:rPr>
          <w:rFonts w:ascii="Palatino" w:hAnsi="Palatino" w:cs="ArialMT"/>
          <w:b/>
          <w:bCs/>
        </w:rPr>
        <w:t xml:space="preserve">: </w:t>
      </w:r>
      <w:r w:rsidRPr="00E9483D">
        <w:rPr>
          <w:rFonts w:ascii="Palatino" w:hAnsi="Palatino" w:cs="ArialMT"/>
          <w:b/>
          <w:bCs/>
        </w:rPr>
        <w:tab/>
      </w:r>
      <w:r w:rsidRPr="00E9483D">
        <w:rPr>
          <w:rFonts w:ascii="Palatino" w:hAnsi="Palatino" w:cs="Arial-BoldMT"/>
          <w:b/>
          <w:bCs/>
        </w:rPr>
        <w:t>Exmo. Sr. Des. Cláudio César Ramalheira Roessing</w:t>
      </w:r>
    </w:p>
    <w:p w:rsidR="00A23D6F" w:rsidRPr="00E9483D" w:rsidRDefault="00A23D6F" w:rsidP="00A23D6F">
      <w:pPr>
        <w:autoSpaceDE w:val="0"/>
        <w:autoSpaceDN w:val="0"/>
        <w:adjustRightInd w:val="0"/>
        <w:spacing w:after="0" w:line="240" w:lineRule="auto"/>
        <w:rPr>
          <w:rFonts w:ascii="Palatino" w:hAnsi="Palatino" w:cs="ArialMT"/>
        </w:rPr>
      </w:pPr>
      <w:r w:rsidRPr="00E9483D">
        <w:rPr>
          <w:rFonts w:ascii="Palatino" w:hAnsi="Palatino" w:cs="Arial-BoldMT"/>
        </w:rPr>
        <w:t xml:space="preserve">Membro: </w:t>
      </w:r>
      <w:r w:rsidRPr="00E9483D">
        <w:rPr>
          <w:rFonts w:ascii="Palatino" w:hAnsi="Palatino" w:cs="Arial-BoldMT"/>
        </w:rPr>
        <w:tab/>
      </w:r>
      <w:r w:rsidRPr="00E9483D">
        <w:rPr>
          <w:rFonts w:ascii="Palatino" w:hAnsi="Palatino" w:cs="ArialMT"/>
        </w:rPr>
        <w:t>Exma. Sra. Desa. Joana dos Santos Meirelles</w:t>
      </w:r>
    </w:p>
    <w:p w:rsidR="00A23D6F" w:rsidRPr="00E9483D" w:rsidRDefault="00A23D6F" w:rsidP="00A23D6F">
      <w:pPr>
        <w:autoSpaceDE w:val="0"/>
        <w:autoSpaceDN w:val="0"/>
        <w:adjustRightInd w:val="0"/>
        <w:spacing w:after="0" w:line="240" w:lineRule="auto"/>
        <w:rPr>
          <w:rFonts w:ascii="Palatino" w:hAnsi="Palatino" w:cs="Arial"/>
          <w:color w:val="000000"/>
        </w:rPr>
      </w:pPr>
      <w:r w:rsidRPr="00E9483D">
        <w:rPr>
          <w:rFonts w:ascii="Palatino" w:hAnsi="Palatino" w:cs="Arial-BoldMT"/>
        </w:rPr>
        <w:t>Membro</w:t>
      </w:r>
      <w:r w:rsidRPr="00E9483D">
        <w:rPr>
          <w:rFonts w:ascii="Palatino" w:hAnsi="Palatino" w:cs="ArialMT"/>
        </w:rPr>
        <w:t xml:space="preserve">: </w:t>
      </w:r>
      <w:r w:rsidRPr="00E9483D">
        <w:rPr>
          <w:rFonts w:ascii="Palatino" w:hAnsi="Palatino" w:cs="ArialMT"/>
        </w:rPr>
        <w:tab/>
        <w:t xml:space="preserve">Exma. Sra. Desa. </w:t>
      </w:r>
      <w:r w:rsidRPr="00E9483D">
        <w:rPr>
          <w:rFonts w:ascii="Palatino" w:eastAsia="Times New Roman" w:hAnsi="Palatino" w:cs="Times New Roman"/>
          <w:color w:val="000000"/>
        </w:rPr>
        <w:t>Desa. Maria das Graças Pessoa Figueiredo</w:t>
      </w:r>
    </w:p>
    <w:p w:rsidR="00A23D6F" w:rsidRPr="00E9483D" w:rsidRDefault="00A23D6F" w:rsidP="00A23D6F">
      <w:pPr>
        <w:pBdr>
          <w:bottom w:val="single" w:sz="6" w:space="0" w:color="auto"/>
        </w:pBdr>
        <w:autoSpaceDE w:val="0"/>
        <w:autoSpaceDN w:val="0"/>
        <w:adjustRightInd w:val="0"/>
        <w:spacing w:after="0" w:line="240" w:lineRule="auto"/>
        <w:rPr>
          <w:rFonts w:ascii="Palatino" w:hAnsi="Palatino" w:cs="Arial"/>
        </w:rPr>
      </w:pPr>
      <w:r w:rsidRPr="00E9483D">
        <w:rPr>
          <w:rFonts w:ascii="Palatino" w:hAnsi="Palatino" w:cs="Arial"/>
          <w:highlight w:val="yellow"/>
        </w:rPr>
        <w:t>OBS:</w:t>
      </w:r>
      <w:r>
        <w:rPr>
          <w:rFonts w:ascii="Palatino" w:hAnsi="Palatino" w:cs="Arial"/>
          <w:highlight w:val="yellow"/>
        </w:rPr>
        <w:t xml:space="preserve"> </w:t>
      </w:r>
      <w:r w:rsidRPr="003E4769">
        <w:rPr>
          <w:rFonts w:ascii="Palatino" w:hAnsi="Palatino" w:cs="Arial"/>
          <w:highlight w:val="yellow"/>
        </w:rPr>
        <w:t>Sustentação oral proferida pela advogada dos Apelantes na sessão de</w:t>
      </w:r>
      <w:proofErr w:type="gramStart"/>
      <w:r w:rsidRPr="003E4769">
        <w:rPr>
          <w:rFonts w:ascii="Palatino" w:hAnsi="Palatino" w:cs="Arial"/>
          <w:highlight w:val="yellow"/>
        </w:rPr>
        <w:t xml:space="preserve">  </w:t>
      </w:r>
      <w:proofErr w:type="gramEnd"/>
      <w:r w:rsidRPr="003E4769">
        <w:rPr>
          <w:rFonts w:ascii="Palatino" w:hAnsi="Palatino" w:cs="Arial"/>
          <w:highlight w:val="yellow"/>
        </w:rPr>
        <w:t>18.12.23.</w:t>
      </w:r>
    </w:p>
    <w:p w:rsidR="00A23D6F" w:rsidRPr="00E9483D" w:rsidRDefault="00A23D6F" w:rsidP="00A23D6F">
      <w:pPr>
        <w:autoSpaceDE w:val="0"/>
        <w:autoSpaceDN w:val="0"/>
        <w:adjustRightInd w:val="0"/>
        <w:spacing w:after="0" w:line="240" w:lineRule="auto"/>
        <w:rPr>
          <w:rFonts w:ascii="Palatino" w:hAnsi="Palatino" w:cs="Arial"/>
          <w:b/>
          <w:bCs/>
        </w:rPr>
      </w:pPr>
    </w:p>
    <w:p w:rsidR="00A23D6F" w:rsidRPr="00E9483D" w:rsidRDefault="0023322E" w:rsidP="00A23D6F">
      <w:pPr>
        <w:autoSpaceDE w:val="0"/>
        <w:autoSpaceDN w:val="0"/>
        <w:adjustRightInd w:val="0"/>
        <w:spacing w:after="0" w:line="240" w:lineRule="auto"/>
        <w:ind w:right="-1585"/>
        <w:rPr>
          <w:rFonts w:ascii="Palatino" w:hAnsi="Palatino" w:cs="Arial"/>
          <w:b/>
          <w:bCs/>
        </w:rPr>
      </w:pPr>
      <w:r>
        <w:rPr>
          <w:rFonts w:ascii="Palatino" w:hAnsi="Palatino" w:cs="Arial"/>
          <w:b/>
          <w:bCs/>
        </w:rPr>
        <w:t>42.</w:t>
      </w:r>
      <w:r w:rsidR="003F07A5" w:rsidRPr="00E9483D">
        <w:rPr>
          <w:rFonts w:ascii="Palatino" w:hAnsi="Palatino" w:cs="Arial"/>
          <w:b/>
          <w:bCs/>
        </w:rPr>
        <w:t xml:space="preserve"> </w:t>
      </w:r>
      <w:r w:rsidR="00A23D6F" w:rsidRPr="00E9483D">
        <w:rPr>
          <w:rFonts w:ascii="Palatino" w:hAnsi="Palatino" w:cs="Arial"/>
          <w:b/>
          <w:bCs/>
        </w:rPr>
        <w:t xml:space="preserve">Agravo de Instrumento nº </w:t>
      </w:r>
      <w:r w:rsidR="00A23D6F">
        <w:rPr>
          <w:rFonts w:ascii="Palatino" w:hAnsi="Palatino" w:cs="Arial"/>
          <w:b/>
          <w:bCs/>
        </w:rPr>
        <w:t>4009383-14.2021.8.04.0000 Sust.oral Agravante(INDEFERIDA)</w:t>
      </w:r>
    </w:p>
    <w:p w:rsidR="00A23D6F" w:rsidRPr="00E9483D" w:rsidRDefault="00A23D6F" w:rsidP="00A23D6F">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12ª Vara Cível e de Acidentes de Trabalho</w:t>
      </w:r>
    </w:p>
    <w:p w:rsidR="00A23D6F" w:rsidRPr="00E9483D" w:rsidRDefault="00A23D6F" w:rsidP="00A23D6F">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Márcio Rothier Pinheiro Torres</w:t>
      </w:r>
    </w:p>
    <w:p w:rsidR="00A23D6F" w:rsidRPr="00E9483D" w:rsidRDefault="00A23D6F" w:rsidP="00A23D6F">
      <w:pPr>
        <w:autoSpaceDE w:val="0"/>
        <w:autoSpaceDN w:val="0"/>
        <w:adjustRightInd w:val="0"/>
        <w:spacing w:after="0" w:line="240" w:lineRule="auto"/>
        <w:ind w:right="-1726"/>
        <w:rPr>
          <w:rFonts w:ascii="Palatino" w:hAnsi="Palatino" w:cs="Arial"/>
        </w:rPr>
      </w:pPr>
      <w:proofErr w:type="gramStart"/>
      <w:r w:rsidRPr="00E9483D">
        <w:rPr>
          <w:rFonts w:ascii="Palatino" w:hAnsi="Palatino" w:cs="Arial"/>
          <w:b/>
          <w:bCs/>
        </w:rPr>
        <w:t>Agravante :</w:t>
      </w:r>
      <w:proofErr w:type="gramEnd"/>
      <w:r w:rsidRPr="00E9483D">
        <w:rPr>
          <w:rFonts w:ascii="Palatino" w:hAnsi="Palatino" w:cs="Arial"/>
          <w:b/>
          <w:bCs/>
        </w:rPr>
        <w:t xml:space="preserve"> Construtora Capital S/A. </w:t>
      </w:r>
      <w:r w:rsidRPr="00E9483D">
        <w:rPr>
          <w:rFonts w:ascii="Palatino" w:hAnsi="Palatino" w:cs="Arial"/>
          <w:b/>
          <w:bCs/>
        </w:rPr>
        <w:br/>
      </w:r>
      <w:r w:rsidRPr="00E9483D">
        <w:rPr>
          <w:rFonts w:ascii="Palatino" w:hAnsi="Palatino" w:cs="Arial"/>
        </w:rPr>
        <w:t xml:space="preserve">Advogados  : Keyth Yara Pontes Pina (3467/AM). Catharina Botelho Dias dos Santos (6484/AM). </w:t>
      </w:r>
      <w:r w:rsidRPr="00E9483D">
        <w:rPr>
          <w:rFonts w:ascii="Palatino" w:hAnsi="Palatino" w:cs="Arial"/>
        </w:rPr>
        <w:br/>
      </w:r>
      <w:proofErr w:type="gramStart"/>
      <w:r w:rsidRPr="00E9483D">
        <w:rPr>
          <w:rFonts w:ascii="Palatino" w:hAnsi="Palatino" w:cs="Arial"/>
          <w:b/>
          <w:bCs/>
        </w:rPr>
        <w:t>Agravados :</w:t>
      </w:r>
      <w:proofErr w:type="gramEnd"/>
      <w:r w:rsidRPr="00E9483D">
        <w:rPr>
          <w:rFonts w:ascii="Palatino" w:hAnsi="Palatino" w:cs="Arial"/>
          <w:b/>
          <w:bCs/>
        </w:rPr>
        <w:t xml:space="preserve"> Sandra Antunes Marinho, </w:t>
      </w:r>
      <w:r w:rsidRPr="00E9483D">
        <w:rPr>
          <w:rFonts w:ascii="Palatino" w:hAnsi="Palatino" w:cs="Arial"/>
        </w:rPr>
        <w:t xml:space="preserve"> </w:t>
      </w:r>
      <w:r w:rsidRPr="00E9483D">
        <w:rPr>
          <w:rFonts w:ascii="Palatino" w:hAnsi="Palatino" w:cs="Arial"/>
          <w:b/>
          <w:bCs/>
        </w:rPr>
        <w:t>Leonardo Daniel Amaral Monteiro.</w:t>
      </w:r>
      <w:r w:rsidRPr="00E9483D">
        <w:rPr>
          <w:rFonts w:ascii="Palatino" w:hAnsi="Palatino" w:cs="Arial"/>
        </w:rPr>
        <w:t xml:space="preserve"> </w:t>
      </w:r>
      <w:r w:rsidRPr="00E9483D">
        <w:rPr>
          <w:rFonts w:ascii="Palatino" w:hAnsi="Palatino" w:cs="Arial"/>
        </w:rPr>
        <w:br/>
        <w:t>Advogados: Paulo Matheus de Souza Holanda (9732/AM). Edno Tadeu Cavalcante Monteiro (1703/AM)</w:t>
      </w:r>
    </w:p>
    <w:p w:rsidR="00A23D6F" w:rsidRPr="00E9483D" w:rsidRDefault="00A23D6F" w:rsidP="00A23D6F">
      <w:pPr>
        <w:spacing w:after="0" w:line="240" w:lineRule="auto"/>
        <w:rPr>
          <w:rFonts w:ascii="Palatino" w:eastAsia="Times New Roman" w:hAnsi="Palatino" w:cs="Times New Roman"/>
          <w:color w:val="000000"/>
        </w:rPr>
      </w:pPr>
      <w:r w:rsidRPr="00E9483D">
        <w:rPr>
          <w:rFonts w:ascii="Palatino" w:eastAsia="Times New Roman" w:hAnsi="Palatino" w:cs="Times New Roman"/>
          <w:b/>
        </w:rPr>
        <w:t>Presidente</w:t>
      </w:r>
      <w:r w:rsidRPr="00E9483D">
        <w:rPr>
          <w:rFonts w:ascii="Palatino" w:eastAsia="Times New Roman" w:hAnsi="Palatino" w:cs="Times New Roman"/>
        </w:rPr>
        <w:t>:</w:t>
      </w:r>
      <w:r w:rsidRPr="00E9483D">
        <w:rPr>
          <w:rFonts w:ascii="Palatino" w:eastAsia="Times New Roman" w:hAnsi="Palatino" w:cs="Times New Roman"/>
          <w:color w:val="000000"/>
        </w:rPr>
        <w:tab/>
        <w:t>Exmo Exmo. Sr. Des. Paulo César Caminha e Lima</w:t>
      </w:r>
    </w:p>
    <w:p w:rsidR="00A23D6F" w:rsidRPr="00E9483D" w:rsidRDefault="00A23D6F" w:rsidP="00A23D6F">
      <w:pPr>
        <w:spacing w:after="0" w:line="240" w:lineRule="auto"/>
        <w:rPr>
          <w:rFonts w:ascii="Palatino" w:eastAsia="Times New Roman" w:hAnsi="Palatino" w:cs="Times New Roman"/>
          <w:b/>
          <w:color w:val="000000"/>
        </w:rPr>
      </w:pPr>
      <w:r w:rsidRPr="00E9483D">
        <w:rPr>
          <w:rFonts w:ascii="Palatino" w:eastAsia="Times New Roman" w:hAnsi="Palatino" w:cs="Times New Roman"/>
          <w:b/>
        </w:rPr>
        <w:t>Relator</w:t>
      </w:r>
      <w:r w:rsidRPr="00E9483D">
        <w:rPr>
          <w:rFonts w:ascii="Palatino" w:eastAsia="Times New Roman" w:hAnsi="Palatino" w:cs="Times New Roman"/>
        </w:rPr>
        <w:t>:</w:t>
      </w:r>
      <w:r w:rsidRPr="00E9483D">
        <w:rPr>
          <w:rFonts w:ascii="Palatino" w:eastAsia="Times New Roman" w:hAnsi="Palatino" w:cs="Times New Roman"/>
          <w:color w:val="000000"/>
        </w:rPr>
        <w:tab/>
      </w:r>
      <w:r w:rsidRPr="00E9483D">
        <w:rPr>
          <w:rFonts w:ascii="Palatino" w:eastAsia="Times New Roman" w:hAnsi="Palatino" w:cs="Times New Roman"/>
          <w:b/>
          <w:color w:val="000000"/>
        </w:rPr>
        <w:t>Exmo. Sr. Des.</w:t>
      </w:r>
      <w:r w:rsidRPr="00E9483D">
        <w:rPr>
          <w:rFonts w:ascii="Palatino" w:eastAsia="Times New Roman" w:hAnsi="Palatino" w:cs="Times New Roman"/>
          <w:color w:val="000000"/>
        </w:rPr>
        <w:t xml:space="preserve"> </w:t>
      </w:r>
      <w:r w:rsidRPr="00E9483D">
        <w:rPr>
          <w:rFonts w:ascii="Palatino" w:eastAsia="Times New Roman" w:hAnsi="Palatino" w:cs="Times New Roman"/>
          <w:b/>
          <w:color w:val="000000"/>
        </w:rPr>
        <w:t>Cláudio César Ramalheira Roessing</w:t>
      </w:r>
    </w:p>
    <w:p w:rsidR="00A23D6F" w:rsidRPr="00E9483D" w:rsidRDefault="00A23D6F" w:rsidP="00A23D6F">
      <w:pPr>
        <w:spacing w:after="0" w:line="240" w:lineRule="auto"/>
        <w:rPr>
          <w:rFonts w:ascii="Palatino" w:eastAsia="Times New Roman" w:hAnsi="Palatino" w:cs="Times New Roman"/>
        </w:rPr>
      </w:pPr>
      <w:proofErr w:type="gramStart"/>
      <w:r w:rsidRPr="00E9483D">
        <w:rPr>
          <w:rFonts w:ascii="Palatino" w:eastAsia="Times New Roman" w:hAnsi="Palatino" w:cs="Times New Roman"/>
          <w:b/>
          <w:color w:val="000000"/>
        </w:rPr>
        <w:t>Membro :</w:t>
      </w:r>
      <w:proofErr w:type="gramEnd"/>
      <w:r w:rsidRPr="00E9483D">
        <w:rPr>
          <w:rFonts w:ascii="Palatino" w:eastAsia="Times New Roman" w:hAnsi="Palatino" w:cs="Times New Roman"/>
          <w:b/>
          <w:color w:val="000000"/>
        </w:rPr>
        <w:t xml:space="preserve"> </w:t>
      </w:r>
      <w:r w:rsidRPr="00E9483D">
        <w:rPr>
          <w:rFonts w:ascii="Palatino" w:eastAsia="Times New Roman" w:hAnsi="Palatino" w:cs="Times New Roman"/>
          <w:color w:val="000000"/>
        </w:rPr>
        <w:t xml:space="preserve"> </w:t>
      </w:r>
      <w:r w:rsidRPr="00E9483D">
        <w:rPr>
          <w:rFonts w:ascii="Palatino" w:eastAsia="Times New Roman" w:hAnsi="Palatino" w:cs="Times New Roman"/>
          <w:color w:val="000000"/>
        </w:rPr>
        <w:tab/>
        <w:t>Exma. Sra. Desa. Joana dos Santos Meirelles</w:t>
      </w:r>
    </w:p>
    <w:p w:rsidR="00A23D6F" w:rsidRPr="00E9483D" w:rsidRDefault="00A23D6F" w:rsidP="00A23D6F">
      <w:pPr>
        <w:spacing w:after="0" w:line="240" w:lineRule="auto"/>
        <w:rPr>
          <w:rFonts w:ascii="Palatino" w:eastAsia="Times New Roman" w:hAnsi="Palatino" w:cs="Times New Roman"/>
          <w:b/>
          <w:color w:val="000000"/>
        </w:rPr>
      </w:pPr>
      <w:r w:rsidRPr="00E9483D">
        <w:rPr>
          <w:rFonts w:ascii="Palatino" w:eastAsia="Times New Roman" w:hAnsi="Palatino" w:cs="Times New Roman"/>
          <w:b/>
        </w:rPr>
        <w:t>Membro</w:t>
      </w:r>
      <w:r w:rsidRPr="00E9483D">
        <w:rPr>
          <w:rFonts w:ascii="Palatino" w:eastAsia="Times New Roman" w:hAnsi="Palatino" w:cs="Times New Roman"/>
        </w:rPr>
        <w:t>:</w:t>
      </w:r>
      <w:r w:rsidRPr="00E9483D">
        <w:rPr>
          <w:rFonts w:ascii="Palatino" w:eastAsia="Times New Roman" w:hAnsi="Palatino" w:cs="Times New Roman"/>
          <w:color w:val="000000"/>
        </w:rPr>
        <w:tab/>
        <w:t>Exmo. Sr. Des. Flávio Humberto Pascarelli Lopes</w:t>
      </w:r>
      <w:r w:rsidRPr="00E9483D">
        <w:rPr>
          <w:rFonts w:ascii="Palatino" w:eastAsia="Times New Roman" w:hAnsi="Palatino" w:cs="Times New Roman"/>
          <w:b/>
          <w:color w:val="000000"/>
        </w:rPr>
        <w:t xml:space="preserve"> </w:t>
      </w:r>
    </w:p>
    <w:p w:rsidR="00A23D6F" w:rsidRPr="00E9483D" w:rsidRDefault="00A23D6F" w:rsidP="00A23D6F">
      <w:pPr>
        <w:pBdr>
          <w:bottom w:val="single" w:sz="6" w:space="0" w:color="auto"/>
        </w:pBdr>
        <w:autoSpaceDE w:val="0"/>
        <w:autoSpaceDN w:val="0"/>
        <w:adjustRightInd w:val="0"/>
        <w:spacing w:after="0" w:line="240" w:lineRule="auto"/>
        <w:rPr>
          <w:rFonts w:ascii="Palatino" w:hAnsi="Palatino" w:cs="Arial"/>
        </w:rPr>
      </w:pPr>
    </w:p>
    <w:p w:rsidR="00A23D6F" w:rsidRDefault="00A23D6F" w:rsidP="00A23D6F">
      <w:pPr>
        <w:autoSpaceDE w:val="0"/>
        <w:autoSpaceDN w:val="0"/>
        <w:adjustRightInd w:val="0"/>
        <w:spacing w:after="0" w:line="240" w:lineRule="auto"/>
        <w:rPr>
          <w:rFonts w:ascii="Palatino" w:eastAsia="Times New Roman" w:hAnsi="Palatino" w:cs="Times New Roman"/>
          <w:b/>
          <w:color w:val="000000"/>
        </w:rPr>
      </w:pPr>
    </w:p>
    <w:p w:rsidR="00A23D6F" w:rsidRPr="00E9483D" w:rsidRDefault="0023322E" w:rsidP="00A23D6F">
      <w:pPr>
        <w:autoSpaceDE w:val="0"/>
        <w:autoSpaceDN w:val="0"/>
        <w:adjustRightInd w:val="0"/>
        <w:spacing w:after="0" w:line="240" w:lineRule="auto"/>
        <w:rPr>
          <w:rFonts w:ascii="Palatino" w:hAnsi="Palatino" w:cs="Arial"/>
          <w:b/>
          <w:bCs/>
        </w:rPr>
      </w:pPr>
      <w:r>
        <w:rPr>
          <w:rFonts w:ascii="Palatino" w:eastAsia="Times New Roman" w:hAnsi="Palatino" w:cs="Times New Roman"/>
          <w:b/>
          <w:color w:val="000000"/>
        </w:rPr>
        <w:t>43.</w:t>
      </w:r>
      <w:r w:rsidR="003F07A5" w:rsidRPr="00E9483D">
        <w:rPr>
          <w:rFonts w:ascii="Palatino" w:eastAsia="Times New Roman" w:hAnsi="Palatino" w:cs="Times New Roman"/>
          <w:b/>
          <w:color w:val="000000"/>
        </w:rPr>
        <w:t xml:space="preserve"> </w:t>
      </w:r>
      <w:r w:rsidR="00A23D6F" w:rsidRPr="00E9483D">
        <w:rPr>
          <w:rFonts w:ascii="Palatino" w:eastAsia="Times New Roman" w:hAnsi="Palatino" w:cs="Times New Roman"/>
          <w:b/>
          <w:color w:val="000000"/>
        </w:rPr>
        <w:t xml:space="preserve">Apelação Cível   nº </w:t>
      </w:r>
      <w:r w:rsidR="00A23D6F" w:rsidRPr="00E9483D">
        <w:rPr>
          <w:rFonts w:ascii="Palatino" w:hAnsi="Palatino" w:cs="Arial"/>
          <w:b/>
          <w:bCs/>
        </w:rPr>
        <w:t xml:space="preserve">0686828-27.2021.8.04.0001  </w:t>
      </w:r>
      <w:r w:rsidR="00A23D6F">
        <w:rPr>
          <w:rFonts w:ascii="Palatino" w:hAnsi="Palatino" w:cs="Arial"/>
          <w:b/>
          <w:bCs/>
        </w:rPr>
        <w:t>Sustentação oral Apelado</w:t>
      </w:r>
    </w:p>
    <w:p w:rsidR="00A23D6F" w:rsidRPr="00E9483D" w:rsidRDefault="00A23D6F" w:rsidP="00A23D6F">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3ª Vara da Fazenda Pública</w:t>
      </w:r>
    </w:p>
    <w:p w:rsidR="00A23D6F" w:rsidRPr="00E9483D" w:rsidRDefault="00A23D6F" w:rsidP="00A23D6F">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Etelvina Lobo Braga</w:t>
      </w:r>
    </w:p>
    <w:p w:rsidR="00A23D6F" w:rsidRPr="00E9483D" w:rsidRDefault="00A23D6F" w:rsidP="00A23D6F">
      <w:pPr>
        <w:autoSpaceDE w:val="0"/>
        <w:autoSpaceDN w:val="0"/>
        <w:adjustRightInd w:val="0"/>
        <w:spacing w:after="0" w:line="240" w:lineRule="auto"/>
        <w:rPr>
          <w:rFonts w:ascii="Palatino" w:hAnsi="Palatino" w:cs="Arial"/>
        </w:rPr>
      </w:pPr>
      <w:proofErr w:type="gramStart"/>
      <w:r w:rsidRPr="00E9483D">
        <w:rPr>
          <w:rFonts w:ascii="Palatino" w:hAnsi="Palatino" w:cs="Arial"/>
          <w:b/>
          <w:bCs/>
        </w:rPr>
        <w:t>Apelante       :</w:t>
      </w:r>
      <w:proofErr w:type="gramEnd"/>
      <w:r w:rsidRPr="00E9483D">
        <w:rPr>
          <w:rFonts w:ascii="Palatino" w:hAnsi="Palatino" w:cs="Arial"/>
          <w:b/>
          <w:bCs/>
        </w:rPr>
        <w:t xml:space="preserve"> Estado do Amazonas. </w:t>
      </w:r>
      <w:r w:rsidRPr="00E9483D">
        <w:rPr>
          <w:rFonts w:ascii="Palatino" w:hAnsi="Palatino" w:cs="Arial"/>
          <w:b/>
          <w:bCs/>
        </w:rPr>
        <w:br/>
      </w:r>
      <w:r w:rsidRPr="00E9483D">
        <w:rPr>
          <w:rFonts w:ascii="Palatino" w:hAnsi="Palatino" w:cs="Arial"/>
        </w:rPr>
        <w:t>Procurador</w:t>
      </w:r>
      <w:proofErr w:type="gramStart"/>
      <w:r w:rsidRPr="00E9483D">
        <w:rPr>
          <w:rFonts w:ascii="Palatino" w:hAnsi="Palatino" w:cs="Arial"/>
        </w:rPr>
        <w:t xml:space="preserve">    :</w:t>
      </w:r>
      <w:proofErr w:type="gramEnd"/>
      <w:r w:rsidRPr="00E9483D">
        <w:rPr>
          <w:rFonts w:ascii="Palatino" w:hAnsi="Palatino" w:cs="Arial"/>
        </w:rPr>
        <w:t xml:space="preserve"> Natasha Yukie Hara de Oliveira (7302/AM). </w:t>
      </w:r>
      <w:r w:rsidRPr="00E9483D">
        <w:rPr>
          <w:rFonts w:ascii="Palatino" w:hAnsi="Palatino" w:cs="Arial"/>
        </w:rPr>
        <w:br/>
      </w:r>
      <w:proofErr w:type="gramStart"/>
      <w:r w:rsidRPr="00E9483D">
        <w:rPr>
          <w:rFonts w:ascii="Palatino" w:hAnsi="Palatino" w:cs="Arial"/>
          <w:b/>
          <w:bCs/>
        </w:rPr>
        <w:t>Apelado        :</w:t>
      </w:r>
      <w:proofErr w:type="gramEnd"/>
      <w:r w:rsidRPr="00E9483D">
        <w:rPr>
          <w:rFonts w:ascii="Palatino" w:hAnsi="Palatino" w:cs="Arial"/>
          <w:b/>
          <w:bCs/>
        </w:rPr>
        <w:t xml:space="preserve"> Cooperclim-am - Cooperativa de Clínica Médica do Amazonas.</w:t>
      </w:r>
      <w:r w:rsidRPr="00E9483D">
        <w:rPr>
          <w:rFonts w:ascii="Palatino" w:hAnsi="Palatino" w:cs="Arial"/>
        </w:rPr>
        <w:t xml:space="preserve"> </w:t>
      </w:r>
      <w:r w:rsidRPr="00E9483D">
        <w:rPr>
          <w:rFonts w:ascii="Palatino" w:hAnsi="Palatino" w:cs="Arial"/>
        </w:rPr>
        <w:br/>
        <w:t>Advogados</w:t>
      </w:r>
      <w:proofErr w:type="gramStart"/>
      <w:r w:rsidRPr="00E9483D">
        <w:rPr>
          <w:rFonts w:ascii="Palatino" w:hAnsi="Palatino" w:cs="Arial"/>
        </w:rPr>
        <w:t xml:space="preserve">   :</w:t>
      </w:r>
      <w:proofErr w:type="gramEnd"/>
      <w:r w:rsidRPr="00E9483D">
        <w:rPr>
          <w:rFonts w:ascii="Palatino" w:hAnsi="Palatino" w:cs="Arial"/>
        </w:rPr>
        <w:t xml:space="preserve"> Carolina Ribeiro Botelho (5963/AM). Luís Henrique Medeiros da Silva (5953/AM). Keyth Yara Pontes Pina (3467/AM</w:t>
      </w:r>
      <w:proofErr w:type="gramStart"/>
      <w:r w:rsidRPr="00E9483D">
        <w:rPr>
          <w:rFonts w:ascii="Palatino" w:hAnsi="Palatino" w:cs="Arial"/>
        </w:rPr>
        <w:t>).</w:t>
      </w:r>
      <w:proofErr w:type="gramEnd"/>
      <w:r w:rsidRPr="00E9483D">
        <w:rPr>
          <w:rFonts w:ascii="Palatino" w:hAnsi="Palatino" w:cs="Arial"/>
        </w:rPr>
        <w:t xml:space="preserve">Soc. Advs- Andrade GC Advogados </w:t>
      </w:r>
    </w:p>
    <w:p w:rsidR="00A23D6F" w:rsidRPr="00E9483D" w:rsidRDefault="00A23D6F" w:rsidP="00A23D6F">
      <w:pPr>
        <w:spacing w:after="0" w:line="240" w:lineRule="auto"/>
        <w:rPr>
          <w:rFonts w:ascii="Palatino" w:eastAsia="Times New Roman" w:hAnsi="Palatino" w:cs="Times New Roman"/>
          <w:color w:val="000000"/>
        </w:rPr>
      </w:pPr>
      <w:r w:rsidRPr="00E9483D">
        <w:rPr>
          <w:rFonts w:ascii="Palatino" w:eastAsia="Times New Roman" w:hAnsi="Palatino" w:cs="Times New Roman"/>
          <w:b/>
        </w:rPr>
        <w:t>Presidente</w:t>
      </w:r>
      <w:r w:rsidRPr="00E9483D">
        <w:rPr>
          <w:rFonts w:ascii="Palatino" w:eastAsia="Times New Roman" w:hAnsi="Palatino" w:cs="Times New Roman"/>
        </w:rPr>
        <w:t>:</w:t>
      </w:r>
      <w:r w:rsidRPr="00E9483D">
        <w:rPr>
          <w:rFonts w:ascii="Palatino" w:eastAsia="Times New Roman" w:hAnsi="Palatino" w:cs="Times New Roman"/>
          <w:color w:val="000000"/>
        </w:rPr>
        <w:tab/>
        <w:t>Exmo Exmo. Sr. Des. Paulo César Caminha e Lima</w:t>
      </w:r>
    </w:p>
    <w:p w:rsidR="00A23D6F" w:rsidRPr="00E9483D" w:rsidRDefault="00A23D6F" w:rsidP="00A23D6F">
      <w:pPr>
        <w:spacing w:after="0" w:line="240" w:lineRule="auto"/>
        <w:rPr>
          <w:rFonts w:ascii="Palatino" w:eastAsia="Times New Roman" w:hAnsi="Palatino" w:cs="Times New Roman"/>
          <w:b/>
          <w:color w:val="000000"/>
        </w:rPr>
      </w:pPr>
      <w:r w:rsidRPr="00E9483D">
        <w:rPr>
          <w:rFonts w:ascii="Palatino" w:eastAsia="Times New Roman" w:hAnsi="Palatino" w:cs="Times New Roman"/>
          <w:b/>
        </w:rPr>
        <w:t>Relator</w:t>
      </w:r>
      <w:r w:rsidRPr="00E9483D">
        <w:rPr>
          <w:rFonts w:ascii="Palatino" w:eastAsia="Times New Roman" w:hAnsi="Palatino" w:cs="Times New Roman"/>
        </w:rPr>
        <w:t>:</w:t>
      </w:r>
      <w:r w:rsidRPr="00E9483D">
        <w:rPr>
          <w:rFonts w:ascii="Palatino" w:eastAsia="Times New Roman" w:hAnsi="Palatino" w:cs="Times New Roman"/>
          <w:color w:val="000000"/>
        </w:rPr>
        <w:tab/>
      </w:r>
      <w:r w:rsidRPr="00E9483D">
        <w:rPr>
          <w:rFonts w:ascii="Palatino" w:eastAsia="Times New Roman" w:hAnsi="Palatino" w:cs="Times New Roman"/>
          <w:b/>
          <w:color w:val="000000"/>
        </w:rPr>
        <w:t>Exmo. Sr. Des.</w:t>
      </w:r>
      <w:r w:rsidRPr="00E9483D">
        <w:rPr>
          <w:rFonts w:ascii="Palatino" w:eastAsia="Times New Roman" w:hAnsi="Palatino" w:cs="Times New Roman"/>
          <w:color w:val="000000"/>
        </w:rPr>
        <w:t xml:space="preserve"> </w:t>
      </w:r>
      <w:r w:rsidRPr="00E9483D">
        <w:rPr>
          <w:rFonts w:ascii="Palatino" w:eastAsia="Times New Roman" w:hAnsi="Palatino" w:cs="Times New Roman"/>
          <w:b/>
          <w:color w:val="000000"/>
        </w:rPr>
        <w:t>Cláudio César Ramalheira Roessing</w:t>
      </w:r>
    </w:p>
    <w:p w:rsidR="00A23D6F" w:rsidRPr="00E9483D" w:rsidRDefault="00A23D6F" w:rsidP="00A23D6F">
      <w:pPr>
        <w:spacing w:after="0" w:line="240" w:lineRule="auto"/>
        <w:rPr>
          <w:rFonts w:ascii="Palatino" w:eastAsia="Times New Roman" w:hAnsi="Palatino" w:cs="Times New Roman"/>
        </w:rPr>
      </w:pPr>
      <w:proofErr w:type="gramStart"/>
      <w:r w:rsidRPr="00E9483D">
        <w:rPr>
          <w:rFonts w:ascii="Palatino" w:eastAsia="Times New Roman" w:hAnsi="Palatino" w:cs="Times New Roman"/>
          <w:b/>
          <w:color w:val="000000"/>
        </w:rPr>
        <w:t>Membro :</w:t>
      </w:r>
      <w:proofErr w:type="gramEnd"/>
      <w:r w:rsidRPr="00E9483D">
        <w:rPr>
          <w:rFonts w:ascii="Palatino" w:eastAsia="Times New Roman" w:hAnsi="Palatino" w:cs="Times New Roman"/>
          <w:b/>
          <w:color w:val="000000"/>
        </w:rPr>
        <w:t xml:space="preserve"> </w:t>
      </w:r>
      <w:r w:rsidRPr="00E9483D">
        <w:rPr>
          <w:rFonts w:ascii="Palatino" w:eastAsia="Times New Roman" w:hAnsi="Palatino" w:cs="Times New Roman"/>
          <w:color w:val="000000"/>
        </w:rPr>
        <w:t xml:space="preserve"> </w:t>
      </w:r>
      <w:r w:rsidRPr="00E9483D">
        <w:rPr>
          <w:rFonts w:ascii="Palatino" w:eastAsia="Times New Roman" w:hAnsi="Palatino" w:cs="Times New Roman"/>
          <w:color w:val="000000"/>
        </w:rPr>
        <w:tab/>
        <w:t>Exma. Sra. Desa. Joana dos Santos Meirelles</w:t>
      </w:r>
    </w:p>
    <w:p w:rsidR="00A23D6F" w:rsidRPr="00E9483D" w:rsidRDefault="00A23D6F" w:rsidP="00A23D6F">
      <w:pPr>
        <w:spacing w:after="0" w:line="240" w:lineRule="auto"/>
        <w:rPr>
          <w:rFonts w:ascii="Palatino" w:eastAsia="Times New Roman" w:hAnsi="Palatino" w:cs="Times New Roman"/>
          <w:b/>
          <w:color w:val="000000"/>
        </w:rPr>
      </w:pPr>
      <w:r w:rsidRPr="00E9483D">
        <w:rPr>
          <w:rFonts w:ascii="Palatino" w:eastAsia="Times New Roman" w:hAnsi="Palatino" w:cs="Times New Roman"/>
          <w:b/>
        </w:rPr>
        <w:t>Membro</w:t>
      </w:r>
      <w:r w:rsidRPr="00E9483D">
        <w:rPr>
          <w:rFonts w:ascii="Palatino" w:eastAsia="Times New Roman" w:hAnsi="Palatino" w:cs="Times New Roman"/>
        </w:rPr>
        <w:t>:</w:t>
      </w:r>
      <w:r w:rsidRPr="00E9483D">
        <w:rPr>
          <w:rFonts w:ascii="Palatino" w:eastAsia="Times New Roman" w:hAnsi="Palatino" w:cs="Times New Roman"/>
          <w:color w:val="000000"/>
        </w:rPr>
        <w:tab/>
        <w:t>Exmo. Sr. Des. Flávio Humberto Pascarelli Lopes</w:t>
      </w:r>
      <w:r w:rsidRPr="00E9483D">
        <w:rPr>
          <w:rFonts w:ascii="Palatino" w:eastAsia="Times New Roman" w:hAnsi="Palatino" w:cs="Times New Roman"/>
          <w:b/>
          <w:color w:val="000000"/>
        </w:rPr>
        <w:t xml:space="preserve"> </w:t>
      </w:r>
    </w:p>
    <w:p w:rsidR="00A23D6F" w:rsidRPr="00E9483D" w:rsidRDefault="00A23D6F" w:rsidP="00A23D6F">
      <w:pPr>
        <w:pBdr>
          <w:bottom w:val="single" w:sz="6" w:space="0" w:color="auto"/>
        </w:pBdr>
        <w:autoSpaceDE w:val="0"/>
        <w:autoSpaceDN w:val="0"/>
        <w:adjustRightInd w:val="0"/>
        <w:spacing w:after="0" w:line="240" w:lineRule="auto"/>
        <w:rPr>
          <w:rFonts w:ascii="Palatino" w:hAnsi="Palatino" w:cs="Arial"/>
        </w:rPr>
      </w:pPr>
    </w:p>
    <w:p w:rsidR="00A23D6F" w:rsidRPr="00E9483D" w:rsidRDefault="00A23D6F" w:rsidP="00A23D6F">
      <w:pPr>
        <w:autoSpaceDE w:val="0"/>
        <w:autoSpaceDN w:val="0"/>
        <w:adjustRightInd w:val="0"/>
        <w:spacing w:after="0" w:line="240" w:lineRule="auto"/>
        <w:rPr>
          <w:rFonts w:ascii="Palatino" w:eastAsia="Times New Roman" w:hAnsi="Palatino" w:cs="Times New Roman"/>
          <w:b/>
          <w:color w:val="000000"/>
        </w:rPr>
      </w:pPr>
    </w:p>
    <w:p w:rsidR="00A23D6F" w:rsidRDefault="00A23D6F" w:rsidP="00A23D6F">
      <w:pPr>
        <w:autoSpaceDE w:val="0"/>
        <w:autoSpaceDN w:val="0"/>
        <w:adjustRightInd w:val="0"/>
        <w:spacing w:after="0" w:line="240" w:lineRule="auto"/>
        <w:rPr>
          <w:rFonts w:ascii="Palatino" w:eastAsia="Times New Roman" w:hAnsi="Palatino" w:cs="Times New Roman"/>
          <w:b/>
          <w:color w:val="000000"/>
        </w:rPr>
      </w:pPr>
    </w:p>
    <w:p w:rsidR="00A23D6F" w:rsidRDefault="00A23D6F" w:rsidP="00A23D6F">
      <w:pPr>
        <w:autoSpaceDE w:val="0"/>
        <w:autoSpaceDN w:val="0"/>
        <w:adjustRightInd w:val="0"/>
        <w:spacing w:after="0" w:line="240" w:lineRule="auto"/>
        <w:rPr>
          <w:rFonts w:ascii="Palatino" w:eastAsia="Times New Roman" w:hAnsi="Palatino" w:cs="Times New Roman"/>
          <w:b/>
          <w:color w:val="000000"/>
        </w:rPr>
      </w:pPr>
    </w:p>
    <w:p w:rsidR="00A23D6F" w:rsidRDefault="00A23D6F" w:rsidP="00A23D6F">
      <w:pPr>
        <w:autoSpaceDE w:val="0"/>
        <w:autoSpaceDN w:val="0"/>
        <w:adjustRightInd w:val="0"/>
        <w:spacing w:after="0" w:line="240" w:lineRule="auto"/>
        <w:rPr>
          <w:rFonts w:ascii="Palatino" w:eastAsia="Times New Roman" w:hAnsi="Palatino" w:cs="Times New Roman"/>
          <w:b/>
          <w:color w:val="000000"/>
        </w:rPr>
      </w:pPr>
    </w:p>
    <w:p w:rsidR="00A23D6F" w:rsidRDefault="00A23D6F" w:rsidP="00A23D6F">
      <w:pPr>
        <w:autoSpaceDE w:val="0"/>
        <w:autoSpaceDN w:val="0"/>
        <w:adjustRightInd w:val="0"/>
        <w:spacing w:after="0" w:line="240" w:lineRule="auto"/>
        <w:rPr>
          <w:rFonts w:ascii="Palatino" w:eastAsia="Times New Roman" w:hAnsi="Palatino" w:cs="Times New Roman"/>
          <w:b/>
          <w:color w:val="000000"/>
        </w:rPr>
      </w:pPr>
    </w:p>
    <w:p w:rsidR="00A23D6F" w:rsidRPr="00E9483D" w:rsidRDefault="0023322E" w:rsidP="00A23D6F">
      <w:pPr>
        <w:autoSpaceDE w:val="0"/>
        <w:autoSpaceDN w:val="0"/>
        <w:adjustRightInd w:val="0"/>
        <w:spacing w:after="0" w:line="240" w:lineRule="auto"/>
        <w:rPr>
          <w:rFonts w:ascii="Palatino" w:hAnsi="Palatino" w:cs="Arial"/>
          <w:b/>
          <w:bCs/>
        </w:rPr>
      </w:pPr>
      <w:r>
        <w:rPr>
          <w:rFonts w:ascii="Palatino" w:eastAsia="Times New Roman" w:hAnsi="Palatino" w:cs="Times New Roman"/>
          <w:b/>
          <w:color w:val="000000"/>
        </w:rPr>
        <w:t>44.</w:t>
      </w:r>
      <w:r w:rsidR="003F07A5" w:rsidRPr="00E9483D">
        <w:rPr>
          <w:rFonts w:ascii="Palatino" w:eastAsia="Times New Roman" w:hAnsi="Palatino" w:cs="Times New Roman"/>
          <w:b/>
          <w:color w:val="000000"/>
        </w:rPr>
        <w:t xml:space="preserve"> </w:t>
      </w:r>
      <w:r w:rsidR="00A23D6F" w:rsidRPr="00E9483D">
        <w:rPr>
          <w:rFonts w:ascii="Palatino" w:eastAsia="Times New Roman" w:hAnsi="Palatino" w:cs="Times New Roman"/>
          <w:b/>
          <w:color w:val="000000"/>
        </w:rPr>
        <w:t xml:space="preserve">Apelação Cível   nº </w:t>
      </w:r>
      <w:r w:rsidR="00A23D6F" w:rsidRPr="00E9483D">
        <w:rPr>
          <w:rFonts w:ascii="Palatino" w:hAnsi="Palatino" w:cs="Arial"/>
          <w:b/>
          <w:bCs/>
        </w:rPr>
        <w:t xml:space="preserve">0600717-67.2022.8.04.6900    </w:t>
      </w:r>
      <w:r w:rsidR="00A23D6F">
        <w:rPr>
          <w:rFonts w:ascii="Palatino" w:hAnsi="Palatino" w:cs="Arial"/>
          <w:b/>
          <w:bCs/>
        </w:rPr>
        <w:t>Sustentação oral Apelado</w:t>
      </w:r>
    </w:p>
    <w:p w:rsidR="00A23D6F" w:rsidRPr="00E9483D" w:rsidRDefault="00A23D6F" w:rsidP="00A23D6F">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Vara Única de São Gabriel da Cachoeira</w:t>
      </w:r>
    </w:p>
    <w:p w:rsidR="00A23D6F" w:rsidRPr="00E9483D" w:rsidRDefault="00A23D6F" w:rsidP="00A23D6F">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Manoel Átila Araripe Autran Nunes</w:t>
      </w:r>
    </w:p>
    <w:p w:rsidR="00A23D6F" w:rsidRPr="00E9483D" w:rsidRDefault="00A23D6F" w:rsidP="00A23D6F">
      <w:pPr>
        <w:autoSpaceDE w:val="0"/>
        <w:autoSpaceDN w:val="0"/>
        <w:adjustRightInd w:val="0"/>
        <w:spacing w:after="0" w:line="240" w:lineRule="auto"/>
        <w:rPr>
          <w:rFonts w:ascii="Palatino" w:hAnsi="Palatino" w:cs="Arial"/>
        </w:rPr>
      </w:pPr>
      <w:proofErr w:type="gramStart"/>
      <w:r w:rsidRPr="00E9483D">
        <w:rPr>
          <w:rFonts w:ascii="Palatino" w:hAnsi="Palatino" w:cs="Arial"/>
          <w:b/>
          <w:bCs/>
        </w:rPr>
        <w:t>Apelante :</w:t>
      </w:r>
      <w:proofErr w:type="gramEnd"/>
      <w:r w:rsidRPr="00E9483D">
        <w:rPr>
          <w:rFonts w:ascii="Palatino" w:hAnsi="Palatino" w:cs="Arial"/>
          <w:b/>
          <w:bCs/>
        </w:rPr>
        <w:t xml:space="preserve"> Eunicia da Silva Macedo. </w:t>
      </w:r>
      <w:r w:rsidRPr="00E9483D">
        <w:rPr>
          <w:rFonts w:ascii="Palatino" w:hAnsi="Palatino" w:cs="Arial"/>
          <w:b/>
          <w:bCs/>
        </w:rPr>
        <w:br/>
      </w:r>
      <w:r w:rsidRPr="00E9483D">
        <w:rPr>
          <w:rFonts w:ascii="Palatino" w:hAnsi="Palatino" w:cs="Arial"/>
        </w:rPr>
        <w:t xml:space="preserve">Advogado </w:t>
      </w:r>
      <w:r w:rsidRPr="00E9483D">
        <w:rPr>
          <w:rFonts w:ascii="Palatino" w:hAnsi="Palatino" w:cs="Arial"/>
        </w:rPr>
        <w:tab/>
        <w:t xml:space="preserve">: Jhonny Ricardo Tiem (1762A/AM). </w:t>
      </w:r>
      <w:r w:rsidRPr="00E9483D">
        <w:rPr>
          <w:rFonts w:ascii="Palatino" w:hAnsi="Palatino" w:cs="Arial"/>
        </w:rPr>
        <w:br/>
      </w:r>
      <w:r w:rsidRPr="00E9483D">
        <w:rPr>
          <w:rFonts w:ascii="Palatino" w:hAnsi="Palatino" w:cs="Arial"/>
          <w:b/>
          <w:bCs/>
        </w:rPr>
        <w:t>Apelado</w:t>
      </w:r>
      <w:proofErr w:type="gramStart"/>
      <w:r w:rsidRPr="00E9483D">
        <w:rPr>
          <w:rFonts w:ascii="Palatino" w:hAnsi="Palatino" w:cs="Arial"/>
          <w:b/>
          <w:bCs/>
        </w:rPr>
        <w:t xml:space="preserve">  :</w:t>
      </w:r>
      <w:proofErr w:type="gramEnd"/>
      <w:r w:rsidRPr="00E9483D">
        <w:rPr>
          <w:rFonts w:ascii="Palatino" w:hAnsi="Palatino" w:cs="Arial"/>
          <w:b/>
          <w:bCs/>
        </w:rPr>
        <w:t xml:space="preserve"> Banco Bradesco S.a.. </w:t>
      </w:r>
      <w:r w:rsidRPr="00E9483D">
        <w:rPr>
          <w:rFonts w:ascii="Palatino" w:hAnsi="Palatino" w:cs="Arial"/>
          <w:b/>
          <w:bCs/>
        </w:rPr>
        <w:br/>
      </w:r>
      <w:r w:rsidRPr="00E9483D">
        <w:rPr>
          <w:rFonts w:ascii="Palatino" w:hAnsi="Palatino" w:cs="Arial"/>
        </w:rPr>
        <w:t xml:space="preserve">Advogada </w:t>
      </w:r>
      <w:r w:rsidRPr="00E9483D">
        <w:rPr>
          <w:rFonts w:ascii="Palatino" w:hAnsi="Palatino" w:cs="Arial"/>
        </w:rPr>
        <w:tab/>
        <w:t xml:space="preserve">: Larissa Sento Sé Rossi (1539A/AM). (1079/SE). </w:t>
      </w:r>
    </w:p>
    <w:p w:rsidR="00A23D6F" w:rsidRPr="00E9483D" w:rsidRDefault="00A23D6F" w:rsidP="00A23D6F">
      <w:pPr>
        <w:spacing w:after="0" w:line="240" w:lineRule="auto"/>
        <w:rPr>
          <w:rFonts w:ascii="Palatino" w:eastAsia="Times New Roman" w:hAnsi="Palatino" w:cs="Times New Roman"/>
          <w:color w:val="000000"/>
        </w:rPr>
      </w:pPr>
      <w:r w:rsidRPr="00E9483D">
        <w:rPr>
          <w:rFonts w:ascii="Palatino" w:eastAsia="Times New Roman" w:hAnsi="Palatino" w:cs="Times New Roman"/>
          <w:b/>
        </w:rPr>
        <w:t>Presidente</w:t>
      </w:r>
      <w:r w:rsidRPr="00E9483D">
        <w:rPr>
          <w:rFonts w:ascii="Palatino" w:eastAsia="Times New Roman" w:hAnsi="Palatino" w:cs="Times New Roman"/>
        </w:rPr>
        <w:t>:</w:t>
      </w:r>
      <w:r w:rsidRPr="00E9483D">
        <w:rPr>
          <w:rFonts w:ascii="Palatino" w:eastAsia="Times New Roman" w:hAnsi="Palatino" w:cs="Times New Roman"/>
          <w:color w:val="000000"/>
        </w:rPr>
        <w:tab/>
        <w:t>Exmo Exmo. Sr. Des. Paulo César Caminha e Lima</w:t>
      </w:r>
    </w:p>
    <w:p w:rsidR="00A23D6F" w:rsidRPr="00E9483D" w:rsidRDefault="00A23D6F" w:rsidP="00A23D6F">
      <w:pPr>
        <w:spacing w:after="0" w:line="240" w:lineRule="auto"/>
        <w:rPr>
          <w:rFonts w:ascii="Palatino" w:eastAsia="Times New Roman" w:hAnsi="Palatino" w:cs="Times New Roman"/>
          <w:b/>
          <w:color w:val="000000"/>
        </w:rPr>
      </w:pPr>
      <w:r w:rsidRPr="00E9483D">
        <w:rPr>
          <w:rFonts w:ascii="Palatino" w:eastAsia="Times New Roman" w:hAnsi="Palatino" w:cs="Times New Roman"/>
          <w:b/>
        </w:rPr>
        <w:t>Relator</w:t>
      </w:r>
      <w:r w:rsidRPr="00E9483D">
        <w:rPr>
          <w:rFonts w:ascii="Palatino" w:eastAsia="Times New Roman" w:hAnsi="Palatino" w:cs="Times New Roman"/>
        </w:rPr>
        <w:t>:</w:t>
      </w:r>
      <w:r w:rsidRPr="00E9483D">
        <w:rPr>
          <w:rFonts w:ascii="Palatino" w:eastAsia="Times New Roman" w:hAnsi="Palatino" w:cs="Times New Roman"/>
          <w:color w:val="000000"/>
        </w:rPr>
        <w:tab/>
      </w:r>
      <w:r w:rsidRPr="00E9483D">
        <w:rPr>
          <w:rFonts w:ascii="Palatino" w:eastAsia="Times New Roman" w:hAnsi="Palatino" w:cs="Times New Roman"/>
          <w:b/>
          <w:color w:val="000000"/>
        </w:rPr>
        <w:t>Exmo. Sr. Des.</w:t>
      </w:r>
      <w:r w:rsidRPr="00E9483D">
        <w:rPr>
          <w:rFonts w:ascii="Palatino" w:eastAsia="Times New Roman" w:hAnsi="Palatino" w:cs="Times New Roman"/>
          <w:color w:val="000000"/>
        </w:rPr>
        <w:t xml:space="preserve"> </w:t>
      </w:r>
      <w:r w:rsidRPr="00E9483D">
        <w:rPr>
          <w:rFonts w:ascii="Palatino" w:eastAsia="Times New Roman" w:hAnsi="Palatino" w:cs="Times New Roman"/>
          <w:b/>
          <w:color w:val="000000"/>
        </w:rPr>
        <w:t>Cláudio César Ramalheira Roessing</w:t>
      </w:r>
    </w:p>
    <w:p w:rsidR="00A23D6F" w:rsidRPr="00E9483D" w:rsidRDefault="00A23D6F" w:rsidP="00A23D6F">
      <w:pPr>
        <w:spacing w:after="0" w:line="240" w:lineRule="auto"/>
        <w:rPr>
          <w:rFonts w:ascii="Palatino" w:eastAsia="Times New Roman" w:hAnsi="Palatino" w:cs="Times New Roman"/>
        </w:rPr>
      </w:pPr>
      <w:proofErr w:type="gramStart"/>
      <w:r w:rsidRPr="00E9483D">
        <w:rPr>
          <w:rFonts w:ascii="Palatino" w:eastAsia="Times New Roman" w:hAnsi="Palatino" w:cs="Times New Roman"/>
          <w:b/>
          <w:color w:val="000000"/>
        </w:rPr>
        <w:t>Membro :</w:t>
      </w:r>
      <w:proofErr w:type="gramEnd"/>
      <w:r w:rsidRPr="00E9483D">
        <w:rPr>
          <w:rFonts w:ascii="Palatino" w:eastAsia="Times New Roman" w:hAnsi="Palatino" w:cs="Times New Roman"/>
          <w:b/>
          <w:color w:val="000000"/>
        </w:rPr>
        <w:t xml:space="preserve"> </w:t>
      </w:r>
      <w:r w:rsidRPr="00E9483D">
        <w:rPr>
          <w:rFonts w:ascii="Palatino" w:eastAsia="Times New Roman" w:hAnsi="Palatino" w:cs="Times New Roman"/>
          <w:color w:val="000000"/>
        </w:rPr>
        <w:t xml:space="preserve"> </w:t>
      </w:r>
      <w:r w:rsidRPr="00E9483D">
        <w:rPr>
          <w:rFonts w:ascii="Palatino" w:eastAsia="Times New Roman" w:hAnsi="Palatino" w:cs="Times New Roman"/>
          <w:color w:val="000000"/>
        </w:rPr>
        <w:tab/>
        <w:t>Exma. Sra. Desa. Joana dos Santos Meirelles</w:t>
      </w:r>
    </w:p>
    <w:p w:rsidR="00A23D6F" w:rsidRPr="00E9483D" w:rsidRDefault="00A23D6F" w:rsidP="00A23D6F">
      <w:pPr>
        <w:spacing w:after="0" w:line="240" w:lineRule="auto"/>
        <w:rPr>
          <w:rFonts w:ascii="Palatino" w:eastAsia="Times New Roman" w:hAnsi="Palatino" w:cs="Times New Roman"/>
          <w:b/>
          <w:color w:val="000000"/>
        </w:rPr>
      </w:pPr>
      <w:r w:rsidRPr="00E9483D">
        <w:rPr>
          <w:rFonts w:ascii="Palatino" w:eastAsia="Times New Roman" w:hAnsi="Palatino" w:cs="Times New Roman"/>
          <w:b/>
        </w:rPr>
        <w:t>Membro</w:t>
      </w:r>
      <w:r w:rsidRPr="00E9483D">
        <w:rPr>
          <w:rFonts w:ascii="Palatino" w:eastAsia="Times New Roman" w:hAnsi="Palatino" w:cs="Times New Roman"/>
        </w:rPr>
        <w:t>:</w:t>
      </w:r>
      <w:r w:rsidRPr="00E9483D">
        <w:rPr>
          <w:rFonts w:ascii="Palatino" w:eastAsia="Times New Roman" w:hAnsi="Palatino" w:cs="Times New Roman"/>
          <w:color w:val="000000"/>
        </w:rPr>
        <w:tab/>
        <w:t>Exmo. Sr. Des. Flávio Humberto Pascarelli Lopes</w:t>
      </w:r>
      <w:r w:rsidRPr="00E9483D">
        <w:rPr>
          <w:rFonts w:ascii="Palatino" w:eastAsia="Times New Roman" w:hAnsi="Palatino" w:cs="Times New Roman"/>
          <w:b/>
          <w:color w:val="000000"/>
        </w:rPr>
        <w:t xml:space="preserve"> </w:t>
      </w:r>
    </w:p>
    <w:p w:rsidR="00A23D6F" w:rsidRPr="00E9483D" w:rsidRDefault="00A23D6F" w:rsidP="00A23D6F">
      <w:pPr>
        <w:pBdr>
          <w:bottom w:val="single" w:sz="4" w:space="1" w:color="auto"/>
        </w:pBdr>
        <w:spacing w:after="0" w:line="240" w:lineRule="auto"/>
        <w:rPr>
          <w:rFonts w:ascii="Palatino" w:eastAsia="Times New Roman" w:hAnsi="Palatino" w:cs="Times New Roman"/>
          <w:b/>
          <w:color w:val="000000"/>
        </w:rPr>
      </w:pPr>
    </w:p>
    <w:p w:rsidR="00A23D6F" w:rsidRDefault="00A23D6F" w:rsidP="00AE4E05">
      <w:pPr>
        <w:autoSpaceDE w:val="0"/>
        <w:autoSpaceDN w:val="0"/>
        <w:adjustRightInd w:val="0"/>
        <w:spacing w:after="0" w:line="240" w:lineRule="auto"/>
        <w:rPr>
          <w:rFonts w:ascii="Palatino" w:hAnsi="Palatino" w:cs="Arial"/>
          <w:b/>
          <w:bCs/>
        </w:rPr>
      </w:pPr>
    </w:p>
    <w:p w:rsidR="00B35FEC" w:rsidRPr="0048565F" w:rsidRDefault="0023322E" w:rsidP="00FA213C">
      <w:pPr>
        <w:autoSpaceDE w:val="0"/>
        <w:autoSpaceDN w:val="0"/>
        <w:adjustRightInd w:val="0"/>
        <w:spacing w:after="0" w:line="240" w:lineRule="auto"/>
        <w:ind w:right="-1018"/>
        <w:rPr>
          <w:rFonts w:ascii="Palatino" w:hAnsi="Palatino" w:cs="Arial"/>
          <w:b/>
          <w:bCs/>
        </w:rPr>
      </w:pPr>
      <w:proofErr w:type="gramStart"/>
      <w:r>
        <w:rPr>
          <w:rFonts w:ascii="Palatino" w:hAnsi="Palatino" w:cs="Arial"/>
          <w:b/>
          <w:bCs/>
        </w:rPr>
        <w:t>45.</w:t>
      </w:r>
      <w:proofErr w:type="gramEnd"/>
      <w:r w:rsidR="00AE4E05" w:rsidRPr="0048565F">
        <w:rPr>
          <w:rFonts w:ascii="Palatino" w:hAnsi="Palatino" w:cs="Arial"/>
          <w:b/>
          <w:bCs/>
        </w:rPr>
        <w:t xml:space="preserve">Agravo de Instrumento nº </w:t>
      </w:r>
      <w:r w:rsidR="00FA213C">
        <w:rPr>
          <w:rFonts w:ascii="Palatino" w:hAnsi="Palatino" w:cs="Arial"/>
          <w:b/>
          <w:bCs/>
        </w:rPr>
        <w:t xml:space="preserve">4000520-35.2022.8.04.0000 </w:t>
      </w:r>
      <w:r w:rsidR="00612F97">
        <w:rPr>
          <w:rFonts w:ascii="Palatino" w:hAnsi="Palatino" w:cs="Arial"/>
          <w:b/>
          <w:bCs/>
        </w:rPr>
        <w:t>Sustentação oral A</w:t>
      </w:r>
      <w:r w:rsidR="00FA213C">
        <w:rPr>
          <w:rFonts w:ascii="Palatino" w:hAnsi="Palatino" w:cs="Arial"/>
          <w:b/>
          <w:bCs/>
        </w:rPr>
        <w:t>mbas as partes</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Central de Plantão Cível</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Everaldo da Silva Lira</w:t>
      </w:r>
    </w:p>
    <w:p w:rsidR="0054664B" w:rsidRPr="0048565F" w:rsidRDefault="00B35FEC" w:rsidP="00B21670">
      <w:pPr>
        <w:autoSpaceDE w:val="0"/>
        <w:autoSpaceDN w:val="0"/>
        <w:adjustRightInd w:val="0"/>
        <w:spacing w:after="0" w:line="240" w:lineRule="auto"/>
        <w:ind w:right="-1301"/>
        <w:rPr>
          <w:rFonts w:ascii="Palatino" w:hAnsi="Palatino" w:cs="Arial"/>
        </w:rPr>
      </w:pPr>
      <w:proofErr w:type="gramStart"/>
      <w:r w:rsidRPr="0048565F">
        <w:rPr>
          <w:rFonts w:ascii="Palatino" w:hAnsi="Palatino" w:cs="Arial"/>
          <w:b/>
        </w:rPr>
        <w:t>Agravante :</w:t>
      </w:r>
      <w:proofErr w:type="gramEnd"/>
      <w:r w:rsidRPr="0048565F">
        <w:rPr>
          <w:rFonts w:ascii="Palatino" w:hAnsi="Palatino" w:cs="Arial"/>
          <w:b/>
        </w:rPr>
        <w:t xml:space="preserve"> Carlos Eduardo de Souza Braga. </w:t>
      </w:r>
      <w:r w:rsidRPr="0048565F">
        <w:rPr>
          <w:rFonts w:ascii="Palatino" w:hAnsi="Palatino" w:cs="Arial"/>
          <w:b/>
        </w:rPr>
        <w:br/>
      </w:r>
      <w:r w:rsidRPr="0048565F">
        <w:rPr>
          <w:rFonts w:ascii="Palatino" w:hAnsi="Palatino" w:cs="Arial"/>
        </w:rPr>
        <w:t>Advogado</w:t>
      </w:r>
      <w:r w:rsidR="00AE4E05" w:rsidRPr="0048565F">
        <w:rPr>
          <w:rFonts w:ascii="Palatino" w:hAnsi="Palatino" w:cs="Arial"/>
        </w:rPr>
        <w:t>s</w:t>
      </w:r>
      <w:proofErr w:type="gramStart"/>
      <w:r w:rsidR="00AE4E05" w:rsidRPr="0048565F">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Eduardo Karam Santos de Moraes (9385/AM). Gina Moraes de Almeida (7036/AM). </w:t>
      </w:r>
      <w:r w:rsidRPr="0048565F">
        <w:rPr>
          <w:rFonts w:ascii="Palatino" w:hAnsi="Palatino" w:cs="Arial"/>
        </w:rPr>
        <w:br/>
      </w:r>
      <w:r w:rsidRPr="0048565F">
        <w:rPr>
          <w:rFonts w:ascii="Palatino" w:hAnsi="Palatino" w:cs="Arial"/>
          <w:b/>
        </w:rPr>
        <w:t>Agravado</w:t>
      </w:r>
      <w:r w:rsidR="00AE4E05" w:rsidRPr="0048565F">
        <w:rPr>
          <w:rFonts w:ascii="Palatino" w:hAnsi="Palatino" w:cs="Arial"/>
          <w:b/>
        </w:rPr>
        <w:t>s</w:t>
      </w:r>
      <w:proofErr w:type="gramStart"/>
      <w:r w:rsidRPr="0048565F">
        <w:rPr>
          <w:rFonts w:ascii="Palatino" w:hAnsi="Palatino" w:cs="Arial"/>
          <w:b/>
        </w:rPr>
        <w:t xml:space="preserve">  :</w:t>
      </w:r>
      <w:proofErr w:type="gramEnd"/>
      <w:r w:rsidRPr="0048565F">
        <w:rPr>
          <w:rFonts w:ascii="Palatino" w:hAnsi="Palatino" w:cs="Arial"/>
          <w:b/>
        </w:rPr>
        <w:t xml:space="preserve"> AMZ Produç</w:t>
      </w:r>
      <w:r w:rsidR="00AE4E05" w:rsidRPr="0048565F">
        <w:rPr>
          <w:rFonts w:ascii="Palatino" w:hAnsi="Palatino" w:cs="Arial"/>
          <w:b/>
        </w:rPr>
        <w:t xml:space="preserve">ões Artísticas e Eventos Ltda. </w:t>
      </w:r>
      <w:r w:rsidRPr="0048565F">
        <w:rPr>
          <w:rFonts w:ascii="Palatino" w:hAnsi="Palatino" w:cs="Arial"/>
          <w:b/>
        </w:rPr>
        <w:t>Jennifer Raiza de Lima Vieira.</w:t>
      </w:r>
      <w:r w:rsidRPr="0048565F">
        <w:rPr>
          <w:rFonts w:ascii="Palatino" w:hAnsi="Palatino" w:cs="Arial"/>
        </w:rPr>
        <w:t xml:space="preserve"> </w:t>
      </w:r>
    </w:p>
    <w:p w:rsidR="00B35FEC" w:rsidRPr="0048565F" w:rsidRDefault="00B35FEC" w:rsidP="00FA213C">
      <w:pPr>
        <w:autoSpaceDE w:val="0"/>
        <w:autoSpaceDN w:val="0"/>
        <w:adjustRightInd w:val="0"/>
        <w:spacing w:after="0" w:line="240" w:lineRule="auto"/>
        <w:ind w:right="-1443"/>
        <w:rPr>
          <w:rFonts w:ascii="Palatino" w:hAnsi="Palatino" w:cs="Arial"/>
        </w:rPr>
      </w:pPr>
      <w:r w:rsidRPr="0048565F">
        <w:rPr>
          <w:rFonts w:ascii="Palatino" w:hAnsi="Palatino" w:cs="Arial"/>
          <w:b/>
        </w:rPr>
        <w:t xml:space="preserve">Ronaldo Lazaro Tiradentes. </w:t>
      </w:r>
      <w:r w:rsidRPr="0048565F">
        <w:rPr>
          <w:rFonts w:ascii="Palatino" w:hAnsi="Palatino" w:cs="Arial"/>
          <w:b/>
        </w:rPr>
        <w:br/>
      </w:r>
      <w:r w:rsidRPr="0048565F">
        <w:rPr>
          <w:rFonts w:ascii="Palatino" w:hAnsi="Palatino" w:cs="Arial"/>
        </w:rPr>
        <w:t>Advogado</w:t>
      </w:r>
      <w:r w:rsidR="00FA213C">
        <w:rPr>
          <w:rFonts w:ascii="Palatino" w:hAnsi="Palatino" w:cs="Arial"/>
        </w:rPr>
        <w:t>s</w:t>
      </w:r>
      <w:proofErr w:type="gramStart"/>
      <w:r w:rsidRPr="0048565F">
        <w:rPr>
          <w:rFonts w:ascii="Palatino" w:hAnsi="Palatino" w:cs="Arial"/>
        </w:rPr>
        <w:t xml:space="preserve">  </w:t>
      </w:r>
      <w:proofErr w:type="gramEnd"/>
      <w:r w:rsidRPr="0048565F">
        <w:rPr>
          <w:rFonts w:ascii="Palatino" w:hAnsi="Palatino" w:cs="Arial"/>
        </w:rPr>
        <w:tab/>
        <w:t>: Ronald</w:t>
      </w:r>
      <w:r w:rsidR="00FA213C">
        <w:rPr>
          <w:rFonts w:ascii="Palatino" w:hAnsi="Palatino" w:cs="Arial"/>
        </w:rPr>
        <w:t xml:space="preserve">o Lázaro Tiradentes (4113/AM). </w:t>
      </w:r>
      <w:r w:rsidRPr="0048565F">
        <w:rPr>
          <w:rFonts w:ascii="Palatino" w:hAnsi="Palatino" w:cs="Arial"/>
        </w:rPr>
        <w:t>Kiê Mariee Cavalcante Hara Tiradentes (4779/AM)</w:t>
      </w:r>
    </w:p>
    <w:p w:rsidR="00220396" w:rsidRPr="0048565F" w:rsidRDefault="00220396" w:rsidP="00220396">
      <w:pPr>
        <w:autoSpaceDE w:val="0"/>
        <w:autoSpaceDN w:val="0"/>
        <w:adjustRightInd w:val="0"/>
        <w:spacing w:after="0" w:line="240" w:lineRule="auto"/>
        <w:rPr>
          <w:rFonts w:ascii="Palatino" w:hAnsi="Palatino" w:cs="ArialMT"/>
        </w:rPr>
      </w:pPr>
      <w:r w:rsidRPr="0048565F">
        <w:rPr>
          <w:rFonts w:ascii="Palatino" w:hAnsi="Palatino" w:cs="Arial-BoldMT"/>
        </w:rPr>
        <w:t>Presidente</w:t>
      </w:r>
      <w:r w:rsidRPr="0048565F">
        <w:rPr>
          <w:rFonts w:ascii="Palatino" w:hAnsi="Palatino" w:cs="ArialMT"/>
        </w:rPr>
        <w:t xml:space="preserve">: </w:t>
      </w:r>
      <w:r w:rsidRPr="0048565F">
        <w:rPr>
          <w:rFonts w:ascii="Palatino" w:hAnsi="Palatino" w:cs="ArialMT"/>
        </w:rPr>
        <w:tab/>
        <w:t>Exmo. Sr. Des. Paulo César Caminha e Lima</w:t>
      </w:r>
    </w:p>
    <w:p w:rsidR="00220396" w:rsidRPr="0048565F" w:rsidRDefault="00220396" w:rsidP="00220396">
      <w:pPr>
        <w:autoSpaceDE w:val="0"/>
        <w:autoSpaceDN w:val="0"/>
        <w:adjustRightInd w:val="0"/>
        <w:spacing w:after="0" w:line="240" w:lineRule="auto"/>
        <w:rPr>
          <w:rFonts w:ascii="Palatino" w:hAnsi="Palatino" w:cs="Arial-BoldMT"/>
          <w:b/>
          <w:bCs/>
        </w:rPr>
      </w:pPr>
      <w:r w:rsidRPr="0048565F">
        <w:rPr>
          <w:rFonts w:ascii="Palatino" w:hAnsi="Palatino" w:cs="Arial-BoldMT"/>
          <w:b/>
          <w:bCs/>
        </w:rPr>
        <w:t>Relator</w:t>
      </w:r>
      <w:r w:rsidRPr="0048565F">
        <w:rPr>
          <w:rFonts w:ascii="Palatino" w:hAnsi="Palatino" w:cs="ArialMT"/>
          <w:b/>
          <w:bCs/>
        </w:rPr>
        <w:t xml:space="preserve">: </w:t>
      </w:r>
      <w:r w:rsidRPr="0048565F">
        <w:rPr>
          <w:rFonts w:ascii="Palatino" w:hAnsi="Palatino" w:cs="ArialMT"/>
          <w:b/>
          <w:bCs/>
        </w:rPr>
        <w:tab/>
      </w:r>
      <w:r w:rsidRPr="0048565F">
        <w:rPr>
          <w:rFonts w:ascii="Palatino" w:hAnsi="Palatino" w:cs="Arial-BoldMT"/>
          <w:b/>
          <w:bCs/>
        </w:rPr>
        <w:t>Exmo. Sr. Des. Cláudio César Ramalheira Roessing</w:t>
      </w:r>
    </w:p>
    <w:p w:rsidR="00220396" w:rsidRPr="0048565F" w:rsidRDefault="00220396" w:rsidP="00220396">
      <w:pPr>
        <w:autoSpaceDE w:val="0"/>
        <w:autoSpaceDN w:val="0"/>
        <w:adjustRightInd w:val="0"/>
        <w:spacing w:after="0" w:line="240" w:lineRule="auto"/>
        <w:rPr>
          <w:rFonts w:ascii="Palatino" w:hAnsi="Palatino" w:cs="ArialMT"/>
        </w:rPr>
      </w:pPr>
      <w:r w:rsidRPr="0048565F">
        <w:rPr>
          <w:rFonts w:ascii="Palatino" w:hAnsi="Palatino" w:cs="Arial-BoldMT"/>
        </w:rPr>
        <w:t xml:space="preserve">Membro: </w:t>
      </w:r>
      <w:r w:rsidRPr="0048565F">
        <w:rPr>
          <w:rFonts w:ascii="Palatino" w:hAnsi="Palatino" w:cs="Arial-BoldMT"/>
        </w:rPr>
        <w:tab/>
      </w:r>
      <w:r w:rsidRPr="0048565F">
        <w:rPr>
          <w:rFonts w:ascii="Palatino" w:hAnsi="Palatino" w:cs="ArialMT"/>
        </w:rPr>
        <w:t>Exma. Sra. Desa. Joana dos Santos Meirelles</w:t>
      </w:r>
    </w:p>
    <w:p w:rsidR="00220396" w:rsidRPr="0048565F" w:rsidRDefault="00220396" w:rsidP="00220396">
      <w:pPr>
        <w:autoSpaceDE w:val="0"/>
        <w:autoSpaceDN w:val="0"/>
        <w:adjustRightInd w:val="0"/>
        <w:spacing w:after="0" w:line="240" w:lineRule="auto"/>
        <w:rPr>
          <w:rFonts w:ascii="Palatino" w:hAnsi="Palatino" w:cs="Arial"/>
          <w:color w:val="000000"/>
        </w:rPr>
      </w:pPr>
      <w:r w:rsidRPr="0048565F">
        <w:rPr>
          <w:rFonts w:ascii="Palatino" w:hAnsi="Palatino" w:cs="Arial-BoldMT"/>
        </w:rPr>
        <w:t>Membro</w:t>
      </w:r>
      <w:r w:rsidRPr="0048565F">
        <w:rPr>
          <w:rFonts w:ascii="Palatino" w:hAnsi="Palatino" w:cs="ArialMT"/>
        </w:rPr>
        <w:t xml:space="preserve">: </w:t>
      </w:r>
      <w:r w:rsidRPr="0048565F">
        <w:rPr>
          <w:rFonts w:ascii="Palatino" w:hAnsi="Palatino" w:cs="ArialMT"/>
        </w:rPr>
        <w:tab/>
      </w:r>
      <w:r w:rsidRPr="0048565F">
        <w:rPr>
          <w:rFonts w:ascii="Palatino" w:eastAsia="Times New Roman" w:hAnsi="Palatino" w:cs="Times New Roman"/>
          <w:color w:val="000000"/>
        </w:rPr>
        <w:t>Exmo. Sr. Des. Flávio Humberto Pascarelli Lopes</w:t>
      </w:r>
    </w:p>
    <w:p w:rsidR="00B35FEC" w:rsidRPr="0048565F" w:rsidRDefault="00B35FEC" w:rsidP="00B35FEC">
      <w:pPr>
        <w:pBdr>
          <w:bottom w:val="single" w:sz="6" w:space="0" w:color="auto"/>
        </w:pBdr>
        <w:autoSpaceDE w:val="0"/>
        <w:autoSpaceDN w:val="0"/>
        <w:adjustRightInd w:val="0"/>
        <w:spacing w:after="0" w:line="240" w:lineRule="auto"/>
        <w:rPr>
          <w:rFonts w:ascii="Palatino" w:hAnsi="Palatino" w:cs="Arial"/>
        </w:rPr>
      </w:pPr>
    </w:p>
    <w:p w:rsidR="004D11E3" w:rsidRDefault="004D11E3" w:rsidP="0054664B">
      <w:pPr>
        <w:autoSpaceDE w:val="0"/>
        <w:autoSpaceDN w:val="0"/>
        <w:adjustRightInd w:val="0"/>
        <w:spacing w:after="0" w:line="240" w:lineRule="auto"/>
        <w:rPr>
          <w:rFonts w:ascii="Palatino" w:hAnsi="Palatino" w:cs="Arial"/>
          <w:b/>
          <w:bCs/>
        </w:rPr>
      </w:pPr>
    </w:p>
    <w:p w:rsidR="00B35FEC" w:rsidRPr="0048565F" w:rsidRDefault="0023322E" w:rsidP="0054664B">
      <w:pPr>
        <w:autoSpaceDE w:val="0"/>
        <w:autoSpaceDN w:val="0"/>
        <w:adjustRightInd w:val="0"/>
        <w:spacing w:after="0" w:line="240" w:lineRule="auto"/>
        <w:rPr>
          <w:rFonts w:ascii="Palatino" w:hAnsi="Palatino" w:cs="Arial"/>
          <w:b/>
          <w:bCs/>
        </w:rPr>
      </w:pPr>
      <w:proofErr w:type="gramStart"/>
      <w:r>
        <w:rPr>
          <w:rFonts w:ascii="Palatino" w:hAnsi="Palatino" w:cs="Arial"/>
          <w:b/>
          <w:bCs/>
        </w:rPr>
        <w:t>4</w:t>
      </w:r>
      <w:r w:rsidR="004D11E3">
        <w:rPr>
          <w:rFonts w:ascii="Palatino" w:hAnsi="Palatino" w:cs="Arial"/>
          <w:b/>
          <w:bCs/>
        </w:rPr>
        <w:t>6</w:t>
      </w:r>
      <w:r>
        <w:rPr>
          <w:rFonts w:ascii="Palatino" w:hAnsi="Palatino" w:cs="Arial"/>
          <w:b/>
          <w:bCs/>
        </w:rPr>
        <w:t>.</w:t>
      </w:r>
      <w:proofErr w:type="gramEnd"/>
      <w:r w:rsidR="0054664B" w:rsidRPr="0048565F">
        <w:rPr>
          <w:rFonts w:ascii="Palatino" w:hAnsi="Palatino" w:cs="Arial"/>
          <w:b/>
          <w:bCs/>
        </w:rPr>
        <w:t xml:space="preserve">Apelação Cível  nº </w:t>
      </w:r>
      <w:r w:rsidR="00B35FEC" w:rsidRPr="0048565F">
        <w:rPr>
          <w:rFonts w:ascii="Palatino" w:hAnsi="Palatino" w:cs="Arial"/>
          <w:b/>
          <w:bCs/>
        </w:rPr>
        <w:t xml:space="preserve">0705570-03.2021.8.04.0001  </w:t>
      </w:r>
      <w:r w:rsidR="0054664B" w:rsidRPr="0048565F">
        <w:rPr>
          <w:rFonts w:ascii="Palatino" w:hAnsi="Palatino" w:cs="Arial"/>
          <w:b/>
          <w:bCs/>
        </w:rPr>
        <w:t xml:space="preserve"> </w:t>
      </w:r>
      <w:r w:rsidR="00C82EF1">
        <w:rPr>
          <w:rFonts w:ascii="Palatino" w:hAnsi="Palatino" w:cs="Arial"/>
          <w:b/>
          <w:bCs/>
        </w:rPr>
        <w:t>Sustentação oral Apelante</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3ª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Manuel Amaro Lima</w:t>
      </w:r>
    </w:p>
    <w:p w:rsidR="00B35FEC" w:rsidRPr="0048565F" w:rsidRDefault="00B35FEC" w:rsidP="0054664B">
      <w:pPr>
        <w:autoSpaceDE w:val="0"/>
        <w:autoSpaceDN w:val="0"/>
        <w:adjustRightInd w:val="0"/>
        <w:spacing w:after="0" w:line="240" w:lineRule="auto"/>
        <w:ind w:right="-1443"/>
        <w:rPr>
          <w:rFonts w:ascii="Palatino" w:hAnsi="Palatino" w:cs="Arial"/>
          <w:b/>
        </w:rPr>
      </w:pPr>
      <w:r w:rsidRPr="0048565F">
        <w:rPr>
          <w:rFonts w:ascii="Palatino" w:hAnsi="Palatino" w:cs="Arial"/>
          <w:b/>
        </w:rPr>
        <w:t>Apelante</w:t>
      </w:r>
      <w:proofErr w:type="gramStart"/>
      <w:r w:rsidRPr="0048565F">
        <w:rPr>
          <w:rFonts w:ascii="Palatino" w:hAnsi="Palatino" w:cs="Arial"/>
          <w:b/>
        </w:rPr>
        <w:t xml:space="preserve">    :</w:t>
      </w:r>
      <w:proofErr w:type="gramEnd"/>
      <w:r w:rsidRPr="0048565F">
        <w:rPr>
          <w:rFonts w:ascii="Palatino" w:hAnsi="Palatino" w:cs="Arial"/>
          <w:b/>
        </w:rPr>
        <w:t xml:space="preserve"> Antonio Jose Santos da Costa. </w:t>
      </w:r>
      <w:r w:rsidRPr="0048565F">
        <w:rPr>
          <w:rFonts w:ascii="Palatino" w:hAnsi="Palatino" w:cs="Arial"/>
          <w:b/>
        </w:rPr>
        <w:br/>
      </w:r>
      <w:r w:rsidRPr="0048565F">
        <w:rPr>
          <w:rFonts w:ascii="Palatino" w:hAnsi="Palatino" w:cs="Arial"/>
        </w:rPr>
        <w:t>Advogado</w:t>
      </w:r>
      <w:r w:rsidR="00220396" w:rsidRPr="0048565F">
        <w:rPr>
          <w:rFonts w:ascii="Palatino" w:hAnsi="Palatino" w:cs="Arial"/>
        </w:rPr>
        <w:t>s</w:t>
      </w:r>
      <w:proofErr w:type="gramStart"/>
      <w:r w:rsidR="0054664B" w:rsidRPr="0048565F">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Kássia Cristina Perei</w:t>
      </w:r>
      <w:r w:rsidR="00220396" w:rsidRPr="0048565F">
        <w:rPr>
          <w:rFonts w:ascii="Palatino" w:hAnsi="Palatino" w:cs="Arial"/>
        </w:rPr>
        <w:t xml:space="preserve">ra Torres de Sousa (10577/AM). </w:t>
      </w:r>
      <w:r w:rsidRPr="0048565F">
        <w:rPr>
          <w:rFonts w:ascii="Palatino" w:hAnsi="Palatino" w:cs="Arial"/>
        </w:rPr>
        <w:t xml:space="preserve">Edinelson Alves de Sousa (8225/AM). </w:t>
      </w:r>
      <w:r w:rsidRPr="0048565F">
        <w:rPr>
          <w:rFonts w:ascii="Palatino" w:hAnsi="Palatino" w:cs="Arial"/>
        </w:rPr>
        <w:br/>
      </w:r>
      <w:proofErr w:type="gramStart"/>
      <w:r w:rsidRPr="0048565F">
        <w:rPr>
          <w:rFonts w:ascii="Palatino" w:hAnsi="Palatino" w:cs="Arial"/>
          <w:b/>
        </w:rPr>
        <w:t>Apelado     :</w:t>
      </w:r>
      <w:proofErr w:type="gramEnd"/>
      <w:r w:rsidRPr="0048565F">
        <w:rPr>
          <w:rFonts w:ascii="Palatino" w:hAnsi="Palatino" w:cs="Arial"/>
          <w:b/>
        </w:rPr>
        <w:t xml:space="preserve"> Instituto Nacional do Seguro Social - Inss. </w:t>
      </w:r>
      <w:r w:rsidRPr="0048565F">
        <w:rPr>
          <w:rFonts w:ascii="Palatino" w:hAnsi="Palatino" w:cs="Arial"/>
          <w:b/>
        </w:rPr>
        <w:br/>
      </w:r>
      <w:r w:rsidRPr="0048565F">
        <w:rPr>
          <w:rFonts w:ascii="Palatino" w:hAnsi="Palatino" w:cs="Arial"/>
        </w:rPr>
        <w:t>Promotor</w:t>
      </w:r>
      <w:proofErr w:type="gramStart"/>
      <w:r w:rsidRPr="0048565F">
        <w:rPr>
          <w:rFonts w:ascii="Palatino" w:hAnsi="Palatino" w:cs="Arial"/>
        </w:rPr>
        <w:t xml:space="preserve">   :</w:t>
      </w:r>
      <w:proofErr w:type="gramEnd"/>
      <w:r w:rsidRPr="0048565F">
        <w:rPr>
          <w:rFonts w:ascii="Palatino" w:hAnsi="Palatino" w:cs="Arial"/>
        </w:rPr>
        <w:t xml:space="preserve"> Nelson dos Santos Farias Filho. </w:t>
      </w:r>
      <w:r w:rsidRPr="0048565F">
        <w:rPr>
          <w:rFonts w:ascii="Palatino" w:hAnsi="Palatino" w:cs="Arial"/>
        </w:rPr>
        <w:br/>
      </w:r>
      <w:r w:rsidRPr="0048565F">
        <w:rPr>
          <w:rFonts w:ascii="Palatino" w:hAnsi="Palatino" w:cs="Arial"/>
          <w:b/>
        </w:rPr>
        <w:t>Terceiro I</w:t>
      </w:r>
      <w:proofErr w:type="gramStart"/>
      <w:r w:rsidRPr="0048565F">
        <w:rPr>
          <w:rFonts w:ascii="Palatino" w:hAnsi="Palatino" w:cs="Arial"/>
          <w:b/>
        </w:rPr>
        <w:t xml:space="preserve">  :</w:t>
      </w:r>
      <w:proofErr w:type="gramEnd"/>
      <w:r w:rsidRPr="0048565F">
        <w:rPr>
          <w:rFonts w:ascii="Palatino" w:hAnsi="Palatino" w:cs="Arial"/>
          <w:b/>
        </w:rPr>
        <w:t xml:space="preserve"> Ministério Público do Estado do </w:t>
      </w:r>
      <w:r w:rsidR="00220396" w:rsidRPr="0048565F">
        <w:rPr>
          <w:rFonts w:ascii="Palatino" w:hAnsi="Palatino" w:cs="Arial"/>
          <w:b/>
        </w:rPr>
        <w:t xml:space="preserve">Amazonas. </w:t>
      </w:r>
    </w:p>
    <w:p w:rsidR="00220396" w:rsidRPr="0048565F" w:rsidRDefault="00220396" w:rsidP="00220396">
      <w:pPr>
        <w:autoSpaceDE w:val="0"/>
        <w:autoSpaceDN w:val="0"/>
        <w:adjustRightInd w:val="0"/>
        <w:spacing w:after="0" w:line="240" w:lineRule="auto"/>
        <w:rPr>
          <w:rFonts w:ascii="Palatino" w:hAnsi="Palatino" w:cs="ArialMT"/>
        </w:rPr>
      </w:pPr>
      <w:r w:rsidRPr="0048565F">
        <w:rPr>
          <w:rFonts w:ascii="Palatino" w:hAnsi="Palatino" w:cs="Arial-BoldMT"/>
        </w:rPr>
        <w:t>Presidente</w:t>
      </w:r>
      <w:r w:rsidRPr="0048565F">
        <w:rPr>
          <w:rFonts w:ascii="Palatino" w:hAnsi="Palatino" w:cs="ArialMT"/>
        </w:rPr>
        <w:t xml:space="preserve">: </w:t>
      </w:r>
      <w:r w:rsidRPr="0048565F">
        <w:rPr>
          <w:rFonts w:ascii="Palatino" w:hAnsi="Palatino" w:cs="ArialMT"/>
        </w:rPr>
        <w:tab/>
        <w:t>Exmo. Sr. Des. Paulo César Caminha e Lima</w:t>
      </w:r>
    </w:p>
    <w:p w:rsidR="00220396" w:rsidRPr="0048565F" w:rsidRDefault="00220396" w:rsidP="00220396">
      <w:pPr>
        <w:autoSpaceDE w:val="0"/>
        <w:autoSpaceDN w:val="0"/>
        <w:adjustRightInd w:val="0"/>
        <w:spacing w:after="0" w:line="240" w:lineRule="auto"/>
        <w:rPr>
          <w:rFonts w:ascii="Palatino" w:hAnsi="Palatino" w:cs="Arial-BoldMT"/>
          <w:b/>
          <w:bCs/>
        </w:rPr>
      </w:pPr>
      <w:r w:rsidRPr="0048565F">
        <w:rPr>
          <w:rFonts w:ascii="Palatino" w:hAnsi="Palatino" w:cs="Arial-BoldMT"/>
          <w:b/>
          <w:bCs/>
        </w:rPr>
        <w:t>Relator</w:t>
      </w:r>
      <w:r w:rsidRPr="0048565F">
        <w:rPr>
          <w:rFonts w:ascii="Palatino" w:hAnsi="Palatino" w:cs="ArialMT"/>
          <w:b/>
          <w:bCs/>
        </w:rPr>
        <w:t xml:space="preserve">: </w:t>
      </w:r>
      <w:r w:rsidRPr="0048565F">
        <w:rPr>
          <w:rFonts w:ascii="Palatino" w:hAnsi="Palatino" w:cs="ArialMT"/>
          <w:b/>
          <w:bCs/>
        </w:rPr>
        <w:tab/>
      </w:r>
      <w:r w:rsidRPr="0048565F">
        <w:rPr>
          <w:rFonts w:ascii="Palatino" w:hAnsi="Palatino" w:cs="Arial-BoldMT"/>
          <w:b/>
          <w:bCs/>
        </w:rPr>
        <w:t>Exmo. Sr. Des. Cláudio César Ramalheira Roessing</w:t>
      </w:r>
    </w:p>
    <w:p w:rsidR="00220396" w:rsidRPr="0048565F" w:rsidRDefault="00220396" w:rsidP="00220396">
      <w:pPr>
        <w:autoSpaceDE w:val="0"/>
        <w:autoSpaceDN w:val="0"/>
        <w:adjustRightInd w:val="0"/>
        <w:spacing w:after="0" w:line="240" w:lineRule="auto"/>
        <w:rPr>
          <w:rFonts w:ascii="Palatino" w:hAnsi="Palatino" w:cs="ArialMT"/>
        </w:rPr>
      </w:pPr>
      <w:r w:rsidRPr="0048565F">
        <w:rPr>
          <w:rFonts w:ascii="Palatino" w:hAnsi="Palatino" w:cs="Arial-BoldMT"/>
        </w:rPr>
        <w:t xml:space="preserve">Membro: </w:t>
      </w:r>
      <w:r w:rsidRPr="0048565F">
        <w:rPr>
          <w:rFonts w:ascii="Palatino" w:hAnsi="Palatino" w:cs="Arial-BoldMT"/>
        </w:rPr>
        <w:tab/>
      </w:r>
      <w:r w:rsidRPr="0048565F">
        <w:rPr>
          <w:rFonts w:ascii="Palatino" w:hAnsi="Palatino" w:cs="ArialMT"/>
        </w:rPr>
        <w:t>Exma. Sra. Desa. Joana dos Santos Meirelles</w:t>
      </w:r>
    </w:p>
    <w:p w:rsidR="00220396" w:rsidRPr="0048565F" w:rsidRDefault="00220396" w:rsidP="00220396">
      <w:pPr>
        <w:autoSpaceDE w:val="0"/>
        <w:autoSpaceDN w:val="0"/>
        <w:adjustRightInd w:val="0"/>
        <w:spacing w:after="0" w:line="240" w:lineRule="auto"/>
        <w:rPr>
          <w:rFonts w:ascii="Palatino" w:hAnsi="Palatino" w:cs="Arial"/>
          <w:color w:val="000000"/>
        </w:rPr>
      </w:pPr>
      <w:r w:rsidRPr="0048565F">
        <w:rPr>
          <w:rFonts w:ascii="Palatino" w:hAnsi="Palatino" w:cs="Arial-BoldMT"/>
        </w:rPr>
        <w:t>Membro</w:t>
      </w:r>
      <w:r w:rsidRPr="0048565F">
        <w:rPr>
          <w:rFonts w:ascii="Palatino" w:hAnsi="Palatino" w:cs="ArialMT"/>
        </w:rPr>
        <w:t xml:space="preserve">: </w:t>
      </w:r>
      <w:r w:rsidRPr="0048565F">
        <w:rPr>
          <w:rFonts w:ascii="Palatino" w:hAnsi="Palatino" w:cs="ArialMT"/>
        </w:rPr>
        <w:tab/>
      </w:r>
      <w:r w:rsidRPr="0048565F">
        <w:rPr>
          <w:rFonts w:ascii="Palatino" w:eastAsia="Times New Roman" w:hAnsi="Palatino" w:cs="Times New Roman"/>
          <w:color w:val="000000"/>
        </w:rPr>
        <w:t>Exmo. Sr. Des. Flávio Humberto Pascarelli Lopes</w:t>
      </w:r>
    </w:p>
    <w:p w:rsidR="00220396" w:rsidRPr="0048565F" w:rsidRDefault="00220396" w:rsidP="00220396">
      <w:pPr>
        <w:autoSpaceDE w:val="0"/>
        <w:autoSpaceDN w:val="0"/>
        <w:adjustRightInd w:val="0"/>
        <w:spacing w:after="0" w:line="240" w:lineRule="auto"/>
        <w:rPr>
          <w:rFonts w:ascii="Palatino" w:hAnsi="Palatino" w:cs="Arial"/>
        </w:rPr>
      </w:pPr>
      <w:r w:rsidRPr="0048565F">
        <w:rPr>
          <w:rFonts w:ascii="Palatino" w:hAnsi="Palatino" w:cs="Arial"/>
        </w:rPr>
        <w:t>Procuradora de Justiça: Dra. Sandra Cal Oliveira (1521A/AM)</w:t>
      </w:r>
    </w:p>
    <w:p w:rsidR="00B35FEC" w:rsidRPr="0048565F" w:rsidRDefault="00B35FEC" w:rsidP="00B35FEC">
      <w:pPr>
        <w:pBdr>
          <w:bottom w:val="single" w:sz="6" w:space="0" w:color="auto"/>
        </w:pBdr>
        <w:autoSpaceDE w:val="0"/>
        <w:autoSpaceDN w:val="0"/>
        <w:adjustRightInd w:val="0"/>
        <w:spacing w:after="0" w:line="240" w:lineRule="auto"/>
        <w:rPr>
          <w:rFonts w:ascii="Palatino" w:hAnsi="Palatino" w:cs="Arial"/>
        </w:rPr>
      </w:pPr>
    </w:p>
    <w:p w:rsidR="00B35FEC" w:rsidRPr="0048565F" w:rsidRDefault="00B35FEC" w:rsidP="00B35FEC">
      <w:pPr>
        <w:autoSpaceDE w:val="0"/>
        <w:autoSpaceDN w:val="0"/>
        <w:adjustRightInd w:val="0"/>
        <w:spacing w:after="0" w:line="240" w:lineRule="auto"/>
        <w:ind w:left="363" w:hanging="363"/>
        <w:rPr>
          <w:rFonts w:ascii="Palatino" w:hAnsi="Palatino" w:cs="Arial"/>
        </w:rPr>
      </w:pPr>
    </w:p>
    <w:p w:rsidR="004D11E3" w:rsidRDefault="004D11E3" w:rsidP="0054664B">
      <w:pPr>
        <w:autoSpaceDE w:val="0"/>
        <w:autoSpaceDN w:val="0"/>
        <w:adjustRightInd w:val="0"/>
        <w:spacing w:after="0" w:line="240" w:lineRule="auto"/>
        <w:rPr>
          <w:rFonts w:ascii="Palatino" w:hAnsi="Palatino" w:cs="Arial"/>
          <w:b/>
          <w:bCs/>
        </w:rPr>
      </w:pPr>
    </w:p>
    <w:p w:rsidR="004D11E3" w:rsidRDefault="004D11E3" w:rsidP="0054664B">
      <w:pPr>
        <w:autoSpaceDE w:val="0"/>
        <w:autoSpaceDN w:val="0"/>
        <w:adjustRightInd w:val="0"/>
        <w:spacing w:after="0" w:line="240" w:lineRule="auto"/>
        <w:rPr>
          <w:rFonts w:ascii="Palatino" w:hAnsi="Palatino" w:cs="Arial"/>
          <w:b/>
          <w:bCs/>
        </w:rPr>
      </w:pPr>
    </w:p>
    <w:p w:rsidR="00B35FEC" w:rsidRPr="0048565F" w:rsidRDefault="0023322E" w:rsidP="0054664B">
      <w:pPr>
        <w:autoSpaceDE w:val="0"/>
        <w:autoSpaceDN w:val="0"/>
        <w:adjustRightInd w:val="0"/>
        <w:spacing w:after="0" w:line="240" w:lineRule="auto"/>
        <w:rPr>
          <w:rFonts w:ascii="Palatino" w:hAnsi="Palatino" w:cs="Arial"/>
          <w:b/>
          <w:bCs/>
        </w:rPr>
      </w:pPr>
      <w:proofErr w:type="gramStart"/>
      <w:r>
        <w:rPr>
          <w:rFonts w:ascii="Palatino" w:hAnsi="Palatino" w:cs="Arial"/>
          <w:b/>
          <w:bCs/>
        </w:rPr>
        <w:lastRenderedPageBreak/>
        <w:t>4</w:t>
      </w:r>
      <w:r w:rsidR="004D11E3">
        <w:rPr>
          <w:rFonts w:ascii="Palatino" w:hAnsi="Palatino" w:cs="Arial"/>
          <w:b/>
          <w:bCs/>
        </w:rPr>
        <w:t>7</w:t>
      </w:r>
      <w:r>
        <w:rPr>
          <w:rFonts w:ascii="Palatino" w:hAnsi="Palatino" w:cs="Arial"/>
          <w:b/>
          <w:bCs/>
        </w:rPr>
        <w:t>.</w:t>
      </w:r>
      <w:proofErr w:type="gramEnd"/>
      <w:r w:rsidR="0054664B" w:rsidRPr="0048565F">
        <w:rPr>
          <w:rFonts w:ascii="Palatino" w:hAnsi="Palatino" w:cs="Arial"/>
          <w:b/>
          <w:bCs/>
        </w:rPr>
        <w:t xml:space="preserve">Apelação Cível  nº </w:t>
      </w:r>
      <w:r w:rsidR="00B35FEC" w:rsidRPr="0048565F">
        <w:rPr>
          <w:rFonts w:ascii="Palatino" w:hAnsi="Palatino" w:cs="Arial"/>
          <w:b/>
          <w:bCs/>
        </w:rPr>
        <w:t xml:space="preserve">0624327-08.2019.8.04.0001 </w:t>
      </w:r>
      <w:r w:rsidR="0054664B" w:rsidRPr="0048565F">
        <w:rPr>
          <w:rFonts w:ascii="Palatino" w:hAnsi="Palatino" w:cs="Arial"/>
          <w:b/>
          <w:bCs/>
        </w:rPr>
        <w:t xml:space="preserve"> </w:t>
      </w:r>
      <w:r w:rsidR="00565F14">
        <w:rPr>
          <w:rFonts w:ascii="Palatino" w:hAnsi="Palatino" w:cs="Arial"/>
          <w:b/>
          <w:bCs/>
        </w:rPr>
        <w:t>Sustentação oral 1 ºApelante</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3ª Vara da Fazenda Pública</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Etelvina Lobo Braga</w:t>
      </w:r>
    </w:p>
    <w:p w:rsidR="00B701D6" w:rsidRPr="0048565F" w:rsidRDefault="00220396" w:rsidP="00B701D6">
      <w:pPr>
        <w:autoSpaceDE w:val="0"/>
        <w:autoSpaceDN w:val="0"/>
        <w:adjustRightInd w:val="0"/>
        <w:spacing w:after="0" w:line="240" w:lineRule="auto"/>
        <w:rPr>
          <w:rFonts w:ascii="Palatino" w:hAnsi="Palatino" w:cs="ArialMT"/>
        </w:rPr>
      </w:pPr>
      <w:r w:rsidRPr="0048565F">
        <w:rPr>
          <w:rFonts w:ascii="Palatino" w:hAnsi="Palatino" w:cs="Arial"/>
          <w:b/>
        </w:rPr>
        <w:t>1º</w:t>
      </w:r>
      <w:r w:rsidR="00B35FEC" w:rsidRPr="0048565F">
        <w:rPr>
          <w:rFonts w:ascii="Palatino" w:hAnsi="Palatino" w:cs="Arial"/>
          <w:b/>
        </w:rPr>
        <w:t>Apelante</w:t>
      </w:r>
      <w:r w:rsidRPr="0048565F">
        <w:rPr>
          <w:rFonts w:ascii="Palatino" w:hAnsi="Palatino" w:cs="Arial"/>
          <w:b/>
        </w:rPr>
        <w:t>s/Apelados</w:t>
      </w:r>
      <w:proofErr w:type="gramStart"/>
      <w:r w:rsidR="00B35FEC" w:rsidRPr="0048565F">
        <w:rPr>
          <w:rFonts w:ascii="Palatino" w:hAnsi="Palatino" w:cs="Arial"/>
          <w:b/>
        </w:rPr>
        <w:t xml:space="preserve">   :</w:t>
      </w:r>
      <w:proofErr w:type="gramEnd"/>
      <w:r w:rsidR="00B35FEC" w:rsidRPr="0048565F">
        <w:rPr>
          <w:rFonts w:ascii="Palatino" w:hAnsi="Palatino" w:cs="Arial"/>
          <w:b/>
        </w:rPr>
        <w:t xml:space="preserve"> Edivan Pinheiro Gomes</w:t>
      </w:r>
      <w:r w:rsidRPr="0048565F">
        <w:rPr>
          <w:rFonts w:ascii="Palatino" w:hAnsi="Palatino" w:cs="Arial"/>
          <w:b/>
        </w:rPr>
        <w:t xml:space="preserve">, </w:t>
      </w:r>
      <w:r w:rsidR="00B35FEC" w:rsidRPr="0048565F">
        <w:rPr>
          <w:rFonts w:ascii="Palatino" w:hAnsi="Palatino" w:cs="Arial"/>
          <w:b/>
        </w:rPr>
        <w:t xml:space="preserve"> Rosalina Nogueira. </w:t>
      </w:r>
      <w:r w:rsidR="00B35FEC" w:rsidRPr="0048565F">
        <w:rPr>
          <w:rFonts w:ascii="Palatino" w:hAnsi="Palatino" w:cs="Arial"/>
          <w:b/>
        </w:rPr>
        <w:br/>
      </w:r>
      <w:r w:rsidR="00B35FEC" w:rsidRPr="0048565F">
        <w:rPr>
          <w:rFonts w:ascii="Palatino" w:hAnsi="Palatino" w:cs="Arial"/>
        </w:rPr>
        <w:t>Advogado</w:t>
      </w:r>
      <w:proofErr w:type="gramStart"/>
      <w:r w:rsidR="00B35FEC" w:rsidRPr="0048565F">
        <w:rPr>
          <w:rFonts w:ascii="Palatino" w:hAnsi="Palatino" w:cs="Arial"/>
        </w:rPr>
        <w:t xml:space="preserve">   :</w:t>
      </w:r>
      <w:proofErr w:type="gramEnd"/>
      <w:r w:rsidR="00B35FEC" w:rsidRPr="0048565F">
        <w:rPr>
          <w:rFonts w:ascii="Palatino" w:hAnsi="Palatino" w:cs="Arial"/>
        </w:rPr>
        <w:t xml:space="preserve"> Edenilson Hosoda Monteiro da Silva (9932/AM)</w:t>
      </w:r>
      <w:r w:rsidR="00C82EF1">
        <w:rPr>
          <w:rFonts w:ascii="Palatino" w:hAnsi="Palatino" w:cs="Arial"/>
        </w:rPr>
        <w:t xml:space="preserve"> </w:t>
      </w:r>
      <w:r w:rsidR="00B35FEC" w:rsidRPr="0048565F">
        <w:rPr>
          <w:rFonts w:ascii="Palatino" w:hAnsi="Palatino" w:cs="Arial"/>
        </w:rPr>
        <w:br/>
      </w:r>
      <w:r w:rsidRPr="0048565F">
        <w:rPr>
          <w:rFonts w:ascii="Palatino" w:hAnsi="Palatino" w:cs="Arial"/>
          <w:b/>
        </w:rPr>
        <w:t>2ºApelante/</w:t>
      </w:r>
      <w:r w:rsidR="00B35FEC" w:rsidRPr="0048565F">
        <w:rPr>
          <w:rFonts w:ascii="Palatino" w:hAnsi="Palatino" w:cs="Arial"/>
          <w:b/>
        </w:rPr>
        <w:t xml:space="preserve">Apelado    : E. M Transporte Multimodal Ltda. </w:t>
      </w:r>
      <w:r w:rsidR="00B35FEC" w:rsidRPr="0048565F">
        <w:rPr>
          <w:rFonts w:ascii="Palatino" w:hAnsi="Palatino" w:cs="Arial"/>
          <w:b/>
        </w:rPr>
        <w:br/>
      </w:r>
      <w:r w:rsidR="00B35FEC" w:rsidRPr="0048565F">
        <w:rPr>
          <w:rFonts w:ascii="Palatino" w:hAnsi="Palatino" w:cs="Arial"/>
        </w:rPr>
        <w:t>Advogado</w:t>
      </w:r>
      <w:proofErr w:type="gramStart"/>
      <w:r w:rsidR="00B35FEC" w:rsidRPr="0048565F">
        <w:rPr>
          <w:rFonts w:ascii="Palatino" w:hAnsi="Palatino" w:cs="Arial"/>
        </w:rPr>
        <w:t xml:space="preserve">   :</w:t>
      </w:r>
      <w:proofErr w:type="gramEnd"/>
      <w:r w:rsidR="00B35FEC" w:rsidRPr="0048565F">
        <w:rPr>
          <w:rFonts w:ascii="Palatino" w:hAnsi="Palatino" w:cs="Arial"/>
        </w:rPr>
        <w:t xml:space="preserve"> José Elithon de Oliveira Pinheiro (16188/AM). </w:t>
      </w:r>
      <w:r w:rsidR="00B35FEC" w:rsidRPr="0048565F">
        <w:rPr>
          <w:rFonts w:ascii="Palatino" w:hAnsi="Palatino" w:cs="Arial"/>
        </w:rPr>
        <w:br/>
      </w:r>
      <w:r w:rsidRPr="0048565F">
        <w:rPr>
          <w:rFonts w:ascii="Palatino" w:hAnsi="Palatino" w:cs="Arial"/>
          <w:b/>
        </w:rPr>
        <w:t>3ºApelante/Apelado</w:t>
      </w:r>
      <w:proofErr w:type="gramStart"/>
      <w:r w:rsidRPr="0048565F">
        <w:rPr>
          <w:rFonts w:ascii="Palatino" w:hAnsi="Palatino" w:cs="Arial"/>
          <w:b/>
        </w:rPr>
        <w:t xml:space="preserve">    </w:t>
      </w:r>
      <w:r w:rsidR="00B35FEC" w:rsidRPr="0048565F">
        <w:rPr>
          <w:rFonts w:ascii="Palatino" w:hAnsi="Palatino" w:cs="Arial"/>
          <w:b/>
        </w:rPr>
        <w:t>:</w:t>
      </w:r>
      <w:proofErr w:type="gramEnd"/>
      <w:r w:rsidR="00B35FEC" w:rsidRPr="0048565F">
        <w:rPr>
          <w:rFonts w:ascii="Palatino" w:hAnsi="Palatino" w:cs="Arial"/>
          <w:b/>
        </w:rPr>
        <w:t xml:space="preserve"> Estado do Amazonas. </w:t>
      </w:r>
      <w:r w:rsidR="00B35FEC" w:rsidRPr="0048565F">
        <w:rPr>
          <w:rFonts w:ascii="Palatino" w:hAnsi="Palatino" w:cs="Arial"/>
          <w:b/>
        </w:rPr>
        <w:br/>
      </w:r>
      <w:r w:rsidR="00B35FEC" w:rsidRPr="0048565F">
        <w:rPr>
          <w:rFonts w:ascii="Palatino" w:hAnsi="Palatino" w:cs="Arial"/>
        </w:rPr>
        <w:t xml:space="preserve">Procurador </w:t>
      </w:r>
      <w:r w:rsidR="00B35FEC" w:rsidRPr="0048565F">
        <w:rPr>
          <w:rFonts w:ascii="Palatino" w:hAnsi="Palatino" w:cs="Arial"/>
        </w:rPr>
        <w:tab/>
        <w:t xml:space="preserve">: Micael Pinheiro Neves Silva (6088/AM). </w:t>
      </w:r>
      <w:r w:rsidR="00B35FEC" w:rsidRPr="0048565F">
        <w:rPr>
          <w:rFonts w:ascii="Palatino" w:hAnsi="Palatino" w:cs="Arial"/>
        </w:rPr>
        <w:br/>
      </w:r>
      <w:r w:rsidR="00B701D6" w:rsidRPr="0048565F">
        <w:rPr>
          <w:rFonts w:ascii="Palatino" w:hAnsi="Palatino" w:cs="Arial-BoldMT"/>
        </w:rPr>
        <w:t>Presidente</w:t>
      </w:r>
      <w:r w:rsidR="00B701D6" w:rsidRPr="0048565F">
        <w:rPr>
          <w:rFonts w:ascii="Palatino" w:hAnsi="Palatino" w:cs="ArialMT"/>
        </w:rPr>
        <w:t xml:space="preserve">: </w:t>
      </w:r>
      <w:r w:rsidR="00B701D6" w:rsidRPr="0048565F">
        <w:rPr>
          <w:rFonts w:ascii="Palatino" w:hAnsi="Palatino" w:cs="ArialMT"/>
        </w:rPr>
        <w:tab/>
        <w:t>Exmo. Sr. Des. Paulo César Caminha e Lima</w:t>
      </w:r>
    </w:p>
    <w:p w:rsidR="00B701D6" w:rsidRPr="0048565F" w:rsidRDefault="00B701D6" w:rsidP="00B701D6">
      <w:pPr>
        <w:autoSpaceDE w:val="0"/>
        <w:autoSpaceDN w:val="0"/>
        <w:adjustRightInd w:val="0"/>
        <w:spacing w:after="0" w:line="240" w:lineRule="auto"/>
        <w:rPr>
          <w:rFonts w:ascii="Palatino" w:hAnsi="Palatino" w:cs="Arial-BoldMT"/>
          <w:b/>
          <w:bCs/>
        </w:rPr>
      </w:pPr>
      <w:r w:rsidRPr="0048565F">
        <w:rPr>
          <w:rFonts w:ascii="Palatino" w:hAnsi="Palatino" w:cs="Arial-BoldMT"/>
          <w:b/>
          <w:bCs/>
        </w:rPr>
        <w:t>Relator</w:t>
      </w:r>
      <w:r w:rsidRPr="0048565F">
        <w:rPr>
          <w:rFonts w:ascii="Palatino" w:hAnsi="Palatino" w:cs="ArialMT"/>
          <w:b/>
          <w:bCs/>
        </w:rPr>
        <w:t xml:space="preserve">: </w:t>
      </w:r>
      <w:r w:rsidRPr="0048565F">
        <w:rPr>
          <w:rFonts w:ascii="Palatino" w:hAnsi="Palatino" w:cs="ArialMT"/>
          <w:b/>
          <w:bCs/>
        </w:rPr>
        <w:tab/>
      </w:r>
      <w:r w:rsidRPr="0048565F">
        <w:rPr>
          <w:rFonts w:ascii="Palatino" w:hAnsi="Palatino" w:cs="Arial-BoldMT"/>
          <w:b/>
          <w:bCs/>
        </w:rPr>
        <w:t>Exmo. Sr. Des. Cláudio César Ramalheira Roessing</w:t>
      </w:r>
    </w:p>
    <w:p w:rsidR="00B701D6" w:rsidRPr="0048565F" w:rsidRDefault="00B701D6" w:rsidP="00B701D6">
      <w:pPr>
        <w:autoSpaceDE w:val="0"/>
        <w:autoSpaceDN w:val="0"/>
        <w:adjustRightInd w:val="0"/>
        <w:spacing w:after="0" w:line="240" w:lineRule="auto"/>
        <w:rPr>
          <w:rFonts w:ascii="Palatino" w:hAnsi="Palatino" w:cs="ArialMT"/>
        </w:rPr>
      </w:pPr>
      <w:r w:rsidRPr="0048565F">
        <w:rPr>
          <w:rFonts w:ascii="Palatino" w:hAnsi="Palatino" w:cs="Arial-BoldMT"/>
        </w:rPr>
        <w:t xml:space="preserve">Membro: </w:t>
      </w:r>
      <w:r w:rsidRPr="0048565F">
        <w:rPr>
          <w:rFonts w:ascii="Palatino" w:hAnsi="Palatino" w:cs="Arial-BoldMT"/>
        </w:rPr>
        <w:tab/>
      </w:r>
      <w:r w:rsidRPr="0048565F">
        <w:rPr>
          <w:rFonts w:ascii="Palatino" w:hAnsi="Palatino" w:cs="ArialMT"/>
        </w:rPr>
        <w:t>Exma. Sra. Desa. Joana dos Santos Meirelles</w:t>
      </w:r>
    </w:p>
    <w:p w:rsidR="00B701D6" w:rsidRPr="0048565F" w:rsidRDefault="00B701D6" w:rsidP="00B701D6">
      <w:pPr>
        <w:autoSpaceDE w:val="0"/>
        <w:autoSpaceDN w:val="0"/>
        <w:adjustRightInd w:val="0"/>
        <w:spacing w:after="0" w:line="240" w:lineRule="auto"/>
        <w:rPr>
          <w:rFonts w:ascii="Palatino" w:hAnsi="Palatino" w:cs="Arial"/>
          <w:color w:val="000000"/>
        </w:rPr>
      </w:pPr>
      <w:r w:rsidRPr="0048565F">
        <w:rPr>
          <w:rFonts w:ascii="Palatino" w:hAnsi="Palatino" w:cs="Arial-BoldMT"/>
        </w:rPr>
        <w:t>Membro</w:t>
      </w:r>
      <w:r w:rsidRPr="0048565F">
        <w:rPr>
          <w:rFonts w:ascii="Palatino" w:hAnsi="Palatino" w:cs="ArialMT"/>
        </w:rPr>
        <w:t xml:space="preserve">: </w:t>
      </w:r>
      <w:r w:rsidRPr="0048565F">
        <w:rPr>
          <w:rFonts w:ascii="Palatino" w:hAnsi="Palatino" w:cs="ArialMT"/>
        </w:rPr>
        <w:tab/>
      </w:r>
      <w:r w:rsidRPr="0048565F">
        <w:rPr>
          <w:rFonts w:ascii="Palatino" w:eastAsia="Times New Roman" w:hAnsi="Palatino" w:cs="Times New Roman"/>
          <w:color w:val="000000"/>
        </w:rPr>
        <w:t>Exmo. Sr. Des. Flávio Humberto Pascarelli Lopes</w:t>
      </w:r>
    </w:p>
    <w:p w:rsidR="00B35FEC" w:rsidRPr="0048565F" w:rsidRDefault="00B35FEC" w:rsidP="00B701D6">
      <w:pPr>
        <w:pBdr>
          <w:bottom w:val="single" w:sz="4" w:space="1" w:color="auto"/>
        </w:pBdr>
        <w:autoSpaceDE w:val="0"/>
        <w:autoSpaceDN w:val="0"/>
        <w:adjustRightInd w:val="0"/>
        <w:spacing w:after="0" w:line="240" w:lineRule="auto"/>
        <w:rPr>
          <w:rFonts w:ascii="Palatino" w:hAnsi="Palatino" w:cs="Arial"/>
        </w:rPr>
      </w:pPr>
    </w:p>
    <w:p w:rsidR="00B35FEC" w:rsidRPr="0048565F" w:rsidRDefault="00B35FEC" w:rsidP="00B35FEC">
      <w:pPr>
        <w:autoSpaceDE w:val="0"/>
        <w:autoSpaceDN w:val="0"/>
        <w:adjustRightInd w:val="0"/>
        <w:spacing w:after="0" w:line="240" w:lineRule="auto"/>
        <w:ind w:left="363" w:hanging="363"/>
        <w:rPr>
          <w:rFonts w:ascii="Palatino" w:hAnsi="Palatino" w:cs="Arial"/>
        </w:rPr>
      </w:pPr>
    </w:p>
    <w:p w:rsidR="00B35FEC" w:rsidRPr="0048565F" w:rsidRDefault="0023322E" w:rsidP="00B701D6">
      <w:pPr>
        <w:autoSpaceDE w:val="0"/>
        <w:autoSpaceDN w:val="0"/>
        <w:adjustRightInd w:val="0"/>
        <w:spacing w:after="0" w:line="240" w:lineRule="auto"/>
        <w:rPr>
          <w:rFonts w:ascii="Palatino" w:hAnsi="Palatino" w:cs="Arial"/>
          <w:b/>
          <w:bCs/>
        </w:rPr>
      </w:pPr>
      <w:proofErr w:type="gramStart"/>
      <w:r>
        <w:rPr>
          <w:rFonts w:ascii="Palatino" w:hAnsi="Palatino" w:cs="Arial"/>
          <w:b/>
          <w:bCs/>
        </w:rPr>
        <w:t>4</w:t>
      </w:r>
      <w:r w:rsidR="004D11E3">
        <w:rPr>
          <w:rFonts w:ascii="Palatino" w:hAnsi="Palatino" w:cs="Arial"/>
          <w:b/>
          <w:bCs/>
        </w:rPr>
        <w:t>8</w:t>
      </w:r>
      <w:r>
        <w:rPr>
          <w:rFonts w:ascii="Palatino" w:hAnsi="Palatino" w:cs="Arial"/>
          <w:b/>
          <w:bCs/>
        </w:rPr>
        <w:t>.</w:t>
      </w:r>
      <w:proofErr w:type="gramEnd"/>
      <w:r w:rsidR="0054664B" w:rsidRPr="0048565F">
        <w:rPr>
          <w:rFonts w:ascii="Palatino" w:hAnsi="Palatino" w:cs="Arial"/>
          <w:b/>
          <w:bCs/>
        </w:rPr>
        <w:t xml:space="preserve">Apelação Cível  nº </w:t>
      </w:r>
      <w:r w:rsidR="00B35FEC" w:rsidRPr="0048565F">
        <w:rPr>
          <w:rFonts w:ascii="Palatino" w:hAnsi="Palatino" w:cs="Arial"/>
          <w:b/>
          <w:bCs/>
        </w:rPr>
        <w:t xml:space="preserve">0708777-73.2022.8.04.0001  </w:t>
      </w:r>
      <w:r w:rsidR="0054664B" w:rsidRPr="0048565F">
        <w:rPr>
          <w:rFonts w:ascii="Palatino" w:hAnsi="Palatino" w:cs="Arial"/>
          <w:b/>
          <w:bCs/>
        </w:rPr>
        <w:t xml:space="preserve"> </w:t>
      </w:r>
      <w:r w:rsidR="00B35FEC" w:rsidRPr="0048565F">
        <w:rPr>
          <w:rFonts w:ascii="Palatino" w:hAnsi="Palatino" w:cs="Arial"/>
          <w:b/>
          <w:bCs/>
        </w:rPr>
        <w:t xml:space="preserve"> </w:t>
      </w:r>
      <w:r w:rsidR="00984C22">
        <w:rPr>
          <w:rFonts w:ascii="Palatino" w:hAnsi="Palatino" w:cs="Arial"/>
          <w:b/>
          <w:bCs/>
        </w:rPr>
        <w:t>Sustentação oral Apelante</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16ª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Victor André Liuzzi Gomes</w:t>
      </w:r>
    </w:p>
    <w:p w:rsidR="00B35FEC" w:rsidRPr="0048565F" w:rsidRDefault="00B35FEC" w:rsidP="00B35FEC">
      <w:pPr>
        <w:autoSpaceDE w:val="0"/>
        <w:autoSpaceDN w:val="0"/>
        <w:adjustRightInd w:val="0"/>
        <w:spacing w:after="0" w:line="240" w:lineRule="auto"/>
        <w:rPr>
          <w:rFonts w:ascii="Palatino" w:hAnsi="Palatino" w:cs="Arial"/>
        </w:rPr>
      </w:pPr>
      <w:proofErr w:type="gramStart"/>
      <w:r w:rsidRPr="0048565F">
        <w:rPr>
          <w:rFonts w:ascii="Palatino" w:hAnsi="Palatino" w:cs="Arial"/>
          <w:b/>
        </w:rPr>
        <w:t>Apelante :</w:t>
      </w:r>
      <w:proofErr w:type="gramEnd"/>
      <w:r w:rsidRPr="0048565F">
        <w:rPr>
          <w:rFonts w:ascii="Palatino" w:hAnsi="Palatino" w:cs="Arial"/>
          <w:b/>
        </w:rPr>
        <w:t xml:space="preserve"> Banco Daycoval S/A. </w:t>
      </w:r>
      <w:r w:rsidRPr="0048565F">
        <w:rPr>
          <w:rFonts w:ascii="Palatino" w:hAnsi="Palatino" w:cs="Arial"/>
          <w:b/>
        </w:rPr>
        <w:br/>
      </w:r>
      <w:r w:rsidRPr="0048565F">
        <w:rPr>
          <w:rFonts w:ascii="Palatino" w:hAnsi="Palatino" w:cs="Arial"/>
        </w:rPr>
        <w:t xml:space="preserve">Advogado </w:t>
      </w:r>
      <w:r w:rsidRPr="0048565F">
        <w:rPr>
          <w:rFonts w:ascii="Palatino" w:hAnsi="Palatino" w:cs="Arial"/>
        </w:rPr>
        <w:tab/>
        <w:t xml:space="preserve">: Denner B. Mascarenhas Barbosa (1183A/AM). </w:t>
      </w:r>
      <w:r w:rsidRPr="0048565F">
        <w:rPr>
          <w:rFonts w:ascii="Palatino" w:hAnsi="Palatino" w:cs="Arial"/>
        </w:rPr>
        <w:br/>
      </w:r>
      <w:r w:rsidRPr="0048565F">
        <w:rPr>
          <w:rFonts w:ascii="Palatino" w:hAnsi="Palatino" w:cs="Arial"/>
          <w:b/>
        </w:rPr>
        <w:t>Apelado</w:t>
      </w:r>
      <w:proofErr w:type="gramStart"/>
      <w:r w:rsidRPr="0048565F">
        <w:rPr>
          <w:rFonts w:ascii="Palatino" w:hAnsi="Palatino" w:cs="Arial"/>
          <w:b/>
        </w:rPr>
        <w:t xml:space="preserve">  :</w:t>
      </w:r>
      <w:proofErr w:type="gramEnd"/>
      <w:r w:rsidRPr="0048565F">
        <w:rPr>
          <w:rFonts w:ascii="Palatino" w:hAnsi="Palatino" w:cs="Arial"/>
          <w:b/>
        </w:rPr>
        <w:t xml:space="preserve"> Renato Nixon Cascais Soares. </w:t>
      </w:r>
      <w:r w:rsidRPr="0048565F">
        <w:rPr>
          <w:rFonts w:ascii="Palatino" w:hAnsi="Palatino" w:cs="Arial"/>
          <w:b/>
        </w:rPr>
        <w:br/>
      </w:r>
      <w:r w:rsidRPr="0048565F">
        <w:rPr>
          <w:rFonts w:ascii="Palatino" w:hAnsi="Palatino" w:cs="Arial"/>
        </w:rPr>
        <w:t xml:space="preserve">Advogado </w:t>
      </w:r>
      <w:r w:rsidRPr="0048565F">
        <w:rPr>
          <w:rFonts w:ascii="Palatino" w:hAnsi="Palatino" w:cs="Arial"/>
        </w:rPr>
        <w:tab/>
        <w:t>: Paulo Victor Pereira Barros (13050/AM)</w:t>
      </w:r>
    </w:p>
    <w:p w:rsidR="00B701D6" w:rsidRPr="0048565F" w:rsidRDefault="00B701D6" w:rsidP="00B701D6">
      <w:pPr>
        <w:autoSpaceDE w:val="0"/>
        <w:autoSpaceDN w:val="0"/>
        <w:adjustRightInd w:val="0"/>
        <w:spacing w:after="0" w:line="240" w:lineRule="auto"/>
        <w:rPr>
          <w:rFonts w:ascii="Palatino" w:hAnsi="Palatino" w:cs="ArialMT"/>
        </w:rPr>
      </w:pPr>
      <w:r w:rsidRPr="0048565F">
        <w:rPr>
          <w:rFonts w:ascii="Palatino" w:hAnsi="Palatino" w:cs="Arial-BoldMT"/>
        </w:rPr>
        <w:t>Presidente</w:t>
      </w:r>
      <w:r w:rsidRPr="0048565F">
        <w:rPr>
          <w:rFonts w:ascii="Palatino" w:hAnsi="Palatino" w:cs="ArialMT"/>
        </w:rPr>
        <w:t xml:space="preserve">: </w:t>
      </w:r>
      <w:r w:rsidRPr="0048565F">
        <w:rPr>
          <w:rFonts w:ascii="Palatino" w:hAnsi="Palatino" w:cs="ArialMT"/>
        </w:rPr>
        <w:tab/>
        <w:t>Exmo. Sr. Des. Paulo César Caminha e Lima</w:t>
      </w:r>
    </w:p>
    <w:p w:rsidR="00B701D6" w:rsidRPr="0048565F" w:rsidRDefault="00B701D6" w:rsidP="00B701D6">
      <w:pPr>
        <w:autoSpaceDE w:val="0"/>
        <w:autoSpaceDN w:val="0"/>
        <w:adjustRightInd w:val="0"/>
        <w:spacing w:after="0" w:line="240" w:lineRule="auto"/>
        <w:rPr>
          <w:rFonts w:ascii="Palatino" w:hAnsi="Palatino" w:cs="Arial-BoldMT"/>
          <w:b/>
          <w:bCs/>
        </w:rPr>
      </w:pPr>
      <w:r w:rsidRPr="0048565F">
        <w:rPr>
          <w:rFonts w:ascii="Palatino" w:hAnsi="Palatino" w:cs="Arial-BoldMT"/>
          <w:b/>
          <w:bCs/>
        </w:rPr>
        <w:t>Relator</w:t>
      </w:r>
      <w:r w:rsidRPr="0048565F">
        <w:rPr>
          <w:rFonts w:ascii="Palatino" w:hAnsi="Palatino" w:cs="ArialMT"/>
          <w:b/>
          <w:bCs/>
        </w:rPr>
        <w:t xml:space="preserve">: </w:t>
      </w:r>
      <w:r w:rsidRPr="0048565F">
        <w:rPr>
          <w:rFonts w:ascii="Palatino" w:hAnsi="Palatino" w:cs="ArialMT"/>
          <w:b/>
          <w:bCs/>
        </w:rPr>
        <w:tab/>
      </w:r>
      <w:r w:rsidRPr="0048565F">
        <w:rPr>
          <w:rFonts w:ascii="Palatino" w:hAnsi="Palatino" w:cs="Arial-BoldMT"/>
          <w:b/>
          <w:bCs/>
        </w:rPr>
        <w:t>Exmo. Sr. Des. Cláudio César Ramalheira Roessing</w:t>
      </w:r>
    </w:p>
    <w:p w:rsidR="00B701D6" w:rsidRPr="0048565F" w:rsidRDefault="00B701D6" w:rsidP="00B701D6">
      <w:pPr>
        <w:autoSpaceDE w:val="0"/>
        <w:autoSpaceDN w:val="0"/>
        <w:adjustRightInd w:val="0"/>
        <w:spacing w:after="0" w:line="240" w:lineRule="auto"/>
        <w:rPr>
          <w:rFonts w:ascii="Palatino" w:hAnsi="Palatino" w:cs="ArialMT"/>
        </w:rPr>
      </w:pPr>
      <w:r w:rsidRPr="0048565F">
        <w:rPr>
          <w:rFonts w:ascii="Palatino" w:hAnsi="Palatino" w:cs="Arial-BoldMT"/>
        </w:rPr>
        <w:t xml:space="preserve">Membro: </w:t>
      </w:r>
      <w:r w:rsidRPr="0048565F">
        <w:rPr>
          <w:rFonts w:ascii="Palatino" w:hAnsi="Palatino" w:cs="Arial-BoldMT"/>
        </w:rPr>
        <w:tab/>
      </w:r>
      <w:r w:rsidRPr="0048565F">
        <w:rPr>
          <w:rFonts w:ascii="Palatino" w:hAnsi="Palatino" w:cs="ArialMT"/>
        </w:rPr>
        <w:t>Exma. Sra. Desa. Joana dos Santos Meirelles</w:t>
      </w:r>
    </w:p>
    <w:p w:rsidR="00B701D6" w:rsidRPr="0048565F" w:rsidRDefault="00B701D6" w:rsidP="00B701D6">
      <w:pPr>
        <w:autoSpaceDE w:val="0"/>
        <w:autoSpaceDN w:val="0"/>
        <w:adjustRightInd w:val="0"/>
        <w:spacing w:after="0" w:line="240" w:lineRule="auto"/>
        <w:rPr>
          <w:rFonts w:ascii="Palatino" w:hAnsi="Palatino" w:cs="Arial"/>
          <w:color w:val="000000"/>
        </w:rPr>
      </w:pPr>
      <w:r w:rsidRPr="0048565F">
        <w:rPr>
          <w:rFonts w:ascii="Palatino" w:hAnsi="Palatino" w:cs="Arial-BoldMT"/>
        </w:rPr>
        <w:t>Membro</w:t>
      </w:r>
      <w:r w:rsidRPr="0048565F">
        <w:rPr>
          <w:rFonts w:ascii="Palatino" w:hAnsi="Palatino" w:cs="ArialMT"/>
        </w:rPr>
        <w:t xml:space="preserve">: </w:t>
      </w:r>
      <w:r w:rsidRPr="0048565F">
        <w:rPr>
          <w:rFonts w:ascii="Palatino" w:hAnsi="Palatino" w:cs="ArialMT"/>
        </w:rPr>
        <w:tab/>
      </w:r>
      <w:r w:rsidRPr="0048565F">
        <w:rPr>
          <w:rFonts w:ascii="Palatino" w:eastAsia="Times New Roman" w:hAnsi="Palatino" w:cs="Times New Roman"/>
          <w:color w:val="000000"/>
        </w:rPr>
        <w:t>Exmo. Sr. Des. Flávio Humberto Pascarelli Lopes</w:t>
      </w:r>
    </w:p>
    <w:p w:rsidR="00B35FEC" w:rsidRPr="0048565F" w:rsidRDefault="00B35FEC" w:rsidP="00B35FEC">
      <w:pPr>
        <w:pBdr>
          <w:bottom w:val="single" w:sz="6" w:space="0" w:color="auto"/>
        </w:pBdr>
        <w:autoSpaceDE w:val="0"/>
        <w:autoSpaceDN w:val="0"/>
        <w:adjustRightInd w:val="0"/>
        <w:spacing w:after="0" w:line="240" w:lineRule="auto"/>
        <w:rPr>
          <w:rFonts w:ascii="Palatino" w:hAnsi="Palatino" w:cs="Arial"/>
        </w:rPr>
      </w:pPr>
    </w:p>
    <w:p w:rsidR="00B35FEC" w:rsidRDefault="00B35FEC" w:rsidP="00B35FEC">
      <w:pPr>
        <w:autoSpaceDE w:val="0"/>
        <w:autoSpaceDN w:val="0"/>
        <w:adjustRightInd w:val="0"/>
        <w:spacing w:after="0" w:line="240" w:lineRule="auto"/>
        <w:ind w:left="363" w:hanging="363"/>
        <w:rPr>
          <w:rFonts w:ascii="Palatino" w:hAnsi="Palatino" w:cs="Arial"/>
        </w:rPr>
      </w:pPr>
    </w:p>
    <w:p w:rsidR="004D11E3" w:rsidRPr="0048565F" w:rsidRDefault="004D11E3" w:rsidP="004D11E3">
      <w:pPr>
        <w:autoSpaceDE w:val="0"/>
        <w:autoSpaceDN w:val="0"/>
        <w:adjustRightInd w:val="0"/>
        <w:spacing w:after="0" w:line="240" w:lineRule="auto"/>
        <w:rPr>
          <w:rFonts w:ascii="Palatino" w:hAnsi="Palatino" w:cs="Arial"/>
          <w:b/>
          <w:bCs/>
        </w:rPr>
      </w:pPr>
      <w:proofErr w:type="gramStart"/>
      <w:r>
        <w:rPr>
          <w:rFonts w:ascii="Palatino" w:hAnsi="Palatino" w:cs="Arial"/>
          <w:b/>
          <w:bCs/>
        </w:rPr>
        <w:t>49.</w:t>
      </w:r>
      <w:proofErr w:type="gramEnd"/>
      <w:r w:rsidRPr="0048565F">
        <w:rPr>
          <w:rFonts w:ascii="Palatino" w:hAnsi="Palatino" w:cs="Arial"/>
          <w:b/>
          <w:bCs/>
        </w:rPr>
        <w:t xml:space="preserve">Apelação Cível  nº 0746437-72.2020.8.04.0001   </w:t>
      </w:r>
      <w:r w:rsidR="00984C22">
        <w:rPr>
          <w:rFonts w:ascii="Palatino" w:hAnsi="Palatino" w:cs="Arial"/>
          <w:b/>
          <w:bCs/>
        </w:rPr>
        <w:t>Sustentação oral Apelante</w:t>
      </w:r>
    </w:p>
    <w:p w:rsidR="004D11E3" w:rsidRPr="0048565F" w:rsidRDefault="004D11E3" w:rsidP="004D11E3">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14ª Vara Cível e de Acidentes de Trabalho</w:t>
      </w:r>
    </w:p>
    <w:p w:rsidR="004D11E3" w:rsidRPr="0048565F" w:rsidRDefault="004D11E3" w:rsidP="004D11E3">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Francico Carlos G. de Queiroz</w:t>
      </w:r>
    </w:p>
    <w:p w:rsidR="004D11E3" w:rsidRPr="0048565F" w:rsidRDefault="004D11E3" w:rsidP="004D11E3">
      <w:pPr>
        <w:autoSpaceDE w:val="0"/>
        <w:autoSpaceDN w:val="0"/>
        <w:adjustRightInd w:val="0"/>
        <w:spacing w:after="0" w:line="240" w:lineRule="auto"/>
        <w:rPr>
          <w:rFonts w:ascii="Palatino" w:hAnsi="Palatino" w:cs="Arial"/>
        </w:rPr>
      </w:pPr>
      <w:proofErr w:type="gramStart"/>
      <w:r w:rsidRPr="0048565F">
        <w:rPr>
          <w:rFonts w:ascii="Palatino" w:hAnsi="Palatino" w:cs="Arial"/>
          <w:b/>
        </w:rPr>
        <w:t>Apelante :</w:t>
      </w:r>
      <w:proofErr w:type="gramEnd"/>
      <w:r w:rsidRPr="0048565F">
        <w:rPr>
          <w:rFonts w:ascii="Palatino" w:hAnsi="Palatino" w:cs="Arial"/>
          <w:b/>
        </w:rPr>
        <w:t xml:space="preserve"> PHS Empreendimentos Ltda. </w:t>
      </w:r>
      <w:r w:rsidRPr="0048565F">
        <w:rPr>
          <w:rFonts w:ascii="Palatino" w:hAnsi="Palatino" w:cs="Arial"/>
          <w:b/>
        </w:rPr>
        <w:br/>
      </w:r>
      <w:r w:rsidRPr="0048565F">
        <w:rPr>
          <w:rFonts w:ascii="Palatino" w:hAnsi="Palatino" w:cs="Arial"/>
        </w:rPr>
        <w:t xml:space="preserve">Advogados </w:t>
      </w:r>
      <w:r w:rsidRPr="0048565F">
        <w:rPr>
          <w:rFonts w:ascii="Palatino" w:hAnsi="Palatino" w:cs="Arial"/>
        </w:rPr>
        <w:tab/>
        <w:t xml:space="preserve">: Pedro de Araújo Ribeiro (6935/AM). Douglas Rui Pessoa Reis Aguiar (11441/AM). Luis Felipe Avelino Medina (6100/AM). </w:t>
      </w:r>
      <w:r w:rsidRPr="0048565F">
        <w:rPr>
          <w:rFonts w:ascii="Palatino" w:hAnsi="Palatino" w:cs="Arial"/>
        </w:rPr>
        <w:br/>
      </w:r>
      <w:r w:rsidRPr="0048565F">
        <w:rPr>
          <w:rFonts w:ascii="Palatino" w:hAnsi="Palatino" w:cs="Arial"/>
          <w:b/>
        </w:rPr>
        <w:t>Apelada</w:t>
      </w:r>
      <w:proofErr w:type="gramStart"/>
      <w:r w:rsidRPr="0048565F">
        <w:rPr>
          <w:rFonts w:ascii="Palatino" w:hAnsi="Palatino" w:cs="Arial"/>
          <w:b/>
        </w:rPr>
        <w:t xml:space="preserve">  :</w:t>
      </w:r>
      <w:proofErr w:type="gramEnd"/>
      <w:r w:rsidRPr="0048565F">
        <w:rPr>
          <w:rFonts w:ascii="Palatino" w:hAnsi="Palatino" w:cs="Arial"/>
          <w:b/>
        </w:rPr>
        <w:t xml:space="preserve"> Greycemar Cauper Pinto. </w:t>
      </w:r>
      <w:r w:rsidRPr="0048565F">
        <w:rPr>
          <w:rFonts w:ascii="Palatino" w:hAnsi="Palatino" w:cs="Arial"/>
          <w:b/>
        </w:rPr>
        <w:br/>
      </w:r>
      <w:r w:rsidRPr="0048565F">
        <w:rPr>
          <w:rFonts w:ascii="Palatino" w:hAnsi="Palatino" w:cs="Arial"/>
        </w:rPr>
        <w:t>Advogado: Paulo Roberto Gonçalves e Silva (14444/AM)</w:t>
      </w:r>
    </w:p>
    <w:p w:rsidR="004D11E3" w:rsidRPr="0048565F" w:rsidRDefault="004D11E3" w:rsidP="004D11E3">
      <w:pPr>
        <w:autoSpaceDE w:val="0"/>
        <w:autoSpaceDN w:val="0"/>
        <w:adjustRightInd w:val="0"/>
        <w:spacing w:after="0" w:line="240" w:lineRule="auto"/>
        <w:rPr>
          <w:rFonts w:ascii="Palatino" w:hAnsi="Palatino" w:cs="ArialMT"/>
        </w:rPr>
      </w:pPr>
      <w:r w:rsidRPr="0048565F">
        <w:rPr>
          <w:rFonts w:ascii="Palatino" w:hAnsi="Palatino" w:cs="Arial-BoldMT"/>
        </w:rPr>
        <w:t>Presidente</w:t>
      </w:r>
      <w:r w:rsidRPr="0048565F">
        <w:rPr>
          <w:rFonts w:ascii="Palatino" w:hAnsi="Palatino" w:cs="ArialMT"/>
        </w:rPr>
        <w:t xml:space="preserve">: </w:t>
      </w:r>
      <w:r w:rsidRPr="0048565F">
        <w:rPr>
          <w:rFonts w:ascii="Palatino" w:hAnsi="Palatino" w:cs="ArialMT"/>
        </w:rPr>
        <w:tab/>
        <w:t>Exmo. Sr. Des. Paulo César Caminha e Lima</w:t>
      </w:r>
    </w:p>
    <w:p w:rsidR="004D11E3" w:rsidRPr="0048565F" w:rsidRDefault="004D11E3" w:rsidP="004D11E3">
      <w:pPr>
        <w:autoSpaceDE w:val="0"/>
        <w:autoSpaceDN w:val="0"/>
        <w:adjustRightInd w:val="0"/>
        <w:spacing w:after="0" w:line="240" w:lineRule="auto"/>
        <w:rPr>
          <w:rFonts w:ascii="Palatino" w:hAnsi="Palatino" w:cs="Arial-BoldMT"/>
          <w:b/>
          <w:bCs/>
        </w:rPr>
      </w:pPr>
      <w:r w:rsidRPr="0048565F">
        <w:rPr>
          <w:rFonts w:ascii="Palatino" w:hAnsi="Palatino" w:cs="Arial-BoldMT"/>
          <w:b/>
          <w:bCs/>
        </w:rPr>
        <w:t>Relator</w:t>
      </w:r>
      <w:r w:rsidRPr="0048565F">
        <w:rPr>
          <w:rFonts w:ascii="Palatino" w:hAnsi="Palatino" w:cs="ArialMT"/>
          <w:b/>
          <w:bCs/>
        </w:rPr>
        <w:t xml:space="preserve">: </w:t>
      </w:r>
      <w:r w:rsidRPr="0048565F">
        <w:rPr>
          <w:rFonts w:ascii="Palatino" w:hAnsi="Palatino" w:cs="ArialMT"/>
          <w:b/>
          <w:bCs/>
        </w:rPr>
        <w:tab/>
      </w:r>
      <w:r w:rsidRPr="0048565F">
        <w:rPr>
          <w:rFonts w:ascii="Palatino" w:hAnsi="Palatino" w:cs="Arial-BoldMT"/>
          <w:b/>
          <w:bCs/>
        </w:rPr>
        <w:t>Exmo. Sr. Des. Cláudio César Ramalheira Roessing</w:t>
      </w:r>
    </w:p>
    <w:p w:rsidR="004D11E3" w:rsidRPr="0048565F" w:rsidRDefault="004D11E3" w:rsidP="004D11E3">
      <w:pPr>
        <w:autoSpaceDE w:val="0"/>
        <w:autoSpaceDN w:val="0"/>
        <w:adjustRightInd w:val="0"/>
        <w:spacing w:after="0" w:line="240" w:lineRule="auto"/>
        <w:rPr>
          <w:rFonts w:ascii="Palatino" w:hAnsi="Palatino" w:cs="ArialMT"/>
        </w:rPr>
      </w:pPr>
      <w:r w:rsidRPr="0048565F">
        <w:rPr>
          <w:rFonts w:ascii="Palatino" w:hAnsi="Palatino" w:cs="Arial-BoldMT"/>
        </w:rPr>
        <w:t xml:space="preserve">Membro: </w:t>
      </w:r>
      <w:r w:rsidRPr="0048565F">
        <w:rPr>
          <w:rFonts w:ascii="Palatino" w:hAnsi="Palatino" w:cs="Arial-BoldMT"/>
        </w:rPr>
        <w:tab/>
      </w:r>
      <w:r w:rsidRPr="0048565F">
        <w:rPr>
          <w:rFonts w:ascii="Palatino" w:hAnsi="Palatino" w:cs="ArialMT"/>
        </w:rPr>
        <w:t>Exma. Sra. Desa. Joana dos Santos Meirelles</w:t>
      </w:r>
    </w:p>
    <w:p w:rsidR="004D11E3" w:rsidRPr="0048565F" w:rsidRDefault="004D11E3" w:rsidP="004D11E3">
      <w:pPr>
        <w:autoSpaceDE w:val="0"/>
        <w:autoSpaceDN w:val="0"/>
        <w:adjustRightInd w:val="0"/>
        <w:spacing w:after="0" w:line="240" w:lineRule="auto"/>
        <w:rPr>
          <w:rFonts w:ascii="Palatino" w:hAnsi="Palatino" w:cs="Arial"/>
          <w:color w:val="000000"/>
        </w:rPr>
      </w:pPr>
      <w:r w:rsidRPr="0048565F">
        <w:rPr>
          <w:rFonts w:ascii="Palatino" w:hAnsi="Palatino" w:cs="Arial-BoldMT"/>
        </w:rPr>
        <w:t>Membro</w:t>
      </w:r>
      <w:r w:rsidRPr="0048565F">
        <w:rPr>
          <w:rFonts w:ascii="Palatino" w:hAnsi="Palatino" w:cs="ArialMT"/>
        </w:rPr>
        <w:t xml:space="preserve">: </w:t>
      </w:r>
      <w:r w:rsidRPr="0048565F">
        <w:rPr>
          <w:rFonts w:ascii="Palatino" w:hAnsi="Palatino" w:cs="ArialMT"/>
        </w:rPr>
        <w:tab/>
      </w:r>
      <w:r w:rsidRPr="0048565F">
        <w:rPr>
          <w:rFonts w:ascii="Palatino" w:eastAsia="Times New Roman" w:hAnsi="Palatino" w:cs="Times New Roman"/>
          <w:color w:val="000000"/>
        </w:rPr>
        <w:t>Exmo. Sr. Des. Flávio Humberto Pascarelli Lopes</w:t>
      </w:r>
    </w:p>
    <w:p w:rsidR="004D11E3" w:rsidRPr="0048565F" w:rsidRDefault="004D11E3" w:rsidP="004D11E3">
      <w:pPr>
        <w:pBdr>
          <w:bottom w:val="single" w:sz="6" w:space="0" w:color="auto"/>
        </w:pBdr>
        <w:autoSpaceDE w:val="0"/>
        <w:autoSpaceDN w:val="0"/>
        <w:adjustRightInd w:val="0"/>
        <w:spacing w:after="0" w:line="240" w:lineRule="auto"/>
        <w:rPr>
          <w:rFonts w:ascii="Palatino" w:hAnsi="Palatino" w:cs="Arial"/>
        </w:rPr>
      </w:pPr>
    </w:p>
    <w:p w:rsidR="004D11E3" w:rsidRDefault="004D11E3" w:rsidP="00B35FEC">
      <w:pPr>
        <w:autoSpaceDE w:val="0"/>
        <w:autoSpaceDN w:val="0"/>
        <w:adjustRightInd w:val="0"/>
        <w:spacing w:after="0" w:line="240" w:lineRule="auto"/>
        <w:ind w:left="363" w:hanging="363"/>
        <w:rPr>
          <w:rFonts w:ascii="Palatino" w:hAnsi="Palatino" w:cs="Arial"/>
        </w:rPr>
      </w:pPr>
    </w:p>
    <w:p w:rsidR="004D11E3" w:rsidRDefault="004D11E3" w:rsidP="004D11E3">
      <w:pPr>
        <w:autoSpaceDE w:val="0"/>
        <w:autoSpaceDN w:val="0"/>
        <w:adjustRightInd w:val="0"/>
        <w:spacing w:after="0" w:line="240" w:lineRule="auto"/>
        <w:ind w:right="-1159"/>
        <w:rPr>
          <w:rFonts w:ascii="Palatino" w:hAnsi="Palatino" w:cs="Arial"/>
          <w:b/>
          <w:bCs/>
        </w:rPr>
      </w:pPr>
    </w:p>
    <w:p w:rsidR="004D11E3" w:rsidRDefault="004D11E3" w:rsidP="004D11E3">
      <w:pPr>
        <w:autoSpaceDE w:val="0"/>
        <w:autoSpaceDN w:val="0"/>
        <w:adjustRightInd w:val="0"/>
        <w:spacing w:after="0" w:line="240" w:lineRule="auto"/>
        <w:ind w:right="-1159"/>
        <w:rPr>
          <w:rFonts w:ascii="Palatino" w:hAnsi="Palatino" w:cs="Arial"/>
          <w:b/>
          <w:bCs/>
        </w:rPr>
      </w:pPr>
    </w:p>
    <w:p w:rsidR="004D11E3" w:rsidRDefault="004D11E3" w:rsidP="004D11E3">
      <w:pPr>
        <w:autoSpaceDE w:val="0"/>
        <w:autoSpaceDN w:val="0"/>
        <w:adjustRightInd w:val="0"/>
        <w:spacing w:after="0" w:line="240" w:lineRule="auto"/>
        <w:ind w:right="-1159"/>
        <w:rPr>
          <w:rFonts w:ascii="Palatino" w:hAnsi="Palatino" w:cs="Arial"/>
          <w:b/>
          <w:bCs/>
        </w:rPr>
      </w:pPr>
    </w:p>
    <w:p w:rsidR="004D11E3" w:rsidRDefault="004D11E3" w:rsidP="004D11E3">
      <w:pPr>
        <w:autoSpaceDE w:val="0"/>
        <w:autoSpaceDN w:val="0"/>
        <w:adjustRightInd w:val="0"/>
        <w:spacing w:after="0" w:line="240" w:lineRule="auto"/>
        <w:ind w:right="-1159"/>
        <w:rPr>
          <w:rFonts w:ascii="Palatino" w:hAnsi="Palatino" w:cs="Arial"/>
          <w:b/>
          <w:bCs/>
        </w:rPr>
      </w:pPr>
    </w:p>
    <w:p w:rsidR="004D11E3" w:rsidRDefault="004D11E3" w:rsidP="004D11E3">
      <w:pPr>
        <w:autoSpaceDE w:val="0"/>
        <w:autoSpaceDN w:val="0"/>
        <w:adjustRightInd w:val="0"/>
        <w:spacing w:after="0" w:line="240" w:lineRule="auto"/>
        <w:ind w:right="-1159"/>
        <w:rPr>
          <w:rFonts w:ascii="Palatino" w:hAnsi="Palatino" w:cs="Arial"/>
          <w:b/>
          <w:bCs/>
        </w:rPr>
      </w:pPr>
    </w:p>
    <w:p w:rsidR="004D11E3" w:rsidRPr="0048565F" w:rsidRDefault="004D11E3" w:rsidP="004D11E3">
      <w:pPr>
        <w:autoSpaceDE w:val="0"/>
        <w:autoSpaceDN w:val="0"/>
        <w:adjustRightInd w:val="0"/>
        <w:spacing w:after="0" w:line="240" w:lineRule="auto"/>
        <w:ind w:right="-1159"/>
        <w:rPr>
          <w:rFonts w:ascii="Palatino" w:hAnsi="Palatino" w:cs="Arial"/>
          <w:b/>
          <w:bCs/>
        </w:rPr>
      </w:pPr>
      <w:proofErr w:type="gramStart"/>
      <w:r>
        <w:rPr>
          <w:rFonts w:ascii="Palatino" w:hAnsi="Palatino" w:cs="Arial"/>
          <w:b/>
          <w:bCs/>
        </w:rPr>
        <w:lastRenderedPageBreak/>
        <w:t>50.</w:t>
      </w:r>
      <w:proofErr w:type="gramEnd"/>
      <w:r w:rsidRPr="0048565F">
        <w:rPr>
          <w:rFonts w:ascii="Palatino" w:hAnsi="Palatino" w:cs="Arial"/>
          <w:b/>
          <w:bCs/>
        </w:rPr>
        <w:t xml:space="preserve">Apelação Cível  nº 0600231-65.2015.8.04.0001 </w:t>
      </w:r>
      <w:r w:rsidRPr="00437A84">
        <w:rPr>
          <w:rFonts w:ascii="Palatino" w:hAnsi="Palatino" w:cs="Arial"/>
          <w:b/>
          <w:bCs/>
          <w:highlight w:val="yellow"/>
        </w:rPr>
        <w:t>RETIRADO DE PAUTA PELO RELATOR</w:t>
      </w:r>
    </w:p>
    <w:p w:rsidR="004D11E3" w:rsidRPr="0048565F" w:rsidRDefault="004D11E3" w:rsidP="004D11E3">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18ª Vara Cível e de Acidentes de Trabalho</w:t>
      </w:r>
    </w:p>
    <w:p w:rsidR="004D11E3" w:rsidRPr="0048565F" w:rsidRDefault="004D11E3" w:rsidP="004D11E3">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Victor André Liuzzi Gomes</w:t>
      </w:r>
    </w:p>
    <w:p w:rsidR="004D11E3" w:rsidRPr="0048565F" w:rsidRDefault="004D11E3" w:rsidP="004D11E3">
      <w:pPr>
        <w:autoSpaceDE w:val="0"/>
        <w:autoSpaceDN w:val="0"/>
        <w:adjustRightInd w:val="0"/>
        <w:spacing w:after="0" w:line="240" w:lineRule="auto"/>
        <w:ind w:right="-1585"/>
        <w:rPr>
          <w:rFonts w:ascii="Palatino" w:hAnsi="Palatino" w:cs="Arial"/>
        </w:rPr>
      </w:pPr>
      <w:r w:rsidRPr="0048565F">
        <w:rPr>
          <w:rFonts w:ascii="Palatino" w:hAnsi="Palatino" w:cs="Arial"/>
          <w:b/>
        </w:rPr>
        <w:t>Apelante</w:t>
      </w:r>
      <w:proofErr w:type="gramStart"/>
      <w:r w:rsidRPr="0048565F">
        <w:rPr>
          <w:rFonts w:ascii="Palatino" w:hAnsi="Palatino" w:cs="Arial"/>
          <w:b/>
        </w:rPr>
        <w:t xml:space="preserve">    :</w:t>
      </w:r>
      <w:proofErr w:type="gramEnd"/>
      <w:r w:rsidRPr="0048565F">
        <w:rPr>
          <w:rFonts w:ascii="Palatino" w:hAnsi="Palatino" w:cs="Arial"/>
          <w:b/>
        </w:rPr>
        <w:t xml:space="preserve"> Amazonas Distribuidora de Energia S/A. </w:t>
      </w:r>
      <w:r w:rsidRPr="0048565F">
        <w:rPr>
          <w:rFonts w:ascii="Palatino" w:hAnsi="Palatino" w:cs="Arial"/>
          <w:b/>
        </w:rPr>
        <w:br/>
      </w:r>
      <w:r w:rsidRPr="0048565F">
        <w:rPr>
          <w:rFonts w:ascii="Palatino" w:hAnsi="Palatino" w:cs="Arial"/>
        </w:rPr>
        <w:t xml:space="preserve">Advogados: Natália dos Santos Saldanha (11649/RO). Márcio Melo Nogueira (2827/RO). </w:t>
      </w:r>
      <w:r w:rsidRPr="0048565F">
        <w:rPr>
          <w:rFonts w:ascii="Palatino" w:hAnsi="Palatino" w:cs="Arial"/>
        </w:rPr>
        <w:br/>
        <w:t>Diego de Paiva Vasconcelos (1614A/AM</w:t>
      </w:r>
      <w:proofErr w:type="gramStart"/>
      <w:r w:rsidRPr="0048565F">
        <w:rPr>
          <w:rFonts w:ascii="Palatino" w:hAnsi="Palatino" w:cs="Arial"/>
        </w:rPr>
        <w:t>)</w:t>
      </w:r>
      <w:r>
        <w:rPr>
          <w:rFonts w:ascii="Palatino" w:hAnsi="Palatino" w:cs="Arial"/>
        </w:rPr>
        <w:t>,</w:t>
      </w:r>
      <w:proofErr w:type="gramEnd"/>
      <w:r w:rsidRPr="0048565F">
        <w:rPr>
          <w:rFonts w:ascii="Palatino" w:hAnsi="Palatino" w:cs="Arial"/>
        </w:rPr>
        <w:t>Soc. Advs-Nogueira e Vasconcelos Adv</w:t>
      </w:r>
      <w:r>
        <w:rPr>
          <w:rFonts w:ascii="Palatino" w:hAnsi="Palatino" w:cs="Arial"/>
        </w:rPr>
        <w:t xml:space="preserve"> </w:t>
      </w:r>
      <w:r w:rsidRPr="0048565F">
        <w:rPr>
          <w:rFonts w:ascii="Palatino" w:hAnsi="Palatino" w:cs="Arial"/>
        </w:rPr>
        <w:t xml:space="preserve">(78421/AM). </w:t>
      </w:r>
      <w:r w:rsidRPr="0048565F">
        <w:rPr>
          <w:rFonts w:ascii="Palatino" w:hAnsi="Palatino" w:cs="Arial"/>
        </w:rPr>
        <w:br/>
      </w:r>
      <w:r w:rsidRPr="0048565F">
        <w:rPr>
          <w:rFonts w:ascii="Palatino" w:hAnsi="Palatino" w:cs="Arial"/>
          <w:b/>
        </w:rPr>
        <w:t>Apelada</w:t>
      </w:r>
      <w:proofErr w:type="gramStart"/>
      <w:r w:rsidRPr="0048565F">
        <w:rPr>
          <w:rFonts w:ascii="Palatino" w:hAnsi="Palatino" w:cs="Arial"/>
          <w:b/>
        </w:rPr>
        <w:t xml:space="preserve">   :</w:t>
      </w:r>
      <w:proofErr w:type="gramEnd"/>
      <w:r w:rsidRPr="0048565F">
        <w:rPr>
          <w:rFonts w:ascii="Palatino" w:hAnsi="Palatino" w:cs="Arial"/>
          <w:b/>
        </w:rPr>
        <w:t xml:space="preserve"> Alessandra Soraya Rodrigues Galvão. </w:t>
      </w:r>
      <w:r w:rsidRPr="0048565F">
        <w:rPr>
          <w:rFonts w:ascii="Palatino" w:hAnsi="Palatino" w:cs="Arial"/>
          <w:b/>
        </w:rPr>
        <w:br/>
      </w:r>
      <w:r>
        <w:rPr>
          <w:rFonts w:ascii="Palatino" w:hAnsi="Palatino" w:cs="Arial"/>
        </w:rPr>
        <w:t>Defensor</w:t>
      </w:r>
      <w:proofErr w:type="gramStart"/>
      <w:r>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José Ivan Benaion Cardoso (1657/AM)</w:t>
      </w:r>
    </w:p>
    <w:p w:rsidR="004D11E3" w:rsidRPr="0048565F" w:rsidRDefault="004D11E3" w:rsidP="004D11E3">
      <w:pPr>
        <w:autoSpaceDE w:val="0"/>
        <w:autoSpaceDN w:val="0"/>
        <w:adjustRightInd w:val="0"/>
        <w:spacing w:after="0" w:line="240" w:lineRule="auto"/>
        <w:rPr>
          <w:rFonts w:ascii="Palatino" w:hAnsi="Palatino" w:cs="ArialMT"/>
        </w:rPr>
      </w:pPr>
      <w:r w:rsidRPr="0048565F">
        <w:rPr>
          <w:rFonts w:ascii="Palatino" w:hAnsi="Palatino" w:cs="Arial-BoldMT"/>
        </w:rPr>
        <w:t>Presidente/Membro</w:t>
      </w:r>
      <w:r w:rsidRPr="0048565F">
        <w:rPr>
          <w:rFonts w:ascii="Palatino" w:hAnsi="Palatino" w:cs="ArialMT"/>
        </w:rPr>
        <w:t xml:space="preserve">: </w:t>
      </w:r>
      <w:r w:rsidRPr="0048565F">
        <w:rPr>
          <w:rFonts w:ascii="Palatino" w:hAnsi="Palatino" w:cs="ArialMT"/>
        </w:rPr>
        <w:tab/>
        <w:t>Exmo. Sr. Des. Paulo César Caminha e Lima</w:t>
      </w:r>
    </w:p>
    <w:p w:rsidR="004D11E3" w:rsidRPr="0048565F" w:rsidRDefault="004D11E3" w:rsidP="004D11E3">
      <w:pPr>
        <w:autoSpaceDE w:val="0"/>
        <w:autoSpaceDN w:val="0"/>
        <w:adjustRightInd w:val="0"/>
        <w:spacing w:after="0" w:line="240" w:lineRule="auto"/>
        <w:rPr>
          <w:rFonts w:ascii="Palatino" w:hAnsi="Palatino" w:cs="Arial-BoldMT"/>
          <w:b/>
          <w:bCs/>
        </w:rPr>
      </w:pPr>
      <w:r w:rsidRPr="0048565F">
        <w:rPr>
          <w:rFonts w:ascii="Palatino" w:hAnsi="Palatino" w:cs="Arial-BoldMT"/>
          <w:b/>
          <w:bCs/>
        </w:rPr>
        <w:t>Relator</w:t>
      </w:r>
      <w:r w:rsidRPr="0048565F">
        <w:rPr>
          <w:rFonts w:ascii="Palatino" w:hAnsi="Palatino" w:cs="ArialMT"/>
          <w:b/>
          <w:bCs/>
        </w:rPr>
        <w:t xml:space="preserve">: </w:t>
      </w:r>
      <w:r w:rsidRPr="0048565F">
        <w:rPr>
          <w:rFonts w:ascii="Palatino" w:hAnsi="Palatino" w:cs="ArialMT"/>
          <w:b/>
          <w:bCs/>
        </w:rPr>
        <w:tab/>
      </w:r>
      <w:r w:rsidRPr="0048565F">
        <w:rPr>
          <w:rFonts w:ascii="Palatino" w:hAnsi="Palatino" w:cs="Arial-BoldMT"/>
          <w:b/>
          <w:bCs/>
        </w:rPr>
        <w:t>Exmo. Sr. Des. Cláudio César Ramalheira Roessing</w:t>
      </w:r>
    </w:p>
    <w:p w:rsidR="004D11E3" w:rsidRPr="0048565F" w:rsidRDefault="004D11E3" w:rsidP="004D11E3">
      <w:pPr>
        <w:autoSpaceDE w:val="0"/>
        <w:autoSpaceDN w:val="0"/>
        <w:adjustRightInd w:val="0"/>
        <w:spacing w:after="0" w:line="240" w:lineRule="auto"/>
        <w:rPr>
          <w:rFonts w:ascii="Palatino" w:hAnsi="Palatino" w:cs="ArialMT"/>
        </w:rPr>
      </w:pPr>
      <w:r w:rsidRPr="0048565F">
        <w:rPr>
          <w:rFonts w:ascii="Palatino" w:hAnsi="Palatino" w:cs="Arial-BoldMT"/>
        </w:rPr>
        <w:t xml:space="preserve">Membro: </w:t>
      </w:r>
      <w:r w:rsidRPr="0048565F">
        <w:rPr>
          <w:rFonts w:ascii="Palatino" w:hAnsi="Palatino" w:cs="Arial-BoldMT"/>
        </w:rPr>
        <w:tab/>
      </w:r>
      <w:r w:rsidRPr="0048565F">
        <w:rPr>
          <w:rFonts w:ascii="Palatino" w:hAnsi="Palatino" w:cs="ArialMT"/>
        </w:rPr>
        <w:t>Exma. Sra. Desa. Joana dos Santos Meirelles</w:t>
      </w:r>
    </w:p>
    <w:p w:rsidR="004D11E3" w:rsidRPr="0048565F" w:rsidRDefault="004D11E3" w:rsidP="004D11E3">
      <w:pPr>
        <w:pBdr>
          <w:bottom w:val="single" w:sz="6" w:space="0" w:color="auto"/>
        </w:pBdr>
        <w:autoSpaceDE w:val="0"/>
        <w:autoSpaceDN w:val="0"/>
        <w:adjustRightInd w:val="0"/>
        <w:spacing w:after="0" w:line="240" w:lineRule="auto"/>
        <w:rPr>
          <w:rFonts w:ascii="Palatino" w:hAnsi="Palatino" w:cs="Arial"/>
        </w:rPr>
      </w:pPr>
    </w:p>
    <w:p w:rsidR="004D11E3" w:rsidRPr="0048565F" w:rsidRDefault="004D11E3" w:rsidP="00B35FEC">
      <w:pPr>
        <w:autoSpaceDE w:val="0"/>
        <w:autoSpaceDN w:val="0"/>
        <w:adjustRightInd w:val="0"/>
        <w:spacing w:after="0" w:line="240" w:lineRule="auto"/>
        <w:ind w:left="363" w:hanging="363"/>
        <w:rPr>
          <w:rFonts w:ascii="Palatino" w:hAnsi="Palatino" w:cs="Arial"/>
        </w:rPr>
      </w:pPr>
    </w:p>
    <w:p w:rsidR="004D11E3" w:rsidRPr="0048565F" w:rsidRDefault="004D11E3" w:rsidP="004D11E3">
      <w:pPr>
        <w:autoSpaceDE w:val="0"/>
        <w:autoSpaceDN w:val="0"/>
        <w:adjustRightInd w:val="0"/>
        <w:spacing w:after="0" w:line="240" w:lineRule="auto"/>
        <w:ind w:right="-1018"/>
        <w:rPr>
          <w:rFonts w:ascii="Palatino" w:hAnsi="Palatino" w:cs="Arial"/>
          <w:b/>
          <w:bCs/>
        </w:rPr>
      </w:pPr>
      <w:proofErr w:type="gramStart"/>
      <w:r>
        <w:rPr>
          <w:rFonts w:ascii="Palatino" w:hAnsi="Palatino" w:cs="Arial"/>
          <w:b/>
          <w:bCs/>
        </w:rPr>
        <w:t>51.</w:t>
      </w:r>
      <w:proofErr w:type="gramEnd"/>
      <w:r w:rsidRPr="0048565F">
        <w:rPr>
          <w:rFonts w:ascii="Palatino" w:hAnsi="Palatino" w:cs="Arial"/>
          <w:b/>
          <w:bCs/>
        </w:rPr>
        <w:t>Apelação Cível  nº 0000125-30.2020.8.04.2701</w:t>
      </w:r>
      <w:r w:rsidRPr="00437A84">
        <w:rPr>
          <w:rFonts w:ascii="Palatino" w:hAnsi="Palatino" w:cs="Arial"/>
          <w:b/>
          <w:bCs/>
          <w:highlight w:val="yellow"/>
        </w:rPr>
        <w:t>RETIRADO DE PAUTA PELO RELATOR</w:t>
      </w:r>
    </w:p>
    <w:p w:rsidR="004D11E3" w:rsidRPr="0048565F" w:rsidRDefault="004D11E3" w:rsidP="004D11E3">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Vara Única de Barreirinha</w:t>
      </w:r>
    </w:p>
    <w:p w:rsidR="004D11E3" w:rsidRPr="0048565F" w:rsidRDefault="004D11E3" w:rsidP="004D11E3">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Lucas Couto Bezerra</w:t>
      </w:r>
    </w:p>
    <w:p w:rsidR="004D11E3" w:rsidRPr="0048565F" w:rsidRDefault="004D11E3" w:rsidP="004D11E3">
      <w:pPr>
        <w:autoSpaceDE w:val="0"/>
        <w:autoSpaceDN w:val="0"/>
        <w:adjustRightInd w:val="0"/>
        <w:spacing w:after="0" w:line="240" w:lineRule="auto"/>
        <w:ind w:right="-1159"/>
        <w:rPr>
          <w:rFonts w:ascii="Palatino" w:hAnsi="Palatino" w:cs="Arial"/>
          <w:b/>
        </w:rPr>
      </w:pPr>
      <w:proofErr w:type="gramStart"/>
      <w:r w:rsidRPr="0048565F">
        <w:rPr>
          <w:rFonts w:ascii="Palatino" w:hAnsi="Palatino" w:cs="Arial"/>
          <w:b/>
        </w:rPr>
        <w:t>Apelante :</w:t>
      </w:r>
      <w:proofErr w:type="gramEnd"/>
      <w:r w:rsidRPr="0048565F">
        <w:rPr>
          <w:rFonts w:ascii="Palatino" w:hAnsi="Palatino" w:cs="Arial"/>
          <w:b/>
        </w:rPr>
        <w:t xml:space="preserve"> Amazonas Distribuidora de Energia S/A. </w:t>
      </w:r>
      <w:r w:rsidRPr="0048565F">
        <w:rPr>
          <w:rFonts w:ascii="Palatino" w:hAnsi="Palatino" w:cs="Arial"/>
          <w:b/>
        </w:rPr>
        <w:br/>
      </w:r>
      <w:r w:rsidRPr="0048565F">
        <w:rPr>
          <w:rFonts w:ascii="Palatino" w:hAnsi="Palatino" w:cs="Arial"/>
        </w:rPr>
        <w:t xml:space="preserve">Advogados  : Márcio Melo Nogueira (2827/RO). Diego de Paiva Vasconcelos (2013/RO). Cleilton Fernandes de Souza (10359/RO). Marcos Mauricio N. Silva (10230/RO). </w:t>
      </w:r>
      <w:r w:rsidRPr="0048565F">
        <w:rPr>
          <w:rFonts w:ascii="Palatino" w:hAnsi="Palatino" w:cs="Arial"/>
        </w:rPr>
        <w:br/>
      </w:r>
      <w:r w:rsidRPr="0048565F">
        <w:rPr>
          <w:rFonts w:ascii="Palatino" w:hAnsi="Palatino" w:cs="Arial"/>
          <w:b/>
        </w:rPr>
        <w:t>Apelado</w:t>
      </w:r>
      <w:proofErr w:type="gramStart"/>
      <w:r w:rsidRPr="0048565F">
        <w:rPr>
          <w:rFonts w:ascii="Palatino" w:hAnsi="Palatino" w:cs="Arial"/>
          <w:b/>
        </w:rPr>
        <w:t xml:space="preserve">  :</w:t>
      </w:r>
      <w:proofErr w:type="gramEnd"/>
      <w:r w:rsidRPr="0048565F">
        <w:rPr>
          <w:rFonts w:ascii="Palatino" w:hAnsi="Palatino" w:cs="Arial"/>
          <w:b/>
        </w:rPr>
        <w:t xml:space="preserve"> Claubert Pereira Lopes</w:t>
      </w:r>
    </w:p>
    <w:p w:rsidR="004D11E3" w:rsidRPr="0048565F" w:rsidRDefault="004D11E3" w:rsidP="004D11E3">
      <w:pPr>
        <w:autoSpaceDE w:val="0"/>
        <w:autoSpaceDN w:val="0"/>
        <w:adjustRightInd w:val="0"/>
        <w:spacing w:after="0" w:line="240" w:lineRule="auto"/>
        <w:rPr>
          <w:rFonts w:ascii="Palatino" w:hAnsi="Palatino" w:cs="ArialMT"/>
        </w:rPr>
      </w:pPr>
      <w:r w:rsidRPr="0048565F">
        <w:rPr>
          <w:rFonts w:ascii="Palatino" w:hAnsi="Palatino" w:cs="Arial-BoldMT"/>
        </w:rPr>
        <w:t>Presidente/Membro</w:t>
      </w:r>
      <w:r w:rsidRPr="0048565F">
        <w:rPr>
          <w:rFonts w:ascii="Palatino" w:hAnsi="Palatino" w:cs="ArialMT"/>
        </w:rPr>
        <w:t xml:space="preserve">: </w:t>
      </w:r>
      <w:r w:rsidRPr="0048565F">
        <w:rPr>
          <w:rFonts w:ascii="Palatino" w:hAnsi="Palatino" w:cs="ArialMT"/>
        </w:rPr>
        <w:tab/>
        <w:t>Exmo. Sr. Des. Paulo César Caminha e Lima</w:t>
      </w:r>
    </w:p>
    <w:p w:rsidR="004D11E3" w:rsidRPr="0048565F" w:rsidRDefault="004D11E3" w:rsidP="004D11E3">
      <w:pPr>
        <w:autoSpaceDE w:val="0"/>
        <w:autoSpaceDN w:val="0"/>
        <w:adjustRightInd w:val="0"/>
        <w:spacing w:after="0" w:line="240" w:lineRule="auto"/>
        <w:rPr>
          <w:rFonts w:ascii="Palatino" w:hAnsi="Palatino" w:cs="Arial-BoldMT"/>
          <w:b/>
          <w:bCs/>
        </w:rPr>
      </w:pPr>
      <w:r w:rsidRPr="0048565F">
        <w:rPr>
          <w:rFonts w:ascii="Palatino" w:hAnsi="Palatino" w:cs="Arial-BoldMT"/>
          <w:b/>
          <w:bCs/>
        </w:rPr>
        <w:t>Relator</w:t>
      </w:r>
      <w:r w:rsidRPr="0048565F">
        <w:rPr>
          <w:rFonts w:ascii="Palatino" w:hAnsi="Palatino" w:cs="ArialMT"/>
          <w:b/>
          <w:bCs/>
        </w:rPr>
        <w:t xml:space="preserve">: </w:t>
      </w:r>
      <w:r w:rsidRPr="0048565F">
        <w:rPr>
          <w:rFonts w:ascii="Palatino" w:hAnsi="Palatino" w:cs="ArialMT"/>
          <w:b/>
          <w:bCs/>
        </w:rPr>
        <w:tab/>
      </w:r>
      <w:r w:rsidRPr="0048565F">
        <w:rPr>
          <w:rFonts w:ascii="Palatino" w:hAnsi="Palatino" w:cs="Arial-BoldMT"/>
          <w:b/>
          <w:bCs/>
        </w:rPr>
        <w:t>Exmo. Sr. Des. Cláudio César Ramalheira Roessing</w:t>
      </w:r>
    </w:p>
    <w:p w:rsidR="004D11E3" w:rsidRPr="0048565F" w:rsidRDefault="004D11E3" w:rsidP="004D11E3">
      <w:pPr>
        <w:autoSpaceDE w:val="0"/>
        <w:autoSpaceDN w:val="0"/>
        <w:adjustRightInd w:val="0"/>
        <w:spacing w:after="0" w:line="240" w:lineRule="auto"/>
        <w:rPr>
          <w:rFonts w:ascii="Palatino" w:hAnsi="Palatino" w:cs="ArialMT"/>
        </w:rPr>
      </w:pPr>
      <w:r w:rsidRPr="0048565F">
        <w:rPr>
          <w:rFonts w:ascii="Palatino" w:hAnsi="Palatino" w:cs="Arial-BoldMT"/>
        </w:rPr>
        <w:t xml:space="preserve">Membro: </w:t>
      </w:r>
      <w:r w:rsidRPr="0048565F">
        <w:rPr>
          <w:rFonts w:ascii="Palatino" w:hAnsi="Palatino" w:cs="Arial-BoldMT"/>
        </w:rPr>
        <w:tab/>
      </w:r>
      <w:r w:rsidRPr="0048565F">
        <w:rPr>
          <w:rFonts w:ascii="Palatino" w:hAnsi="Palatino" w:cs="ArialMT"/>
        </w:rPr>
        <w:t>Exma. Sra. Desa. Joana dos Santos Meirelles</w:t>
      </w:r>
    </w:p>
    <w:p w:rsidR="004D11E3" w:rsidRPr="0048565F" w:rsidRDefault="004D11E3" w:rsidP="004D11E3">
      <w:pPr>
        <w:pBdr>
          <w:bottom w:val="single" w:sz="4" w:space="1" w:color="auto"/>
        </w:pBdr>
        <w:autoSpaceDE w:val="0"/>
        <w:autoSpaceDN w:val="0"/>
        <w:adjustRightInd w:val="0"/>
        <w:spacing w:after="0" w:line="240" w:lineRule="auto"/>
        <w:rPr>
          <w:rFonts w:ascii="Palatino" w:hAnsi="Palatino" w:cs="Arial-BoldMT"/>
          <w:b/>
          <w:bCs/>
        </w:rPr>
      </w:pPr>
      <w:r w:rsidRPr="0048565F">
        <w:rPr>
          <w:rFonts w:ascii="Palatino" w:hAnsi="Palatino" w:cs="Arial-BoldMT"/>
        </w:rPr>
        <w:t xml:space="preserve"> </w:t>
      </w:r>
      <w:r w:rsidRPr="0048565F">
        <w:rPr>
          <w:rFonts w:ascii="Palatino" w:hAnsi="Palatino" w:cs="Arial-BoldMT"/>
          <w:b/>
          <w:bCs/>
        </w:rPr>
        <w:t>Averbação de Suspeição: Exma. Sra. Desa. Maria das Graças Pessoa Figueiredo</w:t>
      </w:r>
      <w:r w:rsidRPr="0048565F">
        <w:rPr>
          <w:rFonts w:ascii="Palatino" w:hAnsi="Palatino" w:cs="Arial"/>
          <w:color w:val="000000"/>
        </w:rPr>
        <w:t xml:space="preserve"> </w:t>
      </w:r>
      <w:r w:rsidRPr="0048565F">
        <w:rPr>
          <w:rFonts w:ascii="Palatino" w:hAnsi="Palatino" w:cs="Arial-BoldMT"/>
          <w:b/>
          <w:bCs/>
        </w:rPr>
        <w:t>Averbação de Impedimento: Exmo. Sr. Des. Flávio Humberto Pascarelli Lopes</w:t>
      </w:r>
    </w:p>
    <w:p w:rsidR="004D11E3" w:rsidRPr="0048565F" w:rsidRDefault="004D11E3" w:rsidP="004D11E3">
      <w:pPr>
        <w:autoSpaceDE w:val="0"/>
        <w:autoSpaceDN w:val="0"/>
        <w:adjustRightInd w:val="0"/>
        <w:spacing w:after="0" w:line="240" w:lineRule="auto"/>
        <w:rPr>
          <w:rFonts w:ascii="Palatino" w:hAnsi="Palatino" w:cs="Arial"/>
          <w:color w:val="000000"/>
        </w:rPr>
      </w:pPr>
    </w:p>
    <w:p w:rsidR="00B701D6" w:rsidRPr="0048565F" w:rsidRDefault="00B701D6" w:rsidP="00B701D6">
      <w:pPr>
        <w:pBdr>
          <w:top w:val="nil"/>
          <w:left w:val="nil"/>
          <w:right w:val="nil"/>
          <w:between w:val="nil"/>
        </w:pBdr>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u w:val="single"/>
        </w:rPr>
        <w:t xml:space="preserve">Relatora: </w:t>
      </w:r>
      <w:r w:rsidR="00986582" w:rsidRPr="0048565F">
        <w:rPr>
          <w:rFonts w:ascii="Palatino" w:eastAsia="Times New Roman" w:hAnsi="Palatino" w:cs="Times New Roman"/>
          <w:b/>
          <w:color w:val="000000"/>
          <w:u w:val="single"/>
        </w:rPr>
        <w:t>Exma.</w:t>
      </w:r>
      <w:r w:rsidRPr="0048565F">
        <w:rPr>
          <w:rFonts w:ascii="Palatino" w:eastAsia="Times New Roman" w:hAnsi="Palatino" w:cs="Times New Roman"/>
          <w:b/>
          <w:color w:val="000000"/>
          <w:u w:val="single"/>
        </w:rPr>
        <w:t>Desa. Joana dos Santos Meirelles</w:t>
      </w:r>
    </w:p>
    <w:p w:rsidR="00B701D6" w:rsidRPr="0048565F" w:rsidRDefault="00B701D6" w:rsidP="00B701D6">
      <w:pPr>
        <w:pBdr>
          <w:top w:val="nil"/>
          <w:left w:val="nil"/>
          <w:right w:val="nil"/>
          <w:between w:val="nil"/>
        </w:pBdr>
        <w:spacing w:after="0" w:line="240" w:lineRule="auto"/>
        <w:jc w:val="both"/>
        <w:rPr>
          <w:rFonts w:ascii="Palatino" w:eastAsia="Times New Roman" w:hAnsi="Palatino" w:cs="Times New Roman"/>
          <w:color w:val="000000"/>
        </w:rPr>
      </w:pPr>
      <w:r w:rsidRPr="0048565F">
        <w:rPr>
          <w:rFonts w:ascii="Palatino" w:eastAsia="Times New Roman" w:hAnsi="Palatino" w:cs="Times New Roman"/>
          <w:color w:val="000000"/>
        </w:rPr>
        <w:t xml:space="preserve">Membros: Exma. Sra. Desa. Maria das Graças Pessoa </w:t>
      </w:r>
      <w:proofErr w:type="gramStart"/>
      <w:r w:rsidRPr="0048565F">
        <w:rPr>
          <w:rFonts w:ascii="Palatino" w:eastAsia="Times New Roman" w:hAnsi="Palatino" w:cs="Times New Roman"/>
          <w:color w:val="000000"/>
        </w:rPr>
        <w:t>Figueiredo ,</w:t>
      </w:r>
      <w:proofErr w:type="gramEnd"/>
      <w:r w:rsidRPr="0048565F">
        <w:rPr>
          <w:rFonts w:ascii="Palatino" w:eastAsia="Times New Roman" w:hAnsi="Palatino" w:cs="Times New Roman"/>
          <w:color w:val="000000"/>
        </w:rPr>
        <w:t xml:space="preserve"> Exmo. Sr. Des. Flávio Humberto Pascarelli Lopes e, em caso de ausência, impedimento ou suspeição de um deste o Exmo. Sr. Des. Cláudio César Ramalheira Roessing</w:t>
      </w:r>
      <w:r w:rsidR="00986582" w:rsidRPr="0048565F">
        <w:rPr>
          <w:rFonts w:ascii="Palatino" w:eastAsia="Times New Roman" w:hAnsi="Palatino" w:cs="Times New Roman"/>
          <w:color w:val="000000"/>
        </w:rPr>
        <w:t>.</w:t>
      </w:r>
    </w:p>
    <w:p w:rsidR="00B21670" w:rsidRPr="00E9483D" w:rsidRDefault="00B21670" w:rsidP="00B21670">
      <w:pPr>
        <w:autoSpaceDE w:val="0"/>
        <w:autoSpaceDN w:val="0"/>
        <w:adjustRightInd w:val="0"/>
        <w:spacing w:after="0" w:line="240" w:lineRule="auto"/>
        <w:rPr>
          <w:rFonts w:ascii="Palatino" w:hAnsi="Palatino" w:cs="Arial"/>
          <w:b/>
          <w:bCs/>
        </w:rPr>
      </w:pPr>
    </w:p>
    <w:p w:rsidR="00B21670" w:rsidRPr="00E9483D" w:rsidRDefault="0023322E" w:rsidP="00B21670">
      <w:pPr>
        <w:spacing w:after="0" w:line="240" w:lineRule="auto"/>
        <w:rPr>
          <w:rFonts w:ascii="Palatino" w:eastAsia="Times New Roman" w:hAnsi="Palatino" w:cs="Times New Roman"/>
          <w:lang w:eastAsia="pt-BR"/>
        </w:rPr>
      </w:pPr>
      <w:r>
        <w:rPr>
          <w:rFonts w:ascii="Palatino" w:eastAsia="Times New Roman" w:hAnsi="Palatino" w:cs="Times New Roman"/>
          <w:b/>
          <w:bCs/>
          <w:color w:val="000000"/>
          <w:lang w:eastAsia="pt-BR"/>
        </w:rPr>
        <w:t>52.</w:t>
      </w:r>
      <w:r w:rsidR="00B21670" w:rsidRPr="00E9483D">
        <w:rPr>
          <w:rFonts w:ascii="Palatino" w:eastAsia="Times New Roman" w:hAnsi="Palatino" w:cs="Times New Roman"/>
          <w:color w:val="000000"/>
          <w:lang w:eastAsia="pt-BR"/>
        </w:rPr>
        <w:t xml:space="preserve"> </w:t>
      </w:r>
      <w:r w:rsidR="00B21670" w:rsidRPr="00E9483D">
        <w:rPr>
          <w:rFonts w:ascii="Palatino" w:eastAsia="Times New Roman" w:hAnsi="Palatino" w:cs="Times New Roman"/>
          <w:b/>
          <w:bCs/>
          <w:color w:val="000000"/>
          <w:lang w:eastAsia="pt-BR"/>
        </w:rPr>
        <w:t>Apelação Cível nº 0612853-40.2019.8.04.0001    (</w:t>
      </w:r>
      <w:r w:rsidR="00B21670" w:rsidRPr="00E9483D">
        <w:rPr>
          <w:rFonts w:ascii="Palatino" w:eastAsia="Times New Roman" w:hAnsi="Palatino" w:cs="Times New Roman"/>
          <w:b/>
          <w:bCs/>
          <w:color w:val="000000"/>
          <w:u w:val="single"/>
          <w:lang w:eastAsia="pt-BR"/>
        </w:rPr>
        <w:t>Adiado/Suspenso 4.12.2023)</w:t>
      </w:r>
    </w:p>
    <w:p w:rsidR="00B21670" w:rsidRPr="00E9483D" w:rsidRDefault="00B21670" w:rsidP="00B21670">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Origem</w:t>
      </w:r>
      <w:r w:rsidRPr="00E9483D">
        <w:rPr>
          <w:rFonts w:ascii="Palatino" w:eastAsia="Times New Roman" w:hAnsi="Palatino" w:cs="Times New Roman"/>
          <w:color w:val="000000"/>
          <w:lang w:eastAsia="pt-BR"/>
        </w:rPr>
        <w:t>: 11ª Vara Cível e de Acidentes de Trabalho</w:t>
      </w:r>
      <w:proofErr w:type="gramStart"/>
      <w:r>
        <w:rPr>
          <w:rFonts w:ascii="Palatino" w:eastAsia="Times New Roman" w:hAnsi="Palatino" w:cs="Times New Roman"/>
          <w:color w:val="000000"/>
          <w:lang w:eastAsia="pt-BR"/>
        </w:rPr>
        <w:t xml:space="preserve">  </w:t>
      </w:r>
      <w:proofErr w:type="gramEnd"/>
      <w:r>
        <w:rPr>
          <w:rFonts w:ascii="Palatino" w:eastAsia="Times New Roman" w:hAnsi="Palatino" w:cs="Times New Roman"/>
          <w:color w:val="000000"/>
          <w:lang w:eastAsia="pt-BR"/>
        </w:rPr>
        <w:t>(Pedido Vista D.Pascarelli)</w:t>
      </w:r>
    </w:p>
    <w:p w:rsidR="00B21670" w:rsidRPr="00E9483D" w:rsidRDefault="00B21670" w:rsidP="00B21670">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Juiz Prolato</w:t>
      </w:r>
      <w:r w:rsidRPr="00E9483D">
        <w:rPr>
          <w:rFonts w:ascii="Palatino" w:eastAsia="Times New Roman" w:hAnsi="Palatino" w:cs="Times New Roman"/>
          <w:color w:val="000000"/>
          <w:lang w:eastAsia="pt-BR"/>
        </w:rPr>
        <w:t>r: Lia Maria Guedes de Freitas</w:t>
      </w:r>
    </w:p>
    <w:p w:rsidR="00B21670" w:rsidRPr="00E9483D" w:rsidRDefault="00B21670" w:rsidP="00B21670">
      <w:pPr>
        <w:spacing w:after="0" w:line="240" w:lineRule="auto"/>
        <w:ind w:right="-1018"/>
        <w:rPr>
          <w:rFonts w:ascii="Palatino" w:eastAsia="Times New Roman" w:hAnsi="Palatino" w:cs="Times New Roman"/>
          <w:lang w:eastAsia="pt-BR"/>
        </w:rPr>
      </w:pPr>
      <w:r w:rsidRPr="00E9483D">
        <w:rPr>
          <w:rFonts w:ascii="Palatino" w:eastAsia="Times New Roman" w:hAnsi="Palatino" w:cs="Times New Roman"/>
          <w:b/>
          <w:bCs/>
          <w:color w:val="000000"/>
          <w:lang w:eastAsia="pt-BR"/>
        </w:rPr>
        <w:t>1ºApelante/Apelado: A. Martins Construções Ltda.</w:t>
      </w:r>
      <w:r w:rsidRPr="00E9483D">
        <w:rPr>
          <w:rFonts w:ascii="Palatino" w:eastAsia="Times New Roman" w:hAnsi="Palatino" w:cs="Times New Roman"/>
          <w:color w:val="000000"/>
          <w:lang w:eastAsia="pt-BR"/>
        </w:rPr>
        <w:t xml:space="preserve"> </w:t>
      </w:r>
      <w:r w:rsidRPr="00E9483D">
        <w:rPr>
          <w:rFonts w:ascii="Palatino" w:eastAsia="Times New Roman" w:hAnsi="Palatino" w:cs="Times New Roman"/>
          <w:color w:val="000000"/>
          <w:lang w:eastAsia="pt-BR"/>
        </w:rPr>
        <w:br/>
        <w:t>Advogado: Luiz Fernando Mafra Negreiros (5641/AM). Deborah Moreira da Costa (4956/AM).</w:t>
      </w:r>
      <w:r w:rsidRPr="00E9483D">
        <w:rPr>
          <w:rFonts w:ascii="Palatino" w:eastAsia="Times New Roman" w:hAnsi="Palatino" w:cs="Times New Roman"/>
          <w:color w:val="000000"/>
          <w:lang w:eastAsia="pt-BR"/>
        </w:rPr>
        <w:br/>
      </w:r>
      <w:r w:rsidRPr="00E9483D">
        <w:rPr>
          <w:rFonts w:ascii="Palatino" w:eastAsia="Times New Roman" w:hAnsi="Palatino" w:cs="Times New Roman"/>
          <w:b/>
          <w:bCs/>
          <w:color w:val="000000"/>
          <w:lang w:eastAsia="pt-BR"/>
        </w:rPr>
        <w:t>2ºApelante/Apelado: Marco Lucio Athayde.</w:t>
      </w:r>
      <w:r w:rsidRPr="00E9483D">
        <w:rPr>
          <w:rFonts w:ascii="Palatino" w:eastAsia="Times New Roman" w:hAnsi="Palatino" w:cs="Times New Roman"/>
          <w:color w:val="000000"/>
          <w:lang w:eastAsia="pt-BR"/>
        </w:rPr>
        <w:t xml:space="preserve"> </w:t>
      </w:r>
      <w:r w:rsidRPr="00E9483D">
        <w:rPr>
          <w:rFonts w:ascii="Palatino" w:eastAsia="Times New Roman" w:hAnsi="Palatino" w:cs="Times New Roman"/>
          <w:color w:val="000000"/>
          <w:lang w:eastAsia="pt-BR"/>
        </w:rPr>
        <w:br/>
        <w:t xml:space="preserve">Advogados: Rodrigo Fernando de Almeida Oliveira (799A/AM). (189340/SP). </w:t>
      </w:r>
      <w:r w:rsidRPr="00E9483D">
        <w:rPr>
          <w:rFonts w:ascii="Palatino" w:eastAsia="Times New Roman" w:hAnsi="Palatino" w:cs="Times New Roman"/>
          <w:color w:val="000000"/>
          <w:lang w:eastAsia="pt-BR"/>
        </w:rPr>
        <w:br/>
      </w:r>
      <w:r w:rsidRPr="00E9483D">
        <w:rPr>
          <w:rFonts w:ascii="Palatino" w:eastAsia="Times New Roman" w:hAnsi="Palatino" w:cs="Times New Roman"/>
          <w:color w:val="000000"/>
          <w:u w:val="single"/>
          <w:lang w:eastAsia="pt-BR"/>
        </w:rPr>
        <w:t>Lincy Ester da Silva Parente</w:t>
      </w:r>
      <w:r w:rsidRPr="00E9483D">
        <w:rPr>
          <w:rFonts w:ascii="Palatino" w:eastAsia="Times New Roman" w:hAnsi="Palatino" w:cs="Times New Roman"/>
          <w:color w:val="000000"/>
          <w:lang w:eastAsia="pt-BR"/>
        </w:rPr>
        <w:t xml:space="preserve"> (16848/AM). </w:t>
      </w:r>
      <w:r w:rsidRPr="00E9483D">
        <w:rPr>
          <w:rFonts w:ascii="Palatino" w:eastAsia="Times New Roman" w:hAnsi="Palatino" w:cs="Times New Roman"/>
          <w:color w:val="000000"/>
          <w:lang w:eastAsia="pt-BR"/>
        </w:rPr>
        <w:br/>
      </w:r>
      <w:r w:rsidRPr="00E9483D">
        <w:rPr>
          <w:rFonts w:ascii="Palatino" w:eastAsia="Times New Roman" w:hAnsi="Palatino" w:cs="Times New Roman"/>
          <w:b/>
          <w:bCs/>
          <w:color w:val="000000"/>
          <w:lang w:eastAsia="pt-BR"/>
        </w:rPr>
        <w:t xml:space="preserve">3ºApelante/Apelado: Raimunda Selma Costa da Rosa. </w:t>
      </w:r>
      <w:r w:rsidRPr="00E9483D">
        <w:rPr>
          <w:rFonts w:ascii="Palatino" w:eastAsia="Times New Roman" w:hAnsi="Palatino" w:cs="Times New Roman"/>
          <w:b/>
          <w:bCs/>
          <w:color w:val="000000"/>
          <w:lang w:eastAsia="pt-BR"/>
        </w:rPr>
        <w:br/>
      </w:r>
      <w:r w:rsidRPr="00E9483D">
        <w:rPr>
          <w:rFonts w:ascii="Palatino" w:eastAsia="Times New Roman" w:hAnsi="Palatino" w:cs="Times New Roman"/>
          <w:color w:val="000000"/>
          <w:lang w:eastAsia="pt-BR"/>
        </w:rPr>
        <w:t xml:space="preserve">Advogado: Vilmar Antônio da Rosa (13262/AM). </w:t>
      </w:r>
      <w:r w:rsidRPr="00E9483D">
        <w:rPr>
          <w:rFonts w:ascii="Palatino" w:eastAsia="Times New Roman" w:hAnsi="Palatino" w:cs="Times New Roman"/>
          <w:color w:val="000000"/>
          <w:lang w:eastAsia="pt-BR"/>
        </w:rPr>
        <w:br/>
        <w:t>Presidente: Exmo. Sr. Des. Paulo César Caminha e Lima</w:t>
      </w:r>
    </w:p>
    <w:p w:rsidR="00B21670" w:rsidRPr="00E9483D" w:rsidRDefault="00B21670" w:rsidP="00B21670">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Relatora: Exma. Sra. Desa. Joana dos Santos Meirelles</w:t>
      </w:r>
    </w:p>
    <w:p w:rsidR="00B21670" w:rsidRPr="00E9483D" w:rsidRDefault="00B21670" w:rsidP="00B21670">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Membro:</w:t>
      </w:r>
      <w:proofErr w:type="gramStart"/>
      <w:r w:rsidRPr="00E9483D">
        <w:rPr>
          <w:rFonts w:ascii="Palatino" w:eastAsia="Times New Roman" w:hAnsi="Palatino" w:cs="Times New Roman"/>
          <w:b/>
          <w:bCs/>
          <w:color w:val="000000"/>
          <w:lang w:eastAsia="pt-BR"/>
        </w:rPr>
        <w:t xml:space="preserve"> </w:t>
      </w:r>
      <w:r w:rsidRPr="00E9483D">
        <w:rPr>
          <w:rFonts w:ascii="Palatino" w:eastAsia="Times New Roman" w:hAnsi="Palatino" w:cs="Times New Roman"/>
          <w:color w:val="000000"/>
          <w:lang w:eastAsia="pt-BR"/>
        </w:rPr>
        <w:t> </w:t>
      </w:r>
      <w:proofErr w:type="gramEnd"/>
      <w:r w:rsidRPr="00E9483D">
        <w:rPr>
          <w:rFonts w:ascii="Palatino" w:eastAsia="Times New Roman" w:hAnsi="Palatino" w:cs="Times New Roman"/>
          <w:color w:val="000000"/>
          <w:lang w:eastAsia="pt-BR"/>
        </w:rPr>
        <w:t>Exmo. Sr. Des. Cláudio César Ramalheira Roessing </w:t>
      </w:r>
    </w:p>
    <w:p w:rsidR="00B21670" w:rsidRPr="00E9483D" w:rsidRDefault="00B21670" w:rsidP="00B21670">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Membro:</w:t>
      </w:r>
      <w:proofErr w:type="gramStart"/>
      <w:r w:rsidRPr="00E9483D">
        <w:rPr>
          <w:rFonts w:ascii="Palatino" w:eastAsia="Times New Roman" w:hAnsi="Palatino" w:cs="Times New Roman"/>
          <w:b/>
          <w:bCs/>
          <w:color w:val="000000"/>
          <w:lang w:eastAsia="pt-BR"/>
        </w:rPr>
        <w:t xml:space="preserve"> </w:t>
      </w:r>
      <w:r w:rsidRPr="00E9483D">
        <w:rPr>
          <w:rFonts w:ascii="Palatino" w:eastAsia="Times New Roman" w:hAnsi="Palatino" w:cs="Times New Roman"/>
          <w:color w:val="000000"/>
          <w:lang w:eastAsia="pt-BR"/>
        </w:rPr>
        <w:t> </w:t>
      </w:r>
      <w:proofErr w:type="gramEnd"/>
      <w:r w:rsidRPr="00E9483D">
        <w:rPr>
          <w:rFonts w:ascii="Palatino" w:eastAsia="Times New Roman" w:hAnsi="Palatino" w:cs="Times New Roman"/>
          <w:b/>
          <w:bCs/>
          <w:color w:val="000000"/>
          <w:lang w:eastAsia="pt-BR"/>
        </w:rPr>
        <w:t>Exmo. Sr. Des. Flávio Humberto Pascarelli</w:t>
      </w:r>
      <w:r w:rsidR="0034789B">
        <w:rPr>
          <w:rFonts w:ascii="Palatino" w:eastAsia="Times New Roman" w:hAnsi="Palatino" w:cs="Times New Roman"/>
          <w:b/>
          <w:bCs/>
          <w:color w:val="000000"/>
          <w:lang w:eastAsia="pt-BR"/>
        </w:rPr>
        <w:t xml:space="preserve">     </w:t>
      </w:r>
      <w:r w:rsidRPr="00E9483D">
        <w:rPr>
          <w:rFonts w:ascii="Palatino" w:eastAsia="Times New Roman" w:hAnsi="Palatino" w:cs="Times New Roman"/>
          <w:color w:val="000000"/>
          <w:lang w:eastAsia="pt-BR"/>
        </w:rPr>
        <w:t xml:space="preserve"> </w:t>
      </w:r>
      <w:r w:rsidRPr="00E9483D">
        <w:rPr>
          <w:rFonts w:ascii="Palatino" w:eastAsia="Times New Roman" w:hAnsi="Palatino" w:cs="Times New Roman"/>
          <w:b/>
          <w:bCs/>
          <w:color w:val="000000"/>
          <w:shd w:val="clear" w:color="auto" w:fill="FFFF00"/>
          <w:lang w:eastAsia="pt-BR"/>
        </w:rPr>
        <w:t>(Pedido Vista</w:t>
      </w:r>
      <w:proofErr w:type="gramStart"/>
      <w:r w:rsidRPr="00E9483D">
        <w:rPr>
          <w:rFonts w:ascii="Palatino" w:eastAsia="Times New Roman" w:hAnsi="Palatino" w:cs="Times New Roman"/>
          <w:b/>
          <w:bCs/>
          <w:color w:val="000000"/>
          <w:shd w:val="clear" w:color="auto" w:fill="FFFF00"/>
          <w:lang w:eastAsia="pt-BR"/>
        </w:rPr>
        <w:t xml:space="preserve"> )</w:t>
      </w:r>
      <w:proofErr w:type="gramEnd"/>
    </w:p>
    <w:p w:rsidR="00B21670" w:rsidRPr="00B21670" w:rsidRDefault="00B21670" w:rsidP="00B21670">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shd w:val="clear" w:color="auto" w:fill="FFFF00"/>
          <w:lang w:eastAsia="pt-BR"/>
        </w:rPr>
        <w:t>OBS: Sustentações  orais proferidas pelos advogados das 2º e 3ª Apelantes em 13.11.2023</w:t>
      </w:r>
    </w:p>
    <w:p w:rsidR="00B21670" w:rsidRPr="00E9483D" w:rsidRDefault="0023322E" w:rsidP="00B21670">
      <w:pPr>
        <w:spacing w:after="0" w:line="240" w:lineRule="auto"/>
        <w:ind w:right="-427"/>
        <w:rPr>
          <w:rFonts w:ascii="Palatino" w:eastAsia="Times New Roman" w:hAnsi="Palatino" w:cs="Times New Roman"/>
          <w:lang w:eastAsia="pt-BR"/>
        </w:rPr>
      </w:pPr>
      <w:r>
        <w:rPr>
          <w:rFonts w:ascii="Palatino" w:eastAsia="Times New Roman" w:hAnsi="Palatino" w:cs="Times New Roman"/>
          <w:b/>
          <w:bCs/>
          <w:color w:val="000000"/>
          <w:lang w:eastAsia="pt-BR"/>
        </w:rPr>
        <w:lastRenderedPageBreak/>
        <w:t xml:space="preserve">53. </w:t>
      </w:r>
      <w:r w:rsidR="00B21670" w:rsidRPr="00E9483D">
        <w:rPr>
          <w:rFonts w:ascii="Palatino" w:eastAsia="Times New Roman" w:hAnsi="Palatino" w:cs="Times New Roman"/>
          <w:b/>
          <w:bCs/>
          <w:color w:val="000000"/>
          <w:lang w:eastAsia="pt-BR"/>
        </w:rPr>
        <w:t>Apelação Cível  nº 0614375-39.2018.8.04.0001 Adiado/Suspenso pela Rel.11.12.23</w:t>
      </w:r>
    </w:p>
    <w:p w:rsidR="00B21670" w:rsidRPr="00E9483D" w:rsidRDefault="00B21670" w:rsidP="00B21670">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Origem</w:t>
      </w:r>
      <w:r w:rsidRPr="00E9483D">
        <w:rPr>
          <w:rFonts w:ascii="Palatino" w:eastAsia="Times New Roman" w:hAnsi="Palatino" w:cs="Times New Roman"/>
          <w:color w:val="000000"/>
          <w:lang w:eastAsia="pt-BR"/>
        </w:rPr>
        <w:t xml:space="preserve">: 13ª Vara Cível e de Acidentes de Trabalho        </w:t>
      </w:r>
      <w:r w:rsidRPr="00E9483D">
        <w:rPr>
          <w:rFonts w:ascii="Palatino" w:eastAsia="Times New Roman" w:hAnsi="Palatino" w:cs="Times New Roman"/>
          <w:b/>
          <w:bCs/>
          <w:color w:val="C00000"/>
          <w:shd w:val="clear" w:color="auto" w:fill="FFFF00"/>
          <w:lang w:eastAsia="pt-BR"/>
        </w:rPr>
        <w:t xml:space="preserve"> </w:t>
      </w:r>
    </w:p>
    <w:p w:rsidR="00B21670" w:rsidRPr="00E9483D" w:rsidRDefault="00B21670" w:rsidP="00B21670">
      <w:pPr>
        <w:spacing w:after="0" w:line="240" w:lineRule="auto"/>
        <w:rPr>
          <w:rFonts w:ascii="Palatino" w:eastAsia="Times New Roman" w:hAnsi="Palatino" w:cs="Times New Roman"/>
          <w:lang w:eastAsia="pt-BR"/>
        </w:rPr>
      </w:pPr>
      <w:r w:rsidRPr="00E9483D">
        <w:rPr>
          <w:rFonts w:ascii="Palatino" w:eastAsia="Times New Roman" w:hAnsi="Palatino" w:cs="Times New Roman"/>
          <w:color w:val="000000"/>
          <w:lang w:eastAsia="pt-BR"/>
        </w:rPr>
        <w:t> </w:t>
      </w:r>
      <w:r w:rsidRPr="00E9483D">
        <w:rPr>
          <w:rFonts w:ascii="Palatino" w:eastAsia="Times New Roman" w:hAnsi="Palatino" w:cs="Times New Roman"/>
          <w:b/>
          <w:bCs/>
          <w:color w:val="000000"/>
          <w:lang w:eastAsia="pt-BR"/>
        </w:rPr>
        <w:t>Juiz Prolato</w:t>
      </w:r>
      <w:r w:rsidRPr="00E9483D">
        <w:rPr>
          <w:rFonts w:ascii="Palatino" w:eastAsia="Times New Roman" w:hAnsi="Palatino" w:cs="Times New Roman"/>
          <w:color w:val="000000"/>
          <w:lang w:eastAsia="pt-BR"/>
        </w:rPr>
        <w:t>r: Naira Neila Batista de Oliveira Norte</w:t>
      </w:r>
    </w:p>
    <w:p w:rsidR="00B21670" w:rsidRPr="00E9483D" w:rsidRDefault="00B21670" w:rsidP="00B21670">
      <w:pPr>
        <w:spacing w:after="0" w:line="240" w:lineRule="auto"/>
        <w:rPr>
          <w:rFonts w:ascii="Palatino" w:eastAsia="Times New Roman" w:hAnsi="Palatino" w:cs="Times New Roman"/>
          <w:lang w:eastAsia="pt-BR"/>
        </w:rPr>
      </w:pPr>
      <w:proofErr w:type="gramStart"/>
      <w:r w:rsidRPr="00E9483D">
        <w:rPr>
          <w:rFonts w:ascii="Palatino" w:eastAsia="Times New Roman" w:hAnsi="Palatino" w:cs="Times New Roman"/>
          <w:b/>
          <w:bCs/>
          <w:color w:val="000000"/>
          <w:lang w:eastAsia="pt-BR"/>
        </w:rPr>
        <w:t>Apelante :</w:t>
      </w:r>
      <w:proofErr w:type="gramEnd"/>
      <w:r w:rsidRPr="00E9483D">
        <w:rPr>
          <w:rFonts w:ascii="Palatino" w:eastAsia="Times New Roman" w:hAnsi="Palatino" w:cs="Times New Roman"/>
          <w:b/>
          <w:bCs/>
          <w:color w:val="000000"/>
          <w:lang w:eastAsia="pt-BR"/>
        </w:rPr>
        <w:t xml:space="preserve"> Hebert Teixeira Lamblet. </w:t>
      </w:r>
      <w:r w:rsidRPr="00E9483D">
        <w:rPr>
          <w:rFonts w:ascii="Palatino" w:eastAsia="Times New Roman" w:hAnsi="Palatino" w:cs="Times New Roman"/>
          <w:b/>
          <w:bCs/>
          <w:color w:val="000000"/>
          <w:lang w:eastAsia="pt-BR"/>
        </w:rPr>
        <w:br/>
      </w:r>
      <w:proofErr w:type="gramStart"/>
      <w:r w:rsidRPr="00E9483D">
        <w:rPr>
          <w:rFonts w:ascii="Palatino" w:eastAsia="Times New Roman" w:hAnsi="Palatino" w:cs="Times New Roman"/>
          <w:color w:val="000000"/>
          <w:lang w:eastAsia="pt-BR"/>
        </w:rPr>
        <w:t>Advogados :</w:t>
      </w:r>
      <w:proofErr w:type="gramEnd"/>
      <w:r w:rsidRPr="00E9483D">
        <w:rPr>
          <w:rFonts w:ascii="Palatino" w:eastAsia="Times New Roman" w:hAnsi="Palatino" w:cs="Times New Roman"/>
          <w:color w:val="000000"/>
          <w:lang w:eastAsia="pt-BR"/>
        </w:rPr>
        <w:t xml:space="preserve"> Bruno Veiga Pascarelli Lopes (7092/AM). Marcos Pablo da Silva Costa (16574/AM). Giselle Falcone Medina (3747/AM). </w:t>
      </w:r>
      <w:r w:rsidRPr="00E9483D">
        <w:rPr>
          <w:rFonts w:ascii="Palatino" w:eastAsia="Times New Roman" w:hAnsi="Palatino" w:cs="Times New Roman"/>
          <w:color w:val="000000"/>
          <w:lang w:eastAsia="pt-BR"/>
        </w:rPr>
        <w:br/>
      </w:r>
      <w:r w:rsidRPr="00E9483D">
        <w:rPr>
          <w:rFonts w:ascii="Palatino" w:eastAsia="Times New Roman" w:hAnsi="Palatino" w:cs="Times New Roman"/>
          <w:b/>
          <w:bCs/>
          <w:color w:val="000000"/>
          <w:lang w:eastAsia="pt-BR"/>
        </w:rPr>
        <w:t xml:space="preserve">1ºApelado  : Unipar Construtora S.A.. </w:t>
      </w:r>
      <w:r w:rsidRPr="00E9483D">
        <w:rPr>
          <w:rFonts w:ascii="Palatino" w:eastAsia="Times New Roman" w:hAnsi="Palatino" w:cs="Times New Roman"/>
          <w:b/>
          <w:bCs/>
          <w:color w:val="000000"/>
          <w:lang w:eastAsia="pt-BR"/>
        </w:rPr>
        <w:br/>
      </w:r>
      <w:proofErr w:type="gramStart"/>
      <w:r w:rsidRPr="00E9483D">
        <w:rPr>
          <w:rFonts w:ascii="Palatino" w:eastAsia="Times New Roman" w:hAnsi="Palatino" w:cs="Times New Roman"/>
          <w:color w:val="000000"/>
          <w:lang w:eastAsia="pt-BR"/>
        </w:rPr>
        <w:t>Advogados :</w:t>
      </w:r>
      <w:proofErr w:type="gramEnd"/>
      <w:r w:rsidRPr="00E9483D">
        <w:rPr>
          <w:rFonts w:ascii="Palatino" w:eastAsia="Times New Roman" w:hAnsi="Palatino" w:cs="Times New Roman"/>
          <w:color w:val="000000"/>
          <w:lang w:eastAsia="pt-BR"/>
        </w:rPr>
        <w:t xml:space="preserve"> Luis Felipe Avelino Medina (6100/AM). Nelson Antonio Santiago Neto (17704/AM). Pedro de Araújo Ribeiro (6935/AM). </w:t>
      </w:r>
      <w:r w:rsidRPr="00E9483D">
        <w:rPr>
          <w:rFonts w:ascii="Palatino" w:eastAsia="Times New Roman" w:hAnsi="Palatino" w:cs="Times New Roman"/>
          <w:color w:val="000000"/>
          <w:lang w:eastAsia="pt-BR"/>
        </w:rPr>
        <w:br/>
      </w:r>
      <w:r w:rsidRPr="00E9483D">
        <w:rPr>
          <w:rFonts w:ascii="Palatino" w:eastAsia="Times New Roman" w:hAnsi="Palatino" w:cs="Times New Roman"/>
          <w:b/>
          <w:bCs/>
          <w:color w:val="000000"/>
          <w:lang w:eastAsia="pt-BR"/>
        </w:rPr>
        <w:t xml:space="preserve">2ºApelado  : Paulo Roberto Chaves do Carmo. </w:t>
      </w:r>
      <w:r w:rsidRPr="00E9483D">
        <w:rPr>
          <w:rFonts w:ascii="Palatino" w:eastAsia="Times New Roman" w:hAnsi="Palatino" w:cs="Times New Roman"/>
          <w:b/>
          <w:bCs/>
          <w:color w:val="000000"/>
          <w:lang w:eastAsia="pt-BR"/>
        </w:rPr>
        <w:br/>
      </w:r>
      <w:proofErr w:type="gramStart"/>
      <w:r w:rsidRPr="00E9483D">
        <w:rPr>
          <w:rFonts w:ascii="Palatino" w:eastAsia="Times New Roman" w:hAnsi="Palatino" w:cs="Times New Roman"/>
          <w:color w:val="000000"/>
          <w:lang w:eastAsia="pt-BR"/>
        </w:rPr>
        <w:t>Advogado :</w:t>
      </w:r>
      <w:proofErr w:type="gramEnd"/>
      <w:r w:rsidRPr="00E9483D">
        <w:rPr>
          <w:rFonts w:ascii="Palatino" w:eastAsia="Times New Roman" w:hAnsi="Palatino" w:cs="Times New Roman"/>
          <w:color w:val="000000"/>
          <w:lang w:eastAsia="pt-BR"/>
        </w:rPr>
        <w:t xml:space="preserve"> Francisco Adonias Pinheiro (1584/AM)</w:t>
      </w:r>
    </w:p>
    <w:p w:rsidR="00B21670" w:rsidRPr="00E9483D" w:rsidRDefault="00B21670" w:rsidP="00B21670">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 xml:space="preserve">Presidente:      </w:t>
      </w:r>
      <w:r w:rsidRPr="00E9483D">
        <w:rPr>
          <w:rFonts w:ascii="Palatino" w:eastAsia="Times New Roman" w:hAnsi="Palatino" w:cs="Times New Roman"/>
          <w:color w:val="000000"/>
          <w:lang w:eastAsia="pt-BR"/>
        </w:rPr>
        <w:t>Exmo. Sr. Des. Paulo César Caminha e Lima</w:t>
      </w:r>
    </w:p>
    <w:p w:rsidR="00B21670" w:rsidRPr="00E9483D" w:rsidRDefault="00B21670" w:rsidP="00B21670">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Relatora</w:t>
      </w:r>
      <w:r w:rsidRPr="00E9483D">
        <w:rPr>
          <w:rFonts w:ascii="Palatino" w:eastAsia="Times New Roman" w:hAnsi="Palatino" w:cs="Times New Roman"/>
          <w:color w:val="000000"/>
          <w:lang w:eastAsia="pt-BR"/>
        </w:rPr>
        <w:t>:</w:t>
      </w:r>
      <w:r w:rsidRPr="00E9483D">
        <w:rPr>
          <w:rFonts w:ascii="Palatino" w:eastAsia="Times New Roman" w:hAnsi="Palatino" w:cs="Times New Roman"/>
          <w:color w:val="000000"/>
          <w:lang w:eastAsia="pt-BR"/>
        </w:rPr>
        <w:tab/>
      </w:r>
      <w:r w:rsidRPr="00E9483D">
        <w:rPr>
          <w:rFonts w:ascii="Palatino" w:eastAsia="Times New Roman" w:hAnsi="Palatino" w:cs="Times New Roman"/>
          <w:b/>
          <w:bCs/>
          <w:color w:val="000000"/>
          <w:lang w:eastAsia="pt-BR"/>
        </w:rPr>
        <w:t>Exma. Sra. Desa. Joana dos Santos Meirelles </w:t>
      </w:r>
    </w:p>
    <w:p w:rsidR="00B21670" w:rsidRPr="00E9483D" w:rsidRDefault="00B21670" w:rsidP="00B21670">
      <w:pPr>
        <w:spacing w:after="0" w:line="240" w:lineRule="auto"/>
        <w:rPr>
          <w:rFonts w:ascii="Palatino" w:eastAsia="Times New Roman" w:hAnsi="Palatino" w:cs="Times New Roman"/>
          <w:lang w:eastAsia="pt-BR"/>
        </w:rPr>
      </w:pPr>
      <w:proofErr w:type="gramStart"/>
      <w:r w:rsidRPr="00E9483D">
        <w:rPr>
          <w:rFonts w:ascii="Palatino" w:eastAsia="Times New Roman" w:hAnsi="Palatino" w:cs="Times New Roman"/>
          <w:b/>
          <w:bCs/>
          <w:color w:val="000000"/>
          <w:lang w:eastAsia="pt-BR"/>
        </w:rPr>
        <w:t>Membro :</w:t>
      </w:r>
      <w:proofErr w:type="gramEnd"/>
      <w:r w:rsidRPr="00E9483D">
        <w:rPr>
          <w:rFonts w:ascii="Palatino" w:eastAsia="Times New Roman" w:hAnsi="Palatino" w:cs="Times New Roman"/>
          <w:b/>
          <w:bCs/>
          <w:color w:val="000000"/>
          <w:lang w:eastAsia="pt-BR"/>
        </w:rPr>
        <w:t xml:space="preserve"> </w:t>
      </w:r>
      <w:r w:rsidRPr="00E9483D">
        <w:rPr>
          <w:rFonts w:ascii="Palatino" w:eastAsia="Times New Roman" w:hAnsi="Palatino" w:cs="Times New Roman"/>
          <w:color w:val="000000"/>
          <w:lang w:eastAsia="pt-BR"/>
        </w:rPr>
        <w:t> </w:t>
      </w:r>
      <w:r w:rsidRPr="00E9483D">
        <w:rPr>
          <w:rFonts w:ascii="Palatino" w:eastAsia="Times New Roman" w:hAnsi="Palatino" w:cs="Times New Roman"/>
          <w:color w:val="000000"/>
          <w:lang w:eastAsia="pt-BR"/>
        </w:rPr>
        <w:tab/>
        <w:t>Exma. Sra. Desa. Maria das Graças Pessoa Figueiredo</w:t>
      </w:r>
    </w:p>
    <w:p w:rsidR="00B21670" w:rsidRPr="00E9483D" w:rsidRDefault="00B21670" w:rsidP="00B21670">
      <w:pPr>
        <w:spacing w:after="0" w:line="240" w:lineRule="auto"/>
        <w:rPr>
          <w:rFonts w:ascii="Palatino" w:eastAsia="Times New Roman" w:hAnsi="Palatino" w:cs="Times New Roman"/>
          <w:lang w:eastAsia="pt-BR"/>
        </w:rPr>
      </w:pPr>
      <w:proofErr w:type="gramStart"/>
      <w:r w:rsidRPr="00E9483D">
        <w:rPr>
          <w:rFonts w:ascii="Palatino" w:eastAsia="Times New Roman" w:hAnsi="Palatino" w:cs="Times New Roman"/>
          <w:b/>
          <w:bCs/>
          <w:color w:val="000000"/>
          <w:lang w:eastAsia="pt-BR"/>
        </w:rPr>
        <w:t>Membro :</w:t>
      </w:r>
      <w:proofErr w:type="gramEnd"/>
      <w:r w:rsidRPr="00E9483D">
        <w:rPr>
          <w:rFonts w:ascii="Palatino" w:eastAsia="Times New Roman" w:hAnsi="Palatino" w:cs="Times New Roman"/>
          <w:b/>
          <w:bCs/>
          <w:color w:val="000000"/>
          <w:lang w:eastAsia="pt-BR"/>
        </w:rPr>
        <w:t xml:space="preserve"> </w:t>
      </w:r>
      <w:r w:rsidRPr="00E9483D">
        <w:rPr>
          <w:rFonts w:ascii="Palatino" w:eastAsia="Times New Roman" w:hAnsi="Palatino" w:cs="Times New Roman"/>
          <w:color w:val="000000"/>
          <w:lang w:eastAsia="pt-BR"/>
        </w:rPr>
        <w:t>        Exmo. Sr. Des. Cláudio César Ramalheira Roessing</w:t>
      </w:r>
    </w:p>
    <w:p w:rsidR="00B21670" w:rsidRPr="00E9483D" w:rsidRDefault="00B21670" w:rsidP="00B21670">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Averbação de impedimento do Exmo. Sr. Des. Flávio Humberto Pascarelli</w:t>
      </w:r>
    </w:p>
    <w:p w:rsidR="00B21670" w:rsidRPr="00E9483D" w:rsidRDefault="00B21670" w:rsidP="00B21670">
      <w:pPr>
        <w:pBdr>
          <w:bottom w:val="single" w:sz="4" w:space="1" w:color="000000"/>
        </w:pBd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shd w:val="clear" w:color="auto" w:fill="FFFF00"/>
          <w:lang w:eastAsia="pt-BR"/>
        </w:rPr>
        <w:t>Sustentação oral proferida pelos advogados de</w:t>
      </w:r>
      <w:proofErr w:type="gramStart"/>
      <w:r w:rsidRPr="00E9483D">
        <w:rPr>
          <w:rFonts w:ascii="Palatino" w:eastAsia="Times New Roman" w:hAnsi="Palatino" w:cs="Times New Roman"/>
          <w:b/>
          <w:bCs/>
          <w:color w:val="000000"/>
          <w:shd w:val="clear" w:color="auto" w:fill="FFFF00"/>
          <w:lang w:eastAsia="pt-BR"/>
        </w:rPr>
        <w:t xml:space="preserve">  </w:t>
      </w:r>
      <w:proofErr w:type="gramEnd"/>
      <w:r w:rsidRPr="00E9483D">
        <w:rPr>
          <w:rFonts w:ascii="Palatino" w:eastAsia="Times New Roman" w:hAnsi="Palatino" w:cs="Times New Roman"/>
          <w:b/>
          <w:bCs/>
          <w:color w:val="000000"/>
          <w:shd w:val="clear" w:color="auto" w:fill="FFFF00"/>
          <w:lang w:eastAsia="pt-BR"/>
        </w:rPr>
        <w:t>Ambas as partes em 11.12.2023</w:t>
      </w:r>
      <w:r w:rsidRPr="00E9483D">
        <w:rPr>
          <w:rFonts w:ascii="Palatino" w:eastAsia="Times New Roman" w:hAnsi="Palatino" w:cs="Times New Roman"/>
          <w:b/>
          <w:bCs/>
          <w:color w:val="000000"/>
          <w:lang w:eastAsia="pt-BR"/>
        </w:rPr>
        <w:t>   </w:t>
      </w:r>
    </w:p>
    <w:p w:rsidR="00B21670" w:rsidRPr="00E9483D" w:rsidRDefault="00B21670" w:rsidP="00B21670">
      <w:pPr>
        <w:autoSpaceDE w:val="0"/>
        <w:autoSpaceDN w:val="0"/>
        <w:adjustRightInd w:val="0"/>
        <w:spacing w:after="0" w:line="240" w:lineRule="auto"/>
        <w:rPr>
          <w:rFonts w:ascii="Palatino" w:hAnsi="Palatino" w:cs="Arial"/>
          <w:b/>
          <w:bCs/>
        </w:rPr>
      </w:pPr>
    </w:p>
    <w:p w:rsidR="00B21670" w:rsidRPr="00E9483D" w:rsidRDefault="0023322E" w:rsidP="00B21670">
      <w:pPr>
        <w:spacing w:after="0" w:line="240" w:lineRule="auto"/>
        <w:ind w:right="-427"/>
        <w:rPr>
          <w:rFonts w:ascii="Palatino" w:eastAsia="Times New Roman" w:hAnsi="Palatino" w:cs="Times New Roman"/>
          <w:lang w:eastAsia="pt-BR"/>
        </w:rPr>
      </w:pPr>
      <w:proofErr w:type="gramStart"/>
      <w:r>
        <w:rPr>
          <w:rFonts w:ascii="Palatino" w:eastAsia="Times New Roman" w:hAnsi="Palatino" w:cs="Times New Roman"/>
          <w:b/>
          <w:bCs/>
          <w:color w:val="000000"/>
          <w:lang w:eastAsia="pt-BR"/>
        </w:rPr>
        <w:t>54.</w:t>
      </w:r>
      <w:proofErr w:type="gramEnd"/>
      <w:r w:rsidR="00B21670" w:rsidRPr="00E9483D">
        <w:rPr>
          <w:rFonts w:ascii="Palatino" w:eastAsia="Times New Roman" w:hAnsi="Palatino" w:cs="Times New Roman"/>
          <w:b/>
          <w:bCs/>
          <w:color w:val="000000"/>
          <w:lang w:eastAsia="pt-BR"/>
        </w:rPr>
        <w:t>Apelação Cível nº 0667792-62.2022.8.04.0001  Adiado/Suspenso pela Rel. 11.12.23</w:t>
      </w:r>
    </w:p>
    <w:p w:rsidR="00B21670" w:rsidRPr="00E9483D" w:rsidRDefault="00B21670" w:rsidP="00B21670">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Origem</w:t>
      </w:r>
      <w:r w:rsidRPr="00E9483D">
        <w:rPr>
          <w:rFonts w:ascii="Palatino" w:eastAsia="Times New Roman" w:hAnsi="Palatino" w:cs="Times New Roman"/>
          <w:color w:val="000000"/>
          <w:lang w:eastAsia="pt-BR"/>
        </w:rPr>
        <w:t xml:space="preserve">: </w:t>
      </w:r>
      <w:r w:rsidRPr="00E9483D">
        <w:rPr>
          <w:rFonts w:ascii="Palatino" w:eastAsia="Times New Roman" w:hAnsi="Palatino" w:cs="Times New Roman"/>
          <w:color w:val="000000"/>
          <w:lang w:eastAsia="pt-BR"/>
        </w:rPr>
        <w:tab/>
        <w:t>6ª Vara Cível e de Acidentes de Trabalho</w:t>
      </w:r>
    </w:p>
    <w:p w:rsidR="00B21670" w:rsidRPr="00E9483D" w:rsidRDefault="00B21670" w:rsidP="00B21670">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Juiz Prolato</w:t>
      </w:r>
      <w:r w:rsidRPr="00E9483D">
        <w:rPr>
          <w:rFonts w:ascii="Palatino" w:eastAsia="Times New Roman" w:hAnsi="Palatino" w:cs="Times New Roman"/>
          <w:color w:val="000000"/>
          <w:lang w:eastAsia="pt-BR"/>
        </w:rPr>
        <w:t xml:space="preserve">r: </w:t>
      </w:r>
      <w:r w:rsidRPr="00E9483D">
        <w:rPr>
          <w:rFonts w:ascii="Palatino" w:eastAsia="Times New Roman" w:hAnsi="Palatino" w:cs="Times New Roman"/>
          <w:color w:val="000000"/>
          <w:lang w:eastAsia="pt-BR"/>
        </w:rPr>
        <w:tab/>
        <w:t>Diógenes Vidal Pessoa Neto</w:t>
      </w:r>
    </w:p>
    <w:p w:rsidR="00B21670" w:rsidRPr="00E9483D" w:rsidRDefault="00B21670" w:rsidP="00B21670">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 xml:space="preserve">Apelante: </w:t>
      </w:r>
      <w:r w:rsidRPr="00E9483D">
        <w:rPr>
          <w:rFonts w:ascii="Palatino" w:eastAsia="Times New Roman" w:hAnsi="Palatino" w:cs="Times New Roman"/>
          <w:b/>
          <w:bCs/>
          <w:color w:val="000000"/>
          <w:lang w:eastAsia="pt-BR"/>
        </w:rPr>
        <w:tab/>
        <w:t xml:space="preserve">Banco Industrial do Brasil S/A. </w:t>
      </w:r>
      <w:r w:rsidRPr="00E9483D">
        <w:rPr>
          <w:rFonts w:ascii="Palatino" w:eastAsia="Times New Roman" w:hAnsi="Palatino" w:cs="Times New Roman"/>
          <w:b/>
          <w:bCs/>
          <w:color w:val="000000"/>
          <w:lang w:eastAsia="pt-BR"/>
        </w:rPr>
        <w:br/>
      </w:r>
      <w:r w:rsidRPr="00E9483D">
        <w:rPr>
          <w:rFonts w:ascii="Palatino" w:eastAsia="Times New Roman" w:hAnsi="Palatino" w:cs="Times New Roman"/>
          <w:color w:val="000000"/>
          <w:lang w:val="en-US" w:eastAsia="pt-BR"/>
        </w:rPr>
        <w:t xml:space="preserve">Advogado: </w:t>
      </w:r>
      <w:r w:rsidRPr="00E9483D">
        <w:rPr>
          <w:rFonts w:ascii="Palatino" w:eastAsia="Times New Roman" w:hAnsi="Palatino" w:cs="Times New Roman"/>
          <w:color w:val="000000"/>
          <w:lang w:val="en-US" w:eastAsia="pt-BR"/>
        </w:rPr>
        <w:tab/>
        <w:t xml:space="preserve">Dr. Wilson Sales Belchior (17314/CE). </w:t>
      </w:r>
      <w:r w:rsidRPr="00E9483D">
        <w:rPr>
          <w:rFonts w:ascii="Palatino" w:eastAsia="Times New Roman" w:hAnsi="Palatino" w:cs="Times New Roman"/>
          <w:color w:val="000000"/>
          <w:lang w:val="en-US" w:eastAsia="pt-BR"/>
        </w:rPr>
        <w:br/>
      </w:r>
      <w:r w:rsidRPr="00E9483D">
        <w:rPr>
          <w:rFonts w:ascii="Palatino" w:eastAsia="Times New Roman" w:hAnsi="Palatino" w:cs="Times New Roman"/>
          <w:b/>
          <w:bCs/>
          <w:color w:val="000000"/>
          <w:lang w:eastAsia="pt-BR"/>
        </w:rPr>
        <w:t xml:space="preserve">Apelada: </w:t>
      </w:r>
      <w:r w:rsidRPr="00E9483D">
        <w:rPr>
          <w:rFonts w:ascii="Palatino" w:eastAsia="Times New Roman" w:hAnsi="Palatino" w:cs="Times New Roman"/>
          <w:b/>
          <w:bCs/>
          <w:color w:val="000000"/>
          <w:lang w:eastAsia="pt-BR"/>
        </w:rPr>
        <w:tab/>
        <w:t xml:space="preserve">Cleide Dias Conrado Gomes. </w:t>
      </w:r>
      <w:r w:rsidRPr="00E9483D">
        <w:rPr>
          <w:rFonts w:ascii="Palatino" w:eastAsia="Times New Roman" w:hAnsi="Palatino" w:cs="Times New Roman"/>
          <w:b/>
          <w:bCs/>
          <w:color w:val="000000"/>
          <w:lang w:eastAsia="pt-BR"/>
        </w:rPr>
        <w:br/>
      </w:r>
      <w:r w:rsidRPr="00E9483D">
        <w:rPr>
          <w:rFonts w:ascii="Palatino" w:eastAsia="Times New Roman" w:hAnsi="Palatino" w:cs="Times New Roman"/>
          <w:color w:val="000000"/>
          <w:lang w:eastAsia="pt-BR"/>
        </w:rPr>
        <w:t xml:space="preserve">Advogado: </w:t>
      </w:r>
      <w:r w:rsidRPr="00E9483D">
        <w:rPr>
          <w:rFonts w:ascii="Palatino" w:eastAsia="Times New Roman" w:hAnsi="Palatino" w:cs="Times New Roman"/>
          <w:color w:val="000000"/>
          <w:lang w:eastAsia="pt-BR"/>
        </w:rPr>
        <w:tab/>
        <w:t>Dr. Paulo Victor Pereira Barros (13050/AM)</w:t>
      </w:r>
    </w:p>
    <w:p w:rsidR="00B21670" w:rsidRPr="00E9483D" w:rsidRDefault="00B21670" w:rsidP="00B21670">
      <w:pPr>
        <w:spacing w:after="0" w:line="240" w:lineRule="auto"/>
        <w:rPr>
          <w:rFonts w:ascii="Palatino" w:eastAsia="Times New Roman" w:hAnsi="Palatino" w:cs="Times New Roman"/>
          <w:lang w:eastAsia="pt-BR"/>
        </w:rPr>
      </w:pPr>
      <w:r w:rsidRPr="00E9483D">
        <w:rPr>
          <w:rFonts w:ascii="Palatino" w:eastAsia="Times New Roman" w:hAnsi="Palatino" w:cs="Times New Roman"/>
          <w:color w:val="000000"/>
          <w:lang w:eastAsia="pt-BR"/>
        </w:rPr>
        <w:t xml:space="preserve">Presidente: </w:t>
      </w:r>
      <w:r w:rsidRPr="00E9483D">
        <w:rPr>
          <w:rFonts w:ascii="Palatino" w:eastAsia="Times New Roman" w:hAnsi="Palatino" w:cs="Times New Roman"/>
          <w:color w:val="000000"/>
          <w:lang w:eastAsia="pt-BR"/>
        </w:rPr>
        <w:tab/>
        <w:t>Exmo. Sr. Des. Paulo César Caminha e Lima</w:t>
      </w:r>
    </w:p>
    <w:p w:rsidR="00B21670" w:rsidRPr="00E9483D" w:rsidRDefault="00B21670" w:rsidP="00B21670">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 xml:space="preserve">Relatora: </w:t>
      </w:r>
      <w:r w:rsidRPr="00E9483D">
        <w:rPr>
          <w:rFonts w:ascii="Palatino" w:eastAsia="Times New Roman" w:hAnsi="Palatino" w:cs="Times New Roman"/>
          <w:b/>
          <w:bCs/>
          <w:color w:val="000000"/>
          <w:lang w:eastAsia="pt-BR"/>
        </w:rPr>
        <w:tab/>
        <w:t>Exma. Sra. Desa. Joana dos Santos Meirelles</w:t>
      </w:r>
    </w:p>
    <w:p w:rsidR="00B21670" w:rsidRPr="00E9483D" w:rsidRDefault="00B21670" w:rsidP="00B21670">
      <w:pPr>
        <w:spacing w:after="0" w:line="240" w:lineRule="auto"/>
        <w:rPr>
          <w:rFonts w:ascii="Palatino" w:eastAsia="Times New Roman" w:hAnsi="Palatino" w:cs="Times New Roman"/>
          <w:lang w:eastAsia="pt-BR"/>
        </w:rPr>
      </w:pPr>
      <w:r w:rsidRPr="00E9483D">
        <w:rPr>
          <w:rFonts w:ascii="Palatino" w:eastAsia="Times New Roman" w:hAnsi="Palatino" w:cs="Times New Roman"/>
          <w:color w:val="000000"/>
          <w:lang w:eastAsia="pt-BR"/>
        </w:rPr>
        <w:t xml:space="preserve">Membro: </w:t>
      </w:r>
      <w:r w:rsidRPr="00E9483D">
        <w:rPr>
          <w:rFonts w:ascii="Palatino" w:eastAsia="Times New Roman" w:hAnsi="Palatino" w:cs="Times New Roman"/>
          <w:color w:val="000000"/>
          <w:lang w:eastAsia="pt-BR"/>
        </w:rPr>
        <w:tab/>
        <w:t>Exma. Sra. Desa. Maria das Graças Pessoa Figueiredo</w:t>
      </w:r>
    </w:p>
    <w:p w:rsidR="00B21670" w:rsidRPr="00E9483D" w:rsidRDefault="00B21670" w:rsidP="00B21670">
      <w:pPr>
        <w:spacing w:after="0" w:line="240" w:lineRule="auto"/>
        <w:rPr>
          <w:rFonts w:ascii="Palatino" w:eastAsia="Times New Roman" w:hAnsi="Palatino" w:cs="Times New Roman"/>
          <w:lang w:eastAsia="pt-BR"/>
        </w:rPr>
      </w:pPr>
      <w:r w:rsidRPr="00E9483D">
        <w:rPr>
          <w:rFonts w:ascii="Palatino" w:eastAsia="Times New Roman" w:hAnsi="Palatino" w:cs="Times New Roman"/>
          <w:color w:val="000000"/>
          <w:lang w:eastAsia="pt-BR"/>
        </w:rPr>
        <w:t xml:space="preserve">Membro: </w:t>
      </w:r>
      <w:r w:rsidRPr="00E9483D">
        <w:rPr>
          <w:rFonts w:ascii="Palatino" w:eastAsia="Times New Roman" w:hAnsi="Palatino" w:cs="Times New Roman"/>
          <w:color w:val="000000"/>
          <w:lang w:eastAsia="pt-BR"/>
        </w:rPr>
        <w:tab/>
        <w:t>Exmo. Sr. Des. Cláudio César Ramalheira Roessing</w:t>
      </w:r>
    </w:p>
    <w:p w:rsidR="00B21670" w:rsidRPr="00E9483D" w:rsidRDefault="00B21670" w:rsidP="00B21670">
      <w:pPr>
        <w:pBdr>
          <w:bottom w:val="single" w:sz="6" w:space="0" w:color="000000"/>
        </w:pBdr>
        <w:spacing w:after="0" w:line="240" w:lineRule="auto"/>
        <w:ind w:right="-876"/>
        <w:rPr>
          <w:rFonts w:ascii="Palatino" w:eastAsia="Times New Roman" w:hAnsi="Palatino" w:cs="Times New Roman"/>
          <w:lang w:eastAsia="pt-BR"/>
        </w:rPr>
      </w:pPr>
      <w:r w:rsidRPr="00E9483D">
        <w:rPr>
          <w:rFonts w:ascii="Palatino" w:eastAsia="Times New Roman" w:hAnsi="Palatino" w:cs="Times New Roman"/>
          <w:b/>
          <w:bCs/>
          <w:color w:val="000000"/>
          <w:shd w:val="clear" w:color="auto" w:fill="FFFF00"/>
          <w:lang w:eastAsia="pt-BR"/>
        </w:rPr>
        <w:t>Sustentação oral  proferida pelo Dr. Marcio Moitinho advogado do Apelante em 11.12.2023.</w:t>
      </w:r>
      <w:r w:rsidRPr="00E9483D">
        <w:rPr>
          <w:rFonts w:ascii="Palatino" w:eastAsia="Times New Roman" w:hAnsi="Palatino" w:cs="Times New Roman"/>
          <w:b/>
          <w:bCs/>
          <w:color w:val="000000"/>
          <w:lang w:eastAsia="pt-BR"/>
        </w:rPr>
        <w:t>   </w:t>
      </w:r>
    </w:p>
    <w:p w:rsidR="00B21670" w:rsidRPr="00E9483D" w:rsidRDefault="00B21670" w:rsidP="00B21670">
      <w:pPr>
        <w:autoSpaceDE w:val="0"/>
        <w:autoSpaceDN w:val="0"/>
        <w:adjustRightInd w:val="0"/>
        <w:spacing w:after="0" w:line="240" w:lineRule="auto"/>
        <w:rPr>
          <w:rFonts w:ascii="Palatino" w:hAnsi="Palatino" w:cs="Arial"/>
          <w:b/>
          <w:bCs/>
        </w:rPr>
      </w:pPr>
    </w:p>
    <w:p w:rsidR="00B21670" w:rsidRPr="00E9483D" w:rsidRDefault="0023322E" w:rsidP="00B21670">
      <w:pPr>
        <w:autoSpaceDE w:val="0"/>
        <w:autoSpaceDN w:val="0"/>
        <w:adjustRightInd w:val="0"/>
        <w:spacing w:after="0" w:line="240" w:lineRule="auto"/>
        <w:rPr>
          <w:rFonts w:ascii="Palatino" w:hAnsi="Palatino" w:cs="Arial"/>
          <w:b/>
          <w:bCs/>
        </w:rPr>
      </w:pPr>
      <w:proofErr w:type="gramStart"/>
      <w:r>
        <w:rPr>
          <w:rFonts w:ascii="Palatino" w:hAnsi="Palatino" w:cs="Arial"/>
          <w:b/>
          <w:bCs/>
        </w:rPr>
        <w:t>55.</w:t>
      </w:r>
      <w:proofErr w:type="gramEnd"/>
      <w:r w:rsidR="00B21670" w:rsidRPr="00E9483D">
        <w:rPr>
          <w:rFonts w:ascii="Palatino" w:hAnsi="Palatino" w:cs="Arial"/>
          <w:b/>
          <w:bCs/>
        </w:rPr>
        <w:t xml:space="preserve">Apelação Cível nº 0608349-25.2018.8.04.0001  </w:t>
      </w:r>
      <w:r w:rsidR="00B21670">
        <w:rPr>
          <w:rFonts w:ascii="Palatino" w:hAnsi="Palatino" w:cs="Arial"/>
          <w:b/>
          <w:bCs/>
        </w:rPr>
        <w:t xml:space="preserve">      </w:t>
      </w:r>
      <w:r w:rsidR="00B21670" w:rsidRPr="00E9483D">
        <w:rPr>
          <w:rFonts w:ascii="Palatino" w:hAnsi="Palatino" w:cs="Arial"/>
          <w:b/>
          <w:bCs/>
        </w:rPr>
        <w:t xml:space="preserve">Adiado pela Relatora 18.12.23  </w:t>
      </w:r>
    </w:p>
    <w:p w:rsidR="00B21670" w:rsidRPr="00E9483D" w:rsidRDefault="00B21670" w:rsidP="00B21670">
      <w:pPr>
        <w:autoSpaceDE w:val="0"/>
        <w:autoSpaceDN w:val="0"/>
        <w:adjustRightInd w:val="0"/>
        <w:spacing w:after="0" w:line="240" w:lineRule="auto"/>
        <w:ind w:right="-1018"/>
        <w:rPr>
          <w:rFonts w:ascii="Palatino" w:hAnsi="Palatino" w:cs="Arial"/>
        </w:rPr>
      </w:pPr>
      <w:r w:rsidRPr="00E9483D">
        <w:rPr>
          <w:rFonts w:ascii="Palatino" w:hAnsi="Palatino" w:cs="Arial"/>
          <w:b/>
          <w:bCs/>
        </w:rPr>
        <w:t>Origem</w:t>
      </w:r>
      <w:r w:rsidRPr="00E9483D">
        <w:rPr>
          <w:rFonts w:ascii="Palatino" w:hAnsi="Palatino" w:cs="Arial"/>
        </w:rPr>
        <w:t xml:space="preserve">: </w:t>
      </w:r>
      <w:r w:rsidRPr="00E9483D">
        <w:rPr>
          <w:rFonts w:ascii="Palatino" w:hAnsi="Palatino" w:cs="Arial"/>
        </w:rPr>
        <w:tab/>
        <w:t>2ª Vara Cível e de Acidentes de Trabalho</w:t>
      </w:r>
      <w:r w:rsidRPr="00E9483D">
        <w:rPr>
          <w:rFonts w:ascii="Palatino" w:hAnsi="Palatino" w:cs="Arial"/>
          <w:b/>
          <w:bCs/>
          <w:highlight w:val="yellow"/>
          <w:u w:val="single"/>
        </w:rPr>
        <w:t xml:space="preserve"> Oposição ao Julgamento Virtual</w:t>
      </w:r>
    </w:p>
    <w:p w:rsidR="00B21670" w:rsidRPr="00E9483D" w:rsidRDefault="00B21670" w:rsidP="00B21670">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 xml:space="preserve">r: </w:t>
      </w:r>
      <w:r w:rsidRPr="00E9483D">
        <w:rPr>
          <w:rFonts w:ascii="Palatino" w:hAnsi="Palatino" w:cs="Arial"/>
        </w:rPr>
        <w:tab/>
        <w:t>Roberto Santos Taketomi</w:t>
      </w:r>
    </w:p>
    <w:p w:rsidR="00B21670" w:rsidRPr="00E9483D" w:rsidRDefault="00B21670" w:rsidP="00B21670">
      <w:pPr>
        <w:autoSpaceDE w:val="0"/>
        <w:autoSpaceDN w:val="0"/>
        <w:adjustRightInd w:val="0"/>
        <w:spacing w:after="0" w:line="240" w:lineRule="auto"/>
        <w:ind w:right="-1301"/>
        <w:rPr>
          <w:rFonts w:ascii="Palatino" w:hAnsi="Palatino" w:cs="ArialMT"/>
        </w:rPr>
      </w:pPr>
      <w:r w:rsidRPr="00E9483D">
        <w:rPr>
          <w:rFonts w:ascii="Palatino" w:hAnsi="Palatino" w:cs="Arial"/>
          <w:b/>
          <w:bCs/>
        </w:rPr>
        <w:t xml:space="preserve">Apelantes/Apelados </w:t>
      </w:r>
      <w:r w:rsidRPr="00E9483D">
        <w:rPr>
          <w:rFonts w:ascii="Palatino" w:hAnsi="Palatino" w:cs="Arial"/>
          <w:b/>
          <w:bCs/>
        </w:rPr>
        <w:tab/>
        <w:t>Pdg Realty S/A Empreendimentos e Participações e Api Spe 10 - Planejamento e Desenvolvimento de Empreendimentos Imobiliários (Pdg e</w:t>
      </w:r>
      <w:proofErr w:type="gramStart"/>
      <w:r w:rsidRPr="00E9483D">
        <w:rPr>
          <w:rFonts w:ascii="Palatino" w:hAnsi="Palatino" w:cs="Arial"/>
          <w:b/>
          <w:bCs/>
        </w:rPr>
        <w:t xml:space="preserve">  </w:t>
      </w:r>
      <w:proofErr w:type="gramEnd"/>
      <w:r w:rsidRPr="00E9483D">
        <w:rPr>
          <w:rFonts w:ascii="Palatino" w:hAnsi="Palatino" w:cs="Arial"/>
          <w:b/>
          <w:bCs/>
        </w:rPr>
        <w:t>Aliança).</w:t>
      </w:r>
      <w:r w:rsidRPr="00E9483D">
        <w:rPr>
          <w:rFonts w:ascii="Palatino" w:hAnsi="Palatino" w:cs="Arial"/>
        </w:rPr>
        <w:br/>
        <w:t xml:space="preserve">Advogado: </w:t>
      </w:r>
      <w:r w:rsidRPr="00E9483D">
        <w:rPr>
          <w:rFonts w:ascii="Palatino" w:hAnsi="Palatino" w:cs="Arial"/>
        </w:rPr>
        <w:tab/>
        <w:t xml:space="preserve">Dr. Fábio Rivelli (1119A/AM) e Eduardo Luiz Brock (91311/SP). </w:t>
      </w:r>
      <w:r w:rsidRPr="00E9483D">
        <w:rPr>
          <w:rFonts w:ascii="Palatino" w:hAnsi="Palatino" w:cs="Arial"/>
        </w:rPr>
        <w:br/>
      </w:r>
      <w:r w:rsidRPr="00E9483D">
        <w:rPr>
          <w:rFonts w:ascii="Palatino" w:hAnsi="Palatino" w:cs="Arial"/>
          <w:b/>
          <w:bCs/>
        </w:rPr>
        <w:t>Apelado/Apelante: Condomínio Residencial River Side.</w:t>
      </w:r>
      <w:r w:rsidRPr="00E9483D">
        <w:rPr>
          <w:rFonts w:ascii="Palatino" w:hAnsi="Palatino" w:cs="Arial"/>
        </w:rPr>
        <w:t xml:space="preserve"> </w:t>
      </w:r>
      <w:r w:rsidRPr="00E9483D">
        <w:rPr>
          <w:rFonts w:ascii="Palatino" w:hAnsi="Palatino" w:cs="Arial"/>
        </w:rPr>
        <w:br/>
        <w:t xml:space="preserve">Advogados: </w:t>
      </w:r>
      <w:r w:rsidRPr="00E9483D">
        <w:rPr>
          <w:rFonts w:ascii="Palatino" w:hAnsi="Palatino" w:cs="Arial"/>
        </w:rPr>
        <w:tab/>
        <w:t xml:space="preserve">Drs. Bruno Veiga Pascarelli Lopes (7092/AM) e Giselle Falcone Medina (3747/AM). </w:t>
      </w:r>
      <w:r w:rsidRPr="00E9483D">
        <w:rPr>
          <w:rFonts w:ascii="Palatino" w:hAnsi="Palatino" w:cs="Arial"/>
        </w:rPr>
        <w:br/>
      </w:r>
      <w:r w:rsidRPr="00E9483D">
        <w:rPr>
          <w:rFonts w:ascii="Palatino" w:hAnsi="Palatino" w:cs="Arial-BoldMT"/>
        </w:rPr>
        <w:t xml:space="preserve">Presidente: </w:t>
      </w:r>
      <w:r w:rsidRPr="00E9483D">
        <w:rPr>
          <w:rFonts w:ascii="Palatino" w:hAnsi="Palatino" w:cs="Arial-BoldMT"/>
        </w:rPr>
        <w:tab/>
      </w:r>
      <w:r w:rsidRPr="00E9483D">
        <w:rPr>
          <w:rFonts w:ascii="Palatino" w:hAnsi="Palatino" w:cs="ArialMT"/>
        </w:rPr>
        <w:t>Exmo. Sr. Des. Paulo César Caminha e Lima</w:t>
      </w:r>
    </w:p>
    <w:p w:rsidR="00B21670" w:rsidRPr="00E9483D" w:rsidRDefault="00B21670" w:rsidP="00B21670">
      <w:pPr>
        <w:autoSpaceDE w:val="0"/>
        <w:autoSpaceDN w:val="0"/>
        <w:adjustRightInd w:val="0"/>
        <w:spacing w:after="0" w:line="240" w:lineRule="auto"/>
        <w:rPr>
          <w:rFonts w:ascii="Palatino" w:hAnsi="Palatino" w:cs="Arial-BoldMT"/>
          <w:b/>
          <w:bCs/>
        </w:rPr>
      </w:pPr>
      <w:r w:rsidRPr="00E9483D">
        <w:rPr>
          <w:rFonts w:ascii="Palatino" w:hAnsi="Palatino" w:cs="Arial-BoldMT"/>
          <w:b/>
          <w:bCs/>
        </w:rPr>
        <w:t>Relatora</w:t>
      </w:r>
      <w:r w:rsidRPr="00E9483D">
        <w:rPr>
          <w:rFonts w:ascii="Palatino" w:hAnsi="Palatino" w:cs="ArialMT"/>
          <w:b/>
          <w:bCs/>
        </w:rPr>
        <w:t xml:space="preserve">: </w:t>
      </w:r>
      <w:r w:rsidRPr="00E9483D">
        <w:rPr>
          <w:rFonts w:ascii="Palatino" w:hAnsi="Palatino" w:cs="ArialMT"/>
          <w:b/>
          <w:bCs/>
        </w:rPr>
        <w:tab/>
      </w:r>
      <w:r w:rsidRPr="00E9483D">
        <w:rPr>
          <w:rFonts w:ascii="Palatino" w:hAnsi="Palatino" w:cs="Arial-BoldMT"/>
          <w:b/>
          <w:bCs/>
        </w:rPr>
        <w:t>Exma. Sra. Desa. Joana dos Santos Meirelles</w:t>
      </w:r>
    </w:p>
    <w:p w:rsidR="00B21670" w:rsidRPr="00E9483D" w:rsidRDefault="00B21670" w:rsidP="00B21670">
      <w:pPr>
        <w:autoSpaceDE w:val="0"/>
        <w:autoSpaceDN w:val="0"/>
        <w:adjustRightInd w:val="0"/>
        <w:spacing w:after="0" w:line="240" w:lineRule="auto"/>
        <w:rPr>
          <w:rFonts w:ascii="Palatino" w:hAnsi="Palatino" w:cs="ArialMT"/>
        </w:rPr>
      </w:pPr>
      <w:r w:rsidRPr="00E9483D">
        <w:rPr>
          <w:rFonts w:ascii="Palatino" w:hAnsi="Palatino" w:cs="Arial-BoldMT"/>
        </w:rPr>
        <w:t xml:space="preserve">Membro: </w:t>
      </w:r>
      <w:r w:rsidRPr="00E9483D">
        <w:rPr>
          <w:rFonts w:ascii="Palatino" w:hAnsi="Palatino" w:cs="Arial-BoldMT"/>
        </w:rPr>
        <w:tab/>
      </w:r>
      <w:r w:rsidRPr="00E9483D">
        <w:rPr>
          <w:rFonts w:ascii="Palatino" w:hAnsi="Palatino" w:cs="ArialMT"/>
        </w:rPr>
        <w:t>Exma. Sra. Desa. Maria das Graças Pessoa Figueiredo</w:t>
      </w:r>
    </w:p>
    <w:p w:rsidR="00B21670" w:rsidRPr="00E9483D" w:rsidRDefault="00B21670" w:rsidP="00B21670">
      <w:pPr>
        <w:autoSpaceDE w:val="0"/>
        <w:autoSpaceDN w:val="0"/>
        <w:adjustRightInd w:val="0"/>
        <w:spacing w:after="0" w:line="240" w:lineRule="auto"/>
        <w:rPr>
          <w:rFonts w:ascii="Palatino" w:hAnsi="Palatino" w:cs="Arial"/>
          <w:b/>
          <w:bCs/>
        </w:rPr>
      </w:pPr>
      <w:r w:rsidRPr="00E9483D">
        <w:rPr>
          <w:rFonts w:ascii="Palatino" w:hAnsi="Palatino" w:cs="ArialMT"/>
        </w:rPr>
        <w:t xml:space="preserve">Membro: </w:t>
      </w:r>
      <w:r w:rsidRPr="00E9483D">
        <w:rPr>
          <w:rFonts w:ascii="Palatino" w:hAnsi="Palatino" w:cs="ArialMT"/>
        </w:rPr>
        <w:tab/>
        <w:t>Exmo. Sr. Des. Flávio Humberto Pascarelli</w:t>
      </w:r>
    </w:p>
    <w:p w:rsidR="00B21670" w:rsidRPr="00E9483D" w:rsidRDefault="00B21670" w:rsidP="00B21670">
      <w:pPr>
        <w:pBdr>
          <w:bottom w:val="single" w:sz="4" w:space="1" w:color="auto"/>
        </w:pBdr>
        <w:autoSpaceDE w:val="0"/>
        <w:autoSpaceDN w:val="0"/>
        <w:adjustRightInd w:val="0"/>
        <w:spacing w:after="0" w:line="240" w:lineRule="auto"/>
        <w:rPr>
          <w:rFonts w:ascii="Palatino" w:hAnsi="Palatino" w:cs="Arial"/>
          <w:b/>
          <w:bCs/>
        </w:rPr>
      </w:pPr>
    </w:p>
    <w:p w:rsidR="00B21670" w:rsidRPr="00E9483D" w:rsidRDefault="00B21670" w:rsidP="00B21670">
      <w:pPr>
        <w:autoSpaceDE w:val="0"/>
        <w:autoSpaceDN w:val="0"/>
        <w:adjustRightInd w:val="0"/>
        <w:spacing w:after="0" w:line="240" w:lineRule="auto"/>
        <w:rPr>
          <w:rFonts w:ascii="Palatino" w:hAnsi="Palatino" w:cs="Arial"/>
          <w:b/>
          <w:bCs/>
        </w:rPr>
      </w:pPr>
    </w:p>
    <w:p w:rsidR="00B21670" w:rsidRDefault="00B21670" w:rsidP="00B21670">
      <w:pPr>
        <w:autoSpaceDE w:val="0"/>
        <w:autoSpaceDN w:val="0"/>
        <w:adjustRightInd w:val="0"/>
        <w:spacing w:after="0" w:line="240" w:lineRule="auto"/>
        <w:rPr>
          <w:rFonts w:ascii="Palatino" w:hAnsi="Palatino" w:cs="Arial"/>
        </w:rPr>
      </w:pPr>
    </w:p>
    <w:p w:rsidR="00B21670" w:rsidRPr="00E9483D" w:rsidRDefault="00B21670" w:rsidP="00B21670">
      <w:pPr>
        <w:autoSpaceDE w:val="0"/>
        <w:autoSpaceDN w:val="0"/>
        <w:adjustRightInd w:val="0"/>
        <w:spacing w:after="0" w:line="240" w:lineRule="auto"/>
        <w:rPr>
          <w:rFonts w:ascii="Palatino" w:hAnsi="Palatino" w:cs="Arial"/>
        </w:rPr>
      </w:pPr>
    </w:p>
    <w:p w:rsidR="00B21670" w:rsidRPr="00E9483D" w:rsidRDefault="0023322E" w:rsidP="00B21670">
      <w:pPr>
        <w:autoSpaceDE w:val="0"/>
        <w:autoSpaceDN w:val="0"/>
        <w:adjustRightInd w:val="0"/>
        <w:spacing w:after="0" w:line="240" w:lineRule="auto"/>
        <w:ind w:right="-1018"/>
        <w:rPr>
          <w:rFonts w:ascii="Palatino" w:hAnsi="Palatino" w:cs="Arial"/>
          <w:b/>
          <w:bCs/>
        </w:rPr>
      </w:pPr>
      <w:r>
        <w:rPr>
          <w:rFonts w:ascii="Palatino" w:hAnsi="Palatino" w:cs="Arial"/>
          <w:b/>
          <w:bCs/>
        </w:rPr>
        <w:lastRenderedPageBreak/>
        <w:t xml:space="preserve">56. </w:t>
      </w:r>
      <w:r w:rsidR="00B21670" w:rsidRPr="00E9483D">
        <w:rPr>
          <w:rFonts w:ascii="Palatino" w:hAnsi="Palatino" w:cs="Arial"/>
          <w:b/>
          <w:bCs/>
        </w:rPr>
        <w:t xml:space="preserve">Apelação Cível nº 0670703-52.2019.8.04.0001 </w:t>
      </w:r>
      <w:r w:rsidR="00B21670">
        <w:rPr>
          <w:rFonts w:ascii="Palatino" w:hAnsi="Palatino" w:cs="Arial"/>
          <w:b/>
          <w:bCs/>
        </w:rPr>
        <w:t xml:space="preserve">            Sustentação oral Apelante</w:t>
      </w:r>
    </w:p>
    <w:p w:rsidR="00B21670" w:rsidRPr="00E9483D" w:rsidRDefault="00B21670" w:rsidP="00B21670">
      <w:pPr>
        <w:autoSpaceDE w:val="0"/>
        <w:autoSpaceDN w:val="0"/>
        <w:adjustRightInd w:val="0"/>
        <w:spacing w:after="0" w:line="240" w:lineRule="auto"/>
        <w:ind w:right="-1159"/>
        <w:rPr>
          <w:rFonts w:ascii="Palatino" w:hAnsi="Palatino" w:cs="Arial"/>
        </w:rPr>
      </w:pPr>
      <w:r w:rsidRPr="00E9483D">
        <w:rPr>
          <w:rFonts w:ascii="Palatino" w:hAnsi="Palatino" w:cs="Arial"/>
          <w:b/>
          <w:bCs/>
        </w:rPr>
        <w:t>Origem</w:t>
      </w:r>
      <w:r w:rsidRPr="00E9483D">
        <w:rPr>
          <w:rFonts w:ascii="Palatino" w:hAnsi="Palatino" w:cs="Arial"/>
        </w:rPr>
        <w:t xml:space="preserve">: </w:t>
      </w:r>
      <w:r w:rsidRPr="00E9483D">
        <w:rPr>
          <w:rFonts w:ascii="Palatino" w:hAnsi="Palatino" w:cs="Arial"/>
        </w:rPr>
        <w:tab/>
        <w:t xml:space="preserve">8ª Vara Cível e de Acidentes de </w:t>
      </w:r>
      <w:proofErr w:type="gramStart"/>
      <w:r w:rsidRPr="00E9483D">
        <w:rPr>
          <w:rFonts w:ascii="Palatino" w:hAnsi="Palatino" w:cs="Arial"/>
        </w:rPr>
        <w:t>Trabalho</w:t>
      </w:r>
      <w:r>
        <w:rPr>
          <w:rFonts w:ascii="Palatino" w:hAnsi="Palatino" w:cs="Arial"/>
          <w:b/>
          <w:bCs/>
        </w:rPr>
        <w:t>(</w:t>
      </w:r>
      <w:proofErr w:type="gramEnd"/>
      <w:r w:rsidRPr="00E9483D">
        <w:rPr>
          <w:rFonts w:ascii="Palatino" w:hAnsi="Palatino" w:cs="Arial"/>
          <w:b/>
          <w:bCs/>
          <w:highlight w:val="yellow"/>
        </w:rPr>
        <w:t>Pedido adiamento/Apelante18.12.23</w:t>
      </w:r>
      <w:r>
        <w:rPr>
          <w:rFonts w:ascii="Palatino" w:hAnsi="Palatino" w:cs="Arial"/>
          <w:b/>
          <w:bCs/>
        </w:rPr>
        <w:t>)</w:t>
      </w:r>
    </w:p>
    <w:p w:rsidR="00B21670" w:rsidRPr="00E9483D" w:rsidRDefault="00B21670" w:rsidP="00B21670">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 xml:space="preserve">r: </w:t>
      </w:r>
      <w:r w:rsidRPr="00E9483D">
        <w:rPr>
          <w:rFonts w:ascii="Palatino" w:hAnsi="Palatino" w:cs="Arial"/>
        </w:rPr>
        <w:tab/>
        <w:t>Mateus Guedes Rios</w:t>
      </w:r>
    </w:p>
    <w:p w:rsidR="00B21670" w:rsidRPr="00E9483D" w:rsidRDefault="00B21670" w:rsidP="00B21670">
      <w:pPr>
        <w:autoSpaceDE w:val="0"/>
        <w:autoSpaceDN w:val="0"/>
        <w:adjustRightInd w:val="0"/>
        <w:spacing w:after="0" w:line="240" w:lineRule="auto"/>
        <w:rPr>
          <w:rFonts w:ascii="Palatino" w:hAnsi="Palatino" w:cs="ArialMT"/>
        </w:rPr>
      </w:pPr>
      <w:r w:rsidRPr="00E9483D">
        <w:rPr>
          <w:rFonts w:ascii="Palatino" w:hAnsi="Palatino" w:cs="Arial"/>
          <w:b/>
          <w:bCs/>
        </w:rPr>
        <w:t xml:space="preserve">Apelante: </w:t>
      </w:r>
      <w:r w:rsidRPr="00E9483D">
        <w:rPr>
          <w:rFonts w:ascii="Palatino" w:hAnsi="Palatino" w:cs="Arial"/>
          <w:b/>
          <w:bCs/>
        </w:rPr>
        <w:tab/>
        <w:t xml:space="preserve">Ivonete Pinheiro Guimarães. </w:t>
      </w:r>
      <w:r w:rsidRPr="00E9483D">
        <w:rPr>
          <w:rFonts w:ascii="Palatino" w:hAnsi="Palatino" w:cs="Arial"/>
          <w:b/>
          <w:bCs/>
        </w:rPr>
        <w:br/>
      </w:r>
      <w:r w:rsidRPr="00E9483D">
        <w:rPr>
          <w:rFonts w:ascii="Palatino" w:hAnsi="Palatino" w:cs="Arial"/>
        </w:rPr>
        <w:t xml:space="preserve">Advogada: </w:t>
      </w:r>
      <w:r w:rsidRPr="00E9483D">
        <w:rPr>
          <w:rFonts w:ascii="Palatino" w:hAnsi="Palatino" w:cs="Arial"/>
        </w:rPr>
        <w:tab/>
        <w:t xml:space="preserve">Dra. Regiane Araújo da Silva Melo (10757/AM). </w:t>
      </w:r>
      <w:r w:rsidRPr="00E9483D">
        <w:rPr>
          <w:rFonts w:ascii="Palatino" w:hAnsi="Palatino" w:cs="Arial"/>
        </w:rPr>
        <w:br/>
      </w:r>
      <w:r w:rsidRPr="00E9483D">
        <w:rPr>
          <w:rFonts w:ascii="Palatino" w:hAnsi="Palatino" w:cs="Arial"/>
          <w:b/>
          <w:bCs/>
        </w:rPr>
        <w:t xml:space="preserve">Apelada: </w:t>
      </w:r>
      <w:r w:rsidRPr="00E9483D">
        <w:rPr>
          <w:rFonts w:ascii="Palatino" w:hAnsi="Palatino" w:cs="Arial"/>
          <w:b/>
          <w:bCs/>
        </w:rPr>
        <w:tab/>
        <w:t xml:space="preserve">Amazonas Distribuidora de Energia S/A. </w:t>
      </w:r>
      <w:r w:rsidRPr="00E9483D">
        <w:rPr>
          <w:rFonts w:ascii="Palatino" w:hAnsi="Palatino" w:cs="Arial"/>
          <w:b/>
          <w:bCs/>
        </w:rPr>
        <w:br/>
      </w:r>
      <w:r w:rsidRPr="00E9483D">
        <w:rPr>
          <w:rFonts w:ascii="Palatino" w:hAnsi="Palatino" w:cs="Arial"/>
        </w:rPr>
        <w:t xml:space="preserve">Advogado: </w:t>
      </w:r>
      <w:r w:rsidRPr="00E9483D">
        <w:rPr>
          <w:rFonts w:ascii="Palatino" w:hAnsi="Palatino" w:cs="Arial"/>
        </w:rPr>
        <w:tab/>
        <w:t xml:space="preserve">Dr. Décio Flávio Gonçalves Torres Freire (697A/AM). </w:t>
      </w:r>
      <w:r w:rsidRPr="00E9483D">
        <w:rPr>
          <w:rFonts w:ascii="Palatino" w:hAnsi="Palatino" w:cs="Arial"/>
        </w:rPr>
        <w:br/>
      </w:r>
      <w:r w:rsidRPr="00E9483D">
        <w:rPr>
          <w:rFonts w:ascii="Palatino" w:hAnsi="Palatino" w:cs="Arial-BoldMT"/>
        </w:rPr>
        <w:t>Presidente/Membro</w:t>
      </w:r>
      <w:r w:rsidRPr="00E9483D">
        <w:rPr>
          <w:rFonts w:ascii="Palatino" w:hAnsi="Palatino" w:cs="ArialMT"/>
        </w:rPr>
        <w:t>: Exmo. Sr. Des. Paulo César Caminha e Lima</w:t>
      </w:r>
    </w:p>
    <w:p w:rsidR="00B21670" w:rsidRPr="00E9483D" w:rsidRDefault="00B21670" w:rsidP="00B21670">
      <w:pPr>
        <w:autoSpaceDE w:val="0"/>
        <w:autoSpaceDN w:val="0"/>
        <w:adjustRightInd w:val="0"/>
        <w:spacing w:after="0" w:line="240" w:lineRule="auto"/>
        <w:rPr>
          <w:rFonts w:ascii="Palatino" w:hAnsi="Palatino" w:cs="Arial-BoldMT"/>
          <w:b/>
          <w:bCs/>
        </w:rPr>
      </w:pPr>
      <w:r w:rsidRPr="00E9483D">
        <w:rPr>
          <w:rFonts w:ascii="Palatino" w:hAnsi="Palatino" w:cs="Arial-BoldMT"/>
          <w:b/>
          <w:bCs/>
        </w:rPr>
        <w:t>Relatora</w:t>
      </w:r>
      <w:r w:rsidRPr="00E9483D">
        <w:rPr>
          <w:rFonts w:ascii="Palatino" w:hAnsi="Palatino" w:cs="ArialMT"/>
          <w:b/>
          <w:bCs/>
        </w:rPr>
        <w:t xml:space="preserve"> </w:t>
      </w:r>
      <w:r w:rsidRPr="00E9483D">
        <w:rPr>
          <w:rFonts w:ascii="Palatino" w:hAnsi="Palatino" w:cs="ArialMT"/>
          <w:b/>
          <w:bCs/>
        </w:rPr>
        <w:tab/>
        <w:t>Exma. Sra. Desa. Joana dos Santos Meirelles</w:t>
      </w:r>
      <w:r w:rsidRPr="00E9483D">
        <w:rPr>
          <w:rFonts w:ascii="Palatino" w:hAnsi="Palatino" w:cs="Arial-BoldMT"/>
          <w:b/>
          <w:bCs/>
        </w:rPr>
        <w:t xml:space="preserve"> </w:t>
      </w:r>
    </w:p>
    <w:p w:rsidR="00B21670" w:rsidRPr="00E9483D" w:rsidRDefault="00B21670" w:rsidP="00B21670">
      <w:pPr>
        <w:autoSpaceDE w:val="0"/>
        <w:autoSpaceDN w:val="0"/>
        <w:adjustRightInd w:val="0"/>
        <w:spacing w:after="0" w:line="240" w:lineRule="auto"/>
        <w:rPr>
          <w:rFonts w:ascii="Palatino" w:hAnsi="Palatino" w:cs="Arial-BoldMT"/>
        </w:rPr>
      </w:pPr>
      <w:r w:rsidRPr="00E9483D">
        <w:rPr>
          <w:rFonts w:ascii="Palatino" w:hAnsi="Palatino" w:cs="Arial-BoldMT"/>
        </w:rPr>
        <w:t>Membro:</w:t>
      </w:r>
      <w:proofErr w:type="gramStart"/>
      <w:r w:rsidRPr="00E9483D">
        <w:rPr>
          <w:rFonts w:ascii="Palatino" w:hAnsi="Palatino" w:cs="Arial-BoldMT"/>
        </w:rPr>
        <w:t xml:space="preserve">  </w:t>
      </w:r>
      <w:proofErr w:type="gramEnd"/>
      <w:r w:rsidRPr="00E9483D">
        <w:rPr>
          <w:rFonts w:ascii="Palatino" w:hAnsi="Palatino" w:cs="Arial-BoldMT"/>
        </w:rPr>
        <w:tab/>
        <w:t>Exmo. Sr. Des. Cláudio César Ramalheira Roessing</w:t>
      </w:r>
    </w:p>
    <w:p w:rsidR="00B21670" w:rsidRPr="00E9483D" w:rsidRDefault="00B21670" w:rsidP="00B21670">
      <w:pPr>
        <w:autoSpaceDE w:val="0"/>
        <w:autoSpaceDN w:val="0"/>
        <w:adjustRightInd w:val="0"/>
        <w:spacing w:after="0" w:line="240" w:lineRule="auto"/>
        <w:rPr>
          <w:rFonts w:ascii="Palatino" w:hAnsi="Palatino" w:cs="Arial-BoldMT"/>
        </w:rPr>
      </w:pPr>
      <w:r w:rsidRPr="00E9483D">
        <w:rPr>
          <w:rFonts w:ascii="Palatino" w:hAnsi="Palatino" w:cs="Arial"/>
        </w:rPr>
        <w:t>Procuradora de Justiça: Exma. Sra. Dra. Silvana Nobre de Lima Cabral</w:t>
      </w:r>
    </w:p>
    <w:p w:rsidR="00B21670" w:rsidRPr="00E9483D" w:rsidRDefault="00B21670" w:rsidP="00B21670">
      <w:pPr>
        <w:pBdr>
          <w:bottom w:val="single" w:sz="4" w:space="1" w:color="auto"/>
        </w:pBdr>
        <w:autoSpaceDE w:val="0"/>
        <w:autoSpaceDN w:val="0"/>
        <w:adjustRightInd w:val="0"/>
        <w:spacing w:after="0" w:line="240" w:lineRule="auto"/>
        <w:rPr>
          <w:rFonts w:ascii="Palatino" w:hAnsi="Palatino" w:cs="Arial-BoldMT"/>
          <w:b/>
          <w:bCs/>
        </w:rPr>
      </w:pPr>
      <w:r w:rsidRPr="00E9483D">
        <w:rPr>
          <w:rFonts w:ascii="Palatino" w:hAnsi="Palatino" w:cs="Arial-BoldMT"/>
          <w:b/>
          <w:bCs/>
        </w:rPr>
        <w:t>Averbação de Suspeição: Exma. Sra. Desa. Maria das Graças Pessoa Figueiredo</w:t>
      </w:r>
      <w:r w:rsidRPr="00E9483D">
        <w:rPr>
          <w:rFonts w:ascii="Palatino" w:hAnsi="Palatino" w:cs="Arial"/>
          <w:color w:val="000000"/>
        </w:rPr>
        <w:t xml:space="preserve"> </w:t>
      </w:r>
      <w:r w:rsidRPr="00E9483D">
        <w:rPr>
          <w:rFonts w:ascii="Palatino" w:hAnsi="Palatino" w:cs="Arial-BoldMT"/>
          <w:b/>
          <w:bCs/>
        </w:rPr>
        <w:t>Averbação de Impedimento: Exmo. Sr. Des. Flávio Humberto Pascarelli Lopes</w:t>
      </w:r>
    </w:p>
    <w:p w:rsidR="00B21670" w:rsidRPr="00E9483D" w:rsidRDefault="00B21670" w:rsidP="00B21670">
      <w:pPr>
        <w:pBdr>
          <w:bottom w:val="single" w:sz="4" w:space="1" w:color="auto"/>
        </w:pBdr>
        <w:autoSpaceDE w:val="0"/>
        <w:autoSpaceDN w:val="0"/>
        <w:adjustRightInd w:val="0"/>
        <w:spacing w:after="0" w:line="240" w:lineRule="auto"/>
        <w:rPr>
          <w:rFonts w:ascii="Palatino" w:hAnsi="Palatino" w:cs="Arial-BoldMT"/>
          <w:b/>
          <w:bCs/>
        </w:rPr>
      </w:pPr>
    </w:p>
    <w:p w:rsidR="00B21670" w:rsidRDefault="00B21670" w:rsidP="00B21670">
      <w:pPr>
        <w:autoSpaceDE w:val="0"/>
        <w:autoSpaceDN w:val="0"/>
        <w:adjustRightInd w:val="0"/>
        <w:spacing w:after="0" w:line="240" w:lineRule="auto"/>
        <w:ind w:right="-1419"/>
        <w:rPr>
          <w:rFonts w:ascii="Palatino" w:hAnsi="Palatino" w:cs="Arial"/>
          <w:b/>
          <w:bCs/>
        </w:rPr>
      </w:pPr>
    </w:p>
    <w:p w:rsidR="00B21670" w:rsidRPr="00E9483D" w:rsidRDefault="0023322E" w:rsidP="00B21670">
      <w:pPr>
        <w:autoSpaceDE w:val="0"/>
        <w:autoSpaceDN w:val="0"/>
        <w:adjustRightInd w:val="0"/>
        <w:spacing w:after="0" w:line="240" w:lineRule="auto"/>
        <w:ind w:right="-1419"/>
        <w:rPr>
          <w:rFonts w:ascii="Palatino" w:hAnsi="Palatino" w:cs="Arial"/>
          <w:b/>
          <w:bCs/>
        </w:rPr>
      </w:pPr>
      <w:proofErr w:type="gramStart"/>
      <w:r>
        <w:rPr>
          <w:rFonts w:ascii="Palatino" w:hAnsi="Palatino" w:cs="Arial"/>
          <w:b/>
          <w:bCs/>
        </w:rPr>
        <w:t>57.</w:t>
      </w:r>
      <w:proofErr w:type="gramEnd"/>
      <w:r w:rsidR="00B21670" w:rsidRPr="00E9483D">
        <w:rPr>
          <w:rFonts w:ascii="Palatino" w:hAnsi="Palatino" w:cs="Arial"/>
          <w:b/>
          <w:bCs/>
        </w:rPr>
        <w:t xml:space="preserve">Apelação Cível nº 0688973-22.2022.8.04.0001  Adiado/Suspenso pela Relatora em 18.12.23 </w:t>
      </w:r>
    </w:p>
    <w:p w:rsidR="00B21670" w:rsidRPr="00E9483D" w:rsidRDefault="00B21670" w:rsidP="00B21670">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xml:space="preserve">: </w:t>
      </w:r>
      <w:r w:rsidRPr="00E9483D">
        <w:rPr>
          <w:rFonts w:ascii="Palatino" w:hAnsi="Palatino" w:cs="Arial"/>
        </w:rPr>
        <w:tab/>
        <w:t>9ª Vara Cível e de Acidentes de Trabalho</w:t>
      </w:r>
    </w:p>
    <w:p w:rsidR="00B21670" w:rsidRPr="00E9483D" w:rsidRDefault="00B21670" w:rsidP="00B21670">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 xml:space="preserve">r: </w:t>
      </w:r>
      <w:r w:rsidRPr="00E9483D">
        <w:rPr>
          <w:rFonts w:ascii="Palatino" w:hAnsi="Palatino" w:cs="Arial"/>
        </w:rPr>
        <w:tab/>
        <w:t>Maria Eunice Torres do Nascimento</w:t>
      </w:r>
    </w:p>
    <w:p w:rsidR="00B21670" w:rsidRPr="00E9483D" w:rsidRDefault="00B21670" w:rsidP="00B21670">
      <w:pPr>
        <w:autoSpaceDE w:val="0"/>
        <w:autoSpaceDN w:val="0"/>
        <w:adjustRightInd w:val="0"/>
        <w:spacing w:after="0" w:line="240" w:lineRule="auto"/>
        <w:ind w:right="-1159"/>
        <w:rPr>
          <w:rFonts w:ascii="Palatino" w:hAnsi="Palatino" w:cs="ArialMT"/>
        </w:rPr>
      </w:pPr>
      <w:r w:rsidRPr="00E9483D">
        <w:rPr>
          <w:rFonts w:ascii="Palatino" w:hAnsi="Palatino" w:cs="Arial"/>
          <w:b/>
          <w:bCs/>
        </w:rPr>
        <w:t xml:space="preserve">1º Apelante/Apelado: Meson Amazônia Indústria e Comércio de Produtos Eletrônicos Ltda.. </w:t>
      </w:r>
      <w:r w:rsidRPr="00E9483D">
        <w:rPr>
          <w:rFonts w:ascii="Palatino" w:hAnsi="Palatino" w:cs="Arial"/>
          <w:b/>
          <w:bCs/>
        </w:rPr>
        <w:br/>
      </w:r>
      <w:r w:rsidRPr="00E9483D">
        <w:rPr>
          <w:rFonts w:ascii="Palatino" w:hAnsi="Palatino" w:cs="Arial"/>
        </w:rPr>
        <w:t xml:space="preserve">Advogado: </w:t>
      </w:r>
      <w:r w:rsidRPr="00E9483D">
        <w:rPr>
          <w:rFonts w:ascii="Palatino" w:hAnsi="Palatino" w:cs="Arial"/>
        </w:rPr>
        <w:tab/>
        <w:t xml:space="preserve">Dr. Felipe Henrique Braz Guilherme (69406/PR), Pedro Augusto Schelbauer de Oliveira (81579/PR) e Samuel Zatta (103554/PR). </w:t>
      </w:r>
      <w:r w:rsidRPr="00E9483D">
        <w:rPr>
          <w:rFonts w:ascii="Palatino" w:hAnsi="Palatino" w:cs="Arial"/>
        </w:rPr>
        <w:br/>
      </w:r>
      <w:r w:rsidRPr="00E9483D">
        <w:rPr>
          <w:rFonts w:ascii="Palatino" w:hAnsi="Palatino" w:cs="Arial"/>
          <w:b/>
          <w:bCs/>
        </w:rPr>
        <w:t xml:space="preserve">2º Apelante/Apelado: Sinetram - Sindicato das Empresas de Transporte de Passageiros do Estado do Amazonas. </w:t>
      </w:r>
      <w:r w:rsidRPr="00E9483D">
        <w:rPr>
          <w:rFonts w:ascii="Palatino" w:hAnsi="Palatino" w:cs="Arial"/>
          <w:b/>
          <w:bCs/>
        </w:rPr>
        <w:br/>
      </w:r>
      <w:r w:rsidRPr="00E9483D">
        <w:rPr>
          <w:rFonts w:ascii="Palatino" w:hAnsi="Palatino" w:cs="Arial"/>
        </w:rPr>
        <w:t xml:space="preserve">Advogados: </w:t>
      </w:r>
      <w:r w:rsidRPr="00E9483D">
        <w:rPr>
          <w:rFonts w:ascii="Palatino" w:hAnsi="Palatino" w:cs="Arial"/>
        </w:rPr>
        <w:tab/>
        <w:t>Dra. Letícia Alle Antonietto (102445/PR), Doshin Watanabe (86674/PR), Eduardo Talamini (45591/SC</w:t>
      </w:r>
      <w:proofErr w:type="gramStart"/>
      <w:r w:rsidRPr="00E9483D">
        <w:rPr>
          <w:rFonts w:ascii="Palatino" w:hAnsi="Palatino" w:cs="Arial"/>
        </w:rPr>
        <w:t>)</w:t>
      </w:r>
      <w:proofErr w:type="gramEnd"/>
      <w:r w:rsidRPr="00E9483D">
        <w:rPr>
          <w:rFonts w:ascii="Palatino" w:hAnsi="Palatino" w:cs="Arial"/>
        </w:rPr>
        <w:t xml:space="preserve">/(19920/PR), Mônica B. de Mello Lefêvre (57540/PR), Fernando Borges de Moraes (446A/AM) e Marina Kukiela (61870/PR). </w:t>
      </w:r>
      <w:r w:rsidRPr="00E9483D">
        <w:rPr>
          <w:rFonts w:ascii="Palatino" w:hAnsi="Palatino" w:cs="Arial"/>
        </w:rPr>
        <w:br/>
      </w:r>
      <w:r w:rsidRPr="00E9483D">
        <w:rPr>
          <w:rFonts w:ascii="Palatino" w:hAnsi="Palatino" w:cs="Arial-BoldMT"/>
        </w:rPr>
        <w:t xml:space="preserve">Presidente: </w:t>
      </w:r>
      <w:r w:rsidRPr="00E9483D">
        <w:rPr>
          <w:rFonts w:ascii="Palatino" w:hAnsi="Palatino" w:cs="Arial-BoldMT"/>
        </w:rPr>
        <w:tab/>
      </w:r>
      <w:r w:rsidRPr="00E9483D">
        <w:rPr>
          <w:rFonts w:ascii="Palatino" w:hAnsi="Palatino" w:cs="ArialMT"/>
        </w:rPr>
        <w:t>Exmo. Sr. Des. Paulo César Caminha e Lima</w:t>
      </w:r>
    </w:p>
    <w:p w:rsidR="00B21670" w:rsidRPr="00E9483D" w:rsidRDefault="00B21670" w:rsidP="00B21670">
      <w:pPr>
        <w:autoSpaceDE w:val="0"/>
        <w:autoSpaceDN w:val="0"/>
        <w:adjustRightInd w:val="0"/>
        <w:spacing w:after="0" w:line="240" w:lineRule="auto"/>
        <w:rPr>
          <w:rFonts w:ascii="Palatino" w:hAnsi="Palatino" w:cs="Arial-BoldMT"/>
          <w:b/>
          <w:bCs/>
        </w:rPr>
      </w:pPr>
      <w:r w:rsidRPr="00E9483D">
        <w:rPr>
          <w:rFonts w:ascii="Palatino" w:hAnsi="Palatino" w:cs="Arial-BoldMT"/>
          <w:b/>
          <w:bCs/>
        </w:rPr>
        <w:t>Relatora</w:t>
      </w:r>
      <w:r w:rsidRPr="00E9483D">
        <w:rPr>
          <w:rFonts w:ascii="Palatino" w:hAnsi="Palatino" w:cs="ArialMT"/>
          <w:b/>
          <w:bCs/>
        </w:rPr>
        <w:t xml:space="preserve">: </w:t>
      </w:r>
      <w:r w:rsidRPr="00E9483D">
        <w:rPr>
          <w:rFonts w:ascii="Palatino" w:hAnsi="Palatino" w:cs="ArialMT"/>
          <w:b/>
          <w:bCs/>
        </w:rPr>
        <w:tab/>
      </w:r>
      <w:r w:rsidRPr="00E9483D">
        <w:rPr>
          <w:rFonts w:ascii="Palatino" w:hAnsi="Palatino" w:cs="Arial-BoldMT"/>
          <w:b/>
          <w:bCs/>
        </w:rPr>
        <w:t>Exma. Sra. Desa. Joana dos Santos Meirelles</w:t>
      </w:r>
    </w:p>
    <w:p w:rsidR="00B21670" w:rsidRPr="00E9483D" w:rsidRDefault="00B21670" w:rsidP="00B21670">
      <w:pPr>
        <w:autoSpaceDE w:val="0"/>
        <w:autoSpaceDN w:val="0"/>
        <w:adjustRightInd w:val="0"/>
        <w:spacing w:after="0" w:line="240" w:lineRule="auto"/>
        <w:rPr>
          <w:rFonts w:ascii="Palatino" w:hAnsi="Palatino" w:cs="ArialMT"/>
        </w:rPr>
      </w:pPr>
      <w:r w:rsidRPr="00E9483D">
        <w:rPr>
          <w:rFonts w:ascii="Palatino" w:hAnsi="Palatino" w:cs="Arial-BoldMT"/>
        </w:rPr>
        <w:t xml:space="preserve">Membro: </w:t>
      </w:r>
      <w:r w:rsidRPr="00E9483D">
        <w:rPr>
          <w:rFonts w:ascii="Palatino" w:hAnsi="Palatino" w:cs="Arial-BoldMT"/>
        </w:rPr>
        <w:tab/>
      </w:r>
      <w:r w:rsidRPr="00E9483D">
        <w:rPr>
          <w:rFonts w:ascii="Palatino" w:hAnsi="Palatino" w:cs="ArialMT"/>
        </w:rPr>
        <w:t>Exma. Sra. Desa. Maria das Graças Pessoa Figueiredo</w:t>
      </w:r>
    </w:p>
    <w:p w:rsidR="00B21670" w:rsidRPr="00E9483D" w:rsidRDefault="00B21670" w:rsidP="00B21670">
      <w:pPr>
        <w:autoSpaceDE w:val="0"/>
        <w:autoSpaceDN w:val="0"/>
        <w:adjustRightInd w:val="0"/>
        <w:spacing w:after="0" w:line="240" w:lineRule="auto"/>
        <w:rPr>
          <w:rFonts w:ascii="Palatino" w:hAnsi="Palatino" w:cs="ArialMT"/>
        </w:rPr>
      </w:pPr>
      <w:r w:rsidRPr="00E9483D">
        <w:rPr>
          <w:rFonts w:ascii="Palatino" w:hAnsi="Palatino" w:cs="ArialMT"/>
        </w:rPr>
        <w:t xml:space="preserve">Membro: </w:t>
      </w:r>
      <w:r w:rsidRPr="00E9483D">
        <w:rPr>
          <w:rFonts w:ascii="Palatino" w:hAnsi="Palatino" w:cs="ArialMT"/>
        </w:rPr>
        <w:tab/>
        <w:t>Exmo. Sr. Des. Flávio Humberto Pascarelli Lopes</w:t>
      </w:r>
    </w:p>
    <w:p w:rsidR="00B21670" w:rsidRPr="00E9483D" w:rsidRDefault="00B21670" w:rsidP="00B21670">
      <w:pPr>
        <w:autoSpaceDE w:val="0"/>
        <w:autoSpaceDN w:val="0"/>
        <w:adjustRightInd w:val="0"/>
        <w:spacing w:after="0" w:line="240" w:lineRule="auto"/>
        <w:rPr>
          <w:rFonts w:ascii="Palatino" w:hAnsi="Palatino" w:cs="Arial"/>
        </w:rPr>
      </w:pPr>
      <w:r w:rsidRPr="00E9483D">
        <w:rPr>
          <w:rFonts w:ascii="Palatino" w:hAnsi="Palatino" w:cs="Arial"/>
        </w:rPr>
        <w:t xml:space="preserve">Procuradora de Justiça: Exma. Sra. Dra. Silvana Nobre de Lima Cabral </w:t>
      </w:r>
    </w:p>
    <w:p w:rsidR="00B21670" w:rsidRPr="00E9483D" w:rsidRDefault="00B21670" w:rsidP="00B21670">
      <w:pPr>
        <w:pBdr>
          <w:bottom w:val="single" w:sz="6" w:space="0" w:color="auto"/>
        </w:pBdr>
        <w:autoSpaceDE w:val="0"/>
        <w:autoSpaceDN w:val="0"/>
        <w:adjustRightInd w:val="0"/>
        <w:spacing w:after="0" w:line="240" w:lineRule="auto"/>
        <w:ind w:right="-1018"/>
        <w:rPr>
          <w:rFonts w:ascii="Palatino" w:hAnsi="Palatino" w:cs="Arial"/>
        </w:rPr>
      </w:pPr>
      <w:r w:rsidRPr="00E9483D">
        <w:rPr>
          <w:rFonts w:ascii="Palatino" w:hAnsi="Palatino" w:cs="Arial"/>
          <w:b/>
          <w:highlight w:val="yellow"/>
        </w:rPr>
        <w:t>OBS:</w:t>
      </w:r>
      <w:r w:rsidRPr="00E9483D">
        <w:rPr>
          <w:rFonts w:ascii="Palatino" w:hAnsi="Palatino" w:cs="Arial"/>
          <w:b/>
          <w:bCs/>
          <w:highlight w:val="yellow"/>
          <w:u w:val="single"/>
        </w:rPr>
        <w:t xml:space="preserve"> </w:t>
      </w:r>
      <w:r w:rsidRPr="00E9483D">
        <w:rPr>
          <w:rFonts w:ascii="Palatino" w:hAnsi="Palatino" w:cs="Arial"/>
          <w:b/>
          <w:bCs/>
          <w:highlight w:val="yellow"/>
        </w:rPr>
        <w:t>Sustentações orais proferidas pelos advogados do</w:t>
      </w:r>
      <w:proofErr w:type="gramStart"/>
      <w:r w:rsidRPr="00E9483D">
        <w:rPr>
          <w:rFonts w:ascii="Palatino" w:hAnsi="Palatino" w:cs="Arial"/>
          <w:b/>
          <w:bCs/>
          <w:highlight w:val="yellow"/>
        </w:rPr>
        <w:t xml:space="preserve">  </w:t>
      </w:r>
      <w:proofErr w:type="gramEnd"/>
      <w:r w:rsidRPr="00E9483D">
        <w:rPr>
          <w:rFonts w:ascii="Palatino" w:hAnsi="Palatino" w:cs="Arial"/>
          <w:b/>
          <w:bCs/>
          <w:highlight w:val="yellow"/>
        </w:rPr>
        <w:t>1º Apelante e do 2ºApelante(ambas as partes) em 18.12.23</w:t>
      </w:r>
      <w:r>
        <w:rPr>
          <w:rFonts w:ascii="Palatino" w:hAnsi="Palatino" w:cs="Arial"/>
          <w:b/>
          <w:bCs/>
        </w:rPr>
        <w:t xml:space="preserve"> </w:t>
      </w:r>
    </w:p>
    <w:p w:rsidR="00B21670" w:rsidRDefault="00B21670" w:rsidP="00B21670">
      <w:pPr>
        <w:autoSpaceDE w:val="0"/>
        <w:autoSpaceDN w:val="0"/>
        <w:adjustRightInd w:val="0"/>
        <w:spacing w:after="0" w:line="240" w:lineRule="auto"/>
        <w:rPr>
          <w:rFonts w:ascii="Palatino" w:eastAsia="Times New Roman" w:hAnsi="Palatino" w:cs="Times New Roman"/>
          <w:b/>
          <w:color w:val="000000"/>
        </w:rPr>
      </w:pPr>
    </w:p>
    <w:p w:rsidR="00B21670" w:rsidRDefault="00B21670" w:rsidP="00B21670">
      <w:pPr>
        <w:autoSpaceDE w:val="0"/>
        <w:autoSpaceDN w:val="0"/>
        <w:adjustRightInd w:val="0"/>
        <w:spacing w:after="0" w:line="240" w:lineRule="auto"/>
        <w:rPr>
          <w:rFonts w:ascii="Palatino" w:eastAsia="Times New Roman" w:hAnsi="Palatino" w:cs="Times New Roman"/>
          <w:b/>
          <w:color w:val="000000"/>
        </w:rPr>
      </w:pPr>
    </w:p>
    <w:p w:rsidR="00B21670" w:rsidRDefault="00B21670" w:rsidP="00B21670">
      <w:pPr>
        <w:autoSpaceDE w:val="0"/>
        <w:autoSpaceDN w:val="0"/>
        <w:adjustRightInd w:val="0"/>
        <w:spacing w:after="0" w:line="240" w:lineRule="auto"/>
        <w:rPr>
          <w:rFonts w:ascii="Palatino Linotype" w:hAnsi="Palatino Linotype" w:cs="Arial"/>
          <w:b/>
          <w:bCs/>
        </w:rPr>
      </w:pPr>
    </w:p>
    <w:p w:rsidR="00B21670" w:rsidRDefault="00B21670" w:rsidP="00B21670">
      <w:pPr>
        <w:autoSpaceDE w:val="0"/>
        <w:autoSpaceDN w:val="0"/>
        <w:adjustRightInd w:val="0"/>
        <w:spacing w:after="0" w:line="240" w:lineRule="auto"/>
        <w:rPr>
          <w:rFonts w:ascii="Palatino Linotype" w:hAnsi="Palatino Linotype" w:cs="Arial"/>
          <w:b/>
          <w:bCs/>
        </w:rPr>
      </w:pPr>
    </w:p>
    <w:p w:rsidR="00B21670" w:rsidRDefault="00B21670" w:rsidP="00B21670">
      <w:pPr>
        <w:autoSpaceDE w:val="0"/>
        <w:autoSpaceDN w:val="0"/>
        <w:adjustRightInd w:val="0"/>
        <w:spacing w:after="0" w:line="240" w:lineRule="auto"/>
        <w:rPr>
          <w:rFonts w:ascii="Palatino Linotype" w:hAnsi="Palatino Linotype" w:cs="Arial"/>
          <w:b/>
          <w:bCs/>
        </w:rPr>
      </w:pPr>
    </w:p>
    <w:p w:rsidR="00B21670" w:rsidRDefault="00B21670" w:rsidP="00B21670">
      <w:pPr>
        <w:autoSpaceDE w:val="0"/>
        <w:autoSpaceDN w:val="0"/>
        <w:adjustRightInd w:val="0"/>
        <w:spacing w:after="0" w:line="240" w:lineRule="auto"/>
        <w:rPr>
          <w:rFonts w:ascii="Palatino Linotype" w:hAnsi="Palatino Linotype" w:cs="Arial"/>
          <w:b/>
          <w:bCs/>
        </w:rPr>
      </w:pPr>
    </w:p>
    <w:p w:rsidR="00B21670" w:rsidRDefault="00B21670" w:rsidP="00B21670">
      <w:pPr>
        <w:autoSpaceDE w:val="0"/>
        <w:autoSpaceDN w:val="0"/>
        <w:adjustRightInd w:val="0"/>
        <w:spacing w:after="0" w:line="240" w:lineRule="auto"/>
        <w:rPr>
          <w:rFonts w:ascii="Palatino Linotype" w:hAnsi="Palatino Linotype" w:cs="Arial"/>
          <w:b/>
          <w:bCs/>
        </w:rPr>
      </w:pPr>
    </w:p>
    <w:p w:rsidR="00B21670" w:rsidRDefault="00B21670" w:rsidP="00B21670">
      <w:pPr>
        <w:autoSpaceDE w:val="0"/>
        <w:autoSpaceDN w:val="0"/>
        <w:adjustRightInd w:val="0"/>
        <w:spacing w:after="0" w:line="240" w:lineRule="auto"/>
        <w:rPr>
          <w:rFonts w:ascii="Palatino Linotype" w:hAnsi="Palatino Linotype" w:cs="Arial"/>
          <w:b/>
          <w:bCs/>
        </w:rPr>
      </w:pPr>
    </w:p>
    <w:p w:rsidR="00B21670" w:rsidRDefault="00B21670" w:rsidP="00B21670">
      <w:pPr>
        <w:autoSpaceDE w:val="0"/>
        <w:autoSpaceDN w:val="0"/>
        <w:adjustRightInd w:val="0"/>
        <w:spacing w:after="0" w:line="240" w:lineRule="auto"/>
        <w:rPr>
          <w:rFonts w:ascii="Palatino Linotype" w:hAnsi="Palatino Linotype" w:cs="Arial"/>
          <w:b/>
          <w:bCs/>
        </w:rPr>
      </w:pPr>
    </w:p>
    <w:p w:rsidR="00B21670" w:rsidRDefault="00B21670" w:rsidP="00B21670">
      <w:pPr>
        <w:autoSpaceDE w:val="0"/>
        <w:autoSpaceDN w:val="0"/>
        <w:adjustRightInd w:val="0"/>
        <w:spacing w:after="0" w:line="240" w:lineRule="auto"/>
        <w:rPr>
          <w:rFonts w:ascii="Palatino Linotype" w:hAnsi="Palatino Linotype" w:cs="Arial"/>
          <w:b/>
          <w:bCs/>
        </w:rPr>
      </w:pPr>
    </w:p>
    <w:p w:rsidR="00B21670" w:rsidRDefault="00B21670" w:rsidP="00B21670">
      <w:pPr>
        <w:autoSpaceDE w:val="0"/>
        <w:autoSpaceDN w:val="0"/>
        <w:adjustRightInd w:val="0"/>
        <w:spacing w:after="0" w:line="240" w:lineRule="auto"/>
        <w:rPr>
          <w:rFonts w:ascii="Palatino Linotype" w:hAnsi="Palatino Linotype" w:cs="Arial"/>
          <w:b/>
          <w:bCs/>
        </w:rPr>
      </w:pPr>
    </w:p>
    <w:p w:rsidR="00B21670" w:rsidRDefault="00B21670" w:rsidP="00B21670">
      <w:pPr>
        <w:autoSpaceDE w:val="0"/>
        <w:autoSpaceDN w:val="0"/>
        <w:adjustRightInd w:val="0"/>
        <w:spacing w:after="0" w:line="240" w:lineRule="auto"/>
        <w:rPr>
          <w:rFonts w:ascii="Palatino Linotype" w:hAnsi="Palatino Linotype" w:cs="Arial"/>
          <w:b/>
          <w:bCs/>
        </w:rPr>
      </w:pPr>
    </w:p>
    <w:p w:rsidR="00B21670" w:rsidRDefault="00B21670" w:rsidP="00B21670">
      <w:pPr>
        <w:autoSpaceDE w:val="0"/>
        <w:autoSpaceDN w:val="0"/>
        <w:adjustRightInd w:val="0"/>
        <w:spacing w:after="0" w:line="240" w:lineRule="auto"/>
        <w:rPr>
          <w:rFonts w:ascii="Palatino Linotype" w:hAnsi="Palatino Linotype" w:cs="Arial"/>
          <w:b/>
          <w:bCs/>
        </w:rPr>
      </w:pPr>
    </w:p>
    <w:p w:rsidR="00B21670" w:rsidRPr="000C0A5B" w:rsidRDefault="0023322E" w:rsidP="00B21670">
      <w:pPr>
        <w:autoSpaceDE w:val="0"/>
        <w:autoSpaceDN w:val="0"/>
        <w:adjustRightInd w:val="0"/>
        <w:spacing w:after="0" w:line="240" w:lineRule="auto"/>
        <w:rPr>
          <w:rFonts w:ascii="Palatino Linotype" w:hAnsi="Palatino Linotype" w:cs="Arial"/>
          <w:b/>
          <w:bCs/>
        </w:rPr>
      </w:pPr>
      <w:r>
        <w:rPr>
          <w:rFonts w:ascii="Palatino Linotype" w:hAnsi="Palatino Linotype" w:cs="Arial"/>
          <w:b/>
          <w:bCs/>
        </w:rPr>
        <w:lastRenderedPageBreak/>
        <w:t>58.</w:t>
      </w:r>
      <w:r w:rsidRPr="006E3F7B">
        <w:rPr>
          <w:rFonts w:ascii="Palatino Linotype" w:hAnsi="Palatino Linotype" w:cs="Arial"/>
          <w:b/>
          <w:bCs/>
        </w:rPr>
        <w:t xml:space="preserve"> </w:t>
      </w:r>
      <w:r w:rsidR="00B21670" w:rsidRPr="006E3F7B">
        <w:rPr>
          <w:rFonts w:ascii="Palatino Linotype" w:hAnsi="Palatino Linotype" w:cs="Arial"/>
          <w:b/>
          <w:bCs/>
        </w:rPr>
        <w:t>Apelação Cível nº 0649289-90.2022.8.04.0001</w:t>
      </w:r>
      <w:proofErr w:type="gramStart"/>
      <w:r w:rsidR="00B21670" w:rsidRPr="006E3F7B">
        <w:rPr>
          <w:rFonts w:ascii="Palatino Linotype" w:hAnsi="Palatino Linotype" w:cs="Arial"/>
          <w:b/>
          <w:bCs/>
        </w:rPr>
        <w:t xml:space="preserve"> </w:t>
      </w:r>
      <w:r w:rsidR="00B21670">
        <w:rPr>
          <w:rFonts w:ascii="Palatino Linotype" w:hAnsi="Palatino Linotype" w:cs="Arial"/>
          <w:b/>
          <w:bCs/>
        </w:rPr>
        <w:t xml:space="preserve">   </w:t>
      </w:r>
      <w:proofErr w:type="gramEnd"/>
      <w:r w:rsidR="00B21670" w:rsidRPr="000C0A5B">
        <w:rPr>
          <w:rFonts w:ascii="Palatino Linotype" w:hAnsi="Palatino Linotype" w:cs="Arial"/>
          <w:b/>
          <w:bCs/>
        </w:rPr>
        <w:t>Adiado/suspenso 18.12.23</w:t>
      </w:r>
    </w:p>
    <w:p w:rsidR="00B21670" w:rsidRPr="006E3F7B" w:rsidRDefault="00B21670" w:rsidP="00B21670">
      <w:pPr>
        <w:autoSpaceDE w:val="0"/>
        <w:autoSpaceDN w:val="0"/>
        <w:adjustRightInd w:val="0"/>
        <w:spacing w:after="0" w:line="240" w:lineRule="auto"/>
        <w:rPr>
          <w:rFonts w:ascii="Palatino Linotype" w:hAnsi="Palatino Linotype" w:cs="Arial"/>
        </w:rPr>
      </w:pPr>
      <w:r w:rsidRPr="006E3F7B">
        <w:rPr>
          <w:rFonts w:ascii="Palatino Linotype" w:hAnsi="Palatino Linotype" w:cs="Arial"/>
          <w:b/>
          <w:bCs/>
        </w:rPr>
        <w:t>Origem</w:t>
      </w:r>
      <w:r w:rsidRPr="006E3F7B">
        <w:rPr>
          <w:rFonts w:ascii="Palatino Linotype" w:hAnsi="Palatino Linotype" w:cs="Arial"/>
        </w:rPr>
        <w:t xml:space="preserve">: </w:t>
      </w:r>
      <w:r>
        <w:rPr>
          <w:rFonts w:ascii="Palatino Linotype" w:hAnsi="Palatino Linotype" w:cs="Arial"/>
        </w:rPr>
        <w:tab/>
      </w:r>
      <w:r w:rsidRPr="006E3F7B">
        <w:rPr>
          <w:rFonts w:ascii="Palatino Linotype" w:hAnsi="Palatino Linotype" w:cs="Arial"/>
        </w:rPr>
        <w:t>14ª Vara Cível e de Acidentes de Trabalho</w:t>
      </w:r>
    </w:p>
    <w:p w:rsidR="00B21670" w:rsidRPr="006E3F7B" w:rsidRDefault="00B21670" w:rsidP="00B21670">
      <w:pPr>
        <w:autoSpaceDE w:val="0"/>
        <w:autoSpaceDN w:val="0"/>
        <w:adjustRightInd w:val="0"/>
        <w:spacing w:after="0" w:line="240" w:lineRule="auto"/>
        <w:rPr>
          <w:rFonts w:ascii="Palatino Linotype" w:hAnsi="Palatino Linotype" w:cs="Arial"/>
        </w:rPr>
      </w:pPr>
      <w:r w:rsidRPr="006E3F7B">
        <w:rPr>
          <w:rFonts w:ascii="Palatino Linotype" w:hAnsi="Palatino Linotype" w:cs="Arial"/>
          <w:b/>
          <w:bCs/>
        </w:rPr>
        <w:t>Juiz Prolato</w:t>
      </w:r>
      <w:r w:rsidRPr="006E3F7B">
        <w:rPr>
          <w:rFonts w:ascii="Palatino Linotype" w:hAnsi="Palatino Linotype" w:cs="Arial"/>
        </w:rPr>
        <w:t xml:space="preserve">r: </w:t>
      </w:r>
      <w:r>
        <w:rPr>
          <w:rFonts w:ascii="Palatino Linotype" w:hAnsi="Palatino Linotype" w:cs="Arial"/>
        </w:rPr>
        <w:tab/>
      </w:r>
      <w:r w:rsidRPr="006E3F7B">
        <w:rPr>
          <w:rFonts w:ascii="Palatino Linotype" w:hAnsi="Palatino Linotype" w:cs="Arial"/>
        </w:rPr>
        <w:t>Francisco Carlos G. de Queiroz</w:t>
      </w:r>
    </w:p>
    <w:p w:rsidR="00B21670" w:rsidRPr="009B1AE6" w:rsidRDefault="00B21670" w:rsidP="00B21670">
      <w:pPr>
        <w:autoSpaceDE w:val="0"/>
        <w:autoSpaceDN w:val="0"/>
        <w:adjustRightInd w:val="0"/>
        <w:spacing w:after="0" w:line="240" w:lineRule="auto"/>
        <w:rPr>
          <w:rFonts w:ascii="Palatino Linotype" w:hAnsi="Palatino Linotype" w:cs="Arial"/>
        </w:rPr>
      </w:pPr>
      <w:r w:rsidRPr="006E3F7B">
        <w:rPr>
          <w:rFonts w:ascii="Palatino Linotype" w:hAnsi="Palatino Linotype" w:cs="Arial"/>
          <w:b/>
          <w:bCs/>
        </w:rPr>
        <w:t xml:space="preserve">Apelante: </w:t>
      </w:r>
      <w:r w:rsidRPr="006E3F7B">
        <w:rPr>
          <w:rFonts w:ascii="Palatino Linotype" w:hAnsi="Palatino Linotype" w:cs="Arial"/>
          <w:b/>
          <w:bCs/>
        </w:rPr>
        <w:tab/>
        <w:t xml:space="preserve">Ziza Pinto de Oliveira. </w:t>
      </w:r>
      <w:r w:rsidRPr="006E3F7B">
        <w:rPr>
          <w:rFonts w:ascii="Palatino Linotype" w:hAnsi="Palatino Linotype" w:cs="Arial"/>
          <w:b/>
          <w:bCs/>
        </w:rPr>
        <w:br/>
      </w:r>
      <w:r w:rsidRPr="006E3F7B">
        <w:rPr>
          <w:rFonts w:ascii="Palatino Linotype" w:hAnsi="Palatino Linotype" w:cs="Arial"/>
        </w:rPr>
        <w:t>Advogado</w:t>
      </w:r>
      <w:r>
        <w:rPr>
          <w:rFonts w:ascii="Palatino Linotype" w:hAnsi="Palatino Linotype" w:cs="Arial"/>
        </w:rPr>
        <w:t>s</w:t>
      </w:r>
      <w:r w:rsidRPr="006E3F7B">
        <w:rPr>
          <w:rFonts w:ascii="Palatino Linotype" w:hAnsi="Palatino Linotype" w:cs="Arial"/>
        </w:rPr>
        <w:t xml:space="preserve">: </w:t>
      </w:r>
      <w:r>
        <w:rPr>
          <w:rFonts w:ascii="Palatino Linotype" w:hAnsi="Palatino Linotype" w:cs="Arial"/>
        </w:rPr>
        <w:tab/>
        <w:t xml:space="preserve">Drs. </w:t>
      </w:r>
      <w:r w:rsidRPr="006E3F7B">
        <w:rPr>
          <w:rFonts w:ascii="Palatino Linotype" w:hAnsi="Palatino Linotype" w:cs="Arial"/>
        </w:rPr>
        <w:t>Iuri Albuquerque Gonçalves (13487/AM)</w:t>
      </w:r>
      <w:proofErr w:type="gramStart"/>
      <w:r>
        <w:rPr>
          <w:rFonts w:ascii="Palatino Linotype" w:hAnsi="Palatino Linotype" w:cs="Arial"/>
        </w:rPr>
        <w:t xml:space="preserve">, </w:t>
      </w:r>
      <w:r w:rsidRPr="006E3F7B">
        <w:rPr>
          <w:rFonts w:ascii="Palatino Linotype" w:hAnsi="Palatino Linotype" w:cs="Arial"/>
        </w:rPr>
        <w:t>Caio</w:t>
      </w:r>
      <w:proofErr w:type="gramEnd"/>
      <w:r w:rsidRPr="006E3F7B">
        <w:rPr>
          <w:rFonts w:ascii="Palatino Linotype" w:hAnsi="Palatino Linotype" w:cs="Arial"/>
        </w:rPr>
        <w:t xml:space="preserve"> Coelho Redig (14400/AM)</w:t>
      </w:r>
      <w:r>
        <w:rPr>
          <w:rFonts w:ascii="Palatino Linotype" w:hAnsi="Palatino Linotype" w:cs="Arial"/>
        </w:rPr>
        <w:t xml:space="preserve"> e </w:t>
      </w:r>
      <w:r w:rsidRPr="006E3F7B">
        <w:rPr>
          <w:rFonts w:ascii="Palatino Linotype" w:hAnsi="Palatino Linotype" w:cs="Arial"/>
        </w:rPr>
        <w:t xml:space="preserve">Lucas Monteiro Botelho (17550/AM). </w:t>
      </w:r>
      <w:r w:rsidRPr="006E3F7B">
        <w:rPr>
          <w:rFonts w:ascii="Palatino Linotype" w:hAnsi="Palatino Linotype" w:cs="Arial"/>
        </w:rPr>
        <w:br/>
      </w:r>
      <w:r w:rsidRPr="009B1AE6">
        <w:rPr>
          <w:rFonts w:ascii="Palatino Linotype" w:hAnsi="Palatino Linotype" w:cs="Arial"/>
          <w:b/>
          <w:bCs/>
        </w:rPr>
        <w:t xml:space="preserve">Apelado: </w:t>
      </w:r>
      <w:r w:rsidRPr="009B1AE6">
        <w:rPr>
          <w:rFonts w:ascii="Palatino Linotype" w:hAnsi="Palatino Linotype" w:cs="Arial"/>
          <w:b/>
          <w:bCs/>
        </w:rPr>
        <w:tab/>
        <w:t>Banco Cetelem S/A.</w:t>
      </w:r>
      <w:r w:rsidRPr="009B1AE6">
        <w:rPr>
          <w:rFonts w:ascii="Arial" w:hAnsi="Arial" w:cs="Arial"/>
          <w:b/>
          <w:bCs/>
          <w:sz w:val="20"/>
          <w:szCs w:val="20"/>
        </w:rPr>
        <w:t xml:space="preserve"> </w:t>
      </w:r>
      <w:r w:rsidRPr="009B1AE6">
        <w:rPr>
          <w:rFonts w:ascii="Arial" w:hAnsi="Arial" w:cs="Arial"/>
          <w:b/>
          <w:bCs/>
          <w:sz w:val="20"/>
          <w:szCs w:val="20"/>
        </w:rPr>
        <w:br/>
      </w:r>
      <w:r w:rsidRPr="009B1AE6">
        <w:rPr>
          <w:rFonts w:ascii="Palatino Linotype" w:hAnsi="Palatino Linotype" w:cs="Arial"/>
        </w:rPr>
        <w:t xml:space="preserve">Advogada: </w:t>
      </w:r>
      <w:r>
        <w:rPr>
          <w:rFonts w:ascii="Palatino Linotype" w:hAnsi="Palatino Linotype" w:cs="Arial"/>
        </w:rPr>
        <w:tab/>
        <w:t xml:space="preserve">Dra. </w:t>
      </w:r>
      <w:r w:rsidRPr="009B1AE6">
        <w:rPr>
          <w:rFonts w:ascii="Palatino Linotype" w:hAnsi="Palatino Linotype" w:cs="Arial"/>
        </w:rPr>
        <w:t>Maria do Perpétuo Socorro Maia Gomes (1291-A/RN)</w:t>
      </w:r>
    </w:p>
    <w:p w:rsidR="00B21670" w:rsidRPr="009B1AE6" w:rsidRDefault="00B21670" w:rsidP="00B21670">
      <w:pPr>
        <w:autoSpaceDE w:val="0"/>
        <w:autoSpaceDN w:val="0"/>
        <w:adjustRightInd w:val="0"/>
        <w:spacing w:after="0" w:line="240" w:lineRule="auto"/>
        <w:rPr>
          <w:rFonts w:ascii="Palatino Linotype" w:hAnsi="Palatino Linotype" w:cs="ArialMT"/>
        </w:rPr>
      </w:pPr>
      <w:r w:rsidRPr="009B1AE6">
        <w:rPr>
          <w:rFonts w:ascii="Palatino Linotype" w:hAnsi="Palatino Linotype" w:cs="Arial-BoldMT"/>
        </w:rPr>
        <w:t xml:space="preserve">Presidente: </w:t>
      </w:r>
      <w:r w:rsidRPr="009B1AE6">
        <w:rPr>
          <w:rFonts w:ascii="Palatino Linotype" w:hAnsi="Palatino Linotype" w:cs="Arial-BoldMT"/>
        </w:rPr>
        <w:tab/>
      </w:r>
      <w:r w:rsidRPr="009B1AE6">
        <w:rPr>
          <w:rFonts w:ascii="Palatino Linotype" w:hAnsi="Palatino Linotype" w:cs="ArialMT"/>
        </w:rPr>
        <w:t>Exmo. Sr. Des. Paulo César Caminha e Lima</w:t>
      </w:r>
    </w:p>
    <w:p w:rsidR="00B21670" w:rsidRPr="009B1AE6" w:rsidRDefault="00B21670" w:rsidP="00B21670">
      <w:pPr>
        <w:autoSpaceDE w:val="0"/>
        <w:autoSpaceDN w:val="0"/>
        <w:adjustRightInd w:val="0"/>
        <w:spacing w:after="0" w:line="240" w:lineRule="auto"/>
        <w:rPr>
          <w:rFonts w:ascii="Palatino Linotype" w:hAnsi="Palatino Linotype" w:cs="Arial-BoldMT"/>
          <w:b/>
          <w:bCs/>
        </w:rPr>
      </w:pPr>
      <w:r w:rsidRPr="009B1AE6">
        <w:rPr>
          <w:rFonts w:ascii="Palatino Linotype" w:hAnsi="Palatino Linotype" w:cs="Arial-BoldMT"/>
          <w:b/>
          <w:bCs/>
        </w:rPr>
        <w:t>Relatora</w:t>
      </w:r>
      <w:r w:rsidRPr="009B1AE6">
        <w:rPr>
          <w:rFonts w:ascii="Palatino Linotype" w:hAnsi="Palatino Linotype" w:cs="ArialMT"/>
          <w:b/>
          <w:bCs/>
        </w:rPr>
        <w:t xml:space="preserve">: </w:t>
      </w:r>
      <w:r w:rsidRPr="009B1AE6">
        <w:rPr>
          <w:rFonts w:ascii="Palatino Linotype" w:hAnsi="Palatino Linotype" w:cs="ArialMT"/>
          <w:b/>
          <w:bCs/>
        </w:rPr>
        <w:tab/>
      </w:r>
      <w:r w:rsidRPr="009B1AE6">
        <w:rPr>
          <w:rFonts w:ascii="Palatino Linotype" w:hAnsi="Palatino Linotype" w:cs="Arial-BoldMT"/>
          <w:b/>
          <w:bCs/>
        </w:rPr>
        <w:t>Exma. Sra. Desa. Joana dos Santos Meirelles</w:t>
      </w:r>
    </w:p>
    <w:p w:rsidR="00B21670" w:rsidRPr="009B1AE6" w:rsidRDefault="00B21670" w:rsidP="00B21670">
      <w:pPr>
        <w:autoSpaceDE w:val="0"/>
        <w:autoSpaceDN w:val="0"/>
        <w:adjustRightInd w:val="0"/>
        <w:spacing w:after="0" w:line="240" w:lineRule="auto"/>
        <w:rPr>
          <w:rFonts w:ascii="Palatino Linotype" w:hAnsi="Palatino Linotype" w:cs="ArialMT"/>
        </w:rPr>
      </w:pPr>
      <w:r w:rsidRPr="009B1AE6">
        <w:rPr>
          <w:rFonts w:ascii="Palatino Linotype" w:hAnsi="Palatino Linotype" w:cs="Arial-BoldMT"/>
        </w:rPr>
        <w:t xml:space="preserve">Membro: </w:t>
      </w:r>
      <w:r w:rsidRPr="009B1AE6">
        <w:rPr>
          <w:rFonts w:ascii="Palatino Linotype" w:hAnsi="Palatino Linotype" w:cs="Arial-BoldMT"/>
        </w:rPr>
        <w:tab/>
      </w:r>
      <w:r w:rsidRPr="009B1AE6">
        <w:rPr>
          <w:rFonts w:ascii="Palatino Linotype" w:hAnsi="Palatino Linotype" w:cs="ArialMT"/>
        </w:rPr>
        <w:t>Exma. Sra. Desa. Maria das Graças Pessoa Figueiredo</w:t>
      </w:r>
    </w:p>
    <w:p w:rsidR="00B21670" w:rsidRDefault="00B21670" w:rsidP="00B21670">
      <w:pPr>
        <w:pBdr>
          <w:bottom w:val="single" w:sz="6" w:space="0" w:color="auto"/>
        </w:pBdr>
        <w:autoSpaceDE w:val="0"/>
        <w:autoSpaceDN w:val="0"/>
        <w:adjustRightInd w:val="0"/>
        <w:spacing w:after="0" w:line="240" w:lineRule="auto"/>
        <w:rPr>
          <w:rFonts w:ascii="Palatino Linotype" w:hAnsi="Palatino Linotype" w:cs="ArialMT"/>
        </w:rPr>
      </w:pPr>
      <w:r>
        <w:rPr>
          <w:rFonts w:ascii="Palatino Linotype" w:hAnsi="Palatino Linotype" w:cs="ArialMT"/>
        </w:rPr>
        <w:t xml:space="preserve">Membro: </w:t>
      </w:r>
      <w:r>
        <w:rPr>
          <w:rFonts w:ascii="Palatino Linotype" w:hAnsi="Palatino Linotype" w:cs="ArialMT"/>
        </w:rPr>
        <w:tab/>
        <w:t>Exmo. Sr. Des.</w:t>
      </w:r>
      <w:r w:rsidRPr="00E9483D">
        <w:rPr>
          <w:rFonts w:ascii="Palatino" w:eastAsia="Times New Roman" w:hAnsi="Palatino" w:cs="Times New Roman"/>
          <w:color w:val="000000"/>
        </w:rPr>
        <w:t>Cláudio César Ramalheira Roessing</w:t>
      </w:r>
    </w:p>
    <w:p w:rsidR="00B21670" w:rsidRPr="000C0A5B" w:rsidRDefault="00B21670" w:rsidP="00B21670">
      <w:pPr>
        <w:pBdr>
          <w:bottom w:val="single" w:sz="6" w:space="0" w:color="auto"/>
        </w:pBdr>
        <w:autoSpaceDE w:val="0"/>
        <w:autoSpaceDN w:val="0"/>
        <w:adjustRightInd w:val="0"/>
        <w:spacing w:after="0" w:line="240" w:lineRule="auto"/>
        <w:rPr>
          <w:rFonts w:ascii="Palatino Linotype" w:hAnsi="Palatino Linotype" w:cs="ArialMT"/>
          <w:b/>
        </w:rPr>
      </w:pPr>
      <w:proofErr w:type="gramStart"/>
      <w:r>
        <w:rPr>
          <w:rFonts w:ascii="Palatino Linotype" w:hAnsi="Palatino Linotype" w:cs="ArialMT"/>
          <w:b/>
          <w:highlight w:val="yellow"/>
        </w:rPr>
        <w:t>OBS:</w:t>
      </w:r>
      <w:proofErr w:type="gramEnd"/>
      <w:r w:rsidRPr="000C0A5B">
        <w:rPr>
          <w:rFonts w:ascii="Palatino Linotype" w:hAnsi="Palatino Linotype" w:cs="ArialMT"/>
          <w:b/>
          <w:highlight w:val="yellow"/>
        </w:rPr>
        <w:t>Sustentação oral proferida pelo advogado da Apelante em 18.12.2023</w:t>
      </w:r>
    </w:p>
    <w:p w:rsidR="00B21670" w:rsidRDefault="00B21670" w:rsidP="00B21670">
      <w:pPr>
        <w:pBdr>
          <w:top w:val="nil"/>
          <w:left w:val="nil"/>
          <w:bottom w:val="nil"/>
          <w:right w:val="nil"/>
          <w:between w:val="nil"/>
        </w:pBdr>
        <w:spacing w:after="0" w:line="240" w:lineRule="auto"/>
        <w:rPr>
          <w:rFonts w:ascii="Palatino" w:eastAsia="Times New Roman" w:hAnsi="Palatino" w:cs="Times New Roman"/>
          <w:b/>
          <w:color w:val="000000"/>
          <w:u w:val="single"/>
        </w:rPr>
      </w:pPr>
    </w:p>
    <w:p w:rsidR="00B35FEC" w:rsidRPr="0048565F" w:rsidRDefault="0023322E" w:rsidP="00B701D6">
      <w:pPr>
        <w:autoSpaceDE w:val="0"/>
        <w:autoSpaceDN w:val="0"/>
        <w:adjustRightInd w:val="0"/>
        <w:spacing w:after="0" w:line="240" w:lineRule="auto"/>
        <w:rPr>
          <w:rFonts w:ascii="Palatino" w:hAnsi="Palatino" w:cs="Arial"/>
          <w:b/>
          <w:bCs/>
        </w:rPr>
      </w:pPr>
      <w:proofErr w:type="gramStart"/>
      <w:r>
        <w:rPr>
          <w:rFonts w:ascii="Palatino" w:hAnsi="Palatino" w:cs="Arial"/>
          <w:b/>
          <w:bCs/>
        </w:rPr>
        <w:t>59.</w:t>
      </w:r>
      <w:proofErr w:type="gramEnd"/>
      <w:r w:rsidR="0054664B" w:rsidRPr="0048565F">
        <w:rPr>
          <w:rFonts w:ascii="Palatino" w:hAnsi="Palatino" w:cs="Arial"/>
          <w:b/>
          <w:bCs/>
        </w:rPr>
        <w:t xml:space="preserve">Apelação Cível  nº </w:t>
      </w:r>
      <w:r w:rsidR="00B35FEC" w:rsidRPr="0048565F">
        <w:rPr>
          <w:rFonts w:ascii="Palatino" w:hAnsi="Palatino" w:cs="Arial"/>
          <w:b/>
          <w:bCs/>
        </w:rPr>
        <w:t xml:space="preserve">0604513-73.2020.8.04.0001  </w:t>
      </w:r>
      <w:r w:rsidR="00437A84">
        <w:rPr>
          <w:rFonts w:ascii="Palatino" w:hAnsi="Palatino" w:cs="Arial"/>
          <w:b/>
          <w:bCs/>
        </w:rPr>
        <w:t xml:space="preserve">         </w:t>
      </w:r>
      <w:r w:rsidR="0072057F">
        <w:rPr>
          <w:rFonts w:ascii="Palatino" w:hAnsi="Palatino" w:cs="Arial"/>
          <w:b/>
          <w:bCs/>
        </w:rPr>
        <w:t xml:space="preserve">Sustentação Oral </w:t>
      </w:r>
      <w:r w:rsidR="006551E0">
        <w:rPr>
          <w:rFonts w:ascii="Palatino" w:hAnsi="Palatino" w:cs="Arial"/>
          <w:b/>
          <w:bCs/>
        </w:rPr>
        <w:t>Apelante</w:t>
      </w:r>
      <w:r w:rsidR="0054664B" w:rsidRPr="0048565F">
        <w:rPr>
          <w:rFonts w:ascii="Palatino" w:hAnsi="Palatino" w:cs="Arial"/>
          <w:b/>
          <w:bCs/>
        </w:rPr>
        <w:t xml:space="preserve"> </w:t>
      </w:r>
      <w:r w:rsidR="00B35FEC" w:rsidRPr="0048565F">
        <w:rPr>
          <w:rFonts w:ascii="Palatino" w:hAnsi="Palatino" w:cs="Arial"/>
          <w:b/>
          <w:bCs/>
        </w:rPr>
        <w:t xml:space="preserve"> </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20ª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Roberto Hermidas de Aragão Filho</w:t>
      </w:r>
    </w:p>
    <w:p w:rsidR="00B35FEC" w:rsidRPr="0048565F" w:rsidRDefault="00B35FEC" w:rsidP="00B35FEC">
      <w:pPr>
        <w:autoSpaceDE w:val="0"/>
        <w:autoSpaceDN w:val="0"/>
        <w:adjustRightInd w:val="0"/>
        <w:spacing w:after="0" w:line="240" w:lineRule="auto"/>
        <w:rPr>
          <w:rFonts w:ascii="Palatino" w:hAnsi="Palatino" w:cs="Arial"/>
          <w:b/>
        </w:rPr>
      </w:pPr>
      <w:proofErr w:type="gramStart"/>
      <w:r w:rsidRPr="0048565F">
        <w:rPr>
          <w:rFonts w:ascii="Palatino" w:hAnsi="Palatino" w:cs="Arial"/>
          <w:b/>
        </w:rPr>
        <w:t>Apelante :</w:t>
      </w:r>
      <w:proofErr w:type="gramEnd"/>
      <w:r w:rsidRPr="0048565F">
        <w:rPr>
          <w:rFonts w:ascii="Palatino" w:hAnsi="Palatino" w:cs="Arial"/>
          <w:b/>
        </w:rPr>
        <w:t xml:space="preserve"> Amazonas Distribuidora de Energia S/A. </w:t>
      </w:r>
      <w:r w:rsidRPr="0048565F">
        <w:rPr>
          <w:rFonts w:ascii="Palatino" w:hAnsi="Palatino" w:cs="Arial"/>
          <w:b/>
        </w:rPr>
        <w:br/>
      </w:r>
      <w:r w:rsidRPr="0048565F">
        <w:rPr>
          <w:rFonts w:ascii="Palatino" w:hAnsi="Palatino" w:cs="Arial"/>
        </w:rPr>
        <w:t>Advogado</w:t>
      </w:r>
      <w:r w:rsidR="00986582" w:rsidRPr="0048565F">
        <w:rPr>
          <w:rFonts w:ascii="Palatino" w:hAnsi="Palatino" w:cs="Arial"/>
        </w:rPr>
        <w:t>s</w:t>
      </w:r>
      <w:r w:rsidRPr="0048565F">
        <w:rPr>
          <w:rFonts w:ascii="Palatino" w:hAnsi="Palatino" w:cs="Arial"/>
        </w:rPr>
        <w:t>: M</w:t>
      </w:r>
      <w:r w:rsidR="00986582" w:rsidRPr="0048565F">
        <w:rPr>
          <w:rFonts w:ascii="Palatino" w:hAnsi="Palatino" w:cs="Arial"/>
        </w:rPr>
        <w:t xml:space="preserve">árcio Melo Nogueira (5163/AC). (2827/RO). </w:t>
      </w:r>
      <w:r w:rsidRPr="0048565F">
        <w:rPr>
          <w:rFonts w:ascii="Palatino" w:hAnsi="Palatino" w:cs="Arial"/>
        </w:rPr>
        <w:t>Diego de Paiv</w:t>
      </w:r>
      <w:r w:rsidR="00986582" w:rsidRPr="0048565F">
        <w:rPr>
          <w:rFonts w:ascii="Palatino" w:hAnsi="Palatino" w:cs="Arial"/>
        </w:rPr>
        <w:t xml:space="preserve">a Vasconcelos (2013/RO). </w:t>
      </w:r>
      <w:r w:rsidRPr="0048565F">
        <w:rPr>
          <w:rFonts w:ascii="Palatino" w:hAnsi="Palatino" w:cs="Arial"/>
        </w:rPr>
        <w:t xml:space="preserve">Rochilmer </w:t>
      </w:r>
      <w:r w:rsidR="00986582" w:rsidRPr="0048565F">
        <w:rPr>
          <w:rFonts w:ascii="Palatino" w:hAnsi="Palatino" w:cs="Arial"/>
        </w:rPr>
        <w:t xml:space="preserve">Mello da Rocha Filho (635/RO).  </w:t>
      </w:r>
      <w:r w:rsidRPr="0048565F">
        <w:rPr>
          <w:rFonts w:ascii="Palatino" w:hAnsi="Palatino" w:cs="Arial"/>
        </w:rPr>
        <w:br/>
      </w:r>
      <w:r w:rsidRPr="0048565F">
        <w:rPr>
          <w:rFonts w:ascii="Palatino" w:hAnsi="Palatino" w:cs="Arial"/>
          <w:b/>
        </w:rPr>
        <w:t>Apelado</w:t>
      </w:r>
      <w:proofErr w:type="gramStart"/>
      <w:r w:rsidRPr="0048565F">
        <w:rPr>
          <w:rFonts w:ascii="Palatino" w:hAnsi="Palatino" w:cs="Arial"/>
          <w:b/>
        </w:rPr>
        <w:t xml:space="preserve">  :</w:t>
      </w:r>
      <w:proofErr w:type="gramEnd"/>
      <w:r w:rsidRPr="0048565F">
        <w:rPr>
          <w:rFonts w:ascii="Palatino" w:hAnsi="Palatino" w:cs="Arial"/>
          <w:b/>
        </w:rPr>
        <w:t xml:space="preserve"> Armando de Oliveira Freitas</w:t>
      </w:r>
    </w:p>
    <w:p w:rsidR="0054664B" w:rsidRPr="0048565F" w:rsidRDefault="0054664B" w:rsidP="0054664B">
      <w:pPr>
        <w:autoSpaceDE w:val="0"/>
        <w:autoSpaceDN w:val="0"/>
        <w:adjustRightInd w:val="0"/>
        <w:spacing w:after="0" w:line="240" w:lineRule="auto"/>
        <w:rPr>
          <w:rFonts w:ascii="Palatino" w:hAnsi="Palatino" w:cs="ArialMT"/>
        </w:rPr>
      </w:pPr>
      <w:r w:rsidRPr="0048565F">
        <w:rPr>
          <w:rFonts w:ascii="Palatino" w:hAnsi="Palatino" w:cs="Arial-BoldMT"/>
        </w:rPr>
        <w:t>Presidente</w:t>
      </w:r>
      <w:r w:rsidRPr="0048565F">
        <w:rPr>
          <w:rFonts w:ascii="Palatino" w:hAnsi="Palatino" w:cs="ArialMT"/>
        </w:rPr>
        <w:t xml:space="preserve">: </w:t>
      </w:r>
      <w:r w:rsidRPr="0048565F">
        <w:rPr>
          <w:rFonts w:ascii="Palatino" w:hAnsi="Palatino" w:cs="ArialMT"/>
        </w:rPr>
        <w:tab/>
        <w:t>Exmo. Sr. Des. Paulo César Caminha e Lima</w:t>
      </w:r>
    </w:p>
    <w:p w:rsidR="00B35FEC" w:rsidRPr="0048565F" w:rsidRDefault="00B35FEC" w:rsidP="00B35FEC">
      <w:pPr>
        <w:autoSpaceDE w:val="0"/>
        <w:autoSpaceDN w:val="0"/>
        <w:adjustRightInd w:val="0"/>
        <w:spacing w:after="0" w:line="240" w:lineRule="auto"/>
        <w:rPr>
          <w:rFonts w:ascii="Palatino" w:hAnsi="Palatino" w:cs="Arial"/>
          <w:color w:val="000000"/>
        </w:rPr>
      </w:pPr>
      <w:r w:rsidRPr="0048565F">
        <w:rPr>
          <w:rFonts w:ascii="Palatino" w:hAnsi="Palatino" w:cs="Arial"/>
          <w:b/>
          <w:bCs/>
        </w:rPr>
        <w:t>Relator</w:t>
      </w:r>
      <w:r w:rsidR="00986582" w:rsidRPr="0048565F">
        <w:rPr>
          <w:rFonts w:ascii="Palatino" w:hAnsi="Palatino" w:cs="Arial"/>
          <w:b/>
          <w:bCs/>
        </w:rPr>
        <w:t>a</w:t>
      </w:r>
      <w:r w:rsidRPr="0048565F">
        <w:rPr>
          <w:rFonts w:ascii="Palatino" w:hAnsi="Palatino" w:cs="Arial"/>
        </w:rPr>
        <w:t>:</w:t>
      </w:r>
      <w:r w:rsidRPr="0048565F">
        <w:rPr>
          <w:rFonts w:ascii="Palatino" w:hAnsi="Palatino" w:cs="Arial"/>
          <w:color w:val="000000"/>
        </w:rPr>
        <w:tab/>
      </w:r>
      <w:r w:rsidR="00986582" w:rsidRPr="0048565F">
        <w:rPr>
          <w:rFonts w:ascii="Palatino" w:eastAsia="Times New Roman" w:hAnsi="Palatino" w:cs="Times New Roman"/>
          <w:b/>
          <w:color w:val="000000"/>
        </w:rPr>
        <w:t xml:space="preserve">Exma. Sra. Desa. </w:t>
      </w:r>
      <w:r w:rsidRPr="0048565F">
        <w:rPr>
          <w:rFonts w:ascii="Palatino" w:hAnsi="Palatino" w:cs="Arial"/>
          <w:b/>
          <w:color w:val="000000"/>
        </w:rPr>
        <w:t>Joana dos Santos Meirelles</w:t>
      </w:r>
    </w:p>
    <w:p w:rsidR="0034789B" w:rsidRDefault="0034789B" w:rsidP="00986582">
      <w:pPr>
        <w:autoSpaceDE w:val="0"/>
        <w:autoSpaceDN w:val="0"/>
        <w:adjustRightInd w:val="0"/>
        <w:spacing w:after="0" w:line="240" w:lineRule="auto"/>
        <w:rPr>
          <w:rFonts w:ascii="Palatino" w:hAnsi="Palatino" w:cs="Arial"/>
          <w:b/>
          <w:bCs/>
          <w:color w:val="000000"/>
        </w:rPr>
      </w:pPr>
      <w:r w:rsidRPr="0048565F">
        <w:rPr>
          <w:rFonts w:ascii="Palatino" w:hAnsi="Palatino" w:cs="Arial"/>
          <w:b/>
          <w:bCs/>
          <w:color w:val="000000"/>
        </w:rPr>
        <w:t xml:space="preserve">Membro: </w:t>
      </w:r>
      <w:r w:rsidRPr="0048565F">
        <w:rPr>
          <w:rFonts w:ascii="Palatino" w:hAnsi="Palatino" w:cs="Arial"/>
          <w:color w:val="000000"/>
        </w:rPr>
        <w:t xml:space="preserve"> </w:t>
      </w:r>
      <w:r>
        <w:rPr>
          <w:rFonts w:ascii="Palatino" w:hAnsi="Palatino" w:cs="Arial"/>
          <w:color w:val="000000"/>
        </w:rPr>
        <w:t xml:space="preserve">      </w:t>
      </w:r>
      <w:r w:rsidRPr="0048565F">
        <w:rPr>
          <w:rFonts w:ascii="Palatino" w:eastAsia="Times New Roman" w:hAnsi="Palatino" w:cs="Times New Roman"/>
          <w:color w:val="000000"/>
        </w:rPr>
        <w:t>Exma. Sra. Desa. Maria das Graças Pessoa Figueiredo</w:t>
      </w:r>
    </w:p>
    <w:p w:rsidR="00B35FEC" w:rsidRPr="0048565F" w:rsidRDefault="00B35FEC" w:rsidP="00986582">
      <w:pPr>
        <w:autoSpaceDE w:val="0"/>
        <w:autoSpaceDN w:val="0"/>
        <w:adjustRightInd w:val="0"/>
        <w:spacing w:after="0" w:line="240" w:lineRule="auto"/>
        <w:rPr>
          <w:rFonts w:ascii="Palatino" w:hAnsi="Palatino" w:cs="Arial"/>
        </w:rPr>
      </w:pPr>
      <w:r w:rsidRPr="0048565F">
        <w:rPr>
          <w:rFonts w:ascii="Palatino" w:hAnsi="Palatino" w:cs="Arial"/>
          <w:b/>
          <w:bCs/>
          <w:color w:val="000000"/>
        </w:rPr>
        <w:t>Membro:</w:t>
      </w:r>
      <w:proofErr w:type="gramStart"/>
      <w:r w:rsidRPr="0048565F">
        <w:rPr>
          <w:rFonts w:ascii="Palatino" w:hAnsi="Palatino" w:cs="Arial"/>
          <w:b/>
          <w:bCs/>
          <w:color w:val="000000"/>
        </w:rPr>
        <w:t xml:space="preserve"> </w:t>
      </w:r>
      <w:r w:rsidRPr="0048565F">
        <w:rPr>
          <w:rFonts w:ascii="Palatino" w:hAnsi="Palatino" w:cs="Arial"/>
          <w:color w:val="000000"/>
        </w:rPr>
        <w:t xml:space="preserve"> </w:t>
      </w:r>
      <w:proofErr w:type="gramEnd"/>
      <w:r w:rsidRPr="0048565F">
        <w:rPr>
          <w:rFonts w:ascii="Palatino" w:hAnsi="Palatino" w:cs="Arial"/>
          <w:color w:val="000000"/>
        </w:rPr>
        <w:tab/>
      </w:r>
      <w:r w:rsidR="0034789B" w:rsidRPr="0034789B">
        <w:rPr>
          <w:rFonts w:ascii="Palatino" w:eastAsia="Times New Roman" w:hAnsi="Palatino" w:cs="Times New Roman"/>
          <w:color w:val="000000"/>
        </w:rPr>
        <w:t>Exmo. Sr. Des. Flávio Humberto Pascarelli Lopes</w:t>
      </w:r>
    </w:p>
    <w:p w:rsidR="00B35FEC" w:rsidRPr="0048565F" w:rsidRDefault="00B35FEC" w:rsidP="00986582">
      <w:pPr>
        <w:pBdr>
          <w:bottom w:val="single" w:sz="4" w:space="1" w:color="auto"/>
        </w:pBdr>
        <w:autoSpaceDE w:val="0"/>
        <w:autoSpaceDN w:val="0"/>
        <w:adjustRightInd w:val="0"/>
        <w:spacing w:after="0" w:line="240" w:lineRule="auto"/>
        <w:ind w:left="363" w:hanging="363"/>
        <w:rPr>
          <w:rFonts w:ascii="Palatino" w:hAnsi="Palatino" w:cs="Arial"/>
        </w:rPr>
      </w:pPr>
    </w:p>
    <w:p w:rsidR="00986582" w:rsidRDefault="00986582" w:rsidP="00B701D6">
      <w:pPr>
        <w:pBdr>
          <w:top w:val="nil"/>
          <w:left w:val="nil"/>
          <w:bottom w:val="nil"/>
          <w:right w:val="nil"/>
          <w:between w:val="nil"/>
        </w:pBdr>
        <w:spacing w:after="0" w:line="240" w:lineRule="auto"/>
        <w:rPr>
          <w:rFonts w:ascii="Palatino" w:eastAsia="Times New Roman" w:hAnsi="Palatino" w:cs="Times New Roman"/>
          <w:b/>
          <w:color w:val="000000"/>
          <w:u w:val="single"/>
        </w:rPr>
      </w:pPr>
    </w:p>
    <w:p w:rsidR="00B701D6" w:rsidRPr="0048565F" w:rsidRDefault="00B701D6" w:rsidP="00B701D6">
      <w:pPr>
        <w:pBdr>
          <w:top w:val="nil"/>
          <w:left w:val="nil"/>
          <w:bottom w:val="nil"/>
          <w:right w:val="nil"/>
          <w:between w:val="nil"/>
        </w:pBdr>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u w:val="single"/>
        </w:rPr>
        <w:t>Relator: Exmo. Sr. Des.</w:t>
      </w:r>
      <w:r w:rsidRPr="0048565F">
        <w:rPr>
          <w:rFonts w:ascii="Palatino" w:eastAsia="Times New Roman" w:hAnsi="Palatino" w:cs="Times New Roman"/>
          <w:color w:val="000000"/>
          <w:u w:val="single"/>
        </w:rPr>
        <w:t xml:space="preserve"> </w:t>
      </w:r>
      <w:r w:rsidRPr="0048565F">
        <w:rPr>
          <w:rFonts w:ascii="Palatino" w:eastAsia="Times New Roman" w:hAnsi="Palatino" w:cs="Times New Roman"/>
          <w:b/>
          <w:color w:val="000000"/>
          <w:u w:val="single"/>
        </w:rPr>
        <w:t>Flávio Humberto Pascarelli Lopes</w:t>
      </w:r>
    </w:p>
    <w:p w:rsidR="00B701D6" w:rsidRPr="0048565F" w:rsidRDefault="00B701D6" w:rsidP="00B701D6">
      <w:pPr>
        <w:pBdr>
          <w:top w:val="nil"/>
          <w:left w:val="nil"/>
          <w:bottom w:val="nil"/>
          <w:right w:val="nil"/>
          <w:between w:val="nil"/>
        </w:pBdr>
        <w:spacing w:after="0" w:line="240" w:lineRule="auto"/>
        <w:rPr>
          <w:rFonts w:ascii="Palatino" w:eastAsia="Times New Roman" w:hAnsi="Palatino" w:cs="Times New Roman"/>
          <w:color w:val="000000"/>
        </w:rPr>
      </w:pPr>
      <w:r w:rsidRPr="0048565F">
        <w:rPr>
          <w:rFonts w:ascii="Palatino" w:eastAsia="Times New Roman" w:hAnsi="Palatino" w:cs="Times New Roman"/>
          <w:color w:val="000000"/>
        </w:rPr>
        <w:t xml:space="preserve">Membros: Exma. Sra. Desa. Maria das Graças Pessoa Figueiredo, Exmo. Sr. Des. Cláudio César Ramalheira Roessing </w:t>
      </w:r>
      <w:proofErr w:type="gramStart"/>
      <w:r w:rsidRPr="0048565F">
        <w:rPr>
          <w:rFonts w:ascii="Palatino" w:eastAsia="Times New Roman" w:hAnsi="Palatino" w:cs="Times New Roman"/>
          <w:color w:val="000000"/>
        </w:rPr>
        <w:t>e ,</w:t>
      </w:r>
      <w:proofErr w:type="gramEnd"/>
      <w:r w:rsidRPr="0048565F">
        <w:rPr>
          <w:rFonts w:ascii="Palatino" w:eastAsia="Times New Roman" w:hAnsi="Palatino" w:cs="Times New Roman"/>
          <w:color w:val="000000"/>
        </w:rPr>
        <w:t>em caso de ausência, impedimento ou suspeição de um deste, a  Exma. Sra. Desa. Joana dos Santos Meirelles</w:t>
      </w:r>
    </w:p>
    <w:p w:rsidR="00047344" w:rsidRPr="00E9483D" w:rsidRDefault="00047344" w:rsidP="00047344">
      <w:pPr>
        <w:autoSpaceDE w:val="0"/>
        <w:autoSpaceDN w:val="0"/>
        <w:adjustRightInd w:val="0"/>
        <w:spacing w:after="0" w:line="240" w:lineRule="auto"/>
        <w:rPr>
          <w:rFonts w:ascii="Palatino" w:hAnsi="Palatino" w:cs="Arial"/>
          <w:b/>
          <w:bCs/>
        </w:rPr>
      </w:pPr>
    </w:p>
    <w:p w:rsidR="00047344" w:rsidRPr="00E9483D" w:rsidRDefault="0023322E" w:rsidP="00047344">
      <w:pPr>
        <w:spacing w:after="0" w:line="240" w:lineRule="auto"/>
        <w:rPr>
          <w:rFonts w:ascii="Palatino" w:eastAsia="Times New Roman" w:hAnsi="Palatino" w:cs="Times New Roman"/>
          <w:lang w:eastAsia="pt-BR"/>
        </w:rPr>
      </w:pPr>
      <w:r>
        <w:rPr>
          <w:rFonts w:ascii="Palatino" w:eastAsia="Times New Roman" w:hAnsi="Palatino" w:cs="Times New Roman"/>
          <w:b/>
          <w:bCs/>
          <w:color w:val="000000"/>
          <w:lang w:eastAsia="pt-BR"/>
        </w:rPr>
        <w:t>60.</w:t>
      </w:r>
      <w:r w:rsidR="00047344" w:rsidRPr="00E9483D">
        <w:rPr>
          <w:rFonts w:ascii="Palatino" w:eastAsia="Times New Roman" w:hAnsi="Palatino" w:cs="Times New Roman"/>
          <w:b/>
          <w:bCs/>
          <w:color w:val="000000"/>
          <w:lang w:eastAsia="pt-BR"/>
        </w:rPr>
        <w:t xml:space="preserve"> Apelação Cível  nº 0001259-25.2020.8.04.5601</w:t>
      </w:r>
      <w:r w:rsidR="00047344">
        <w:rPr>
          <w:rFonts w:ascii="Palatino" w:eastAsia="Times New Roman" w:hAnsi="Palatino" w:cs="Times New Roman"/>
          <w:b/>
          <w:bCs/>
          <w:color w:val="000000"/>
          <w:lang w:eastAsia="pt-BR"/>
        </w:rPr>
        <w:t xml:space="preserve"> </w:t>
      </w:r>
      <w:r w:rsidR="00047344" w:rsidRPr="00E9483D">
        <w:rPr>
          <w:rFonts w:ascii="Palatino" w:eastAsia="Times New Roman" w:hAnsi="Palatino" w:cs="Times New Roman"/>
          <w:b/>
          <w:bCs/>
          <w:color w:val="000000"/>
          <w:shd w:val="clear" w:color="auto" w:fill="FFFF00"/>
          <w:lang w:eastAsia="pt-BR"/>
        </w:rPr>
        <w:t>Sustentação oral Apelante</w:t>
      </w:r>
      <w:r w:rsidR="00047344" w:rsidRPr="00E9483D">
        <w:rPr>
          <w:rFonts w:ascii="Palatino" w:eastAsia="Times New Roman" w:hAnsi="Palatino" w:cs="Times New Roman"/>
          <w:b/>
          <w:bCs/>
          <w:color w:val="000000"/>
          <w:lang w:eastAsia="pt-BR"/>
        </w:rPr>
        <w:t>   </w:t>
      </w:r>
    </w:p>
    <w:p w:rsidR="00047344" w:rsidRPr="00E9483D" w:rsidRDefault="00047344" w:rsidP="00047344">
      <w:pPr>
        <w:spacing w:after="0" w:line="240" w:lineRule="auto"/>
        <w:rPr>
          <w:rFonts w:ascii="Palatino" w:eastAsia="Times New Roman" w:hAnsi="Palatino" w:cs="Times New Roman"/>
          <w:b/>
          <w:bCs/>
          <w:color w:val="000000"/>
          <w:lang w:eastAsia="pt-BR"/>
        </w:rPr>
      </w:pPr>
      <w:r w:rsidRPr="00E9483D">
        <w:rPr>
          <w:rFonts w:ascii="Palatino" w:eastAsia="Times New Roman" w:hAnsi="Palatino" w:cs="Times New Roman"/>
          <w:b/>
          <w:bCs/>
          <w:color w:val="000000"/>
          <w:lang w:eastAsia="pt-BR"/>
        </w:rPr>
        <w:t>Origem</w:t>
      </w:r>
      <w:r w:rsidRPr="00E9483D">
        <w:rPr>
          <w:rFonts w:ascii="Palatino" w:eastAsia="Times New Roman" w:hAnsi="Palatino" w:cs="Times New Roman"/>
          <w:color w:val="000000"/>
          <w:lang w:eastAsia="pt-BR"/>
        </w:rPr>
        <w:t>: 2ª Vara de Manicoré</w:t>
      </w:r>
      <w:r w:rsidRPr="00E9483D">
        <w:rPr>
          <w:rFonts w:ascii="Palatino" w:eastAsia="Times New Roman" w:hAnsi="Palatino" w:cs="Times New Roman"/>
          <w:color w:val="000000"/>
          <w:lang w:eastAsia="pt-BR"/>
        </w:rPr>
        <w:tab/>
      </w:r>
      <w:r w:rsidRPr="00E9483D">
        <w:rPr>
          <w:rFonts w:ascii="Palatino" w:eastAsia="Times New Roman" w:hAnsi="Palatino" w:cs="Times New Roman"/>
          <w:color w:val="000000"/>
          <w:lang w:eastAsia="pt-BR"/>
        </w:rPr>
        <w:tab/>
      </w:r>
      <w:r>
        <w:rPr>
          <w:rFonts w:ascii="Palatino" w:eastAsia="Times New Roman" w:hAnsi="Palatino" w:cs="Times New Roman"/>
          <w:color w:val="000000"/>
          <w:lang w:eastAsia="pt-BR"/>
        </w:rPr>
        <w:t xml:space="preserve">             </w:t>
      </w:r>
      <w:r w:rsidRPr="00E9483D">
        <w:rPr>
          <w:rFonts w:ascii="Palatino" w:eastAsia="Times New Roman" w:hAnsi="Palatino" w:cs="Times New Roman"/>
          <w:color w:val="000000"/>
          <w:lang w:eastAsia="pt-BR"/>
        </w:rPr>
        <w:t>(</w:t>
      </w:r>
      <w:r w:rsidRPr="00E9483D">
        <w:rPr>
          <w:rFonts w:ascii="Palatino" w:eastAsia="Times New Roman" w:hAnsi="Palatino" w:cs="Times New Roman"/>
          <w:b/>
          <w:bCs/>
          <w:color w:val="000000"/>
          <w:lang w:eastAsia="pt-BR"/>
        </w:rPr>
        <w:t>Adiado probl. LINK 4.12.23)</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Juiz Prolato</w:t>
      </w:r>
      <w:r w:rsidRPr="00E9483D">
        <w:rPr>
          <w:rFonts w:ascii="Palatino" w:eastAsia="Times New Roman" w:hAnsi="Palatino" w:cs="Times New Roman"/>
          <w:color w:val="000000"/>
          <w:lang w:eastAsia="pt-BR"/>
        </w:rPr>
        <w:t>r: Marco Aurelio Plazzi Palis</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Apelante: Município de Manicoré</w:t>
      </w:r>
      <w:proofErr w:type="gramStart"/>
      <w:r w:rsidRPr="00E9483D">
        <w:rPr>
          <w:rFonts w:ascii="Palatino" w:eastAsia="Times New Roman" w:hAnsi="Palatino" w:cs="Times New Roman"/>
          <w:b/>
          <w:bCs/>
          <w:color w:val="000000"/>
          <w:lang w:eastAsia="pt-BR"/>
        </w:rPr>
        <w:t xml:space="preserve"> </w:t>
      </w:r>
      <w:r w:rsidRPr="00E9483D">
        <w:rPr>
          <w:rFonts w:ascii="Palatino" w:eastAsia="Times New Roman" w:hAnsi="Palatino" w:cs="Times New Roman"/>
          <w:color w:val="000000"/>
          <w:lang w:eastAsia="pt-BR"/>
        </w:rPr>
        <w:t> </w:t>
      </w:r>
      <w:proofErr w:type="gramEnd"/>
      <w:r w:rsidRPr="00E9483D">
        <w:rPr>
          <w:rFonts w:ascii="Palatino" w:eastAsia="Times New Roman" w:hAnsi="Palatino" w:cs="Times New Roman"/>
          <w:color w:val="000000"/>
          <w:lang w:eastAsia="pt-BR"/>
        </w:rPr>
        <w:br/>
        <w:t xml:space="preserve">Procurador: Fábio Moraes Castello Branco (4603/AM). </w:t>
      </w:r>
      <w:r w:rsidRPr="00E9483D">
        <w:rPr>
          <w:rFonts w:ascii="Palatino" w:eastAsia="Times New Roman" w:hAnsi="Palatino" w:cs="Times New Roman"/>
          <w:color w:val="000000"/>
          <w:lang w:eastAsia="pt-BR"/>
        </w:rPr>
        <w:br/>
      </w:r>
      <w:r w:rsidRPr="00E9483D">
        <w:rPr>
          <w:rFonts w:ascii="Palatino" w:eastAsia="Times New Roman" w:hAnsi="Palatino" w:cs="Times New Roman"/>
          <w:b/>
          <w:bCs/>
          <w:color w:val="000000"/>
          <w:lang w:eastAsia="pt-BR"/>
        </w:rPr>
        <w:t>Apelado: Ministério Público do Estado do Amazonas.</w:t>
      </w:r>
      <w:r w:rsidRPr="00E9483D">
        <w:rPr>
          <w:rFonts w:ascii="Palatino" w:eastAsia="Times New Roman" w:hAnsi="Palatino" w:cs="Times New Roman"/>
          <w:color w:val="000000"/>
          <w:lang w:eastAsia="pt-BR"/>
        </w:rPr>
        <w:t xml:space="preserve"> </w:t>
      </w:r>
      <w:r w:rsidRPr="00E9483D">
        <w:rPr>
          <w:rFonts w:ascii="Palatino" w:eastAsia="Times New Roman" w:hAnsi="Palatino" w:cs="Times New Roman"/>
          <w:color w:val="000000"/>
          <w:lang w:eastAsia="pt-BR"/>
        </w:rPr>
        <w:br/>
        <w:t>Promotor: Vinícius Ribeiro de Souza. </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Presidente</w:t>
      </w:r>
      <w:r w:rsidRPr="00E9483D">
        <w:rPr>
          <w:rFonts w:ascii="Palatino" w:eastAsia="Times New Roman" w:hAnsi="Palatino" w:cs="Times New Roman"/>
          <w:color w:val="000000"/>
          <w:lang w:eastAsia="pt-BR"/>
        </w:rPr>
        <w:t>: Exmo. Sr. Des. Paulo César Caminha e Lima</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Relator</w:t>
      </w:r>
      <w:r w:rsidRPr="00E9483D">
        <w:rPr>
          <w:rFonts w:ascii="Palatino" w:eastAsia="Times New Roman" w:hAnsi="Palatino" w:cs="Times New Roman"/>
          <w:color w:val="000000"/>
          <w:lang w:eastAsia="pt-BR"/>
        </w:rPr>
        <w:t xml:space="preserve">: </w:t>
      </w:r>
      <w:r w:rsidRPr="00E9483D">
        <w:rPr>
          <w:rFonts w:ascii="Palatino" w:eastAsia="Times New Roman" w:hAnsi="Palatino" w:cs="Times New Roman"/>
          <w:b/>
          <w:bCs/>
          <w:color w:val="000000"/>
          <w:lang w:eastAsia="pt-BR"/>
        </w:rPr>
        <w:t>Exmo. Sr. Des. Flávio Humberto Pascarelli Lopes</w:t>
      </w:r>
    </w:p>
    <w:p w:rsidR="00047344" w:rsidRPr="00E9483D" w:rsidRDefault="00047344" w:rsidP="00047344">
      <w:pPr>
        <w:spacing w:after="0" w:line="240" w:lineRule="auto"/>
        <w:rPr>
          <w:rFonts w:ascii="Palatino" w:eastAsia="Times New Roman" w:hAnsi="Palatino" w:cs="Times New Roman"/>
          <w:lang w:eastAsia="pt-BR"/>
        </w:rPr>
      </w:pPr>
      <w:proofErr w:type="gramStart"/>
      <w:r w:rsidRPr="00E9483D">
        <w:rPr>
          <w:rFonts w:ascii="Palatino" w:eastAsia="Times New Roman" w:hAnsi="Palatino" w:cs="Times New Roman"/>
          <w:b/>
          <w:bCs/>
          <w:color w:val="000000"/>
          <w:lang w:eastAsia="pt-BR"/>
        </w:rPr>
        <w:t xml:space="preserve">Membro </w:t>
      </w:r>
      <w:r w:rsidRPr="00E9483D">
        <w:rPr>
          <w:rFonts w:ascii="Palatino" w:eastAsia="Times New Roman" w:hAnsi="Palatino" w:cs="Times New Roman"/>
          <w:color w:val="000000"/>
          <w:lang w:eastAsia="pt-BR"/>
        </w:rPr>
        <w:t>:</w:t>
      </w:r>
      <w:proofErr w:type="gramEnd"/>
      <w:r w:rsidRPr="00E9483D">
        <w:rPr>
          <w:rFonts w:ascii="Palatino" w:eastAsia="Times New Roman" w:hAnsi="Palatino" w:cs="Times New Roman"/>
          <w:color w:val="000000"/>
          <w:lang w:eastAsia="pt-BR"/>
        </w:rPr>
        <w:t xml:space="preserve"> Exma. Sra. Desa. Maria das Graças Pessoa Figueiredo </w:t>
      </w:r>
    </w:p>
    <w:p w:rsidR="00047344" w:rsidRPr="00E9483D" w:rsidRDefault="00047344" w:rsidP="00047344">
      <w:pPr>
        <w:spacing w:after="0" w:line="240" w:lineRule="auto"/>
        <w:rPr>
          <w:rFonts w:ascii="Palatino" w:eastAsia="Times New Roman" w:hAnsi="Palatino" w:cs="Times New Roman"/>
          <w:lang w:eastAsia="pt-BR"/>
        </w:rPr>
      </w:pPr>
      <w:proofErr w:type="gramStart"/>
      <w:r w:rsidRPr="00E9483D">
        <w:rPr>
          <w:rFonts w:ascii="Palatino" w:eastAsia="Times New Roman" w:hAnsi="Palatino" w:cs="Times New Roman"/>
          <w:b/>
          <w:bCs/>
          <w:color w:val="000000"/>
          <w:lang w:eastAsia="pt-BR"/>
        </w:rPr>
        <w:t xml:space="preserve">Membro </w:t>
      </w:r>
      <w:r w:rsidRPr="00E9483D">
        <w:rPr>
          <w:rFonts w:ascii="Palatino" w:eastAsia="Times New Roman" w:hAnsi="Palatino" w:cs="Times New Roman"/>
          <w:color w:val="000000"/>
          <w:lang w:eastAsia="pt-BR"/>
        </w:rPr>
        <w:t>:</w:t>
      </w:r>
      <w:proofErr w:type="gramEnd"/>
      <w:r w:rsidRPr="00E9483D">
        <w:rPr>
          <w:rFonts w:ascii="Palatino" w:eastAsia="Times New Roman" w:hAnsi="Palatino" w:cs="Times New Roman"/>
          <w:color w:val="000000"/>
          <w:lang w:eastAsia="pt-BR"/>
        </w:rPr>
        <w:t xml:space="preserve"> Exmo. Sr. Des. Cláudio César Ramalheira Roessing</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color w:val="000000"/>
          <w:lang w:eastAsia="pt-BR"/>
        </w:rPr>
        <w:t>Procurador de Justiça: Dra.Noeme Tobias de Souza</w:t>
      </w:r>
    </w:p>
    <w:p w:rsidR="00047344" w:rsidRPr="00E9483D" w:rsidRDefault="00047344" w:rsidP="00047344">
      <w:pPr>
        <w:pBdr>
          <w:bottom w:val="single" w:sz="4" w:space="1" w:color="000000"/>
        </w:pBdr>
        <w:spacing w:after="0" w:line="240" w:lineRule="auto"/>
        <w:rPr>
          <w:rFonts w:ascii="Palatino" w:eastAsia="Times New Roman" w:hAnsi="Palatino" w:cs="Times New Roman"/>
          <w:lang w:eastAsia="pt-BR"/>
        </w:rPr>
      </w:pPr>
    </w:p>
    <w:p w:rsidR="00047344" w:rsidRPr="00E9483D" w:rsidRDefault="00047344" w:rsidP="00047344">
      <w:pPr>
        <w:spacing w:after="0" w:line="240" w:lineRule="auto"/>
        <w:rPr>
          <w:rFonts w:ascii="Palatino" w:eastAsia="Times New Roman" w:hAnsi="Palatino" w:cs="Times New Roman"/>
          <w:b/>
          <w:bCs/>
          <w:color w:val="000000"/>
          <w:lang w:eastAsia="pt-BR"/>
        </w:rPr>
      </w:pPr>
    </w:p>
    <w:p w:rsidR="0023322E" w:rsidRDefault="0023322E" w:rsidP="00047344">
      <w:pPr>
        <w:spacing w:after="0" w:line="240" w:lineRule="auto"/>
        <w:rPr>
          <w:rFonts w:ascii="Palatino" w:eastAsia="Times New Roman" w:hAnsi="Palatino" w:cs="Times New Roman"/>
          <w:b/>
          <w:bCs/>
          <w:color w:val="000000"/>
          <w:lang w:eastAsia="pt-BR"/>
        </w:rPr>
      </w:pPr>
    </w:p>
    <w:p w:rsidR="00047344" w:rsidRPr="00E9483D" w:rsidRDefault="0023322E" w:rsidP="00047344">
      <w:pPr>
        <w:spacing w:after="0" w:line="240" w:lineRule="auto"/>
        <w:rPr>
          <w:rFonts w:ascii="Palatino" w:eastAsia="Times New Roman" w:hAnsi="Palatino" w:cs="Times New Roman"/>
          <w:lang w:eastAsia="pt-BR"/>
        </w:rPr>
      </w:pPr>
      <w:r>
        <w:rPr>
          <w:rFonts w:ascii="Palatino" w:eastAsia="Times New Roman" w:hAnsi="Palatino" w:cs="Times New Roman"/>
          <w:b/>
          <w:bCs/>
          <w:color w:val="000000"/>
          <w:lang w:eastAsia="pt-BR"/>
        </w:rPr>
        <w:t>61.</w:t>
      </w:r>
      <w:r w:rsidR="00047344" w:rsidRPr="00E9483D">
        <w:rPr>
          <w:rFonts w:ascii="Palatino" w:eastAsia="Times New Roman" w:hAnsi="Palatino" w:cs="Times New Roman"/>
          <w:b/>
          <w:bCs/>
          <w:color w:val="000000"/>
          <w:lang w:eastAsia="pt-BR"/>
        </w:rPr>
        <w:t xml:space="preserve"> Apelação Cível nº 0707920-95.2020.8.04.0001   </w:t>
      </w:r>
      <w:r w:rsidR="00047344" w:rsidRPr="00E9483D">
        <w:rPr>
          <w:rFonts w:ascii="Palatino" w:eastAsia="Times New Roman" w:hAnsi="Palatino" w:cs="Times New Roman"/>
          <w:b/>
          <w:bCs/>
          <w:color w:val="000000"/>
          <w:shd w:val="clear" w:color="auto" w:fill="FFFF00"/>
          <w:lang w:eastAsia="pt-BR"/>
        </w:rPr>
        <w:t>Sustentação oral Apelado</w:t>
      </w:r>
      <w:r w:rsidR="00047344" w:rsidRPr="00E9483D">
        <w:rPr>
          <w:rFonts w:ascii="Palatino" w:eastAsia="Times New Roman" w:hAnsi="Palatino" w:cs="Times New Roman"/>
          <w:b/>
          <w:bCs/>
          <w:color w:val="000000"/>
          <w:lang w:eastAsia="pt-BR"/>
        </w:rPr>
        <w:t>  </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Origem</w:t>
      </w:r>
      <w:r w:rsidRPr="00E9483D">
        <w:rPr>
          <w:rFonts w:ascii="Palatino" w:eastAsia="Times New Roman" w:hAnsi="Palatino" w:cs="Times New Roman"/>
          <w:color w:val="000000"/>
          <w:lang w:eastAsia="pt-BR"/>
        </w:rPr>
        <w:t>: 14ª Vara Cível e de Acidentes de Trabalho</w:t>
      </w:r>
      <w:proofErr w:type="gramStart"/>
      <w:r w:rsidRPr="00E9483D">
        <w:rPr>
          <w:rFonts w:ascii="Palatino" w:eastAsia="Times New Roman" w:hAnsi="Palatino" w:cs="Times New Roman"/>
          <w:color w:val="000000"/>
          <w:lang w:eastAsia="pt-BR"/>
        </w:rPr>
        <w:t xml:space="preserve">  </w:t>
      </w:r>
      <w:proofErr w:type="gramEnd"/>
      <w:r w:rsidRPr="00E9483D">
        <w:rPr>
          <w:rFonts w:ascii="Palatino" w:eastAsia="Times New Roman" w:hAnsi="Palatino" w:cs="Times New Roman"/>
          <w:color w:val="000000"/>
          <w:lang w:eastAsia="pt-BR"/>
        </w:rPr>
        <w:t>(</w:t>
      </w:r>
      <w:r w:rsidRPr="00E9483D">
        <w:rPr>
          <w:rFonts w:ascii="Palatino" w:eastAsia="Times New Roman" w:hAnsi="Palatino" w:cs="Times New Roman"/>
          <w:b/>
          <w:bCs/>
          <w:color w:val="000000"/>
          <w:lang w:eastAsia="pt-BR"/>
        </w:rPr>
        <w:t>Adiado probl. LINK 4.12.23)</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Juiz Prolato</w:t>
      </w:r>
      <w:r w:rsidRPr="00E9483D">
        <w:rPr>
          <w:rFonts w:ascii="Palatino" w:eastAsia="Times New Roman" w:hAnsi="Palatino" w:cs="Times New Roman"/>
          <w:color w:val="000000"/>
          <w:lang w:eastAsia="pt-BR"/>
        </w:rPr>
        <w:t>r: Francisco Carlos G. de Queiroz</w:t>
      </w:r>
    </w:p>
    <w:p w:rsidR="00047344" w:rsidRPr="00E9483D" w:rsidRDefault="00047344" w:rsidP="00047344">
      <w:pPr>
        <w:spacing w:after="0" w:line="240" w:lineRule="auto"/>
        <w:ind w:right="-1301"/>
        <w:rPr>
          <w:rFonts w:ascii="Palatino" w:eastAsia="Times New Roman" w:hAnsi="Palatino" w:cs="Times New Roman"/>
          <w:lang w:eastAsia="pt-BR"/>
        </w:rPr>
      </w:pPr>
      <w:r w:rsidRPr="00E9483D">
        <w:rPr>
          <w:rFonts w:ascii="Palatino" w:eastAsia="Times New Roman" w:hAnsi="Palatino" w:cs="Times New Roman"/>
          <w:b/>
          <w:bCs/>
          <w:color w:val="000000"/>
          <w:lang w:eastAsia="pt-BR"/>
        </w:rPr>
        <w:t xml:space="preserve">Apelante: Antonia Neidilê Ribeiro Munhoz. </w:t>
      </w:r>
      <w:r w:rsidRPr="00E9483D">
        <w:rPr>
          <w:rFonts w:ascii="Palatino" w:eastAsia="Times New Roman" w:hAnsi="Palatino" w:cs="Times New Roman"/>
          <w:b/>
          <w:bCs/>
          <w:color w:val="000000"/>
          <w:lang w:eastAsia="pt-BR"/>
        </w:rPr>
        <w:br/>
      </w:r>
      <w:r w:rsidRPr="00E9483D">
        <w:rPr>
          <w:rFonts w:ascii="Palatino" w:eastAsia="Times New Roman" w:hAnsi="Palatino" w:cs="Times New Roman"/>
          <w:color w:val="000000"/>
          <w:lang w:eastAsia="pt-BR"/>
        </w:rPr>
        <w:t xml:space="preserve">Advogados: Fernando Fabrizio Chaves Fontão (15585/AM). Renato de Souza Pinto (8794/AM). </w:t>
      </w:r>
      <w:r w:rsidRPr="00E9483D">
        <w:rPr>
          <w:rFonts w:ascii="Palatino" w:eastAsia="Times New Roman" w:hAnsi="Palatino" w:cs="Times New Roman"/>
          <w:color w:val="000000"/>
          <w:lang w:eastAsia="pt-BR"/>
        </w:rPr>
        <w:br/>
      </w:r>
      <w:r w:rsidRPr="00E9483D">
        <w:rPr>
          <w:rFonts w:ascii="Palatino" w:eastAsia="Times New Roman" w:hAnsi="Palatino" w:cs="Times New Roman"/>
          <w:b/>
          <w:bCs/>
          <w:color w:val="000000"/>
          <w:lang w:eastAsia="pt-BR"/>
        </w:rPr>
        <w:t xml:space="preserve">Apelado: Banco BMG S/A. </w:t>
      </w:r>
      <w:r w:rsidRPr="00E9483D">
        <w:rPr>
          <w:rFonts w:ascii="Palatino" w:eastAsia="Times New Roman" w:hAnsi="Palatino" w:cs="Times New Roman"/>
          <w:b/>
          <w:bCs/>
          <w:color w:val="000000"/>
          <w:lang w:eastAsia="pt-BR"/>
        </w:rPr>
        <w:br/>
      </w:r>
      <w:r w:rsidRPr="00E9483D">
        <w:rPr>
          <w:rFonts w:ascii="Palatino" w:eastAsia="Times New Roman" w:hAnsi="Palatino" w:cs="Times New Roman"/>
          <w:color w:val="000000"/>
          <w:lang w:eastAsia="pt-BR"/>
        </w:rPr>
        <w:t>Advogado: Gustavo Antonio Feres Paixão (1324A/AM) e Dra. Monica Lopes de Mendonça (OAB/RJ 162.292 e OAB/SP 407.106-A).</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Presidente</w:t>
      </w:r>
      <w:r w:rsidRPr="00E9483D">
        <w:rPr>
          <w:rFonts w:ascii="Palatino" w:eastAsia="Times New Roman" w:hAnsi="Palatino" w:cs="Times New Roman"/>
          <w:color w:val="000000"/>
          <w:lang w:eastAsia="pt-BR"/>
        </w:rPr>
        <w:t>: Exmo. Sr. Des. Paulo César Caminha e Lima</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Relator</w:t>
      </w:r>
      <w:r w:rsidRPr="00E9483D">
        <w:rPr>
          <w:rFonts w:ascii="Palatino" w:eastAsia="Times New Roman" w:hAnsi="Palatino" w:cs="Times New Roman"/>
          <w:color w:val="000000"/>
          <w:lang w:eastAsia="pt-BR"/>
        </w:rPr>
        <w:t xml:space="preserve">: </w:t>
      </w:r>
      <w:r w:rsidRPr="00E9483D">
        <w:rPr>
          <w:rFonts w:ascii="Palatino" w:eastAsia="Times New Roman" w:hAnsi="Palatino" w:cs="Times New Roman"/>
          <w:b/>
          <w:bCs/>
          <w:color w:val="000000"/>
          <w:lang w:eastAsia="pt-BR"/>
        </w:rPr>
        <w:t>Exmo. Sr. Des. Flávio Humberto Pascarelli Lopes</w:t>
      </w:r>
    </w:p>
    <w:p w:rsidR="00047344" w:rsidRPr="00E9483D" w:rsidRDefault="00047344" w:rsidP="00047344">
      <w:pPr>
        <w:spacing w:after="0" w:line="240" w:lineRule="auto"/>
        <w:rPr>
          <w:rFonts w:ascii="Palatino" w:eastAsia="Times New Roman" w:hAnsi="Palatino" w:cs="Times New Roman"/>
          <w:lang w:eastAsia="pt-BR"/>
        </w:rPr>
      </w:pPr>
      <w:proofErr w:type="gramStart"/>
      <w:r w:rsidRPr="00E9483D">
        <w:rPr>
          <w:rFonts w:ascii="Palatino" w:eastAsia="Times New Roman" w:hAnsi="Palatino" w:cs="Times New Roman"/>
          <w:b/>
          <w:bCs/>
          <w:color w:val="000000"/>
          <w:lang w:eastAsia="pt-BR"/>
        </w:rPr>
        <w:t xml:space="preserve">Membro </w:t>
      </w:r>
      <w:r w:rsidRPr="00E9483D">
        <w:rPr>
          <w:rFonts w:ascii="Palatino" w:eastAsia="Times New Roman" w:hAnsi="Palatino" w:cs="Times New Roman"/>
          <w:color w:val="000000"/>
          <w:lang w:eastAsia="pt-BR"/>
        </w:rPr>
        <w:t>:</w:t>
      </w:r>
      <w:proofErr w:type="gramEnd"/>
      <w:r w:rsidRPr="00E9483D">
        <w:rPr>
          <w:rFonts w:ascii="Palatino" w:eastAsia="Times New Roman" w:hAnsi="Palatino" w:cs="Times New Roman"/>
          <w:color w:val="000000"/>
          <w:lang w:eastAsia="pt-BR"/>
        </w:rPr>
        <w:t xml:space="preserve"> Exma. Sra. Desa. Maria das Graças Pessoa Figueiredo </w:t>
      </w:r>
    </w:p>
    <w:p w:rsidR="00047344" w:rsidRPr="00C853FD" w:rsidRDefault="00047344" w:rsidP="00047344">
      <w:pPr>
        <w:spacing w:after="0" w:line="240" w:lineRule="auto"/>
        <w:rPr>
          <w:rFonts w:ascii="Palatino" w:eastAsia="Times New Roman" w:hAnsi="Palatino" w:cs="Times New Roman"/>
          <w:lang w:eastAsia="pt-BR"/>
        </w:rPr>
      </w:pPr>
      <w:proofErr w:type="gramStart"/>
      <w:r w:rsidRPr="00E9483D">
        <w:rPr>
          <w:rFonts w:ascii="Palatino" w:eastAsia="Times New Roman" w:hAnsi="Palatino" w:cs="Times New Roman"/>
          <w:b/>
          <w:bCs/>
          <w:color w:val="000000"/>
          <w:lang w:eastAsia="pt-BR"/>
        </w:rPr>
        <w:t xml:space="preserve">Membro </w:t>
      </w:r>
      <w:r w:rsidRPr="00E9483D">
        <w:rPr>
          <w:rFonts w:ascii="Palatino" w:eastAsia="Times New Roman" w:hAnsi="Palatino" w:cs="Times New Roman"/>
          <w:color w:val="000000"/>
          <w:lang w:eastAsia="pt-BR"/>
        </w:rPr>
        <w:t>:</w:t>
      </w:r>
      <w:proofErr w:type="gramEnd"/>
      <w:r w:rsidRPr="00E9483D">
        <w:rPr>
          <w:rFonts w:ascii="Palatino" w:eastAsia="Times New Roman" w:hAnsi="Palatino" w:cs="Times New Roman"/>
          <w:color w:val="000000"/>
          <w:lang w:eastAsia="pt-BR"/>
        </w:rPr>
        <w:t xml:space="preserve"> Exmo. Sr. Des. Cláudio César Ramalheira Roessing</w:t>
      </w:r>
    </w:p>
    <w:p w:rsidR="00047344" w:rsidRDefault="00047344" w:rsidP="00047344">
      <w:pPr>
        <w:spacing w:after="0" w:line="240" w:lineRule="auto"/>
        <w:rPr>
          <w:rFonts w:ascii="Palatino" w:eastAsia="Times New Roman" w:hAnsi="Palatino" w:cs="Times New Roman"/>
          <w:b/>
          <w:bCs/>
          <w:color w:val="000000"/>
          <w:lang w:eastAsia="pt-BR"/>
        </w:rPr>
      </w:pPr>
    </w:p>
    <w:p w:rsidR="00047344" w:rsidRDefault="00047344" w:rsidP="00047344">
      <w:pPr>
        <w:pBdr>
          <w:bottom w:val="single" w:sz="4" w:space="1" w:color="auto"/>
        </w:pBdr>
        <w:spacing w:after="0" w:line="240" w:lineRule="auto"/>
        <w:rPr>
          <w:rFonts w:ascii="Palatino" w:eastAsia="Times New Roman" w:hAnsi="Palatino" w:cs="Times New Roman"/>
          <w:b/>
          <w:bCs/>
          <w:color w:val="000000"/>
          <w:lang w:eastAsia="pt-BR"/>
        </w:rPr>
      </w:pPr>
    </w:p>
    <w:p w:rsidR="00047344" w:rsidRDefault="00047344" w:rsidP="00047344">
      <w:pPr>
        <w:spacing w:after="0" w:line="240" w:lineRule="auto"/>
        <w:rPr>
          <w:rFonts w:ascii="Palatino" w:eastAsia="Times New Roman" w:hAnsi="Palatino" w:cs="Times New Roman"/>
          <w:b/>
          <w:bCs/>
          <w:color w:val="000000"/>
          <w:lang w:eastAsia="pt-BR"/>
        </w:rPr>
      </w:pPr>
    </w:p>
    <w:p w:rsidR="00047344" w:rsidRPr="00E9483D" w:rsidRDefault="0023322E" w:rsidP="00047344">
      <w:pPr>
        <w:spacing w:after="0" w:line="240" w:lineRule="auto"/>
        <w:rPr>
          <w:rFonts w:ascii="Palatino" w:eastAsia="Times New Roman" w:hAnsi="Palatino" w:cs="Times New Roman"/>
          <w:lang w:eastAsia="pt-BR"/>
        </w:rPr>
      </w:pPr>
      <w:r>
        <w:rPr>
          <w:rFonts w:ascii="Palatino" w:eastAsia="Times New Roman" w:hAnsi="Palatino" w:cs="Times New Roman"/>
          <w:b/>
          <w:bCs/>
          <w:color w:val="000000"/>
          <w:lang w:eastAsia="pt-BR"/>
        </w:rPr>
        <w:t>62.</w:t>
      </w:r>
      <w:r w:rsidR="00047344" w:rsidRPr="00E9483D">
        <w:rPr>
          <w:rFonts w:ascii="Palatino" w:eastAsia="Times New Roman" w:hAnsi="Palatino" w:cs="Times New Roman"/>
          <w:b/>
          <w:bCs/>
          <w:color w:val="000000"/>
          <w:lang w:eastAsia="pt-BR"/>
        </w:rPr>
        <w:t xml:space="preserve"> Apelação Cível  nº 0000268-45.2020.8.04.7801  </w:t>
      </w:r>
      <w:r w:rsidR="00047344" w:rsidRPr="00E9483D">
        <w:rPr>
          <w:rFonts w:ascii="Palatino" w:eastAsia="Times New Roman" w:hAnsi="Palatino" w:cs="Times New Roman"/>
          <w:b/>
          <w:bCs/>
          <w:color w:val="000000"/>
          <w:shd w:val="clear" w:color="auto" w:fill="FFFF00"/>
          <w:lang w:eastAsia="pt-BR"/>
        </w:rPr>
        <w:t>Sustentação oral apelada</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Origem</w:t>
      </w:r>
      <w:r w:rsidRPr="00E9483D">
        <w:rPr>
          <w:rFonts w:ascii="Palatino" w:eastAsia="Times New Roman" w:hAnsi="Palatino" w:cs="Times New Roman"/>
          <w:color w:val="000000"/>
          <w:lang w:eastAsia="pt-BR"/>
        </w:rPr>
        <w:t>: Vara Única de Urucará</w:t>
      </w:r>
      <w:proofErr w:type="gramStart"/>
      <w:r w:rsidRPr="00E9483D">
        <w:rPr>
          <w:rFonts w:ascii="Palatino" w:eastAsia="Times New Roman" w:hAnsi="Palatino" w:cs="Times New Roman"/>
          <w:color w:val="000000"/>
          <w:lang w:eastAsia="pt-BR"/>
        </w:rPr>
        <w:t xml:space="preserve">  </w:t>
      </w:r>
      <w:proofErr w:type="gramEnd"/>
      <w:r w:rsidRPr="00E9483D">
        <w:rPr>
          <w:rFonts w:ascii="Palatino" w:eastAsia="Times New Roman" w:hAnsi="Palatino" w:cs="Times New Roman"/>
          <w:color w:val="000000"/>
          <w:lang w:eastAsia="pt-BR"/>
        </w:rPr>
        <w:t xml:space="preserve">                               </w:t>
      </w:r>
      <w:r>
        <w:rPr>
          <w:rFonts w:ascii="Palatino" w:eastAsia="Times New Roman" w:hAnsi="Palatino" w:cs="Times New Roman"/>
          <w:color w:val="000000"/>
          <w:lang w:eastAsia="pt-BR"/>
        </w:rPr>
        <w:t xml:space="preserve"> </w:t>
      </w:r>
      <w:r w:rsidRPr="00E9483D">
        <w:rPr>
          <w:rFonts w:ascii="Palatino" w:eastAsia="Times New Roman" w:hAnsi="Palatino" w:cs="Times New Roman"/>
          <w:color w:val="000000"/>
          <w:lang w:eastAsia="pt-BR"/>
        </w:rPr>
        <w:t>(</w:t>
      </w:r>
      <w:r w:rsidRPr="00E9483D">
        <w:rPr>
          <w:rFonts w:ascii="Palatino" w:eastAsia="Times New Roman" w:hAnsi="Palatino" w:cs="Times New Roman"/>
          <w:b/>
          <w:bCs/>
          <w:color w:val="000000"/>
          <w:lang w:eastAsia="pt-BR"/>
        </w:rPr>
        <w:t>Adiado probl. LINK 4.12.23)</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Juiz Prolato</w:t>
      </w:r>
      <w:r w:rsidRPr="00E9483D">
        <w:rPr>
          <w:rFonts w:ascii="Palatino" w:eastAsia="Times New Roman" w:hAnsi="Palatino" w:cs="Times New Roman"/>
          <w:color w:val="000000"/>
          <w:lang w:eastAsia="pt-BR"/>
        </w:rPr>
        <w:t>r: James Oliveira dos Santos</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 xml:space="preserve">Apelante    : Município de Urucará/AM. </w:t>
      </w:r>
      <w:r w:rsidRPr="00E9483D">
        <w:rPr>
          <w:rFonts w:ascii="Palatino" w:eastAsia="Times New Roman" w:hAnsi="Palatino" w:cs="Times New Roman"/>
          <w:b/>
          <w:bCs/>
          <w:color w:val="000000"/>
          <w:lang w:eastAsia="pt-BR"/>
        </w:rPr>
        <w:br/>
      </w:r>
      <w:r w:rsidRPr="00E9483D">
        <w:rPr>
          <w:rFonts w:ascii="Palatino" w:eastAsia="Times New Roman" w:hAnsi="Palatino" w:cs="Times New Roman"/>
          <w:color w:val="000000"/>
          <w:lang w:eastAsia="pt-BR"/>
        </w:rPr>
        <w:t xml:space="preserve">Procurador  </w:t>
      </w:r>
      <w:r w:rsidRPr="00E9483D">
        <w:rPr>
          <w:rFonts w:ascii="Palatino" w:eastAsia="Times New Roman" w:hAnsi="Palatino" w:cs="Times New Roman"/>
          <w:color w:val="000000"/>
          <w:lang w:eastAsia="pt-BR"/>
        </w:rPr>
        <w:tab/>
        <w:t xml:space="preserve">: Fernando Falabella Júnior (4428/AM). </w:t>
      </w:r>
      <w:r w:rsidRPr="00E9483D">
        <w:rPr>
          <w:rFonts w:ascii="Palatino" w:eastAsia="Times New Roman" w:hAnsi="Palatino" w:cs="Times New Roman"/>
          <w:color w:val="000000"/>
          <w:lang w:eastAsia="pt-BR"/>
        </w:rPr>
        <w:br/>
      </w:r>
      <w:r w:rsidRPr="00E9483D">
        <w:rPr>
          <w:rFonts w:ascii="Palatino" w:eastAsia="Times New Roman" w:hAnsi="Palatino" w:cs="Times New Roman"/>
          <w:b/>
          <w:bCs/>
          <w:color w:val="000000"/>
          <w:lang w:eastAsia="pt-BR"/>
        </w:rPr>
        <w:t>Apelada</w:t>
      </w:r>
      <w:proofErr w:type="gramStart"/>
      <w:r w:rsidRPr="00E9483D">
        <w:rPr>
          <w:rFonts w:ascii="Palatino" w:eastAsia="Times New Roman" w:hAnsi="Palatino" w:cs="Times New Roman"/>
          <w:b/>
          <w:bCs/>
          <w:color w:val="000000"/>
          <w:lang w:eastAsia="pt-BR"/>
        </w:rPr>
        <w:t xml:space="preserve">  </w:t>
      </w:r>
      <w:proofErr w:type="gramEnd"/>
      <w:r w:rsidRPr="00E9483D">
        <w:rPr>
          <w:rFonts w:ascii="Palatino" w:eastAsia="Times New Roman" w:hAnsi="Palatino" w:cs="Times New Roman"/>
          <w:b/>
          <w:bCs/>
          <w:color w:val="000000"/>
          <w:lang w:eastAsia="pt-BR"/>
        </w:rPr>
        <w:t xml:space="preserve">   : Eudila Mendonça de Melo. </w:t>
      </w:r>
      <w:r w:rsidRPr="00E9483D">
        <w:rPr>
          <w:rFonts w:ascii="Palatino" w:eastAsia="Times New Roman" w:hAnsi="Palatino" w:cs="Times New Roman"/>
          <w:b/>
          <w:bCs/>
          <w:color w:val="000000"/>
          <w:lang w:eastAsia="pt-BR"/>
        </w:rPr>
        <w:br/>
      </w:r>
      <w:r w:rsidRPr="00E9483D">
        <w:rPr>
          <w:rFonts w:ascii="Palatino" w:eastAsia="Times New Roman" w:hAnsi="Palatino" w:cs="Times New Roman"/>
          <w:color w:val="000000"/>
          <w:lang w:eastAsia="pt-BR"/>
        </w:rPr>
        <w:t xml:space="preserve">Advogado    </w:t>
      </w:r>
      <w:r w:rsidRPr="00E9483D">
        <w:rPr>
          <w:rFonts w:ascii="Palatino" w:eastAsia="Times New Roman" w:hAnsi="Palatino" w:cs="Times New Roman"/>
          <w:color w:val="000000"/>
          <w:lang w:eastAsia="pt-BR"/>
        </w:rPr>
        <w:tab/>
        <w:t xml:space="preserve">: Max Adilson Lima Costa Junior (10314/AM). </w:t>
      </w:r>
      <w:r w:rsidRPr="00E9483D">
        <w:rPr>
          <w:rFonts w:ascii="Palatino" w:eastAsia="Times New Roman" w:hAnsi="Palatino" w:cs="Times New Roman"/>
          <w:color w:val="000000"/>
          <w:lang w:eastAsia="pt-BR"/>
        </w:rPr>
        <w:br/>
      </w:r>
      <w:r w:rsidRPr="00E9483D">
        <w:rPr>
          <w:rFonts w:ascii="Palatino" w:eastAsia="Times New Roman" w:hAnsi="Palatino" w:cs="Times New Roman"/>
          <w:b/>
          <w:bCs/>
          <w:color w:val="000000"/>
          <w:lang w:eastAsia="pt-BR"/>
        </w:rPr>
        <w:t xml:space="preserve">Terceiro I  : Ministério Público do Estado do Amazonas. </w:t>
      </w:r>
      <w:r w:rsidRPr="00E9483D">
        <w:rPr>
          <w:rFonts w:ascii="Palatino" w:eastAsia="Times New Roman" w:hAnsi="Palatino" w:cs="Times New Roman"/>
          <w:b/>
          <w:bCs/>
          <w:color w:val="000000"/>
          <w:lang w:eastAsia="pt-BR"/>
        </w:rPr>
        <w:br/>
        <w:t xml:space="preserve">Presidente:      </w:t>
      </w:r>
      <w:r w:rsidRPr="00E9483D">
        <w:rPr>
          <w:rFonts w:ascii="Palatino" w:eastAsia="Times New Roman" w:hAnsi="Palatino" w:cs="Times New Roman"/>
          <w:color w:val="000000"/>
          <w:lang w:eastAsia="pt-BR"/>
        </w:rPr>
        <w:t>Exmo. Sr. Des. Paulo César Caminha e Lima</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Relator</w:t>
      </w:r>
      <w:r w:rsidRPr="00E9483D">
        <w:rPr>
          <w:rFonts w:ascii="Palatino" w:eastAsia="Times New Roman" w:hAnsi="Palatino" w:cs="Times New Roman"/>
          <w:color w:val="000000"/>
          <w:lang w:eastAsia="pt-BR"/>
        </w:rPr>
        <w:t>:</w:t>
      </w:r>
      <w:r w:rsidRPr="00E9483D">
        <w:rPr>
          <w:rFonts w:ascii="Palatino" w:eastAsia="Times New Roman" w:hAnsi="Palatino" w:cs="Times New Roman"/>
          <w:color w:val="000000"/>
          <w:lang w:eastAsia="pt-BR"/>
        </w:rPr>
        <w:tab/>
      </w:r>
      <w:r w:rsidRPr="00E9483D">
        <w:rPr>
          <w:rFonts w:ascii="Palatino" w:eastAsia="Times New Roman" w:hAnsi="Palatino" w:cs="Times New Roman"/>
          <w:b/>
          <w:bCs/>
          <w:color w:val="000000"/>
          <w:lang w:eastAsia="pt-BR"/>
        </w:rPr>
        <w:t>Exmo. Sr. Des. Flávio Humberto Pascarelli Lopes</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color w:val="000000"/>
          <w:lang w:eastAsia="pt-BR"/>
        </w:rPr>
        <w:t>Membro:        Exma. Sra. Desa. Maria das Graças Pessoa Figueiredo</w:t>
      </w:r>
    </w:p>
    <w:p w:rsidR="00047344" w:rsidRPr="00E9483D" w:rsidRDefault="00047344" w:rsidP="00047344">
      <w:pPr>
        <w:spacing w:after="0" w:line="240" w:lineRule="auto"/>
        <w:rPr>
          <w:rFonts w:ascii="Palatino" w:eastAsia="Times New Roman" w:hAnsi="Palatino" w:cs="Times New Roman"/>
          <w:lang w:eastAsia="pt-BR"/>
        </w:rPr>
      </w:pPr>
      <w:proofErr w:type="gramStart"/>
      <w:r w:rsidRPr="00E9483D">
        <w:rPr>
          <w:rFonts w:ascii="Palatino" w:eastAsia="Times New Roman" w:hAnsi="Palatino" w:cs="Times New Roman"/>
          <w:b/>
          <w:bCs/>
          <w:color w:val="000000"/>
          <w:lang w:eastAsia="pt-BR"/>
        </w:rPr>
        <w:t>Membro :</w:t>
      </w:r>
      <w:proofErr w:type="gramEnd"/>
      <w:r w:rsidRPr="00E9483D">
        <w:rPr>
          <w:rFonts w:ascii="Palatino" w:eastAsia="Times New Roman" w:hAnsi="Palatino" w:cs="Times New Roman"/>
          <w:b/>
          <w:bCs/>
          <w:color w:val="000000"/>
          <w:lang w:eastAsia="pt-BR"/>
        </w:rPr>
        <w:t xml:space="preserve"> </w:t>
      </w:r>
      <w:r w:rsidRPr="00E9483D">
        <w:rPr>
          <w:rFonts w:ascii="Palatino" w:eastAsia="Times New Roman" w:hAnsi="Palatino" w:cs="Times New Roman"/>
          <w:color w:val="000000"/>
          <w:lang w:eastAsia="pt-BR"/>
        </w:rPr>
        <w:t>      Exmo. Sr. Des. Cláudio César Ramalheira Roessing</w:t>
      </w:r>
    </w:p>
    <w:p w:rsidR="00047344" w:rsidRPr="00E9483D" w:rsidRDefault="00047344" w:rsidP="00047344">
      <w:pPr>
        <w:pBdr>
          <w:bottom w:val="single" w:sz="4" w:space="1" w:color="000000"/>
        </w:pBdr>
        <w:spacing w:after="0" w:line="240" w:lineRule="auto"/>
        <w:rPr>
          <w:rFonts w:ascii="Palatino" w:eastAsia="Times New Roman" w:hAnsi="Palatino" w:cs="Times New Roman"/>
          <w:lang w:eastAsia="pt-BR"/>
        </w:rPr>
      </w:pPr>
    </w:p>
    <w:p w:rsidR="00047344" w:rsidRPr="00E9483D" w:rsidRDefault="00047344" w:rsidP="00047344">
      <w:pPr>
        <w:spacing w:after="0" w:line="240" w:lineRule="auto"/>
        <w:rPr>
          <w:rFonts w:ascii="Palatino" w:eastAsia="Times New Roman" w:hAnsi="Palatino" w:cs="Times New Roman"/>
          <w:lang w:eastAsia="pt-BR"/>
        </w:rPr>
      </w:pPr>
    </w:p>
    <w:p w:rsidR="00047344" w:rsidRPr="00E9483D" w:rsidRDefault="0023322E" w:rsidP="00047344">
      <w:pPr>
        <w:spacing w:after="0" w:line="240" w:lineRule="auto"/>
        <w:rPr>
          <w:rFonts w:ascii="Palatino" w:eastAsia="Times New Roman" w:hAnsi="Palatino" w:cs="Times New Roman"/>
          <w:lang w:eastAsia="pt-BR"/>
        </w:rPr>
      </w:pPr>
      <w:r>
        <w:rPr>
          <w:rFonts w:ascii="Palatino" w:eastAsia="Times New Roman" w:hAnsi="Palatino" w:cs="Times New Roman"/>
          <w:b/>
          <w:bCs/>
          <w:color w:val="000000"/>
          <w:lang w:eastAsia="pt-BR"/>
        </w:rPr>
        <w:t>63.</w:t>
      </w:r>
      <w:r w:rsidRPr="00E9483D">
        <w:rPr>
          <w:rFonts w:ascii="Palatino" w:eastAsia="Times New Roman" w:hAnsi="Palatino" w:cs="Times New Roman"/>
          <w:b/>
          <w:bCs/>
          <w:color w:val="000000"/>
          <w:lang w:eastAsia="pt-BR"/>
        </w:rPr>
        <w:t xml:space="preserve"> </w:t>
      </w:r>
      <w:r w:rsidR="00047344" w:rsidRPr="00E9483D">
        <w:rPr>
          <w:rFonts w:ascii="Palatino" w:eastAsia="Times New Roman" w:hAnsi="Palatino" w:cs="Times New Roman"/>
          <w:b/>
          <w:bCs/>
          <w:color w:val="000000"/>
          <w:lang w:eastAsia="pt-BR"/>
        </w:rPr>
        <w:t xml:space="preserve">Apelação Cível  nº 0702318-89.2021.8.04.0001    </w:t>
      </w:r>
      <w:proofErr w:type="gramStart"/>
      <w:r w:rsidR="00047344">
        <w:rPr>
          <w:rFonts w:ascii="Palatino" w:eastAsia="Times New Roman" w:hAnsi="Palatino" w:cs="Times New Roman"/>
          <w:b/>
          <w:bCs/>
          <w:color w:val="000000"/>
          <w:lang w:eastAsia="pt-BR"/>
        </w:rPr>
        <w:t xml:space="preserve">  </w:t>
      </w:r>
      <w:proofErr w:type="gramEnd"/>
      <w:r w:rsidR="00047344" w:rsidRPr="00E9483D">
        <w:rPr>
          <w:rFonts w:ascii="Palatino" w:eastAsia="Times New Roman" w:hAnsi="Palatino" w:cs="Times New Roman"/>
          <w:b/>
          <w:bCs/>
          <w:color w:val="000000"/>
          <w:shd w:val="clear" w:color="auto" w:fill="FFFF00"/>
          <w:lang w:eastAsia="pt-BR"/>
        </w:rPr>
        <w:t>(Sustentação oral Apelante)</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Origem</w:t>
      </w:r>
      <w:r w:rsidRPr="00E9483D">
        <w:rPr>
          <w:rFonts w:ascii="Palatino" w:eastAsia="Times New Roman" w:hAnsi="Palatino" w:cs="Times New Roman"/>
          <w:color w:val="000000"/>
          <w:lang w:eastAsia="pt-BR"/>
        </w:rPr>
        <w:t>: Vara Especializada da Dívida Ativa Estadual</w:t>
      </w:r>
      <w:proofErr w:type="gramStart"/>
      <w:r w:rsidRPr="00E9483D">
        <w:rPr>
          <w:rFonts w:ascii="Palatino" w:eastAsia="Times New Roman" w:hAnsi="Palatino" w:cs="Times New Roman"/>
          <w:color w:val="000000"/>
          <w:lang w:eastAsia="pt-BR"/>
        </w:rPr>
        <w:t xml:space="preserve">  </w:t>
      </w:r>
      <w:proofErr w:type="gramEnd"/>
      <w:r w:rsidRPr="00E9483D">
        <w:rPr>
          <w:rFonts w:ascii="Palatino" w:eastAsia="Times New Roman" w:hAnsi="Palatino" w:cs="Times New Roman"/>
          <w:color w:val="000000"/>
          <w:lang w:eastAsia="pt-BR"/>
        </w:rPr>
        <w:t>(</w:t>
      </w:r>
      <w:r w:rsidRPr="00E9483D">
        <w:rPr>
          <w:rFonts w:ascii="Palatino" w:eastAsia="Times New Roman" w:hAnsi="Palatino" w:cs="Times New Roman"/>
          <w:b/>
          <w:bCs/>
          <w:color w:val="000000"/>
          <w:lang w:eastAsia="pt-BR"/>
        </w:rPr>
        <w:t>Adiado probl. LINK 4.12.23)</w:t>
      </w:r>
    </w:p>
    <w:p w:rsidR="00047344" w:rsidRPr="00E9483D" w:rsidRDefault="00047344" w:rsidP="00047344">
      <w:pPr>
        <w:spacing w:after="0" w:line="240" w:lineRule="auto"/>
        <w:rPr>
          <w:rFonts w:ascii="Palatino" w:eastAsia="Times New Roman" w:hAnsi="Palatino" w:cs="Times New Roman"/>
          <w:lang w:eastAsia="pt-BR"/>
        </w:rPr>
      </w:pPr>
      <w:proofErr w:type="gramStart"/>
      <w:r w:rsidRPr="00E9483D">
        <w:rPr>
          <w:rFonts w:ascii="Palatino" w:eastAsia="Times New Roman" w:hAnsi="Palatino" w:cs="Times New Roman"/>
          <w:b/>
          <w:bCs/>
          <w:color w:val="000000"/>
          <w:lang w:eastAsia="pt-BR"/>
        </w:rPr>
        <w:t>Apelante :</w:t>
      </w:r>
      <w:proofErr w:type="gramEnd"/>
      <w:r w:rsidRPr="00E9483D">
        <w:rPr>
          <w:rFonts w:ascii="Palatino" w:eastAsia="Times New Roman" w:hAnsi="Palatino" w:cs="Times New Roman"/>
          <w:b/>
          <w:bCs/>
          <w:color w:val="000000"/>
          <w:lang w:eastAsia="pt-BR"/>
        </w:rPr>
        <w:t xml:space="preserve"> Transdourada Transportes Ltda. </w:t>
      </w:r>
      <w:r w:rsidRPr="00E9483D">
        <w:rPr>
          <w:rFonts w:ascii="Palatino" w:eastAsia="Times New Roman" w:hAnsi="Palatino" w:cs="Times New Roman"/>
          <w:b/>
          <w:bCs/>
          <w:color w:val="000000"/>
          <w:lang w:eastAsia="pt-BR"/>
        </w:rPr>
        <w:br/>
      </w:r>
      <w:r w:rsidRPr="00E9483D">
        <w:rPr>
          <w:rFonts w:ascii="Palatino" w:eastAsia="Times New Roman" w:hAnsi="Palatino" w:cs="Times New Roman"/>
          <w:color w:val="000000"/>
          <w:lang w:eastAsia="pt-BR"/>
        </w:rPr>
        <w:t xml:space="preserve">Advogado : Eduardo Tadeu Francez Brasil (13179/PA). (13179/PA). </w:t>
      </w:r>
      <w:r w:rsidRPr="00E9483D">
        <w:rPr>
          <w:rFonts w:ascii="Palatino" w:eastAsia="Times New Roman" w:hAnsi="Palatino" w:cs="Times New Roman"/>
          <w:color w:val="000000"/>
          <w:lang w:eastAsia="pt-BR"/>
        </w:rPr>
        <w:br/>
      </w:r>
      <w:r w:rsidRPr="00E9483D">
        <w:rPr>
          <w:rFonts w:ascii="Palatino" w:eastAsia="Times New Roman" w:hAnsi="Palatino" w:cs="Times New Roman"/>
          <w:b/>
          <w:bCs/>
          <w:color w:val="000000"/>
          <w:lang w:eastAsia="pt-BR"/>
        </w:rPr>
        <w:t>Apelado  : Estado do Amazonas.</w:t>
      </w:r>
      <w:r w:rsidRPr="00E9483D">
        <w:rPr>
          <w:rFonts w:ascii="Palatino" w:eastAsia="Times New Roman" w:hAnsi="Palatino" w:cs="Times New Roman"/>
          <w:color w:val="000000"/>
          <w:lang w:eastAsia="pt-BR"/>
        </w:rPr>
        <w:t xml:space="preserve"> </w:t>
      </w:r>
      <w:r w:rsidRPr="00E9483D">
        <w:rPr>
          <w:rFonts w:ascii="Palatino" w:eastAsia="Times New Roman" w:hAnsi="Palatino" w:cs="Times New Roman"/>
          <w:color w:val="000000"/>
          <w:lang w:eastAsia="pt-BR"/>
        </w:rPr>
        <w:br/>
      </w:r>
      <w:proofErr w:type="gramStart"/>
      <w:r w:rsidRPr="00E9483D">
        <w:rPr>
          <w:rFonts w:ascii="Palatino" w:eastAsia="Times New Roman" w:hAnsi="Palatino" w:cs="Times New Roman"/>
          <w:color w:val="000000"/>
          <w:lang w:eastAsia="pt-BR"/>
        </w:rPr>
        <w:t>Advogada :</w:t>
      </w:r>
      <w:proofErr w:type="gramEnd"/>
      <w:r w:rsidRPr="00E9483D">
        <w:rPr>
          <w:rFonts w:ascii="Palatino" w:eastAsia="Times New Roman" w:hAnsi="Palatino" w:cs="Times New Roman"/>
          <w:color w:val="000000"/>
          <w:lang w:eastAsia="pt-BR"/>
        </w:rPr>
        <w:t xml:space="preserve"> Vivian Maria Oliveira da Frota (6880/AM)</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 xml:space="preserve">Presidente:      </w:t>
      </w:r>
      <w:r w:rsidRPr="00E9483D">
        <w:rPr>
          <w:rFonts w:ascii="Palatino" w:eastAsia="Times New Roman" w:hAnsi="Palatino" w:cs="Times New Roman"/>
          <w:color w:val="000000"/>
          <w:lang w:eastAsia="pt-BR"/>
        </w:rPr>
        <w:t>Exmo. Sr. Des. Paulo César Caminha e Lima</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Relator</w:t>
      </w:r>
      <w:r w:rsidRPr="00E9483D">
        <w:rPr>
          <w:rFonts w:ascii="Palatino" w:eastAsia="Times New Roman" w:hAnsi="Palatino" w:cs="Times New Roman"/>
          <w:color w:val="000000"/>
          <w:lang w:eastAsia="pt-BR"/>
        </w:rPr>
        <w:t>:</w:t>
      </w:r>
      <w:r w:rsidRPr="00E9483D">
        <w:rPr>
          <w:rFonts w:ascii="Palatino" w:eastAsia="Times New Roman" w:hAnsi="Palatino" w:cs="Times New Roman"/>
          <w:color w:val="000000"/>
          <w:lang w:eastAsia="pt-BR"/>
        </w:rPr>
        <w:tab/>
      </w:r>
      <w:r w:rsidRPr="00E9483D">
        <w:rPr>
          <w:rFonts w:ascii="Palatino" w:eastAsia="Times New Roman" w:hAnsi="Palatino" w:cs="Times New Roman"/>
          <w:b/>
          <w:bCs/>
          <w:color w:val="000000"/>
          <w:lang w:eastAsia="pt-BR"/>
        </w:rPr>
        <w:t>Exmo. Sr. Des. Flávio Humberto Pascarelli Lopes</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color w:val="000000"/>
          <w:lang w:eastAsia="pt-BR"/>
        </w:rPr>
        <w:t>Membro:        Exma. Sra. Desa. Maria das Graças Pessoa Figueiredo</w:t>
      </w:r>
    </w:p>
    <w:p w:rsidR="00047344" w:rsidRPr="00E9483D" w:rsidRDefault="00047344" w:rsidP="00047344">
      <w:pPr>
        <w:spacing w:after="0" w:line="240" w:lineRule="auto"/>
        <w:rPr>
          <w:rFonts w:ascii="Palatino" w:eastAsia="Times New Roman" w:hAnsi="Palatino" w:cs="Times New Roman"/>
          <w:lang w:eastAsia="pt-BR"/>
        </w:rPr>
      </w:pPr>
      <w:proofErr w:type="gramStart"/>
      <w:r w:rsidRPr="00E9483D">
        <w:rPr>
          <w:rFonts w:ascii="Palatino" w:eastAsia="Times New Roman" w:hAnsi="Palatino" w:cs="Times New Roman"/>
          <w:b/>
          <w:bCs/>
          <w:color w:val="000000"/>
          <w:lang w:eastAsia="pt-BR"/>
        </w:rPr>
        <w:t>Membro :</w:t>
      </w:r>
      <w:proofErr w:type="gramEnd"/>
      <w:r w:rsidRPr="00E9483D">
        <w:rPr>
          <w:rFonts w:ascii="Palatino" w:eastAsia="Times New Roman" w:hAnsi="Palatino" w:cs="Times New Roman"/>
          <w:b/>
          <w:bCs/>
          <w:color w:val="000000"/>
          <w:lang w:eastAsia="pt-BR"/>
        </w:rPr>
        <w:t xml:space="preserve"> </w:t>
      </w:r>
      <w:r w:rsidRPr="00E9483D">
        <w:rPr>
          <w:rFonts w:ascii="Palatino" w:eastAsia="Times New Roman" w:hAnsi="Palatino" w:cs="Times New Roman"/>
          <w:color w:val="000000"/>
          <w:lang w:eastAsia="pt-BR"/>
        </w:rPr>
        <w:t>      Exmo. Sr. Des. Cláudio César Ramalheira Roessing</w:t>
      </w:r>
    </w:p>
    <w:p w:rsidR="00047344" w:rsidRPr="00E9483D" w:rsidRDefault="00047344" w:rsidP="00047344">
      <w:pPr>
        <w:pBdr>
          <w:bottom w:val="single" w:sz="4" w:space="1" w:color="000000"/>
        </w:pBdr>
        <w:spacing w:after="0" w:line="240" w:lineRule="auto"/>
        <w:rPr>
          <w:rFonts w:ascii="Palatino" w:eastAsia="Times New Roman" w:hAnsi="Palatino" w:cs="Times New Roman"/>
          <w:lang w:eastAsia="pt-BR"/>
        </w:rPr>
      </w:pPr>
    </w:p>
    <w:p w:rsidR="00047344" w:rsidRPr="00E9483D" w:rsidRDefault="00047344" w:rsidP="00047344">
      <w:pPr>
        <w:spacing w:after="0" w:line="240" w:lineRule="auto"/>
        <w:rPr>
          <w:rFonts w:ascii="Palatino" w:eastAsia="Times New Roman" w:hAnsi="Palatino" w:cs="Times New Roman"/>
          <w:b/>
          <w:bCs/>
          <w:color w:val="000000"/>
          <w:lang w:eastAsia="pt-BR"/>
        </w:rPr>
      </w:pPr>
    </w:p>
    <w:p w:rsidR="00047344" w:rsidRDefault="00047344" w:rsidP="00047344">
      <w:pPr>
        <w:spacing w:after="0" w:line="240" w:lineRule="auto"/>
        <w:rPr>
          <w:rFonts w:ascii="Palatino" w:eastAsia="Times New Roman" w:hAnsi="Palatino" w:cs="Times New Roman"/>
          <w:b/>
          <w:bCs/>
          <w:color w:val="000000"/>
          <w:lang w:eastAsia="pt-BR"/>
        </w:rPr>
      </w:pPr>
    </w:p>
    <w:p w:rsidR="00047344" w:rsidRDefault="00047344" w:rsidP="00047344">
      <w:pPr>
        <w:spacing w:after="0" w:line="240" w:lineRule="auto"/>
        <w:rPr>
          <w:rFonts w:ascii="Palatino" w:eastAsia="Times New Roman" w:hAnsi="Palatino" w:cs="Times New Roman"/>
          <w:b/>
          <w:bCs/>
          <w:color w:val="000000"/>
          <w:lang w:eastAsia="pt-BR"/>
        </w:rPr>
      </w:pPr>
    </w:p>
    <w:p w:rsidR="00047344" w:rsidRDefault="00047344" w:rsidP="00047344">
      <w:pPr>
        <w:spacing w:after="0" w:line="240" w:lineRule="auto"/>
        <w:rPr>
          <w:rFonts w:ascii="Palatino" w:eastAsia="Times New Roman" w:hAnsi="Palatino" w:cs="Times New Roman"/>
          <w:b/>
          <w:bCs/>
          <w:color w:val="000000"/>
          <w:lang w:eastAsia="pt-BR"/>
        </w:rPr>
      </w:pPr>
    </w:p>
    <w:p w:rsidR="00047344" w:rsidRDefault="00047344" w:rsidP="00047344">
      <w:pPr>
        <w:spacing w:after="0" w:line="240" w:lineRule="auto"/>
        <w:rPr>
          <w:rFonts w:ascii="Palatino" w:eastAsia="Times New Roman" w:hAnsi="Palatino" w:cs="Times New Roman"/>
          <w:b/>
          <w:bCs/>
          <w:color w:val="000000"/>
          <w:lang w:eastAsia="pt-BR"/>
        </w:rPr>
      </w:pPr>
    </w:p>
    <w:p w:rsidR="00047344" w:rsidRDefault="00047344" w:rsidP="00047344">
      <w:pPr>
        <w:spacing w:after="0" w:line="240" w:lineRule="auto"/>
        <w:rPr>
          <w:rFonts w:ascii="Palatino" w:eastAsia="Times New Roman" w:hAnsi="Palatino" w:cs="Times New Roman"/>
          <w:b/>
          <w:bCs/>
          <w:color w:val="000000"/>
          <w:lang w:eastAsia="pt-BR"/>
        </w:rPr>
      </w:pPr>
    </w:p>
    <w:p w:rsidR="00047344" w:rsidRDefault="00047344" w:rsidP="00047344">
      <w:pPr>
        <w:spacing w:after="0" w:line="240" w:lineRule="auto"/>
        <w:rPr>
          <w:rFonts w:ascii="Palatino" w:eastAsia="Times New Roman" w:hAnsi="Palatino" w:cs="Times New Roman"/>
          <w:b/>
          <w:bCs/>
          <w:color w:val="000000"/>
          <w:lang w:eastAsia="pt-BR"/>
        </w:rPr>
      </w:pPr>
    </w:p>
    <w:p w:rsidR="00047344" w:rsidRPr="00E9483D" w:rsidRDefault="0023322E" w:rsidP="00047344">
      <w:pPr>
        <w:spacing w:after="0" w:line="240" w:lineRule="auto"/>
        <w:rPr>
          <w:rFonts w:ascii="Palatino" w:eastAsia="Times New Roman" w:hAnsi="Palatino" w:cs="Times New Roman"/>
          <w:lang w:eastAsia="pt-BR"/>
        </w:rPr>
      </w:pPr>
      <w:r>
        <w:rPr>
          <w:rFonts w:ascii="Palatino" w:eastAsia="Times New Roman" w:hAnsi="Palatino" w:cs="Times New Roman"/>
          <w:b/>
          <w:bCs/>
          <w:color w:val="000000"/>
          <w:lang w:eastAsia="pt-BR"/>
        </w:rPr>
        <w:t>64.</w:t>
      </w:r>
      <w:r w:rsidR="00047344" w:rsidRPr="00E9483D">
        <w:rPr>
          <w:rFonts w:ascii="Palatino" w:eastAsia="Times New Roman" w:hAnsi="Palatino" w:cs="Times New Roman"/>
          <w:b/>
          <w:bCs/>
          <w:color w:val="000000"/>
          <w:lang w:eastAsia="pt-BR"/>
        </w:rPr>
        <w:t xml:space="preserve"> Apelação Cível nº</w:t>
      </w:r>
      <w:r w:rsidR="00047344" w:rsidRPr="00E9483D">
        <w:rPr>
          <w:rFonts w:ascii="Palatino" w:eastAsia="Times New Roman" w:hAnsi="Palatino" w:cs="Times New Roman"/>
          <w:color w:val="000000"/>
          <w:lang w:eastAsia="pt-BR"/>
        </w:rPr>
        <w:t xml:space="preserve"> </w:t>
      </w:r>
      <w:r w:rsidR="00047344" w:rsidRPr="00E9483D">
        <w:rPr>
          <w:rFonts w:ascii="Palatino" w:eastAsia="Times New Roman" w:hAnsi="Palatino" w:cs="Times New Roman"/>
          <w:b/>
          <w:bCs/>
          <w:color w:val="000000"/>
          <w:lang w:eastAsia="pt-BR"/>
        </w:rPr>
        <w:t xml:space="preserve">0622492-87.2016.8.04.0001  </w:t>
      </w:r>
      <w:proofErr w:type="gramStart"/>
      <w:r w:rsidR="00047344" w:rsidRPr="00E9483D">
        <w:rPr>
          <w:rFonts w:ascii="Palatino" w:eastAsia="Times New Roman" w:hAnsi="Palatino" w:cs="Times New Roman"/>
          <w:b/>
          <w:bCs/>
          <w:color w:val="000000"/>
          <w:lang w:eastAsia="pt-BR"/>
        </w:rPr>
        <w:t xml:space="preserve">   </w:t>
      </w:r>
      <w:proofErr w:type="gramEnd"/>
      <w:r w:rsidR="00047344" w:rsidRPr="00E9483D">
        <w:rPr>
          <w:rFonts w:ascii="Palatino" w:eastAsia="Times New Roman" w:hAnsi="Palatino" w:cs="Times New Roman"/>
          <w:b/>
          <w:bCs/>
          <w:color w:val="000000"/>
          <w:shd w:val="clear" w:color="auto" w:fill="FFFF00"/>
          <w:lang w:eastAsia="pt-BR"/>
        </w:rPr>
        <w:t>Sustentação oral  2º Apelada</w:t>
      </w:r>
    </w:p>
    <w:p w:rsidR="00047344" w:rsidRPr="00E9483D" w:rsidRDefault="00047344" w:rsidP="00047344">
      <w:pPr>
        <w:spacing w:after="0" w:line="240" w:lineRule="auto"/>
        <w:rPr>
          <w:rFonts w:ascii="Palatino" w:eastAsia="Times New Roman" w:hAnsi="Palatino" w:cs="Times New Roman"/>
          <w:b/>
          <w:lang w:eastAsia="pt-BR"/>
        </w:rPr>
      </w:pPr>
      <w:r w:rsidRPr="00E9483D">
        <w:rPr>
          <w:rFonts w:ascii="Palatino" w:eastAsia="Times New Roman" w:hAnsi="Palatino" w:cs="Times New Roman"/>
          <w:b/>
          <w:bCs/>
          <w:color w:val="000000"/>
          <w:lang w:eastAsia="pt-BR"/>
        </w:rPr>
        <w:t>Origem</w:t>
      </w:r>
      <w:r w:rsidRPr="00E9483D">
        <w:rPr>
          <w:rFonts w:ascii="Palatino" w:eastAsia="Times New Roman" w:hAnsi="Palatino" w:cs="Times New Roman"/>
          <w:color w:val="000000"/>
          <w:lang w:eastAsia="pt-BR"/>
        </w:rPr>
        <w:t xml:space="preserve">: </w:t>
      </w:r>
      <w:r w:rsidRPr="00E9483D">
        <w:rPr>
          <w:rFonts w:ascii="Palatino" w:eastAsia="Times New Roman" w:hAnsi="Palatino" w:cs="Times New Roman"/>
          <w:color w:val="000000"/>
          <w:lang w:eastAsia="pt-BR"/>
        </w:rPr>
        <w:tab/>
        <w:t>15ª Vara Cível e de Acidentes de Trabalho</w:t>
      </w:r>
      <w:proofErr w:type="gramStart"/>
      <w:r w:rsidRPr="00E9483D">
        <w:rPr>
          <w:rFonts w:ascii="Palatino" w:eastAsia="Times New Roman" w:hAnsi="Palatino" w:cs="Times New Roman"/>
          <w:color w:val="000000"/>
          <w:lang w:eastAsia="pt-BR"/>
        </w:rPr>
        <w:t xml:space="preserve">  </w:t>
      </w:r>
      <w:proofErr w:type="gramEnd"/>
      <w:r w:rsidRPr="00E9483D">
        <w:rPr>
          <w:rFonts w:ascii="Palatino" w:eastAsia="Times New Roman" w:hAnsi="Palatino" w:cs="Times New Roman"/>
          <w:b/>
          <w:color w:val="000000"/>
          <w:lang w:eastAsia="pt-BR"/>
        </w:rPr>
        <w:t>(Adiado 18.12.23)</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Juiz Prolato</w:t>
      </w:r>
      <w:r w:rsidRPr="00E9483D">
        <w:rPr>
          <w:rFonts w:ascii="Palatino" w:eastAsia="Times New Roman" w:hAnsi="Palatino" w:cs="Times New Roman"/>
          <w:color w:val="000000"/>
          <w:lang w:eastAsia="pt-BR"/>
        </w:rPr>
        <w:t xml:space="preserve">r: </w:t>
      </w:r>
      <w:r w:rsidRPr="00E9483D">
        <w:rPr>
          <w:rFonts w:ascii="Palatino" w:eastAsia="Times New Roman" w:hAnsi="Palatino" w:cs="Times New Roman"/>
          <w:color w:val="000000"/>
          <w:lang w:eastAsia="pt-BR"/>
        </w:rPr>
        <w:tab/>
        <w:t>Ida Maria Costa de Andrade</w:t>
      </w:r>
    </w:p>
    <w:p w:rsidR="00047344" w:rsidRPr="00E9483D" w:rsidRDefault="00047344" w:rsidP="00047344">
      <w:pPr>
        <w:spacing w:after="0" w:line="240" w:lineRule="auto"/>
        <w:ind w:right="-994"/>
        <w:rPr>
          <w:rFonts w:ascii="Palatino" w:eastAsia="Times New Roman" w:hAnsi="Palatino" w:cs="Times New Roman"/>
          <w:lang w:eastAsia="pt-BR"/>
        </w:rPr>
      </w:pPr>
      <w:r w:rsidRPr="00E9483D">
        <w:rPr>
          <w:rFonts w:ascii="Palatino" w:eastAsia="Times New Roman" w:hAnsi="Palatino" w:cs="Times New Roman"/>
          <w:b/>
          <w:bCs/>
          <w:color w:val="000000"/>
          <w:lang w:eastAsia="pt-BR"/>
        </w:rPr>
        <w:t xml:space="preserve">1º Apelante/Apelada: Patri Dezoito Empreendimentos Imobiliários Ltda.. </w:t>
      </w:r>
      <w:r w:rsidRPr="00E9483D">
        <w:rPr>
          <w:rFonts w:ascii="Palatino" w:eastAsia="Times New Roman" w:hAnsi="Palatino" w:cs="Times New Roman"/>
          <w:b/>
          <w:bCs/>
          <w:color w:val="000000"/>
          <w:lang w:eastAsia="pt-BR"/>
        </w:rPr>
        <w:br/>
      </w:r>
      <w:r w:rsidRPr="00E9483D">
        <w:rPr>
          <w:rFonts w:ascii="Palatino" w:eastAsia="Times New Roman" w:hAnsi="Palatino" w:cs="Times New Roman"/>
          <w:color w:val="000000"/>
          <w:lang w:eastAsia="pt-BR"/>
        </w:rPr>
        <w:t xml:space="preserve">Advogados: </w:t>
      </w:r>
      <w:r w:rsidRPr="00E9483D">
        <w:rPr>
          <w:rFonts w:ascii="Palatino" w:eastAsia="Times New Roman" w:hAnsi="Palatino" w:cs="Times New Roman"/>
          <w:color w:val="000000"/>
          <w:lang w:eastAsia="pt-BR"/>
        </w:rPr>
        <w:tab/>
        <w:t xml:space="preserve">Drs. Fabio Lindoso e Lima (7417/AM) e Henrique Barcelos Buchdid (5913/AM). </w:t>
      </w:r>
      <w:r w:rsidRPr="00E9483D">
        <w:rPr>
          <w:rFonts w:ascii="Palatino" w:eastAsia="Times New Roman" w:hAnsi="Palatino" w:cs="Times New Roman"/>
          <w:color w:val="000000"/>
          <w:lang w:eastAsia="pt-BR"/>
        </w:rPr>
        <w:br/>
      </w:r>
      <w:r w:rsidRPr="00E9483D">
        <w:rPr>
          <w:rFonts w:ascii="Palatino" w:eastAsia="Times New Roman" w:hAnsi="Palatino" w:cs="Times New Roman"/>
          <w:b/>
          <w:bCs/>
          <w:color w:val="000000"/>
          <w:lang w:eastAsia="pt-BR"/>
        </w:rPr>
        <w:t xml:space="preserve">2º Apelante/Apelado: Carlos Augusto Fournier Pires. </w:t>
      </w:r>
      <w:r w:rsidRPr="00E9483D">
        <w:rPr>
          <w:rFonts w:ascii="Palatino" w:eastAsia="Times New Roman" w:hAnsi="Palatino" w:cs="Times New Roman"/>
          <w:b/>
          <w:bCs/>
          <w:color w:val="000000"/>
          <w:lang w:eastAsia="pt-BR"/>
        </w:rPr>
        <w:br/>
      </w:r>
      <w:r w:rsidRPr="00E9483D">
        <w:rPr>
          <w:rFonts w:ascii="Palatino" w:eastAsia="Times New Roman" w:hAnsi="Palatino" w:cs="Times New Roman"/>
          <w:color w:val="000000"/>
          <w:lang w:eastAsia="pt-BR"/>
        </w:rPr>
        <w:t xml:space="preserve">Advogada: </w:t>
      </w:r>
      <w:r w:rsidRPr="00E9483D">
        <w:rPr>
          <w:rFonts w:ascii="Palatino" w:eastAsia="Times New Roman" w:hAnsi="Palatino" w:cs="Times New Roman"/>
          <w:color w:val="000000"/>
          <w:lang w:eastAsia="pt-BR"/>
        </w:rPr>
        <w:tab/>
        <w:t xml:space="preserve">Dra. Maísa Morais da Silva Sousa (8055/AM). </w:t>
      </w:r>
      <w:r w:rsidRPr="00E9483D">
        <w:rPr>
          <w:rFonts w:ascii="Palatino" w:eastAsia="Times New Roman" w:hAnsi="Palatino" w:cs="Times New Roman"/>
          <w:color w:val="000000"/>
          <w:lang w:eastAsia="pt-BR"/>
        </w:rPr>
        <w:br/>
        <w:t>Presidente/Membro: Exmo. Sr. Des. Cláudio César Ramalheira Roessing</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Relator</w:t>
      </w:r>
      <w:r w:rsidRPr="00E9483D">
        <w:rPr>
          <w:rFonts w:ascii="Palatino" w:eastAsia="Times New Roman" w:hAnsi="Palatino" w:cs="Times New Roman"/>
          <w:color w:val="000000"/>
          <w:lang w:eastAsia="pt-BR"/>
        </w:rPr>
        <w:t xml:space="preserve">: </w:t>
      </w:r>
      <w:r w:rsidRPr="00E9483D">
        <w:rPr>
          <w:rFonts w:ascii="Palatino" w:eastAsia="Times New Roman" w:hAnsi="Palatino" w:cs="Times New Roman"/>
          <w:color w:val="000000"/>
          <w:lang w:eastAsia="pt-BR"/>
        </w:rPr>
        <w:tab/>
      </w:r>
      <w:r w:rsidRPr="00E9483D">
        <w:rPr>
          <w:rFonts w:ascii="Palatino" w:eastAsia="Times New Roman" w:hAnsi="Palatino" w:cs="Times New Roman"/>
          <w:b/>
          <w:bCs/>
          <w:color w:val="000000"/>
          <w:lang w:eastAsia="pt-BR"/>
        </w:rPr>
        <w:t>Exmo. Sr. Des. Flávio Humberto Pascarelli Lopes</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color w:val="000000"/>
          <w:lang w:eastAsia="pt-BR"/>
        </w:rPr>
        <w:t xml:space="preserve">Membro: </w:t>
      </w:r>
      <w:r w:rsidRPr="00E9483D">
        <w:rPr>
          <w:rFonts w:ascii="Palatino" w:eastAsia="Times New Roman" w:hAnsi="Palatino" w:cs="Times New Roman"/>
          <w:color w:val="000000"/>
          <w:lang w:eastAsia="pt-BR"/>
        </w:rPr>
        <w:tab/>
        <w:t>Exma. Sra. Desa. Maria das Graças Pessoa Figueiredo</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Averbação de Impedimento: Exmo. Sr. Des. Paulo César Caminha e Lima</w:t>
      </w:r>
    </w:p>
    <w:p w:rsidR="00047344" w:rsidRPr="00E9483D" w:rsidRDefault="00047344" w:rsidP="00047344">
      <w:pPr>
        <w:pBdr>
          <w:bottom w:val="single" w:sz="6" w:space="0" w:color="000000"/>
        </w:pBdr>
        <w:spacing w:after="0" w:line="240" w:lineRule="auto"/>
        <w:rPr>
          <w:rFonts w:ascii="Palatino" w:eastAsia="Times New Roman" w:hAnsi="Palatino" w:cs="Times New Roman"/>
          <w:lang w:eastAsia="pt-BR"/>
        </w:rPr>
      </w:pPr>
    </w:p>
    <w:p w:rsidR="00047344" w:rsidRPr="00E9483D" w:rsidRDefault="00047344" w:rsidP="00047344">
      <w:pPr>
        <w:spacing w:after="0" w:line="240" w:lineRule="auto"/>
        <w:rPr>
          <w:rFonts w:ascii="Palatino" w:eastAsia="Times New Roman" w:hAnsi="Palatino" w:cs="Times New Roman"/>
          <w:b/>
          <w:bCs/>
          <w:color w:val="000000"/>
          <w:lang w:eastAsia="pt-BR"/>
        </w:rPr>
      </w:pPr>
    </w:p>
    <w:p w:rsidR="00047344" w:rsidRPr="00E9483D" w:rsidRDefault="0023322E" w:rsidP="00047344">
      <w:pPr>
        <w:spacing w:after="0" w:line="240" w:lineRule="auto"/>
        <w:rPr>
          <w:rFonts w:ascii="Palatino" w:eastAsia="Times New Roman" w:hAnsi="Palatino" w:cs="Times New Roman"/>
          <w:lang w:eastAsia="pt-BR"/>
        </w:rPr>
      </w:pPr>
      <w:r>
        <w:rPr>
          <w:rFonts w:ascii="Palatino" w:eastAsia="Times New Roman" w:hAnsi="Palatino" w:cs="Times New Roman"/>
          <w:b/>
          <w:bCs/>
          <w:color w:val="000000"/>
          <w:lang w:eastAsia="pt-BR"/>
        </w:rPr>
        <w:t>65.</w:t>
      </w:r>
      <w:r w:rsidR="00047344" w:rsidRPr="00E9483D">
        <w:rPr>
          <w:rFonts w:ascii="Palatino" w:eastAsia="Times New Roman" w:hAnsi="Palatino" w:cs="Times New Roman"/>
          <w:b/>
          <w:bCs/>
          <w:color w:val="000000"/>
          <w:lang w:eastAsia="pt-BR"/>
        </w:rPr>
        <w:t xml:space="preserve"> Apelação Cível Nº 0737031-27.2020.8.04.0001</w:t>
      </w:r>
      <w:proofErr w:type="gramStart"/>
      <w:r w:rsidR="00047344" w:rsidRPr="00E9483D">
        <w:rPr>
          <w:rFonts w:ascii="Palatino" w:eastAsia="Times New Roman" w:hAnsi="Palatino" w:cs="Times New Roman"/>
          <w:b/>
          <w:bCs/>
          <w:color w:val="000000"/>
          <w:lang w:eastAsia="pt-BR"/>
        </w:rPr>
        <w:t xml:space="preserve">  </w:t>
      </w:r>
      <w:proofErr w:type="gramEnd"/>
      <w:r w:rsidR="00047344" w:rsidRPr="00E9483D">
        <w:rPr>
          <w:rFonts w:ascii="Palatino" w:eastAsia="Times New Roman" w:hAnsi="Palatino" w:cs="Times New Roman"/>
          <w:b/>
          <w:bCs/>
          <w:color w:val="000000"/>
          <w:lang w:eastAsia="pt-BR"/>
        </w:rPr>
        <w:t xml:space="preserve">  </w:t>
      </w:r>
      <w:r w:rsidR="00047344" w:rsidRPr="00E9483D">
        <w:rPr>
          <w:rFonts w:ascii="Palatino" w:eastAsia="Times New Roman" w:hAnsi="Palatino" w:cs="Times New Roman"/>
          <w:b/>
          <w:bCs/>
          <w:color w:val="000000"/>
          <w:shd w:val="clear" w:color="auto" w:fill="FFFF00"/>
          <w:lang w:eastAsia="pt-BR"/>
        </w:rPr>
        <w:t>Sustentação oral Apelante</w:t>
      </w:r>
    </w:p>
    <w:p w:rsidR="00047344" w:rsidRPr="00E9483D" w:rsidRDefault="00047344" w:rsidP="00047344">
      <w:pPr>
        <w:spacing w:after="0" w:line="240" w:lineRule="auto"/>
        <w:rPr>
          <w:rFonts w:ascii="Palatino" w:eastAsia="Times New Roman" w:hAnsi="Palatino" w:cs="Times New Roman"/>
          <w:b/>
          <w:lang w:eastAsia="pt-BR"/>
        </w:rPr>
      </w:pPr>
      <w:r w:rsidRPr="00E9483D">
        <w:rPr>
          <w:rFonts w:ascii="Palatino" w:eastAsia="Times New Roman" w:hAnsi="Palatino" w:cs="Times New Roman"/>
          <w:b/>
          <w:bCs/>
          <w:color w:val="000000"/>
          <w:lang w:eastAsia="pt-BR"/>
        </w:rPr>
        <w:t>Origem</w:t>
      </w:r>
      <w:r w:rsidRPr="00E9483D">
        <w:rPr>
          <w:rFonts w:ascii="Palatino" w:eastAsia="Times New Roman" w:hAnsi="Palatino" w:cs="Times New Roman"/>
          <w:color w:val="000000"/>
          <w:lang w:eastAsia="pt-BR"/>
        </w:rPr>
        <w:t xml:space="preserve">: 10ª Vara Cível e de Acidentes de Trabalho  </w:t>
      </w:r>
      <w:r>
        <w:rPr>
          <w:rFonts w:ascii="Palatino" w:eastAsia="Times New Roman" w:hAnsi="Palatino" w:cs="Times New Roman"/>
          <w:color w:val="000000"/>
          <w:lang w:eastAsia="pt-BR"/>
        </w:rPr>
        <w:t xml:space="preserve">       </w:t>
      </w:r>
      <w:r w:rsidRPr="00E9483D">
        <w:rPr>
          <w:rFonts w:ascii="Palatino" w:eastAsia="Times New Roman" w:hAnsi="Palatino" w:cs="Times New Roman"/>
          <w:b/>
          <w:color w:val="000000"/>
          <w:lang w:eastAsia="pt-BR"/>
        </w:rPr>
        <w:t>(Adiado 18.12.23)</w:t>
      </w:r>
      <w:r w:rsidRPr="00E9483D">
        <w:rPr>
          <w:rFonts w:ascii="Palatino" w:eastAsia="Times New Roman" w:hAnsi="Palatino" w:cs="Times New Roman"/>
          <w:b/>
          <w:lang w:eastAsia="pt-BR"/>
        </w:rPr>
        <w:t xml:space="preserve"> </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Juiz Prolato</w:t>
      </w:r>
      <w:r w:rsidRPr="00E9483D">
        <w:rPr>
          <w:rFonts w:ascii="Palatino" w:eastAsia="Times New Roman" w:hAnsi="Palatino" w:cs="Times New Roman"/>
          <w:color w:val="000000"/>
          <w:lang w:eastAsia="pt-BR"/>
        </w:rPr>
        <w:t xml:space="preserve">r: Mônica Cristina </w:t>
      </w:r>
      <w:proofErr w:type="gramStart"/>
      <w:r w:rsidRPr="00E9483D">
        <w:rPr>
          <w:rFonts w:ascii="Palatino" w:eastAsia="Times New Roman" w:hAnsi="Palatino" w:cs="Times New Roman"/>
          <w:color w:val="000000"/>
          <w:lang w:eastAsia="pt-BR"/>
        </w:rPr>
        <w:t>R.</w:t>
      </w:r>
      <w:proofErr w:type="gramEnd"/>
      <w:r w:rsidRPr="00E9483D">
        <w:rPr>
          <w:rFonts w:ascii="Palatino" w:eastAsia="Times New Roman" w:hAnsi="Palatino" w:cs="Times New Roman"/>
          <w:color w:val="000000"/>
          <w:lang w:eastAsia="pt-BR"/>
        </w:rPr>
        <w:t xml:space="preserve"> da Câmara C. do Carmo</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 xml:space="preserve">Apelante    : Denis Ferreira Rodrigues. </w:t>
      </w:r>
      <w:r w:rsidRPr="00E9483D">
        <w:rPr>
          <w:rFonts w:ascii="Palatino" w:eastAsia="Times New Roman" w:hAnsi="Palatino" w:cs="Times New Roman"/>
          <w:b/>
          <w:bCs/>
          <w:color w:val="000000"/>
          <w:lang w:eastAsia="pt-BR"/>
        </w:rPr>
        <w:br/>
      </w:r>
      <w:r w:rsidRPr="00E9483D">
        <w:rPr>
          <w:rFonts w:ascii="Palatino" w:eastAsia="Times New Roman" w:hAnsi="Palatino" w:cs="Times New Roman"/>
          <w:color w:val="000000"/>
          <w:lang w:eastAsia="pt-BR"/>
        </w:rPr>
        <w:t>Advogado</w:t>
      </w:r>
      <w:proofErr w:type="gramStart"/>
      <w:r w:rsidRPr="00E9483D">
        <w:rPr>
          <w:rFonts w:ascii="Palatino" w:eastAsia="Times New Roman" w:hAnsi="Palatino" w:cs="Times New Roman"/>
          <w:color w:val="000000"/>
          <w:lang w:eastAsia="pt-BR"/>
        </w:rPr>
        <w:t xml:space="preserve">  </w:t>
      </w:r>
      <w:proofErr w:type="gramEnd"/>
      <w:r w:rsidRPr="00E9483D">
        <w:rPr>
          <w:rFonts w:ascii="Palatino" w:eastAsia="Times New Roman" w:hAnsi="Palatino" w:cs="Times New Roman"/>
          <w:color w:val="000000"/>
          <w:lang w:eastAsia="pt-BR"/>
        </w:rPr>
        <w:t xml:space="preserve"> : Maykon Felipe de Melo (1399A/AM). (1547A/AM). </w:t>
      </w:r>
      <w:r w:rsidRPr="00E9483D">
        <w:rPr>
          <w:rFonts w:ascii="Palatino" w:eastAsia="Times New Roman" w:hAnsi="Palatino" w:cs="Times New Roman"/>
          <w:color w:val="000000"/>
          <w:lang w:eastAsia="pt-BR"/>
        </w:rPr>
        <w:br/>
      </w:r>
      <w:r w:rsidRPr="00E9483D">
        <w:rPr>
          <w:rFonts w:ascii="Palatino" w:eastAsia="Times New Roman" w:hAnsi="Palatino" w:cs="Times New Roman"/>
          <w:b/>
          <w:bCs/>
          <w:color w:val="000000"/>
          <w:lang w:eastAsia="pt-BR"/>
        </w:rPr>
        <w:t>Apelado</w:t>
      </w:r>
      <w:proofErr w:type="gramStart"/>
      <w:r w:rsidRPr="00E9483D">
        <w:rPr>
          <w:rFonts w:ascii="Palatino" w:eastAsia="Times New Roman" w:hAnsi="Palatino" w:cs="Times New Roman"/>
          <w:b/>
          <w:bCs/>
          <w:color w:val="000000"/>
          <w:lang w:eastAsia="pt-BR"/>
        </w:rPr>
        <w:t xml:space="preserve">  </w:t>
      </w:r>
      <w:proofErr w:type="gramEnd"/>
      <w:r w:rsidRPr="00E9483D">
        <w:rPr>
          <w:rFonts w:ascii="Palatino" w:eastAsia="Times New Roman" w:hAnsi="Palatino" w:cs="Times New Roman"/>
          <w:b/>
          <w:bCs/>
          <w:color w:val="000000"/>
          <w:lang w:eastAsia="pt-BR"/>
        </w:rPr>
        <w:t xml:space="preserve">   : Instituto Nacional do Seguro Social - Inss.</w:t>
      </w:r>
      <w:r w:rsidRPr="00E9483D">
        <w:rPr>
          <w:rFonts w:ascii="Palatino" w:eastAsia="Times New Roman" w:hAnsi="Palatino" w:cs="Times New Roman"/>
          <w:color w:val="000000"/>
          <w:lang w:eastAsia="pt-BR"/>
        </w:rPr>
        <w:t xml:space="preserve"> </w:t>
      </w:r>
      <w:r w:rsidRPr="00E9483D">
        <w:rPr>
          <w:rFonts w:ascii="Palatino" w:eastAsia="Times New Roman" w:hAnsi="Palatino" w:cs="Times New Roman"/>
          <w:color w:val="000000"/>
          <w:lang w:eastAsia="pt-BR"/>
        </w:rPr>
        <w:br/>
      </w:r>
      <w:proofErr w:type="gramStart"/>
      <w:r w:rsidRPr="00E9483D">
        <w:rPr>
          <w:rFonts w:ascii="Palatino" w:eastAsia="Times New Roman" w:hAnsi="Palatino" w:cs="Times New Roman"/>
          <w:color w:val="000000"/>
          <w:lang w:eastAsia="pt-BR"/>
        </w:rPr>
        <w:t>Procurador :</w:t>
      </w:r>
      <w:proofErr w:type="gramEnd"/>
      <w:r w:rsidRPr="00E9483D">
        <w:rPr>
          <w:rFonts w:ascii="Palatino" w:eastAsia="Times New Roman" w:hAnsi="Palatino" w:cs="Times New Roman"/>
          <w:color w:val="000000"/>
          <w:lang w:eastAsia="pt-BR"/>
        </w:rPr>
        <w:t xml:space="preserve"> Clarice Portela Kawakami Macedo</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color w:val="000000"/>
          <w:lang w:eastAsia="pt-BR"/>
        </w:rPr>
        <w:t xml:space="preserve">Presidente: </w:t>
      </w:r>
      <w:r w:rsidRPr="00E9483D">
        <w:rPr>
          <w:rFonts w:ascii="Palatino" w:eastAsia="Times New Roman" w:hAnsi="Palatino" w:cs="Times New Roman"/>
          <w:color w:val="000000"/>
          <w:lang w:eastAsia="pt-BR"/>
        </w:rPr>
        <w:tab/>
        <w:t>Exmo. Sr. Des. Paulo César Caminha e Lima</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 xml:space="preserve">Relator: </w:t>
      </w:r>
      <w:r w:rsidRPr="00E9483D">
        <w:rPr>
          <w:rFonts w:ascii="Palatino" w:eastAsia="Times New Roman" w:hAnsi="Palatino" w:cs="Times New Roman"/>
          <w:b/>
          <w:bCs/>
          <w:color w:val="000000"/>
          <w:lang w:eastAsia="pt-BR"/>
        </w:rPr>
        <w:tab/>
        <w:t>Exmo. Sr. Des. Flávio Humberto Pascarelli Lopes</w:t>
      </w:r>
    </w:p>
    <w:p w:rsidR="00047344" w:rsidRPr="00E9483D" w:rsidRDefault="00047344" w:rsidP="00047344">
      <w:pPr>
        <w:spacing w:after="0" w:line="240" w:lineRule="auto"/>
        <w:rPr>
          <w:rFonts w:ascii="Palatino" w:eastAsia="Times New Roman" w:hAnsi="Palatino" w:cs="Times New Roman"/>
          <w:lang w:eastAsia="pt-BR"/>
        </w:rPr>
      </w:pPr>
      <w:r w:rsidRPr="00E9483D">
        <w:rPr>
          <w:rFonts w:ascii="Palatino" w:eastAsia="Times New Roman" w:hAnsi="Palatino" w:cs="Times New Roman"/>
          <w:color w:val="000000"/>
          <w:lang w:eastAsia="pt-BR"/>
        </w:rPr>
        <w:t xml:space="preserve">Membro: </w:t>
      </w:r>
      <w:r w:rsidRPr="00E9483D">
        <w:rPr>
          <w:rFonts w:ascii="Palatino" w:eastAsia="Times New Roman" w:hAnsi="Palatino" w:cs="Times New Roman"/>
          <w:color w:val="000000"/>
          <w:lang w:eastAsia="pt-BR"/>
        </w:rPr>
        <w:tab/>
        <w:t>Exma. Sra. Desa. Maria das Graças Pessoa Figueiredo</w:t>
      </w:r>
    </w:p>
    <w:p w:rsidR="00047344" w:rsidRDefault="00047344" w:rsidP="00047344">
      <w:pPr>
        <w:pBdr>
          <w:bottom w:val="single" w:sz="6" w:space="0" w:color="000000"/>
        </w:pBdr>
        <w:spacing w:after="0" w:line="240" w:lineRule="auto"/>
        <w:rPr>
          <w:rFonts w:ascii="Palatino" w:eastAsia="Times New Roman" w:hAnsi="Palatino" w:cs="Times New Roman"/>
          <w:color w:val="000000"/>
          <w:lang w:eastAsia="pt-BR"/>
        </w:rPr>
      </w:pPr>
      <w:r w:rsidRPr="00E9483D">
        <w:rPr>
          <w:rFonts w:ascii="Palatino" w:eastAsia="Times New Roman" w:hAnsi="Palatino" w:cs="Times New Roman"/>
          <w:color w:val="000000"/>
          <w:lang w:eastAsia="pt-BR"/>
        </w:rPr>
        <w:t xml:space="preserve">Membro: </w:t>
      </w:r>
      <w:r w:rsidRPr="00E9483D">
        <w:rPr>
          <w:rFonts w:ascii="Palatino" w:eastAsia="Times New Roman" w:hAnsi="Palatino" w:cs="Times New Roman"/>
          <w:color w:val="000000"/>
          <w:lang w:eastAsia="pt-BR"/>
        </w:rPr>
        <w:tab/>
        <w:t>Exmo. Sr. Des. Cláudio César Ramalheira Roessing</w:t>
      </w:r>
      <w:r w:rsidR="00745FAB">
        <w:rPr>
          <w:rFonts w:ascii="Palatino" w:eastAsia="Times New Roman" w:hAnsi="Palatino" w:cs="Times New Roman"/>
          <w:color w:val="000000"/>
          <w:lang w:eastAsia="pt-BR"/>
        </w:rPr>
        <w:t xml:space="preserve">  </w:t>
      </w:r>
    </w:p>
    <w:p w:rsidR="00745FAB" w:rsidRPr="00E9483D" w:rsidRDefault="00745FAB" w:rsidP="00047344">
      <w:pPr>
        <w:pBdr>
          <w:bottom w:val="single" w:sz="6" w:space="0" w:color="000000"/>
        </w:pBdr>
        <w:spacing w:after="0" w:line="240" w:lineRule="auto"/>
        <w:rPr>
          <w:rFonts w:ascii="Palatino" w:eastAsia="Times New Roman" w:hAnsi="Palatino" w:cs="Times New Roman"/>
          <w:lang w:eastAsia="pt-BR"/>
        </w:rPr>
      </w:pPr>
    </w:p>
    <w:p w:rsidR="00047344" w:rsidRPr="00E9483D" w:rsidRDefault="00047344" w:rsidP="00047344">
      <w:pPr>
        <w:spacing w:after="0" w:line="240" w:lineRule="auto"/>
        <w:rPr>
          <w:rFonts w:ascii="Palatino" w:eastAsia="Times New Roman" w:hAnsi="Palatino" w:cs="Times New Roman"/>
          <w:lang w:eastAsia="pt-BR"/>
        </w:rPr>
      </w:pPr>
    </w:p>
    <w:p w:rsidR="00047344" w:rsidRPr="00E9483D" w:rsidRDefault="0023322E" w:rsidP="00047344">
      <w:pPr>
        <w:autoSpaceDE w:val="0"/>
        <w:autoSpaceDN w:val="0"/>
        <w:adjustRightInd w:val="0"/>
        <w:spacing w:after="0" w:line="240" w:lineRule="auto"/>
        <w:ind w:right="-1018"/>
        <w:rPr>
          <w:rFonts w:ascii="Palatino" w:hAnsi="Palatino" w:cs="Arial"/>
          <w:b/>
          <w:bCs/>
        </w:rPr>
      </w:pPr>
      <w:r>
        <w:rPr>
          <w:rFonts w:ascii="Palatino" w:hAnsi="Palatino" w:cs="Arial"/>
          <w:b/>
          <w:bCs/>
        </w:rPr>
        <w:t>66.</w:t>
      </w:r>
      <w:r w:rsidR="00047344" w:rsidRPr="00E9483D">
        <w:rPr>
          <w:rFonts w:ascii="Palatino" w:hAnsi="Palatino" w:cs="Arial"/>
          <w:b/>
          <w:bCs/>
        </w:rPr>
        <w:t xml:space="preserve"> Agravo de Instrumento nº 0800135-88.2023.8.04.0000</w:t>
      </w:r>
      <w:proofErr w:type="gramStart"/>
      <w:r w:rsidR="00047344" w:rsidRPr="00E9483D">
        <w:rPr>
          <w:rFonts w:ascii="Palatino" w:hAnsi="Palatino" w:cs="Arial"/>
          <w:b/>
          <w:bCs/>
        </w:rPr>
        <w:t xml:space="preserve">   </w:t>
      </w:r>
      <w:proofErr w:type="gramEnd"/>
      <w:r w:rsidR="00047344" w:rsidRPr="00E9483D">
        <w:rPr>
          <w:rFonts w:ascii="Palatino" w:hAnsi="Palatino" w:cs="Arial"/>
          <w:b/>
          <w:bCs/>
          <w:highlight w:val="yellow"/>
          <w:u w:val="single"/>
        </w:rPr>
        <w:t>Sustentação oral  Apelado</w:t>
      </w:r>
    </w:p>
    <w:p w:rsidR="00047344" w:rsidRPr="00E9483D" w:rsidRDefault="00047344" w:rsidP="00047344">
      <w:pPr>
        <w:spacing w:after="0" w:line="240" w:lineRule="auto"/>
        <w:rPr>
          <w:rFonts w:ascii="Palatino" w:eastAsia="Times New Roman" w:hAnsi="Palatino" w:cs="Times New Roman"/>
          <w:b/>
          <w:lang w:eastAsia="pt-BR"/>
        </w:rPr>
      </w:pPr>
      <w:r w:rsidRPr="00E9483D">
        <w:rPr>
          <w:rFonts w:ascii="Palatino" w:hAnsi="Palatino" w:cs="Arial"/>
          <w:b/>
          <w:bCs/>
        </w:rPr>
        <w:t>Origem</w:t>
      </w:r>
      <w:r w:rsidRPr="00E9483D">
        <w:rPr>
          <w:rFonts w:ascii="Palatino" w:hAnsi="Palatino" w:cs="Arial"/>
        </w:rPr>
        <w:t xml:space="preserve">: </w:t>
      </w:r>
      <w:r w:rsidRPr="00E9483D">
        <w:rPr>
          <w:rFonts w:ascii="Palatino" w:hAnsi="Palatino" w:cs="Arial"/>
        </w:rPr>
        <w:tab/>
        <w:t xml:space="preserve">2ª Vara da Fazenda Pública                              </w:t>
      </w:r>
      <w:r>
        <w:rPr>
          <w:rFonts w:ascii="Palatino" w:hAnsi="Palatino" w:cs="Arial"/>
        </w:rPr>
        <w:t xml:space="preserve">         </w:t>
      </w:r>
      <w:r w:rsidRPr="00E9483D">
        <w:rPr>
          <w:rFonts w:ascii="Palatino" w:eastAsia="Times New Roman" w:hAnsi="Palatino" w:cs="Times New Roman"/>
          <w:b/>
          <w:color w:val="000000"/>
          <w:lang w:eastAsia="pt-BR"/>
        </w:rPr>
        <w:t>(Adiado 18.12.23)</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 xml:space="preserve">r: </w:t>
      </w:r>
      <w:r w:rsidRPr="00E9483D">
        <w:rPr>
          <w:rFonts w:ascii="Palatino" w:hAnsi="Palatino" w:cs="Arial"/>
        </w:rPr>
        <w:tab/>
        <w:t>Dr. Ronnie Frank T. Stone</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 xml:space="preserve">Agravante: </w:t>
      </w:r>
      <w:r w:rsidRPr="00E9483D">
        <w:rPr>
          <w:rFonts w:ascii="Palatino" w:hAnsi="Palatino" w:cs="Arial"/>
          <w:b/>
          <w:bCs/>
        </w:rPr>
        <w:tab/>
        <w:t xml:space="preserve">Estado do Amazonas. </w:t>
      </w:r>
      <w:r w:rsidRPr="00E9483D">
        <w:rPr>
          <w:rFonts w:ascii="Palatino" w:hAnsi="Palatino" w:cs="Arial"/>
          <w:b/>
          <w:bCs/>
        </w:rPr>
        <w:br/>
      </w:r>
      <w:r w:rsidRPr="00E9483D">
        <w:rPr>
          <w:rFonts w:ascii="Palatino" w:hAnsi="Palatino" w:cs="Arial"/>
        </w:rPr>
        <w:t xml:space="preserve">Procuradora: </w:t>
      </w:r>
      <w:r w:rsidRPr="00E9483D">
        <w:rPr>
          <w:rFonts w:ascii="Palatino" w:hAnsi="Palatino" w:cs="Arial"/>
        </w:rPr>
        <w:tab/>
        <w:t xml:space="preserve">Dra. Luciana Barroso de Freitas (5144/AM). </w:t>
      </w:r>
      <w:r w:rsidRPr="00E9483D">
        <w:rPr>
          <w:rFonts w:ascii="Palatino" w:hAnsi="Palatino" w:cs="Arial"/>
        </w:rPr>
        <w:br/>
      </w:r>
      <w:r w:rsidRPr="00E9483D">
        <w:rPr>
          <w:rFonts w:ascii="Palatino" w:hAnsi="Palatino" w:cs="Arial"/>
          <w:b/>
          <w:bCs/>
        </w:rPr>
        <w:t xml:space="preserve">Agravado: </w:t>
      </w:r>
      <w:r w:rsidRPr="00E9483D">
        <w:rPr>
          <w:rFonts w:ascii="Palatino" w:hAnsi="Palatino" w:cs="Arial"/>
          <w:b/>
          <w:bCs/>
        </w:rPr>
        <w:tab/>
        <w:t>Ricardo de Menezes Santos.</w:t>
      </w:r>
      <w:r w:rsidRPr="00E9483D">
        <w:rPr>
          <w:rFonts w:ascii="Palatino" w:hAnsi="Palatino" w:cs="Arial"/>
        </w:rPr>
        <w:t xml:space="preserve"> </w:t>
      </w:r>
      <w:r w:rsidRPr="00E9483D">
        <w:rPr>
          <w:rFonts w:ascii="Palatino" w:hAnsi="Palatino" w:cs="Arial"/>
        </w:rPr>
        <w:br/>
        <w:t xml:space="preserve">Advogado: </w:t>
      </w:r>
      <w:r w:rsidRPr="00E9483D">
        <w:rPr>
          <w:rFonts w:ascii="Palatino" w:hAnsi="Palatino" w:cs="Arial"/>
        </w:rPr>
        <w:tab/>
        <w:t>Dr. Thiago Calandrini de Oliveira dos Anjos (15899/AM)</w:t>
      </w:r>
    </w:p>
    <w:p w:rsidR="00047344" w:rsidRPr="00E9483D" w:rsidRDefault="00047344" w:rsidP="00047344">
      <w:pPr>
        <w:autoSpaceDE w:val="0"/>
        <w:autoSpaceDN w:val="0"/>
        <w:adjustRightInd w:val="0"/>
        <w:spacing w:after="0" w:line="240" w:lineRule="auto"/>
        <w:rPr>
          <w:rFonts w:ascii="Palatino" w:hAnsi="Palatino" w:cs="ArialMT"/>
        </w:rPr>
      </w:pPr>
      <w:r w:rsidRPr="00E9483D">
        <w:rPr>
          <w:rFonts w:ascii="Palatino" w:hAnsi="Palatino" w:cs="Arial-BoldMT"/>
        </w:rPr>
        <w:t xml:space="preserve">Presidente: </w:t>
      </w:r>
      <w:r w:rsidRPr="00E9483D">
        <w:rPr>
          <w:rFonts w:ascii="Palatino" w:hAnsi="Palatino" w:cs="Arial-BoldMT"/>
        </w:rPr>
        <w:tab/>
      </w:r>
      <w:r w:rsidRPr="00E9483D">
        <w:rPr>
          <w:rFonts w:ascii="Palatino" w:hAnsi="Palatino" w:cs="ArialMT"/>
        </w:rPr>
        <w:t>Exmo. Sr. Des. Paulo César Caminha e Lima</w:t>
      </w:r>
    </w:p>
    <w:p w:rsidR="00047344" w:rsidRPr="00E9483D" w:rsidRDefault="00047344" w:rsidP="00047344">
      <w:pPr>
        <w:autoSpaceDE w:val="0"/>
        <w:autoSpaceDN w:val="0"/>
        <w:adjustRightInd w:val="0"/>
        <w:spacing w:after="0" w:line="240" w:lineRule="auto"/>
        <w:rPr>
          <w:rFonts w:ascii="Palatino" w:hAnsi="Palatino" w:cs="Arial-BoldMT"/>
          <w:b/>
          <w:bCs/>
        </w:rPr>
      </w:pPr>
      <w:r w:rsidRPr="00E9483D">
        <w:rPr>
          <w:rFonts w:ascii="Palatino" w:hAnsi="Palatino" w:cs="Arial-BoldMT"/>
          <w:b/>
          <w:bCs/>
        </w:rPr>
        <w:t>Relator</w:t>
      </w:r>
      <w:r w:rsidRPr="00E9483D">
        <w:rPr>
          <w:rFonts w:ascii="Palatino" w:hAnsi="Palatino" w:cs="ArialMT"/>
          <w:b/>
          <w:bCs/>
        </w:rPr>
        <w:t xml:space="preserve">: </w:t>
      </w:r>
      <w:r w:rsidRPr="00E9483D">
        <w:rPr>
          <w:rFonts w:ascii="Palatino" w:hAnsi="Palatino" w:cs="ArialMT"/>
          <w:b/>
          <w:bCs/>
        </w:rPr>
        <w:tab/>
      </w:r>
      <w:r w:rsidRPr="00E9483D">
        <w:rPr>
          <w:rFonts w:ascii="Palatino" w:hAnsi="Palatino" w:cs="Arial-BoldMT"/>
          <w:b/>
          <w:bCs/>
        </w:rPr>
        <w:t>Exmo. Sr. Des. Flávio Humberto Pascarelli Lopes</w:t>
      </w:r>
    </w:p>
    <w:p w:rsidR="00047344" w:rsidRPr="00E9483D" w:rsidRDefault="00047344" w:rsidP="00047344">
      <w:pPr>
        <w:autoSpaceDE w:val="0"/>
        <w:autoSpaceDN w:val="0"/>
        <w:adjustRightInd w:val="0"/>
        <w:spacing w:after="0" w:line="240" w:lineRule="auto"/>
        <w:rPr>
          <w:rFonts w:ascii="Palatino" w:hAnsi="Palatino" w:cs="ArialMT"/>
        </w:rPr>
      </w:pPr>
      <w:r w:rsidRPr="00E9483D">
        <w:rPr>
          <w:rFonts w:ascii="Palatino" w:hAnsi="Palatino" w:cs="ArialMT"/>
        </w:rPr>
        <w:t xml:space="preserve">Membro: </w:t>
      </w:r>
      <w:r w:rsidRPr="00E9483D">
        <w:rPr>
          <w:rFonts w:ascii="Palatino" w:hAnsi="Palatino" w:cs="ArialMT"/>
        </w:rPr>
        <w:tab/>
        <w:t>Exma. Sra. Desa. Maria das Graças Pessoa Figueiredo</w:t>
      </w:r>
    </w:p>
    <w:p w:rsidR="00047344" w:rsidRPr="00E9483D" w:rsidRDefault="00047344" w:rsidP="00047344">
      <w:pPr>
        <w:pBdr>
          <w:bottom w:val="single" w:sz="6" w:space="0" w:color="auto"/>
        </w:pBdr>
        <w:autoSpaceDE w:val="0"/>
        <w:autoSpaceDN w:val="0"/>
        <w:adjustRightInd w:val="0"/>
        <w:spacing w:after="0" w:line="240" w:lineRule="auto"/>
        <w:rPr>
          <w:rFonts w:ascii="Palatino" w:hAnsi="Palatino" w:cs="ArialMT"/>
        </w:rPr>
      </w:pPr>
      <w:r w:rsidRPr="00E9483D">
        <w:rPr>
          <w:rFonts w:ascii="Palatino" w:hAnsi="Palatino" w:cs="Arial-BoldMT"/>
        </w:rPr>
        <w:t xml:space="preserve">Membro: </w:t>
      </w:r>
      <w:r w:rsidRPr="00E9483D">
        <w:rPr>
          <w:rFonts w:ascii="Palatino" w:hAnsi="Palatino" w:cs="Arial-BoldMT"/>
        </w:rPr>
        <w:tab/>
      </w:r>
      <w:r w:rsidRPr="00E9483D">
        <w:rPr>
          <w:rFonts w:ascii="Palatino" w:hAnsi="Palatino" w:cs="ArialMT"/>
        </w:rPr>
        <w:t>Exmo. Sr. Des. Cláudio César Ramalheira Roessing</w:t>
      </w:r>
    </w:p>
    <w:p w:rsidR="00047344" w:rsidRPr="00E9483D" w:rsidRDefault="00047344" w:rsidP="00047344">
      <w:pPr>
        <w:pBdr>
          <w:bottom w:val="single" w:sz="6" w:space="0" w:color="auto"/>
        </w:pBdr>
        <w:autoSpaceDE w:val="0"/>
        <w:autoSpaceDN w:val="0"/>
        <w:adjustRightInd w:val="0"/>
        <w:spacing w:after="0" w:line="240" w:lineRule="auto"/>
        <w:rPr>
          <w:rFonts w:ascii="Palatino" w:hAnsi="Palatino" w:cs="Arial"/>
        </w:rPr>
      </w:pPr>
    </w:p>
    <w:p w:rsidR="00047344" w:rsidRPr="00E9483D" w:rsidRDefault="00047344" w:rsidP="00047344">
      <w:pPr>
        <w:autoSpaceDE w:val="0"/>
        <w:autoSpaceDN w:val="0"/>
        <w:adjustRightInd w:val="0"/>
        <w:spacing w:after="0" w:line="240" w:lineRule="auto"/>
        <w:ind w:left="363" w:hanging="363"/>
        <w:rPr>
          <w:rFonts w:ascii="Palatino" w:hAnsi="Palatino" w:cs="Arial"/>
        </w:rPr>
      </w:pPr>
    </w:p>
    <w:p w:rsidR="00745FAB" w:rsidRDefault="00745FAB" w:rsidP="00047344">
      <w:pPr>
        <w:autoSpaceDE w:val="0"/>
        <w:autoSpaceDN w:val="0"/>
        <w:adjustRightInd w:val="0"/>
        <w:spacing w:after="0" w:line="240" w:lineRule="auto"/>
        <w:rPr>
          <w:rFonts w:ascii="Palatino" w:hAnsi="Palatino" w:cs="Arial"/>
          <w:b/>
          <w:bCs/>
        </w:rPr>
      </w:pPr>
    </w:p>
    <w:p w:rsidR="00745FAB" w:rsidRDefault="00745FAB" w:rsidP="00047344">
      <w:pPr>
        <w:autoSpaceDE w:val="0"/>
        <w:autoSpaceDN w:val="0"/>
        <w:adjustRightInd w:val="0"/>
        <w:spacing w:after="0" w:line="240" w:lineRule="auto"/>
        <w:rPr>
          <w:rFonts w:ascii="Palatino" w:hAnsi="Palatino" w:cs="Arial"/>
          <w:b/>
          <w:bCs/>
        </w:rPr>
      </w:pPr>
    </w:p>
    <w:p w:rsidR="00745FAB" w:rsidRDefault="00745FAB" w:rsidP="00047344">
      <w:pPr>
        <w:autoSpaceDE w:val="0"/>
        <w:autoSpaceDN w:val="0"/>
        <w:adjustRightInd w:val="0"/>
        <w:spacing w:after="0" w:line="240" w:lineRule="auto"/>
        <w:rPr>
          <w:rFonts w:ascii="Palatino" w:hAnsi="Palatino" w:cs="Arial"/>
          <w:b/>
          <w:bCs/>
        </w:rPr>
      </w:pPr>
    </w:p>
    <w:p w:rsidR="00745FAB" w:rsidRDefault="00745FAB" w:rsidP="00047344">
      <w:pPr>
        <w:autoSpaceDE w:val="0"/>
        <w:autoSpaceDN w:val="0"/>
        <w:adjustRightInd w:val="0"/>
        <w:spacing w:after="0" w:line="240" w:lineRule="auto"/>
        <w:rPr>
          <w:rFonts w:ascii="Palatino" w:hAnsi="Palatino" w:cs="Arial"/>
          <w:b/>
          <w:bCs/>
        </w:rPr>
      </w:pPr>
    </w:p>
    <w:p w:rsidR="00745FAB" w:rsidRDefault="00745FAB" w:rsidP="00047344">
      <w:pPr>
        <w:autoSpaceDE w:val="0"/>
        <w:autoSpaceDN w:val="0"/>
        <w:adjustRightInd w:val="0"/>
        <w:spacing w:after="0" w:line="240" w:lineRule="auto"/>
        <w:rPr>
          <w:rFonts w:ascii="Palatino" w:hAnsi="Palatino" w:cs="Arial"/>
          <w:b/>
          <w:bCs/>
        </w:rPr>
      </w:pPr>
    </w:p>
    <w:p w:rsidR="00745FAB" w:rsidRDefault="00745FAB" w:rsidP="00047344">
      <w:pPr>
        <w:autoSpaceDE w:val="0"/>
        <w:autoSpaceDN w:val="0"/>
        <w:adjustRightInd w:val="0"/>
        <w:spacing w:after="0" w:line="240" w:lineRule="auto"/>
        <w:rPr>
          <w:rFonts w:ascii="Palatino" w:hAnsi="Palatino" w:cs="Arial"/>
          <w:b/>
          <w:bCs/>
        </w:rPr>
      </w:pPr>
    </w:p>
    <w:p w:rsidR="00745FAB" w:rsidRDefault="00745FAB" w:rsidP="00047344">
      <w:pPr>
        <w:autoSpaceDE w:val="0"/>
        <w:autoSpaceDN w:val="0"/>
        <w:adjustRightInd w:val="0"/>
        <w:spacing w:after="0" w:line="240" w:lineRule="auto"/>
        <w:rPr>
          <w:rFonts w:ascii="Palatino" w:hAnsi="Palatino" w:cs="Arial"/>
          <w:b/>
          <w:bCs/>
        </w:rPr>
      </w:pPr>
    </w:p>
    <w:p w:rsidR="00745FAB" w:rsidRDefault="00745FAB" w:rsidP="00047344">
      <w:pPr>
        <w:autoSpaceDE w:val="0"/>
        <w:autoSpaceDN w:val="0"/>
        <w:adjustRightInd w:val="0"/>
        <w:spacing w:after="0" w:line="240" w:lineRule="auto"/>
        <w:rPr>
          <w:rFonts w:ascii="Palatino" w:hAnsi="Palatino" w:cs="Arial"/>
          <w:b/>
          <w:bCs/>
        </w:rPr>
      </w:pPr>
    </w:p>
    <w:p w:rsidR="00047344" w:rsidRPr="00E9483D" w:rsidRDefault="0023322E" w:rsidP="00047344">
      <w:pPr>
        <w:autoSpaceDE w:val="0"/>
        <w:autoSpaceDN w:val="0"/>
        <w:adjustRightInd w:val="0"/>
        <w:spacing w:after="0" w:line="240" w:lineRule="auto"/>
        <w:rPr>
          <w:rFonts w:ascii="Palatino" w:hAnsi="Palatino" w:cs="Arial"/>
          <w:b/>
          <w:bCs/>
        </w:rPr>
      </w:pPr>
      <w:r>
        <w:rPr>
          <w:rFonts w:ascii="Palatino" w:hAnsi="Palatino" w:cs="Arial"/>
          <w:b/>
          <w:bCs/>
        </w:rPr>
        <w:t>67.</w:t>
      </w:r>
      <w:r w:rsidR="00047344" w:rsidRPr="00E9483D">
        <w:rPr>
          <w:rFonts w:ascii="Palatino" w:hAnsi="Palatino" w:cs="Arial"/>
          <w:b/>
          <w:bCs/>
        </w:rPr>
        <w:t xml:space="preserve"> Apelação Cível nº 0763854-67.2022.8.04.0001</w:t>
      </w:r>
      <w:proofErr w:type="gramStart"/>
      <w:r w:rsidR="00047344" w:rsidRPr="00E9483D">
        <w:rPr>
          <w:rFonts w:ascii="Palatino" w:hAnsi="Palatino" w:cs="Arial"/>
          <w:b/>
          <w:bCs/>
        </w:rPr>
        <w:t xml:space="preserve">   </w:t>
      </w:r>
      <w:proofErr w:type="gramEnd"/>
      <w:r w:rsidR="00047344" w:rsidRPr="00E9483D">
        <w:rPr>
          <w:rFonts w:ascii="Palatino" w:hAnsi="Palatino" w:cs="Arial"/>
          <w:b/>
          <w:bCs/>
          <w:highlight w:val="yellow"/>
          <w:u w:val="single"/>
        </w:rPr>
        <w:t>Oposição ao julgamento virtual</w:t>
      </w:r>
    </w:p>
    <w:p w:rsidR="00047344" w:rsidRPr="00E9483D" w:rsidRDefault="00047344" w:rsidP="00047344">
      <w:pPr>
        <w:spacing w:after="0" w:line="240" w:lineRule="auto"/>
        <w:rPr>
          <w:rFonts w:ascii="Palatino" w:eastAsia="Times New Roman" w:hAnsi="Palatino" w:cs="Times New Roman"/>
          <w:b/>
          <w:lang w:eastAsia="pt-BR"/>
        </w:rPr>
      </w:pPr>
      <w:r w:rsidRPr="00E9483D">
        <w:rPr>
          <w:rFonts w:ascii="Palatino" w:hAnsi="Palatino" w:cs="Arial"/>
          <w:b/>
          <w:bCs/>
        </w:rPr>
        <w:t>Origem</w:t>
      </w:r>
      <w:r w:rsidRPr="00E9483D">
        <w:rPr>
          <w:rFonts w:ascii="Palatino" w:hAnsi="Palatino" w:cs="Arial"/>
        </w:rPr>
        <w:t xml:space="preserve">: </w:t>
      </w:r>
      <w:r w:rsidRPr="00E9483D">
        <w:rPr>
          <w:rFonts w:ascii="Palatino" w:hAnsi="Palatino" w:cs="Arial"/>
        </w:rPr>
        <w:tab/>
        <w:t xml:space="preserve">13ª Vara Cível e de Acidentes de Trabalho </w:t>
      </w:r>
      <w:r w:rsidRPr="00E9483D">
        <w:rPr>
          <w:rFonts w:ascii="Palatino" w:eastAsia="Times New Roman" w:hAnsi="Palatino" w:cs="Times New Roman"/>
          <w:b/>
          <w:color w:val="000000"/>
          <w:lang w:eastAsia="pt-BR"/>
        </w:rPr>
        <w:t>(Adiado 18.12.23)</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 xml:space="preserve">r: </w:t>
      </w:r>
      <w:r w:rsidRPr="00E9483D">
        <w:rPr>
          <w:rFonts w:ascii="Palatino" w:hAnsi="Palatino" w:cs="Arial"/>
        </w:rPr>
        <w:tab/>
        <w:t>Naira Neila Batista de Oliveira Norte</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 xml:space="preserve">Apelante: </w:t>
      </w:r>
      <w:r w:rsidRPr="00E9483D">
        <w:rPr>
          <w:rFonts w:ascii="Palatino" w:hAnsi="Palatino" w:cs="Arial"/>
          <w:b/>
          <w:bCs/>
        </w:rPr>
        <w:tab/>
        <w:t xml:space="preserve">Edson Cardoso Ribeiro. </w:t>
      </w:r>
      <w:r w:rsidRPr="00E9483D">
        <w:rPr>
          <w:rFonts w:ascii="Palatino" w:hAnsi="Palatino" w:cs="Arial"/>
          <w:b/>
          <w:bCs/>
        </w:rPr>
        <w:br/>
      </w:r>
      <w:r w:rsidRPr="00E9483D">
        <w:rPr>
          <w:rFonts w:ascii="Palatino" w:hAnsi="Palatino" w:cs="Arial"/>
        </w:rPr>
        <w:t xml:space="preserve">Advogado: </w:t>
      </w:r>
      <w:r w:rsidRPr="00E9483D">
        <w:rPr>
          <w:rFonts w:ascii="Palatino" w:hAnsi="Palatino" w:cs="Arial"/>
        </w:rPr>
        <w:tab/>
        <w:t xml:space="preserve">Dr. Alexandre Fornagieri (74664/PR). </w:t>
      </w:r>
      <w:r w:rsidRPr="00E9483D">
        <w:rPr>
          <w:rFonts w:ascii="Palatino" w:hAnsi="Palatino" w:cs="Arial"/>
        </w:rPr>
        <w:br/>
      </w:r>
      <w:r w:rsidRPr="00E9483D">
        <w:rPr>
          <w:rFonts w:ascii="Palatino" w:hAnsi="Palatino" w:cs="Arial"/>
          <w:b/>
          <w:bCs/>
        </w:rPr>
        <w:t xml:space="preserve">Apelado: </w:t>
      </w:r>
      <w:r w:rsidRPr="00E9483D">
        <w:rPr>
          <w:rFonts w:ascii="Palatino" w:hAnsi="Palatino" w:cs="Arial"/>
          <w:b/>
          <w:bCs/>
        </w:rPr>
        <w:tab/>
        <w:t xml:space="preserve">Banco </w:t>
      </w:r>
      <w:proofErr w:type="gramStart"/>
      <w:r w:rsidRPr="00E9483D">
        <w:rPr>
          <w:rFonts w:ascii="Palatino" w:hAnsi="Palatino" w:cs="Arial"/>
          <w:b/>
          <w:bCs/>
        </w:rPr>
        <w:t>Bmg</w:t>
      </w:r>
      <w:proofErr w:type="gramEnd"/>
      <w:r w:rsidRPr="00E9483D">
        <w:rPr>
          <w:rFonts w:ascii="Palatino" w:hAnsi="Palatino" w:cs="Arial"/>
          <w:b/>
          <w:bCs/>
        </w:rPr>
        <w:t xml:space="preserve"> S/A. </w:t>
      </w:r>
      <w:r w:rsidRPr="00E9483D">
        <w:rPr>
          <w:rFonts w:ascii="Palatino" w:hAnsi="Palatino" w:cs="Arial"/>
          <w:b/>
          <w:bCs/>
        </w:rPr>
        <w:br/>
      </w:r>
      <w:r w:rsidRPr="00E9483D">
        <w:rPr>
          <w:rFonts w:ascii="Palatino" w:hAnsi="Palatino" w:cs="Arial"/>
        </w:rPr>
        <w:t xml:space="preserve">Advogado: </w:t>
      </w:r>
      <w:r w:rsidRPr="00E9483D">
        <w:rPr>
          <w:rFonts w:ascii="Palatino" w:hAnsi="Palatino" w:cs="Arial"/>
        </w:rPr>
        <w:tab/>
        <w:t>Dr. Carlos Fernando Siqueira Castro (672A/AM)</w:t>
      </w:r>
    </w:p>
    <w:p w:rsidR="00047344" w:rsidRPr="00E9483D" w:rsidRDefault="00047344" w:rsidP="00047344">
      <w:pPr>
        <w:autoSpaceDE w:val="0"/>
        <w:autoSpaceDN w:val="0"/>
        <w:adjustRightInd w:val="0"/>
        <w:spacing w:after="0" w:line="240" w:lineRule="auto"/>
        <w:rPr>
          <w:rFonts w:ascii="Palatino" w:hAnsi="Palatino" w:cs="ArialMT"/>
        </w:rPr>
      </w:pPr>
      <w:r w:rsidRPr="00E9483D">
        <w:rPr>
          <w:rFonts w:ascii="Palatino" w:hAnsi="Palatino" w:cs="Arial-BoldMT"/>
        </w:rPr>
        <w:t xml:space="preserve">Presidente: </w:t>
      </w:r>
      <w:r w:rsidRPr="00E9483D">
        <w:rPr>
          <w:rFonts w:ascii="Palatino" w:hAnsi="Palatino" w:cs="Arial-BoldMT"/>
        </w:rPr>
        <w:tab/>
      </w:r>
      <w:r w:rsidRPr="00E9483D">
        <w:rPr>
          <w:rFonts w:ascii="Palatino" w:hAnsi="Palatino" w:cs="ArialMT"/>
        </w:rPr>
        <w:t>Exmo. Sr. Des. Paulo César Caminha e Lima</w:t>
      </w:r>
    </w:p>
    <w:p w:rsidR="00047344" w:rsidRPr="00E9483D" w:rsidRDefault="00047344" w:rsidP="00047344">
      <w:pPr>
        <w:autoSpaceDE w:val="0"/>
        <w:autoSpaceDN w:val="0"/>
        <w:adjustRightInd w:val="0"/>
        <w:spacing w:after="0" w:line="240" w:lineRule="auto"/>
        <w:rPr>
          <w:rFonts w:ascii="Palatino" w:hAnsi="Palatino" w:cs="Arial-BoldMT"/>
          <w:b/>
          <w:bCs/>
        </w:rPr>
      </w:pPr>
      <w:r w:rsidRPr="00E9483D">
        <w:rPr>
          <w:rFonts w:ascii="Palatino" w:hAnsi="Palatino" w:cs="Arial-BoldMT"/>
          <w:b/>
          <w:bCs/>
        </w:rPr>
        <w:t>Relator</w:t>
      </w:r>
      <w:r w:rsidRPr="00E9483D">
        <w:rPr>
          <w:rFonts w:ascii="Palatino" w:hAnsi="Palatino" w:cs="ArialMT"/>
          <w:b/>
          <w:bCs/>
        </w:rPr>
        <w:t xml:space="preserve">: </w:t>
      </w:r>
      <w:r w:rsidRPr="00E9483D">
        <w:rPr>
          <w:rFonts w:ascii="Palatino" w:hAnsi="Palatino" w:cs="ArialMT"/>
          <w:b/>
          <w:bCs/>
        </w:rPr>
        <w:tab/>
      </w:r>
      <w:r w:rsidRPr="00E9483D">
        <w:rPr>
          <w:rFonts w:ascii="Palatino" w:hAnsi="Palatino" w:cs="Arial-BoldMT"/>
          <w:b/>
          <w:bCs/>
        </w:rPr>
        <w:t>Exmo. Sr. Des. Flávio Humberto Pascarelli Lopes</w:t>
      </w:r>
    </w:p>
    <w:p w:rsidR="00047344" w:rsidRPr="00E9483D" w:rsidRDefault="00047344" w:rsidP="00047344">
      <w:pPr>
        <w:autoSpaceDE w:val="0"/>
        <w:autoSpaceDN w:val="0"/>
        <w:adjustRightInd w:val="0"/>
        <w:spacing w:after="0" w:line="240" w:lineRule="auto"/>
        <w:rPr>
          <w:rFonts w:ascii="Palatino" w:hAnsi="Palatino" w:cs="ArialMT"/>
        </w:rPr>
      </w:pPr>
      <w:r w:rsidRPr="00E9483D">
        <w:rPr>
          <w:rFonts w:ascii="Palatino" w:hAnsi="Palatino" w:cs="ArialMT"/>
        </w:rPr>
        <w:t xml:space="preserve">Membro: </w:t>
      </w:r>
      <w:r w:rsidRPr="00E9483D">
        <w:rPr>
          <w:rFonts w:ascii="Palatino" w:hAnsi="Palatino" w:cs="ArialMT"/>
        </w:rPr>
        <w:tab/>
        <w:t>Exma. Sra. Desa. Maria das Graças Pessoa Figueiredo</w:t>
      </w:r>
    </w:p>
    <w:p w:rsidR="00047344" w:rsidRPr="00E9483D" w:rsidRDefault="00047344" w:rsidP="00047344">
      <w:pPr>
        <w:pBdr>
          <w:bottom w:val="single" w:sz="6" w:space="0" w:color="auto"/>
        </w:pBdr>
        <w:autoSpaceDE w:val="0"/>
        <w:autoSpaceDN w:val="0"/>
        <w:adjustRightInd w:val="0"/>
        <w:spacing w:after="0" w:line="240" w:lineRule="auto"/>
        <w:rPr>
          <w:rFonts w:ascii="Palatino" w:hAnsi="Palatino" w:cs="ArialMT"/>
        </w:rPr>
      </w:pPr>
      <w:r w:rsidRPr="00E9483D">
        <w:rPr>
          <w:rFonts w:ascii="Palatino" w:hAnsi="Palatino" w:cs="Arial-BoldMT"/>
        </w:rPr>
        <w:t xml:space="preserve">Membro: </w:t>
      </w:r>
      <w:r w:rsidRPr="00E9483D">
        <w:rPr>
          <w:rFonts w:ascii="Palatino" w:hAnsi="Palatino" w:cs="Arial-BoldMT"/>
        </w:rPr>
        <w:tab/>
      </w:r>
      <w:r w:rsidRPr="00E9483D">
        <w:rPr>
          <w:rFonts w:ascii="Palatino" w:hAnsi="Palatino" w:cs="ArialMT"/>
        </w:rPr>
        <w:t>Exmo. Sr. Des. Cláudio César Ramalheira Roessing</w:t>
      </w:r>
    </w:p>
    <w:p w:rsidR="00047344" w:rsidRPr="00E9483D" w:rsidRDefault="00047344" w:rsidP="00047344">
      <w:pPr>
        <w:autoSpaceDE w:val="0"/>
        <w:autoSpaceDN w:val="0"/>
        <w:adjustRightInd w:val="0"/>
        <w:spacing w:after="0" w:line="240" w:lineRule="auto"/>
        <w:rPr>
          <w:rFonts w:ascii="Palatino" w:hAnsi="Palatino" w:cs="Arial"/>
          <w:b/>
          <w:bCs/>
        </w:rPr>
      </w:pPr>
    </w:p>
    <w:p w:rsidR="00047344" w:rsidRPr="00E9483D" w:rsidRDefault="00F52C4B" w:rsidP="00047344">
      <w:pPr>
        <w:autoSpaceDE w:val="0"/>
        <w:autoSpaceDN w:val="0"/>
        <w:adjustRightInd w:val="0"/>
        <w:spacing w:after="0" w:line="240" w:lineRule="auto"/>
        <w:rPr>
          <w:rFonts w:ascii="Palatino" w:hAnsi="Palatino" w:cs="Arial"/>
          <w:b/>
          <w:bCs/>
        </w:rPr>
      </w:pPr>
      <w:r>
        <w:rPr>
          <w:rFonts w:ascii="Palatino" w:hAnsi="Palatino" w:cs="Arial"/>
          <w:b/>
          <w:bCs/>
        </w:rPr>
        <w:t>68.</w:t>
      </w:r>
      <w:r w:rsidR="00047344" w:rsidRPr="00E9483D">
        <w:rPr>
          <w:rFonts w:ascii="Palatino" w:hAnsi="Palatino" w:cs="Arial"/>
          <w:b/>
          <w:bCs/>
        </w:rPr>
        <w:t xml:space="preserve"> Apelação Cível nº 0625314-73.2021.8.04.0001</w:t>
      </w:r>
      <w:proofErr w:type="gramStart"/>
      <w:r w:rsidR="00047344" w:rsidRPr="00E9483D">
        <w:rPr>
          <w:rFonts w:ascii="Palatino" w:hAnsi="Palatino" w:cs="Arial"/>
          <w:b/>
          <w:bCs/>
        </w:rPr>
        <w:t xml:space="preserve">  </w:t>
      </w:r>
      <w:proofErr w:type="gramEnd"/>
      <w:r w:rsidR="00047344" w:rsidRPr="00E9483D">
        <w:rPr>
          <w:rFonts w:ascii="Palatino" w:hAnsi="Palatino" w:cs="Arial"/>
          <w:b/>
          <w:bCs/>
          <w:highlight w:val="yellow"/>
          <w:u w:val="single"/>
        </w:rPr>
        <w:t>Sustentação oral  Apelante</w:t>
      </w:r>
    </w:p>
    <w:p w:rsidR="00047344" w:rsidRPr="00E9483D" w:rsidRDefault="00047344" w:rsidP="00047344">
      <w:pPr>
        <w:spacing w:after="0" w:line="240" w:lineRule="auto"/>
        <w:rPr>
          <w:rFonts w:ascii="Palatino" w:eastAsia="Times New Roman" w:hAnsi="Palatino" w:cs="Times New Roman"/>
          <w:b/>
          <w:lang w:eastAsia="pt-BR"/>
        </w:rPr>
      </w:pPr>
      <w:r w:rsidRPr="00E9483D">
        <w:rPr>
          <w:rFonts w:ascii="Palatino" w:hAnsi="Palatino" w:cs="Arial"/>
          <w:b/>
          <w:bCs/>
        </w:rPr>
        <w:t>Origem</w:t>
      </w:r>
      <w:r w:rsidRPr="00E9483D">
        <w:rPr>
          <w:rFonts w:ascii="Palatino" w:hAnsi="Palatino" w:cs="Arial"/>
        </w:rPr>
        <w:t xml:space="preserve">: </w:t>
      </w:r>
      <w:r w:rsidRPr="00E9483D">
        <w:rPr>
          <w:rFonts w:ascii="Palatino" w:hAnsi="Palatino" w:cs="Arial"/>
        </w:rPr>
        <w:tab/>
        <w:t xml:space="preserve">15ª Vara Cível e de Acidentes de Trabalho </w:t>
      </w:r>
      <w:r w:rsidRPr="00E9483D">
        <w:rPr>
          <w:rFonts w:ascii="Palatino" w:eastAsia="Times New Roman" w:hAnsi="Palatino" w:cs="Times New Roman"/>
          <w:b/>
          <w:color w:val="000000"/>
          <w:lang w:eastAsia="pt-BR"/>
        </w:rPr>
        <w:t>(Adiado 18.12.23)</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 xml:space="preserve">r: </w:t>
      </w:r>
      <w:r w:rsidRPr="00E9483D">
        <w:rPr>
          <w:rFonts w:ascii="Palatino" w:hAnsi="Palatino" w:cs="Arial"/>
        </w:rPr>
        <w:tab/>
        <w:t>Ida Maria Costa de Andrade</w:t>
      </w:r>
    </w:p>
    <w:p w:rsidR="00047344" w:rsidRPr="00E9483D" w:rsidRDefault="00047344" w:rsidP="00047344">
      <w:pPr>
        <w:autoSpaceDE w:val="0"/>
        <w:autoSpaceDN w:val="0"/>
        <w:adjustRightInd w:val="0"/>
        <w:spacing w:after="0" w:line="240" w:lineRule="auto"/>
        <w:ind w:right="-1301"/>
        <w:rPr>
          <w:rFonts w:ascii="Palatino" w:hAnsi="Palatino" w:cs="Arial"/>
        </w:rPr>
      </w:pPr>
      <w:r w:rsidRPr="00E9483D">
        <w:rPr>
          <w:rFonts w:ascii="Palatino" w:hAnsi="Palatino" w:cs="Arial"/>
          <w:b/>
          <w:bCs/>
        </w:rPr>
        <w:t xml:space="preserve">Apelante: </w:t>
      </w:r>
      <w:r w:rsidRPr="00E9483D">
        <w:rPr>
          <w:rFonts w:ascii="Palatino" w:hAnsi="Palatino" w:cs="Arial"/>
          <w:b/>
          <w:bCs/>
        </w:rPr>
        <w:tab/>
        <w:t xml:space="preserve">Banco Safra S/A. </w:t>
      </w:r>
      <w:r w:rsidRPr="00E9483D">
        <w:rPr>
          <w:rFonts w:ascii="Palatino" w:hAnsi="Palatino" w:cs="Arial"/>
          <w:b/>
          <w:bCs/>
        </w:rPr>
        <w:br/>
      </w:r>
      <w:r w:rsidRPr="00E9483D">
        <w:rPr>
          <w:rFonts w:ascii="Palatino" w:hAnsi="Palatino" w:cs="Arial"/>
        </w:rPr>
        <w:t xml:space="preserve">Advogada: </w:t>
      </w:r>
      <w:r w:rsidRPr="00E9483D">
        <w:rPr>
          <w:rFonts w:ascii="Palatino" w:hAnsi="Palatino" w:cs="Arial"/>
        </w:rPr>
        <w:tab/>
        <w:t>Dra. Luciana Martins de Amorim Amaral (1974A/AM</w:t>
      </w:r>
      <w:proofErr w:type="gramStart"/>
      <w:r w:rsidRPr="00E9483D">
        <w:rPr>
          <w:rFonts w:ascii="Palatino" w:hAnsi="Palatino" w:cs="Arial"/>
        </w:rPr>
        <w:t>)</w:t>
      </w:r>
      <w:proofErr w:type="gramEnd"/>
      <w:r w:rsidRPr="00E9483D">
        <w:rPr>
          <w:rFonts w:ascii="Palatino" w:hAnsi="Palatino" w:cs="Arial"/>
        </w:rPr>
        <w:t xml:space="preserve">/(71210/MG)/(26571/PE). </w:t>
      </w:r>
      <w:r w:rsidRPr="00E9483D">
        <w:rPr>
          <w:rFonts w:ascii="Palatino" w:hAnsi="Palatino" w:cs="Arial"/>
        </w:rPr>
        <w:br/>
      </w:r>
      <w:r w:rsidRPr="00E9483D">
        <w:rPr>
          <w:rFonts w:ascii="Palatino" w:hAnsi="Palatino" w:cs="Arial"/>
          <w:b/>
          <w:bCs/>
        </w:rPr>
        <w:t xml:space="preserve">Apelado: Comercial Sabiá Ltda. </w:t>
      </w:r>
      <w:r w:rsidRPr="00E9483D">
        <w:rPr>
          <w:rFonts w:ascii="Palatino" w:hAnsi="Palatino" w:cs="Arial"/>
          <w:b/>
          <w:bCs/>
        </w:rPr>
        <w:br/>
      </w:r>
      <w:r w:rsidRPr="00E9483D">
        <w:rPr>
          <w:rFonts w:ascii="Palatino" w:hAnsi="Palatino" w:cs="Arial"/>
        </w:rPr>
        <w:t xml:space="preserve">Advogados: </w:t>
      </w:r>
      <w:r w:rsidRPr="00E9483D">
        <w:rPr>
          <w:rFonts w:ascii="Palatino" w:hAnsi="Palatino" w:cs="Arial"/>
        </w:rPr>
        <w:tab/>
        <w:t>Drs. Fernanda Cabral Marques (6755/AM) e João Bosco A. Toledano (1456/AM)</w:t>
      </w:r>
    </w:p>
    <w:p w:rsidR="00047344" w:rsidRPr="00E9483D" w:rsidRDefault="00047344" w:rsidP="00047344">
      <w:pPr>
        <w:autoSpaceDE w:val="0"/>
        <w:autoSpaceDN w:val="0"/>
        <w:adjustRightInd w:val="0"/>
        <w:spacing w:after="0" w:line="240" w:lineRule="auto"/>
        <w:rPr>
          <w:rFonts w:ascii="Palatino" w:hAnsi="Palatino" w:cs="ArialMT"/>
        </w:rPr>
      </w:pPr>
      <w:r w:rsidRPr="00E9483D">
        <w:rPr>
          <w:rFonts w:ascii="Palatino" w:hAnsi="Palatino" w:cs="Arial-BoldMT"/>
        </w:rPr>
        <w:t xml:space="preserve">Presidente: </w:t>
      </w:r>
      <w:r w:rsidRPr="00E9483D">
        <w:rPr>
          <w:rFonts w:ascii="Palatino" w:hAnsi="Palatino" w:cs="Arial-BoldMT"/>
        </w:rPr>
        <w:tab/>
      </w:r>
      <w:r w:rsidRPr="00E9483D">
        <w:rPr>
          <w:rFonts w:ascii="Palatino" w:hAnsi="Palatino" w:cs="ArialMT"/>
        </w:rPr>
        <w:t>Exmo. Sr. Des. Paulo César Caminha e Lima</w:t>
      </w:r>
    </w:p>
    <w:p w:rsidR="00047344" w:rsidRPr="00E9483D" w:rsidRDefault="00047344" w:rsidP="00047344">
      <w:pPr>
        <w:autoSpaceDE w:val="0"/>
        <w:autoSpaceDN w:val="0"/>
        <w:adjustRightInd w:val="0"/>
        <w:spacing w:after="0" w:line="240" w:lineRule="auto"/>
        <w:rPr>
          <w:rFonts w:ascii="Palatino" w:hAnsi="Palatino" w:cs="Arial-BoldMT"/>
          <w:b/>
          <w:bCs/>
        </w:rPr>
      </w:pPr>
      <w:r w:rsidRPr="00E9483D">
        <w:rPr>
          <w:rFonts w:ascii="Palatino" w:hAnsi="Palatino" w:cs="Arial-BoldMT"/>
          <w:b/>
          <w:bCs/>
        </w:rPr>
        <w:t>Relator</w:t>
      </w:r>
      <w:r w:rsidRPr="00E9483D">
        <w:rPr>
          <w:rFonts w:ascii="Palatino" w:hAnsi="Palatino" w:cs="ArialMT"/>
          <w:b/>
          <w:bCs/>
        </w:rPr>
        <w:t xml:space="preserve">: </w:t>
      </w:r>
      <w:r w:rsidRPr="00E9483D">
        <w:rPr>
          <w:rFonts w:ascii="Palatino" w:hAnsi="Palatino" w:cs="ArialMT"/>
          <w:b/>
          <w:bCs/>
        </w:rPr>
        <w:tab/>
      </w:r>
      <w:r w:rsidRPr="00E9483D">
        <w:rPr>
          <w:rFonts w:ascii="Palatino" w:hAnsi="Palatino" w:cs="Arial-BoldMT"/>
          <w:b/>
          <w:bCs/>
        </w:rPr>
        <w:t>Exmo. Sr. Des. Flávio Humberto Pascarelli Lopes</w:t>
      </w:r>
    </w:p>
    <w:p w:rsidR="00047344" w:rsidRPr="00E9483D" w:rsidRDefault="00047344" w:rsidP="00047344">
      <w:pPr>
        <w:autoSpaceDE w:val="0"/>
        <w:autoSpaceDN w:val="0"/>
        <w:adjustRightInd w:val="0"/>
        <w:spacing w:after="0" w:line="240" w:lineRule="auto"/>
        <w:rPr>
          <w:rFonts w:ascii="Palatino" w:hAnsi="Palatino" w:cs="ArialMT"/>
        </w:rPr>
      </w:pPr>
      <w:r w:rsidRPr="00E9483D">
        <w:rPr>
          <w:rFonts w:ascii="Palatino" w:hAnsi="Palatino" w:cs="ArialMT"/>
        </w:rPr>
        <w:t xml:space="preserve">Membro: </w:t>
      </w:r>
      <w:r w:rsidRPr="00E9483D">
        <w:rPr>
          <w:rFonts w:ascii="Palatino" w:hAnsi="Palatino" w:cs="ArialMT"/>
        </w:rPr>
        <w:tab/>
        <w:t>Exma. Sra. Desa. Maria das Graças Pessoa Figueiredo</w:t>
      </w:r>
    </w:p>
    <w:p w:rsidR="00047344" w:rsidRPr="00E9483D" w:rsidRDefault="00047344" w:rsidP="00047344">
      <w:pPr>
        <w:pBdr>
          <w:bottom w:val="single" w:sz="6" w:space="0" w:color="auto"/>
        </w:pBdr>
        <w:autoSpaceDE w:val="0"/>
        <w:autoSpaceDN w:val="0"/>
        <w:adjustRightInd w:val="0"/>
        <w:spacing w:after="0" w:line="240" w:lineRule="auto"/>
        <w:rPr>
          <w:rFonts w:ascii="Palatino" w:hAnsi="Palatino" w:cs="ArialMT"/>
        </w:rPr>
      </w:pPr>
      <w:r w:rsidRPr="00E9483D">
        <w:rPr>
          <w:rFonts w:ascii="Palatino" w:hAnsi="Palatino" w:cs="Arial-BoldMT"/>
        </w:rPr>
        <w:t xml:space="preserve">Membro: </w:t>
      </w:r>
      <w:r w:rsidRPr="00E9483D">
        <w:rPr>
          <w:rFonts w:ascii="Palatino" w:hAnsi="Palatino" w:cs="Arial-BoldMT"/>
        </w:rPr>
        <w:tab/>
      </w:r>
      <w:r w:rsidRPr="00E9483D">
        <w:rPr>
          <w:rFonts w:ascii="Palatino" w:hAnsi="Palatino" w:cs="ArialMT"/>
        </w:rPr>
        <w:t>Exmo. Sr. Des. Cláudio César Ramalheira Roessing</w:t>
      </w:r>
    </w:p>
    <w:p w:rsidR="00047344" w:rsidRPr="00E9483D" w:rsidRDefault="00047344" w:rsidP="00047344">
      <w:pPr>
        <w:pBdr>
          <w:bottom w:val="single" w:sz="6" w:space="0" w:color="auto"/>
        </w:pBdr>
        <w:autoSpaceDE w:val="0"/>
        <w:autoSpaceDN w:val="0"/>
        <w:adjustRightInd w:val="0"/>
        <w:spacing w:after="0" w:line="240" w:lineRule="auto"/>
        <w:rPr>
          <w:rFonts w:ascii="Palatino" w:hAnsi="Palatino" w:cs="Arial"/>
        </w:rPr>
      </w:pPr>
    </w:p>
    <w:p w:rsidR="00047344" w:rsidRPr="00E9483D" w:rsidRDefault="00047344" w:rsidP="00047344">
      <w:pPr>
        <w:autoSpaceDE w:val="0"/>
        <w:autoSpaceDN w:val="0"/>
        <w:adjustRightInd w:val="0"/>
        <w:spacing w:after="0" w:line="240" w:lineRule="auto"/>
        <w:rPr>
          <w:rFonts w:ascii="Palatino" w:hAnsi="Palatino" w:cs="Arial"/>
          <w:b/>
          <w:bCs/>
        </w:rPr>
      </w:pPr>
    </w:p>
    <w:p w:rsidR="00047344" w:rsidRPr="00E9483D" w:rsidRDefault="00F52C4B" w:rsidP="00047344">
      <w:pPr>
        <w:autoSpaceDE w:val="0"/>
        <w:autoSpaceDN w:val="0"/>
        <w:adjustRightInd w:val="0"/>
        <w:spacing w:after="0" w:line="240" w:lineRule="auto"/>
        <w:rPr>
          <w:rFonts w:ascii="Palatino" w:hAnsi="Palatino" w:cs="Arial"/>
          <w:b/>
          <w:bCs/>
        </w:rPr>
      </w:pPr>
      <w:r>
        <w:rPr>
          <w:rFonts w:ascii="Palatino" w:hAnsi="Palatino" w:cs="Arial"/>
          <w:b/>
          <w:bCs/>
        </w:rPr>
        <w:t>69.</w:t>
      </w:r>
      <w:r w:rsidR="00047344" w:rsidRPr="00E9483D">
        <w:rPr>
          <w:rFonts w:ascii="Palatino" w:hAnsi="Palatino" w:cs="Arial"/>
          <w:b/>
          <w:bCs/>
        </w:rPr>
        <w:t xml:space="preserve"> Apelação Cível nº 0600322-90.2022.8.04.3500</w:t>
      </w:r>
      <w:proofErr w:type="gramStart"/>
      <w:r w:rsidR="00047344" w:rsidRPr="00E9483D">
        <w:rPr>
          <w:rFonts w:ascii="Palatino" w:hAnsi="Palatino" w:cs="Arial"/>
          <w:b/>
          <w:bCs/>
        </w:rPr>
        <w:t xml:space="preserve">  </w:t>
      </w:r>
      <w:proofErr w:type="gramEnd"/>
      <w:r w:rsidR="00047344" w:rsidRPr="00E9483D">
        <w:rPr>
          <w:rFonts w:ascii="Palatino" w:hAnsi="Palatino" w:cs="Arial"/>
          <w:b/>
          <w:bCs/>
          <w:highlight w:val="yellow"/>
          <w:u w:val="single"/>
        </w:rPr>
        <w:t>Sustentação oral  Apelado</w:t>
      </w:r>
    </w:p>
    <w:p w:rsidR="00047344" w:rsidRPr="00E9483D" w:rsidRDefault="00047344" w:rsidP="00047344">
      <w:pPr>
        <w:spacing w:after="0" w:line="240" w:lineRule="auto"/>
        <w:rPr>
          <w:rFonts w:ascii="Palatino" w:eastAsia="Times New Roman" w:hAnsi="Palatino" w:cs="Times New Roman"/>
          <w:b/>
          <w:lang w:eastAsia="pt-BR"/>
        </w:rPr>
      </w:pPr>
      <w:r w:rsidRPr="00E9483D">
        <w:rPr>
          <w:rFonts w:ascii="Palatino" w:hAnsi="Palatino" w:cs="Arial"/>
          <w:b/>
          <w:bCs/>
        </w:rPr>
        <w:t>Origem</w:t>
      </w:r>
      <w:r w:rsidRPr="00E9483D">
        <w:rPr>
          <w:rFonts w:ascii="Palatino" w:hAnsi="Palatino" w:cs="Arial"/>
        </w:rPr>
        <w:t xml:space="preserve">: </w:t>
      </w:r>
      <w:r w:rsidRPr="00E9483D">
        <w:rPr>
          <w:rFonts w:ascii="Palatino" w:hAnsi="Palatino" w:cs="Arial"/>
        </w:rPr>
        <w:tab/>
        <w:t xml:space="preserve">Vara Única de Carauari                      </w:t>
      </w:r>
      <w:r>
        <w:rPr>
          <w:rFonts w:ascii="Palatino" w:hAnsi="Palatino" w:cs="Arial"/>
        </w:rPr>
        <w:t xml:space="preserve">       </w:t>
      </w:r>
      <w:r w:rsidRPr="00E9483D">
        <w:rPr>
          <w:rFonts w:ascii="Palatino" w:eastAsia="Times New Roman" w:hAnsi="Palatino" w:cs="Times New Roman"/>
          <w:b/>
          <w:color w:val="000000"/>
          <w:lang w:eastAsia="pt-BR"/>
        </w:rPr>
        <w:t>(Adiado 18.12.23)</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 xml:space="preserve">r: </w:t>
      </w:r>
      <w:r w:rsidRPr="00E9483D">
        <w:rPr>
          <w:rFonts w:ascii="Palatino" w:hAnsi="Palatino" w:cs="Arial"/>
        </w:rPr>
        <w:tab/>
        <w:t>Jânio Tutomu Takeda</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 xml:space="preserve">Apelante: </w:t>
      </w:r>
      <w:r w:rsidRPr="00E9483D">
        <w:rPr>
          <w:rFonts w:ascii="Palatino" w:hAnsi="Palatino" w:cs="Arial"/>
          <w:b/>
          <w:bCs/>
        </w:rPr>
        <w:tab/>
        <w:t xml:space="preserve">Estado do Amazonas. </w:t>
      </w:r>
      <w:r w:rsidRPr="00E9483D">
        <w:rPr>
          <w:rFonts w:ascii="Palatino" w:hAnsi="Palatino" w:cs="Arial"/>
          <w:b/>
          <w:bCs/>
        </w:rPr>
        <w:br/>
      </w:r>
      <w:r w:rsidRPr="00E9483D">
        <w:rPr>
          <w:rFonts w:ascii="Palatino" w:hAnsi="Palatino" w:cs="Arial"/>
        </w:rPr>
        <w:t xml:space="preserve">Procuradora: </w:t>
      </w:r>
      <w:r w:rsidRPr="00E9483D">
        <w:rPr>
          <w:rFonts w:ascii="Palatino" w:hAnsi="Palatino" w:cs="Arial"/>
        </w:rPr>
        <w:tab/>
        <w:t xml:space="preserve">Dra. Lorena Silva de Albuquerque (6023/AM). </w:t>
      </w:r>
      <w:r w:rsidRPr="00E9483D">
        <w:rPr>
          <w:rFonts w:ascii="Palatino" w:hAnsi="Palatino" w:cs="Arial"/>
        </w:rPr>
        <w:br/>
      </w:r>
      <w:r w:rsidRPr="00E9483D">
        <w:rPr>
          <w:rFonts w:ascii="Palatino" w:hAnsi="Palatino" w:cs="Arial"/>
          <w:b/>
          <w:bCs/>
        </w:rPr>
        <w:t xml:space="preserve">Apelado: </w:t>
      </w:r>
      <w:r w:rsidRPr="00E9483D">
        <w:rPr>
          <w:rFonts w:ascii="Palatino" w:hAnsi="Palatino" w:cs="Arial"/>
          <w:b/>
          <w:bCs/>
        </w:rPr>
        <w:tab/>
        <w:t xml:space="preserve">Ezio Soares da Silva. </w:t>
      </w:r>
      <w:r w:rsidRPr="00E9483D">
        <w:rPr>
          <w:rFonts w:ascii="Palatino" w:hAnsi="Palatino" w:cs="Arial"/>
          <w:b/>
          <w:bCs/>
        </w:rPr>
        <w:br/>
      </w:r>
      <w:r w:rsidRPr="00E9483D">
        <w:rPr>
          <w:rFonts w:ascii="Palatino" w:hAnsi="Palatino" w:cs="Arial"/>
        </w:rPr>
        <w:t xml:space="preserve">Advogado: </w:t>
      </w:r>
      <w:r w:rsidRPr="00E9483D">
        <w:rPr>
          <w:rFonts w:ascii="Palatino" w:hAnsi="Palatino" w:cs="Arial"/>
        </w:rPr>
        <w:tab/>
        <w:t>Dr. Anselmo Lima de Matos Filho (13644/AM)</w:t>
      </w:r>
    </w:p>
    <w:p w:rsidR="00047344" w:rsidRPr="00E9483D" w:rsidRDefault="00047344" w:rsidP="00047344">
      <w:pPr>
        <w:autoSpaceDE w:val="0"/>
        <w:autoSpaceDN w:val="0"/>
        <w:adjustRightInd w:val="0"/>
        <w:spacing w:after="0" w:line="240" w:lineRule="auto"/>
        <w:rPr>
          <w:rFonts w:ascii="Palatino" w:hAnsi="Palatino" w:cs="ArialMT"/>
        </w:rPr>
      </w:pPr>
      <w:r w:rsidRPr="00E9483D">
        <w:rPr>
          <w:rFonts w:ascii="Palatino" w:hAnsi="Palatino" w:cs="Arial-BoldMT"/>
        </w:rPr>
        <w:t xml:space="preserve">Presidente: </w:t>
      </w:r>
      <w:r w:rsidRPr="00E9483D">
        <w:rPr>
          <w:rFonts w:ascii="Palatino" w:hAnsi="Palatino" w:cs="Arial-BoldMT"/>
        </w:rPr>
        <w:tab/>
      </w:r>
      <w:r w:rsidRPr="00E9483D">
        <w:rPr>
          <w:rFonts w:ascii="Palatino" w:hAnsi="Palatino" w:cs="ArialMT"/>
        </w:rPr>
        <w:t>Exmo. Sr. Des. Paulo César Caminha e Lima</w:t>
      </w:r>
    </w:p>
    <w:p w:rsidR="00047344" w:rsidRPr="00E9483D" w:rsidRDefault="00047344" w:rsidP="00047344">
      <w:pPr>
        <w:autoSpaceDE w:val="0"/>
        <w:autoSpaceDN w:val="0"/>
        <w:adjustRightInd w:val="0"/>
        <w:spacing w:after="0" w:line="240" w:lineRule="auto"/>
        <w:rPr>
          <w:rFonts w:ascii="Palatino" w:hAnsi="Palatino" w:cs="Arial-BoldMT"/>
          <w:b/>
          <w:bCs/>
        </w:rPr>
      </w:pPr>
      <w:r w:rsidRPr="00E9483D">
        <w:rPr>
          <w:rFonts w:ascii="Palatino" w:hAnsi="Palatino" w:cs="Arial-BoldMT"/>
          <w:b/>
          <w:bCs/>
        </w:rPr>
        <w:t>Relator</w:t>
      </w:r>
      <w:r w:rsidRPr="00E9483D">
        <w:rPr>
          <w:rFonts w:ascii="Palatino" w:hAnsi="Palatino" w:cs="ArialMT"/>
          <w:b/>
          <w:bCs/>
        </w:rPr>
        <w:t xml:space="preserve">: </w:t>
      </w:r>
      <w:r w:rsidRPr="00E9483D">
        <w:rPr>
          <w:rFonts w:ascii="Palatino" w:hAnsi="Palatino" w:cs="ArialMT"/>
          <w:b/>
          <w:bCs/>
        </w:rPr>
        <w:tab/>
      </w:r>
      <w:r w:rsidRPr="00E9483D">
        <w:rPr>
          <w:rFonts w:ascii="Palatino" w:hAnsi="Palatino" w:cs="Arial-BoldMT"/>
          <w:b/>
          <w:bCs/>
        </w:rPr>
        <w:t>Exmo. Sr. Des. Flávio Humberto Pascarelli Lopes</w:t>
      </w:r>
    </w:p>
    <w:p w:rsidR="00047344" w:rsidRPr="00E9483D" w:rsidRDefault="00047344" w:rsidP="00047344">
      <w:pPr>
        <w:autoSpaceDE w:val="0"/>
        <w:autoSpaceDN w:val="0"/>
        <w:adjustRightInd w:val="0"/>
        <w:spacing w:after="0" w:line="240" w:lineRule="auto"/>
        <w:rPr>
          <w:rFonts w:ascii="Palatino" w:hAnsi="Palatino" w:cs="ArialMT"/>
        </w:rPr>
      </w:pPr>
      <w:r w:rsidRPr="00E9483D">
        <w:rPr>
          <w:rFonts w:ascii="Palatino" w:hAnsi="Palatino" w:cs="ArialMT"/>
        </w:rPr>
        <w:t xml:space="preserve">Membro: </w:t>
      </w:r>
      <w:r w:rsidRPr="00E9483D">
        <w:rPr>
          <w:rFonts w:ascii="Palatino" w:hAnsi="Palatino" w:cs="ArialMT"/>
        </w:rPr>
        <w:tab/>
        <w:t>Exma. Sra. Desa. Maria das Graças Pessoa Figueiredo</w:t>
      </w:r>
    </w:p>
    <w:p w:rsidR="00047344" w:rsidRPr="00E9483D" w:rsidRDefault="00047344" w:rsidP="00047344">
      <w:pPr>
        <w:pBdr>
          <w:bottom w:val="single" w:sz="6" w:space="0" w:color="auto"/>
        </w:pBdr>
        <w:autoSpaceDE w:val="0"/>
        <w:autoSpaceDN w:val="0"/>
        <w:adjustRightInd w:val="0"/>
        <w:spacing w:after="0" w:line="240" w:lineRule="auto"/>
        <w:rPr>
          <w:rFonts w:ascii="Palatino" w:hAnsi="Palatino" w:cs="ArialMT"/>
        </w:rPr>
      </w:pPr>
      <w:r w:rsidRPr="00E9483D">
        <w:rPr>
          <w:rFonts w:ascii="Palatino" w:hAnsi="Palatino" w:cs="Arial-BoldMT"/>
        </w:rPr>
        <w:t xml:space="preserve">Membro: </w:t>
      </w:r>
      <w:r w:rsidRPr="00E9483D">
        <w:rPr>
          <w:rFonts w:ascii="Palatino" w:hAnsi="Palatino" w:cs="Arial-BoldMT"/>
        </w:rPr>
        <w:tab/>
      </w:r>
      <w:r w:rsidRPr="00E9483D">
        <w:rPr>
          <w:rFonts w:ascii="Palatino" w:hAnsi="Palatino" w:cs="ArialMT"/>
        </w:rPr>
        <w:t>Exmo. Sr. Des. Cláudio César Ramalheira Roessing</w:t>
      </w:r>
    </w:p>
    <w:p w:rsidR="00047344" w:rsidRPr="00E9483D" w:rsidRDefault="00047344" w:rsidP="00047344">
      <w:pPr>
        <w:pBdr>
          <w:bottom w:val="single" w:sz="6" w:space="0" w:color="auto"/>
        </w:pBdr>
        <w:autoSpaceDE w:val="0"/>
        <w:autoSpaceDN w:val="0"/>
        <w:adjustRightInd w:val="0"/>
        <w:spacing w:after="0" w:line="240" w:lineRule="auto"/>
        <w:rPr>
          <w:rFonts w:ascii="Palatino" w:hAnsi="Palatino" w:cs="Arial"/>
        </w:rPr>
      </w:pPr>
    </w:p>
    <w:p w:rsidR="00047344" w:rsidRPr="00E9483D" w:rsidRDefault="00047344" w:rsidP="00047344">
      <w:pPr>
        <w:autoSpaceDE w:val="0"/>
        <w:autoSpaceDN w:val="0"/>
        <w:adjustRightInd w:val="0"/>
        <w:spacing w:after="0" w:line="240" w:lineRule="auto"/>
        <w:jc w:val="both"/>
        <w:rPr>
          <w:rFonts w:ascii="Palatino" w:hAnsi="Palatino" w:cs="ArialMT"/>
        </w:rPr>
      </w:pPr>
    </w:p>
    <w:p w:rsidR="00745FAB" w:rsidRDefault="00745FAB" w:rsidP="00047344">
      <w:pPr>
        <w:spacing w:after="0" w:line="240" w:lineRule="auto"/>
        <w:ind w:right="-876"/>
        <w:rPr>
          <w:rFonts w:ascii="Palatino" w:eastAsia="Times New Roman" w:hAnsi="Palatino" w:cs="Times New Roman"/>
          <w:b/>
        </w:rPr>
      </w:pPr>
    </w:p>
    <w:p w:rsidR="00745FAB" w:rsidRDefault="00745FAB" w:rsidP="00047344">
      <w:pPr>
        <w:spacing w:after="0" w:line="240" w:lineRule="auto"/>
        <w:ind w:right="-876"/>
        <w:rPr>
          <w:rFonts w:ascii="Palatino" w:eastAsia="Times New Roman" w:hAnsi="Palatino" w:cs="Times New Roman"/>
          <w:b/>
        </w:rPr>
      </w:pPr>
    </w:p>
    <w:p w:rsidR="00745FAB" w:rsidRDefault="00745FAB" w:rsidP="00047344">
      <w:pPr>
        <w:spacing w:after="0" w:line="240" w:lineRule="auto"/>
        <w:ind w:right="-876"/>
        <w:rPr>
          <w:rFonts w:ascii="Palatino" w:eastAsia="Times New Roman" w:hAnsi="Palatino" w:cs="Times New Roman"/>
          <w:b/>
        </w:rPr>
      </w:pPr>
    </w:p>
    <w:p w:rsidR="00745FAB" w:rsidRDefault="00745FAB" w:rsidP="00047344">
      <w:pPr>
        <w:spacing w:after="0" w:line="240" w:lineRule="auto"/>
        <w:ind w:right="-876"/>
        <w:rPr>
          <w:rFonts w:ascii="Palatino" w:eastAsia="Times New Roman" w:hAnsi="Palatino" w:cs="Times New Roman"/>
          <w:b/>
        </w:rPr>
      </w:pPr>
    </w:p>
    <w:p w:rsidR="00745FAB" w:rsidRDefault="00745FAB" w:rsidP="00047344">
      <w:pPr>
        <w:spacing w:after="0" w:line="240" w:lineRule="auto"/>
        <w:ind w:right="-876"/>
        <w:rPr>
          <w:rFonts w:ascii="Palatino" w:eastAsia="Times New Roman" w:hAnsi="Palatino" w:cs="Times New Roman"/>
          <w:b/>
        </w:rPr>
      </w:pPr>
    </w:p>
    <w:p w:rsidR="00745FAB" w:rsidRDefault="00745FAB" w:rsidP="00047344">
      <w:pPr>
        <w:spacing w:after="0" w:line="240" w:lineRule="auto"/>
        <w:ind w:right="-876"/>
        <w:rPr>
          <w:rFonts w:ascii="Palatino" w:eastAsia="Times New Roman" w:hAnsi="Palatino" w:cs="Times New Roman"/>
          <w:b/>
        </w:rPr>
      </w:pPr>
    </w:p>
    <w:p w:rsidR="00745FAB" w:rsidRDefault="00745FAB" w:rsidP="00047344">
      <w:pPr>
        <w:spacing w:after="0" w:line="240" w:lineRule="auto"/>
        <w:ind w:right="-876"/>
        <w:rPr>
          <w:rFonts w:ascii="Palatino" w:eastAsia="Times New Roman" w:hAnsi="Palatino" w:cs="Times New Roman"/>
          <w:b/>
        </w:rPr>
      </w:pPr>
    </w:p>
    <w:p w:rsidR="00745FAB" w:rsidRDefault="00745FAB" w:rsidP="00047344">
      <w:pPr>
        <w:spacing w:after="0" w:line="240" w:lineRule="auto"/>
        <w:ind w:right="-876"/>
        <w:rPr>
          <w:rFonts w:ascii="Palatino" w:eastAsia="Times New Roman" w:hAnsi="Palatino" w:cs="Times New Roman"/>
          <w:b/>
        </w:rPr>
      </w:pPr>
    </w:p>
    <w:p w:rsidR="00745FAB" w:rsidRDefault="00745FAB" w:rsidP="00047344">
      <w:pPr>
        <w:spacing w:after="0" w:line="240" w:lineRule="auto"/>
        <w:ind w:right="-876"/>
        <w:rPr>
          <w:rFonts w:ascii="Palatino" w:eastAsia="Times New Roman" w:hAnsi="Palatino" w:cs="Times New Roman"/>
          <w:b/>
        </w:rPr>
      </w:pPr>
    </w:p>
    <w:p w:rsidR="00047344" w:rsidRPr="00C57A30" w:rsidRDefault="00F52C4B" w:rsidP="00047344">
      <w:pPr>
        <w:spacing w:after="0" w:line="240" w:lineRule="auto"/>
        <w:ind w:right="-876"/>
        <w:rPr>
          <w:rFonts w:ascii="Palatino" w:eastAsia="Times New Roman" w:hAnsi="Palatino" w:cs="Times New Roman"/>
          <w:lang w:eastAsia="pt-BR"/>
        </w:rPr>
      </w:pPr>
      <w:r>
        <w:rPr>
          <w:rFonts w:ascii="Palatino" w:eastAsia="Times New Roman" w:hAnsi="Palatino" w:cs="Times New Roman"/>
          <w:b/>
        </w:rPr>
        <w:t>70.</w:t>
      </w:r>
      <w:r w:rsidR="003F07A5" w:rsidRPr="00E9483D">
        <w:rPr>
          <w:rFonts w:ascii="Palatino" w:eastAsia="Times New Roman" w:hAnsi="Palatino" w:cs="Times New Roman"/>
          <w:b/>
        </w:rPr>
        <w:t xml:space="preserve"> </w:t>
      </w:r>
      <w:r w:rsidR="00047344" w:rsidRPr="00E9483D">
        <w:rPr>
          <w:rFonts w:ascii="Palatino" w:eastAsia="Times New Roman" w:hAnsi="Palatino" w:cs="Times New Roman"/>
          <w:b/>
        </w:rPr>
        <w:t xml:space="preserve">Agravo de Instrumento nº </w:t>
      </w:r>
      <w:r w:rsidR="00047344">
        <w:rPr>
          <w:rFonts w:ascii="Palatino" w:hAnsi="Palatino" w:cs="Arial"/>
          <w:b/>
          <w:bCs/>
        </w:rPr>
        <w:t xml:space="preserve">4010064-47.2022.8.04.0000  </w:t>
      </w:r>
      <w:r w:rsidR="00047344" w:rsidRPr="003F6FCD">
        <w:rPr>
          <w:rFonts w:ascii="Palatino" w:hAnsi="Palatino" w:cs="Arial"/>
          <w:b/>
          <w:bCs/>
        </w:rPr>
        <w:t xml:space="preserve">Sustentação oral </w:t>
      </w:r>
      <w:r w:rsidR="00047344">
        <w:rPr>
          <w:rFonts w:ascii="Palatino" w:hAnsi="Palatino" w:cs="Arial"/>
          <w:b/>
          <w:bCs/>
        </w:rPr>
        <w:t>Ambas  as partes</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14ª Vara Cível e de Acidentes de Trabalho</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 xml:space="preserve">r: Francisco Carlos G. de </w:t>
      </w:r>
      <w:proofErr w:type="gramStart"/>
      <w:r w:rsidRPr="00E9483D">
        <w:rPr>
          <w:rFonts w:ascii="Palatino" w:hAnsi="Palatino" w:cs="Arial"/>
        </w:rPr>
        <w:t>queiroz</w:t>
      </w:r>
      <w:proofErr w:type="gramEnd"/>
    </w:p>
    <w:p w:rsidR="00047344" w:rsidRPr="00E9483D" w:rsidRDefault="00047344" w:rsidP="00047344">
      <w:pPr>
        <w:autoSpaceDE w:val="0"/>
        <w:autoSpaceDN w:val="0"/>
        <w:adjustRightInd w:val="0"/>
        <w:spacing w:after="0" w:line="240" w:lineRule="auto"/>
        <w:rPr>
          <w:rFonts w:ascii="Palatino" w:hAnsi="Palatino" w:cs="Arial"/>
        </w:rPr>
      </w:pPr>
      <w:proofErr w:type="gramStart"/>
      <w:r w:rsidRPr="00E9483D">
        <w:rPr>
          <w:rFonts w:ascii="Palatino" w:hAnsi="Palatino" w:cs="Arial"/>
          <w:b/>
          <w:bCs/>
        </w:rPr>
        <w:t>Agravante :</w:t>
      </w:r>
      <w:proofErr w:type="gramEnd"/>
      <w:r w:rsidRPr="00E9483D">
        <w:rPr>
          <w:rFonts w:ascii="Palatino" w:hAnsi="Palatino" w:cs="Arial"/>
          <w:b/>
          <w:bCs/>
        </w:rPr>
        <w:t xml:space="preserve"> Banco Santander Brasil S/A. </w:t>
      </w:r>
      <w:r w:rsidRPr="00E9483D">
        <w:rPr>
          <w:rFonts w:ascii="Palatino" w:hAnsi="Palatino" w:cs="Arial"/>
          <w:b/>
          <w:bCs/>
        </w:rPr>
        <w:br/>
      </w:r>
      <w:r>
        <w:rPr>
          <w:rFonts w:ascii="Palatino" w:hAnsi="Palatino" w:cs="Arial"/>
        </w:rPr>
        <w:t xml:space="preserve">Advogado  </w:t>
      </w:r>
      <w:r w:rsidRPr="00E9483D">
        <w:rPr>
          <w:rFonts w:ascii="Palatino" w:hAnsi="Palatino" w:cs="Arial"/>
        </w:rPr>
        <w:t xml:space="preserve">: Leonardo Montenegro Cocentino (32786/PE). </w:t>
      </w:r>
      <w:r w:rsidRPr="00E9483D">
        <w:rPr>
          <w:rFonts w:ascii="Palatino" w:hAnsi="Palatino" w:cs="Arial"/>
        </w:rPr>
        <w:br/>
      </w:r>
      <w:r w:rsidRPr="00E9483D">
        <w:rPr>
          <w:rFonts w:ascii="Palatino" w:hAnsi="Palatino" w:cs="Arial"/>
          <w:b/>
          <w:bCs/>
        </w:rPr>
        <w:t>Agravada</w:t>
      </w:r>
      <w:proofErr w:type="gramStart"/>
      <w:r w:rsidRPr="00E9483D">
        <w:rPr>
          <w:rFonts w:ascii="Palatino" w:hAnsi="Palatino" w:cs="Arial"/>
          <w:b/>
          <w:bCs/>
        </w:rPr>
        <w:t xml:space="preserve">  :</w:t>
      </w:r>
      <w:proofErr w:type="gramEnd"/>
      <w:r w:rsidRPr="00E9483D">
        <w:rPr>
          <w:rFonts w:ascii="Palatino" w:hAnsi="Palatino" w:cs="Arial"/>
          <w:b/>
          <w:bCs/>
        </w:rPr>
        <w:t xml:space="preserve"> Monaliza Pires Lima. </w:t>
      </w:r>
      <w:r w:rsidRPr="00E9483D">
        <w:rPr>
          <w:rFonts w:ascii="Palatino" w:hAnsi="Palatino" w:cs="Arial"/>
          <w:b/>
          <w:bCs/>
        </w:rPr>
        <w:br/>
      </w:r>
      <w:r w:rsidRPr="00E9483D">
        <w:rPr>
          <w:rFonts w:ascii="Palatino" w:hAnsi="Palatino" w:cs="Arial"/>
        </w:rPr>
        <w:t>Advogado</w:t>
      </w:r>
      <w:proofErr w:type="gramStart"/>
      <w:r w:rsidRPr="00E9483D">
        <w:rPr>
          <w:rFonts w:ascii="Palatino" w:hAnsi="Palatino" w:cs="Arial"/>
        </w:rPr>
        <w:t xml:space="preserve">  </w:t>
      </w:r>
      <w:proofErr w:type="gramEnd"/>
      <w:r w:rsidRPr="00E9483D">
        <w:rPr>
          <w:rFonts w:ascii="Palatino" w:hAnsi="Palatino" w:cs="Arial"/>
        </w:rPr>
        <w:tab/>
        <w:t>: Gustavo Silveira Oliveira (10629/AM)</w:t>
      </w:r>
    </w:p>
    <w:p w:rsidR="00047344" w:rsidRPr="00E9483D" w:rsidRDefault="00047344" w:rsidP="00047344">
      <w:pPr>
        <w:spacing w:after="0" w:line="240" w:lineRule="auto"/>
        <w:rPr>
          <w:rFonts w:ascii="Palatino" w:eastAsia="Times New Roman" w:hAnsi="Palatino" w:cs="Times New Roman"/>
          <w:color w:val="000000"/>
        </w:rPr>
      </w:pPr>
      <w:r w:rsidRPr="00E9483D">
        <w:rPr>
          <w:rFonts w:ascii="Palatino" w:eastAsia="Times New Roman" w:hAnsi="Palatino" w:cs="Times New Roman"/>
          <w:b/>
        </w:rPr>
        <w:t>Presidente</w:t>
      </w:r>
      <w:r w:rsidRPr="00E9483D">
        <w:rPr>
          <w:rFonts w:ascii="Palatino" w:eastAsia="Times New Roman" w:hAnsi="Palatino" w:cs="Times New Roman"/>
        </w:rPr>
        <w:t>:</w:t>
      </w:r>
      <w:r w:rsidRPr="00E9483D">
        <w:rPr>
          <w:rFonts w:ascii="Palatino" w:eastAsia="Times New Roman" w:hAnsi="Palatino" w:cs="Times New Roman"/>
          <w:color w:val="000000"/>
        </w:rPr>
        <w:t xml:space="preserve"> Exmo. Sr. Des. Paulo César Caminha e Lima</w:t>
      </w:r>
    </w:p>
    <w:p w:rsidR="00047344" w:rsidRPr="00E9483D" w:rsidRDefault="00047344" w:rsidP="00047344">
      <w:pPr>
        <w:spacing w:after="0" w:line="240" w:lineRule="auto"/>
        <w:rPr>
          <w:rFonts w:ascii="Palatino" w:eastAsia="Times New Roman" w:hAnsi="Palatino" w:cs="Times New Roman"/>
          <w:color w:val="000000"/>
        </w:rPr>
      </w:pPr>
      <w:r w:rsidRPr="00E9483D">
        <w:rPr>
          <w:rFonts w:ascii="Palatino" w:eastAsia="Times New Roman" w:hAnsi="Palatino" w:cs="Times New Roman"/>
          <w:b/>
        </w:rPr>
        <w:t>Relator</w:t>
      </w:r>
      <w:r w:rsidRPr="00E9483D">
        <w:rPr>
          <w:rFonts w:ascii="Palatino" w:eastAsia="Times New Roman" w:hAnsi="Palatino" w:cs="Times New Roman"/>
        </w:rPr>
        <w:t>:</w:t>
      </w:r>
      <w:r w:rsidRPr="00E9483D">
        <w:rPr>
          <w:rFonts w:ascii="Palatino" w:eastAsia="Times New Roman" w:hAnsi="Palatino" w:cs="Times New Roman"/>
          <w:color w:val="000000"/>
        </w:rPr>
        <w:t xml:space="preserve"> </w:t>
      </w:r>
      <w:r w:rsidRPr="00E9483D">
        <w:rPr>
          <w:rFonts w:ascii="Palatino" w:eastAsia="Times New Roman" w:hAnsi="Palatino" w:cs="Times New Roman"/>
          <w:b/>
          <w:color w:val="000000"/>
        </w:rPr>
        <w:t>Exmo. Sr. Des. Flávio Humberto Pascarelli Lopes</w:t>
      </w:r>
    </w:p>
    <w:p w:rsidR="00047344" w:rsidRPr="00E9483D" w:rsidRDefault="00047344" w:rsidP="00047344">
      <w:pPr>
        <w:spacing w:after="0" w:line="240" w:lineRule="auto"/>
        <w:rPr>
          <w:rFonts w:ascii="Palatino" w:eastAsia="Times New Roman" w:hAnsi="Palatino" w:cs="Times New Roman"/>
          <w:color w:val="000000"/>
        </w:rPr>
      </w:pPr>
      <w:proofErr w:type="gramStart"/>
      <w:r w:rsidRPr="00E9483D">
        <w:rPr>
          <w:rFonts w:ascii="Palatino" w:eastAsia="Times New Roman" w:hAnsi="Palatino" w:cs="Times New Roman"/>
          <w:b/>
        </w:rPr>
        <w:t xml:space="preserve">Membro </w:t>
      </w:r>
      <w:r w:rsidRPr="00E9483D">
        <w:rPr>
          <w:rFonts w:ascii="Palatino" w:eastAsia="Times New Roman" w:hAnsi="Palatino" w:cs="Times New Roman"/>
        </w:rPr>
        <w:t>:</w:t>
      </w:r>
      <w:proofErr w:type="gramEnd"/>
      <w:r w:rsidRPr="00E9483D">
        <w:rPr>
          <w:rFonts w:ascii="Palatino" w:eastAsia="Times New Roman" w:hAnsi="Palatino" w:cs="Times New Roman"/>
          <w:color w:val="000000"/>
        </w:rPr>
        <w:t xml:space="preserve"> Exmo. Sr. Des. Cláudio César Ramalheira Roessing</w:t>
      </w:r>
    </w:p>
    <w:p w:rsidR="00047344" w:rsidRPr="00E9483D" w:rsidRDefault="00047344" w:rsidP="00047344">
      <w:pPr>
        <w:spacing w:after="0" w:line="240" w:lineRule="auto"/>
        <w:rPr>
          <w:rFonts w:ascii="Palatino" w:eastAsia="Times New Roman" w:hAnsi="Palatino" w:cs="Times New Roman"/>
          <w:color w:val="000000"/>
        </w:rPr>
      </w:pPr>
      <w:proofErr w:type="gramStart"/>
      <w:r w:rsidRPr="00E9483D">
        <w:rPr>
          <w:rFonts w:ascii="Palatino" w:eastAsia="Times New Roman" w:hAnsi="Palatino" w:cs="Times New Roman"/>
          <w:b/>
        </w:rPr>
        <w:t xml:space="preserve">Membro </w:t>
      </w:r>
      <w:r w:rsidRPr="00E9483D">
        <w:rPr>
          <w:rFonts w:ascii="Palatino" w:eastAsia="Times New Roman" w:hAnsi="Palatino" w:cs="Times New Roman"/>
        </w:rPr>
        <w:t>:</w:t>
      </w:r>
      <w:proofErr w:type="gramEnd"/>
      <w:r w:rsidRPr="00E9483D">
        <w:rPr>
          <w:rFonts w:ascii="Palatino" w:eastAsia="Times New Roman" w:hAnsi="Palatino" w:cs="Times New Roman"/>
          <w:color w:val="000000"/>
        </w:rPr>
        <w:t xml:space="preserve"> Exma. Sra. </w:t>
      </w:r>
      <w:proofErr w:type="gramStart"/>
      <w:r w:rsidRPr="00E9483D">
        <w:rPr>
          <w:rFonts w:ascii="Palatino" w:eastAsia="Times New Roman" w:hAnsi="Palatino" w:cs="Times New Roman"/>
          <w:color w:val="000000"/>
        </w:rPr>
        <w:t>Desa.</w:t>
      </w:r>
      <w:proofErr w:type="gramEnd"/>
      <w:r>
        <w:rPr>
          <w:rFonts w:ascii="Palatino" w:eastAsia="Times New Roman" w:hAnsi="Palatino" w:cs="Times New Roman"/>
          <w:color w:val="000000"/>
        </w:rPr>
        <w:t>Joana dos Santos Meirelles</w:t>
      </w:r>
      <w:r w:rsidRPr="00E9483D">
        <w:rPr>
          <w:rFonts w:ascii="Palatino" w:eastAsia="Times New Roman" w:hAnsi="Palatino" w:cs="Times New Roman"/>
          <w:color w:val="000000"/>
        </w:rPr>
        <w:t xml:space="preserve"> </w:t>
      </w:r>
      <w:r>
        <w:rPr>
          <w:rFonts w:ascii="Palatino" w:eastAsia="Times New Roman" w:hAnsi="Palatino" w:cs="Times New Roman"/>
          <w:color w:val="000000"/>
        </w:rPr>
        <w:t xml:space="preserve"> </w:t>
      </w:r>
      <w:r w:rsidRPr="00E9483D">
        <w:rPr>
          <w:rFonts w:ascii="Palatino" w:eastAsia="Times New Roman" w:hAnsi="Palatino" w:cs="Times New Roman"/>
          <w:color w:val="000000"/>
        </w:rPr>
        <w:t xml:space="preserve"> </w:t>
      </w:r>
    </w:p>
    <w:p w:rsidR="00047344" w:rsidRPr="008461F6" w:rsidRDefault="00047344" w:rsidP="00047344">
      <w:pPr>
        <w:spacing w:after="0" w:line="240" w:lineRule="auto"/>
        <w:rPr>
          <w:rFonts w:ascii="Palatino" w:eastAsia="Times New Roman" w:hAnsi="Palatino" w:cs="Times New Roman"/>
        </w:rPr>
      </w:pPr>
      <w:r w:rsidRPr="00E9483D">
        <w:rPr>
          <w:rFonts w:ascii="Palatino" w:eastAsia="Times New Roman" w:hAnsi="Palatino" w:cs="Times New Roman"/>
        </w:rPr>
        <w:t>Procurador</w:t>
      </w:r>
      <w:r>
        <w:rPr>
          <w:rFonts w:ascii="Palatino" w:eastAsia="Times New Roman" w:hAnsi="Palatino" w:cs="Times New Roman"/>
        </w:rPr>
        <w:t>a</w:t>
      </w:r>
      <w:r w:rsidRPr="00E9483D">
        <w:rPr>
          <w:rFonts w:ascii="Palatino" w:eastAsia="Times New Roman" w:hAnsi="Palatino" w:cs="Times New Roman"/>
        </w:rPr>
        <w:t xml:space="preserve"> de Justiça:</w:t>
      </w:r>
      <w:proofErr w:type="gramStart"/>
      <w:r w:rsidRPr="00E9483D">
        <w:rPr>
          <w:rFonts w:ascii="Palatino" w:eastAsia="Times New Roman" w:hAnsi="Palatino" w:cs="Times New Roman"/>
        </w:rPr>
        <w:t xml:space="preserve"> </w:t>
      </w:r>
      <w:r>
        <w:rPr>
          <w:rFonts w:ascii="Palatino" w:eastAsia="Times New Roman" w:hAnsi="Palatino" w:cs="Times New Roman"/>
        </w:rPr>
        <w:t xml:space="preserve"> </w:t>
      </w:r>
      <w:proofErr w:type="gramEnd"/>
      <w:r w:rsidRPr="00E9483D">
        <w:rPr>
          <w:rFonts w:ascii="Palatino" w:eastAsia="Times New Roman" w:hAnsi="Palatino" w:cs="Times New Roman"/>
        </w:rPr>
        <w:t>Dra.</w:t>
      </w:r>
      <w:r>
        <w:rPr>
          <w:rFonts w:ascii="Palatino" w:eastAsia="Times New Roman" w:hAnsi="Palatino" w:cs="Times New Roman"/>
        </w:rPr>
        <w:t xml:space="preserve"> </w:t>
      </w:r>
      <w:r w:rsidRPr="00E9483D">
        <w:rPr>
          <w:rFonts w:ascii="Palatino" w:eastAsia="Times New Roman" w:hAnsi="Palatino" w:cs="Times New Roman"/>
        </w:rPr>
        <w:t>Noeme Tobias de Souza</w:t>
      </w:r>
    </w:p>
    <w:p w:rsidR="00047344" w:rsidRPr="008461F6" w:rsidRDefault="00047344" w:rsidP="00047344">
      <w:pPr>
        <w:spacing w:after="0" w:line="240" w:lineRule="auto"/>
        <w:rPr>
          <w:rFonts w:ascii="Palatino" w:eastAsia="Times New Roman" w:hAnsi="Palatino" w:cs="Times New Roman"/>
          <w:b/>
        </w:rPr>
      </w:pPr>
      <w:r w:rsidRPr="008461F6">
        <w:rPr>
          <w:rFonts w:ascii="Palatino" w:eastAsia="Times New Roman" w:hAnsi="Palatino" w:cs="Times New Roman"/>
          <w:b/>
        </w:rPr>
        <w:t>Averbação de Suspeição:</w:t>
      </w:r>
      <w:r w:rsidRPr="008461F6">
        <w:rPr>
          <w:rFonts w:ascii="Palatino" w:eastAsia="Times New Roman" w:hAnsi="Palatino" w:cs="Times New Roman"/>
          <w:b/>
          <w:color w:val="000000"/>
        </w:rPr>
        <w:t xml:space="preserve"> Exma. Sra. Desa. Maria das Graças Pessoa Figueiredo</w:t>
      </w:r>
    </w:p>
    <w:p w:rsidR="00047344" w:rsidRPr="00E9483D" w:rsidRDefault="00047344" w:rsidP="00047344">
      <w:pPr>
        <w:pBdr>
          <w:bottom w:val="single" w:sz="6" w:space="0" w:color="auto"/>
        </w:pBdr>
        <w:autoSpaceDE w:val="0"/>
        <w:autoSpaceDN w:val="0"/>
        <w:adjustRightInd w:val="0"/>
        <w:spacing w:after="0" w:line="240" w:lineRule="auto"/>
        <w:rPr>
          <w:rFonts w:ascii="Palatino" w:hAnsi="Palatino" w:cs="Arial"/>
        </w:rPr>
      </w:pPr>
    </w:p>
    <w:p w:rsidR="00047344" w:rsidRDefault="00047344" w:rsidP="00047344">
      <w:pPr>
        <w:autoSpaceDE w:val="0"/>
        <w:autoSpaceDN w:val="0"/>
        <w:adjustRightInd w:val="0"/>
        <w:spacing w:after="0" w:line="240" w:lineRule="auto"/>
        <w:rPr>
          <w:rFonts w:ascii="Palatino" w:eastAsia="Times New Roman" w:hAnsi="Palatino" w:cs="Times New Roman"/>
          <w:b/>
        </w:rPr>
      </w:pPr>
    </w:p>
    <w:p w:rsidR="00047344" w:rsidRPr="00E9483D" w:rsidRDefault="00F52C4B" w:rsidP="000E225E">
      <w:pPr>
        <w:autoSpaceDE w:val="0"/>
        <w:autoSpaceDN w:val="0"/>
        <w:adjustRightInd w:val="0"/>
        <w:spacing w:after="0" w:line="240" w:lineRule="auto"/>
        <w:ind w:right="-876"/>
        <w:rPr>
          <w:rFonts w:ascii="Palatino" w:hAnsi="Palatino" w:cs="Arial"/>
          <w:b/>
          <w:bCs/>
        </w:rPr>
      </w:pPr>
      <w:r>
        <w:rPr>
          <w:rFonts w:ascii="Palatino" w:eastAsia="Times New Roman" w:hAnsi="Palatino" w:cs="Times New Roman"/>
          <w:b/>
        </w:rPr>
        <w:t>71.</w:t>
      </w:r>
      <w:r w:rsidR="003F07A5" w:rsidRPr="00E9483D">
        <w:rPr>
          <w:rFonts w:ascii="Palatino" w:eastAsia="Times New Roman" w:hAnsi="Palatino" w:cs="Times New Roman"/>
          <w:b/>
        </w:rPr>
        <w:t xml:space="preserve"> </w:t>
      </w:r>
      <w:r w:rsidR="00047344" w:rsidRPr="00E9483D">
        <w:rPr>
          <w:rFonts w:ascii="Palatino" w:eastAsia="Times New Roman" w:hAnsi="Palatino" w:cs="Times New Roman"/>
          <w:b/>
        </w:rPr>
        <w:t xml:space="preserve">Agravo de Instrumento nº </w:t>
      </w:r>
      <w:r w:rsidR="00047344" w:rsidRPr="00E9483D">
        <w:rPr>
          <w:rFonts w:ascii="Palatino" w:hAnsi="Palatino" w:cs="Arial"/>
          <w:b/>
          <w:bCs/>
        </w:rPr>
        <w:t xml:space="preserve">4010749-20.2023.8.04.0000   </w:t>
      </w:r>
      <w:r w:rsidR="00047344" w:rsidRPr="003F6FCD">
        <w:rPr>
          <w:rFonts w:ascii="Palatino" w:hAnsi="Palatino" w:cs="Arial"/>
          <w:b/>
          <w:bCs/>
        </w:rPr>
        <w:t>Sustentação oral</w:t>
      </w:r>
      <w:r w:rsidR="00047344">
        <w:rPr>
          <w:rFonts w:ascii="Palatino" w:hAnsi="Palatino" w:cs="Arial"/>
          <w:b/>
          <w:bCs/>
        </w:rPr>
        <w:t xml:space="preserve"> Agravante</w:t>
      </w:r>
      <w:r w:rsidR="00047344" w:rsidRPr="00E9483D">
        <w:rPr>
          <w:rFonts w:ascii="Palatino" w:hAnsi="Palatino" w:cs="Arial"/>
          <w:b/>
          <w:bCs/>
        </w:rPr>
        <w:t xml:space="preserve"> </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12ª Vara Cível e de Acidentes de Trabalho</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Márcio Rothier Pinheiro Torres</w:t>
      </w:r>
    </w:p>
    <w:p w:rsidR="00047344" w:rsidRPr="00E9483D" w:rsidRDefault="00047344" w:rsidP="00047344">
      <w:pPr>
        <w:autoSpaceDE w:val="0"/>
        <w:autoSpaceDN w:val="0"/>
        <w:adjustRightInd w:val="0"/>
        <w:spacing w:after="0" w:line="240" w:lineRule="auto"/>
        <w:rPr>
          <w:rFonts w:ascii="Palatino" w:hAnsi="Palatino" w:cs="Arial"/>
        </w:rPr>
      </w:pPr>
      <w:proofErr w:type="gramStart"/>
      <w:r w:rsidRPr="00E9483D">
        <w:rPr>
          <w:rFonts w:ascii="Palatino" w:hAnsi="Palatino" w:cs="Arial"/>
          <w:b/>
          <w:bCs/>
        </w:rPr>
        <w:t>Agravante :</w:t>
      </w:r>
      <w:proofErr w:type="gramEnd"/>
      <w:r w:rsidRPr="00E9483D">
        <w:rPr>
          <w:rFonts w:ascii="Palatino" w:hAnsi="Palatino" w:cs="Arial"/>
          <w:b/>
          <w:bCs/>
        </w:rPr>
        <w:t xml:space="preserve"> Swiss Park Manaus Incorporadora Ltda..</w:t>
      </w:r>
      <w:r w:rsidRPr="00E9483D">
        <w:rPr>
          <w:rFonts w:ascii="Palatino" w:hAnsi="Palatino" w:cs="Arial"/>
        </w:rPr>
        <w:t xml:space="preserve"> </w:t>
      </w:r>
      <w:r w:rsidRPr="00E9483D">
        <w:rPr>
          <w:rFonts w:ascii="Palatino" w:hAnsi="Palatino" w:cs="Arial"/>
        </w:rPr>
        <w:br/>
        <w:t>Advogado</w:t>
      </w:r>
      <w:proofErr w:type="gramStart"/>
      <w:r w:rsidRPr="00E9483D">
        <w:rPr>
          <w:rFonts w:ascii="Palatino" w:hAnsi="Palatino" w:cs="Arial"/>
        </w:rPr>
        <w:t xml:space="preserve">   :</w:t>
      </w:r>
      <w:proofErr w:type="gramEnd"/>
      <w:r w:rsidRPr="00E9483D">
        <w:rPr>
          <w:rFonts w:ascii="Palatino" w:hAnsi="Palatino" w:cs="Arial"/>
        </w:rPr>
        <w:t xml:space="preserve"> André Laubenstein Pereira, (2054A/AM). </w:t>
      </w:r>
      <w:r w:rsidRPr="00E9483D">
        <w:rPr>
          <w:rFonts w:ascii="Palatino" w:hAnsi="Palatino" w:cs="Arial"/>
        </w:rPr>
        <w:br/>
      </w:r>
      <w:r w:rsidRPr="00E9483D">
        <w:rPr>
          <w:rFonts w:ascii="Palatino" w:hAnsi="Palatino" w:cs="Arial"/>
          <w:b/>
          <w:bCs/>
        </w:rPr>
        <w:t>Agravado</w:t>
      </w:r>
      <w:proofErr w:type="gramStart"/>
      <w:r w:rsidRPr="00E9483D">
        <w:rPr>
          <w:rFonts w:ascii="Palatino" w:hAnsi="Palatino" w:cs="Arial"/>
          <w:b/>
          <w:bCs/>
        </w:rPr>
        <w:t xml:space="preserve">  :</w:t>
      </w:r>
      <w:proofErr w:type="gramEnd"/>
      <w:r w:rsidRPr="00E9483D">
        <w:rPr>
          <w:rFonts w:ascii="Palatino" w:hAnsi="Palatino" w:cs="Arial"/>
          <w:b/>
          <w:bCs/>
        </w:rPr>
        <w:t xml:space="preserve"> Adonai Sarmento Batista.</w:t>
      </w:r>
      <w:r w:rsidRPr="00E9483D">
        <w:rPr>
          <w:rFonts w:ascii="Palatino" w:hAnsi="Palatino" w:cs="Arial"/>
        </w:rPr>
        <w:t xml:space="preserve"> </w:t>
      </w:r>
      <w:r w:rsidRPr="00E9483D">
        <w:rPr>
          <w:rFonts w:ascii="Palatino" w:hAnsi="Palatino" w:cs="Arial"/>
        </w:rPr>
        <w:br/>
        <w:t>Advogado</w:t>
      </w:r>
      <w:proofErr w:type="gramStart"/>
      <w:r w:rsidRPr="00E9483D">
        <w:rPr>
          <w:rFonts w:ascii="Palatino" w:hAnsi="Palatino" w:cs="Arial"/>
        </w:rPr>
        <w:t xml:space="preserve">   :</w:t>
      </w:r>
      <w:proofErr w:type="gramEnd"/>
      <w:r w:rsidRPr="00E9483D">
        <w:rPr>
          <w:rFonts w:ascii="Palatino" w:hAnsi="Palatino" w:cs="Arial"/>
        </w:rPr>
        <w:t xml:space="preserve"> Altemir de Souza Pereira (6773/AM)</w:t>
      </w:r>
    </w:p>
    <w:p w:rsidR="00047344" w:rsidRPr="00E9483D" w:rsidRDefault="00047344" w:rsidP="00047344">
      <w:pPr>
        <w:spacing w:after="0" w:line="240" w:lineRule="auto"/>
        <w:rPr>
          <w:rFonts w:ascii="Palatino" w:eastAsia="Times New Roman" w:hAnsi="Palatino" w:cs="Times New Roman"/>
          <w:color w:val="000000"/>
        </w:rPr>
      </w:pPr>
      <w:r w:rsidRPr="00E9483D">
        <w:rPr>
          <w:rFonts w:ascii="Palatino" w:eastAsia="Times New Roman" w:hAnsi="Palatino" w:cs="Times New Roman"/>
          <w:b/>
        </w:rPr>
        <w:t>Presidente</w:t>
      </w:r>
      <w:r w:rsidRPr="00E9483D">
        <w:rPr>
          <w:rFonts w:ascii="Palatino" w:eastAsia="Times New Roman" w:hAnsi="Palatino" w:cs="Times New Roman"/>
        </w:rPr>
        <w:t>:</w:t>
      </w:r>
      <w:r w:rsidRPr="00E9483D">
        <w:rPr>
          <w:rFonts w:ascii="Palatino" w:eastAsia="Times New Roman" w:hAnsi="Palatino" w:cs="Times New Roman"/>
          <w:color w:val="000000"/>
        </w:rPr>
        <w:t xml:space="preserve"> Exmo. Sr. Des. Paulo César Caminha e Lima</w:t>
      </w:r>
    </w:p>
    <w:p w:rsidR="00047344" w:rsidRPr="00E9483D" w:rsidRDefault="00047344" w:rsidP="00047344">
      <w:pPr>
        <w:spacing w:after="0" w:line="240" w:lineRule="auto"/>
        <w:rPr>
          <w:rFonts w:ascii="Palatino" w:eastAsia="Times New Roman" w:hAnsi="Palatino" w:cs="Times New Roman"/>
          <w:color w:val="000000"/>
        </w:rPr>
      </w:pPr>
      <w:r w:rsidRPr="00E9483D">
        <w:rPr>
          <w:rFonts w:ascii="Palatino" w:eastAsia="Times New Roman" w:hAnsi="Palatino" w:cs="Times New Roman"/>
          <w:b/>
        </w:rPr>
        <w:t>Relator</w:t>
      </w:r>
      <w:r w:rsidRPr="00E9483D">
        <w:rPr>
          <w:rFonts w:ascii="Palatino" w:eastAsia="Times New Roman" w:hAnsi="Palatino" w:cs="Times New Roman"/>
        </w:rPr>
        <w:t>:</w:t>
      </w:r>
      <w:r w:rsidRPr="00E9483D">
        <w:rPr>
          <w:rFonts w:ascii="Palatino" w:eastAsia="Times New Roman" w:hAnsi="Palatino" w:cs="Times New Roman"/>
          <w:color w:val="000000"/>
        </w:rPr>
        <w:t xml:space="preserve"> </w:t>
      </w:r>
      <w:r w:rsidRPr="00E9483D">
        <w:rPr>
          <w:rFonts w:ascii="Palatino" w:eastAsia="Times New Roman" w:hAnsi="Palatino" w:cs="Times New Roman"/>
          <w:b/>
          <w:color w:val="000000"/>
        </w:rPr>
        <w:t>Exmo. Sr. Des. Flávio Humberto Pascarelli Lopes</w:t>
      </w:r>
    </w:p>
    <w:p w:rsidR="00047344" w:rsidRPr="00E9483D" w:rsidRDefault="00047344" w:rsidP="00047344">
      <w:pPr>
        <w:spacing w:after="0" w:line="240" w:lineRule="auto"/>
        <w:rPr>
          <w:rFonts w:ascii="Palatino" w:eastAsia="Times New Roman" w:hAnsi="Palatino" w:cs="Times New Roman"/>
          <w:color w:val="000000"/>
        </w:rPr>
      </w:pPr>
      <w:proofErr w:type="gramStart"/>
      <w:r w:rsidRPr="00E9483D">
        <w:rPr>
          <w:rFonts w:ascii="Palatino" w:eastAsia="Times New Roman" w:hAnsi="Palatino" w:cs="Times New Roman"/>
          <w:b/>
        </w:rPr>
        <w:t xml:space="preserve">Membro </w:t>
      </w:r>
      <w:r w:rsidRPr="00E9483D">
        <w:rPr>
          <w:rFonts w:ascii="Palatino" w:eastAsia="Times New Roman" w:hAnsi="Palatino" w:cs="Times New Roman"/>
        </w:rPr>
        <w:t>:</w:t>
      </w:r>
      <w:proofErr w:type="gramEnd"/>
      <w:r w:rsidRPr="00E9483D">
        <w:rPr>
          <w:rFonts w:ascii="Palatino" w:eastAsia="Times New Roman" w:hAnsi="Palatino" w:cs="Times New Roman"/>
          <w:color w:val="000000"/>
        </w:rPr>
        <w:t xml:space="preserve"> Exma. Sra. Desa. Maria das Graças Pessoa Figueiredo </w:t>
      </w:r>
    </w:p>
    <w:p w:rsidR="00047344" w:rsidRPr="00E9483D" w:rsidRDefault="00047344" w:rsidP="00047344">
      <w:pPr>
        <w:spacing w:after="0" w:line="240" w:lineRule="auto"/>
        <w:rPr>
          <w:rFonts w:ascii="Palatino" w:eastAsia="Times New Roman" w:hAnsi="Palatino" w:cs="Times New Roman"/>
          <w:color w:val="000000"/>
        </w:rPr>
      </w:pPr>
      <w:proofErr w:type="gramStart"/>
      <w:r w:rsidRPr="00E9483D">
        <w:rPr>
          <w:rFonts w:ascii="Palatino" w:eastAsia="Times New Roman" w:hAnsi="Palatino" w:cs="Times New Roman"/>
          <w:b/>
        </w:rPr>
        <w:t xml:space="preserve">Membro </w:t>
      </w:r>
      <w:r w:rsidRPr="00E9483D">
        <w:rPr>
          <w:rFonts w:ascii="Palatino" w:eastAsia="Times New Roman" w:hAnsi="Palatino" w:cs="Times New Roman"/>
        </w:rPr>
        <w:t>:</w:t>
      </w:r>
      <w:proofErr w:type="gramEnd"/>
      <w:r w:rsidRPr="00E9483D">
        <w:rPr>
          <w:rFonts w:ascii="Palatino" w:eastAsia="Times New Roman" w:hAnsi="Palatino" w:cs="Times New Roman"/>
          <w:color w:val="000000"/>
        </w:rPr>
        <w:t xml:space="preserve"> Exmo. Sr. Des. Cláudio César Ramalheira Roessing</w:t>
      </w:r>
    </w:p>
    <w:p w:rsidR="00047344" w:rsidRPr="00E9483D" w:rsidRDefault="00047344" w:rsidP="00047344">
      <w:pPr>
        <w:pBdr>
          <w:bottom w:val="single" w:sz="4" w:space="1" w:color="auto"/>
        </w:pBdr>
        <w:spacing w:after="0" w:line="240" w:lineRule="auto"/>
        <w:rPr>
          <w:rFonts w:ascii="Palatino" w:eastAsia="Times New Roman" w:hAnsi="Palatino" w:cs="Times New Roman"/>
        </w:rPr>
      </w:pPr>
      <w:r w:rsidRPr="00E9483D">
        <w:rPr>
          <w:rFonts w:ascii="Palatino" w:eastAsia="Times New Roman" w:hAnsi="Palatino" w:cs="Times New Roman"/>
        </w:rPr>
        <w:t xml:space="preserve"> </w:t>
      </w:r>
    </w:p>
    <w:p w:rsidR="00047344" w:rsidRPr="00E9483D" w:rsidRDefault="00047344" w:rsidP="00047344">
      <w:pPr>
        <w:autoSpaceDE w:val="0"/>
        <w:autoSpaceDN w:val="0"/>
        <w:adjustRightInd w:val="0"/>
        <w:spacing w:after="0" w:line="240" w:lineRule="auto"/>
        <w:rPr>
          <w:rFonts w:ascii="Palatino" w:eastAsia="Times New Roman" w:hAnsi="Palatino" w:cs="Times New Roman"/>
          <w:b/>
          <w:color w:val="000000"/>
        </w:rPr>
      </w:pPr>
    </w:p>
    <w:p w:rsidR="00047344" w:rsidRPr="00E9483D" w:rsidRDefault="00F52C4B" w:rsidP="00047344">
      <w:pPr>
        <w:autoSpaceDE w:val="0"/>
        <w:autoSpaceDN w:val="0"/>
        <w:adjustRightInd w:val="0"/>
        <w:spacing w:after="0" w:line="240" w:lineRule="auto"/>
        <w:rPr>
          <w:rFonts w:ascii="Palatino" w:hAnsi="Palatino" w:cs="Arial"/>
          <w:b/>
          <w:bCs/>
        </w:rPr>
      </w:pPr>
      <w:r>
        <w:rPr>
          <w:rFonts w:ascii="Palatino" w:eastAsia="Times New Roman" w:hAnsi="Palatino" w:cs="Times New Roman"/>
          <w:b/>
          <w:color w:val="000000"/>
        </w:rPr>
        <w:t>72.</w:t>
      </w:r>
      <w:r w:rsidR="003F07A5" w:rsidRPr="00E9483D">
        <w:rPr>
          <w:rFonts w:ascii="Palatino" w:eastAsia="Times New Roman" w:hAnsi="Palatino" w:cs="Times New Roman"/>
          <w:b/>
          <w:color w:val="000000"/>
        </w:rPr>
        <w:t xml:space="preserve"> </w:t>
      </w:r>
      <w:r w:rsidR="00047344" w:rsidRPr="00E9483D">
        <w:rPr>
          <w:rFonts w:ascii="Palatino" w:eastAsia="Times New Roman" w:hAnsi="Palatino" w:cs="Times New Roman"/>
          <w:b/>
          <w:color w:val="000000"/>
        </w:rPr>
        <w:t xml:space="preserve">Apelação Cível   nº </w:t>
      </w:r>
      <w:r w:rsidR="00047344" w:rsidRPr="00E9483D">
        <w:rPr>
          <w:rFonts w:ascii="Palatino" w:hAnsi="Palatino" w:cs="Arial"/>
          <w:b/>
          <w:bCs/>
        </w:rPr>
        <w:t xml:space="preserve">0659837-82.2019.8.04.0001   </w:t>
      </w:r>
      <w:r w:rsidR="00047344" w:rsidRPr="003F6FCD">
        <w:rPr>
          <w:rFonts w:ascii="Palatino" w:hAnsi="Palatino" w:cs="Arial"/>
          <w:b/>
          <w:bCs/>
        </w:rPr>
        <w:t>Sustentação oral</w:t>
      </w:r>
      <w:r w:rsidR="00047344">
        <w:rPr>
          <w:rFonts w:ascii="Palatino" w:hAnsi="Palatino" w:cs="Arial"/>
          <w:b/>
          <w:bCs/>
        </w:rPr>
        <w:t xml:space="preserve"> Apelante</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1ª Vara da Fazenda Pública</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Dr. Ronnie Frank T. Stone</w:t>
      </w:r>
    </w:p>
    <w:p w:rsidR="00047344" w:rsidRPr="00E9483D" w:rsidRDefault="00047344" w:rsidP="00047344">
      <w:pPr>
        <w:autoSpaceDE w:val="0"/>
        <w:autoSpaceDN w:val="0"/>
        <w:adjustRightInd w:val="0"/>
        <w:spacing w:after="0" w:line="240" w:lineRule="auto"/>
        <w:ind w:right="-734"/>
        <w:rPr>
          <w:rFonts w:ascii="Palatino" w:hAnsi="Palatino" w:cs="Arial"/>
        </w:rPr>
      </w:pPr>
      <w:r w:rsidRPr="00E9483D">
        <w:rPr>
          <w:rFonts w:ascii="Palatino" w:hAnsi="Palatino" w:cs="Arial"/>
          <w:b/>
          <w:bCs/>
        </w:rPr>
        <w:t>Apelante</w:t>
      </w:r>
      <w:proofErr w:type="gramStart"/>
      <w:r w:rsidRPr="00E9483D">
        <w:rPr>
          <w:rFonts w:ascii="Palatino" w:hAnsi="Palatino" w:cs="Arial"/>
          <w:b/>
          <w:bCs/>
        </w:rPr>
        <w:t xml:space="preserve">   :</w:t>
      </w:r>
      <w:proofErr w:type="gramEnd"/>
      <w:r w:rsidRPr="00E9483D">
        <w:rPr>
          <w:rFonts w:ascii="Palatino" w:hAnsi="Palatino" w:cs="Arial"/>
          <w:b/>
          <w:bCs/>
        </w:rPr>
        <w:t xml:space="preserve"> Gisele Gomes de Lima. </w:t>
      </w:r>
      <w:r w:rsidRPr="00E9483D">
        <w:rPr>
          <w:rFonts w:ascii="Palatino" w:hAnsi="Palatino" w:cs="Arial"/>
          <w:b/>
          <w:bCs/>
        </w:rPr>
        <w:br/>
      </w:r>
      <w:proofErr w:type="gramStart"/>
      <w:r w:rsidRPr="00E9483D">
        <w:rPr>
          <w:rFonts w:ascii="Palatino" w:hAnsi="Palatino" w:cs="Arial"/>
        </w:rPr>
        <w:t>Advogados :</w:t>
      </w:r>
      <w:proofErr w:type="gramEnd"/>
      <w:r w:rsidRPr="00E9483D">
        <w:rPr>
          <w:rFonts w:ascii="Palatino" w:hAnsi="Palatino" w:cs="Arial"/>
        </w:rPr>
        <w:t xml:space="preserve"> Wiston Feitosa de Sousa (6596/AM). Ademario do Rosario Azevedo (2926/AM). </w:t>
      </w:r>
      <w:r w:rsidRPr="00E9483D">
        <w:rPr>
          <w:rFonts w:ascii="Palatino" w:hAnsi="Palatino" w:cs="Arial"/>
        </w:rPr>
        <w:br/>
      </w:r>
      <w:r w:rsidRPr="00E9483D">
        <w:rPr>
          <w:rFonts w:ascii="Palatino" w:hAnsi="Palatino" w:cs="Arial"/>
          <w:b/>
          <w:bCs/>
        </w:rPr>
        <w:t>Apelado</w:t>
      </w:r>
      <w:proofErr w:type="gramStart"/>
      <w:r w:rsidRPr="00E9483D">
        <w:rPr>
          <w:rFonts w:ascii="Palatino" w:hAnsi="Palatino" w:cs="Arial"/>
          <w:b/>
          <w:bCs/>
        </w:rPr>
        <w:t xml:space="preserve">    :</w:t>
      </w:r>
      <w:proofErr w:type="gramEnd"/>
      <w:r w:rsidRPr="00E9483D">
        <w:rPr>
          <w:rFonts w:ascii="Palatino" w:hAnsi="Palatino" w:cs="Arial"/>
          <w:b/>
          <w:bCs/>
        </w:rPr>
        <w:t xml:space="preserve"> Estado do Amazonas.</w:t>
      </w:r>
      <w:r w:rsidRPr="00E9483D">
        <w:rPr>
          <w:rFonts w:ascii="Palatino" w:hAnsi="Palatino" w:cs="Arial"/>
        </w:rPr>
        <w:t xml:space="preserve"> </w:t>
      </w:r>
      <w:r w:rsidRPr="00E9483D">
        <w:rPr>
          <w:rFonts w:ascii="Palatino" w:hAnsi="Palatino" w:cs="Arial"/>
        </w:rPr>
        <w:br/>
        <w:t xml:space="preserve">Procurador </w:t>
      </w:r>
      <w:r w:rsidRPr="00E9483D">
        <w:rPr>
          <w:rFonts w:ascii="Palatino" w:hAnsi="Palatino" w:cs="Arial"/>
        </w:rPr>
        <w:tab/>
        <w:t xml:space="preserve">: Camilla Pereira de Marcos (14648/AM). </w:t>
      </w:r>
      <w:r w:rsidRPr="00E9483D">
        <w:rPr>
          <w:rFonts w:ascii="Palatino" w:hAnsi="Palatino" w:cs="Arial"/>
        </w:rPr>
        <w:br/>
      </w:r>
      <w:r w:rsidRPr="00E9483D">
        <w:rPr>
          <w:rFonts w:ascii="Palatino" w:hAnsi="Palatino" w:cs="Arial"/>
          <w:b/>
          <w:bCs/>
        </w:rPr>
        <w:t xml:space="preserve">Terceiro </w:t>
      </w:r>
      <w:proofErr w:type="gramStart"/>
      <w:r w:rsidRPr="00E9483D">
        <w:rPr>
          <w:rFonts w:ascii="Palatino" w:hAnsi="Palatino" w:cs="Arial"/>
          <w:b/>
          <w:bCs/>
        </w:rPr>
        <w:t>I :</w:t>
      </w:r>
      <w:proofErr w:type="gramEnd"/>
      <w:r w:rsidRPr="00E9483D">
        <w:rPr>
          <w:rFonts w:ascii="Palatino" w:hAnsi="Palatino" w:cs="Arial"/>
          <w:b/>
          <w:bCs/>
        </w:rPr>
        <w:t xml:space="preserve"> Ministério Público do Estado do Amazonas.</w:t>
      </w:r>
      <w:r w:rsidRPr="00E9483D">
        <w:rPr>
          <w:rFonts w:ascii="Palatino" w:hAnsi="Palatino" w:cs="Arial"/>
        </w:rPr>
        <w:t xml:space="preserve"> </w:t>
      </w:r>
    </w:p>
    <w:p w:rsidR="00047344" w:rsidRPr="00E9483D" w:rsidRDefault="00047344" w:rsidP="00047344">
      <w:pPr>
        <w:spacing w:after="0" w:line="240" w:lineRule="auto"/>
        <w:rPr>
          <w:rFonts w:ascii="Palatino" w:eastAsia="Times New Roman" w:hAnsi="Palatino" w:cs="Times New Roman"/>
          <w:color w:val="000000"/>
        </w:rPr>
      </w:pPr>
      <w:r w:rsidRPr="00E9483D">
        <w:rPr>
          <w:rFonts w:ascii="Palatino" w:eastAsia="Times New Roman" w:hAnsi="Palatino" w:cs="Times New Roman"/>
          <w:b/>
        </w:rPr>
        <w:t>Presidente</w:t>
      </w:r>
      <w:r w:rsidRPr="00E9483D">
        <w:rPr>
          <w:rFonts w:ascii="Palatino" w:eastAsia="Times New Roman" w:hAnsi="Palatino" w:cs="Times New Roman"/>
        </w:rPr>
        <w:t>:</w:t>
      </w:r>
      <w:r w:rsidRPr="00E9483D">
        <w:rPr>
          <w:rFonts w:ascii="Palatino" w:eastAsia="Times New Roman" w:hAnsi="Palatino" w:cs="Times New Roman"/>
          <w:color w:val="000000"/>
        </w:rPr>
        <w:t xml:space="preserve"> Exmo. Sr. Des. Paulo César Caminha e Lima</w:t>
      </w:r>
    </w:p>
    <w:p w:rsidR="00047344" w:rsidRPr="00E9483D" w:rsidRDefault="00047344" w:rsidP="00047344">
      <w:pPr>
        <w:spacing w:after="0" w:line="240" w:lineRule="auto"/>
        <w:rPr>
          <w:rFonts w:ascii="Palatino" w:eastAsia="Times New Roman" w:hAnsi="Palatino" w:cs="Times New Roman"/>
          <w:color w:val="000000"/>
        </w:rPr>
      </w:pPr>
      <w:r w:rsidRPr="00E9483D">
        <w:rPr>
          <w:rFonts w:ascii="Palatino" w:eastAsia="Times New Roman" w:hAnsi="Palatino" w:cs="Times New Roman"/>
          <w:b/>
        </w:rPr>
        <w:t>Relator</w:t>
      </w:r>
      <w:r w:rsidRPr="00E9483D">
        <w:rPr>
          <w:rFonts w:ascii="Palatino" w:eastAsia="Times New Roman" w:hAnsi="Palatino" w:cs="Times New Roman"/>
        </w:rPr>
        <w:t>:</w:t>
      </w:r>
      <w:r w:rsidRPr="00E9483D">
        <w:rPr>
          <w:rFonts w:ascii="Palatino" w:eastAsia="Times New Roman" w:hAnsi="Palatino" w:cs="Times New Roman"/>
          <w:color w:val="000000"/>
        </w:rPr>
        <w:t xml:space="preserve"> </w:t>
      </w:r>
      <w:r w:rsidRPr="00E9483D">
        <w:rPr>
          <w:rFonts w:ascii="Palatino" w:eastAsia="Times New Roman" w:hAnsi="Palatino" w:cs="Times New Roman"/>
          <w:b/>
          <w:color w:val="000000"/>
        </w:rPr>
        <w:t>Exmo. Sr. Des. Flávio Humberto Pascarelli Lopes</w:t>
      </w:r>
    </w:p>
    <w:p w:rsidR="00047344" w:rsidRPr="00E9483D" w:rsidRDefault="00047344" w:rsidP="00047344">
      <w:pPr>
        <w:spacing w:after="0" w:line="240" w:lineRule="auto"/>
        <w:rPr>
          <w:rFonts w:ascii="Palatino" w:eastAsia="Times New Roman" w:hAnsi="Palatino" w:cs="Times New Roman"/>
          <w:color w:val="000000"/>
        </w:rPr>
      </w:pPr>
      <w:proofErr w:type="gramStart"/>
      <w:r w:rsidRPr="00E9483D">
        <w:rPr>
          <w:rFonts w:ascii="Palatino" w:eastAsia="Times New Roman" w:hAnsi="Palatino" w:cs="Times New Roman"/>
          <w:b/>
        </w:rPr>
        <w:t xml:space="preserve">Membro </w:t>
      </w:r>
      <w:r w:rsidRPr="00E9483D">
        <w:rPr>
          <w:rFonts w:ascii="Palatino" w:eastAsia="Times New Roman" w:hAnsi="Palatino" w:cs="Times New Roman"/>
        </w:rPr>
        <w:t>:</w:t>
      </w:r>
      <w:proofErr w:type="gramEnd"/>
      <w:r w:rsidRPr="00E9483D">
        <w:rPr>
          <w:rFonts w:ascii="Palatino" w:eastAsia="Times New Roman" w:hAnsi="Palatino" w:cs="Times New Roman"/>
          <w:color w:val="000000"/>
        </w:rPr>
        <w:t xml:space="preserve"> Exma. Sra. Desa. Maria das Graças Pessoa Figueiredo </w:t>
      </w:r>
    </w:p>
    <w:p w:rsidR="00047344" w:rsidRPr="00E9483D" w:rsidRDefault="00047344" w:rsidP="00047344">
      <w:pPr>
        <w:spacing w:after="0" w:line="240" w:lineRule="auto"/>
        <w:rPr>
          <w:rFonts w:ascii="Palatino" w:eastAsia="Times New Roman" w:hAnsi="Palatino" w:cs="Times New Roman"/>
          <w:color w:val="000000"/>
        </w:rPr>
      </w:pPr>
      <w:proofErr w:type="gramStart"/>
      <w:r w:rsidRPr="00E9483D">
        <w:rPr>
          <w:rFonts w:ascii="Palatino" w:eastAsia="Times New Roman" w:hAnsi="Palatino" w:cs="Times New Roman"/>
          <w:b/>
        </w:rPr>
        <w:t xml:space="preserve">Membro </w:t>
      </w:r>
      <w:r w:rsidRPr="00E9483D">
        <w:rPr>
          <w:rFonts w:ascii="Palatino" w:eastAsia="Times New Roman" w:hAnsi="Palatino" w:cs="Times New Roman"/>
        </w:rPr>
        <w:t>:</w:t>
      </w:r>
      <w:proofErr w:type="gramEnd"/>
      <w:r w:rsidRPr="00E9483D">
        <w:rPr>
          <w:rFonts w:ascii="Palatino" w:eastAsia="Times New Roman" w:hAnsi="Palatino" w:cs="Times New Roman"/>
          <w:color w:val="000000"/>
        </w:rPr>
        <w:t xml:space="preserve"> Exmo. Sr. Des. Cláudio César Ramalheira Roessing</w:t>
      </w:r>
    </w:p>
    <w:p w:rsidR="00047344" w:rsidRPr="00E9483D" w:rsidRDefault="00047344" w:rsidP="00047344">
      <w:pPr>
        <w:autoSpaceDE w:val="0"/>
        <w:autoSpaceDN w:val="0"/>
        <w:adjustRightInd w:val="0"/>
        <w:spacing w:after="0" w:line="240" w:lineRule="auto"/>
        <w:ind w:right="-734"/>
        <w:rPr>
          <w:rFonts w:ascii="Palatino" w:hAnsi="Palatino" w:cs="Arial"/>
        </w:rPr>
      </w:pPr>
      <w:r w:rsidRPr="00E9483D">
        <w:rPr>
          <w:rFonts w:ascii="Palatino" w:hAnsi="Palatino" w:cs="Arial"/>
        </w:rPr>
        <w:t>Procuradora de Justiça: Dra. Delisa Olívia Vieiralves Ferreira</w:t>
      </w:r>
    </w:p>
    <w:p w:rsidR="00047344" w:rsidRPr="00E9483D" w:rsidRDefault="00047344" w:rsidP="00047344">
      <w:pPr>
        <w:pBdr>
          <w:bottom w:val="single" w:sz="6" w:space="0" w:color="auto"/>
        </w:pBdr>
        <w:autoSpaceDE w:val="0"/>
        <w:autoSpaceDN w:val="0"/>
        <w:adjustRightInd w:val="0"/>
        <w:spacing w:after="0" w:line="240" w:lineRule="auto"/>
        <w:rPr>
          <w:rFonts w:ascii="Palatino" w:hAnsi="Palatino" w:cs="Arial"/>
        </w:rPr>
      </w:pPr>
    </w:p>
    <w:p w:rsidR="00047344" w:rsidRPr="00E9483D" w:rsidRDefault="00047344" w:rsidP="00047344">
      <w:pPr>
        <w:autoSpaceDE w:val="0"/>
        <w:autoSpaceDN w:val="0"/>
        <w:adjustRightInd w:val="0"/>
        <w:spacing w:after="0" w:line="240" w:lineRule="auto"/>
        <w:ind w:left="363" w:hanging="363"/>
        <w:rPr>
          <w:rFonts w:ascii="Palatino" w:hAnsi="Palatino" w:cs="Arial"/>
        </w:rPr>
      </w:pPr>
    </w:p>
    <w:p w:rsidR="00524297" w:rsidRDefault="00524297" w:rsidP="00047344">
      <w:pPr>
        <w:autoSpaceDE w:val="0"/>
        <w:autoSpaceDN w:val="0"/>
        <w:adjustRightInd w:val="0"/>
        <w:spacing w:after="0" w:line="240" w:lineRule="auto"/>
        <w:rPr>
          <w:rFonts w:ascii="Palatino" w:eastAsia="Times New Roman" w:hAnsi="Palatino" w:cs="Times New Roman"/>
          <w:b/>
          <w:color w:val="000000"/>
        </w:rPr>
      </w:pPr>
    </w:p>
    <w:p w:rsidR="00524297" w:rsidRDefault="00524297" w:rsidP="00047344">
      <w:pPr>
        <w:autoSpaceDE w:val="0"/>
        <w:autoSpaceDN w:val="0"/>
        <w:adjustRightInd w:val="0"/>
        <w:spacing w:after="0" w:line="240" w:lineRule="auto"/>
        <w:rPr>
          <w:rFonts w:ascii="Palatino" w:eastAsia="Times New Roman" w:hAnsi="Palatino" w:cs="Times New Roman"/>
          <w:b/>
          <w:color w:val="000000"/>
        </w:rPr>
      </w:pPr>
    </w:p>
    <w:p w:rsidR="00524297" w:rsidRDefault="00524297" w:rsidP="00047344">
      <w:pPr>
        <w:autoSpaceDE w:val="0"/>
        <w:autoSpaceDN w:val="0"/>
        <w:adjustRightInd w:val="0"/>
        <w:spacing w:after="0" w:line="240" w:lineRule="auto"/>
        <w:rPr>
          <w:rFonts w:ascii="Palatino" w:eastAsia="Times New Roman" w:hAnsi="Palatino" w:cs="Times New Roman"/>
          <w:b/>
          <w:color w:val="000000"/>
        </w:rPr>
      </w:pPr>
    </w:p>
    <w:p w:rsidR="00524297" w:rsidRDefault="00524297" w:rsidP="00047344">
      <w:pPr>
        <w:autoSpaceDE w:val="0"/>
        <w:autoSpaceDN w:val="0"/>
        <w:adjustRightInd w:val="0"/>
        <w:spacing w:after="0" w:line="240" w:lineRule="auto"/>
        <w:rPr>
          <w:rFonts w:ascii="Palatino" w:eastAsia="Times New Roman" w:hAnsi="Palatino" w:cs="Times New Roman"/>
          <w:b/>
          <w:color w:val="000000"/>
        </w:rPr>
      </w:pPr>
    </w:p>
    <w:p w:rsidR="00047344" w:rsidRPr="00E9483D" w:rsidRDefault="00F52C4B" w:rsidP="00047344">
      <w:pPr>
        <w:autoSpaceDE w:val="0"/>
        <w:autoSpaceDN w:val="0"/>
        <w:adjustRightInd w:val="0"/>
        <w:spacing w:after="0" w:line="240" w:lineRule="auto"/>
        <w:rPr>
          <w:rFonts w:ascii="Palatino" w:hAnsi="Palatino" w:cs="Arial"/>
          <w:b/>
          <w:bCs/>
        </w:rPr>
      </w:pPr>
      <w:r>
        <w:rPr>
          <w:rFonts w:ascii="Palatino" w:eastAsia="Times New Roman" w:hAnsi="Palatino" w:cs="Times New Roman"/>
          <w:b/>
          <w:color w:val="000000"/>
        </w:rPr>
        <w:t>73.</w:t>
      </w:r>
      <w:r w:rsidR="003F07A5" w:rsidRPr="00E9483D">
        <w:rPr>
          <w:rFonts w:ascii="Palatino" w:eastAsia="Times New Roman" w:hAnsi="Palatino" w:cs="Times New Roman"/>
          <w:b/>
          <w:color w:val="000000"/>
        </w:rPr>
        <w:t xml:space="preserve"> </w:t>
      </w:r>
      <w:r w:rsidR="00047344" w:rsidRPr="00E9483D">
        <w:rPr>
          <w:rFonts w:ascii="Palatino" w:eastAsia="Times New Roman" w:hAnsi="Palatino" w:cs="Times New Roman"/>
          <w:b/>
          <w:color w:val="000000"/>
        </w:rPr>
        <w:t xml:space="preserve">Apelação Cível   nº </w:t>
      </w:r>
      <w:r w:rsidR="00047344" w:rsidRPr="00E9483D">
        <w:rPr>
          <w:rFonts w:ascii="Palatino" w:hAnsi="Palatino" w:cs="Arial"/>
          <w:b/>
          <w:bCs/>
        </w:rPr>
        <w:t xml:space="preserve">0726086-78.2020.8.04.0001    </w:t>
      </w:r>
      <w:r w:rsidR="00047344" w:rsidRPr="003F6FCD">
        <w:rPr>
          <w:rFonts w:ascii="Palatino" w:hAnsi="Palatino" w:cs="Arial"/>
          <w:b/>
          <w:bCs/>
        </w:rPr>
        <w:t>Sustentação oral</w:t>
      </w:r>
      <w:r w:rsidR="00047344">
        <w:rPr>
          <w:rFonts w:ascii="Palatino" w:hAnsi="Palatino" w:cs="Arial"/>
          <w:b/>
          <w:bCs/>
        </w:rPr>
        <w:t xml:space="preserve"> </w:t>
      </w:r>
      <w:r w:rsidR="00047344">
        <w:rPr>
          <w:rFonts w:ascii="Times New Roman" w:eastAsia="Times New Roman" w:hAnsi="Times New Roman" w:cs="Times New Roman"/>
          <w:b/>
          <w:color w:val="000000"/>
        </w:rPr>
        <w:t xml:space="preserve">2ª Apelante   </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1ª Vara Cível e de Acidentes de Trabalho</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Sheilla Jordana de Sales</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1ºApelante/Apelado</w:t>
      </w:r>
      <w:proofErr w:type="gramStart"/>
      <w:r w:rsidRPr="00E9483D">
        <w:rPr>
          <w:rFonts w:ascii="Palatino" w:hAnsi="Palatino" w:cs="Arial"/>
          <w:b/>
          <w:bCs/>
        </w:rPr>
        <w:t xml:space="preserve">   :</w:t>
      </w:r>
      <w:proofErr w:type="gramEnd"/>
      <w:r w:rsidRPr="00E9483D">
        <w:rPr>
          <w:rFonts w:ascii="Palatino" w:hAnsi="Palatino" w:cs="Arial"/>
          <w:b/>
          <w:bCs/>
        </w:rPr>
        <w:t xml:space="preserve"> Instituto Nacional do Seguro Social - Inss. </w:t>
      </w:r>
      <w:r w:rsidRPr="00E9483D">
        <w:rPr>
          <w:rFonts w:ascii="Palatino" w:hAnsi="Palatino" w:cs="Arial"/>
          <w:b/>
          <w:bCs/>
        </w:rPr>
        <w:br/>
      </w:r>
      <w:r w:rsidRPr="00E9483D">
        <w:rPr>
          <w:rFonts w:ascii="Palatino" w:hAnsi="Palatino" w:cs="Arial"/>
        </w:rPr>
        <w:t xml:space="preserve">Procuradores </w:t>
      </w:r>
      <w:r w:rsidRPr="00E9483D">
        <w:rPr>
          <w:rFonts w:ascii="Palatino" w:hAnsi="Palatino" w:cs="Arial"/>
        </w:rPr>
        <w:tab/>
        <w:t xml:space="preserve">: Nelson dos Santos Farias </w:t>
      </w:r>
      <w:proofErr w:type="gramStart"/>
      <w:r w:rsidRPr="00E9483D">
        <w:rPr>
          <w:rFonts w:ascii="Palatino" w:hAnsi="Palatino" w:cs="Arial"/>
        </w:rPr>
        <w:t>FilhoRegina</w:t>
      </w:r>
      <w:proofErr w:type="gramEnd"/>
      <w:r w:rsidRPr="00E9483D">
        <w:rPr>
          <w:rFonts w:ascii="Palatino" w:hAnsi="Palatino" w:cs="Arial"/>
        </w:rPr>
        <w:t xml:space="preserve"> Melo Cavalcanti (27593/PE). </w:t>
      </w:r>
      <w:r w:rsidRPr="00E9483D">
        <w:rPr>
          <w:rFonts w:ascii="Palatino" w:hAnsi="Palatino" w:cs="Arial"/>
        </w:rPr>
        <w:br/>
      </w:r>
      <w:r w:rsidRPr="00E9483D">
        <w:rPr>
          <w:rFonts w:ascii="Palatino" w:hAnsi="Palatino" w:cs="Arial"/>
          <w:b/>
          <w:bCs/>
        </w:rPr>
        <w:t>2ºApelante/Apelado</w:t>
      </w:r>
      <w:proofErr w:type="gramStart"/>
      <w:r w:rsidRPr="00E9483D">
        <w:rPr>
          <w:rFonts w:ascii="Palatino" w:hAnsi="Palatino" w:cs="Arial"/>
          <w:b/>
          <w:bCs/>
        </w:rPr>
        <w:t xml:space="preserve">   :</w:t>
      </w:r>
      <w:proofErr w:type="gramEnd"/>
      <w:r w:rsidRPr="00E9483D">
        <w:rPr>
          <w:rFonts w:ascii="Palatino" w:hAnsi="Palatino" w:cs="Arial"/>
          <w:b/>
          <w:bCs/>
        </w:rPr>
        <w:t xml:space="preserve"> Maria Adalgiza Xavier Miranda. </w:t>
      </w:r>
      <w:r w:rsidRPr="00E9483D">
        <w:rPr>
          <w:rFonts w:ascii="Palatino" w:hAnsi="Palatino" w:cs="Arial"/>
          <w:b/>
          <w:bCs/>
        </w:rPr>
        <w:br/>
      </w:r>
      <w:r w:rsidRPr="00E9483D">
        <w:rPr>
          <w:rFonts w:ascii="Palatino" w:hAnsi="Palatino" w:cs="Arial"/>
        </w:rPr>
        <w:t>Advogado</w:t>
      </w:r>
      <w:proofErr w:type="gramStart"/>
      <w:r w:rsidRPr="00E9483D">
        <w:rPr>
          <w:rFonts w:ascii="Palatino" w:hAnsi="Palatino" w:cs="Arial"/>
        </w:rPr>
        <w:t xml:space="preserve">   </w:t>
      </w:r>
      <w:proofErr w:type="gramEnd"/>
      <w:r w:rsidRPr="00E9483D">
        <w:rPr>
          <w:rFonts w:ascii="Palatino" w:hAnsi="Palatino" w:cs="Arial"/>
        </w:rPr>
        <w:tab/>
        <w:t xml:space="preserve">: Maykon Felipe de Melo (1547A/AM). (1399A/AM). </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rPr>
        <w:t xml:space="preserve">Procurador </w:t>
      </w:r>
      <w:r w:rsidRPr="00E9483D">
        <w:rPr>
          <w:rFonts w:ascii="Palatino" w:hAnsi="Palatino" w:cs="Arial"/>
        </w:rPr>
        <w:tab/>
        <w:t>: Dra. Delisa Olívia Vieiralves Ferreira</w:t>
      </w:r>
    </w:p>
    <w:p w:rsidR="00047344" w:rsidRPr="00E9483D" w:rsidRDefault="00047344" w:rsidP="00047344">
      <w:pPr>
        <w:spacing w:after="0" w:line="240" w:lineRule="auto"/>
        <w:rPr>
          <w:rFonts w:ascii="Palatino" w:eastAsia="Times New Roman" w:hAnsi="Palatino" w:cs="Times New Roman"/>
          <w:color w:val="000000"/>
        </w:rPr>
      </w:pPr>
      <w:r w:rsidRPr="00E9483D">
        <w:rPr>
          <w:rFonts w:ascii="Palatino" w:eastAsia="Times New Roman" w:hAnsi="Palatino" w:cs="Times New Roman"/>
          <w:b/>
        </w:rPr>
        <w:t>Presidente</w:t>
      </w:r>
      <w:r w:rsidRPr="00E9483D">
        <w:rPr>
          <w:rFonts w:ascii="Palatino" w:eastAsia="Times New Roman" w:hAnsi="Palatino" w:cs="Times New Roman"/>
        </w:rPr>
        <w:t>:</w:t>
      </w:r>
      <w:r w:rsidRPr="00E9483D">
        <w:rPr>
          <w:rFonts w:ascii="Palatino" w:eastAsia="Times New Roman" w:hAnsi="Palatino" w:cs="Times New Roman"/>
          <w:color w:val="000000"/>
        </w:rPr>
        <w:t xml:space="preserve"> Exmo. Sr. Des. Paulo César Caminha e Lima</w:t>
      </w:r>
    </w:p>
    <w:p w:rsidR="00047344" w:rsidRPr="00E9483D" w:rsidRDefault="00047344" w:rsidP="00047344">
      <w:pPr>
        <w:spacing w:after="0" w:line="240" w:lineRule="auto"/>
        <w:rPr>
          <w:rFonts w:ascii="Palatino" w:eastAsia="Times New Roman" w:hAnsi="Palatino" w:cs="Times New Roman"/>
          <w:color w:val="000000"/>
        </w:rPr>
      </w:pPr>
      <w:r w:rsidRPr="00E9483D">
        <w:rPr>
          <w:rFonts w:ascii="Palatino" w:eastAsia="Times New Roman" w:hAnsi="Palatino" w:cs="Times New Roman"/>
          <w:b/>
        </w:rPr>
        <w:t>Relator</w:t>
      </w:r>
      <w:r w:rsidRPr="00E9483D">
        <w:rPr>
          <w:rFonts w:ascii="Palatino" w:eastAsia="Times New Roman" w:hAnsi="Palatino" w:cs="Times New Roman"/>
        </w:rPr>
        <w:t>:</w:t>
      </w:r>
      <w:r w:rsidRPr="00E9483D">
        <w:rPr>
          <w:rFonts w:ascii="Palatino" w:eastAsia="Times New Roman" w:hAnsi="Palatino" w:cs="Times New Roman"/>
          <w:color w:val="000000"/>
        </w:rPr>
        <w:t xml:space="preserve"> </w:t>
      </w:r>
      <w:r w:rsidRPr="00E9483D">
        <w:rPr>
          <w:rFonts w:ascii="Palatino" w:eastAsia="Times New Roman" w:hAnsi="Palatino" w:cs="Times New Roman"/>
          <w:b/>
          <w:color w:val="000000"/>
        </w:rPr>
        <w:t>Exmo. Sr. Des. Flávio Humberto Pascarelli Lopes</w:t>
      </w:r>
    </w:p>
    <w:p w:rsidR="00047344" w:rsidRPr="00E9483D" w:rsidRDefault="00047344" w:rsidP="00047344">
      <w:pPr>
        <w:spacing w:after="0" w:line="240" w:lineRule="auto"/>
        <w:rPr>
          <w:rFonts w:ascii="Palatino" w:eastAsia="Times New Roman" w:hAnsi="Palatino" w:cs="Times New Roman"/>
          <w:color w:val="000000"/>
        </w:rPr>
      </w:pPr>
      <w:proofErr w:type="gramStart"/>
      <w:r w:rsidRPr="00E9483D">
        <w:rPr>
          <w:rFonts w:ascii="Palatino" w:eastAsia="Times New Roman" w:hAnsi="Palatino" w:cs="Times New Roman"/>
          <w:b/>
        </w:rPr>
        <w:t xml:space="preserve">Membro </w:t>
      </w:r>
      <w:r w:rsidRPr="00E9483D">
        <w:rPr>
          <w:rFonts w:ascii="Palatino" w:eastAsia="Times New Roman" w:hAnsi="Palatino" w:cs="Times New Roman"/>
        </w:rPr>
        <w:t>:</w:t>
      </w:r>
      <w:proofErr w:type="gramEnd"/>
      <w:r w:rsidRPr="00E9483D">
        <w:rPr>
          <w:rFonts w:ascii="Palatino" w:eastAsia="Times New Roman" w:hAnsi="Palatino" w:cs="Times New Roman"/>
          <w:color w:val="000000"/>
        </w:rPr>
        <w:t xml:space="preserve"> Exma. Sra. Desa. Maria das Graças Pessoa Figueiredo </w:t>
      </w:r>
    </w:p>
    <w:p w:rsidR="00047344" w:rsidRPr="00E9483D" w:rsidRDefault="00047344" w:rsidP="00047344">
      <w:pPr>
        <w:pBdr>
          <w:bottom w:val="single" w:sz="6" w:space="0" w:color="auto"/>
        </w:pBdr>
        <w:autoSpaceDE w:val="0"/>
        <w:autoSpaceDN w:val="0"/>
        <w:adjustRightInd w:val="0"/>
        <w:spacing w:after="0" w:line="240" w:lineRule="auto"/>
        <w:rPr>
          <w:rFonts w:ascii="Palatino" w:eastAsia="Times New Roman" w:hAnsi="Palatino" w:cs="Times New Roman"/>
          <w:color w:val="000000"/>
        </w:rPr>
      </w:pPr>
      <w:proofErr w:type="gramStart"/>
      <w:r w:rsidRPr="00E9483D">
        <w:rPr>
          <w:rFonts w:ascii="Palatino" w:eastAsia="Times New Roman" w:hAnsi="Palatino" w:cs="Times New Roman"/>
          <w:b/>
        </w:rPr>
        <w:t xml:space="preserve">Membro </w:t>
      </w:r>
      <w:r w:rsidRPr="00E9483D">
        <w:rPr>
          <w:rFonts w:ascii="Palatino" w:eastAsia="Times New Roman" w:hAnsi="Palatino" w:cs="Times New Roman"/>
        </w:rPr>
        <w:t>:</w:t>
      </w:r>
      <w:proofErr w:type="gramEnd"/>
      <w:r w:rsidRPr="00E9483D">
        <w:rPr>
          <w:rFonts w:ascii="Palatino" w:eastAsia="Times New Roman" w:hAnsi="Palatino" w:cs="Times New Roman"/>
          <w:color w:val="000000"/>
        </w:rPr>
        <w:t xml:space="preserve"> Exmo. Sr. Des. Cláudio César Ramalheira Roessing</w:t>
      </w:r>
    </w:p>
    <w:p w:rsidR="00047344" w:rsidRPr="00E9483D" w:rsidRDefault="00047344" w:rsidP="00047344">
      <w:pPr>
        <w:pBdr>
          <w:bottom w:val="single" w:sz="6" w:space="0" w:color="auto"/>
        </w:pBdr>
        <w:autoSpaceDE w:val="0"/>
        <w:autoSpaceDN w:val="0"/>
        <w:adjustRightInd w:val="0"/>
        <w:spacing w:after="0" w:line="240" w:lineRule="auto"/>
        <w:rPr>
          <w:rFonts w:ascii="Palatino" w:hAnsi="Palatino" w:cs="Arial"/>
        </w:rPr>
      </w:pPr>
    </w:p>
    <w:p w:rsidR="00047344" w:rsidRPr="00E9483D" w:rsidRDefault="00047344" w:rsidP="00047344">
      <w:pPr>
        <w:autoSpaceDE w:val="0"/>
        <w:autoSpaceDN w:val="0"/>
        <w:adjustRightInd w:val="0"/>
        <w:spacing w:after="0" w:line="240" w:lineRule="auto"/>
        <w:ind w:left="363" w:hanging="363"/>
        <w:rPr>
          <w:rFonts w:ascii="Palatino" w:hAnsi="Palatino" w:cs="Arial"/>
        </w:rPr>
      </w:pPr>
    </w:p>
    <w:p w:rsidR="00047344" w:rsidRPr="00E9483D" w:rsidRDefault="00F52C4B" w:rsidP="00047344">
      <w:pPr>
        <w:autoSpaceDE w:val="0"/>
        <w:autoSpaceDN w:val="0"/>
        <w:adjustRightInd w:val="0"/>
        <w:spacing w:after="0" w:line="240" w:lineRule="auto"/>
        <w:rPr>
          <w:rFonts w:ascii="Palatino" w:hAnsi="Palatino" w:cs="Arial"/>
          <w:b/>
          <w:bCs/>
        </w:rPr>
      </w:pPr>
      <w:r>
        <w:rPr>
          <w:rFonts w:ascii="Palatino" w:eastAsia="Times New Roman" w:hAnsi="Palatino" w:cs="Times New Roman"/>
          <w:b/>
          <w:color w:val="000000"/>
        </w:rPr>
        <w:t>74.</w:t>
      </w:r>
      <w:r w:rsidR="003F07A5" w:rsidRPr="00E9483D">
        <w:rPr>
          <w:rFonts w:ascii="Palatino" w:eastAsia="Times New Roman" w:hAnsi="Palatino" w:cs="Times New Roman"/>
          <w:b/>
          <w:color w:val="000000"/>
        </w:rPr>
        <w:t xml:space="preserve"> </w:t>
      </w:r>
      <w:r w:rsidR="00047344" w:rsidRPr="00E9483D">
        <w:rPr>
          <w:rFonts w:ascii="Palatino" w:eastAsia="Times New Roman" w:hAnsi="Palatino" w:cs="Times New Roman"/>
          <w:b/>
          <w:color w:val="000000"/>
        </w:rPr>
        <w:t xml:space="preserve">Apelação Cível   nº </w:t>
      </w:r>
      <w:r w:rsidR="00047344" w:rsidRPr="00E9483D">
        <w:rPr>
          <w:rFonts w:ascii="Palatino" w:hAnsi="Palatino" w:cs="Arial"/>
          <w:b/>
          <w:bCs/>
        </w:rPr>
        <w:t xml:space="preserve">0600544-16.2021.8.04.0001   </w:t>
      </w:r>
      <w:r w:rsidR="00047344" w:rsidRPr="003F6FCD">
        <w:rPr>
          <w:rFonts w:ascii="Palatino" w:hAnsi="Palatino" w:cs="Arial"/>
          <w:b/>
          <w:bCs/>
        </w:rPr>
        <w:t>Sustentação oral</w:t>
      </w:r>
      <w:r w:rsidR="00047344">
        <w:rPr>
          <w:rFonts w:ascii="Palatino" w:hAnsi="Palatino" w:cs="Arial"/>
          <w:b/>
          <w:bCs/>
        </w:rPr>
        <w:t xml:space="preserve"> Apelado</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2ª Vara da Fazenda Pública</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Leoney F. Harraquian</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Apelante</w:t>
      </w:r>
      <w:proofErr w:type="gramStart"/>
      <w:r w:rsidRPr="00E9483D">
        <w:rPr>
          <w:rFonts w:ascii="Palatino" w:hAnsi="Palatino" w:cs="Arial"/>
          <w:b/>
          <w:bCs/>
        </w:rPr>
        <w:t xml:space="preserve">   :</w:t>
      </w:r>
      <w:proofErr w:type="gramEnd"/>
      <w:r w:rsidRPr="00E9483D">
        <w:rPr>
          <w:rFonts w:ascii="Palatino" w:hAnsi="Palatino" w:cs="Arial"/>
          <w:b/>
          <w:bCs/>
        </w:rPr>
        <w:t xml:space="preserve"> Daniel da Silva Campos.</w:t>
      </w:r>
      <w:r>
        <w:rPr>
          <w:rFonts w:ascii="Palatino" w:hAnsi="Palatino" w:cs="Arial"/>
        </w:rPr>
        <w:t xml:space="preserve"> </w:t>
      </w:r>
      <w:r>
        <w:rPr>
          <w:rFonts w:ascii="Palatino" w:hAnsi="Palatino" w:cs="Arial"/>
        </w:rPr>
        <w:br/>
        <w:t>Advogado</w:t>
      </w:r>
      <w:proofErr w:type="gramStart"/>
      <w:r>
        <w:rPr>
          <w:rFonts w:ascii="Palatino" w:hAnsi="Palatino" w:cs="Arial"/>
        </w:rPr>
        <w:t xml:space="preserve">  </w:t>
      </w:r>
      <w:r w:rsidRPr="00E9483D">
        <w:rPr>
          <w:rFonts w:ascii="Palatino" w:hAnsi="Palatino" w:cs="Arial"/>
        </w:rPr>
        <w:t>:</w:t>
      </w:r>
      <w:proofErr w:type="gramEnd"/>
      <w:r w:rsidRPr="00E9483D">
        <w:rPr>
          <w:rFonts w:ascii="Palatino" w:hAnsi="Palatino" w:cs="Arial"/>
        </w:rPr>
        <w:t xml:space="preserve"> Diego de Assis Cavalcante (9224/AM). </w:t>
      </w:r>
      <w:r w:rsidRPr="00E9483D">
        <w:rPr>
          <w:rFonts w:ascii="Palatino" w:hAnsi="Palatino" w:cs="Arial"/>
        </w:rPr>
        <w:br/>
      </w:r>
      <w:r w:rsidRPr="00E9483D">
        <w:rPr>
          <w:rFonts w:ascii="Palatino" w:hAnsi="Palatino" w:cs="Arial"/>
          <w:b/>
          <w:bCs/>
        </w:rPr>
        <w:t>Apelado</w:t>
      </w:r>
      <w:proofErr w:type="gramStart"/>
      <w:r w:rsidRPr="00E9483D">
        <w:rPr>
          <w:rFonts w:ascii="Palatino" w:hAnsi="Palatino" w:cs="Arial"/>
          <w:b/>
          <w:bCs/>
        </w:rPr>
        <w:t xml:space="preserve">    :</w:t>
      </w:r>
      <w:proofErr w:type="gramEnd"/>
      <w:r w:rsidRPr="00E9483D">
        <w:rPr>
          <w:rFonts w:ascii="Palatino" w:hAnsi="Palatino" w:cs="Arial"/>
          <w:b/>
          <w:bCs/>
        </w:rPr>
        <w:t xml:space="preserve"> Estado do Amazonas.</w:t>
      </w:r>
      <w:r w:rsidRPr="00E9483D">
        <w:rPr>
          <w:rFonts w:ascii="Palatino" w:hAnsi="Palatino" w:cs="Arial"/>
        </w:rPr>
        <w:t xml:space="preserve"> </w:t>
      </w:r>
      <w:r w:rsidRPr="00E9483D">
        <w:rPr>
          <w:rFonts w:ascii="Palatino" w:hAnsi="Palatino" w:cs="Arial"/>
        </w:rPr>
        <w:br/>
        <w:t xml:space="preserve">Procurador </w:t>
      </w:r>
      <w:r w:rsidRPr="00E9483D">
        <w:rPr>
          <w:rFonts w:ascii="Palatino" w:hAnsi="Palatino" w:cs="Arial"/>
        </w:rPr>
        <w:tab/>
        <w:t>: Ellen Florêncio Santos Rocha (2752/AM)</w:t>
      </w:r>
    </w:p>
    <w:p w:rsidR="00047344" w:rsidRPr="00E9483D" w:rsidRDefault="00047344" w:rsidP="00047344">
      <w:pPr>
        <w:spacing w:after="0" w:line="240" w:lineRule="auto"/>
        <w:rPr>
          <w:rFonts w:ascii="Palatino" w:eastAsia="Times New Roman" w:hAnsi="Palatino" w:cs="Times New Roman"/>
          <w:color w:val="000000"/>
        </w:rPr>
      </w:pPr>
      <w:r w:rsidRPr="00E9483D">
        <w:rPr>
          <w:rFonts w:ascii="Palatino" w:eastAsia="Times New Roman" w:hAnsi="Palatino" w:cs="Times New Roman"/>
          <w:b/>
        </w:rPr>
        <w:t>Presidente</w:t>
      </w:r>
      <w:r w:rsidRPr="00E9483D">
        <w:rPr>
          <w:rFonts w:ascii="Palatino" w:eastAsia="Times New Roman" w:hAnsi="Palatino" w:cs="Times New Roman"/>
        </w:rPr>
        <w:t>:</w:t>
      </w:r>
      <w:r w:rsidRPr="00E9483D">
        <w:rPr>
          <w:rFonts w:ascii="Palatino" w:eastAsia="Times New Roman" w:hAnsi="Palatino" w:cs="Times New Roman"/>
          <w:color w:val="000000"/>
        </w:rPr>
        <w:t xml:space="preserve"> Exmo. Sr. Des. Paulo César Caminha e Lima</w:t>
      </w:r>
    </w:p>
    <w:p w:rsidR="00047344" w:rsidRPr="00E9483D" w:rsidRDefault="00047344" w:rsidP="00047344">
      <w:pPr>
        <w:spacing w:after="0" w:line="240" w:lineRule="auto"/>
        <w:rPr>
          <w:rFonts w:ascii="Palatino" w:eastAsia="Times New Roman" w:hAnsi="Palatino" w:cs="Times New Roman"/>
          <w:color w:val="000000"/>
        </w:rPr>
      </w:pPr>
      <w:r w:rsidRPr="00E9483D">
        <w:rPr>
          <w:rFonts w:ascii="Palatino" w:eastAsia="Times New Roman" w:hAnsi="Palatino" w:cs="Times New Roman"/>
          <w:b/>
        </w:rPr>
        <w:t>Relator</w:t>
      </w:r>
      <w:r w:rsidRPr="00E9483D">
        <w:rPr>
          <w:rFonts w:ascii="Palatino" w:eastAsia="Times New Roman" w:hAnsi="Palatino" w:cs="Times New Roman"/>
        </w:rPr>
        <w:t>:</w:t>
      </w:r>
      <w:r w:rsidRPr="00E9483D">
        <w:rPr>
          <w:rFonts w:ascii="Palatino" w:eastAsia="Times New Roman" w:hAnsi="Palatino" w:cs="Times New Roman"/>
          <w:color w:val="000000"/>
        </w:rPr>
        <w:t xml:space="preserve"> </w:t>
      </w:r>
      <w:r w:rsidRPr="00E9483D">
        <w:rPr>
          <w:rFonts w:ascii="Palatino" w:eastAsia="Times New Roman" w:hAnsi="Palatino" w:cs="Times New Roman"/>
          <w:b/>
          <w:color w:val="000000"/>
        </w:rPr>
        <w:t>Exmo. Sr. Des. Flávio Humberto Pascarelli Lopes</w:t>
      </w:r>
    </w:p>
    <w:p w:rsidR="00047344" w:rsidRPr="00E9483D" w:rsidRDefault="00047344" w:rsidP="00047344">
      <w:pPr>
        <w:spacing w:after="0" w:line="240" w:lineRule="auto"/>
        <w:rPr>
          <w:rFonts w:ascii="Palatino" w:eastAsia="Times New Roman" w:hAnsi="Palatino" w:cs="Times New Roman"/>
          <w:color w:val="000000"/>
        </w:rPr>
      </w:pPr>
      <w:proofErr w:type="gramStart"/>
      <w:r w:rsidRPr="00E9483D">
        <w:rPr>
          <w:rFonts w:ascii="Palatino" w:eastAsia="Times New Roman" w:hAnsi="Palatino" w:cs="Times New Roman"/>
          <w:b/>
        </w:rPr>
        <w:t xml:space="preserve">Membro </w:t>
      </w:r>
      <w:r w:rsidRPr="00E9483D">
        <w:rPr>
          <w:rFonts w:ascii="Palatino" w:eastAsia="Times New Roman" w:hAnsi="Palatino" w:cs="Times New Roman"/>
        </w:rPr>
        <w:t>:</w:t>
      </w:r>
      <w:proofErr w:type="gramEnd"/>
      <w:r w:rsidRPr="00E9483D">
        <w:rPr>
          <w:rFonts w:ascii="Palatino" w:eastAsia="Times New Roman" w:hAnsi="Palatino" w:cs="Times New Roman"/>
          <w:color w:val="000000"/>
        </w:rPr>
        <w:t xml:space="preserve"> Exma. Sra. Desa. Maria das Graças Pessoa Figueiredo </w:t>
      </w:r>
    </w:p>
    <w:p w:rsidR="00047344" w:rsidRPr="00E9483D" w:rsidRDefault="00047344" w:rsidP="00047344">
      <w:pPr>
        <w:pBdr>
          <w:bottom w:val="single" w:sz="6" w:space="0" w:color="auto"/>
        </w:pBdr>
        <w:autoSpaceDE w:val="0"/>
        <w:autoSpaceDN w:val="0"/>
        <w:adjustRightInd w:val="0"/>
        <w:spacing w:after="0" w:line="240" w:lineRule="auto"/>
        <w:rPr>
          <w:rFonts w:ascii="Palatino" w:eastAsia="Times New Roman" w:hAnsi="Palatino" w:cs="Times New Roman"/>
          <w:color w:val="000000"/>
        </w:rPr>
      </w:pPr>
      <w:proofErr w:type="gramStart"/>
      <w:r w:rsidRPr="00E9483D">
        <w:rPr>
          <w:rFonts w:ascii="Palatino" w:eastAsia="Times New Roman" w:hAnsi="Palatino" w:cs="Times New Roman"/>
          <w:b/>
        </w:rPr>
        <w:t xml:space="preserve">Membro </w:t>
      </w:r>
      <w:r w:rsidRPr="00E9483D">
        <w:rPr>
          <w:rFonts w:ascii="Palatino" w:eastAsia="Times New Roman" w:hAnsi="Palatino" w:cs="Times New Roman"/>
        </w:rPr>
        <w:t>:</w:t>
      </w:r>
      <w:proofErr w:type="gramEnd"/>
      <w:r w:rsidRPr="00E9483D">
        <w:rPr>
          <w:rFonts w:ascii="Palatino" w:eastAsia="Times New Roman" w:hAnsi="Palatino" w:cs="Times New Roman"/>
          <w:color w:val="000000"/>
        </w:rPr>
        <w:t xml:space="preserve"> Exmo. Sr. Des. Cláudio César Ramalheira Roessing</w:t>
      </w:r>
    </w:p>
    <w:p w:rsidR="00047344" w:rsidRPr="00E9483D" w:rsidRDefault="00047344" w:rsidP="00047344">
      <w:pPr>
        <w:pBdr>
          <w:bottom w:val="single" w:sz="6" w:space="0" w:color="auto"/>
        </w:pBdr>
        <w:autoSpaceDE w:val="0"/>
        <w:autoSpaceDN w:val="0"/>
        <w:adjustRightInd w:val="0"/>
        <w:spacing w:after="0" w:line="240" w:lineRule="auto"/>
        <w:rPr>
          <w:rFonts w:ascii="Palatino" w:hAnsi="Palatino" w:cs="Arial"/>
        </w:rPr>
      </w:pPr>
    </w:p>
    <w:p w:rsidR="00047344" w:rsidRPr="00E9483D" w:rsidRDefault="00047344" w:rsidP="00047344">
      <w:pPr>
        <w:autoSpaceDE w:val="0"/>
        <w:autoSpaceDN w:val="0"/>
        <w:adjustRightInd w:val="0"/>
        <w:spacing w:after="0" w:line="240" w:lineRule="auto"/>
        <w:ind w:left="363" w:hanging="363"/>
        <w:rPr>
          <w:rFonts w:ascii="Palatino" w:hAnsi="Palatino" w:cs="Arial"/>
        </w:rPr>
      </w:pPr>
    </w:p>
    <w:p w:rsidR="00047344" w:rsidRPr="00E9483D" w:rsidRDefault="00F52C4B" w:rsidP="00047344">
      <w:pPr>
        <w:autoSpaceDE w:val="0"/>
        <w:autoSpaceDN w:val="0"/>
        <w:adjustRightInd w:val="0"/>
        <w:spacing w:after="0" w:line="240" w:lineRule="auto"/>
        <w:rPr>
          <w:rFonts w:ascii="Palatino" w:hAnsi="Palatino" w:cs="Arial"/>
          <w:b/>
          <w:bCs/>
        </w:rPr>
      </w:pPr>
      <w:r>
        <w:rPr>
          <w:rFonts w:ascii="Palatino" w:eastAsia="Times New Roman" w:hAnsi="Palatino" w:cs="Times New Roman"/>
          <w:b/>
          <w:color w:val="000000"/>
        </w:rPr>
        <w:t>75.</w:t>
      </w:r>
      <w:r w:rsidR="003F07A5" w:rsidRPr="00E9483D">
        <w:rPr>
          <w:rFonts w:ascii="Palatino" w:eastAsia="Times New Roman" w:hAnsi="Palatino" w:cs="Times New Roman"/>
          <w:b/>
          <w:color w:val="000000"/>
        </w:rPr>
        <w:t xml:space="preserve"> </w:t>
      </w:r>
      <w:r w:rsidR="00047344" w:rsidRPr="00E9483D">
        <w:rPr>
          <w:rFonts w:ascii="Palatino" w:eastAsia="Times New Roman" w:hAnsi="Palatino" w:cs="Times New Roman"/>
          <w:b/>
          <w:color w:val="000000"/>
        </w:rPr>
        <w:t xml:space="preserve">Apelação Cível   nº </w:t>
      </w:r>
      <w:r w:rsidR="00047344" w:rsidRPr="00E9483D">
        <w:rPr>
          <w:rFonts w:ascii="Palatino" w:hAnsi="Palatino" w:cs="Arial"/>
          <w:b/>
          <w:bCs/>
        </w:rPr>
        <w:t xml:space="preserve">0042288-70.2003.8.04.0001    </w:t>
      </w:r>
      <w:r w:rsidR="00047344" w:rsidRPr="003F6FCD">
        <w:rPr>
          <w:rFonts w:ascii="Palatino" w:hAnsi="Palatino" w:cs="Arial"/>
          <w:b/>
          <w:bCs/>
        </w:rPr>
        <w:t>Sustentação oral</w:t>
      </w:r>
      <w:r w:rsidR="00047344">
        <w:rPr>
          <w:rFonts w:ascii="Palatino" w:hAnsi="Palatino" w:cs="Arial"/>
          <w:b/>
          <w:bCs/>
        </w:rPr>
        <w:t xml:space="preserve"> Apelados</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10ª Vara Cível e de Acidentes de Trabalho</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 xml:space="preserve">r: Mônica Cristina </w:t>
      </w:r>
      <w:proofErr w:type="gramStart"/>
      <w:r w:rsidRPr="00E9483D">
        <w:rPr>
          <w:rFonts w:ascii="Palatino" w:hAnsi="Palatino" w:cs="Arial"/>
        </w:rPr>
        <w:t>R.</w:t>
      </w:r>
      <w:proofErr w:type="gramEnd"/>
      <w:r w:rsidRPr="00E9483D">
        <w:rPr>
          <w:rFonts w:ascii="Palatino" w:hAnsi="Palatino" w:cs="Arial"/>
        </w:rPr>
        <w:t xml:space="preserve"> da Câmara C. do Carmo</w:t>
      </w:r>
    </w:p>
    <w:p w:rsidR="00047344" w:rsidRDefault="00047344" w:rsidP="00047344">
      <w:pPr>
        <w:autoSpaceDE w:val="0"/>
        <w:autoSpaceDN w:val="0"/>
        <w:adjustRightInd w:val="0"/>
        <w:spacing w:after="0" w:line="240" w:lineRule="auto"/>
        <w:ind w:right="-1726"/>
        <w:rPr>
          <w:rFonts w:ascii="Palatino" w:hAnsi="Palatino" w:cs="Arial"/>
        </w:rPr>
      </w:pPr>
      <w:proofErr w:type="gramStart"/>
      <w:r w:rsidRPr="00E9483D">
        <w:rPr>
          <w:rFonts w:ascii="Palatino" w:hAnsi="Palatino" w:cs="Arial"/>
          <w:b/>
          <w:bCs/>
        </w:rPr>
        <w:t>Apelante :</w:t>
      </w:r>
      <w:proofErr w:type="gramEnd"/>
      <w:r w:rsidRPr="00E9483D">
        <w:rPr>
          <w:rFonts w:ascii="Palatino" w:hAnsi="Palatino" w:cs="Arial"/>
          <w:b/>
          <w:bCs/>
        </w:rPr>
        <w:t xml:space="preserve"> Dantas de Oliveira – Sociedade Individual de Advocacia.</w:t>
      </w:r>
      <w:r w:rsidRPr="00E9483D">
        <w:rPr>
          <w:rFonts w:ascii="Palatino" w:hAnsi="Palatino" w:cs="Arial"/>
        </w:rPr>
        <w:t xml:space="preserve"> </w:t>
      </w:r>
      <w:r w:rsidRPr="00E9483D">
        <w:rPr>
          <w:rFonts w:ascii="Palatino" w:hAnsi="Palatino" w:cs="Arial"/>
        </w:rPr>
        <w:br/>
        <w:t xml:space="preserve">Advogados: Arthemio Wagner Dantas de Oliveira (2026/AM). Heraldo Mousinho Barreto (4204/AM). </w:t>
      </w:r>
      <w:r w:rsidRPr="00E9483D">
        <w:rPr>
          <w:rFonts w:ascii="Palatino" w:hAnsi="Palatino" w:cs="Arial"/>
        </w:rPr>
        <w:br/>
      </w:r>
      <w:r w:rsidRPr="00E9483D">
        <w:rPr>
          <w:rFonts w:ascii="Palatino" w:hAnsi="Palatino" w:cs="Arial"/>
          <w:b/>
          <w:bCs/>
        </w:rPr>
        <w:t>Apelados</w:t>
      </w:r>
      <w:proofErr w:type="gramStart"/>
      <w:r w:rsidRPr="00E9483D">
        <w:rPr>
          <w:rFonts w:ascii="Palatino" w:hAnsi="Palatino" w:cs="Arial"/>
          <w:b/>
          <w:bCs/>
        </w:rPr>
        <w:t xml:space="preserve">  :</w:t>
      </w:r>
      <w:proofErr w:type="gramEnd"/>
      <w:r w:rsidRPr="00E9483D">
        <w:rPr>
          <w:rFonts w:ascii="Palatino" w:hAnsi="Palatino" w:cs="Arial"/>
          <w:b/>
          <w:bCs/>
        </w:rPr>
        <w:t xml:space="preserve"> Frigelo Frio e Gelo Ltda Epp., Raimunda Alcantara Barbugian.</w:t>
      </w:r>
      <w:r w:rsidRPr="00E9483D">
        <w:rPr>
          <w:rFonts w:ascii="Palatino" w:hAnsi="Palatino" w:cs="Arial"/>
        </w:rPr>
        <w:t xml:space="preserve"> </w:t>
      </w:r>
      <w:r w:rsidRPr="00E9483D">
        <w:rPr>
          <w:rFonts w:ascii="Palatino" w:hAnsi="Palatino" w:cs="Arial"/>
          <w:b/>
          <w:bCs/>
        </w:rPr>
        <w:t xml:space="preserve"> </w:t>
      </w:r>
      <w:r w:rsidRPr="00E9483D">
        <w:rPr>
          <w:rFonts w:ascii="Palatino" w:hAnsi="Palatino" w:cs="Arial"/>
          <w:b/>
          <w:bCs/>
        </w:rPr>
        <w:br/>
      </w:r>
      <w:r w:rsidRPr="00E9483D">
        <w:rPr>
          <w:rFonts w:ascii="Palatino" w:hAnsi="Palatino" w:cs="Arial"/>
        </w:rPr>
        <w:t xml:space="preserve">Advogados: Rodrigo Fernando de Almeida Oliveira (799A/AM). (189340/SP). </w:t>
      </w:r>
    </w:p>
    <w:p w:rsidR="00047344" w:rsidRPr="00E9483D" w:rsidRDefault="00047344" w:rsidP="00047344">
      <w:pPr>
        <w:autoSpaceDE w:val="0"/>
        <w:autoSpaceDN w:val="0"/>
        <w:adjustRightInd w:val="0"/>
        <w:spacing w:after="0" w:line="240" w:lineRule="auto"/>
        <w:ind w:right="-1726"/>
        <w:rPr>
          <w:rFonts w:ascii="Palatino" w:hAnsi="Palatino" w:cs="Arial"/>
        </w:rPr>
      </w:pPr>
      <w:r w:rsidRPr="00E9483D">
        <w:rPr>
          <w:rFonts w:ascii="Palatino" w:hAnsi="Palatino" w:cs="Arial"/>
        </w:rPr>
        <w:t xml:space="preserve">Beatriz de Souza Souza (12761/AM). </w:t>
      </w:r>
    </w:p>
    <w:p w:rsidR="00047344" w:rsidRPr="00E9483D" w:rsidRDefault="00047344" w:rsidP="00047344">
      <w:pPr>
        <w:spacing w:after="0" w:line="240" w:lineRule="auto"/>
        <w:rPr>
          <w:rFonts w:ascii="Palatino" w:eastAsia="Times New Roman" w:hAnsi="Palatino" w:cs="Times New Roman"/>
          <w:color w:val="000000"/>
        </w:rPr>
      </w:pPr>
      <w:r w:rsidRPr="00E9483D">
        <w:rPr>
          <w:rFonts w:ascii="Palatino" w:eastAsia="Times New Roman" w:hAnsi="Palatino" w:cs="Times New Roman"/>
          <w:b/>
        </w:rPr>
        <w:t>Presidente</w:t>
      </w:r>
      <w:r w:rsidRPr="00E9483D">
        <w:rPr>
          <w:rFonts w:ascii="Palatino" w:eastAsia="Times New Roman" w:hAnsi="Palatino" w:cs="Times New Roman"/>
        </w:rPr>
        <w:t>:</w:t>
      </w:r>
      <w:r w:rsidRPr="00E9483D">
        <w:rPr>
          <w:rFonts w:ascii="Palatino" w:eastAsia="Times New Roman" w:hAnsi="Palatino" w:cs="Times New Roman"/>
          <w:color w:val="000000"/>
        </w:rPr>
        <w:t xml:space="preserve"> Exmo. Sr. Des. Paulo César Caminha e Lima</w:t>
      </w:r>
    </w:p>
    <w:p w:rsidR="00047344" w:rsidRPr="00E9483D" w:rsidRDefault="00047344" w:rsidP="00047344">
      <w:pPr>
        <w:spacing w:after="0" w:line="240" w:lineRule="auto"/>
        <w:rPr>
          <w:rFonts w:ascii="Palatino" w:eastAsia="Times New Roman" w:hAnsi="Palatino" w:cs="Times New Roman"/>
          <w:color w:val="000000"/>
        </w:rPr>
      </w:pPr>
      <w:r w:rsidRPr="00E9483D">
        <w:rPr>
          <w:rFonts w:ascii="Palatino" w:eastAsia="Times New Roman" w:hAnsi="Palatino" w:cs="Times New Roman"/>
          <w:b/>
        </w:rPr>
        <w:t>Relator</w:t>
      </w:r>
      <w:r w:rsidRPr="00E9483D">
        <w:rPr>
          <w:rFonts w:ascii="Palatino" w:eastAsia="Times New Roman" w:hAnsi="Palatino" w:cs="Times New Roman"/>
        </w:rPr>
        <w:t>:</w:t>
      </w:r>
      <w:r w:rsidRPr="00E9483D">
        <w:rPr>
          <w:rFonts w:ascii="Palatino" w:eastAsia="Times New Roman" w:hAnsi="Palatino" w:cs="Times New Roman"/>
          <w:color w:val="000000"/>
        </w:rPr>
        <w:t xml:space="preserve"> </w:t>
      </w:r>
      <w:r w:rsidRPr="00E9483D">
        <w:rPr>
          <w:rFonts w:ascii="Palatino" w:eastAsia="Times New Roman" w:hAnsi="Palatino" w:cs="Times New Roman"/>
          <w:b/>
          <w:color w:val="000000"/>
        </w:rPr>
        <w:t>Exmo. Sr. Des. Flávio Humberto Pascarelli Lopes</w:t>
      </w:r>
    </w:p>
    <w:p w:rsidR="00047344" w:rsidRPr="00E9483D" w:rsidRDefault="00047344" w:rsidP="00047344">
      <w:pPr>
        <w:spacing w:after="0" w:line="240" w:lineRule="auto"/>
        <w:rPr>
          <w:rFonts w:ascii="Palatino" w:eastAsia="Times New Roman" w:hAnsi="Palatino" w:cs="Times New Roman"/>
          <w:color w:val="000000"/>
        </w:rPr>
      </w:pPr>
      <w:proofErr w:type="gramStart"/>
      <w:r w:rsidRPr="00E9483D">
        <w:rPr>
          <w:rFonts w:ascii="Palatino" w:eastAsia="Times New Roman" w:hAnsi="Palatino" w:cs="Times New Roman"/>
          <w:b/>
        </w:rPr>
        <w:t xml:space="preserve">Membro </w:t>
      </w:r>
      <w:r w:rsidRPr="00E9483D">
        <w:rPr>
          <w:rFonts w:ascii="Palatino" w:eastAsia="Times New Roman" w:hAnsi="Palatino" w:cs="Times New Roman"/>
        </w:rPr>
        <w:t>:</w:t>
      </w:r>
      <w:proofErr w:type="gramEnd"/>
      <w:r w:rsidRPr="00E9483D">
        <w:rPr>
          <w:rFonts w:ascii="Palatino" w:eastAsia="Times New Roman" w:hAnsi="Palatino" w:cs="Times New Roman"/>
          <w:color w:val="000000"/>
        </w:rPr>
        <w:t xml:space="preserve"> Exma. Sra. Desa. Maria das Graças Pessoa Figueiredo </w:t>
      </w:r>
    </w:p>
    <w:p w:rsidR="00047344" w:rsidRPr="00E9483D" w:rsidRDefault="00047344" w:rsidP="00047344">
      <w:pPr>
        <w:pBdr>
          <w:bottom w:val="single" w:sz="6" w:space="0" w:color="auto"/>
        </w:pBdr>
        <w:autoSpaceDE w:val="0"/>
        <w:autoSpaceDN w:val="0"/>
        <w:adjustRightInd w:val="0"/>
        <w:spacing w:after="0" w:line="240" w:lineRule="auto"/>
        <w:rPr>
          <w:rFonts w:ascii="Palatino" w:eastAsia="Times New Roman" w:hAnsi="Palatino" w:cs="Times New Roman"/>
          <w:color w:val="000000"/>
        </w:rPr>
      </w:pPr>
      <w:proofErr w:type="gramStart"/>
      <w:r w:rsidRPr="00E9483D">
        <w:rPr>
          <w:rFonts w:ascii="Palatino" w:eastAsia="Times New Roman" w:hAnsi="Palatino" w:cs="Times New Roman"/>
          <w:b/>
        </w:rPr>
        <w:t xml:space="preserve">Membro </w:t>
      </w:r>
      <w:r w:rsidRPr="00E9483D">
        <w:rPr>
          <w:rFonts w:ascii="Palatino" w:eastAsia="Times New Roman" w:hAnsi="Palatino" w:cs="Times New Roman"/>
        </w:rPr>
        <w:t>:</w:t>
      </w:r>
      <w:proofErr w:type="gramEnd"/>
      <w:r w:rsidRPr="00E9483D">
        <w:rPr>
          <w:rFonts w:ascii="Palatino" w:eastAsia="Times New Roman" w:hAnsi="Palatino" w:cs="Times New Roman"/>
          <w:color w:val="000000"/>
        </w:rPr>
        <w:t xml:space="preserve"> Exmo. Sr. Des. Cláudio César Ramalheira Roessing</w:t>
      </w:r>
    </w:p>
    <w:p w:rsidR="00047344" w:rsidRPr="00E9483D" w:rsidRDefault="00047344" w:rsidP="00047344">
      <w:pPr>
        <w:pBdr>
          <w:bottom w:val="single" w:sz="6" w:space="0" w:color="auto"/>
        </w:pBdr>
        <w:autoSpaceDE w:val="0"/>
        <w:autoSpaceDN w:val="0"/>
        <w:adjustRightInd w:val="0"/>
        <w:spacing w:after="0" w:line="240" w:lineRule="auto"/>
        <w:rPr>
          <w:rFonts w:ascii="Palatino" w:hAnsi="Palatino" w:cs="Arial"/>
        </w:rPr>
      </w:pPr>
    </w:p>
    <w:p w:rsidR="00047344" w:rsidRPr="00E9483D" w:rsidRDefault="00047344" w:rsidP="00047344">
      <w:pPr>
        <w:autoSpaceDE w:val="0"/>
        <w:autoSpaceDN w:val="0"/>
        <w:adjustRightInd w:val="0"/>
        <w:spacing w:after="0" w:line="240" w:lineRule="auto"/>
        <w:rPr>
          <w:rFonts w:ascii="Palatino" w:hAnsi="Palatino" w:cs="Arial"/>
        </w:rPr>
      </w:pPr>
    </w:p>
    <w:p w:rsidR="00524297" w:rsidRDefault="00524297" w:rsidP="00047344">
      <w:pPr>
        <w:autoSpaceDE w:val="0"/>
        <w:autoSpaceDN w:val="0"/>
        <w:adjustRightInd w:val="0"/>
        <w:spacing w:after="0" w:line="240" w:lineRule="auto"/>
        <w:rPr>
          <w:rFonts w:ascii="Palatino" w:eastAsia="Times New Roman" w:hAnsi="Palatino" w:cs="Times New Roman"/>
          <w:b/>
          <w:color w:val="000000"/>
        </w:rPr>
      </w:pPr>
    </w:p>
    <w:p w:rsidR="00524297" w:rsidRDefault="00524297" w:rsidP="00047344">
      <w:pPr>
        <w:autoSpaceDE w:val="0"/>
        <w:autoSpaceDN w:val="0"/>
        <w:adjustRightInd w:val="0"/>
        <w:spacing w:after="0" w:line="240" w:lineRule="auto"/>
        <w:rPr>
          <w:rFonts w:ascii="Palatino" w:eastAsia="Times New Roman" w:hAnsi="Palatino" w:cs="Times New Roman"/>
          <w:b/>
          <w:color w:val="000000"/>
        </w:rPr>
      </w:pPr>
    </w:p>
    <w:p w:rsidR="00524297" w:rsidRDefault="00524297" w:rsidP="00047344">
      <w:pPr>
        <w:autoSpaceDE w:val="0"/>
        <w:autoSpaceDN w:val="0"/>
        <w:adjustRightInd w:val="0"/>
        <w:spacing w:after="0" w:line="240" w:lineRule="auto"/>
        <w:rPr>
          <w:rFonts w:ascii="Palatino" w:eastAsia="Times New Roman" w:hAnsi="Palatino" w:cs="Times New Roman"/>
          <w:b/>
          <w:color w:val="000000"/>
        </w:rPr>
      </w:pPr>
    </w:p>
    <w:p w:rsidR="00524297" w:rsidRDefault="00524297" w:rsidP="00047344">
      <w:pPr>
        <w:autoSpaceDE w:val="0"/>
        <w:autoSpaceDN w:val="0"/>
        <w:adjustRightInd w:val="0"/>
        <w:spacing w:after="0" w:line="240" w:lineRule="auto"/>
        <w:rPr>
          <w:rFonts w:ascii="Palatino" w:eastAsia="Times New Roman" w:hAnsi="Palatino" w:cs="Times New Roman"/>
          <w:b/>
          <w:color w:val="000000"/>
        </w:rPr>
      </w:pPr>
    </w:p>
    <w:p w:rsidR="00524297" w:rsidRDefault="00524297" w:rsidP="00047344">
      <w:pPr>
        <w:autoSpaceDE w:val="0"/>
        <w:autoSpaceDN w:val="0"/>
        <w:adjustRightInd w:val="0"/>
        <w:spacing w:after="0" w:line="240" w:lineRule="auto"/>
        <w:rPr>
          <w:rFonts w:ascii="Palatino" w:eastAsia="Times New Roman" w:hAnsi="Palatino" w:cs="Times New Roman"/>
          <w:b/>
          <w:color w:val="000000"/>
        </w:rPr>
      </w:pPr>
    </w:p>
    <w:p w:rsidR="00524297" w:rsidRDefault="00524297" w:rsidP="00047344">
      <w:pPr>
        <w:autoSpaceDE w:val="0"/>
        <w:autoSpaceDN w:val="0"/>
        <w:adjustRightInd w:val="0"/>
        <w:spacing w:after="0" w:line="240" w:lineRule="auto"/>
        <w:rPr>
          <w:rFonts w:ascii="Palatino" w:eastAsia="Times New Roman" w:hAnsi="Palatino" w:cs="Times New Roman"/>
          <w:b/>
          <w:color w:val="000000"/>
        </w:rPr>
      </w:pPr>
    </w:p>
    <w:p w:rsidR="00047344" w:rsidRPr="00E9483D" w:rsidRDefault="00F52C4B" w:rsidP="00047344">
      <w:pPr>
        <w:autoSpaceDE w:val="0"/>
        <w:autoSpaceDN w:val="0"/>
        <w:adjustRightInd w:val="0"/>
        <w:spacing w:after="0" w:line="240" w:lineRule="auto"/>
        <w:rPr>
          <w:rFonts w:ascii="Palatino" w:hAnsi="Palatino" w:cs="Arial"/>
          <w:b/>
          <w:bCs/>
        </w:rPr>
      </w:pPr>
      <w:r>
        <w:rPr>
          <w:rFonts w:ascii="Palatino" w:eastAsia="Times New Roman" w:hAnsi="Palatino" w:cs="Times New Roman"/>
          <w:b/>
          <w:color w:val="000000"/>
        </w:rPr>
        <w:t>76.</w:t>
      </w:r>
      <w:r w:rsidR="003F07A5" w:rsidRPr="00E9483D">
        <w:rPr>
          <w:rFonts w:ascii="Palatino" w:eastAsia="Times New Roman" w:hAnsi="Palatino" w:cs="Times New Roman"/>
          <w:b/>
          <w:color w:val="000000"/>
        </w:rPr>
        <w:t xml:space="preserve"> </w:t>
      </w:r>
      <w:r w:rsidR="00047344" w:rsidRPr="00E9483D">
        <w:rPr>
          <w:rFonts w:ascii="Palatino" w:eastAsia="Times New Roman" w:hAnsi="Palatino" w:cs="Times New Roman"/>
          <w:b/>
          <w:color w:val="000000"/>
        </w:rPr>
        <w:t xml:space="preserve">Apelação Cível   nº  </w:t>
      </w:r>
      <w:r w:rsidR="00047344" w:rsidRPr="00E9483D">
        <w:rPr>
          <w:rFonts w:ascii="Palatino" w:hAnsi="Palatino" w:cs="Arial"/>
          <w:b/>
          <w:bCs/>
        </w:rPr>
        <w:t xml:space="preserve">0002432-73.2017.8.04.4701  </w:t>
      </w:r>
      <w:r w:rsidR="00047344" w:rsidRPr="00E9483D">
        <w:rPr>
          <w:rFonts w:ascii="Palatino" w:hAnsi="Palatino" w:cs="Arial"/>
          <w:b/>
          <w:bCs/>
          <w:highlight w:val="yellow"/>
          <w:u w:val="single"/>
        </w:rPr>
        <w:t>Oposição ao julgamento virtual</w:t>
      </w:r>
      <w:r w:rsidR="00047344" w:rsidRPr="00E9483D">
        <w:rPr>
          <w:rFonts w:ascii="Palatino" w:hAnsi="Palatino" w:cs="Arial"/>
          <w:b/>
          <w:bCs/>
        </w:rPr>
        <w:t xml:space="preserve"> </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2ª Vara de Itacoatiara</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Nome do juiz prolator da sentença Não informado</w:t>
      </w:r>
    </w:p>
    <w:p w:rsidR="00047344" w:rsidRPr="00E9483D" w:rsidRDefault="00047344" w:rsidP="00047344">
      <w:pPr>
        <w:autoSpaceDE w:val="0"/>
        <w:autoSpaceDN w:val="0"/>
        <w:adjustRightInd w:val="0"/>
        <w:spacing w:after="0" w:line="240" w:lineRule="auto"/>
        <w:rPr>
          <w:rFonts w:ascii="Palatino" w:hAnsi="Palatino" w:cs="Arial"/>
        </w:rPr>
      </w:pPr>
      <w:proofErr w:type="gramStart"/>
      <w:r w:rsidRPr="00E9483D">
        <w:rPr>
          <w:rFonts w:ascii="Palatino" w:hAnsi="Palatino" w:cs="Arial"/>
          <w:b/>
          <w:bCs/>
        </w:rPr>
        <w:t>Apelante :</w:t>
      </w:r>
      <w:proofErr w:type="gramEnd"/>
      <w:r w:rsidRPr="00E9483D">
        <w:rPr>
          <w:rFonts w:ascii="Palatino" w:hAnsi="Palatino" w:cs="Arial"/>
          <w:b/>
          <w:bCs/>
        </w:rPr>
        <w:t xml:space="preserve"> Crefisa S/A - Credito, Financiamento e Investimento.</w:t>
      </w:r>
      <w:r w:rsidRPr="00E9483D">
        <w:rPr>
          <w:rFonts w:ascii="Palatino" w:hAnsi="Palatino" w:cs="Arial"/>
        </w:rPr>
        <w:t xml:space="preserve"> </w:t>
      </w:r>
      <w:r w:rsidRPr="00E9483D">
        <w:rPr>
          <w:rFonts w:ascii="Palatino" w:hAnsi="Palatino" w:cs="Arial"/>
        </w:rPr>
        <w:br/>
        <w:t xml:space="preserve">Advogado </w:t>
      </w:r>
      <w:r w:rsidRPr="00E9483D">
        <w:rPr>
          <w:rFonts w:ascii="Palatino" w:hAnsi="Palatino" w:cs="Arial"/>
        </w:rPr>
        <w:tab/>
        <w:t xml:space="preserve">: Lázaro José Gomes Júnior (14804M/S). (8125/MS). (8194A/MT). (31757A/GO). (4562A/TO). </w:t>
      </w:r>
      <w:r w:rsidRPr="00E9483D">
        <w:rPr>
          <w:rFonts w:ascii="Palatino" w:hAnsi="Palatino" w:cs="Arial"/>
        </w:rPr>
        <w:br/>
      </w:r>
      <w:r w:rsidRPr="00E9483D">
        <w:rPr>
          <w:rFonts w:ascii="Palatino" w:hAnsi="Palatino" w:cs="Arial"/>
          <w:b/>
          <w:bCs/>
        </w:rPr>
        <w:t>Apelado</w:t>
      </w:r>
      <w:proofErr w:type="gramStart"/>
      <w:r w:rsidRPr="00E9483D">
        <w:rPr>
          <w:rFonts w:ascii="Palatino" w:hAnsi="Palatino" w:cs="Arial"/>
          <w:b/>
          <w:bCs/>
        </w:rPr>
        <w:t xml:space="preserve">  :</w:t>
      </w:r>
      <w:proofErr w:type="gramEnd"/>
      <w:r w:rsidRPr="00E9483D">
        <w:rPr>
          <w:rFonts w:ascii="Palatino" w:hAnsi="Palatino" w:cs="Arial"/>
          <w:b/>
          <w:bCs/>
        </w:rPr>
        <w:t xml:space="preserve"> Alzemiro Vieira Monteiro</w:t>
      </w:r>
    </w:p>
    <w:p w:rsidR="00047344" w:rsidRPr="00E9483D" w:rsidRDefault="00047344" w:rsidP="00047344">
      <w:pPr>
        <w:spacing w:after="0" w:line="240" w:lineRule="auto"/>
        <w:rPr>
          <w:rFonts w:ascii="Palatino" w:eastAsia="Times New Roman" w:hAnsi="Palatino" w:cs="Times New Roman"/>
          <w:color w:val="000000"/>
        </w:rPr>
      </w:pPr>
      <w:r w:rsidRPr="00E9483D">
        <w:rPr>
          <w:rFonts w:ascii="Palatino" w:eastAsia="Times New Roman" w:hAnsi="Palatino" w:cs="Times New Roman"/>
          <w:b/>
        </w:rPr>
        <w:t>Presidente</w:t>
      </w:r>
      <w:r w:rsidRPr="00E9483D">
        <w:rPr>
          <w:rFonts w:ascii="Palatino" w:eastAsia="Times New Roman" w:hAnsi="Palatino" w:cs="Times New Roman"/>
        </w:rPr>
        <w:t>:</w:t>
      </w:r>
      <w:r w:rsidRPr="00E9483D">
        <w:rPr>
          <w:rFonts w:ascii="Palatino" w:eastAsia="Times New Roman" w:hAnsi="Palatino" w:cs="Times New Roman"/>
          <w:color w:val="000000"/>
        </w:rPr>
        <w:t xml:space="preserve"> Exmo. Sr. Des. Paulo César Caminha e Lima</w:t>
      </w:r>
    </w:p>
    <w:p w:rsidR="00047344" w:rsidRPr="00E9483D" w:rsidRDefault="00047344" w:rsidP="00047344">
      <w:pPr>
        <w:spacing w:after="0" w:line="240" w:lineRule="auto"/>
        <w:rPr>
          <w:rFonts w:ascii="Palatino" w:eastAsia="Times New Roman" w:hAnsi="Palatino" w:cs="Times New Roman"/>
          <w:color w:val="000000"/>
        </w:rPr>
      </w:pPr>
      <w:r w:rsidRPr="00E9483D">
        <w:rPr>
          <w:rFonts w:ascii="Palatino" w:eastAsia="Times New Roman" w:hAnsi="Palatino" w:cs="Times New Roman"/>
          <w:b/>
        </w:rPr>
        <w:t>Relator</w:t>
      </w:r>
      <w:r w:rsidRPr="00E9483D">
        <w:rPr>
          <w:rFonts w:ascii="Palatino" w:eastAsia="Times New Roman" w:hAnsi="Palatino" w:cs="Times New Roman"/>
        </w:rPr>
        <w:t>:</w:t>
      </w:r>
      <w:r w:rsidRPr="00E9483D">
        <w:rPr>
          <w:rFonts w:ascii="Palatino" w:eastAsia="Times New Roman" w:hAnsi="Palatino" w:cs="Times New Roman"/>
          <w:color w:val="000000"/>
        </w:rPr>
        <w:t xml:space="preserve"> </w:t>
      </w:r>
      <w:r w:rsidRPr="00E9483D">
        <w:rPr>
          <w:rFonts w:ascii="Palatino" w:eastAsia="Times New Roman" w:hAnsi="Palatino" w:cs="Times New Roman"/>
          <w:b/>
          <w:color w:val="000000"/>
        </w:rPr>
        <w:t>Exmo. Sr. Des. Flávio Humberto Pascarelli Lopes</w:t>
      </w:r>
    </w:p>
    <w:p w:rsidR="00047344" w:rsidRPr="00E9483D" w:rsidRDefault="00047344" w:rsidP="00047344">
      <w:pPr>
        <w:spacing w:after="0" w:line="240" w:lineRule="auto"/>
        <w:rPr>
          <w:rFonts w:ascii="Palatino" w:eastAsia="Times New Roman" w:hAnsi="Palatino" w:cs="Times New Roman"/>
          <w:color w:val="000000"/>
        </w:rPr>
      </w:pPr>
      <w:proofErr w:type="gramStart"/>
      <w:r w:rsidRPr="00E9483D">
        <w:rPr>
          <w:rFonts w:ascii="Palatino" w:eastAsia="Times New Roman" w:hAnsi="Palatino" w:cs="Times New Roman"/>
          <w:b/>
        </w:rPr>
        <w:t xml:space="preserve">Membro </w:t>
      </w:r>
      <w:r w:rsidRPr="00E9483D">
        <w:rPr>
          <w:rFonts w:ascii="Palatino" w:eastAsia="Times New Roman" w:hAnsi="Palatino" w:cs="Times New Roman"/>
        </w:rPr>
        <w:t>:</w:t>
      </w:r>
      <w:proofErr w:type="gramEnd"/>
      <w:r w:rsidRPr="00E9483D">
        <w:rPr>
          <w:rFonts w:ascii="Palatino" w:eastAsia="Times New Roman" w:hAnsi="Palatino" w:cs="Times New Roman"/>
          <w:color w:val="000000"/>
        </w:rPr>
        <w:t xml:space="preserve"> Exma. Sra. Desa. Maria das Graças Pessoa Figueiredo </w:t>
      </w:r>
    </w:p>
    <w:p w:rsidR="00047344" w:rsidRPr="00E9483D" w:rsidRDefault="00047344" w:rsidP="00047344">
      <w:pPr>
        <w:pBdr>
          <w:bottom w:val="single" w:sz="6" w:space="0" w:color="auto"/>
        </w:pBdr>
        <w:autoSpaceDE w:val="0"/>
        <w:autoSpaceDN w:val="0"/>
        <w:adjustRightInd w:val="0"/>
        <w:spacing w:after="0" w:line="240" w:lineRule="auto"/>
        <w:rPr>
          <w:rFonts w:ascii="Palatino" w:eastAsia="Times New Roman" w:hAnsi="Palatino" w:cs="Times New Roman"/>
          <w:color w:val="000000"/>
        </w:rPr>
      </w:pPr>
      <w:proofErr w:type="gramStart"/>
      <w:r w:rsidRPr="00E9483D">
        <w:rPr>
          <w:rFonts w:ascii="Palatino" w:eastAsia="Times New Roman" w:hAnsi="Palatino" w:cs="Times New Roman"/>
          <w:b/>
        </w:rPr>
        <w:t xml:space="preserve">Membro </w:t>
      </w:r>
      <w:r w:rsidRPr="00E9483D">
        <w:rPr>
          <w:rFonts w:ascii="Palatino" w:eastAsia="Times New Roman" w:hAnsi="Palatino" w:cs="Times New Roman"/>
        </w:rPr>
        <w:t>:</w:t>
      </w:r>
      <w:proofErr w:type="gramEnd"/>
      <w:r w:rsidRPr="00E9483D">
        <w:rPr>
          <w:rFonts w:ascii="Palatino" w:eastAsia="Times New Roman" w:hAnsi="Palatino" w:cs="Times New Roman"/>
          <w:color w:val="000000"/>
        </w:rPr>
        <w:t xml:space="preserve"> Exmo. Sr. Des. Cláudio César Ramalheira Roessing</w:t>
      </w:r>
      <w:r w:rsidRPr="00E9483D">
        <w:rPr>
          <w:rFonts w:ascii="Palatino" w:hAnsi="Palatino" w:cs="Arial"/>
          <w:b/>
          <w:bCs/>
          <w:color w:val="000000"/>
        </w:rPr>
        <w:t xml:space="preserve"> </w:t>
      </w:r>
    </w:p>
    <w:p w:rsidR="00047344" w:rsidRDefault="00047344" w:rsidP="00047344">
      <w:pPr>
        <w:autoSpaceDE w:val="0"/>
        <w:autoSpaceDN w:val="0"/>
        <w:adjustRightInd w:val="0"/>
        <w:spacing w:after="0" w:line="240" w:lineRule="auto"/>
        <w:rPr>
          <w:rFonts w:ascii="Palatino" w:eastAsia="Times New Roman" w:hAnsi="Palatino" w:cs="Times New Roman"/>
          <w:b/>
          <w:color w:val="000000"/>
        </w:rPr>
      </w:pPr>
    </w:p>
    <w:p w:rsidR="00047344" w:rsidRPr="00E9483D" w:rsidRDefault="00F52C4B" w:rsidP="00047344">
      <w:pPr>
        <w:autoSpaceDE w:val="0"/>
        <w:autoSpaceDN w:val="0"/>
        <w:adjustRightInd w:val="0"/>
        <w:spacing w:after="0" w:line="240" w:lineRule="auto"/>
        <w:rPr>
          <w:rFonts w:ascii="Palatino" w:hAnsi="Palatino" w:cs="Arial"/>
          <w:b/>
          <w:bCs/>
        </w:rPr>
      </w:pPr>
      <w:r>
        <w:rPr>
          <w:rFonts w:ascii="Palatino" w:eastAsia="Times New Roman" w:hAnsi="Palatino" w:cs="Times New Roman"/>
          <w:b/>
          <w:color w:val="000000"/>
        </w:rPr>
        <w:t>77.</w:t>
      </w:r>
      <w:r w:rsidR="003F07A5" w:rsidRPr="00E9483D">
        <w:rPr>
          <w:rFonts w:ascii="Palatino" w:eastAsia="Times New Roman" w:hAnsi="Palatino" w:cs="Times New Roman"/>
          <w:b/>
          <w:color w:val="000000"/>
        </w:rPr>
        <w:t xml:space="preserve"> </w:t>
      </w:r>
      <w:r w:rsidR="00047344" w:rsidRPr="00E9483D">
        <w:rPr>
          <w:rFonts w:ascii="Palatino" w:eastAsia="Times New Roman" w:hAnsi="Palatino" w:cs="Times New Roman"/>
          <w:b/>
          <w:color w:val="000000"/>
        </w:rPr>
        <w:t xml:space="preserve">Apelação Cível   nº </w:t>
      </w:r>
      <w:r w:rsidR="00047344" w:rsidRPr="00E9483D">
        <w:rPr>
          <w:rFonts w:ascii="Palatino" w:hAnsi="Palatino" w:cs="Arial"/>
          <w:b/>
          <w:bCs/>
        </w:rPr>
        <w:t xml:space="preserve">0666137-60.2019.8.04.0001   </w:t>
      </w:r>
      <w:r w:rsidR="00047344" w:rsidRPr="003F6FCD">
        <w:rPr>
          <w:rFonts w:ascii="Palatino" w:hAnsi="Palatino" w:cs="Arial"/>
          <w:b/>
          <w:bCs/>
        </w:rPr>
        <w:t>Sustentação oral</w:t>
      </w:r>
      <w:r w:rsidR="00047344">
        <w:rPr>
          <w:rFonts w:ascii="Palatino" w:hAnsi="Palatino" w:cs="Arial"/>
          <w:b/>
          <w:bCs/>
        </w:rPr>
        <w:t xml:space="preserve"> Apelante</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8ª Vara Cível e de Acidentes de Trabalho</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Mateus Guedes Rios</w:t>
      </w:r>
    </w:p>
    <w:p w:rsidR="00047344" w:rsidRPr="00E9483D" w:rsidRDefault="00047344" w:rsidP="00047344">
      <w:pPr>
        <w:autoSpaceDE w:val="0"/>
        <w:autoSpaceDN w:val="0"/>
        <w:adjustRightInd w:val="0"/>
        <w:spacing w:after="0" w:line="240" w:lineRule="auto"/>
        <w:ind w:right="-734"/>
        <w:rPr>
          <w:rFonts w:ascii="Palatino" w:hAnsi="Palatino" w:cs="Arial"/>
        </w:rPr>
      </w:pPr>
      <w:proofErr w:type="gramStart"/>
      <w:r w:rsidRPr="00E9483D">
        <w:rPr>
          <w:rFonts w:ascii="Palatino" w:hAnsi="Palatino" w:cs="Arial"/>
          <w:b/>
        </w:rPr>
        <w:t>Apelante :</w:t>
      </w:r>
      <w:proofErr w:type="gramEnd"/>
      <w:r w:rsidRPr="00E9483D">
        <w:rPr>
          <w:rFonts w:ascii="Palatino" w:hAnsi="Palatino" w:cs="Arial"/>
          <w:b/>
        </w:rPr>
        <w:t xml:space="preserve"> Cdl Centro de Distribuição e Logistica Ltda. </w:t>
      </w:r>
      <w:r w:rsidRPr="00E9483D">
        <w:rPr>
          <w:rFonts w:ascii="Palatino" w:hAnsi="Palatino" w:cs="Arial"/>
          <w:b/>
        </w:rPr>
        <w:br/>
      </w:r>
      <w:r w:rsidRPr="00E9483D">
        <w:rPr>
          <w:rFonts w:ascii="Palatino" w:hAnsi="Palatino" w:cs="Arial"/>
        </w:rPr>
        <w:t xml:space="preserve">Advogados  : Afranio Azevedo Pereira (4434/AM). Leandro Souza Benevides (491/AM). </w:t>
      </w:r>
      <w:r w:rsidRPr="00E9483D">
        <w:rPr>
          <w:rFonts w:ascii="Palatino" w:hAnsi="Palatino" w:cs="Arial"/>
        </w:rPr>
        <w:br/>
      </w:r>
      <w:r w:rsidRPr="00E9483D">
        <w:rPr>
          <w:rFonts w:ascii="Palatino" w:hAnsi="Palatino" w:cs="Arial"/>
          <w:b/>
        </w:rPr>
        <w:t>Apelado</w:t>
      </w:r>
      <w:proofErr w:type="gramStart"/>
      <w:r w:rsidRPr="00E9483D">
        <w:rPr>
          <w:rFonts w:ascii="Palatino" w:hAnsi="Palatino" w:cs="Arial"/>
          <w:b/>
        </w:rPr>
        <w:t xml:space="preserve">  :</w:t>
      </w:r>
      <w:proofErr w:type="gramEnd"/>
      <w:r w:rsidRPr="00E9483D">
        <w:rPr>
          <w:rFonts w:ascii="Palatino" w:hAnsi="Palatino" w:cs="Arial"/>
          <w:b/>
        </w:rPr>
        <w:t xml:space="preserve"> Cláudia Maria Ferreira de Mendoça . </w:t>
      </w:r>
      <w:r w:rsidRPr="00E9483D">
        <w:rPr>
          <w:rFonts w:ascii="Palatino" w:hAnsi="Palatino" w:cs="Arial"/>
        </w:rPr>
        <w:br/>
        <w:t>Advogado</w:t>
      </w:r>
      <w:proofErr w:type="gramStart"/>
      <w:r w:rsidRPr="00E9483D">
        <w:rPr>
          <w:rFonts w:ascii="Palatino" w:hAnsi="Palatino" w:cs="Arial"/>
        </w:rPr>
        <w:t xml:space="preserve">  :</w:t>
      </w:r>
      <w:proofErr w:type="gramEnd"/>
      <w:r w:rsidRPr="00E9483D">
        <w:rPr>
          <w:rFonts w:ascii="Palatino" w:hAnsi="Palatino" w:cs="Arial"/>
        </w:rPr>
        <w:t xml:space="preserve"> Maria Angela Ferreira Reis (5906/AM)</w:t>
      </w:r>
    </w:p>
    <w:p w:rsidR="00047344" w:rsidRPr="00E9483D" w:rsidRDefault="00047344" w:rsidP="00047344">
      <w:pPr>
        <w:spacing w:after="0" w:line="240" w:lineRule="auto"/>
        <w:rPr>
          <w:rFonts w:ascii="Palatino" w:eastAsia="Times New Roman" w:hAnsi="Palatino" w:cs="Times New Roman"/>
          <w:color w:val="000000"/>
        </w:rPr>
      </w:pPr>
      <w:r w:rsidRPr="00E9483D">
        <w:rPr>
          <w:rFonts w:ascii="Palatino" w:eastAsia="Times New Roman" w:hAnsi="Palatino" w:cs="Times New Roman"/>
          <w:b/>
        </w:rPr>
        <w:t>Presidente</w:t>
      </w:r>
      <w:r w:rsidRPr="00E9483D">
        <w:rPr>
          <w:rFonts w:ascii="Palatino" w:eastAsia="Times New Roman" w:hAnsi="Palatino" w:cs="Times New Roman"/>
        </w:rPr>
        <w:t>:</w:t>
      </w:r>
      <w:r w:rsidRPr="00E9483D">
        <w:rPr>
          <w:rFonts w:ascii="Palatino" w:eastAsia="Times New Roman" w:hAnsi="Palatino" w:cs="Times New Roman"/>
          <w:color w:val="000000"/>
        </w:rPr>
        <w:t xml:space="preserve"> Exmo. Sr. Des. Paulo César Caminha e Lima</w:t>
      </w:r>
    </w:p>
    <w:p w:rsidR="00047344" w:rsidRPr="00E9483D" w:rsidRDefault="00047344" w:rsidP="00047344">
      <w:pPr>
        <w:spacing w:after="0" w:line="240" w:lineRule="auto"/>
        <w:rPr>
          <w:rFonts w:ascii="Palatino" w:eastAsia="Times New Roman" w:hAnsi="Palatino" w:cs="Times New Roman"/>
          <w:color w:val="000000"/>
        </w:rPr>
      </w:pPr>
      <w:r w:rsidRPr="00E9483D">
        <w:rPr>
          <w:rFonts w:ascii="Palatino" w:eastAsia="Times New Roman" w:hAnsi="Palatino" w:cs="Times New Roman"/>
          <w:b/>
        </w:rPr>
        <w:t>Relator</w:t>
      </w:r>
      <w:r w:rsidRPr="00E9483D">
        <w:rPr>
          <w:rFonts w:ascii="Palatino" w:eastAsia="Times New Roman" w:hAnsi="Palatino" w:cs="Times New Roman"/>
        </w:rPr>
        <w:t>:</w:t>
      </w:r>
      <w:r w:rsidRPr="00E9483D">
        <w:rPr>
          <w:rFonts w:ascii="Palatino" w:eastAsia="Times New Roman" w:hAnsi="Palatino" w:cs="Times New Roman"/>
          <w:color w:val="000000"/>
        </w:rPr>
        <w:t xml:space="preserve"> </w:t>
      </w:r>
      <w:r w:rsidRPr="00E9483D">
        <w:rPr>
          <w:rFonts w:ascii="Palatino" w:eastAsia="Times New Roman" w:hAnsi="Palatino" w:cs="Times New Roman"/>
          <w:b/>
          <w:color w:val="000000"/>
        </w:rPr>
        <w:t>Exmo. Sr. Des. Flávio Humberto Pascarelli Lopes</w:t>
      </w:r>
    </w:p>
    <w:p w:rsidR="00047344" w:rsidRPr="00E9483D" w:rsidRDefault="00047344" w:rsidP="00047344">
      <w:pPr>
        <w:spacing w:after="0" w:line="240" w:lineRule="auto"/>
        <w:rPr>
          <w:rFonts w:ascii="Palatino" w:eastAsia="Times New Roman" w:hAnsi="Palatino" w:cs="Times New Roman"/>
          <w:color w:val="000000"/>
        </w:rPr>
      </w:pPr>
      <w:proofErr w:type="gramStart"/>
      <w:r w:rsidRPr="00E9483D">
        <w:rPr>
          <w:rFonts w:ascii="Palatino" w:eastAsia="Times New Roman" w:hAnsi="Palatino" w:cs="Times New Roman"/>
          <w:b/>
        </w:rPr>
        <w:t xml:space="preserve">Membro </w:t>
      </w:r>
      <w:r w:rsidRPr="00E9483D">
        <w:rPr>
          <w:rFonts w:ascii="Palatino" w:eastAsia="Times New Roman" w:hAnsi="Palatino" w:cs="Times New Roman"/>
        </w:rPr>
        <w:t>:</w:t>
      </w:r>
      <w:proofErr w:type="gramEnd"/>
      <w:r w:rsidRPr="00E9483D">
        <w:rPr>
          <w:rFonts w:ascii="Palatino" w:eastAsia="Times New Roman" w:hAnsi="Palatino" w:cs="Times New Roman"/>
          <w:color w:val="000000"/>
        </w:rPr>
        <w:t xml:space="preserve"> Exma. Sra. Desa. Maria das Graças Pessoa Figueiredo </w:t>
      </w:r>
    </w:p>
    <w:p w:rsidR="00047344" w:rsidRPr="00E9483D" w:rsidRDefault="00047344" w:rsidP="00047344">
      <w:pPr>
        <w:pBdr>
          <w:bottom w:val="single" w:sz="6" w:space="0" w:color="auto"/>
        </w:pBdr>
        <w:autoSpaceDE w:val="0"/>
        <w:autoSpaceDN w:val="0"/>
        <w:adjustRightInd w:val="0"/>
        <w:spacing w:after="0" w:line="240" w:lineRule="auto"/>
        <w:rPr>
          <w:rFonts w:ascii="Palatino" w:eastAsia="Times New Roman" w:hAnsi="Palatino" w:cs="Times New Roman"/>
          <w:color w:val="000000"/>
        </w:rPr>
      </w:pPr>
      <w:proofErr w:type="gramStart"/>
      <w:r w:rsidRPr="00E9483D">
        <w:rPr>
          <w:rFonts w:ascii="Palatino" w:eastAsia="Times New Roman" w:hAnsi="Palatino" w:cs="Times New Roman"/>
          <w:b/>
        </w:rPr>
        <w:t xml:space="preserve">Membro </w:t>
      </w:r>
      <w:r w:rsidRPr="00E9483D">
        <w:rPr>
          <w:rFonts w:ascii="Palatino" w:eastAsia="Times New Roman" w:hAnsi="Palatino" w:cs="Times New Roman"/>
        </w:rPr>
        <w:t>:</w:t>
      </w:r>
      <w:proofErr w:type="gramEnd"/>
      <w:r w:rsidRPr="00E9483D">
        <w:rPr>
          <w:rFonts w:ascii="Palatino" w:eastAsia="Times New Roman" w:hAnsi="Palatino" w:cs="Times New Roman"/>
          <w:color w:val="000000"/>
        </w:rPr>
        <w:t xml:space="preserve"> Exmo. Sr. Des. Cláudio César Ramalheira Roessing</w:t>
      </w:r>
    </w:p>
    <w:p w:rsidR="00047344" w:rsidRPr="00E9483D" w:rsidRDefault="00047344" w:rsidP="00047344">
      <w:pPr>
        <w:pBdr>
          <w:bottom w:val="single" w:sz="6" w:space="0" w:color="auto"/>
        </w:pBdr>
        <w:autoSpaceDE w:val="0"/>
        <w:autoSpaceDN w:val="0"/>
        <w:adjustRightInd w:val="0"/>
        <w:spacing w:after="0" w:line="240" w:lineRule="auto"/>
        <w:rPr>
          <w:rFonts w:ascii="Palatino" w:hAnsi="Palatino" w:cs="Arial"/>
        </w:rPr>
      </w:pPr>
    </w:p>
    <w:p w:rsidR="00047344" w:rsidRDefault="00047344" w:rsidP="00047344">
      <w:pPr>
        <w:autoSpaceDE w:val="0"/>
        <w:autoSpaceDN w:val="0"/>
        <w:adjustRightInd w:val="0"/>
        <w:spacing w:after="0" w:line="240" w:lineRule="auto"/>
        <w:rPr>
          <w:rFonts w:ascii="Palatino" w:eastAsia="Times New Roman" w:hAnsi="Palatino" w:cs="Times New Roman"/>
          <w:b/>
          <w:color w:val="000000"/>
        </w:rPr>
      </w:pPr>
    </w:p>
    <w:p w:rsidR="00047344" w:rsidRPr="00E9483D" w:rsidRDefault="00F52C4B" w:rsidP="00047344">
      <w:pPr>
        <w:autoSpaceDE w:val="0"/>
        <w:autoSpaceDN w:val="0"/>
        <w:adjustRightInd w:val="0"/>
        <w:spacing w:after="0" w:line="240" w:lineRule="auto"/>
        <w:rPr>
          <w:rFonts w:ascii="Palatino" w:hAnsi="Palatino" w:cs="Arial"/>
          <w:b/>
          <w:bCs/>
        </w:rPr>
      </w:pPr>
      <w:r>
        <w:rPr>
          <w:rFonts w:ascii="Palatino" w:eastAsia="Times New Roman" w:hAnsi="Palatino" w:cs="Times New Roman"/>
          <w:b/>
          <w:color w:val="000000"/>
        </w:rPr>
        <w:t>78.</w:t>
      </w:r>
      <w:r w:rsidR="003F07A5" w:rsidRPr="00E9483D">
        <w:rPr>
          <w:rFonts w:ascii="Palatino" w:eastAsia="Times New Roman" w:hAnsi="Palatino" w:cs="Times New Roman"/>
          <w:b/>
          <w:color w:val="000000"/>
        </w:rPr>
        <w:t xml:space="preserve"> </w:t>
      </w:r>
      <w:r w:rsidR="00047344" w:rsidRPr="00E9483D">
        <w:rPr>
          <w:rFonts w:ascii="Palatino" w:eastAsia="Times New Roman" w:hAnsi="Palatino" w:cs="Times New Roman"/>
          <w:b/>
          <w:color w:val="000000"/>
        </w:rPr>
        <w:t xml:space="preserve">Apelação Cível   nº </w:t>
      </w:r>
      <w:r w:rsidR="00047344" w:rsidRPr="00E9483D">
        <w:rPr>
          <w:rFonts w:ascii="Palatino" w:hAnsi="Palatino" w:cs="Arial"/>
          <w:b/>
          <w:bCs/>
        </w:rPr>
        <w:t xml:space="preserve">0625486-83.2019.8.04.0001  </w:t>
      </w:r>
      <w:r w:rsidR="00047344" w:rsidRPr="00E9483D">
        <w:rPr>
          <w:rFonts w:ascii="Palatino" w:hAnsi="Palatino" w:cs="Arial"/>
          <w:b/>
          <w:bCs/>
          <w:highlight w:val="yellow"/>
          <w:u w:val="single"/>
        </w:rPr>
        <w:t>Oposição ao julgamento virtual</w:t>
      </w:r>
      <w:r w:rsidR="00047344" w:rsidRPr="00E9483D">
        <w:rPr>
          <w:rFonts w:ascii="Palatino" w:hAnsi="Palatino" w:cs="Arial"/>
          <w:b/>
          <w:bCs/>
        </w:rPr>
        <w:t xml:space="preserve">  </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11ª Vara Cível e de Acidentes de Trabalho</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Lia Maria Guedes de Freitas</w:t>
      </w:r>
    </w:p>
    <w:p w:rsidR="00047344" w:rsidRPr="00E9483D" w:rsidRDefault="00047344" w:rsidP="00047344">
      <w:pPr>
        <w:autoSpaceDE w:val="0"/>
        <w:autoSpaceDN w:val="0"/>
        <w:adjustRightInd w:val="0"/>
        <w:spacing w:after="0" w:line="240" w:lineRule="auto"/>
        <w:rPr>
          <w:rFonts w:ascii="Palatino" w:hAnsi="Palatino" w:cs="Arial"/>
        </w:rPr>
      </w:pPr>
      <w:proofErr w:type="gramStart"/>
      <w:r w:rsidRPr="00E9483D">
        <w:rPr>
          <w:rFonts w:ascii="Palatino" w:hAnsi="Palatino" w:cs="Arial"/>
          <w:b/>
          <w:bCs/>
        </w:rPr>
        <w:t>Apelante :</w:t>
      </w:r>
      <w:proofErr w:type="gramEnd"/>
      <w:r w:rsidRPr="00E9483D">
        <w:rPr>
          <w:rFonts w:ascii="Palatino" w:hAnsi="Palatino" w:cs="Arial"/>
          <w:b/>
          <w:bCs/>
        </w:rPr>
        <w:t xml:space="preserve"> Crefisa S/A - Credito, Financiamento e Investimento. </w:t>
      </w:r>
      <w:r w:rsidRPr="00E9483D">
        <w:rPr>
          <w:rFonts w:ascii="Palatino" w:hAnsi="Palatino" w:cs="Arial"/>
          <w:b/>
          <w:bCs/>
        </w:rPr>
        <w:br/>
      </w:r>
      <w:r w:rsidRPr="00E9483D">
        <w:rPr>
          <w:rFonts w:ascii="Palatino" w:hAnsi="Palatino" w:cs="Arial"/>
        </w:rPr>
        <w:t>Advogado</w:t>
      </w:r>
      <w:proofErr w:type="gramStart"/>
      <w:r w:rsidRPr="00E9483D">
        <w:rPr>
          <w:rFonts w:ascii="Palatino" w:hAnsi="Palatino" w:cs="Arial"/>
        </w:rPr>
        <w:t xml:space="preserve">  :</w:t>
      </w:r>
      <w:proofErr w:type="gramEnd"/>
      <w:r w:rsidRPr="00E9483D">
        <w:rPr>
          <w:rFonts w:ascii="Palatino" w:hAnsi="Palatino" w:cs="Arial"/>
        </w:rPr>
        <w:t xml:space="preserve"> Lázaro José Gomes Júnior (8125/MS). (14804M/S). </w:t>
      </w:r>
      <w:r w:rsidRPr="00E9483D">
        <w:rPr>
          <w:rFonts w:ascii="Palatino" w:hAnsi="Palatino" w:cs="Arial"/>
        </w:rPr>
        <w:br/>
      </w:r>
      <w:r w:rsidRPr="00E9483D">
        <w:rPr>
          <w:rFonts w:ascii="Palatino" w:hAnsi="Palatino" w:cs="Arial"/>
          <w:b/>
          <w:bCs/>
        </w:rPr>
        <w:t>Apelado</w:t>
      </w:r>
      <w:proofErr w:type="gramStart"/>
      <w:r w:rsidRPr="00E9483D">
        <w:rPr>
          <w:rFonts w:ascii="Palatino" w:hAnsi="Palatino" w:cs="Arial"/>
          <w:b/>
          <w:bCs/>
        </w:rPr>
        <w:t xml:space="preserve">  :</w:t>
      </w:r>
      <w:proofErr w:type="gramEnd"/>
      <w:r w:rsidRPr="00E9483D">
        <w:rPr>
          <w:rFonts w:ascii="Palatino" w:hAnsi="Palatino" w:cs="Arial"/>
          <w:b/>
          <w:bCs/>
        </w:rPr>
        <w:t xml:space="preserve"> Ronnie Lima Pereira.</w:t>
      </w:r>
      <w:r w:rsidRPr="00E9483D">
        <w:rPr>
          <w:rFonts w:ascii="Palatino" w:hAnsi="Palatino" w:cs="Arial"/>
        </w:rPr>
        <w:t xml:space="preserve"> </w:t>
      </w:r>
      <w:r w:rsidRPr="00E9483D">
        <w:rPr>
          <w:rFonts w:ascii="Palatino" w:hAnsi="Palatino" w:cs="Arial"/>
        </w:rPr>
        <w:br/>
        <w:t>Advogado</w:t>
      </w:r>
      <w:proofErr w:type="gramStart"/>
      <w:r w:rsidRPr="00E9483D">
        <w:rPr>
          <w:rFonts w:ascii="Palatino" w:hAnsi="Palatino" w:cs="Arial"/>
        </w:rPr>
        <w:t xml:space="preserve">  :</w:t>
      </w:r>
      <w:proofErr w:type="gramEnd"/>
      <w:r w:rsidRPr="00E9483D">
        <w:rPr>
          <w:rFonts w:ascii="Palatino" w:hAnsi="Palatino" w:cs="Arial"/>
        </w:rPr>
        <w:t xml:space="preserve"> Luis Albert dos Santos Oliveira (8251/AM). (13279A/M)</w:t>
      </w:r>
    </w:p>
    <w:p w:rsidR="00047344" w:rsidRPr="00E9483D" w:rsidRDefault="00047344" w:rsidP="00047344">
      <w:pPr>
        <w:spacing w:after="0" w:line="240" w:lineRule="auto"/>
        <w:rPr>
          <w:rFonts w:ascii="Palatino" w:eastAsia="Times New Roman" w:hAnsi="Palatino" w:cs="Times New Roman"/>
          <w:color w:val="000000"/>
        </w:rPr>
      </w:pPr>
      <w:r w:rsidRPr="00E9483D">
        <w:rPr>
          <w:rFonts w:ascii="Palatino" w:eastAsia="Times New Roman" w:hAnsi="Palatino" w:cs="Times New Roman"/>
          <w:b/>
        </w:rPr>
        <w:t>Presidente</w:t>
      </w:r>
      <w:r w:rsidRPr="00E9483D">
        <w:rPr>
          <w:rFonts w:ascii="Palatino" w:eastAsia="Times New Roman" w:hAnsi="Palatino" w:cs="Times New Roman"/>
        </w:rPr>
        <w:t>:</w:t>
      </w:r>
      <w:r w:rsidRPr="00E9483D">
        <w:rPr>
          <w:rFonts w:ascii="Palatino" w:eastAsia="Times New Roman" w:hAnsi="Palatino" w:cs="Times New Roman"/>
          <w:color w:val="000000"/>
        </w:rPr>
        <w:t xml:space="preserve"> Exmo. Sr. Des. Paulo César Caminha e Lima</w:t>
      </w:r>
    </w:p>
    <w:p w:rsidR="00047344" w:rsidRPr="00E9483D" w:rsidRDefault="00047344" w:rsidP="00047344">
      <w:pPr>
        <w:spacing w:after="0" w:line="240" w:lineRule="auto"/>
        <w:rPr>
          <w:rFonts w:ascii="Palatino" w:eastAsia="Times New Roman" w:hAnsi="Palatino" w:cs="Times New Roman"/>
          <w:color w:val="000000"/>
        </w:rPr>
      </w:pPr>
      <w:r w:rsidRPr="00E9483D">
        <w:rPr>
          <w:rFonts w:ascii="Palatino" w:eastAsia="Times New Roman" w:hAnsi="Palatino" w:cs="Times New Roman"/>
          <w:b/>
        </w:rPr>
        <w:t>Relator</w:t>
      </w:r>
      <w:r w:rsidRPr="00E9483D">
        <w:rPr>
          <w:rFonts w:ascii="Palatino" w:eastAsia="Times New Roman" w:hAnsi="Palatino" w:cs="Times New Roman"/>
        </w:rPr>
        <w:t>:</w:t>
      </w:r>
      <w:r w:rsidRPr="00E9483D">
        <w:rPr>
          <w:rFonts w:ascii="Palatino" w:eastAsia="Times New Roman" w:hAnsi="Palatino" w:cs="Times New Roman"/>
          <w:color w:val="000000"/>
        </w:rPr>
        <w:t xml:space="preserve"> </w:t>
      </w:r>
      <w:r w:rsidRPr="00E9483D">
        <w:rPr>
          <w:rFonts w:ascii="Palatino" w:eastAsia="Times New Roman" w:hAnsi="Palatino" w:cs="Times New Roman"/>
          <w:b/>
          <w:color w:val="000000"/>
        </w:rPr>
        <w:t>Exmo. Sr. Des. Flávio Humberto Pascarelli Lopes</w:t>
      </w:r>
    </w:p>
    <w:p w:rsidR="00047344" w:rsidRPr="00E9483D" w:rsidRDefault="00047344" w:rsidP="00047344">
      <w:pPr>
        <w:spacing w:after="0" w:line="240" w:lineRule="auto"/>
        <w:rPr>
          <w:rFonts w:ascii="Palatino" w:eastAsia="Times New Roman" w:hAnsi="Palatino" w:cs="Times New Roman"/>
          <w:color w:val="000000"/>
        </w:rPr>
      </w:pPr>
      <w:proofErr w:type="gramStart"/>
      <w:r w:rsidRPr="00E9483D">
        <w:rPr>
          <w:rFonts w:ascii="Palatino" w:eastAsia="Times New Roman" w:hAnsi="Palatino" w:cs="Times New Roman"/>
          <w:b/>
        </w:rPr>
        <w:t xml:space="preserve">Membro </w:t>
      </w:r>
      <w:r w:rsidRPr="00E9483D">
        <w:rPr>
          <w:rFonts w:ascii="Palatino" w:eastAsia="Times New Roman" w:hAnsi="Palatino" w:cs="Times New Roman"/>
        </w:rPr>
        <w:t>:</w:t>
      </w:r>
      <w:proofErr w:type="gramEnd"/>
      <w:r w:rsidRPr="00E9483D">
        <w:rPr>
          <w:rFonts w:ascii="Palatino" w:eastAsia="Times New Roman" w:hAnsi="Palatino" w:cs="Times New Roman"/>
          <w:color w:val="000000"/>
        </w:rPr>
        <w:t xml:space="preserve"> Exma. Sra. Desa. Maria das Graças Pessoa Figueiredo </w:t>
      </w:r>
    </w:p>
    <w:p w:rsidR="00047344" w:rsidRPr="00E9483D" w:rsidRDefault="00047344" w:rsidP="00047344">
      <w:pPr>
        <w:pBdr>
          <w:bottom w:val="single" w:sz="6" w:space="0" w:color="auto"/>
        </w:pBdr>
        <w:autoSpaceDE w:val="0"/>
        <w:autoSpaceDN w:val="0"/>
        <w:adjustRightInd w:val="0"/>
        <w:spacing w:after="0" w:line="240" w:lineRule="auto"/>
        <w:rPr>
          <w:rFonts w:ascii="Palatino" w:eastAsia="Times New Roman" w:hAnsi="Palatino" w:cs="Times New Roman"/>
          <w:color w:val="000000"/>
        </w:rPr>
      </w:pPr>
      <w:proofErr w:type="gramStart"/>
      <w:r w:rsidRPr="00E9483D">
        <w:rPr>
          <w:rFonts w:ascii="Palatino" w:eastAsia="Times New Roman" w:hAnsi="Palatino" w:cs="Times New Roman"/>
          <w:b/>
        </w:rPr>
        <w:t xml:space="preserve">Membro </w:t>
      </w:r>
      <w:r w:rsidRPr="00E9483D">
        <w:rPr>
          <w:rFonts w:ascii="Palatino" w:eastAsia="Times New Roman" w:hAnsi="Palatino" w:cs="Times New Roman"/>
        </w:rPr>
        <w:t>:</w:t>
      </w:r>
      <w:proofErr w:type="gramEnd"/>
      <w:r w:rsidRPr="00E9483D">
        <w:rPr>
          <w:rFonts w:ascii="Palatino" w:eastAsia="Times New Roman" w:hAnsi="Palatino" w:cs="Times New Roman"/>
          <w:color w:val="000000"/>
        </w:rPr>
        <w:t xml:space="preserve"> Exmo. Sr. Des. Cláudio César Ramalheira Roessing</w:t>
      </w:r>
    </w:p>
    <w:p w:rsidR="00047344" w:rsidRPr="00E9483D" w:rsidRDefault="00047344" w:rsidP="00047344">
      <w:pPr>
        <w:pBdr>
          <w:bottom w:val="single" w:sz="6" w:space="0" w:color="auto"/>
        </w:pBdr>
        <w:autoSpaceDE w:val="0"/>
        <w:autoSpaceDN w:val="0"/>
        <w:adjustRightInd w:val="0"/>
        <w:spacing w:after="0" w:line="240" w:lineRule="auto"/>
        <w:rPr>
          <w:rFonts w:ascii="Palatino" w:hAnsi="Palatino" w:cs="Arial"/>
        </w:rPr>
      </w:pPr>
    </w:p>
    <w:p w:rsidR="00047344" w:rsidRPr="00E9483D" w:rsidRDefault="00047344" w:rsidP="00047344">
      <w:pPr>
        <w:autoSpaceDE w:val="0"/>
        <w:autoSpaceDN w:val="0"/>
        <w:adjustRightInd w:val="0"/>
        <w:spacing w:after="0" w:line="240" w:lineRule="auto"/>
        <w:ind w:left="363" w:hanging="363"/>
        <w:rPr>
          <w:rFonts w:ascii="Palatino" w:hAnsi="Palatino" w:cs="Arial"/>
        </w:rPr>
      </w:pPr>
    </w:p>
    <w:p w:rsidR="002824CD" w:rsidRDefault="002824CD" w:rsidP="00047344">
      <w:pPr>
        <w:autoSpaceDE w:val="0"/>
        <w:autoSpaceDN w:val="0"/>
        <w:adjustRightInd w:val="0"/>
        <w:spacing w:after="0" w:line="240" w:lineRule="auto"/>
        <w:rPr>
          <w:rFonts w:ascii="Palatino" w:eastAsia="Times New Roman" w:hAnsi="Palatino" w:cs="Times New Roman"/>
          <w:b/>
          <w:color w:val="000000"/>
        </w:rPr>
      </w:pPr>
    </w:p>
    <w:p w:rsidR="002824CD" w:rsidRDefault="002824CD" w:rsidP="00047344">
      <w:pPr>
        <w:autoSpaceDE w:val="0"/>
        <w:autoSpaceDN w:val="0"/>
        <w:adjustRightInd w:val="0"/>
        <w:spacing w:after="0" w:line="240" w:lineRule="auto"/>
        <w:rPr>
          <w:rFonts w:ascii="Palatino" w:eastAsia="Times New Roman" w:hAnsi="Palatino" w:cs="Times New Roman"/>
          <w:b/>
          <w:color w:val="000000"/>
        </w:rPr>
      </w:pPr>
    </w:p>
    <w:p w:rsidR="002824CD" w:rsidRDefault="002824CD" w:rsidP="00047344">
      <w:pPr>
        <w:autoSpaceDE w:val="0"/>
        <w:autoSpaceDN w:val="0"/>
        <w:adjustRightInd w:val="0"/>
        <w:spacing w:after="0" w:line="240" w:lineRule="auto"/>
        <w:rPr>
          <w:rFonts w:ascii="Palatino" w:eastAsia="Times New Roman" w:hAnsi="Palatino" w:cs="Times New Roman"/>
          <w:b/>
          <w:color w:val="000000"/>
        </w:rPr>
      </w:pPr>
    </w:p>
    <w:p w:rsidR="002824CD" w:rsidRDefault="002824CD" w:rsidP="00047344">
      <w:pPr>
        <w:autoSpaceDE w:val="0"/>
        <w:autoSpaceDN w:val="0"/>
        <w:adjustRightInd w:val="0"/>
        <w:spacing w:after="0" w:line="240" w:lineRule="auto"/>
        <w:rPr>
          <w:rFonts w:ascii="Palatino" w:eastAsia="Times New Roman" w:hAnsi="Palatino" w:cs="Times New Roman"/>
          <w:b/>
          <w:color w:val="000000"/>
        </w:rPr>
      </w:pPr>
    </w:p>
    <w:p w:rsidR="002824CD" w:rsidRDefault="002824CD" w:rsidP="00047344">
      <w:pPr>
        <w:autoSpaceDE w:val="0"/>
        <w:autoSpaceDN w:val="0"/>
        <w:adjustRightInd w:val="0"/>
        <w:spacing w:after="0" w:line="240" w:lineRule="auto"/>
        <w:rPr>
          <w:rFonts w:ascii="Palatino" w:eastAsia="Times New Roman" w:hAnsi="Palatino" w:cs="Times New Roman"/>
          <w:b/>
          <w:color w:val="000000"/>
        </w:rPr>
      </w:pPr>
    </w:p>
    <w:p w:rsidR="002824CD" w:rsidRDefault="002824CD" w:rsidP="00047344">
      <w:pPr>
        <w:autoSpaceDE w:val="0"/>
        <w:autoSpaceDN w:val="0"/>
        <w:adjustRightInd w:val="0"/>
        <w:spacing w:after="0" w:line="240" w:lineRule="auto"/>
        <w:rPr>
          <w:rFonts w:ascii="Palatino" w:eastAsia="Times New Roman" w:hAnsi="Palatino" w:cs="Times New Roman"/>
          <w:b/>
          <w:color w:val="000000"/>
        </w:rPr>
      </w:pPr>
    </w:p>
    <w:p w:rsidR="002824CD" w:rsidRDefault="002824CD" w:rsidP="00047344">
      <w:pPr>
        <w:autoSpaceDE w:val="0"/>
        <w:autoSpaceDN w:val="0"/>
        <w:adjustRightInd w:val="0"/>
        <w:spacing w:after="0" w:line="240" w:lineRule="auto"/>
        <w:rPr>
          <w:rFonts w:ascii="Palatino" w:eastAsia="Times New Roman" w:hAnsi="Palatino" w:cs="Times New Roman"/>
          <w:b/>
          <w:color w:val="000000"/>
        </w:rPr>
      </w:pPr>
    </w:p>
    <w:p w:rsidR="002824CD" w:rsidRDefault="002824CD" w:rsidP="00047344">
      <w:pPr>
        <w:autoSpaceDE w:val="0"/>
        <w:autoSpaceDN w:val="0"/>
        <w:adjustRightInd w:val="0"/>
        <w:spacing w:after="0" w:line="240" w:lineRule="auto"/>
        <w:rPr>
          <w:rFonts w:ascii="Palatino" w:eastAsia="Times New Roman" w:hAnsi="Palatino" w:cs="Times New Roman"/>
          <w:b/>
          <w:color w:val="000000"/>
        </w:rPr>
      </w:pPr>
    </w:p>
    <w:p w:rsidR="002824CD" w:rsidRDefault="002824CD" w:rsidP="00047344">
      <w:pPr>
        <w:autoSpaceDE w:val="0"/>
        <w:autoSpaceDN w:val="0"/>
        <w:adjustRightInd w:val="0"/>
        <w:spacing w:after="0" w:line="240" w:lineRule="auto"/>
        <w:rPr>
          <w:rFonts w:ascii="Palatino" w:eastAsia="Times New Roman" w:hAnsi="Palatino" w:cs="Times New Roman"/>
          <w:b/>
          <w:color w:val="000000"/>
        </w:rPr>
      </w:pPr>
    </w:p>
    <w:p w:rsidR="00047344" w:rsidRPr="00E9483D" w:rsidRDefault="00F52C4B" w:rsidP="00047344">
      <w:pPr>
        <w:autoSpaceDE w:val="0"/>
        <w:autoSpaceDN w:val="0"/>
        <w:adjustRightInd w:val="0"/>
        <w:spacing w:after="0" w:line="240" w:lineRule="auto"/>
        <w:rPr>
          <w:rFonts w:ascii="Palatino" w:hAnsi="Palatino" w:cs="Arial"/>
          <w:b/>
          <w:bCs/>
        </w:rPr>
      </w:pPr>
      <w:r>
        <w:rPr>
          <w:rFonts w:ascii="Palatino" w:eastAsia="Times New Roman" w:hAnsi="Palatino" w:cs="Times New Roman"/>
          <w:b/>
          <w:color w:val="000000"/>
        </w:rPr>
        <w:t>79.</w:t>
      </w:r>
      <w:r w:rsidR="003F07A5" w:rsidRPr="00E9483D">
        <w:rPr>
          <w:rFonts w:ascii="Palatino" w:eastAsia="Times New Roman" w:hAnsi="Palatino" w:cs="Times New Roman"/>
          <w:b/>
          <w:color w:val="000000"/>
        </w:rPr>
        <w:t xml:space="preserve"> </w:t>
      </w:r>
      <w:r w:rsidR="00047344" w:rsidRPr="00E9483D">
        <w:rPr>
          <w:rFonts w:ascii="Palatino" w:eastAsia="Times New Roman" w:hAnsi="Palatino" w:cs="Times New Roman"/>
          <w:b/>
          <w:color w:val="000000"/>
        </w:rPr>
        <w:t xml:space="preserve">Apelação Cível   nº </w:t>
      </w:r>
      <w:r w:rsidR="00047344" w:rsidRPr="00E9483D">
        <w:rPr>
          <w:rFonts w:ascii="Palatino" w:hAnsi="Palatino" w:cs="Arial"/>
          <w:b/>
          <w:bCs/>
        </w:rPr>
        <w:t xml:space="preserve">0627101-16.2016.8.04.0001  </w:t>
      </w:r>
      <w:r w:rsidR="00047344" w:rsidRPr="003F6FCD">
        <w:rPr>
          <w:rFonts w:ascii="Palatino" w:hAnsi="Palatino" w:cs="Arial"/>
          <w:b/>
          <w:bCs/>
        </w:rPr>
        <w:t>Sustentação oral</w:t>
      </w:r>
      <w:r w:rsidR="00047344">
        <w:rPr>
          <w:rFonts w:ascii="Palatino" w:hAnsi="Palatino" w:cs="Arial"/>
          <w:b/>
          <w:bCs/>
        </w:rPr>
        <w:t xml:space="preserve"> Apelante</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Vara Especializada da Dívida Ativa Municipal</w:t>
      </w:r>
    </w:p>
    <w:p w:rsidR="00047344" w:rsidRPr="00E9483D" w:rsidRDefault="00047344" w:rsidP="00047344">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Ana Mª de O. Diógenes</w:t>
      </w:r>
    </w:p>
    <w:p w:rsidR="00047344" w:rsidRPr="00E9483D" w:rsidRDefault="00047344" w:rsidP="00047344">
      <w:pPr>
        <w:autoSpaceDE w:val="0"/>
        <w:autoSpaceDN w:val="0"/>
        <w:adjustRightInd w:val="0"/>
        <w:spacing w:after="0" w:line="240" w:lineRule="auto"/>
        <w:rPr>
          <w:rFonts w:ascii="Palatino" w:hAnsi="Palatino" w:cs="Arial"/>
        </w:rPr>
      </w:pPr>
      <w:proofErr w:type="gramStart"/>
      <w:r w:rsidRPr="00E9483D">
        <w:rPr>
          <w:rFonts w:ascii="Palatino" w:hAnsi="Palatino" w:cs="Arial"/>
          <w:b/>
          <w:bCs/>
        </w:rPr>
        <w:t>Apelante :</w:t>
      </w:r>
      <w:proofErr w:type="gramEnd"/>
      <w:r w:rsidRPr="00E9483D">
        <w:rPr>
          <w:rFonts w:ascii="Palatino" w:hAnsi="Palatino" w:cs="Arial"/>
          <w:b/>
          <w:bCs/>
        </w:rPr>
        <w:t xml:space="preserve"> Daido Industria de Correntes da Amazonia Ltda. </w:t>
      </w:r>
      <w:r w:rsidRPr="00E9483D">
        <w:rPr>
          <w:rFonts w:ascii="Palatino" w:hAnsi="Palatino" w:cs="Arial"/>
          <w:b/>
          <w:bCs/>
        </w:rPr>
        <w:br/>
      </w:r>
      <w:r w:rsidRPr="00E9483D">
        <w:rPr>
          <w:rFonts w:ascii="Palatino" w:hAnsi="Palatino" w:cs="Arial"/>
        </w:rPr>
        <w:t xml:space="preserve">Advogado  : Pedro Guilherme Accorsi Lunardelli (106769/SP). </w:t>
      </w:r>
      <w:r w:rsidRPr="00E9483D">
        <w:rPr>
          <w:rFonts w:ascii="Palatino" w:hAnsi="Palatino" w:cs="Arial"/>
        </w:rPr>
        <w:br/>
      </w:r>
      <w:r w:rsidRPr="00E9483D">
        <w:rPr>
          <w:rFonts w:ascii="Palatino" w:hAnsi="Palatino" w:cs="Arial"/>
          <w:b/>
          <w:bCs/>
        </w:rPr>
        <w:t>Apelado</w:t>
      </w:r>
      <w:proofErr w:type="gramStart"/>
      <w:r w:rsidRPr="00E9483D">
        <w:rPr>
          <w:rFonts w:ascii="Palatino" w:hAnsi="Palatino" w:cs="Arial"/>
          <w:b/>
          <w:bCs/>
        </w:rPr>
        <w:t xml:space="preserve">  :</w:t>
      </w:r>
      <w:proofErr w:type="gramEnd"/>
      <w:r w:rsidRPr="00E9483D">
        <w:rPr>
          <w:rFonts w:ascii="Palatino" w:hAnsi="Palatino" w:cs="Arial"/>
          <w:b/>
          <w:bCs/>
        </w:rPr>
        <w:t xml:space="preserve"> Município de Manaus. </w:t>
      </w:r>
      <w:r w:rsidRPr="00E9483D">
        <w:rPr>
          <w:rFonts w:ascii="Palatino" w:hAnsi="Palatino" w:cs="Arial"/>
          <w:b/>
          <w:bCs/>
        </w:rPr>
        <w:br/>
      </w:r>
      <w:r w:rsidRPr="00E9483D">
        <w:rPr>
          <w:rFonts w:ascii="Palatino" w:hAnsi="Palatino" w:cs="Arial"/>
        </w:rPr>
        <w:t>Advogado</w:t>
      </w:r>
      <w:proofErr w:type="gramStart"/>
      <w:r w:rsidRPr="00E9483D">
        <w:rPr>
          <w:rFonts w:ascii="Palatino" w:hAnsi="Palatino" w:cs="Arial"/>
        </w:rPr>
        <w:t xml:space="preserve">  :</w:t>
      </w:r>
      <w:proofErr w:type="gramEnd"/>
      <w:r w:rsidRPr="00E9483D">
        <w:rPr>
          <w:rFonts w:ascii="Palatino" w:hAnsi="Palatino" w:cs="Arial"/>
        </w:rPr>
        <w:t xml:space="preserve"> Deniel Rodrigo Benevides de Queiroz (7391/AM)</w:t>
      </w:r>
    </w:p>
    <w:p w:rsidR="00047344" w:rsidRPr="00E9483D" w:rsidRDefault="00047344" w:rsidP="00047344">
      <w:pPr>
        <w:spacing w:after="0" w:line="240" w:lineRule="auto"/>
        <w:rPr>
          <w:rFonts w:ascii="Palatino" w:eastAsia="Times New Roman" w:hAnsi="Palatino" w:cs="Times New Roman"/>
          <w:color w:val="000000"/>
        </w:rPr>
      </w:pPr>
      <w:r w:rsidRPr="00E9483D">
        <w:rPr>
          <w:rFonts w:ascii="Palatino" w:eastAsia="Times New Roman" w:hAnsi="Palatino" w:cs="Times New Roman"/>
          <w:b/>
        </w:rPr>
        <w:t>Presidente</w:t>
      </w:r>
      <w:r w:rsidRPr="00E9483D">
        <w:rPr>
          <w:rFonts w:ascii="Palatino" w:eastAsia="Times New Roman" w:hAnsi="Palatino" w:cs="Times New Roman"/>
        </w:rPr>
        <w:t>:</w:t>
      </w:r>
      <w:r w:rsidRPr="00E9483D">
        <w:rPr>
          <w:rFonts w:ascii="Palatino" w:eastAsia="Times New Roman" w:hAnsi="Palatino" w:cs="Times New Roman"/>
          <w:color w:val="000000"/>
        </w:rPr>
        <w:t xml:space="preserve"> Exmo. Sr. Des. Paulo César Caminha e Lima</w:t>
      </w:r>
    </w:p>
    <w:p w:rsidR="00047344" w:rsidRPr="00E9483D" w:rsidRDefault="00047344" w:rsidP="00047344">
      <w:pPr>
        <w:spacing w:after="0" w:line="240" w:lineRule="auto"/>
        <w:rPr>
          <w:rFonts w:ascii="Palatino" w:eastAsia="Times New Roman" w:hAnsi="Palatino" w:cs="Times New Roman"/>
          <w:color w:val="000000"/>
        </w:rPr>
      </w:pPr>
      <w:r w:rsidRPr="00E9483D">
        <w:rPr>
          <w:rFonts w:ascii="Palatino" w:eastAsia="Times New Roman" w:hAnsi="Palatino" w:cs="Times New Roman"/>
          <w:b/>
        </w:rPr>
        <w:t>Relator</w:t>
      </w:r>
      <w:r w:rsidRPr="00E9483D">
        <w:rPr>
          <w:rFonts w:ascii="Palatino" w:eastAsia="Times New Roman" w:hAnsi="Palatino" w:cs="Times New Roman"/>
        </w:rPr>
        <w:t>:</w:t>
      </w:r>
      <w:r w:rsidRPr="00E9483D">
        <w:rPr>
          <w:rFonts w:ascii="Palatino" w:eastAsia="Times New Roman" w:hAnsi="Palatino" w:cs="Times New Roman"/>
          <w:color w:val="000000"/>
        </w:rPr>
        <w:t xml:space="preserve"> </w:t>
      </w:r>
      <w:r w:rsidRPr="00E9483D">
        <w:rPr>
          <w:rFonts w:ascii="Palatino" w:eastAsia="Times New Roman" w:hAnsi="Palatino" w:cs="Times New Roman"/>
          <w:b/>
          <w:color w:val="000000"/>
        </w:rPr>
        <w:t>Exmo. Sr. Des. Flávio Humberto Pascarelli Lopes</w:t>
      </w:r>
    </w:p>
    <w:p w:rsidR="00047344" w:rsidRPr="00E9483D" w:rsidRDefault="00047344" w:rsidP="00047344">
      <w:pPr>
        <w:spacing w:after="0" w:line="240" w:lineRule="auto"/>
        <w:rPr>
          <w:rFonts w:ascii="Palatino" w:eastAsia="Times New Roman" w:hAnsi="Palatino" w:cs="Times New Roman"/>
          <w:color w:val="000000"/>
        </w:rPr>
      </w:pPr>
      <w:proofErr w:type="gramStart"/>
      <w:r w:rsidRPr="00E9483D">
        <w:rPr>
          <w:rFonts w:ascii="Palatino" w:eastAsia="Times New Roman" w:hAnsi="Palatino" w:cs="Times New Roman"/>
          <w:b/>
        </w:rPr>
        <w:t xml:space="preserve">Membro </w:t>
      </w:r>
      <w:r w:rsidRPr="00E9483D">
        <w:rPr>
          <w:rFonts w:ascii="Palatino" w:eastAsia="Times New Roman" w:hAnsi="Palatino" w:cs="Times New Roman"/>
        </w:rPr>
        <w:t>:</w:t>
      </w:r>
      <w:proofErr w:type="gramEnd"/>
      <w:r w:rsidRPr="00E9483D">
        <w:rPr>
          <w:rFonts w:ascii="Palatino" w:eastAsia="Times New Roman" w:hAnsi="Palatino" w:cs="Times New Roman"/>
          <w:color w:val="000000"/>
        </w:rPr>
        <w:t xml:space="preserve"> Exma. Sra. Desa. Maria das Graças Pessoa Figueiredo </w:t>
      </w:r>
    </w:p>
    <w:p w:rsidR="00047344" w:rsidRPr="00E9483D" w:rsidRDefault="00047344" w:rsidP="00047344">
      <w:pPr>
        <w:pBdr>
          <w:bottom w:val="single" w:sz="6" w:space="0" w:color="auto"/>
        </w:pBdr>
        <w:autoSpaceDE w:val="0"/>
        <w:autoSpaceDN w:val="0"/>
        <w:adjustRightInd w:val="0"/>
        <w:spacing w:after="0" w:line="240" w:lineRule="auto"/>
        <w:rPr>
          <w:rFonts w:ascii="Palatino" w:eastAsia="Times New Roman" w:hAnsi="Palatino" w:cs="Times New Roman"/>
          <w:color w:val="000000"/>
        </w:rPr>
      </w:pPr>
      <w:proofErr w:type="gramStart"/>
      <w:r w:rsidRPr="00E9483D">
        <w:rPr>
          <w:rFonts w:ascii="Palatino" w:eastAsia="Times New Roman" w:hAnsi="Palatino" w:cs="Times New Roman"/>
          <w:b/>
        </w:rPr>
        <w:t xml:space="preserve">Membro </w:t>
      </w:r>
      <w:r w:rsidRPr="00E9483D">
        <w:rPr>
          <w:rFonts w:ascii="Palatino" w:eastAsia="Times New Roman" w:hAnsi="Palatino" w:cs="Times New Roman"/>
        </w:rPr>
        <w:t>:</w:t>
      </w:r>
      <w:proofErr w:type="gramEnd"/>
      <w:r w:rsidRPr="00E9483D">
        <w:rPr>
          <w:rFonts w:ascii="Palatino" w:eastAsia="Times New Roman" w:hAnsi="Palatino" w:cs="Times New Roman"/>
          <w:color w:val="000000"/>
        </w:rPr>
        <w:t xml:space="preserve"> Exmo. Sr. Des. Cláudio César Ramalheira Roessing</w:t>
      </w:r>
    </w:p>
    <w:p w:rsidR="00047344" w:rsidRPr="00E9483D" w:rsidRDefault="00047344" w:rsidP="00047344">
      <w:pPr>
        <w:pBdr>
          <w:bottom w:val="single" w:sz="6" w:space="0" w:color="auto"/>
        </w:pBdr>
        <w:autoSpaceDE w:val="0"/>
        <w:autoSpaceDN w:val="0"/>
        <w:adjustRightInd w:val="0"/>
        <w:spacing w:after="0" w:line="240" w:lineRule="auto"/>
        <w:rPr>
          <w:rFonts w:ascii="Palatino" w:hAnsi="Palatino" w:cs="Arial"/>
        </w:rPr>
      </w:pPr>
    </w:p>
    <w:p w:rsidR="00047344" w:rsidRDefault="00047344" w:rsidP="00047344">
      <w:pPr>
        <w:autoSpaceDE w:val="0"/>
        <w:autoSpaceDN w:val="0"/>
        <w:adjustRightInd w:val="0"/>
        <w:spacing w:after="0" w:line="240" w:lineRule="auto"/>
        <w:rPr>
          <w:rFonts w:ascii="Palatino" w:hAnsi="Palatino" w:cs="Arial"/>
          <w:b/>
          <w:bCs/>
        </w:rPr>
      </w:pPr>
    </w:p>
    <w:p w:rsidR="00B35FEC" w:rsidRPr="0048565F" w:rsidRDefault="00F52C4B" w:rsidP="00B701D6">
      <w:pPr>
        <w:autoSpaceDE w:val="0"/>
        <w:autoSpaceDN w:val="0"/>
        <w:adjustRightInd w:val="0"/>
        <w:spacing w:after="0" w:line="240" w:lineRule="auto"/>
        <w:rPr>
          <w:rFonts w:ascii="Palatino" w:hAnsi="Palatino" w:cs="Arial"/>
          <w:b/>
          <w:bCs/>
        </w:rPr>
      </w:pPr>
      <w:proofErr w:type="gramStart"/>
      <w:r>
        <w:rPr>
          <w:rFonts w:ascii="Palatino" w:hAnsi="Palatino" w:cs="Arial"/>
          <w:b/>
          <w:bCs/>
        </w:rPr>
        <w:t>80.</w:t>
      </w:r>
      <w:proofErr w:type="gramEnd"/>
      <w:r w:rsidR="00B701D6" w:rsidRPr="0048565F">
        <w:rPr>
          <w:rFonts w:ascii="Palatino" w:hAnsi="Palatino" w:cs="Arial"/>
          <w:b/>
          <w:bCs/>
        </w:rPr>
        <w:t xml:space="preserve">Agravo de Instrumento nº4007775-15.2020.8.04.0000  </w:t>
      </w:r>
      <w:r w:rsidR="008F78EF" w:rsidRPr="003F6FCD">
        <w:rPr>
          <w:rFonts w:ascii="Palatino" w:hAnsi="Palatino" w:cs="Arial"/>
          <w:b/>
          <w:bCs/>
        </w:rPr>
        <w:t>Sustentação oral</w:t>
      </w:r>
      <w:r w:rsidR="008F78EF">
        <w:rPr>
          <w:rFonts w:ascii="Palatino" w:hAnsi="Palatino" w:cs="Arial"/>
          <w:b/>
          <w:bCs/>
        </w:rPr>
        <w:t xml:space="preserve"> Agravante</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15ª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Ida Maria Costa de Andrade</w:t>
      </w:r>
    </w:p>
    <w:p w:rsidR="00B35FEC" w:rsidRPr="0048565F" w:rsidRDefault="00B35FEC" w:rsidP="00973491">
      <w:pPr>
        <w:autoSpaceDE w:val="0"/>
        <w:autoSpaceDN w:val="0"/>
        <w:adjustRightInd w:val="0"/>
        <w:spacing w:after="0" w:line="240" w:lineRule="auto"/>
        <w:ind w:right="-1443"/>
        <w:rPr>
          <w:rFonts w:ascii="Palatino" w:hAnsi="Palatino" w:cs="Arial"/>
        </w:rPr>
      </w:pPr>
      <w:proofErr w:type="gramStart"/>
      <w:r w:rsidRPr="0048565F">
        <w:rPr>
          <w:rFonts w:ascii="Palatino" w:hAnsi="Palatino" w:cs="Arial"/>
          <w:b/>
        </w:rPr>
        <w:t>Agravante :</w:t>
      </w:r>
      <w:proofErr w:type="gramEnd"/>
      <w:r w:rsidRPr="0048565F">
        <w:rPr>
          <w:rFonts w:ascii="Palatino" w:hAnsi="Palatino" w:cs="Arial"/>
          <w:b/>
        </w:rPr>
        <w:t xml:space="preserve"> Mercantil Nova Era Ltda. </w:t>
      </w:r>
      <w:r w:rsidRPr="0048565F">
        <w:rPr>
          <w:rFonts w:ascii="Palatino" w:hAnsi="Palatino" w:cs="Arial"/>
          <w:b/>
        </w:rPr>
        <w:br/>
      </w:r>
      <w:r w:rsidRPr="0048565F">
        <w:rPr>
          <w:rFonts w:ascii="Palatino" w:hAnsi="Palatino" w:cs="Arial"/>
        </w:rPr>
        <w:t>Advogado</w:t>
      </w:r>
      <w:r w:rsidR="00986582" w:rsidRPr="0048565F">
        <w:rPr>
          <w:rFonts w:ascii="Palatino" w:hAnsi="Palatino" w:cs="Arial"/>
        </w:rPr>
        <w:t>s</w:t>
      </w:r>
      <w:r w:rsidRPr="0048565F">
        <w:rPr>
          <w:rFonts w:ascii="Palatino" w:hAnsi="Palatino" w:cs="Arial"/>
        </w:rPr>
        <w:t xml:space="preserve">  : João Bosco de A</w:t>
      </w:r>
      <w:r w:rsidR="00986582" w:rsidRPr="0048565F">
        <w:rPr>
          <w:rFonts w:ascii="Palatino" w:hAnsi="Palatino" w:cs="Arial"/>
        </w:rPr>
        <w:t xml:space="preserve">lbuquerque Toledano (1456/AM). </w:t>
      </w:r>
      <w:r w:rsidRPr="0048565F">
        <w:rPr>
          <w:rFonts w:ascii="Palatino" w:hAnsi="Palatino" w:cs="Arial"/>
        </w:rPr>
        <w:t>Sandro Abreu Torres (4078/AM)</w:t>
      </w:r>
      <w:r w:rsidR="008F78EF">
        <w:rPr>
          <w:rFonts w:ascii="Palatino" w:hAnsi="Palatino" w:cs="Arial"/>
        </w:rPr>
        <w:t xml:space="preserve"> </w:t>
      </w:r>
      <w:r w:rsidRPr="0048565F">
        <w:rPr>
          <w:rFonts w:ascii="Palatino" w:hAnsi="Palatino" w:cs="Arial"/>
        </w:rPr>
        <w:br/>
      </w:r>
      <w:r w:rsidRPr="0048565F">
        <w:rPr>
          <w:rFonts w:ascii="Palatino" w:hAnsi="Palatino" w:cs="Arial"/>
          <w:b/>
        </w:rPr>
        <w:t>Agravado</w:t>
      </w:r>
      <w:proofErr w:type="gramStart"/>
      <w:r w:rsidRPr="0048565F">
        <w:rPr>
          <w:rFonts w:ascii="Palatino" w:hAnsi="Palatino" w:cs="Arial"/>
          <w:b/>
        </w:rPr>
        <w:t xml:space="preserve">  :</w:t>
      </w:r>
      <w:proofErr w:type="gramEnd"/>
      <w:r w:rsidRPr="0048565F">
        <w:rPr>
          <w:rFonts w:ascii="Palatino" w:hAnsi="Palatino" w:cs="Arial"/>
          <w:b/>
        </w:rPr>
        <w:t xml:space="preserve"> Mococa S/A Produtos Alimentícios. </w:t>
      </w:r>
      <w:r w:rsidRPr="0048565F">
        <w:rPr>
          <w:rFonts w:ascii="Palatino" w:hAnsi="Palatino" w:cs="Arial"/>
          <w:b/>
        </w:rPr>
        <w:br/>
      </w:r>
      <w:r w:rsidRPr="0048565F">
        <w:rPr>
          <w:rFonts w:ascii="Palatino" w:hAnsi="Palatino" w:cs="Arial"/>
        </w:rPr>
        <w:t>Advogado</w:t>
      </w:r>
      <w:r w:rsidR="00986582" w:rsidRPr="0048565F">
        <w:rPr>
          <w:rFonts w:ascii="Palatino" w:hAnsi="Palatino" w:cs="Arial"/>
        </w:rPr>
        <w:t>s</w:t>
      </w:r>
      <w:proofErr w:type="gramStart"/>
      <w:r w:rsidRPr="0048565F">
        <w:rPr>
          <w:rFonts w:ascii="Palatino" w:hAnsi="Palatino" w:cs="Arial"/>
        </w:rPr>
        <w:t xml:space="preserve">  :</w:t>
      </w:r>
      <w:proofErr w:type="gramEnd"/>
      <w:r w:rsidRPr="0048565F">
        <w:rPr>
          <w:rFonts w:ascii="Palatino" w:hAnsi="Palatino" w:cs="Arial"/>
        </w:rPr>
        <w:t xml:space="preserve"> Fernanda Se</w:t>
      </w:r>
      <w:r w:rsidR="00986582" w:rsidRPr="0048565F">
        <w:rPr>
          <w:rFonts w:ascii="Palatino" w:hAnsi="Palatino" w:cs="Arial"/>
        </w:rPr>
        <w:t xml:space="preserve">abra Luciano Aires (25497/GO). </w:t>
      </w:r>
      <w:r w:rsidRPr="0048565F">
        <w:rPr>
          <w:rFonts w:ascii="Palatino" w:hAnsi="Palatino" w:cs="Arial"/>
        </w:rPr>
        <w:t>João Elias Maffud Buzo (342203/SP)</w:t>
      </w:r>
    </w:p>
    <w:p w:rsidR="00B35FEC" w:rsidRPr="0048565F" w:rsidRDefault="00986582" w:rsidP="00B35FEC">
      <w:pPr>
        <w:autoSpaceDE w:val="0"/>
        <w:autoSpaceDN w:val="0"/>
        <w:adjustRightInd w:val="0"/>
        <w:spacing w:after="0" w:line="240" w:lineRule="auto"/>
        <w:rPr>
          <w:rFonts w:ascii="Palatino" w:hAnsi="Palatino" w:cs="ArialMT"/>
        </w:rPr>
      </w:pPr>
      <w:r w:rsidRPr="0048565F">
        <w:rPr>
          <w:rFonts w:ascii="Palatino" w:hAnsi="Palatino" w:cs="Arial-BoldMT"/>
        </w:rPr>
        <w:t>Presidente</w:t>
      </w:r>
      <w:r w:rsidRPr="0048565F">
        <w:rPr>
          <w:rFonts w:ascii="Palatino" w:hAnsi="Palatino" w:cs="ArialMT"/>
        </w:rPr>
        <w:t>: Exmo. Sr. Des. Paulo César Caminha e Lima</w:t>
      </w:r>
    </w:p>
    <w:p w:rsidR="00B35FEC" w:rsidRPr="0048565F" w:rsidRDefault="00B35FEC" w:rsidP="00B35FEC">
      <w:pPr>
        <w:autoSpaceDE w:val="0"/>
        <w:autoSpaceDN w:val="0"/>
        <w:adjustRightInd w:val="0"/>
        <w:spacing w:after="0" w:line="240" w:lineRule="auto"/>
        <w:rPr>
          <w:rFonts w:ascii="Palatino" w:hAnsi="Palatino" w:cs="Arial"/>
          <w:b/>
          <w:color w:val="000000"/>
        </w:rPr>
      </w:pPr>
      <w:r w:rsidRPr="0048565F">
        <w:rPr>
          <w:rFonts w:ascii="Palatino" w:hAnsi="Palatino" w:cs="Arial"/>
          <w:b/>
          <w:bCs/>
        </w:rPr>
        <w:t>Relator</w:t>
      </w:r>
      <w:r w:rsidRPr="0048565F">
        <w:rPr>
          <w:rFonts w:ascii="Palatino" w:hAnsi="Palatino" w:cs="Arial"/>
        </w:rPr>
        <w:t>:</w:t>
      </w:r>
      <w:r w:rsidR="00986582" w:rsidRPr="0048565F">
        <w:rPr>
          <w:rFonts w:ascii="Palatino" w:hAnsi="Palatino" w:cs="Arial"/>
          <w:color w:val="000000"/>
        </w:rPr>
        <w:t xml:space="preserve">         </w:t>
      </w:r>
      <w:r w:rsidR="00986582" w:rsidRPr="0048565F">
        <w:rPr>
          <w:rFonts w:ascii="Palatino" w:hAnsi="Palatino" w:cs="ArialMT"/>
          <w:b/>
        </w:rPr>
        <w:t>Exmo. Sr. Des.</w:t>
      </w:r>
      <w:r w:rsidR="00986582" w:rsidRPr="0048565F">
        <w:rPr>
          <w:rFonts w:ascii="Palatino" w:hAnsi="Palatino" w:cs="ArialMT"/>
        </w:rPr>
        <w:t xml:space="preserve"> </w:t>
      </w:r>
      <w:r w:rsidRPr="0048565F">
        <w:rPr>
          <w:rFonts w:ascii="Palatino" w:hAnsi="Palatino" w:cs="Arial"/>
          <w:b/>
          <w:color w:val="000000"/>
        </w:rPr>
        <w:t>Flávio Humberto Pascarelli Lopes</w:t>
      </w:r>
    </w:p>
    <w:p w:rsidR="00986582" w:rsidRPr="0048565F" w:rsidRDefault="00B35FEC" w:rsidP="00986582">
      <w:pPr>
        <w:autoSpaceDE w:val="0"/>
        <w:autoSpaceDN w:val="0"/>
        <w:adjustRightInd w:val="0"/>
        <w:spacing w:after="0" w:line="240" w:lineRule="auto"/>
        <w:rPr>
          <w:rFonts w:ascii="Palatino" w:eastAsia="Times New Roman" w:hAnsi="Palatino" w:cs="Times New Roman"/>
          <w:color w:val="000000"/>
        </w:rPr>
      </w:pPr>
      <w:proofErr w:type="gramStart"/>
      <w:r w:rsidRPr="0048565F">
        <w:rPr>
          <w:rFonts w:ascii="Palatino" w:hAnsi="Palatino" w:cs="Arial"/>
          <w:b/>
          <w:bCs/>
          <w:color w:val="000000"/>
        </w:rPr>
        <w:t>Membro</w:t>
      </w:r>
      <w:r w:rsidR="00986582" w:rsidRPr="0048565F">
        <w:rPr>
          <w:rFonts w:ascii="Palatino" w:hAnsi="Palatino" w:cs="Arial"/>
          <w:b/>
          <w:bCs/>
          <w:color w:val="000000"/>
        </w:rPr>
        <w:t xml:space="preserve"> </w:t>
      </w:r>
      <w:r w:rsidRPr="0048565F">
        <w:rPr>
          <w:rFonts w:ascii="Palatino" w:hAnsi="Palatino" w:cs="Arial"/>
          <w:b/>
          <w:bCs/>
          <w:color w:val="000000"/>
        </w:rPr>
        <w:t>:</w:t>
      </w:r>
      <w:proofErr w:type="gramEnd"/>
      <w:r w:rsidRPr="0048565F">
        <w:rPr>
          <w:rFonts w:ascii="Palatino" w:hAnsi="Palatino" w:cs="Arial"/>
          <w:b/>
          <w:bCs/>
          <w:color w:val="000000"/>
        </w:rPr>
        <w:t xml:space="preserve"> </w:t>
      </w:r>
      <w:r w:rsidRPr="0048565F">
        <w:rPr>
          <w:rFonts w:ascii="Palatino" w:hAnsi="Palatino" w:cs="Arial"/>
          <w:color w:val="000000"/>
        </w:rPr>
        <w:t xml:space="preserve"> </w:t>
      </w:r>
      <w:r w:rsidR="00986582" w:rsidRPr="0048565F">
        <w:rPr>
          <w:rFonts w:ascii="Palatino" w:hAnsi="Palatino" w:cs="Arial"/>
          <w:color w:val="000000"/>
        </w:rPr>
        <w:t xml:space="preserve">    </w:t>
      </w:r>
      <w:r w:rsidR="00986582" w:rsidRPr="0048565F">
        <w:rPr>
          <w:rFonts w:ascii="Palatino" w:eastAsia="Times New Roman" w:hAnsi="Palatino" w:cs="Times New Roman"/>
          <w:color w:val="000000"/>
        </w:rPr>
        <w:t>Exma. Sra. Desa. Maria das Graças Pessoa Figueiredo</w:t>
      </w:r>
    </w:p>
    <w:p w:rsidR="00B35FEC" w:rsidRPr="0048565F" w:rsidRDefault="00986582" w:rsidP="00986582">
      <w:pPr>
        <w:autoSpaceDE w:val="0"/>
        <w:autoSpaceDN w:val="0"/>
        <w:adjustRightInd w:val="0"/>
        <w:spacing w:after="0" w:line="240" w:lineRule="auto"/>
        <w:rPr>
          <w:rFonts w:ascii="Palatino" w:hAnsi="Palatino" w:cs="Arial"/>
        </w:rPr>
      </w:pPr>
      <w:r w:rsidRPr="0048565F">
        <w:rPr>
          <w:rFonts w:ascii="Palatino" w:eastAsia="Times New Roman" w:hAnsi="Palatino" w:cs="Times New Roman"/>
          <w:color w:val="000000"/>
        </w:rPr>
        <w:t>Membro:       Exmo. Sr. Des. Cláudio César Ramalheira Roessing</w:t>
      </w:r>
    </w:p>
    <w:p w:rsidR="00B35FEC" w:rsidRPr="0048565F" w:rsidRDefault="00B35FEC" w:rsidP="00986582">
      <w:pPr>
        <w:pBdr>
          <w:bottom w:val="single" w:sz="4" w:space="1" w:color="auto"/>
        </w:pBdr>
        <w:autoSpaceDE w:val="0"/>
        <w:autoSpaceDN w:val="0"/>
        <w:adjustRightInd w:val="0"/>
        <w:spacing w:after="0" w:line="240" w:lineRule="auto"/>
        <w:ind w:left="363" w:hanging="363"/>
        <w:rPr>
          <w:rFonts w:ascii="Palatino" w:hAnsi="Palatino" w:cs="Arial"/>
        </w:rPr>
      </w:pPr>
    </w:p>
    <w:p w:rsidR="00986582" w:rsidRPr="0048565F" w:rsidRDefault="00986582" w:rsidP="00B701D6">
      <w:pPr>
        <w:autoSpaceDE w:val="0"/>
        <w:autoSpaceDN w:val="0"/>
        <w:adjustRightInd w:val="0"/>
        <w:spacing w:after="0" w:line="240" w:lineRule="auto"/>
        <w:rPr>
          <w:rFonts w:ascii="Palatino" w:hAnsi="Palatino" w:cs="Arial"/>
          <w:b/>
          <w:bCs/>
        </w:rPr>
      </w:pPr>
    </w:p>
    <w:p w:rsidR="00B35FEC" w:rsidRPr="0048565F" w:rsidRDefault="00F52C4B" w:rsidP="00B701D6">
      <w:pPr>
        <w:autoSpaceDE w:val="0"/>
        <w:autoSpaceDN w:val="0"/>
        <w:adjustRightInd w:val="0"/>
        <w:spacing w:after="0" w:line="240" w:lineRule="auto"/>
        <w:rPr>
          <w:rFonts w:ascii="Palatino" w:hAnsi="Palatino" w:cs="Arial"/>
          <w:b/>
          <w:bCs/>
        </w:rPr>
      </w:pPr>
      <w:proofErr w:type="gramStart"/>
      <w:r>
        <w:rPr>
          <w:rFonts w:ascii="Palatino" w:hAnsi="Palatino" w:cs="Arial"/>
          <w:b/>
          <w:bCs/>
        </w:rPr>
        <w:t>81.</w:t>
      </w:r>
      <w:proofErr w:type="gramEnd"/>
      <w:r w:rsidR="00B701D6" w:rsidRPr="0048565F">
        <w:rPr>
          <w:rFonts w:ascii="Palatino" w:hAnsi="Palatino" w:cs="Arial"/>
          <w:b/>
          <w:bCs/>
        </w:rPr>
        <w:t xml:space="preserve">Agravo de Instrumento nº </w:t>
      </w:r>
      <w:r w:rsidR="00B35FEC" w:rsidRPr="0048565F">
        <w:rPr>
          <w:rFonts w:ascii="Palatino" w:hAnsi="Palatino" w:cs="Arial"/>
          <w:b/>
          <w:bCs/>
        </w:rPr>
        <w:t xml:space="preserve">4004586-24.2023.8.04.0000  </w:t>
      </w:r>
      <w:r w:rsidR="00EC0B27" w:rsidRPr="003F6FCD">
        <w:rPr>
          <w:rFonts w:ascii="Palatino" w:hAnsi="Palatino" w:cs="Arial"/>
          <w:b/>
          <w:bCs/>
        </w:rPr>
        <w:t>Sustentação oral</w:t>
      </w:r>
      <w:r w:rsidR="00EC0B27">
        <w:rPr>
          <w:rFonts w:ascii="Palatino" w:hAnsi="Palatino" w:cs="Arial"/>
          <w:b/>
          <w:bCs/>
        </w:rPr>
        <w:t xml:space="preserve"> Agravante</w:t>
      </w:r>
      <w:r w:rsidR="00B701D6" w:rsidRPr="0048565F">
        <w:rPr>
          <w:rFonts w:ascii="Palatino" w:hAnsi="Palatino" w:cs="Arial"/>
          <w:b/>
          <w:bCs/>
        </w:rPr>
        <w:t xml:space="preserve"> </w:t>
      </w:r>
      <w:r w:rsidR="00B35FEC" w:rsidRPr="0048565F">
        <w:rPr>
          <w:rFonts w:ascii="Palatino" w:hAnsi="Palatino" w:cs="Arial"/>
          <w:b/>
          <w:bCs/>
        </w:rPr>
        <w:t xml:space="preserve"> </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15ª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Ida Maria Costa de Andrade</w:t>
      </w:r>
    </w:p>
    <w:p w:rsidR="00B35FEC" w:rsidRPr="0048565F" w:rsidRDefault="00B35FEC" w:rsidP="00A836FD">
      <w:pPr>
        <w:autoSpaceDE w:val="0"/>
        <w:autoSpaceDN w:val="0"/>
        <w:adjustRightInd w:val="0"/>
        <w:spacing w:after="0" w:line="240" w:lineRule="auto"/>
        <w:ind w:right="-1726"/>
        <w:rPr>
          <w:rFonts w:ascii="Palatino" w:hAnsi="Palatino" w:cs="Arial"/>
        </w:rPr>
      </w:pPr>
      <w:proofErr w:type="gramStart"/>
      <w:r w:rsidRPr="0048565F">
        <w:rPr>
          <w:rFonts w:ascii="Palatino" w:hAnsi="Palatino" w:cs="Arial"/>
          <w:b/>
        </w:rPr>
        <w:t>Agravante :</w:t>
      </w:r>
      <w:proofErr w:type="gramEnd"/>
      <w:r w:rsidRPr="0048565F">
        <w:rPr>
          <w:rFonts w:ascii="Palatino" w:hAnsi="Palatino" w:cs="Arial"/>
          <w:b/>
        </w:rPr>
        <w:t xml:space="preserve"> Mercantil Nova Era Ltda.</w:t>
      </w:r>
      <w:r w:rsidRPr="0048565F">
        <w:rPr>
          <w:rFonts w:ascii="Palatino" w:hAnsi="Palatino" w:cs="Arial"/>
        </w:rPr>
        <w:t xml:space="preserve"> </w:t>
      </w:r>
      <w:r w:rsidRPr="0048565F">
        <w:rPr>
          <w:rFonts w:ascii="Palatino" w:hAnsi="Palatino" w:cs="Arial"/>
        </w:rPr>
        <w:br/>
        <w:t>Advogado</w:t>
      </w:r>
      <w:r w:rsidR="00986582" w:rsidRPr="0048565F">
        <w:rPr>
          <w:rFonts w:ascii="Palatino" w:hAnsi="Palatino" w:cs="Arial"/>
        </w:rPr>
        <w:t>s</w:t>
      </w:r>
      <w:r w:rsidRPr="0048565F">
        <w:rPr>
          <w:rFonts w:ascii="Palatino" w:hAnsi="Palatino" w:cs="Arial"/>
        </w:rPr>
        <w:t xml:space="preserve">  </w:t>
      </w:r>
      <w:r w:rsidR="00986582" w:rsidRPr="0048565F">
        <w:rPr>
          <w:rFonts w:ascii="Palatino" w:hAnsi="Palatino" w:cs="Arial"/>
        </w:rPr>
        <w:t xml:space="preserve"> </w:t>
      </w:r>
      <w:r w:rsidRPr="0048565F">
        <w:rPr>
          <w:rFonts w:ascii="Palatino" w:hAnsi="Palatino" w:cs="Arial"/>
        </w:rPr>
        <w:t>: Joã</w:t>
      </w:r>
      <w:r w:rsidR="00986582" w:rsidRPr="0048565F">
        <w:rPr>
          <w:rFonts w:ascii="Palatino" w:hAnsi="Palatino" w:cs="Arial"/>
        </w:rPr>
        <w:t xml:space="preserve">o Bosco A. Toledano (1456/AM). </w:t>
      </w:r>
      <w:r w:rsidRPr="0048565F">
        <w:rPr>
          <w:rFonts w:ascii="Palatino" w:hAnsi="Palatino" w:cs="Arial"/>
        </w:rPr>
        <w:t xml:space="preserve">Sandro Abreu Torres (4078/AM). </w:t>
      </w:r>
      <w:r w:rsidRPr="0048565F">
        <w:rPr>
          <w:rFonts w:ascii="Palatino" w:hAnsi="Palatino" w:cs="Arial"/>
        </w:rPr>
        <w:br/>
      </w:r>
      <w:r w:rsidRPr="0048565F">
        <w:rPr>
          <w:rFonts w:ascii="Palatino" w:hAnsi="Palatino" w:cs="Arial"/>
          <w:b/>
        </w:rPr>
        <w:t>Agravado</w:t>
      </w:r>
      <w:proofErr w:type="gramStart"/>
      <w:r w:rsidRPr="0048565F">
        <w:rPr>
          <w:rFonts w:ascii="Palatino" w:hAnsi="Palatino" w:cs="Arial"/>
          <w:b/>
        </w:rPr>
        <w:t xml:space="preserve">  :</w:t>
      </w:r>
      <w:proofErr w:type="gramEnd"/>
      <w:r w:rsidRPr="0048565F">
        <w:rPr>
          <w:rFonts w:ascii="Palatino" w:hAnsi="Palatino" w:cs="Arial"/>
          <w:b/>
        </w:rPr>
        <w:t xml:space="preserve"> Mococa S/A Produtos Alimentícios. </w:t>
      </w:r>
      <w:r w:rsidRPr="0048565F">
        <w:rPr>
          <w:rFonts w:ascii="Palatino" w:hAnsi="Palatino" w:cs="Arial"/>
          <w:b/>
        </w:rPr>
        <w:br/>
      </w:r>
      <w:r w:rsidRPr="0048565F">
        <w:rPr>
          <w:rFonts w:ascii="Palatino" w:hAnsi="Palatino" w:cs="Arial"/>
        </w:rPr>
        <w:t>Advogado</w:t>
      </w:r>
      <w:r w:rsidR="00986582" w:rsidRPr="0048565F">
        <w:rPr>
          <w:rFonts w:ascii="Palatino" w:hAnsi="Palatino" w:cs="Arial"/>
        </w:rPr>
        <w:t>s</w:t>
      </w:r>
      <w:proofErr w:type="gramStart"/>
      <w:r w:rsidRPr="0048565F">
        <w:rPr>
          <w:rFonts w:ascii="Palatino" w:hAnsi="Palatino" w:cs="Arial"/>
        </w:rPr>
        <w:t xml:space="preserve">  </w:t>
      </w:r>
      <w:r w:rsidR="00986582" w:rsidRPr="0048565F">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Fernanda Se</w:t>
      </w:r>
      <w:r w:rsidR="00986582" w:rsidRPr="0048565F">
        <w:rPr>
          <w:rFonts w:ascii="Palatino" w:hAnsi="Palatino" w:cs="Arial"/>
        </w:rPr>
        <w:t xml:space="preserve">abra Luciano Aires (25497/GO). </w:t>
      </w:r>
      <w:r w:rsidRPr="0048565F">
        <w:rPr>
          <w:rFonts w:ascii="Palatino" w:hAnsi="Palatino" w:cs="Arial"/>
        </w:rPr>
        <w:t>Felipe Augusto da Silva Coelho (451741/SP)</w:t>
      </w:r>
    </w:p>
    <w:p w:rsidR="00986582" w:rsidRPr="0048565F" w:rsidRDefault="00986582" w:rsidP="00986582">
      <w:pPr>
        <w:autoSpaceDE w:val="0"/>
        <w:autoSpaceDN w:val="0"/>
        <w:adjustRightInd w:val="0"/>
        <w:spacing w:after="0" w:line="240" w:lineRule="auto"/>
        <w:rPr>
          <w:rFonts w:ascii="Palatino" w:hAnsi="Palatino" w:cs="ArialMT"/>
        </w:rPr>
      </w:pPr>
      <w:r w:rsidRPr="0048565F">
        <w:rPr>
          <w:rFonts w:ascii="Palatino" w:hAnsi="Palatino" w:cs="Arial-BoldMT"/>
        </w:rPr>
        <w:t>Presidente</w:t>
      </w:r>
      <w:r w:rsidRPr="0048565F">
        <w:rPr>
          <w:rFonts w:ascii="Palatino" w:hAnsi="Palatino" w:cs="ArialMT"/>
        </w:rPr>
        <w:t>: Exmo. Sr. Des. Paulo César Caminha e Lima</w:t>
      </w:r>
    </w:p>
    <w:p w:rsidR="00986582" w:rsidRPr="0048565F" w:rsidRDefault="00986582" w:rsidP="00986582">
      <w:pPr>
        <w:autoSpaceDE w:val="0"/>
        <w:autoSpaceDN w:val="0"/>
        <w:adjustRightInd w:val="0"/>
        <w:spacing w:after="0" w:line="240" w:lineRule="auto"/>
        <w:rPr>
          <w:rFonts w:ascii="Palatino" w:hAnsi="Palatino" w:cs="Arial"/>
          <w:b/>
          <w:color w:val="000000"/>
        </w:rPr>
      </w:pPr>
      <w:r w:rsidRPr="0048565F">
        <w:rPr>
          <w:rFonts w:ascii="Palatino" w:hAnsi="Palatino" w:cs="Arial"/>
          <w:b/>
          <w:bCs/>
        </w:rPr>
        <w:t>Relator</w:t>
      </w:r>
      <w:r w:rsidRPr="0048565F">
        <w:rPr>
          <w:rFonts w:ascii="Palatino" w:hAnsi="Palatino" w:cs="Arial"/>
        </w:rPr>
        <w:t>:</w:t>
      </w:r>
      <w:r w:rsidRPr="0048565F">
        <w:rPr>
          <w:rFonts w:ascii="Palatino" w:hAnsi="Palatino" w:cs="Arial"/>
          <w:color w:val="000000"/>
        </w:rPr>
        <w:t xml:space="preserve">         </w:t>
      </w:r>
      <w:r w:rsidRPr="0048565F">
        <w:rPr>
          <w:rFonts w:ascii="Palatino" w:hAnsi="Palatino" w:cs="ArialMT"/>
          <w:b/>
        </w:rPr>
        <w:t>Exmo. Sr. Des.</w:t>
      </w:r>
      <w:r w:rsidRPr="0048565F">
        <w:rPr>
          <w:rFonts w:ascii="Palatino" w:hAnsi="Palatino" w:cs="ArialMT"/>
        </w:rPr>
        <w:t xml:space="preserve"> </w:t>
      </w:r>
      <w:r w:rsidRPr="0048565F">
        <w:rPr>
          <w:rFonts w:ascii="Palatino" w:hAnsi="Palatino" w:cs="Arial"/>
          <w:b/>
          <w:color w:val="000000"/>
        </w:rPr>
        <w:t>Flávio Humberto Pascarelli Lopes</w:t>
      </w:r>
    </w:p>
    <w:p w:rsidR="00986582" w:rsidRPr="0048565F" w:rsidRDefault="00986582" w:rsidP="00986582">
      <w:pPr>
        <w:autoSpaceDE w:val="0"/>
        <w:autoSpaceDN w:val="0"/>
        <w:adjustRightInd w:val="0"/>
        <w:spacing w:after="0" w:line="240" w:lineRule="auto"/>
        <w:rPr>
          <w:rFonts w:ascii="Palatino" w:eastAsia="Times New Roman" w:hAnsi="Palatino" w:cs="Times New Roman"/>
          <w:color w:val="000000"/>
        </w:rPr>
      </w:pPr>
      <w:proofErr w:type="gramStart"/>
      <w:r w:rsidRPr="0048565F">
        <w:rPr>
          <w:rFonts w:ascii="Palatino" w:hAnsi="Palatino" w:cs="Arial"/>
          <w:b/>
          <w:bCs/>
          <w:color w:val="000000"/>
        </w:rPr>
        <w:t>Membro :</w:t>
      </w:r>
      <w:proofErr w:type="gramEnd"/>
      <w:r w:rsidRPr="0048565F">
        <w:rPr>
          <w:rFonts w:ascii="Palatino" w:hAnsi="Palatino" w:cs="Arial"/>
          <w:b/>
          <w:bCs/>
          <w:color w:val="000000"/>
        </w:rPr>
        <w:t xml:space="preserve"> </w:t>
      </w:r>
      <w:r w:rsidRPr="0048565F">
        <w:rPr>
          <w:rFonts w:ascii="Palatino" w:hAnsi="Palatino" w:cs="Arial"/>
          <w:color w:val="000000"/>
        </w:rPr>
        <w:t xml:space="preserve">     </w:t>
      </w:r>
      <w:r w:rsidRPr="0048565F">
        <w:rPr>
          <w:rFonts w:ascii="Palatino" w:eastAsia="Times New Roman" w:hAnsi="Palatino" w:cs="Times New Roman"/>
          <w:color w:val="000000"/>
        </w:rPr>
        <w:t>Exma. Sra. Desa. Maria das Graças Pessoa Figueiredo</w:t>
      </w:r>
    </w:p>
    <w:p w:rsidR="00424E67" w:rsidRPr="00973491" w:rsidRDefault="00986582" w:rsidP="00B701D6">
      <w:pPr>
        <w:autoSpaceDE w:val="0"/>
        <w:autoSpaceDN w:val="0"/>
        <w:adjustRightInd w:val="0"/>
        <w:spacing w:after="0" w:line="240" w:lineRule="auto"/>
        <w:rPr>
          <w:rFonts w:ascii="Palatino" w:hAnsi="Palatino" w:cs="Arial"/>
        </w:rPr>
      </w:pPr>
      <w:r w:rsidRPr="0048565F">
        <w:rPr>
          <w:rFonts w:ascii="Palatino" w:eastAsia="Times New Roman" w:hAnsi="Palatino" w:cs="Times New Roman"/>
          <w:color w:val="000000"/>
        </w:rPr>
        <w:t>Membro:       Exmo. Sr. Des. Cláudio César Ramalheira Roessing</w:t>
      </w:r>
    </w:p>
    <w:p w:rsidR="00A836FD" w:rsidRDefault="00A836FD" w:rsidP="00A836FD">
      <w:pPr>
        <w:pBdr>
          <w:bottom w:val="single" w:sz="4" w:space="1" w:color="auto"/>
        </w:pBdr>
        <w:autoSpaceDE w:val="0"/>
        <w:autoSpaceDN w:val="0"/>
        <w:adjustRightInd w:val="0"/>
        <w:spacing w:after="0" w:line="240" w:lineRule="auto"/>
        <w:rPr>
          <w:rFonts w:ascii="Palatino" w:hAnsi="Palatino" w:cs="Arial"/>
          <w:b/>
          <w:bCs/>
        </w:rPr>
      </w:pPr>
    </w:p>
    <w:p w:rsidR="00A836FD" w:rsidRDefault="00A836FD" w:rsidP="00B701D6">
      <w:pPr>
        <w:autoSpaceDE w:val="0"/>
        <w:autoSpaceDN w:val="0"/>
        <w:adjustRightInd w:val="0"/>
        <w:spacing w:after="0" w:line="240" w:lineRule="auto"/>
        <w:rPr>
          <w:rFonts w:ascii="Palatino" w:hAnsi="Palatino" w:cs="Arial"/>
          <w:b/>
          <w:bCs/>
        </w:rPr>
      </w:pPr>
    </w:p>
    <w:p w:rsidR="002824CD" w:rsidRDefault="002824CD" w:rsidP="00B701D6">
      <w:pPr>
        <w:autoSpaceDE w:val="0"/>
        <w:autoSpaceDN w:val="0"/>
        <w:adjustRightInd w:val="0"/>
        <w:spacing w:after="0" w:line="240" w:lineRule="auto"/>
        <w:rPr>
          <w:rFonts w:ascii="Palatino" w:hAnsi="Palatino" w:cs="Arial"/>
          <w:b/>
          <w:bCs/>
        </w:rPr>
      </w:pPr>
    </w:p>
    <w:p w:rsidR="002824CD" w:rsidRDefault="002824CD" w:rsidP="00B701D6">
      <w:pPr>
        <w:autoSpaceDE w:val="0"/>
        <w:autoSpaceDN w:val="0"/>
        <w:adjustRightInd w:val="0"/>
        <w:spacing w:after="0" w:line="240" w:lineRule="auto"/>
        <w:rPr>
          <w:rFonts w:ascii="Palatino" w:hAnsi="Palatino" w:cs="Arial"/>
          <w:b/>
          <w:bCs/>
        </w:rPr>
      </w:pPr>
    </w:p>
    <w:p w:rsidR="002824CD" w:rsidRDefault="002824CD" w:rsidP="00B701D6">
      <w:pPr>
        <w:autoSpaceDE w:val="0"/>
        <w:autoSpaceDN w:val="0"/>
        <w:adjustRightInd w:val="0"/>
        <w:spacing w:after="0" w:line="240" w:lineRule="auto"/>
        <w:rPr>
          <w:rFonts w:ascii="Palatino" w:hAnsi="Palatino" w:cs="Arial"/>
          <w:b/>
          <w:bCs/>
        </w:rPr>
      </w:pPr>
    </w:p>
    <w:p w:rsidR="002824CD" w:rsidRDefault="002824CD" w:rsidP="00B701D6">
      <w:pPr>
        <w:autoSpaceDE w:val="0"/>
        <w:autoSpaceDN w:val="0"/>
        <w:adjustRightInd w:val="0"/>
        <w:spacing w:after="0" w:line="240" w:lineRule="auto"/>
        <w:rPr>
          <w:rFonts w:ascii="Palatino" w:hAnsi="Palatino" w:cs="Arial"/>
          <w:b/>
          <w:bCs/>
        </w:rPr>
      </w:pPr>
    </w:p>
    <w:p w:rsidR="002824CD" w:rsidRDefault="002824CD" w:rsidP="00B701D6">
      <w:pPr>
        <w:autoSpaceDE w:val="0"/>
        <w:autoSpaceDN w:val="0"/>
        <w:adjustRightInd w:val="0"/>
        <w:spacing w:after="0" w:line="240" w:lineRule="auto"/>
        <w:rPr>
          <w:rFonts w:ascii="Palatino" w:hAnsi="Palatino" w:cs="Arial"/>
          <w:b/>
          <w:bCs/>
        </w:rPr>
      </w:pPr>
    </w:p>
    <w:p w:rsidR="002824CD" w:rsidRDefault="002824CD" w:rsidP="00B701D6">
      <w:pPr>
        <w:autoSpaceDE w:val="0"/>
        <w:autoSpaceDN w:val="0"/>
        <w:adjustRightInd w:val="0"/>
        <w:spacing w:after="0" w:line="240" w:lineRule="auto"/>
        <w:rPr>
          <w:rFonts w:ascii="Palatino" w:hAnsi="Palatino" w:cs="Arial"/>
          <w:b/>
          <w:bCs/>
        </w:rPr>
      </w:pPr>
    </w:p>
    <w:p w:rsidR="002824CD" w:rsidRDefault="002824CD" w:rsidP="00B701D6">
      <w:pPr>
        <w:autoSpaceDE w:val="0"/>
        <w:autoSpaceDN w:val="0"/>
        <w:adjustRightInd w:val="0"/>
        <w:spacing w:after="0" w:line="240" w:lineRule="auto"/>
        <w:rPr>
          <w:rFonts w:ascii="Palatino" w:hAnsi="Palatino" w:cs="Arial"/>
          <w:b/>
          <w:bCs/>
        </w:rPr>
      </w:pPr>
    </w:p>
    <w:p w:rsidR="002824CD" w:rsidRDefault="002824CD" w:rsidP="00B701D6">
      <w:pPr>
        <w:autoSpaceDE w:val="0"/>
        <w:autoSpaceDN w:val="0"/>
        <w:adjustRightInd w:val="0"/>
        <w:spacing w:after="0" w:line="240" w:lineRule="auto"/>
        <w:rPr>
          <w:rFonts w:ascii="Palatino" w:hAnsi="Palatino" w:cs="Arial"/>
          <w:b/>
          <w:bCs/>
        </w:rPr>
      </w:pPr>
    </w:p>
    <w:p w:rsidR="00B35FEC" w:rsidRPr="0048565F" w:rsidRDefault="00F52C4B" w:rsidP="00B701D6">
      <w:pPr>
        <w:autoSpaceDE w:val="0"/>
        <w:autoSpaceDN w:val="0"/>
        <w:adjustRightInd w:val="0"/>
        <w:spacing w:after="0" w:line="240" w:lineRule="auto"/>
        <w:rPr>
          <w:rFonts w:ascii="Palatino" w:hAnsi="Palatino" w:cs="Arial"/>
          <w:b/>
          <w:bCs/>
        </w:rPr>
      </w:pPr>
      <w:proofErr w:type="gramStart"/>
      <w:r>
        <w:rPr>
          <w:rFonts w:ascii="Palatino" w:hAnsi="Palatino" w:cs="Arial"/>
          <w:b/>
          <w:bCs/>
        </w:rPr>
        <w:t>82.</w:t>
      </w:r>
      <w:proofErr w:type="gramEnd"/>
      <w:r w:rsidR="00B701D6" w:rsidRPr="0048565F">
        <w:rPr>
          <w:rFonts w:ascii="Palatino" w:hAnsi="Palatino" w:cs="Arial"/>
          <w:b/>
          <w:bCs/>
        </w:rPr>
        <w:t xml:space="preserve">Agravo de Instrumento nº </w:t>
      </w:r>
      <w:r w:rsidR="00B35FEC" w:rsidRPr="0048565F">
        <w:rPr>
          <w:rFonts w:ascii="Palatino" w:hAnsi="Palatino" w:cs="Arial"/>
          <w:b/>
          <w:bCs/>
        </w:rPr>
        <w:t xml:space="preserve">4006322-14.2022.8.04.0000  </w:t>
      </w:r>
      <w:r w:rsidR="00B701D6" w:rsidRPr="0048565F">
        <w:rPr>
          <w:rFonts w:ascii="Palatino" w:hAnsi="Palatino" w:cs="Arial"/>
          <w:b/>
          <w:bCs/>
        </w:rPr>
        <w:t xml:space="preserve"> </w:t>
      </w:r>
      <w:r w:rsidR="00B35FEC" w:rsidRPr="0048565F">
        <w:rPr>
          <w:rFonts w:ascii="Palatino" w:hAnsi="Palatino" w:cs="Arial"/>
          <w:b/>
          <w:bCs/>
        </w:rPr>
        <w:t xml:space="preserve"> </w:t>
      </w:r>
      <w:r w:rsidR="00EC0B27" w:rsidRPr="003F6FCD">
        <w:rPr>
          <w:rFonts w:ascii="Palatino" w:hAnsi="Palatino" w:cs="Arial"/>
          <w:b/>
          <w:bCs/>
        </w:rPr>
        <w:t>Sustentação oral</w:t>
      </w:r>
      <w:r w:rsidR="00EC0B27">
        <w:rPr>
          <w:rFonts w:ascii="Palatino" w:hAnsi="Palatino" w:cs="Arial"/>
          <w:b/>
          <w:bCs/>
        </w:rPr>
        <w:t xml:space="preserve"> Agravante</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1ª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Sheilla Jordana de Sales</w:t>
      </w:r>
    </w:p>
    <w:p w:rsidR="00B35FEC" w:rsidRPr="0048565F" w:rsidRDefault="00B35FEC" w:rsidP="00B35FEC">
      <w:pPr>
        <w:autoSpaceDE w:val="0"/>
        <w:autoSpaceDN w:val="0"/>
        <w:adjustRightInd w:val="0"/>
        <w:spacing w:after="0" w:line="240" w:lineRule="auto"/>
        <w:rPr>
          <w:rFonts w:ascii="Palatino" w:hAnsi="Palatino" w:cs="Arial"/>
        </w:rPr>
      </w:pPr>
      <w:proofErr w:type="gramStart"/>
      <w:r w:rsidRPr="0048565F">
        <w:rPr>
          <w:rFonts w:ascii="Palatino" w:hAnsi="Palatino" w:cs="Arial"/>
          <w:b/>
        </w:rPr>
        <w:t>Agravante :</w:t>
      </w:r>
      <w:proofErr w:type="gramEnd"/>
      <w:r w:rsidRPr="0048565F">
        <w:rPr>
          <w:rFonts w:ascii="Palatino" w:hAnsi="Palatino" w:cs="Arial"/>
          <w:b/>
        </w:rPr>
        <w:t xml:space="preserve"> Banco Finasa Bmc S/A. </w:t>
      </w:r>
      <w:r w:rsidRPr="0048565F">
        <w:rPr>
          <w:rFonts w:ascii="Palatino" w:hAnsi="Palatino" w:cs="Arial"/>
          <w:b/>
        </w:rPr>
        <w:br/>
      </w:r>
      <w:r w:rsidR="00A836FD">
        <w:rPr>
          <w:rFonts w:ascii="Palatino" w:hAnsi="Palatino" w:cs="Arial"/>
        </w:rPr>
        <w:t xml:space="preserve">Advogada </w:t>
      </w:r>
      <w:r w:rsidRPr="0048565F">
        <w:rPr>
          <w:rFonts w:ascii="Palatino" w:hAnsi="Palatino" w:cs="Arial"/>
        </w:rPr>
        <w:t>: Eny Angé Soledade Bittencourt de Araú</w:t>
      </w:r>
      <w:r w:rsidR="00B701D6" w:rsidRPr="0048565F">
        <w:rPr>
          <w:rFonts w:ascii="Palatino" w:hAnsi="Palatino" w:cs="Arial"/>
        </w:rPr>
        <w:t xml:space="preserve">jo (1320A/AM). </w:t>
      </w:r>
      <w:r w:rsidRPr="0048565F">
        <w:rPr>
          <w:rFonts w:ascii="Palatino" w:hAnsi="Palatino" w:cs="Arial"/>
        </w:rPr>
        <w:t xml:space="preserve">(A1320/AM). </w:t>
      </w:r>
      <w:r w:rsidRPr="0048565F">
        <w:rPr>
          <w:rFonts w:ascii="Palatino" w:hAnsi="Palatino" w:cs="Arial"/>
        </w:rPr>
        <w:br/>
      </w:r>
      <w:r w:rsidRPr="0048565F">
        <w:rPr>
          <w:rFonts w:ascii="Palatino" w:hAnsi="Palatino" w:cs="Arial"/>
          <w:b/>
        </w:rPr>
        <w:t>Agravado</w:t>
      </w:r>
      <w:proofErr w:type="gramStart"/>
      <w:r w:rsidRPr="0048565F">
        <w:rPr>
          <w:rFonts w:ascii="Palatino" w:hAnsi="Palatino" w:cs="Arial"/>
          <w:b/>
        </w:rPr>
        <w:t xml:space="preserve">  :</w:t>
      </w:r>
      <w:proofErr w:type="gramEnd"/>
      <w:r w:rsidRPr="0048565F">
        <w:rPr>
          <w:rFonts w:ascii="Palatino" w:hAnsi="Palatino" w:cs="Arial"/>
          <w:b/>
        </w:rPr>
        <w:t xml:space="preserve"> Donato Amaral Coelho. </w:t>
      </w:r>
      <w:r w:rsidRPr="0048565F">
        <w:rPr>
          <w:rFonts w:ascii="Palatino" w:hAnsi="Palatino" w:cs="Arial"/>
          <w:b/>
        </w:rPr>
        <w:br/>
      </w:r>
      <w:proofErr w:type="gramStart"/>
      <w:r w:rsidR="00A836FD">
        <w:rPr>
          <w:rFonts w:ascii="Palatino" w:hAnsi="Palatino" w:cs="Arial"/>
        </w:rPr>
        <w:t xml:space="preserve">Advogado </w:t>
      </w:r>
      <w:r w:rsidRPr="0048565F">
        <w:rPr>
          <w:rFonts w:ascii="Palatino" w:hAnsi="Palatino" w:cs="Arial"/>
        </w:rPr>
        <w:t>:</w:t>
      </w:r>
      <w:proofErr w:type="gramEnd"/>
      <w:r w:rsidRPr="0048565F">
        <w:rPr>
          <w:rFonts w:ascii="Palatino" w:hAnsi="Palatino" w:cs="Arial"/>
        </w:rPr>
        <w:t xml:space="preserve"> Hermes Mafra Otto (10542/AM)</w:t>
      </w:r>
    </w:p>
    <w:p w:rsidR="00424E67" w:rsidRPr="0048565F" w:rsidRDefault="00424E67" w:rsidP="00424E67">
      <w:pPr>
        <w:autoSpaceDE w:val="0"/>
        <w:autoSpaceDN w:val="0"/>
        <w:adjustRightInd w:val="0"/>
        <w:spacing w:after="0" w:line="240" w:lineRule="auto"/>
        <w:rPr>
          <w:rFonts w:ascii="Palatino" w:hAnsi="Palatino" w:cs="ArialMT"/>
        </w:rPr>
      </w:pPr>
      <w:r w:rsidRPr="0048565F">
        <w:rPr>
          <w:rFonts w:ascii="Palatino" w:hAnsi="Palatino" w:cs="Arial-BoldMT"/>
        </w:rPr>
        <w:t>Presidente</w:t>
      </w:r>
      <w:r w:rsidRPr="0048565F">
        <w:rPr>
          <w:rFonts w:ascii="Palatino" w:hAnsi="Palatino" w:cs="ArialMT"/>
        </w:rPr>
        <w:t>: Exmo. Sr. Des. Paulo César Caminha e Lima</w:t>
      </w:r>
    </w:p>
    <w:p w:rsidR="00424E67" w:rsidRPr="0048565F" w:rsidRDefault="00424E67" w:rsidP="00424E67">
      <w:pPr>
        <w:autoSpaceDE w:val="0"/>
        <w:autoSpaceDN w:val="0"/>
        <w:adjustRightInd w:val="0"/>
        <w:spacing w:after="0" w:line="240" w:lineRule="auto"/>
        <w:rPr>
          <w:rFonts w:ascii="Palatino" w:hAnsi="Palatino" w:cs="Arial"/>
          <w:b/>
          <w:color w:val="000000"/>
        </w:rPr>
      </w:pPr>
      <w:r w:rsidRPr="0048565F">
        <w:rPr>
          <w:rFonts w:ascii="Palatino" w:hAnsi="Palatino" w:cs="Arial"/>
          <w:b/>
          <w:bCs/>
        </w:rPr>
        <w:t>Relator</w:t>
      </w:r>
      <w:r w:rsidRPr="0048565F">
        <w:rPr>
          <w:rFonts w:ascii="Palatino" w:hAnsi="Palatino" w:cs="Arial"/>
        </w:rPr>
        <w:t>:</w:t>
      </w:r>
      <w:r w:rsidRPr="0048565F">
        <w:rPr>
          <w:rFonts w:ascii="Palatino" w:hAnsi="Palatino" w:cs="Arial"/>
          <w:color w:val="000000"/>
        </w:rPr>
        <w:t xml:space="preserve">         </w:t>
      </w:r>
      <w:r w:rsidRPr="0048565F">
        <w:rPr>
          <w:rFonts w:ascii="Palatino" w:hAnsi="Palatino" w:cs="ArialMT"/>
          <w:b/>
        </w:rPr>
        <w:t>Exmo. Sr. Des.</w:t>
      </w:r>
      <w:r w:rsidRPr="0048565F">
        <w:rPr>
          <w:rFonts w:ascii="Palatino" w:hAnsi="Palatino" w:cs="ArialMT"/>
        </w:rPr>
        <w:t xml:space="preserve"> </w:t>
      </w:r>
      <w:r w:rsidRPr="0048565F">
        <w:rPr>
          <w:rFonts w:ascii="Palatino" w:hAnsi="Palatino" w:cs="Arial"/>
          <w:b/>
          <w:color w:val="000000"/>
        </w:rPr>
        <w:t>Flávio Humberto Pascarelli Lopes</w:t>
      </w:r>
    </w:p>
    <w:p w:rsidR="00424E67" w:rsidRPr="0048565F" w:rsidRDefault="00424E67" w:rsidP="00424E67">
      <w:pPr>
        <w:autoSpaceDE w:val="0"/>
        <w:autoSpaceDN w:val="0"/>
        <w:adjustRightInd w:val="0"/>
        <w:spacing w:after="0" w:line="240" w:lineRule="auto"/>
        <w:rPr>
          <w:rFonts w:ascii="Palatino" w:eastAsia="Times New Roman" w:hAnsi="Palatino" w:cs="Times New Roman"/>
          <w:color w:val="000000"/>
        </w:rPr>
      </w:pPr>
      <w:r w:rsidRPr="0048565F">
        <w:rPr>
          <w:rFonts w:ascii="Palatino" w:hAnsi="Palatino" w:cs="Arial"/>
          <w:b/>
          <w:bCs/>
          <w:color w:val="000000"/>
        </w:rPr>
        <w:t xml:space="preserve">Membro: </w:t>
      </w:r>
      <w:r w:rsidRPr="0048565F">
        <w:rPr>
          <w:rFonts w:ascii="Palatino" w:hAnsi="Palatino" w:cs="Arial"/>
          <w:color w:val="000000"/>
        </w:rPr>
        <w:t xml:space="preserve">     </w:t>
      </w:r>
      <w:r w:rsidRPr="0048565F">
        <w:rPr>
          <w:rFonts w:ascii="Palatino" w:eastAsia="Times New Roman" w:hAnsi="Palatino" w:cs="Times New Roman"/>
          <w:color w:val="000000"/>
        </w:rPr>
        <w:t>Exma. Sra. Desa. Maria das Graças Pessoa Figueiredo</w:t>
      </w:r>
    </w:p>
    <w:p w:rsidR="00424E67" w:rsidRPr="0048565F" w:rsidRDefault="00424E67" w:rsidP="00424E67">
      <w:pPr>
        <w:autoSpaceDE w:val="0"/>
        <w:autoSpaceDN w:val="0"/>
        <w:adjustRightInd w:val="0"/>
        <w:spacing w:after="0" w:line="240" w:lineRule="auto"/>
        <w:rPr>
          <w:rFonts w:ascii="Palatino" w:hAnsi="Palatino" w:cs="Arial"/>
        </w:rPr>
      </w:pPr>
      <w:r w:rsidRPr="0048565F">
        <w:rPr>
          <w:rFonts w:ascii="Palatino" w:eastAsia="Times New Roman" w:hAnsi="Palatino" w:cs="Times New Roman"/>
          <w:color w:val="000000"/>
        </w:rPr>
        <w:t>Membro:       Exmo. Sr. Des. Cláudio César Ramalheira Roessing</w:t>
      </w:r>
    </w:p>
    <w:p w:rsidR="00B35FEC" w:rsidRPr="0048565F" w:rsidRDefault="00B35FEC" w:rsidP="00424E67">
      <w:pPr>
        <w:pBdr>
          <w:bottom w:val="single" w:sz="4" w:space="1" w:color="auto"/>
        </w:pBdr>
        <w:autoSpaceDE w:val="0"/>
        <w:autoSpaceDN w:val="0"/>
        <w:adjustRightInd w:val="0"/>
        <w:spacing w:after="0" w:line="240" w:lineRule="auto"/>
        <w:ind w:left="363" w:hanging="363"/>
        <w:rPr>
          <w:rFonts w:ascii="Palatino" w:hAnsi="Palatino" w:cs="Arial"/>
        </w:rPr>
      </w:pPr>
    </w:p>
    <w:p w:rsidR="00424E67" w:rsidRPr="0048565F" w:rsidRDefault="00424E67" w:rsidP="00B701D6">
      <w:pPr>
        <w:autoSpaceDE w:val="0"/>
        <w:autoSpaceDN w:val="0"/>
        <w:adjustRightInd w:val="0"/>
        <w:spacing w:after="0" w:line="240" w:lineRule="auto"/>
        <w:rPr>
          <w:rFonts w:ascii="Palatino" w:hAnsi="Palatino" w:cs="Arial"/>
          <w:b/>
          <w:bCs/>
        </w:rPr>
      </w:pPr>
    </w:p>
    <w:p w:rsidR="00B35FEC" w:rsidRPr="0048565F" w:rsidRDefault="00F52C4B" w:rsidP="00AA46EA">
      <w:pPr>
        <w:autoSpaceDE w:val="0"/>
        <w:autoSpaceDN w:val="0"/>
        <w:adjustRightInd w:val="0"/>
        <w:spacing w:after="0" w:line="240" w:lineRule="auto"/>
        <w:ind w:right="-1018"/>
        <w:rPr>
          <w:rFonts w:ascii="Palatino" w:hAnsi="Palatino" w:cs="Arial"/>
          <w:b/>
          <w:bCs/>
        </w:rPr>
      </w:pPr>
      <w:proofErr w:type="gramStart"/>
      <w:r>
        <w:rPr>
          <w:rFonts w:ascii="Palatino" w:hAnsi="Palatino" w:cs="Arial"/>
          <w:b/>
          <w:bCs/>
        </w:rPr>
        <w:t>83.</w:t>
      </w:r>
      <w:proofErr w:type="gramEnd"/>
      <w:r w:rsidR="00B701D6" w:rsidRPr="0048565F">
        <w:rPr>
          <w:rFonts w:ascii="Palatino" w:hAnsi="Palatino" w:cs="Arial"/>
          <w:b/>
          <w:bCs/>
        </w:rPr>
        <w:t xml:space="preserve">Agravo de Instrumento nº </w:t>
      </w:r>
      <w:r w:rsidR="00B35FEC" w:rsidRPr="0048565F">
        <w:rPr>
          <w:rFonts w:ascii="Palatino" w:hAnsi="Palatino" w:cs="Arial"/>
          <w:b/>
          <w:bCs/>
        </w:rPr>
        <w:t xml:space="preserve">4005446-25.2023.8.04.0000 </w:t>
      </w:r>
      <w:r w:rsidR="00AA46EA">
        <w:rPr>
          <w:rFonts w:ascii="Palatino" w:hAnsi="Palatino" w:cs="Arial"/>
          <w:b/>
          <w:bCs/>
        </w:rPr>
        <w:t xml:space="preserve"> </w:t>
      </w:r>
      <w:r w:rsidR="00AA46EA" w:rsidRPr="003F6FCD">
        <w:rPr>
          <w:rFonts w:ascii="Palatino" w:hAnsi="Palatino" w:cs="Arial"/>
          <w:b/>
          <w:bCs/>
        </w:rPr>
        <w:t>Sustentação oral</w:t>
      </w:r>
      <w:r w:rsidR="00B35FEC" w:rsidRPr="0048565F">
        <w:rPr>
          <w:rFonts w:ascii="Palatino" w:hAnsi="Palatino" w:cs="Arial"/>
          <w:b/>
          <w:bCs/>
        </w:rPr>
        <w:t xml:space="preserve"> </w:t>
      </w:r>
      <w:r w:rsidR="00AA46EA" w:rsidRPr="0048565F">
        <w:rPr>
          <w:rFonts w:ascii="Palatino" w:hAnsi="Palatino" w:cs="Arial"/>
          <w:b/>
        </w:rPr>
        <w:t>A</w:t>
      </w:r>
      <w:r w:rsidR="00AA46EA">
        <w:rPr>
          <w:rFonts w:ascii="Palatino" w:hAnsi="Palatino" w:cs="Arial"/>
          <w:b/>
        </w:rPr>
        <w:t>mbas as partes</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19ª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Rogério José da Costa Vieira</w:t>
      </w:r>
    </w:p>
    <w:p w:rsidR="00B35FEC" w:rsidRPr="0048565F" w:rsidRDefault="00B35FEC" w:rsidP="00B35FEC">
      <w:pPr>
        <w:autoSpaceDE w:val="0"/>
        <w:autoSpaceDN w:val="0"/>
        <w:adjustRightInd w:val="0"/>
        <w:spacing w:after="0" w:line="240" w:lineRule="auto"/>
        <w:rPr>
          <w:rFonts w:ascii="Palatino" w:hAnsi="Palatino" w:cs="Arial"/>
        </w:rPr>
      </w:pPr>
      <w:proofErr w:type="gramStart"/>
      <w:r w:rsidRPr="0048565F">
        <w:rPr>
          <w:rFonts w:ascii="Palatino" w:hAnsi="Palatino" w:cs="Arial"/>
          <w:b/>
        </w:rPr>
        <w:t>Agravante :</w:t>
      </w:r>
      <w:proofErr w:type="gramEnd"/>
      <w:r w:rsidRPr="0048565F">
        <w:rPr>
          <w:rFonts w:ascii="Palatino" w:hAnsi="Palatino" w:cs="Arial"/>
          <w:b/>
        </w:rPr>
        <w:t xml:space="preserve"> Frigorifico Valencio Ltda. </w:t>
      </w:r>
      <w:r w:rsidRPr="0048565F">
        <w:rPr>
          <w:rFonts w:ascii="Palatino" w:hAnsi="Palatino" w:cs="Arial"/>
          <w:b/>
        </w:rPr>
        <w:br/>
      </w:r>
      <w:r w:rsidRPr="0048565F">
        <w:rPr>
          <w:rFonts w:ascii="Palatino" w:hAnsi="Palatino" w:cs="Arial"/>
        </w:rPr>
        <w:t>Advogado</w:t>
      </w:r>
      <w:r w:rsidR="00B701D6" w:rsidRPr="0048565F">
        <w:rPr>
          <w:rFonts w:ascii="Palatino" w:hAnsi="Palatino" w:cs="Arial"/>
        </w:rPr>
        <w:t>s</w:t>
      </w:r>
      <w:r w:rsidRPr="0048565F">
        <w:rPr>
          <w:rFonts w:ascii="Palatino" w:hAnsi="Palatino" w:cs="Arial"/>
        </w:rPr>
        <w:t xml:space="preserve">  : Ar</w:t>
      </w:r>
      <w:r w:rsidR="00B701D6" w:rsidRPr="0048565F">
        <w:rPr>
          <w:rFonts w:ascii="Palatino" w:hAnsi="Palatino" w:cs="Arial"/>
        </w:rPr>
        <w:t xml:space="preserve">thur Miranda Souto (21823/PA). </w:t>
      </w:r>
      <w:r w:rsidRPr="0048565F">
        <w:rPr>
          <w:rFonts w:ascii="Palatino" w:hAnsi="Palatino" w:cs="Arial"/>
        </w:rPr>
        <w:t>Izadora</w:t>
      </w:r>
      <w:r w:rsidR="00B701D6" w:rsidRPr="0048565F">
        <w:rPr>
          <w:rFonts w:ascii="Palatino" w:hAnsi="Palatino" w:cs="Arial"/>
        </w:rPr>
        <w:t xml:space="preserve"> Gonçalves Ribeiro (30550/PA). </w:t>
      </w:r>
      <w:r w:rsidRPr="0048565F">
        <w:rPr>
          <w:rFonts w:ascii="Palatino" w:hAnsi="Palatino" w:cs="Arial"/>
        </w:rPr>
        <w:t xml:space="preserve">Mazoane M. Lisboa Souto (19458/PA). </w:t>
      </w:r>
      <w:r w:rsidRPr="0048565F">
        <w:rPr>
          <w:rFonts w:ascii="Palatino" w:hAnsi="Palatino" w:cs="Arial"/>
        </w:rPr>
        <w:br/>
      </w:r>
      <w:r w:rsidRPr="0048565F">
        <w:rPr>
          <w:rFonts w:ascii="Palatino" w:hAnsi="Palatino" w:cs="Arial"/>
          <w:b/>
        </w:rPr>
        <w:t>Agravado</w:t>
      </w:r>
      <w:proofErr w:type="gramStart"/>
      <w:r w:rsidRPr="0048565F">
        <w:rPr>
          <w:rFonts w:ascii="Palatino" w:hAnsi="Palatino" w:cs="Arial"/>
          <w:b/>
        </w:rPr>
        <w:t xml:space="preserve">  :</w:t>
      </w:r>
      <w:proofErr w:type="gramEnd"/>
      <w:r w:rsidRPr="0048565F">
        <w:rPr>
          <w:rFonts w:ascii="Palatino" w:hAnsi="Palatino" w:cs="Arial"/>
          <w:b/>
        </w:rPr>
        <w:t xml:space="preserve"> A.M. da S Rodrigues &amp; Cia Ltda (Emporium Rodrigues). </w:t>
      </w:r>
      <w:r w:rsidRPr="0048565F">
        <w:rPr>
          <w:rFonts w:ascii="Palatino" w:hAnsi="Palatino" w:cs="Arial"/>
          <w:b/>
        </w:rPr>
        <w:br/>
      </w:r>
      <w:r w:rsidRPr="0048565F">
        <w:rPr>
          <w:rFonts w:ascii="Palatino" w:hAnsi="Palatino" w:cs="Arial"/>
        </w:rPr>
        <w:t>Advogado</w:t>
      </w:r>
      <w:r w:rsidR="00B701D6" w:rsidRPr="0048565F">
        <w:rPr>
          <w:rFonts w:ascii="Palatino" w:hAnsi="Palatino" w:cs="Arial"/>
        </w:rPr>
        <w:t>s</w:t>
      </w:r>
      <w:proofErr w:type="gramStart"/>
      <w:r w:rsidRPr="0048565F">
        <w:rPr>
          <w:rFonts w:ascii="Palatino" w:hAnsi="Palatino" w:cs="Arial"/>
        </w:rPr>
        <w:t xml:space="preserve">  :</w:t>
      </w:r>
      <w:proofErr w:type="gramEnd"/>
      <w:r w:rsidRPr="0048565F">
        <w:rPr>
          <w:rFonts w:ascii="Palatino" w:hAnsi="Palatino" w:cs="Arial"/>
        </w:rPr>
        <w:t xml:space="preserve"> Marcelo A</w:t>
      </w:r>
      <w:r w:rsidR="00B701D6" w:rsidRPr="0048565F">
        <w:rPr>
          <w:rFonts w:ascii="Palatino" w:hAnsi="Palatino" w:cs="Arial"/>
        </w:rPr>
        <w:t xml:space="preserve">lmeida de Oliveira (10004/AM). </w:t>
      </w:r>
      <w:r w:rsidRPr="0048565F">
        <w:rPr>
          <w:rFonts w:ascii="Palatino" w:hAnsi="Palatino" w:cs="Arial"/>
        </w:rPr>
        <w:t>Paulo Ricard</w:t>
      </w:r>
      <w:r w:rsidR="00B701D6" w:rsidRPr="0048565F">
        <w:rPr>
          <w:rFonts w:ascii="Palatino" w:hAnsi="Palatino" w:cs="Arial"/>
        </w:rPr>
        <w:t xml:space="preserve">o Dahrouge Alecrim (11868/AM). </w:t>
      </w:r>
      <w:r w:rsidRPr="0048565F">
        <w:rPr>
          <w:rFonts w:ascii="Palatino" w:hAnsi="Palatino" w:cs="Arial"/>
        </w:rPr>
        <w:t>Danie</w:t>
      </w:r>
      <w:r w:rsidR="00B701D6" w:rsidRPr="0048565F">
        <w:rPr>
          <w:rFonts w:ascii="Palatino" w:hAnsi="Palatino" w:cs="Arial"/>
        </w:rPr>
        <w:t xml:space="preserve">l dos Santos Costa (12962/AM). </w:t>
      </w:r>
      <w:r w:rsidRPr="0048565F">
        <w:rPr>
          <w:rFonts w:ascii="Palatino" w:hAnsi="Palatino" w:cs="Arial"/>
        </w:rPr>
        <w:t>Graziella Vel</w:t>
      </w:r>
      <w:r w:rsidR="00B701D6" w:rsidRPr="0048565F">
        <w:rPr>
          <w:rFonts w:ascii="Palatino" w:hAnsi="Palatino" w:cs="Arial"/>
        </w:rPr>
        <w:t xml:space="preserve">oso Freitas Alecrim (4885/AM). </w:t>
      </w:r>
      <w:r w:rsidRPr="0048565F">
        <w:rPr>
          <w:rFonts w:ascii="Palatino" w:hAnsi="Palatino" w:cs="Arial"/>
        </w:rPr>
        <w:t>Flávia Geórgia Veloso F. S. Cunha (855</w:t>
      </w:r>
      <w:r w:rsidR="00B701D6" w:rsidRPr="0048565F">
        <w:rPr>
          <w:rFonts w:ascii="Palatino" w:hAnsi="Palatino" w:cs="Arial"/>
        </w:rPr>
        <w:t xml:space="preserve">8/AM). </w:t>
      </w:r>
      <w:r w:rsidRPr="0048565F">
        <w:rPr>
          <w:rFonts w:ascii="Palatino" w:hAnsi="Palatino" w:cs="Arial"/>
        </w:rPr>
        <w:t>Rafaela Fortes Nogueira (15970/AM)</w:t>
      </w:r>
    </w:p>
    <w:p w:rsidR="00424E67" w:rsidRPr="0048565F" w:rsidRDefault="00424E67" w:rsidP="00424E67">
      <w:pPr>
        <w:autoSpaceDE w:val="0"/>
        <w:autoSpaceDN w:val="0"/>
        <w:adjustRightInd w:val="0"/>
        <w:spacing w:after="0" w:line="240" w:lineRule="auto"/>
        <w:rPr>
          <w:rFonts w:ascii="Palatino" w:hAnsi="Palatino" w:cs="ArialMT"/>
        </w:rPr>
      </w:pPr>
      <w:r w:rsidRPr="0048565F">
        <w:rPr>
          <w:rFonts w:ascii="Palatino" w:hAnsi="Palatino" w:cs="Arial-BoldMT"/>
        </w:rPr>
        <w:t>Presidente</w:t>
      </w:r>
      <w:r w:rsidRPr="0048565F">
        <w:rPr>
          <w:rFonts w:ascii="Palatino" w:hAnsi="Palatino" w:cs="ArialMT"/>
        </w:rPr>
        <w:t>: Exmo. Sr. Des. Paulo César Caminha e Lima</w:t>
      </w:r>
    </w:p>
    <w:p w:rsidR="00424E67" w:rsidRPr="0048565F" w:rsidRDefault="00424E67" w:rsidP="00424E67">
      <w:pPr>
        <w:autoSpaceDE w:val="0"/>
        <w:autoSpaceDN w:val="0"/>
        <w:adjustRightInd w:val="0"/>
        <w:spacing w:after="0" w:line="240" w:lineRule="auto"/>
        <w:rPr>
          <w:rFonts w:ascii="Palatino" w:hAnsi="Palatino" w:cs="Arial"/>
          <w:b/>
          <w:color w:val="000000"/>
        </w:rPr>
      </w:pPr>
      <w:r w:rsidRPr="0048565F">
        <w:rPr>
          <w:rFonts w:ascii="Palatino" w:hAnsi="Palatino" w:cs="Arial"/>
          <w:b/>
          <w:bCs/>
        </w:rPr>
        <w:t>Relator</w:t>
      </w:r>
      <w:r w:rsidRPr="0048565F">
        <w:rPr>
          <w:rFonts w:ascii="Palatino" w:hAnsi="Palatino" w:cs="Arial"/>
        </w:rPr>
        <w:t>:</w:t>
      </w:r>
      <w:r w:rsidRPr="0048565F">
        <w:rPr>
          <w:rFonts w:ascii="Palatino" w:hAnsi="Palatino" w:cs="Arial"/>
          <w:color w:val="000000"/>
        </w:rPr>
        <w:t xml:space="preserve">         </w:t>
      </w:r>
      <w:r w:rsidRPr="0048565F">
        <w:rPr>
          <w:rFonts w:ascii="Palatino" w:hAnsi="Palatino" w:cs="ArialMT"/>
          <w:b/>
        </w:rPr>
        <w:t>Exmo. Sr. Des.</w:t>
      </w:r>
      <w:r w:rsidRPr="0048565F">
        <w:rPr>
          <w:rFonts w:ascii="Palatino" w:hAnsi="Palatino" w:cs="ArialMT"/>
        </w:rPr>
        <w:t xml:space="preserve"> </w:t>
      </w:r>
      <w:r w:rsidRPr="0048565F">
        <w:rPr>
          <w:rFonts w:ascii="Palatino" w:hAnsi="Palatino" w:cs="Arial"/>
          <w:b/>
          <w:color w:val="000000"/>
        </w:rPr>
        <w:t>Flávio Humberto Pascarelli Lopes</w:t>
      </w:r>
    </w:p>
    <w:p w:rsidR="00424E67" w:rsidRPr="0048565F" w:rsidRDefault="00424E67" w:rsidP="00424E67">
      <w:pPr>
        <w:autoSpaceDE w:val="0"/>
        <w:autoSpaceDN w:val="0"/>
        <w:adjustRightInd w:val="0"/>
        <w:spacing w:after="0" w:line="240" w:lineRule="auto"/>
        <w:rPr>
          <w:rFonts w:ascii="Palatino" w:eastAsia="Times New Roman" w:hAnsi="Palatino" w:cs="Times New Roman"/>
          <w:color w:val="000000"/>
        </w:rPr>
      </w:pPr>
      <w:proofErr w:type="gramStart"/>
      <w:r w:rsidRPr="0048565F">
        <w:rPr>
          <w:rFonts w:ascii="Palatino" w:hAnsi="Palatino" w:cs="Arial"/>
          <w:b/>
          <w:bCs/>
          <w:color w:val="000000"/>
        </w:rPr>
        <w:t>Membro :</w:t>
      </w:r>
      <w:proofErr w:type="gramEnd"/>
      <w:r w:rsidRPr="0048565F">
        <w:rPr>
          <w:rFonts w:ascii="Palatino" w:hAnsi="Palatino" w:cs="Arial"/>
          <w:b/>
          <w:bCs/>
          <w:color w:val="000000"/>
        </w:rPr>
        <w:t xml:space="preserve"> </w:t>
      </w:r>
      <w:r w:rsidRPr="0048565F">
        <w:rPr>
          <w:rFonts w:ascii="Palatino" w:hAnsi="Palatino" w:cs="Arial"/>
          <w:color w:val="000000"/>
        </w:rPr>
        <w:t xml:space="preserve">     </w:t>
      </w:r>
      <w:r w:rsidRPr="0048565F">
        <w:rPr>
          <w:rFonts w:ascii="Palatino" w:eastAsia="Times New Roman" w:hAnsi="Palatino" w:cs="Times New Roman"/>
          <w:color w:val="000000"/>
        </w:rPr>
        <w:t>Exma. Sra. Desa. Maria das Graças Pessoa Figueiredo</w:t>
      </w:r>
    </w:p>
    <w:p w:rsidR="00424E67" w:rsidRPr="0048565F" w:rsidRDefault="00424E67" w:rsidP="00424E67">
      <w:pPr>
        <w:autoSpaceDE w:val="0"/>
        <w:autoSpaceDN w:val="0"/>
        <w:adjustRightInd w:val="0"/>
        <w:spacing w:after="0" w:line="240" w:lineRule="auto"/>
        <w:rPr>
          <w:rFonts w:ascii="Palatino" w:hAnsi="Palatino" w:cs="Arial"/>
        </w:rPr>
      </w:pPr>
      <w:r w:rsidRPr="0048565F">
        <w:rPr>
          <w:rFonts w:ascii="Palatino" w:eastAsia="Times New Roman" w:hAnsi="Palatino" w:cs="Times New Roman"/>
          <w:color w:val="000000"/>
        </w:rPr>
        <w:t>Membro:       Exmo. Sr. Des. Cláudio César Ramalheira Roessing</w:t>
      </w:r>
    </w:p>
    <w:p w:rsidR="00B35FEC" w:rsidRPr="0048565F" w:rsidRDefault="00B35FEC" w:rsidP="00B35FEC">
      <w:pPr>
        <w:pBdr>
          <w:bottom w:val="single" w:sz="6" w:space="0" w:color="auto"/>
        </w:pBdr>
        <w:autoSpaceDE w:val="0"/>
        <w:autoSpaceDN w:val="0"/>
        <w:adjustRightInd w:val="0"/>
        <w:spacing w:after="0" w:line="240" w:lineRule="auto"/>
        <w:rPr>
          <w:rFonts w:ascii="Palatino" w:hAnsi="Palatino" w:cs="Arial"/>
        </w:rPr>
      </w:pPr>
    </w:p>
    <w:p w:rsidR="00A836FD" w:rsidRDefault="00A836FD" w:rsidP="00B701D6">
      <w:pPr>
        <w:autoSpaceDE w:val="0"/>
        <w:autoSpaceDN w:val="0"/>
        <w:adjustRightInd w:val="0"/>
        <w:spacing w:after="0" w:line="240" w:lineRule="auto"/>
        <w:rPr>
          <w:rFonts w:ascii="Palatino" w:hAnsi="Palatino" w:cs="Arial"/>
          <w:b/>
          <w:bCs/>
        </w:rPr>
      </w:pPr>
    </w:p>
    <w:p w:rsidR="00B35FEC" w:rsidRPr="0048565F" w:rsidRDefault="00F52C4B" w:rsidP="00B701D6">
      <w:pPr>
        <w:autoSpaceDE w:val="0"/>
        <w:autoSpaceDN w:val="0"/>
        <w:adjustRightInd w:val="0"/>
        <w:spacing w:after="0" w:line="240" w:lineRule="auto"/>
        <w:rPr>
          <w:rFonts w:ascii="Palatino" w:hAnsi="Palatino" w:cs="Arial"/>
          <w:b/>
          <w:bCs/>
        </w:rPr>
      </w:pPr>
      <w:proofErr w:type="gramStart"/>
      <w:r>
        <w:rPr>
          <w:rFonts w:ascii="Palatino" w:hAnsi="Palatino" w:cs="Arial"/>
          <w:b/>
          <w:bCs/>
        </w:rPr>
        <w:t>84.</w:t>
      </w:r>
      <w:proofErr w:type="gramEnd"/>
      <w:r w:rsidR="00424E67" w:rsidRPr="0048565F">
        <w:rPr>
          <w:rFonts w:ascii="Palatino" w:hAnsi="Palatino" w:cs="Arial"/>
          <w:b/>
          <w:bCs/>
        </w:rPr>
        <w:t xml:space="preserve">Apelação Cível  nº </w:t>
      </w:r>
      <w:r w:rsidR="00B35FEC" w:rsidRPr="0048565F">
        <w:rPr>
          <w:rFonts w:ascii="Palatino" w:hAnsi="Palatino" w:cs="Arial"/>
          <w:b/>
          <w:bCs/>
        </w:rPr>
        <w:t xml:space="preserve">0610703-52.2020.8.04.0001  </w:t>
      </w:r>
      <w:r w:rsidR="00424E67" w:rsidRPr="0048565F">
        <w:rPr>
          <w:rFonts w:ascii="Palatino" w:hAnsi="Palatino" w:cs="Arial"/>
          <w:b/>
          <w:bCs/>
        </w:rPr>
        <w:t xml:space="preserve"> </w:t>
      </w:r>
      <w:r w:rsidR="00B35FEC" w:rsidRPr="0048565F">
        <w:rPr>
          <w:rFonts w:ascii="Palatino" w:hAnsi="Palatino" w:cs="Arial"/>
          <w:b/>
          <w:bCs/>
        </w:rPr>
        <w:t xml:space="preserve"> </w:t>
      </w:r>
      <w:r w:rsidR="00AA46EA" w:rsidRPr="003F6FCD">
        <w:rPr>
          <w:rFonts w:ascii="Palatino" w:hAnsi="Palatino" w:cs="Arial"/>
          <w:b/>
          <w:bCs/>
        </w:rPr>
        <w:t>Sustentação oral</w:t>
      </w:r>
      <w:r w:rsidR="00C17AD1">
        <w:rPr>
          <w:rFonts w:ascii="Palatino" w:hAnsi="Palatino" w:cs="Arial"/>
          <w:b/>
          <w:bCs/>
        </w:rPr>
        <w:t xml:space="preserve"> Apelante</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2ª Vara da Fazenda Pública</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Leoney F. Harraquian</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rPr>
        <w:t>Apelante</w:t>
      </w:r>
      <w:proofErr w:type="gramStart"/>
      <w:r w:rsidRPr="0048565F">
        <w:rPr>
          <w:rFonts w:ascii="Palatino" w:hAnsi="Palatino" w:cs="Arial"/>
          <w:b/>
        </w:rPr>
        <w:t xml:space="preserve">    :</w:t>
      </w:r>
      <w:proofErr w:type="gramEnd"/>
      <w:r w:rsidRPr="0048565F">
        <w:rPr>
          <w:rFonts w:ascii="Palatino" w:hAnsi="Palatino" w:cs="Arial"/>
          <w:b/>
        </w:rPr>
        <w:t xml:space="preserve"> Ana Kelly Viana. </w:t>
      </w:r>
      <w:r w:rsidRPr="0048565F">
        <w:rPr>
          <w:rFonts w:ascii="Palatino" w:hAnsi="Palatino" w:cs="Arial"/>
          <w:b/>
        </w:rPr>
        <w:br/>
      </w:r>
      <w:r w:rsidRPr="0048565F">
        <w:rPr>
          <w:rFonts w:ascii="Palatino" w:hAnsi="Palatino" w:cs="Arial"/>
        </w:rPr>
        <w:t>Advogado</w:t>
      </w:r>
      <w:r w:rsidR="00B701D6" w:rsidRPr="0048565F">
        <w:rPr>
          <w:rFonts w:ascii="Palatino" w:hAnsi="Palatino" w:cs="Arial"/>
        </w:rPr>
        <w:t>s</w:t>
      </w:r>
      <w:proofErr w:type="gramStart"/>
      <w:r w:rsidRPr="0048565F">
        <w:rPr>
          <w:rFonts w:ascii="Palatino" w:hAnsi="Palatino" w:cs="Arial"/>
        </w:rPr>
        <w:t xml:space="preserve">    </w:t>
      </w:r>
      <w:proofErr w:type="gramEnd"/>
      <w:r w:rsidRPr="0048565F">
        <w:rPr>
          <w:rFonts w:ascii="Palatino" w:hAnsi="Palatino" w:cs="Arial"/>
        </w:rPr>
        <w:tab/>
        <w:t>: Marci</w:t>
      </w:r>
      <w:r w:rsidR="00B701D6" w:rsidRPr="0048565F">
        <w:rPr>
          <w:rFonts w:ascii="Palatino" w:hAnsi="Palatino" w:cs="Arial"/>
        </w:rPr>
        <w:t xml:space="preserve">o Fernandes Junior (11338/AM). </w:t>
      </w:r>
      <w:r w:rsidRPr="0048565F">
        <w:rPr>
          <w:rFonts w:ascii="Palatino" w:hAnsi="Palatino" w:cs="Arial"/>
        </w:rPr>
        <w:t xml:space="preserve">Anselmo Lima de Matos Filho (13644/AM). Ana Carolina Gomes Monteiro Souza (13566/AM). </w:t>
      </w:r>
      <w:r w:rsidRPr="0048565F">
        <w:rPr>
          <w:rFonts w:ascii="Palatino" w:hAnsi="Palatino" w:cs="Arial"/>
        </w:rPr>
        <w:br/>
      </w:r>
      <w:proofErr w:type="gramStart"/>
      <w:r w:rsidRPr="0048565F">
        <w:rPr>
          <w:rFonts w:ascii="Palatino" w:hAnsi="Palatino" w:cs="Arial"/>
          <w:b/>
        </w:rPr>
        <w:t>Apelado     :</w:t>
      </w:r>
      <w:proofErr w:type="gramEnd"/>
      <w:r w:rsidRPr="0048565F">
        <w:rPr>
          <w:rFonts w:ascii="Palatino" w:hAnsi="Palatino" w:cs="Arial"/>
          <w:b/>
        </w:rPr>
        <w:t xml:space="preserve"> Ministério Público do Estado do Amazonas. </w:t>
      </w:r>
      <w:r w:rsidRPr="0048565F">
        <w:rPr>
          <w:rFonts w:ascii="Palatino" w:hAnsi="Palatino" w:cs="Arial"/>
          <w:b/>
        </w:rPr>
        <w:br/>
      </w:r>
      <w:r w:rsidRPr="0048565F">
        <w:rPr>
          <w:rFonts w:ascii="Palatino" w:hAnsi="Palatino" w:cs="Arial"/>
        </w:rPr>
        <w:t>Promotor</w:t>
      </w:r>
      <w:proofErr w:type="gramStart"/>
      <w:r w:rsidRPr="0048565F">
        <w:rPr>
          <w:rFonts w:ascii="Palatino" w:hAnsi="Palatino" w:cs="Arial"/>
        </w:rPr>
        <w:t xml:space="preserve">   :</w:t>
      </w:r>
      <w:proofErr w:type="gramEnd"/>
      <w:r w:rsidRPr="0048565F">
        <w:rPr>
          <w:rFonts w:ascii="Palatino" w:hAnsi="Palatino" w:cs="Arial"/>
        </w:rPr>
        <w:t xml:space="preserve"> João Gaspar Rodrigues                                                                   </w:t>
      </w:r>
      <w:r w:rsidR="00B701D6" w:rsidRPr="0048565F">
        <w:rPr>
          <w:rFonts w:ascii="Palatino" w:hAnsi="Palatino" w:cs="Arial"/>
        </w:rPr>
        <w:t xml:space="preserve">                               </w:t>
      </w:r>
      <w:r w:rsidRPr="0048565F">
        <w:rPr>
          <w:rFonts w:ascii="Palatino" w:hAnsi="Palatino" w:cs="Arial"/>
        </w:rPr>
        <w:br/>
      </w:r>
      <w:r w:rsidRPr="0048565F">
        <w:rPr>
          <w:rFonts w:ascii="Palatino" w:hAnsi="Palatino" w:cs="Arial"/>
          <w:b/>
        </w:rPr>
        <w:t>Terceiro I  : Ministério Público do Estado do Amazonas</w:t>
      </w:r>
      <w:r w:rsidRPr="0048565F">
        <w:rPr>
          <w:rFonts w:ascii="Palatino" w:hAnsi="Palatino" w:cs="Arial"/>
        </w:rPr>
        <w:t xml:space="preserve">. </w:t>
      </w:r>
      <w:r w:rsidRPr="0048565F">
        <w:rPr>
          <w:rFonts w:ascii="Palatino" w:hAnsi="Palatino" w:cs="Arial"/>
        </w:rPr>
        <w:br/>
        <w:t>Procuradora</w:t>
      </w:r>
      <w:proofErr w:type="gramStart"/>
      <w:r w:rsidRPr="0048565F">
        <w:rPr>
          <w:rFonts w:ascii="Palatino" w:hAnsi="Palatino" w:cs="Arial"/>
        </w:rPr>
        <w:t xml:space="preserve"> </w:t>
      </w:r>
      <w:r w:rsidR="00424E67" w:rsidRPr="0048565F">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Silvana Nobre de Lima Cabral (007046/MP)</w:t>
      </w:r>
    </w:p>
    <w:p w:rsidR="00424E67" w:rsidRPr="0048565F" w:rsidRDefault="00424E67" w:rsidP="00424E67">
      <w:pPr>
        <w:autoSpaceDE w:val="0"/>
        <w:autoSpaceDN w:val="0"/>
        <w:adjustRightInd w:val="0"/>
        <w:spacing w:after="0" w:line="240" w:lineRule="auto"/>
        <w:rPr>
          <w:rFonts w:ascii="Palatino" w:hAnsi="Palatino" w:cs="ArialMT"/>
        </w:rPr>
      </w:pPr>
      <w:r w:rsidRPr="0048565F">
        <w:rPr>
          <w:rFonts w:ascii="Palatino" w:hAnsi="Palatino" w:cs="Arial-BoldMT"/>
        </w:rPr>
        <w:t>Presidente</w:t>
      </w:r>
      <w:r w:rsidRPr="0048565F">
        <w:rPr>
          <w:rFonts w:ascii="Palatino" w:hAnsi="Palatino" w:cs="ArialMT"/>
        </w:rPr>
        <w:t>: Exmo. Sr. Des. Paulo César Caminha e Lima</w:t>
      </w:r>
    </w:p>
    <w:p w:rsidR="00424E67" w:rsidRPr="0048565F" w:rsidRDefault="00424E67" w:rsidP="00424E67">
      <w:pPr>
        <w:autoSpaceDE w:val="0"/>
        <w:autoSpaceDN w:val="0"/>
        <w:adjustRightInd w:val="0"/>
        <w:spacing w:after="0" w:line="240" w:lineRule="auto"/>
        <w:rPr>
          <w:rFonts w:ascii="Palatino" w:hAnsi="Palatino" w:cs="Arial"/>
          <w:b/>
          <w:color w:val="000000"/>
        </w:rPr>
      </w:pPr>
      <w:r w:rsidRPr="0048565F">
        <w:rPr>
          <w:rFonts w:ascii="Palatino" w:hAnsi="Palatino" w:cs="Arial"/>
          <w:b/>
          <w:bCs/>
        </w:rPr>
        <w:t>Relator</w:t>
      </w:r>
      <w:r w:rsidRPr="0048565F">
        <w:rPr>
          <w:rFonts w:ascii="Palatino" w:hAnsi="Palatino" w:cs="Arial"/>
        </w:rPr>
        <w:t>:</w:t>
      </w:r>
      <w:r w:rsidRPr="0048565F">
        <w:rPr>
          <w:rFonts w:ascii="Palatino" w:hAnsi="Palatino" w:cs="Arial"/>
          <w:color w:val="000000"/>
        </w:rPr>
        <w:t xml:space="preserve">         </w:t>
      </w:r>
      <w:r w:rsidRPr="0048565F">
        <w:rPr>
          <w:rFonts w:ascii="Palatino" w:hAnsi="Palatino" w:cs="ArialMT"/>
          <w:b/>
        </w:rPr>
        <w:t>Exmo. Sr. Des.</w:t>
      </w:r>
      <w:r w:rsidRPr="0048565F">
        <w:rPr>
          <w:rFonts w:ascii="Palatino" w:hAnsi="Palatino" w:cs="ArialMT"/>
        </w:rPr>
        <w:t xml:space="preserve"> </w:t>
      </w:r>
      <w:r w:rsidRPr="0048565F">
        <w:rPr>
          <w:rFonts w:ascii="Palatino" w:hAnsi="Palatino" w:cs="Arial"/>
          <w:b/>
          <w:color w:val="000000"/>
        </w:rPr>
        <w:t>Flávio Humberto Pascarelli Lopes</w:t>
      </w:r>
    </w:p>
    <w:p w:rsidR="00424E67" w:rsidRPr="0048565F" w:rsidRDefault="00424E67" w:rsidP="00424E67">
      <w:pPr>
        <w:autoSpaceDE w:val="0"/>
        <w:autoSpaceDN w:val="0"/>
        <w:adjustRightInd w:val="0"/>
        <w:spacing w:after="0" w:line="240" w:lineRule="auto"/>
        <w:rPr>
          <w:rFonts w:ascii="Palatino" w:eastAsia="Times New Roman" w:hAnsi="Palatino" w:cs="Times New Roman"/>
          <w:color w:val="000000"/>
        </w:rPr>
      </w:pPr>
      <w:proofErr w:type="gramStart"/>
      <w:r w:rsidRPr="0048565F">
        <w:rPr>
          <w:rFonts w:ascii="Palatino" w:hAnsi="Palatino" w:cs="Arial"/>
          <w:b/>
          <w:bCs/>
          <w:color w:val="000000"/>
        </w:rPr>
        <w:t>Membro :</w:t>
      </w:r>
      <w:proofErr w:type="gramEnd"/>
      <w:r w:rsidRPr="0048565F">
        <w:rPr>
          <w:rFonts w:ascii="Palatino" w:hAnsi="Palatino" w:cs="Arial"/>
          <w:b/>
          <w:bCs/>
          <w:color w:val="000000"/>
        </w:rPr>
        <w:t xml:space="preserve"> </w:t>
      </w:r>
      <w:r w:rsidRPr="0048565F">
        <w:rPr>
          <w:rFonts w:ascii="Palatino" w:hAnsi="Palatino" w:cs="Arial"/>
          <w:color w:val="000000"/>
        </w:rPr>
        <w:t xml:space="preserve">     </w:t>
      </w:r>
      <w:r w:rsidRPr="0048565F">
        <w:rPr>
          <w:rFonts w:ascii="Palatino" w:eastAsia="Times New Roman" w:hAnsi="Palatino" w:cs="Times New Roman"/>
          <w:color w:val="000000"/>
        </w:rPr>
        <w:t>Exma. Sra. Desa. Maria das Graças Pessoa Figueiredo</w:t>
      </w:r>
    </w:p>
    <w:p w:rsidR="00424E67" w:rsidRPr="0048565F" w:rsidRDefault="00424E67" w:rsidP="00424E67">
      <w:pPr>
        <w:autoSpaceDE w:val="0"/>
        <w:autoSpaceDN w:val="0"/>
        <w:adjustRightInd w:val="0"/>
        <w:spacing w:after="0" w:line="240" w:lineRule="auto"/>
        <w:rPr>
          <w:rFonts w:ascii="Palatino" w:hAnsi="Palatino" w:cs="Arial"/>
        </w:rPr>
      </w:pPr>
      <w:r w:rsidRPr="0048565F">
        <w:rPr>
          <w:rFonts w:ascii="Palatino" w:eastAsia="Times New Roman" w:hAnsi="Palatino" w:cs="Times New Roman"/>
          <w:color w:val="000000"/>
        </w:rPr>
        <w:t>Membro:       Exmo. Sr. Des. Cláudio César Ramalheira Roessing</w:t>
      </w:r>
    </w:p>
    <w:p w:rsidR="00424E67" w:rsidRPr="0048565F" w:rsidRDefault="00424E67" w:rsidP="00B35FEC">
      <w:pPr>
        <w:pBdr>
          <w:bottom w:val="single" w:sz="6" w:space="0" w:color="auto"/>
        </w:pBdr>
        <w:autoSpaceDE w:val="0"/>
        <w:autoSpaceDN w:val="0"/>
        <w:adjustRightInd w:val="0"/>
        <w:spacing w:after="0" w:line="240" w:lineRule="auto"/>
        <w:rPr>
          <w:rFonts w:ascii="Palatino" w:hAnsi="Palatino" w:cs="Arial"/>
        </w:rPr>
      </w:pPr>
    </w:p>
    <w:p w:rsidR="00B35FEC" w:rsidRPr="0048565F" w:rsidRDefault="00B35FEC" w:rsidP="00B35FEC">
      <w:pPr>
        <w:autoSpaceDE w:val="0"/>
        <w:autoSpaceDN w:val="0"/>
        <w:adjustRightInd w:val="0"/>
        <w:spacing w:after="0" w:line="240" w:lineRule="auto"/>
        <w:ind w:left="363" w:hanging="363"/>
        <w:rPr>
          <w:rFonts w:ascii="Palatino" w:hAnsi="Palatino" w:cs="Arial"/>
        </w:rPr>
      </w:pPr>
    </w:p>
    <w:p w:rsidR="00424E67" w:rsidRPr="0048565F" w:rsidRDefault="00424E67" w:rsidP="00424E67">
      <w:pPr>
        <w:autoSpaceDE w:val="0"/>
        <w:autoSpaceDN w:val="0"/>
        <w:adjustRightInd w:val="0"/>
        <w:spacing w:after="0" w:line="240" w:lineRule="auto"/>
        <w:rPr>
          <w:rFonts w:ascii="Palatino" w:hAnsi="Palatino" w:cs="Arial"/>
          <w:b/>
          <w:bCs/>
        </w:rPr>
      </w:pPr>
    </w:p>
    <w:p w:rsidR="00B35FEC" w:rsidRPr="0048565F" w:rsidRDefault="00F52C4B" w:rsidP="00424E67">
      <w:pPr>
        <w:autoSpaceDE w:val="0"/>
        <w:autoSpaceDN w:val="0"/>
        <w:adjustRightInd w:val="0"/>
        <w:spacing w:after="0" w:line="240" w:lineRule="auto"/>
        <w:rPr>
          <w:rFonts w:ascii="Palatino" w:hAnsi="Palatino" w:cs="Arial"/>
          <w:b/>
          <w:bCs/>
        </w:rPr>
      </w:pPr>
      <w:proofErr w:type="gramStart"/>
      <w:r>
        <w:rPr>
          <w:rFonts w:ascii="Palatino" w:hAnsi="Palatino" w:cs="Arial"/>
          <w:b/>
          <w:bCs/>
        </w:rPr>
        <w:t>85.</w:t>
      </w:r>
      <w:proofErr w:type="gramEnd"/>
      <w:r w:rsidR="00424E67" w:rsidRPr="0048565F">
        <w:rPr>
          <w:rFonts w:ascii="Palatino" w:hAnsi="Palatino" w:cs="Arial"/>
          <w:b/>
          <w:bCs/>
        </w:rPr>
        <w:t xml:space="preserve">Apelação Cível  nº </w:t>
      </w:r>
      <w:r w:rsidR="00B35FEC" w:rsidRPr="0048565F">
        <w:rPr>
          <w:rFonts w:ascii="Palatino" w:hAnsi="Palatino" w:cs="Arial"/>
          <w:b/>
          <w:bCs/>
        </w:rPr>
        <w:t xml:space="preserve">0732503-47.2020.8.04.0001  </w:t>
      </w:r>
      <w:r w:rsidR="00424E67" w:rsidRPr="0048565F">
        <w:rPr>
          <w:rFonts w:ascii="Palatino" w:hAnsi="Palatino" w:cs="Arial"/>
          <w:b/>
          <w:bCs/>
        </w:rPr>
        <w:t xml:space="preserve"> </w:t>
      </w:r>
      <w:r w:rsidR="00990D91" w:rsidRPr="003F6FCD">
        <w:rPr>
          <w:rFonts w:ascii="Palatino" w:hAnsi="Palatino" w:cs="Arial"/>
          <w:b/>
          <w:bCs/>
        </w:rPr>
        <w:t>Sustentação oral</w:t>
      </w:r>
      <w:r w:rsidR="00990D91">
        <w:rPr>
          <w:rFonts w:ascii="Palatino" w:hAnsi="Palatino" w:cs="Arial"/>
          <w:b/>
          <w:bCs/>
        </w:rPr>
        <w:t xml:space="preserve"> Apelante</w:t>
      </w:r>
      <w:r w:rsidR="00B35FEC" w:rsidRPr="0048565F">
        <w:rPr>
          <w:rFonts w:ascii="Palatino" w:hAnsi="Palatino" w:cs="Arial"/>
          <w:b/>
          <w:bCs/>
        </w:rPr>
        <w:t xml:space="preserve"> </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18ª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Kathleen dos Santos Gomes</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rPr>
        <w:t>Apelante</w:t>
      </w:r>
      <w:proofErr w:type="gramStart"/>
      <w:r w:rsidRPr="0048565F">
        <w:rPr>
          <w:rFonts w:ascii="Palatino" w:hAnsi="Palatino" w:cs="Arial"/>
          <w:b/>
        </w:rPr>
        <w:t xml:space="preserve">    :</w:t>
      </w:r>
      <w:proofErr w:type="gramEnd"/>
      <w:r w:rsidRPr="0048565F">
        <w:rPr>
          <w:rFonts w:ascii="Palatino" w:hAnsi="Palatino" w:cs="Arial"/>
          <w:b/>
        </w:rPr>
        <w:t xml:space="preserve"> João Cidade Fonseca. </w:t>
      </w:r>
      <w:r w:rsidRPr="0048565F">
        <w:rPr>
          <w:rFonts w:ascii="Palatino" w:hAnsi="Palatino" w:cs="Arial"/>
          <w:b/>
        </w:rPr>
        <w:br/>
      </w:r>
      <w:r w:rsidR="00990D91">
        <w:rPr>
          <w:rFonts w:ascii="Palatino" w:hAnsi="Palatino" w:cs="Arial"/>
        </w:rPr>
        <w:t>Advogado</w:t>
      </w:r>
      <w:proofErr w:type="gramStart"/>
      <w:r w:rsidR="00990D91">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Maykon Felipe de Melo (2037</w:t>
      </w:r>
      <w:r w:rsidR="00B701D6" w:rsidRPr="0048565F">
        <w:rPr>
          <w:rFonts w:ascii="Palatino" w:hAnsi="Palatino" w:cs="Arial"/>
        </w:rPr>
        <w:t xml:space="preserve">3/SC). (1399A/AM). </w:t>
      </w:r>
      <w:r w:rsidRPr="0048565F">
        <w:rPr>
          <w:rFonts w:ascii="Palatino" w:hAnsi="Palatino" w:cs="Arial"/>
        </w:rPr>
        <w:t xml:space="preserve">(1547A/AM). </w:t>
      </w:r>
      <w:r w:rsidRPr="0048565F">
        <w:rPr>
          <w:rFonts w:ascii="Palatino" w:hAnsi="Palatino" w:cs="Arial"/>
        </w:rPr>
        <w:br/>
      </w:r>
      <w:proofErr w:type="gramStart"/>
      <w:r w:rsidRPr="0048565F">
        <w:rPr>
          <w:rFonts w:ascii="Palatino" w:hAnsi="Palatino" w:cs="Arial"/>
          <w:b/>
        </w:rPr>
        <w:t>Apelado     :</w:t>
      </w:r>
      <w:proofErr w:type="gramEnd"/>
      <w:r w:rsidRPr="0048565F">
        <w:rPr>
          <w:rFonts w:ascii="Palatino" w:hAnsi="Palatino" w:cs="Arial"/>
          <w:b/>
        </w:rPr>
        <w:t xml:space="preserve"> Instituto Nacional do Seguro Social - Inss. </w:t>
      </w:r>
      <w:r w:rsidRPr="0048565F">
        <w:rPr>
          <w:rFonts w:ascii="Palatino" w:hAnsi="Palatino" w:cs="Arial"/>
          <w:b/>
        </w:rPr>
        <w:br/>
      </w:r>
      <w:r w:rsidR="00B701D6" w:rsidRPr="0048565F">
        <w:rPr>
          <w:rFonts w:ascii="Palatino" w:hAnsi="Palatino" w:cs="Arial"/>
        </w:rPr>
        <w:t>Procuradores</w:t>
      </w:r>
      <w:proofErr w:type="gramStart"/>
      <w:r w:rsidR="00B701D6" w:rsidRPr="0048565F">
        <w:rPr>
          <w:rFonts w:ascii="Palatino" w:hAnsi="Palatino" w:cs="Arial"/>
        </w:rPr>
        <w:t xml:space="preserve"> </w:t>
      </w:r>
      <w:r w:rsidRPr="0048565F">
        <w:rPr>
          <w:rFonts w:ascii="Palatino" w:hAnsi="Palatino" w:cs="Arial"/>
        </w:rPr>
        <w:t xml:space="preserve"> </w:t>
      </w:r>
      <w:r w:rsidR="00B701D6" w:rsidRPr="0048565F">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Maria Auxili</w:t>
      </w:r>
      <w:r w:rsidR="00B701D6" w:rsidRPr="0048565F">
        <w:rPr>
          <w:rFonts w:ascii="Palatino" w:hAnsi="Palatino" w:cs="Arial"/>
        </w:rPr>
        <w:t xml:space="preserve">adora de Paula Braz (3615/AM). </w:t>
      </w:r>
      <w:r w:rsidRPr="0048565F">
        <w:rPr>
          <w:rFonts w:ascii="Palatino" w:hAnsi="Palatino" w:cs="Arial"/>
        </w:rPr>
        <w:t>Alessandra Marc</w:t>
      </w:r>
      <w:r w:rsidR="00B701D6" w:rsidRPr="0048565F">
        <w:rPr>
          <w:rFonts w:ascii="Palatino" w:hAnsi="Palatino" w:cs="Arial"/>
        </w:rPr>
        <w:t xml:space="preserve">ia Furlaneto Freire </w:t>
      </w:r>
      <w:proofErr w:type="gramStart"/>
      <w:r w:rsidR="00B701D6" w:rsidRPr="0048565F">
        <w:rPr>
          <w:rFonts w:ascii="Palatino" w:hAnsi="Palatino" w:cs="Arial"/>
        </w:rPr>
        <w:t>macedo</w:t>
      </w:r>
      <w:proofErr w:type="gramEnd"/>
      <w:r w:rsidR="00B701D6" w:rsidRPr="0048565F">
        <w:rPr>
          <w:rFonts w:ascii="Palatino" w:hAnsi="Palatino" w:cs="Arial"/>
        </w:rPr>
        <w:t xml:space="preserve">. </w:t>
      </w:r>
      <w:r w:rsidRPr="0048565F">
        <w:rPr>
          <w:rFonts w:ascii="Palatino" w:hAnsi="Palatino" w:cs="Arial"/>
        </w:rPr>
        <w:t>Cl</w:t>
      </w:r>
      <w:r w:rsidR="00B701D6" w:rsidRPr="0048565F">
        <w:rPr>
          <w:rFonts w:ascii="Palatino" w:hAnsi="Palatino" w:cs="Arial"/>
        </w:rPr>
        <w:t xml:space="preserve">arice Portela Kawakami Macedo. Davi Simões de Mello. </w:t>
      </w:r>
      <w:r w:rsidRPr="0048565F">
        <w:rPr>
          <w:rFonts w:ascii="Palatino" w:hAnsi="Palatino" w:cs="Arial"/>
        </w:rPr>
        <w:t xml:space="preserve">Luciana Santana do Carmo (100366/MG). </w:t>
      </w:r>
      <w:r w:rsidRPr="0048565F">
        <w:rPr>
          <w:rFonts w:ascii="Palatino" w:hAnsi="Palatino" w:cs="Arial"/>
        </w:rPr>
        <w:br/>
      </w:r>
      <w:r w:rsidRPr="0048565F">
        <w:rPr>
          <w:rFonts w:ascii="Palatino" w:hAnsi="Palatino" w:cs="Arial"/>
          <w:b/>
        </w:rPr>
        <w:t>Terceiro I</w:t>
      </w:r>
      <w:proofErr w:type="gramStart"/>
      <w:r w:rsidRPr="0048565F">
        <w:rPr>
          <w:rFonts w:ascii="Palatino" w:hAnsi="Palatino" w:cs="Arial"/>
          <w:b/>
        </w:rPr>
        <w:t xml:space="preserve">  :</w:t>
      </w:r>
      <w:proofErr w:type="gramEnd"/>
      <w:r w:rsidRPr="0048565F">
        <w:rPr>
          <w:rFonts w:ascii="Palatino" w:hAnsi="Palatino" w:cs="Arial"/>
          <w:b/>
        </w:rPr>
        <w:t xml:space="preserve"> Ministério Público do Estado do Amazonas. </w:t>
      </w:r>
      <w:r w:rsidRPr="0048565F">
        <w:rPr>
          <w:rFonts w:ascii="Palatino" w:hAnsi="Palatino" w:cs="Arial"/>
          <w:b/>
        </w:rPr>
        <w:br/>
      </w:r>
      <w:r w:rsidRPr="0048565F">
        <w:rPr>
          <w:rFonts w:ascii="Palatino" w:hAnsi="Palatino" w:cs="Arial"/>
        </w:rPr>
        <w:t xml:space="preserve">Procuradora </w:t>
      </w:r>
      <w:r w:rsidRPr="0048565F">
        <w:rPr>
          <w:rFonts w:ascii="Palatino" w:hAnsi="Palatino" w:cs="Arial"/>
        </w:rPr>
        <w:tab/>
        <w:t>: Silvana Nobre de Lima Cabral (PROMOTORA)</w:t>
      </w:r>
    </w:p>
    <w:p w:rsidR="00424E67" w:rsidRPr="0048565F" w:rsidRDefault="00424E67" w:rsidP="00424E67">
      <w:pPr>
        <w:autoSpaceDE w:val="0"/>
        <w:autoSpaceDN w:val="0"/>
        <w:adjustRightInd w:val="0"/>
        <w:spacing w:after="0" w:line="240" w:lineRule="auto"/>
        <w:rPr>
          <w:rFonts w:ascii="Palatino" w:hAnsi="Palatino" w:cs="ArialMT"/>
        </w:rPr>
      </w:pPr>
      <w:r w:rsidRPr="0048565F">
        <w:rPr>
          <w:rFonts w:ascii="Palatino" w:hAnsi="Palatino" w:cs="Arial-BoldMT"/>
        </w:rPr>
        <w:t>Presidente</w:t>
      </w:r>
      <w:r w:rsidRPr="0048565F">
        <w:rPr>
          <w:rFonts w:ascii="Palatino" w:hAnsi="Palatino" w:cs="ArialMT"/>
        </w:rPr>
        <w:t>: Exmo. Sr. Des. Paulo César Caminha e Lima</w:t>
      </w:r>
    </w:p>
    <w:p w:rsidR="00424E67" w:rsidRPr="0048565F" w:rsidRDefault="00424E67" w:rsidP="00424E67">
      <w:pPr>
        <w:autoSpaceDE w:val="0"/>
        <w:autoSpaceDN w:val="0"/>
        <w:adjustRightInd w:val="0"/>
        <w:spacing w:after="0" w:line="240" w:lineRule="auto"/>
        <w:rPr>
          <w:rFonts w:ascii="Palatino" w:hAnsi="Palatino" w:cs="Arial"/>
          <w:b/>
          <w:color w:val="000000"/>
        </w:rPr>
      </w:pPr>
      <w:r w:rsidRPr="0048565F">
        <w:rPr>
          <w:rFonts w:ascii="Palatino" w:hAnsi="Palatino" w:cs="Arial"/>
          <w:b/>
          <w:bCs/>
        </w:rPr>
        <w:t>Relator</w:t>
      </w:r>
      <w:r w:rsidRPr="0048565F">
        <w:rPr>
          <w:rFonts w:ascii="Palatino" w:hAnsi="Palatino" w:cs="Arial"/>
        </w:rPr>
        <w:t>:</w:t>
      </w:r>
      <w:r w:rsidRPr="0048565F">
        <w:rPr>
          <w:rFonts w:ascii="Palatino" w:hAnsi="Palatino" w:cs="Arial"/>
          <w:color w:val="000000"/>
        </w:rPr>
        <w:t xml:space="preserve">         </w:t>
      </w:r>
      <w:r w:rsidRPr="0048565F">
        <w:rPr>
          <w:rFonts w:ascii="Palatino" w:hAnsi="Palatino" w:cs="ArialMT"/>
          <w:b/>
        </w:rPr>
        <w:t>Exmo. Sr. Des.</w:t>
      </w:r>
      <w:r w:rsidRPr="0048565F">
        <w:rPr>
          <w:rFonts w:ascii="Palatino" w:hAnsi="Palatino" w:cs="ArialMT"/>
        </w:rPr>
        <w:t xml:space="preserve"> </w:t>
      </w:r>
      <w:r w:rsidRPr="0048565F">
        <w:rPr>
          <w:rFonts w:ascii="Palatino" w:hAnsi="Palatino" w:cs="Arial"/>
          <w:b/>
          <w:color w:val="000000"/>
        </w:rPr>
        <w:t>Flávio Humberto Pascarelli Lopes</w:t>
      </w:r>
    </w:p>
    <w:p w:rsidR="00424E67" w:rsidRPr="0048565F" w:rsidRDefault="00424E67" w:rsidP="00424E67">
      <w:pPr>
        <w:autoSpaceDE w:val="0"/>
        <w:autoSpaceDN w:val="0"/>
        <w:adjustRightInd w:val="0"/>
        <w:spacing w:after="0" w:line="240" w:lineRule="auto"/>
        <w:rPr>
          <w:rFonts w:ascii="Palatino" w:eastAsia="Times New Roman" w:hAnsi="Palatino" w:cs="Times New Roman"/>
          <w:color w:val="000000"/>
        </w:rPr>
      </w:pPr>
      <w:proofErr w:type="gramStart"/>
      <w:r w:rsidRPr="0048565F">
        <w:rPr>
          <w:rFonts w:ascii="Palatino" w:hAnsi="Palatino" w:cs="Arial"/>
          <w:b/>
          <w:bCs/>
          <w:color w:val="000000"/>
        </w:rPr>
        <w:t>Membro :</w:t>
      </w:r>
      <w:proofErr w:type="gramEnd"/>
      <w:r w:rsidRPr="0048565F">
        <w:rPr>
          <w:rFonts w:ascii="Palatino" w:hAnsi="Palatino" w:cs="Arial"/>
          <w:b/>
          <w:bCs/>
          <w:color w:val="000000"/>
        </w:rPr>
        <w:t xml:space="preserve"> </w:t>
      </w:r>
      <w:r w:rsidRPr="0048565F">
        <w:rPr>
          <w:rFonts w:ascii="Palatino" w:hAnsi="Palatino" w:cs="Arial"/>
          <w:color w:val="000000"/>
        </w:rPr>
        <w:t xml:space="preserve">     </w:t>
      </w:r>
      <w:r w:rsidRPr="0048565F">
        <w:rPr>
          <w:rFonts w:ascii="Palatino" w:eastAsia="Times New Roman" w:hAnsi="Palatino" w:cs="Times New Roman"/>
          <w:color w:val="000000"/>
        </w:rPr>
        <w:t>Exma. Sra. Desa. Maria das Graças Pessoa Figueiredo</w:t>
      </w:r>
    </w:p>
    <w:p w:rsidR="00424E67" w:rsidRPr="0048565F" w:rsidRDefault="00424E67" w:rsidP="00424E67">
      <w:pPr>
        <w:autoSpaceDE w:val="0"/>
        <w:autoSpaceDN w:val="0"/>
        <w:adjustRightInd w:val="0"/>
        <w:spacing w:after="0" w:line="240" w:lineRule="auto"/>
        <w:rPr>
          <w:rFonts w:ascii="Palatino" w:hAnsi="Palatino" w:cs="Arial"/>
        </w:rPr>
      </w:pPr>
      <w:r w:rsidRPr="0048565F">
        <w:rPr>
          <w:rFonts w:ascii="Palatino" w:eastAsia="Times New Roman" w:hAnsi="Palatino" w:cs="Times New Roman"/>
          <w:color w:val="000000"/>
        </w:rPr>
        <w:t>Membro:       Exmo. Sr. Des. Cláudio César Ramalheira Roessing</w:t>
      </w:r>
    </w:p>
    <w:p w:rsidR="00B35FEC" w:rsidRPr="0048565F" w:rsidRDefault="00B35FEC" w:rsidP="00B35FEC">
      <w:pPr>
        <w:pBdr>
          <w:bottom w:val="single" w:sz="6" w:space="0" w:color="auto"/>
        </w:pBdr>
        <w:autoSpaceDE w:val="0"/>
        <w:autoSpaceDN w:val="0"/>
        <w:adjustRightInd w:val="0"/>
        <w:spacing w:after="0" w:line="240" w:lineRule="auto"/>
        <w:rPr>
          <w:rFonts w:ascii="Palatino" w:hAnsi="Palatino" w:cs="Arial"/>
        </w:rPr>
      </w:pPr>
    </w:p>
    <w:p w:rsidR="00B35FEC" w:rsidRPr="0048565F" w:rsidRDefault="00B35FEC" w:rsidP="00B35FEC">
      <w:pPr>
        <w:autoSpaceDE w:val="0"/>
        <w:autoSpaceDN w:val="0"/>
        <w:adjustRightInd w:val="0"/>
        <w:spacing w:after="0" w:line="240" w:lineRule="auto"/>
        <w:ind w:left="363" w:hanging="363"/>
        <w:rPr>
          <w:rFonts w:ascii="Palatino" w:hAnsi="Palatino" w:cs="Arial"/>
        </w:rPr>
      </w:pPr>
    </w:p>
    <w:p w:rsidR="00B35FEC" w:rsidRPr="0048565F" w:rsidRDefault="00F52C4B" w:rsidP="00424E67">
      <w:pPr>
        <w:autoSpaceDE w:val="0"/>
        <w:autoSpaceDN w:val="0"/>
        <w:adjustRightInd w:val="0"/>
        <w:spacing w:after="0" w:line="240" w:lineRule="auto"/>
        <w:rPr>
          <w:rFonts w:ascii="Palatino" w:hAnsi="Palatino" w:cs="Arial"/>
          <w:b/>
          <w:bCs/>
        </w:rPr>
      </w:pPr>
      <w:proofErr w:type="gramStart"/>
      <w:r>
        <w:rPr>
          <w:rFonts w:ascii="Palatino" w:hAnsi="Palatino" w:cs="Arial"/>
          <w:b/>
          <w:bCs/>
        </w:rPr>
        <w:t>86.</w:t>
      </w:r>
      <w:proofErr w:type="gramEnd"/>
      <w:r w:rsidR="00424E67" w:rsidRPr="0048565F">
        <w:rPr>
          <w:rFonts w:ascii="Palatino" w:hAnsi="Palatino" w:cs="Arial"/>
          <w:b/>
          <w:bCs/>
        </w:rPr>
        <w:t xml:space="preserve">Apelação Cível  nº </w:t>
      </w:r>
      <w:r w:rsidR="00B35FEC" w:rsidRPr="0048565F">
        <w:rPr>
          <w:rFonts w:ascii="Palatino" w:hAnsi="Palatino" w:cs="Arial"/>
          <w:b/>
          <w:bCs/>
        </w:rPr>
        <w:t xml:space="preserve">0616851-11.2022.8.04.0001  </w:t>
      </w:r>
      <w:r w:rsidR="00424E67" w:rsidRPr="0048565F">
        <w:rPr>
          <w:rFonts w:ascii="Palatino" w:hAnsi="Palatino" w:cs="Arial"/>
          <w:b/>
          <w:bCs/>
        </w:rPr>
        <w:t xml:space="preserve"> </w:t>
      </w:r>
      <w:r w:rsidR="00990D91" w:rsidRPr="003F6FCD">
        <w:rPr>
          <w:rFonts w:ascii="Palatino" w:hAnsi="Palatino" w:cs="Arial"/>
          <w:b/>
          <w:bCs/>
        </w:rPr>
        <w:t>Sustentação oral</w:t>
      </w:r>
      <w:r w:rsidR="00990D91">
        <w:rPr>
          <w:rFonts w:ascii="Palatino" w:hAnsi="Palatino" w:cs="Arial"/>
          <w:b/>
          <w:bCs/>
        </w:rPr>
        <w:t xml:space="preserve"> </w:t>
      </w:r>
      <w:r w:rsidR="00990D91">
        <w:rPr>
          <w:rFonts w:ascii="Palatino" w:hAnsi="Palatino" w:cs="Arial"/>
          <w:b/>
        </w:rPr>
        <w:t>1º</w:t>
      </w:r>
      <w:r w:rsidR="00990D91">
        <w:rPr>
          <w:rFonts w:ascii="Palatino" w:hAnsi="Palatino" w:cs="Arial"/>
          <w:b/>
          <w:bCs/>
        </w:rPr>
        <w:t>Apelante</w:t>
      </w:r>
      <w:r w:rsidR="00B35FEC" w:rsidRPr="0048565F">
        <w:rPr>
          <w:rFonts w:ascii="Palatino" w:hAnsi="Palatino" w:cs="Arial"/>
          <w:b/>
          <w:bCs/>
        </w:rPr>
        <w:t xml:space="preserve"> </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6ª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Diógenes Vidal Pessoa Neto</w:t>
      </w:r>
    </w:p>
    <w:p w:rsidR="00B35FEC" w:rsidRPr="0048565F" w:rsidRDefault="00990D91" w:rsidP="00B35FEC">
      <w:pPr>
        <w:autoSpaceDE w:val="0"/>
        <w:autoSpaceDN w:val="0"/>
        <w:adjustRightInd w:val="0"/>
        <w:spacing w:after="0" w:line="240" w:lineRule="auto"/>
        <w:rPr>
          <w:rFonts w:ascii="Palatino" w:hAnsi="Palatino" w:cs="Arial"/>
        </w:rPr>
      </w:pPr>
      <w:r>
        <w:rPr>
          <w:rFonts w:ascii="Palatino" w:hAnsi="Palatino" w:cs="Arial"/>
          <w:b/>
        </w:rPr>
        <w:t>1º</w:t>
      </w:r>
      <w:r w:rsidR="00B701D6" w:rsidRPr="0048565F">
        <w:rPr>
          <w:rFonts w:ascii="Palatino" w:hAnsi="Palatino" w:cs="Arial"/>
          <w:b/>
        </w:rPr>
        <w:t>Apelante/</w:t>
      </w:r>
      <w:proofErr w:type="gramStart"/>
      <w:r w:rsidR="00B701D6" w:rsidRPr="0048565F">
        <w:rPr>
          <w:rFonts w:ascii="Palatino" w:hAnsi="Palatino" w:cs="Arial"/>
          <w:b/>
        </w:rPr>
        <w:t>Apelado</w:t>
      </w:r>
      <w:r w:rsidR="00B35FEC" w:rsidRPr="0048565F">
        <w:rPr>
          <w:rFonts w:ascii="Palatino" w:hAnsi="Palatino" w:cs="Arial"/>
          <w:b/>
        </w:rPr>
        <w:t xml:space="preserve"> :</w:t>
      </w:r>
      <w:proofErr w:type="gramEnd"/>
      <w:r w:rsidR="00B35FEC" w:rsidRPr="0048565F">
        <w:rPr>
          <w:rFonts w:ascii="Palatino" w:hAnsi="Palatino" w:cs="Arial"/>
          <w:b/>
        </w:rPr>
        <w:t xml:space="preserve"> Banco Industrial do Brasil S/A. </w:t>
      </w:r>
      <w:r w:rsidR="00B35FEC" w:rsidRPr="0048565F">
        <w:rPr>
          <w:rFonts w:ascii="Palatino" w:hAnsi="Palatino" w:cs="Arial"/>
          <w:b/>
        </w:rPr>
        <w:br/>
      </w:r>
      <w:r w:rsidR="00B35FEC" w:rsidRPr="0048565F">
        <w:rPr>
          <w:rFonts w:ascii="Palatino" w:hAnsi="Palatino" w:cs="Arial"/>
        </w:rPr>
        <w:t xml:space="preserve">Advogado     </w:t>
      </w:r>
      <w:r w:rsidR="00F042D1">
        <w:rPr>
          <w:rFonts w:ascii="Palatino" w:hAnsi="Palatino" w:cs="Arial"/>
        </w:rPr>
        <w:t xml:space="preserve"> </w:t>
      </w:r>
      <w:r w:rsidR="00B35FEC" w:rsidRPr="0048565F">
        <w:rPr>
          <w:rFonts w:ascii="Palatino" w:hAnsi="Palatino" w:cs="Arial"/>
        </w:rPr>
        <w:t>: Wil</w:t>
      </w:r>
      <w:r w:rsidR="00B701D6" w:rsidRPr="0048565F">
        <w:rPr>
          <w:rFonts w:ascii="Palatino" w:hAnsi="Palatino" w:cs="Arial"/>
        </w:rPr>
        <w:t xml:space="preserve">son Sales Belchior (17314/CE). </w:t>
      </w:r>
      <w:r w:rsidR="00B35FEC" w:rsidRPr="0048565F">
        <w:rPr>
          <w:rFonts w:ascii="Palatino" w:hAnsi="Palatino" w:cs="Arial"/>
        </w:rPr>
        <w:t xml:space="preserve">(1037A/AM). </w:t>
      </w:r>
      <w:r w:rsidR="00B35FEC" w:rsidRPr="0048565F">
        <w:rPr>
          <w:rFonts w:ascii="Palatino" w:hAnsi="Palatino" w:cs="Arial"/>
        </w:rPr>
        <w:br/>
      </w:r>
      <w:r>
        <w:rPr>
          <w:rFonts w:ascii="Palatino" w:hAnsi="Palatino" w:cs="Arial"/>
          <w:b/>
        </w:rPr>
        <w:t>2º</w:t>
      </w:r>
      <w:r w:rsidR="00B701D6" w:rsidRPr="0048565F">
        <w:rPr>
          <w:rFonts w:ascii="Palatino" w:hAnsi="Palatino" w:cs="Arial"/>
          <w:b/>
        </w:rPr>
        <w:t>Apelante/Apelada</w:t>
      </w:r>
      <w:r w:rsidR="00B35FEC" w:rsidRPr="0048565F">
        <w:rPr>
          <w:rFonts w:ascii="Palatino" w:hAnsi="Palatino" w:cs="Arial"/>
        </w:rPr>
        <w:t xml:space="preserve">: Maria do Socorro Ribeiro Silva. </w:t>
      </w:r>
      <w:r w:rsidR="00B35FEC" w:rsidRPr="0048565F">
        <w:rPr>
          <w:rFonts w:ascii="Palatino" w:hAnsi="Palatino" w:cs="Arial"/>
        </w:rPr>
        <w:br/>
      </w:r>
      <w:proofErr w:type="gramStart"/>
      <w:r w:rsidR="00B35FEC" w:rsidRPr="0048565F">
        <w:rPr>
          <w:rFonts w:ascii="Palatino" w:hAnsi="Palatino" w:cs="Arial"/>
        </w:rPr>
        <w:t xml:space="preserve">Advogado    </w:t>
      </w:r>
      <w:r w:rsidR="00F042D1">
        <w:rPr>
          <w:rFonts w:ascii="Palatino" w:hAnsi="Palatino" w:cs="Arial"/>
        </w:rPr>
        <w:t xml:space="preserve"> </w:t>
      </w:r>
      <w:r w:rsidR="00B35FEC" w:rsidRPr="0048565F">
        <w:rPr>
          <w:rFonts w:ascii="Palatino" w:hAnsi="Palatino" w:cs="Arial"/>
        </w:rPr>
        <w:t>:</w:t>
      </w:r>
      <w:proofErr w:type="gramEnd"/>
      <w:r w:rsidR="00B35FEC" w:rsidRPr="0048565F">
        <w:rPr>
          <w:rFonts w:ascii="Palatino" w:hAnsi="Palatino" w:cs="Arial"/>
        </w:rPr>
        <w:t xml:space="preserve"> Luis Albert </w:t>
      </w:r>
      <w:r w:rsidR="00B701D6" w:rsidRPr="0048565F">
        <w:rPr>
          <w:rFonts w:ascii="Palatino" w:hAnsi="Palatino" w:cs="Arial"/>
        </w:rPr>
        <w:t xml:space="preserve">dos Santos Oliveira (8251/AM). </w:t>
      </w:r>
      <w:r w:rsidR="00B35FEC" w:rsidRPr="0048565F">
        <w:rPr>
          <w:rFonts w:ascii="Palatino" w:hAnsi="Palatino" w:cs="Arial"/>
        </w:rPr>
        <w:t>(13279A/M)</w:t>
      </w:r>
    </w:p>
    <w:p w:rsidR="00940F23" w:rsidRPr="0048565F" w:rsidRDefault="00940F23" w:rsidP="00940F23">
      <w:pPr>
        <w:autoSpaceDE w:val="0"/>
        <w:autoSpaceDN w:val="0"/>
        <w:adjustRightInd w:val="0"/>
        <w:spacing w:after="0" w:line="240" w:lineRule="auto"/>
        <w:rPr>
          <w:rFonts w:ascii="Palatino" w:hAnsi="Palatino" w:cs="ArialMT"/>
        </w:rPr>
      </w:pPr>
      <w:r w:rsidRPr="0048565F">
        <w:rPr>
          <w:rFonts w:ascii="Palatino" w:hAnsi="Palatino" w:cs="Arial-BoldMT"/>
        </w:rPr>
        <w:t>Presidente</w:t>
      </w:r>
      <w:r w:rsidRPr="0048565F">
        <w:rPr>
          <w:rFonts w:ascii="Palatino" w:hAnsi="Palatino" w:cs="ArialMT"/>
        </w:rPr>
        <w:t>: Exmo. Sr. Des. Paulo César Caminha e Lima</w:t>
      </w:r>
    </w:p>
    <w:p w:rsidR="00940F23" w:rsidRPr="0048565F" w:rsidRDefault="00940F23" w:rsidP="00940F23">
      <w:pPr>
        <w:autoSpaceDE w:val="0"/>
        <w:autoSpaceDN w:val="0"/>
        <w:adjustRightInd w:val="0"/>
        <w:spacing w:after="0" w:line="240" w:lineRule="auto"/>
        <w:rPr>
          <w:rFonts w:ascii="Palatino" w:hAnsi="Palatino" w:cs="Arial"/>
          <w:b/>
          <w:color w:val="000000"/>
        </w:rPr>
      </w:pPr>
      <w:r w:rsidRPr="0048565F">
        <w:rPr>
          <w:rFonts w:ascii="Palatino" w:hAnsi="Palatino" w:cs="Arial"/>
          <w:b/>
          <w:bCs/>
        </w:rPr>
        <w:t>Relator</w:t>
      </w:r>
      <w:r w:rsidRPr="0048565F">
        <w:rPr>
          <w:rFonts w:ascii="Palatino" w:hAnsi="Palatino" w:cs="Arial"/>
        </w:rPr>
        <w:t>:</w:t>
      </w:r>
      <w:r w:rsidRPr="0048565F">
        <w:rPr>
          <w:rFonts w:ascii="Palatino" w:hAnsi="Palatino" w:cs="Arial"/>
          <w:color w:val="000000"/>
        </w:rPr>
        <w:t xml:space="preserve">         </w:t>
      </w:r>
      <w:r w:rsidRPr="0048565F">
        <w:rPr>
          <w:rFonts w:ascii="Palatino" w:hAnsi="Palatino" w:cs="ArialMT"/>
          <w:b/>
        </w:rPr>
        <w:t>Exmo. Sr. Des.</w:t>
      </w:r>
      <w:r w:rsidRPr="0048565F">
        <w:rPr>
          <w:rFonts w:ascii="Palatino" w:hAnsi="Palatino" w:cs="ArialMT"/>
        </w:rPr>
        <w:t xml:space="preserve"> </w:t>
      </w:r>
      <w:r w:rsidRPr="0048565F">
        <w:rPr>
          <w:rFonts w:ascii="Palatino" w:hAnsi="Palatino" w:cs="Arial"/>
          <w:b/>
          <w:color w:val="000000"/>
        </w:rPr>
        <w:t>Flávio Humberto Pascarelli Lopes</w:t>
      </w:r>
    </w:p>
    <w:p w:rsidR="00940F23" w:rsidRPr="0048565F" w:rsidRDefault="00940F23" w:rsidP="00940F23">
      <w:pPr>
        <w:autoSpaceDE w:val="0"/>
        <w:autoSpaceDN w:val="0"/>
        <w:adjustRightInd w:val="0"/>
        <w:spacing w:after="0" w:line="240" w:lineRule="auto"/>
        <w:rPr>
          <w:rFonts w:ascii="Palatino" w:eastAsia="Times New Roman" w:hAnsi="Palatino" w:cs="Times New Roman"/>
          <w:color w:val="000000"/>
        </w:rPr>
      </w:pPr>
      <w:proofErr w:type="gramStart"/>
      <w:r w:rsidRPr="0048565F">
        <w:rPr>
          <w:rFonts w:ascii="Palatino" w:hAnsi="Palatino" w:cs="Arial"/>
          <w:b/>
          <w:bCs/>
          <w:color w:val="000000"/>
        </w:rPr>
        <w:t>Membro :</w:t>
      </w:r>
      <w:proofErr w:type="gramEnd"/>
      <w:r w:rsidRPr="0048565F">
        <w:rPr>
          <w:rFonts w:ascii="Palatino" w:hAnsi="Palatino" w:cs="Arial"/>
          <w:b/>
          <w:bCs/>
          <w:color w:val="000000"/>
        </w:rPr>
        <w:t xml:space="preserve"> </w:t>
      </w:r>
      <w:r w:rsidRPr="0048565F">
        <w:rPr>
          <w:rFonts w:ascii="Palatino" w:hAnsi="Palatino" w:cs="Arial"/>
          <w:color w:val="000000"/>
        </w:rPr>
        <w:t xml:space="preserve">     </w:t>
      </w:r>
      <w:r w:rsidRPr="0048565F">
        <w:rPr>
          <w:rFonts w:ascii="Palatino" w:eastAsia="Times New Roman" w:hAnsi="Palatino" w:cs="Times New Roman"/>
          <w:color w:val="000000"/>
        </w:rPr>
        <w:t>Exma. Sra. Desa. Maria das Graças Pessoa Figueiredo</w:t>
      </w:r>
    </w:p>
    <w:p w:rsidR="00940F23" w:rsidRPr="0048565F" w:rsidRDefault="00940F23" w:rsidP="00940F23">
      <w:pPr>
        <w:autoSpaceDE w:val="0"/>
        <w:autoSpaceDN w:val="0"/>
        <w:adjustRightInd w:val="0"/>
        <w:spacing w:after="0" w:line="240" w:lineRule="auto"/>
        <w:rPr>
          <w:rFonts w:ascii="Palatino" w:hAnsi="Palatino" w:cs="Arial"/>
        </w:rPr>
      </w:pPr>
      <w:r w:rsidRPr="0048565F">
        <w:rPr>
          <w:rFonts w:ascii="Palatino" w:eastAsia="Times New Roman" w:hAnsi="Palatino" w:cs="Times New Roman"/>
          <w:color w:val="000000"/>
        </w:rPr>
        <w:t>Membro:       Exmo. Sr. Des. Cláudio César Ramalheira Roessing</w:t>
      </w:r>
    </w:p>
    <w:p w:rsidR="00B35FEC" w:rsidRPr="0048565F" w:rsidRDefault="00B35FEC" w:rsidP="00B35FEC">
      <w:pPr>
        <w:pBdr>
          <w:bottom w:val="single" w:sz="6" w:space="0" w:color="auto"/>
        </w:pBdr>
        <w:autoSpaceDE w:val="0"/>
        <w:autoSpaceDN w:val="0"/>
        <w:adjustRightInd w:val="0"/>
        <w:spacing w:after="0" w:line="240" w:lineRule="auto"/>
        <w:rPr>
          <w:rFonts w:ascii="Palatino" w:hAnsi="Palatino" w:cs="Arial"/>
        </w:rPr>
      </w:pPr>
    </w:p>
    <w:p w:rsidR="00B701D6" w:rsidRPr="0048565F" w:rsidRDefault="00B701D6" w:rsidP="00B701D6">
      <w:pPr>
        <w:autoSpaceDE w:val="0"/>
        <w:autoSpaceDN w:val="0"/>
        <w:adjustRightInd w:val="0"/>
        <w:spacing w:after="0" w:line="240" w:lineRule="auto"/>
        <w:rPr>
          <w:rFonts w:ascii="Palatino" w:hAnsi="Palatino" w:cs="Arial"/>
        </w:rPr>
      </w:pPr>
    </w:p>
    <w:p w:rsidR="00B35FEC" w:rsidRPr="0048565F" w:rsidRDefault="00F52C4B" w:rsidP="00B701D6">
      <w:pPr>
        <w:autoSpaceDE w:val="0"/>
        <w:autoSpaceDN w:val="0"/>
        <w:adjustRightInd w:val="0"/>
        <w:spacing w:after="0" w:line="240" w:lineRule="auto"/>
        <w:rPr>
          <w:rFonts w:ascii="Palatino" w:hAnsi="Palatino" w:cs="Arial"/>
          <w:b/>
          <w:bCs/>
        </w:rPr>
      </w:pPr>
      <w:proofErr w:type="gramStart"/>
      <w:r>
        <w:rPr>
          <w:rFonts w:ascii="Palatino" w:hAnsi="Palatino" w:cs="Arial"/>
          <w:b/>
          <w:bCs/>
        </w:rPr>
        <w:t>87.</w:t>
      </w:r>
      <w:proofErr w:type="gramEnd"/>
      <w:r w:rsidR="00424E67" w:rsidRPr="0048565F">
        <w:rPr>
          <w:rFonts w:ascii="Palatino" w:hAnsi="Palatino" w:cs="Arial"/>
          <w:b/>
          <w:bCs/>
        </w:rPr>
        <w:t xml:space="preserve">Apelação Cível  nº </w:t>
      </w:r>
      <w:r w:rsidR="00B35FEC" w:rsidRPr="0048565F">
        <w:rPr>
          <w:rFonts w:ascii="Palatino" w:hAnsi="Palatino" w:cs="Arial"/>
          <w:b/>
          <w:bCs/>
        </w:rPr>
        <w:t xml:space="preserve">0736271-44.2021.8.04.0001  </w:t>
      </w:r>
      <w:r w:rsidR="003805C6">
        <w:rPr>
          <w:rFonts w:ascii="Palatino" w:hAnsi="Palatino" w:cs="Arial"/>
          <w:b/>
          <w:bCs/>
        </w:rPr>
        <w:t>Oposição ao Julgamento Virtual</w:t>
      </w:r>
      <w:r w:rsidR="00B538C1" w:rsidRPr="0048565F">
        <w:rPr>
          <w:rFonts w:ascii="Palatino" w:hAnsi="Palatino" w:cs="Arial"/>
          <w:b/>
          <w:bCs/>
        </w:rPr>
        <w:t xml:space="preserve"> </w:t>
      </w:r>
      <w:r w:rsidR="00B35FEC" w:rsidRPr="0048565F">
        <w:rPr>
          <w:rFonts w:ascii="Palatino" w:hAnsi="Palatino" w:cs="Arial"/>
          <w:b/>
          <w:bCs/>
        </w:rPr>
        <w:t xml:space="preserve"> </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13ª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Naira Neila Batista de Oliveira Norte</w:t>
      </w:r>
    </w:p>
    <w:p w:rsidR="00B35FEC" w:rsidRPr="0048565F" w:rsidRDefault="00B35FEC" w:rsidP="00B35FEC">
      <w:pPr>
        <w:autoSpaceDE w:val="0"/>
        <w:autoSpaceDN w:val="0"/>
        <w:adjustRightInd w:val="0"/>
        <w:spacing w:after="0" w:line="240" w:lineRule="auto"/>
        <w:rPr>
          <w:rFonts w:ascii="Palatino" w:hAnsi="Palatino" w:cs="Arial"/>
        </w:rPr>
      </w:pPr>
      <w:proofErr w:type="gramStart"/>
      <w:r w:rsidRPr="0048565F">
        <w:rPr>
          <w:rFonts w:ascii="Palatino" w:hAnsi="Palatino" w:cs="Arial"/>
          <w:b/>
        </w:rPr>
        <w:t>Apelante :</w:t>
      </w:r>
      <w:proofErr w:type="gramEnd"/>
      <w:r w:rsidRPr="0048565F">
        <w:rPr>
          <w:rFonts w:ascii="Palatino" w:hAnsi="Palatino" w:cs="Arial"/>
          <w:b/>
        </w:rPr>
        <w:t xml:space="preserve"> Banco C6 Consignado S.a. </w:t>
      </w:r>
      <w:r w:rsidRPr="0048565F">
        <w:rPr>
          <w:rFonts w:ascii="Palatino" w:hAnsi="Palatino" w:cs="Arial"/>
          <w:b/>
        </w:rPr>
        <w:br/>
      </w:r>
      <w:r w:rsidRPr="0048565F">
        <w:rPr>
          <w:rFonts w:ascii="Palatino" w:hAnsi="Palatino" w:cs="Arial"/>
        </w:rPr>
        <w:t xml:space="preserve">Advogado </w:t>
      </w:r>
      <w:r w:rsidRPr="0048565F">
        <w:rPr>
          <w:rFonts w:ascii="Palatino" w:hAnsi="Palatino" w:cs="Arial"/>
        </w:rPr>
        <w:tab/>
        <w:t xml:space="preserve">: Feliciano Lyra Moura (965A/AM). </w:t>
      </w:r>
      <w:r w:rsidRPr="0048565F">
        <w:rPr>
          <w:rFonts w:ascii="Palatino" w:hAnsi="Palatino" w:cs="Arial"/>
        </w:rPr>
        <w:br/>
      </w:r>
      <w:r w:rsidRPr="0048565F">
        <w:rPr>
          <w:rFonts w:ascii="Palatino" w:hAnsi="Palatino" w:cs="Arial"/>
          <w:b/>
        </w:rPr>
        <w:t>Apelada</w:t>
      </w:r>
      <w:proofErr w:type="gramStart"/>
      <w:r w:rsidRPr="0048565F">
        <w:rPr>
          <w:rFonts w:ascii="Palatino" w:hAnsi="Palatino" w:cs="Arial"/>
          <w:b/>
        </w:rPr>
        <w:t xml:space="preserve">  :</w:t>
      </w:r>
      <w:proofErr w:type="gramEnd"/>
      <w:r w:rsidRPr="0048565F">
        <w:rPr>
          <w:rFonts w:ascii="Palatino" w:hAnsi="Palatino" w:cs="Arial"/>
          <w:b/>
        </w:rPr>
        <w:t xml:space="preserve"> Raimunda Almeida Alexandre. </w:t>
      </w:r>
      <w:r w:rsidRPr="0048565F">
        <w:rPr>
          <w:rFonts w:ascii="Palatino" w:hAnsi="Palatino" w:cs="Arial"/>
          <w:b/>
        </w:rPr>
        <w:br/>
      </w:r>
      <w:r w:rsidRPr="0048565F">
        <w:rPr>
          <w:rFonts w:ascii="Palatino" w:hAnsi="Palatino" w:cs="Arial"/>
        </w:rPr>
        <w:t xml:space="preserve">Advogada </w:t>
      </w:r>
      <w:r w:rsidRPr="0048565F">
        <w:rPr>
          <w:rFonts w:ascii="Palatino" w:hAnsi="Palatino" w:cs="Arial"/>
        </w:rPr>
        <w:tab/>
        <w:t>: Mylene Costa Maciel (4835/AM)</w:t>
      </w:r>
    </w:p>
    <w:p w:rsidR="00940F23" w:rsidRPr="0048565F" w:rsidRDefault="00940F23" w:rsidP="00940F23">
      <w:pPr>
        <w:autoSpaceDE w:val="0"/>
        <w:autoSpaceDN w:val="0"/>
        <w:adjustRightInd w:val="0"/>
        <w:spacing w:after="0" w:line="240" w:lineRule="auto"/>
        <w:rPr>
          <w:rFonts w:ascii="Palatino" w:hAnsi="Palatino" w:cs="ArialMT"/>
        </w:rPr>
      </w:pPr>
      <w:r w:rsidRPr="0048565F">
        <w:rPr>
          <w:rFonts w:ascii="Palatino" w:hAnsi="Palatino" w:cs="Arial-BoldMT"/>
        </w:rPr>
        <w:t>Presidente</w:t>
      </w:r>
      <w:r w:rsidRPr="0048565F">
        <w:rPr>
          <w:rFonts w:ascii="Palatino" w:hAnsi="Palatino" w:cs="ArialMT"/>
        </w:rPr>
        <w:t>: Exmo. Sr. Des. Paulo César Caminha e Lima</w:t>
      </w:r>
    </w:p>
    <w:p w:rsidR="00940F23" w:rsidRPr="0048565F" w:rsidRDefault="00940F23" w:rsidP="00940F23">
      <w:pPr>
        <w:autoSpaceDE w:val="0"/>
        <w:autoSpaceDN w:val="0"/>
        <w:adjustRightInd w:val="0"/>
        <w:spacing w:after="0" w:line="240" w:lineRule="auto"/>
        <w:rPr>
          <w:rFonts w:ascii="Palatino" w:hAnsi="Palatino" w:cs="Arial"/>
          <w:b/>
          <w:color w:val="000000"/>
        </w:rPr>
      </w:pPr>
      <w:r w:rsidRPr="0048565F">
        <w:rPr>
          <w:rFonts w:ascii="Palatino" w:hAnsi="Palatino" w:cs="Arial"/>
          <w:b/>
          <w:bCs/>
        </w:rPr>
        <w:t>Relator</w:t>
      </w:r>
      <w:r w:rsidRPr="0048565F">
        <w:rPr>
          <w:rFonts w:ascii="Palatino" w:hAnsi="Palatino" w:cs="Arial"/>
        </w:rPr>
        <w:t>:</w:t>
      </w:r>
      <w:r w:rsidRPr="0048565F">
        <w:rPr>
          <w:rFonts w:ascii="Palatino" w:hAnsi="Palatino" w:cs="Arial"/>
          <w:color w:val="000000"/>
        </w:rPr>
        <w:t xml:space="preserve">         </w:t>
      </w:r>
      <w:r w:rsidRPr="0048565F">
        <w:rPr>
          <w:rFonts w:ascii="Palatino" w:hAnsi="Palatino" w:cs="ArialMT"/>
          <w:b/>
        </w:rPr>
        <w:t>Exmo. Sr. Des.</w:t>
      </w:r>
      <w:r w:rsidRPr="0048565F">
        <w:rPr>
          <w:rFonts w:ascii="Palatino" w:hAnsi="Palatino" w:cs="ArialMT"/>
        </w:rPr>
        <w:t xml:space="preserve"> </w:t>
      </w:r>
      <w:r w:rsidRPr="0048565F">
        <w:rPr>
          <w:rFonts w:ascii="Palatino" w:hAnsi="Palatino" w:cs="Arial"/>
          <w:b/>
          <w:color w:val="000000"/>
        </w:rPr>
        <w:t>Flávio Humberto Pascarelli Lopes</w:t>
      </w:r>
    </w:p>
    <w:p w:rsidR="00940F23" w:rsidRPr="0048565F" w:rsidRDefault="00940F23" w:rsidP="00940F23">
      <w:pPr>
        <w:autoSpaceDE w:val="0"/>
        <w:autoSpaceDN w:val="0"/>
        <w:adjustRightInd w:val="0"/>
        <w:spacing w:after="0" w:line="240" w:lineRule="auto"/>
        <w:rPr>
          <w:rFonts w:ascii="Palatino" w:eastAsia="Times New Roman" w:hAnsi="Palatino" w:cs="Times New Roman"/>
          <w:color w:val="000000"/>
        </w:rPr>
      </w:pPr>
      <w:proofErr w:type="gramStart"/>
      <w:r w:rsidRPr="0048565F">
        <w:rPr>
          <w:rFonts w:ascii="Palatino" w:hAnsi="Palatino" w:cs="Arial"/>
          <w:b/>
          <w:bCs/>
          <w:color w:val="000000"/>
        </w:rPr>
        <w:t>Membro :</w:t>
      </w:r>
      <w:proofErr w:type="gramEnd"/>
      <w:r w:rsidRPr="0048565F">
        <w:rPr>
          <w:rFonts w:ascii="Palatino" w:hAnsi="Palatino" w:cs="Arial"/>
          <w:b/>
          <w:bCs/>
          <w:color w:val="000000"/>
        </w:rPr>
        <w:t xml:space="preserve"> </w:t>
      </w:r>
      <w:r w:rsidRPr="0048565F">
        <w:rPr>
          <w:rFonts w:ascii="Palatino" w:hAnsi="Palatino" w:cs="Arial"/>
          <w:color w:val="000000"/>
        </w:rPr>
        <w:t xml:space="preserve">     </w:t>
      </w:r>
      <w:r w:rsidRPr="0048565F">
        <w:rPr>
          <w:rFonts w:ascii="Palatino" w:eastAsia="Times New Roman" w:hAnsi="Palatino" w:cs="Times New Roman"/>
          <w:color w:val="000000"/>
        </w:rPr>
        <w:t>Exma. Sra. Desa. Maria das Graças Pessoa Figueiredo</w:t>
      </w:r>
    </w:p>
    <w:p w:rsidR="00940F23" w:rsidRPr="0048565F" w:rsidRDefault="00940F23" w:rsidP="00940F23">
      <w:pPr>
        <w:autoSpaceDE w:val="0"/>
        <w:autoSpaceDN w:val="0"/>
        <w:adjustRightInd w:val="0"/>
        <w:spacing w:after="0" w:line="240" w:lineRule="auto"/>
        <w:rPr>
          <w:rFonts w:ascii="Palatino" w:hAnsi="Palatino" w:cs="Arial"/>
        </w:rPr>
      </w:pPr>
      <w:r w:rsidRPr="0048565F">
        <w:rPr>
          <w:rFonts w:ascii="Palatino" w:eastAsia="Times New Roman" w:hAnsi="Palatino" w:cs="Times New Roman"/>
          <w:color w:val="000000"/>
        </w:rPr>
        <w:t>Membro:       Exmo. Sr. Des. Cláudio César Ramalheira Roessing</w:t>
      </w:r>
    </w:p>
    <w:p w:rsidR="00B35FEC" w:rsidRPr="0048565F" w:rsidRDefault="00B35FEC" w:rsidP="00B35FEC">
      <w:pPr>
        <w:pBdr>
          <w:bottom w:val="single" w:sz="6" w:space="0" w:color="auto"/>
        </w:pBdr>
        <w:autoSpaceDE w:val="0"/>
        <w:autoSpaceDN w:val="0"/>
        <w:adjustRightInd w:val="0"/>
        <w:spacing w:after="0" w:line="240" w:lineRule="auto"/>
        <w:rPr>
          <w:rFonts w:ascii="Palatino" w:hAnsi="Palatino" w:cs="Arial"/>
        </w:rPr>
      </w:pPr>
    </w:p>
    <w:p w:rsidR="00B35FEC" w:rsidRPr="0048565F" w:rsidRDefault="00B35FEC" w:rsidP="00B35FEC">
      <w:pPr>
        <w:autoSpaceDE w:val="0"/>
        <w:autoSpaceDN w:val="0"/>
        <w:adjustRightInd w:val="0"/>
        <w:spacing w:after="0" w:line="240" w:lineRule="auto"/>
        <w:ind w:left="363" w:hanging="363"/>
        <w:rPr>
          <w:rFonts w:ascii="Palatino" w:hAnsi="Palatino" w:cs="Arial"/>
        </w:rPr>
      </w:pPr>
    </w:p>
    <w:p w:rsidR="00C173BA" w:rsidRDefault="00C173BA" w:rsidP="00424E67">
      <w:pPr>
        <w:autoSpaceDE w:val="0"/>
        <w:autoSpaceDN w:val="0"/>
        <w:adjustRightInd w:val="0"/>
        <w:spacing w:after="0" w:line="240" w:lineRule="auto"/>
        <w:rPr>
          <w:rFonts w:ascii="Palatino" w:hAnsi="Palatino" w:cs="Arial"/>
          <w:b/>
          <w:bCs/>
        </w:rPr>
      </w:pPr>
    </w:p>
    <w:p w:rsidR="00C173BA" w:rsidRDefault="00C173BA" w:rsidP="00424E67">
      <w:pPr>
        <w:autoSpaceDE w:val="0"/>
        <w:autoSpaceDN w:val="0"/>
        <w:adjustRightInd w:val="0"/>
        <w:spacing w:after="0" w:line="240" w:lineRule="auto"/>
        <w:rPr>
          <w:rFonts w:ascii="Palatino" w:hAnsi="Palatino" w:cs="Arial"/>
          <w:b/>
          <w:bCs/>
        </w:rPr>
      </w:pPr>
    </w:p>
    <w:p w:rsidR="00C173BA" w:rsidRDefault="00C173BA" w:rsidP="00424E67">
      <w:pPr>
        <w:autoSpaceDE w:val="0"/>
        <w:autoSpaceDN w:val="0"/>
        <w:adjustRightInd w:val="0"/>
        <w:spacing w:after="0" w:line="240" w:lineRule="auto"/>
        <w:rPr>
          <w:rFonts w:ascii="Palatino" w:hAnsi="Palatino" w:cs="Arial"/>
          <w:b/>
          <w:bCs/>
        </w:rPr>
      </w:pPr>
    </w:p>
    <w:p w:rsidR="00C173BA" w:rsidRDefault="00C173BA" w:rsidP="00424E67">
      <w:pPr>
        <w:autoSpaceDE w:val="0"/>
        <w:autoSpaceDN w:val="0"/>
        <w:adjustRightInd w:val="0"/>
        <w:spacing w:after="0" w:line="240" w:lineRule="auto"/>
        <w:rPr>
          <w:rFonts w:ascii="Palatino" w:hAnsi="Palatino" w:cs="Arial"/>
          <w:b/>
          <w:bCs/>
        </w:rPr>
      </w:pPr>
    </w:p>
    <w:p w:rsidR="00B35FEC" w:rsidRPr="0048565F" w:rsidRDefault="00F52C4B" w:rsidP="00424E67">
      <w:pPr>
        <w:autoSpaceDE w:val="0"/>
        <w:autoSpaceDN w:val="0"/>
        <w:adjustRightInd w:val="0"/>
        <w:spacing w:after="0" w:line="240" w:lineRule="auto"/>
        <w:rPr>
          <w:rFonts w:ascii="Palatino" w:hAnsi="Palatino" w:cs="Arial"/>
          <w:b/>
          <w:bCs/>
        </w:rPr>
      </w:pPr>
      <w:proofErr w:type="gramStart"/>
      <w:r>
        <w:rPr>
          <w:rFonts w:ascii="Palatino" w:hAnsi="Palatino" w:cs="Arial"/>
          <w:b/>
          <w:bCs/>
        </w:rPr>
        <w:t>88.</w:t>
      </w:r>
      <w:proofErr w:type="gramEnd"/>
      <w:r w:rsidR="00424E67" w:rsidRPr="0048565F">
        <w:rPr>
          <w:rFonts w:ascii="Palatino" w:hAnsi="Palatino" w:cs="Arial"/>
          <w:b/>
          <w:bCs/>
        </w:rPr>
        <w:t xml:space="preserve">Apelação Cível  nº </w:t>
      </w:r>
      <w:r w:rsidR="00B35FEC" w:rsidRPr="0048565F">
        <w:rPr>
          <w:rFonts w:ascii="Palatino" w:hAnsi="Palatino" w:cs="Arial"/>
          <w:b/>
          <w:bCs/>
        </w:rPr>
        <w:t xml:space="preserve">0682278-52.2022.8.04.0001 </w:t>
      </w:r>
      <w:r w:rsidR="00424E67" w:rsidRPr="0048565F">
        <w:rPr>
          <w:rFonts w:ascii="Palatino" w:hAnsi="Palatino" w:cs="Arial"/>
          <w:b/>
          <w:bCs/>
        </w:rPr>
        <w:t xml:space="preserve"> </w:t>
      </w:r>
      <w:r w:rsidR="003805C6" w:rsidRPr="003F6FCD">
        <w:rPr>
          <w:rFonts w:ascii="Palatino" w:hAnsi="Palatino" w:cs="Arial"/>
          <w:b/>
          <w:bCs/>
        </w:rPr>
        <w:t>Sustentação oral</w:t>
      </w:r>
      <w:r w:rsidR="003805C6">
        <w:rPr>
          <w:rFonts w:ascii="Palatino" w:hAnsi="Palatino" w:cs="Arial"/>
          <w:b/>
          <w:bCs/>
        </w:rPr>
        <w:t xml:space="preserve"> </w:t>
      </w:r>
      <w:r w:rsidR="003805C6">
        <w:rPr>
          <w:rFonts w:ascii="Palatino" w:hAnsi="Palatino" w:cs="Arial"/>
          <w:b/>
        </w:rPr>
        <w:t>1º</w:t>
      </w:r>
      <w:r w:rsidR="003805C6">
        <w:rPr>
          <w:rFonts w:ascii="Palatino" w:hAnsi="Palatino" w:cs="Arial"/>
          <w:b/>
          <w:bCs/>
        </w:rPr>
        <w:t>Apelante</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13ª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 xml:space="preserve">r: Francisco Carlos G. de </w:t>
      </w:r>
      <w:proofErr w:type="gramStart"/>
      <w:r w:rsidRPr="0048565F">
        <w:rPr>
          <w:rFonts w:ascii="Palatino" w:hAnsi="Palatino" w:cs="Arial"/>
        </w:rPr>
        <w:t>queiroz</w:t>
      </w:r>
      <w:proofErr w:type="gramEnd"/>
    </w:p>
    <w:p w:rsidR="00B35FEC" w:rsidRPr="0048565F" w:rsidRDefault="00857CD5" w:rsidP="00F042D1">
      <w:pPr>
        <w:autoSpaceDE w:val="0"/>
        <w:autoSpaceDN w:val="0"/>
        <w:adjustRightInd w:val="0"/>
        <w:spacing w:after="0" w:line="240" w:lineRule="auto"/>
        <w:ind w:right="-1726"/>
        <w:rPr>
          <w:rFonts w:ascii="Palatino" w:hAnsi="Palatino" w:cs="Arial"/>
        </w:rPr>
      </w:pPr>
      <w:r w:rsidRPr="0048565F">
        <w:rPr>
          <w:rFonts w:ascii="Palatino" w:hAnsi="Palatino" w:cs="Arial"/>
          <w:b/>
        </w:rPr>
        <w:t>1º</w:t>
      </w:r>
      <w:r w:rsidR="00B35FEC" w:rsidRPr="0048565F">
        <w:rPr>
          <w:rFonts w:ascii="Palatino" w:hAnsi="Palatino" w:cs="Arial"/>
          <w:b/>
        </w:rPr>
        <w:t>Apelante</w:t>
      </w:r>
      <w:r w:rsidRPr="0048565F">
        <w:rPr>
          <w:rFonts w:ascii="Palatino" w:hAnsi="Palatino" w:cs="Arial"/>
          <w:b/>
        </w:rPr>
        <w:t>/</w:t>
      </w:r>
      <w:proofErr w:type="gramStart"/>
      <w:r w:rsidRPr="0048565F">
        <w:rPr>
          <w:rFonts w:ascii="Palatino" w:hAnsi="Palatino" w:cs="Arial"/>
          <w:b/>
        </w:rPr>
        <w:t>Apelado</w:t>
      </w:r>
      <w:r w:rsidR="00B35FEC" w:rsidRPr="0048565F">
        <w:rPr>
          <w:rFonts w:ascii="Palatino" w:hAnsi="Palatino" w:cs="Arial"/>
          <w:b/>
        </w:rPr>
        <w:t xml:space="preserve"> :</w:t>
      </w:r>
      <w:proofErr w:type="gramEnd"/>
      <w:r w:rsidR="00B35FEC" w:rsidRPr="0048565F">
        <w:rPr>
          <w:rFonts w:ascii="Palatino" w:hAnsi="Palatino" w:cs="Arial"/>
          <w:b/>
        </w:rPr>
        <w:t xml:space="preserve"> Telefônica Brasil S/A. </w:t>
      </w:r>
      <w:r w:rsidR="00B35FEC" w:rsidRPr="0048565F">
        <w:rPr>
          <w:rFonts w:ascii="Palatino" w:hAnsi="Palatino" w:cs="Arial"/>
          <w:b/>
        </w:rPr>
        <w:br/>
      </w:r>
      <w:r w:rsidR="00B35FEC" w:rsidRPr="0048565F">
        <w:rPr>
          <w:rFonts w:ascii="Palatino" w:hAnsi="Palatino" w:cs="Arial"/>
        </w:rPr>
        <w:t>Advogado</w:t>
      </w:r>
      <w:r w:rsidR="00B701D6" w:rsidRPr="0048565F">
        <w:rPr>
          <w:rFonts w:ascii="Palatino" w:hAnsi="Palatino" w:cs="Arial"/>
        </w:rPr>
        <w:t>s</w:t>
      </w:r>
      <w:r w:rsidRPr="0048565F">
        <w:rPr>
          <w:rFonts w:ascii="Palatino" w:hAnsi="Palatino" w:cs="Arial"/>
        </w:rPr>
        <w:t xml:space="preserve"> </w:t>
      </w:r>
      <w:r w:rsidR="00B35FEC" w:rsidRPr="0048565F">
        <w:rPr>
          <w:rFonts w:ascii="Palatino" w:hAnsi="Palatino" w:cs="Arial"/>
        </w:rPr>
        <w:t>: Ales</w:t>
      </w:r>
      <w:r w:rsidR="00B701D6" w:rsidRPr="0048565F">
        <w:rPr>
          <w:rFonts w:ascii="Palatino" w:hAnsi="Palatino" w:cs="Arial"/>
        </w:rPr>
        <w:t xml:space="preserve">sandro Puget Oliva (11847/PA). </w:t>
      </w:r>
      <w:r w:rsidR="00B35FEC" w:rsidRPr="0048565F">
        <w:rPr>
          <w:rFonts w:ascii="Palatino" w:hAnsi="Palatino" w:cs="Arial"/>
        </w:rPr>
        <w:t xml:space="preserve">Alessandra Virginia Lopes Braga (15217/AM). </w:t>
      </w:r>
      <w:r w:rsidR="00B35FEC" w:rsidRPr="0048565F">
        <w:rPr>
          <w:rFonts w:ascii="Palatino" w:hAnsi="Palatino" w:cs="Arial"/>
        </w:rPr>
        <w:br/>
      </w:r>
      <w:r w:rsidRPr="0048565F">
        <w:rPr>
          <w:rFonts w:ascii="Palatino" w:hAnsi="Palatino" w:cs="Arial"/>
          <w:b/>
        </w:rPr>
        <w:t>2ºApelante/Apelado</w:t>
      </w:r>
      <w:r w:rsidR="00B35FEC" w:rsidRPr="0048565F">
        <w:rPr>
          <w:rFonts w:ascii="Palatino" w:hAnsi="Palatino" w:cs="Arial"/>
          <w:b/>
        </w:rPr>
        <w:t xml:space="preserve">: Daniella Santos dos Anjos. </w:t>
      </w:r>
      <w:r w:rsidR="00B35FEC" w:rsidRPr="0048565F">
        <w:rPr>
          <w:rFonts w:ascii="Palatino" w:hAnsi="Palatino" w:cs="Arial"/>
          <w:b/>
        </w:rPr>
        <w:br/>
      </w:r>
      <w:proofErr w:type="gramStart"/>
      <w:r w:rsidRPr="0048565F">
        <w:rPr>
          <w:rFonts w:ascii="Palatino" w:hAnsi="Palatino" w:cs="Arial"/>
        </w:rPr>
        <w:t xml:space="preserve">Advogado </w:t>
      </w:r>
      <w:r w:rsidR="00B35FEC" w:rsidRPr="0048565F">
        <w:rPr>
          <w:rFonts w:ascii="Palatino" w:hAnsi="Palatino" w:cs="Arial"/>
        </w:rPr>
        <w:t>:</w:t>
      </w:r>
      <w:proofErr w:type="gramEnd"/>
      <w:r w:rsidR="00B35FEC" w:rsidRPr="0048565F">
        <w:rPr>
          <w:rFonts w:ascii="Palatino" w:hAnsi="Palatino" w:cs="Arial"/>
        </w:rPr>
        <w:t xml:space="preserve"> Elvislan do Nascimento Silva (8970/AM). </w:t>
      </w:r>
    </w:p>
    <w:p w:rsidR="00F36BEB" w:rsidRPr="0048565F" w:rsidRDefault="00F36BEB" w:rsidP="00F36BEB">
      <w:pPr>
        <w:autoSpaceDE w:val="0"/>
        <w:autoSpaceDN w:val="0"/>
        <w:adjustRightInd w:val="0"/>
        <w:spacing w:after="0" w:line="240" w:lineRule="auto"/>
        <w:rPr>
          <w:rFonts w:ascii="Palatino" w:hAnsi="Palatino" w:cs="ArialMT"/>
        </w:rPr>
      </w:pPr>
      <w:r w:rsidRPr="0048565F">
        <w:rPr>
          <w:rFonts w:ascii="Palatino" w:hAnsi="Palatino" w:cs="Arial-BoldMT"/>
        </w:rPr>
        <w:t>Presidente</w:t>
      </w:r>
      <w:r w:rsidRPr="0048565F">
        <w:rPr>
          <w:rFonts w:ascii="Palatino" w:hAnsi="Palatino" w:cs="ArialMT"/>
        </w:rPr>
        <w:t>: Exmo. Sr. Des. Paulo César Caminha e Lima</w:t>
      </w:r>
    </w:p>
    <w:p w:rsidR="00F36BEB" w:rsidRPr="0048565F" w:rsidRDefault="00F36BEB" w:rsidP="00F36BEB">
      <w:pPr>
        <w:autoSpaceDE w:val="0"/>
        <w:autoSpaceDN w:val="0"/>
        <w:adjustRightInd w:val="0"/>
        <w:spacing w:after="0" w:line="240" w:lineRule="auto"/>
        <w:rPr>
          <w:rFonts w:ascii="Palatino" w:hAnsi="Palatino" w:cs="Arial"/>
          <w:b/>
          <w:color w:val="000000"/>
        </w:rPr>
      </w:pPr>
      <w:r w:rsidRPr="0048565F">
        <w:rPr>
          <w:rFonts w:ascii="Palatino" w:hAnsi="Palatino" w:cs="Arial"/>
          <w:b/>
          <w:bCs/>
        </w:rPr>
        <w:t>Relator</w:t>
      </w:r>
      <w:r w:rsidRPr="0048565F">
        <w:rPr>
          <w:rFonts w:ascii="Palatino" w:hAnsi="Palatino" w:cs="Arial"/>
        </w:rPr>
        <w:t>:</w:t>
      </w:r>
      <w:r w:rsidRPr="0048565F">
        <w:rPr>
          <w:rFonts w:ascii="Palatino" w:hAnsi="Palatino" w:cs="Arial"/>
          <w:color w:val="000000"/>
        </w:rPr>
        <w:t xml:space="preserve">         </w:t>
      </w:r>
      <w:r w:rsidRPr="0048565F">
        <w:rPr>
          <w:rFonts w:ascii="Palatino" w:hAnsi="Palatino" w:cs="ArialMT"/>
          <w:b/>
        </w:rPr>
        <w:t>Exmo. Sr. Des.</w:t>
      </w:r>
      <w:r w:rsidRPr="0048565F">
        <w:rPr>
          <w:rFonts w:ascii="Palatino" w:hAnsi="Palatino" w:cs="ArialMT"/>
        </w:rPr>
        <w:t xml:space="preserve"> </w:t>
      </w:r>
      <w:r w:rsidRPr="0048565F">
        <w:rPr>
          <w:rFonts w:ascii="Palatino" w:hAnsi="Palatino" w:cs="Arial"/>
          <w:b/>
          <w:color w:val="000000"/>
        </w:rPr>
        <w:t>Flávio Humberto Pascarelli Lopes</w:t>
      </w:r>
    </w:p>
    <w:p w:rsidR="00F36BEB" w:rsidRPr="0048565F" w:rsidRDefault="00F36BEB" w:rsidP="00F36BEB">
      <w:pPr>
        <w:autoSpaceDE w:val="0"/>
        <w:autoSpaceDN w:val="0"/>
        <w:adjustRightInd w:val="0"/>
        <w:spacing w:after="0" w:line="240" w:lineRule="auto"/>
        <w:rPr>
          <w:rFonts w:ascii="Palatino" w:eastAsia="Times New Roman" w:hAnsi="Palatino" w:cs="Times New Roman"/>
          <w:color w:val="000000"/>
        </w:rPr>
      </w:pPr>
      <w:proofErr w:type="gramStart"/>
      <w:r w:rsidRPr="0048565F">
        <w:rPr>
          <w:rFonts w:ascii="Palatino" w:hAnsi="Palatino" w:cs="Arial"/>
          <w:b/>
          <w:bCs/>
          <w:color w:val="000000"/>
        </w:rPr>
        <w:t>Membro :</w:t>
      </w:r>
      <w:proofErr w:type="gramEnd"/>
      <w:r w:rsidRPr="0048565F">
        <w:rPr>
          <w:rFonts w:ascii="Palatino" w:hAnsi="Palatino" w:cs="Arial"/>
          <w:b/>
          <w:bCs/>
          <w:color w:val="000000"/>
        </w:rPr>
        <w:t xml:space="preserve"> </w:t>
      </w:r>
      <w:r w:rsidRPr="0048565F">
        <w:rPr>
          <w:rFonts w:ascii="Palatino" w:hAnsi="Palatino" w:cs="Arial"/>
          <w:color w:val="000000"/>
        </w:rPr>
        <w:t xml:space="preserve">     </w:t>
      </w:r>
      <w:r w:rsidRPr="0048565F">
        <w:rPr>
          <w:rFonts w:ascii="Palatino" w:eastAsia="Times New Roman" w:hAnsi="Palatino" w:cs="Times New Roman"/>
          <w:color w:val="000000"/>
        </w:rPr>
        <w:t>Exma. Sra. Desa. Maria das Graças Pessoa Figueiredo</w:t>
      </w:r>
    </w:p>
    <w:p w:rsidR="00F36BEB" w:rsidRPr="0048565F" w:rsidRDefault="00F36BEB" w:rsidP="00F36BEB">
      <w:pPr>
        <w:autoSpaceDE w:val="0"/>
        <w:autoSpaceDN w:val="0"/>
        <w:adjustRightInd w:val="0"/>
        <w:spacing w:after="0" w:line="240" w:lineRule="auto"/>
        <w:rPr>
          <w:rFonts w:ascii="Palatino" w:hAnsi="Palatino" w:cs="Arial"/>
        </w:rPr>
      </w:pPr>
      <w:r w:rsidRPr="0048565F">
        <w:rPr>
          <w:rFonts w:ascii="Palatino" w:eastAsia="Times New Roman" w:hAnsi="Palatino" w:cs="Times New Roman"/>
          <w:color w:val="000000"/>
        </w:rPr>
        <w:t>Membro:       Exmo. Sr. Des. Cláudio César Ramalheira Roessing</w:t>
      </w:r>
    </w:p>
    <w:p w:rsidR="00424E67" w:rsidRPr="0048565F" w:rsidRDefault="00424E67" w:rsidP="00424E67">
      <w:pPr>
        <w:pBdr>
          <w:bottom w:val="single" w:sz="4" w:space="1" w:color="auto"/>
        </w:pBdr>
        <w:autoSpaceDE w:val="0"/>
        <w:autoSpaceDN w:val="0"/>
        <w:adjustRightInd w:val="0"/>
        <w:spacing w:after="0" w:line="240" w:lineRule="auto"/>
        <w:rPr>
          <w:rFonts w:ascii="Palatino" w:hAnsi="Palatino" w:cs="Arial"/>
          <w:b/>
          <w:bCs/>
        </w:rPr>
      </w:pPr>
    </w:p>
    <w:p w:rsidR="00424E67" w:rsidRPr="0048565F" w:rsidRDefault="00424E67" w:rsidP="009E45AF">
      <w:pPr>
        <w:autoSpaceDE w:val="0"/>
        <w:autoSpaceDN w:val="0"/>
        <w:adjustRightInd w:val="0"/>
        <w:spacing w:after="0" w:line="240" w:lineRule="auto"/>
        <w:rPr>
          <w:rFonts w:ascii="Palatino" w:hAnsi="Palatino" w:cs="Arial"/>
          <w:b/>
          <w:bCs/>
        </w:rPr>
      </w:pPr>
    </w:p>
    <w:p w:rsidR="00B35FEC" w:rsidRPr="0048565F" w:rsidRDefault="00F52C4B" w:rsidP="009E45AF">
      <w:pPr>
        <w:autoSpaceDE w:val="0"/>
        <w:autoSpaceDN w:val="0"/>
        <w:adjustRightInd w:val="0"/>
        <w:spacing w:after="0" w:line="240" w:lineRule="auto"/>
        <w:rPr>
          <w:rFonts w:ascii="Palatino" w:hAnsi="Palatino" w:cs="Arial"/>
          <w:b/>
          <w:bCs/>
        </w:rPr>
      </w:pPr>
      <w:proofErr w:type="gramStart"/>
      <w:r>
        <w:rPr>
          <w:rFonts w:ascii="Palatino" w:hAnsi="Palatino" w:cs="Arial"/>
          <w:b/>
          <w:bCs/>
        </w:rPr>
        <w:t>89.</w:t>
      </w:r>
      <w:proofErr w:type="gramEnd"/>
      <w:r w:rsidR="00424E67" w:rsidRPr="0048565F">
        <w:rPr>
          <w:rFonts w:ascii="Palatino" w:hAnsi="Palatino" w:cs="Arial"/>
          <w:b/>
          <w:bCs/>
        </w:rPr>
        <w:t xml:space="preserve">Apelação Cível  nº </w:t>
      </w:r>
      <w:r w:rsidR="00B35FEC" w:rsidRPr="0048565F">
        <w:rPr>
          <w:rFonts w:ascii="Palatino" w:hAnsi="Palatino" w:cs="Arial"/>
          <w:b/>
          <w:bCs/>
        </w:rPr>
        <w:t xml:space="preserve">0656155-22.2019.8.04.0001  </w:t>
      </w:r>
      <w:r w:rsidR="00424E67" w:rsidRPr="0048565F">
        <w:rPr>
          <w:rFonts w:ascii="Palatino" w:hAnsi="Palatino" w:cs="Arial"/>
          <w:b/>
          <w:bCs/>
        </w:rPr>
        <w:t xml:space="preserve"> </w:t>
      </w:r>
      <w:r w:rsidR="00B35FEC" w:rsidRPr="0048565F">
        <w:rPr>
          <w:rFonts w:ascii="Palatino" w:hAnsi="Palatino" w:cs="Arial"/>
          <w:b/>
          <w:bCs/>
        </w:rPr>
        <w:t xml:space="preserve"> </w:t>
      </w:r>
      <w:r w:rsidR="000231AA" w:rsidRPr="003F6FCD">
        <w:rPr>
          <w:rFonts w:ascii="Palatino" w:hAnsi="Palatino" w:cs="Arial"/>
          <w:b/>
          <w:bCs/>
        </w:rPr>
        <w:t>Sustentação oral</w:t>
      </w:r>
      <w:r w:rsidR="000231AA">
        <w:rPr>
          <w:rFonts w:ascii="Palatino" w:hAnsi="Palatino" w:cs="Arial"/>
          <w:b/>
          <w:bCs/>
        </w:rPr>
        <w:t xml:space="preserve"> </w:t>
      </w:r>
      <w:r w:rsidR="000231AA">
        <w:rPr>
          <w:rFonts w:ascii="Palatino" w:hAnsi="Palatino" w:cs="Arial"/>
          <w:b/>
        </w:rPr>
        <w:t xml:space="preserve"> </w:t>
      </w:r>
      <w:r w:rsidR="000231AA">
        <w:rPr>
          <w:rFonts w:ascii="Palatino" w:hAnsi="Palatino" w:cs="Arial"/>
          <w:b/>
          <w:bCs/>
        </w:rPr>
        <w:t>Apelante</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6ª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Diógenes Vidal Pessoa Neto</w:t>
      </w:r>
    </w:p>
    <w:p w:rsidR="00857CD5"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rPr>
        <w:t>Apelante</w:t>
      </w:r>
      <w:proofErr w:type="gramStart"/>
      <w:r w:rsidRPr="0048565F">
        <w:rPr>
          <w:rFonts w:ascii="Palatino" w:hAnsi="Palatino" w:cs="Arial"/>
          <w:b/>
        </w:rPr>
        <w:t xml:space="preserve">    :</w:t>
      </w:r>
      <w:proofErr w:type="gramEnd"/>
      <w:r w:rsidRPr="0048565F">
        <w:rPr>
          <w:rFonts w:ascii="Palatino" w:hAnsi="Palatino" w:cs="Arial"/>
          <w:b/>
        </w:rPr>
        <w:t xml:space="preserve"> Eraldo da Silva Pereira. </w:t>
      </w:r>
      <w:r w:rsidRPr="0048565F">
        <w:rPr>
          <w:rFonts w:ascii="Palatino" w:hAnsi="Palatino" w:cs="Arial"/>
          <w:b/>
        </w:rPr>
        <w:br/>
      </w:r>
      <w:r w:rsidRPr="0048565F">
        <w:rPr>
          <w:rFonts w:ascii="Palatino" w:hAnsi="Palatino" w:cs="Arial"/>
        </w:rPr>
        <w:t>Advogado</w:t>
      </w:r>
      <w:proofErr w:type="gramStart"/>
      <w:r w:rsidRPr="0048565F">
        <w:rPr>
          <w:rFonts w:ascii="Palatino" w:hAnsi="Palatino" w:cs="Arial"/>
        </w:rPr>
        <w:t xml:space="preserve">  :</w:t>
      </w:r>
      <w:proofErr w:type="gramEnd"/>
      <w:r w:rsidRPr="0048565F">
        <w:rPr>
          <w:rFonts w:ascii="Palatino" w:hAnsi="Palatino" w:cs="Arial"/>
        </w:rPr>
        <w:t xml:space="preserve"> May</w:t>
      </w:r>
      <w:r w:rsidR="00857CD5" w:rsidRPr="0048565F">
        <w:rPr>
          <w:rFonts w:ascii="Palatino" w:hAnsi="Palatino" w:cs="Arial"/>
        </w:rPr>
        <w:t xml:space="preserve">kon Felipe de Melo (20373/SC). </w:t>
      </w:r>
      <w:r w:rsidRPr="0048565F">
        <w:rPr>
          <w:rFonts w:ascii="Palatino" w:hAnsi="Palatino" w:cs="Arial"/>
        </w:rPr>
        <w:t xml:space="preserve">(1399A/AM). </w:t>
      </w:r>
      <w:r w:rsidRPr="0048565F">
        <w:rPr>
          <w:rFonts w:ascii="Palatino" w:hAnsi="Palatino" w:cs="Arial"/>
        </w:rPr>
        <w:br/>
      </w:r>
      <w:proofErr w:type="gramStart"/>
      <w:r w:rsidRPr="0048565F">
        <w:rPr>
          <w:rFonts w:ascii="Palatino" w:hAnsi="Palatino" w:cs="Arial"/>
          <w:b/>
        </w:rPr>
        <w:t>Apelado     :</w:t>
      </w:r>
      <w:proofErr w:type="gramEnd"/>
      <w:r w:rsidRPr="0048565F">
        <w:rPr>
          <w:rFonts w:ascii="Palatino" w:hAnsi="Palatino" w:cs="Arial"/>
          <w:b/>
        </w:rPr>
        <w:t xml:space="preserve"> Instituto Nacional do Seguro Social - Inss. </w:t>
      </w:r>
      <w:r w:rsidRPr="0048565F">
        <w:rPr>
          <w:rFonts w:ascii="Palatino" w:hAnsi="Palatino" w:cs="Arial"/>
          <w:b/>
        </w:rPr>
        <w:br/>
      </w:r>
      <w:r w:rsidRPr="0048565F">
        <w:rPr>
          <w:rFonts w:ascii="Palatino" w:hAnsi="Palatino" w:cs="Arial"/>
        </w:rPr>
        <w:t>Procuradora</w:t>
      </w:r>
      <w:proofErr w:type="gramStart"/>
      <w:r w:rsidRPr="0048565F">
        <w:rPr>
          <w:rFonts w:ascii="Palatino" w:hAnsi="Palatino" w:cs="Arial"/>
        </w:rPr>
        <w:t xml:space="preserve"> </w:t>
      </w:r>
      <w:r w:rsidR="00F36BEB" w:rsidRPr="0048565F">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Angelina Pereira de Oliveira Lima. </w:t>
      </w:r>
    </w:p>
    <w:p w:rsidR="00F36BEB" w:rsidRPr="0048565F" w:rsidRDefault="00F36BEB" w:rsidP="00F36BEB">
      <w:pPr>
        <w:autoSpaceDE w:val="0"/>
        <w:autoSpaceDN w:val="0"/>
        <w:adjustRightInd w:val="0"/>
        <w:spacing w:after="0" w:line="240" w:lineRule="auto"/>
        <w:rPr>
          <w:rFonts w:ascii="Palatino" w:hAnsi="Palatino" w:cs="ArialMT"/>
        </w:rPr>
      </w:pPr>
      <w:r w:rsidRPr="0048565F">
        <w:rPr>
          <w:rFonts w:ascii="Palatino" w:hAnsi="Palatino" w:cs="Arial-BoldMT"/>
        </w:rPr>
        <w:t>Presidente</w:t>
      </w:r>
      <w:r w:rsidRPr="0048565F">
        <w:rPr>
          <w:rFonts w:ascii="Palatino" w:hAnsi="Palatino" w:cs="ArialMT"/>
        </w:rPr>
        <w:t>: Exmo. Sr. Des. Paulo César Caminha e Lima</w:t>
      </w:r>
    </w:p>
    <w:p w:rsidR="00F36BEB" w:rsidRPr="0048565F" w:rsidRDefault="00F36BEB" w:rsidP="00F36BEB">
      <w:pPr>
        <w:autoSpaceDE w:val="0"/>
        <w:autoSpaceDN w:val="0"/>
        <w:adjustRightInd w:val="0"/>
        <w:spacing w:after="0" w:line="240" w:lineRule="auto"/>
        <w:rPr>
          <w:rFonts w:ascii="Palatino" w:hAnsi="Palatino" w:cs="Arial"/>
          <w:b/>
          <w:color w:val="000000"/>
        </w:rPr>
      </w:pPr>
      <w:r w:rsidRPr="0048565F">
        <w:rPr>
          <w:rFonts w:ascii="Palatino" w:hAnsi="Palatino" w:cs="Arial"/>
          <w:b/>
          <w:bCs/>
        </w:rPr>
        <w:t>Relator</w:t>
      </w:r>
      <w:r w:rsidRPr="0048565F">
        <w:rPr>
          <w:rFonts w:ascii="Palatino" w:hAnsi="Palatino" w:cs="Arial"/>
        </w:rPr>
        <w:t>:</w:t>
      </w:r>
      <w:r w:rsidRPr="0048565F">
        <w:rPr>
          <w:rFonts w:ascii="Palatino" w:hAnsi="Palatino" w:cs="Arial"/>
          <w:color w:val="000000"/>
        </w:rPr>
        <w:t xml:space="preserve">         </w:t>
      </w:r>
      <w:r w:rsidRPr="0048565F">
        <w:rPr>
          <w:rFonts w:ascii="Palatino" w:hAnsi="Palatino" w:cs="ArialMT"/>
          <w:b/>
        </w:rPr>
        <w:t>Exmo. Sr. Des.</w:t>
      </w:r>
      <w:r w:rsidRPr="0048565F">
        <w:rPr>
          <w:rFonts w:ascii="Palatino" w:hAnsi="Palatino" w:cs="ArialMT"/>
        </w:rPr>
        <w:t xml:space="preserve"> </w:t>
      </w:r>
      <w:r w:rsidRPr="0048565F">
        <w:rPr>
          <w:rFonts w:ascii="Palatino" w:hAnsi="Palatino" w:cs="Arial"/>
          <w:b/>
          <w:color w:val="000000"/>
        </w:rPr>
        <w:t>Flávio Humberto Pascarelli Lopes</w:t>
      </w:r>
    </w:p>
    <w:p w:rsidR="00F36BEB" w:rsidRPr="0048565F" w:rsidRDefault="00F36BEB" w:rsidP="00F36BEB">
      <w:pPr>
        <w:autoSpaceDE w:val="0"/>
        <w:autoSpaceDN w:val="0"/>
        <w:adjustRightInd w:val="0"/>
        <w:spacing w:after="0" w:line="240" w:lineRule="auto"/>
        <w:rPr>
          <w:rFonts w:ascii="Palatino" w:eastAsia="Times New Roman" w:hAnsi="Palatino" w:cs="Times New Roman"/>
          <w:color w:val="000000"/>
        </w:rPr>
      </w:pPr>
      <w:proofErr w:type="gramStart"/>
      <w:r w:rsidRPr="0048565F">
        <w:rPr>
          <w:rFonts w:ascii="Palatino" w:hAnsi="Palatino" w:cs="Arial"/>
          <w:b/>
          <w:bCs/>
          <w:color w:val="000000"/>
        </w:rPr>
        <w:t>Membro :</w:t>
      </w:r>
      <w:proofErr w:type="gramEnd"/>
      <w:r w:rsidRPr="0048565F">
        <w:rPr>
          <w:rFonts w:ascii="Palatino" w:hAnsi="Palatino" w:cs="Arial"/>
          <w:b/>
          <w:bCs/>
          <w:color w:val="000000"/>
        </w:rPr>
        <w:t xml:space="preserve"> </w:t>
      </w:r>
      <w:r w:rsidRPr="0048565F">
        <w:rPr>
          <w:rFonts w:ascii="Palatino" w:hAnsi="Palatino" w:cs="Arial"/>
          <w:color w:val="000000"/>
        </w:rPr>
        <w:t xml:space="preserve">     </w:t>
      </w:r>
      <w:r w:rsidRPr="0048565F">
        <w:rPr>
          <w:rFonts w:ascii="Palatino" w:eastAsia="Times New Roman" w:hAnsi="Palatino" w:cs="Times New Roman"/>
          <w:color w:val="000000"/>
        </w:rPr>
        <w:t>Exma. Sra. Desa. Maria das Graças Pessoa Figueiredo</w:t>
      </w:r>
    </w:p>
    <w:p w:rsidR="00F36BEB" w:rsidRPr="0048565F" w:rsidRDefault="00F36BEB" w:rsidP="00F36BEB">
      <w:pPr>
        <w:autoSpaceDE w:val="0"/>
        <w:autoSpaceDN w:val="0"/>
        <w:adjustRightInd w:val="0"/>
        <w:spacing w:after="0" w:line="240" w:lineRule="auto"/>
        <w:rPr>
          <w:rFonts w:ascii="Palatino" w:hAnsi="Palatino" w:cs="Arial"/>
        </w:rPr>
      </w:pPr>
      <w:r w:rsidRPr="0048565F">
        <w:rPr>
          <w:rFonts w:ascii="Palatino" w:eastAsia="Times New Roman" w:hAnsi="Palatino" w:cs="Times New Roman"/>
          <w:color w:val="000000"/>
        </w:rPr>
        <w:t>Membro:       Exmo. Sr. Des. Cláudio César Ramalheira Roessing</w:t>
      </w:r>
    </w:p>
    <w:p w:rsidR="00857CD5" w:rsidRPr="0048565F" w:rsidRDefault="00857CD5" w:rsidP="00857CD5">
      <w:pPr>
        <w:autoSpaceDE w:val="0"/>
        <w:autoSpaceDN w:val="0"/>
        <w:adjustRightInd w:val="0"/>
        <w:spacing w:after="0" w:line="240" w:lineRule="auto"/>
        <w:rPr>
          <w:rFonts w:ascii="Palatino" w:hAnsi="Palatino" w:cs="Arial"/>
        </w:rPr>
      </w:pPr>
      <w:r w:rsidRPr="0048565F">
        <w:rPr>
          <w:rFonts w:ascii="Palatino" w:hAnsi="Palatino" w:cs="Arial"/>
        </w:rPr>
        <w:t>Procuradora de Justiça</w:t>
      </w:r>
      <w:proofErr w:type="gramStart"/>
      <w:r w:rsidRPr="0048565F">
        <w:rPr>
          <w:rFonts w:ascii="Palatino" w:hAnsi="Palatino" w:cs="Arial"/>
        </w:rPr>
        <w:t xml:space="preserve"> </w:t>
      </w:r>
      <w:r w:rsidR="00F67FC1">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Dra. Silvana Nobre de Lima Cabral  </w:t>
      </w:r>
    </w:p>
    <w:p w:rsidR="00B35FEC" w:rsidRPr="0048565F" w:rsidRDefault="00B35FEC" w:rsidP="00B35FEC">
      <w:pPr>
        <w:pBdr>
          <w:bottom w:val="single" w:sz="6" w:space="0" w:color="auto"/>
        </w:pBdr>
        <w:autoSpaceDE w:val="0"/>
        <w:autoSpaceDN w:val="0"/>
        <w:adjustRightInd w:val="0"/>
        <w:spacing w:after="0" w:line="240" w:lineRule="auto"/>
        <w:rPr>
          <w:rFonts w:ascii="Palatino" w:hAnsi="Palatino" w:cs="Arial"/>
        </w:rPr>
      </w:pPr>
    </w:p>
    <w:p w:rsidR="00B35FEC" w:rsidRPr="0048565F" w:rsidRDefault="00B35FEC" w:rsidP="00B35FEC">
      <w:pPr>
        <w:autoSpaceDE w:val="0"/>
        <w:autoSpaceDN w:val="0"/>
        <w:adjustRightInd w:val="0"/>
        <w:spacing w:after="0" w:line="240" w:lineRule="auto"/>
        <w:ind w:left="363" w:hanging="363"/>
        <w:rPr>
          <w:rFonts w:ascii="Palatino" w:hAnsi="Palatino" w:cs="Arial"/>
        </w:rPr>
      </w:pPr>
    </w:p>
    <w:p w:rsidR="00674E83" w:rsidRPr="00304151" w:rsidRDefault="00674E83" w:rsidP="00674E83">
      <w:pPr>
        <w:autoSpaceDE w:val="0"/>
        <w:autoSpaceDN w:val="0"/>
        <w:adjustRightInd w:val="0"/>
        <w:spacing w:after="0" w:line="240" w:lineRule="auto"/>
        <w:rPr>
          <w:rFonts w:ascii="Palatino" w:hAnsi="Palatino" w:cs="Arial"/>
          <w:b/>
          <w:bCs/>
          <w:u w:val="single"/>
        </w:rPr>
      </w:pPr>
      <w:r w:rsidRPr="00304151">
        <w:rPr>
          <w:rFonts w:ascii="Palatino" w:hAnsi="Palatino" w:cs="Arial"/>
          <w:b/>
          <w:bCs/>
          <w:u w:val="single"/>
        </w:rPr>
        <w:t>SEGREDO DE JUSTIÇA</w:t>
      </w:r>
    </w:p>
    <w:p w:rsidR="00674E83" w:rsidRDefault="00674E83" w:rsidP="00674E83">
      <w:pPr>
        <w:autoSpaceDE w:val="0"/>
        <w:autoSpaceDN w:val="0"/>
        <w:adjustRightInd w:val="0"/>
        <w:spacing w:after="0" w:line="240" w:lineRule="auto"/>
        <w:rPr>
          <w:rFonts w:ascii="Palatino" w:hAnsi="Palatino" w:cs="Arial"/>
          <w:b/>
          <w:bCs/>
        </w:rPr>
      </w:pPr>
    </w:p>
    <w:p w:rsidR="00674E83" w:rsidRPr="009A1F09" w:rsidRDefault="00674E83" w:rsidP="00674E83">
      <w:pPr>
        <w:spacing w:after="0" w:line="240" w:lineRule="auto"/>
        <w:rPr>
          <w:rFonts w:ascii="Palatino" w:eastAsia="Times New Roman" w:hAnsi="Palatino" w:cs="Times New Roman"/>
          <w:b/>
          <w:color w:val="000000"/>
          <w:u w:val="single"/>
        </w:rPr>
      </w:pPr>
      <w:r w:rsidRPr="009A1F09">
        <w:rPr>
          <w:rFonts w:ascii="Palatino" w:eastAsia="Times New Roman" w:hAnsi="Palatino" w:cs="Times New Roman"/>
          <w:b/>
          <w:u w:val="single"/>
        </w:rPr>
        <w:t>Relatora</w:t>
      </w:r>
      <w:r w:rsidRPr="009A1F09">
        <w:rPr>
          <w:rFonts w:ascii="Palatino" w:eastAsia="Times New Roman" w:hAnsi="Palatino" w:cs="Times New Roman"/>
          <w:u w:val="single"/>
        </w:rPr>
        <w:t xml:space="preserve"> </w:t>
      </w:r>
      <w:r w:rsidRPr="009A1F09">
        <w:rPr>
          <w:rFonts w:ascii="Palatino" w:eastAsia="Times New Roman" w:hAnsi="Palatino" w:cs="Times New Roman"/>
          <w:b/>
          <w:color w:val="000000"/>
          <w:u w:val="single"/>
        </w:rPr>
        <w:t xml:space="preserve">Exma. Sra. </w:t>
      </w:r>
      <w:proofErr w:type="gramStart"/>
      <w:r w:rsidRPr="009A1F09">
        <w:rPr>
          <w:rFonts w:ascii="Palatino" w:eastAsia="Times New Roman" w:hAnsi="Palatino" w:cs="Times New Roman"/>
          <w:b/>
          <w:color w:val="000000"/>
          <w:u w:val="single"/>
        </w:rPr>
        <w:t>Desa.</w:t>
      </w:r>
      <w:proofErr w:type="gramEnd"/>
      <w:r w:rsidRPr="009A1F09">
        <w:rPr>
          <w:rFonts w:ascii="Palatino" w:eastAsia="Times New Roman" w:hAnsi="Palatino" w:cs="Times New Roman"/>
          <w:b/>
          <w:color w:val="000000"/>
          <w:u w:val="single"/>
        </w:rPr>
        <w:t>Joana dos Santos Meirelles</w:t>
      </w:r>
    </w:p>
    <w:p w:rsidR="00674E83" w:rsidRDefault="00674E83" w:rsidP="00674E83">
      <w:pPr>
        <w:autoSpaceDE w:val="0"/>
        <w:autoSpaceDN w:val="0"/>
        <w:adjustRightInd w:val="0"/>
        <w:spacing w:after="0" w:line="240" w:lineRule="auto"/>
        <w:rPr>
          <w:rFonts w:ascii="Palatino" w:hAnsi="Palatino" w:cs="Arial"/>
          <w:b/>
          <w:bCs/>
        </w:rPr>
      </w:pPr>
    </w:p>
    <w:p w:rsidR="00674E83" w:rsidRPr="00E9483D" w:rsidRDefault="00F52C4B" w:rsidP="00674E83">
      <w:pPr>
        <w:autoSpaceDE w:val="0"/>
        <w:autoSpaceDN w:val="0"/>
        <w:adjustRightInd w:val="0"/>
        <w:spacing w:after="0" w:line="240" w:lineRule="auto"/>
        <w:ind w:right="-876"/>
        <w:rPr>
          <w:rFonts w:ascii="Palatino" w:hAnsi="Palatino" w:cs="Arial"/>
          <w:b/>
          <w:bCs/>
        </w:rPr>
      </w:pPr>
      <w:r>
        <w:rPr>
          <w:rFonts w:ascii="Palatino" w:hAnsi="Palatino" w:cs="Arial"/>
          <w:b/>
          <w:bCs/>
        </w:rPr>
        <w:t>90.</w:t>
      </w:r>
      <w:r w:rsidRPr="00E9483D">
        <w:rPr>
          <w:rFonts w:ascii="Palatino" w:hAnsi="Palatino" w:cs="Arial"/>
          <w:b/>
          <w:bCs/>
        </w:rPr>
        <w:t xml:space="preserve"> </w:t>
      </w:r>
      <w:r w:rsidR="00674E83" w:rsidRPr="00E9483D">
        <w:rPr>
          <w:rFonts w:ascii="Palatino" w:hAnsi="Palatino" w:cs="Arial"/>
          <w:b/>
          <w:bCs/>
        </w:rPr>
        <w:t>Agravo de Instrumento nº4004593-16.2023.8.04.0000</w:t>
      </w:r>
      <w:proofErr w:type="gramStart"/>
      <w:r w:rsidR="00674E83" w:rsidRPr="00E9483D">
        <w:rPr>
          <w:rFonts w:ascii="Palatino" w:hAnsi="Palatino" w:cs="Arial"/>
          <w:b/>
          <w:bCs/>
        </w:rPr>
        <w:t xml:space="preserve">   </w:t>
      </w:r>
      <w:proofErr w:type="gramEnd"/>
      <w:r w:rsidR="00674E83" w:rsidRPr="003F6FCD">
        <w:rPr>
          <w:rFonts w:ascii="Palatino" w:hAnsi="Palatino" w:cs="Arial"/>
          <w:b/>
          <w:bCs/>
        </w:rPr>
        <w:t>Sustentação oral</w:t>
      </w:r>
      <w:r w:rsidR="00674E83">
        <w:rPr>
          <w:rFonts w:ascii="Palatino" w:hAnsi="Palatino" w:cs="Arial"/>
          <w:b/>
          <w:bCs/>
        </w:rPr>
        <w:t xml:space="preserve"> Agravada</w:t>
      </w:r>
    </w:p>
    <w:p w:rsidR="00674E83" w:rsidRPr="00E9483D" w:rsidRDefault="00674E83" w:rsidP="00674E83">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w:t>
      </w:r>
      <w:proofErr w:type="gramStart"/>
      <w:r w:rsidRPr="00E9483D">
        <w:rPr>
          <w:rFonts w:ascii="Palatino" w:hAnsi="Palatino" w:cs="Arial"/>
        </w:rPr>
        <w:t xml:space="preserve"> </w:t>
      </w:r>
      <w:r>
        <w:rPr>
          <w:rFonts w:ascii="Palatino" w:hAnsi="Palatino" w:cs="Arial"/>
        </w:rPr>
        <w:t xml:space="preserve"> </w:t>
      </w:r>
      <w:proofErr w:type="gramEnd"/>
      <w:r w:rsidRPr="00E9483D">
        <w:rPr>
          <w:rFonts w:ascii="Palatino" w:hAnsi="Palatino" w:cs="Arial"/>
        </w:rPr>
        <w:t>5ª Vara de Família</w:t>
      </w:r>
      <w:r>
        <w:rPr>
          <w:rFonts w:ascii="Palatino" w:hAnsi="Palatino" w:cs="Arial"/>
        </w:rPr>
        <w:t xml:space="preserve">                                                            </w:t>
      </w:r>
      <w:r w:rsidRPr="00E9483D">
        <w:rPr>
          <w:rFonts w:ascii="Palatino" w:hAnsi="Palatino" w:cs="Arial"/>
          <w:b/>
          <w:bCs/>
          <w:highlight w:val="yellow"/>
        </w:rPr>
        <w:t>Segredo de Justiça</w:t>
      </w:r>
    </w:p>
    <w:p w:rsidR="00674E83" w:rsidRPr="00E9483D" w:rsidRDefault="00674E83" w:rsidP="00674E83">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Dídimo Santana B. Filho</w:t>
      </w:r>
    </w:p>
    <w:p w:rsidR="00674E83" w:rsidRPr="00E9483D" w:rsidRDefault="00674E83" w:rsidP="00674E83">
      <w:pPr>
        <w:autoSpaceDE w:val="0"/>
        <w:autoSpaceDN w:val="0"/>
        <w:adjustRightInd w:val="0"/>
        <w:spacing w:after="0" w:line="240" w:lineRule="auto"/>
        <w:rPr>
          <w:rFonts w:ascii="Palatino" w:hAnsi="Palatino" w:cs="Arial"/>
        </w:rPr>
      </w:pPr>
      <w:r w:rsidRPr="00E9483D">
        <w:rPr>
          <w:rFonts w:ascii="Palatino" w:hAnsi="Palatino" w:cs="Arial"/>
        </w:rPr>
        <w:t>A</w:t>
      </w:r>
      <w:r w:rsidRPr="00E9483D">
        <w:rPr>
          <w:rFonts w:ascii="Palatino" w:hAnsi="Palatino" w:cs="Arial"/>
          <w:b/>
          <w:bCs/>
        </w:rPr>
        <w:t>gravante</w:t>
      </w:r>
      <w:proofErr w:type="gramStart"/>
      <w:r w:rsidRPr="00E9483D">
        <w:rPr>
          <w:rFonts w:ascii="Palatino" w:hAnsi="Palatino" w:cs="Arial"/>
          <w:b/>
          <w:bCs/>
        </w:rPr>
        <w:t xml:space="preserve">   :</w:t>
      </w:r>
      <w:proofErr w:type="gramEnd"/>
      <w:r w:rsidRPr="00E9483D">
        <w:rPr>
          <w:rFonts w:ascii="Palatino" w:hAnsi="Palatino" w:cs="Arial"/>
          <w:b/>
          <w:bCs/>
        </w:rPr>
        <w:t xml:space="preserve"> Wanderjanio Silva Guimaarães. </w:t>
      </w:r>
      <w:r w:rsidRPr="00E9483D">
        <w:rPr>
          <w:rFonts w:ascii="Palatino" w:hAnsi="Palatino" w:cs="Arial"/>
        </w:rPr>
        <w:br/>
        <w:t>Advogada</w:t>
      </w:r>
      <w:proofErr w:type="gramStart"/>
      <w:r w:rsidRPr="00E9483D">
        <w:rPr>
          <w:rFonts w:ascii="Palatino" w:hAnsi="Palatino" w:cs="Arial"/>
        </w:rPr>
        <w:t xml:space="preserve">   :</w:t>
      </w:r>
      <w:proofErr w:type="gramEnd"/>
      <w:r w:rsidRPr="00E9483D">
        <w:rPr>
          <w:rFonts w:ascii="Palatino" w:hAnsi="Palatino" w:cs="Arial"/>
        </w:rPr>
        <w:t xml:space="preserve"> Jackeline Bianca Moraes Ribeiro (13062/AM). </w:t>
      </w:r>
      <w:r w:rsidRPr="00E9483D">
        <w:rPr>
          <w:rFonts w:ascii="Palatino" w:hAnsi="Palatino" w:cs="Arial"/>
        </w:rPr>
        <w:br/>
      </w:r>
      <w:r w:rsidRPr="00E9483D">
        <w:rPr>
          <w:rFonts w:ascii="Palatino" w:hAnsi="Palatino" w:cs="Arial"/>
          <w:b/>
          <w:bCs/>
        </w:rPr>
        <w:t>Agravada</w:t>
      </w:r>
      <w:proofErr w:type="gramStart"/>
      <w:r w:rsidRPr="00E9483D">
        <w:rPr>
          <w:rFonts w:ascii="Palatino" w:hAnsi="Palatino" w:cs="Arial"/>
          <w:b/>
          <w:bCs/>
        </w:rPr>
        <w:t xml:space="preserve">    :</w:t>
      </w:r>
      <w:proofErr w:type="gramEnd"/>
      <w:r w:rsidRPr="00E9483D">
        <w:rPr>
          <w:rFonts w:ascii="Palatino" w:hAnsi="Palatino" w:cs="Arial"/>
          <w:b/>
          <w:bCs/>
        </w:rPr>
        <w:t xml:space="preserve"> S</w:t>
      </w:r>
      <w:r>
        <w:rPr>
          <w:rFonts w:ascii="Palatino" w:hAnsi="Palatino" w:cs="Arial"/>
          <w:b/>
          <w:bCs/>
        </w:rPr>
        <w:t xml:space="preserve">. </w:t>
      </w:r>
      <w:r w:rsidRPr="00E9483D">
        <w:rPr>
          <w:rFonts w:ascii="Palatino" w:hAnsi="Palatino" w:cs="Arial"/>
          <w:b/>
          <w:bCs/>
        </w:rPr>
        <w:t xml:space="preserve"> H</w:t>
      </w:r>
      <w:r>
        <w:rPr>
          <w:rFonts w:ascii="Palatino" w:hAnsi="Palatino" w:cs="Arial"/>
          <w:b/>
          <w:bCs/>
        </w:rPr>
        <w:t xml:space="preserve">. </w:t>
      </w:r>
      <w:r w:rsidRPr="00E9483D">
        <w:rPr>
          <w:rFonts w:ascii="Palatino" w:hAnsi="Palatino" w:cs="Arial"/>
          <w:b/>
          <w:bCs/>
        </w:rPr>
        <w:t xml:space="preserve"> L</w:t>
      </w:r>
      <w:r>
        <w:rPr>
          <w:rFonts w:ascii="Palatino" w:hAnsi="Palatino" w:cs="Arial"/>
          <w:b/>
          <w:bCs/>
        </w:rPr>
        <w:t>.</w:t>
      </w:r>
      <w:r w:rsidRPr="00E9483D">
        <w:rPr>
          <w:rFonts w:ascii="Palatino" w:hAnsi="Palatino" w:cs="Arial"/>
          <w:b/>
          <w:bCs/>
        </w:rPr>
        <w:t xml:space="preserve"> G</w:t>
      </w:r>
      <w:r>
        <w:rPr>
          <w:rFonts w:ascii="Palatino" w:hAnsi="Palatino" w:cs="Arial"/>
          <w:b/>
          <w:bCs/>
        </w:rPr>
        <w:t xml:space="preserve">(menor representada por sua mãe </w:t>
      </w:r>
      <w:r w:rsidRPr="00E9483D">
        <w:rPr>
          <w:rFonts w:ascii="Palatino" w:hAnsi="Palatino" w:cs="Arial"/>
          <w:b/>
          <w:bCs/>
        </w:rPr>
        <w:t>E. H. P. L.</w:t>
      </w:r>
      <w:r>
        <w:rPr>
          <w:rFonts w:ascii="Palatino" w:hAnsi="Palatino" w:cs="Arial"/>
          <w:b/>
          <w:bCs/>
        </w:rPr>
        <w:t>(mãe)</w:t>
      </w:r>
      <w:r w:rsidRPr="00E9483D">
        <w:rPr>
          <w:rFonts w:ascii="Palatino" w:hAnsi="Palatino" w:cs="Arial"/>
          <w:b/>
          <w:bCs/>
        </w:rPr>
        <w:t xml:space="preserve"> .</w:t>
      </w:r>
      <w:r>
        <w:rPr>
          <w:rFonts w:ascii="Palatino" w:hAnsi="Palatino" w:cs="Arial"/>
        </w:rPr>
        <w:t xml:space="preserve"> </w:t>
      </w:r>
      <w:r>
        <w:rPr>
          <w:rFonts w:ascii="Palatino" w:hAnsi="Palatino" w:cs="Arial"/>
        </w:rPr>
        <w:br/>
        <w:t xml:space="preserve">Advogado   </w:t>
      </w:r>
      <w:r w:rsidRPr="00E9483D">
        <w:rPr>
          <w:rFonts w:ascii="Palatino" w:hAnsi="Palatino" w:cs="Arial"/>
        </w:rPr>
        <w:t xml:space="preserve">: Johann Stephen de Oliveira Melo (12675/AM). </w:t>
      </w:r>
      <w:r w:rsidRPr="00E9483D">
        <w:rPr>
          <w:rFonts w:ascii="Palatino" w:hAnsi="Palatino" w:cs="Arial"/>
        </w:rPr>
        <w:br/>
      </w:r>
      <w:r w:rsidRPr="00E9483D">
        <w:rPr>
          <w:rFonts w:ascii="Palatino" w:hAnsi="Palatino" w:cs="Arial"/>
          <w:b/>
          <w:bCs/>
        </w:rPr>
        <w:t>Terceiro I  : M. P. do E. do A. .</w:t>
      </w:r>
      <w:r w:rsidRPr="00E9483D">
        <w:rPr>
          <w:rFonts w:ascii="Palatino" w:hAnsi="Palatino" w:cs="Arial"/>
        </w:rPr>
        <w:t xml:space="preserve"> </w:t>
      </w:r>
    </w:p>
    <w:p w:rsidR="00674E83" w:rsidRPr="00E9483D" w:rsidRDefault="00674E83" w:rsidP="00674E83">
      <w:pPr>
        <w:spacing w:after="0" w:line="240" w:lineRule="auto"/>
        <w:rPr>
          <w:rFonts w:ascii="Palatino" w:eastAsia="Times New Roman" w:hAnsi="Palatino" w:cs="Times New Roman"/>
          <w:color w:val="000000"/>
        </w:rPr>
      </w:pPr>
      <w:r w:rsidRPr="00E9483D">
        <w:rPr>
          <w:rFonts w:ascii="Palatino" w:eastAsia="Times New Roman" w:hAnsi="Palatino" w:cs="Times New Roman"/>
          <w:b/>
        </w:rPr>
        <w:t>Presidente</w:t>
      </w:r>
      <w:r w:rsidRPr="00E9483D">
        <w:rPr>
          <w:rFonts w:ascii="Palatino" w:eastAsia="Times New Roman" w:hAnsi="Palatino" w:cs="Times New Roman"/>
        </w:rPr>
        <w:t>:</w:t>
      </w:r>
      <w:r w:rsidRPr="00E9483D">
        <w:rPr>
          <w:rFonts w:ascii="Palatino" w:eastAsia="Times New Roman" w:hAnsi="Palatino" w:cs="Times New Roman"/>
          <w:color w:val="000000"/>
        </w:rPr>
        <w:t xml:space="preserve"> </w:t>
      </w:r>
      <w:proofErr w:type="gramStart"/>
      <w:r w:rsidRPr="00E9483D">
        <w:rPr>
          <w:rFonts w:ascii="Palatino" w:eastAsia="Times New Roman" w:hAnsi="Palatino" w:cs="Times New Roman"/>
          <w:color w:val="000000"/>
        </w:rPr>
        <w:t>Exmo.</w:t>
      </w:r>
      <w:proofErr w:type="gramEnd"/>
      <w:r w:rsidRPr="00E9483D">
        <w:rPr>
          <w:rFonts w:ascii="Palatino" w:eastAsia="Times New Roman" w:hAnsi="Palatino" w:cs="Times New Roman"/>
          <w:color w:val="000000"/>
        </w:rPr>
        <w:t>Sr. Des</w:t>
      </w:r>
      <w:r w:rsidRPr="00E9483D">
        <w:rPr>
          <w:rFonts w:ascii="Palatino" w:eastAsia="Times New Roman" w:hAnsi="Palatino" w:cs="Times New Roman"/>
          <w:color w:val="000000"/>
          <w:vertAlign w:val="superscript"/>
        </w:rPr>
        <w:t>.</w:t>
      </w:r>
      <w:r w:rsidRPr="00E9483D">
        <w:rPr>
          <w:rFonts w:ascii="Palatino" w:eastAsia="Times New Roman" w:hAnsi="Palatino" w:cs="Times New Roman"/>
          <w:color w:val="000000"/>
        </w:rPr>
        <w:t xml:space="preserve"> Paulo César Caminha e Lima</w:t>
      </w:r>
    </w:p>
    <w:p w:rsidR="00674E83" w:rsidRPr="00E9483D" w:rsidRDefault="00674E83" w:rsidP="00674E83">
      <w:pPr>
        <w:spacing w:after="0" w:line="240" w:lineRule="auto"/>
        <w:rPr>
          <w:rFonts w:ascii="Palatino" w:eastAsia="Times New Roman" w:hAnsi="Palatino" w:cs="Times New Roman"/>
          <w:b/>
          <w:color w:val="000000"/>
        </w:rPr>
      </w:pPr>
      <w:r w:rsidRPr="00E9483D">
        <w:rPr>
          <w:rFonts w:ascii="Palatino" w:eastAsia="Times New Roman" w:hAnsi="Palatino" w:cs="Times New Roman"/>
          <w:b/>
        </w:rPr>
        <w:t>Relatora</w:t>
      </w:r>
      <w:r w:rsidRPr="00E9483D">
        <w:rPr>
          <w:rFonts w:ascii="Palatino" w:eastAsia="Times New Roman" w:hAnsi="Palatino" w:cs="Times New Roman"/>
        </w:rPr>
        <w:t>:</w:t>
      </w:r>
      <w:r w:rsidRPr="00E9483D">
        <w:rPr>
          <w:rFonts w:ascii="Palatino" w:eastAsia="Times New Roman" w:hAnsi="Palatino" w:cs="Times New Roman"/>
          <w:color w:val="000000"/>
        </w:rPr>
        <w:t xml:space="preserve"> </w:t>
      </w:r>
      <w:r w:rsidRPr="00E9483D">
        <w:rPr>
          <w:rFonts w:ascii="Palatino" w:eastAsia="Times New Roman" w:hAnsi="Palatino" w:cs="Times New Roman"/>
          <w:b/>
          <w:color w:val="000000"/>
        </w:rPr>
        <w:t xml:space="preserve">Exma. Sra. </w:t>
      </w:r>
      <w:proofErr w:type="gramStart"/>
      <w:r w:rsidRPr="00E9483D">
        <w:rPr>
          <w:rFonts w:ascii="Palatino" w:eastAsia="Times New Roman" w:hAnsi="Palatino" w:cs="Times New Roman"/>
          <w:b/>
          <w:color w:val="000000"/>
        </w:rPr>
        <w:t>Desa.</w:t>
      </w:r>
      <w:proofErr w:type="gramEnd"/>
      <w:r w:rsidRPr="00E9483D">
        <w:rPr>
          <w:rFonts w:ascii="Palatino" w:eastAsia="Times New Roman" w:hAnsi="Palatino" w:cs="Times New Roman"/>
          <w:b/>
          <w:color w:val="000000"/>
        </w:rPr>
        <w:t>Joana dos Santos Meirelles</w:t>
      </w:r>
    </w:p>
    <w:p w:rsidR="00674E83" w:rsidRPr="00E9483D" w:rsidRDefault="00674E83" w:rsidP="00674E83">
      <w:pPr>
        <w:spacing w:after="0" w:line="240" w:lineRule="auto"/>
        <w:rPr>
          <w:rFonts w:ascii="Palatino" w:eastAsia="Times New Roman" w:hAnsi="Palatino" w:cs="Times New Roman"/>
          <w:color w:val="000000"/>
        </w:rPr>
      </w:pPr>
      <w:proofErr w:type="gramStart"/>
      <w:r w:rsidRPr="00E9483D">
        <w:rPr>
          <w:rFonts w:ascii="Palatino" w:eastAsia="Times New Roman" w:hAnsi="Palatino" w:cs="Times New Roman"/>
          <w:b/>
        </w:rPr>
        <w:t xml:space="preserve">Membro </w:t>
      </w:r>
      <w:r w:rsidRPr="00E9483D">
        <w:rPr>
          <w:rFonts w:ascii="Palatino" w:eastAsia="Times New Roman" w:hAnsi="Palatino" w:cs="Times New Roman"/>
        </w:rPr>
        <w:t>:</w:t>
      </w:r>
      <w:proofErr w:type="gramEnd"/>
      <w:r w:rsidRPr="00E9483D">
        <w:rPr>
          <w:rFonts w:ascii="Palatino" w:eastAsia="Times New Roman" w:hAnsi="Palatino" w:cs="Times New Roman"/>
          <w:color w:val="000000"/>
        </w:rPr>
        <w:t xml:space="preserve"> Exma. Sra. Desa. Maria das Graças Pessoa Figueiredo </w:t>
      </w:r>
    </w:p>
    <w:p w:rsidR="00674E83" w:rsidRPr="00E9483D" w:rsidRDefault="00674E83" w:rsidP="00674E83">
      <w:pPr>
        <w:spacing w:after="0" w:line="240" w:lineRule="auto"/>
        <w:rPr>
          <w:rFonts w:ascii="Palatino" w:eastAsia="Times New Roman" w:hAnsi="Palatino" w:cs="Times New Roman"/>
          <w:color w:val="000000"/>
        </w:rPr>
      </w:pPr>
      <w:proofErr w:type="gramStart"/>
      <w:r w:rsidRPr="00E9483D">
        <w:rPr>
          <w:rFonts w:ascii="Palatino" w:eastAsia="Times New Roman" w:hAnsi="Palatino" w:cs="Times New Roman"/>
          <w:b/>
        </w:rPr>
        <w:t xml:space="preserve">Membro </w:t>
      </w:r>
      <w:r w:rsidRPr="00E9483D">
        <w:rPr>
          <w:rFonts w:ascii="Palatino" w:eastAsia="Times New Roman" w:hAnsi="Palatino" w:cs="Times New Roman"/>
        </w:rPr>
        <w:t>:</w:t>
      </w:r>
      <w:proofErr w:type="gramEnd"/>
      <w:r w:rsidRPr="00E9483D">
        <w:rPr>
          <w:rFonts w:ascii="Palatino" w:eastAsia="Times New Roman" w:hAnsi="Palatino" w:cs="Times New Roman"/>
          <w:color w:val="000000"/>
        </w:rPr>
        <w:t xml:space="preserve"> Exmo. Sr. Des. Flávio Humberto Pascarelli Lopes</w:t>
      </w:r>
    </w:p>
    <w:p w:rsidR="00674E83" w:rsidRPr="00E9483D" w:rsidRDefault="00674E83" w:rsidP="00674E83">
      <w:pPr>
        <w:autoSpaceDE w:val="0"/>
        <w:autoSpaceDN w:val="0"/>
        <w:adjustRightInd w:val="0"/>
        <w:spacing w:after="0" w:line="240" w:lineRule="auto"/>
        <w:rPr>
          <w:rFonts w:ascii="Palatino" w:hAnsi="Palatino" w:cs="Arial"/>
        </w:rPr>
      </w:pPr>
      <w:r w:rsidRPr="00E9483D">
        <w:rPr>
          <w:rFonts w:ascii="Palatino" w:hAnsi="Palatino" w:cs="Arial"/>
        </w:rPr>
        <w:t>Procuradora de Justiça: Dra. Sandra Cal Oliveira (1521A/AM)</w:t>
      </w:r>
    </w:p>
    <w:p w:rsidR="00674E83" w:rsidRPr="00E9483D" w:rsidRDefault="00674E83" w:rsidP="00674E83">
      <w:pPr>
        <w:pBdr>
          <w:bottom w:val="single" w:sz="6" w:space="0" w:color="auto"/>
        </w:pBdr>
        <w:autoSpaceDE w:val="0"/>
        <w:autoSpaceDN w:val="0"/>
        <w:adjustRightInd w:val="0"/>
        <w:spacing w:after="0" w:line="240" w:lineRule="auto"/>
        <w:rPr>
          <w:rFonts w:ascii="Palatino" w:hAnsi="Palatino" w:cs="Arial"/>
        </w:rPr>
      </w:pPr>
    </w:p>
    <w:p w:rsidR="00674E83" w:rsidRPr="00E9483D" w:rsidRDefault="00674E83" w:rsidP="00674E83">
      <w:pPr>
        <w:autoSpaceDE w:val="0"/>
        <w:autoSpaceDN w:val="0"/>
        <w:adjustRightInd w:val="0"/>
        <w:spacing w:after="0" w:line="240" w:lineRule="auto"/>
        <w:rPr>
          <w:rFonts w:ascii="Palatino" w:hAnsi="Palatino" w:cs="Arial"/>
          <w:b/>
          <w:bCs/>
        </w:rPr>
      </w:pPr>
    </w:p>
    <w:p w:rsidR="000231AA" w:rsidRDefault="000231AA" w:rsidP="00674E83">
      <w:pPr>
        <w:spacing w:after="0" w:line="240" w:lineRule="auto"/>
        <w:rPr>
          <w:rFonts w:ascii="Palatino" w:eastAsia="Times New Roman" w:hAnsi="Palatino" w:cs="Times New Roman"/>
          <w:b/>
          <w:bCs/>
          <w:color w:val="000000"/>
          <w:u w:val="single"/>
          <w:lang w:eastAsia="pt-BR"/>
        </w:rPr>
      </w:pPr>
    </w:p>
    <w:p w:rsidR="00674E83" w:rsidRDefault="00674E83" w:rsidP="00674E83">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u w:val="single"/>
          <w:lang w:eastAsia="pt-BR"/>
        </w:rPr>
        <w:t>Relator Exmo. Sr. Des. Flávio Humberto Pascarelli Lopes</w:t>
      </w:r>
    </w:p>
    <w:p w:rsidR="00674E83" w:rsidRPr="00E9483D" w:rsidRDefault="00674E83" w:rsidP="00674E83">
      <w:pPr>
        <w:spacing w:after="0" w:line="240" w:lineRule="auto"/>
        <w:rPr>
          <w:rFonts w:ascii="Palatino" w:eastAsia="Times New Roman" w:hAnsi="Palatino" w:cs="Times New Roman"/>
          <w:lang w:eastAsia="pt-BR"/>
        </w:rPr>
      </w:pPr>
    </w:p>
    <w:p w:rsidR="00674E83" w:rsidRPr="00E9483D" w:rsidRDefault="00F52C4B" w:rsidP="00674E83">
      <w:pPr>
        <w:spacing w:after="0" w:line="240" w:lineRule="auto"/>
        <w:ind w:right="-1301"/>
        <w:rPr>
          <w:rFonts w:ascii="Palatino" w:eastAsia="Times New Roman" w:hAnsi="Palatino" w:cs="Times New Roman"/>
          <w:lang w:eastAsia="pt-BR"/>
        </w:rPr>
      </w:pPr>
      <w:r>
        <w:rPr>
          <w:rFonts w:ascii="Palatino" w:eastAsia="Times New Roman" w:hAnsi="Palatino" w:cs="Times New Roman"/>
          <w:b/>
          <w:bCs/>
          <w:color w:val="000000"/>
          <w:lang w:eastAsia="pt-BR"/>
        </w:rPr>
        <w:t>91.</w:t>
      </w:r>
      <w:r w:rsidR="003F07A5" w:rsidRPr="00E9483D">
        <w:rPr>
          <w:rFonts w:ascii="Palatino" w:eastAsia="Times New Roman" w:hAnsi="Palatino" w:cs="Times New Roman"/>
          <w:b/>
          <w:bCs/>
          <w:color w:val="000000"/>
          <w:lang w:eastAsia="pt-BR"/>
        </w:rPr>
        <w:t xml:space="preserve"> </w:t>
      </w:r>
      <w:r w:rsidR="00674E83" w:rsidRPr="00E9483D">
        <w:rPr>
          <w:rFonts w:ascii="Palatino" w:eastAsia="Times New Roman" w:hAnsi="Palatino" w:cs="Times New Roman"/>
          <w:b/>
          <w:bCs/>
          <w:color w:val="000000"/>
          <w:lang w:eastAsia="pt-BR"/>
        </w:rPr>
        <w:t>Apelação Cível nº</w:t>
      </w:r>
      <w:r w:rsidR="00674E83" w:rsidRPr="00E9483D">
        <w:rPr>
          <w:rFonts w:ascii="Palatino" w:eastAsia="Times New Roman" w:hAnsi="Palatino" w:cs="Times New Roman"/>
          <w:color w:val="000000"/>
          <w:lang w:eastAsia="pt-BR"/>
        </w:rPr>
        <w:t xml:space="preserve"> </w:t>
      </w:r>
      <w:r w:rsidR="00674E83" w:rsidRPr="00E9483D">
        <w:rPr>
          <w:rFonts w:ascii="Palatino" w:eastAsia="Times New Roman" w:hAnsi="Palatino" w:cs="Times New Roman"/>
          <w:b/>
          <w:bCs/>
          <w:color w:val="000000"/>
          <w:lang w:eastAsia="pt-BR"/>
        </w:rPr>
        <w:t xml:space="preserve">0635687-03.2020.8.04.0001 </w:t>
      </w:r>
      <w:r w:rsidR="00674E83" w:rsidRPr="00E9483D">
        <w:rPr>
          <w:rFonts w:ascii="Palatino" w:eastAsia="Times New Roman" w:hAnsi="Palatino" w:cs="Times New Roman"/>
          <w:b/>
          <w:bCs/>
          <w:color w:val="000000"/>
          <w:shd w:val="clear" w:color="auto" w:fill="FFFF00"/>
          <w:lang w:eastAsia="pt-BR"/>
        </w:rPr>
        <w:t>Sustentação oral Apelado/</w:t>
      </w:r>
      <w:r w:rsidR="00674E83" w:rsidRPr="00E9483D">
        <w:rPr>
          <w:rFonts w:ascii="Palatino" w:eastAsia="Times New Roman" w:hAnsi="Palatino" w:cs="Times New Roman"/>
          <w:b/>
          <w:bCs/>
          <w:color w:val="000000"/>
          <w:highlight w:val="yellow"/>
          <w:lang w:eastAsia="pt-BR"/>
        </w:rPr>
        <w:t xml:space="preserve"> (Segredo de Justiça</w:t>
      </w:r>
      <w:r w:rsidR="00674E83" w:rsidRPr="00E9483D">
        <w:rPr>
          <w:rFonts w:ascii="Palatino" w:eastAsia="Times New Roman" w:hAnsi="Palatino" w:cs="Times New Roman"/>
          <w:b/>
          <w:bCs/>
          <w:color w:val="000000"/>
          <w:lang w:eastAsia="pt-BR"/>
        </w:rPr>
        <w:t xml:space="preserve">)  </w:t>
      </w:r>
    </w:p>
    <w:p w:rsidR="00674E83" w:rsidRPr="00E9483D" w:rsidRDefault="00674E83" w:rsidP="00674E83">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Origem</w:t>
      </w:r>
      <w:r w:rsidRPr="00E9483D">
        <w:rPr>
          <w:rFonts w:ascii="Palatino" w:eastAsia="Times New Roman" w:hAnsi="Palatino" w:cs="Times New Roman"/>
          <w:color w:val="000000"/>
          <w:lang w:eastAsia="pt-BR"/>
        </w:rPr>
        <w:t xml:space="preserve">: </w:t>
      </w:r>
      <w:r w:rsidRPr="00E9483D">
        <w:rPr>
          <w:rFonts w:ascii="Palatino" w:eastAsia="Times New Roman" w:hAnsi="Palatino" w:cs="Times New Roman"/>
          <w:color w:val="000000"/>
          <w:lang w:eastAsia="pt-BR"/>
        </w:rPr>
        <w:tab/>
        <w:t xml:space="preserve">1ª Vara Cível e de Acidentes de Trabalho  </w:t>
      </w:r>
      <w:r w:rsidRPr="00E9483D">
        <w:rPr>
          <w:rFonts w:ascii="Palatino" w:hAnsi="Palatino" w:cs="Arial"/>
        </w:rPr>
        <w:t xml:space="preserve">      </w:t>
      </w:r>
      <w:r w:rsidRPr="00E9483D">
        <w:rPr>
          <w:rFonts w:ascii="Palatino" w:eastAsia="Times New Roman" w:hAnsi="Palatino" w:cs="Times New Roman"/>
          <w:b/>
          <w:color w:val="000000"/>
          <w:lang w:eastAsia="pt-BR"/>
        </w:rPr>
        <w:t>(Adiado 18.12.23)</w:t>
      </w:r>
      <w:r w:rsidRPr="00E9483D">
        <w:rPr>
          <w:rFonts w:ascii="Palatino" w:eastAsia="Times New Roman" w:hAnsi="Palatino" w:cs="Times New Roman"/>
          <w:color w:val="000000"/>
          <w:lang w:eastAsia="pt-BR"/>
        </w:rPr>
        <w:t xml:space="preserve">      </w:t>
      </w:r>
    </w:p>
    <w:p w:rsidR="00674E83" w:rsidRPr="00E9483D" w:rsidRDefault="00674E83" w:rsidP="00674E83">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Juiz Prolato</w:t>
      </w:r>
      <w:r w:rsidRPr="00E9483D">
        <w:rPr>
          <w:rFonts w:ascii="Palatino" w:eastAsia="Times New Roman" w:hAnsi="Palatino" w:cs="Times New Roman"/>
          <w:color w:val="000000"/>
          <w:lang w:eastAsia="pt-BR"/>
        </w:rPr>
        <w:t xml:space="preserve">r: </w:t>
      </w:r>
      <w:r w:rsidRPr="00E9483D">
        <w:rPr>
          <w:rFonts w:ascii="Palatino" w:eastAsia="Times New Roman" w:hAnsi="Palatino" w:cs="Times New Roman"/>
          <w:color w:val="000000"/>
          <w:lang w:eastAsia="pt-BR"/>
        </w:rPr>
        <w:tab/>
        <w:t>Sheilla Jordana de Sales</w:t>
      </w:r>
    </w:p>
    <w:p w:rsidR="00674E83" w:rsidRPr="00E9483D" w:rsidRDefault="00674E83" w:rsidP="00674E83">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 xml:space="preserve">Apelante: </w:t>
      </w:r>
      <w:r w:rsidRPr="00E9483D">
        <w:rPr>
          <w:rFonts w:ascii="Palatino" w:eastAsia="Times New Roman" w:hAnsi="Palatino" w:cs="Times New Roman"/>
          <w:b/>
          <w:bCs/>
          <w:color w:val="000000"/>
          <w:lang w:eastAsia="pt-BR"/>
        </w:rPr>
        <w:tab/>
        <w:t xml:space="preserve">B. G. M. N. </w:t>
      </w:r>
      <w:r w:rsidRPr="00E9483D">
        <w:rPr>
          <w:rFonts w:ascii="Palatino" w:eastAsia="Times New Roman" w:hAnsi="Palatino" w:cs="Times New Roman"/>
          <w:b/>
          <w:bCs/>
          <w:color w:val="000000"/>
          <w:lang w:eastAsia="pt-BR"/>
        </w:rPr>
        <w:br/>
      </w:r>
      <w:r w:rsidRPr="00E9483D">
        <w:rPr>
          <w:rFonts w:ascii="Palatino" w:eastAsia="Times New Roman" w:hAnsi="Palatino" w:cs="Times New Roman"/>
          <w:color w:val="000000"/>
          <w:lang w:eastAsia="pt-BR"/>
        </w:rPr>
        <w:t xml:space="preserve">Advogada: </w:t>
      </w:r>
      <w:r w:rsidRPr="00E9483D">
        <w:rPr>
          <w:rFonts w:ascii="Palatino" w:eastAsia="Times New Roman" w:hAnsi="Palatino" w:cs="Times New Roman"/>
          <w:color w:val="000000"/>
          <w:lang w:eastAsia="pt-BR"/>
        </w:rPr>
        <w:tab/>
        <w:t xml:space="preserve">Gláucia Cristina da Silva Freitas (12367/AM). </w:t>
      </w:r>
      <w:r w:rsidRPr="00E9483D">
        <w:rPr>
          <w:rFonts w:ascii="Palatino" w:eastAsia="Times New Roman" w:hAnsi="Palatino" w:cs="Times New Roman"/>
          <w:color w:val="000000"/>
          <w:lang w:eastAsia="pt-BR"/>
        </w:rPr>
        <w:br/>
      </w:r>
      <w:r w:rsidRPr="00E9483D">
        <w:rPr>
          <w:rFonts w:ascii="Palatino" w:eastAsia="Times New Roman" w:hAnsi="Palatino" w:cs="Times New Roman"/>
          <w:b/>
          <w:bCs/>
          <w:color w:val="000000"/>
          <w:lang w:eastAsia="pt-BR"/>
        </w:rPr>
        <w:t xml:space="preserve">Apelado: </w:t>
      </w:r>
      <w:r w:rsidRPr="00E9483D">
        <w:rPr>
          <w:rFonts w:ascii="Palatino" w:eastAsia="Times New Roman" w:hAnsi="Palatino" w:cs="Times New Roman"/>
          <w:b/>
          <w:bCs/>
          <w:color w:val="000000"/>
          <w:lang w:eastAsia="pt-BR"/>
        </w:rPr>
        <w:tab/>
        <w:t xml:space="preserve">B. I. </w:t>
      </w:r>
      <w:proofErr w:type="gramStart"/>
      <w:r w:rsidRPr="00E9483D">
        <w:rPr>
          <w:rFonts w:ascii="Palatino" w:eastAsia="Times New Roman" w:hAnsi="Palatino" w:cs="Times New Roman"/>
          <w:b/>
          <w:bCs/>
          <w:color w:val="000000"/>
          <w:lang w:eastAsia="pt-BR"/>
        </w:rPr>
        <w:t>do</w:t>
      </w:r>
      <w:proofErr w:type="gramEnd"/>
      <w:r w:rsidRPr="00E9483D">
        <w:rPr>
          <w:rFonts w:ascii="Palatino" w:eastAsia="Times New Roman" w:hAnsi="Palatino" w:cs="Times New Roman"/>
          <w:b/>
          <w:bCs/>
          <w:color w:val="000000"/>
          <w:lang w:eastAsia="pt-BR"/>
        </w:rPr>
        <w:t xml:space="preserve"> B. S/A. </w:t>
      </w:r>
      <w:r w:rsidRPr="00E9483D">
        <w:rPr>
          <w:rFonts w:ascii="Palatino" w:eastAsia="Times New Roman" w:hAnsi="Palatino" w:cs="Times New Roman"/>
          <w:b/>
          <w:bCs/>
          <w:color w:val="000000"/>
          <w:lang w:eastAsia="pt-BR"/>
        </w:rPr>
        <w:br/>
      </w:r>
      <w:r w:rsidRPr="00E9483D">
        <w:rPr>
          <w:rFonts w:ascii="Palatino" w:eastAsia="Times New Roman" w:hAnsi="Palatino" w:cs="Times New Roman"/>
          <w:color w:val="000000"/>
          <w:lang w:eastAsia="pt-BR"/>
        </w:rPr>
        <w:t xml:space="preserve">Advogado: </w:t>
      </w:r>
      <w:r w:rsidRPr="00E9483D">
        <w:rPr>
          <w:rFonts w:ascii="Palatino" w:eastAsia="Times New Roman" w:hAnsi="Palatino" w:cs="Times New Roman"/>
          <w:color w:val="000000"/>
          <w:lang w:eastAsia="pt-BR"/>
        </w:rPr>
        <w:tab/>
        <w:t>Dr. Wilson Sales Belchior (1037A/AM)</w:t>
      </w:r>
    </w:p>
    <w:p w:rsidR="00674E83" w:rsidRPr="00E9483D" w:rsidRDefault="00674E83" w:rsidP="00674E83">
      <w:pPr>
        <w:spacing w:after="0" w:line="240" w:lineRule="auto"/>
        <w:rPr>
          <w:rFonts w:ascii="Palatino" w:eastAsia="Times New Roman" w:hAnsi="Palatino" w:cs="Times New Roman"/>
          <w:lang w:eastAsia="pt-BR"/>
        </w:rPr>
      </w:pPr>
      <w:r w:rsidRPr="00E9483D">
        <w:rPr>
          <w:rFonts w:ascii="Palatino" w:eastAsia="Times New Roman" w:hAnsi="Palatino" w:cs="Times New Roman"/>
          <w:color w:val="000000"/>
          <w:lang w:eastAsia="pt-BR"/>
        </w:rPr>
        <w:t xml:space="preserve">Presidente: </w:t>
      </w:r>
      <w:r w:rsidRPr="00E9483D">
        <w:rPr>
          <w:rFonts w:ascii="Palatino" w:eastAsia="Times New Roman" w:hAnsi="Palatino" w:cs="Times New Roman"/>
          <w:color w:val="000000"/>
          <w:lang w:eastAsia="pt-BR"/>
        </w:rPr>
        <w:tab/>
        <w:t>Exmo. Sr. Des. Paulo César Caminha e Lima</w:t>
      </w:r>
    </w:p>
    <w:p w:rsidR="00674E83" w:rsidRPr="00E9483D" w:rsidRDefault="00674E83" w:rsidP="00674E83">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 xml:space="preserve">Relator: </w:t>
      </w:r>
      <w:r w:rsidRPr="00E9483D">
        <w:rPr>
          <w:rFonts w:ascii="Palatino" w:eastAsia="Times New Roman" w:hAnsi="Palatino" w:cs="Times New Roman"/>
          <w:b/>
          <w:bCs/>
          <w:color w:val="000000"/>
          <w:lang w:eastAsia="pt-BR"/>
        </w:rPr>
        <w:tab/>
        <w:t>Exmo. Sr. Des. Flávio Humberto Pascarelli Lopes</w:t>
      </w:r>
    </w:p>
    <w:p w:rsidR="00674E83" w:rsidRPr="00E9483D" w:rsidRDefault="00674E83" w:rsidP="00674E83">
      <w:pPr>
        <w:spacing w:after="0" w:line="240" w:lineRule="auto"/>
        <w:rPr>
          <w:rFonts w:ascii="Palatino" w:eastAsia="Times New Roman" w:hAnsi="Palatino" w:cs="Times New Roman"/>
          <w:lang w:eastAsia="pt-BR"/>
        </w:rPr>
      </w:pPr>
      <w:r w:rsidRPr="00E9483D">
        <w:rPr>
          <w:rFonts w:ascii="Palatino" w:eastAsia="Times New Roman" w:hAnsi="Palatino" w:cs="Times New Roman"/>
          <w:color w:val="000000"/>
          <w:lang w:eastAsia="pt-BR"/>
        </w:rPr>
        <w:t xml:space="preserve">Membro: </w:t>
      </w:r>
      <w:r w:rsidRPr="00E9483D">
        <w:rPr>
          <w:rFonts w:ascii="Palatino" w:eastAsia="Times New Roman" w:hAnsi="Palatino" w:cs="Times New Roman"/>
          <w:color w:val="000000"/>
          <w:lang w:eastAsia="pt-BR"/>
        </w:rPr>
        <w:tab/>
        <w:t>Exma. Sra. Desa. Maria das Graças Pessoa Figueiredo</w:t>
      </w:r>
    </w:p>
    <w:p w:rsidR="00674E83" w:rsidRPr="00E9483D" w:rsidRDefault="00674E83" w:rsidP="00674E83">
      <w:pPr>
        <w:spacing w:after="0" w:line="240" w:lineRule="auto"/>
        <w:rPr>
          <w:rFonts w:ascii="Palatino" w:eastAsia="Times New Roman" w:hAnsi="Palatino" w:cs="Times New Roman"/>
          <w:lang w:eastAsia="pt-BR"/>
        </w:rPr>
      </w:pPr>
      <w:r w:rsidRPr="00E9483D">
        <w:rPr>
          <w:rFonts w:ascii="Palatino" w:eastAsia="Times New Roman" w:hAnsi="Palatino" w:cs="Times New Roman"/>
          <w:color w:val="000000"/>
          <w:lang w:eastAsia="pt-BR"/>
        </w:rPr>
        <w:t xml:space="preserve">Membro: </w:t>
      </w:r>
      <w:r w:rsidRPr="00E9483D">
        <w:rPr>
          <w:rFonts w:ascii="Palatino" w:eastAsia="Times New Roman" w:hAnsi="Palatino" w:cs="Times New Roman"/>
          <w:color w:val="000000"/>
          <w:lang w:eastAsia="pt-BR"/>
        </w:rPr>
        <w:tab/>
        <w:t>Exmo. Sr. Des. Cláudio César Ramalheira Roessing</w:t>
      </w:r>
    </w:p>
    <w:p w:rsidR="00674E83" w:rsidRPr="00E9483D" w:rsidRDefault="00674E83" w:rsidP="00674E83">
      <w:pPr>
        <w:pBdr>
          <w:bottom w:val="single" w:sz="6" w:space="0" w:color="000000"/>
        </w:pBdr>
        <w:spacing w:after="0" w:line="240" w:lineRule="auto"/>
        <w:rPr>
          <w:rFonts w:ascii="Palatino" w:eastAsia="Times New Roman" w:hAnsi="Palatino" w:cs="Times New Roman"/>
          <w:lang w:eastAsia="pt-BR"/>
        </w:rPr>
      </w:pPr>
    </w:p>
    <w:p w:rsidR="00674E83" w:rsidRPr="00E9483D" w:rsidRDefault="00674E83" w:rsidP="00674E83">
      <w:pPr>
        <w:autoSpaceDE w:val="0"/>
        <w:autoSpaceDN w:val="0"/>
        <w:adjustRightInd w:val="0"/>
        <w:spacing w:after="0" w:line="240" w:lineRule="auto"/>
        <w:rPr>
          <w:rFonts w:ascii="Palatino" w:hAnsi="Palatino" w:cs="Arial"/>
          <w:b/>
          <w:bCs/>
        </w:rPr>
      </w:pPr>
    </w:p>
    <w:p w:rsidR="00674E83" w:rsidRPr="00E9483D" w:rsidRDefault="00F52C4B" w:rsidP="00674E83">
      <w:pPr>
        <w:autoSpaceDE w:val="0"/>
        <w:autoSpaceDN w:val="0"/>
        <w:adjustRightInd w:val="0"/>
        <w:spacing w:after="0" w:line="240" w:lineRule="auto"/>
        <w:ind w:right="-1301"/>
        <w:rPr>
          <w:rFonts w:ascii="Palatino" w:hAnsi="Palatino" w:cs="Arial"/>
          <w:b/>
          <w:bCs/>
        </w:rPr>
      </w:pPr>
      <w:r>
        <w:rPr>
          <w:rFonts w:ascii="Palatino" w:hAnsi="Palatino" w:cs="Arial"/>
          <w:b/>
          <w:bCs/>
        </w:rPr>
        <w:t>92.</w:t>
      </w:r>
      <w:r w:rsidRPr="00E9483D">
        <w:rPr>
          <w:rFonts w:ascii="Palatino" w:hAnsi="Palatino" w:cs="Arial"/>
          <w:b/>
          <w:bCs/>
        </w:rPr>
        <w:t xml:space="preserve"> </w:t>
      </w:r>
      <w:r w:rsidR="00674E83" w:rsidRPr="00E9483D">
        <w:rPr>
          <w:rFonts w:ascii="Palatino" w:hAnsi="Palatino" w:cs="Arial"/>
          <w:b/>
          <w:bCs/>
        </w:rPr>
        <w:t xml:space="preserve">Apelação Cível nº 0725114-74.2021.8.04.0001 </w:t>
      </w:r>
      <w:r w:rsidR="00674E83" w:rsidRPr="00E9483D">
        <w:rPr>
          <w:rFonts w:ascii="Palatino" w:hAnsi="Palatino" w:cs="Arial"/>
          <w:b/>
          <w:bCs/>
          <w:highlight w:val="yellow"/>
          <w:u w:val="single"/>
        </w:rPr>
        <w:t xml:space="preserve">Sustentação oral </w:t>
      </w:r>
      <w:proofErr w:type="gramStart"/>
      <w:r w:rsidR="00674E83" w:rsidRPr="00E9483D">
        <w:rPr>
          <w:rFonts w:ascii="Palatino" w:hAnsi="Palatino" w:cs="Arial"/>
          <w:b/>
          <w:bCs/>
          <w:highlight w:val="yellow"/>
          <w:u w:val="single"/>
        </w:rPr>
        <w:t>Apelante</w:t>
      </w:r>
      <w:r w:rsidR="00674E83" w:rsidRPr="00E9483D">
        <w:rPr>
          <w:rFonts w:ascii="Palatino" w:hAnsi="Palatino" w:cs="Arial"/>
          <w:b/>
          <w:bCs/>
          <w:highlight w:val="yellow"/>
        </w:rPr>
        <w:t>(</w:t>
      </w:r>
      <w:proofErr w:type="gramEnd"/>
      <w:r w:rsidR="00674E83" w:rsidRPr="00E9483D">
        <w:rPr>
          <w:rFonts w:ascii="Palatino" w:hAnsi="Palatino" w:cs="Arial"/>
          <w:b/>
          <w:bCs/>
          <w:highlight w:val="yellow"/>
        </w:rPr>
        <w:t xml:space="preserve">Segredo de Justiça) </w:t>
      </w:r>
    </w:p>
    <w:p w:rsidR="00674E83" w:rsidRPr="00E9483D" w:rsidRDefault="00674E83" w:rsidP="00674E83">
      <w:pPr>
        <w:autoSpaceDE w:val="0"/>
        <w:autoSpaceDN w:val="0"/>
        <w:adjustRightInd w:val="0"/>
        <w:spacing w:after="0" w:line="240" w:lineRule="auto"/>
        <w:rPr>
          <w:rFonts w:ascii="Palatino" w:hAnsi="Palatino" w:cs="Arial"/>
          <w:b/>
          <w:bCs/>
        </w:rPr>
      </w:pPr>
      <w:r w:rsidRPr="00E9483D">
        <w:rPr>
          <w:rFonts w:ascii="Palatino" w:hAnsi="Palatino" w:cs="Arial"/>
          <w:b/>
          <w:bCs/>
        </w:rPr>
        <w:t>Origem</w:t>
      </w:r>
      <w:r w:rsidRPr="00E9483D">
        <w:rPr>
          <w:rFonts w:ascii="Palatino" w:hAnsi="Palatino" w:cs="Arial"/>
        </w:rPr>
        <w:t xml:space="preserve">: </w:t>
      </w:r>
      <w:r w:rsidRPr="00E9483D">
        <w:rPr>
          <w:rFonts w:ascii="Palatino" w:hAnsi="Palatino" w:cs="Arial"/>
        </w:rPr>
        <w:tab/>
        <w:t xml:space="preserve">1ª Vara da Fazenda Pública                              </w:t>
      </w:r>
      <w:r w:rsidRPr="00E9483D">
        <w:rPr>
          <w:rFonts w:ascii="Palatino" w:eastAsia="Times New Roman" w:hAnsi="Palatino" w:cs="Times New Roman"/>
          <w:b/>
          <w:color w:val="000000"/>
          <w:lang w:eastAsia="pt-BR"/>
        </w:rPr>
        <w:t>(Adiado 18.12.23)</w:t>
      </w:r>
      <w:r w:rsidRPr="00E9483D">
        <w:rPr>
          <w:rFonts w:ascii="Palatino" w:eastAsia="Times New Roman" w:hAnsi="Palatino" w:cs="Times New Roman"/>
          <w:color w:val="000000"/>
          <w:lang w:eastAsia="pt-BR"/>
        </w:rPr>
        <w:t xml:space="preserve">      </w:t>
      </w:r>
      <w:r w:rsidRPr="00E9483D">
        <w:rPr>
          <w:rFonts w:ascii="Palatino" w:hAnsi="Palatino" w:cs="Arial"/>
        </w:rPr>
        <w:t xml:space="preserve">                </w:t>
      </w:r>
    </w:p>
    <w:p w:rsidR="00674E83" w:rsidRPr="00E9483D" w:rsidRDefault="00674E83" w:rsidP="00674E83">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 xml:space="preserve">r: </w:t>
      </w:r>
      <w:r w:rsidRPr="00E9483D">
        <w:rPr>
          <w:rFonts w:ascii="Palatino" w:hAnsi="Palatino" w:cs="Arial"/>
        </w:rPr>
        <w:tab/>
        <w:t>Dr. Ronnie Frank T. Stone</w:t>
      </w:r>
    </w:p>
    <w:p w:rsidR="00674E83" w:rsidRPr="00E9483D" w:rsidRDefault="00674E83" w:rsidP="00674E83">
      <w:pPr>
        <w:autoSpaceDE w:val="0"/>
        <w:autoSpaceDN w:val="0"/>
        <w:adjustRightInd w:val="0"/>
        <w:spacing w:after="0" w:line="240" w:lineRule="auto"/>
        <w:rPr>
          <w:rFonts w:ascii="Palatino" w:hAnsi="Palatino" w:cs="Arial"/>
        </w:rPr>
      </w:pPr>
      <w:r w:rsidRPr="00E9483D">
        <w:rPr>
          <w:rFonts w:ascii="Palatino" w:hAnsi="Palatino" w:cs="Arial"/>
          <w:b/>
          <w:bCs/>
        </w:rPr>
        <w:t xml:space="preserve">Apelante: </w:t>
      </w:r>
      <w:r w:rsidRPr="00E9483D">
        <w:rPr>
          <w:rFonts w:ascii="Palatino" w:hAnsi="Palatino" w:cs="Arial"/>
          <w:b/>
          <w:bCs/>
        </w:rPr>
        <w:tab/>
        <w:t>H. B. de M. P.</w:t>
      </w:r>
      <w:proofErr w:type="gramStart"/>
      <w:r w:rsidRPr="00E9483D">
        <w:rPr>
          <w:rFonts w:ascii="Palatino" w:hAnsi="Palatino" w:cs="Arial"/>
          <w:b/>
          <w:bCs/>
        </w:rPr>
        <w:t xml:space="preserve">  </w:t>
      </w:r>
      <w:proofErr w:type="gramEnd"/>
      <w:r w:rsidRPr="00E9483D">
        <w:rPr>
          <w:rFonts w:ascii="Palatino" w:hAnsi="Palatino" w:cs="Arial"/>
          <w:b/>
          <w:bCs/>
        </w:rPr>
        <w:br/>
      </w:r>
      <w:r w:rsidRPr="00E9483D">
        <w:rPr>
          <w:rFonts w:ascii="Palatino" w:hAnsi="Palatino" w:cs="Arial"/>
        </w:rPr>
        <w:t xml:space="preserve">Advogados: </w:t>
      </w:r>
      <w:r w:rsidRPr="00E9483D">
        <w:rPr>
          <w:rFonts w:ascii="Palatino" w:hAnsi="Palatino" w:cs="Arial"/>
        </w:rPr>
        <w:tab/>
        <w:t xml:space="preserve">Drs. Ricardo Pinheiro da Costa (7952/AM) e Hilda Leopoldina Pinheiro Barreto Furtado (5918/CE). </w:t>
      </w:r>
      <w:r w:rsidRPr="00E9483D">
        <w:rPr>
          <w:rFonts w:ascii="Palatino" w:hAnsi="Palatino" w:cs="Arial"/>
        </w:rPr>
        <w:br/>
      </w:r>
      <w:r w:rsidRPr="00E9483D">
        <w:rPr>
          <w:rFonts w:ascii="Palatino" w:hAnsi="Palatino" w:cs="Arial"/>
          <w:b/>
          <w:bCs/>
        </w:rPr>
        <w:t xml:space="preserve">Apelado: </w:t>
      </w:r>
      <w:r w:rsidRPr="00E9483D">
        <w:rPr>
          <w:rFonts w:ascii="Palatino" w:hAnsi="Palatino" w:cs="Arial"/>
          <w:b/>
          <w:bCs/>
        </w:rPr>
        <w:tab/>
        <w:t xml:space="preserve">E. </w:t>
      </w:r>
      <w:proofErr w:type="gramStart"/>
      <w:r w:rsidRPr="00E9483D">
        <w:rPr>
          <w:rFonts w:ascii="Palatino" w:hAnsi="Palatino" w:cs="Arial"/>
          <w:b/>
          <w:bCs/>
        </w:rPr>
        <w:t>do</w:t>
      </w:r>
      <w:proofErr w:type="gramEnd"/>
      <w:r w:rsidRPr="00E9483D">
        <w:rPr>
          <w:rFonts w:ascii="Palatino" w:hAnsi="Palatino" w:cs="Arial"/>
          <w:b/>
          <w:bCs/>
        </w:rPr>
        <w:t xml:space="preserve"> A.  </w:t>
      </w:r>
      <w:r w:rsidRPr="00E9483D">
        <w:rPr>
          <w:rFonts w:ascii="Palatino" w:hAnsi="Palatino" w:cs="Arial"/>
          <w:b/>
          <w:bCs/>
        </w:rPr>
        <w:br/>
      </w:r>
      <w:r w:rsidRPr="00E9483D">
        <w:rPr>
          <w:rFonts w:ascii="Palatino" w:hAnsi="Palatino" w:cs="Arial"/>
        </w:rPr>
        <w:t xml:space="preserve">Advogado: </w:t>
      </w:r>
      <w:r w:rsidRPr="00E9483D">
        <w:rPr>
          <w:rFonts w:ascii="Palatino" w:hAnsi="Palatino" w:cs="Arial"/>
        </w:rPr>
        <w:tab/>
        <w:t>Dr. Micael Pinheiro Neves Silva (6088/AM)</w:t>
      </w:r>
    </w:p>
    <w:p w:rsidR="00674E83" w:rsidRPr="00E9483D" w:rsidRDefault="00674E83" w:rsidP="00674E83">
      <w:pPr>
        <w:autoSpaceDE w:val="0"/>
        <w:autoSpaceDN w:val="0"/>
        <w:adjustRightInd w:val="0"/>
        <w:spacing w:after="0" w:line="240" w:lineRule="auto"/>
        <w:rPr>
          <w:rFonts w:ascii="Palatino" w:hAnsi="Palatino" w:cs="ArialMT"/>
        </w:rPr>
      </w:pPr>
      <w:r w:rsidRPr="00E9483D">
        <w:rPr>
          <w:rFonts w:ascii="Palatino" w:hAnsi="Palatino" w:cs="Arial-BoldMT"/>
        </w:rPr>
        <w:t xml:space="preserve">Presidente: </w:t>
      </w:r>
      <w:r w:rsidRPr="00E9483D">
        <w:rPr>
          <w:rFonts w:ascii="Palatino" w:hAnsi="Palatino" w:cs="Arial-BoldMT"/>
        </w:rPr>
        <w:tab/>
      </w:r>
      <w:r w:rsidRPr="00E9483D">
        <w:rPr>
          <w:rFonts w:ascii="Palatino" w:hAnsi="Palatino" w:cs="ArialMT"/>
        </w:rPr>
        <w:t>Exmo. Sr. Des. Paulo César Caminha e Lima</w:t>
      </w:r>
    </w:p>
    <w:p w:rsidR="00674E83" w:rsidRPr="00E9483D" w:rsidRDefault="00674E83" w:rsidP="00674E83">
      <w:pPr>
        <w:autoSpaceDE w:val="0"/>
        <w:autoSpaceDN w:val="0"/>
        <w:adjustRightInd w:val="0"/>
        <w:spacing w:after="0" w:line="240" w:lineRule="auto"/>
        <w:rPr>
          <w:rFonts w:ascii="Palatino" w:hAnsi="Palatino" w:cs="Arial-BoldMT"/>
          <w:b/>
          <w:bCs/>
        </w:rPr>
      </w:pPr>
      <w:r w:rsidRPr="00E9483D">
        <w:rPr>
          <w:rFonts w:ascii="Palatino" w:hAnsi="Palatino" w:cs="Arial-BoldMT"/>
          <w:b/>
          <w:bCs/>
        </w:rPr>
        <w:t>Relator</w:t>
      </w:r>
      <w:r w:rsidRPr="00E9483D">
        <w:rPr>
          <w:rFonts w:ascii="Palatino" w:hAnsi="Palatino" w:cs="ArialMT"/>
          <w:b/>
          <w:bCs/>
        </w:rPr>
        <w:t xml:space="preserve">: </w:t>
      </w:r>
      <w:r w:rsidRPr="00E9483D">
        <w:rPr>
          <w:rFonts w:ascii="Palatino" w:hAnsi="Palatino" w:cs="ArialMT"/>
          <w:b/>
          <w:bCs/>
        </w:rPr>
        <w:tab/>
      </w:r>
      <w:r w:rsidRPr="00E9483D">
        <w:rPr>
          <w:rFonts w:ascii="Palatino" w:hAnsi="Palatino" w:cs="Arial-BoldMT"/>
          <w:b/>
          <w:bCs/>
        </w:rPr>
        <w:t>Exmo. Sr. Des. Flávio Humberto Pascarelli Lopes</w:t>
      </w:r>
    </w:p>
    <w:p w:rsidR="00674E83" w:rsidRPr="00E9483D" w:rsidRDefault="00674E83" w:rsidP="00674E83">
      <w:pPr>
        <w:autoSpaceDE w:val="0"/>
        <w:autoSpaceDN w:val="0"/>
        <w:adjustRightInd w:val="0"/>
        <w:spacing w:after="0" w:line="240" w:lineRule="auto"/>
        <w:rPr>
          <w:rFonts w:ascii="Palatino" w:hAnsi="Palatino" w:cs="ArialMT"/>
        </w:rPr>
      </w:pPr>
      <w:r w:rsidRPr="00E9483D">
        <w:rPr>
          <w:rFonts w:ascii="Palatino" w:hAnsi="Palatino" w:cs="ArialMT"/>
        </w:rPr>
        <w:t xml:space="preserve">Membro: </w:t>
      </w:r>
      <w:r w:rsidRPr="00E9483D">
        <w:rPr>
          <w:rFonts w:ascii="Palatino" w:hAnsi="Palatino" w:cs="ArialMT"/>
        </w:rPr>
        <w:tab/>
        <w:t>Exma. Sra. Desa. Maria das Graças Pessoa Figueiredo</w:t>
      </w:r>
    </w:p>
    <w:p w:rsidR="00674E83" w:rsidRPr="00C57A30" w:rsidRDefault="00674E83" w:rsidP="00674E83">
      <w:pPr>
        <w:pBdr>
          <w:bottom w:val="single" w:sz="6" w:space="0" w:color="auto"/>
        </w:pBdr>
        <w:autoSpaceDE w:val="0"/>
        <w:autoSpaceDN w:val="0"/>
        <w:adjustRightInd w:val="0"/>
        <w:spacing w:after="0" w:line="240" w:lineRule="auto"/>
        <w:rPr>
          <w:rFonts w:ascii="Palatino" w:hAnsi="Palatino" w:cs="ArialMT"/>
        </w:rPr>
      </w:pPr>
      <w:r w:rsidRPr="00E9483D">
        <w:rPr>
          <w:rFonts w:ascii="Palatino" w:hAnsi="Palatino" w:cs="Arial-BoldMT"/>
        </w:rPr>
        <w:t xml:space="preserve">Membro: </w:t>
      </w:r>
      <w:r w:rsidRPr="00E9483D">
        <w:rPr>
          <w:rFonts w:ascii="Palatino" w:hAnsi="Palatino" w:cs="Arial-BoldMT"/>
        </w:rPr>
        <w:tab/>
      </w:r>
      <w:r w:rsidRPr="00E9483D">
        <w:rPr>
          <w:rFonts w:ascii="Palatino" w:hAnsi="Palatino" w:cs="ArialMT"/>
        </w:rPr>
        <w:t>Exmo. Sr. Des. Cláudio César Ramalheira Roessing</w:t>
      </w:r>
    </w:p>
    <w:p w:rsidR="00674E83" w:rsidRDefault="00674E83" w:rsidP="00674E83">
      <w:pPr>
        <w:autoSpaceDE w:val="0"/>
        <w:autoSpaceDN w:val="0"/>
        <w:adjustRightInd w:val="0"/>
        <w:spacing w:after="0" w:line="240" w:lineRule="auto"/>
        <w:rPr>
          <w:rFonts w:ascii="Palatino" w:hAnsi="Palatino" w:cs="Arial"/>
          <w:b/>
          <w:bCs/>
        </w:rPr>
      </w:pPr>
    </w:p>
    <w:p w:rsidR="00674E83" w:rsidRDefault="00674E83" w:rsidP="00424E67">
      <w:pPr>
        <w:autoSpaceDE w:val="0"/>
        <w:autoSpaceDN w:val="0"/>
        <w:adjustRightInd w:val="0"/>
        <w:spacing w:after="0" w:line="240" w:lineRule="auto"/>
        <w:rPr>
          <w:rFonts w:ascii="Palatino" w:hAnsi="Palatino" w:cs="Arial"/>
          <w:b/>
          <w:bCs/>
        </w:rPr>
      </w:pPr>
    </w:p>
    <w:p w:rsidR="00424E67" w:rsidRPr="0048565F" w:rsidRDefault="00424E67" w:rsidP="00424E67">
      <w:pPr>
        <w:autoSpaceDE w:val="0"/>
        <w:autoSpaceDN w:val="0"/>
        <w:adjustRightInd w:val="0"/>
        <w:spacing w:after="0" w:line="240" w:lineRule="auto"/>
        <w:rPr>
          <w:rFonts w:ascii="Palatino" w:hAnsi="Palatino" w:cs="Arial"/>
          <w:b/>
          <w:bCs/>
        </w:rPr>
      </w:pPr>
      <w:r w:rsidRPr="0048565F">
        <w:rPr>
          <w:rFonts w:ascii="Palatino" w:hAnsi="Palatino" w:cs="Arial"/>
          <w:b/>
          <w:bCs/>
        </w:rPr>
        <w:t>Julgamentos em mesa</w:t>
      </w:r>
    </w:p>
    <w:p w:rsidR="00F36BEB" w:rsidRPr="0048565F" w:rsidRDefault="00F36BEB" w:rsidP="00F36BEB">
      <w:pPr>
        <w:spacing w:after="0" w:line="240" w:lineRule="auto"/>
        <w:rPr>
          <w:rFonts w:ascii="Palatino" w:eastAsia="Times New Roman" w:hAnsi="Palatino" w:cs="Times New Roman"/>
          <w:b/>
          <w:color w:val="000000"/>
        </w:rPr>
      </w:pPr>
    </w:p>
    <w:p w:rsidR="00674E83" w:rsidRPr="00E9483D" w:rsidRDefault="00674E83" w:rsidP="00674E83">
      <w:pPr>
        <w:spacing w:after="0"/>
        <w:rPr>
          <w:rFonts w:ascii="Palatino" w:eastAsia="Times New Roman" w:hAnsi="Palatino" w:cs="Times New Roman"/>
          <w:u w:val="single"/>
        </w:rPr>
      </w:pPr>
      <w:r w:rsidRPr="00E9483D">
        <w:rPr>
          <w:rFonts w:ascii="Palatino" w:eastAsia="Times New Roman" w:hAnsi="Palatino" w:cs="Times New Roman"/>
          <w:b/>
          <w:color w:val="000000"/>
          <w:u w:val="single"/>
        </w:rPr>
        <w:t>Relator</w:t>
      </w:r>
      <w:proofErr w:type="gramStart"/>
      <w:r w:rsidRPr="00E9483D">
        <w:rPr>
          <w:rFonts w:ascii="Palatino" w:eastAsia="Times New Roman" w:hAnsi="Palatino" w:cs="Times New Roman"/>
          <w:b/>
          <w:color w:val="000000"/>
          <w:u w:val="single"/>
        </w:rPr>
        <w:t xml:space="preserve">  </w:t>
      </w:r>
      <w:proofErr w:type="gramEnd"/>
      <w:r w:rsidRPr="00E9483D">
        <w:rPr>
          <w:rFonts w:ascii="Palatino" w:eastAsia="Times New Roman" w:hAnsi="Palatino" w:cs="Times New Roman"/>
          <w:b/>
          <w:color w:val="000000"/>
          <w:u w:val="single"/>
        </w:rPr>
        <w:t>Exmo. Sr. Des. Paulo César Caminha e Lima</w:t>
      </w:r>
    </w:p>
    <w:p w:rsidR="00674E83" w:rsidRPr="00E9483D" w:rsidRDefault="00674E83" w:rsidP="00674E83">
      <w:pPr>
        <w:autoSpaceDE w:val="0"/>
        <w:autoSpaceDN w:val="0"/>
        <w:adjustRightInd w:val="0"/>
        <w:spacing w:after="0" w:line="240" w:lineRule="auto"/>
        <w:rPr>
          <w:rFonts w:ascii="Palatino" w:hAnsi="Palatino" w:cs="Arial"/>
          <w:b/>
          <w:bCs/>
        </w:rPr>
      </w:pPr>
    </w:p>
    <w:p w:rsidR="00674E83" w:rsidRPr="00E9483D" w:rsidRDefault="00674E83" w:rsidP="00674E83">
      <w:pPr>
        <w:autoSpaceDE w:val="0"/>
        <w:autoSpaceDN w:val="0"/>
        <w:adjustRightInd w:val="0"/>
        <w:spacing w:after="0" w:line="240" w:lineRule="auto"/>
        <w:rPr>
          <w:rFonts w:ascii="Palatino" w:hAnsi="Palatino" w:cs="Arial"/>
          <w:b/>
          <w:bCs/>
        </w:rPr>
      </w:pPr>
      <w:proofErr w:type="gramStart"/>
      <w:r w:rsidRPr="00E9483D">
        <w:rPr>
          <w:rFonts w:ascii="Palatino" w:hAnsi="Palatino" w:cs="Arial"/>
          <w:b/>
          <w:bCs/>
        </w:rPr>
        <w:t>1.</w:t>
      </w:r>
      <w:proofErr w:type="gramEnd"/>
      <w:r w:rsidRPr="00E9483D">
        <w:rPr>
          <w:rFonts w:ascii="Palatino" w:hAnsi="Palatino" w:cs="Arial"/>
          <w:b/>
          <w:bCs/>
        </w:rPr>
        <w:t xml:space="preserve">Agravo Interno Cível nº 0005756-36.2022.8.04.0000    </w:t>
      </w:r>
    </w:p>
    <w:p w:rsidR="00674E83" w:rsidRPr="00E9483D" w:rsidRDefault="00674E83" w:rsidP="00674E83">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16ª Vara Cível e de Acidentes de Trabalho</w:t>
      </w:r>
    </w:p>
    <w:p w:rsidR="00674E83" w:rsidRPr="00E9483D" w:rsidRDefault="00674E83" w:rsidP="00674E83">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Abraham Peixoto Campos Filho</w:t>
      </w:r>
    </w:p>
    <w:p w:rsidR="00674E83" w:rsidRPr="00E9483D" w:rsidRDefault="00674E83" w:rsidP="00674E83">
      <w:pPr>
        <w:autoSpaceDE w:val="0"/>
        <w:autoSpaceDN w:val="0"/>
        <w:adjustRightInd w:val="0"/>
        <w:spacing w:after="0" w:line="240" w:lineRule="auto"/>
        <w:ind w:right="-1868"/>
        <w:rPr>
          <w:rFonts w:ascii="Palatino" w:hAnsi="Palatino" w:cs="Arial"/>
        </w:rPr>
      </w:pPr>
      <w:proofErr w:type="gramStart"/>
      <w:r w:rsidRPr="00E9483D">
        <w:rPr>
          <w:rFonts w:ascii="Palatino" w:hAnsi="Palatino" w:cs="Arial"/>
          <w:b/>
          <w:bCs/>
        </w:rPr>
        <w:t>Agravante :</w:t>
      </w:r>
      <w:proofErr w:type="gramEnd"/>
      <w:r w:rsidRPr="00E9483D">
        <w:rPr>
          <w:rFonts w:ascii="Palatino" w:hAnsi="Palatino" w:cs="Arial"/>
          <w:b/>
          <w:bCs/>
        </w:rPr>
        <w:t xml:space="preserve"> Atem s Distribuidora de Petroleo Sa. </w:t>
      </w:r>
      <w:r w:rsidRPr="00E9483D">
        <w:rPr>
          <w:rFonts w:ascii="Palatino" w:hAnsi="Palatino" w:cs="Arial"/>
          <w:b/>
          <w:bCs/>
        </w:rPr>
        <w:br/>
      </w:r>
      <w:r w:rsidRPr="00E9483D">
        <w:rPr>
          <w:rFonts w:ascii="Palatino" w:hAnsi="Palatino" w:cs="Arial"/>
        </w:rPr>
        <w:t>Advogado</w:t>
      </w:r>
      <w:proofErr w:type="gramStart"/>
      <w:r w:rsidRPr="00E9483D">
        <w:rPr>
          <w:rFonts w:ascii="Palatino" w:hAnsi="Palatino" w:cs="Arial"/>
        </w:rPr>
        <w:t xml:space="preserve">  :</w:t>
      </w:r>
      <w:proofErr w:type="gramEnd"/>
      <w:r w:rsidRPr="00E9483D">
        <w:rPr>
          <w:rFonts w:ascii="Palatino" w:hAnsi="Palatino" w:cs="Arial"/>
        </w:rPr>
        <w:t xml:space="preserve"> Antônio Sampaio Nunes (3912/AM). Isabella Jacob Nogueira Aufiero (8800/AM). </w:t>
      </w:r>
      <w:r w:rsidRPr="00E9483D">
        <w:rPr>
          <w:rFonts w:ascii="Palatino" w:hAnsi="Palatino" w:cs="Arial"/>
        </w:rPr>
        <w:br/>
      </w:r>
      <w:r w:rsidRPr="00E9483D">
        <w:rPr>
          <w:rFonts w:ascii="Palatino" w:hAnsi="Palatino" w:cs="Arial"/>
          <w:b/>
          <w:bCs/>
        </w:rPr>
        <w:t>Agravado</w:t>
      </w:r>
      <w:proofErr w:type="gramStart"/>
      <w:r w:rsidRPr="00E9483D">
        <w:rPr>
          <w:rFonts w:ascii="Palatino" w:hAnsi="Palatino" w:cs="Arial"/>
          <w:b/>
          <w:bCs/>
        </w:rPr>
        <w:t xml:space="preserve">  :</w:t>
      </w:r>
      <w:proofErr w:type="gramEnd"/>
      <w:r w:rsidRPr="00E9483D">
        <w:rPr>
          <w:rFonts w:ascii="Palatino" w:hAnsi="Palatino" w:cs="Arial"/>
          <w:b/>
          <w:bCs/>
        </w:rPr>
        <w:t xml:space="preserve"> Banco Bradesco S/A. </w:t>
      </w:r>
      <w:r w:rsidRPr="00E9483D">
        <w:rPr>
          <w:rFonts w:ascii="Palatino" w:hAnsi="Palatino" w:cs="Arial"/>
          <w:b/>
          <w:bCs/>
        </w:rPr>
        <w:br/>
      </w:r>
      <w:r w:rsidRPr="00E9483D">
        <w:rPr>
          <w:rFonts w:ascii="Palatino" w:hAnsi="Palatino" w:cs="Arial"/>
        </w:rPr>
        <w:t>Advogados</w:t>
      </w:r>
      <w:r>
        <w:rPr>
          <w:rFonts w:ascii="Palatino" w:hAnsi="Palatino" w:cs="Arial"/>
        </w:rPr>
        <w:t xml:space="preserve">  </w:t>
      </w:r>
      <w:r w:rsidRPr="00E9483D">
        <w:rPr>
          <w:rFonts w:ascii="Palatino" w:hAnsi="Palatino" w:cs="Arial"/>
        </w:rPr>
        <w:t>: Bruno Delgado Chiaradia, (177650/SP). Alfredo Zucca Neto (154694N/SP)</w:t>
      </w:r>
    </w:p>
    <w:p w:rsidR="00674E83" w:rsidRPr="00E9483D" w:rsidRDefault="00674E83" w:rsidP="00674E83">
      <w:pPr>
        <w:spacing w:after="0"/>
        <w:rPr>
          <w:rFonts w:ascii="Palatino" w:eastAsia="Times New Roman" w:hAnsi="Palatino" w:cs="Times New Roman"/>
          <w:color w:val="000000"/>
        </w:rPr>
      </w:pPr>
      <w:r w:rsidRPr="00E9483D">
        <w:rPr>
          <w:rFonts w:ascii="Palatino" w:eastAsia="Times New Roman" w:hAnsi="Palatino" w:cs="Times New Roman"/>
          <w:b/>
          <w:bCs/>
          <w:color w:val="000000"/>
        </w:rPr>
        <w:t>Presidente:</w:t>
      </w:r>
      <w:proofErr w:type="gramStart"/>
      <w:r w:rsidRPr="00E9483D">
        <w:rPr>
          <w:rFonts w:ascii="Palatino" w:eastAsia="Times New Roman" w:hAnsi="Palatino" w:cs="Times New Roman"/>
          <w:color w:val="000000"/>
        </w:rPr>
        <w:t xml:space="preserve">   </w:t>
      </w:r>
      <w:proofErr w:type="gramEnd"/>
      <w:r w:rsidRPr="00E9483D">
        <w:rPr>
          <w:rFonts w:ascii="Palatino" w:eastAsia="Times New Roman" w:hAnsi="Palatino" w:cs="Times New Roman"/>
          <w:color w:val="000000"/>
        </w:rPr>
        <w:t>Exma.Sra.Desa. Joana dos Santos Meirelles  </w:t>
      </w:r>
    </w:p>
    <w:p w:rsidR="00674E83" w:rsidRPr="00E9483D" w:rsidRDefault="00674E83" w:rsidP="00674E83">
      <w:pPr>
        <w:spacing w:after="0"/>
        <w:rPr>
          <w:rFonts w:ascii="Palatino" w:eastAsia="Times New Roman" w:hAnsi="Palatino" w:cs="Times New Roman"/>
        </w:rPr>
      </w:pPr>
      <w:r w:rsidRPr="00E9483D">
        <w:rPr>
          <w:rFonts w:ascii="Palatino" w:eastAsia="Times New Roman" w:hAnsi="Palatino" w:cs="Times New Roman"/>
          <w:b/>
          <w:color w:val="000000"/>
        </w:rPr>
        <w:t>Relator:       Exmo. Sr. Des. Paulo César Caminha e Lima</w:t>
      </w:r>
    </w:p>
    <w:p w:rsidR="00674E83" w:rsidRPr="00E9483D" w:rsidRDefault="00674E83" w:rsidP="00674E83">
      <w:pPr>
        <w:spacing w:after="0" w:line="240" w:lineRule="auto"/>
        <w:rPr>
          <w:rFonts w:ascii="Palatino" w:eastAsia="Times New Roman" w:hAnsi="Palatino" w:cs="Times New Roman"/>
          <w:color w:val="000000"/>
        </w:rPr>
      </w:pPr>
      <w:r w:rsidRPr="00E9483D">
        <w:rPr>
          <w:rFonts w:ascii="Palatino" w:eastAsia="Times New Roman" w:hAnsi="Palatino" w:cs="Times New Roman"/>
          <w:b/>
          <w:bCs/>
          <w:color w:val="000000"/>
        </w:rPr>
        <w:t>Membro:</w:t>
      </w:r>
      <w:proofErr w:type="gramStart"/>
      <w:r w:rsidRPr="00E9483D">
        <w:rPr>
          <w:rFonts w:ascii="Palatino" w:eastAsia="Times New Roman" w:hAnsi="Palatino" w:cs="Times New Roman"/>
          <w:b/>
          <w:color w:val="000000"/>
        </w:rPr>
        <w:t xml:space="preserve"> </w:t>
      </w:r>
      <w:r w:rsidRPr="00E9483D">
        <w:rPr>
          <w:rFonts w:ascii="Palatino" w:eastAsia="Times New Roman" w:hAnsi="Palatino" w:cs="Times New Roman"/>
          <w:color w:val="000000"/>
        </w:rPr>
        <w:t> </w:t>
      </w:r>
      <w:proofErr w:type="gramEnd"/>
      <w:r w:rsidRPr="00E9483D">
        <w:rPr>
          <w:rFonts w:ascii="Palatino" w:eastAsia="Times New Roman" w:hAnsi="Palatino" w:cs="Times New Roman"/>
          <w:color w:val="000000"/>
        </w:rPr>
        <w:t xml:space="preserve">    Exmo. Sr. Des. Cláudio César Ramalheira Roessing </w:t>
      </w:r>
    </w:p>
    <w:p w:rsidR="00674E83" w:rsidRPr="00E9483D" w:rsidRDefault="00674E83" w:rsidP="00674E83">
      <w:pPr>
        <w:spacing w:after="0"/>
        <w:rPr>
          <w:rFonts w:ascii="Palatino" w:eastAsia="Times New Roman" w:hAnsi="Palatino" w:cs="Times New Roman"/>
        </w:rPr>
      </w:pPr>
      <w:r w:rsidRPr="00E9483D">
        <w:rPr>
          <w:rFonts w:ascii="Palatino" w:eastAsia="Times New Roman" w:hAnsi="Palatino" w:cs="Times New Roman"/>
          <w:b/>
          <w:bCs/>
          <w:color w:val="000000"/>
        </w:rPr>
        <w:t>Membro:</w:t>
      </w:r>
      <w:r w:rsidRPr="00E9483D">
        <w:rPr>
          <w:rFonts w:ascii="Palatino" w:eastAsia="Times New Roman" w:hAnsi="Palatino" w:cs="Times New Roman"/>
          <w:color w:val="000000"/>
        </w:rPr>
        <w:t xml:space="preserve">      Exm</w:t>
      </w:r>
      <w:r>
        <w:rPr>
          <w:rFonts w:ascii="Palatino" w:eastAsia="Times New Roman" w:hAnsi="Palatino" w:cs="Times New Roman"/>
          <w:color w:val="000000"/>
        </w:rPr>
        <w:t>o</w:t>
      </w:r>
      <w:r w:rsidRPr="00E9483D">
        <w:rPr>
          <w:rFonts w:ascii="Palatino" w:eastAsia="Times New Roman" w:hAnsi="Palatino" w:cs="Times New Roman"/>
          <w:color w:val="000000"/>
        </w:rPr>
        <w:t xml:space="preserve">. Sr. Des. </w:t>
      </w:r>
      <w:r>
        <w:rPr>
          <w:rFonts w:ascii="Palatino" w:eastAsia="Times New Roman" w:hAnsi="Palatino" w:cs="Times New Roman"/>
          <w:color w:val="000000"/>
        </w:rPr>
        <w:t>Flávio Humberto Pascarelli Lopes</w:t>
      </w:r>
    </w:p>
    <w:p w:rsidR="00674E83" w:rsidRPr="004C0133" w:rsidRDefault="00674E83" w:rsidP="00674E83">
      <w:pPr>
        <w:pBdr>
          <w:bottom w:val="single" w:sz="6" w:space="0" w:color="auto"/>
        </w:pBdr>
        <w:autoSpaceDE w:val="0"/>
        <w:autoSpaceDN w:val="0"/>
        <w:adjustRightInd w:val="0"/>
        <w:spacing w:after="0" w:line="240" w:lineRule="auto"/>
        <w:rPr>
          <w:rFonts w:ascii="Palatino" w:hAnsi="Palatino" w:cs="Arial"/>
          <w:b/>
        </w:rPr>
      </w:pPr>
      <w:r w:rsidRPr="004C0133">
        <w:rPr>
          <w:rFonts w:ascii="Palatino" w:hAnsi="Palatino" w:cs="Arial"/>
          <w:b/>
        </w:rPr>
        <w:t>Averbação de Suspeição:</w:t>
      </w:r>
      <w:r w:rsidRPr="004C0133">
        <w:rPr>
          <w:rFonts w:ascii="Palatino" w:eastAsia="Times New Roman" w:hAnsi="Palatino" w:cs="Times New Roman"/>
          <w:b/>
          <w:color w:val="000000"/>
          <w:lang w:eastAsia="pt-BR"/>
        </w:rPr>
        <w:t xml:space="preserve"> Exma. Sra. Desa. Maria das Graças Pessoa Figueiredo</w:t>
      </w:r>
    </w:p>
    <w:p w:rsidR="00674E83" w:rsidRDefault="00674E83" w:rsidP="00F36BEB">
      <w:pPr>
        <w:spacing w:after="0" w:line="240" w:lineRule="auto"/>
        <w:rPr>
          <w:rFonts w:ascii="Palatino" w:eastAsia="Times New Roman" w:hAnsi="Palatino" w:cs="Times New Roman"/>
          <w:b/>
          <w:color w:val="000000"/>
          <w:u w:val="single"/>
        </w:rPr>
      </w:pPr>
    </w:p>
    <w:p w:rsidR="00674E83" w:rsidRDefault="00674E83" w:rsidP="00F36BEB">
      <w:pPr>
        <w:spacing w:after="0" w:line="240" w:lineRule="auto"/>
        <w:rPr>
          <w:rFonts w:ascii="Palatino" w:eastAsia="Times New Roman" w:hAnsi="Palatino" w:cs="Times New Roman"/>
          <w:b/>
          <w:color w:val="000000"/>
          <w:u w:val="single"/>
        </w:rPr>
      </w:pPr>
    </w:p>
    <w:p w:rsidR="00674E83" w:rsidRDefault="00674E83" w:rsidP="00F36BEB">
      <w:pPr>
        <w:spacing w:after="0" w:line="240" w:lineRule="auto"/>
        <w:rPr>
          <w:rFonts w:ascii="Palatino" w:eastAsia="Times New Roman" w:hAnsi="Palatino" w:cs="Times New Roman"/>
          <w:b/>
          <w:color w:val="000000"/>
          <w:u w:val="single"/>
        </w:rPr>
      </w:pPr>
    </w:p>
    <w:p w:rsidR="00F36BEB" w:rsidRPr="00674E83" w:rsidRDefault="00F36BEB" w:rsidP="00F36BEB">
      <w:pPr>
        <w:spacing w:after="0" w:line="240" w:lineRule="auto"/>
        <w:rPr>
          <w:rFonts w:ascii="Palatino" w:eastAsia="Times New Roman" w:hAnsi="Palatino" w:cs="Times New Roman"/>
          <w:u w:val="single"/>
        </w:rPr>
      </w:pPr>
      <w:r w:rsidRPr="00674E83">
        <w:rPr>
          <w:rFonts w:ascii="Palatino" w:eastAsia="Times New Roman" w:hAnsi="Palatino" w:cs="Times New Roman"/>
          <w:b/>
          <w:color w:val="000000"/>
          <w:u w:val="single"/>
        </w:rPr>
        <w:t>Relatora</w:t>
      </w:r>
      <w:r w:rsidRPr="00674E83">
        <w:rPr>
          <w:rFonts w:ascii="Palatino" w:eastAsia="Times New Roman" w:hAnsi="Palatino" w:cs="Times New Roman"/>
          <w:color w:val="000000"/>
          <w:u w:val="single"/>
        </w:rPr>
        <w:t xml:space="preserve"> </w:t>
      </w:r>
      <w:proofErr w:type="gramStart"/>
      <w:r w:rsidRPr="00674E83">
        <w:rPr>
          <w:rFonts w:ascii="Palatino" w:eastAsia="Times New Roman" w:hAnsi="Palatino" w:cs="Times New Roman"/>
          <w:b/>
          <w:color w:val="000000"/>
          <w:u w:val="single"/>
        </w:rPr>
        <w:t>Exma.</w:t>
      </w:r>
      <w:proofErr w:type="gramEnd"/>
      <w:r w:rsidRPr="00674E83">
        <w:rPr>
          <w:rFonts w:ascii="Palatino" w:eastAsia="Times New Roman" w:hAnsi="Palatino" w:cs="Times New Roman"/>
          <w:b/>
          <w:color w:val="000000"/>
          <w:u w:val="single"/>
        </w:rPr>
        <w:t>Sra. Desa. Maria das Graças Pessoa Figueiredo</w:t>
      </w:r>
    </w:p>
    <w:p w:rsidR="00F36BEB" w:rsidRPr="0048565F" w:rsidRDefault="00F36BEB" w:rsidP="00857CD5">
      <w:pPr>
        <w:autoSpaceDE w:val="0"/>
        <w:autoSpaceDN w:val="0"/>
        <w:adjustRightInd w:val="0"/>
        <w:spacing w:after="0" w:line="240" w:lineRule="auto"/>
        <w:rPr>
          <w:rFonts w:ascii="Palatino" w:hAnsi="Palatino" w:cs="Arial"/>
          <w:b/>
          <w:bCs/>
        </w:rPr>
      </w:pPr>
    </w:p>
    <w:p w:rsidR="00B35FEC" w:rsidRPr="0048565F" w:rsidRDefault="00F52C4B" w:rsidP="00857CD5">
      <w:pPr>
        <w:autoSpaceDE w:val="0"/>
        <w:autoSpaceDN w:val="0"/>
        <w:adjustRightInd w:val="0"/>
        <w:spacing w:after="0" w:line="240" w:lineRule="auto"/>
        <w:rPr>
          <w:rFonts w:ascii="Palatino" w:hAnsi="Palatino" w:cs="Arial"/>
          <w:b/>
          <w:bCs/>
        </w:rPr>
      </w:pPr>
      <w:proofErr w:type="gramStart"/>
      <w:r>
        <w:rPr>
          <w:rFonts w:ascii="Palatino" w:hAnsi="Palatino" w:cs="Arial"/>
          <w:b/>
          <w:bCs/>
        </w:rPr>
        <w:t>2.</w:t>
      </w:r>
      <w:proofErr w:type="gramEnd"/>
      <w:r w:rsidR="00424E67" w:rsidRPr="0048565F">
        <w:rPr>
          <w:rFonts w:ascii="Palatino" w:hAnsi="Palatino" w:cs="Arial"/>
          <w:b/>
          <w:bCs/>
        </w:rPr>
        <w:t xml:space="preserve">Agravo Interno Cível  nº 0000273-88.2023.8.04.0000  </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15ª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Ida Maria Costa de Andrade</w:t>
      </w:r>
    </w:p>
    <w:p w:rsidR="00F36BEB" w:rsidRPr="000231AA" w:rsidRDefault="00B35FEC" w:rsidP="000231AA">
      <w:pPr>
        <w:autoSpaceDE w:val="0"/>
        <w:autoSpaceDN w:val="0"/>
        <w:adjustRightInd w:val="0"/>
        <w:spacing w:after="0" w:line="240" w:lineRule="auto"/>
        <w:rPr>
          <w:rFonts w:ascii="Palatino" w:hAnsi="Palatino" w:cs="Arial"/>
        </w:rPr>
      </w:pPr>
      <w:proofErr w:type="gramStart"/>
      <w:r w:rsidRPr="0048565F">
        <w:rPr>
          <w:rFonts w:ascii="Palatino" w:hAnsi="Palatino" w:cs="Arial"/>
          <w:b/>
        </w:rPr>
        <w:t>Agravante :</w:t>
      </w:r>
      <w:proofErr w:type="gramEnd"/>
      <w:r w:rsidRPr="0048565F">
        <w:rPr>
          <w:rFonts w:ascii="Palatino" w:hAnsi="Palatino" w:cs="Arial"/>
          <w:b/>
        </w:rPr>
        <w:t xml:space="preserve"> Petróleo Brasileiro S/A - PETROBRAS REMAN. </w:t>
      </w:r>
      <w:r w:rsidRPr="0048565F">
        <w:rPr>
          <w:rFonts w:ascii="Palatino" w:hAnsi="Palatino" w:cs="Arial"/>
          <w:b/>
        </w:rPr>
        <w:br/>
      </w:r>
      <w:r w:rsidRPr="0048565F">
        <w:rPr>
          <w:rFonts w:ascii="Palatino" w:hAnsi="Palatino" w:cs="Arial"/>
        </w:rPr>
        <w:t>Advogado</w:t>
      </w:r>
      <w:proofErr w:type="gramStart"/>
      <w:r w:rsidRPr="0048565F">
        <w:rPr>
          <w:rFonts w:ascii="Palatino" w:hAnsi="Palatino" w:cs="Arial"/>
        </w:rPr>
        <w:t xml:space="preserve">  </w:t>
      </w:r>
      <w:r w:rsidR="00F36BEB" w:rsidRPr="0048565F">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César Augusto de Pinho Pereira (17712/BA). </w:t>
      </w:r>
      <w:r w:rsidRPr="0048565F">
        <w:rPr>
          <w:rFonts w:ascii="Palatino" w:hAnsi="Palatino" w:cs="Arial"/>
        </w:rPr>
        <w:br/>
      </w:r>
      <w:r w:rsidRPr="0048565F">
        <w:rPr>
          <w:rFonts w:ascii="Palatino" w:hAnsi="Palatino" w:cs="Arial"/>
          <w:b/>
        </w:rPr>
        <w:t>Agravado</w:t>
      </w:r>
      <w:proofErr w:type="gramStart"/>
      <w:r w:rsidRPr="0048565F">
        <w:rPr>
          <w:rFonts w:ascii="Palatino" w:hAnsi="Palatino" w:cs="Arial"/>
          <w:b/>
        </w:rPr>
        <w:t xml:space="preserve">  :</w:t>
      </w:r>
      <w:proofErr w:type="gramEnd"/>
      <w:r w:rsidRPr="0048565F">
        <w:rPr>
          <w:rFonts w:ascii="Palatino" w:hAnsi="Palatino" w:cs="Arial"/>
          <w:b/>
        </w:rPr>
        <w:t xml:space="preserve"> Claudemir Santos Farias</w:t>
      </w:r>
      <w:r w:rsidRPr="0048565F">
        <w:rPr>
          <w:rFonts w:ascii="Palatino" w:hAnsi="Palatino" w:cs="Arial"/>
        </w:rPr>
        <w:t xml:space="preserve">. </w:t>
      </w:r>
      <w:r w:rsidRPr="0048565F">
        <w:rPr>
          <w:rFonts w:ascii="Palatino" w:hAnsi="Palatino" w:cs="Arial"/>
        </w:rPr>
        <w:br/>
        <w:t>Advogado</w:t>
      </w:r>
      <w:proofErr w:type="gramStart"/>
      <w:r w:rsidRPr="0048565F">
        <w:rPr>
          <w:rFonts w:ascii="Palatino" w:hAnsi="Palatino" w:cs="Arial"/>
        </w:rPr>
        <w:t xml:space="preserve">  </w:t>
      </w:r>
      <w:r w:rsidR="00F36BEB" w:rsidRPr="0048565F">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Delias Tupinambá Vieiralves (2268/AM)</w:t>
      </w:r>
      <w:r w:rsidR="00F36BEB" w:rsidRPr="0048565F">
        <w:rPr>
          <w:rFonts w:ascii="Palatino" w:eastAsia="Times New Roman" w:hAnsi="Palatino" w:cs="Times New Roman"/>
          <w:color w:val="000000"/>
        </w:rPr>
        <w:tab/>
        <w:t xml:space="preserve"> </w:t>
      </w:r>
    </w:p>
    <w:p w:rsidR="000231AA" w:rsidRPr="000231AA" w:rsidRDefault="000231AA" w:rsidP="000231AA">
      <w:pPr>
        <w:autoSpaceDE w:val="0"/>
        <w:autoSpaceDN w:val="0"/>
        <w:adjustRightInd w:val="0"/>
        <w:spacing w:after="0" w:line="240" w:lineRule="auto"/>
        <w:ind w:left="363" w:hanging="363"/>
        <w:rPr>
          <w:rFonts w:ascii="Palatino" w:eastAsia="Times New Roman" w:hAnsi="Palatino" w:cs="Times New Roman"/>
          <w:color w:val="000000"/>
        </w:rPr>
      </w:pPr>
      <w:r>
        <w:rPr>
          <w:rFonts w:ascii="Palatino" w:eastAsia="Times New Roman" w:hAnsi="Palatino" w:cs="Times New Roman"/>
          <w:b/>
          <w:color w:val="000000"/>
        </w:rPr>
        <w:t>Presidente/</w:t>
      </w: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t>Exma. Sra. Desa. Joana dos Santos Meirelles</w:t>
      </w:r>
    </w:p>
    <w:p w:rsidR="00F36BEB" w:rsidRPr="0048565F" w:rsidRDefault="00F36BEB" w:rsidP="00F36BEB">
      <w:pPr>
        <w:spacing w:after="0" w:line="240" w:lineRule="auto"/>
        <w:rPr>
          <w:rFonts w:ascii="Palatino" w:eastAsia="Times New Roman" w:hAnsi="Palatino" w:cs="Times New Roman"/>
        </w:rPr>
      </w:pPr>
      <w:r w:rsidRPr="0048565F">
        <w:rPr>
          <w:rFonts w:ascii="Palatino" w:eastAsia="Times New Roman" w:hAnsi="Palatino" w:cs="Times New Roman"/>
          <w:b/>
          <w:color w:val="000000"/>
        </w:rPr>
        <w:t>Relatora</w:t>
      </w:r>
      <w:r w:rsidRPr="0048565F">
        <w:rPr>
          <w:rFonts w:ascii="Palatino" w:eastAsia="Times New Roman" w:hAnsi="Palatino" w:cs="Times New Roman"/>
          <w:color w:val="000000"/>
        </w:rPr>
        <w:t>:</w:t>
      </w:r>
      <w:r w:rsidR="000231AA" w:rsidRPr="0048565F">
        <w:rPr>
          <w:rFonts w:ascii="Palatino" w:eastAsia="Times New Roman" w:hAnsi="Palatino" w:cs="Times New Roman"/>
          <w:b/>
          <w:color w:val="000000"/>
        </w:rPr>
        <w:t xml:space="preserve"> </w:t>
      </w:r>
      <w:proofErr w:type="gramStart"/>
      <w:r w:rsidRPr="0048565F">
        <w:rPr>
          <w:rFonts w:ascii="Palatino" w:eastAsia="Times New Roman" w:hAnsi="Palatino" w:cs="Times New Roman"/>
          <w:b/>
          <w:color w:val="000000"/>
        </w:rPr>
        <w:t>Exma.</w:t>
      </w:r>
      <w:proofErr w:type="gramEnd"/>
      <w:r w:rsidRPr="0048565F">
        <w:rPr>
          <w:rFonts w:ascii="Palatino" w:eastAsia="Times New Roman" w:hAnsi="Palatino" w:cs="Times New Roman"/>
          <w:b/>
          <w:color w:val="000000"/>
        </w:rPr>
        <w:t>Sra. Desa. Maria das Graças Pessoa Figueiredo</w:t>
      </w:r>
    </w:p>
    <w:p w:rsidR="00F36BEB" w:rsidRPr="0048565F" w:rsidRDefault="00F36BEB" w:rsidP="00F36BEB">
      <w:pPr>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 xml:space="preserve">         Exmo. Sr. Des. Cláudio César Ramalheira Roessing</w:t>
      </w:r>
    </w:p>
    <w:p w:rsidR="00B35FEC" w:rsidRPr="000231AA" w:rsidRDefault="000231AA" w:rsidP="00B35FEC">
      <w:pPr>
        <w:pBdr>
          <w:bottom w:val="single" w:sz="6" w:space="0" w:color="auto"/>
        </w:pBdr>
        <w:autoSpaceDE w:val="0"/>
        <w:autoSpaceDN w:val="0"/>
        <w:adjustRightInd w:val="0"/>
        <w:spacing w:after="0" w:line="240" w:lineRule="auto"/>
        <w:rPr>
          <w:rFonts w:ascii="Palatino" w:hAnsi="Palatino" w:cs="Arial"/>
          <w:b/>
        </w:rPr>
      </w:pPr>
      <w:r w:rsidRPr="000231AA">
        <w:rPr>
          <w:rFonts w:ascii="Palatino" w:hAnsi="Palatino" w:cs="Arial"/>
          <w:b/>
        </w:rPr>
        <w:t>Averbação de Impedimento:</w:t>
      </w:r>
      <w:r w:rsidRPr="000231AA">
        <w:rPr>
          <w:rFonts w:ascii="Palatino" w:eastAsia="Times New Roman" w:hAnsi="Palatino" w:cs="Times New Roman"/>
          <w:b/>
          <w:color w:val="000000"/>
        </w:rPr>
        <w:t xml:space="preserve"> Exmo. Sr. Des. Paulo César Caminha e Lima</w:t>
      </w:r>
    </w:p>
    <w:p w:rsidR="00424E67" w:rsidRPr="0048565F" w:rsidRDefault="00424E67" w:rsidP="00424E67">
      <w:pPr>
        <w:autoSpaceDE w:val="0"/>
        <w:autoSpaceDN w:val="0"/>
        <w:adjustRightInd w:val="0"/>
        <w:spacing w:after="0" w:line="240" w:lineRule="auto"/>
        <w:rPr>
          <w:rFonts w:ascii="Palatino" w:hAnsi="Palatino" w:cs="Arial"/>
          <w:b/>
          <w:bCs/>
        </w:rPr>
      </w:pPr>
    </w:p>
    <w:p w:rsidR="00B35FEC" w:rsidRPr="0048565F" w:rsidRDefault="00F52C4B" w:rsidP="00424E67">
      <w:pPr>
        <w:autoSpaceDE w:val="0"/>
        <w:autoSpaceDN w:val="0"/>
        <w:adjustRightInd w:val="0"/>
        <w:spacing w:after="0" w:line="240" w:lineRule="auto"/>
        <w:rPr>
          <w:rFonts w:ascii="Palatino" w:hAnsi="Palatino" w:cs="Arial"/>
          <w:b/>
          <w:bCs/>
        </w:rPr>
      </w:pPr>
      <w:proofErr w:type="gramStart"/>
      <w:r>
        <w:rPr>
          <w:rFonts w:ascii="Palatino" w:hAnsi="Palatino" w:cs="Arial"/>
          <w:b/>
          <w:bCs/>
        </w:rPr>
        <w:t>3.</w:t>
      </w:r>
      <w:proofErr w:type="gramEnd"/>
      <w:r w:rsidR="00424E67" w:rsidRPr="0048565F">
        <w:rPr>
          <w:rFonts w:ascii="Palatino" w:hAnsi="Palatino" w:cs="Arial"/>
          <w:b/>
          <w:bCs/>
        </w:rPr>
        <w:t xml:space="preserve">Embargos de Declaração Cível nº 0002611-35.2023.8.04.0000  </w:t>
      </w:r>
      <w:r w:rsidR="000231AA">
        <w:rPr>
          <w:rFonts w:ascii="Palatino" w:hAnsi="Palatino" w:cs="Arial"/>
          <w:b/>
          <w:bCs/>
        </w:rPr>
        <w:t>Sust.oral</w:t>
      </w:r>
      <w:r w:rsidR="000231AA" w:rsidRPr="000231AA">
        <w:rPr>
          <w:rFonts w:ascii="Palatino" w:hAnsi="Palatino" w:cs="Arial"/>
          <w:b/>
        </w:rPr>
        <w:t xml:space="preserve"> </w:t>
      </w:r>
      <w:r w:rsidR="000231AA" w:rsidRPr="0048565F">
        <w:rPr>
          <w:rFonts w:ascii="Palatino" w:hAnsi="Palatino" w:cs="Arial"/>
          <w:b/>
        </w:rPr>
        <w:t>Embargado</w:t>
      </w:r>
      <w:r w:rsidR="000231AA" w:rsidRPr="000231AA">
        <w:rPr>
          <w:rFonts w:ascii="Palatino" w:hAnsi="Palatino" w:cs="Arial"/>
          <w:b/>
          <w:highlight w:val="yellow"/>
        </w:rPr>
        <w:t>?</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1ª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Sheilla Jordana de Sales</w:t>
      </w:r>
    </w:p>
    <w:p w:rsidR="00B35FEC" w:rsidRPr="0048565F" w:rsidRDefault="00B35FEC" w:rsidP="00F52C4B">
      <w:pPr>
        <w:autoSpaceDE w:val="0"/>
        <w:autoSpaceDN w:val="0"/>
        <w:adjustRightInd w:val="0"/>
        <w:spacing w:after="0" w:line="240" w:lineRule="auto"/>
        <w:ind w:right="-734"/>
        <w:rPr>
          <w:rFonts w:ascii="Palatino" w:hAnsi="Palatino" w:cs="Arial"/>
        </w:rPr>
      </w:pPr>
      <w:proofErr w:type="gramStart"/>
      <w:r w:rsidRPr="0048565F">
        <w:rPr>
          <w:rFonts w:ascii="Palatino" w:hAnsi="Palatino" w:cs="Arial"/>
          <w:b/>
        </w:rPr>
        <w:t>Embargante :</w:t>
      </w:r>
      <w:proofErr w:type="gramEnd"/>
      <w:r w:rsidRPr="0048565F">
        <w:rPr>
          <w:rFonts w:ascii="Palatino" w:hAnsi="Palatino" w:cs="Arial"/>
          <w:b/>
        </w:rPr>
        <w:t xml:space="preserve"> Suzane Nascimento Malta da Silva</w:t>
      </w:r>
      <w:r w:rsidRPr="0048565F">
        <w:rPr>
          <w:rFonts w:ascii="Palatino" w:hAnsi="Palatino" w:cs="Arial"/>
        </w:rPr>
        <w:t xml:space="preserve">. </w:t>
      </w:r>
      <w:r w:rsidRPr="0048565F">
        <w:rPr>
          <w:rFonts w:ascii="Palatino" w:hAnsi="Palatino" w:cs="Arial"/>
        </w:rPr>
        <w:br/>
        <w:t>Advogado</w:t>
      </w:r>
      <w:r w:rsidR="005A52DE" w:rsidRPr="0048565F">
        <w:rPr>
          <w:rFonts w:ascii="Palatino" w:hAnsi="Palatino" w:cs="Arial"/>
        </w:rPr>
        <w:t>s</w:t>
      </w:r>
      <w:proofErr w:type="gramStart"/>
      <w:r w:rsidRPr="0048565F">
        <w:rPr>
          <w:rFonts w:ascii="Palatino" w:hAnsi="Palatino" w:cs="Arial"/>
        </w:rPr>
        <w:t xml:space="preserve">   </w:t>
      </w:r>
      <w:proofErr w:type="gramEnd"/>
      <w:r w:rsidRPr="0048565F">
        <w:rPr>
          <w:rFonts w:ascii="Palatino" w:hAnsi="Palatino" w:cs="Arial"/>
        </w:rPr>
        <w:tab/>
        <w:t>: Moisés Cavalcanti</w:t>
      </w:r>
      <w:r w:rsidR="005A52DE" w:rsidRPr="0048565F">
        <w:rPr>
          <w:rFonts w:ascii="Palatino" w:hAnsi="Palatino" w:cs="Arial"/>
        </w:rPr>
        <w:t xml:space="preserve"> Gouvêa de Oliveira (5912/AM). </w:t>
      </w:r>
      <w:r w:rsidRPr="0048565F">
        <w:rPr>
          <w:rFonts w:ascii="Palatino" w:hAnsi="Palatino" w:cs="Arial"/>
        </w:rPr>
        <w:t>Maria Auxiliadora Cavalca</w:t>
      </w:r>
      <w:r w:rsidR="005A52DE" w:rsidRPr="0048565F">
        <w:rPr>
          <w:rFonts w:ascii="Palatino" w:hAnsi="Palatino" w:cs="Arial"/>
        </w:rPr>
        <w:t>nte de G.</w:t>
      </w:r>
      <w:proofErr w:type="gramStart"/>
      <w:r w:rsidR="005A52DE" w:rsidRPr="0048565F">
        <w:rPr>
          <w:rFonts w:ascii="Palatino" w:hAnsi="Palatino" w:cs="Arial"/>
        </w:rPr>
        <w:t xml:space="preserve">  </w:t>
      </w:r>
      <w:proofErr w:type="gramEnd"/>
      <w:r w:rsidR="005A52DE" w:rsidRPr="0048565F">
        <w:rPr>
          <w:rFonts w:ascii="Palatino" w:hAnsi="Palatino" w:cs="Arial"/>
        </w:rPr>
        <w:t xml:space="preserve">Oliveira (6102/AM). </w:t>
      </w:r>
      <w:r w:rsidRPr="0048565F">
        <w:rPr>
          <w:rFonts w:ascii="Palatino" w:hAnsi="Palatino" w:cs="Arial"/>
        </w:rPr>
        <w:t xml:space="preserve">José de Jesus Gouvêa Oliveira Júnior (10793/AM). </w:t>
      </w:r>
      <w:r w:rsidRPr="0048565F">
        <w:rPr>
          <w:rFonts w:ascii="Palatino" w:hAnsi="Palatino" w:cs="Arial"/>
        </w:rPr>
        <w:br/>
      </w:r>
      <w:r w:rsidRPr="0048565F">
        <w:rPr>
          <w:rFonts w:ascii="Palatino" w:hAnsi="Palatino" w:cs="Arial"/>
          <w:b/>
        </w:rPr>
        <w:t>Embargado</w:t>
      </w:r>
      <w:proofErr w:type="gramStart"/>
      <w:r w:rsidRPr="0048565F">
        <w:rPr>
          <w:rFonts w:ascii="Palatino" w:hAnsi="Palatino" w:cs="Arial"/>
          <w:b/>
        </w:rPr>
        <w:t xml:space="preserve">  :</w:t>
      </w:r>
      <w:proofErr w:type="gramEnd"/>
      <w:r w:rsidRPr="0048565F">
        <w:rPr>
          <w:rFonts w:ascii="Palatino" w:hAnsi="Palatino" w:cs="Arial"/>
          <w:b/>
        </w:rPr>
        <w:t xml:space="preserve"> Hospital e Maternidade Samel. </w:t>
      </w:r>
      <w:r w:rsidRPr="0048565F">
        <w:rPr>
          <w:rFonts w:ascii="Palatino" w:hAnsi="Palatino" w:cs="Arial"/>
          <w:b/>
        </w:rPr>
        <w:br/>
      </w:r>
      <w:r w:rsidRPr="0048565F">
        <w:rPr>
          <w:rFonts w:ascii="Palatino" w:hAnsi="Palatino" w:cs="Arial"/>
        </w:rPr>
        <w:t>Advogado</w:t>
      </w:r>
      <w:r w:rsidR="005A52DE" w:rsidRPr="0048565F">
        <w:rPr>
          <w:rFonts w:ascii="Palatino" w:hAnsi="Palatino" w:cs="Arial"/>
        </w:rPr>
        <w:t>s</w:t>
      </w:r>
      <w:proofErr w:type="gramStart"/>
      <w:r w:rsidRPr="0048565F">
        <w:rPr>
          <w:rFonts w:ascii="Palatino" w:hAnsi="Palatino" w:cs="Arial"/>
        </w:rPr>
        <w:t xml:space="preserve">   </w:t>
      </w:r>
      <w:r w:rsidR="00424E67" w:rsidRPr="0048565F">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Jonny Cleu</w:t>
      </w:r>
      <w:r w:rsidR="005A52DE" w:rsidRPr="0048565F">
        <w:rPr>
          <w:rFonts w:ascii="Palatino" w:hAnsi="Palatino" w:cs="Arial"/>
        </w:rPr>
        <w:t xml:space="preserve">ter Simões Mendonça (8340/AM). </w:t>
      </w:r>
      <w:r w:rsidRPr="0048565F">
        <w:rPr>
          <w:rFonts w:ascii="Palatino" w:hAnsi="Palatino" w:cs="Arial"/>
        </w:rPr>
        <w:t>Heloisa Pontes Maue</w:t>
      </w:r>
      <w:r w:rsidR="005A52DE" w:rsidRPr="0048565F">
        <w:rPr>
          <w:rFonts w:ascii="Palatino" w:hAnsi="Palatino" w:cs="Arial"/>
        </w:rPr>
        <w:t xml:space="preserve">s (9667/AM). </w:t>
      </w:r>
      <w:r w:rsidRPr="0048565F">
        <w:rPr>
          <w:rFonts w:ascii="Palatino" w:hAnsi="Palatino" w:cs="Arial"/>
        </w:rPr>
        <w:t>Lara Regina Figueiredo Pinto de Andrade (10686/AM)</w:t>
      </w:r>
    </w:p>
    <w:p w:rsidR="00F36BEB" w:rsidRPr="0048565F" w:rsidRDefault="00F36BEB" w:rsidP="00F36BEB">
      <w:pPr>
        <w:spacing w:after="0" w:line="240" w:lineRule="auto"/>
        <w:rPr>
          <w:rFonts w:ascii="Palatino" w:eastAsia="Times New Roman" w:hAnsi="Palatino" w:cs="Times New Roman"/>
        </w:rPr>
      </w:pPr>
      <w:r w:rsidRPr="0048565F">
        <w:rPr>
          <w:rFonts w:ascii="Palatino" w:eastAsia="Times New Roman" w:hAnsi="Palatino" w:cs="Times New Roman"/>
          <w:b/>
          <w:color w:val="000000"/>
        </w:rPr>
        <w:t xml:space="preserve">Presidente:      </w:t>
      </w:r>
      <w:r w:rsidRPr="0048565F">
        <w:rPr>
          <w:rFonts w:ascii="Palatino" w:eastAsia="Times New Roman" w:hAnsi="Palatino" w:cs="Times New Roman"/>
          <w:color w:val="000000"/>
        </w:rPr>
        <w:t>Exmo. Sr. Des. Paulo César Caminha e Lima</w:t>
      </w:r>
      <w:r w:rsidRPr="0048565F">
        <w:rPr>
          <w:rFonts w:ascii="Palatino" w:eastAsia="Times New Roman" w:hAnsi="Palatino" w:cs="Times New Roman"/>
          <w:color w:val="000000"/>
        </w:rPr>
        <w:tab/>
        <w:t xml:space="preserve"> </w:t>
      </w:r>
    </w:p>
    <w:p w:rsidR="00F36BEB" w:rsidRPr="0048565F" w:rsidRDefault="00F36BEB" w:rsidP="00F36BEB">
      <w:pPr>
        <w:spacing w:after="0" w:line="240" w:lineRule="auto"/>
        <w:rPr>
          <w:rFonts w:ascii="Palatino" w:eastAsia="Times New Roman" w:hAnsi="Palatino" w:cs="Times New Roman"/>
        </w:rPr>
      </w:pPr>
      <w:r w:rsidRPr="0048565F">
        <w:rPr>
          <w:rFonts w:ascii="Palatino" w:eastAsia="Times New Roman" w:hAnsi="Palatino" w:cs="Times New Roman"/>
          <w:b/>
          <w:color w:val="000000"/>
        </w:rPr>
        <w:t>Relatora</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r>
      <w:proofErr w:type="gramStart"/>
      <w:r w:rsidRPr="0048565F">
        <w:rPr>
          <w:rFonts w:ascii="Palatino" w:eastAsia="Times New Roman" w:hAnsi="Palatino" w:cs="Times New Roman"/>
          <w:b/>
          <w:color w:val="000000"/>
        </w:rPr>
        <w:t>Exma.</w:t>
      </w:r>
      <w:proofErr w:type="gramEnd"/>
      <w:r w:rsidRPr="0048565F">
        <w:rPr>
          <w:rFonts w:ascii="Palatino" w:eastAsia="Times New Roman" w:hAnsi="Palatino" w:cs="Times New Roman"/>
          <w:b/>
          <w:color w:val="000000"/>
        </w:rPr>
        <w:t>Sra. Desa. Maria das Graças Pessoa Figueiredo</w:t>
      </w:r>
    </w:p>
    <w:p w:rsidR="00F36BEB" w:rsidRPr="0048565F" w:rsidRDefault="00F36BEB" w:rsidP="00F36BEB">
      <w:pPr>
        <w:spacing w:after="0" w:line="240" w:lineRule="auto"/>
        <w:rPr>
          <w:rFonts w:ascii="Palatino" w:eastAsia="Times New Roman" w:hAnsi="Palatino" w:cs="Times New Roman"/>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 xml:space="preserve">         Exmo. Sr. Des. Cláudio César Ramalheira Roessing</w:t>
      </w:r>
    </w:p>
    <w:p w:rsidR="00F36BEB" w:rsidRPr="0048565F" w:rsidRDefault="00F36BEB" w:rsidP="00785375">
      <w:pPr>
        <w:autoSpaceDE w:val="0"/>
        <w:autoSpaceDN w:val="0"/>
        <w:adjustRightInd w:val="0"/>
        <w:spacing w:after="0" w:line="240" w:lineRule="auto"/>
        <w:ind w:left="363" w:hanging="363"/>
        <w:rPr>
          <w:rFonts w:ascii="Palatino" w:eastAsia="Times New Roman" w:hAnsi="Palatino" w:cs="Times New Roman"/>
          <w:b/>
          <w:color w:val="000000"/>
        </w:rPr>
      </w:pPr>
      <w:r w:rsidRPr="0048565F">
        <w:rPr>
          <w:rFonts w:ascii="Palatino" w:eastAsia="Times New Roman" w:hAnsi="Palatino" w:cs="Times New Roman"/>
          <w:b/>
          <w:color w:val="000000"/>
        </w:rPr>
        <w:t>Membro</w:t>
      </w:r>
      <w:r w:rsidRPr="0048565F">
        <w:rPr>
          <w:rFonts w:ascii="Palatino" w:eastAsia="Times New Roman" w:hAnsi="Palatino" w:cs="Times New Roman"/>
          <w:color w:val="000000"/>
        </w:rPr>
        <w:t>:</w:t>
      </w:r>
      <w:r w:rsidRPr="0048565F">
        <w:rPr>
          <w:rFonts w:ascii="Palatino" w:eastAsia="Times New Roman" w:hAnsi="Palatino" w:cs="Times New Roman"/>
          <w:color w:val="000000"/>
        </w:rPr>
        <w:tab/>
      </w:r>
      <w:r w:rsidRPr="0048565F">
        <w:rPr>
          <w:rFonts w:ascii="Palatino" w:eastAsia="Times New Roman" w:hAnsi="Palatino" w:cs="Times New Roman"/>
          <w:b/>
          <w:color w:val="000000"/>
        </w:rPr>
        <w:t xml:space="preserve">Exma. Sra. </w:t>
      </w:r>
      <w:r w:rsidR="00785375" w:rsidRPr="0048565F">
        <w:rPr>
          <w:rFonts w:ascii="Palatino" w:eastAsia="Times New Roman" w:hAnsi="Palatino" w:cs="Times New Roman"/>
          <w:b/>
          <w:color w:val="000000"/>
        </w:rPr>
        <w:t xml:space="preserve">Desa. Nélia Caminha Jorge </w:t>
      </w:r>
    </w:p>
    <w:p w:rsidR="00B35FEC" w:rsidRPr="0048565F" w:rsidRDefault="00B35FEC" w:rsidP="00B35FEC">
      <w:pPr>
        <w:pBdr>
          <w:bottom w:val="single" w:sz="6" w:space="0" w:color="auto"/>
        </w:pBdr>
        <w:autoSpaceDE w:val="0"/>
        <w:autoSpaceDN w:val="0"/>
        <w:adjustRightInd w:val="0"/>
        <w:spacing w:after="0" w:line="240" w:lineRule="auto"/>
        <w:rPr>
          <w:rFonts w:ascii="Palatino" w:hAnsi="Palatino" w:cs="Arial"/>
        </w:rPr>
      </w:pPr>
    </w:p>
    <w:p w:rsidR="00B35FEC" w:rsidRPr="0048565F" w:rsidRDefault="00B35FEC" w:rsidP="00B35FEC">
      <w:pPr>
        <w:autoSpaceDE w:val="0"/>
        <w:autoSpaceDN w:val="0"/>
        <w:adjustRightInd w:val="0"/>
        <w:spacing w:after="0" w:line="240" w:lineRule="auto"/>
        <w:ind w:left="363" w:hanging="363"/>
        <w:rPr>
          <w:rFonts w:ascii="Palatino" w:hAnsi="Palatino" w:cs="Arial"/>
        </w:rPr>
      </w:pPr>
    </w:p>
    <w:p w:rsidR="00B35FEC" w:rsidRPr="0048565F" w:rsidRDefault="00F52C4B" w:rsidP="00424E67">
      <w:pPr>
        <w:autoSpaceDE w:val="0"/>
        <w:autoSpaceDN w:val="0"/>
        <w:adjustRightInd w:val="0"/>
        <w:spacing w:after="0" w:line="240" w:lineRule="auto"/>
        <w:rPr>
          <w:rFonts w:ascii="Palatino" w:hAnsi="Palatino" w:cs="Arial"/>
          <w:b/>
          <w:bCs/>
        </w:rPr>
      </w:pPr>
      <w:proofErr w:type="gramStart"/>
      <w:r>
        <w:rPr>
          <w:rFonts w:ascii="Palatino" w:hAnsi="Palatino" w:cs="Arial"/>
          <w:b/>
          <w:bCs/>
        </w:rPr>
        <w:t>4.</w:t>
      </w:r>
      <w:proofErr w:type="gramEnd"/>
      <w:r w:rsidR="00424E67" w:rsidRPr="0048565F">
        <w:rPr>
          <w:rFonts w:ascii="Palatino" w:hAnsi="Palatino" w:cs="Arial"/>
          <w:b/>
          <w:bCs/>
        </w:rPr>
        <w:t xml:space="preserve">Embargos de Declaração Cível nº </w:t>
      </w:r>
      <w:r w:rsidR="00B35FEC" w:rsidRPr="0048565F">
        <w:rPr>
          <w:rFonts w:ascii="Palatino" w:hAnsi="Palatino" w:cs="Arial"/>
          <w:b/>
          <w:bCs/>
        </w:rPr>
        <w:t xml:space="preserve">0005590-67.2023.8.04.0000  </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12ª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Márcio Rothier Pinheiro Torres</w:t>
      </w:r>
    </w:p>
    <w:p w:rsidR="00B35FEC" w:rsidRPr="0048565F" w:rsidRDefault="00B35FEC" w:rsidP="00B35FEC">
      <w:pPr>
        <w:autoSpaceDE w:val="0"/>
        <w:autoSpaceDN w:val="0"/>
        <w:adjustRightInd w:val="0"/>
        <w:spacing w:after="0" w:line="240" w:lineRule="auto"/>
        <w:rPr>
          <w:rFonts w:ascii="Palatino" w:hAnsi="Palatino" w:cs="Arial"/>
        </w:rPr>
      </w:pPr>
      <w:proofErr w:type="gramStart"/>
      <w:r w:rsidRPr="0048565F">
        <w:rPr>
          <w:rFonts w:ascii="Palatino" w:hAnsi="Palatino" w:cs="Arial"/>
          <w:b/>
        </w:rPr>
        <w:t>Embargante :</w:t>
      </w:r>
      <w:proofErr w:type="gramEnd"/>
      <w:r w:rsidRPr="0048565F">
        <w:rPr>
          <w:rFonts w:ascii="Palatino" w:hAnsi="Palatino" w:cs="Arial"/>
          <w:b/>
        </w:rPr>
        <w:t xml:space="preserve"> Crefisa S/A - Credito, Financiamento e Investimento. </w:t>
      </w:r>
      <w:r w:rsidRPr="0048565F">
        <w:rPr>
          <w:rFonts w:ascii="Palatino" w:hAnsi="Palatino" w:cs="Arial"/>
          <w:b/>
        </w:rPr>
        <w:br/>
      </w:r>
      <w:r w:rsidRPr="0048565F">
        <w:rPr>
          <w:rFonts w:ascii="Palatino" w:hAnsi="Palatino" w:cs="Arial"/>
        </w:rPr>
        <w:t>Advogado</w:t>
      </w:r>
      <w:r w:rsidR="00424E67" w:rsidRPr="0048565F">
        <w:rPr>
          <w:rFonts w:ascii="Palatino" w:hAnsi="Palatino" w:cs="Arial"/>
        </w:rPr>
        <w:t>s</w:t>
      </w:r>
      <w:proofErr w:type="gramStart"/>
      <w:r w:rsidRPr="0048565F">
        <w:rPr>
          <w:rFonts w:ascii="Palatino" w:hAnsi="Palatino" w:cs="Arial"/>
        </w:rPr>
        <w:t xml:space="preserve">   </w:t>
      </w:r>
      <w:r w:rsidR="00424E67" w:rsidRPr="0048565F">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Lázar</w:t>
      </w:r>
      <w:r w:rsidR="00424E67" w:rsidRPr="0048565F">
        <w:rPr>
          <w:rFonts w:ascii="Palatino" w:hAnsi="Palatino" w:cs="Arial"/>
        </w:rPr>
        <w:t xml:space="preserve">o José Gomes Júnior (8125/MS). </w:t>
      </w:r>
      <w:r w:rsidRPr="0048565F">
        <w:rPr>
          <w:rFonts w:ascii="Palatino" w:hAnsi="Palatino" w:cs="Arial"/>
        </w:rPr>
        <w:t xml:space="preserve">(14804M/S). </w:t>
      </w:r>
      <w:r w:rsidRPr="0048565F">
        <w:rPr>
          <w:rFonts w:ascii="Palatino" w:hAnsi="Palatino" w:cs="Arial"/>
        </w:rPr>
        <w:br/>
      </w:r>
      <w:r w:rsidRPr="0048565F">
        <w:rPr>
          <w:rFonts w:ascii="Palatino" w:hAnsi="Palatino" w:cs="Arial"/>
          <w:b/>
        </w:rPr>
        <w:t>Embargada</w:t>
      </w:r>
      <w:proofErr w:type="gramStart"/>
      <w:r w:rsidRPr="0048565F">
        <w:rPr>
          <w:rFonts w:ascii="Palatino" w:hAnsi="Palatino" w:cs="Arial"/>
          <w:b/>
        </w:rPr>
        <w:t xml:space="preserve">  :</w:t>
      </w:r>
      <w:proofErr w:type="gramEnd"/>
      <w:r w:rsidRPr="0048565F">
        <w:rPr>
          <w:rFonts w:ascii="Palatino" w:hAnsi="Palatino" w:cs="Arial"/>
          <w:b/>
        </w:rPr>
        <w:t xml:space="preserve"> Nair Gonzaga de Oliveira. </w:t>
      </w:r>
      <w:r w:rsidRPr="0048565F">
        <w:rPr>
          <w:rFonts w:ascii="Palatino" w:hAnsi="Palatino" w:cs="Arial"/>
          <w:b/>
        </w:rPr>
        <w:br/>
      </w:r>
      <w:r w:rsidRPr="0048565F">
        <w:rPr>
          <w:rFonts w:ascii="Palatino" w:hAnsi="Palatino" w:cs="Arial"/>
        </w:rPr>
        <w:t>Advogado</w:t>
      </w:r>
      <w:r w:rsidR="00424E67" w:rsidRPr="0048565F">
        <w:rPr>
          <w:rFonts w:ascii="Palatino" w:hAnsi="Palatino" w:cs="Arial"/>
        </w:rPr>
        <w:t>s</w:t>
      </w:r>
      <w:proofErr w:type="gramStart"/>
      <w:r w:rsidRPr="0048565F">
        <w:rPr>
          <w:rFonts w:ascii="Palatino" w:hAnsi="Palatino" w:cs="Arial"/>
        </w:rPr>
        <w:t xml:space="preserve">   </w:t>
      </w:r>
      <w:proofErr w:type="gramEnd"/>
      <w:r w:rsidRPr="0048565F">
        <w:rPr>
          <w:rFonts w:ascii="Palatino" w:hAnsi="Palatino" w:cs="Arial"/>
        </w:rPr>
        <w:tab/>
        <w:t>:</w:t>
      </w:r>
      <w:r w:rsidR="00424E67" w:rsidRPr="0048565F">
        <w:rPr>
          <w:rFonts w:ascii="Palatino" w:hAnsi="Palatino" w:cs="Arial"/>
        </w:rPr>
        <w:t xml:space="preserve"> Calixto Hagge Neto (8788/AM). </w:t>
      </w:r>
      <w:r w:rsidRPr="0048565F">
        <w:rPr>
          <w:rFonts w:ascii="Palatino" w:hAnsi="Palatino" w:cs="Arial"/>
        </w:rPr>
        <w:t xml:space="preserve">Diego </w:t>
      </w:r>
      <w:r w:rsidR="00424E67" w:rsidRPr="0048565F">
        <w:rPr>
          <w:rFonts w:ascii="Palatino" w:hAnsi="Palatino" w:cs="Arial"/>
        </w:rPr>
        <w:t>Andrade de Oliveira (8792/AM</w:t>
      </w:r>
      <w:proofErr w:type="gramStart"/>
      <w:r w:rsidR="00424E67" w:rsidRPr="0048565F">
        <w:rPr>
          <w:rFonts w:ascii="Palatino" w:hAnsi="Palatino" w:cs="Arial"/>
        </w:rPr>
        <w:t>).</w:t>
      </w:r>
      <w:proofErr w:type="gramEnd"/>
      <w:r w:rsidRPr="0048565F">
        <w:rPr>
          <w:rFonts w:ascii="Palatino" w:hAnsi="Palatino" w:cs="Arial"/>
        </w:rPr>
        <w:t>Wagner Jackson Santana (8789/AM)</w:t>
      </w:r>
    </w:p>
    <w:p w:rsidR="00785375" w:rsidRPr="0048565F" w:rsidRDefault="00785375" w:rsidP="00785375">
      <w:pPr>
        <w:spacing w:after="0" w:line="240" w:lineRule="auto"/>
        <w:rPr>
          <w:rFonts w:ascii="Palatino" w:eastAsia="Times New Roman" w:hAnsi="Palatino" w:cs="Times New Roman"/>
        </w:rPr>
      </w:pPr>
      <w:r w:rsidRPr="0048565F">
        <w:rPr>
          <w:rFonts w:ascii="Palatino" w:eastAsia="Times New Roman" w:hAnsi="Palatino" w:cs="Times New Roman"/>
          <w:b/>
          <w:color w:val="000000"/>
        </w:rPr>
        <w:t xml:space="preserve">Presidente:      </w:t>
      </w:r>
      <w:r w:rsidRPr="0048565F">
        <w:rPr>
          <w:rFonts w:ascii="Palatino" w:eastAsia="Times New Roman" w:hAnsi="Palatino" w:cs="Times New Roman"/>
          <w:color w:val="000000"/>
        </w:rPr>
        <w:t>Exmo. Sr. Des. Paulo César Caminha e Lima</w:t>
      </w:r>
      <w:r w:rsidRPr="0048565F">
        <w:rPr>
          <w:rFonts w:ascii="Palatino" w:eastAsia="Times New Roman" w:hAnsi="Palatino" w:cs="Times New Roman"/>
          <w:color w:val="000000"/>
        </w:rPr>
        <w:tab/>
        <w:t xml:space="preserve"> </w:t>
      </w:r>
    </w:p>
    <w:p w:rsidR="00B35FEC" w:rsidRPr="0048565F" w:rsidRDefault="00B35FEC" w:rsidP="00785375">
      <w:pPr>
        <w:autoSpaceDE w:val="0"/>
        <w:autoSpaceDN w:val="0"/>
        <w:adjustRightInd w:val="0"/>
        <w:spacing w:after="0" w:line="240" w:lineRule="auto"/>
        <w:rPr>
          <w:rFonts w:ascii="Palatino" w:hAnsi="Palatino" w:cs="Arial"/>
          <w:b/>
          <w:color w:val="000000"/>
        </w:rPr>
      </w:pPr>
      <w:r w:rsidRPr="0048565F">
        <w:rPr>
          <w:rFonts w:ascii="Palatino" w:hAnsi="Palatino" w:cs="Arial"/>
          <w:b/>
          <w:bCs/>
        </w:rPr>
        <w:t>Relator</w:t>
      </w:r>
      <w:r w:rsidRPr="0048565F">
        <w:rPr>
          <w:rFonts w:ascii="Palatino" w:hAnsi="Palatino" w:cs="Arial"/>
        </w:rPr>
        <w:t>:</w:t>
      </w:r>
      <w:r w:rsidRPr="0048565F">
        <w:rPr>
          <w:rFonts w:ascii="Palatino" w:hAnsi="Palatino" w:cs="Arial"/>
          <w:color w:val="000000"/>
        </w:rPr>
        <w:tab/>
      </w:r>
      <w:proofErr w:type="gramStart"/>
      <w:r w:rsidR="00785375" w:rsidRPr="0048565F">
        <w:rPr>
          <w:rFonts w:ascii="Palatino" w:hAnsi="Palatino" w:cs="Arial"/>
          <w:b/>
          <w:color w:val="000000"/>
        </w:rPr>
        <w:t>Exmo.</w:t>
      </w:r>
      <w:proofErr w:type="gramEnd"/>
      <w:r w:rsidR="00785375" w:rsidRPr="0048565F">
        <w:rPr>
          <w:rFonts w:ascii="Palatino" w:hAnsi="Palatino" w:cs="Arial"/>
          <w:b/>
          <w:color w:val="000000"/>
        </w:rPr>
        <w:t>Sr.Des.</w:t>
      </w:r>
      <w:r w:rsidRPr="0048565F">
        <w:rPr>
          <w:rFonts w:ascii="Palatino" w:hAnsi="Palatino" w:cs="Arial"/>
          <w:b/>
          <w:color w:val="000000"/>
        </w:rPr>
        <w:t xml:space="preserve"> Cláudio César Ramalheira Roessing</w:t>
      </w:r>
    </w:p>
    <w:p w:rsidR="00785375" w:rsidRPr="0048565F" w:rsidRDefault="00B35FEC" w:rsidP="00B35FEC">
      <w:pPr>
        <w:autoSpaceDE w:val="0"/>
        <w:autoSpaceDN w:val="0"/>
        <w:adjustRightInd w:val="0"/>
        <w:spacing w:after="0" w:line="240" w:lineRule="auto"/>
        <w:rPr>
          <w:rFonts w:ascii="Palatino" w:hAnsi="Palatino" w:cs="Arial"/>
          <w:color w:val="000000"/>
        </w:rPr>
      </w:pPr>
      <w:proofErr w:type="gramStart"/>
      <w:r w:rsidRPr="0048565F">
        <w:rPr>
          <w:rFonts w:ascii="Palatino" w:hAnsi="Palatino" w:cs="Arial"/>
          <w:b/>
          <w:bCs/>
          <w:color w:val="000000"/>
        </w:rPr>
        <w:t>Membro</w:t>
      </w:r>
      <w:r w:rsidR="00785375" w:rsidRPr="0048565F">
        <w:rPr>
          <w:rFonts w:ascii="Palatino" w:hAnsi="Palatino" w:cs="Arial"/>
          <w:b/>
          <w:bCs/>
          <w:color w:val="000000"/>
        </w:rPr>
        <w:t xml:space="preserve"> </w:t>
      </w:r>
      <w:r w:rsidRPr="0048565F">
        <w:rPr>
          <w:rFonts w:ascii="Palatino" w:hAnsi="Palatino" w:cs="Arial"/>
          <w:b/>
          <w:bCs/>
          <w:color w:val="000000"/>
        </w:rPr>
        <w:t>:</w:t>
      </w:r>
      <w:proofErr w:type="gramEnd"/>
      <w:r w:rsidRPr="0048565F">
        <w:rPr>
          <w:rFonts w:ascii="Palatino" w:hAnsi="Palatino" w:cs="Arial"/>
          <w:b/>
          <w:bCs/>
          <w:color w:val="000000"/>
        </w:rPr>
        <w:t xml:space="preserve"> </w:t>
      </w:r>
      <w:r w:rsidRPr="0048565F">
        <w:rPr>
          <w:rFonts w:ascii="Palatino" w:hAnsi="Palatino" w:cs="Arial"/>
          <w:color w:val="000000"/>
        </w:rPr>
        <w:t xml:space="preserve"> </w:t>
      </w:r>
      <w:r w:rsidRPr="0048565F">
        <w:rPr>
          <w:rFonts w:ascii="Palatino" w:hAnsi="Palatino" w:cs="Arial"/>
          <w:color w:val="000000"/>
        </w:rPr>
        <w:tab/>
      </w:r>
      <w:r w:rsidR="00785375" w:rsidRPr="0048565F">
        <w:rPr>
          <w:rFonts w:ascii="Palatino" w:hAnsi="Palatino" w:cs="Arial"/>
          <w:color w:val="000000"/>
        </w:rPr>
        <w:t xml:space="preserve">Exma. Sra. Desa. </w:t>
      </w:r>
      <w:r w:rsidRPr="0048565F">
        <w:rPr>
          <w:rFonts w:ascii="Palatino" w:hAnsi="Palatino" w:cs="Arial"/>
          <w:color w:val="000000"/>
        </w:rPr>
        <w:t xml:space="preserve">Joana dos Santos Meirelles </w:t>
      </w:r>
    </w:p>
    <w:p w:rsidR="00B35FEC" w:rsidRPr="0048565F" w:rsidRDefault="00785375" w:rsidP="00B35FEC">
      <w:pPr>
        <w:autoSpaceDE w:val="0"/>
        <w:autoSpaceDN w:val="0"/>
        <w:adjustRightInd w:val="0"/>
        <w:spacing w:after="0" w:line="240" w:lineRule="auto"/>
        <w:rPr>
          <w:rFonts w:ascii="Palatino" w:hAnsi="Palatino" w:cs="Arial"/>
          <w:color w:val="000000"/>
        </w:rPr>
      </w:pPr>
      <w:proofErr w:type="gramStart"/>
      <w:r w:rsidRPr="0048565F">
        <w:rPr>
          <w:rFonts w:ascii="Palatino" w:hAnsi="Palatino" w:cs="Arial"/>
          <w:b/>
          <w:bCs/>
          <w:color w:val="000000"/>
        </w:rPr>
        <w:t>Membro :</w:t>
      </w:r>
      <w:proofErr w:type="gramEnd"/>
      <w:r w:rsidRPr="0048565F">
        <w:rPr>
          <w:rFonts w:ascii="Palatino" w:hAnsi="Palatino" w:cs="Arial"/>
          <w:b/>
          <w:bCs/>
          <w:color w:val="000000"/>
        </w:rPr>
        <w:t xml:space="preserve"> </w:t>
      </w:r>
      <w:r w:rsidRPr="0048565F">
        <w:rPr>
          <w:rFonts w:ascii="Palatino" w:hAnsi="Palatino" w:cs="Arial"/>
          <w:color w:val="000000"/>
        </w:rPr>
        <w:t xml:space="preserve"> </w:t>
      </w:r>
      <w:r w:rsidRPr="0048565F">
        <w:rPr>
          <w:rFonts w:ascii="Palatino" w:hAnsi="Palatino" w:cs="Arial"/>
          <w:color w:val="000000"/>
        </w:rPr>
        <w:tab/>
      </w:r>
      <w:r w:rsidRPr="0048565F">
        <w:rPr>
          <w:rFonts w:ascii="Palatino" w:eastAsia="Times New Roman" w:hAnsi="Palatino" w:cs="Times New Roman"/>
          <w:b/>
          <w:color w:val="000000"/>
        </w:rPr>
        <w:t>Exmo. Sr. Des. Anselmo Chíxaro</w:t>
      </w:r>
      <w:r w:rsidRPr="0048565F">
        <w:rPr>
          <w:rFonts w:ascii="Palatino" w:eastAsia="Times New Roman" w:hAnsi="Palatino" w:cs="Times New Roman"/>
          <w:color w:val="000000"/>
        </w:rPr>
        <w:t xml:space="preserve"> </w:t>
      </w:r>
      <w:r w:rsidRPr="0048565F">
        <w:rPr>
          <w:rFonts w:ascii="Palatino" w:hAnsi="Palatino" w:cs="Arial"/>
          <w:color w:val="000000"/>
        </w:rPr>
        <w:t xml:space="preserve"> </w:t>
      </w:r>
    </w:p>
    <w:p w:rsidR="00B35FEC" w:rsidRPr="0048565F" w:rsidRDefault="00B35FEC" w:rsidP="00B35FEC">
      <w:pPr>
        <w:pBdr>
          <w:bottom w:val="single" w:sz="6" w:space="0" w:color="auto"/>
        </w:pBdr>
        <w:autoSpaceDE w:val="0"/>
        <w:autoSpaceDN w:val="0"/>
        <w:adjustRightInd w:val="0"/>
        <w:spacing w:after="0" w:line="240" w:lineRule="auto"/>
        <w:rPr>
          <w:rFonts w:ascii="Palatino" w:hAnsi="Palatino" w:cs="Arial"/>
        </w:rPr>
      </w:pPr>
    </w:p>
    <w:p w:rsidR="00B35FEC" w:rsidRPr="0048565F" w:rsidRDefault="00B35FEC" w:rsidP="00B35FEC">
      <w:pPr>
        <w:autoSpaceDE w:val="0"/>
        <w:autoSpaceDN w:val="0"/>
        <w:adjustRightInd w:val="0"/>
        <w:spacing w:after="0" w:line="240" w:lineRule="auto"/>
        <w:ind w:left="363" w:hanging="363"/>
        <w:rPr>
          <w:rFonts w:ascii="Palatino" w:hAnsi="Palatino" w:cs="Arial"/>
        </w:rPr>
      </w:pPr>
    </w:p>
    <w:p w:rsidR="00674E83" w:rsidRDefault="00674E83" w:rsidP="00424E67">
      <w:pPr>
        <w:autoSpaceDE w:val="0"/>
        <w:autoSpaceDN w:val="0"/>
        <w:adjustRightInd w:val="0"/>
        <w:spacing w:after="0" w:line="240" w:lineRule="auto"/>
        <w:rPr>
          <w:rFonts w:ascii="Palatino" w:hAnsi="Palatino" w:cs="Arial"/>
          <w:b/>
          <w:bCs/>
        </w:rPr>
      </w:pPr>
    </w:p>
    <w:p w:rsidR="00674E83" w:rsidRDefault="00674E83" w:rsidP="00424E67">
      <w:pPr>
        <w:autoSpaceDE w:val="0"/>
        <w:autoSpaceDN w:val="0"/>
        <w:adjustRightInd w:val="0"/>
        <w:spacing w:after="0" w:line="240" w:lineRule="auto"/>
        <w:rPr>
          <w:rFonts w:ascii="Palatino" w:hAnsi="Palatino" w:cs="Arial"/>
          <w:b/>
          <w:bCs/>
        </w:rPr>
      </w:pPr>
    </w:p>
    <w:p w:rsidR="00CE4650" w:rsidRDefault="00CE4650" w:rsidP="00424E67">
      <w:pPr>
        <w:autoSpaceDE w:val="0"/>
        <w:autoSpaceDN w:val="0"/>
        <w:adjustRightInd w:val="0"/>
        <w:spacing w:after="0" w:line="240" w:lineRule="auto"/>
        <w:rPr>
          <w:rFonts w:ascii="Palatino" w:hAnsi="Palatino" w:cs="Arial"/>
          <w:b/>
          <w:bCs/>
        </w:rPr>
      </w:pPr>
    </w:p>
    <w:p w:rsidR="00B35FEC" w:rsidRPr="0048565F" w:rsidRDefault="00F52C4B" w:rsidP="00424E67">
      <w:pPr>
        <w:autoSpaceDE w:val="0"/>
        <w:autoSpaceDN w:val="0"/>
        <w:adjustRightInd w:val="0"/>
        <w:spacing w:after="0" w:line="240" w:lineRule="auto"/>
        <w:rPr>
          <w:rFonts w:ascii="Palatino" w:hAnsi="Palatino" w:cs="Arial"/>
          <w:b/>
          <w:bCs/>
        </w:rPr>
      </w:pPr>
      <w:proofErr w:type="gramStart"/>
      <w:r>
        <w:rPr>
          <w:rFonts w:ascii="Palatino" w:hAnsi="Palatino" w:cs="Arial"/>
          <w:b/>
          <w:bCs/>
        </w:rPr>
        <w:t>5.</w:t>
      </w:r>
      <w:proofErr w:type="gramEnd"/>
      <w:r w:rsidR="00424E67" w:rsidRPr="0048565F">
        <w:rPr>
          <w:rFonts w:ascii="Palatino" w:hAnsi="Palatino" w:cs="Arial"/>
          <w:b/>
          <w:bCs/>
        </w:rPr>
        <w:t xml:space="preserve">Embargos de Declaração Cível nº </w:t>
      </w:r>
      <w:r w:rsidR="00B35FEC" w:rsidRPr="0048565F">
        <w:rPr>
          <w:rFonts w:ascii="Palatino" w:hAnsi="Palatino" w:cs="Arial"/>
          <w:b/>
          <w:bCs/>
        </w:rPr>
        <w:t xml:space="preserve">0009025-49.2023.8.04.0000  </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13ª Vara Cível e de Acidentes de Trabalho</w:t>
      </w:r>
    </w:p>
    <w:p w:rsidR="00B35FEC" w:rsidRPr="0048565F" w:rsidRDefault="00B35FEC" w:rsidP="00B35FEC">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Victor André Liuzzi Gomes</w:t>
      </w:r>
    </w:p>
    <w:p w:rsidR="000F5295" w:rsidRDefault="00B35FEC" w:rsidP="00085EEA">
      <w:pPr>
        <w:autoSpaceDE w:val="0"/>
        <w:autoSpaceDN w:val="0"/>
        <w:adjustRightInd w:val="0"/>
        <w:spacing w:after="0" w:line="240" w:lineRule="auto"/>
        <w:ind w:right="-1585"/>
        <w:rPr>
          <w:rFonts w:ascii="Palatino" w:hAnsi="Palatino" w:cs="Arial"/>
          <w:b/>
        </w:rPr>
      </w:pPr>
      <w:proofErr w:type="gramStart"/>
      <w:r w:rsidRPr="0048565F">
        <w:rPr>
          <w:rFonts w:ascii="Palatino" w:hAnsi="Palatino" w:cs="Arial"/>
          <w:b/>
        </w:rPr>
        <w:t>Embargante :</w:t>
      </w:r>
      <w:proofErr w:type="gramEnd"/>
      <w:r w:rsidRPr="0048565F">
        <w:rPr>
          <w:rFonts w:ascii="Palatino" w:hAnsi="Palatino" w:cs="Arial"/>
          <w:b/>
        </w:rPr>
        <w:t xml:space="preserve"> Solon Angelim Alencar Ferreira. </w:t>
      </w:r>
      <w:r w:rsidRPr="0048565F">
        <w:rPr>
          <w:rFonts w:ascii="Palatino" w:hAnsi="Palatino" w:cs="Arial"/>
          <w:b/>
        </w:rPr>
        <w:br/>
      </w:r>
      <w:r w:rsidR="00785375" w:rsidRPr="0048565F">
        <w:rPr>
          <w:rFonts w:ascii="Palatino" w:hAnsi="Palatino" w:cs="Arial"/>
        </w:rPr>
        <w:t>Advogado</w:t>
      </w:r>
      <w:proofErr w:type="gramStart"/>
      <w:r w:rsidR="00785375" w:rsidRPr="0048565F">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Solon Angelim Alencar Ferreira (3338/AM). </w:t>
      </w:r>
      <w:r w:rsidRPr="0048565F">
        <w:rPr>
          <w:rFonts w:ascii="Palatino" w:hAnsi="Palatino" w:cs="Arial"/>
        </w:rPr>
        <w:br/>
      </w:r>
      <w:r w:rsidRPr="0048565F">
        <w:rPr>
          <w:rFonts w:ascii="Palatino" w:hAnsi="Palatino" w:cs="Arial"/>
          <w:b/>
        </w:rPr>
        <w:t>Embargado</w:t>
      </w:r>
      <w:r w:rsidR="00785375" w:rsidRPr="0048565F">
        <w:rPr>
          <w:rFonts w:ascii="Palatino" w:hAnsi="Palatino" w:cs="Arial"/>
          <w:b/>
        </w:rPr>
        <w:t>s</w:t>
      </w:r>
      <w:proofErr w:type="gramStart"/>
      <w:r w:rsidR="00785375" w:rsidRPr="0048565F">
        <w:rPr>
          <w:rFonts w:ascii="Palatino" w:hAnsi="Palatino" w:cs="Arial"/>
          <w:b/>
        </w:rPr>
        <w:t xml:space="preserve"> </w:t>
      </w:r>
      <w:r w:rsidRPr="0048565F">
        <w:rPr>
          <w:rFonts w:ascii="Palatino" w:hAnsi="Palatino" w:cs="Arial"/>
          <w:b/>
        </w:rPr>
        <w:t xml:space="preserve"> :</w:t>
      </w:r>
      <w:proofErr w:type="gramEnd"/>
      <w:r w:rsidRPr="0048565F">
        <w:rPr>
          <w:rFonts w:ascii="Palatino" w:hAnsi="Palatino" w:cs="Arial"/>
          <w:b/>
        </w:rPr>
        <w:t xml:space="preserve"> José Higino de Sousa Netto</w:t>
      </w:r>
      <w:r w:rsidR="00785375" w:rsidRPr="0048565F">
        <w:rPr>
          <w:rFonts w:ascii="Palatino" w:hAnsi="Palatino" w:cs="Arial"/>
          <w:b/>
        </w:rPr>
        <w:t xml:space="preserve"> </w:t>
      </w:r>
      <w:r w:rsidRPr="0048565F">
        <w:rPr>
          <w:rFonts w:ascii="Palatino" w:hAnsi="Palatino" w:cs="Arial"/>
          <w:b/>
        </w:rPr>
        <w:t xml:space="preserve"> </w:t>
      </w:r>
      <w:r w:rsidR="00785375" w:rsidRPr="0048565F">
        <w:rPr>
          <w:rFonts w:ascii="Palatino" w:hAnsi="Palatino" w:cs="Arial"/>
          <w:b/>
        </w:rPr>
        <w:t>,</w:t>
      </w:r>
      <w:r w:rsidRPr="0048565F">
        <w:rPr>
          <w:rFonts w:ascii="Palatino" w:hAnsi="Palatino" w:cs="Arial"/>
          <w:b/>
        </w:rPr>
        <w:t>Marcio Luiz Sordi. Luciana Almeida de</w:t>
      </w:r>
    </w:p>
    <w:p w:rsidR="00B35FEC" w:rsidRPr="0048565F" w:rsidRDefault="00B35FEC" w:rsidP="00785375">
      <w:pPr>
        <w:autoSpaceDE w:val="0"/>
        <w:autoSpaceDN w:val="0"/>
        <w:adjustRightInd w:val="0"/>
        <w:spacing w:after="0" w:line="240" w:lineRule="auto"/>
        <w:ind w:right="-1018"/>
        <w:rPr>
          <w:rFonts w:ascii="Palatino" w:hAnsi="Palatino" w:cs="Arial"/>
        </w:rPr>
      </w:pPr>
      <w:r w:rsidRPr="0048565F">
        <w:rPr>
          <w:rFonts w:ascii="Palatino" w:hAnsi="Palatino" w:cs="Arial"/>
          <w:b/>
        </w:rPr>
        <w:t xml:space="preserve"> Souza e Silva.</w:t>
      </w:r>
      <w:r w:rsidR="00785375" w:rsidRPr="0048565F">
        <w:rPr>
          <w:rFonts w:ascii="Palatino" w:hAnsi="Palatino" w:cs="Arial"/>
        </w:rPr>
        <w:t xml:space="preserve"> </w:t>
      </w:r>
      <w:r w:rsidR="00785375" w:rsidRPr="0048565F">
        <w:rPr>
          <w:rFonts w:ascii="Palatino" w:hAnsi="Palatino" w:cs="Arial"/>
        </w:rPr>
        <w:br/>
        <w:t>Advogado</w:t>
      </w:r>
      <w:proofErr w:type="gramStart"/>
      <w:r w:rsidR="00785375" w:rsidRPr="0048565F">
        <w:rPr>
          <w:rFonts w:ascii="Palatino" w:hAnsi="Palatino" w:cs="Arial"/>
        </w:rPr>
        <w:t xml:space="preserve">   </w:t>
      </w:r>
      <w:r w:rsidRPr="0048565F">
        <w:rPr>
          <w:rFonts w:ascii="Palatino" w:hAnsi="Palatino" w:cs="Arial"/>
        </w:rPr>
        <w:t>:</w:t>
      </w:r>
      <w:proofErr w:type="gramEnd"/>
      <w:r w:rsidRPr="0048565F">
        <w:rPr>
          <w:rFonts w:ascii="Palatino" w:hAnsi="Palatino" w:cs="Arial"/>
        </w:rPr>
        <w:t xml:space="preserve"> João Bosco A. Toledano (1456/AM)</w:t>
      </w:r>
    </w:p>
    <w:p w:rsidR="00785375" w:rsidRPr="0048565F" w:rsidRDefault="00785375" w:rsidP="00785375">
      <w:pPr>
        <w:spacing w:after="0" w:line="240" w:lineRule="auto"/>
        <w:rPr>
          <w:rFonts w:ascii="Palatino" w:eastAsia="Times New Roman" w:hAnsi="Palatino" w:cs="Times New Roman"/>
        </w:rPr>
      </w:pPr>
      <w:r w:rsidRPr="0048565F">
        <w:rPr>
          <w:rFonts w:ascii="Palatino" w:eastAsia="Times New Roman" w:hAnsi="Palatino" w:cs="Times New Roman"/>
          <w:b/>
          <w:color w:val="000000"/>
        </w:rPr>
        <w:t xml:space="preserve">Presidente:      </w:t>
      </w:r>
      <w:r w:rsidRPr="0048565F">
        <w:rPr>
          <w:rFonts w:ascii="Palatino" w:eastAsia="Times New Roman" w:hAnsi="Palatino" w:cs="Times New Roman"/>
          <w:color w:val="000000"/>
        </w:rPr>
        <w:t>Exmo. Sr. Des. Paulo César Caminha e Lima</w:t>
      </w:r>
      <w:r w:rsidRPr="0048565F">
        <w:rPr>
          <w:rFonts w:ascii="Palatino" w:eastAsia="Times New Roman" w:hAnsi="Palatino" w:cs="Times New Roman"/>
          <w:color w:val="000000"/>
        </w:rPr>
        <w:tab/>
        <w:t xml:space="preserve"> </w:t>
      </w:r>
    </w:p>
    <w:p w:rsidR="00B35FEC" w:rsidRPr="0048565F" w:rsidRDefault="00785375" w:rsidP="00785375">
      <w:pPr>
        <w:autoSpaceDE w:val="0"/>
        <w:autoSpaceDN w:val="0"/>
        <w:adjustRightInd w:val="0"/>
        <w:spacing w:after="0" w:line="240" w:lineRule="auto"/>
        <w:rPr>
          <w:rFonts w:ascii="Palatino" w:hAnsi="Palatino" w:cs="Arial"/>
          <w:b/>
          <w:color w:val="000000"/>
        </w:rPr>
      </w:pPr>
      <w:r w:rsidRPr="0048565F">
        <w:rPr>
          <w:rFonts w:ascii="Palatino" w:hAnsi="Palatino" w:cs="Arial"/>
          <w:b/>
          <w:bCs/>
        </w:rPr>
        <w:t>Relatora</w:t>
      </w:r>
      <w:r w:rsidRPr="0048565F">
        <w:rPr>
          <w:rFonts w:ascii="Palatino" w:hAnsi="Palatino" w:cs="Arial"/>
        </w:rPr>
        <w:t>:</w:t>
      </w:r>
      <w:r w:rsidRPr="0048565F">
        <w:rPr>
          <w:rFonts w:ascii="Palatino" w:hAnsi="Palatino" w:cs="Arial"/>
          <w:color w:val="000000"/>
        </w:rPr>
        <w:tab/>
      </w:r>
      <w:proofErr w:type="gramStart"/>
      <w:r w:rsidRPr="0048565F">
        <w:rPr>
          <w:rFonts w:ascii="Palatino" w:hAnsi="Palatino" w:cs="Arial"/>
          <w:b/>
          <w:color w:val="000000"/>
        </w:rPr>
        <w:t>Exma.</w:t>
      </w:r>
      <w:proofErr w:type="gramEnd"/>
      <w:r w:rsidRPr="0048565F">
        <w:rPr>
          <w:rFonts w:ascii="Palatino" w:hAnsi="Palatino" w:cs="Arial"/>
          <w:b/>
          <w:color w:val="000000"/>
        </w:rPr>
        <w:t xml:space="preserve">Sra. Desa. </w:t>
      </w:r>
      <w:r w:rsidR="00B35FEC" w:rsidRPr="0048565F">
        <w:rPr>
          <w:rFonts w:ascii="Palatino" w:hAnsi="Palatino" w:cs="Arial"/>
          <w:b/>
          <w:color w:val="000000"/>
        </w:rPr>
        <w:t>Nélia Caminha Jorge</w:t>
      </w:r>
    </w:p>
    <w:p w:rsidR="00B35FEC" w:rsidRPr="0048565F" w:rsidRDefault="00BA70D7" w:rsidP="00B35FEC">
      <w:pPr>
        <w:autoSpaceDE w:val="0"/>
        <w:autoSpaceDN w:val="0"/>
        <w:adjustRightInd w:val="0"/>
        <w:spacing w:after="0" w:line="240" w:lineRule="auto"/>
        <w:rPr>
          <w:rFonts w:ascii="Palatino" w:hAnsi="Palatino" w:cs="Arial"/>
          <w:color w:val="000000"/>
        </w:rPr>
      </w:pPr>
      <w:r w:rsidRPr="0048565F">
        <w:rPr>
          <w:rFonts w:ascii="Palatino" w:hAnsi="Palatino" w:cs="Arial"/>
          <w:b/>
          <w:bCs/>
        </w:rPr>
        <w:t>Membro</w:t>
      </w:r>
      <w:r w:rsidR="00B35FEC" w:rsidRPr="0048565F">
        <w:rPr>
          <w:rFonts w:ascii="Palatino" w:hAnsi="Palatino" w:cs="Arial"/>
        </w:rPr>
        <w:t>:</w:t>
      </w:r>
      <w:r w:rsidR="00B35FEC" w:rsidRPr="0048565F">
        <w:rPr>
          <w:rFonts w:ascii="Palatino" w:hAnsi="Palatino" w:cs="Arial"/>
          <w:color w:val="000000"/>
        </w:rPr>
        <w:tab/>
      </w:r>
      <w:r w:rsidRPr="0048565F">
        <w:rPr>
          <w:rFonts w:ascii="Palatino" w:eastAsia="Times New Roman" w:hAnsi="Palatino" w:cs="Times New Roman"/>
          <w:color w:val="000000"/>
        </w:rPr>
        <w:t>Exmo. Sr. Des.</w:t>
      </w:r>
      <w:r w:rsidRPr="0048565F">
        <w:rPr>
          <w:rFonts w:ascii="Palatino" w:hAnsi="Palatino" w:cs="Arial"/>
        </w:rPr>
        <w:t xml:space="preserve"> Cláudio César Ramalheira Roessing</w:t>
      </w:r>
      <w:r w:rsidRPr="0048565F">
        <w:rPr>
          <w:rFonts w:ascii="Palatino" w:eastAsia="Times New Roman" w:hAnsi="Palatino" w:cs="Times New Roman"/>
          <w:color w:val="000000"/>
        </w:rPr>
        <w:t xml:space="preserve"> </w:t>
      </w:r>
      <w:r w:rsidRPr="0048565F">
        <w:rPr>
          <w:rFonts w:ascii="Palatino" w:hAnsi="Palatino" w:cs="Arial"/>
          <w:color w:val="000000"/>
        </w:rPr>
        <w:t xml:space="preserve"> </w:t>
      </w:r>
    </w:p>
    <w:p w:rsidR="00785375" w:rsidRPr="0048565F" w:rsidRDefault="00B35FEC" w:rsidP="00BA70D7">
      <w:pPr>
        <w:autoSpaceDE w:val="0"/>
        <w:autoSpaceDN w:val="0"/>
        <w:adjustRightInd w:val="0"/>
        <w:spacing w:after="0" w:line="240" w:lineRule="auto"/>
        <w:rPr>
          <w:rFonts w:ascii="Palatino" w:hAnsi="Palatino" w:cs="Arial"/>
        </w:rPr>
      </w:pPr>
      <w:r w:rsidRPr="0048565F">
        <w:rPr>
          <w:rFonts w:ascii="Palatino" w:hAnsi="Palatino" w:cs="Arial"/>
          <w:b/>
          <w:bCs/>
          <w:color w:val="000000"/>
        </w:rPr>
        <w:t>Membro:</w:t>
      </w:r>
      <w:proofErr w:type="gramStart"/>
      <w:r w:rsidRPr="0048565F">
        <w:rPr>
          <w:rFonts w:ascii="Palatino" w:hAnsi="Palatino" w:cs="Arial"/>
          <w:b/>
          <w:bCs/>
          <w:color w:val="000000"/>
        </w:rPr>
        <w:t xml:space="preserve"> </w:t>
      </w:r>
      <w:r w:rsidRPr="0048565F">
        <w:rPr>
          <w:rFonts w:ascii="Palatino" w:hAnsi="Palatino" w:cs="Arial"/>
          <w:color w:val="000000"/>
        </w:rPr>
        <w:t xml:space="preserve"> </w:t>
      </w:r>
      <w:proofErr w:type="gramEnd"/>
      <w:r w:rsidRPr="0048565F">
        <w:rPr>
          <w:rFonts w:ascii="Palatino" w:hAnsi="Palatino" w:cs="Arial"/>
          <w:color w:val="000000"/>
        </w:rPr>
        <w:tab/>
      </w:r>
      <w:r w:rsidR="00BA70D7" w:rsidRPr="00233732">
        <w:rPr>
          <w:rFonts w:ascii="Palatino" w:eastAsia="Times New Roman" w:hAnsi="Palatino" w:cs="Times New Roman"/>
          <w:b/>
          <w:color w:val="000000"/>
        </w:rPr>
        <w:t xml:space="preserve">Exma. Sra. </w:t>
      </w:r>
      <w:proofErr w:type="gramStart"/>
      <w:r w:rsidR="00BA70D7" w:rsidRPr="00233732">
        <w:rPr>
          <w:rFonts w:ascii="Palatino" w:eastAsia="Times New Roman" w:hAnsi="Palatino" w:cs="Times New Roman"/>
          <w:b/>
          <w:color w:val="000000"/>
        </w:rPr>
        <w:t>Desa.</w:t>
      </w:r>
      <w:proofErr w:type="gramEnd"/>
      <w:r w:rsidR="00BA70D7" w:rsidRPr="00233732">
        <w:rPr>
          <w:rFonts w:ascii="Palatino" w:hAnsi="Palatino" w:cs="Arial"/>
          <w:b/>
        </w:rPr>
        <w:t>Onilza Abreu Gerth</w:t>
      </w:r>
      <w:r w:rsidR="00162E3B" w:rsidRPr="0048565F">
        <w:rPr>
          <w:rFonts w:ascii="Palatino" w:hAnsi="Palatino" w:cs="Arial"/>
        </w:rPr>
        <w:t xml:space="preserve">  </w:t>
      </w:r>
      <w:r w:rsidR="00BA70D7" w:rsidRPr="0048565F">
        <w:rPr>
          <w:rFonts w:ascii="Palatino" w:hAnsi="Palatino" w:cs="Arial"/>
        </w:rPr>
        <w:t xml:space="preserve"> </w:t>
      </w:r>
    </w:p>
    <w:p w:rsidR="00BA70D7" w:rsidRPr="0048565F" w:rsidRDefault="00BA70D7" w:rsidP="00785375">
      <w:pPr>
        <w:pBdr>
          <w:bottom w:val="single" w:sz="6" w:space="0" w:color="auto"/>
        </w:pBdr>
        <w:autoSpaceDE w:val="0"/>
        <w:autoSpaceDN w:val="0"/>
        <w:adjustRightInd w:val="0"/>
        <w:spacing w:after="0" w:line="240" w:lineRule="auto"/>
        <w:rPr>
          <w:rFonts w:ascii="Palatino" w:hAnsi="Palatino" w:cs="Arial"/>
        </w:rPr>
      </w:pPr>
    </w:p>
    <w:p w:rsidR="00B35FEC" w:rsidRPr="0048565F" w:rsidRDefault="00B35FEC" w:rsidP="00B35FEC">
      <w:pPr>
        <w:autoSpaceDE w:val="0"/>
        <w:autoSpaceDN w:val="0"/>
        <w:adjustRightInd w:val="0"/>
        <w:spacing w:after="0" w:line="240" w:lineRule="auto"/>
        <w:ind w:left="363" w:hanging="363"/>
        <w:rPr>
          <w:rFonts w:ascii="Palatino" w:hAnsi="Palatino" w:cs="Arial"/>
        </w:rPr>
      </w:pPr>
    </w:p>
    <w:p w:rsidR="00665A88" w:rsidRPr="0048565F" w:rsidRDefault="00665A88" w:rsidP="00B35FEC">
      <w:pPr>
        <w:autoSpaceDE w:val="0"/>
        <w:autoSpaceDN w:val="0"/>
        <w:adjustRightInd w:val="0"/>
        <w:spacing w:after="0" w:line="240" w:lineRule="auto"/>
        <w:ind w:left="363" w:hanging="363"/>
        <w:rPr>
          <w:rFonts w:ascii="Palatino" w:hAnsi="Palatino" w:cs="Arial"/>
        </w:rPr>
      </w:pPr>
    </w:p>
    <w:p w:rsidR="00B35FEC" w:rsidRPr="00085EEA" w:rsidRDefault="00424E67" w:rsidP="00424E67">
      <w:pPr>
        <w:autoSpaceDE w:val="0"/>
        <w:autoSpaceDN w:val="0"/>
        <w:adjustRightInd w:val="0"/>
        <w:spacing w:after="0" w:line="240" w:lineRule="auto"/>
        <w:rPr>
          <w:rFonts w:ascii="Palatino" w:hAnsi="Palatino" w:cs="Arial"/>
          <w:b/>
        </w:rPr>
      </w:pPr>
      <w:r w:rsidRPr="0048565F">
        <w:rPr>
          <w:rFonts w:ascii="Palatino" w:hAnsi="Palatino" w:cs="Arial"/>
        </w:rPr>
        <w:t xml:space="preserve">             </w:t>
      </w:r>
      <w:r w:rsidR="00665A88" w:rsidRPr="0048565F">
        <w:rPr>
          <w:rFonts w:ascii="Palatino" w:hAnsi="Palatino" w:cs="Arial"/>
        </w:rPr>
        <w:t xml:space="preserve">                            </w:t>
      </w:r>
      <w:r w:rsidR="00B35FEC" w:rsidRPr="00085EEA">
        <w:rPr>
          <w:rFonts w:ascii="Palatino" w:hAnsi="Palatino" w:cs="Arial"/>
          <w:b/>
        </w:rPr>
        <w:t xml:space="preserve">Manaus, </w:t>
      </w:r>
      <w:r w:rsidR="005A52DE" w:rsidRPr="00085EEA">
        <w:rPr>
          <w:rFonts w:ascii="Palatino" w:hAnsi="Palatino" w:cs="Arial"/>
          <w:b/>
        </w:rPr>
        <w:t>05 de fevereiro</w:t>
      </w:r>
      <w:r w:rsidR="00B35FEC" w:rsidRPr="00085EEA">
        <w:rPr>
          <w:rFonts w:ascii="Palatino" w:hAnsi="Palatino" w:cs="Arial"/>
          <w:b/>
        </w:rPr>
        <w:t xml:space="preserve"> de 2024</w:t>
      </w:r>
    </w:p>
    <w:p w:rsidR="00665A88" w:rsidRPr="00085EEA" w:rsidRDefault="005A52DE" w:rsidP="00665A88">
      <w:pPr>
        <w:autoSpaceDE w:val="0"/>
        <w:autoSpaceDN w:val="0"/>
        <w:adjustRightInd w:val="0"/>
        <w:spacing w:after="0" w:line="240" w:lineRule="auto"/>
        <w:rPr>
          <w:rFonts w:ascii="Palatino" w:hAnsi="Palatino" w:cs="Arial"/>
          <w:b/>
        </w:rPr>
      </w:pPr>
      <w:r w:rsidRPr="00085EEA">
        <w:rPr>
          <w:rFonts w:ascii="Palatino" w:hAnsi="Palatino" w:cs="Arial"/>
          <w:b/>
        </w:rPr>
        <w:t xml:space="preserve">                                     </w:t>
      </w:r>
      <w:r w:rsidR="00B35FEC" w:rsidRPr="00085EEA">
        <w:rPr>
          <w:rFonts w:ascii="Palatino" w:hAnsi="Palatino" w:cs="Arial"/>
          <w:b/>
        </w:rPr>
        <w:t>Zélia Maria Machado de Aragão Peixoto</w:t>
      </w:r>
    </w:p>
    <w:p w:rsidR="00665A88" w:rsidRPr="00085EEA" w:rsidRDefault="00665A88" w:rsidP="00665A88">
      <w:pPr>
        <w:autoSpaceDE w:val="0"/>
        <w:autoSpaceDN w:val="0"/>
        <w:adjustRightInd w:val="0"/>
        <w:spacing w:after="0" w:line="240" w:lineRule="auto"/>
        <w:rPr>
          <w:rFonts w:ascii="Palatino" w:hAnsi="Palatino" w:cs="Arial"/>
          <w:b/>
        </w:rPr>
      </w:pPr>
      <w:r w:rsidRPr="00085EEA">
        <w:rPr>
          <w:rFonts w:ascii="Palatino" w:hAnsi="Palatino" w:cs="Arial"/>
          <w:b/>
        </w:rPr>
        <w:t xml:space="preserve">                                  </w:t>
      </w:r>
      <w:r w:rsidR="00085EEA">
        <w:rPr>
          <w:rFonts w:ascii="Palatino" w:hAnsi="Palatino" w:cs="Arial"/>
          <w:b/>
        </w:rPr>
        <w:t xml:space="preserve">    </w:t>
      </w:r>
      <w:r w:rsidR="005A52DE" w:rsidRPr="00085EEA">
        <w:rPr>
          <w:rFonts w:ascii="Palatino" w:hAnsi="Palatino" w:cs="Arial"/>
          <w:b/>
        </w:rPr>
        <w:t xml:space="preserve">Secretária </w:t>
      </w:r>
      <w:r w:rsidR="00B35FEC" w:rsidRPr="00085EEA">
        <w:rPr>
          <w:rFonts w:ascii="Palatino" w:hAnsi="Palatino" w:cs="Arial"/>
          <w:b/>
        </w:rPr>
        <w:t>da Primeira Câmara Cível</w:t>
      </w:r>
      <w:r w:rsidR="00162E3B" w:rsidRPr="00085EEA">
        <w:rPr>
          <w:rFonts w:ascii="Palatino" w:hAnsi="Palatino" w:cs="Arial"/>
          <w:b/>
        </w:rPr>
        <w:t xml:space="preserve">   </w:t>
      </w:r>
    </w:p>
    <w:p w:rsidR="00665A88" w:rsidRPr="00085EEA" w:rsidRDefault="00665A88" w:rsidP="00665A88">
      <w:pPr>
        <w:autoSpaceDE w:val="0"/>
        <w:autoSpaceDN w:val="0"/>
        <w:adjustRightInd w:val="0"/>
        <w:spacing w:after="0" w:line="240" w:lineRule="auto"/>
        <w:rPr>
          <w:rFonts w:ascii="Palatino" w:hAnsi="Palatino" w:cs="Arial"/>
          <w:b/>
        </w:rPr>
      </w:pPr>
    </w:p>
    <w:p w:rsidR="00665A88" w:rsidRPr="0048565F" w:rsidRDefault="00665A88" w:rsidP="00665A88">
      <w:pPr>
        <w:autoSpaceDE w:val="0"/>
        <w:autoSpaceDN w:val="0"/>
        <w:adjustRightInd w:val="0"/>
        <w:spacing w:after="0" w:line="240" w:lineRule="auto"/>
        <w:jc w:val="center"/>
        <w:rPr>
          <w:rFonts w:ascii="Palatino" w:hAnsi="Palatino" w:cs="Arial"/>
          <w:color w:val="222222"/>
          <w:shd w:val="clear" w:color="auto" w:fill="FFFFFF"/>
        </w:rPr>
      </w:pPr>
    </w:p>
    <w:p w:rsidR="00665A88" w:rsidRPr="0048565F" w:rsidRDefault="00665A88" w:rsidP="00665A88">
      <w:pPr>
        <w:autoSpaceDE w:val="0"/>
        <w:autoSpaceDN w:val="0"/>
        <w:adjustRightInd w:val="0"/>
        <w:spacing w:after="0" w:line="240" w:lineRule="auto"/>
        <w:jc w:val="center"/>
        <w:rPr>
          <w:rFonts w:ascii="Palatino" w:hAnsi="Palatino" w:cs="Arial"/>
          <w:color w:val="222222"/>
          <w:shd w:val="clear" w:color="auto" w:fill="FFFFFF"/>
        </w:rPr>
      </w:pPr>
    </w:p>
    <w:p w:rsidR="00665A88" w:rsidRPr="0048565F" w:rsidRDefault="00665A88" w:rsidP="00665A88">
      <w:pPr>
        <w:autoSpaceDE w:val="0"/>
        <w:autoSpaceDN w:val="0"/>
        <w:adjustRightInd w:val="0"/>
        <w:spacing w:after="0" w:line="240" w:lineRule="auto"/>
        <w:jc w:val="center"/>
        <w:rPr>
          <w:rFonts w:ascii="Palatino" w:hAnsi="Palatino" w:cs="Arial"/>
        </w:rPr>
      </w:pPr>
      <w:r w:rsidRPr="0048565F">
        <w:rPr>
          <w:rFonts w:ascii="Palatino" w:hAnsi="Palatino" w:cs="Arial"/>
          <w:color w:val="222222"/>
          <w:shd w:val="clear" w:color="auto" w:fill="FFFFFF"/>
        </w:rPr>
        <w:t xml:space="preserve"> </w:t>
      </w:r>
    </w:p>
    <w:p w:rsidR="00B35FEC" w:rsidRPr="0048565F" w:rsidRDefault="00162E3B" w:rsidP="00665A88">
      <w:pPr>
        <w:autoSpaceDE w:val="0"/>
        <w:autoSpaceDN w:val="0"/>
        <w:adjustRightInd w:val="0"/>
        <w:spacing w:after="0" w:line="240" w:lineRule="auto"/>
        <w:rPr>
          <w:rFonts w:ascii="Palatino" w:hAnsi="Palatino" w:cs="Arial"/>
        </w:rPr>
      </w:pPr>
      <w:r w:rsidRPr="0048565F">
        <w:rPr>
          <w:rStyle w:val="Forte"/>
          <w:rFonts w:ascii="Palatino" w:hAnsi="Palatino" w:cs="Arial"/>
          <w:color w:val="222222"/>
          <w:shd w:val="clear" w:color="auto" w:fill="FFFFFF"/>
        </w:rPr>
        <w:t> </w:t>
      </w:r>
      <w:r w:rsidR="00665A88" w:rsidRPr="0048565F">
        <w:rPr>
          <w:rFonts w:ascii="Palatino" w:hAnsi="Palatino" w:cs="Arial"/>
          <w:color w:val="222222"/>
          <w:shd w:val="clear" w:color="auto" w:fill="FFFFFF"/>
        </w:rPr>
        <w:t xml:space="preserve"> </w:t>
      </w:r>
    </w:p>
    <w:p w:rsidR="00932B6A" w:rsidRPr="0048565F" w:rsidRDefault="00932B6A">
      <w:pPr>
        <w:autoSpaceDE w:val="0"/>
        <w:autoSpaceDN w:val="0"/>
        <w:adjustRightInd w:val="0"/>
        <w:spacing w:after="0" w:line="240" w:lineRule="auto"/>
        <w:rPr>
          <w:rFonts w:ascii="Palatino" w:hAnsi="Palatino" w:cs="Arial"/>
        </w:rPr>
      </w:pPr>
    </w:p>
    <w:sectPr w:rsidR="00932B6A" w:rsidRPr="0048565F" w:rsidSect="00F042D1">
      <w:headerReference w:type="default" r:id="rId8"/>
      <w:endnotePr>
        <w:numFmt w:val="decimal"/>
      </w:endnotePr>
      <w:pgSz w:w="12240" w:h="15840"/>
      <w:pgMar w:top="709" w:right="1880" w:bottom="1440" w:left="18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2123" w:rsidRDefault="00B02123" w:rsidP="00CE595B">
      <w:pPr>
        <w:spacing w:after="0" w:line="240" w:lineRule="auto"/>
      </w:pPr>
      <w:r>
        <w:separator/>
      </w:r>
    </w:p>
  </w:endnote>
  <w:endnote w:type="continuationSeparator" w:id="0">
    <w:p w:rsidR="00B02123" w:rsidRDefault="00B02123" w:rsidP="00CE59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w:altName w:val="Book Antiqua"/>
    <w:panose1 w:val="02040602050305020304"/>
    <w:charset w:val="00"/>
    <w:family w:val="roman"/>
    <w:pitch w:val="variable"/>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2123" w:rsidRDefault="00B02123" w:rsidP="00CE595B">
      <w:pPr>
        <w:spacing w:after="0" w:line="240" w:lineRule="auto"/>
      </w:pPr>
      <w:r>
        <w:separator/>
      </w:r>
    </w:p>
  </w:footnote>
  <w:footnote w:type="continuationSeparator" w:id="0">
    <w:p w:rsidR="00B02123" w:rsidRDefault="00B02123" w:rsidP="00CE59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9031455"/>
      <w:docPartObj>
        <w:docPartGallery w:val="Page Numbers (Top of Page)"/>
        <w:docPartUnique/>
      </w:docPartObj>
    </w:sdtPr>
    <w:sdtContent>
      <w:p w:rsidR="00FA213C" w:rsidRDefault="00A60766">
        <w:pPr>
          <w:pStyle w:val="Cabealho0"/>
          <w:jc w:val="right"/>
        </w:pPr>
        <w:fldSimple w:instr=" PAGE   \* MERGEFORMAT ">
          <w:r w:rsidR="00E95446">
            <w:rPr>
              <w:noProof/>
            </w:rPr>
            <w:t>34</w:t>
          </w:r>
        </w:fldSimple>
      </w:p>
    </w:sdtContent>
  </w:sdt>
  <w:p w:rsidR="00FA213C" w:rsidRDefault="00FA213C">
    <w:pPr>
      <w:pStyle w:val="Cabealho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
      <w:lvlJc w:val="left"/>
    </w:lvl>
  </w:abstractNum>
  <w:abstractNum w:abstractNumId="1">
    <w:nsid w:val="00000002"/>
    <w:multiLevelType w:val="singleLevel"/>
    <w:tmpl w:val="00000002"/>
    <w:lvl w:ilvl="0">
      <w:start w:val="1"/>
      <w:numFmt w:val="decimal"/>
      <w:lvlText w:val="."/>
      <w:lvlJc w:val="left"/>
    </w:lvl>
  </w:abstractNum>
  <w:abstractNum w:abstractNumId="2">
    <w:nsid w:val="00000003"/>
    <w:multiLevelType w:val="singleLevel"/>
    <w:tmpl w:val="00000003"/>
    <w:lvl w:ilvl="0">
      <w:start w:val="1"/>
      <w:numFmt w:val="decimal"/>
      <w:lvlText w:val="."/>
      <w:lvlJc w:val="left"/>
    </w:lvl>
  </w:abstractNum>
  <w:abstractNum w:abstractNumId="3">
    <w:nsid w:val="00000004"/>
    <w:multiLevelType w:val="singleLevel"/>
    <w:tmpl w:val="00000004"/>
    <w:lvl w:ilvl="0">
      <w:start w:val="1"/>
      <w:numFmt w:val="decimal"/>
      <w:lvlText w:val="."/>
      <w:lvlJc w:val="left"/>
    </w:lvl>
  </w:abstractNum>
  <w:abstractNum w:abstractNumId="4">
    <w:nsid w:val="00000005"/>
    <w:multiLevelType w:val="singleLevel"/>
    <w:tmpl w:val="00000005"/>
    <w:lvl w:ilvl="0">
      <w:start w:val="1"/>
      <w:numFmt w:val="decimal"/>
      <w:lvlText w:val="."/>
      <w:lvlJc w:val="left"/>
    </w:lvl>
  </w:abstractNum>
  <w:abstractNum w:abstractNumId="5">
    <w:nsid w:val="00000006"/>
    <w:multiLevelType w:val="singleLevel"/>
    <w:tmpl w:val="00000006"/>
    <w:lvl w:ilvl="0">
      <w:start w:val="1"/>
      <w:numFmt w:val="decimal"/>
      <w:lvlText w:val="."/>
      <w:lvlJc w:val="left"/>
    </w:lvl>
  </w:abstractNum>
  <w:abstractNum w:abstractNumId="6">
    <w:nsid w:val="00000007"/>
    <w:multiLevelType w:val="singleLevel"/>
    <w:tmpl w:val="00000007"/>
    <w:lvl w:ilvl="0">
      <w:start w:val="1"/>
      <w:numFmt w:val="decimal"/>
      <w:lvlText w:val="."/>
      <w:lvlJc w:val="left"/>
    </w:lvl>
  </w:abstractNum>
  <w:abstractNum w:abstractNumId="7">
    <w:nsid w:val="00000008"/>
    <w:multiLevelType w:val="singleLevel"/>
    <w:tmpl w:val="00000008"/>
    <w:lvl w:ilvl="0">
      <w:start w:val="1"/>
      <w:numFmt w:val="decimal"/>
      <w:lvlText w:val="."/>
      <w:lvlJc w:val="left"/>
    </w:lvl>
  </w:abstractNum>
  <w:abstractNum w:abstractNumId="8">
    <w:nsid w:val="00000009"/>
    <w:multiLevelType w:val="singleLevel"/>
    <w:tmpl w:val="00000009"/>
    <w:lvl w:ilvl="0">
      <w:start w:val="1"/>
      <w:numFmt w:val="decimal"/>
      <w:lvlText w:val="."/>
      <w:lvlJc w:val="left"/>
    </w:lvl>
  </w:abstractNum>
  <w:abstractNum w:abstractNumId="9">
    <w:nsid w:val="0000000A"/>
    <w:multiLevelType w:val="singleLevel"/>
    <w:tmpl w:val="0000000A"/>
    <w:lvl w:ilvl="0">
      <w:start w:val="1"/>
      <w:numFmt w:val="decimal"/>
      <w:lvlText w:val="."/>
      <w:lvlJc w:val="left"/>
    </w:lvl>
  </w:abstractNum>
  <w:abstractNum w:abstractNumId="10">
    <w:nsid w:val="0000000B"/>
    <w:multiLevelType w:val="singleLevel"/>
    <w:tmpl w:val="0000000B"/>
    <w:lvl w:ilvl="0">
      <w:start w:val="1"/>
      <w:numFmt w:val="decimal"/>
      <w:lvlText w:val="."/>
      <w:lvlJc w:val="left"/>
    </w:lvl>
  </w:abstractNum>
  <w:abstractNum w:abstractNumId="11">
    <w:nsid w:val="0000000C"/>
    <w:multiLevelType w:val="singleLevel"/>
    <w:tmpl w:val="0000000C"/>
    <w:lvl w:ilvl="0">
      <w:start w:val="1"/>
      <w:numFmt w:val="decimal"/>
      <w:lvlText w:val="."/>
      <w:lvlJc w:val="left"/>
    </w:lvl>
  </w:abstractNum>
  <w:abstractNum w:abstractNumId="12">
    <w:nsid w:val="0000000D"/>
    <w:multiLevelType w:val="singleLevel"/>
    <w:tmpl w:val="0000000D"/>
    <w:lvl w:ilvl="0">
      <w:start w:val="1"/>
      <w:numFmt w:val="decimal"/>
      <w:lvlText w:val="."/>
      <w:lvlJc w:val="left"/>
    </w:lvl>
  </w:abstractNum>
  <w:abstractNum w:abstractNumId="13">
    <w:nsid w:val="0000000E"/>
    <w:multiLevelType w:val="singleLevel"/>
    <w:tmpl w:val="0000000E"/>
    <w:lvl w:ilvl="0">
      <w:start w:val="1"/>
      <w:numFmt w:val="decimal"/>
      <w:lvlText w:val="."/>
      <w:lvlJc w:val="left"/>
    </w:lvl>
  </w:abstractNum>
  <w:abstractNum w:abstractNumId="14">
    <w:nsid w:val="0000000F"/>
    <w:multiLevelType w:val="singleLevel"/>
    <w:tmpl w:val="0000000F"/>
    <w:lvl w:ilvl="0">
      <w:start w:val="1"/>
      <w:numFmt w:val="decimal"/>
      <w:lvlText w:val="."/>
      <w:lvlJc w:val="left"/>
    </w:lvl>
  </w:abstractNum>
  <w:abstractNum w:abstractNumId="15">
    <w:nsid w:val="00000010"/>
    <w:multiLevelType w:val="singleLevel"/>
    <w:tmpl w:val="00000010"/>
    <w:lvl w:ilvl="0">
      <w:start w:val="1"/>
      <w:numFmt w:val="decimal"/>
      <w:lvlText w:val="."/>
      <w:lvlJc w:val="left"/>
    </w:lvl>
  </w:abstractNum>
  <w:abstractNum w:abstractNumId="16">
    <w:nsid w:val="00000011"/>
    <w:multiLevelType w:val="singleLevel"/>
    <w:tmpl w:val="00000011"/>
    <w:lvl w:ilvl="0">
      <w:start w:val="1"/>
      <w:numFmt w:val="decimal"/>
      <w:lvlText w:val="."/>
      <w:lvlJc w:val="left"/>
    </w:lvl>
  </w:abstractNum>
  <w:abstractNum w:abstractNumId="17">
    <w:nsid w:val="00000012"/>
    <w:multiLevelType w:val="singleLevel"/>
    <w:tmpl w:val="00000012"/>
    <w:lvl w:ilvl="0">
      <w:start w:val="1"/>
      <w:numFmt w:val="decimal"/>
      <w:lvlText w:val="."/>
      <w:lvlJc w:val="left"/>
    </w:lvl>
  </w:abstractNum>
  <w:abstractNum w:abstractNumId="18">
    <w:nsid w:val="00000013"/>
    <w:multiLevelType w:val="singleLevel"/>
    <w:tmpl w:val="00000013"/>
    <w:lvl w:ilvl="0">
      <w:start w:val="1"/>
      <w:numFmt w:val="decimal"/>
      <w:lvlText w:val="."/>
      <w:lvlJc w:val="left"/>
    </w:lvl>
  </w:abstractNum>
  <w:abstractNum w:abstractNumId="19">
    <w:nsid w:val="00000014"/>
    <w:multiLevelType w:val="singleLevel"/>
    <w:tmpl w:val="00000014"/>
    <w:lvl w:ilvl="0">
      <w:start w:val="1"/>
      <w:numFmt w:val="decimal"/>
      <w:lvlText w:val="."/>
      <w:lvlJc w:val="left"/>
    </w:lvl>
  </w:abstractNum>
  <w:abstractNum w:abstractNumId="20">
    <w:nsid w:val="00000015"/>
    <w:multiLevelType w:val="singleLevel"/>
    <w:tmpl w:val="00000015"/>
    <w:lvl w:ilvl="0">
      <w:start w:val="1"/>
      <w:numFmt w:val="decimal"/>
      <w:lvlText w:val="."/>
      <w:lvlJc w:val="left"/>
    </w:lvl>
  </w:abstractNum>
  <w:abstractNum w:abstractNumId="21">
    <w:nsid w:val="00000016"/>
    <w:multiLevelType w:val="singleLevel"/>
    <w:tmpl w:val="00000016"/>
    <w:lvl w:ilvl="0">
      <w:start w:val="1"/>
      <w:numFmt w:val="decimal"/>
      <w:lvlText w:val="."/>
      <w:lvlJc w:val="left"/>
    </w:lvl>
  </w:abstractNum>
  <w:abstractNum w:abstractNumId="22">
    <w:nsid w:val="00000017"/>
    <w:multiLevelType w:val="singleLevel"/>
    <w:tmpl w:val="00000017"/>
    <w:lvl w:ilvl="0">
      <w:start w:val="1"/>
      <w:numFmt w:val="decimal"/>
      <w:lvlText w:val="."/>
      <w:lvlJc w:val="left"/>
    </w:lvl>
  </w:abstractNum>
  <w:abstractNum w:abstractNumId="23">
    <w:nsid w:val="00000018"/>
    <w:multiLevelType w:val="singleLevel"/>
    <w:tmpl w:val="00000018"/>
    <w:lvl w:ilvl="0">
      <w:start w:val="1"/>
      <w:numFmt w:val="decimal"/>
      <w:lvlText w:val="."/>
      <w:lvlJc w:val="left"/>
    </w:lvl>
  </w:abstractNum>
  <w:abstractNum w:abstractNumId="24">
    <w:nsid w:val="00000019"/>
    <w:multiLevelType w:val="singleLevel"/>
    <w:tmpl w:val="00000019"/>
    <w:lvl w:ilvl="0">
      <w:start w:val="1"/>
      <w:numFmt w:val="decimal"/>
      <w:lvlText w:val="."/>
      <w:lvlJc w:val="left"/>
    </w:lvl>
  </w:abstractNum>
  <w:abstractNum w:abstractNumId="25">
    <w:nsid w:val="0000001A"/>
    <w:multiLevelType w:val="singleLevel"/>
    <w:tmpl w:val="0000001A"/>
    <w:lvl w:ilvl="0">
      <w:start w:val="1"/>
      <w:numFmt w:val="decimal"/>
      <w:lvlText w:val="."/>
      <w:lvlJc w:val="left"/>
    </w:lvl>
  </w:abstractNum>
  <w:abstractNum w:abstractNumId="26">
    <w:nsid w:val="0000001B"/>
    <w:multiLevelType w:val="singleLevel"/>
    <w:tmpl w:val="0000001B"/>
    <w:lvl w:ilvl="0">
      <w:start w:val="1"/>
      <w:numFmt w:val="decimal"/>
      <w:lvlText w:val="."/>
      <w:lvlJc w:val="left"/>
    </w:lvl>
  </w:abstractNum>
  <w:abstractNum w:abstractNumId="27">
    <w:nsid w:val="0000001C"/>
    <w:multiLevelType w:val="singleLevel"/>
    <w:tmpl w:val="0000001C"/>
    <w:lvl w:ilvl="0">
      <w:start w:val="1"/>
      <w:numFmt w:val="decimal"/>
      <w:lvlText w:val="."/>
      <w:lvlJc w:val="left"/>
    </w:lvl>
  </w:abstractNum>
  <w:abstractNum w:abstractNumId="28">
    <w:nsid w:val="0000001D"/>
    <w:multiLevelType w:val="singleLevel"/>
    <w:tmpl w:val="0000001D"/>
    <w:lvl w:ilvl="0">
      <w:start w:val="1"/>
      <w:numFmt w:val="decimal"/>
      <w:lvlText w:val="."/>
      <w:lvlJc w:val="left"/>
    </w:lvl>
  </w:abstractNum>
  <w:abstractNum w:abstractNumId="29">
    <w:nsid w:val="0000001E"/>
    <w:multiLevelType w:val="singleLevel"/>
    <w:tmpl w:val="0000001E"/>
    <w:lvl w:ilvl="0">
      <w:start w:val="1"/>
      <w:numFmt w:val="decimal"/>
      <w:lvlText w:val="."/>
      <w:lvlJc w:val="left"/>
    </w:lvl>
  </w:abstractNum>
  <w:abstractNum w:abstractNumId="30">
    <w:nsid w:val="0000001F"/>
    <w:multiLevelType w:val="singleLevel"/>
    <w:tmpl w:val="0000001F"/>
    <w:lvl w:ilvl="0">
      <w:start w:val="1"/>
      <w:numFmt w:val="decimal"/>
      <w:lvlText w:val="."/>
      <w:lvlJc w:val="left"/>
    </w:lvl>
  </w:abstractNum>
  <w:abstractNum w:abstractNumId="31">
    <w:nsid w:val="00000020"/>
    <w:multiLevelType w:val="singleLevel"/>
    <w:tmpl w:val="00000020"/>
    <w:lvl w:ilvl="0">
      <w:start w:val="1"/>
      <w:numFmt w:val="decimal"/>
      <w:lvlText w:val="."/>
      <w:lvlJc w:val="left"/>
    </w:lvl>
  </w:abstractNum>
  <w:abstractNum w:abstractNumId="32">
    <w:nsid w:val="00000021"/>
    <w:multiLevelType w:val="singleLevel"/>
    <w:tmpl w:val="00000021"/>
    <w:lvl w:ilvl="0">
      <w:start w:val="1"/>
      <w:numFmt w:val="decimal"/>
      <w:lvlText w:val="."/>
      <w:lvlJc w:val="left"/>
    </w:lvl>
  </w:abstractNum>
  <w:abstractNum w:abstractNumId="33">
    <w:nsid w:val="00000022"/>
    <w:multiLevelType w:val="singleLevel"/>
    <w:tmpl w:val="00000022"/>
    <w:lvl w:ilvl="0">
      <w:start w:val="1"/>
      <w:numFmt w:val="decimal"/>
      <w:lvlText w:val="."/>
      <w:lvlJc w:val="left"/>
    </w:lvl>
  </w:abstractNum>
  <w:abstractNum w:abstractNumId="34">
    <w:nsid w:val="00000023"/>
    <w:multiLevelType w:val="singleLevel"/>
    <w:tmpl w:val="00000023"/>
    <w:lvl w:ilvl="0">
      <w:start w:val="1"/>
      <w:numFmt w:val="decimal"/>
      <w:lvlText w:val="."/>
      <w:lvlJc w:val="left"/>
    </w:lvl>
  </w:abstractNum>
  <w:abstractNum w:abstractNumId="35">
    <w:nsid w:val="00000024"/>
    <w:multiLevelType w:val="singleLevel"/>
    <w:tmpl w:val="00000024"/>
    <w:lvl w:ilvl="0">
      <w:start w:val="1"/>
      <w:numFmt w:val="decimal"/>
      <w:lvlText w:val="."/>
      <w:lvlJc w:val="left"/>
    </w:lvl>
  </w:abstractNum>
  <w:abstractNum w:abstractNumId="36">
    <w:nsid w:val="00000025"/>
    <w:multiLevelType w:val="singleLevel"/>
    <w:tmpl w:val="00000025"/>
    <w:lvl w:ilvl="0">
      <w:start w:val="1"/>
      <w:numFmt w:val="decimal"/>
      <w:lvlText w:val="."/>
      <w:lvlJc w:val="left"/>
    </w:lvl>
  </w:abstractNum>
  <w:abstractNum w:abstractNumId="37">
    <w:nsid w:val="00000026"/>
    <w:multiLevelType w:val="singleLevel"/>
    <w:tmpl w:val="00000026"/>
    <w:lvl w:ilvl="0">
      <w:start w:val="1"/>
      <w:numFmt w:val="decimal"/>
      <w:lvlText w:val="."/>
      <w:lvlJc w:val="left"/>
    </w:lvl>
  </w:abstractNum>
  <w:abstractNum w:abstractNumId="38">
    <w:nsid w:val="00000027"/>
    <w:multiLevelType w:val="singleLevel"/>
    <w:tmpl w:val="00000027"/>
    <w:lvl w:ilvl="0">
      <w:start w:val="1"/>
      <w:numFmt w:val="decimal"/>
      <w:lvlText w:val="."/>
      <w:lvlJc w:val="left"/>
    </w:lvl>
  </w:abstractNum>
  <w:abstractNum w:abstractNumId="39">
    <w:nsid w:val="00000028"/>
    <w:multiLevelType w:val="singleLevel"/>
    <w:tmpl w:val="00000028"/>
    <w:lvl w:ilvl="0">
      <w:start w:val="1"/>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grammar="clean"/>
  <w:defaultTabStop w:val="708"/>
  <w:hyphenationZone w:val="425"/>
  <w:characterSpacingControl w:val="doNotCompress"/>
  <w:footnotePr>
    <w:footnote w:id="-1"/>
    <w:footnote w:id="0"/>
  </w:footnotePr>
  <w:endnotePr>
    <w:numFmt w:val="decimal"/>
    <w:endnote w:id="-1"/>
    <w:endnote w:id="0"/>
  </w:endnotePr>
  <w:compat/>
  <w:rsids>
    <w:rsidRoot w:val="00B35FEC"/>
    <w:rsid w:val="000231AA"/>
    <w:rsid w:val="000455E7"/>
    <w:rsid w:val="00047344"/>
    <w:rsid w:val="00085EEA"/>
    <w:rsid w:val="000C4B1C"/>
    <w:rsid w:val="000D7134"/>
    <w:rsid w:val="000E225E"/>
    <w:rsid w:val="000F5295"/>
    <w:rsid w:val="00154BE3"/>
    <w:rsid w:val="00162E3B"/>
    <w:rsid w:val="00196DCD"/>
    <w:rsid w:val="00197938"/>
    <w:rsid w:val="00220396"/>
    <w:rsid w:val="0023322E"/>
    <w:rsid w:val="00233732"/>
    <w:rsid w:val="0027552F"/>
    <w:rsid w:val="002824CD"/>
    <w:rsid w:val="002C2539"/>
    <w:rsid w:val="0034789B"/>
    <w:rsid w:val="003523CA"/>
    <w:rsid w:val="003805C6"/>
    <w:rsid w:val="003B5811"/>
    <w:rsid w:val="003D47C4"/>
    <w:rsid w:val="003E2556"/>
    <w:rsid w:val="003F07A5"/>
    <w:rsid w:val="00424E67"/>
    <w:rsid w:val="00437A84"/>
    <w:rsid w:val="0048565F"/>
    <w:rsid w:val="004A0C2C"/>
    <w:rsid w:val="004D11E3"/>
    <w:rsid w:val="005143F5"/>
    <w:rsid w:val="00524297"/>
    <w:rsid w:val="0054664B"/>
    <w:rsid w:val="00565F14"/>
    <w:rsid w:val="005A52DE"/>
    <w:rsid w:val="005D6134"/>
    <w:rsid w:val="005D78D0"/>
    <w:rsid w:val="005F6623"/>
    <w:rsid w:val="00612F97"/>
    <w:rsid w:val="006551E0"/>
    <w:rsid w:val="00665A88"/>
    <w:rsid w:val="00674E83"/>
    <w:rsid w:val="006C274E"/>
    <w:rsid w:val="006C47B2"/>
    <w:rsid w:val="00705C97"/>
    <w:rsid w:val="0072057F"/>
    <w:rsid w:val="00745FAB"/>
    <w:rsid w:val="00785375"/>
    <w:rsid w:val="007A3291"/>
    <w:rsid w:val="008002C3"/>
    <w:rsid w:val="00806646"/>
    <w:rsid w:val="00847F7A"/>
    <w:rsid w:val="00857CD5"/>
    <w:rsid w:val="00895F3A"/>
    <w:rsid w:val="008C5EF9"/>
    <w:rsid w:val="008E2B02"/>
    <w:rsid w:val="008F78EF"/>
    <w:rsid w:val="00905AA1"/>
    <w:rsid w:val="00932B6A"/>
    <w:rsid w:val="00940F23"/>
    <w:rsid w:val="00971697"/>
    <w:rsid w:val="00973491"/>
    <w:rsid w:val="00984C22"/>
    <w:rsid w:val="0098592B"/>
    <w:rsid w:val="00986582"/>
    <w:rsid w:val="00990D91"/>
    <w:rsid w:val="009960D3"/>
    <w:rsid w:val="009D0486"/>
    <w:rsid w:val="009E45AF"/>
    <w:rsid w:val="00A23D6F"/>
    <w:rsid w:val="00A31848"/>
    <w:rsid w:val="00A478BE"/>
    <w:rsid w:val="00A60766"/>
    <w:rsid w:val="00A836FD"/>
    <w:rsid w:val="00A83BB5"/>
    <w:rsid w:val="00AA46EA"/>
    <w:rsid w:val="00AE4E05"/>
    <w:rsid w:val="00B02123"/>
    <w:rsid w:val="00B21670"/>
    <w:rsid w:val="00B35FEC"/>
    <w:rsid w:val="00B538C1"/>
    <w:rsid w:val="00B701D6"/>
    <w:rsid w:val="00BA70D7"/>
    <w:rsid w:val="00C173BA"/>
    <w:rsid w:val="00C17AD1"/>
    <w:rsid w:val="00C701AF"/>
    <w:rsid w:val="00C82EF1"/>
    <w:rsid w:val="00CE4650"/>
    <w:rsid w:val="00CE595B"/>
    <w:rsid w:val="00D32637"/>
    <w:rsid w:val="00DD4935"/>
    <w:rsid w:val="00E747F0"/>
    <w:rsid w:val="00E95446"/>
    <w:rsid w:val="00EA45FD"/>
    <w:rsid w:val="00EB15A3"/>
    <w:rsid w:val="00EC0B27"/>
    <w:rsid w:val="00EF4EE5"/>
    <w:rsid w:val="00F042D1"/>
    <w:rsid w:val="00F36BEB"/>
    <w:rsid w:val="00F40E72"/>
    <w:rsid w:val="00F444BA"/>
    <w:rsid w:val="00F52C4B"/>
    <w:rsid w:val="00F56117"/>
    <w:rsid w:val="00F6332A"/>
    <w:rsid w:val="00F67FC1"/>
    <w:rsid w:val="00F908AD"/>
    <w:rsid w:val="00FA213C"/>
    <w:rsid w:val="00FD7E7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F3A"/>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abealho">
    <w:name w:val="cabeçalho"/>
    <w:rsid w:val="00B35FEC"/>
    <w:pPr>
      <w:autoSpaceDE w:val="0"/>
      <w:autoSpaceDN w:val="0"/>
      <w:adjustRightInd w:val="0"/>
      <w:spacing w:after="0" w:line="240" w:lineRule="auto"/>
    </w:pPr>
    <w:rPr>
      <w:rFonts w:ascii="Times New Roman" w:hAnsi="Times New Roman" w:cs="Times New Roman"/>
      <w:sz w:val="24"/>
      <w:szCs w:val="24"/>
    </w:rPr>
  </w:style>
  <w:style w:type="paragraph" w:customStyle="1" w:styleId="ementa">
    <w:name w:val="ementa"/>
    <w:uiPriority w:val="99"/>
    <w:rsid w:val="00B35FEC"/>
    <w:pPr>
      <w:autoSpaceDE w:val="0"/>
      <w:autoSpaceDN w:val="0"/>
      <w:adjustRightInd w:val="0"/>
      <w:spacing w:after="0" w:line="360" w:lineRule="auto"/>
      <w:jc w:val="both"/>
    </w:pPr>
    <w:rPr>
      <w:rFonts w:ascii="Times New Roman" w:hAnsi="Times New Roman" w:cs="Times New Roman"/>
      <w:sz w:val="24"/>
      <w:szCs w:val="24"/>
    </w:rPr>
  </w:style>
  <w:style w:type="paragraph" w:customStyle="1" w:styleId="concluso">
    <w:name w:val="conclusão"/>
    <w:uiPriority w:val="99"/>
    <w:rsid w:val="00B35FEC"/>
    <w:pPr>
      <w:autoSpaceDE w:val="0"/>
      <w:autoSpaceDN w:val="0"/>
      <w:adjustRightInd w:val="0"/>
      <w:spacing w:after="0" w:line="360" w:lineRule="auto"/>
      <w:jc w:val="both"/>
    </w:pPr>
    <w:rPr>
      <w:rFonts w:ascii="Times New Roman" w:hAnsi="Times New Roman" w:cs="Times New Roman"/>
      <w:sz w:val="26"/>
      <w:szCs w:val="26"/>
    </w:rPr>
  </w:style>
  <w:style w:type="paragraph" w:customStyle="1" w:styleId="ementaImpDadosUsuario20151217">
    <w:name w:val="ementa_Imp_DadosUsuario_20151217"/>
    <w:uiPriority w:val="99"/>
    <w:rsid w:val="00B35FEC"/>
    <w:pPr>
      <w:autoSpaceDE w:val="0"/>
      <w:autoSpaceDN w:val="0"/>
      <w:adjustRightInd w:val="0"/>
      <w:spacing w:after="0" w:line="360" w:lineRule="auto"/>
      <w:jc w:val="both"/>
    </w:pPr>
    <w:rPr>
      <w:rFonts w:ascii="Times New Roman" w:hAnsi="Times New Roman" w:cs="Times New Roman"/>
      <w:sz w:val="24"/>
      <w:szCs w:val="24"/>
    </w:rPr>
  </w:style>
  <w:style w:type="paragraph" w:customStyle="1" w:styleId="ementaImpDadosUsuario20160722">
    <w:name w:val="ementa_Imp_DadosUsuario_20160722"/>
    <w:uiPriority w:val="99"/>
    <w:rsid w:val="00B35FEC"/>
    <w:pPr>
      <w:autoSpaceDE w:val="0"/>
      <w:autoSpaceDN w:val="0"/>
      <w:adjustRightInd w:val="0"/>
      <w:spacing w:after="0" w:line="360" w:lineRule="auto"/>
      <w:jc w:val="both"/>
    </w:pPr>
    <w:rPr>
      <w:rFonts w:ascii="Times New Roman" w:hAnsi="Times New Roman" w:cs="Times New Roman"/>
      <w:sz w:val="24"/>
      <w:szCs w:val="24"/>
    </w:rPr>
  </w:style>
  <w:style w:type="paragraph" w:customStyle="1" w:styleId="ementaImpDadosUsuario20160729">
    <w:name w:val="ementa_Imp_DadosUsuario_20160729"/>
    <w:uiPriority w:val="99"/>
    <w:rsid w:val="00B35FEC"/>
    <w:pPr>
      <w:autoSpaceDE w:val="0"/>
      <w:autoSpaceDN w:val="0"/>
      <w:adjustRightInd w:val="0"/>
      <w:spacing w:after="0" w:line="360" w:lineRule="auto"/>
      <w:jc w:val="both"/>
    </w:pPr>
    <w:rPr>
      <w:rFonts w:ascii="Times New Roman" w:hAnsi="Times New Roman" w:cs="Times New Roman"/>
      <w:sz w:val="24"/>
      <w:szCs w:val="24"/>
    </w:rPr>
  </w:style>
  <w:style w:type="paragraph" w:customStyle="1" w:styleId="ementaImpDadosUsuario20170202">
    <w:name w:val="ementa_Imp_DadosUsuario_20170202"/>
    <w:uiPriority w:val="99"/>
    <w:rsid w:val="00B35FEC"/>
    <w:pPr>
      <w:autoSpaceDE w:val="0"/>
      <w:autoSpaceDN w:val="0"/>
      <w:adjustRightInd w:val="0"/>
      <w:spacing w:after="0" w:line="360" w:lineRule="auto"/>
      <w:jc w:val="both"/>
    </w:pPr>
    <w:rPr>
      <w:rFonts w:ascii="Times New Roman" w:hAnsi="Times New Roman" w:cs="Times New Roman"/>
      <w:sz w:val="24"/>
      <w:szCs w:val="24"/>
    </w:rPr>
  </w:style>
  <w:style w:type="paragraph" w:customStyle="1" w:styleId="ementaImpDadosUsuario20170403">
    <w:name w:val="ementa_Imp_DadosUsuario_20170403"/>
    <w:uiPriority w:val="99"/>
    <w:rsid w:val="00B35FEC"/>
    <w:pPr>
      <w:autoSpaceDE w:val="0"/>
      <w:autoSpaceDN w:val="0"/>
      <w:adjustRightInd w:val="0"/>
      <w:spacing w:after="0" w:line="360" w:lineRule="auto"/>
      <w:jc w:val="both"/>
    </w:pPr>
    <w:rPr>
      <w:rFonts w:ascii="Times New Roman" w:hAnsi="Times New Roman" w:cs="Times New Roman"/>
      <w:sz w:val="24"/>
      <w:szCs w:val="24"/>
    </w:rPr>
  </w:style>
  <w:style w:type="paragraph" w:customStyle="1" w:styleId="cabealhoImpDadosUsuario20170504">
    <w:name w:val="cabeçalho_Imp_DadosUsuario_20170504"/>
    <w:uiPriority w:val="99"/>
    <w:rsid w:val="00B35FEC"/>
    <w:pPr>
      <w:autoSpaceDE w:val="0"/>
      <w:autoSpaceDN w:val="0"/>
      <w:adjustRightInd w:val="0"/>
      <w:spacing w:after="0" w:line="240" w:lineRule="auto"/>
    </w:pPr>
    <w:rPr>
      <w:rFonts w:ascii="Times New Roman" w:hAnsi="Times New Roman" w:cs="Times New Roman"/>
      <w:sz w:val="24"/>
      <w:szCs w:val="24"/>
    </w:rPr>
  </w:style>
  <w:style w:type="paragraph" w:customStyle="1" w:styleId="conclusoImpDadosUsuario20170504">
    <w:name w:val="conclusão_Imp_DadosUsuario_20170504"/>
    <w:uiPriority w:val="99"/>
    <w:rsid w:val="00B35FEC"/>
    <w:pPr>
      <w:autoSpaceDE w:val="0"/>
      <w:autoSpaceDN w:val="0"/>
      <w:adjustRightInd w:val="0"/>
      <w:spacing w:after="0" w:line="360" w:lineRule="auto"/>
      <w:jc w:val="both"/>
    </w:pPr>
    <w:rPr>
      <w:rFonts w:ascii="Times New Roman" w:hAnsi="Times New Roman" w:cs="Times New Roman"/>
      <w:sz w:val="26"/>
      <w:szCs w:val="26"/>
    </w:rPr>
  </w:style>
  <w:style w:type="paragraph" w:customStyle="1" w:styleId="ementaImpDadosUsuario20170504">
    <w:name w:val="ementa_Imp_DadosUsuario_20170504"/>
    <w:uiPriority w:val="99"/>
    <w:rsid w:val="00B35FEC"/>
    <w:pPr>
      <w:autoSpaceDE w:val="0"/>
      <w:autoSpaceDN w:val="0"/>
      <w:adjustRightInd w:val="0"/>
      <w:spacing w:after="0" w:line="360" w:lineRule="auto"/>
      <w:jc w:val="both"/>
    </w:pPr>
    <w:rPr>
      <w:rFonts w:ascii="Times New Roman" w:hAnsi="Times New Roman" w:cs="Times New Roman"/>
      <w:sz w:val="24"/>
      <w:szCs w:val="24"/>
    </w:rPr>
  </w:style>
  <w:style w:type="paragraph" w:customStyle="1" w:styleId="ementaImpDadosUsuario20180418">
    <w:name w:val="ementa_Imp_DadosUsuario_20180418"/>
    <w:uiPriority w:val="99"/>
    <w:rsid w:val="00B35FEC"/>
    <w:pPr>
      <w:autoSpaceDE w:val="0"/>
      <w:autoSpaceDN w:val="0"/>
      <w:adjustRightInd w:val="0"/>
      <w:spacing w:after="0" w:line="360" w:lineRule="auto"/>
      <w:jc w:val="both"/>
    </w:pPr>
    <w:rPr>
      <w:rFonts w:ascii="Times New Roman" w:hAnsi="Times New Roman" w:cs="Times New Roman"/>
      <w:sz w:val="24"/>
      <w:szCs w:val="24"/>
    </w:rPr>
  </w:style>
  <w:style w:type="paragraph" w:customStyle="1" w:styleId="cabealhoImpDadosUsuario20180713">
    <w:name w:val="cabeçalho_Imp_DadosUsuario_20180713"/>
    <w:uiPriority w:val="99"/>
    <w:rsid w:val="00B35FEC"/>
    <w:pPr>
      <w:autoSpaceDE w:val="0"/>
      <w:autoSpaceDN w:val="0"/>
      <w:adjustRightInd w:val="0"/>
      <w:spacing w:after="0" w:line="240" w:lineRule="auto"/>
    </w:pPr>
    <w:rPr>
      <w:rFonts w:ascii="Times New Roman" w:hAnsi="Times New Roman" w:cs="Times New Roman"/>
      <w:sz w:val="24"/>
      <w:szCs w:val="24"/>
    </w:rPr>
  </w:style>
  <w:style w:type="paragraph" w:customStyle="1" w:styleId="conclusoImpDadosUsuario20180713">
    <w:name w:val="conclusão_Imp_DadosUsuario_20180713"/>
    <w:uiPriority w:val="99"/>
    <w:rsid w:val="00B35FEC"/>
    <w:pPr>
      <w:autoSpaceDE w:val="0"/>
      <w:autoSpaceDN w:val="0"/>
      <w:adjustRightInd w:val="0"/>
      <w:spacing w:after="0" w:line="360" w:lineRule="auto"/>
      <w:jc w:val="both"/>
    </w:pPr>
    <w:rPr>
      <w:rFonts w:ascii="Times New Roman" w:hAnsi="Times New Roman" w:cs="Times New Roman"/>
      <w:sz w:val="26"/>
      <w:szCs w:val="26"/>
    </w:rPr>
  </w:style>
  <w:style w:type="paragraph" w:customStyle="1" w:styleId="ementaImpDadosUsuario20180713">
    <w:name w:val="ementa_Imp_DadosUsuario_20180713"/>
    <w:uiPriority w:val="99"/>
    <w:rsid w:val="00B35FEC"/>
    <w:pPr>
      <w:autoSpaceDE w:val="0"/>
      <w:autoSpaceDN w:val="0"/>
      <w:adjustRightInd w:val="0"/>
      <w:spacing w:after="0" w:line="360" w:lineRule="auto"/>
      <w:jc w:val="both"/>
    </w:pPr>
    <w:rPr>
      <w:rFonts w:ascii="Times New Roman" w:hAnsi="Times New Roman" w:cs="Times New Roman"/>
      <w:sz w:val="24"/>
      <w:szCs w:val="24"/>
    </w:rPr>
  </w:style>
  <w:style w:type="paragraph" w:customStyle="1" w:styleId="cabealhoImpDadosUsuario20210225">
    <w:name w:val="cabeçalho_Imp_DadosUsuario_20210225"/>
    <w:uiPriority w:val="99"/>
    <w:rsid w:val="00B35FEC"/>
    <w:pPr>
      <w:autoSpaceDE w:val="0"/>
      <w:autoSpaceDN w:val="0"/>
      <w:adjustRightInd w:val="0"/>
      <w:spacing w:after="0" w:line="240" w:lineRule="auto"/>
    </w:pPr>
    <w:rPr>
      <w:rFonts w:ascii="Times New Roman" w:hAnsi="Times New Roman" w:cs="Times New Roman"/>
      <w:sz w:val="24"/>
      <w:szCs w:val="24"/>
    </w:rPr>
  </w:style>
  <w:style w:type="paragraph" w:customStyle="1" w:styleId="ementaImpDadosUsuario20210225">
    <w:name w:val="ementa_Imp_DadosUsuario_20210225"/>
    <w:uiPriority w:val="99"/>
    <w:rsid w:val="00B35FEC"/>
    <w:pPr>
      <w:autoSpaceDE w:val="0"/>
      <w:autoSpaceDN w:val="0"/>
      <w:adjustRightInd w:val="0"/>
      <w:spacing w:after="0" w:line="360" w:lineRule="auto"/>
      <w:jc w:val="both"/>
    </w:pPr>
    <w:rPr>
      <w:rFonts w:ascii="Times New Roman" w:hAnsi="Times New Roman" w:cs="Times New Roman"/>
      <w:sz w:val="24"/>
      <w:szCs w:val="24"/>
    </w:rPr>
  </w:style>
  <w:style w:type="paragraph" w:customStyle="1" w:styleId="conclusoImpDadosUsuario20210225">
    <w:name w:val="conclusão_Imp_DadosUsuario_20210225"/>
    <w:uiPriority w:val="99"/>
    <w:rsid w:val="00B35FEC"/>
    <w:pPr>
      <w:autoSpaceDE w:val="0"/>
      <w:autoSpaceDN w:val="0"/>
      <w:adjustRightInd w:val="0"/>
      <w:spacing w:after="0" w:line="360" w:lineRule="auto"/>
      <w:jc w:val="both"/>
    </w:pPr>
    <w:rPr>
      <w:rFonts w:ascii="Times New Roman" w:hAnsi="Times New Roman" w:cs="Times New Roman"/>
      <w:sz w:val="26"/>
      <w:szCs w:val="26"/>
    </w:rPr>
  </w:style>
  <w:style w:type="paragraph" w:customStyle="1" w:styleId="ementaImpDadosUsuario20170403ImpDadosUsuario">
    <w:name w:val="ementa_Imp_DadosUsuario_20170403_Imp_DadosUsuario_"/>
    <w:uiPriority w:val="99"/>
    <w:rsid w:val="00B35FEC"/>
    <w:pPr>
      <w:autoSpaceDE w:val="0"/>
      <w:autoSpaceDN w:val="0"/>
      <w:adjustRightInd w:val="0"/>
      <w:spacing w:after="0" w:line="360" w:lineRule="auto"/>
      <w:jc w:val="both"/>
    </w:pPr>
    <w:rPr>
      <w:rFonts w:ascii="Times New Roman" w:hAnsi="Times New Roman" w:cs="Times New Roman"/>
      <w:sz w:val="24"/>
      <w:szCs w:val="24"/>
    </w:rPr>
  </w:style>
  <w:style w:type="paragraph" w:customStyle="1" w:styleId="ementaImpDadosUsuario20210409">
    <w:name w:val="ementa_Imp_DadosUsuario_20210409"/>
    <w:uiPriority w:val="99"/>
    <w:rsid w:val="00B35FEC"/>
    <w:pPr>
      <w:autoSpaceDE w:val="0"/>
      <w:autoSpaceDN w:val="0"/>
      <w:adjustRightInd w:val="0"/>
      <w:spacing w:after="0" w:line="360" w:lineRule="auto"/>
      <w:jc w:val="both"/>
    </w:pPr>
    <w:rPr>
      <w:rFonts w:ascii="Times New Roman" w:hAnsi="Times New Roman" w:cs="Times New Roman"/>
      <w:sz w:val="24"/>
      <w:szCs w:val="24"/>
    </w:rPr>
  </w:style>
  <w:style w:type="paragraph" w:customStyle="1" w:styleId="cabealhoImpDadosUsuario20210525">
    <w:name w:val="cabeçalho_Imp_DadosUsuario_20210525"/>
    <w:uiPriority w:val="99"/>
    <w:rsid w:val="00B35FEC"/>
    <w:pPr>
      <w:autoSpaceDE w:val="0"/>
      <w:autoSpaceDN w:val="0"/>
      <w:adjustRightInd w:val="0"/>
      <w:spacing w:after="0" w:line="240" w:lineRule="auto"/>
    </w:pPr>
    <w:rPr>
      <w:rFonts w:ascii="Times New Roman" w:hAnsi="Times New Roman" w:cs="Times New Roman"/>
      <w:sz w:val="24"/>
      <w:szCs w:val="24"/>
    </w:rPr>
  </w:style>
  <w:style w:type="paragraph" w:customStyle="1" w:styleId="ementaImpDadosUsuario20210525">
    <w:name w:val="ementa_Imp_DadosUsuario_20210525"/>
    <w:uiPriority w:val="99"/>
    <w:rsid w:val="00B35FEC"/>
    <w:pPr>
      <w:autoSpaceDE w:val="0"/>
      <w:autoSpaceDN w:val="0"/>
      <w:adjustRightInd w:val="0"/>
      <w:spacing w:after="0" w:line="360" w:lineRule="auto"/>
      <w:jc w:val="both"/>
    </w:pPr>
    <w:rPr>
      <w:rFonts w:ascii="Times New Roman" w:hAnsi="Times New Roman" w:cs="Times New Roman"/>
      <w:sz w:val="24"/>
      <w:szCs w:val="24"/>
    </w:rPr>
  </w:style>
  <w:style w:type="paragraph" w:customStyle="1" w:styleId="conclusoImpDadosUsuario20210525">
    <w:name w:val="conclusão_Imp_DadosUsuario_20210525"/>
    <w:uiPriority w:val="99"/>
    <w:rsid w:val="00B35FEC"/>
    <w:pPr>
      <w:autoSpaceDE w:val="0"/>
      <w:autoSpaceDN w:val="0"/>
      <w:adjustRightInd w:val="0"/>
      <w:spacing w:after="0" w:line="360" w:lineRule="auto"/>
      <w:jc w:val="both"/>
    </w:pPr>
    <w:rPr>
      <w:rFonts w:ascii="Times New Roman" w:hAnsi="Times New Roman" w:cs="Times New Roman"/>
      <w:sz w:val="26"/>
      <w:szCs w:val="26"/>
    </w:rPr>
  </w:style>
  <w:style w:type="paragraph" w:customStyle="1" w:styleId="ementaImpDadosUsuario20180418ImpDadosUsuario">
    <w:name w:val="ementa_Imp_DadosUsuario_20180418_Imp_DadosUsuario_"/>
    <w:uiPriority w:val="99"/>
    <w:rsid w:val="00B35FEC"/>
    <w:pPr>
      <w:autoSpaceDE w:val="0"/>
      <w:autoSpaceDN w:val="0"/>
      <w:adjustRightInd w:val="0"/>
      <w:spacing w:after="0" w:line="360" w:lineRule="auto"/>
      <w:jc w:val="both"/>
    </w:pPr>
    <w:rPr>
      <w:rFonts w:ascii="Times New Roman" w:hAnsi="Times New Roman" w:cs="Times New Roman"/>
      <w:sz w:val="24"/>
      <w:szCs w:val="24"/>
    </w:rPr>
  </w:style>
  <w:style w:type="paragraph" w:customStyle="1" w:styleId="cabealhoImpDadosUsuario20221213">
    <w:name w:val="cabeçalho_Imp_DadosUsuario_20221213"/>
    <w:uiPriority w:val="99"/>
    <w:rsid w:val="00B35FEC"/>
    <w:pPr>
      <w:autoSpaceDE w:val="0"/>
      <w:autoSpaceDN w:val="0"/>
      <w:adjustRightInd w:val="0"/>
      <w:spacing w:after="0" w:line="240" w:lineRule="auto"/>
    </w:pPr>
    <w:rPr>
      <w:rFonts w:ascii="Times New Roman" w:hAnsi="Times New Roman" w:cs="Times New Roman"/>
      <w:sz w:val="24"/>
      <w:szCs w:val="24"/>
    </w:rPr>
  </w:style>
  <w:style w:type="paragraph" w:customStyle="1" w:styleId="ementaImpDadosUsuario20221213">
    <w:name w:val="ementa_Imp_DadosUsuario_20221213"/>
    <w:uiPriority w:val="99"/>
    <w:rsid w:val="00B35FEC"/>
    <w:pPr>
      <w:autoSpaceDE w:val="0"/>
      <w:autoSpaceDN w:val="0"/>
      <w:adjustRightInd w:val="0"/>
      <w:spacing w:after="0" w:line="360" w:lineRule="auto"/>
      <w:jc w:val="both"/>
    </w:pPr>
    <w:rPr>
      <w:rFonts w:ascii="Times New Roman" w:hAnsi="Times New Roman" w:cs="Times New Roman"/>
      <w:sz w:val="24"/>
      <w:szCs w:val="24"/>
    </w:rPr>
  </w:style>
  <w:style w:type="paragraph" w:customStyle="1" w:styleId="conclusoImpDadosUsuario20221213">
    <w:name w:val="conclusão_Imp_DadosUsuario_20221213"/>
    <w:uiPriority w:val="99"/>
    <w:rsid w:val="00B35FEC"/>
    <w:pPr>
      <w:autoSpaceDE w:val="0"/>
      <w:autoSpaceDN w:val="0"/>
      <w:adjustRightInd w:val="0"/>
      <w:spacing w:after="0" w:line="360" w:lineRule="auto"/>
      <w:jc w:val="both"/>
    </w:pPr>
    <w:rPr>
      <w:rFonts w:ascii="Times New Roman" w:hAnsi="Times New Roman" w:cs="Times New Roman"/>
      <w:sz w:val="26"/>
      <w:szCs w:val="26"/>
    </w:rPr>
  </w:style>
  <w:style w:type="paragraph" w:customStyle="1" w:styleId="cabealhoImpDadosUsuario202212130">
    <w:name w:val="cabeçalho_Imp_DadosUsuario_20221213_0"/>
    <w:uiPriority w:val="99"/>
    <w:rsid w:val="00B35FEC"/>
    <w:pPr>
      <w:autoSpaceDE w:val="0"/>
      <w:autoSpaceDN w:val="0"/>
      <w:adjustRightInd w:val="0"/>
      <w:spacing w:after="0" w:line="240" w:lineRule="auto"/>
    </w:pPr>
    <w:rPr>
      <w:rFonts w:ascii="Times New Roman" w:hAnsi="Times New Roman" w:cs="Times New Roman"/>
      <w:sz w:val="24"/>
      <w:szCs w:val="24"/>
    </w:rPr>
  </w:style>
  <w:style w:type="paragraph" w:customStyle="1" w:styleId="conclusoImpDadosUsuario202212130">
    <w:name w:val="conclusão_Imp_DadosUsuario_20221213_0"/>
    <w:uiPriority w:val="99"/>
    <w:rsid w:val="00B35FEC"/>
    <w:pPr>
      <w:autoSpaceDE w:val="0"/>
      <w:autoSpaceDN w:val="0"/>
      <w:adjustRightInd w:val="0"/>
      <w:spacing w:after="0" w:line="360" w:lineRule="auto"/>
      <w:jc w:val="both"/>
    </w:pPr>
    <w:rPr>
      <w:rFonts w:ascii="Times New Roman" w:hAnsi="Times New Roman" w:cs="Times New Roman"/>
      <w:sz w:val="26"/>
      <w:szCs w:val="26"/>
    </w:rPr>
  </w:style>
  <w:style w:type="paragraph" w:customStyle="1" w:styleId="ementaImpDadosUsuario202212130">
    <w:name w:val="ementa_Imp_DadosUsuario_20221213_0"/>
    <w:uiPriority w:val="99"/>
    <w:rsid w:val="00B35FEC"/>
    <w:pPr>
      <w:autoSpaceDE w:val="0"/>
      <w:autoSpaceDN w:val="0"/>
      <w:adjustRightInd w:val="0"/>
      <w:spacing w:after="0" w:line="360" w:lineRule="auto"/>
      <w:jc w:val="both"/>
    </w:pPr>
    <w:rPr>
      <w:rFonts w:ascii="Times New Roman" w:hAnsi="Times New Roman" w:cs="Times New Roman"/>
      <w:sz w:val="24"/>
      <w:szCs w:val="24"/>
    </w:rPr>
  </w:style>
  <w:style w:type="paragraph" w:customStyle="1" w:styleId="cabealhoImpDadosUsuario20230111">
    <w:name w:val="cabeçalho_Imp_DadosUsuario_20230111"/>
    <w:uiPriority w:val="99"/>
    <w:rsid w:val="00B35FEC"/>
    <w:pPr>
      <w:autoSpaceDE w:val="0"/>
      <w:autoSpaceDN w:val="0"/>
      <w:adjustRightInd w:val="0"/>
      <w:spacing w:after="0" w:line="240" w:lineRule="auto"/>
    </w:pPr>
    <w:rPr>
      <w:rFonts w:ascii="Times New Roman" w:hAnsi="Times New Roman" w:cs="Times New Roman"/>
      <w:sz w:val="24"/>
      <w:szCs w:val="24"/>
    </w:rPr>
  </w:style>
  <w:style w:type="paragraph" w:customStyle="1" w:styleId="conclusoImpDadosUsuario20230111">
    <w:name w:val="conclusão_Imp_DadosUsuario_20230111"/>
    <w:uiPriority w:val="99"/>
    <w:rsid w:val="00B35FEC"/>
    <w:pPr>
      <w:autoSpaceDE w:val="0"/>
      <w:autoSpaceDN w:val="0"/>
      <w:adjustRightInd w:val="0"/>
      <w:spacing w:after="0" w:line="360" w:lineRule="auto"/>
      <w:jc w:val="both"/>
    </w:pPr>
    <w:rPr>
      <w:rFonts w:ascii="Times New Roman" w:hAnsi="Times New Roman" w:cs="Times New Roman"/>
      <w:sz w:val="26"/>
      <w:szCs w:val="26"/>
    </w:rPr>
  </w:style>
  <w:style w:type="paragraph" w:customStyle="1" w:styleId="cabealhoImpDadosUsuario20221213ImpDadosUsuar">
    <w:name w:val="cabeçalho_Imp_DadosUsuario_20221213_Imp_DadosUsuar"/>
    <w:uiPriority w:val="99"/>
    <w:rsid w:val="00B35FEC"/>
    <w:pPr>
      <w:autoSpaceDE w:val="0"/>
      <w:autoSpaceDN w:val="0"/>
      <w:adjustRightInd w:val="0"/>
      <w:spacing w:after="0" w:line="240" w:lineRule="auto"/>
    </w:pPr>
    <w:rPr>
      <w:rFonts w:ascii="Times New Roman" w:hAnsi="Times New Roman" w:cs="Times New Roman"/>
      <w:sz w:val="24"/>
      <w:szCs w:val="24"/>
    </w:rPr>
  </w:style>
  <w:style w:type="paragraph" w:customStyle="1" w:styleId="conclusoImpDadosUsuario20221213ImpDadosUsuar">
    <w:name w:val="conclusão_Imp_DadosUsuario_20221213_Imp_DadosUsuar"/>
    <w:uiPriority w:val="99"/>
    <w:rsid w:val="00B35FEC"/>
    <w:pPr>
      <w:autoSpaceDE w:val="0"/>
      <w:autoSpaceDN w:val="0"/>
      <w:adjustRightInd w:val="0"/>
      <w:spacing w:after="0" w:line="360" w:lineRule="auto"/>
      <w:jc w:val="both"/>
    </w:pPr>
    <w:rPr>
      <w:rFonts w:ascii="Times New Roman" w:hAnsi="Times New Roman" w:cs="Times New Roman"/>
      <w:sz w:val="26"/>
      <w:szCs w:val="26"/>
    </w:rPr>
  </w:style>
  <w:style w:type="paragraph" w:customStyle="1" w:styleId="ementaImpDadosUsuario20221213ImpDadosUsuario">
    <w:name w:val="ementa_Imp_DadosUsuario_20221213_Imp_DadosUsuario_"/>
    <w:uiPriority w:val="99"/>
    <w:rsid w:val="00B35FEC"/>
    <w:pPr>
      <w:autoSpaceDE w:val="0"/>
      <w:autoSpaceDN w:val="0"/>
      <w:adjustRightInd w:val="0"/>
      <w:spacing w:after="0" w:line="360" w:lineRule="auto"/>
      <w:jc w:val="both"/>
    </w:pPr>
    <w:rPr>
      <w:rFonts w:ascii="Times New Roman" w:hAnsi="Times New Roman" w:cs="Times New Roman"/>
      <w:sz w:val="24"/>
      <w:szCs w:val="24"/>
    </w:rPr>
  </w:style>
  <w:style w:type="paragraph" w:customStyle="1" w:styleId="cabealhoImpDadosUsuario202212130ImpDadosUsu">
    <w:name w:val="cabeçalho_Imp_DadosUsuario_20221213_0_Imp_DadosUsu"/>
    <w:uiPriority w:val="99"/>
    <w:rsid w:val="00B35FEC"/>
    <w:pPr>
      <w:autoSpaceDE w:val="0"/>
      <w:autoSpaceDN w:val="0"/>
      <w:adjustRightInd w:val="0"/>
      <w:spacing w:after="0" w:line="240" w:lineRule="auto"/>
    </w:pPr>
    <w:rPr>
      <w:rFonts w:ascii="Times New Roman" w:hAnsi="Times New Roman" w:cs="Times New Roman"/>
      <w:sz w:val="24"/>
      <w:szCs w:val="24"/>
    </w:rPr>
  </w:style>
  <w:style w:type="paragraph" w:customStyle="1" w:styleId="cabealhoImpDadosUsuario20230120">
    <w:name w:val="cabeçalho_Imp_DadosUsuario_20230120"/>
    <w:uiPriority w:val="99"/>
    <w:rsid w:val="00B35FEC"/>
    <w:pPr>
      <w:autoSpaceDE w:val="0"/>
      <w:autoSpaceDN w:val="0"/>
      <w:adjustRightInd w:val="0"/>
      <w:spacing w:after="0" w:line="240" w:lineRule="auto"/>
    </w:pPr>
    <w:rPr>
      <w:rFonts w:ascii="Times New Roman" w:hAnsi="Times New Roman" w:cs="Times New Roman"/>
      <w:sz w:val="24"/>
      <w:szCs w:val="24"/>
    </w:rPr>
  </w:style>
  <w:style w:type="paragraph" w:customStyle="1" w:styleId="ementaImpDadosUsuario20230120">
    <w:name w:val="ementa_Imp_DadosUsuario_20230120"/>
    <w:uiPriority w:val="99"/>
    <w:rsid w:val="00B35FEC"/>
    <w:pPr>
      <w:autoSpaceDE w:val="0"/>
      <w:autoSpaceDN w:val="0"/>
      <w:adjustRightInd w:val="0"/>
      <w:spacing w:after="0" w:line="360" w:lineRule="auto"/>
      <w:jc w:val="both"/>
    </w:pPr>
    <w:rPr>
      <w:rFonts w:ascii="Times New Roman" w:hAnsi="Times New Roman" w:cs="Times New Roman"/>
      <w:sz w:val="24"/>
      <w:szCs w:val="24"/>
    </w:rPr>
  </w:style>
  <w:style w:type="paragraph" w:customStyle="1" w:styleId="conclusoImpDadosUsuario20230120">
    <w:name w:val="conclusão_Imp_DadosUsuario_20230120"/>
    <w:uiPriority w:val="99"/>
    <w:rsid w:val="00B35FEC"/>
    <w:pPr>
      <w:autoSpaceDE w:val="0"/>
      <w:autoSpaceDN w:val="0"/>
      <w:adjustRightInd w:val="0"/>
      <w:spacing w:after="0" w:line="360" w:lineRule="auto"/>
      <w:jc w:val="both"/>
    </w:pPr>
    <w:rPr>
      <w:rFonts w:ascii="Times New Roman" w:hAnsi="Times New Roman" w:cs="Times New Roman"/>
      <w:sz w:val="26"/>
      <w:szCs w:val="26"/>
    </w:rPr>
  </w:style>
  <w:style w:type="paragraph" w:customStyle="1" w:styleId="cabealhoImpDadosUsuario20230314">
    <w:name w:val="cabeçalho_Imp_DadosUsuario_20230314"/>
    <w:uiPriority w:val="99"/>
    <w:rsid w:val="00B35FEC"/>
    <w:pPr>
      <w:autoSpaceDE w:val="0"/>
      <w:autoSpaceDN w:val="0"/>
      <w:adjustRightInd w:val="0"/>
      <w:spacing w:after="0" w:line="240" w:lineRule="auto"/>
    </w:pPr>
    <w:rPr>
      <w:rFonts w:ascii="Times New Roman" w:hAnsi="Times New Roman" w:cs="Times New Roman"/>
      <w:sz w:val="24"/>
      <w:szCs w:val="24"/>
    </w:rPr>
  </w:style>
  <w:style w:type="paragraph" w:customStyle="1" w:styleId="ementaImpDadosUsuario20230314">
    <w:name w:val="ementa_Imp_DadosUsuario_20230314"/>
    <w:uiPriority w:val="99"/>
    <w:rsid w:val="00B35FEC"/>
    <w:pPr>
      <w:autoSpaceDE w:val="0"/>
      <w:autoSpaceDN w:val="0"/>
      <w:adjustRightInd w:val="0"/>
      <w:spacing w:after="0" w:line="360" w:lineRule="auto"/>
      <w:jc w:val="both"/>
    </w:pPr>
    <w:rPr>
      <w:rFonts w:ascii="Times New Roman" w:hAnsi="Times New Roman" w:cs="Times New Roman"/>
      <w:sz w:val="24"/>
      <w:szCs w:val="24"/>
    </w:rPr>
  </w:style>
  <w:style w:type="paragraph" w:customStyle="1" w:styleId="conclusoImpDadosUsuario20230314">
    <w:name w:val="conclusão_Imp_DadosUsuario_20230314"/>
    <w:uiPriority w:val="99"/>
    <w:rsid w:val="00B35FEC"/>
    <w:pPr>
      <w:autoSpaceDE w:val="0"/>
      <w:autoSpaceDN w:val="0"/>
      <w:adjustRightInd w:val="0"/>
      <w:spacing w:after="0" w:line="360" w:lineRule="auto"/>
      <w:jc w:val="both"/>
    </w:pPr>
    <w:rPr>
      <w:rFonts w:ascii="Times New Roman" w:hAnsi="Times New Roman" w:cs="Times New Roman"/>
      <w:sz w:val="26"/>
      <w:szCs w:val="26"/>
    </w:rPr>
  </w:style>
  <w:style w:type="paragraph" w:customStyle="1" w:styleId="cabealhoImpDadosUsuario20170504ImpDadosUsuar">
    <w:name w:val="cabeçalho_Imp_DadosUsuario_20170504_Imp_DadosUsuar"/>
    <w:uiPriority w:val="99"/>
    <w:rsid w:val="00B35FEC"/>
    <w:pPr>
      <w:autoSpaceDE w:val="0"/>
      <w:autoSpaceDN w:val="0"/>
      <w:adjustRightInd w:val="0"/>
      <w:spacing w:after="0" w:line="240" w:lineRule="auto"/>
    </w:pPr>
    <w:rPr>
      <w:rFonts w:ascii="Times New Roman" w:hAnsi="Times New Roman" w:cs="Times New Roman"/>
      <w:sz w:val="24"/>
      <w:szCs w:val="24"/>
    </w:rPr>
  </w:style>
  <w:style w:type="paragraph" w:customStyle="1" w:styleId="conclusoImpDadosUsuario20170504ImpDadosUsuar">
    <w:name w:val="conclusão_Imp_DadosUsuario_20170504_Imp_DadosUsuar"/>
    <w:uiPriority w:val="99"/>
    <w:rsid w:val="00B35FEC"/>
    <w:pPr>
      <w:autoSpaceDE w:val="0"/>
      <w:autoSpaceDN w:val="0"/>
      <w:adjustRightInd w:val="0"/>
      <w:spacing w:after="0" w:line="360" w:lineRule="auto"/>
      <w:jc w:val="both"/>
    </w:pPr>
    <w:rPr>
      <w:rFonts w:ascii="Times New Roman" w:hAnsi="Times New Roman" w:cs="Times New Roman"/>
      <w:sz w:val="26"/>
      <w:szCs w:val="26"/>
    </w:rPr>
  </w:style>
  <w:style w:type="paragraph" w:customStyle="1" w:styleId="ementaImpDadosUsuario20170504ImpDadosUsuario">
    <w:name w:val="ementa_Imp_DadosUsuario_20170504_Imp_DadosUsuario_"/>
    <w:uiPriority w:val="99"/>
    <w:rsid w:val="00B35FEC"/>
    <w:pPr>
      <w:autoSpaceDE w:val="0"/>
      <w:autoSpaceDN w:val="0"/>
      <w:adjustRightInd w:val="0"/>
      <w:spacing w:after="0" w:line="360" w:lineRule="auto"/>
      <w:jc w:val="both"/>
    </w:pPr>
    <w:rPr>
      <w:rFonts w:ascii="Times New Roman" w:hAnsi="Times New Roman" w:cs="Times New Roman"/>
      <w:sz w:val="24"/>
      <w:szCs w:val="24"/>
    </w:rPr>
  </w:style>
  <w:style w:type="paragraph" w:customStyle="1" w:styleId="cabealhoImpDadosUsuario20230314ImpDadosUsuar">
    <w:name w:val="cabeçalho_Imp_DadosUsuario_20230314_Imp_DadosUsuar"/>
    <w:uiPriority w:val="99"/>
    <w:rsid w:val="00B35FEC"/>
    <w:pPr>
      <w:autoSpaceDE w:val="0"/>
      <w:autoSpaceDN w:val="0"/>
      <w:adjustRightInd w:val="0"/>
      <w:spacing w:after="0" w:line="240" w:lineRule="auto"/>
    </w:pPr>
    <w:rPr>
      <w:rFonts w:ascii="Times New Roman" w:hAnsi="Times New Roman" w:cs="Times New Roman"/>
      <w:sz w:val="24"/>
      <w:szCs w:val="24"/>
    </w:rPr>
  </w:style>
  <w:style w:type="paragraph" w:customStyle="1" w:styleId="ementaImpDadosUsuario20230314ImpDadosUsuario">
    <w:name w:val="ementa_Imp_DadosUsuario_20230314_Imp_DadosUsuario_"/>
    <w:uiPriority w:val="99"/>
    <w:rsid w:val="00B35FEC"/>
    <w:pPr>
      <w:autoSpaceDE w:val="0"/>
      <w:autoSpaceDN w:val="0"/>
      <w:adjustRightInd w:val="0"/>
      <w:spacing w:after="0" w:line="360" w:lineRule="auto"/>
      <w:jc w:val="both"/>
    </w:pPr>
    <w:rPr>
      <w:rFonts w:ascii="Times New Roman" w:hAnsi="Times New Roman" w:cs="Times New Roman"/>
      <w:sz w:val="24"/>
      <w:szCs w:val="24"/>
    </w:rPr>
  </w:style>
  <w:style w:type="paragraph" w:customStyle="1" w:styleId="conclusoImpDadosUsuario20230314ImpDadosUsuar">
    <w:name w:val="conclusão_Imp_DadosUsuario_20230314_Imp_DadosUsuar"/>
    <w:uiPriority w:val="99"/>
    <w:rsid w:val="00B35FEC"/>
    <w:pPr>
      <w:autoSpaceDE w:val="0"/>
      <w:autoSpaceDN w:val="0"/>
      <w:adjustRightInd w:val="0"/>
      <w:spacing w:after="0" w:line="360" w:lineRule="auto"/>
      <w:jc w:val="both"/>
    </w:pPr>
    <w:rPr>
      <w:rFonts w:ascii="Times New Roman" w:hAnsi="Times New Roman" w:cs="Times New Roman"/>
      <w:sz w:val="26"/>
      <w:szCs w:val="26"/>
    </w:rPr>
  </w:style>
  <w:style w:type="paragraph" w:customStyle="1" w:styleId="ementaImpDadosUsuario20230612">
    <w:name w:val="ementa_Imp_DadosUsuario_20230612"/>
    <w:uiPriority w:val="99"/>
    <w:rsid w:val="00B35FEC"/>
    <w:pPr>
      <w:autoSpaceDE w:val="0"/>
      <w:autoSpaceDN w:val="0"/>
      <w:adjustRightInd w:val="0"/>
      <w:spacing w:after="0" w:line="360" w:lineRule="auto"/>
      <w:jc w:val="both"/>
    </w:pPr>
    <w:rPr>
      <w:rFonts w:ascii="Times New Roman" w:hAnsi="Times New Roman" w:cs="Times New Roman"/>
      <w:sz w:val="24"/>
      <w:szCs w:val="24"/>
    </w:rPr>
  </w:style>
  <w:style w:type="paragraph" w:customStyle="1" w:styleId="deciso">
    <w:name w:val="decisão"/>
    <w:uiPriority w:val="99"/>
    <w:rsid w:val="00B35FEC"/>
    <w:pPr>
      <w:autoSpaceDE w:val="0"/>
      <w:autoSpaceDN w:val="0"/>
      <w:adjustRightInd w:val="0"/>
      <w:spacing w:after="0" w:line="240" w:lineRule="auto"/>
      <w:ind w:firstLine="1701"/>
      <w:jc w:val="both"/>
    </w:pPr>
    <w:rPr>
      <w:rFonts w:ascii="Arial" w:hAnsi="Arial" w:cs="Arial"/>
      <w:sz w:val="24"/>
      <w:szCs w:val="24"/>
    </w:rPr>
  </w:style>
  <w:style w:type="paragraph" w:styleId="Textodebalo">
    <w:name w:val="Balloon Text"/>
    <w:basedOn w:val="Normal"/>
    <w:link w:val="TextodebaloChar"/>
    <w:uiPriority w:val="99"/>
    <w:semiHidden/>
    <w:unhideWhenUsed/>
    <w:rsid w:val="009D048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D0486"/>
    <w:rPr>
      <w:rFonts w:ascii="Tahoma" w:hAnsi="Tahoma" w:cs="Tahoma"/>
      <w:sz w:val="16"/>
      <w:szCs w:val="16"/>
    </w:rPr>
  </w:style>
  <w:style w:type="character" w:styleId="Forte">
    <w:name w:val="Strong"/>
    <w:basedOn w:val="Fontepargpadro"/>
    <w:uiPriority w:val="22"/>
    <w:qFormat/>
    <w:rsid w:val="00162E3B"/>
    <w:rPr>
      <w:b/>
      <w:bCs/>
    </w:rPr>
  </w:style>
  <w:style w:type="paragraph" w:styleId="Cabealho0">
    <w:name w:val="header"/>
    <w:basedOn w:val="Normal"/>
    <w:link w:val="CabealhoChar"/>
    <w:uiPriority w:val="99"/>
    <w:unhideWhenUsed/>
    <w:rsid w:val="00CE595B"/>
    <w:pPr>
      <w:tabs>
        <w:tab w:val="center" w:pos="4252"/>
        <w:tab w:val="right" w:pos="8504"/>
      </w:tabs>
      <w:spacing w:after="0" w:line="240" w:lineRule="auto"/>
    </w:pPr>
  </w:style>
  <w:style w:type="character" w:customStyle="1" w:styleId="CabealhoChar">
    <w:name w:val="Cabeçalho Char"/>
    <w:basedOn w:val="Fontepargpadro"/>
    <w:link w:val="Cabealho0"/>
    <w:uiPriority w:val="99"/>
    <w:rsid w:val="00CE595B"/>
  </w:style>
  <w:style w:type="paragraph" w:styleId="Rodap">
    <w:name w:val="footer"/>
    <w:basedOn w:val="Normal"/>
    <w:link w:val="RodapChar"/>
    <w:uiPriority w:val="99"/>
    <w:semiHidden/>
    <w:unhideWhenUsed/>
    <w:rsid w:val="00CE595B"/>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CE595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34</Pages>
  <Words>10898</Words>
  <Characters>58855</Characters>
  <Application>Microsoft Office Word</Application>
  <DocSecurity>0</DocSecurity>
  <Lines>490</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zelia.peixoto</dc:creator>
  <cp:lastModifiedBy>zelia.peixoto</cp:lastModifiedBy>
  <cp:revision>5</cp:revision>
  <cp:lastPrinted>2024-01-29T16:01:00Z</cp:lastPrinted>
  <dcterms:created xsi:type="dcterms:W3CDTF">2024-01-31T13:00:00Z</dcterms:created>
  <dcterms:modified xsi:type="dcterms:W3CDTF">2024-01-31T13:06:00Z</dcterms:modified>
</cp:coreProperties>
</file>