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</w:rPr>
        <w:id w:val="547066376"/>
        <w:docPartObj>
          <w:docPartGallery w:val="Page Numbers (Top of Page)"/>
          <w:docPartUnique/>
        </w:docPartObj>
      </w:sdtPr>
      <w:sdtContent>
        <w:p w:rsidR="0048278D" w:rsidRPr="00417429" w:rsidRDefault="0048278D" w:rsidP="0048278D">
          <w:pPr>
            <w:pStyle w:val="Cabealho0"/>
            <w:jc w:val="center"/>
            <w:rPr>
              <w:rFonts w:ascii="Times New Roman" w:hAnsi="Times New Roman" w:cs="Times New Roman"/>
            </w:rPr>
          </w:pPr>
          <w:r w:rsidRPr="00417429">
            <w:rPr>
              <w:rFonts w:ascii="Times New Roman" w:hAnsi="Times New Roman" w:cs="Times New Roman"/>
              <w:noProof/>
              <w:lang w:eastAsia="pt-BR"/>
            </w:rPr>
            <w:drawing>
              <wp:inline distT="0" distB="0" distL="0" distR="0">
                <wp:extent cx="546100" cy="577850"/>
                <wp:effectExtent l="0" t="0" r="0" b="0"/>
                <wp:docPr id="2" name="image1.png" descr="Desenho de um bicho amarel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Desenho de um bicho amarelo&#10;&#10;Descrição gerada automaticamente com confiança baix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100" cy="577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8278D" w:rsidRPr="00417429" w:rsidRDefault="0048278D" w:rsidP="0048278D">
          <w:pPr>
            <w:pStyle w:val="Cabealho0"/>
            <w:jc w:val="center"/>
            <w:rPr>
              <w:rFonts w:ascii="Times New Roman" w:hAnsi="Times New Roman" w:cs="Times New Roman"/>
            </w:rPr>
          </w:pPr>
        </w:p>
        <w:p w:rsidR="0048278D" w:rsidRPr="00417429" w:rsidRDefault="0048278D" w:rsidP="0048278D">
          <w:pPr>
            <w:pStyle w:val="PargrafodaLista"/>
            <w:spacing w:after="0" w:line="240" w:lineRule="auto"/>
            <w:jc w:val="center"/>
            <w:rPr>
              <w:rFonts w:ascii="Times New Roman" w:eastAsia="Times New Roman" w:hAnsi="Times New Roman" w:cs="Times New Roman"/>
            </w:rPr>
          </w:pPr>
          <w:r w:rsidRPr="00417429">
            <w:rPr>
              <w:rFonts w:ascii="Times New Roman" w:eastAsia="Palatino Linotype" w:hAnsi="Times New Roman" w:cs="Times New Roman"/>
              <w:b/>
              <w:color w:val="000000"/>
            </w:rPr>
            <w:t>TRIBUNAL DE JUSTIÇA DO ESTADO DO AMAZONAS</w:t>
          </w:r>
        </w:p>
        <w:p w:rsidR="0048278D" w:rsidRPr="00417429" w:rsidRDefault="0048278D" w:rsidP="0048278D">
          <w:pPr>
            <w:pStyle w:val="PargrafodaLista"/>
            <w:pBdr>
              <w:bottom w:val="single" w:sz="12" w:space="5" w:color="000080"/>
            </w:pBdr>
            <w:spacing w:after="0" w:line="240" w:lineRule="auto"/>
            <w:ind w:right="-38"/>
            <w:rPr>
              <w:rFonts w:ascii="Times New Roman" w:eastAsia="Times New Roman" w:hAnsi="Times New Roman" w:cs="Times New Roman"/>
            </w:rPr>
          </w:pPr>
          <w:r w:rsidRPr="00417429">
            <w:rPr>
              <w:rFonts w:ascii="Times New Roman" w:eastAsia="Palatino Linotype" w:hAnsi="Times New Roman" w:cs="Times New Roman"/>
              <w:b/>
              <w:color w:val="00000A"/>
            </w:rPr>
            <w:t>                                      PRIMEIRA CÂMARA CÍVEL</w:t>
          </w:r>
        </w:p>
        <w:p w:rsidR="0048278D" w:rsidRPr="00417429" w:rsidRDefault="0048278D" w:rsidP="0048278D">
          <w:pPr>
            <w:pStyle w:val="PargrafodaLista"/>
            <w:shd w:val="clear" w:color="auto" w:fill="E5E5E5"/>
            <w:spacing w:after="0" w:line="240" w:lineRule="auto"/>
            <w:ind w:left="0" w:right="-38"/>
            <w:jc w:val="center"/>
            <w:rPr>
              <w:rFonts w:ascii="Times New Roman" w:eastAsia="Times New Roman" w:hAnsi="Times New Roman" w:cs="Times New Roman"/>
            </w:rPr>
          </w:pPr>
          <w:r w:rsidRPr="00417429">
            <w:rPr>
              <w:rFonts w:ascii="Times New Roman" w:eastAsia="Palatino Linotype" w:hAnsi="Times New Roman" w:cs="Times New Roman"/>
              <w:b/>
              <w:color w:val="000000"/>
            </w:rPr>
            <w:t>38ª Sessão Ordinária da Primeira Câmara Cível</w:t>
          </w:r>
        </w:p>
        <w:p w:rsidR="0048278D" w:rsidRPr="00417429" w:rsidRDefault="00A42368" w:rsidP="0048278D">
          <w:pPr>
            <w:pStyle w:val="Cabealho0"/>
            <w:jc w:val="center"/>
            <w:rPr>
              <w:rFonts w:ascii="Times New Roman" w:hAnsi="Times New Roman" w:cs="Times New Roman"/>
              <w:kern w:val="2"/>
            </w:rPr>
          </w:pPr>
        </w:p>
      </w:sdtContent>
    </w:sdt>
    <w:p w:rsidR="0048278D" w:rsidRPr="00417429" w:rsidRDefault="0048278D" w:rsidP="0048278D">
      <w:pPr>
        <w:spacing w:after="0" w:line="240" w:lineRule="auto"/>
        <w:rPr>
          <w:rFonts w:ascii="Times New Roman" w:eastAsia="Palatino Linotype" w:hAnsi="Times New Roman" w:cs="Times New Roman"/>
          <w:b/>
          <w:color w:val="000000"/>
        </w:rPr>
      </w:pPr>
    </w:p>
    <w:p w:rsidR="0048278D" w:rsidRPr="00417429" w:rsidRDefault="0048278D" w:rsidP="0048278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 Linotype" w:hAnsi="Times New Roman" w:cs="Times New Roman"/>
          <w:b/>
          <w:color w:val="000000"/>
        </w:rPr>
        <w:t>I - Leitura da Ata                   </w:t>
      </w:r>
      <w:r w:rsidRPr="00417429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 Linotype" w:hAnsi="Times New Roman" w:cs="Times New Roman"/>
          <w:b/>
          <w:color w:val="000000"/>
        </w:rPr>
        <w:t>                     </w:t>
      </w:r>
    </w:p>
    <w:p w:rsidR="0048278D" w:rsidRPr="00417429" w:rsidRDefault="0048278D" w:rsidP="0048278D">
      <w:pPr>
        <w:spacing w:after="0" w:line="240" w:lineRule="auto"/>
        <w:ind w:right="-876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 Linotype" w:hAnsi="Times New Roman" w:cs="Times New Roman"/>
          <w:b/>
          <w:color w:val="000000"/>
        </w:rPr>
        <w:t>II - Leitura de Acórdãos          </w:t>
      </w:r>
    </w:p>
    <w:p w:rsidR="0048278D" w:rsidRPr="00417429" w:rsidRDefault="0048278D" w:rsidP="0048278D">
      <w:pPr>
        <w:spacing w:after="0" w:line="240" w:lineRule="auto"/>
        <w:ind w:right="-876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 Linotype" w:hAnsi="Times New Roman" w:cs="Times New Roman"/>
          <w:b/>
          <w:color w:val="000000"/>
        </w:rPr>
        <w:t>III - Pauta de Julgamentos </w:t>
      </w:r>
    </w:p>
    <w:p w:rsidR="0048278D" w:rsidRPr="00417429" w:rsidRDefault="0048278D" w:rsidP="0048278D">
      <w:pPr>
        <w:spacing w:line="240" w:lineRule="auto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 Linotype" w:hAnsi="Times New Roman" w:cs="Times New Roman"/>
          <w:b/>
          <w:color w:val="000000"/>
        </w:rPr>
        <w:t>IV - Julgamentos em Mesa        </w:t>
      </w:r>
    </w:p>
    <w:p w:rsidR="0048278D" w:rsidRPr="00417429" w:rsidRDefault="0028709E" w:rsidP="004508E2">
      <w:pPr>
        <w:spacing w:before="240" w:after="0" w:line="240" w:lineRule="auto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 xml:space="preserve">Data da sessão: </w:t>
      </w:r>
      <w:r w:rsidR="00555665">
        <w:rPr>
          <w:rFonts w:ascii="Times New Roman" w:eastAsia="Arial" w:hAnsi="Times New Roman" w:cs="Times New Roman"/>
          <w:b/>
        </w:rPr>
        <w:t>04</w:t>
      </w:r>
      <w:r>
        <w:rPr>
          <w:rFonts w:ascii="Times New Roman" w:eastAsia="Arial" w:hAnsi="Times New Roman" w:cs="Times New Roman"/>
          <w:b/>
        </w:rPr>
        <w:t>/1</w:t>
      </w:r>
      <w:r w:rsidR="00555665">
        <w:rPr>
          <w:rFonts w:ascii="Times New Roman" w:eastAsia="Arial" w:hAnsi="Times New Roman" w:cs="Times New Roman"/>
          <w:b/>
        </w:rPr>
        <w:t>2</w:t>
      </w:r>
      <w:r>
        <w:rPr>
          <w:rFonts w:ascii="Times New Roman" w:eastAsia="Arial" w:hAnsi="Times New Roman" w:cs="Times New Roman"/>
          <w:b/>
        </w:rPr>
        <w:t>/2023 às 9 horas.</w:t>
      </w:r>
    </w:p>
    <w:p w:rsidR="004508E2" w:rsidRPr="00417429" w:rsidRDefault="004508E2" w:rsidP="004508E2">
      <w:pPr>
        <w:spacing w:before="240" w:after="0" w:line="240" w:lineRule="auto"/>
        <w:rPr>
          <w:rFonts w:ascii="Times New Roman" w:eastAsia="Arial" w:hAnsi="Times New Roman" w:cs="Times New Roman"/>
          <w:b/>
        </w:rPr>
      </w:pPr>
      <w:r w:rsidRPr="00417429">
        <w:rPr>
          <w:rFonts w:ascii="Times New Roman" w:eastAsia="Arial" w:hAnsi="Times New Roman" w:cs="Times New Roman"/>
          <w:b/>
        </w:rPr>
        <w:t>PRESIDENTE: Exmo. Sr. Des. Paulo César Caminha e Lima</w:t>
      </w:r>
    </w:p>
    <w:p w:rsidR="00A30668" w:rsidRDefault="00A30668" w:rsidP="004508E2">
      <w:pPr>
        <w:spacing w:after="0"/>
        <w:ind w:right="-880"/>
        <w:jc w:val="center"/>
        <w:rPr>
          <w:rFonts w:ascii="Times New Roman" w:eastAsia="Arial" w:hAnsi="Times New Roman" w:cs="Times New Roman"/>
          <w:b/>
        </w:rPr>
      </w:pPr>
    </w:p>
    <w:p w:rsidR="004508E2" w:rsidRPr="00417429" w:rsidRDefault="004508E2" w:rsidP="004508E2">
      <w:pPr>
        <w:spacing w:after="0"/>
        <w:ind w:right="-880"/>
        <w:jc w:val="center"/>
        <w:rPr>
          <w:rFonts w:ascii="Times New Roman" w:eastAsia="Arial" w:hAnsi="Times New Roman" w:cs="Times New Roman"/>
          <w:b/>
        </w:rPr>
      </w:pPr>
      <w:r w:rsidRPr="00417429">
        <w:rPr>
          <w:rFonts w:ascii="Times New Roman" w:eastAsia="Arial" w:hAnsi="Times New Roman" w:cs="Times New Roman"/>
          <w:b/>
        </w:rPr>
        <w:t xml:space="preserve">                               </w:t>
      </w:r>
    </w:p>
    <w:p w:rsidR="003E46B1" w:rsidRDefault="003E46B1" w:rsidP="00831571">
      <w:pPr>
        <w:pStyle w:val="NormalWeb"/>
        <w:spacing w:before="0" w:beforeAutospacing="0" w:after="0" w:afterAutospacing="0"/>
        <w:rPr>
          <w:b/>
          <w:bCs/>
          <w:color w:val="000000"/>
          <w:sz w:val="22"/>
          <w:szCs w:val="22"/>
          <w:u w:val="single"/>
        </w:rPr>
      </w:pPr>
    </w:p>
    <w:p w:rsidR="00831571" w:rsidRPr="00417429" w:rsidRDefault="00831571" w:rsidP="00831571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417429">
        <w:rPr>
          <w:b/>
          <w:bCs/>
          <w:color w:val="000000"/>
          <w:sz w:val="22"/>
          <w:szCs w:val="22"/>
          <w:u w:val="single"/>
        </w:rPr>
        <w:t>Relator: Exmo. Sr. Des. Paulo César Caminha e Lima</w:t>
      </w:r>
    </w:p>
    <w:p w:rsidR="00831571" w:rsidRPr="00417429" w:rsidRDefault="00831571" w:rsidP="00831571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17429">
        <w:rPr>
          <w:color w:val="000000"/>
          <w:sz w:val="22"/>
          <w:szCs w:val="22"/>
        </w:rPr>
        <w:t xml:space="preserve">Membros: </w:t>
      </w:r>
      <w:proofErr w:type="spellStart"/>
      <w:r w:rsidRPr="00417429">
        <w:rPr>
          <w:color w:val="000000"/>
          <w:sz w:val="22"/>
          <w:szCs w:val="22"/>
        </w:rPr>
        <w:t>Exma</w:t>
      </w:r>
      <w:proofErr w:type="spellEnd"/>
      <w:r w:rsidRPr="00417429">
        <w:rPr>
          <w:color w:val="000000"/>
          <w:sz w:val="22"/>
          <w:szCs w:val="22"/>
        </w:rPr>
        <w:t xml:space="preserve">. Sra. </w:t>
      </w:r>
      <w:proofErr w:type="spellStart"/>
      <w:r w:rsidRPr="00417429">
        <w:rPr>
          <w:color w:val="000000"/>
          <w:sz w:val="22"/>
          <w:szCs w:val="22"/>
        </w:rPr>
        <w:t>Desa</w:t>
      </w:r>
      <w:proofErr w:type="spellEnd"/>
      <w:r w:rsidRPr="00417429">
        <w:rPr>
          <w:color w:val="000000"/>
          <w:sz w:val="22"/>
          <w:szCs w:val="22"/>
        </w:rPr>
        <w:t xml:space="preserve">. Maria das Graças Pessoa Figueiredo, Exmo. Sr. Des. Cláudio César </w:t>
      </w:r>
      <w:proofErr w:type="spellStart"/>
      <w:r w:rsidRPr="00417429">
        <w:rPr>
          <w:color w:val="000000"/>
          <w:sz w:val="22"/>
          <w:szCs w:val="22"/>
        </w:rPr>
        <w:t>Ramalheira</w:t>
      </w:r>
      <w:proofErr w:type="spellEnd"/>
      <w:r w:rsidRPr="00417429">
        <w:rPr>
          <w:color w:val="000000"/>
          <w:sz w:val="22"/>
          <w:szCs w:val="22"/>
        </w:rPr>
        <w:t xml:space="preserve"> </w:t>
      </w:r>
      <w:proofErr w:type="spellStart"/>
      <w:r w:rsidRPr="00417429">
        <w:rPr>
          <w:color w:val="000000"/>
          <w:sz w:val="22"/>
          <w:szCs w:val="22"/>
        </w:rPr>
        <w:t>Roessing</w:t>
      </w:r>
      <w:proofErr w:type="spellEnd"/>
      <w:r w:rsidRPr="00417429">
        <w:rPr>
          <w:color w:val="000000"/>
          <w:sz w:val="22"/>
          <w:szCs w:val="22"/>
        </w:rPr>
        <w:t xml:space="preserve">  e, em caso de ausência, impedimento ou suspeição de um deste, a Exmo. Sr. Des. Flávio Humberto </w:t>
      </w:r>
      <w:proofErr w:type="spellStart"/>
      <w:r w:rsidRPr="00417429">
        <w:rPr>
          <w:color w:val="000000"/>
          <w:sz w:val="22"/>
          <w:szCs w:val="22"/>
        </w:rPr>
        <w:t>Pascarelli</w:t>
      </w:r>
      <w:proofErr w:type="spellEnd"/>
      <w:r w:rsidRPr="00417429">
        <w:rPr>
          <w:color w:val="000000"/>
          <w:sz w:val="22"/>
          <w:szCs w:val="22"/>
        </w:rPr>
        <w:t xml:space="preserve"> Lopes.</w:t>
      </w:r>
    </w:p>
    <w:p w:rsidR="00863474" w:rsidRPr="00417429" w:rsidRDefault="00863474" w:rsidP="00831571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863474" w:rsidRPr="00417429" w:rsidRDefault="00863474" w:rsidP="00863474">
      <w:pP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863474" w:rsidRPr="00417429" w:rsidRDefault="00863474" w:rsidP="0086347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1. </w:t>
      </w:r>
      <w:r w:rsidR="009674AB"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Apelação Cível nº </w:t>
      </w:r>
      <w:r w:rsidRPr="00417429">
        <w:rPr>
          <w:rFonts w:ascii="Times New Roman" w:eastAsia="Palatino" w:hAnsi="Times New Roman" w:cs="Times New Roman"/>
          <w:b/>
        </w:rPr>
        <w:t xml:space="preserve">0742466-79.2020.8.04.0001   </w:t>
      </w:r>
    </w:p>
    <w:p w:rsidR="00863474" w:rsidRPr="00417429" w:rsidRDefault="00863474" w:rsidP="0086347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Origem</w:t>
      </w:r>
      <w:r w:rsidRPr="00417429">
        <w:rPr>
          <w:rFonts w:ascii="Times New Roman" w:eastAsia="Palatino" w:hAnsi="Times New Roman" w:cs="Times New Roman"/>
        </w:rPr>
        <w:t>: 4ª Vara Cível e de Acidentes de Trabalho</w:t>
      </w:r>
      <w:proofErr w:type="gramStart"/>
      <w:r w:rsidRPr="00417429">
        <w:rPr>
          <w:rFonts w:ascii="Times New Roman" w:eastAsia="Palatino" w:hAnsi="Times New Roman" w:cs="Times New Roman"/>
        </w:rPr>
        <w:t xml:space="preserve">  </w:t>
      </w:r>
      <w:proofErr w:type="gramEnd"/>
      <w:r w:rsidRPr="00417429">
        <w:rPr>
          <w:rFonts w:ascii="Times New Roman" w:eastAsia="Palatino" w:hAnsi="Times New Roman" w:cs="Times New Roman"/>
        </w:rPr>
        <w:tab/>
      </w:r>
      <w:r w:rsidR="00B874FB">
        <w:rPr>
          <w:rFonts w:ascii="Times New Roman" w:eastAsia="Palatino" w:hAnsi="Times New Roman" w:cs="Times New Roman"/>
        </w:rPr>
        <w:t xml:space="preserve"> (</w:t>
      </w:r>
      <w:r w:rsidRPr="00417429">
        <w:rPr>
          <w:rFonts w:ascii="Times New Roman" w:eastAsia="Palatino" w:hAnsi="Times New Roman" w:cs="Times New Roman"/>
          <w:b/>
          <w:u w:val="single"/>
        </w:rPr>
        <w:t>Adiado</w:t>
      </w:r>
      <w:r w:rsidR="00B874FB">
        <w:rPr>
          <w:rFonts w:ascii="Times New Roman" w:eastAsia="Palatino" w:hAnsi="Times New Roman" w:cs="Times New Roman"/>
          <w:b/>
          <w:u w:val="single"/>
        </w:rPr>
        <w:t>/suspenso</w:t>
      </w:r>
      <w:r w:rsidRPr="00417429">
        <w:rPr>
          <w:rFonts w:ascii="Times New Roman" w:eastAsia="Palatino" w:hAnsi="Times New Roman" w:cs="Times New Roman"/>
          <w:b/>
          <w:u w:val="single"/>
        </w:rPr>
        <w:t xml:space="preserve"> 18.10.2023)</w:t>
      </w:r>
    </w:p>
    <w:p w:rsidR="00863474" w:rsidRPr="00417429" w:rsidRDefault="00863474" w:rsidP="0086347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Juiz Prolato</w:t>
      </w:r>
      <w:r w:rsidRPr="00417429">
        <w:rPr>
          <w:rFonts w:ascii="Times New Roman" w:eastAsia="Palatino" w:hAnsi="Times New Roman" w:cs="Times New Roman"/>
        </w:rPr>
        <w:t xml:space="preserve">r: Naira </w:t>
      </w:r>
      <w:proofErr w:type="spellStart"/>
      <w:r w:rsidRPr="00417429">
        <w:rPr>
          <w:rFonts w:ascii="Times New Roman" w:eastAsia="Palatino" w:hAnsi="Times New Roman" w:cs="Times New Roman"/>
        </w:rPr>
        <w:t>Neila</w:t>
      </w:r>
      <w:proofErr w:type="spellEnd"/>
      <w:r w:rsidRPr="00417429">
        <w:rPr>
          <w:rFonts w:ascii="Times New Roman" w:eastAsia="Palatino" w:hAnsi="Times New Roman" w:cs="Times New Roman"/>
        </w:rPr>
        <w:t xml:space="preserve"> Batista de Oliveira Norte</w:t>
      </w:r>
    </w:p>
    <w:p w:rsidR="00863474" w:rsidRPr="00417429" w:rsidRDefault="00863474" w:rsidP="00863474">
      <w:pPr>
        <w:spacing w:after="0" w:line="240" w:lineRule="auto"/>
        <w:ind w:right="-801"/>
        <w:rPr>
          <w:rFonts w:ascii="Times New Roman" w:hAnsi="Times New Roman" w:cs="Times New Roman"/>
          <w:b/>
        </w:rPr>
      </w:pPr>
      <w:r w:rsidRPr="00417429">
        <w:rPr>
          <w:rFonts w:ascii="Times New Roman" w:eastAsia="Palatino" w:hAnsi="Times New Roman" w:cs="Times New Roman"/>
          <w:b/>
        </w:rPr>
        <w:t xml:space="preserve">Apelante: Aeroclube do Amazonas. </w:t>
      </w:r>
      <w:r w:rsidRPr="00417429">
        <w:rPr>
          <w:rFonts w:ascii="Times New Roman" w:eastAsia="Palatino" w:hAnsi="Times New Roman" w:cs="Times New Roman"/>
          <w:b/>
        </w:rPr>
        <w:br/>
      </w:r>
      <w:r w:rsidRPr="00417429">
        <w:rPr>
          <w:rFonts w:ascii="Times New Roman" w:eastAsia="Palatino" w:hAnsi="Times New Roman" w:cs="Times New Roman"/>
        </w:rPr>
        <w:t xml:space="preserve">Advogados: Eloi Pinto de Andrade (819/AM). Soc. </w:t>
      </w:r>
      <w:proofErr w:type="spellStart"/>
      <w:r w:rsidRPr="00417429">
        <w:rPr>
          <w:rFonts w:ascii="Times New Roman" w:eastAsia="Palatino" w:hAnsi="Times New Roman" w:cs="Times New Roman"/>
        </w:rPr>
        <w:t>Advs-Eloi</w:t>
      </w:r>
      <w:proofErr w:type="spellEnd"/>
      <w:r w:rsidRPr="00417429">
        <w:rPr>
          <w:rFonts w:ascii="Times New Roman" w:eastAsia="Palatino" w:hAnsi="Times New Roman" w:cs="Times New Roman"/>
        </w:rPr>
        <w:t xml:space="preserve"> Pinto de Andrade &amp; Filhos - Advogados (4696/AM). Eliane Regina Paiva de Melo (4558/AM). </w:t>
      </w:r>
      <w:r w:rsidRPr="00417429">
        <w:rPr>
          <w:rFonts w:ascii="Times New Roman" w:eastAsia="Palatino" w:hAnsi="Times New Roman" w:cs="Times New Roman"/>
        </w:rPr>
        <w:br/>
      </w:r>
      <w:r w:rsidRPr="00417429">
        <w:rPr>
          <w:rFonts w:ascii="Times New Roman" w:eastAsia="Palatino" w:hAnsi="Times New Roman" w:cs="Times New Roman"/>
          <w:b/>
        </w:rPr>
        <w:t xml:space="preserve">Apelado: Araras </w:t>
      </w:r>
      <w:proofErr w:type="spellStart"/>
      <w:r w:rsidRPr="00417429">
        <w:rPr>
          <w:rFonts w:ascii="Times New Roman" w:eastAsia="Palatino" w:hAnsi="Times New Roman" w:cs="Times New Roman"/>
          <w:b/>
        </w:rPr>
        <w:t>Aerotáxi</w:t>
      </w:r>
      <w:proofErr w:type="spellEnd"/>
      <w:r w:rsidRPr="00417429">
        <w:rPr>
          <w:rFonts w:ascii="Times New Roman" w:eastAsia="Palatino" w:hAnsi="Times New Roman" w:cs="Times New Roman"/>
          <w:b/>
        </w:rPr>
        <w:t xml:space="preserve"> Ltda. </w:t>
      </w:r>
      <w:r w:rsidRPr="00417429">
        <w:rPr>
          <w:rFonts w:ascii="Times New Roman" w:eastAsia="Palatino" w:hAnsi="Times New Roman" w:cs="Times New Roman"/>
          <w:b/>
        </w:rPr>
        <w:br/>
      </w:r>
      <w:r w:rsidRPr="00417429">
        <w:rPr>
          <w:rFonts w:ascii="Times New Roman" w:eastAsia="Palatino" w:hAnsi="Times New Roman" w:cs="Times New Roman"/>
        </w:rPr>
        <w:t xml:space="preserve">Advogados: Elaine </w:t>
      </w:r>
      <w:proofErr w:type="spellStart"/>
      <w:r w:rsidRPr="00417429">
        <w:rPr>
          <w:rFonts w:ascii="Times New Roman" w:eastAsia="Palatino" w:hAnsi="Times New Roman" w:cs="Times New Roman"/>
        </w:rPr>
        <w:t>Dib</w:t>
      </w:r>
      <w:proofErr w:type="spellEnd"/>
      <w:r w:rsidRPr="00417429">
        <w:rPr>
          <w:rFonts w:ascii="Times New Roman" w:eastAsia="Palatino" w:hAnsi="Times New Roman" w:cs="Times New Roman"/>
        </w:rPr>
        <w:t xml:space="preserve"> Botelho Ribeiro (8028/AM). Kleber José </w:t>
      </w:r>
      <w:proofErr w:type="spellStart"/>
      <w:r w:rsidRPr="00417429">
        <w:rPr>
          <w:rFonts w:ascii="Times New Roman" w:eastAsia="Palatino" w:hAnsi="Times New Roman" w:cs="Times New Roman"/>
        </w:rPr>
        <w:t>Montoril</w:t>
      </w:r>
      <w:proofErr w:type="spellEnd"/>
      <w:r w:rsidRPr="00417429">
        <w:rPr>
          <w:rFonts w:ascii="Times New Roman" w:eastAsia="Palatino" w:hAnsi="Times New Roman" w:cs="Times New Roman"/>
        </w:rPr>
        <w:t xml:space="preserve"> Rocha (6812/AM). </w:t>
      </w:r>
      <w:r w:rsidRPr="00417429">
        <w:rPr>
          <w:rFonts w:ascii="Times New Roman" w:eastAsia="Palatino" w:hAnsi="Times New Roman" w:cs="Times New Roman"/>
          <w:b/>
        </w:rPr>
        <w:t xml:space="preserve">Bruno </w:t>
      </w:r>
      <w:proofErr w:type="spellStart"/>
      <w:r w:rsidRPr="00417429">
        <w:rPr>
          <w:rFonts w:ascii="Times New Roman" w:eastAsia="Palatino" w:hAnsi="Times New Roman" w:cs="Times New Roman"/>
          <w:b/>
        </w:rPr>
        <w:t>Busson</w:t>
      </w:r>
      <w:proofErr w:type="spellEnd"/>
      <w:r w:rsidRPr="00417429">
        <w:rPr>
          <w:rFonts w:ascii="Times New Roman" w:eastAsia="Palatino" w:hAnsi="Times New Roman" w:cs="Times New Roman"/>
          <w:b/>
        </w:rPr>
        <w:t xml:space="preserve"> da Silva – OAB/AM 14.301.</w:t>
      </w:r>
    </w:p>
    <w:p w:rsidR="00863474" w:rsidRPr="00417429" w:rsidRDefault="00863474" w:rsidP="0086347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 xml:space="preserve">Presidente: </w:t>
      </w:r>
      <w:proofErr w:type="spellStart"/>
      <w:proofErr w:type="gram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</w:t>
      </w:r>
      <w:proofErr w:type="spellStart"/>
      <w:proofErr w:type="gramEnd"/>
      <w:r w:rsidRPr="00417429">
        <w:rPr>
          <w:rFonts w:ascii="Times New Roman" w:eastAsia="Palatino" w:hAnsi="Times New Roman" w:cs="Times New Roman"/>
          <w:color w:val="000000"/>
        </w:rPr>
        <w:t>Sra.Desa.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Joana dos Santos Meirelles  </w:t>
      </w:r>
    </w:p>
    <w:p w:rsidR="00863474" w:rsidRPr="00417429" w:rsidRDefault="00863474" w:rsidP="0086347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Relator: Exmo. Sr. Des. Paulo César Caminha e Lima</w:t>
      </w:r>
    </w:p>
    <w:p w:rsidR="00863474" w:rsidRPr="00417429" w:rsidRDefault="00863474" w:rsidP="00863474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</w:p>
    <w:p w:rsidR="00863474" w:rsidRPr="00417429" w:rsidRDefault="00863474" w:rsidP="00863474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   </w:t>
      </w:r>
    </w:p>
    <w:p w:rsidR="000C2BFA" w:rsidRPr="00417429" w:rsidRDefault="000C2BFA" w:rsidP="00863474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</w:p>
    <w:p w:rsidR="00863474" w:rsidRPr="00417429" w:rsidRDefault="00863474" w:rsidP="00BF0286">
      <w:pP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  <w:proofErr w:type="spellStart"/>
      <w:r w:rsidRPr="00417429">
        <w:rPr>
          <w:rFonts w:ascii="Times New Roman" w:hAnsi="Times New Roman" w:cs="Times New Roman"/>
          <w:b/>
          <w:bCs/>
          <w:highlight w:val="yellow"/>
        </w:rPr>
        <w:t>Obs</w:t>
      </w:r>
      <w:proofErr w:type="spellEnd"/>
      <w:r w:rsidRPr="00417429">
        <w:rPr>
          <w:rFonts w:ascii="Times New Roman" w:hAnsi="Times New Roman" w:cs="Times New Roman"/>
          <w:b/>
          <w:bCs/>
          <w:highlight w:val="yellow"/>
        </w:rPr>
        <w:t xml:space="preserve">: </w:t>
      </w:r>
      <w:r w:rsidR="00BF0286" w:rsidRPr="00417429">
        <w:rPr>
          <w:rFonts w:ascii="Times New Roman" w:hAnsi="Times New Roman" w:cs="Times New Roman"/>
          <w:b/>
          <w:bCs/>
          <w:highlight w:val="yellow"/>
        </w:rPr>
        <w:t xml:space="preserve">Proferiram sustentações orais </w:t>
      </w:r>
      <w:r w:rsidR="009674AB" w:rsidRPr="00417429">
        <w:rPr>
          <w:rFonts w:ascii="Times New Roman" w:hAnsi="Times New Roman" w:cs="Times New Roman"/>
          <w:b/>
          <w:bCs/>
          <w:highlight w:val="yellow"/>
        </w:rPr>
        <w:t xml:space="preserve">os advogados de ambas as partes </w:t>
      </w:r>
      <w:r w:rsidR="00BF0286" w:rsidRPr="00417429">
        <w:rPr>
          <w:rFonts w:ascii="Times New Roman" w:hAnsi="Times New Roman" w:cs="Times New Roman"/>
          <w:b/>
          <w:bCs/>
          <w:highlight w:val="yellow"/>
        </w:rPr>
        <w:t>na sessão do dia 27.11.2023.</w:t>
      </w:r>
      <w:r w:rsidR="004950A5" w:rsidRPr="00417429">
        <w:rPr>
          <w:rFonts w:ascii="Times New Roman" w:hAnsi="Times New Roman" w:cs="Times New Roman"/>
          <w:b/>
          <w:bCs/>
        </w:rPr>
        <w:t xml:space="preserve"> </w:t>
      </w:r>
    </w:p>
    <w:p w:rsidR="00BF0286" w:rsidRPr="00417429" w:rsidRDefault="00BF0286" w:rsidP="00BF0286">
      <w:pP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863474" w:rsidRDefault="00863474" w:rsidP="00AE73D4">
      <w:pP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AE73D4" w:rsidRDefault="00AE73D4" w:rsidP="00AE73D4">
      <w:pP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AE73D4" w:rsidRDefault="00AE73D4" w:rsidP="00AE73D4">
      <w:pP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AE73D4" w:rsidRDefault="00AE73D4" w:rsidP="00AE73D4">
      <w:pP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AE73D4" w:rsidRDefault="00AE73D4" w:rsidP="00AE73D4">
      <w:pP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AE73D4" w:rsidRDefault="00AE73D4" w:rsidP="00AE73D4">
      <w:pP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AE73D4" w:rsidRDefault="00AE73D4" w:rsidP="00AE73D4">
      <w:pP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AE73D4" w:rsidRDefault="00AE73D4" w:rsidP="005909CD">
      <w:pP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AE73D4" w:rsidRPr="00417429" w:rsidRDefault="00AE73D4" w:rsidP="009674AB">
      <w:pPr>
        <w:pBdr>
          <w:bottom w:val="single" w:sz="4" w:space="1" w:color="auto"/>
        </w:pBd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9674AB" w:rsidRPr="00417429" w:rsidRDefault="009674AB" w:rsidP="00863474">
      <w:pP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863474" w:rsidRPr="00417429" w:rsidRDefault="00851369" w:rsidP="00863474">
      <w:pPr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>2</w:t>
      </w:r>
      <w:r w:rsidR="00863474" w:rsidRPr="00417429">
        <w:rPr>
          <w:rFonts w:ascii="Times New Roman" w:hAnsi="Times New Roman" w:cs="Times New Roman"/>
          <w:b/>
          <w:bCs/>
        </w:rPr>
        <w:t>.</w:t>
      </w:r>
      <w:r w:rsidR="009674AB" w:rsidRPr="00417429">
        <w:rPr>
          <w:rFonts w:ascii="Times New Roman" w:hAnsi="Times New Roman" w:cs="Times New Roman"/>
          <w:b/>
          <w:bCs/>
        </w:rPr>
        <w:t xml:space="preserve"> </w:t>
      </w:r>
      <w:r w:rsidR="00863474" w:rsidRPr="00417429">
        <w:rPr>
          <w:rFonts w:ascii="Times New Roman" w:hAnsi="Times New Roman" w:cs="Times New Roman"/>
          <w:b/>
          <w:bCs/>
        </w:rPr>
        <w:t>Apelação / Remessa Necessária nº 0329580-70.2007.8.04.0001</w:t>
      </w:r>
      <w:proofErr w:type="gramStart"/>
      <w:r w:rsidR="00A147F0" w:rsidRPr="00417429">
        <w:rPr>
          <w:rFonts w:ascii="Times New Roman" w:hAnsi="Times New Roman" w:cs="Times New Roman"/>
          <w:b/>
          <w:bCs/>
        </w:rPr>
        <w:t xml:space="preserve"> </w:t>
      </w:r>
      <w:r w:rsidR="00863474" w:rsidRPr="00417429">
        <w:rPr>
          <w:rFonts w:ascii="Times New Roman" w:hAnsi="Times New Roman" w:cs="Times New Roman"/>
          <w:b/>
          <w:bCs/>
          <w:highlight w:val="yellow"/>
        </w:rPr>
        <w:t xml:space="preserve"> </w:t>
      </w:r>
      <w:proofErr w:type="gramEnd"/>
      <w:r w:rsidR="00863474" w:rsidRPr="00417429">
        <w:rPr>
          <w:rFonts w:ascii="Times New Roman" w:hAnsi="Times New Roman" w:cs="Times New Roman"/>
          <w:b/>
          <w:bCs/>
          <w:highlight w:val="yellow"/>
        </w:rPr>
        <w:t>Sustentação oral Apelante</w:t>
      </w:r>
      <w:r w:rsidR="00863474" w:rsidRPr="00417429">
        <w:rPr>
          <w:rFonts w:ascii="Times New Roman" w:hAnsi="Times New Roman" w:cs="Times New Roman"/>
          <w:b/>
          <w:bCs/>
        </w:rPr>
        <w:t xml:space="preserve">   </w:t>
      </w:r>
    </w:p>
    <w:p w:rsidR="00863474" w:rsidRPr="00417429" w:rsidRDefault="00863474" w:rsidP="0086347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 xml:space="preserve">: Vara Especializada da Dívida Ativa Municipal                        </w:t>
      </w:r>
      <w:r w:rsidRPr="00417429">
        <w:rPr>
          <w:rFonts w:ascii="Times New Roman" w:hAnsi="Times New Roman" w:cs="Times New Roman"/>
          <w:color w:val="FF0000"/>
        </w:rPr>
        <w:t xml:space="preserve"> (Adiado </w:t>
      </w:r>
      <w:r w:rsidR="00A147F0" w:rsidRPr="00417429">
        <w:rPr>
          <w:rFonts w:ascii="Times New Roman" w:hAnsi="Times New Roman" w:cs="Times New Roman"/>
          <w:color w:val="FF0000"/>
        </w:rPr>
        <w:t>dia 27.11.23</w:t>
      </w:r>
      <w:r w:rsidRPr="00417429">
        <w:rPr>
          <w:rFonts w:ascii="Times New Roman" w:hAnsi="Times New Roman" w:cs="Times New Roman"/>
          <w:color w:val="FF0000"/>
        </w:rPr>
        <w:t>)</w:t>
      </w:r>
    </w:p>
    <w:p w:rsidR="00863474" w:rsidRPr="00417429" w:rsidRDefault="00863474" w:rsidP="0086347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Ana Mª de O. Diógenes</w:t>
      </w:r>
    </w:p>
    <w:p w:rsidR="00863474" w:rsidRPr="00417429" w:rsidRDefault="00863474" w:rsidP="0086347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Apelante: Município de Manaus.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 xml:space="preserve">Procuradores: </w:t>
      </w:r>
      <w:proofErr w:type="spellStart"/>
      <w:r w:rsidRPr="00417429">
        <w:rPr>
          <w:rFonts w:ascii="Times New Roman" w:hAnsi="Times New Roman" w:cs="Times New Roman"/>
        </w:rPr>
        <w:t>Janary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Yoshizo</w:t>
      </w:r>
      <w:proofErr w:type="spellEnd"/>
      <w:r w:rsidRPr="00417429">
        <w:rPr>
          <w:rFonts w:ascii="Times New Roman" w:hAnsi="Times New Roman" w:cs="Times New Roman"/>
        </w:rPr>
        <w:t xml:space="preserve"> Kato </w:t>
      </w:r>
      <w:proofErr w:type="spellStart"/>
      <w:r w:rsidRPr="00417429">
        <w:rPr>
          <w:rFonts w:ascii="Times New Roman" w:hAnsi="Times New Roman" w:cs="Times New Roman"/>
        </w:rPr>
        <w:t>Yokokura</w:t>
      </w:r>
      <w:proofErr w:type="spellEnd"/>
      <w:r w:rsidRPr="00417429">
        <w:rPr>
          <w:rFonts w:ascii="Times New Roman" w:hAnsi="Times New Roman" w:cs="Times New Roman"/>
        </w:rPr>
        <w:t xml:space="preserve"> (6324/AM). </w:t>
      </w:r>
      <w:proofErr w:type="spellStart"/>
      <w:r w:rsidRPr="00417429">
        <w:rPr>
          <w:rFonts w:ascii="Times New Roman" w:hAnsi="Times New Roman" w:cs="Times New Roman"/>
        </w:rPr>
        <w:t>Deniel</w:t>
      </w:r>
      <w:proofErr w:type="spellEnd"/>
      <w:r w:rsidRPr="00417429">
        <w:rPr>
          <w:rFonts w:ascii="Times New Roman" w:hAnsi="Times New Roman" w:cs="Times New Roman"/>
        </w:rPr>
        <w:t xml:space="preserve"> Rodrigo Benevides de Queiroz (7391/AM). Rodrigo Monteiro Custódio (6452/AM). José Luiz Franco de Moura Mattos Júnior (5517/AM).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>Apelado: Confederação dos Servidores Públicos do Brasil - CSPB.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 xml:space="preserve">Advogados: Amanda Vilas Boas Fernandes Fagundes (62080/DF). Christian </w:t>
      </w:r>
      <w:proofErr w:type="spellStart"/>
      <w:r w:rsidRPr="00417429">
        <w:rPr>
          <w:rFonts w:ascii="Times New Roman" w:hAnsi="Times New Roman" w:cs="Times New Roman"/>
        </w:rPr>
        <w:t>Brauner</w:t>
      </w:r>
      <w:proofErr w:type="spellEnd"/>
      <w:r w:rsidRPr="00417429">
        <w:rPr>
          <w:rFonts w:ascii="Times New Roman" w:hAnsi="Times New Roman" w:cs="Times New Roman"/>
        </w:rPr>
        <w:t xml:space="preserve"> de Azevedo (15371/DF)</w:t>
      </w:r>
    </w:p>
    <w:p w:rsidR="00863474" w:rsidRPr="00417429" w:rsidRDefault="00863474" w:rsidP="00863474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proofErr w:type="spellStart"/>
      <w:r w:rsidRPr="00417429">
        <w:rPr>
          <w:rFonts w:ascii="Times New Roman" w:eastAsia="Palatino" w:hAnsi="Times New Roman" w:cs="Times New Roman"/>
          <w:bCs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Cs/>
          <w:color w:val="000000"/>
        </w:rPr>
        <w:t xml:space="preserve">. Sra. </w:t>
      </w:r>
      <w:proofErr w:type="spellStart"/>
      <w:proofErr w:type="gramStart"/>
      <w:r w:rsidRPr="00417429">
        <w:rPr>
          <w:rFonts w:ascii="Times New Roman" w:eastAsia="Palatino" w:hAnsi="Times New Roman" w:cs="Times New Roman"/>
          <w:bCs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Cs/>
          <w:color w:val="000000"/>
        </w:rPr>
        <w:t>.</w:t>
      </w:r>
      <w:proofErr w:type="gramEnd"/>
      <w:r w:rsidRPr="00417429">
        <w:rPr>
          <w:rFonts w:ascii="Times New Roman" w:eastAsia="Palatino" w:hAnsi="Times New Roman" w:cs="Times New Roman"/>
          <w:bCs/>
          <w:color w:val="000000"/>
        </w:rPr>
        <w:t>Joana dos Santos Meirelles</w:t>
      </w:r>
    </w:p>
    <w:p w:rsidR="00863474" w:rsidRPr="00417429" w:rsidRDefault="00863474" w:rsidP="00863474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   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>Exmo. Sr. Des. Paulo César Caminha e Lima</w:t>
      </w:r>
    </w:p>
    <w:p w:rsidR="00863474" w:rsidRPr="00417429" w:rsidRDefault="00863474" w:rsidP="00863474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bCs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 </w:t>
      </w:r>
      <w:proofErr w:type="spellStart"/>
      <w:proofErr w:type="gramEnd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 </w:t>
      </w:r>
    </w:p>
    <w:p w:rsidR="00863474" w:rsidRPr="00417429" w:rsidRDefault="00863474" w:rsidP="00863474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bCs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color w:val="000000"/>
        </w:rPr>
        <w:t xml:space="preserve">  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 </w:t>
      </w:r>
    </w:p>
    <w:p w:rsidR="00863474" w:rsidRPr="00417429" w:rsidRDefault="00863474" w:rsidP="0083157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831571" w:rsidRPr="00417429" w:rsidRDefault="00831571" w:rsidP="009674A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674AB" w:rsidRPr="00417429" w:rsidRDefault="009674AB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3368AC" w:rsidRPr="00417429" w:rsidRDefault="002E7091" w:rsidP="00336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3</w:t>
      </w:r>
      <w:r w:rsidR="003368AC" w:rsidRPr="00417429">
        <w:rPr>
          <w:rFonts w:ascii="Times New Roman" w:eastAsia="Palatino" w:hAnsi="Times New Roman" w:cs="Times New Roman"/>
          <w:b/>
          <w:color w:val="000000"/>
        </w:rPr>
        <w:t>. Apelação Cível  nº</w:t>
      </w:r>
      <w:r w:rsidR="003368AC" w:rsidRPr="00417429">
        <w:rPr>
          <w:rFonts w:ascii="Times New Roman" w:hAnsi="Times New Roman" w:cs="Times New Roman"/>
          <w:b/>
          <w:bCs/>
        </w:rPr>
        <w:t xml:space="preserve"> 0601261-28.2021.8.04.6500</w:t>
      </w:r>
      <w:proofErr w:type="gramStart"/>
      <w:r w:rsidR="003368AC"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 w:rsidR="003368AC" w:rsidRPr="00417429">
        <w:rPr>
          <w:rFonts w:ascii="Times New Roman" w:hAnsi="Times New Roman" w:cs="Times New Roman"/>
          <w:b/>
          <w:bCs/>
          <w:highlight w:val="yellow"/>
        </w:rPr>
        <w:t xml:space="preserve">Sustentação oral </w:t>
      </w:r>
      <w:r w:rsidR="003368AC" w:rsidRPr="00417429">
        <w:rPr>
          <w:rFonts w:ascii="Times New Roman" w:eastAsia="Palatino" w:hAnsi="Times New Roman" w:cs="Times New Roman"/>
          <w:b/>
          <w:highlight w:val="yellow"/>
        </w:rPr>
        <w:t>ambas as  partes</w:t>
      </w:r>
      <w:r w:rsidR="003368AC" w:rsidRPr="00417429">
        <w:rPr>
          <w:rFonts w:ascii="Times New Roman" w:eastAsia="Palatino" w:hAnsi="Times New Roman" w:cs="Times New Roman"/>
          <w:b/>
        </w:rPr>
        <w:t xml:space="preserve"> </w:t>
      </w:r>
      <w:r w:rsidR="003368AC" w:rsidRPr="00417429">
        <w:rPr>
          <w:rFonts w:ascii="Times New Roman" w:hAnsi="Times New Roman" w:cs="Times New Roman"/>
          <w:b/>
          <w:bCs/>
        </w:rPr>
        <w:t>Origem</w:t>
      </w:r>
      <w:r w:rsidR="003368AC" w:rsidRPr="00417429">
        <w:rPr>
          <w:rFonts w:ascii="Times New Roman" w:hAnsi="Times New Roman" w:cs="Times New Roman"/>
        </w:rPr>
        <w:t xml:space="preserve">: Vara Única de Presidente Figueiredo                     </w:t>
      </w:r>
      <w:r w:rsidR="003368AC" w:rsidRPr="00417429">
        <w:rPr>
          <w:rFonts w:ascii="Times New Roman" w:hAnsi="Times New Roman" w:cs="Times New Roman"/>
          <w:b/>
        </w:rPr>
        <w:t>(Adiado</w:t>
      </w:r>
      <w:r w:rsidRPr="00417429">
        <w:rPr>
          <w:rFonts w:ascii="Times New Roman" w:hAnsi="Times New Roman" w:cs="Times New Roman"/>
          <w:b/>
        </w:rPr>
        <w:t xml:space="preserve"> em</w:t>
      </w:r>
      <w:r w:rsidR="003368AC" w:rsidRPr="00417429">
        <w:rPr>
          <w:rFonts w:ascii="Times New Roman" w:hAnsi="Times New Roman" w:cs="Times New Roman"/>
          <w:b/>
        </w:rPr>
        <w:t xml:space="preserve"> 13.11.23)</w:t>
      </w:r>
    </w:p>
    <w:p w:rsidR="003368AC" w:rsidRPr="00417429" w:rsidRDefault="003368AC" w:rsidP="00336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Roger Luiz Paz de Almeida</w:t>
      </w:r>
    </w:p>
    <w:p w:rsidR="003368AC" w:rsidRPr="00417429" w:rsidRDefault="003368AC" w:rsidP="003368AC">
      <w:pPr>
        <w:autoSpaceDE w:val="0"/>
        <w:autoSpaceDN w:val="0"/>
        <w:adjustRightInd w:val="0"/>
        <w:spacing w:after="0" w:line="240" w:lineRule="auto"/>
        <w:ind w:right="-876"/>
        <w:rPr>
          <w:rFonts w:ascii="Times New Roman" w:hAnsi="Times New Roman" w:cs="Times New Roman"/>
        </w:rPr>
      </w:pPr>
      <w:proofErr w:type="spellStart"/>
      <w:r w:rsidRPr="00417429">
        <w:rPr>
          <w:rFonts w:ascii="Times New Roman" w:hAnsi="Times New Roman" w:cs="Times New Roman"/>
          <w:b/>
        </w:rPr>
        <w:t>1ºApelante:</w:t>
      </w:r>
      <w:proofErr w:type="spell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Leontech</w:t>
      </w:r>
      <w:proofErr w:type="spellEnd"/>
      <w:r w:rsidRPr="00417429">
        <w:rPr>
          <w:rFonts w:ascii="Times New Roman" w:hAnsi="Times New Roman" w:cs="Times New Roman"/>
          <w:b/>
        </w:rPr>
        <w:t xml:space="preserve"> Mineração e Construções Ltda.</w:t>
      </w:r>
      <w:r w:rsidRPr="00417429">
        <w:rPr>
          <w:rFonts w:ascii="Times New Roman" w:hAnsi="Times New Roman" w:cs="Times New Roman"/>
        </w:rPr>
        <w:br/>
        <w:t xml:space="preserve">Advogada: Isabelle </w:t>
      </w:r>
      <w:proofErr w:type="spellStart"/>
      <w:r w:rsidRPr="00417429">
        <w:rPr>
          <w:rFonts w:ascii="Times New Roman" w:hAnsi="Times New Roman" w:cs="Times New Roman"/>
        </w:rPr>
        <w:t>Karam</w:t>
      </w:r>
      <w:proofErr w:type="spellEnd"/>
      <w:r w:rsidRPr="00417429">
        <w:rPr>
          <w:rFonts w:ascii="Times New Roman" w:hAnsi="Times New Roman" w:cs="Times New Roman"/>
        </w:rPr>
        <w:t xml:space="preserve"> Guedes de Oliveira (14397/AM).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</w:rPr>
        <w:t>2ªApelado:</w:t>
      </w:r>
      <w:proofErr w:type="spell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Mcw</w:t>
      </w:r>
      <w:proofErr w:type="spellEnd"/>
      <w:r w:rsidRPr="00417429">
        <w:rPr>
          <w:rFonts w:ascii="Times New Roman" w:hAnsi="Times New Roman" w:cs="Times New Roman"/>
          <w:b/>
        </w:rPr>
        <w:t xml:space="preserve"> Construções, Comércio e Terraplanagens Ltda.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Advogados: Bartolomeu Ferreira de Azevedo Júnior (4334/AM). Jorge Pires Figueiredo  </w:t>
      </w:r>
    </w:p>
    <w:p w:rsidR="003368AC" w:rsidRPr="00CE0AE8" w:rsidRDefault="003368AC" w:rsidP="003368AC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1A3244">
        <w:rPr>
          <w:rFonts w:ascii="Times New Roman" w:eastAsia="Palatino" w:hAnsi="Times New Roman" w:cs="Times New Roman"/>
          <w:b/>
          <w:color w:val="000000"/>
        </w:rPr>
        <w:t>Presidente</w:t>
      </w:r>
      <w:r w:rsidR="00CE0AE8" w:rsidRPr="001A3244">
        <w:rPr>
          <w:rFonts w:ascii="Times New Roman" w:eastAsia="Palatino" w:hAnsi="Times New Roman" w:cs="Times New Roman"/>
          <w:b/>
          <w:color w:val="000000"/>
        </w:rPr>
        <w:t>/membro</w:t>
      </w:r>
      <w:r w:rsidRPr="00417429">
        <w:rPr>
          <w:rFonts w:ascii="Times New Roman" w:eastAsia="Palatino" w:hAnsi="Times New Roman" w:cs="Times New Roman"/>
          <w:color w:val="000000"/>
        </w:rPr>
        <w:t xml:space="preserve">: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</w:t>
      </w:r>
      <w:r w:rsidR="002C2754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Sra.</w:t>
      </w:r>
      <w:r w:rsidR="002C2754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  </w:t>
      </w:r>
      <w:r w:rsidR="00CE0AE8" w:rsidRPr="00CE0AE8">
        <w:rPr>
          <w:rFonts w:ascii="Times New Roman" w:eastAsia="Palatino" w:hAnsi="Times New Roman" w:cs="Times New Roman"/>
          <w:b/>
          <w:color w:val="000000"/>
          <w:highlight w:val="yellow"/>
        </w:rPr>
        <w:t>(Pedido de vistas)</w:t>
      </w:r>
    </w:p>
    <w:p w:rsidR="003368AC" w:rsidRPr="00417429" w:rsidRDefault="003368AC" w:rsidP="003368AC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Relator: Exmo. Sr. Des. Paulo César Caminha e Lima</w:t>
      </w:r>
    </w:p>
    <w:p w:rsidR="003368AC" w:rsidRPr="00417429" w:rsidRDefault="003368AC" w:rsidP="003368AC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bCs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   </w:t>
      </w:r>
    </w:p>
    <w:p w:rsidR="003368AC" w:rsidRPr="00417429" w:rsidRDefault="003368AC" w:rsidP="003368AC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Averbação de suspeição: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 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 xml:space="preserve">Exmo. Sr. Des. Flávio Humberto </w:t>
      </w:r>
      <w:proofErr w:type="spellStart"/>
      <w:r w:rsidRPr="00417429">
        <w:rPr>
          <w:rFonts w:ascii="Times New Roman" w:hAnsi="Times New Roman" w:cs="Times New Roman"/>
          <w:b/>
          <w:bCs/>
          <w:color w:val="000000"/>
        </w:rPr>
        <w:t>Pascarelli</w:t>
      </w:r>
      <w:proofErr w:type="spellEnd"/>
      <w:r w:rsidRPr="00417429">
        <w:rPr>
          <w:rFonts w:ascii="Times New Roman" w:hAnsi="Times New Roman" w:cs="Times New Roman"/>
          <w:b/>
          <w:bCs/>
          <w:color w:val="000000"/>
        </w:rPr>
        <w:t xml:space="preserve"> Lopes</w:t>
      </w:r>
      <w:r w:rsidRPr="00417429">
        <w:rPr>
          <w:rFonts w:ascii="Times New Roman" w:hAnsi="Times New Roman" w:cs="Times New Roman"/>
          <w:color w:val="000000"/>
        </w:rPr>
        <w:t xml:space="preserve"> </w:t>
      </w:r>
    </w:p>
    <w:p w:rsidR="009674AB" w:rsidRPr="00417429" w:rsidRDefault="009674AB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3368AC" w:rsidRPr="00417429" w:rsidRDefault="003368AC" w:rsidP="003368A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3368AC" w:rsidRPr="00417429" w:rsidRDefault="003368AC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3368AC" w:rsidRPr="00417429" w:rsidRDefault="003368AC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831571" w:rsidRPr="00417429" w:rsidRDefault="00A92837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</w:rPr>
        <w:t>4</w:t>
      </w:r>
      <w:r w:rsidR="00863474" w:rsidRPr="00417429">
        <w:rPr>
          <w:rFonts w:ascii="Times New Roman" w:eastAsia="Palatino" w:hAnsi="Times New Roman" w:cs="Times New Roman"/>
          <w:b/>
        </w:rPr>
        <w:t xml:space="preserve">. </w:t>
      </w:r>
      <w:r w:rsidR="00831571" w:rsidRPr="00417429">
        <w:rPr>
          <w:rFonts w:ascii="Times New Roman" w:eastAsia="Palatino" w:hAnsi="Times New Roman" w:cs="Times New Roman"/>
          <w:b/>
        </w:rPr>
        <w:t xml:space="preserve">Agravo de Instrumento nº </w:t>
      </w:r>
      <w:r w:rsidR="00831571" w:rsidRPr="00417429">
        <w:rPr>
          <w:rFonts w:ascii="Times New Roman" w:hAnsi="Times New Roman" w:cs="Times New Roman"/>
          <w:b/>
          <w:bCs/>
        </w:rPr>
        <w:t xml:space="preserve">4003522-76.2023.8.04.0000    </w:t>
      </w:r>
      <w:r w:rsidR="00D40FA0" w:rsidRPr="00417429">
        <w:rPr>
          <w:rFonts w:ascii="Times New Roman" w:hAnsi="Times New Roman" w:cs="Times New Roman"/>
          <w:b/>
          <w:bCs/>
        </w:rPr>
        <w:t xml:space="preserve"> </w:t>
      </w:r>
      <w:r w:rsidR="00D40FA0" w:rsidRPr="00417429">
        <w:rPr>
          <w:rFonts w:ascii="Times New Roman" w:hAnsi="Times New Roman" w:cs="Times New Roman"/>
          <w:b/>
          <w:bCs/>
        </w:rPr>
        <w:tab/>
      </w:r>
      <w:proofErr w:type="gramStart"/>
      <w:r w:rsidR="00EA4F22" w:rsidRPr="00417429">
        <w:rPr>
          <w:rFonts w:ascii="Times New Roman" w:hAnsi="Times New Roman" w:cs="Times New Roman"/>
          <w:b/>
          <w:bCs/>
          <w:highlight w:val="yellow"/>
        </w:rPr>
        <w:t>(</w:t>
      </w:r>
      <w:proofErr w:type="gramEnd"/>
      <w:r w:rsidR="00EA4F22" w:rsidRPr="00417429">
        <w:rPr>
          <w:rFonts w:ascii="Times New Roman" w:hAnsi="Times New Roman" w:cs="Times New Roman"/>
          <w:b/>
          <w:bCs/>
          <w:highlight w:val="yellow"/>
        </w:rPr>
        <w:t>Sustentação oral apelante)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3ª Vara da Fazenda Pública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Etelvina Lobo Braga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417429">
        <w:rPr>
          <w:rFonts w:ascii="Times New Roman" w:hAnsi="Times New Roman" w:cs="Times New Roman"/>
          <w:b/>
        </w:rPr>
        <w:t>Agravante :</w:t>
      </w:r>
      <w:proofErr w:type="gramEnd"/>
      <w:r w:rsidRPr="00417429">
        <w:rPr>
          <w:rFonts w:ascii="Times New Roman" w:hAnsi="Times New Roman" w:cs="Times New Roman"/>
          <w:b/>
        </w:rPr>
        <w:t xml:space="preserve"> Klinsmann Gomes da Silva.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</w:t>
      </w:r>
      <w:proofErr w:type="gramStart"/>
      <w:r w:rsidRPr="00417429">
        <w:rPr>
          <w:rFonts w:ascii="Times New Roman" w:hAnsi="Times New Roman" w:cs="Times New Roman"/>
        </w:rPr>
        <w:t xml:space="preserve">  :</w:t>
      </w:r>
      <w:proofErr w:type="gramEnd"/>
      <w:r w:rsidRPr="00417429">
        <w:rPr>
          <w:rFonts w:ascii="Times New Roman" w:hAnsi="Times New Roman" w:cs="Times New Roman"/>
        </w:rPr>
        <w:t xml:space="preserve"> Thiago </w:t>
      </w:r>
      <w:proofErr w:type="spellStart"/>
      <w:r w:rsidRPr="00417429">
        <w:rPr>
          <w:rFonts w:ascii="Times New Roman" w:hAnsi="Times New Roman" w:cs="Times New Roman"/>
        </w:rPr>
        <w:t>Calandrini</w:t>
      </w:r>
      <w:proofErr w:type="spellEnd"/>
      <w:r w:rsidRPr="00417429">
        <w:rPr>
          <w:rFonts w:ascii="Times New Roman" w:hAnsi="Times New Roman" w:cs="Times New Roman"/>
        </w:rPr>
        <w:t xml:space="preserve"> de Oliveira dos Anjos (15899/AM).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Agravado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Fundação Getulio Vargas.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 xml:space="preserve">Advogado: Décio Flávio Gonçalves Torres Freire (697A/AM). (488/ES). (56543/MG).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Agravado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Estado do Amazonas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 xml:space="preserve">Presidente:      </w:t>
      </w:r>
      <w:proofErr w:type="spellStart"/>
      <w:proofErr w:type="gram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</w:t>
      </w:r>
      <w:proofErr w:type="spellStart"/>
      <w:proofErr w:type="gramEnd"/>
      <w:r w:rsidRPr="00417429">
        <w:rPr>
          <w:rFonts w:ascii="Times New Roman" w:eastAsia="Palatino" w:hAnsi="Times New Roman" w:cs="Times New Roman"/>
          <w:color w:val="000000"/>
        </w:rPr>
        <w:t>Sra.Desa.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Joana dos Santos Meirelles  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Relator:</w:t>
      </w:r>
      <w:r w:rsidRPr="00417429">
        <w:rPr>
          <w:rFonts w:ascii="Times New Roman" w:eastAsia="Palatino" w:hAnsi="Times New Roman" w:cs="Times New Roman"/>
          <w:b/>
          <w:color w:val="000000"/>
        </w:rPr>
        <w:tab/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hAnsi="Times New Roman" w:cs="Times New Roman"/>
          <w:color w:val="000000"/>
        </w:rPr>
        <w:t>Exma</w:t>
      </w:r>
      <w:proofErr w:type="spellEnd"/>
      <w:r w:rsidRPr="00417429">
        <w:rPr>
          <w:rFonts w:ascii="Times New Roman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hAnsi="Times New Roman" w:cs="Times New Roman"/>
          <w:color w:val="000000"/>
        </w:rPr>
        <w:t>Desa</w:t>
      </w:r>
      <w:proofErr w:type="spellEnd"/>
      <w:r w:rsidRPr="00417429">
        <w:rPr>
          <w:rFonts w:ascii="Times New Roman" w:hAnsi="Times New Roman" w:cs="Times New Roman"/>
          <w:color w:val="000000"/>
        </w:rPr>
        <w:t>. Maria das Graças Pessoa Figueiredo</w:t>
      </w:r>
    </w:p>
    <w:p w:rsidR="00831571" w:rsidRPr="00417429" w:rsidRDefault="00831571" w:rsidP="007777E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="00666031"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hAnsi="Times New Roman" w:cs="Times New Roman"/>
          <w:color w:val="000000"/>
        </w:rPr>
        <w:t> </w:t>
      </w:r>
    </w:p>
    <w:p w:rsidR="00831571" w:rsidRPr="00417429" w:rsidRDefault="00831571" w:rsidP="007777E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DE337C" w:rsidRDefault="00DE337C" w:rsidP="00AE73D4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E73D4" w:rsidRDefault="00AE73D4" w:rsidP="00A30668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30668" w:rsidRDefault="00A30668" w:rsidP="00A30668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30668" w:rsidRDefault="00A30668" w:rsidP="00A30668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30668" w:rsidRPr="00417429" w:rsidRDefault="00A30668" w:rsidP="00DE337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000000"/>
        </w:rPr>
      </w:pPr>
    </w:p>
    <w:p w:rsidR="007777E9" w:rsidRPr="00417429" w:rsidRDefault="007777E9" w:rsidP="007777E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831571" w:rsidRPr="00417429" w:rsidRDefault="00A92837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</w:rPr>
        <w:t>5</w:t>
      </w:r>
      <w:r w:rsidR="00863474" w:rsidRPr="00417429">
        <w:rPr>
          <w:rFonts w:ascii="Times New Roman" w:eastAsia="Palatino" w:hAnsi="Times New Roman" w:cs="Times New Roman"/>
          <w:b/>
        </w:rPr>
        <w:t xml:space="preserve">. </w:t>
      </w:r>
      <w:r w:rsidR="00831571" w:rsidRPr="00417429">
        <w:rPr>
          <w:rFonts w:ascii="Times New Roman" w:eastAsia="Palatino" w:hAnsi="Times New Roman" w:cs="Times New Roman"/>
          <w:b/>
        </w:rPr>
        <w:t xml:space="preserve">Agravo de Instrumento nº </w:t>
      </w:r>
      <w:r w:rsidR="00831571" w:rsidRPr="00417429">
        <w:rPr>
          <w:rFonts w:ascii="Times New Roman" w:hAnsi="Times New Roman" w:cs="Times New Roman"/>
          <w:b/>
          <w:bCs/>
        </w:rPr>
        <w:t xml:space="preserve">4009434-88.2022.8.04.0000    </w:t>
      </w:r>
      <w:r w:rsidR="007E7A00" w:rsidRPr="00417429">
        <w:rPr>
          <w:rFonts w:ascii="Times New Roman" w:hAnsi="Times New Roman" w:cs="Times New Roman"/>
          <w:b/>
          <w:bCs/>
        </w:rPr>
        <w:t xml:space="preserve">  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Vara Especializada da Dívida Ativa Estadual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Marco Antonio Pinto da Costa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</w:rPr>
        <w:t>Agravante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Estado do Amazonas.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Procurador :</w:t>
      </w:r>
      <w:proofErr w:type="gram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Ticiano</w:t>
      </w:r>
      <w:proofErr w:type="spellEnd"/>
      <w:r w:rsidRPr="00417429">
        <w:rPr>
          <w:rFonts w:ascii="Times New Roman" w:hAnsi="Times New Roman" w:cs="Times New Roman"/>
        </w:rPr>
        <w:t xml:space="preserve"> Alves e Silva (764/AM).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Agravado</w:t>
      </w:r>
      <w:proofErr w:type="gramStart"/>
      <w:r w:rsidRPr="00417429">
        <w:rPr>
          <w:rFonts w:ascii="Times New Roman" w:hAnsi="Times New Roman" w:cs="Times New Roman"/>
          <w:b/>
        </w:rPr>
        <w:t xml:space="preserve">   :</w:t>
      </w:r>
      <w:proofErr w:type="gramEnd"/>
      <w:r w:rsidRPr="00417429">
        <w:rPr>
          <w:rFonts w:ascii="Times New Roman" w:hAnsi="Times New Roman" w:cs="Times New Roman"/>
          <w:b/>
        </w:rPr>
        <w:t xml:space="preserve"> Importadora </w:t>
      </w:r>
      <w:proofErr w:type="spellStart"/>
      <w:r w:rsidRPr="00417429">
        <w:rPr>
          <w:rFonts w:ascii="Times New Roman" w:hAnsi="Times New Roman" w:cs="Times New Roman"/>
          <w:b/>
        </w:rPr>
        <w:t>Cysne</w:t>
      </w:r>
      <w:proofErr w:type="spellEnd"/>
      <w:r w:rsidRPr="00417429">
        <w:rPr>
          <w:rFonts w:ascii="Times New Roman" w:hAnsi="Times New Roman" w:cs="Times New Roman"/>
          <w:b/>
        </w:rPr>
        <w:t xml:space="preserve"> Ltda.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Agravada   : Maria dos Milagres Carvalho Moreira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 xml:space="preserve">Presidente:      </w:t>
      </w:r>
      <w:proofErr w:type="spellStart"/>
      <w:proofErr w:type="gram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</w:t>
      </w:r>
      <w:proofErr w:type="spellStart"/>
      <w:proofErr w:type="gramEnd"/>
      <w:r w:rsidRPr="00417429">
        <w:rPr>
          <w:rFonts w:ascii="Times New Roman" w:eastAsia="Palatino" w:hAnsi="Times New Roman" w:cs="Times New Roman"/>
          <w:color w:val="000000"/>
        </w:rPr>
        <w:t>Sra.Desa.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Joana dos Santos Meirelles  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Relator:</w:t>
      </w:r>
      <w:r w:rsidRPr="00417429">
        <w:rPr>
          <w:rFonts w:ascii="Times New Roman" w:eastAsia="Palatino" w:hAnsi="Times New Roman" w:cs="Times New Roman"/>
          <w:b/>
          <w:color w:val="000000"/>
        </w:rPr>
        <w:tab/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hAnsi="Times New Roman" w:cs="Times New Roman"/>
          <w:color w:val="000000"/>
        </w:rPr>
        <w:t>Exma</w:t>
      </w:r>
      <w:proofErr w:type="spellEnd"/>
      <w:r w:rsidRPr="00417429">
        <w:rPr>
          <w:rFonts w:ascii="Times New Roman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hAnsi="Times New Roman" w:cs="Times New Roman"/>
          <w:color w:val="000000"/>
        </w:rPr>
        <w:t>Desa</w:t>
      </w:r>
      <w:proofErr w:type="spellEnd"/>
      <w:r w:rsidRPr="00417429">
        <w:rPr>
          <w:rFonts w:ascii="Times New Roman" w:hAnsi="Times New Roman" w:cs="Times New Roman"/>
          <w:color w:val="000000"/>
        </w:rPr>
        <w:t>. Maria das Graças Pessoa Figueiredo</w:t>
      </w:r>
    </w:p>
    <w:p w:rsidR="00831571" w:rsidRPr="00417429" w:rsidRDefault="00831571" w:rsidP="007777E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</w:r>
      <w:r w:rsidRPr="00417429">
        <w:rPr>
          <w:rFonts w:ascii="Times New Roman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hAnsi="Times New Roman" w:cs="Times New Roman"/>
          <w:color w:val="000000"/>
        </w:rPr>
        <w:t> </w:t>
      </w:r>
    </w:p>
    <w:p w:rsidR="007777E9" w:rsidRPr="00417429" w:rsidRDefault="007777E9" w:rsidP="007777E9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831571" w:rsidRPr="00417429" w:rsidRDefault="00831571" w:rsidP="00DE337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</w:rPr>
      </w:pP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5C2FF6" w:rsidRPr="00417429" w:rsidRDefault="005C2FF6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831571" w:rsidP="008315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  <w:u w:val="single"/>
        </w:rPr>
        <w:t xml:space="preserve">Relatora: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  <w:u w:val="single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  <w:u w:val="single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  <w:u w:val="single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  <w:u w:val="single"/>
        </w:rPr>
        <w:t>. Maria das Graças Pessoa Figueiredo</w:t>
      </w:r>
    </w:p>
    <w:p w:rsidR="00831571" w:rsidRPr="00417429" w:rsidRDefault="00831571" w:rsidP="0083157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 xml:space="preserve">Membros: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proofErr w:type="gram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,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  <w:proofErr w:type="gramStart"/>
      <w:r w:rsidRPr="00417429">
        <w:rPr>
          <w:rFonts w:ascii="Times New Roman" w:eastAsia="Palatino" w:hAnsi="Times New Roman" w:cs="Times New Roman"/>
          <w:color w:val="000000"/>
        </w:rPr>
        <w:t>, ,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 em caso de ausência, impedimento ou suspeição de um deste, o 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Lopes.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DE337C" w:rsidRPr="00417429" w:rsidRDefault="00DE337C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A92837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6</w:t>
      </w:r>
      <w:r w:rsidR="005C2FF6" w:rsidRPr="00417429">
        <w:rPr>
          <w:rFonts w:ascii="Times New Roman" w:eastAsia="Palatino" w:hAnsi="Times New Roman" w:cs="Times New Roman"/>
          <w:b/>
          <w:color w:val="000000"/>
        </w:rPr>
        <w:t xml:space="preserve">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0400759-05.2023.8.04.0001   </w:t>
      </w:r>
      <w:r w:rsidR="005C2FF6" w:rsidRPr="00417429">
        <w:rPr>
          <w:rFonts w:ascii="Times New Roman" w:hAnsi="Times New Roman" w:cs="Times New Roman"/>
          <w:b/>
          <w:bCs/>
        </w:rPr>
        <w:t xml:space="preserve">                  </w:t>
      </w:r>
      <w:r w:rsidR="005C2FF6" w:rsidRPr="00417429">
        <w:rPr>
          <w:rFonts w:ascii="Times New Roman" w:hAnsi="Times New Roman" w:cs="Times New Roman"/>
          <w:b/>
          <w:bCs/>
          <w:highlight w:val="yellow"/>
        </w:rPr>
        <w:t>Sustentação Oral Apelada</w:t>
      </w:r>
    </w:p>
    <w:p w:rsidR="005C2FF6" w:rsidRPr="00417429" w:rsidRDefault="005C2FF6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16ª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Victor André </w:t>
      </w:r>
      <w:proofErr w:type="spellStart"/>
      <w:r w:rsidRPr="00417429">
        <w:rPr>
          <w:rFonts w:ascii="Times New Roman" w:hAnsi="Times New Roman" w:cs="Times New Roman"/>
        </w:rPr>
        <w:t>Liuzzi</w:t>
      </w:r>
      <w:proofErr w:type="spellEnd"/>
      <w:r w:rsidRPr="00417429">
        <w:rPr>
          <w:rFonts w:ascii="Times New Roman" w:hAnsi="Times New Roman" w:cs="Times New Roman"/>
        </w:rPr>
        <w:t xml:space="preserve"> Gomes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Vanilenia</w:t>
      </w:r>
      <w:proofErr w:type="spellEnd"/>
      <w:r w:rsidRPr="00417429">
        <w:rPr>
          <w:rFonts w:ascii="Times New Roman" w:hAnsi="Times New Roman" w:cs="Times New Roman"/>
          <w:b/>
        </w:rPr>
        <w:t xml:space="preserve"> dos Santos Pereira.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</w:t>
      </w:r>
      <w:r w:rsidRPr="00417429">
        <w:rPr>
          <w:rFonts w:ascii="Times New Roman" w:hAnsi="Times New Roman" w:cs="Times New Roman"/>
        </w:rPr>
        <w:tab/>
        <w:t xml:space="preserve">: Luis Albert dos </w:t>
      </w:r>
      <w:proofErr w:type="gramStart"/>
      <w:r w:rsidRPr="00417429">
        <w:rPr>
          <w:rFonts w:ascii="Times New Roman" w:hAnsi="Times New Roman" w:cs="Times New Roman"/>
        </w:rPr>
        <w:t>Santos Oliveira</w:t>
      </w:r>
      <w:proofErr w:type="gramEnd"/>
      <w:r w:rsidRPr="00417429">
        <w:rPr>
          <w:rFonts w:ascii="Times New Roman" w:hAnsi="Times New Roman" w:cs="Times New Roman"/>
        </w:rPr>
        <w:t xml:space="preserve"> (8251/AM).  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Telefônica Brasil S/A.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: Antônio Augusto Paz de Carvalho                                                                                          (1411/AM). (11847/PA). Alessandro </w:t>
      </w:r>
      <w:proofErr w:type="spellStart"/>
      <w:r w:rsidRPr="00417429">
        <w:rPr>
          <w:rFonts w:ascii="Times New Roman" w:hAnsi="Times New Roman" w:cs="Times New Roman"/>
        </w:rPr>
        <w:t>Puget</w:t>
      </w:r>
      <w:proofErr w:type="spellEnd"/>
      <w:r w:rsidRPr="00417429">
        <w:rPr>
          <w:rFonts w:ascii="Times New Roman" w:hAnsi="Times New Roman" w:cs="Times New Roman"/>
        </w:rPr>
        <w:t xml:space="preserve"> Oliva (11847/PA). (1411A/AM).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417429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Relatora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 xml:space="preserve">        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7777E9" w:rsidRPr="00417429" w:rsidRDefault="007777E9" w:rsidP="005C2FF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66031" w:rsidRPr="00417429" w:rsidRDefault="00666031" w:rsidP="00777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A92837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7</w:t>
      </w:r>
      <w:r w:rsidR="00E34583" w:rsidRPr="00417429">
        <w:rPr>
          <w:rFonts w:ascii="Times New Roman" w:eastAsia="Palatino" w:hAnsi="Times New Roman" w:cs="Times New Roman"/>
          <w:b/>
          <w:color w:val="000000"/>
        </w:rPr>
        <w:t xml:space="preserve">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0234623-52.2022.8.04.0001    </w:t>
      </w:r>
      <w:r w:rsidR="00E34583" w:rsidRPr="00417429">
        <w:rPr>
          <w:rFonts w:ascii="Times New Roman" w:hAnsi="Times New Roman" w:cs="Times New Roman"/>
          <w:b/>
          <w:bCs/>
        </w:rPr>
        <w:t xml:space="preserve">               </w:t>
      </w:r>
      <w:r w:rsidR="00E34583" w:rsidRPr="00417429">
        <w:rPr>
          <w:rFonts w:ascii="Times New Roman" w:hAnsi="Times New Roman" w:cs="Times New Roman"/>
          <w:b/>
          <w:bCs/>
          <w:highlight w:val="yellow"/>
        </w:rPr>
        <w:t>Sustentação Oral Apelante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 xml:space="preserve">: 2ª Unidade do Núcleo de Justiça 4.0 - Acidentes do Trabalho das Comarcas de Manaus e </w:t>
      </w:r>
      <w:proofErr w:type="spellStart"/>
      <w:r w:rsidRPr="00417429">
        <w:rPr>
          <w:rFonts w:ascii="Times New Roman" w:hAnsi="Times New Roman" w:cs="Times New Roman"/>
        </w:rPr>
        <w:t>Iranduba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Larissa Padilha Roriz Penna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Nilzete</w:t>
      </w:r>
      <w:proofErr w:type="spellEnd"/>
      <w:r w:rsidRPr="00417429">
        <w:rPr>
          <w:rFonts w:ascii="Times New Roman" w:hAnsi="Times New Roman" w:cs="Times New Roman"/>
          <w:b/>
        </w:rPr>
        <w:t xml:space="preserve"> Pereira da Silva.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Advogados</w:t>
      </w:r>
      <w:r w:rsidRPr="00417429">
        <w:rPr>
          <w:rFonts w:ascii="Times New Roman" w:hAnsi="Times New Roman" w:cs="Times New Roman"/>
        </w:rPr>
        <w:tab/>
        <w:t xml:space="preserve">: </w:t>
      </w:r>
      <w:proofErr w:type="spellStart"/>
      <w:r w:rsidRPr="00417429">
        <w:rPr>
          <w:rFonts w:ascii="Times New Roman" w:hAnsi="Times New Roman" w:cs="Times New Roman"/>
        </w:rPr>
        <w:t>Ademario</w:t>
      </w:r>
      <w:proofErr w:type="spellEnd"/>
      <w:r w:rsidRPr="00417429">
        <w:rPr>
          <w:rFonts w:ascii="Times New Roman" w:hAnsi="Times New Roman" w:cs="Times New Roman"/>
        </w:rPr>
        <w:t xml:space="preserve"> do </w:t>
      </w:r>
      <w:proofErr w:type="spellStart"/>
      <w:r w:rsidRPr="00417429">
        <w:rPr>
          <w:rFonts w:ascii="Times New Roman" w:hAnsi="Times New Roman" w:cs="Times New Roman"/>
        </w:rPr>
        <w:t>Rosario</w:t>
      </w:r>
      <w:proofErr w:type="spellEnd"/>
      <w:r w:rsidRPr="00417429">
        <w:rPr>
          <w:rFonts w:ascii="Times New Roman" w:hAnsi="Times New Roman" w:cs="Times New Roman"/>
        </w:rPr>
        <w:t xml:space="preserve"> Azevedo (2926/AM). Raimundo Lazaro M. Silva (10640/AM). </w:t>
      </w:r>
      <w:proofErr w:type="spellStart"/>
      <w:r w:rsidRPr="00417429">
        <w:rPr>
          <w:rFonts w:ascii="Times New Roman" w:hAnsi="Times New Roman" w:cs="Times New Roman"/>
        </w:rPr>
        <w:t>Wiston</w:t>
      </w:r>
      <w:proofErr w:type="spellEnd"/>
      <w:r w:rsidRPr="00417429">
        <w:rPr>
          <w:rFonts w:ascii="Times New Roman" w:hAnsi="Times New Roman" w:cs="Times New Roman"/>
        </w:rPr>
        <w:t xml:space="preserve"> Feitosa de Sousa (6596/AM).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Instituto Nacional do Seguro Social - </w:t>
      </w:r>
      <w:proofErr w:type="spellStart"/>
      <w:r w:rsidRPr="00417429">
        <w:rPr>
          <w:rFonts w:ascii="Times New Roman" w:hAnsi="Times New Roman" w:cs="Times New Roman"/>
          <w:b/>
        </w:rPr>
        <w:t>Inss</w:t>
      </w:r>
      <w:proofErr w:type="spellEnd"/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417429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Relatora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 xml:space="preserve">        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831571" w:rsidRPr="00417429" w:rsidRDefault="00831571" w:rsidP="00777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777E9" w:rsidRPr="00417429" w:rsidRDefault="007777E9" w:rsidP="00E3458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777E9" w:rsidRPr="00417429" w:rsidRDefault="007777E9" w:rsidP="00777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A92837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8</w:t>
      </w:r>
      <w:r w:rsidR="00E34583" w:rsidRPr="00417429">
        <w:rPr>
          <w:rFonts w:ascii="Times New Roman" w:eastAsia="Palatino" w:hAnsi="Times New Roman" w:cs="Times New Roman"/>
          <w:b/>
          <w:color w:val="000000"/>
        </w:rPr>
        <w:t xml:space="preserve">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0656361-36.2019.8.04.0001   </w:t>
      </w:r>
      <w:r w:rsidR="00E34583" w:rsidRPr="00417429">
        <w:rPr>
          <w:rFonts w:ascii="Times New Roman" w:hAnsi="Times New Roman" w:cs="Times New Roman"/>
          <w:b/>
          <w:bCs/>
        </w:rPr>
        <w:t xml:space="preserve">                     </w:t>
      </w:r>
      <w:r w:rsidR="00E34583" w:rsidRPr="00417429">
        <w:rPr>
          <w:rFonts w:ascii="Times New Roman" w:hAnsi="Times New Roman" w:cs="Times New Roman"/>
          <w:b/>
          <w:bCs/>
          <w:highlight w:val="yellow"/>
        </w:rPr>
        <w:t>(Sustentação oral Apelante)</w:t>
      </w:r>
      <w:r w:rsidR="003F33A6" w:rsidRPr="00417429">
        <w:rPr>
          <w:rFonts w:ascii="Times New Roman" w:hAnsi="Times New Roman" w:cs="Times New Roman"/>
          <w:b/>
          <w:bCs/>
        </w:rPr>
        <w:t xml:space="preserve"> 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5ª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José </w:t>
      </w:r>
      <w:proofErr w:type="spellStart"/>
      <w:r w:rsidRPr="00417429">
        <w:rPr>
          <w:rFonts w:ascii="Times New Roman" w:hAnsi="Times New Roman" w:cs="Times New Roman"/>
        </w:rPr>
        <w:t>Renier</w:t>
      </w:r>
      <w:proofErr w:type="spellEnd"/>
      <w:r w:rsidRPr="00417429">
        <w:rPr>
          <w:rFonts w:ascii="Times New Roman" w:hAnsi="Times New Roman" w:cs="Times New Roman"/>
        </w:rPr>
        <w:t xml:space="preserve"> da Silva Guimarães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Banco </w:t>
      </w:r>
      <w:proofErr w:type="spellStart"/>
      <w:r w:rsidRPr="00417429">
        <w:rPr>
          <w:rFonts w:ascii="Times New Roman" w:hAnsi="Times New Roman" w:cs="Times New Roman"/>
          <w:b/>
        </w:rPr>
        <w:t>Bmg</w:t>
      </w:r>
      <w:proofErr w:type="spellEnd"/>
      <w:r w:rsidRPr="00417429">
        <w:rPr>
          <w:rFonts w:ascii="Times New Roman" w:hAnsi="Times New Roman" w:cs="Times New Roman"/>
          <w:b/>
        </w:rPr>
        <w:t xml:space="preserve"> S/A.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: Gustavo Antonio Feres </w:t>
      </w:r>
      <w:proofErr w:type="spellStart"/>
      <w:r w:rsidRPr="00417429">
        <w:rPr>
          <w:rFonts w:ascii="Times New Roman" w:hAnsi="Times New Roman" w:cs="Times New Roman"/>
        </w:rPr>
        <w:t>Paixao</w:t>
      </w:r>
      <w:proofErr w:type="spellEnd"/>
      <w:r w:rsidRPr="00417429">
        <w:rPr>
          <w:rFonts w:ascii="Times New Roman" w:hAnsi="Times New Roman" w:cs="Times New Roman"/>
        </w:rPr>
        <w:t xml:space="preserve"> (7675A/TO).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Nilton Ferreira Filho.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Advogado :</w:t>
      </w:r>
      <w:proofErr w:type="gramEnd"/>
      <w:r w:rsidRPr="00417429">
        <w:rPr>
          <w:rFonts w:ascii="Times New Roman" w:hAnsi="Times New Roman" w:cs="Times New Roman"/>
        </w:rPr>
        <w:t xml:space="preserve"> Antonio </w:t>
      </w:r>
      <w:proofErr w:type="spellStart"/>
      <w:r w:rsidRPr="00417429">
        <w:rPr>
          <w:rFonts w:ascii="Times New Roman" w:hAnsi="Times New Roman" w:cs="Times New Roman"/>
        </w:rPr>
        <w:t>Jarlison</w:t>
      </w:r>
      <w:proofErr w:type="spellEnd"/>
      <w:r w:rsidRPr="00417429">
        <w:rPr>
          <w:rFonts w:ascii="Times New Roman" w:hAnsi="Times New Roman" w:cs="Times New Roman"/>
        </w:rPr>
        <w:t xml:space="preserve"> Pires da Silva (12261/AM)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417429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Relatora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 xml:space="preserve">        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831571" w:rsidRPr="00417429" w:rsidRDefault="00831571" w:rsidP="00777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831571" w:rsidP="00E3458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E34583" w:rsidRPr="00417429" w:rsidRDefault="00E34583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E34583" w:rsidRPr="00417429" w:rsidRDefault="00E34583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A92837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9</w:t>
      </w:r>
      <w:r w:rsidR="00081350" w:rsidRPr="00417429">
        <w:rPr>
          <w:rFonts w:ascii="Times New Roman" w:eastAsia="Palatino" w:hAnsi="Times New Roman" w:cs="Times New Roman"/>
          <w:b/>
          <w:color w:val="000000"/>
        </w:rPr>
        <w:t xml:space="preserve">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0616202-56.2016.8.04.0001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 w:rsidR="00081350" w:rsidRPr="00417429">
        <w:rPr>
          <w:rFonts w:ascii="Times New Roman" w:hAnsi="Times New Roman" w:cs="Times New Roman"/>
          <w:b/>
          <w:bCs/>
        </w:rPr>
        <w:tab/>
      </w:r>
      <w:r w:rsidR="00081350" w:rsidRPr="00417429">
        <w:rPr>
          <w:rFonts w:ascii="Times New Roman" w:hAnsi="Times New Roman" w:cs="Times New Roman"/>
          <w:b/>
          <w:bCs/>
        </w:rPr>
        <w:tab/>
      </w:r>
      <w:r w:rsidR="00081350" w:rsidRPr="00417429">
        <w:rPr>
          <w:rFonts w:ascii="Times New Roman" w:hAnsi="Times New Roman" w:cs="Times New Roman"/>
          <w:b/>
          <w:bCs/>
          <w:highlight w:val="yellow"/>
        </w:rPr>
        <w:t>(Sustentação oral Apelante)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14ª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Francisco Carlos G. de </w:t>
      </w:r>
      <w:proofErr w:type="spellStart"/>
      <w:proofErr w:type="gramStart"/>
      <w:r w:rsidRPr="00417429">
        <w:rPr>
          <w:rFonts w:ascii="Times New Roman" w:hAnsi="Times New Roman" w:cs="Times New Roman"/>
        </w:rPr>
        <w:t>queiroz</w:t>
      </w:r>
      <w:proofErr w:type="spellEnd"/>
      <w:proofErr w:type="gram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A. P. </w:t>
      </w:r>
      <w:proofErr w:type="spellStart"/>
      <w:r w:rsidRPr="00417429">
        <w:rPr>
          <w:rFonts w:ascii="Times New Roman" w:hAnsi="Times New Roman" w:cs="Times New Roman"/>
          <w:b/>
        </w:rPr>
        <w:t>Møller</w:t>
      </w:r>
      <w:proofErr w:type="spellEnd"/>
      <w:r w:rsidRPr="00417429">
        <w:rPr>
          <w:rFonts w:ascii="Times New Roman" w:hAnsi="Times New Roman" w:cs="Times New Roman"/>
          <w:b/>
        </w:rPr>
        <w:t xml:space="preserve"> - </w:t>
      </w:r>
      <w:proofErr w:type="spellStart"/>
      <w:r w:rsidRPr="00417429">
        <w:rPr>
          <w:rFonts w:ascii="Times New Roman" w:hAnsi="Times New Roman" w:cs="Times New Roman"/>
          <w:b/>
        </w:rPr>
        <w:t>Maersk</w:t>
      </w:r>
      <w:proofErr w:type="spellEnd"/>
      <w:r w:rsidRPr="00417429">
        <w:rPr>
          <w:rFonts w:ascii="Times New Roman" w:hAnsi="Times New Roman" w:cs="Times New Roman"/>
          <w:b/>
        </w:rPr>
        <w:t xml:space="preserve"> A/s, Neste Ato Representada Por </w:t>
      </w:r>
      <w:proofErr w:type="spellStart"/>
      <w:r w:rsidRPr="00417429">
        <w:rPr>
          <w:rFonts w:ascii="Times New Roman" w:hAnsi="Times New Roman" w:cs="Times New Roman"/>
          <w:b/>
        </w:rPr>
        <w:t>Maersk</w:t>
      </w:r>
      <w:proofErr w:type="spellEnd"/>
      <w:r w:rsidRPr="00417429">
        <w:rPr>
          <w:rFonts w:ascii="Times New Roman" w:hAnsi="Times New Roman" w:cs="Times New Roman"/>
          <w:b/>
        </w:rPr>
        <w:t xml:space="preserve"> Brasil (</w:t>
      </w:r>
      <w:proofErr w:type="spellStart"/>
      <w:r w:rsidRPr="00417429">
        <w:rPr>
          <w:rFonts w:ascii="Times New Roman" w:hAnsi="Times New Roman" w:cs="Times New Roman"/>
          <w:b/>
        </w:rPr>
        <w:t>Brasmar</w:t>
      </w:r>
      <w:proofErr w:type="spellEnd"/>
      <w:r w:rsidRPr="00417429">
        <w:rPr>
          <w:rFonts w:ascii="Times New Roman" w:hAnsi="Times New Roman" w:cs="Times New Roman"/>
          <w:b/>
        </w:rPr>
        <w:t xml:space="preserve">) Ltda.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: Tereza Cristina Leão José (261818/SP). João Paulo Alves Justo </w:t>
      </w:r>
      <w:proofErr w:type="spellStart"/>
      <w:r w:rsidRPr="00417429">
        <w:rPr>
          <w:rFonts w:ascii="Times New Roman" w:hAnsi="Times New Roman" w:cs="Times New Roman"/>
        </w:rPr>
        <w:t>Braun</w:t>
      </w:r>
      <w:proofErr w:type="spellEnd"/>
      <w:r w:rsidRPr="00417429">
        <w:rPr>
          <w:rFonts w:ascii="Times New Roman" w:hAnsi="Times New Roman" w:cs="Times New Roman"/>
        </w:rPr>
        <w:t xml:space="preserve"> (184716/SP). </w:t>
      </w:r>
      <w:proofErr w:type="spellStart"/>
      <w:r w:rsidRPr="00417429">
        <w:rPr>
          <w:rFonts w:ascii="Times New Roman" w:hAnsi="Times New Roman" w:cs="Times New Roman"/>
        </w:rPr>
        <w:t>Baudilio</w:t>
      </w:r>
      <w:proofErr w:type="spellEnd"/>
      <w:r w:rsidRPr="00417429">
        <w:rPr>
          <w:rFonts w:ascii="Times New Roman" w:hAnsi="Times New Roman" w:cs="Times New Roman"/>
        </w:rPr>
        <w:t xml:space="preserve"> Gonzalez </w:t>
      </w:r>
      <w:proofErr w:type="spellStart"/>
      <w:r w:rsidRPr="00417429">
        <w:rPr>
          <w:rFonts w:ascii="Times New Roman" w:hAnsi="Times New Roman" w:cs="Times New Roman"/>
        </w:rPr>
        <w:t>Regueira</w:t>
      </w:r>
      <w:proofErr w:type="spellEnd"/>
      <w:r w:rsidRPr="00417429">
        <w:rPr>
          <w:rFonts w:ascii="Times New Roman" w:hAnsi="Times New Roman" w:cs="Times New Roman"/>
        </w:rPr>
        <w:t xml:space="preserve"> (139684/SP). Bruno Benevides Ferreira (8632/AM). Fernando</w:t>
      </w:r>
      <w:proofErr w:type="gramStart"/>
      <w:r w:rsidRPr="00417429">
        <w:rPr>
          <w:rFonts w:ascii="Times New Roman" w:hAnsi="Times New Roman" w:cs="Times New Roman"/>
        </w:rPr>
        <w:t xml:space="preserve">  </w:t>
      </w:r>
      <w:proofErr w:type="gramEnd"/>
      <w:r w:rsidRPr="00417429">
        <w:rPr>
          <w:rFonts w:ascii="Times New Roman" w:hAnsi="Times New Roman" w:cs="Times New Roman"/>
        </w:rPr>
        <w:t xml:space="preserve">da Silva Lima (9218/AM). Elaine </w:t>
      </w:r>
      <w:proofErr w:type="spellStart"/>
      <w:r w:rsidRPr="00417429">
        <w:rPr>
          <w:rFonts w:ascii="Times New Roman" w:hAnsi="Times New Roman" w:cs="Times New Roman"/>
        </w:rPr>
        <w:t>Figueiró</w:t>
      </w:r>
      <w:proofErr w:type="spellEnd"/>
      <w:r w:rsidRPr="00417429">
        <w:rPr>
          <w:rFonts w:ascii="Times New Roman" w:hAnsi="Times New Roman" w:cs="Times New Roman"/>
        </w:rPr>
        <w:t xml:space="preserve"> da Silva (301602/SP).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</w:rPr>
        <w:t>Suzel</w:t>
      </w:r>
      <w:proofErr w:type="spellEnd"/>
      <w:r w:rsidRPr="00417429">
        <w:rPr>
          <w:rFonts w:ascii="Times New Roman" w:hAnsi="Times New Roman" w:cs="Times New Roman"/>
        </w:rPr>
        <w:t xml:space="preserve"> Maria Reis Cunha (139210/SP).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Apelada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PW Comércio de Material Escolar </w:t>
      </w:r>
      <w:proofErr w:type="spellStart"/>
      <w:r w:rsidRPr="00417429">
        <w:rPr>
          <w:rFonts w:ascii="Times New Roman" w:hAnsi="Times New Roman" w:cs="Times New Roman"/>
          <w:b/>
        </w:rPr>
        <w:t>Ltda</w:t>
      </w:r>
      <w:proofErr w:type="spellEnd"/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417429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Relatora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 xml:space="preserve">        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831571" w:rsidRPr="00417429" w:rsidRDefault="00831571" w:rsidP="00777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777E9" w:rsidRPr="00417429" w:rsidRDefault="007777E9" w:rsidP="000813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81350" w:rsidRPr="00417429" w:rsidRDefault="00081350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081350" w:rsidRPr="00417429" w:rsidRDefault="00081350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A92837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10</w:t>
      </w:r>
      <w:r w:rsidR="005B1E08" w:rsidRPr="00417429">
        <w:rPr>
          <w:rFonts w:ascii="Times New Roman" w:eastAsia="Palatino" w:hAnsi="Times New Roman" w:cs="Times New Roman"/>
          <w:b/>
          <w:color w:val="000000"/>
        </w:rPr>
        <w:t xml:space="preserve">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0710754-37.2021.8.04.0001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 w:rsidR="005B1E08" w:rsidRPr="00417429">
        <w:rPr>
          <w:rFonts w:ascii="Times New Roman" w:hAnsi="Times New Roman" w:cs="Times New Roman"/>
          <w:b/>
          <w:bCs/>
        </w:rPr>
        <w:tab/>
      </w:r>
      <w:r w:rsidR="005B1E08" w:rsidRPr="00417429">
        <w:rPr>
          <w:rFonts w:ascii="Times New Roman" w:hAnsi="Times New Roman" w:cs="Times New Roman"/>
          <w:b/>
          <w:bCs/>
        </w:rPr>
        <w:tab/>
      </w:r>
      <w:r w:rsidR="005B1E08" w:rsidRPr="00417429">
        <w:rPr>
          <w:rFonts w:ascii="Times New Roman" w:hAnsi="Times New Roman" w:cs="Times New Roman"/>
          <w:b/>
          <w:bCs/>
          <w:highlight w:val="yellow"/>
        </w:rPr>
        <w:t>(Sustentação oral ambas)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2ª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Diego Martinez </w:t>
      </w:r>
      <w:proofErr w:type="spellStart"/>
      <w:r w:rsidRPr="00417429">
        <w:rPr>
          <w:rFonts w:ascii="Times New Roman" w:hAnsi="Times New Roman" w:cs="Times New Roman"/>
        </w:rPr>
        <w:t>Fervenza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Cantoario</w:t>
      </w:r>
      <w:proofErr w:type="spellEnd"/>
    </w:p>
    <w:p w:rsidR="00831571" w:rsidRPr="00417429" w:rsidRDefault="00831571" w:rsidP="007777E9">
      <w:pPr>
        <w:autoSpaceDE w:val="0"/>
        <w:autoSpaceDN w:val="0"/>
        <w:adjustRightInd w:val="0"/>
        <w:spacing w:after="0" w:line="240" w:lineRule="auto"/>
        <w:ind w:right="-1585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Vanusa</w:t>
      </w:r>
      <w:proofErr w:type="spellEnd"/>
      <w:r w:rsidRPr="00417429">
        <w:rPr>
          <w:rFonts w:ascii="Times New Roman" w:hAnsi="Times New Roman" w:cs="Times New Roman"/>
          <w:b/>
        </w:rPr>
        <w:t xml:space="preserve"> Batista Bezerra.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Advogados: Elaine de Bezerra Queiroz </w:t>
      </w:r>
      <w:proofErr w:type="spellStart"/>
      <w:r w:rsidRPr="00417429">
        <w:rPr>
          <w:rFonts w:ascii="Times New Roman" w:hAnsi="Times New Roman" w:cs="Times New Roman"/>
        </w:rPr>
        <w:t>Benayon</w:t>
      </w:r>
      <w:proofErr w:type="spellEnd"/>
      <w:r w:rsidRPr="00417429">
        <w:rPr>
          <w:rFonts w:ascii="Times New Roman" w:hAnsi="Times New Roman" w:cs="Times New Roman"/>
        </w:rPr>
        <w:t xml:space="preserve"> (3456/AM). Igor </w:t>
      </w:r>
      <w:proofErr w:type="spellStart"/>
      <w:r w:rsidRPr="00417429">
        <w:rPr>
          <w:rFonts w:ascii="Times New Roman" w:hAnsi="Times New Roman" w:cs="Times New Roman"/>
        </w:rPr>
        <w:t>Bergson</w:t>
      </w:r>
      <w:proofErr w:type="spellEnd"/>
      <w:r w:rsidRPr="00417429">
        <w:rPr>
          <w:rFonts w:ascii="Times New Roman" w:hAnsi="Times New Roman" w:cs="Times New Roman"/>
        </w:rPr>
        <w:t xml:space="preserve"> Silva Almeida (11407/AM).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Sul América Seguros.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>Advogado: Paulo Antonio Muller (67090/PR)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417429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Relatora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 xml:space="preserve">        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5B1E08" w:rsidRPr="00417429" w:rsidRDefault="005B1E08" w:rsidP="00777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1E08" w:rsidRPr="00417429" w:rsidRDefault="005B1E08" w:rsidP="005B1E0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777E9" w:rsidRPr="00417429" w:rsidRDefault="007777E9" w:rsidP="00777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1E08" w:rsidRPr="00417429" w:rsidRDefault="005B1E08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</w:rPr>
      </w:pPr>
    </w:p>
    <w:p w:rsidR="005B1E08" w:rsidRDefault="005B1E08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</w:rPr>
      </w:pPr>
    </w:p>
    <w:p w:rsidR="002C2754" w:rsidRDefault="002C2754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</w:rPr>
      </w:pPr>
    </w:p>
    <w:p w:rsidR="002C2754" w:rsidRDefault="002C2754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</w:rPr>
      </w:pPr>
    </w:p>
    <w:p w:rsidR="002C2754" w:rsidRPr="00417429" w:rsidRDefault="002C2754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831571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Relator: </w:t>
      </w:r>
      <w:proofErr w:type="spellStart"/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Exmo.</w:t>
      </w:r>
      <w:proofErr w:type="spellEnd"/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>Sr.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Des.Cláudio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César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Roessing</w:t>
      </w:r>
      <w:proofErr w:type="spellEnd"/>
    </w:p>
    <w:p w:rsidR="00831571" w:rsidRPr="00417429" w:rsidRDefault="00831571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 xml:space="preserve">Membros: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Joana dos Santos Meirelles, 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Lopes, e, em caso de ausência, impedimento ou suspeição de um destes, a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Figueiredo.</w:t>
      </w:r>
    </w:p>
    <w:p w:rsidR="000539F7" w:rsidRPr="00417429" w:rsidRDefault="000539F7" w:rsidP="000539F7">
      <w:pPr>
        <w:autoSpaceDE w:val="0"/>
        <w:autoSpaceDN w:val="0"/>
        <w:adjustRightInd w:val="0"/>
        <w:spacing w:after="0" w:line="240" w:lineRule="auto"/>
        <w:ind w:right="-451"/>
        <w:rPr>
          <w:rFonts w:ascii="Times New Roman" w:hAnsi="Times New Roman" w:cs="Times New Roman"/>
          <w:b/>
          <w:bCs/>
          <w:color w:val="000000"/>
        </w:rPr>
      </w:pPr>
    </w:p>
    <w:p w:rsidR="000539F7" w:rsidRPr="00417429" w:rsidRDefault="000539F7" w:rsidP="000539F7">
      <w:pPr>
        <w:autoSpaceDE w:val="0"/>
        <w:autoSpaceDN w:val="0"/>
        <w:adjustRightInd w:val="0"/>
        <w:spacing w:after="0" w:line="240" w:lineRule="auto"/>
        <w:ind w:right="-451"/>
        <w:rPr>
          <w:rFonts w:ascii="Times New Roman" w:hAnsi="Times New Roman" w:cs="Times New Roman"/>
          <w:b/>
          <w:bCs/>
          <w:color w:val="000000"/>
        </w:rPr>
      </w:pPr>
    </w:p>
    <w:p w:rsidR="000539F7" w:rsidRPr="00417429" w:rsidRDefault="00A92837" w:rsidP="000539F7">
      <w:pPr>
        <w:autoSpaceDE w:val="0"/>
        <w:autoSpaceDN w:val="0"/>
        <w:adjustRightInd w:val="0"/>
        <w:spacing w:after="0" w:line="240" w:lineRule="auto"/>
        <w:ind w:right="-451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  <w:color w:val="000000"/>
        </w:rPr>
        <w:t>11</w:t>
      </w:r>
      <w:r w:rsidR="000539F7" w:rsidRPr="00417429">
        <w:rPr>
          <w:rFonts w:ascii="Times New Roman" w:hAnsi="Times New Roman" w:cs="Times New Roman"/>
          <w:b/>
          <w:bCs/>
          <w:color w:val="000000"/>
        </w:rPr>
        <w:t>.</w:t>
      </w:r>
      <w:r w:rsidR="000539F7" w:rsidRPr="00417429">
        <w:rPr>
          <w:rFonts w:ascii="Times New Roman" w:hAnsi="Times New Roman" w:cs="Times New Roman"/>
          <w:color w:val="000000"/>
        </w:rPr>
        <w:t xml:space="preserve"> </w:t>
      </w:r>
      <w:r w:rsidR="000539F7" w:rsidRPr="00417429">
        <w:rPr>
          <w:rFonts w:ascii="Times New Roman" w:hAnsi="Times New Roman" w:cs="Times New Roman"/>
          <w:b/>
          <w:bCs/>
        </w:rPr>
        <w:t>Agravo de Instrumento nº 4002009-10.2022.8.04.0000</w:t>
      </w:r>
      <w:proofErr w:type="gramStart"/>
      <w:r w:rsidR="000539F7" w:rsidRPr="00417429">
        <w:rPr>
          <w:rFonts w:ascii="Times New Roman" w:hAnsi="Times New Roman" w:cs="Times New Roman"/>
          <w:b/>
          <w:bCs/>
        </w:rPr>
        <w:t xml:space="preserve">  </w:t>
      </w:r>
      <w:proofErr w:type="gramEnd"/>
      <w:r w:rsidR="00FC5C7C" w:rsidRPr="00417429">
        <w:rPr>
          <w:rFonts w:ascii="Times New Roman" w:hAnsi="Times New Roman" w:cs="Times New Roman"/>
          <w:b/>
          <w:bCs/>
        </w:rPr>
        <w:t>(</w:t>
      </w:r>
      <w:r w:rsidR="00B874FB">
        <w:rPr>
          <w:rFonts w:ascii="Times New Roman" w:hAnsi="Times New Roman" w:cs="Times New Roman"/>
          <w:b/>
          <w:bCs/>
          <w:u w:val="single"/>
        </w:rPr>
        <w:t>Adiado/suspenso em</w:t>
      </w:r>
      <w:r w:rsidR="000539F7" w:rsidRPr="00417429">
        <w:rPr>
          <w:rFonts w:ascii="Times New Roman" w:hAnsi="Times New Roman" w:cs="Times New Roman"/>
          <w:b/>
          <w:bCs/>
          <w:u w:val="single"/>
        </w:rPr>
        <w:t xml:space="preserve"> 13.11.23</w:t>
      </w:r>
      <w:r w:rsidR="00FC5C7C" w:rsidRPr="00417429">
        <w:rPr>
          <w:rFonts w:ascii="Times New Roman" w:hAnsi="Times New Roman" w:cs="Times New Roman"/>
          <w:b/>
          <w:bCs/>
        </w:rPr>
        <w:t>)</w:t>
      </w:r>
    </w:p>
    <w:p w:rsidR="000539F7" w:rsidRPr="00417429" w:rsidRDefault="000539F7" w:rsidP="00053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Vara Especializada da Dívida Ativa Estadual</w:t>
      </w:r>
    </w:p>
    <w:p w:rsidR="000539F7" w:rsidRPr="00417429" w:rsidRDefault="000539F7" w:rsidP="00053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Marco Antonio Pinto da Costa</w:t>
      </w:r>
    </w:p>
    <w:p w:rsidR="000539F7" w:rsidRPr="00417429" w:rsidRDefault="000539F7" w:rsidP="00053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</w:rPr>
        <w:t xml:space="preserve">Agravante: Estado do Amazonas.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Procurador: Laércio de Castro Dourado Júnior (13184/AM).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 xml:space="preserve">Agravado: Jose Francisco Queiroz de Melo.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Advogado: José Francisco Queiroz de Melo (367109/SP)</w:t>
      </w:r>
    </w:p>
    <w:p w:rsidR="000539F7" w:rsidRPr="00417429" w:rsidRDefault="000539F7" w:rsidP="00053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Exmo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Exmo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Sr. Des. </w:t>
      </w:r>
      <w:r w:rsidRPr="00417429">
        <w:rPr>
          <w:rFonts w:ascii="Times New Roman" w:hAnsi="Times New Roman" w:cs="Times New Roman"/>
          <w:color w:val="000000"/>
        </w:rPr>
        <w:t>Paulo César Caminha e Lima</w:t>
      </w:r>
    </w:p>
    <w:p w:rsidR="000539F7" w:rsidRPr="00417429" w:rsidRDefault="000539F7" w:rsidP="00053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hAnsi="Times New Roman" w:cs="Times New Roman"/>
          <w:b/>
          <w:color w:val="000000"/>
        </w:rPr>
        <w:t>Exmo. Sr. Des.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hAnsi="Times New Roman" w:cs="Times New Roman"/>
          <w:b/>
          <w:color w:val="000000"/>
        </w:rPr>
        <w:t xml:space="preserve">Cláudio César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Ramalheira</w:t>
      </w:r>
      <w:proofErr w:type="spellEnd"/>
      <w:r w:rsidRPr="0041742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Roessing</w:t>
      </w:r>
      <w:proofErr w:type="spellEnd"/>
    </w:p>
    <w:p w:rsidR="000539F7" w:rsidRPr="00417429" w:rsidRDefault="000539F7" w:rsidP="00053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  <w:color w:val="000000"/>
        </w:rPr>
        <w:t xml:space="preserve">Membro: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0539F7" w:rsidRPr="00417429" w:rsidRDefault="000539F7" w:rsidP="00053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Membro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7429">
        <w:rPr>
          <w:rFonts w:ascii="Times New Roman" w:hAnsi="Times New Roman" w:cs="Times New Roman"/>
          <w:b/>
          <w:bCs/>
          <w:color w:val="000000"/>
          <w:highlight w:val="yellow"/>
        </w:rPr>
        <w:t>(Pedido de vista)</w:t>
      </w:r>
    </w:p>
    <w:p w:rsidR="000539F7" w:rsidRPr="00417429" w:rsidRDefault="000539F7" w:rsidP="00053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417429">
        <w:rPr>
          <w:rFonts w:ascii="Times New Roman" w:hAnsi="Times New Roman" w:cs="Times New Roman"/>
          <w:b/>
          <w:bCs/>
          <w:highlight w:val="yellow"/>
        </w:rPr>
        <w:t>Obs</w:t>
      </w:r>
      <w:proofErr w:type="spellEnd"/>
      <w:r w:rsidRPr="00417429">
        <w:rPr>
          <w:rFonts w:ascii="Times New Roman" w:hAnsi="Times New Roman" w:cs="Times New Roman"/>
          <w:b/>
          <w:bCs/>
          <w:highlight w:val="yellow"/>
        </w:rPr>
        <w:t>: Sustentação oral</w:t>
      </w:r>
      <w:proofErr w:type="gramStart"/>
      <w:r w:rsidRPr="00417429">
        <w:rPr>
          <w:rFonts w:ascii="Times New Roman" w:hAnsi="Times New Roman" w:cs="Times New Roman"/>
          <w:b/>
          <w:bCs/>
          <w:highlight w:val="yellow"/>
        </w:rPr>
        <w:t xml:space="preserve">  </w:t>
      </w:r>
      <w:proofErr w:type="gramEnd"/>
      <w:r w:rsidRPr="00417429">
        <w:rPr>
          <w:rFonts w:ascii="Times New Roman" w:hAnsi="Times New Roman" w:cs="Times New Roman"/>
          <w:b/>
          <w:bCs/>
          <w:highlight w:val="yellow"/>
        </w:rPr>
        <w:t>proferida pelo Agravado   na sessão do dia 13.11.2023</w:t>
      </w:r>
    </w:p>
    <w:p w:rsidR="000539F7" w:rsidRPr="00417429" w:rsidRDefault="000539F7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FC5C7C" w:rsidRPr="00417429" w:rsidRDefault="00FC5C7C" w:rsidP="003B358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3B358D" w:rsidRPr="00417429" w:rsidRDefault="003B358D" w:rsidP="00FC5C7C">
      <w:pPr>
        <w:spacing w:after="0" w:line="240" w:lineRule="auto"/>
        <w:ind w:right="-876"/>
        <w:rPr>
          <w:rFonts w:ascii="Times New Roman" w:eastAsia="Palatino" w:hAnsi="Times New Roman" w:cs="Times New Roman"/>
          <w:b/>
          <w:color w:val="000000"/>
        </w:rPr>
      </w:pPr>
    </w:p>
    <w:p w:rsidR="00FC5C7C" w:rsidRPr="00417429" w:rsidRDefault="00A92837" w:rsidP="00FC5C7C">
      <w:pPr>
        <w:spacing w:after="0" w:line="240" w:lineRule="auto"/>
        <w:ind w:right="-876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12</w:t>
      </w:r>
      <w:r w:rsidR="00FC5C7C" w:rsidRPr="00417429">
        <w:rPr>
          <w:rFonts w:ascii="Times New Roman" w:eastAsia="Palatino" w:hAnsi="Times New Roman" w:cs="Times New Roman"/>
          <w:b/>
          <w:color w:val="000000"/>
        </w:rPr>
        <w:t>.</w:t>
      </w:r>
      <w:proofErr w:type="gramEnd"/>
      <w:r w:rsidR="00FC5C7C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FC5C7C" w:rsidRPr="00417429">
        <w:rPr>
          <w:rFonts w:ascii="Times New Roman" w:hAnsi="Times New Roman" w:cs="Times New Roman"/>
          <w:b/>
          <w:bCs/>
        </w:rPr>
        <w:t xml:space="preserve"> 0643325-92.2017.8.04.0001    </w:t>
      </w:r>
      <w:r w:rsidR="00B35EBD" w:rsidRPr="00417429">
        <w:rPr>
          <w:rFonts w:ascii="Times New Roman" w:hAnsi="Times New Roman" w:cs="Times New Roman"/>
          <w:b/>
          <w:bCs/>
        </w:rPr>
        <w:t>(</w:t>
      </w:r>
      <w:r w:rsidR="00FC5C7C" w:rsidRPr="00417429">
        <w:rPr>
          <w:rFonts w:ascii="Times New Roman" w:hAnsi="Times New Roman" w:cs="Times New Roman"/>
          <w:b/>
          <w:bCs/>
          <w:highlight w:val="yellow"/>
        </w:rPr>
        <w:t>Sustentação oral Ambas as partes</w:t>
      </w:r>
      <w:r w:rsidR="00B35EBD" w:rsidRPr="00417429">
        <w:rPr>
          <w:rFonts w:ascii="Times New Roman" w:hAnsi="Times New Roman" w:cs="Times New Roman"/>
          <w:b/>
          <w:bCs/>
        </w:rPr>
        <w:t>)</w:t>
      </w:r>
    </w:p>
    <w:p w:rsidR="00FC5C7C" w:rsidRPr="00417429" w:rsidRDefault="00FC5C7C" w:rsidP="00FC5C7C">
      <w:pPr>
        <w:spacing w:after="0" w:line="240" w:lineRule="auto"/>
        <w:ind w:right="-876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7ª Vara Cível e de Acidentes de Trabalho</w:t>
      </w:r>
    </w:p>
    <w:p w:rsidR="00FC5C7C" w:rsidRPr="00417429" w:rsidRDefault="00FC5C7C" w:rsidP="00FC5C7C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</w:t>
      </w:r>
      <w:proofErr w:type="spellStart"/>
      <w:r w:rsidRPr="00417429">
        <w:rPr>
          <w:rFonts w:ascii="Times New Roman" w:hAnsi="Times New Roman" w:cs="Times New Roman"/>
        </w:rPr>
        <w:t>Rosselberto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Himenes</w:t>
      </w:r>
      <w:proofErr w:type="spellEnd"/>
    </w:p>
    <w:p w:rsidR="00FC5C7C" w:rsidRPr="00417429" w:rsidRDefault="00FC5C7C" w:rsidP="00FC5C7C">
      <w:pPr>
        <w:spacing w:after="0" w:line="240" w:lineRule="auto"/>
        <w:ind w:right="-1726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 xml:space="preserve">Apelante: Empresa Petróleo </w:t>
      </w:r>
      <w:proofErr w:type="spellStart"/>
      <w:r w:rsidRPr="00417429">
        <w:rPr>
          <w:rFonts w:ascii="Times New Roman" w:hAnsi="Times New Roman" w:cs="Times New Roman"/>
          <w:b/>
          <w:bCs/>
        </w:rPr>
        <w:t>Sabbá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Ltda.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Advogados: Diego </w:t>
      </w:r>
      <w:proofErr w:type="spellStart"/>
      <w:r w:rsidRPr="00417429">
        <w:rPr>
          <w:rFonts w:ascii="Times New Roman" w:hAnsi="Times New Roman" w:cs="Times New Roman"/>
        </w:rPr>
        <w:t>Yury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Tiburtino</w:t>
      </w:r>
      <w:proofErr w:type="spellEnd"/>
      <w:r w:rsidRPr="00417429">
        <w:rPr>
          <w:rFonts w:ascii="Times New Roman" w:hAnsi="Times New Roman" w:cs="Times New Roman"/>
        </w:rPr>
        <w:t xml:space="preserve"> Galdino (A1185/AM). (1185/AM). Marcio de Souza </w:t>
      </w:r>
      <w:proofErr w:type="spellStart"/>
      <w:r w:rsidRPr="00417429">
        <w:rPr>
          <w:rFonts w:ascii="Times New Roman" w:hAnsi="Times New Roman" w:cs="Times New Roman"/>
        </w:rPr>
        <w:t>Polto</w:t>
      </w:r>
      <w:proofErr w:type="spellEnd"/>
      <w:r w:rsidRPr="00417429">
        <w:rPr>
          <w:rFonts w:ascii="Times New Roman" w:hAnsi="Times New Roman" w:cs="Times New Roman"/>
        </w:rPr>
        <w:t xml:space="preserve"> (144384/SP). Fabio Lima dos Santos (306250/SP). Dr. Tiago Cardoso </w:t>
      </w:r>
      <w:proofErr w:type="spellStart"/>
      <w:r w:rsidRPr="00417429">
        <w:rPr>
          <w:rFonts w:ascii="Times New Roman" w:hAnsi="Times New Roman" w:cs="Times New Roman"/>
        </w:rPr>
        <w:t>Zapater</w:t>
      </w:r>
      <w:proofErr w:type="spellEnd"/>
      <w:proofErr w:type="gramStart"/>
      <w:r w:rsidRPr="00417429">
        <w:rPr>
          <w:rFonts w:ascii="Times New Roman" w:hAnsi="Times New Roman" w:cs="Times New Roman"/>
        </w:rPr>
        <w:t xml:space="preserve">   </w:t>
      </w:r>
      <w:proofErr w:type="gramEnd"/>
      <w:r w:rsidRPr="00417429">
        <w:rPr>
          <w:rFonts w:ascii="Times New Roman" w:hAnsi="Times New Roman" w:cs="Times New Roman"/>
        </w:rPr>
        <w:t xml:space="preserve">(210110/SP). Julia Cunha Ribeiro Ferreira (180.732/RJ).                                                                                            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 xml:space="preserve">Apelados: José de Castro Junior. Elisa de Castro Marques Ribeiro.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>Advogados: Maria</w:t>
      </w:r>
      <w:proofErr w:type="gramStart"/>
      <w:r w:rsidRPr="00417429">
        <w:rPr>
          <w:rFonts w:ascii="Times New Roman" w:hAnsi="Times New Roman" w:cs="Times New Roman"/>
        </w:rPr>
        <w:t xml:space="preserve">  </w:t>
      </w:r>
      <w:proofErr w:type="spellStart"/>
      <w:proofErr w:type="gramEnd"/>
      <w:r w:rsidRPr="00417429">
        <w:rPr>
          <w:rFonts w:ascii="Times New Roman" w:hAnsi="Times New Roman" w:cs="Times New Roman"/>
        </w:rPr>
        <w:t>Rosineide</w:t>
      </w:r>
      <w:proofErr w:type="spellEnd"/>
      <w:r w:rsidRPr="00417429">
        <w:rPr>
          <w:rFonts w:ascii="Times New Roman" w:hAnsi="Times New Roman" w:cs="Times New Roman"/>
        </w:rPr>
        <w:t xml:space="preserve"> da Silva Costa (4952/AM). Sandra Regina dos Santos (3455/AM)</w:t>
      </w:r>
    </w:p>
    <w:p w:rsidR="00FC5C7C" w:rsidRPr="00417429" w:rsidRDefault="00FC5C7C" w:rsidP="00FC5C7C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Presidente/ 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b/>
          <w:bCs/>
          <w:color w:val="000000"/>
        </w:rPr>
        <w:t xml:space="preserve">Exmo. Sr. Des. 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Cláudio César </w:t>
      </w:r>
      <w:proofErr w:type="spellStart"/>
      <w:r w:rsidRPr="00417429">
        <w:rPr>
          <w:rFonts w:ascii="Times New Roman" w:hAnsi="Times New Roman" w:cs="Times New Roman"/>
          <w:b/>
          <w:bCs/>
          <w:color w:val="000000"/>
        </w:rPr>
        <w:t>Ramalheira</w:t>
      </w:r>
      <w:proofErr w:type="spellEnd"/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  <w:bCs/>
          <w:color w:val="000000"/>
        </w:rPr>
        <w:t>Roessing</w:t>
      </w:r>
      <w:proofErr w:type="spellEnd"/>
    </w:p>
    <w:p w:rsidR="00FC5C7C" w:rsidRPr="00417429" w:rsidRDefault="00FC5C7C" w:rsidP="00FC5C7C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  <w:bCs/>
          <w:color w:val="000000"/>
        </w:rPr>
        <w:t>Membro :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FC5C7C" w:rsidRPr="00417429" w:rsidRDefault="00FC5C7C" w:rsidP="00FC5C7C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FC5C7C" w:rsidRPr="00417429" w:rsidRDefault="00FC5C7C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FC5C7C" w:rsidRPr="00417429" w:rsidRDefault="00FC5C7C" w:rsidP="00FC5C7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 xml:space="preserve">Observação </w:t>
      </w:r>
      <w:proofErr w:type="gramStart"/>
      <w:r w:rsidRPr="00417429">
        <w:rPr>
          <w:rFonts w:ascii="Times New Roman" w:hAnsi="Times New Roman" w:cs="Times New Roman"/>
          <w:b/>
          <w:bCs/>
        </w:rPr>
        <w:t>1</w:t>
      </w:r>
      <w:proofErr w:type="gramEnd"/>
      <w:r w:rsidRPr="00417429">
        <w:rPr>
          <w:rFonts w:ascii="Times New Roman" w:hAnsi="Times New Roman" w:cs="Times New Roman"/>
          <w:b/>
          <w:bCs/>
        </w:rPr>
        <w:t xml:space="preserve">: O Exmo. Sr. Des. Paulo César Caminha e Lima averbou-se </w:t>
      </w:r>
      <w:r w:rsidRPr="00417429">
        <w:rPr>
          <w:rFonts w:ascii="Times New Roman" w:hAnsi="Times New Roman" w:cs="Times New Roman"/>
          <w:b/>
          <w:bCs/>
          <w:u w:val="single"/>
        </w:rPr>
        <w:t>impedido</w:t>
      </w:r>
      <w:r w:rsidRPr="00417429">
        <w:rPr>
          <w:rFonts w:ascii="Times New Roman" w:hAnsi="Times New Roman" w:cs="Times New Roman"/>
          <w:b/>
          <w:bCs/>
        </w:rPr>
        <w:t>.</w:t>
      </w:r>
    </w:p>
    <w:p w:rsidR="00FC5C7C" w:rsidRPr="00417429" w:rsidRDefault="002C2754" w:rsidP="00FC5C7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Observação </w:t>
      </w:r>
      <w:proofErr w:type="gramStart"/>
      <w:r>
        <w:rPr>
          <w:rFonts w:ascii="Times New Roman" w:hAnsi="Times New Roman" w:cs="Times New Roman"/>
          <w:b/>
          <w:bCs/>
        </w:rPr>
        <w:t>2</w:t>
      </w:r>
      <w:proofErr w:type="gramEnd"/>
      <w:r w:rsidR="00FC5C7C" w:rsidRPr="00417429">
        <w:rPr>
          <w:rFonts w:ascii="Times New Roman" w:hAnsi="Times New Roman" w:cs="Times New Roman"/>
          <w:b/>
          <w:bCs/>
        </w:rPr>
        <w:t xml:space="preserve">: A </w:t>
      </w:r>
      <w:proofErr w:type="spellStart"/>
      <w:r w:rsidR="00FC5C7C" w:rsidRPr="00417429">
        <w:rPr>
          <w:rFonts w:ascii="Times New Roman" w:hAnsi="Times New Roman" w:cs="Times New Roman"/>
          <w:b/>
          <w:bCs/>
        </w:rPr>
        <w:t>Exma</w:t>
      </w:r>
      <w:proofErr w:type="spellEnd"/>
      <w:r w:rsidR="00FC5C7C" w:rsidRPr="00417429">
        <w:rPr>
          <w:rFonts w:ascii="Times New Roman" w:hAnsi="Times New Roman" w:cs="Times New Roman"/>
          <w:b/>
          <w:bCs/>
        </w:rPr>
        <w:t>. Sra.</w:t>
      </w:r>
      <w:proofErr w:type="gramStart"/>
      <w:r w:rsidR="00FC5C7C" w:rsidRPr="00417429">
        <w:rPr>
          <w:rFonts w:ascii="Times New Roman" w:hAnsi="Times New Roman" w:cs="Times New Roman"/>
          <w:b/>
          <w:bCs/>
        </w:rPr>
        <w:t xml:space="preserve">  </w:t>
      </w:r>
      <w:proofErr w:type="spellStart"/>
      <w:proofErr w:type="gramEnd"/>
      <w:r w:rsidR="00FC5C7C" w:rsidRPr="00417429">
        <w:rPr>
          <w:rFonts w:ascii="Times New Roman" w:hAnsi="Times New Roman" w:cs="Times New Roman"/>
          <w:b/>
          <w:bCs/>
        </w:rPr>
        <w:t>Desa</w:t>
      </w:r>
      <w:proofErr w:type="spellEnd"/>
      <w:r w:rsidR="00FC5C7C" w:rsidRPr="00417429">
        <w:rPr>
          <w:rFonts w:ascii="Times New Roman" w:hAnsi="Times New Roman" w:cs="Times New Roman"/>
          <w:b/>
          <w:bCs/>
        </w:rPr>
        <w:t>. Maria das Graças Pessoa Figue</w:t>
      </w:r>
      <w:r w:rsidR="004D70CD">
        <w:rPr>
          <w:rFonts w:ascii="Times New Roman" w:hAnsi="Times New Roman" w:cs="Times New Roman"/>
          <w:b/>
          <w:bCs/>
        </w:rPr>
        <w:t>i</w:t>
      </w:r>
      <w:r w:rsidR="00FC5C7C" w:rsidRPr="00417429">
        <w:rPr>
          <w:rFonts w:ascii="Times New Roman" w:hAnsi="Times New Roman" w:cs="Times New Roman"/>
          <w:b/>
          <w:bCs/>
        </w:rPr>
        <w:t xml:space="preserve">redo averbou-se </w:t>
      </w:r>
      <w:r w:rsidR="00FC5C7C" w:rsidRPr="00417429">
        <w:rPr>
          <w:rFonts w:ascii="Times New Roman" w:hAnsi="Times New Roman" w:cs="Times New Roman"/>
          <w:b/>
          <w:bCs/>
          <w:u w:val="single"/>
        </w:rPr>
        <w:t>suspeita</w:t>
      </w:r>
      <w:r w:rsidR="00FC5C7C" w:rsidRPr="00417429">
        <w:rPr>
          <w:rFonts w:ascii="Times New Roman" w:hAnsi="Times New Roman" w:cs="Times New Roman"/>
          <w:b/>
          <w:bCs/>
        </w:rPr>
        <w:t xml:space="preserve"> (Decisão de fls. 444</w:t>
      </w:r>
      <w:proofErr w:type="gramStart"/>
      <w:r w:rsidR="00FC5C7C" w:rsidRPr="00417429">
        <w:rPr>
          <w:rFonts w:ascii="Times New Roman" w:hAnsi="Times New Roman" w:cs="Times New Roman"/>
          <w:b/>
          <w:bCs/>
        </w:rPr>
        <w:t xml:space="preserve">) </w:t>
      </w:r>
      <w:r w:rsidR="003368AC" w:rsidRPr="00417429">
        <w:rPr>
          <w:rFonts w:ascii="Times New Roman" w:hAnsi="Times New Roman" w:cs="Times New Roman"/>
          <w:b/>
          <w:bCs/>
        </w:rPr>
        <w:t>.</w:t>
      </w:r>
      <w:proofErr w:type="gramEnd"/>
    </w:p>
    <w:p w:rsidR="00FC5C7C" w:rsidRDefault="00FC5C7C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Pr="00417429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FC5C7C" w:rsidRPr="00417429" w:rsidRDefault="00FC5C7C" w:rsidP="00B35EB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0539F7" w:rsidRPr="00417429" w:rsidRDefault="000539F7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831571" w:rsidRPr="00417429" w:rsidRDefault="00A92837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</w:rPr>
        <w:t>13</w:t>
      </w:r>
      <w:r w:rsidR="00114319" w:rsidRPr="00417429">
        <w:rPr>
          <w:rFonts w:ascii="Times New Roman" w:eastAsia="Palatino" w:hAnsi="Times New Roman" w:cs="Times New Roman"/>
          <w:b/>
        </w:rPr>
        <w:t xml:space="preserve">. </w:t>
      </w:r>
      <w:r w:rsidR="00831571" w:rsidRPr="00417429">
        <w:rPr>
          <w:rFonts w:ascii="Times New Roman" w:eastAsia="Palatino" w:hAnsi="Times New Roman" w:cs="Times New Roman"/>
          <w:b/>
        </w:rPr>
        <w:t xml:space="preserve">Agravo de Instrumento nº </w:t>
      </w:r>
      <w:r w:rsidR="00831571" w:rsidRPr="00417429">
        <w:rPr>
          <w:rFonts w:ascii="Times New Roman" w:hAnsi="Times New Roman" w:cs="Times New Roman"/>
          <w:b/>
          <w:bCs/>
        </w:rPr>
        <w:t xml:space="preserve">4006033-81.2022.8.04.0000    </w:t>
      </w:r>
      <w:r w:rsidR="00114319" w:rsidRPr="00417429">
        <w:rPr>
          <w:rFonts w:ascii="Times New Roman" w:hAnsi="Times New Roman" w:cs="Times New Roman"/>
          <w:b/>
          <w:bCs/>
        </w:rPr>
        <w:t xml:space="preserve">     </w:t>
      </w:r>
      <w:r w:rsidR="00114319" w:rsidRPr="00417429">
        <w:rPr>
          <w:rFonts w:ascii="Times New Roman" w:hAnsi="Times New Roman" w:cs="Times New Roman"/>
          <w:b/>
          <w:bCs/>
          <w:highlight w:val="yellow"/>
        </w:rPr>
        <w:t>(Sustentação Agravante)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 xml:space="preserve">: Vara Única de </w:t>
      </w:r>
      <w:proofErr w:type="spellStart"/>
      <w:r w:rsidRPr="00417429">
        <w:rPr>
          <w:rFonts w:ascii="Times New Roman" w:hAnsi="Times New Roman" w:cs="Times New Roman"/>
        </w:rPr>
        <w:t>Codajás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</w:t>
      </w:r>
      <w:proofErr w:type="spellStart"/>
      <w:r w:rsidRPr="00417429">
        <w:rPr>
          <w:rFonts w:ascii="Times New Roman" w:hAnsi="Times New Roman" w:cs="Times New Roman"/>
        </w:rPr>
        <w:t>Geildson</w:t>
      </w:r>
      <w:proofErr w:type="spellEnd"/>
      <w:r w:rsidRPr="00417429">
        <w:rPr>
          <w:rFonts w:ascii="Times New Roman" w:hAnsi="Times New Roman" w:cs="Times New Roman"/>
        </w:rPr>
        <w:t xml:space="preserve"> de Souza Lima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Agravante :</w:t>
      </w:r>
      <w:proofErr w:type="gramEnd"/>
      <w:r w:rsidRPr="00417429">
        <w:rPr>
          <w:rFonts w:ascii="Times New Roman" w:hAnsi="Times New Roman" w:cs="Times New Roman"/>
          <w:b/>
        </w:rPr>
        <w:t xml:space="preserve"> Amazonas Distribuidora de Energia S/A.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 : Décio Flávio Gonçalves Torres Freire (697A/AM).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Agravado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Prefeitura Municipal de </w:t>
      </w:r>
      <w:proofErr w:type="spellStart"/>
      <w:r w:rsidRPr="00417429">
        <w:rPr>
          <w:rFonts w:ascii="Times New Roman" w:hAnsi="Times New Roman" w:cs="Times New Roman"/>
          <w:b/>
        </w:rPr>
        <w:t>Codajas</w:t>
      </w:r>
      <w:proofErr w:type="spellEnd"/>
      <w:r w:rsidRPr="00417429">
        <w:rPr>
          <w:rFonts w:ascii="Times New Roman" w:hAnsi="Times New Roman" w:cs="Times New Roman"/>
          <w:b/>
        </w:rPr>
        <w:t xml:space="preserve">/AM.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</w:t>
      </w:r>
      <w:proofErr w:type="gramStart"/>
      <w:r w:rsidRPr="00417429">
        <w:rPr>
          <w:rFonts w:ascii="Times New Roman" w:hAnsi="Times New Roman" w:cs="Times New Roman"/>
        </w:rPr>
        <w:t xml:space="preserve">  :</w:t>
      </w:r>
      <w:proofErr w:type="gramEnd"/>
      <w:r w:rsidRPr="00417429">
        <w:rPr>
          <w:rFonts w:ascii="Times New Roman" w:hAnsi="Times New Roman" w:cs="Times New Roman"/>
        </w:rPr>
        <w:t xml:space="preserve"> Anderson Nepomuceno Ramos (13446/AM)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Presidente/Membro: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   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417429">
        <w:rPr>
          <w:rFonts w:ascii="Times New Roman" w:hAnsi="Times New Roman" w:cs="Times New Roman"/>
          <w:b/>
          <w:bCs/>
        </w:rPr>
        <w:t xml:space="preserve"> 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Exmo. Sr. Des. </w:t>
      </w:r>
      <w:r w:rsidRPr="00417429">
        <w:rPr>
          <w:rFonts w:ascii="Times New Roman" w:hAnsi="Times New Roman" w:cs="Times New Roman"/>
          <w:b/>
          <w:color w:val="000000"/>
        </w:rPr>
        <w:t xml:space="preserve">Cláudio César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Ramalheira</w:t>
      </w:r>
      <w:proofErr w:type="spellEnd"/>
      <w:r w:rsidRPr="0041742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Roessing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  <w:bCs/>
          <w:color w:val="000000"/>
        </w:rPr>
        <w:t>Membro :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Averbação de Impedimento: Exmo. Sr. Des. Flávio Humberto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Lopes</w:t>
      </w:r>
    </w:p>
    <w:p w:rsidR="00831571" w:rsidRPr="00417429" w:rsidRDefault="00831571" w:rsidP="007777E9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Averbação de 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Suspeição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 </w:t>
      </w:r>
    </w:p>
    <w:p w:rsidR="00831571" w:rsidRPr="00417429" w:rsidRDefault="00831571" w:rsidP="00AE73D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14319" w:rsidRPr="00417429" w:rsidRDefault="00114319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31571" w:rsidRPr="00417429" w:rsidRDefault="00A92837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>14</w:t>
      </w:r>
      <w:r w:rsidR="000B5F11" w:rsidRPr="00417429">
        <w:rPr>
          <w:rFonts w:ascii="Times New Roman" w:hAnsi="Times New Roman" w:cs="Times New Roman"/>
          <w:b/>
          <w:bCs/>
        </w:rPr>
        <w:t xml:space="preserve">. </w:t>
      </w:r>
      <w:r w:rsidR="00831571" w:rsidRPr="00417429">
        <w:rPr>
          <w:rFonts w:ascii="Times New Roman" w:hAnsi="Times New Roman" w:cs="Times New Roman"/>
          <w:b/>
          <w:bCs/>
        </w:rPr>
        <w:t xml:space="preserve">Agravo de Instrumento nº 4007602-20.2022.8.04.0000      </w:t>
      </w:r>
      <w:r w:rsidR="000B5F11" w:rsidRPr="00417429">
        <w:rPr>
          <w:rFonts w:ascii="Times New Roman" w:hAnsi="Times New Roman" w:cs="Times New Roman"/>
          <w:b/>
          <w:bCs/>
          <w:highlight w:val="yellow"/>
        </w:rPr>
        <w:t>Sustentação oral Agravante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9ª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Maria Eunice Torres do Nascimento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Agravante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Samel</w:t>
      </w:r>
      <w:proofErr w:type="spellEnd"/>
      <w:r w:rsidRPr="00417429">
        <w:rPr>
          <w:rFonts w:ascii="Times New Roman" w:hAnsi="Times New Roman" w:cs="Times New Roman"/>
          <w:b/>
        </w:rPr>
        <w:t xml:space="preserve"> Plano de Saúde Ltda.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 </w:t>
      </w:r>
      <w:r w:rsidRPr="00417429">
        <w:rPr>
          <w:rFonts w:ascii="Times New Roman" w:hAnsi="Times New Roman" w:cs="Times New Roman"/>
        </w:rPr>
        <w:tab/>
        <w:t xml:space="preserve">: Heloisa Pontes </w:t>
      </w:r>
      <w:proofErr w:type="spellStart"/>
      <w:r w:rsidRPr="00417429">
        <w:rPr>
          <w:rFonts w:ascii="Times New Roman" w:hAnsi="Times New Roman" w:cs="Times New Roman"/>
        </w:rPr>
        <w:t>Maues</w:t>
      </w:r>
      <w:proofErr w:type="spellEnd"/>
      <w:r w:rsidRPr="00417429">
        <w:rPr>
          <w:rFonts w:ascii="Times New Roman" w:hAnsi="Times New Roman" w:cs="Times New Roman"/>
        </w:rPr>
        <w:t xml:space="preserve"> (9667/AM). Jean </w:t>
      </w:r>
      <w:proofErr w:type="spellStart"/>
      <w:r w:rsidRPr="00417429">
        <w:rPr>
          <w:rFonts w:ascii="Times New Roman" w:hAnsi="Times New Roman" w:cs="Times New Roman"/>
        </w:rPr>
        <w:t>Cleuter</w:t>
      </w:r>
      <w:proofErr w:type="spellEnd"/>
      <w:r w:rsidRPr="00417429">
        <w:rPr>
          <w:rFonts w:ascii="Times New Roman" w:hAnsi="Times New Roman" w:cs="Times New Roman"/>
        </w:rPr>
        <w:t xml:space="preserve"> Simões Mendonça (3808/AM). </w:t>
      </w:r>
      <w:proofErr w:type="spellStart"/>
      <w:r w:rsidRPr="00417429">
        <w:rPr>
          <w:rFonts w:ascii="Times New Roman" w:hAnsi="Times New Roman" w:cs="Times New Roman"/>
        </w:rPr>
        <w:t>Jonny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Cleuter</w:t>
      </w:r>
      <w:proofErr w:type="spellEnd"/>
      <w:r w:rsidRPr="00417429">
        <w:rPr>
          <w:rFonts w:ascii="Times New Roman" w:hAnsi="Times New Roman" w:cs="Times New Roman"/>
        </w:rPr>
        <w:t xml:space="preserve"> Simões Mendonça (8340/AM).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Agravados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Pedro Victor </w:t>
      </w:r>
      <w:proofErr w:type="spellStart"/>
      <w:r w:rsidRPr="00417429">
        <w:rPr>
          <w:rFonts w:ascii="Times New Roman" w:hAnsi="Times New Roman" w:cs="Times New Roman"/>
          <w:b/>
        </w:rPr>
        <w:t>Henchen</w:t>
      </w:r>
      <w:proofErr w:type="spellEnd"/>
      <w:r w:rsidRPr="00417429">
        <w:rPr>
          <w:rFonts w:ascii="Times New Roman" w:hAnsi="Times New Roman" w:cs="Times New Roman"/>
          <w:b/>
        </w:rPr>
        <w:t xml:space="preserve"> Neves. Anne </w:t>
      </w:r>
      <w:proofErr w:type="spellStart"/>
      <w:r w:rsidRPr="00417429">
        <w:rPr>
          <w:rFonts w:ascii="Times New Roman" w:hAnsi="Times New Roman" w:cs="Times New Roman"/>
          <w:b/>
        </w:rPr>
        <w:t>Kellyn</w:t>
      </w:r>
      <w:proofErr w:type="spell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Henchen</w:t>
      </w:r>
      <w:proofErr w:type="spellEnd"/>
      <w:r w:rsidRPr="00417429">
        <w:rPr>
          <w:rFonts w:ascii="Times New Roman" w:hAnsi="Times New Roman" w:cs="Times New Roman"/>
          <w:b/>
        </w:rPr>
        <w:t xml:space="preserve"> Neves</w:t>
      </w:r>
      <w:proofErr w:type="gramStart"/>
      <w:r w:rsidRPr="00417429">
        <w:rPr>
          <w:rFonts w:ascii="Times New Roman" w:hAnsi="Times New Roman" w:cs="Times New Roman"/>
          <w:b/>
        </w:rPr>
        <w:t>;.</w:t>
      </w:r>
      <w:proofErr w:type="gramEnd"/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>Advogado</w:t>
      </w:r>
      <w:proofErr w:type="gramStart"/>
      <w:r w:rsidRPr="00417429">
        <w:rPr>
          <w:rFonts w:ascii="Times New Roman" w:hAnsi="Times New Roman" w:cs="Times New Roman"/>
        </w:rPr>
        <w:t xml:space="preserve">  :</w:t>
      </w:r>
      <w:proofErr w:type="gram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Raphael</w:t>
      </w:r>
      <w:proofErr w:type="spellEnd"/>
      <w:r w:rsidRPr="00417429">
        <w:rPr>
          <w:rFonts w:ascii="Times New Roman" w:hAnsi="Times New Roman" w:cs="Times New Roman"/>
        </w:rPr>
        <w:t xml:space="preserve"> Carvalho Barreto (85128/PR)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  <w:t>Exmo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Exmo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Sr. Des. </w:t>
      </w:r>
      <w:r w:rsidRPr="00417429">
        <w:rPr>
          <w:rFonts w:ascii="Times New Roman" w:hAnsi="Times New Roman" w:cs="Times New Roman"/>
          <w:color w:val="000000"/>
        </w:rPr>
        <w:t>Paulo César Caminha e Lima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</w:r>
      <w:r w:rsidRPr="00417429">
        <w:rPr>
          <w:rFonts w:ascii="Times New Roman" w:hAnsi="Times New Roman" w:cs="Times New Roman"/>
          <w:b/>
          <w:color w:val="000000"/>
        </w:rPr>
        <w:t>Exmo. Sr. Des.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hAnsi="Times New Roman" w:cs="Times New Roman"/>
          <w:b/>
          <w:color w:val="000000"/>
        </w:rPr>
        <w:t xml:space="preserve">Cláudio César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Ramalheira</w:t>
      </w:r>
      <w:proofErr w:type="spellEnd"/>
      <w:r w:rsidRPr="0041742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Roessing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  <w:bCs/>
          <w:color w:val="000000"/>
        </w:rPr>
        <w:t>Membro :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Membro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0B5F11" w:rsidRPr="00417429" w:rsidRDefault="000B5F11" w:rsidP="000B5F1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D7340" w:rsidRPr="00417429" w:rsidRDefault="005D7340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A92837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>15</w:t>
      </w:r>
      <w:r w:rsidR="00386C50" w:rsidRPr="00417429">
        <w:rPr>
          <w:rFonts w:ascii="Times New Roman" w:hAnsi="Times New Roman" w:cs="Times New Roman"/>
          <w:b/>
          <w:bCs/>
        </w:rPr>
        <w:t xml:space="preserve">. </w:t>
      </w:r>
      <w:r w:rsidR="00831571" w:rsidRPr="00417429">
        <w:rPr>
          <w:rFonts w:ascii="Times New Roman" w:hAnsi="Times New Roman" w:cs="Times New Roman"/>
          <w:b/>
          <w:bCs/>
        </w:rPr>
        <w:t>Agravo de Instrumento</w:t>
      </w:r>
      <w:r w:rsidR="00F41AB1" w:rsidRPr="00417429">
        <w:rPr>
          <w:rFonts w:ascii="Times New Roman" w:hAnsi="Times New Roman" w:cs="Times New Roman"/>
          <w:b/>
          <w:bCs/>
        </w:rPr>
        <w:t xml:space="preserve"> </w:t>
      </w:r>
      <w:r w:rsidR="00831571" w:rsidRPr="00417429">
        <w:rPr>
          <w:rFonts w:ascii="Times New Roman" w:hAnsi="Times New Roman" w:cs="Times New Roman"/>
          <w:b/>
          <w:bCs/>
        </w:rPr>
        <w:t xml:space="preserve">4000382-34.2023.8.04.0000    </w:t>
      </w:r>
      <w:r w:rsidR="00F41AB1" w:rsidRPr="00417429">
        <w:rPr>
          <w:rFonts w:ascii="Times New Roman" w:hAnsi="Times New Roman" w:cs="Times New Roman"/>
          <w:b/>
          <w:bCs/>
        </w:rPr>
        <w:t xml:space="preserve">   </w:t>
      </w:r>
      <w:r w:rsidR="00F41AB1" w:rsidRPr="00417429">
        <w:rPr>
          <w:rFonts w:ascii="Times New Roman" w:hAnsi="Times New Roman" w:cs="Times New Roman"/>
          <w:b/>
          <w:bCs/>
        </w:rPr>
        <w:tab/>
      </w:r>
      <w:r w:rsidR="00F41AB1" w:rsidRPr="00417429">
        <w:rPr>
          <w:rFonts w:ascii="Times New Roman" w:hAnsi="Times New Roman" w:cs="Times New Roman"/>
          <w:b/>
          <w:bCs/>
          <w:highlight w:val="yellow"/>
        </w:rPr>
        <w:t>Sustentação Agravante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2ª Vara da Fazenda Pública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</w:t>
      </w:r>
      <w:proofErr w:type="spellStart"/>
      <w:r w:rsidRPr="00417429">
        <w:rPr>
          <w:rFonts w:ascii="Times New Roman" w:hAnsi="Times New Roman" w:cs="Times New Roman"/>
        </w:rPr>
        <w:t>Leoney</w:t>
      </w:r>
      <w:proofErr w:type="spellEnd"/>
      <w:r w:rsidRPr="00417429">
        <w:rPr>
          <w:rFonts w:ascii="Times New Roman" w:hAnsi="Times New Roman" w:cs="Times New Roman"/>
        </w:rPr>
        <w:t xml:space="preserve"> F. </w:t>
      </w:r>
      <w:proofErr w:type="spellStart"/>
      <w:r w:rsidRPr="00417429">
        <w:rPr>
          <w:rFonts w:ascii="Times New Roman" w:hAnsi="Times New Roman" w:cs="Times New Roman"/>
        </w:rPr>
        <w:t>Harraquian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Agravante :</w:t>
      </w:r>
      <w:proofErr w:type="gramEnd"/>
      <w:r w:rsidR="00F41AB1" w:rsidRPr="00417429">
        <w:rPr>
          <w:rFonts w:ascii="Times New Roman" w:hAnsi="Times New Roman" w:cs="Times New Roman"/>
          <w:b/>
        </w:rPr>
        <w:t xml:space="preserve"> Demetrio da Silva de Jesus Couto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 : Thiago </w:t>
      </w:r>
      <w:proofErr w:type="spellStart"/>
      <w:r w:rsidRPr="00417429">
        <w:rPr>
          <w:rFonts w:ascii="Times New Roman" w:hAnsi="Times New Roman" w:cs="Times New Roman"/>
        </w:rPr>
        <w:t>Calandrini</w:t>
      </w:r>
      <w:proofErr w:type="spellEnd"/>
      <w:r w:rsidRPr="00417429">
        <w:rPr>
          <w:rFonts w:ascii="Times New Roman" w:hAnsi="Times New Roman" w:cs="Times New Roman"/>
        </w:rPr>
        <w:t xml:space="preserve"> de Oliveira dos Anjos (15899/AM).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Agravado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Instituto Brasileiro de Gestão e Pesquisa- </w:t>
      </w:r>
      <w:proofErr w:type="spellStart"/>
      <w:r w:rsidRPr="00417429">
        <w:rPr>
          <w:rFonts w:ascii="Times New Roman" w:hAnsi="Times New Roman" w:cs="Times New Roman"/>
          <w:b/>
        </w:rPr>
        <w:t>Ibfc</w:t>
      </w:r>
      <w:proofErr w:type="spellEnd"/>
      <w:r w:rsidRPr="00417429">
        <w:rPr>
          <w:rFonts w:ascii="Times New Roman" w:hAnsi="Times New Roman" w:cs="Times New Roman"/>
          <w:b/>
        </w:rPr>
        <w:t xml:space="preserve">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</w:t>
      </w:r>
      <w:proofErr w:type="gramStart"/>
      <w:r w:rsidRPr="00417429">
        <w:rPr>
          <w:rFonts w:ascii="Times New Roman" w:hAnsi="Times New Roman" w:cs="Times New Roman"/>
        </w:rPr>
        <w:t xml:space="preserve">  :</w:t>
      </w:r>
      <w:proofErr w:type="gramEnd"/>
      <w:r w:rsidRPr="00417429">
        <w:rPr>
          <w:rFonts w:ascii="Times New Roman" w:hAnsi="Times New Roman" w:cs="Times New Roman"/>
        </w:rPr>
        <w:t xml:space="preserve"> Ricardo Ribas da Costa </w:t>
      </w:r>
      <w:proofErr w:type="spellStart"/>
      <w:r w:rsidRPr="00417429">
        <w:rPr>
          <w:rFonts w:ascii="Times New Roman" w:hAnsi="Times New Roman" w:cs="Times New Roman"/>
        </w:rPr>
        <w:t>Berloffa</w:t>
      </w:r>
      <w:proofErr w:type="spellEnd"/>
      <w:r w:rsidRPr="00417429">
        <w:rPr>
          <w:rFonts w:ascii="Times New Roman" w:hAnsi="Times New Roman" w:cs="Times New Roman"/>
        </w:rPr>
        <w:t xml:space="preserve"> (185064/SP). </w:t>
      </w:r>
      <w:r w:rsidRPr="00417429">
        <w:rPr>
          <w:rFonts w:ascii="Times New Roman" w:hAnsi="Times New Roman" w:cs="Times New Roman"/>
        </w:rPr>
        <w:br/>
        <w:t>Agravado</w:t>
      </w:r>
      <w:proofErr w:type="gramStart"/>
      <w:r w:rsidRPr="00417429">
        <w:rPr>
          <w:rFonts w:ascii="Times New Roman" w:hAnsi="Times New Roman" w:cs="Times New Roman"/>
        </w:rPr>
        <w:t xml:space="preserve">  :</w:t>
      </w:r>
      <w:proofErr w:type="gramEnd"/>
      <w:r w:rsidRPr="00417429">
        <w:rPr>
          <w:rFonts w:ascii="Times New Roman" w:hAnsi="Times New Roman" w:cs="Times New Roman"/>
        </w:rPr>
        <w:t xml:space="preserve"> Estado do Amazonas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  <w:t>Exmo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Exmo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Sr. Des. </w:t>
      </w:r>
      <w:r w:rsidRPr="00417429">
        <w:rPr>
          <w:rFonts w:ascii="Times New Roman" w:hAnsi="Times New Roman" w:cs="Times New Roman"/>
          <w:color w:val="000000"/>
        </w:rPr>
        <w:t>Paulo César Caminha e Lima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</w:r>
      <w:r w:rsidRPr="00417429">
        <w:rPr>
          <w:rFonts w:ascii="Times New Roman" w:hAnsi="Times New Roman" w:cs="Times New Roman"/>
          <w:b/>
          <w:color w:val="000000"/>
        </w:rPr>
        <w:t>Exmo. Sr. Des.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hAnsi="Times New Roman" w:cs="Times New Roman"/>
          <w:b/>
          <w:color w:val="000000"/>
        </w:rPr>
        <w:t xml:space="preserve">Cláudio César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Ramalheira</w:t>
      </w:r>
      <w:proofErr w:type="spellEnd"/>
      <w:r w:rsidRPr="0041742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Roessing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  <w:bCs/>
          <w:color w:val="000000"/>
        </w:rPr>
        <w:t>Membro :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Membro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F41AB1" w:rsidRDefault="00F41AB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30668" w:rsidRPr="00417429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5D7340" w:rsidRPr="00417429" w:rsidRDefault="005D7340" w:rsidP="00F41AB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86C50" w:rsidRPr="00417429" w:rsidRDefault="00386C50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A92837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16</w:t>
      </w:r>
      <w:r w:rsidR="007369D6" w:rsidRPr="00417429">
        <w:rPr>
          <w:rFonts w:ascii="Times New Roman" w:eastAsia="Palatino" w:hAnsi="Times New Roman" w:cs="Times New Roman"/>
          <w:b/>
          <w:color w:val="000000"/>
        </w:rPr>
        <w:t xml:space="preserve">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0717960-68.2022.8.04.0001    </w:t>
      </w:r>
      <w:r w:rsidR="007369D6" w:rsidRPr="00417429">
        <w:rPr>
          <w:rFonts w:ascii="Times New Roman" w:hAnsi="Times New Roman" w:cs="Times New Roman"/>
          <w:b/>
          <w:bCs/>
        </w:rPr>
        <w:t xml:space="preserve">        </w:t>
      </w:r>
      <w:r w:rsidR="001A1F3B" w:rsidRPr="00417429">
        <w:rPr>
          <w:rFonts w:ascii="Times New Roman" w:hAnsi="Times New Roman" w:cs="Times New Roman"/>
          <w:b/>
          <w:bCs/>
        </w:rPr>
        <w:t xml:space="preserve">         </w:t>
      </w:r>
      <w:r w:rsidR="007369D6" w:rsidRPr="00417429">
        <w:rPr>
          <w:rFonts w:ascii="Times New Roman" w:hAnsi="Times New Roman" w:cs="Times New Roman"/>
          <w:b/>
          <w:bCs/>
          <w:highlight w:val="yellow"/>
        </w:rPr>
        <w:t>Sustentação oral 2º Apelante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13ª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Naira </w:t>
      </w:r>
      <w:proofErr w:type="spellStart"/>
      <w:r w:rsidRPr="00417429">
        <w:rPr>
          <w:rFonts w:ascii="Times New Roman" w:hAnsi="Times New Roman" w:cs="Times New Roman"/>
        </w:rPr>
        <w:t>Neila</w:t>
      </w:r>
      <w:proofErr w:type="spellEnd"/>
      <w:r w:rsidRPr="00417429">
        <w:rPr>
          <w:rFonts w:ascii="Times New Roman" w:hAnsi="Times New Roman" w:cs="Times New Roman"/>
        </w:rPr>
        <w:t xml:space="preserve"> Batista de Oliveira Norte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417429">
        <w:rPr>
          <w:rFonts w:ascii="Times New Roman" w:hAnsi="Times New Roman" w:cs="Times New Roman"/>
          <w:b/>
        </w:rPr>
        <w:t>1ºApelante/</w:t>
      </w:r>
      <w:proofErr w:type="gramStart"/>
      <w:r w:rsidRPr="00417429">
        <w:rPr>
          <w:rFonts w:ascii="Times New Roman" w:hAnsi="Times New Roman" w:cs="Times New Roman"/>
          <w:b/>
        </w:rPr>
        <w:t>Apelado</w:t>
      </w:r>
      <w:proofErr w:type="spellEnd"/>
      <w:r w:rsidRPr="00417429">
        <w:rPr>
          <w:rFonts w:ascii="Times New Roman" w:hAnsi="Times New Roman" w:cs="Times New Roman"/>
          <w:b/>
        </w:rPr>
        <w:t xml:space="preserve">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Abdon</w:t>
      </w:r>
      <w:proofErr w:type="spellEnd"/>
      <w:r w:rsidRPr="00417429">
        <w:rPr>
          <w:rFonts w:ascii="Times New Roman" w:hAnsi="Times New Roman" w:cs="Times New Roman"/>
          <w:b/>
        </w:rPr>
        <w:t xml:space="preserve"> Lopes de Lima.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Advogado :</w:t>
      </w:r>
      <w:proofErr w:type="gram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Brendo</w:t>
      </w:r>
      <w:proofErr w:type="spellEnd"/>
      <w:r w:rsidRPr="00417429">
        <w:rPr>
          <w:rFonts w:ascii="Times New Roman" w:hAnsi="Times New Roman" w:cs="Times New Roman"/>
        </w:rPr>
        <w:t xml:space="preserve"> de Castro Martins (13009/AM).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</w:rPr>
        <w:t>2ºApelante/Apelado:</w:t>
      </w:r>
      <w:proofErr w:type="spellEnd"/>
      <w:r w:rsidRPr="00417429">
        <w:rPr>
          <w:rFonts w:ascii="Times New Roman" w:hAnsi="Times New Roman" w:cs="Times New Roman"/>
          <w:b/>
        </w:rPr>
        <w:t xml:space="preserve"> Banco </w:t>
      </w:r>
      <w:proofErr w:type="spellStart"/>
      <w:proofErr w:type="gramStart"/>
      <w:r w:rsidRPr="00417429">
        <w:rPr>
          <w:rFonts w:ascii="Times New Roman" w:hAnsi="Times New Roman" w:cs="Times New Roman"/>
          <w:b/>
        </w:rPr>
        <w:t>Bmg</w:t>
      </w:r>
      <w:proofErr w:type="spellEnd"/>
      <w:proofErr w:type="gramEnd"/>
      <w:r w:rsidRPr="00417429">
        <w:rPr>
          <w:rFonts w:ascii="Times New Roman" w:hAnsi="Times New Roman" w:cs="Times New Roman"/>
          <w:b/>
        </w:rPr>
        <w:t xml:space="preserve"> S/A.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: Gustavo Antonio Feres </w:t>
      </w:r>
      <w:proofErr w:type="spellStart"/>
      <w:r w:rsidRPr="00417429">
        <w:rPr>
          <w:rFonts w:ascii="Times New Roman" w:hAnsi="Times New Roman" w:cs="Times New Roman"/>
        </w:rPr>
        <w:t>Paixao</w:t>
      </w:r>
      <w:proofErr w:type="spellEnd"/>
      <w:r w:rsidRPr="00417429">
        <w:rPr>
          <w:rFonts w:ascii="Times New Roman" w:hAnsi="Times New Roman" w:cs="Times New Roman"/>
        </w:rPr>
        <w:t xml:space="preserve"> (7675A/TO).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Banco </w:t>
      </w:r>
      <w:proofErr w:type="spellStart"/>
      <w:r w:rsidRPr="00417429">
        <w:rPr>
          <w:rFonts w:ascii="Times New Roman" w:hAnsi="Times New Roman" w:cs="Times New Roman"/>
          <w:b/>
        </w:rPr>
        <w:t>Bmg</w:t>
      </w:r>
      <w:proofErr w:type="spellEnd"/>
      <w:r w:rsidRPr="00417429">
        <w:rPr>
          <w:rFonts w:ascii="Times New Roman" w:hAnsi="Times New Roman" w:cs="Times New Roman"/>
          <w:b/>
        </w:rPr>
        <w:t xml:space="preserve"> S/A.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>Advogado : Gustavo Antonio Feres Paixão (1324A/AM)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  <w:t>Exmo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Exmo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Sr. Des. </w:t>
      </w:r>
      <w:r w:rsidRPr="00417429">
        <w:rPr>
          <w:rFonts w:ascii="Times New Roman" w:hAnsi="Times New Roman" w:cs="Times New Roman"/>
          <w:color w:val="000000"/>
        </w:rPr>
        <w:t>Paulo César Caminha e Lima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</w:r>
      <w:r w:rsidRPr="00417429">
        <w:rPr>
          <w:rFonts w:ascii="Times New Roman" w:hAnsi="Times New Roman" w:cs="Times New Roman"/>
          <w:b/>
          <w:color w:val="000000"/>
        </w:rPr>
        <w:t>Exmo. Sr. Des.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hAnsi="Times New Roman" w:cs="Times New Roman"/>
          <w:b/>
          <w:color w:val="000000"/>
        </w:rPr>
        <w:t xml:space="preserve">Cláudio César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Ramalheira</w:t>
      </w:r>
      <w:proofErr w:type="spellEnd"/>
      <w:r w:rsidRPr="0041742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Roessing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  <w:bCs/>
          <w:color w:val="000000"/>
        </w:rPr>
        <w:t>Membro :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Membro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831571" w:rsidP="007369D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A92837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17</w:t>
      </w:r>
      <w:r w:rsidR="00506F1E" w:rsidRPr="00417429">
        <w:rPr>
          <w:rFonts w:ascii="Times New Roman" w:eastAsia="Palatino" w:hAnsi="Times New Roman" w:cs="Times New Roman"/>
          <w:b/>
          <w:color w:val="000000"/>
        </w:rPr>
        <w:t xml:space="preserve">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0727435-19.2020.8.04.0001    </w:t>
      </w:r>
      <w:r w:rsidR="00506F1E" w:rsidRPr="00417429">
        <w:rPr>
          <w:rFonts w:ascii="Times New Roman" w:hAnsi="Times New Roman" w:cs="Times New Roman"/>
          <w:b/>
          <w:bCs/>
        </w:rPr>
        <w:t xml:space="preserve">               </w:t>
      </w:r>
      <w:r w:rsidR="00506F1E" w:rsidRPr="00417429">
        <w:rPr>
          <w:rFonts w:ascii="Times New Roman" w:hAnsi="Times New Roman" w:cs="Times New Roman"/>
          <w:b/>
          <w:bCs/>
          <w:highlight w:val="yellow"/>
        </w:rPr>
        <w:t>Sustentação oral 2ª Apelante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3ª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Manuel Amaro Lima</w:t>
      </w: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ind w:right="-451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Amazonas Distribuidora de Energia S/A.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: Diego de Paiva Vasconcelos (2013/RO). Márcio Melo Nogueira (2827/RO).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2º Apelante /Apelada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Evelin</w:t>
      </w:r>
      <w:proofErr w:type="spell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Thayse</w:t>
      </w:r>
      <w:proofErr w:type="spellEnd"/>
      <w:r w:rsidRPr="00417429">
        <w:rPr>
          <w:rFonts w:ascii="Times New Roman" w:hAnsi="Times New Roman" w:cs="Times New Roman"/>
          <w:b/>
        </w:rPr>
        <w:t xml:space="preserve"> Lopes de Souza.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</w:r>
      <w:proofErr w:type="gramStart"/>
      <w:r w:rsidRPr="00417429">
        <w:rPr>
          <w:rFonts w:ascii="Times New Roman" w:hAnsi="Times New Roman" w:cs="Times New Roman"/>
        </w:rPr>
        <w:t>Advogada :</w:t>
      </w:r>
      <w:proofErr w:type="gram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Waldicéia</w:t>
      </w:r>
      <w:proofErr w:type="spellEnd"/>
      <w:r w:rsidRPr="00417429">
        <w:rPr>
          <w:rFonts w:ascii="Times New Roman" w:hAnsi="Times New Roman" w:cs="Times New Roman"/>
        </w:rPr>
        <w:t xml:space="preserve"> Aparecida </w:t>
      </w:r>
      <w:proofErr w:type="spellStart"/>
      <w:r w:rsidRPr="00417429">
        <w:rPr>
          <w:rFonts w:ascii="Times New Roman" w:hAnsi="Times New Roman" w:cs="Times New Roman"/>
        </w:rPr>
        <w:t>Ponzio</w:t>
      </w:r>
      <w:proofErr w:type="spellEnd"/>
      <w:r w:rsidRPr="00417429">
        <w:rPr>
          <w:rFonts w:ascii="Times New Roman" w:hAnsi="Times New Roman" w:cs="Times New Roman"/>
        </w:rPr>
        <w:t xml:space="preserve"> (15804/AM). </w:t>
      </w:r>
      <w:r w:rsidRPr="00417429">
        <w:rPr>
          <w:rFonts w:ascii="Times New Roman" w:hAnsi="Times New Roman" w:cs="Times New Roman"/>
        </w:rPr>
        <w:br/>
      </w: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Evelin</w:t>
      </w:r>
      <w:proofErr w:type="spell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Thayse</w:t>
      </w:r>
      <w:proofErr w:type="spellEnd"/>
      <w:r w:rsidRPr="00417429">
        <w:rPr>
          <w:rFonts w:ascii="Times New Roman" w:hAnsi="Times New Roman" w:cs="Times New Roman"/>
          <w:b/>
        </w:rPr>
        <w:t xml:space="preserve"> Lopes de Souza.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Advogada :</w:t>
      </w:r>
      <w:proofErr w:type="gram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Waldicéia</w:t>
      </w:r>
      <w:proofErr w:type="spellEnd"/>
      <w:r w:rsidRPr="00417429">
        <w:rPr>
          <w:rFonts w:ascii="Times New Roman" w:hAnsi="Times New Roman" w:cs="Times New Roman"/>
        </w:rPr>
        <w:t xml:space="preserve"> Aparecida </w:t>
      </w:r>
      <w:proofErr w:type="spellStart"/>
      <w:r w:rsidRPr="00417429">
        <w:rPr>
          <w:rFonts w:ascii="Times New Roman" w:hAnsi="Times New Roman" w:cs="Times New Roman"/>
        </w:rPr>
        <w:t>Ponzio</w:t>
      </w:r>
      <w:proofErr w:type="spellEnd"/>
      <w:r w:rsidRPr="00417429">
        <w:rPr>
          <w:rFonts w:ascii="Times New Roman" w:hAnsi="Times New Roman" w:cs="Times New Roman"/>
        </w:rPr>
        <w:t xml:space="preserve"> (15804/AM). </w:t>
      </w:r>
      <w:r w:rsidRPr="00417429">
        <w:rPr>
          <w:rFonts w:ascii="Times New Roman" w:hAnsi="Times New Roman" w:cs="Times New Roman"/>
        </w:rPr>
        <w:br/>
        <w:t>Apelado</w:t>
      </w:r>
      <w:proofErr w:type="gramStart"/>
      <w:r w:rsidRPr="00417429">
        <w:rPr>
          <w:rFonts w:ascii="Times New Roman" w:hAnsi="Times New Roman" w:cs="Times New Roman"/>
        </w:rPr>
        <w:t xml:space="preserve">  :</w:t>
      </w:r>
      <w:proofErr w:type="gramEnd"/>
      <w:r w:rsidRPr="00417429">
        <w:rPr>
          <w:rFonts w:ascii="Times New Roman" w:hAnsi="Times New Roman" w:cs="Times New Roman"/>
        </w:rPr>
        <w:t xml:space="preserve"> Amazonas Distribuidora de Energia S/A. </w:t>
      </w:r>
      <w:r w:rsidRPr="00417429">
        <w:rPr>
          <w:rFonts w:ascii="Times New Roman" w:hAnsi="Times New Roman" w:cs="Times New Roman"/>
        </w:rPr>
        <w:br/>
        <w:t xml:space="preserve">Advogado </w:t>
      </w:r>
      <w:r w:rsidRPr="00417429">
        <w:rPr>
          <w:rFonts w:ascii="Times New Roman" w:hAnsi="Times New Roman" w:cs="Times New Roman"/>
        </w:rPr>
        <w:tab/>
        <w:t xml:space="preserve">: Diego de Paiva Vasconcelos (2013/RO). </w:t>
      </w:r>
      <w:r w:rsidRPr="00417429">
        <w:rPr>
          <w:rFonts w:ascii="Times New Roman" w:hAnsi="Times New Roman" w:cs="Times New Roman"/>
        </w:rPr>
        <w:br/>
        <w:t xml:space="preserve">Advogado </w:t>
      </w:r>
      <w:r w:rsidRPr="00417429">
        <w:rPr>
          <w:rFonts w:ascii="Times New Roman" w:hAnsi="Times New Roman" w:cs="Times New Roman"/>
        </w:rPr>
        <w:tab/>
        <w:t>: Márcio Melo Nogueira (2827/RO)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Presidente/Membro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  <w:t>Exmo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Exmo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Sr. Des. </w:t>
      </w:r>
      <w:r w:rsidRPr="00417429">
        <w:rPr>
          <w:rFonts w:ascii="Times New Roman" w:hAnsi="Times New Roman" w:cs="Times New Roman"/>
          <w:color w:val="000000"/>
        </w:rPr>
        <w:t>Paulo César Caminha e Lima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</w:r>
      <w:r w:rsidRPr="00417429">
        <w:rPr>
          <w:rFonts w:ascii="Times New Roman" w:hAnsi="Times New Roman" w:cs="Times New Roman"/>
          <w:b/>
          <w:color w:val="000000"/>
        </w:rPr>
        <w:t>Exmo. Sr. Des.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hAnsi="Times New Roman" w:cs="Times New Roman"/>
          <w:b/>
          <w:color w:val="000000"/>
        </w:rPr>
        <w:t xml:space="preserve">Cláudio César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Ramalheira</w:t>
      </w:r>
      <w:proofErr w:type="spellEnd"/>
      <w:r w:rsidRPr="00417429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Roessing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  <w:bCs/>
          <w:color w:val="000000"/>
        </w:rPr>
        <w:t>Membro :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Averbação de Impedimento: Exmo. Sr. Des. Flávio Humberto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Lopes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Averbação de 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Suspeição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 </w:t>
      </w:r>
    </w:p>
    <w:p w:rsidR="00506F1E" w:rsidRPr="00417429" w:rsidRDefault="00506F1E" w:rsidP="00831571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506F1E" w:rsidRPr="00417429" w:rsidRDefault="00506F1E" w:rsidP="00506F1E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66031" w:rsidRDefault="00666031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A30668" w:rsidRDefault="00A30668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A30668" w:rsidRPr="00417429" w:rsidRDefault="00A30668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666031" w:rsidRPr="00417429" w:rsidRDefault="00666031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831571" w:rsidRPr="00417429" w:rsidRDefault="00831571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  <w:u w:val="single"/>
        </w:rPr>
        <w:t xml:space="preserve">Relatora: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  <w:u w:val="single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  <w:u w:val="single"/>
        </w:rPr>
        <w:t>. Joana dos Santos Meirelles</w:t>
      </w:r>
    </w:p>
    <w:p w:rsidR="00831571" w:rsidRPr="00417429" w:rsidRDefault="00831571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 xml:space="preserve">Membros: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</w:t>
      </w:r>
      <w:proofErr w:type="gramStart"/>
      <w:r w:rsidRPr="00417429">
        <w:rPr>
          <w:rFonts w:ascii="Times New Roman" w:eastAsia="Palatino" w:hAnsi="Times New Roman" w:cs="Times New Roman"/>
          <w:color w:val="000000"/>
        </w:rPr>
        <w:t>Figueiredo ,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 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 e, em caso de ausência, impedimento ou suspeição de um deste o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013AEA" w:rsidRDefault="00013AEA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Pr="00417429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013AEA" w:rsidRPr="00417429" w:rsidRDefault="00013AEA" w:rsidP="00013AE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>18. Apelação Cível</w:t>
      </w:r>
      <w:proofErr w:type="gramStart"/>
      <w:r w:rsidRPr="00417429">
        <w:rPr>
          <w:rFonts w:ascii="Times New Roman" w:hAnsi="Times New Roman" w:cs="Times New Roman"/>
          <w:b/>
          <w:bCs/>
        </w:rPr>
        <w:t xml:space="preserve">  </w:t>
      </w:r>
      <w:proofErr w:type="gramEnd"/>
      <w:r w:rsidRPr="00417429">
        <w:rPr>
          <w:rFonts w:ascii="Times New Roman" w:hAnsi="Times New Roman" w:cs="Times New Roman"/>
          <w:b/>
          <w:bCs/>
        </w:rPr>
        <w:t xml:space="preserve">nº 0661126-79.2021.8.04.0001      </w:t>
      </w:r>
      <w:r w:rsidR="0011257B">
        <w:rPr>
          <w:rFonts w:ascii="Times New Roman" w:hAnsi="Times New Roman" w:cs="Times New Roman"/>
          <w:b/>
          <w:bCs/>
        </w:rPr>
        <w:t xml:space="preserve">   </w:t>
      </w:r>
      <w:r w:rsidR="0011257B" w:rsidRPr="00D3250C">
        <w:rPr>
          <w:rFonts w:ascii="Times New Roman" w:hAnsi="Times New Roman" w:cs="Times New Roman"/>
          <w:b/>
          <w:bCs/>
          <w:highlight w:val="yellow"/>
        </w:rPr>
        <w:t>(Adiado/suspenso 27.11.23)</w:t>
      </w:r>
    </w:p>
    <w:p w:rsidR="00013AEA" w:rsidRPr="00417429" w:rsidRDefault="00013AEA" w:rsidP="00013AEA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3ª Vara da Fazenda Pública</w:t>
      </w:r>
    </w:p>
    <w:p w:rsidR="00013AEA" w:rsidRPr="00417429" w:rsidRDefault="00013AEA" w:rsidP="00013AEA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Etelvina Lobo Braga</w:t>
      </w:r>
    </w:p>
    <w:p w:rsidR="00013AEA" w:rsidRPr="00417429" w:rsidRDefault="00013AEA" w:rsidP="00013AEA">
      <w:pPr>
        <w:spacing w:after="0" w:line="240" w:lineRule="auto"/>
        <w:ind w:right="-1443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 xml:space="preserve">Apelantes: Marcos Roberto Agra. Djalma Alves Agra Júnior. Dennis Rodrigo Farias Agra. Victor </w:t>
      </w:r>
      <w:proofErr w:type="spellStart"/>
      <w:r w:rsidRPr="00417429">
        <w:rPr>
          <w:rFonts w:ascii="Times New Roman" w:hAnsi="Times New Roman" w:cs="Times New Roman"/>
          <w:b/>
          <w:bCs/>
        </w:rPr>
        <w:t>Albertin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Alves Agra. Rafael </w:t>
      </w:r>
      <w:proofErr w:type="spellStart"/>
      <w:r w:rsidRPr="00417429">
        <w:rPr>
          <w:rFonts w:ascii="Times New Roman" w:hAnsi="Times New Roman" w:cs="Times New Roman"/>
          <w:b/>
          <w:bCs/>
        </w:rPr>
        <w:t>Albertin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Alves. Rosely Cai </w:t>
      </w:r>
      <w:proofErr w:type="spellStart"/>
      <w:r w:rsidRPr="00417429">
        <w:rPr>
          <w:rFonts w:ascii="Times New Roman" w:hAnsi="Times New Roman" w:cs="Times New Roman"/>
          <w:b/>
          <w:bCs/>
        </w:rPr>
        <w:t>Albertin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Advogados: Ayrton de Sena Gentil Neto (12521/AM). Sérgio </w:t>
      </w:r>
      <w:proofErr w:type="spellStart"/>
      <w:r w:rsidRPr="00417429">
        <w:rPr>
          <w:rFonts w:ascii="Times New Roman" w:hAnsi="Times New Roman" w:cs="Times New Roman"/>
        </w:rPr>
        <w:t>Sahdo</w:t>
      </w:r>
      <w:proofErr w:type="spellEnd"/>
      <w:r w:rsidRPr="00417429">
        <w:rPr>
          <w:rFonts w:ascii="Times New Roman" w:hAnsi="Times New Roman" w:cs="Times New Roman"/>
        </w:rPr>
        <w:t xml:space="preserve"> Meireles Júnior (13241/AM).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 xml:space="preserve">Apelado: Fundo Previdenciário do Estado do Amazonas - </w:t>
      </w:r>
      <w:proofErr w:type="spellStart"/>
      <w:r w:rsidRPr="00417429">
        <w:rPr>
          <w:rFonts w:ascii="Times New Roman" w:hAnsi="Times New Roman" w:cs="Times New Roman"/>
          <w:b/>
          <w:bCs/>
        </w:rPr>
        <w:t>Amazonprev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Procuradores: Luciane Barros de Souza (4789/AM). Caroline </w:t>
      </w:r>
      <w:proofErr w:type="spellStart"/>
      <w:r w:rsidRPr="00417429">
        <w:rPr>
          <w:rFonts w:ascii="Times New Roman" w:hAnsi="Times New Roman" w:cs="Times New Roman"/>
        </w:rPr>
        <w:t>Retto</w:t>
      </w:r>
      <w:proofErr w:type="spellEnd"/>
      <w:r w:rsidRPr="00417429">
        <w:rPr>
          <w:rFonts w:ascii="Times New Roman" w:hAnsi="Times New Roman" w:cs="Times New Roman"/>
        </w:rPr>
        <w:t xml:space="preserve"> Frota (4411/AM)</w:t>
      </w:r>
    </w:p>
    <w:p w:rsidR="00013AEA" w:rsidRPr="00417429" w:rsidRDefault="00013AEA" w:rsidP="00013AEA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Exmo. Sr. Des</w:t>
      </w:r>
      <w:r w:rsidRPr="00417429">
        <w:rPr>
          <w:rFonts w:ascii="Times New Roman" w:hAnsi="Times New Roman" w:cs="Times New Roman"/>
          <w:color w:val="000000"/>
          <w:vertAlign w:val="superscript"/>
        </w:rPr>
        <w:t>.</w:t>
      </w:r>
      <w:r w:rsidRPr="00417429">
        <w:rPr>
          <w:rFonts w:ascii="Times New Roman" w:hAnsi="Times New Roman" w:cs="Times New Roman"/>
          <w:color w:val="000000"/>
        </w:rPr>
        <w:t xml:space="preserve"> Paulo César Caminha e Lima</w:t>
      </w:r>
    </w:p>
    <w:p w:rsidR="00013AEA" w:rsidRPr="00417429" w:rsidRDefault="00013AEA" w:rsidP="00013AEA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Relatora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bCs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bCs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bCs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bCs/>
          <w:color w:val="000000"/>
        </w:rPr>
        <w:t xml:space="preserve">. </w:t>
      </w:r>
      <w:r w:rsidRPr="00417429">
        <w:rPr>
          <w:rFonts w:ascii="Times New Roman" w:hAnsi="Times New Roman" w:cs="Times New Roman"/>
          <w:b/>
          <w:bCs/>
          <w:color w:val="000000"/>
        </w:rPr>
        <w:t>Joana dos Santos Meirelles</w:t>
      </w:r>
    </w:p>
    <w:p w:rsidR="00013AEA" w:rsidRPr="00417429" w:rsidRDefault="00013AEA" w:rsidP="00013AEA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Figueiredo </w:t>
      </w:r>
    </w:p>
    <w:p w:rsidR="00013AEA" w:rsidRPr="00417429" w:rsidRDefault="00013AEA" w:rsidP="00013AEA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Exmo. Sr.</w:t>
      </w:r>
      <w:r w:rsidR="00613D77" w:rsidRPr="00417429">
        <w:rPr>
          <w:rFonts w:ascii="Times New Roman" w:eastAsia="Palatino" w:hAnsi="Times New Roman" w:cs="Times New Roman"/>
          <w:color w:val="000000"/>
        </w:rPr>
        <w:t xml:space="preserve"> Des. Cláudio César </w:t>
      </w:r>
      <w:proofErr w:type="spellStart"/>
      <w:r w:rsidR="00613D77"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="00613D77"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="00613D77"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  <w:r w:rsidR="00613D77" w:rsidRPr="00417429">
        <w:rPr>
          <w:rFonts w:ascii="Times New Roman" w:eastAsia="Palatino" w:hAnsi="Times New Roman" w:cs="Times New Roman"/>
          <w:color w:val="000000"/>
        </w:rPr>
        <w:t>.</w:t>
      </w:r>
      <w:r w:rsidR="00F4486B"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="00613D77" w:rsidRPr="000E5E92">
        <w:rPr>
          <w:rFonts w:ascii="Times New Roman" w:eastAsia="Palatino" w:hAnsi="Times New Roman" w:cs="Times New Roman"/>
          <w:color w:val="000000"/>
          <w:highlight w:val="yellow"/>
        </w:rPr>
        <w:t>(Vistas)</w:t>
      </w:r>
    </w:p>
    <w:p w:rsidR="00013AEA" w:rsidRPr="00417429" w:rsidRDefault="00013AEA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013AEA" w:rsidRPr="00417429" w:rsidRDefault="00013AEA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  <w:proofErr w:type="spellStart"/>
      <w:r w:rsidRPr="00417429">
        <w:rPr>
          <w:rFonts w:ascii="Times New Roman" w:eastAsia="Palatino" w:hAnsi="Times New Roman" w:cs="Times New Roman"/>
          <w:b/>
        </w:rPr>
        <w:t>Obs</w:t>
      </w:r>
      <w:proofErr w:type="spellEnd"/>
      <w:r w:rsidR="00613D77" w:rsidRPr="00417429">
        <w:rPr>
          <w:rFonts w:ascii="Times New Roman" w:eastAsia="Palatino" w:hAnsi="Times New Roman" w:cs="Times New Roman"/>
          <w:b/>
        </w:rPr>
        <w:t>: S</w:t>
      </w:r>
      <w:r w:rsidRPr="00417429">
        <w:rPr>
          <w:rFonts w:ascii="Times New Roman" w:eastAsia="Palatino" w:hAnsi="Times New Roman" w:cs="Times New Roman"/>
          <w:b/>
        </w:rPr>
        <w:t>ustentação oral realiz</w:t>
      </w:r>
      <w:r w:rsidR="00613D77" w:rsidRPr="00417429">
        <w:rPr>
          <w:rFonts w:ascii="Times New Roman" w:eastAsia="Palatino" w:hAnsi="Times New Roman" w:cs="Times New Roman"/>
          <w:b/>
        </w:rPr>
        <w:t>ada pelo advogado dos apelantes na sessão do dia 27.11.2023.</w:t>
      </w:r>
    </w:p>
    <w:p w:rsidR="00013AEA" w:rsidRPr="00417429" w:rsidRDefault="00013AEA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  <w:r w:rsidRPr="00417429">
        <w:rPr>
          <w:rFonts w:ascii="Times New Roman" w:eastAsia="Palatino" w:hAnsi="Times New Roman" w:cs="Times New Roman"/>
          <w:b/>
        </w:rPr>
        <w:t xml:space="preserve">OBS </w:t>
      </w:r>
      <w:proofErr w:type="gramStart"/>
      <w:r w:rsidRPr="00417429">
        <w:rPr>
          <w:rFonts w:ascii="Times New Roman" w:eastAsia="Palatino" w:hAnsi="Times New Roman" w:cs="Times New Roman"/>
          <w:b/>
        </w:rPr>
        <w:t>2</w:t>
      </w:r>
      <w:proofErr w:type="gramEnd"/>
      <w:r w:rsidRPr="00417429">
        <w:rPr>
          <w:rFonts w:ascii="Times New Roman" w:eastAsia="Palatino" w:hAnsi="Times New Roman" w:cs="Times New Roman"/>
          <w:b/>
        </w:rPr>
        <w:t xml:space="preserve">: Pedido de vistas Des. Exmo. Sr. Des. Cláudio César </w:t>
      </w:r>
      <w:proofErr w:type="spellStart"/>
      <w:r w:rsidRPr="00417429">
        <w:rPr>
          <w:rFonts w:ascii="Times New Roman" w:eastAsia="Palatino" w:hAnsi="Times New Roman" w:cs="Times New Roman"/>
          <w:b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b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</w:rPr>
        <w:t>Roessing</w:t>
      </w:r>
      <w:proofErr w:type="spellEnd"/>
      <w:r w:rsidRPr="00417429">
        <w:rPr>
          <w:rFonts w:ascii="Times New Roman" w:eastAsia="Palatino" w:hAnsi="Times New Roman" w:cs="Times New Roman"/>
          <w:b/>
        </w:rPr>
        <w:t>.</w:t>
      </w:r>
    </w:p>
    <w:p w:rsidR="00613D77" w:rsidRPr="00417429" w:rsidRDefault="00613D77" w:rsidP="00613D7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013AEA" w:rsidRDefault="00013AEA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613D77" w:rsidRPr="00417429" w:rsidRDefault="00613D77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A78E1" w:rsidRPr="00417429" w:rsidRDefault="00F4486B" w:rsidP="00AA78E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>19.</w:t>
      </w:r>
      <w:r w:rsidR="00AA78E1" w:rsidRPr="00417429">
        <w:rPr>
          <w:rFonts w:ascii="Times New Roman" w:hAnsi="Times New Roman" w:cs="Times New Roman"/>
          <w:b/>
          <w:bCs/>
        </w:rPr>
        <w:t xml:space="preserve"> Apelação Cível</w:t>
      </w:r>
      <w:proofErr w:type="gramStart"/>
      <w:r w:rsidR="00AA78E1" w:rsidRPr="00417429">
        <w:rPr>
          <w:rFonts w:ascii="Times New Roman" w:hAnsi="Times New Roman" w:cs="Times New Roman"/>
          <w:b/>
          <w:bCs/>
        </w:rPr>
        <w:t xml:space="preserve">  </w:t>
      </w:r>
      <w:proofErr w:type="gramEnd"/>
      <w:r w:rsidR="00AA78E1" w:rsidRPr="00417429">
        <w:rPr>
          <w:rFonts w:ascii="Times New Roman" w:hAnsi="Times New Roman" w:cs="Times New Roman"/>
          <w:b/>
          <w:bCs/>
        </w:rPr>
        <w:t xml:space="preserve">nº 0611102-18.2019.8.04.0001     </w:t>
      </w:r>
      <w:r w:rsidR="00AA78E1" w:rsidRPr="00417429">
        <w:rPr>
          <w:rFonts w:ascii="Times New Roman" w:hAnsi="Times New Roman" w:cs="Times New Roman"/>
          <w:b/>
          <w:bCs/>
          <w:highlight w:val="yellow"/>
        </w:rPr>
        <w:t>Sustentação oral Apelante</w:t>
      </w:r>
      <w:r w:rsidR="00AA78E1" w:rsidRPr="00417429">
        <w:rPr>
          <w:rFonts w:ascii="Times New Roman" w:hAnsi="Times New Roman" w:cs="Times New Roman"/>
          <w:b/>
          <w:bCs/>
        </w:rPr>
        <w:t xml:space="preserve"> </w:t>
      </w:r>
    </w:p>
    <w:p w:rsidR="00AA78E1" w:rsidRPr="00FC6F6E" w:rsidRDefault="00AA78E1" w:rsidP="00AA78E1">
      <w:pPr>
        <w:spacing w:after="0" w:line="240" w:lineRule="auto"/>
        <w:rPr>
          <w:rFonts w:ascii="Times New Roman" w:hAnsi="Times New Roman" w:cs="Times New Roman"/>
          <w:b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6ª Vara Cível e de Acidentes de Trabalho</w:t>
      </w:r>
      <w:r w:rsidR="002C5B4C">
        <w:rPr>
          <w:rFonts w:ascii="Times New Roman" w:hAnsi="Times New Roman" w:cs="Times New Roman"/>
        </w:rPr>
        <w:tab/>
      </w:r>
      <w:proofErr w:type="gramStart"/>
      <w:r w:rsidR="002C5B4C" w:rsidRPr="00FC6F6E">
        <w:rPr>
          <w:rFonts w:ascii="Times New Roman" w:hAnsi="Times New Roman" w:cs="Times New Roman"/>
          <w:b/>
        </w:rPr>
        <w:t>(</w:t>
      </w:r>
      <w:proofErr w:type="gramEnd"/>
      <w:r w:rsidR="002C5B4C" w:rsidRPr="00FC6F6E">
        <w:rPr>
          <w:rFonts w:ascii="Times New Roman" w:hAnsi="Times New Roman" w:cs="Times New Roman"/>
          <w:b/>
        </w:rPr>
        <w:t xml:space="preserve">Adiado </w:t>
      </w:r>
      <w:r w:rsidR="00FC6F6E">
        <w:rPr>
          <w:rFonts w:ascii="Times New Roman" w:hAnsi="Times New Roman" w:cs="Times New Roman"/>
          <w:b/>
        </w:rPr>
        <w:t xml:space="preserve">em </w:t>
      </w:r>
      <w:r w:rsidR="002C5B4C" w:rsidRPr="00FC6F6E">
        <w:rPr>
          <w:rFonts w:ascii="Times New Roman" w:hAnsi="Times New Roman" w:cs="Times New Roman"/>
          <w:b/>
        </w:rPr>
        <w:t>27.11.23)</w:t>
      </w:r>
    </w:p>
    <w:p w:rsidR="00AA78E1" w:rsidRPr="00417429" w:rsidRDefault="00AA78E1" w:rsidP="00AA78E1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Diógenes Vidal Pessoa Neto</w:t>
      </w:r>
    </w:p>
    <w:p w:rsidR="00AA78E1" w:rsidRPr="00417429" w:rsidRDefault="00AA78E1" w:rsidP="00AA78E1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 xml:space="preserve">Apelante: Condomínio </w:t>
      </w:r>
      <w:proofErr w:type="spellStart"/>
      <w:r w:rsidRPr="00417429">
        <w:rPr>
          <w:rFonts w:ascii="Times New Roman" w:hAnsi="Times New Roman" w:cs="Times New Roman"/>
          <w:b/>
          <w:bCs/>
        </w:rPr>
        <w:t>Privilege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  <w:bCs/>
        </w:rPr>
        <w:t>Club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  <w:bCs/>
        </w:rPr>
        <w:t>Residence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Advogado: José Mário de Carvalho Neto (4861/AM).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 xml:space="preserve">Apelado: Claro S/A.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Advogado: José Henrique </w:t>
      </w:r>
      <w:proofErr w:type="spellStart"/>
      <w:r w:rsidRPr="00417429">
        <w:rPr>
          <w:rFonts w:ascii="Times New Roman" w:hAnsi="Times New Roman" w:cs="Times New Roman"/>
        </w:rPr>
        <w:t>Cançado</w:t>
      </w:r>
      <w:proofErr w:type="spellEnd"/>
      <w:r w:rsidRPr="00417429">
        <w:rPr>
          <w:rFonts w:ascii="Times New Roman" w:hAnsi="Times New Roman" w:cs="Times New Roman"/>
        </w:rPr>
        <w:t xml:space="preserve"> Gonçalves (57680/MG). (1343A/AM)</w:t>
      </w:r>
    </w:p>
    <w:p w:rsidR="00AA78E1" w:rsidRPr="00417429" w:rsidRDefault="00AA78E1" w:rsidP="00AA78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417429">
        <w:rPr>
          <w:rFonts w:ascii="Times New Roman" w:hAnsi="Times New Roman" w:cs="Times New Roman"/>
          <w:color w:val="000000"/>
        </w:rPr>
        <w:t>Exmo.</w:t>
      </w:r>
      <w:proofErr w:type="spellEnd"/>
      <w:proofErr w:type="gramEnd"/>
      <w:r w:rsidRPr="00417429">
        <w:rPr>
          <w:rFonts w:ascii="Times New Roman" w:hAnsi="Times New Roman" w:cs="Times New Roman"/>
          <w:color w:val="000000"/>
        </w:rPr>
        <w:t>Sr. Des</w:t>
      </w:r>
      <w:r w:rsidRPr="00417429">
        <w:rPr>
          <w:rFonts w:ascii="Times New Roman" w:hAnsi="Times New Roman" w:cs="Times New Roman"/>
          <w:color w:val="000000"/>
          <w:vertAlign w:val="superscript"/>
        </w:rPr>
        <w:t>.</w:t>
      </w:r>
      <w:r w:rsidRPr="00417429">
        <w:rPr>
          <w:rFonts w:ascii="Times New Roman" w:hAnsi="Times New Roman" w:cs="Times New Roman"/>
          <w:color w:val="000000"/>
        </w:rPr>
        <w:t xml:space="preserve"> Paulo César Caminha e Lima</w:t>
      </w:r>
    </w:p>
    <w:p w:rsidR="00AA78E1" w:rsidRPr="00417429" w:rsidRDefault="00AA78E1" w:rsidP="00AA78E1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Relatora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bCs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bCs/>
          <w:color w:val="000000"/>
        </w:rPr>
        <w:t xml:space="preserve">. Sra. </w:t>
      </w:r>
      <w:proofErr w:type="spellStart"/>
      <w:proofErr w:type="gramStart"/>
      <w:r w:rsidRPr="00417429">
        <w:rPr>
          <w:rFonts w:ascii="Times New Roman" w:eastAsia="Palatino" w:hAnsi="Times New Roman" w:cs="Times New Roman"/>
          <w:b/>
          <w:bCs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bCs/>
          <w:color w:val="000000"/>
        </w:rPr>
        <w:t>.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>Joana dos Santos Meirelles</w:t>
      </w:r>
    </w:p>
    <w:p w:rsidR="00AA78E1" w:rsidRPr="00417429" w:rsidRDefault="00AA78E1" w:rsidP="00AA78E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Membros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Figueiredo </w:t>
      </w:r>
    </w:p>
    <w:p w:rsidR="00AA78E1" w:rsidRPr="00417429" w:rsidRDefault="00AA78E1" w:rsidP="00AA78E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</w:t>
      </w:r>
    </w:p>
    <w:p w:rsidR="00AA78E1" w:rsidRPr="00417429" w:rsidRDefault="00AA78E1" w:rsidP="00AA78E1">
      <w:pPr>
        <w:pBdr>
          <w:bottom w:val="single" w:sz="4" w:space="1" w:color="auto"/>
        </w:pBdr>
        <w:spacing w:after="0" w:line="240" w:lineRule="auto"/>
        <w:rPr>
          <w:rFonts w:ascii="Times New Roman" w:eastAsia="Palatino" w:hAnsi="Times New Roman" w:cs="Times New Roman"/>
          <w:color w:val="000000"/>
        </w:rPr>
      </w:pPr>
    </w:p>
    <w:p w:rsidR="00AA78E1" w:rsidRPr="00417429" w:rsidRDefault="00AA78E1" w:rsidP="00AA78E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</w:p>
    <w:p w:rsidR="00AA78E1" w:rsidRPr="00417429" w:rsidRDefault="00AA78E1" w:rsidP="00AA78E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>20. Apelação Cível nº 0000433-54.2016.8.04.6501</w:t>
      </w:r>
      <w:proofErr w:type="gramStart"/>
      <w:r w:rsidRPr="00417429">
        <w:rPr>
          <w:rFonts w:ascii="Times New Roman" w:hAnsi="Times New Roman" w:cs="Times New Roman"/>
          <w:b/>
          <w:bCs/>
        </w:rPr>
        <w:t xml:space="preserve"> </w:t>
      </w:r>
      <w:r w:rsidR="00FF4356">
        <w:rPr>
          <w:rFonts w:ascii="Times New Roman" w:hAnsi="Times New Roman" w:cs="Times New Roman"/>
          <w:b/>
          <w:bCs/>
        </w:rPr>
        <w:t xml:space="preserve"> </w:t>
      </w:r>
      <w:proofErr w:type="gramEnd"/>
      <w:r w:rsidRPr="00417429">
        <w:rPr>
          <w:rFonts w:ascii="Times New Roman" w:hAnsi="Times New Roman" w:cs="Times New Roman"/>
          <w:b/>
          <w:bCs/>
          <w:highlight w:val="yellow"/>
        </w:rPr>
        <w:t>Sustentação oral Apelados</w:t>
      </w:r>
      <w:r w:rsidRPr="00417429">
        <w:rPr>
          <w:rFonts w:ascii="Times New Roman" w:hAnsi="Times New Roman" w:cs="Times New Roman"/>
          <w:b/>
          <w:bCs/>
        </w:rPr>
        <w:t xml:space="preserve"> </w:t>
      </w:r>
    </w:p>
    <w:p w:rsidR="00AA78E1" w:rsidRPr="00417429" w:rsidRDefault="00AA78E1" w:rsidP="00AA78E1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Vara Única de Presidente Figueiredo</w:t>
      </w:r>
      <w:r w:rsidR="005B4966">
        <w:rPr>
          <w:rFonts w:ascii="Times New Roman" w:hAnsi="Times New Roman" w:cs="Times New Roman"/>
        </w:rPr>
        <w:tab/>
        <w:t xml:space="preserve">     </w:t>
      </w:r>
      <w:r w:rsidR="005B4966" w:rsidRPr="005B4966">
        <w:rPr>
          <w:rFonts w:ascii="Times New Roman" w:hAnsi="Times New Roman" w:cs="Times New Roman"/>
          <w:b/>
        </w:rPr>
        <w:t xml:space="preserve">   (Adiado em 27.11.23)</w:t>
      </w:r>
    </w:p>
    <w:p w:rsidR="00AA78E1" w:rsidRPr="00417429" w:rsidRDefault="00AA78E1" w:rsidP="00AA78E1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Roger Luiz Paz de Almeida</w:t>
      </w:r>
    </w:p>
    <w:p w:rsidR="00AA78E1" w:rsidRPr="00417429" w:rsidRDefault="00AA78E1" w:rsidP="00AA78E1">
      <w:pPr>
        <w:spacing w:after="0" w:line="240" w:lineRule="auto"/>
        <w:ind w:right="-1443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Apelante: Município de Presidente Figueiredo.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 xml:space="preserve">Procurador: João Bosco Lopes Maia Júnior (8107/AM).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 xml:space="preserve">Apelados: </w:t>
      </w:r>
      <w:proofErr w:type="spellStart"/>
      <w:r w:rsidRPr="00417429">
        <w:rPr>
          <w:rFonts w:ascii="Times New Roman" w:hAnsi="Times New Roman" w:cs="Times New Roman"/>
          <w:b/>
          <w:bCs/>
        </w:rPr>
        <w:t>Emanuelly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de Lira dos Santos. </w:t>
      </w:r>
      <w:proofErr w:type="spellStart"/>
      <w:r w:rsidRPr="00417429">
        <w:rPr>
          <w:rFonts w:ascii="Times New Roman" w:hAnsi="Times New Roman" w:cs="Times New Roman"/>
          <w:b/>
          <w:bCs/>
        </w:rPr>
        <w:t>Deuliane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Moraes Lira. </w:t>
      </w:r>
      <w:proofErr w:type="spellStart"/>
      <w:r w:rsidRPr="00417429">
        <w:rPr>
          <w:rFonts w:ascii="Times New Roman" w:hAnsi="Times New Roman" w:cs="Times New Roman"/>
          <w:b/>
          <w:bCs/>
        </w:rPr>
        <w:t>Sandriney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Pacheco dos Santos.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Advogados: </w:t>
      </w:r>
      <w:proofErr w:type="spellStart"/>
      <w:r w:rsidRPr="00417429">
        <w:rPr>
          <w:rFonts w:ascii="Times New Roman" w:hAnsi="Times New Roman" w:cs="Times New Roman"/>
        </w:rPr>
        <w:t>Ademário</w:t>
      </w:r>
      <w:proofErr w:type="spellEnd"/>
      <w:r w:rsidRPr="00417429">
        <w:rPr>
          <w:rFonts w:ascii="Times New Roman" w:hAnsi="Times New Roman" w:cs="Times New Roman"/>
        </w:rPr>
        <w:t xml:space="preserve"> do Rosário Azevedo (2926/AM</w:t>
      </w:r>
      <w:proofErr w:type="gramStart"/>
      <w:r w:rsidRPr="00417429">
        <w:rPr>
          <w:rFonts w:ascii="Times New Roman" w:hAnsi="Times New Roman" w:cs="Times New Roman"/>
        </w:rPr>
        <w:t>).</w:t>
      </w:r>
      <w:proofErr w:type="spellStart"/>
      <w:proofErr w:type="gramEnd"/>
      <w:r w:rsidRPr="00417429">
        <w:rPr>
          <w:rFonts w:ascii="Times New Roman" w:hAnsi="Times New Roman" w:cs="Times New Roman"/>
        </w:rPr>
        <w:t>Wiston</w:t>
      </w:r>
      <w:proofErr w:type="spellEnd"/>
      <w:r w:rsidRPr="00417429">
        <w:rPr>
          <w:rFonts w:ascii="Times New Roman" w:hAnsi="Times New Roman" w:cs="Times New Roman"/>
        </w:rPr>
        <w:t xml:space="preserve"> Feitosa de Souza (6596/AM).                                                                                                  </w:t>
      </w:r>
    </w:p>
    <w:p w:rsidR="00AA78E1" w:rsidRPr="00417429" w:rsidRDefault="00AA78E1" w:rsidP="00AA78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417429">
        <w:rPr>
          <w:rFonts w:ascii="Times New Roman" w:hAnsi="Times New Roman" w:cs="Times New Roman"/>
          <w:color w:val="000000"/>
        </w:rPr>
        <w:t>Exmo.</w:t>
      </w:r>
      <w:proofErr w:type="spellEnd"/>
      <w:proofErr w:type="gramEnd"/>
      <w:r w:rsidRPr="00417429">
        <w:rPr>
          <w:rFonts w:ascii="Times New Roman" w:hAnsi="Times New Roman" w:cs="Times New Roman"/>
          <w:color w:val="000000"/>
        </w:rPr>
        <w:t>Sr. Des</w:t>
      </w:r>
      <w:r w:rsidRPr="00417429">
        <w:rPr>
          <w:rFonts w:ascii="Times New Roman" w:hAnsi="Times New Roman" w:cs="Times New Roman"/>
          <w:color w:val="000000"/>
          <w:vertAlign w:val="superscript"/>
        </w:rPr>
        <w:t>.</w:t>
      </w:r>
      <w:r w:rsidRPr="00417429">
        <w:rPr>
          <w:rFonts w:ascii="Times New Roman" w:hAnsi="Times New Roman" w:cs="Times New Roman"/>
          <w:color w:val="000000"/>
        </w:rPr>
        <w:t xml:space="preserve"> Paulo César Caminha e Lima</w:t>
      </w:r>
    </w:p>
    <w:p w:rsidR="00AA78E1" w:rsidRPr="00417429" w:rsidRDefault="00AA78E1" w:rsidP="00AA78E1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Relatora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bCs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bCs/>
          <w:color w:val="000000"/>
        </w:rPr>
        <w:t xml:space="preserve">. Sra. </w:t>
      </w:r>
      <w:proofErr w:type="spellStart"/>
      <w:proofErr w:type="gramStart"/>
      <w:r w:rsidRPr="00417429">
        <w:rPr>
          <w:rFonts w:ascii="Times New Roman" w:eastAsia="Palatino" w:hAnsi="Times New Roman" w:cs="Times New Roman"/>
          <w:b/>
          <w:bCs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bCs/>
          <w:color w:val="000000"/>
        </w:rPr>
        <w:t>.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>Joana dos Santos Meirelles</w:t>
      </w:r>
    </w:p>
    <w:p w:rsidR="00AA78E1" w:rsidRPr="00417429" w:rsidRDefault="00AA78E1" w:rsidP="00AA78E1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Figueiredo  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AA78E1" w:rsidRPr="00417429" w:rsidRDefault="00AA78E1" w:rsidP="00AA78E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</w:t>
      </w:r>
    </w:p>
    <w:p w:rsidR="00AA78E1" w:rsidRPr="00417429" w:rsidRDefault="00AA78E1" w:rsidP="00AA78E1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</w:rPr>
        <w:t>Procurador de Justiça: Dr</w:t>
      </w:r>
      <w:r w:rsidR="00ED0657" w:rsidRPr="00417429">
        <w:rPr>
          <w:rFonts w:ascii="Times New Roman" w:hAnsi="Times New Roman" w:cs="Times New Roman"/>
        </w:rPr>
        <w:t>a. Silvana Nobre Cabral</w:t>
      </w:r>
    </w:p>
    <w:p w:rsidR="00AA78E1" w:rsidRPr="00417429" w:rsidRDefault="00AA78E1" w:rsidP="00AA78E1">
      <w:pPr>
        <w:pBdr>
          <w:bottom w:val="single" w:sz="4" w:space="1" w:color="auto"/>
        </w:pBdr>
        <w:spacing w:after="0" w:line="240" w:lineRule="auto"/>
        <w:rPr>
          <w:rFonts w:ascii="Times New Roman" w:eastAsia="Palatino" w:hAnsi="Times New Roman" w:cs="Times New Roman"/>
          <w:color w:val="000000"/>
        </w:rPr>
      </w:pPr>
    </w:p>
    <w:p w:rsidR="00F4486B" w:rsidRDefault="00F4486B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Pr="00417429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E848CC" w:rsidRPr="00417429" w:rsidRDefault="00E848CC" w:rsidP="00E848CC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>21.</w:t>
      </w:r>
      <w:proofErr w:type="gramEnd"/>
      <w:r w:rsidRPr="00417429">
        <w:rPr>
          <w:rFonts w:ascii="Times New Roman" w:hAnsi="Times New Roman" w:cs="Times New Roman"/>
          <w:b/>
          <w:bCs/>
        </w:rPr>
        <w:t xml:space="preserve">Apelação Cível nº 0709768-83.2021.8.04.0001    </w:t>
      </w:r>
      <w:r w:rsidRPr="00417429">
        <w:rPr>
          <w:rFonts w:ascii="Times New Roman" w:hAnsi="Times New Roman" w:cs="Times New Roman"/>
          <w:b/>
          <w:bCs/>
          <w:highlight w:val="yellow"/>
        </w:rPr>
        <w:t xml:space="preserve">Sustentação oral </w:t>
      </w:r>
      <w:r w:rsidR="00970E48" w:rsidRPr="00417429">
        <w:rPr>
          <w:rFonts w:ascii="Times New Roman" w:hAnsi="Times New Roman" w:cs="Times New Roman"/>
          <w:b/>
          <w:bCs/>
          <w:highlight w:val="yellow"/>
        </w:rPr>
        <w:t xml:space="preserve">1º </w:t>
      </w:r>
      <w:r w:rsidRPr="00417429">
        <w:rPr>
          <w:rFonts w:ascii="Times New Roman" w:hAnsi="Times New Roman" w:cs="Times New Roman"/>
          <w:b/>
          <w:bCs/>
          <w:highlight w:val="yellow"/>
        </w:rPr>
        <w:t>Apelado</w:t>
      </w:r>
      <w:r w:rsidRPr="00417429">
        <w:rPr>
          <w:rFonts w:ascii="Times New Roman" w:hAnsi="Times New Roman" w:cs="Times New Roman"/>
          <w:b/>
          <w:bCs/>
        </w:rPr>
        <w:t xml:space="preserve"> </w:t>
      </w:r>
    </w:p>
    <w:p w:rsidR="00E848CC" w:rsidRPr="00417429" w:rsidRDefault="00E848CC" w:rsidP="00E848CC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2ª Vara Cível e de Acidentes de Trabalho</w:t>
      </w:r>
      <w:r w:rsidRPr="00417429">
        <w:rPr>
          <w:rFonts w:ascii="Times New Roman" w:hAnsi="Times New Roman" w:cs="Times New Roman"/>
        </w:rPr>
        <w:tab/>
      </w:r>
      <w:proofErr w:type="gramStart"/>
      <w:r w:rsidRPr="000E5E92">
        <w:rPr>
          <w:rFonts w:ascii="Times New Roman" w:hAnsi="Times New Roman" w:cs="Times New Roman"/>
          <w:b/>
        </w:rPr>
        <w:t>(</w:t>
      </w:r>
      <w:proofErr w:type="gramEnd"/>
      <w:r w:rsidRPr="000E5E92">
        <w:rPr>
          <w:rFonts w:ascii="Times New Roman" w:hAnsi="Times New Roman" w:cs="Times New Roman"/>
          <w:b/>
        </w:rPr>
        <w:t xml:space="preserve">Adiado </w:t>
      </w:r>
      <w:r w:rsidR="009559C6" w:rsidRPr="000E5E92">
        <w:rPr>
          <w:rFonts w:ascii="Times New Roman" w:hAnsi="Times New Roman" w:cs="Times New Roman"/>
          <w:b/>
        </w:rPr>
        <w:t xml:space="preserve">pela Relatora </w:t>
      </w:r>
      <w:r w:rsidRPr="000E5E92">
        <w:rPr>
          <w:rFonts w:ascii="Times New Roman" w:hAnsi="Times New Roman" w:cs="Times New Roman"/>
          <w:b/>
        </w:rPr>
        <w:t>em 27.11.23)</w:t>
      </w:r>
    </w:p>
    <w:p w:rsidR="00E848CC" w:rsidRPr="00417429" w:rsidRDefault="00E848CC" w:rsidP="00E848CC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Roberto Santos </w:t>
      </w:r>
      <w:proofErr w:type="spellStart"/>
      <w:r w:rsidRPr="00417429">
        <w:rPr>
          <w:rFonts w:ascii="Times New Roman" w:hAnsi="Times New Roman" w:cs="Times New Roman"/>
        </w:rPr>
        <w:t>Taketomi</w:t>
      </w:r>
      <w:proofErr w:type="spellEnd"/>
    </w:p>
    <w:p w:rsidR="00E848CC" w:rsidRPr="00417429" w:rsidRDefault="00E848CC" w:rsidP="00E848CC">
      <w:pPr>
        <w:spacing w:after="0" w:line="240" w:lineRule="auto"/>
        <w:ind w:right="-451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 xml:space="preserve">Apelante: Juliana de Lima Lopes.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Advogados: Fábio Leite Nobre (11149/AM). Paulo Alves da Silva Neto (12368/AM).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  <w:bCs/>
        </w:rPr>
        <w:t>1ºApelado: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Banco Industrial do Brasil S/A.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Advogado: Wilson Sales Belchior (1037A/AM).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  <w:bCs/>
        </w:rPr>
        <w:t>2ºApelado: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Banco Bradesco S.A.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Advogada: Larissa </w:t>
      </w:r>
      <w:proofErr w:type="spellStart"/>
      <w:r w:rsidRPr="00417429">
        <w:rPr>
          <w:rFonts w:ascii="Times New Roman" w:hAnsi="Times New Roman" w:cs="Times New Roman"/>
        </w:rPr>
        <w:t>Sento-Sé</w:t>
      </w:r>
      <w:proofErr w:type="spellEnd"/>
      <w:r w:rsidRPr="00417429">
        <w:rPr>
          <w:rFonts w:ascii="Times New Roman" w:hAnsi="Times New Roman" w:cs="Times New Roman"/>
        </w:rPr>
        <w:t xml:space="preserve"> Rossi (1539A/AM). </w:t>
      </w:r>
    </w:p>
    <w:p w:rsidR="00E848CC" w:rsidRPr="00417429" w:rsidRDefault="00E848CC" w:rsidP="00E848CC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417429">
        <w:rPr>
          <w:rFonts w:ascii="Times New Roman" w:hAnsi="Times New Roman" w:cs="Times New Roman"/>
          <w:color w:val="000000"/>
        </w:rPr>
        <w:t>Exmo.</w:t>
      </w:r>
      <w:proofErr w:type="spellEnd"/>
      <w:proofErr w:type="gramEnd"/>
      <w:r w:rsidRPr="00417429">
        <w:rPr>
          <w:rFonts w:ascii="Times New Roman" w:hAnsi="Times New Roman" w:cs="Times New Roman"/>
          <w:color w:val="000000"/>
        </w:rPr>
        <w:t>Sr. Des</w:t>
      </w:r>
      <w:r w:rsidRPr="00417429">
        <w:rPr>
          <w:rFonts w:ascii="Times New Roman" w:hAnsi="Times New Roman" w:cs="Times New Roman"/>
          <w:color w:val="000000"/>
          <w:vertAlign w:val="superscript"/>
        </w:rPr>
        <w:t>.</w:t>
      </w:r>
      <w:r w:rsidRPr="00417429">
        <w:rPr>
          <w:rFonts w:ascii="Times New Roman" w:hAnsi="Times New Roman" w:cs="Times New Roman"/>
          <w:color w:val="000000"/>
        </w:rPr>
        <w:t xml:space="preserve"> Paulo César Caminha e Lima</w:t>
      </w:r>
    </w:p>
    <w:p w:rsidR="00E848CC" w:rsidRPr="00417429" w:rsidRDefault="00E848CC" w:rsidP="00E848CC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Relatora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bCs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bCs/>
          <w:color w:val="000000"/>
        </w:rPr>
        <w:t xml:space="preserve">. Sra. </w:t>
      </w:r>
      <w:proofErr w:type="spellStart"/>
      <w:proofErr w:type="gramStart"/>
      <w:r w:rsidRPr="00417429">
        <w:rPr>
          <w:rFonts w:ascii="Times New Roman" w:eastAsia="Palatino" w:hAnsi="Times New Roman" w:cs="Times New Roman"/>
          <w:b/>
          <w:bCs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bCs/>
          <w:color w:val="000000"/>
        </w:rPr>
        <w:t>.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>Joana dos Santos Meirelles</w:t>
      </w:r>
    </w:p>
    <w:p w:rsidR="00E848CC" w:rsidRPr="00417429" w:rsidRDefault="00E848CC" w:rsidP="00E848CC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Figueiredo  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E848CC" w:rsidRPr="00417429" w:rsidRDefault="00E848CC" w:rsidP="00E848CC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</w:t>
      </w:r>
    </w:p>
    <w:p w:rsidR="00E848CC" w:rsidRPr="00417429" w:rsidRDefault="00E848CC" w:rsidP="00E848CC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</w:rPr>
        <w:t>Procurador de Justiça: Dra. Silvana Nobre Cabral</w:t>
      </w:r>
    </w:p>
    <w:p w:rsidR="00613D77" w:rsidRPr="00417429" w:rsidRDefault="00613D77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E73D4" w:rsidRDefault="00AE73D4" w:rsidP="00A3066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AE73D4" w:rsidRPr="00417429" w:rsidRDefault="00AE73D4" w:rsidP="00E848CC">
      <w:pPr>
        <w:autoSpaceDE w:val="0"/>
        <w:autoSpaceDN w:val="0"/>
        <w:adjustRightInd w:val="0"/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>22.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Pr="00417429">
        <w:rPr>
          <w:rFonts w:ascii="Times New Roman" w:hAnsi="Times New Roman" w:cs="Times New Roman"/>
          <w:b/>
          <w:bCs/>
        </w:rPr>
        <w:t xml:space="preserve"> 0701728-49.2020.8.04.0001</w:t>
      </w:r>
      <w:proofErr w:type="gramStart"/>
      <w:r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</w:rPr>
        <w:tab/>
      </w:r>
      <w:r w:rsidR="00F96A11">
        <w:rPr>
          <w:rFonts w:ascii="Times New Roman" w:hAnsi="Times New Roman" w:cs="Times New Roman"/>
          <w:b/>
          <w:bCs/>
          <w:highlight w:val="yellow"/>
        </w:rPr>
        <w:t>Sustentação oral – ambas as</w:t>
      </w:r>
      <w:r w:rsidRPr="00417429">
        <w:rPr>
          <w:rFonts w:ascii="Times New Roman" w:hAnsi="Times New Roman" w:cs="Times New Roman"/>
          <w:b/>
          <w:bCs/>
          <w:highlight w:val="yellow"/>
        </w:rPr>
        <w:t xml:space="preserve"> partes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20ª Vara Cível e de Acidentes de Trabalho</w:t>
      </w:r>
      <w:r w:rsidRPr="00417429">
        <w:rPr>
          <w:rFonts w:ascii="Times New Roman" w:hAnsi="Times New Roman" w:cs="Times New Roman"/>
        </w:rPr>
        <w:tab/>
      </w:r>
      <w:r w:rsidR="00F96A11">
        <w:rPr>
          <w:rFonts w:ascii="Times New Roman" w:hAnsi="Times New Roman" w:cs="Times New Roman"/>
        </w:rPr>
        <w:tab/>
      </w:r>
      <w:proofErr w:type="gramStart"/>
      <w:r w:rsidRPr="00417429">
        <w:rPr>
          <w:rFonts w:ascii="Times New Roman" w:hAnsi="Times New Roman" w:cs="Times New Roman"/>
        </w:rPr>
        <w:t>(</w:t>
      </w:r>
      <w:proofErr w:type="gramEnd"/>
      <w:r w:rsidRPr="00417429">
        <w:rPr>
          <w:rFonts w:ascii="Times New Roman" w:hAnsi="Times New Roman" w:cs="Times New Roman"/>
          <w:b/>
        </w:rPr>
        <w:t>Adiado Relatora 13.11.23)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Roberto </w:t>
      </w:r>
      <w:proofErr w:type="spellStart"/>
      <w:r w:rsidRPr="00417429">
        <w:rPr>
          <w:rFonts w:ascii="Times New Roman" w:hAnsi="Times New Roman" w:cs="Times New Roman"/>
        </w:rPr>
        <w:t>Hermidas</w:t>
      </w:r>
      <w:proofErr w:type="spellEnd"/>
      <w:r w:rsidRPr="00417429">
        <w:rPr>
          <w:rFonts w:ascii="Times New Roman" w:hAnsi="Times New Roman" w:cs="Times New Roman"/>
        </w:rPr>
        <w:t xml:space="preserve"> de Aragão Filho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</w:rPr>
        <w:t xml:space="preserve">Apelante: </w:t>
      </w:r>
      <w:proofErr w:type="spellStart"/>
      <w:r w:rsidRPr="00417429">
        <w:rPr>
          <w:rFonts w:ascii="Times New Roman" w:hAnsi="Times New Roman" w:cs="Times New Roman"/>
          <w:b/>
        </w:rPr>
        <w:t>Merronit</w:t>
      </w:r>
      <w:proofErr w:type="spellEnd"/>
      <w:r w:rsidRPr="00417429">
        <w:rPr>
          <w:rFonts w:ascii="Times New Roman" w:hAnsi="Times New Roman" w:cs="Times New Roman"/>
          <w:b/>
        </w:rPr>
        <w:t xml:space="preserve"> Comercial </w:t>
      </w:r>
      <w:proofErr w:type="spellStart"/>
      <w:r w:rsidRPr="00417429">
        <w:rPr>
          <w:rFonts w:ascii="Times New Roman" w:hAnsi="Times New Roman" w:cs="Times New Roman"/>
          <w:b/>
        </w:rPr>
        <w:t>Ltda</w:t>
      </w:r>
      <w:proofErr w:type="spellEnd"/>
      <w:r w:rsidRPr="00417429">
        <w:rPr>
          <w:rFonts w:ascii="Times New Roman" w:hAnsi="Times New Roman" w:cs="Times New Roman"/>
          <w:b/>
        </w:rPr>
        <w:t xml:space="preserve"> – </w:t>
      </w:r>
      <w:proofErr w:type="spellStart"/>
      <w:r w:rsidRPr="00417429">
        <w:rPr>
          <w:rFonts w:ascii="Times New Roman" w:hAnsi="Times New Roman" w:cs="Times New Roman"/>
          <w:b/>
        </w:rPr>
        <w:t>Epp</w:t>
      </w:r>
      <w:proofErr w:type="spellEnd"/>
      <w:r w:rsidRPr="00417429">
        <w:rPr>
          <w:rFonts w:ascii="Times New Roman" w:hAnsi="Times New Roman" w:cs="Times New Roman"/>
          <w:b/>
        </w:rPr>
        <w:t xml:space="preserve">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Advogado: </w:t>
      </w:r>
      <w:proofErr w:type="spellStart"/>
      <w:r w:rsidRPr="00417429">
        <w:rPr>
          <w:rFonts w:ascii="Times New Roman" w:hAnsi="Times New Roman" w:cs="Times New Roman"/>
        </w:rPr>
        <w:t>Erivelton</w:t>
      </w:r>
      <w:proofErr w:type="spellEnd"/>
      <w:r w:rsidRPr="00417429">
        <w:rPr>
          <w:rFonts w:ascii="Times New Roman" w:hAnsi="Times New Roman" w:cs="Times New Roman"/>
        </w:rPr>
        <w:t xml:space="preserve"> Ferreira Barreto (5568/AM).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 xml:space="preserve">Apelado: José Afonso Alberto Barros Junior.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Advogados: Michele de Souza </w:t>
      </w:r>
      <w:proofErr w:type="spellStart"/>
      <w:r w:rsidRPr="00417429">
        <w:rPr>
          <w:rFonts w:ascii="Times New Roman" w:hAnsi="Times New Roman" w:cs="Times New Roman"/>
        </w:rPr>
        <w:t>Derze</w:t>
      </w:r>
      <w:proofErr w:type="spellEnd"/>
      <w:r w:rsidRPr="00417429">
        <w:rPr>
          <w:rFonts w:ascii="Times New Roman" w:hAnsi="Times New Roman" w:cs="Times New Roman"/>
        </w:rPr>
        <w:t xml:space="preserve"> (6418/AM). Maria Edileusa Moraes de Medeiros (7060/AM). </w:t>
      </w:r>
      <w:proofErr w:type="spellStart"/>
      <w:r w:rsidRPr="00417429">
        <w:rPr>
          <w:rFonts w:ascii="Times New Roman" w:hAnsi="Times New Roman" w:cs="Times New Roman"/>
        </w:rPr>
        <w:t>Ocivan</w:t>
      </w:r>
      <w:proofErr w:type="spellEnd"/>
      <w:r w:rsidRPr="00417429">
        <w:rPr>
          <w:rFonts w:ascii="Times New Roman" w:hAnsi="Times New Roman" w:cs="Times New Roman"/>
        </w:rPr>
        <w:t xml:space="preserve"> Silva de Souza (9480/AM)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E848CC" w:rsidRPr="00417429" w:rsidRDefault="00E848CC" w:rsidP="00E848CC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 xml:space="preserve">: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E848CC" w:rsidRPr="00417429" w:rsidRDefault="00E848CC" w:rsidP="00E848CC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 xml:space="preserve">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 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Membro</w:t>
      </w:r>
      <w:r w:rsidRPr="00417429">
        <w:rPr>
          <w:rFonts w:ascii="Times New Roman" w:hAnsi="Times New Roman" w:cs="Times New Roman"/>
          <w:b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7C7A6D" w:rsidRPr="00417429" w:rsidRDefault="007C7A6D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E848CC" w:rsidRPr="00417429" w:rsidRDefault="00E848CC" w:rsidP="007C7A6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F96A11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23. Apelação Cível  nº</w:t>
      </w:r>
      <w:r w:rsidRPr="00417429">
        <w:rPr>
          <w:rFonts w:ascii="Times New Roman" w:hAnsi="Times New Roman" w:cs="Times New Roman"/>
          <w:b/>
          <w:bCs/>
        </w:rPr>
        <w:t xml:space="preserve"> 0758711-34.2021.8.04.0001</w:t>
      </w:r>
      <w:proofErr w:type="gramStart"/>
      <w:r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 w:rsidR="00F96A11" w:rsidRPr="00F96A11">
        <w:rPr>
          <w:rFonts w:ascii="Times New Roman" w:hAnsi="Times New Roman" w:cs="Times New Roman"/>
          <w:b/>
          <w:bCs/>
          <w:u w:val="single"/>
        </w:rPr>
        <w:t>(Adiado/Suspenso 13.11.2023</w:t>
      </w:r>
      <w:r w:rsidR="00F96A11">
        <w:rPr>
          <w:rFonts w:ascii="Times New Roman" w:hAnsi="Times New Roman" w:cs="Times New Roman"/>
          <w:b/>
          <w:bCs/>
          <w:u w:val="single"/>
        </w:rPr>
        <w:t>)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 xml:space="preserve">: 13ª Vara Cível e de Acidentes de Trabalho    </w:t>
      </w:r>
      <w:r w:rsidRPr="00417429">
        <w:rPr>
          <w:rFonts w:ascii="Times New Roman" w:hAnsi="Times New Roman" w:cs="Times New Roman"/>
          <w:b/>
        </w:rPr>
        <w:t xml:space="preserve">    </w:t>
      </w:r>
      <w:r w:rsidRPr="00417429">
        <w:rPr>
          <w:rFonts w:ascii="Times New Roman" w:hAnsi="Times New Roman" w:cs="Times New Roman"/>
          <w:b/>
        </w:rPr>
        <w:tab/>
        <w:t xml:space="preserve"> 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Naira </w:t>
      </w:r>
      <w:proofErr w:type="spellStart"/>
      <w:r w:rsidRPr="00417429">
        <w:rPr>
          <w:rFonts w:ascii="Times New Roman" w:hAnsi="Times New Roman" w:cs="Times New Roman"/>
        </w:rPr>
        <w:t>Neila</w:t>
      </w:r>
      <w:proofErr w:type="spellEnd"/>
      <w:r w:rsidRPr="00417429">
        <w:rPr>
          <w:rFonts w:ascii="Times New Roman" w:hAnsi="Times New Roman" w:cs="Times New Roman"/>
        </w:rPr>
        <w:t xml:space="preserve"> Batista de Oliveira Norte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Apelante: Jane Carvalho de Moura Ferreira.</w:t>
      </w:r>
      <w:r w:rsidRPr="00417429">
        <w:rPr>
          <w:rFonts w:ascii="Times New Roman" w:hAnsi="Times New Roman" w:cs="Times New Roman"/>
          <w:b/>
        </w:rPr>
        <w:t xml:space="preserve">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Advogado: </w:t>
      </w:r>
      <w:proofErr w:type="spellStart"/>
      <w:r w:rsidRPr="00417429">
        <w:rPr>
          <w:rFonts w:ascii="Times New Roman" w:hAnsi="Times New Roman" w:cs="Times New Roman"/>
        </w:rPr>
        <w:t>Kássia</w:t>
      </w:r>
      <w:proofErr w:type="spellEnd"/>
      <w:r w:rsidRPr="00417429">
        <w:rPr>
          <w:rFonts w:ascii="Times New Roman" w:hAnsi="Times New Roman" w:cs="Times New Roman"/>
        </w:rPr>
        <w:t xml:space="preserve"> Cristina Pereira Torres de Sousa (10577/AM).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>Apelado: Banco Pan S/A.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>Advogado: João Vitor Chaves Marques (30348/CE)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Presidente: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 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E848CC" w:rsidRPr="00417429" w:rsidRDefault="00E848CC" w:rsidP="00E848CC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E848CC" w:rsidRPr="00417429" w:rsidRDefault="00E848CC" w:rsidP="00E848CC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Membro: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 </w:t>
      </w:r>
    </w:p>
    <w:p w:rsidR="00E848CC" w:rsidRPr="00417429" w:rsidRDefault="00E848CC" w:rsidP="00E848CC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</w:rPr>
        <w:t>Membro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 xml:space="preserve"> 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 (</w:t>
      </w:r>
      <w:r w:rsidRPr="00417429">
        <w:rPr>
          <w:rFonts w:ascii="Times New Roman" w:eastAsia="Palatino" w:hAnsi="Times New Roman" w:cs="Times New Roman"/>
          <w:b/>
          <w:color w:val="000000"/>
        </w:rPr>
        <w:t>Pedido de vista</w:t>
      </w:r>
      <w:r w:rsidRPr="00417429">
        <w:rPr>
          <w:rFonts w:ascii="Times New Roman" w:eastAsia="Palatino" w:hAnsi="Times New Roman" w:cs="Times New Roman"/>
          <w:color w:val="000000"/>
        </w:rPr>
        <w:t>)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  <w:highlight w:val="yellow"/>
        </w:rPr>
        <w:t>Sustentação oral proferida pelo Apelante realizada na sessão do dia 13.11.2023</w:t>
      </w:r>
      <w:r w:rsidRPr="00417429">
        <w:rPr>
          <w:rFonts w:ascii="Times New Roman" w:hAnsi="Times New Roman" w:cs="Times New Roman"/>
          <w:b/>
          <w:bCs/>
        </w:rPr>
        <w:t xml:space="preserve"> </w:t>
      </w:r>
    </w:p>
    <w:p w:rsidR="00914747" w:rsidRPr="00417429" w:rsidRDefault="00914747" w:rsidP="009147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848CC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30668" w:rsidRDefault="00A30668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30668" w:rsidRDefault="00A30668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30668" w:rsidRDefault="00A30668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30668" w:rsidRDefault="00A30668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A30668" w:rsidRPr="00417429" w:rsidRDefault="00A30668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 xml:space="preserve">24. </w:t>
      </w:r>
      <w:r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Pr="00417429">
        <w:rPr>
          <w:rFonts w:ascii="Times New Roman" w:hAnsi="Times New Roman" w:cs="Times New Roman"/>
          <w:b/>
          <w:bCs/>
        </w:rPr>
        <w:t xml:space="preserve"> 0642354-10.201</w:t>
      </w:r>
      <w:r w:rsidR="0011257B">
        <w:rPr>
          <w:rFonts w:ascii="Times New Roman" w:hAnsi="Times New Roman" w:cs="Times New Roman"/>
          <w:b/>
          <w:bCs/>
        </w:rPr>
        <w:t>7.8.04.0001</w:t>
      </w:r>
      <w:proofErr w:type="gramStart"/>
      <w:r w:rsidR="0011257B">
        <w:rPr>
          <w:rFonts w:ascii="Times New Roman" w:hAnsi="Times New Roman" w:cs="Times New Roman"/>
          <w:b/>
          <w:bCs/>
        </w:rPr>
        <w:t xml:space="preserve">  </w:t>
      </w:r>
      <w:proofErr w:type="gramEnd"/>
      <w:r w:rsidR="00F96A11">
        <w:rPr>
          <w:rFonts w:ascii="Times New Roman" w:hAnsi="Times New Roman" w:cs="Times New Roman"/>
          <w:b/>
          <w:bCs/>
        </w:rPr>
        <w:tab/>
        <w:t>(Adido/suspenso 27.11.23)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 xml:space="preserve">: 8ª Vara Cível e de Acidentes de Trabalho                           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Mateus Guedes Rios</w:t>
      </w:r>
      <w:r w:rsidRPr="00417429">
        <w:rPr>
          <w:rFonts w:ascii="Times New Roman" w:hAnsi="Times New Roman" w:cs="Times New Roman"/>
        </w:rPr>
        <w:tab/>
      </w:r>
      <w:r w:rsidRPr="00417429">
        <w:rPr>
          <w:rFonts w:ascii="Times New Roman" w:hAnsi="Times New Roman" w:cs="Times New Roman"/>
        </w:rPr>
        <w:tab/>
      </w:r>
      <w:r w:rsidRPr="00417429">
        <w:rPr>
          <w:rFonts w:ascii="Times New Roman" w:hAnsi="Times New Roman" w:cs="Times New Roman"/>
        </w:rPr>
        <w:tab/>
      </w:r>
      <w:r w:rsidRPr="00417429">
        <w:rPr>
          <w:rFonts w:ascii="Times New Roman" w:hAnsi="Times New Roman" w:cs="Times New Roman"/>
        </w:rPr>
        <w:tab/>
      </w:r>
      <w:r w:rsidRPr="00417429">
        <w:rPr>
          <w:rFonts w:ascii="Times New Roman" w:hAnsi="Times New Roman" w:cs="Times New Roman"/>
          <w:color w:val="FF0000"/>
        </w:rPr>
        <w:t xml:space="preserve">       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ind w:right="-592"/>
        <w:rPr>
          <w:rFonts w:ascii="Times New Roman" w:hAnsi="Times New Roman" w:cs="Times New Roman"/>
          <w:b/>
          <w:bCs/>
        </w:rPr>
      </w:pPr>
      <w:proofErr w:type="spellStart"/>
      <w:r w:rsidRPr="00417429">
        <w:rPr>
          <w:rFonts w:ascii="Times New Roman" w:hAnsi="Times New Roman" w:cs="Times New Roman"/>
          <w:b/>
        </w:rPr>
        <w:t>1ºApelante/Apelada:</w:t>
      </w:r>
      <w:proofErr w:type="spellEnd"/>
      <w:r w:rsidRPr="00417429">
        <w:rPr>
          <w:rFonts w:ascii="Times New Roman" w:hAnsi="Times New Roman" w:cs="Times New Roman"/>
          <w:b/>
        </w:rPr>
        <w:t xml:space="preserve"> Andrade </w:t>
      </w:r>
      <w:proofErr w:type="spellStart"/>
      <w:r w:rsidRPr="00417429">
        <w:rPr>
          <w:rFonts w:ascii="Times New Roman" w:hAnsi="Times New Roman" w:cs="Times New Roman"/>
          <w:b/>
        </w:rPr>
        <w:t>Hoteis</w:t>
      </w:r>
      <w:proofErr w:type="spellEnd"/>
      <w:r w:rsidRPr="00417429">
        <w:rPr>
          <w:rFonts w:ascii="Times New Roman" w:hAnsi="Times New Roman" w:cs="Times New Roman"/>
          <w:b/>
        </w:rPr>
        <w:t xml:space="preserve"> Ltda.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Advogados: Maria Teresa </w:t>
      </w:r>
      <w:proofErr w:type="spellStart"/>
      <w:r w:rsidRPr="00417429">
        <w:rPr>
          <w:rFonts w:ascii="Times New Roman" w:hAnsi="Times New Roman" w:cs="Times New Roman"/>
        </w:rPr>
        <w:t>Goldschmidt</w:t>
      </w:r>
      <w:proofErr w:type="spellEnd"/>
      <w:r w:rsidRPr="00417429">
        <w:rPr>
          <w:rFonts w:ascii="Times New Roman" w:hAnsi="Times New Roman" w:cs="Times New Roman"/>
        </w:rPr>
        <w:t xml:space="preserve"> (80299/RS). Isabel </w:t>
      </w:r>
      <w:proofErr w:type="spellStart"/>
      <w:r w:rsidRPr="00417429">
        <w:rPr>
          <w:rFonts w:ascii="Times New Roman" w:hAnsi="Times New Roman" w:cs="Times New Roman"/>
        </w:rPr>
        <w:t>Kayser</w:t>
      </w:r>
      <w:proofErr w:type="spellEnd"/>
      <w:r w:rsidRPr="00417429">
        <w:rPr>
          <w:rFonts w:ascii="Times New Roman" w:hAnsi="Times New Roman" w:cs="Times New Roman"/>
        </w:rPr>
        <w:t xml:space="preserve"> Pereira Machado (88262/RS). </w:t>
      </w:r>
      <w:proofErr w:type="spellStart"/>
      <w:r w:rsidRPr="00417429">
        <w:rPr>
          <w:rFonts w:ascii="Times New Roman" w:hAnsi="Times New Roman" w:cs="Times New Roman"/>
        </w:rPr>
        <w:t>Andrio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Portuguez</w:t>
      </w:r>
      <w:proofErr w:type="spellEnd"/>
      <w:r w:rsidRPr="00417429">
        <w:rPr>
          <w:rFonts w:ascii="Times New Roman" w:hAnsi="Times New Roman" w:cs="Times New Roman"/>
        </w:rPr>
        <w:t xml:space="preserve"> Fonseca (31913/RS). Isabel </w:t>
      </w:r>
      <w:proofErr w:type="spellStart"/>
      <w:r w:rsidRPr="00417429">
        <w:rPr>
          <w:rFonts w:ascii="Times New Roman" w:hAnsi="Times New Roman" w:cs="Times New Roman"/>
        </w:rPr>
        <w:t>Kayser</w:t>
      </w:r>
      <w:proofErr w:type="spellEnd"/>
      <w:r w:rsidRPr="00417429">
        <w:rPr>
          <w:rFonts w:ascii="Times New Roman" w:hAnsi="Times New Roman" w:cs="Times New Roman"/>
        </w:rPr>
        <w:t xml:space="preserve"> Pereira (88.262/AM</w:t>
      </w:r>
      <w:proofErr w:type="gramStart"/>
      <w:r w:rsidRPr="00417429">
        <w:rPr>
          <w:rFonts w:ascii="Times New Roman" w:hAnsi="Times New Roman" w:cs="Times New Roman"/>
        </w:rPr>
        <w:t>)</w:t>
      </w:r>
      <w:proofErr w:type="gramEnd"/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</w:rPr>
        <w:t>2ºApelante/Apelada:</w:t>
      </w:r>
      <w:proofErr w:type="spell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K.J.</w:t>
      </w:r>
      <w:proofErr w:type="spell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Harjani</w:t>
      </w:r>
      <w:proofErr w:type="spellEnd"/>
      <w:r w:rsidRPr="00417429">
        <w:rPr>
          <w:rFonts w:ascii="Times New Roman" w:hAnsi="Times New Roman" w:cs="Times New Roman"/>
          <w:b/>
        </w:rPr>
        <w:t xml:space="preserve"> &amp; Cia Ltda.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Advogados: Soc. </w:t>
      </w:r>
      <w:proofErr w:type="spellStart"/>
      <w:r w:rsidRPr="00417429">
        <w:rPr>
          <w:rFonts w:ascii="Times New Roman" w:hAnsi="Times New Roman" w:cs="Times New Roman"/>
        </w:rPr>
        <w:t>Advs-Ademario</w:t>
      </w:r>
      <w:proofErr w:type="spellEnd"/>
      <w:r w:rsidRPr="00417429">
        <w:rPr>
          <w:rFonts w:ascii="Times New Roman" w:hAnsi="Times New Roman" w:cs="Times New Roman"/>
        </w:rPr>
        <w:t xml:space="preserve"> do </w:t>
      </w:r>
      <w:proofErr w:type="spellStart"/>
      <w:r w:rsidRPr="00417429">
        <w:rPr>
          <w:rFonts w:ascii="Times New Roman" w:hAnsi="Times New Roman" w:cs="Times New Roman"/>
        </w:rPr>
        <w:t>Rosario</w:t>
      </w:r>
      <w:proofErr w:type="spellEnd"/>
      <w:r w:rsidRPr="00417429">
        <w:rPr>
          <w:rFonts w:ascii="Times New Roman" w:hAnsi="Times New Roman" w:cs="Times New Roman"/>
        </w:rPr>
        <w:t xml:space="preserve"> Azevedo (2926/AM). </w:t>
      </w:r>
      <w:proofErr w:type="spellStart"/>
      <w:r w:rsidRPr="00417429">
        <w:rPr>
          <w:rFonts w:ascii="Times New Roman" w:hAnsi="Times New Roman" w:cs="Times New Roman"/>
        </w:rPr>
        <w:t>Wiston</w:t>
      </w:r>
      <w:proofErr w:type="spellEnd"/>
      <w:r w:rsidRPr="00417429">
        <w:rPr>
          <w:rFonts w:ascii="Times New Roman" w:hAnsi="Times New Roman" w:cs="Times New Roman"/>
        </w:rPr>
        <w:t xml:space="preserve"> Feitosa de Sousa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eastAsia="Palatino" w:hAnsi="Times New Roman" w:cs="Times New Roman"/>
          <w:bCs/>
          <w:color w:val="000000"/>
        </w:rPr>
        <w:t>Presidente:</w:t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E848CC" w:rsidRPr="00417429" w:rsidRDefault="00E848CC" w:rsidP="00E848CC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E848CC" w:rsidRPr="00417429" w:rsidRDefault="00E848CC" w:rsidP="00E848CC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Membro: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 </w:t>
      </w:r>
    </w:p>
    <w:p w:rsidR="00E848CC" w:rsidRPr="00417429" w:rsidRDefault="00E848CC" w:rsidP="00E848CC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Exmo. Sr. Des. </w:t>
      </w:r>
      <w:r w:rsidR="0066433F" w:rsidRPr="00417429">
        <w:rPr>
          <w:rFonts w:ascii="Times New Roman" w:eastAsia="Palatino" w:hAnsi="Times New Roman" w:cs="Times New Roman"/>
          <w:color w:val="000000"/>
        </w:rPr>
        <w:t xml:space="preserve">Maria das Graças Pessoa </w:t>
      </w:r>
      <w:proofErr w:type="spellStart"/>
      <w:r w:rsidR="0066433F" w:rsidRPr="00417429">
        <w:rPr>
          <w:rFonts w:ascii="Times New Roman" w:eastAsia="Palatino" w:hAnsi="Times New Roman" w:cs="Times New Roman"/>
          <w:color w:val="000000"/>
        </w:rPr>
        <w:t>Figueredo</w:t>
      </w:r>
      <w:proofErr w:type="spellEnd"/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ind w:right="-734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</w:rPr>
        <w:t>Procurador de Justiça: Dr</w:t>
      </w:r>
      <w:r w:rsidR="00CD41D8" w:rsidRPr="00417429">
        <w:rPr>
          <w:rFonts w:ascii="Times New Roman" w:hAnsi="Times New Roman" w:cs="Times New Roman"/>
        </w:rPr>
        <w:t>a</w:t>
      </w:r>
      <w:r w:rsidRPr="00417429">
        <w:rPr>
          <w:rFonts w:ascii="Times New Roman" w:hAnsi="Times New Roman" w:cs="Times New Roman"/>
        </w:rPr>
        <w:t xml:space="preserve">. </w:t>
      </w:r>
      <w:r w:rsidR="00C409C8" w:rsidRPr="00417429">
        <w:rPr>
          <w:rFonts w:ascii="Times New Roman" w:hAnsi="Times New Roman" w:cs="Times New Roman"/>
        </w:rPr>
        <w:t>Silvana Nobre Cabral.</w:t>
      </w:r>
    </w:p>
    <w:p w:rsidR="00C409C8" w:rsidRPr="00417429" w:rsidRDefault="00C409C8" w:rsidP="00E848CC">
      <w:pPr>
        <w:autoSpaceDE w:val="0"/>
        <w:autoSpaceDN w:val="0"/>
        <w:adjustRightInd w:val="0"/>
        <w:spacing w:after="0" w:line="240" w:lineRule="auto"/>
        <w:ind w:right="-734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highlight w:val="yellow"/>
        </w:rPr>
        <w:t>Observação: sustentações orais proferidas pelos advogados de ambas as partes na sessão 27.11.23.</w:t>
      </w:r>
    </w:p>
    <w:p w:rsidR="00E848CC" w:rsidRPr="00417429" w:rsidRDefault="00E848CC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F73AE5" w:rsidRPr="00417429" w:rsidRDefault="00F73AE5" w:rsidP="00F73AE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F73AE5" w:rsidRDefault="00F73AE5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FF4356" w:rsidRPr="00417429" w:rsidRDefault="00FF4356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  <w:color w:val="000000"/>
        </w:rPr>
        <w:t>25.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b/>
          <w:color w:val="000000"/>
        </w:rPr>
        <w:t>Apelação Cível nº</w:t>
      </w:r>
      <w:r w:rsidRPr="00417429">
        <w:rPr>
          <w:rFonts w:ascii="Times New Roman" w:hAnsi="Times New Roman" w:cs="Times New Roman"/>
          <w:b/>
          <w:bCs/>
        </w:rPr>
        <w:t xml:space="preserve"> 0612853-40.2019.8.04.0001</w:t>
      </w:r>
      <w:proofErr w:type="gramStart"/>
      <w:r w:rsidRPr="00417429">
        <w:rPr>
          <w:rFonts w:ascii="Times New Roman" w:hAnsi="Times New Roman" w:cs="Times New Roman"/>
          <w:b/>
          <w:bCs/>
        </w:rPr>
        <w:t xml:space="preserve"> </w:t>
      </w:r>
      <w:r w:rsidR="00E05042" w:rsidRPr="00417429">
        <w:rPr>
          <w:rFonts w:ascii="Times New Roman" w:hAnsi="Times New Roman" w:cs="Times New Roman"/>
          <w:b/>
          <w:bCs/>
        </w:rPr>
        <w:t xml:space="preserve">   </w:t>
      </w:r>
      <w:proofErr w:type="gramEnd"/>
      <w:r w:rsidRPr="00417429">
        <w:rPr>
          <w:rFonts w:ascii="Times New Roman" w:hAnsi="Times New Roman" w:cs="Times New Roman"/>
          <w:b/>
          <w:bCs/>
        </w:rPr>
        <w:t>(</w:t>
      </w:r>
      <w:r w:rsidRPr="00417429">
        <w:rPr>
          <w:rFonts w:ascii="Times New Roman" w:hAnsi="Times New Roman" w:cs="Times New Roman"/>
          <w:b/>
          <w:bCs/>
          <w:u w:val="single"/>
        </w:rPr>
        <w:t>Adiado/Suspenso 13.11.2023)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11ª Vara Cível e de Acidentes de Trabalho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Lia Maria Guedes de Freitas</w:t>
      </w:r>
    </w:p>
    <w:p w:rsidR="00E848CC" w:rsidRPr="00417429" w:rsidRDefault="00E848CC" w:rsidP="00E848C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018"/>
        <w:rPr>
          <w:rFonts w:ascii="Times New Roman" w:hAnsi="Times New Roman" w:cs="Times New Roman"/>
        </w:rPr>
      </w:pPr>
      <w:proofErr w:type="spellStart"/>
      <w:r w:rsidRPr="00417429">
        <w:rPr>
          <w:rFonts w:ascii="Times New Roman" w:hAnsi="Times New Roman" w:cs="Times New Roman"/>
          <w:b/>
          <w:bCs/>
        </w:rPr>
        <w:t>1ºApelante/Apelado: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A. Martins Construções Ltda.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>Advogado: Luiz Fernando Mafra Negreiros (5641/AM). Deborah Moreira da Costa (4956/AM).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  <w:bCs/>
        </w:rPr>
        <w:t>2ºApelante/Apelado: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Marco Lucio Athayde.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 xml:space="preserve">Advogados: Rodrigo Fernando de Almeida Oliveira (799A/AM). (189340/SP).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u w:val="single"/>
        </w:rPr>
        <w:t>Lincy</w:t>
      </w:r>
      <w:proofErr w:type="spellEnd"/>
      <w:r w:rsidRPr="00417429">
        <w:rPr>
          <w:rFonts w:ascii="Times New Roman" w:hAnsi="Times New Roman" w:cs="Times New Roman"/>
          <w:u w:val="single"/>
        </w:rPr>
        <w:t xml:space="preserve"> Ester da Silva Parente</w:t>
      </w:r>
      <w:r w:rsidRPr="00417429">
        <w:rPr>
          <w:rFonts w:ascii="Times New Roman" w:hAnsi="Times New Roman" w:cs="Times New Roman"/>
        </w:rPr>
        <w:t xml:space="preserve"> (16848/AM).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  <w:bCs/>
        </w:rPr>
        <w:t>3ºApelante/Apelado: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Raimunda Selma Costa da Rosa.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Advogado: Vilmar Antônio da Rosa (13262/AM).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eastAsia="Palatino" w:hAnsi="Times New Roman" w:cs="Times New Roman"/>
          <w:color w:val="000000"/>
        </w:rPr>
        <w:t>Presidente: Exmo. Sr. Des. Paulo César Caminha e Lima</w:t>
      </w:r>
    </w:p>
    <w:p w:rsidR="00E848CC" w:rsidRPr="00417429" w:rsidRDefault="00E848CC" w:rsidP="00E848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Relatora: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</w:p>
    <w:p w:rsidR="00E848CC" w:rsidRPr="00417429" w:rsidRDefault="00E848CC" w:rsidP="00E848CC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 </w:t>
      </w:r>
    </w:p>
    <w:p w:rsidR="00E848CC" w:rsidRPr="00417429" w:rsidRDefault="00E848CC" w:rsidP="00E848CC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bCs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="00E05042"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="00E05042" w:rsidRPr="00417429">
        <w:rPr>
          <w:rFonts w:ascii="Times New Roman" w:eastAsia="Palatino" w:hAnsi="Times New Roman" w:cs="Times New Roman"/>
          <w:color w:val="000000"/>
          <w:u w:val="single"/>
        </w:rPr>
        <w:t>(Pediu Vistas)</w:t>
      </w:r>
    </w:p>
    <w:p w:rsidR="00E848CC" w:rsidRPr="00417429" w:rsidRDefault="009A1242" w:rsidP="00E848CC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  <w:highlight w:val="yellow"/>
        </w:rPr>
        <w:t xml:space="preserve">OBS: </w:t>
      </w:r>
      <w:r w:rsidR="00E848CC" w:rsidRPr="00417429">
        <w:rPr>
          <w:rFonts w:ascii="Times New Roman" w:hAnsi="Times New Roman" w:cs="Times New Roman"/>
          <w:b/>
          <w:bCs/>
          <w:highlight w:val="yellow"/>
        </w:rPr>
        <w:t>Sustentações</w:t>
      </w:r>
      <w:proofErr w:type="gramStart"/>
      <w:r w:rsidR="00E848CC" w:rsidRPr="00417429">
        <w:rPr>
          <w:rFonts w:ascii="Times New Roman" w:hAnsi="Times New Roman" w:cs="Times New Roman"/>
          <w:b/>
          <w:bCs/>
          <w:highlight w:val="yellow"/>
        </w:rPr>
        <w:t xml:space="preserve">  </w:t>
      </w:r>
      <w:proofErr w:type="gramEnd"/>
      <w:r w:rsidR="00E848CC" w:rsidRPr="00417429">
        <w:rPr>
          <w:rFonts w:ascii="Times New Roman" w:hAnsi="Times New Roman" w:cs="Times New Roman"/>
          <w:b/>
          <w:bCs/>
          <w:highlight w:val="yellow"/>
        </w:rPr>
        <w:t>orais proferidas pelos advogados das 2º e 3ª Apelantes em 13.11.2023</w:t>
      </w:r>
    </w:p>
    <w:p w:rsidR="00E848CC" w:rsidRPr="00417429" w:rsidRDefault="00E848CC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E05042" w:rsidRPr="00417429" w:rsidRDefault="00E05042" w:rsidP="00E0504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FF4356" w:rsidRDefault="00FF4356" w:rsidP="00E848C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848CC" w:rsidRPr="00417429" w:rsidRDefault="00E848CC" w:rsidP="00E848CC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  <w:r w:rsidRPr="00417429">
        <w:rPr>
          <w:rFonts w:ascii="Times New Roman" w:hAnsi="Times New Roman" w:cs="Times New Roman"/>
          <w:b/>
          <w:bCs/>
        </w:rPr>
        <w:t>26.</w:t>
      </w:r>
      <w:r w:rsidR="009A1242" w:rsidRPr="00417429">
        <w:rPr>
          <w:rFonts w:ascii="Times New Roman" w:hAnsi="Times New Roman" w:cs="Times New Roman"/>
          <w:b/>
          <w:bCs/>
        </w:rPr>
        <w:t xml:space="preserve"> </w:t>
      </w:r>
      <w:r w:rsidRPr="00417429">
        <w:rPr>
          <w:rFonts w:ascii="Times New Roman" w:hAnsi="Times New Roman" w:cs="Times New Roman"/>
          <w:b/>
          <w:bCs/>
        </w:rPr>
        <w:t>Apelação Cível</w:t>
      </w:r>
      <w:proofErr w:type="gramStart"/>
      <w:r w:rsidRPr="00417429">
        <w:rPr>
          <w:rFonts w:ascii="Times New Roman" w:hAnsi="Times New Roman" w:cs="Times New Roman"/>
          <w:b/>
          <w:bCs/>
        </w:rPr>
        <w:t xml:space="preserve">  </w:t>
      </w:r>
      <w:proofErr w:type="gramEnd"/>
      <w:r w:rsidRPr="00417429">
        <w:rPr>
          <w:rFonts w:ascii="Times New Roman" w:hAnsi="Times New Roman" w:cs="Times New Roman"/>
          <w:b/>
          <w:bCs/>
        </w:rPr>
        <w:t xml:space="preserve">nº 0653820-59.2021.8.04.0001           </w:t>
      </w:r>
    </w:p>
    <w:p w:rsidR="00E848CC" w:rsidRPr="00417429" w:rsidRDefault="00E848CC" w:rsidP="00E848CC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1ª Vara Cível e de Acidentes de Trabalho</w:t>
      </w:r>
      <w:r w:rsidR="009A1242" w:rsidRPr="00417429">
        <w:rPr>
          <w:rFonts w:ascii="Times New Roman" w:hAnsi="Times New Roman" w:cs="Times New Roman"/>
        </w:rPr>
        <w:t xml:space="preserve">              </w:t>
      </w:r>
      <w:r w:rsidR="009A1242" w:rsidRPr="00417429">
        <w:rPr>
          <w:rFonts w:ascii="Times New Roman" w:hAnsi="Times New Roman" w:cs="Times New Roman"/>
          <w:b/>
          <w:u w:val="single"/>
        </w:rPr>
        <w:t xml:space="preserve"> (Adiado</w:t>
      </w:r>
      <w:r w:rsidR="0028659C">
        <w:rPr>
          <w:rFonts w:ascii="Times New Roman" w:hAnsi="Times New Roman" w:cs="Times New Roman"/>
          <w:b/>
          <w:u w:val="single"/>
        </w:rPr>
        <w:t>/suspenso</w:t>
      </w:r>
      <w:r w:rsidR="009A1242" w:rsidRPr="00417429">
        <w:rPr>
          <w:rFonts w:ascii="Times New Roman" w:hAnsi="Times New Roman" w:cs="Times New Roman"/>
          <w:b/>
          <w:u w:val="single"/>
        </w:rPr>
        <w:t xml:space="preserve"> em 27.11.23)</w:t>
      </w:r>
    </w:p>
    <w:p w:rsidR="00E848CC" w:rsidRPr="00417429" w:rsidRDefault="00E848CC" w:rsidP="00E848CC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</w:t>
      </w:r>
      <w:proofErr w:type="spellStart"/>
      <w:r w:rsidRPr="00417429">
        <w:rPr>
          <w:rFonts w:ascii="Times New Roman" w:hAnsi="Times New Roman" w:cs="Times New Roman"/>
        </w:rPr>
        <w:t>Sheilla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Jordana</w:t>
      </w:r>
      <w:proofErr w:type="spellEnd"/>
      <w:r w:rsidRPr="00417429">
        <w:rPr>
          <w:rFonts w:ascii="Times New Roman" w:hAnsi="Times New Roman" w:cs="Times New Roman"/>
        </w:rPr>
        <w:t xml:space="preserve"> de Sales</w:t>
      </w:r>
    </w:p>
    <w:p w:rsidR="00E848CC" w:rsidRPr="00417429" w:rsidRDefault="00E848CC" w:rsidP="00E848CC">
      <w:pPr>
        <w:spacing w:after="0" w:line="240" w:lineRule="auto"/>
        <w:ind w:right="-1301"/>
        <w:rPr>
          <w:rFonts w:ascii="Times New Roman" w:hAnsi="Times New Roman" w:cs="Times New Roman"/>
        </w:rPr>
      </w:pPr>
      <w:proofErr w:type="spellStart"/>
      <w:r w:rsidRPr="00417429">
        <w:rPr>
          <w:rFonts w:ascii="Times New Roman" w:hAnsi="Times New Roman" w:cs="Times New Roman"/>
          <w:b/>
          <w:bCs/>
        </w:rPr>
        <w:t>1ºApelante/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Apelado: Simon Rafael </w:t>
      </w:r>
      <w:proofErr w:type="spellStart"/>
      <w:r w:rsidRPr="00417429">
        <w:rPr>
          <w:rFonts w:ascii="Times New Roman" w:hAnsi="Times New Roman" w:cs="Times New Roman"/>
          <w:b/>
          <w:bCs/>
        </w:rPr>
        <w:t>Pulgar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Castro. </w:t>
      </w:r>
      <w:r w:rsidRPr="00417429">
        <w:rPr>
          <w:rFonts w:ascii="Times New Roman" w:hAnsi="Times New Roman" w:cs="Times New Roman"/>
          <w:b/>
          <w:bCs/>
          <w:highlight w:val="yellow"/>
        </w:rPr>
        <w:br/>
      </w:r>
      <w:proofErr w:type="gramStart"/>
      <w:r w:rsidRPr="00417429">
        <w:rPr>
          <w:rFonts w:ascii="Times New Roman" w:hAnsi="Times New Roman" w:cs="Times New Roman"/>
        </w:rPr>
        <w:t>Advogada :</w:t>
      </w:r>
      <w:proofErr w:type="gramEnd"/>
      <w:r w:rsidRPr="00417429">
        <w:rPr>
          <w:rFonts w:ascii="Times New Roman" w:hAnsi="Times New Roman" w:cs="Times New Roman"/>
        </w:rPr>
        <w:t xml:space="preserve"> Natividade de Jesus Magalhães Maia (5556/AM).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  <w:bCs/>
        </w:rPr>
        <w:t>2ºApelante/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Apelado: Banco do Brasil S/A -</w:t>
      </w:r>
      <w:proofErr w:type="gramStart"/>
      <w:r w:rsidRPr="00417429">
        <w:rPr>
          <w:rFonts w:ascii="Times New Roman" w:hAnsi="Times New Roman" w:cs="Times New Roman"/>
          <w:b/>
          <w:bCs/>
        </w:rPr>
        <w:t xml:space="preserve">  </w:t>
      </w:r>
      <w:proofErr w:type="spellStart"/>
      <w:proofErr w:type="gramEnd"/>
      <w:r w:rsidRPr="00417429">
        <w:rPr>
          <w:rFonts w:ascii="Times New Roman" w:hAnsi="Times New Roman" w:cs="Times New Roman"/>
          <w:b/>
          <w:bCs/>
        </w:rPr>
        <w:t>Ourocard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Visa.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</w:r>
      <w:proofErr w:type="gramStart"/>
      <w:r w:rsidRPr="00417429">
        <w:rPr>
          <w:rFonts w:ascii="Times New Roman" w:hAnsi="Times New Roman" w:cs="Times New Roman"/>
        </w:rPr>
        <w:t>Advogados :</w:t>
      </w:r>
      <w:proofErr w:type="gramEnd"/>
      <w:r w:rsidRPr="00417429">
        <w:rPr>
          <w:rFonts w:ascii="Times New Roman" w:hAnsi="Times New Roman" w:cs="Times New Roman"/>
        </w:rPr>
        <w:t xml:space="preserve"> Nelson </w:t>
      </w:r>
      <w:proofErr w:type="spellStart"/>
      <w:r w:rsidRPr="00417429">
        <w:rPr>
          <w:rFonts w:ascii="Times New Roman" w:hAnsi="Times New Roman" w:cs="Times New Roman"/>
        </w:rPr>
        <w:t>Wilians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Fratoni</w:t>
      </w:r>
      <w:proofErr w:type="spellEnd"/>
      <w:r w:rsidRPr="00417429">
        <w:rPr>
          <w:rFonts w:ascii="Times New Roman" w:hAnsi="Times New Roman" w:cs="Times New Roman"/>
        </w:rPr>
        <w:t xml:space="preserve"> Rodrigues (98A/AM). (598/AM). David Sombra Peixoto (16477/CE)</w:t>
      </w:r>
    </w:p>
    <w:p w:rsidR="00E848CC" w:rsidRPr="00417429" w:rsidRDefault="00E848CC" w:rsidP="00E848CC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 xml:space="preserve">: </w:t>
      </w:r>
      <w:proofErr w:type="spellStart"/>
      <w:proofErr w:type="gramStart"/>
      <w:r w:rsidRPr="00417429">
        <w:rPr>
          <w:rFonts w:ascii="Times New Roman" w:hAnsi="Times New Roman" w:cs="Times New Roman"/>
          <w:color w:val="000000"/>
        </w:rPr>
        <w:t>Exmo.</w:t>
      </w:r>
      <w:proofErr w:type="spellEnd"/>
      <w:proofErr w:type="gramEnd"/>
      <w:r w:rsidRPr="00417429">
        <w:rPr>
          <w:rFonts w:ascii="Times New Roman" w:hAnsi="Times New Roman" w:cs="Times New Roman"/>
          <w:color w:val="000000"/>
        </w:rPr>
        <w:t>Sr. Des</w:t>
      </w:r>
      <w:r w:rsidRPr="00417429">
        <w:rPr>
          <w:rFonts w:ascii="Times New Roman" w:hAnsi="Times New Roman" w:cs="Times New Roman"/>
          <w:color w:val="000000"/>
          <w:vertAlign w:val="superscript"/>
        </w:rPr>
        <w:t>.</w:t>
      </w:r>
      <w:r w:rsidRPr="00417429">
        <w:rPr>
          <w:rFonts w:ascii="Times New Roman" w:hAnsi="Times New Roman" w:cs="Times New Roman"/>
          <w:color w:val="000000"/>
        </w:rPr>
        <w:t xml:space="preserve"> Paulo César Caminha e Lima</w:t>
      </w:r>
    </w:p>
    <w:p w:rsidR="00E848CC" w:rsidRPr="00417429" w:rsidRDefault="00E848CC" w:rsidP="00E848CC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Relatora</w:t>
      </w:r>
      <w:r w:rsidRPr="00417429">
        <w:rPr>
          <w:rFonts w:ascii="Times New Roman" w:hAnsi="Times New Roman" w:cs="Times New Roman"/>
        </w:rPr>
        <w:t xml:space="preserve">: </w:t>
      </w:r>
      <w:proofErr w:type="spellStart"/>
      <w:r w:rsidRPr="00417429">
        <w:rPr>
          <w:rFonts w:ascii="Times New Roman" w:eastAsia="Palatino" w:hAnsi="Times New Roman" w:cs="Times New Roman"/>
          <w:b/>
          <w:bCs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bCs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bCs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bCs/>
          <w:color w:val="000000"/>
        </w:rPr>
        <w:t xml:space="preserve">. </w:t>
      </w:r>
      <w:r w:rsidRPr="00417429">
        <w:rPr>
          <w:rFonts w:ascii="Times New Roman" w:hAnsi="Times New Roman" w:cs="Times New Roman"/>
          <w:b/>
          <w:bCs/>
          <w:color w:val="000000"/>
        </w:rPr>
        <w:t>Joana dos Santos Meirelles</w:t>
      </w:r>
    </w:p>
    <w:p w:rsidR="00E848CC" w:rsidRPr="00417429" w:rsidRDefault="00E848CC" w:rsidP="00E848CC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Figueiredo  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E848CC" w:rsidRPr="00417429" w:rsidRDefault="00E848CC" w:rsidP="00E848CC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</w:t>
      </w:r>
    </w:p>
    <w:p w:rsidR="00E848CC" w:rsidRPr="00417429" w:rsidRDefault="009A1242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  <w:r w:rsidRPr="00417429">
        <w:rPr>
          <w:rFonts w:ascii="Times New Roman" w:eastAsia="Palatino" w:hAnsi="Times New Roman" w:cs="Times New Roman"/>
          <w:b/>
          <w:highlight w:val="yellow"/>
        </w:rPr>
        <w:t>OBS: Sustentação oral proferida pela Advogada do 1º Apelante em 27.11.2023.</w:t>
      </w:r>
    </w:p>
    <w:p w:rsidR="009A1242" w:rsidRPr="00417429" w:rsidRDefault="009A1242" w:rsidP="00FF435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831571" w:rsidRPr="00417429" w:rsidRDefault="00CD41D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</w:rPr>
        <w:t xml:space="preserve">27. </w:t>
      </w:r>
      <w:r w:rsidR="00831571" w:rsidRPr="00417429">
        <w:rPr>
          <w:rFonts w:ascii="Times New Roman" w:eastAsia="Palatino" w:hAnsi="Times New Roman" w:cs="Times New Roman"/>
          <w:b/>
        </w:rPr>
        <w:t xml:space="preserve">Agravo de Instrumento nº </w:t>
      </w:r>
      <w:r w:rsidR="00831571" w:rsidRPr="00417429">
        <w:rPr>
          <w:rFonts w:ascii="Times New Roman" w:hAnsi="Times New Roman" w:cs="Times New Roman"/>
          <w:b/>
          <w:bCs/>
        </w:rPr>
        <w:t xml:space="preserve">4005334-95.2019.8.04.0000   </w:t>
      </w:r>
      <w:r w:rsidRPr="00417429">
        <w:rPr>
          <w:rFonts w:ascii="Times New Roman" w:hAnsi="Times New Roman" w:cs="Times New Roman"/>
          <w:b/>
          <w:bCs/>
        </w:rPr>
        <w:t xml:space="preserve">  </w:t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 Apelante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Vara Única de Borba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Leonardo </w:t>
      </w:r>
      <w:proofErr w:type="spellStart"/>
      <w:r w:rsidRPr="00417429">
        <w:rPr>
          <w:rFonts w:ascii="Times New Roman" w:hAnsi="Times New Roman" w:cs="Times New Roman"/>
        </w:rPr>
        <w:t>Mattedi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Matarangas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</w:rPr>
        <w:t>Agravante</w:t>
      </w:r>
      <w:proofErr w:type="gramStart"/>
      <w:r w:rsidRPr="00417429">
        <w:rPr>
          <w:rFonts w:ascii="Times New Roman" w:hAnsi="Times New Roman" w:cs="Times New Roman"/>
          <w:b/>
        </w:rPr>
        <w:t xml:space="preserve">   :</w:t>
      </w:r>
      <w:proofErr w:type="gramEnd"/>
      <w:r w:rsidRPr="00417429">
        <w:rPr>
          <w:rFonts w:ascii="Times New Roman" w:hAnsi="Times New Roman" w:cs="Times New Roman"/>
          <w:b/>
        </w:rPr>
        <w:t xml:space="preserve"> Vivo </w:t>
      </w:r>
      <w:proofErr w:type="spellStart"/>
      <w:r w:rsidRPr="00417429">
        <w:rPr>
          <w:rFonts w:ascii="Times New Roman" w:hAnsi="Times New Roman" w:cs="Times New Roman"/>
          <w:b/>
        </w:rPr>
        <w:t>S.a.</w:t>
      </w:r>
      <w:proofErr w:type="spellEnd"/>
      <w:r w:rsidRPr="00417429">
        <w:rPr>
          <w:rFonts w:ascii="Times New Roman" w:hAnsi="Times New Roman" w:cs="Times New Roman"/>
          <w:b/>
        </w:rPr>
        <w:t xml:space="preserve">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Advogados</w:t>
      </w:r>
      <w:proofErr w:type="gramStart"/>
      <w:r w:rsidRPr="00417429">
        <w:rPr>
          <w:rFonts w:ascii="Times New Roman" w:hAnsi="Times New Roman" w:cs="Times New Roman"/>
        </w:rPr>
        <w:t xml:space="preserve">   :</w:t>
      </w:r>
      <w:proofErr w:type="gramEnd"/>
      <w:r w:rsidRPr="00417429">
        <w:rPr>
          <w:rFonts w:ascii="Times New Roman" w:hAnsi="Times New Roman" w:cs="Times New Roman"/>
        </w:rPr>
        <w:t xml:space="preserve"> Sergio Machado Terra (80468/RJ). Natacha </w:t>
      </w:r>
      <w:proofErr w:type="spellStart"/>
      <w:r w:rsidRPr="00417429">
        <w:rPr>
          <w:rFonts w:ascii="Times New Roman" w:hAnsi="Times New Roman" w:cs="Times New Roman"/>
        </w:rPr>
        <w:t>Kamarov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Benisti</w:t>
      </w:r>
      <w:proofErr w:type="spellEnd"/>
      <w:r w:rsidRPr="00417429">
        <w:rPr>
          <w:rFonts w:ascii="Times New Roman" w:hAnsi="Times New Roman" w:cs="Times New Roman"/>
        </w:rPr>
        <w:t xml:space="preserve"> (182592/RJ).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Agravado</w:t>
      </w:r>
      <w:proofErr w:type="gramStart"/>
      <w:r w:rsidRPr="00417429">
        <w:rPr>
          <w:rFonts w:ascii="Times New Roman" w:hAnsi="Times New Roman" w:cs="Times New Roman"/>
          <w:b/>
        </w:rPr>
        <w:t xml:space="preserve">    :</w:t>
      </w:r>
      <w:proofErr w:type="gramEnd"/>
      <w:r w:rsidRPr="00417429">
        <w:rPr>
          <w:rFonts w:ascii="Times New Roman" w:hAnsi="Times New Roman" w:cs="Times New Roman"/>
          <w:b/>
        </w:rPr>
        <w:t xml:space="preserve"> Ministério Público do Estado do Amazonas.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Promotor</w:t>
      </w:r>
      <w:proofErr w:type="gramStart"/>
      <w:r w:rsidRPr="00417429">
        <w:rPr>
          <w:rFonts w:ascii="Times New Roman" w:hAnsi="Times New Roman" w:cs="Times New Roman"/>
        </w:rPr>
        <w:t xml:space="preserve">  :</w:t>
      </w:r>
      <w:proofErr w:type="gramEnd"/>
      <w:r w:rsidRPr="00417429">
        <w:rPr>
          <w:rFonts w:ascii="Times New Roman" w:hAnsi="Times New Roman" w:cs="Times New Roman"/>
        </w:rPr>
        <w:t xml:space="preserve"> Leonardo Tupinambá do Valle.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Terceiro I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Ministério Público do Estado do Amazonas.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</w:rPr>
        <w:t xml:space="preserve">Procuradora de Justiça: </w:t>
      </w:r>
      <w:r w:rsidR="00CD41D8" w:rsidRPr="00417429">
        <w:rPr>
          <w:rFonts w:ascii="Times New Roman" w:hAnsi="Times New Roman" w:cs="Times New Roman"/>
        </w:rPr>
        <w:t>Dra. Silvana Nobre de Lima Cabral</w:t>
      </w:r>
    </w:p>
    <w:p w:rsidR="005D7340" w:rsidRPr="00417429" w:rsidRDefault="005D7340" w:rsidP="00CD41D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FF4356" w:rsidP="00FF4356">
      <w:pPr>
        <w:tabs>
          <w:tab w:val="left" w:pos="1670"/>
        </w:tabs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>
        <w:rPr>
          <w:rFonts w:ascii="Times New Roman" w:hAnsi="Times New Roman" w:cs="Times New Roman"/>
        </w:rPr>
        <w:tab/>
      </w:r>
    </w:p>
    <w:p w:rsidR="00831571" w:rsidRPr="00417429" w:rsidRDefault="00E51AC0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28.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0600628-27.2015.8.04.0001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 </w:t>
      </w:r>
      <w:proofErr w:type="gramEnd"/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</w:rPr>
        <w:tab/>
      </w:r>
      <w:r w:rsidRPr="00A60E77">
        <w:rPr>
          <w:rFonts w:ascii="Times New Roman" w:hAnsi="Times New Roman" w:cs="Times New Roman"/>
          <w:b/>
          <w:bCs/>
          <w:highlight w:val="red"/>
        </w:rPr>
        <w:t>(</w:t>
      </w:r>
      <w:r w:rsidR="00A60E77" w:rsidRPr="00A60E77">
        <w:rPr>
          <w:rFonts w:ascii="Times New Roman" w:hAnsi="Times New Roman" w:cs="Times New Roman"/>
          <w:b/>
          <w:bCs/>
          <w:highlight w:val="red"/>
        </w:rPr>
        <w:t>RETIRADO DE PAUTA</w:t>
      </w:r>
      <w:r w:rsidRPr="00A60E77">
        <w:rPr>
          <w:rFonts w:ascii="Times New Roman" w:hAnsi="Times New Roman" w:cs="Times New Roman"/>
          <w:b/>
          <w:bCs/>
          <w:highlight w:val="red"/>
        </w:rPr>
        <w:t>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</w:t>
      </w:r>
      <w:proofErr w:type="spellStart"/>
      <w:r w:rsidRPr="00417429">
        <w:rPr>
          <w:rFonts w:ascii="Times New Roman" w:hAnsi="Times New Roman" w:cs="Times New Roman"/>
        </w:rPr>
        <w:t>Sheilla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Jordana</w:t>
      </w:r>
      <w:proofErr w:type="spellEnd"/>
      <w:r w:rsidRPr="00417429">
        <w:rPr>
          <w:rFonts w:ascii="Times New Roman" w:hAnsi="Times New Roman" w:cs="Times New Roman"/>
        </w:rPr>
        <w:t xml:space="preserve"> de Sales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ind w:right="-734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    :</w:t>
      </w:r>
      <w:proofErr w:type="gramEnd"/>
      <w:r w:rsidRPr="00417429">
        <w:rPr>
          <w:rFonts w:ascii="Times New Roman" w:hAnsi="Times New Roman" w:cs="Times New Roman"/>
          <w:b/>
        </w:rPr>
        <w:t xml:space="preserve"> Ângela Maria Nascimento Cruz.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Defensores  : Wilson Oliveira Melo Junior (3220/AM). Leonardo Cunha e Silva de Aguiar (3470/AM). </w:t>
      </w:r>
      <w:r w:rsidRPr="00417429">
        <w:rPr>
          <w:rFonts w:ascii="Times New Roman" w:hAnsi="Times New Roman" w:cs="Times New Roman"/>
        </w:rPr>
        <w:br/>
      </w:r>
      <w:proofErr w:type="gramStart"/>
      <w:r w:rsidRPr="00417429">
        <w:rPr>
          <w:rFonts w:ascii="Times New Roman" w:hAnsi="Times New Roman" w:cs="Times New Roman"/>
          <w:b/>
        </w:rPr>
        <w:t>Apelado      :</w:t>
      </w:r>
      <w:proofErr w:type="gramEnd"/>
      <w:r w:rsidRPr="00417429">
        <w:rPr>
          <w:rFonts w:ascii="Times New Roman" w:hAnsi="Times New Roman" w:cs="Times New Roman"/>
          <w:b/>
        </w:rPr>
        <w:t xml:space="preserve"> Amazonas Distribuidora de Energia S/A.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  : Márcio Melo Nogueira (1388A/AM). Diego de Paiva Vasconcelos (2013/RO). Márcio Melo Nogueira (2827/RO). Soc. </w:t>
      </w:r>
      <w:proofErr w:type="spellStart"/>
      <w:r w:rsidRPr="00417429">
        <w:rPr>
          <w:rFonts w:ascii="Times New Roman" w:hAnsi="Times New Roman" w:cs="Times New Roman"/>
        </w:rPr>
        <w:t>Advs-Nogueira</w:t>
      </w:r>
      <w:proofErr w:type="spellEnd"/>
      <w:r w:rsidRPr="00417429">
        <w:rPr>
          <w:rFonts w:ascii="Times New Roman" w:hAnsi="Times New Roman" w:cs="Times New Roman"/>
        </w:rPr>
        <w:t xml:space="preserve"> e Vasconcelos Advocacia (78421/AM)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Presidente/Membro: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Averbação de Impedimento: Exmo. Sr. Des. Flávio Humberto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Lopes</w:t>
      </w:r>
    </w:p>
    <w:p w:rsidR="00831571" w:rsidRPr="00417429" w:rsidRDefault="00831571" w:rsidP="008315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Averbação de 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Suspeição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 </w:t>
      </w: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D7340" w:rsidRPr="00417429" w:rsidRDefault="005D7340" w:rsidP="00E51AC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51AC0" w:rsidRPr="00417429" w:rsidRDefault="00E51AC0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212EDB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29.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0000198-30.2014.8.04.2501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  <w:highlight w:val="yellow"/>
        </w:rPr>
        <w:t>(Sustentação oral Apelada)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 xml:space="preserve">: Vara Única de </w:t>
      </w:r>
      <w:proofErr w:type="spellStart"/>
      <w:r w:rsidRPr="00417429">
        <w:rPr>
          <w:rFonts w:ascii="Times New Roman" w:hAnsi="Times New Roman" w:cs="Times New Roman"/>
        </w:rPr>
        <w:t>Autazes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Nome do juiz prolator da sentença Não informado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ind w:right="-734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Rocklane</w:t>
      </w:r>
      <w:proofErr w:type="spellEnd"/>
      <w:r w:rsidRPr="00417429">
        <w:rPr>
          <w:rFonts w:ascii="Times New Roman" w:hAnsi="Times New Roman" w:cs="Times New Roman"/>
          <w:b/>
        </w:rPr>
        <w:t xml:space="preserve"> da Silva Roque.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</w:r>
      <w:proofErr w:type="gramStart"/>
      <w:r w:rsidRPr="00417429">
        <w:rPr>
          <w:rFonts w:ascii="Times New Roman" w:hAnsi="Times New Roman" w:cs="Times New Roman"/>
        </w:rPr>
        <w:t>Advogado :</w:t>
      </w:r>
      <w:proofErr w:type="gram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Dinelson</w:t>
      </w:r>
      <w:proofErr w:type="spellEnd"/>
      <w:r w:rsidRPr="00417429">
        <w:rPr>
          <w:rFonts w:ascii="Times New Roman" w:hAnsi="Times New Roman" w:cs="Times New Roman"/>
        </w:rPr>
        <w:t xml:space="preserve"> Azevedo </w:t>
      </w:r>
      <w:proofErr w:type="spellStart"/>
      <w:r w:rsidRPr="00417429">
        <w:rPr>
          <w:rFonts w:ascii="Times New Roman" w:hAnsi="Times New Roman" w:cs="Times New Roman"/>
        </w:rPr>
        <w:t>Marialva</w:t>
      </w:r>
      <w:proofErr w:type="spellEnd"/>
      <w:r w:rsidRPr="00417429">
        <w:rPr>
          <w:rFonts w:ascii="Times New Roman" w:hAnsi="Times New Roman" w:cs="Times New Roman"/>
        </w:rPr>
        <w:t xml:space="preserve"> (6094/AM).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Amazonas Distribuidora de Energia S/A.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: Mônica </w:t>
      </w:r>
      <w:proofErr w:type="spellStart"/>
      <w:r w:rsidRPr="00417429">
        <w:rPr>
          <w:rFonts w:ascii="Times New Roman" w:hAnsi="Times New Roman" w:cs="Times New Roman"/>
        </w:rPr>
        <w:t>Thaynah</w:t>
      </w:r>
      <w:proofErr w:type="spellEnd"/>
      <w:r w:rsidRPr="00417429">
        <w:rPr>
          <w:rFonts w:ascii="Times New Roman" w:hAnsi="Times New Roman" w:cs="Times New Roman"/>
        </w:rPr>
        <w:t xml:space="preserve"> Monteiro </w:t>
      </w:r>
      <w:proofErr w:type="spellStart"/>
      <w:r w:rsidRPr="00417429">
        <w:rPr>
          <w:rFonts w:ascii="Times New Roman" w:hAnsi="Times New Roman" w:cs="Times New Roman"/>
        </w:rPr>
        <w:t>Fiuza</w:t>
      </w:r>
      <w:proofErr w:type="spellEnd"/>
      <w:r w:rsidRPr="00417429">
        <w:rPr>
          <w:rFonts w:ascii="Times New Roman" w:hAnsi="Times New Roman" w:cs="Times New Roman"/>
        </w:rPr>
        <w:t xml:space="preserve"> (13742/AM). </w:t>
      </w:r>
      <w:proofErr w:type="spellStart"/>
      <w:r w:rsidRPr="00417429">
        <w:rPr>
          <w:rFonts w:ascii="Times New Roman" w:hAnsi="Times New Roman" w:cs="Times New Roman"/>
        </w:rPr>
        <w:t>Andreia</w:t>
      </w:r>
      <w:proofErr w:type="spellEnd"/>
      <w:r w:rsidRPr="00417429">
        <w:rPr>
          <w:rFonts w:ascii="Times New Roman" w:hAnsi="Times New Roman" w:cs="Times New Roman"/>
        </w:rPr>
        <w:t xml:space="preserve"> Farias de Barros (10773/AM)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Presidente/Membro: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831571" w:rsidRPr="00417429" w:rsidRDefault="00831571" w:rsidP="008315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Averbação de Impedimento: Exmo. Sr. Des. Flávio Humberto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Lopes</w:t>
      </w:r>
    </w:p>
    <w:p w:rsidR="00831571" w:rsidRPr="00417429" w:rsidRDefault="00831571" w:rsidP="008315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Averbação de 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Suspeição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 </w:t>
      </w:r>
    </w:p>
    <w:p w:rsidR="005D7340" w:rsidRPr="00417429" w:rsidRDefault="005D7340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D7340" w:rsidRPr="00417429" w:rsidRDefault="005D7340" w:rsidP="00AE73D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685445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30.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0609285-50.2018.8.04.0001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 w:rsidR="00F528CD">
        <w:rPr>
          <w:rFonts w:ascii="Times New Roman" w:hAnsi="Times New Roman" w:cs="Times New Roman"/>
          <w:b/>
          <w:bCs/>
        </w:rPr>
        <w:tab/>
      </w:r>
      <w:r w:rsidR="00F528CD">
        <w:rPr>
          <w:rFonts w:ascii="Times New Roman" w:hAnsi="Times New Roman" w:cs="Times New Roman"/>
          <w:b/>
          <w:bCs/>
          <w:highlight w:val="yellow"/>
        </w:rPr>
        <w:t>S</w:t>
      </w:r>
      <w:r w:rsidR="00F528CD" w:rsidRPr="00F528CD">
        <w:rPr>
          <w:rFonts w:ascii="Times New Roman" w:hAnsi="Times New Roman" w:cs="Times New Roman"/>
          <w:b/>
          <w:bCs/>
          <w:highlight w:val="yellow"/>
        </w:rPr>
        <w:t>ustentação oral ambas  as partes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Vara Especializada da Dívida Ativa Estadual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Marco Antonio Pinto da Costa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</w:rPr>
        <w:t>Apelante</w:t>
      </w:r>
      <w:proofErr w:type="gramStart"/>
      <w:r w:rsidRPr="00417429">
        <w:rPr>
          <w:rFonts w:ascii="Times New Roman" w:hAnsi="Times New Roman" w:cs="Times New Roman"/>
          <w:b/>
        </w:rPr>
        <w:t xml:space="preserve">   :</w:t>
      </w:r>
      <w:proofErr w:type="gramEnd"/>
      <w:r w:rsidRPr="00417429">
        <w:rPr>
          <w:rFonts w:ascii="Times New Roman" w:hAnsi="Times New Roman" w:cs="Times New Roman"/>
          <w:b/>
        </w:rPr>
        <w:t xml:space="preserve"> Petróleo Brasileiro S/A - PETROBRAS REMAN.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Advogados</w:t>
      </w:r>
      <w:proofErr w:type="gramStart"/>
      <w:r w:rsidRPr="00417429">
        <w:rPr>
          <w:rFonts w:ascii="Times New Roman" w:hAnsi="Times New Roman" w:cs="Times New Roman"/>
        </w:rPr>
        <w:t xml:space="preserve">   :</w:t>
      </w:r>
      <w:proofErr w:type="gram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Angelo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Roncalli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Osmiro</w:t>
      </w:r>
      <w:proofErr w:type="spellEnd"/>
      <w:r w:rsidRPr="00417429">
        <w:rPr>
          <w:rFonts w:ascii="Times New Roman" w:hAnsi="Times New Roman" w:cs="Times New Roman"/>
        </w:rPr>
        <w:t xml:space="preserve"> Barreto (26766/CE). Gustavo Monteiro Rodrigues (5150/AM). André Fábio Pereira Gurgel (1567A/AM).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  :</w:t>
      </w:r>
      <w:proofErr w:type="gramEnd"/>
      <w:r w:rsidRPr="00417429">
        <w:rPr>
          <w:rFonts w:ascii="Times New Roman" w:hAnsi="Times New Roman" w:cs="Times New Roman"/>
          <w:b/>
        </w:rPr>
        <w:t xml:space="preserve"> Estado do Amazonas.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Procurador :</w:t>
      </w:r>
      <w:proofErr w:type="gramEnd"/>
      <w:r w:rsidRPr="00417429">
        <w:rPr>
          <w:rFonts w:ascii="Times New Roman" w:hAnsi="Times New Roman" w:cs="Times New Roman"/>
        </w:rPr>
        <w:t xml:space="preserve"> Leandro </w:t>
      </w:r>
      <w:proofErr w:type="spellStart"/>
      <w:r w:rsidRPr="00417429">
        <w:rPr>
          <w:rFonts w:ascii="Times New Roman" w:hAnsi="Times New Roman" w:cs="Times New Roman"/>
        </w:rPr>
        <w:t>Venicius</w:t>
      </w:r>
      <w:proofErr w:type="spellEnd"/>
      <w:r w:rsidRPr="00417429">
        <w:rPr>
          <w:rFonts w:ascii="Times New Roman" w:hAnsi="Times New Roman" w:cs="Times New Roman"/>
        </w:rPr>
        <w:t xml:space="preserve"> Fonseca </w:t>
      </w:r>
      <w:proofErr w:type="spellStart"/>
      <w:r w:rsidRPr="00417429">
        <w:rPr>
          <w:rFonts w:ascii="Times New Roman" w:hAnsi="Times New Roman" w:cs="Times New Roman"/>
        </w:rPr>
        <w:t>Rozeira</w:t>
      </w:r>
      <w:proofErr w:type="spellEnd"/>
      <w:r w:rsidRPr="00417429">
        <w:rPr>
          <w:rFonts w:ascii="Times New Roman" w:hAnsi="Times New Roman" w:cs="Times New Roman"/>
        </w:rPr>
        <w:t xml:space="preserve"> (29991/BA). (10483/AM)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0772FF" w:rsidRPr="00417429" w:rsidRDefault="000772FF" w:rsidP="005D7340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Averbação de impedimento: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 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>Des. Paulo César Caminha e Lima.</w:t>
      </w:r>
    </w:p>
    <w:p w:rsidR="005D7340" w:rsidRPr="00417429" w:rsidRDefault="005D7340" w:rsidP="0054620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4620A" w:rsidRDefault="0054620A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B07D1C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31.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0607553-92.2022.8.04.0001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 oral - Apelante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6ª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Diógenes Vidal Pessoa Neto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ind w:right="-734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Banco Bradesco Financiamentos S/A.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>Advogados</w:t>
      </w:r>
      <w:r w:rsidRPr="00417429">
        <w:rPr>
          <w:rFonts w:ascii="Times New Roman" w:hAnsi="Times New Roman" w:cs="Times New Roman"/>
        </w:rPr>
        <w:tab/>
        <w:t xml:space="preserve">: Larissa </w:t>
      </w:r>
      <w:proofErr w:type="spellStart"/>
      <w:r w:rsidRPr="00417429">
        <w:rPr>
          <w:rFonts w:ascii="Times New Roman" w:hAnsi="Times New Roman" w:cs="Times New Roman"/>
        </w:rPr>
        <w:t>Sento-Sé</w:t>
      </w:r>
      <w:proofErr w:type="spellEnd"/>
      <w:r w:rsidRPr="00417429">
        <w:rPr>
          <w:rFonts w:ascii="Times New Roman" w:hAnsi="Times New Roman" w:cs="Times New Roman"/>
        </w:rPr>
        <w:t xml:space="preserve"> Rossi (1539A/AM). (1079A/SE). Sara de Sousa Silva (14509/AM).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Apelada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Lucélia Pereira de Souza.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</w:t>
      </w:r>
      <w:r w:rsidRPr="00417429">
        <w:rPr>
          <w:rFonts w:ascii="Times New Roman" w:hAnsi="Times New Roman" w:cs="Times New Roman"/>
        </w:rPr>
        <w:tab/>
        <w:t>: Paulo Victor Pereira Barros (13050/AM)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B07D1C" w:rsidRPr="00417429" w:rsidRDefault="00B07D1C" w:rsidP="00B07D1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</w:p>
    <w:p w:rsidR="005D7340" w:rsidRPr="00417429" w:rsidRDefault="005D7340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D66A9A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32.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0600385-73.2021.8.04.0001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</w:t>
      </w:r>
      <w:r w:rsidR="00EA4F22" w:rsidRPr="00417429">
        <w:rPr>
          <w:rFonts w:ascii="Times New Roman" w:hAnsi="Times New Roman" w:cs="Times New Roman"/>
          <w:b/>
          <w:bCs/>
          <w:highlight w:val="yellow"/>
        </w:rPr>
        <w:t xml:space="preserve"> oral</w:t>
      </w:r>
      <w:r w:rsidRPr="00417429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="00EA4F22" w:rsidRPr="00417429">
        <w:rPr>
          <w:rFonts w:ascii="Times New Roman" w:hAnsi="Times New Roman" w:cs="Times New Roman"/>
          <w:b/>
          <w:bCs/>
          <w:highlight w:val="yellow"/>
        </w:rPr>
        <w:t>a</w:t>
      </w:r>
      <w:r w:rsidRPr="00417429">
        <w:rPr>
          <w:rFonts w:ascii="Times New Roman" w:hAnsi="Times New Roman" w:cs="Times New Roman"/>
          <w:b/>
          <w:bCs/>
          <w:highlight w:val="yellow"/>
        </w:rPr>
        <w:t>pelante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7ª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</w:t>
      </w:r>
      <w:proofErr w:type="spellStart"/>
      <w:r w:rsidRPr="00417429">
        <w:rPr>
          <w:rFonts w:ascii="Times New Roman" w:hAnsi="Times New Roman" w:cs="Times New Roman"/>
        </w:rPr>
        <w:t>Rosselberto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Himenes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Amazonas Distribuidora de Energia S/A.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: Márcio Melo Nogueira (5163/AC). Diego de Paiva Vasconcelos (2013/RO).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Jose Augusto Filho.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</w:r>
      <w:proofErr w:type="gramStart"/>
      <w:r w:rsidRPr="00417429">
        <w:rPr>
          <w:rFonts w:ascii="Times New Roman" w:hAnsi="Times New Roman" w:cs="Times New Roman"/>
        </w:rPr>
        <w:t>Advogado :</w:t>
      </w:r>
      <w:proofErr w:type="gram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Adenil</w:t>
      </w:r>
      <w:proofErr w:type="spellEnd"/>
      <w:r w:rsidRPr="00417429">
        <w:rPr>
          <w:rFonts w:ascii="Times New Roman" w:hAnsi="Times New Roman" w:cs="Times New Roman"/>
        </w:rPr>
        <w:t xml:space="preserve"> de Sousa Junior (15482/AM)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Presidente/Membro: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831571" w:rsidRPr="00417429" w:rsidRDefault="00831571" w:rsidP="008315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Averbação de Impedimento: Exmo. Sr. Des. Flávio Humberto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Lopes</w:t>
      </w:r>
    </w:p>
    <w:p w:rsidR="00831571" w:rsidRPr="00417429" w:rsidRDefault="00831571" w:rsidP="008315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Averbação de 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Suspeição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 </w:t>
      </w: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D7340" w:rsidRPr="00417429" w:rsidRDefault="005D7340" w:rsidP="00D66A9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D7340" w:rsidRPr="00417429" w:rsidRDefault="005D7340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A4F22" w:rsidRPr="00417429" w:rsidRDefault="00EA4F22" w:rsidP="00EA4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33.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0622677-23.2019.8.04.0001  </w:t>
      </w:r>
      <w:r w:rsidRPr="00417429">
        <w:rPr>
          <w:rFonts w:ascii="Times New Roman" w:hAnsi="Times New Roman" w:cs="Times New Roman"/>
          <w:b/>
          <w:bCs/>
        </w:rPr>
        <w:t xml:space="preserve"> </w:t>
      </w:r>
      <w:r w:rsidR="00831571" w:rsidRPr="00417429">
        <w:rPr>
          <w:rFonts w:ascii="Times New Roman" w:hAnsi="Times New Roman" w:cs="Times New Roman"/>
          <w:b/>
          <w:bCs/>
        </w:rPr>
        <w:t xml:space="preserve">  </w:t>
      </w:r>
      <w:r w:rsidRPr="00417429">
        <w:rPr>
          <w:rFonts w:ascii="Times New Roman" w:hAnsi="Times New Roman" w:cs="Times New Roman"/>
          <w:b/>
          <w:bCs/>
        </w:rPr>
        <w:t xml:space="preserve"> (</w:t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 oral Apelante</w:t>
      </w:r>
      <w:r w:rsidRPr="00417429">
        <w:rPr>
          <w:rFonts w:ascii="Times New Roman" w:hAnsi="Times New Roman" w:cs="Times New Roman"/>
          <w:b/>
          <w:bCs/>
        </w:rPr>
        <w:t>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7ª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</w:t>
      </w:r>
      <w:proofErr w:type="spellStart"/>
      <w:r w:rsidRPr="00417429">
        <w:rPr>
          <w:rFonts w:ascii="Times New Roman" w:hAnsi="Times New Roman" w:cs="Times New Roman"/>
        </w:rPr>
        <w:t>Rosselberto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Himenes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Arnaldo Felisberto </w:t>
      </w:r>
      <w:proofErr w:type="spellStart"/>
      <w:r w:rsidRPr="00417429">
        <w:rPr>
          <w:rFonts w:ascii="Times New Roman" w:hAnsi="Times New Roman" w:cs="Times New Roman"/>
          <w:b/>
        </w:rPr>
        <w:t>Imbiriba</w:t>
      </w:r>
      <w:proofErr w:type="spellEnd"/>
      <w:r w:rsidRPr="00417429">
        <w:rPr>
          <w:rFonts w:ascii="Times New Roman" w:hAnsi="Times New Roman" w:cs="Times New Roman"/>
          <w:b/>
        </w:rPr>
        <w:t xml:space="preserve"> da Rocha.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</w:t>
      </w:r>
      <w:r w:rsidRPr="00417429">
        <w:rPr>
          <w:rFonts w:ascii="Times New Roman" w:hAnsi="Times New Roman" w:cs="Times New Roman"/>
        </w:rPr>
        <w:tab/>
        <w:t xml:space="preserve">: Antônio Cláudio Pinto Flores (583A/AM). Júlio César Franco de Souza </w:t>
      </w:r>
      <w:r w:rsidRPr="00417429">
        <w:rPr>
          <w:rFonts w:ascii="Times New Roman" w:hAnsi="Times New Roman" w:cs="Times New Roman"/>
        </w:rPr>
        <w:lastRenderedPageBreak/>
        <w:t xml:space="preserve">(6415/AM). Fernando Luz Pereira (A658AM). (147020/SP). Jose Ricardo Gomes de Oliveira (6415A/M). Jose Ricardo Gomes de Oliveira (5254/AM).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Banco Bradesco </w:t>
      </w:r>
      <w:proofErr w:type="spellStart"/>
      <w:r w:rsidRPr="00417429">
        <w:rPr>
          <w:rFonts w:ascii="Times New Roman" w:hAnsi="Times New Roman" w:cs="Times New Roman"/>
          <w:b/>
        </w:rPr>
        <w:t>S.a.</w:t>
      </w:r>
      <w:proofErr w:type="spellEnd"/>
      <w:r w:rsidRPr="00417429">
        <w:rPr>
          <w:rFonts w:ascii="Times New Roman" w:hAnsi="Times New Roman" w:cs="Times New Roman"/>
          <w:b/>
        </w:rPr>
        <w:t xml:space="preserve">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</w:t>
      </w:r>
      <w:r w:rsidRPr="00417429">
        <w:rPr>
          <w:rFonts w:ascii="Times New Roman" w:hAnsi="Times New Roman" w:cs="Times New Roman"/>
        </w:rPr>
        <w:tab/>
        <w:t>: Moisés Batista de Souza (469A/AM). (149225/SP). Fernando Luz Pereira (A658AM). (147020/SP)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5D7340" w:rsidRDefault="005D7340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66031" w:rsidRPr="00417429" w:rsidRDefault="00666031" w:rsidP="00AE73D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CD4480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</w:rPr>
        <w:t xml:space="preserve">34. 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0613493-77.2018.8.04.0001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 oral Apelado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Vara Especializada da Dívida Ativa Estadual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Marco Antonio Pinto da Costa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ind w:right="-1301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</w:rPr>
        <w:t>Apelante</w:t>
      </w:r>
      <w:proofErr w:type="gramStart"/>
      <w:r w:rsidRPr="00417429">
        <w:rPr>
          <w:rFonts w:ascii="Times New Roman" w:hAnsi="Times New Roman" w:cs="Times New Roman"/>
          <w:b/>
        </w:rPr>
        <w:t xml:space="preserve">   :</w:t>
      </w:r>
      <w:proofErr w:type="gramEnd"/>
      <w:r w:rsidRPr="00417429">
        <w:rPr>
          <w:rFonts w:ascii="Times New Roman" w:hAnsi="Times New Roman" w:cs="Times New Roman"/>
          <w:b/>
        </w:rPr>
        <w:t xml:space="preserve"> Estado do Amazonas.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Procuradores </w:t>
      </w:r>
      <w:r w:rsidRPr="00417429">
        <w:rPr>
          <w:rFonts w:ascii="Times New Roman" w:hAnsi="Times New Roman" w:cs="Times New Roman"/>
        </w:rPr>
        <w:tab/>
        <w:t xml:space="preserve">: Luis Eduardo Mendes Dantas (28790/CE). (12897/AM). Eugênio Augusto Carvalho </w:t>
      </w:r>
      <w:proofErr w:type="spellStart"/>
      <w:r w:rsidRPr="00417429">
        <w:rPr>
          <w:rFonts w:ascii="Times New Roman" w:hAnsi="Times New Roman" w:cs="Times New Roman"/>
        </w:rPr>
        <w:t>Seelig</w:t>
      </w:r>
      <w:proofErr w:type="spellEnd"/>
      <w:r w:rsidRPr="00417429">
        <w:rPr>
          <w:rFonts w:ascii="Times New Roman" w:hAnsi="Times New Roman" w:cs="Times New Roman"/>
        </w:rPr>
        <w:t xml:space="preserve"> (8625/AM).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 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Umanizzare</w:t>
      </w:r>
      <w:proofErr w:type="spellEnd"/>
      <w:r w:rsidRPr="00417429">
        <w:rPr>
          <w:rFonts w:ascii="Times New Roman" w:hAnsi="Times New Roman" w:cs="Times New Roman"/>
          <w:b/>
        </w:rPr>
        <w:t xml:space="preserve"> Gestão Prisional e Serviços Ltda.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  : </w:t>
      </w:r>
      <w:proofErr w:type="spellStart"/>
      <w:r w:rsidRPr="00417429">
        <w:rPr>
          <w:rFonts w:ascii="Times New Roman" w:hAnsi="Times New Roman" w:cs="Times New Roman"/>
        </w:rPr>
        <w:t>Brunna</w:t>
      </w:r>
      <w:proofErr w:type="spellEnd"/>
      <w:r w:rsidRPr="00417429">
        <w:rPr>
          <w:rFonts w:ascii="Times New Roman" w:hAnsi="Times New Roman" w:cs="Times New Roman"/>
        </w:rPr>
        <w:t xml:space="preserve"> Bezerra Costa Ribeiro (12996/AM). Filipe de Freitas Nascimento (6445/AM). Lino José de Souza </w:t>
      </w:r>
      <w:proofErr w:type="spellStart"/>
      <w:r w:rsidRPr="00417429">
        <w:rPr>
          <w:rFonts w:ascii="Times New Roman" w:hAnsi="Times New Roman" w:cs="Times New Roman"/>
        </w:rPr>
        <w:t>Chixaro</w:t>
      </w:r>
      <w:proofErr w:type="spellEnd"/>
      <w:proofErr w:type="gramStart"/>
      <w:r w:rsidRPr="00417429">
        <w:rPr>
          <w:rFonts w:ascii="Times New Roman" w:hAnsi="Times New Roman" w:cs="Times New Roman"/>
        </w:rPr>
        <w:t xml:space="preserve">    </w:t>
      </w:r>
      <w:proofErr w:type="gramEnd"/>
      <w:r w:rsidRPr="00417429">
        <w:rPr>
          <w:rFonts w:ascii="Times New Roman" w:hAnsi="Times New Roman" w:cs="Times New Roman"/>
        </w:rPr>
        <w:t>(1567/AM)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CD4480" w:rsidRPr="00417429" w:rsidRDefault="00CD4480" w:rsidP="00CD448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D7340" w:rsidRPr="00417429" w:rsidRDefault="005D7340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CA47E5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35.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0611774-89.2020.8.04.0001    </w:t>
      </w:r>
      <w:r w:rsidRPr="00417429">
        <w:rPr>
          <w:rFonts w:ascii="Times New Roman" w:hAnsi="Times New Roman" w:cs="Times New Roman"/>
          <w:b/>
          <w:bCs/>
        </w:rPr>
        <w:t xml:space="preserve">                    </w:t>
      </w:r>
      <w:r w:rsidRPr="00417429">
        <w:rPr>
          <w:rFonts w:ascii="Times New Roman" w:hAnsi="Times New Roman" w:cs="Times New Roman"/>
          <w:b/>
          <w:bCs/>
          <w:highlight w:val="yellow"/>
        </w:rPr>
        <w:t>(Sustentação oral Apelado)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16ª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Abraham Peixoto Campos Filho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ind w:right="-876"/>
        <w:rPr>
          <w:rFonts w:ascii="Times New Roman" w:hAnsi="Times New Roman" w:cs="Times New Roman"/>
        </w:rPr>
      </w:pPr>
      <w:proofErr w:type="spellStart"/>
      <w:r w:rsidRPr="00417429">
        <w:rPr>
          <w:rFonts w:ascii="Times New Roman" w:hAnsi="Times New Roman" w:cs="Times New Roman"/>
          <w:b/>
        </w:rPr>
        <w:t>1ºApelante/</w:t>
      </w:r>
      <w:proofErr w:type="gramStart"/>
      <w:r w:rsidRPr="00417429">
        <w:rPr>
          <w:rFonts w:ascii="Times New Roman" w:hAnsi="Times New Roman" w:cs="Times New Roman"/>
          <w:b/>
        </w:rPr>
        <w:t>Apelado</w:t>
      </w:r>
      <w:proofErr w:type="spellEnd"/>
      <w:r w:rsidRPr="00417429">
        <w:rPr>
          <w:rFonts w:ascii="Times New Roman" w:hAnsi="Times New Roman" w:cs="Times New Roman"/>
          <w:b/>
        </w:rPr>
        <w:t xml:space="preserve"> :</w:t>
      </w:r>
      <w:proofErr w:type="gramEnd"/>
      <w:r w:rsidRPr="00417429">
        <w:rPr>
          <w:rFonts w:ascii="Times New Roman" w:hAnsi="Times New Roman" w:cs="Times New Roman"/>
          <w:b/>
        </w:rPr>
        <w:t xml:space="preserve"> Honorato Fernandes de Melo Neto.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Advogado :</w:t>
      </w:r>
      <w:proofErr w:type="gramEnd"/>
      <w:r w:rsidRPr="00417429">
        <w:rPr>
          <w:rFonts w:ascii="Times New Roman" w:hAnsi="Times New Roman" w:cs="Times New Roman"/>
        </w:rPr>
        <w:t xml:space="preserve"> Honorato Fernandes de Melo Neto (76696/MG). (10248/AM).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Amazonas Distribuidora de Energia S/A.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</w:t>
      </w:r>
      <w:r w:rsidRPr="00417429">
        <w:rPr>
          <w:rFonts w:ascii="Times New Roman" w:hAnsi="Times New Roman" w:cs="Times New Roman"/>
        </w:rPr>
        <w:tab/>
        <w:t xml:space="preserve">: Márcio Melo Nogueira (2827/RO). (5163/AC). </w:t>
      </w:r>
      <w:proofErr w:type="spellStart"/>
      <w:r w:rsidRPr="00417429">
        <w:rPr>
          <w:rFonts w:ascii="Times New Roman" w:hAnsi="Times New Roman" w:cs="Times New Roman"/>
        </w:rPr>
        <w:t>Rochilmer</w:t>
      </w:r>
      <w:proofErr w:type="spellEnd"/>
      <w:r w:rsidRPr="00417429">
        <w:rPr>
          <w:rFonts w:ascii="Times New Roman" w:hAnsi="Times New Roman" w:cs="Times New Roman"/>
        </w:rPr>
        <w:t xml:space="preserve"> Mello da Rocha Filho (635/RO). (16/RO). Rocha Filho Nogueira e Vasconcelos Advogados (161995/RO). Diego de Paiva Vasconcelos (2013/RO). </w:t>
      </w:r>
      <w:proofErr w:type="spellStart"/>
      <w:r w:rsidRPr="00417429">
        <w:rPr>
          <w:rFonts w:ascii="Times New Roman" w:hAnsi="Times New Roman" w:cs="Times New Roman"/>
        </w:rPr>
        <w:t>Allison</w:t>
      </w:r>
      <w:proofErr w:type="spellEnd"/>
      <w:r w:rsidRPr="00417429">
        <w:rPr>
          <w:rFonts w:ascii="Times New Roman" w:hAnsi="Times New Roman" w:cs="Times New Roman"/>
        </w:rPr>
        <w:t xml:space="preserve"> R. </w:t>
      </w:r>
      <w:proofErr w:type="spellStart"/>
      <w:r w:rsidRPr="00417429">
        <w:rPr>
          <w:rFonts w:ascii="Times New Roman" w:hAnsi="Times New Roman" w:cs="Times New Roman"/>
        </w:rPr>
        <w:t>Yushi</w:t>
      </w:r>
      <w:proofErr w:type="spellEnd"/>
      <w:r w:rsidRPr="00417429">
        <w:rPr>
          <w:rFonts w:ascii="Times New Roman" w:hAnsi="Times New Roman" w:cs="Times New Roman"/>
        </w:rPr>
        <w:t xml:space="preserve"> Hasegawa (10469/RO). Márcio Melo Nogueira (1388A/AM)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Presidente/Membro: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831571" w:rsidRPr="00417429" w:rsidRDefault="00831571" w:rsidP="0083157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Averbação de Impedimento: Exmo. Sr. Des. Flávio Humberto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Lopes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Averbação de 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Suspeição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 </w:t>
      </w:r>
    </w:p>
    <w:p w:rsidR="00CA47E5" w:rsidRPr="00417429" w:rsidRDefault="00CA47E5" w:rsidP="00CA47E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</w:rPr>
      </w:pPr>
    </w:p>
    <w:p w:rsidR="00666031" w:rsidRPr="00417429" w:rsidRDefault="00666031" w:rsidP="005D734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4F793A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36.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0662035-58.2020.8.04.0001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 </w:t>
      </w:r>
      <w:proofErr w:type="gramEnd"/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  <w:highlight w:val="yellow"/>
        </w:rPr>
        <w:t>(Sustentação oral Apelante)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9ª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Maria Eunice Torres do Nascimento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</w:rPr>
        <w:t>Apelante</w:t>
      </w:r>
      <w:proofErr w:type="gramStart"/>
      <w:r w:rsidRPr="00417429">
        <w:rPr>
          <w:rFonts w:ascii="Times New Roman" w:hAnsi="Times New Roman" w:cs="Times New Roman"/>
          <w:b/>
        </w:rPr>
        <w:t xml:space="preserve">    :</w:t>
      </w:r>
      <w:proofErr w:type="gramEnd"/>
      <w:r w:rsidRPr="00417429">
        <w:rPr>
          <w:rFonts w:ascii="Times New Roman" w:hAnsi="Times New Roman" w:cs="Times New Roman"/>
          <w:b/>
        </w:rPr>
        <w:t xml:space="preserve"> Banco Bradesco </w:t>
      </w:r>
      <w:proofErr w:type="spellStart"/>
      <w:r w:rsidRPr="00417429">
        <w:rPr>
          <w:rFonts w:ascii="Times New Roman" w:hAnsi="Times New Roman" w:cs="Times New Roman"/>
          <w:b/>
        </w:rPr>
        <w:t>S.a.</w:t>
      </w:r>
      <w:proofErr w:type="spellEnd"/>
      <w:r w:rsidRPr="00417429">
        <w:rPr>
          <w:rFonts w:ascii="Times New Roman" w:hAnsi="Times New Roman" w:cs="Times New Roman"/>
          <w:b/>
        </w:rPr>
        <w:t xml:space="preserve">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Advogada</w:t>
      </w:r>
      <w:proofErr w:type="gramStart"/>
      <w:r w:rsidRPr="00417429">
        <w:rPr>
          <w:rFonts w:ascii="Times New Roman" w:hAnsi="Times New Roman" w:cs="Times New Roman"/>
        </w:rPr>
        <w:t xml:space="preserve">   :</w:t>
      </w:r>
      <w:proofErr w:type="gramEnd"/>
      <w:r w:rsidRPr="00417429">
        <w:rPr>
          <w:rFonts w:ascii="Times New Roman" w:hAnsi="Times New Roman" w:cs="Times New Roman"/>
        </w:rPr>
        <w:t xml:space="preserve"> Karina de Almeida </w:t>
      </w:r>
      <w:proofErr w:type="spellStart"/>
      <w:r w:rsidRPr="00417429">
        <w:rPr>
          <w:rFonts w:ascii="Times New Roman" w:hAnsi="Times New Roman" w:cs="Times New Roman"/>
        </w:rPr>
        <w:t>Batistuci</w:t>
      </w:r>
      <w:proofErr w:type="spellEnd"/>
      <w:r w:rsidRPr="00417429">
        <w:rPr>
          <w:rFonts w:ascii="Times New Roman" w:hAnsi="Times New Roman" w:cs="Times New Roman"/>
        </w:rPr>
        <w:t xml:space="preserve"> (685A/AM). (9558/AL). </w:t>
      </w:r>
      <w:r w:rsidRPr="00417429">
        <w:rPr>
          <w:rFonts w:ascii="Times New Roman" w:hAnsi="Times New Roman" w:cs="Times New Roman"/>
        </w:rPr>
        <w:br/>
      </w:r>
      <w:proofErr w:type="gramStart"/>
      <w:r w:rsidRPr="00417429">
        <w:rPr>
          <w:rFonts w:ascii="Times New Roman" w:hAnsi="Times New Roman" w:cs="Times New Roman"/>
          <w:b/>
        </w:rPr>
        <w:t>Apelada     :</w:t>
      </w:r>
      <w:proofErr w:type="gramEnd"/>
      <w:r w:rsidRPr="00417429">
        <w:rPr>
          <w:rFonts w:ascii="Times New Roman" w:hAnsi="Times New Roman" w:cs="Times New Roman"/>
          <w:b/>
        </w:rPr>
        <w:t xml:space="preserve"> Maria do Socorro Guedes Serafim.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</w:t>
      </w:r>
      <w:proofErr w:type="gramStart"/>
      <w:r w:rsidRPr="00417429">
        <w:rPr>
          <w:rFonts w:ascii="Times New Roman" w:hAnsi="Times New Roman" w:cs="Times New Roman"/>
        </w:rPr>
        <w:t xml:space="preserve">   :</w:t>
      </w:r>
      <w:proofErr w:type="gram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Luan</w:t>
      </w:r>
      <w:proofErr w:type="spellEnd"/>
      <w:r w:rsidRPr="00417429">
        <w:rPr>
          <w:rFonts w:ascii="Times New Roman" w:hAnsi="Times New Roman" w:cs="Times New Roman"/>
        </w:rPr>
        <w:t xml:space="preserve"> Vieira da Cunha (11201/AM).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</w:rPr>
        <w:t xml:space="preserve">Procuradora de </w:t>
      </w:r>
      <w:proofErr w:type="gramStart"/>
      <w:r w:rsidRPr="00417429">
        <w:rPr>
          <w:rFonts w:ascii="Times New Roman" w:hAnsi="Times New Roman" w:cs="Times New Roman"/>
        </w:rPr>
        <w:t>Justiça</w:t>
      </w:r>
      <w:r w:rsidR="00666031"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</w:rPr>
        <w:t xml:space="preserve"> Dra.</w:t>
      </w:r>
      <w:r w:rsidR="004F793A"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t xml:space="preserve">Silvana Nobre de Lima Cabral  </w:t>
      </w:r>
    </w:p>
    <w:p w:rsidR="00831571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F793A" w:rsidRPr="00417429" w:rsidRDefault="004F793A" w:rsidP="004F793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D7340" w:rsidRPr="00417429" w:rsidRDefault="005D7340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4F793A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37.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0782368-68.2022.8.04.0001    </w:t>
      </w:r>
      <w:r w:rsidR="007527AC" w:rsidRPr="00417429">
        <w:rPr>
          <w:rFonts w:ascii="Times New Roman" w:hAnsi="Times New Roman" w:cs="Times New Roman"/>
          <w:b/>
          <w:bCs/>
        </w:rPr>
        <w:t xml:space="preserve">   </w:t>
      </w:r>
      <w:r w:rsidR="007527AC" w:rsidRPr="00417429">
        <w:rPr>
          <w:rFonts w:ascii="Times New Roman" w:hAnsi="Times New Roman" w:cs="Times New Roman"/>
          <w:b/>
          <w:bCs/>
          <w:highlight w:val="yellow"/>
        </w:rPr>
        <w:t xml:space="preserve">(Sustentação </w:t>
      </w:r>
      <w:proofErr w:type="gramStart"/>
      <w:r w:rsidR="007527AC" w:rsidRPr="00417429">
        <w:rPr>
          <w:rFonts w:ascii="Times New Roman" w:hAnsi="Times New Roman" w:cs="Times New Roman"/>
          <w:b/>
          <w:bCs/>
          <w:highlight w:val="yellow"/>
        </w:rPr>
        <w:t xml:space="preserve">oral – </w:t>
      </w:r>
      <w:r w:rsidR="0057733F">
        <w:rPr>
          <w:rFonts w:ascii="Times New Roman" w:hAnsi="Times New Roman" w:cs="Times New Roman"/>
          <w:b/>
          <w:bCs/>
          <w:highlight w:val="yellow"/>
        </w:rPr>
        <w:t>Ambas</w:t>
      </w:r>
      <w:proofErr w:type="gramEnd"/>
      <w:r w:rsidR="0057733F">
        <w:rPr>
          <w:rFonts w:ascii="Times New Roman" w:hAnsi="Times New Roman" w:cs="Times New Roman"/>
          <w:b/>
          <w:bCs/>
          <w:highlight w:val="yellow"/>
        </w:rPr>
        <w:t xml:space="preserve"> as</w:t>
      </w:r>
      <w:r w:rsidR="007527AC" w:rsidRPr="00417429">
        <w:rPr>
          <w:rFonts w:ascii="Times New Roman" w:hAnsi="Times New Roman" w:cs="Times New Roman"/>
          <w:b/>
          <w:bCs/>
          <w:highlight w:val="yellow"/>
        </w:rPr>
        <w:t xml:space="preserve"> Partes)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22ª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George Hamilton Lins Barroso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417429">
        <w:rPr>
          <w:rFonts w:ascii="Times New Roman" w:hAnsi="Times New Roman" w:cs="Times New Roman"/>
          <w:b/>
        </w:rPr>
        <w:t>1ºApelante/</w:t>
      </w:r>
      <w:proofErr w:type="spellEnd"/>
      <w:r w:rsidRPr="00417429">
        <w:rPr>
          <w:rFonts w:ascii="Times New Roman" w:hAnsi="Times New Roman" w:cs="Times New Roman"/>
          <w:b/>
        </w:rPr>
        <w:t xml:space="preserve"> Apelada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Sirley</w:t>
      </w:r>
      <w:proofErr w:type="spellEnd"/>
      <w:r w:rsidRPr="00417429">
        <w:rPr>
          <w:rFonts w:ascii="Times New Roman" w:hAnsi="Times New Roman" w:cs="Times New Roman"/>
          <w:b/>
        </w:rPr>
        <w:t xml:space="preserve"> Maria de Oliveira Salles.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</w:t>
      </w:r>
      <w:proofErr w:type="gramStart"/>
      <w:r w:rsidRPr="00417429">
        <w:rPr>
          <w:rFonts w:ascii="Times New Roman" w:hAnsi="Times New Roman" w:cs="Times New Roman"/>
        </w:rPr>
        <w:t xml:space="preserve">    :</w:t>
      </w:r>
      <w:proofErr w:type="gramEnd"/>
      <w:r w:rsidRPr="00417429">
        <w:rPr>
          <w:rFonts w:ascii="Times New Roman" w:hAnsi="Times New Roman" w:cs="Times New Roman"/>
        </w:rPr>
        <w:t xml:space="preserve"> Johnny de Oliveira Salles (8430/AM).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</w:rPr>
        <w:t>2ºApelante/</w:t>
      </w:r>
      <w:proofErr w:type="spellEnd"/>
      <w:r w:rsidRPr="00417429">
        <w:rPr>
          <w:rFonts w:ascii="Times New Roman" w:hAnsi="Times New Roman" w:cs="Times New Roman"/>
          <w:b/>
        </w:rPr>
        <w:t xml:space="preserve"> 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Federação das </w:t>
      </w:r>
      <w:proofErr w:type="spellStart"/>
      <w:r w:rsidRPr="00417429">
        <w:rPr>
          <w:rFonts w:ascii="Times New Roman" w:hAnsi="Times New Roman" w:cs="Times New Roman"/>
          <w:b/>
        </w:rPr>
        <w:t>Unimeds</w:t>
      </w:r>
      <w:proofErr w:type="spellEnd"/>
      <w:r w:rsidRPr="00417429">
        <w:rPr>
          <w:rFonts w:ascii="Times New Roman" w:hAnsi="Times New Roman" w:cs="Times New Roman"/>
          <w:b/>
        </w:rPr>
        <w:t xml:space="preserve"> da Amazônia.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Advogado     :</w:t>
      </w:r>
      <w:proofErr w:type="gramEnd"/>
      <w:r w:rsidRPr="00417429">
        <w:rPr>
          <w:rFonts w:ascii="Times New Roman" w:hAnsi="Times New Roman" w:cs="Times New Roman"/>
        </w:rPr>
        <w:t xml:space="preserve"> Isaac Luiz Miranda Almas (30318/AM). (12199/AM). </w:t>
      </w:r>
      <w:r w:rsidRPr="00417429">
        <w:rPr>
          <w:rFonts w:ascii="Times New Roman" w:hAnsi="Times New Roman" w:cs="Times New Roman"/>
        </w:rPr>
        <w:br/>
      </w:r>
      <w:proofErr w:type="gramStart"/>
      <w:r w:rsidRPr="00417429">
        <w:rPr>
          <w:rFonts w:ascii="Times New Roman" w:hAnsi="Times New Roman" w:cs="Times New Roman"/>
          <w:b/>
        </w:rPr>
        <w:t>MPAM        :</w:t>
      </w:r>
      <w:proofErr w:type="gramEnd"/>
      <w:r w:rsidRPr="00417429">
        <w:rPr>
          <w:rFonts w:ascii="Times New Roman" w:hAnsi="Times New Roman" w:cs="Times New Roman"/>
          <w:b/>
        </w:rPr>
        <w:t xml:space="preserve"> Ministério Público do Estado do Amazonas.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666031" w:rsidRPr="00417429" w:rsidRDefault="00666031" w:rsidP="007527A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7527AC" w:rsidRPr="00417429" w:rsidRDefault="007527AC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91230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38.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0912845-82.2022.8.04.0001    </w:t>
      </w:r>
      <w:r w:rsidR="005909CD">
        <w:rPr>
          <w:rFonts w:ascii="Times New Roman" w:hAnsi="Times New Roman" w:cs="Times New Roman"/>
          <w:b/>
          <w:bCs/>
        </w:rPr>
        <w:t xml:space="preserve">    </w:t>
      </w:r>
      <w:r w:rsidR="005909CD">
        <w:rPr>
          <w:rFonts w:ascii="Times New Roman" w:hAnsi="Times New Roman" w:cs="Times New Roman"/>
          <w:b/>
          <w:bCs/>
        </w:rPr>
        <w:tab/>
      </w:r>
      <w:proofErr w:type="gramStart"/>
      <w:r w:rsidRPr="00417429">
        <w:rPr>
          <w:rFonts w:ascii="Times New Roman" w:hAnsi="Times New Roman" w:cs="Times New Roman"/>
          <w:b/>
          <w:bCs/>
          <w:highlight w:val="yellow"/>
        </w:rPr>
        <w:t>(</w:t>
      </w:r>
      <w:proofErr w:type="gramEnd"/>
      <w:r w:rsidRPr="00417429">
        <w:rPr>
          <w:rFonts w:ascii="Times New Roman" w:hAnsi="Times New Roman" w:cs="Times New Roman"/>
          <w:b/>
          <w:bCs/>
          <w:highlight w:val="yellow"/>
        </w:rPr>
        <w:t>sustentação oral Apelante)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13ª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Naira </w:t>
      </w:r>
      <w:proofErr w:type="spellStart"/>
      <w:r w:rsidRPr="00417429">
        <w:rPr>
          <w:rFonts w:ascii="Times New Roman" w:hAnsi="Times New Roman" w:cs="Times New Roman"/>
        </w:rPr>
        <w:t>Neila</w:t>
      </w:r>
      <w:proofErr w:type="spellEnd"/>
      <w:r w:rsidRPr="00417429">
        <w:rPr>
          <w:rFonts w:ascii="Times New Roman" w:hAnsi="Times New Roman" w:cs="Times New Roman"/>
        </w:rPr>
        <w:t xml:space="preserve"> Batista de Oliveira Norte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Aurizon</w:t>
      </w:r>
      <w:proofErr w:type="spellEnd"/>
      <w:r w:rsidRPr="00417429">
        <w:rPr>
          <w:rFonts w:ascii="Times New Roman" w:hAnsi="Times New Roman" w:cs="Times New Roman"/>
          <w:b/>
        </w:rPr>
        <w:t xml:space="preserve"> Coelho de Moraes.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</w:t>
      </w:r>
      <w:r w:rsidRPr="00417429">
        <w:rPr>
          <w:rFonts w:ascii="Times New Roman" w:hAnsi="Times New Roman" w:cs="Times New Roman"/>
        </w:rPr>
        <w:tab/>
        <w:t xml:space="preserve">: Valdecir Rabelo Filho (19462/ES).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Crefisa</w:t>
      </w:r>
      <w:proofErr w:type="spellEnd"/>
      <w:r w:rsidRPr="00417429">
        <w:rPr>
          <w:rFonts w:ascii="Times New Roman" w:hAnsi="Times New Roman" w:cs="Times New Roman"/>
          <w:b/>
        </w:rPr>
        <w:t xml:space="preserve"> S/A - Credito, Financiamento e Investimento.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</w:t>
      </w:r>
      <w:r w:rsidRPr="00417429">
        <w:rPr>
          <w:rFonts w:ascii="Times New Roman" w:hAnsi="Times New Roman" w:cs="Times New Roman"/>
        </w:rPr>
        <w:tab/>
        <w:t>: Lázaro José Gomes Júnior (8125/MS). (14804M/S). (31757A/GO)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5D7340" w:rsidRDefault="005D7340" w:rsidP="00A3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30668" w:rsidRDefault="00A30668" w:rsidP="0091230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30668" w:rsidRPr="00417429" w:rsidRDefault="00A30668" w:rsidP="0091230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D7340" w:rsidRPr="00417429" w:rsidRDefault="005D7340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176BA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39.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0909870-87.2022.8.04.0001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</w:t>
      </w:r>
      <w:proofErr w:type="gramEnd"/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</w:rPr>
        <w:tab/>
        <w:t xml:space="preserve"> </w:t>
      </w:r>
      <w:r w:rsidRPr="00417429">
        <w:rPr>
          <w:rFonts w:ascii="Times New Roman" w:hAnsi="Times New Roman" w:cs="Times New Roman"/>
          <w:b/>
          <w:bCs/>
          <w:highlight w:val="yellow"/>
        </w:rPr>
        <w:t>(Sustentação oral Apelado)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20ª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Roberto </w:t>
      </w:r>
      <w:proofErr w:type="spellStart"/>
      <w:r w:rsidRPr="00417429">
        <w:rPr>
          <w:rFonts w:ascii="Times New Roman" w:hAnsi="Times New Roman" w:cs="Times New Roman"/>
        </w:rPr>
        <w:t>Hermidas</w:t>
      </w:r>
      <w:proofErr w:type="spellEnd"/>
      <w:r w:rsidRPr="00417429">
        <w:rPr>
          <w:rFonts w:ascii="Times New Roman" w:hAnsi="Times New Roman" w:cs="Times New Roman"/>
        </w:rPr>
        <w:t xml:space="preserve"> de Aragão Filho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Suzyanne</w:t>
      </w:r>
      <w:proofErr w:type="spellEnd"/>
      <w:r w:rsidRPr="00417429">
        <w:rPr>
          <w:rFonts w:ascii="Times New Roman" w:hAnsi="Times New Roman" w:cs="Times New Roman"/>
          <w:b/>
        </w:rPr>
        <w:t xml:space="preserve"> de Oliveira </w:t>
      </w:r>
      <w:proofErr w:type="spellStart"/>
      <w:r w:rsidRPr="00417429">
        <w:rPr>
          <w:rFonts w:ascii="Times New Roman" w:hAnsi="Times New Roman" w:cs="Times New Roman"/>
          <w:b/>
        </w:rPr>
        <w:t>Printes</w:t>
      </w:r>
      <w:proofErr w:type="spellEnd"/>
      <w:r w:rsidRPr="00417429">
        <w:rPr>
          <w:rFonts w:ascii="Times New Roman" w:hAnsi="Times New Roman" w:cs="Times New Roman"/>
          <w:b/>
        </w:rPr>
        <w:t xml:space="preserve">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Advogado :</w:t>
      </w:r>
      <w:proofErr w:type="gramEnd"/>
      <w:r w:rsidRPr="00417429">
        <w:rPr>
          <w:rFonts w:ascii="Times New Roman" w:hAnsi="Times New Roman" w:cs="Times New Roman"/>
        </w:rPr>
        <w:t xml:space="preserve"> Luis Albert dos Santos Oliveira (8251/AM). (13279A/M).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Telefônica Brasil S/A.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</w:t>
      </w:r>
      <w:r w:rsidRPr="00417429">
        <w:rPr>
          <w:rFonts w:ascii="Times New Roman" w:hAnsi="Times New Roman" w:cs="Times New Roman"/>
        </w:rPr>
        <w:tab/>
        <w:t xml:space="preserve">: Alessandro </w:t>
      </w:r>
      <w:proofErr w:type="spellStart"/>
      <w:r w:rsidRPr="00417429">
        <w:rPr>
          <w:rFonts w:ascii="Times New Roman" w:hAnsi="Times New Roman" w:cs="Times New Roman"/>
        </w:rPr>
        <w:t>Puget</w:t>
      </w:r>
      <w:proofErr w:type="spellEnd"/>
      <w:r w:rsidRPr="00417429">
        <w:rPr>
          <w:rFonts w:ascii="Times New Roman" w:hAnsi="Times New Roman" w:cs="Times New Roman"/>
        </w:rPr>
        <w:t xml:space="preserve"> Oliva (1411A/AM). (1411/AM). (11847/PA)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5D7340" w:rsidRPr="00417429" w:rsidRDefault="005D7340" w:rsidP="00AE7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76BA8" w:rsidRDefault="00176BA8" w:rsidP="00AE7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3D4" w:rsidRPr="00417429" w:rsidRDefault="00AE73D4" w:rsidP="00AE73D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836EBE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40.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0614375-39.2018.8.04.0001    </w:t>
      </w:r>
      <w:r w:rsidRPr="00417429">
        <w:rPr>
          <w:rFonts w:ascii="Times New Roman" w:hAnsi="Times New Roman" w:cs="Times New Roman"/>
          <w:b/>
          <w:bCs/>
        </w:rPr>
        <w:t xml:space="preserve">     </w:t>
      </w:r>
      <w:r w:rsidRPr="00F528CD">
        <w:rPr>
          <w:rFonts w:ascii="Times New Roman" w:hAnsi="Times New Roman" w:cs="Times New Roman"/>
          <w:b/>
          <w:bCs/>
          <w:color w:val="C00000"/>
          <w:highlight w:val="yellow"/>
        </w:rPr>
        <w:t>(</w:t>
      </w:r>
      <w:r w:rsidR="00F528CD" w:rsidRPr="00F528CD">
        <w:rPr>
          <w:rFonts w:ascii="Times New Roman" w:hAnsi="Times New Roman" w:cs="Times New Roman"/>
          <w:b/>
          <w:bCs/>
          <w:color w:val="C00000"/>
          <w:highlight w:val="yellow"/>
        </w:rPr>
        <w:t>ADIADO PARA 11.12.2023</w:t>
      </w:r>
      <w:r w:rsidRPr="00F528CD">
        <w:rPr>
          <w:rFonts w:ascii="Times New Roman" w:hAnsi="Times New Roman" w:cs="Times New Roman"/>
          <w:b/>
          <w:bCs/>
          <w:color w:val="C00000"/>
          <w:highlight w:val="yellow"/>
        </w:rPr>
        <w:t>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13ª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Naira </w:t>
      </w:r>
      <w:proofErr w:type="spellStart"/>
      <w:r w:rsidRPr="00417429">
        <w:rPr>
          <w:rFonts w:ascii="Times New Roman" w:hAnsi="Times New Roman" w:cs="Times New Roman"/>
        </w:rPr>
        <w:t>Neila</w:t>
      </w:r>
      <w:proofErr w:type="spellEnd"/>
      <w:r w:rsidRPr="00417429">
        <w:rPr>
          <w:rFonts w:ascii="Times New Roman" w:hAnsi="Times New Roman" w:cs="Times New Roman"/>
        </w:rPr>
        <w:t xml:space="preserve"> Batista de Oliveira Norte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Hebert</w:t>
      </w:r>
      <w:proofErr w:type="spellEnd"/>
      <w:r w:rsidRPr="00417429">
        <w:rPr>
          <w:rFonts w:ascii="Times New Roman" w:hAnsi="Times New Roman" w:cs="Times New Roman"/>
          <w:b/>
        </w:rPr>
        <w:t xml:space="preserve"> Teixeira </w:t>
      </w:r>
      <w:proofErr w:type="spellStart"/>
      <w:r w:rsidRPr="00417429">
        <w:rPr>
          <w:rFonts w:ascii="Times New Roman" w:hAnsi="Times New Roman" w:cs="Times New Roman"/>
          <w:b/>
        </w:rPr>
        <w:t>Lamblet</w:t>
      </w:r>
      <w:proofErr w:type="spellEnd"/>
      <w:r w:rsidRPr="00417429">
        <w:rPr>
          <w:rFonts w:ascii="Times New Roman" w:hAnsi="Times New Roman" w:cs="Times New Roman"/>
          <w:b/>
        </w:rPr>
        <w:t xml:space="preserve">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Advogados :</w:t>
      </w:r>
      <w:proofErr w:type="gramEnd"/>
      <w:r w:rsidRPr="00417429">
        <w:rPr>
          <w:rFonts w:ascii="Times New Roman" w:hAnsi="Times New Roman" w:cs="Times New Roman"/>
        </w:rPr>
        <w:t xml:space="preserve"> Bruno Veiga </w:t>
      </w:r>
      <w:proofErr w:type="spellStart"/>
      <w:r w:rsidRPr="00417429">
        <w:rPr>
          <w:rFonts w:ascii="Times New Roman" w:hAnsi="Times New Roman" w:cs="Times New Roman"/>
        </w:rPr>
        <w:t>Pascarelli</w:t>
      </w:r>
      <w:proofErr w:type="spellEnd"/>
      <w:r w:rsidRPr="00417429">
        <w:rPr>
          <w:rFonts w:ascii="Times New Roman" w:hAnsi="Times New Roman" w:cs="Times New Roman"/>
        </w:rPr>
        <w:t xml:space="preserve"> Lopes (7092/AM). Marcos Pablo da Silva Costa (16574/AM). </w:t>
      </w:r>
      <w:proofErr w:type="spellStart"/>
      <w:r w:rsidRPr="00417429">
        <w:rPr>
          <w:rFonts w:ascii="Times New Roman" w:hAnsi="Times New Roman" w:cs="Times New Roman"/>
        </w:rPr>
        <w:t>Giselle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Falcone</w:t>
      </w:r>
      <w:proofErr w:type="spellEnd"/>
      <w:r w:rsidRPr="00417429">
        <w:rPr>
          <w:rFonts w:ascii="Times New Roman" w:hAnsi="Times New Roman" w:cs="Times New Roman"/>
        </w:rPr>
        <w:t xml:space="preserve"> Medina (3747/AM).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Unipar</w:t>
      </w:r>
      <w:proofErr w:type="spellEnd"/>
      <w:r w:rsidRPr="00417429">
        <w:rPr>
          <w:rFonts w:ascii="Times New Roman" w:hAnsi="Times New Roman" w:cs="Times New Roman"/>
          <w:b/>
        </w:rPr>
        <w:t xml:space="preserve"> Construtora S.A..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Advogados :</w:t>
      </w:r>
      <w:proofErr w:type="gramEnd"/>
      <w:r w:rsidRPr="00417429">
        <w:rPr>
          <w:rFonts w:ascii="Times New Roman" w:hAnsi="Times New Roman" w:cs="Times New Roman"/>
        </w:rPr>
        <w:t xml:space="preserve"> Luis Felipe Avelino Medina (6100/AM). Nelson Antonio Santiago Neto (17704/AM). Pedro de Araújo Ribeiro (6935/AM).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Paulo Roberto Chaves do Carmo.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Advogado :</w:t>
      </w:r>
      <w:proofErr w:type="gramEnd"/>
      <w:r w:rsidRPr="00417429">
        <w:rPr>
          <w:rFonts w:ascii="Times New Roman" w:hAnsi="Times New Roman" w:cs="Times New Roman"/>
        </w:rPr>
        <w:t xml:space="preserve"> Francisco Adonias Pinheiro (1584/AM)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836EBE" w:rsidRPr="00417429" w:rsidRDefault="00836EBE" w:rsidP="00836EB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6957F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41.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0607018-66.2022.8.04.0001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 w:rsidR="005909CD">
        <w:rPr>
          <w:rFonts w:ascii="Times New Roman" w:hAnsi="Times New Roman" w:cs="Times New Roman"/>
          <w:b/>
          <w:bCs/>
        </w:rPr>
        <w:tab/>
      </w:r>
      <w:r w:rsidR="005909CD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 oral Apelado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18ª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Kathleen dos Santos Gomes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Hemerson</w:t>
      </w:r>
      <w:proofErr w:type="spellEnd"/>
      <w:r w:rsidRPr="00417429">
        <w:rPr>
          <w:rFonts w:ascii="Times New Roman" w:hAnsi="Times New Roman" w:cs="Times New Roman"/>
          <w:b/>
        </w:rPr>
        <w:t xml:space="preserve"> da Silva Carmo.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</w:t>
      </w:r>
      <w:r w:rsidRPr="00417429">
        <w:rPr>
          <w:rFonts w:ascii="Times New Roman" w:hAnsi="Times New Roman" w:cs="Times New Roman"/>
        </w:rPr>
        <w:tab/>
        <w:t xml:space="preserve">: Luis Albert dos </w:t>
      </w:r>
      <w:proofErr w:type="gramStart"/>
      <w:r w:rsidRPr="00417429">
        <w:rPr>
          <w:rFonts w:ascii="Times New Roman" w:hAnsi="Times New Roman" w:cs="Times New Roman"/>
        </w:rPr>
        <w:t>Santos Oliveira</w:t>
      </w:r>
      <w:proofErr w:type="gramEnd"/>
      <w:r w:rsidRPr="00417429">
        <w:rPr>
          <w:rFonts w:ascii="Times New Roman" w:hAnsi="Times New Roman" w:cs="Times New Roman"/>
        </w:rPr>
        <w:t xml:space="preserve"> (8251/AM). (13279A/M).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Banco Industrial do Brasil S/A.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</w:t>
      </w:r>
      <w:r w:rsidRPr="00417429">
        <w:rPr>
          <w:rFonts w:ascii="Times New Roman" w:hAnsi="Times New Roman" w:cs="Times New Roman"/>
        </w:rPr>
        <w:tab/>
        <w:t>: Wilson Sales Belchior (17314/CE)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957F1" w:rsidRPr="00417429" w:rsidRDefault="006957F1" w:rsidP="006957F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D7340" w:rsidRPr="00417429" w:rsidRDefault="005D7340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1E24B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42.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0717854-09.2022.8.04.0001    </w:t>
      </w:r>
      <w:r w:rsidRPr="00417429">
        <w:rPr>
          <w:rFonts w:ascii="Times New Roman" w:hAnsi="Times New Roman" w:cs="Times New Roman"/>
          <w:b/>
          <w:bCs/>
        </w:rPr>
        <w:t xml:space="preserve"> </w:t>
      </w:r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 oral Apelado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3ª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lastRenderedPageBreak/>
        <w:t>Juiz Prolato</w:t>
      </w:r>
      <w:r w:rsidRPr="00417429">
        <w:rPr>
          <w:rFonts w:ascii="Times New Roman" w:hAnsi="Times New Roman" w:cs="Times New Roman"/>
        </w:rPr>
        <w:t>r: Nome do juiz prolator da sentença Não informado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Banco Industrial do Brasil S/A.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Advogado: Wilson Sales Belchior (17314/CE).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  <w:b/>
        </w:rPr>
        <w:t>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Alysson</w:t>
      </w:r>
      <w:proofErr w:type="spell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Menandro</w:t>
      </w:r>
      <w:proofErr w:type="spellEnd"/>
      <w:r w:rsidRPr="00417429">
        <w:rPr>
          <w:rFonts w:ascii="Times New Roman" w:hAnsi="Times New Roman" w:cs="Times New Roman"/>
          <w:b/>
        </w:rPr>
        <w:t xml:space="preserve"> Arruda da Silva.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Advogado: Paulo Victor Pereira Barros (13050/AM)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3D4" w:rsidRPr="00417429" w:rsidRDefault="00AE73D4" w:rsidP="00A3066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831571" w:rsidRPr="00417429" w:rsidRDefault="00927F25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43.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831571" w:rsidRPr="00417429">
        <w:rPr>
          <w:rFonts w:ascii="Times New Roman" w:hAnsi="Times New Roman" w:cs="Times New Roman"/>
          <w:b/>
          <w:bCs/>
        </w:rPr>
        <w:t xml:space="preserve"> 0716561-04.2022.8.04.0001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 </w:t>
      </w:r>
      <w:proofErr w:type="gramEnd"/>
      <w:r w:rsidR="00463E77"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  <w:highlight w:val="yellow"/>
        </w:rPr>
        <w:t>Oposição ao julgamento virtual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5ª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José </w:t>
      </w:r>
      <w:proofErr w:type="spellStart"/>
      <w:r w:rsidRPr="00417429">
        <w:rPr>
          <w:rFonts w:ascii="Times New Roman" w:hAnsi="Times New Roman" w:cs="Times New Roman"/>
        </w:rPr>
        <w:t>Renier</w:t>
      </w:r>
      <w:proofErr w:type="spellEnd"/>
      <w:r w:rsidRPr="00417429">
        <w:rPr>
          <w:rFonts w:ascii="Times New Roman" w:hAnsi="Times New Roman" w:cs="Times New Roman"/>
        </w:rPr>
        <w:t xml:space="preserve"> da Silva Guimarães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Rita </w:t>
      </w:r>
      <w:proofErr w:type="spellStart"/>
      <w:r w:rsidRPr="00417429">
        <w:rPr>
          <w:rFonts w:ascii="Times New Roman" w:hAnsi="Times New Roman" w:cs="Times New Roman"/>
          <w:b/>
        </w:rPr>
        <w:t>Venancio</w:t>
      </w:r>
      <w:proofErr w:type="spellEnd"/>
      <w:r w:rsidRPr="00417429">
        <w:rPr>
          <w:rFonts w:ascii="Times New Roman" w:hAnsi="Times New Roman" w:cs="Times New Roman"/>
          <w:b/>
        </w:rPr>
        <w:t xml:space="preserve"> da Silva.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</w:t>
      </w:r>
      <w:r w:rsidRPr="00417429">
        <w:rPr>
          <w:rFonts w:ascii="Times New Roman" w:hAnsi="Times New Roman" w:cs="Times New Roman"/>
        </w:rPr>
        <w:tab/>
        <w:t xml:space="preserve">: Alexandre </w:t>
      </w:r>
      <w:proofErr w:type="spellStart"/>
      <w:r w:rsidRPr="00417429">
        <w:rPr>
          <w:rFonts w:ascii="Times New Roman" w:hAnsi="Times New Roman" w:cs="Times New Roman"/>
        </w:rPr>
        <w:t>Fornagieri</w:t>
      </w:r>
      <w:proofErr w:type="spellEnd"/>
      <w:r w:rsidRPr="00417429">
        <w:rPr>
          <w:rFonts w:ascii="Times New Roman" w:hAnsi="Times New Roman" w:cs="Times New Roman"/>
        </w:rPr>
        <w:t xml:space="preserve"> (74664/PR).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Banco </w:t>
      </w:r>
      <w:proofErr w:type="spellStart"/>
      <w:r w:rsidRPr="00417429">
        <w:rPr>
          <w:rFonts w:ascii="Times New Roman" w:hAnsi="Times New Roman" w:cs="Times New Roman"/>
          <w:b/>
        </w:rPr>
        <w:t>Bmg</w:t>
      </w:r>
      <w:proofErr w:type="spellEnd"/>
      <w:r w:rsidRPr="00417429">
        <w:rPr>
          <w:rFonts w:ascii="Times New Roman" w:hAnsi="Times New Roman" w:cs="Times New Roman"/>
          <w:b/>
        </w:rPr>
        <w:t xml:space="preserve"> S/A.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 xml:space="preserve">Advogado </w:t>
      </w:r>
      <w:r w:rsidRPr="00417429">
        <w:rPr>
          <w:rFonts w:ascii="Times New Roman" w:hAnsi="Times New Roman" w:cs="Times New Roman"/>
        </w:rPr>
        <w:tab/>
        <w:t>: Carlos Fernando Siqueira Castro (672A/AM)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831571" w:rsidRPr="00417429" w:rsidRDefault="00831571" w:rsidP="00927F2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27F25" w:rsidRPr="00417429" w:rsidRDefault="00927F25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31571" w:rsidRPr="00417429" w:rsidRDefault="00AE1AEA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 xml:space="preserve">44. </w:t>
      </w:r>
      <w:r w:rsidR="00831571" w:rsidRPr="00417429">
        <w:rPr>
          <w:rFonts w:ascii="Times New Roman" w:hAnsi="Times New Roman" w:cs="Times New Roman"/>
          <w:b/>
          <w:bCs/>
        </w:rPr>
        <w:t xml:space="preserve">Remessa Necessária Cível </w:t>
      </w:r>
      <w:r w:rsidR="00831571" w:rsidRPr="00417429">
        <w:rPr>
          <w:rFonts w:ascii="Times New Roman" w:eastAsia="Palatino" w:hAnsi="Times New Roman" w:cs="Times New Roman"/>
          <w:b/>
          <w:color w:val="000000"/>
        </w:rPr>
        <w:t>nº</w:t>
      </w:r>
      <w:r w:rsidR="00831571" w:rsidRPr="00417429">
        <w:rPr>
          <w:rFonts w:ascii="Times New Roman" w:hAnsi="Times New Roman" w:cs="Times New Roman"/>
          <w:b/>
          <w:bCs/>
        </w:rPr>
        <w:t xml:space="preserve"> 0000237-46.2017.8.04.5500   </w:t>
      </w:r>
      <w:r w:rsidR="00D10E7C">
        <w:rPr>
          <w:rFonts w:ascii="Times New Roman" w:hAnsi="Times New Roman" w:cs="Times New Roman"/>
          <w:b/>
          <w:bCs/>
        </w:rPr>
        <w:t xml:space="preserve">  </w:t>
      </w:r>
      <w:r w:rsidRPr="00417429">
        <w:rPr>
          <w:rFonts w:ascii="Times New Roman" w:hAnsi="Times New Roman" w:cs="Times New Roman"/>
          <w:b/>
          <w:bCs/>
          <w:highlight w:val="yellow"/>
        </w:rPr>
        <w:t>(Sustentação Defensoria Pública)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 xml:space="preserve">: Vara Única de </w:t>
      </w:r>
      <w:proofErr w:type="spellStart"/>
      <w:r w:rsidRPr="00417429">
        <w:rPr>
          <w:rFonts w:ascii="Times New Roman" w:hAnsi="Times New Roman" w:cs="Times New Roman"/>
        </w:rPr>
        <w:t>Manaquiri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Nome do juiz prolator da sentença Não informado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</w:rPr>
        <w:t>Requerente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Ministério Público do Estado do Amazonas.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Promotor</w:t>
      </w:r>
      <w:proofErr w:type="gramStart"/>
      <w:r w:rsidRPr="00417429">
        <w:rPr>
          <w:rFonts w:ascii="Times New Roman" w:hAnsi="Times New Roman" w:cs="Times New Roman"/>
        </w:rPr>
        <w:t xml:space="preserve">    :</w:t>
      </w:r>
      <w:proofErr w:type="gramEnd"/>
      <w:r w:rsidRPr="00417429">
        <w:rPr>
          <w:rFonts w:ascii="Times New Roman" w:hAnsi="Times New Roman" w:cs="Times New Roman"/>
        </w:rPr>
        <w:t xml:space="preserve"> Flávio Mota Morais Silveira.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</w:rPr>
        <w:t>1ºRequerido</w:t>
      </w:r>
      <w:proofErr w:type="spellEnd"/>
      <w:proofErr w:type="gramStart"/>
      <w:r w:rsidRPr="00417429">
        <w:rPr>
          <w:rFonts w:ascii="Times New Roman" w:hAnsi="Times New Roman" w:cs="Times New Roman"/>
          <w:b/>
        </w:rPr>
        <w:t xml:space="preserve">   :</w:t>
      </w:r>
      <w:proofErr w:type="gramEnd"/>
      <w:r w:rsidRPr="00417429">
        <w:rPr>
          <w:rFonts w:ascii="Times New Roman" w:hAnsi="Times New Roman" w:cs="Times New Roman"/>
          <w:b/>
        </w:rPr>
        <w:t xml:space="preserve"> Estado do Amazonas.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Procurador</w:t>
      </w:r>
      <w:proofErr w:type="gramStart"/>
      <w:r w:rsidRPr="00417429">
        <w:rPr>
          <w:rFonts w:ascii="Times New Roman" w:hAnsi="Times New Roman" w:cs="Times New Roman"/>
        </w:rPr>
        <w:t xml:space="preserve">  :</w:t>
      </w:r>
      <w:proofErr w:type="gram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Ticiano</w:t>
      </w:r>
      <w:proofErr w:type="spellEnd"/>
      <w:r w:rsidRPr="00417429">
        <w:rPr>
          <w:rFonts w:ascii="Times New Roman" w:hAnsi="Times New Roman" w:cs="Times New Roman"/>
        </w:rPr>
        <w:t xml:space="preserve"> Alves e Silva (764/AM).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</w:rPr>
        <w:t>2ºRequerido</w:t>
      </w:r>
      <w:proofErr w:type="spellEnd"/>
      <w:proofErr w:type="gramStart"/>
      <w:r w:rsidRPr="00417429">
        <w:rPr>
          <w:rFonts w:ascii="Times New Roman" w:hAnsi="Times New Roman" w:cs="Times New Roman"/>
          <w:b/>
        </w:rPr>
        <w:t xml:space="preserve">   :</w:t>
      </w:r>
      <w:proofErr w:type="gramEnd"/>
      <w:r w:rsidRPr="00417429">
        <w:rPr>
          <w:rFonts w:ascii="Times New Roman" w:hAnsi="Times New Roman" w:cs="Times New Roman"/>
          <w:b/>
        </w:rPr>
        <w:t xml:space="preserve"> Defensoria Pública do Estado do Amazonas.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Defensor P</w:t>
      </w:r>
      <w:proofErr w:type="gramStart"/>
      <w:r w:rsidRPr="00417429">
        <w:rPr>
          <w:rFonts w:ascii="Times New Roman" w:hAnsi="Times New Roman" w:cs="Times New Roman"/>
        </w:rPr>
        <w:t xml:space="preserve">  :</w:t>
      </w:r>
      <w:proofErr w:type="gramEnd"/>
      <w:r w:rsidRPr="00417429">
        <w:rPr>
          <w:rFonts w:ascii="Times New Roman" w:hAnsi="Times New Roman" w:cs="Times New Roman"/>
        </w:rPr>
        <w:t xml:space="preserve"> Rafael Vinheiro Monteiro Barbosa (15151/AM). 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831571" w:rsidRPr="00417429" w:rsidRDefault="00831571" w:rsidP="005D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666031" w:rsidRDefault="00831571" w:rsidP="004B2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</w:rPr>
        <w:t>Procuradora de Justiça</w:t>
      </w:r>
      <w:r w:rsidRPr="00417429">
        <w:rPr>
          <w:rFonts w:ascii="Times New Roman" w:hAnsi="Times New Roman" w:cs="Times New Roman"/>
        </w:rPr>
        <w:tab/>
        <w:t xml:space="preserve">: </w:t>
      </w:r>
      <w:r w:rsidR="004B2C21" w:rsidRPr="004B2C21">
        <w:rPr>
          <w:rFonts w:ascii="Times New Roman" w:hAnsi="Times New Roman" w:cs="Times New Roman"/>
        </w:rPr>
        <w:t>Dra. Silvana Nobre de Lima Cabral</w:t>
      </w:r>
    </w:p>
    <w:p w:rsidR="004B2C21" w:rsidRDefault="004B2C21" w:rsidP="00A3066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A30668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A30668" w:rsidRDefault="00A30668" w:rsidP="004B2C2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A30668" w:rsidRPr="00417429" w:rsidRDefault="00A30668" w:rsidP="004B2C2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666031" w:rsidRPr="00417429" w:rsidRDefault="00666031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F158EE" w:rsidRPr="00417429" w:rsidRDefault="00F158EE" w:rsidP="00F1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45. Apelação Cível  nº</w:t>
      </w:r>
      <w:r w:rsidRPr="00417429">
        <w:rPr>
          <w:rFonts w:ascii="Times New Roman" w:hAnsi="Times New Roman" w:cs="Times New Roman"/>
          <w:b/>
          <w:bCs/>
        </w:rPr>
        <w:t xml:space="preserve"> 0602797-40.2022.8.04.0001</w:t>
      </w:r>
      <w:proofErr w:type="gramStart"/>
      <w:r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  <w:highlight w:val="yellow"/>
        </w:rPr>
        <w:t>Oposição ao julgamento virtual</w:t>
      </w:r>
    </w:p>
    <w:p w:rsidR="00F158EE" w:rsidRPr="00417429" w:rsidRDefault="00F158EE" w:rsidP="00F1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7ª Vara Cível e de Acidentes de Trabalho</w:t>
      </w:r>
    </w:p>
    <w:p w:rsidR="00F158EE" w:rsidRPr="00417429" w:rsidRDefault="00F158EE" w:rsidP="00F1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</w:t>
      </w:r>
      <w:proofErr w:type="spellStart"/>
      <w:r w:rsidRPr="00417429">
        <w:rPr>
          <w:rFonts w:ascii="Times New Roman" w:hAnsi="Times New Roman" w:cs="Times New Roman"/>
        </w:rPr>
        <w:t>Rosselberto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Himenes</w:t>
      </w:r>
      <w:proofErr w:type="spellEnd"/>
    </w:p>
    <w:p w:rsidR="00F158EE" w:rsidRPr="00417429" w:rsidRDefault="00F158EE" w:rsidP="00F1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Vilma Maria da Costa Leite.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Advogado :</w:t>
      </w:r>
      <w:proofErr w:type="gramEnd"/>
      <w:r w:rsidRPr="00417429">
        <w:rPr>
          <w:rFonts w:ascii="Times New Roman" w:hAnsi="Times New Roman" w:cs="Times New Roman"/>
        </w:rPr>
        <w:t xml:space="preserve"> Vítor </w:t>
      </w:r>
      <w:proofErr w:type="spellStart"/>
      <w:r w:rsidRPr="00417429">
        <w:rPr>
          <w:rFonts w:ascii="Times New Roman" w:hAnsi="Times New Roman" w:cs="Times New Roman"/>
        </w:rPr>
        <w:t>Vilhena</w:t>
      </w:r>
      <w:proofErr w:type="spellEnd"/>
      <w:r w:rsidRPr="00417429">
        <w:rPr>
          <w:rFonts w:ascii="Times New Roman" w:hAnsi="Times New Roman" w:cs="Times New Roman"/>
        </w:rPr>
        <w:t xml:space="preserve"> Gonçalo da Silva (6502/AM).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Crefisa</w:t>
      </w:r>
      <w:proofErr w:type="spellEnd"/>
      <w:r w:rsidRPr="00417429">
        <w:rPr>
          <w:rFonts w:ascii="Times New Roman" w:hAnsi="Times New Roman" w:cs="Times New Roman"/>
          <w:b/>
        </w:rPr>
        <w:t xml:space="preserve"> S/A - Credito, Financiamento e Investimento.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Advogado :</w:t>
      </w:r>
      <w:proofErr w:type="gramEnd"/>
      <w:r w:rsidRPr="00417429">
        <w:rPr>
          <w:rFonts w:ascii="Times New Roman" w:hAnsi="Times New Roman" w:cs="Times New Roman"/>
        </w:rPr>
        <w:t xml:space="preserve"> Lázaro José Gomes Júnior (8125/MS). (14804M/S)</w:t>
      </w:r>
    </w:p>
    <w:p w:rsidR="00F158EE" w:rsidRPr="00417429" w:rsidRDefault="00F158EE" w:rsidP="00F1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F158EE" w:rsidRPr="00417429" w:rsidRDefault="00F158EE" w:rsidP="00F158EE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F158EE" w:rsidRPr="00417429" w:rsidRDefault="00F158EE" w:rsidP="00F158EE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F158EE" w:rsidRPr="00417429" w:rsidRDefault="00F158EE" w:rsidP="00F15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666031" w:rsidRPr="00417429" w:rsidRDefault="00666031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AE73D4" w:rsidRDefault="00AE73D4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AE73D4" w:rsidRPr="00417429" w:rsidRDefault="00AE73D4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666031" w:rsidRPr="00417429" w:rsidRDefault="00666031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831571" w:rsidRPr="00417429" w:rsidRDefault="00831571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  <w:u w:val="single"/>
        </w:rPr>
        <w:t>Relator: Exmo. Sr. Des.</w:t>
      </w:r>
      <w:r w:rsidRPr="00417429">
        <w:rPr>
          <w:rFonts w:ascii="Times New Roman" w:eastAsia="Palatino" w:hAnsi="Times New Roman" w:cs="Times New Roman"/>
          <w:color w:val="000000"/>
          <w:u w:val="single"/>
        </w:rPr>
        <w:t xml:space="preserve"> </w:t>
      </w:r>
      <w:r w:rsidRPr="00417429">
        <w:rPr>
          <w:rFonts w:ascii="Times New Roman" w:eastAsia="Palatino" w:hAnsi="Times New Roman" w:cs="Times New Roman"/>
          <w:b/>
          <w:color w:val="000000"/>
          <w:u w:val="single"/>
        </w:rPr>
        <w:t xml:space="preserve">Flávio Humberto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  <w:u w:val="single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  <w:u w:val="single"/>
        </w:rPr>
        <w:t xml:space="preserve"> Lopes</w:t>
      </w:r>
    </w:p>
    <w:p w:rsidR="00831571" w:rsidRPr="00417429" w:rsidRDefault="00831571" w:rsidP="008315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 xml:space="preserve">Membros: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Figueiredo,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gramStart"/>
      <w:r w:rsidRPr="00417429">
        <w:rPr>
          <w:rFonts w:ascii="Times New Roman" w:eastAsia="Palatino" w:hAnsi="Times New Roman" w:cs="Times New Roman"/>
          <w:color w:val="000000"/>
        </w:rPr>
        <w:t>e ,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em caso de ausência, impedimento ou suspeição de um deste, a 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831571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E73D4" w:rsidRPr="00417429" w:rsidRDefault="00AE73D4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46</w:t>
      </w:r>
      <w:r w:rsidRPr="00417429">
        <w:rPr>
          <w:rFonts w:ascii="Times New Roman" w:hAnsi="Times New Roman" w:cs="Times New Roman"/>
          <w:b/>
          <w:bCs/>
        </w:rPr>
        <w:t>.</w:t>
      </w:r>
      <w:proofErr w:type="gramEnd"/>
      <w:r w:rsidRPr="00417429">
        <w:rPr>
          <w:rFonts w:ascii="Times New Roman" w:hAnsi="Times New Roman" w:cs="Times New Roman"/>
          <w:b/>
          <w:bCs/>
        </w:rPr>
        <w:t xml:space="preserve">Apelação Cível  nº 0001259-25.2020.8.04.5601   </w:t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 oral Apelante</w:t>
      </w:r>
      <w:r w:rsidRPr="00417429">
        <w:rPr>
          <w:rFonts w:ascii="Times New Roman" w:hAnsi="Times New Roman" w:cs="Times New Roman"/>
          <w:b/>
          <w:bCs/>
        </w:rPr>
        <w:t xml:space="preserve">   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 xml:space="preserve">: 2ª Vara de </w:t>
      </w:r>
      <w:proofErr w:type="spellStart"/>
      <w:r w:rsidRPr="00417429">
        <w:rPr>
          <w:rFonts w:ascii="Times New Roman" w:hAnsi="Times New Roman" w:cs="Times New Roman"/>
        </w:rPr>
        <w:t>Manicoré</w:t>
      </w:r>
      <w:proofErr w:type="spellEnd"/>
      <w:r w:rsidRPr="00417429">
        <w:rPr>
          <w:rFonts w:ascii="Times New Roman" w:hAnsi="Times New Roman" w:cs="Times New Roman"/>
        </w:rPr>
        <w:tab/>
      </w:r>
      <w:r w:rsidRPr="00417429">
        <w:rPr>
          <w:rFonts w:ascii="Times New Roman" w:hAnsi="Times New Roman" w:cs="Times New Roman"/>
        </w:rPr>
        <w:tab/>
      </w:r>
      <w:r w:rsidRPr="00417429">
        <w:rPr>
          <w:rFonts w:ascii="Times New Roman" w:hAnsi="Times New Roman" w:cs="Times New Roman"/>
        </w:rPr>
        <w:tab/>
        <w:t xml:space="preserve">        (Adiado dia 27.11.23)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Marco </w:t>
      </w:r>
      <w:proofErr w:type="spellStart"/>
      <w:r w:rsidRPr="00417429">
        <w:rPr>
          <w:rFonts w:ascii="Times New Roman" w:hAnsi="Times New Roman" w:cs="Times New Roman"/>
        </w:rPr>
        <w:t>Aurelio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Plazzi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Palis</w:t>
      </w:r>
      <w:proofErr w:type="spellEnd"/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 xml:space="preserve">Apelante: Município de </w:t>
      </w:r>
      <w:proofErr w:type="spellStart"/>
      <w:r w:rsidRPr="00417429">
        <w:rPr>
          <w:rFonts w:ascii="Times New Roman" w:hAnsi="Times New Roman" w:cs="Times New Roman"/>
          <w:b/>
          <w:bCs/>
        </w:rPr>
        <w:t>Manicoré</w:t>
      </w:r>
      <w:proofErr w:type="spellEnd"/>
      <w:proofErr w:type="gramStart"/>
      <w:r w:rsidRPr="00417429">
        <w:rPr>
          <w:rFonts w:ascii="Times New Roman" w:hAnsi="Times New Roman" w:cs="Times New Roman"/>
          <w:b/>
          <w:bCs/>
        </w:rPr>
        <w:t xml:space="preserve"> </w:t>
      </w:r>
      <w:r w:rsidRPr="00417429">
        <w:rPr>
          <w:rFonts w:ascii="Times New Roman" w:hAnsi="Times New Roman" w:cs="Times New Roman"/>
        </w:rPr>
        <w:t xml:space="preserve"> </w:t>
      </w:r>
      <w:proofErr w:type="gramEnd"/>
      <w:r w:rsidRPr="00417429">
        <w:rPr>
          <w:rFonts w:ascii="Times New Roman" w:hAnsi="Times New Roman" w:cs="Times New Roman"/>
        </w:rPr>
        <w:br/>
        <w:t xml:space="preserve">Procurador: Fábio Moraes Castello Branco (4603/AM).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>Apelado: Ministério Público do Estado do Amazonas.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 xml:space="preserve">Promotor: Vinícius Ribeiro de Souza. 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417429">
        <w:rPr>
          <w:rFonts w:ascii="Times New Roman" w:hAnsi="Times New Roman" w:cs="Times New Roman"/>
          <w:color w:val="000000"/>
        </w:rPr>
        <w:t>Paulo César Caminha e Lima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b/>
          <w:bCs/>
          <w:color w:val="000000"/>
        </w:rPr>
        <w:t>Exmo. Sr. Des.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Flávio Humberto </w:t>
      </w:r>
      <w:proofErr w:type="spellStart"/>
      <w:r w:rsidRPr="00417429">
        <w:rPr>
          <w:rFonts w:ascii="Times New Roman" w:hAnsi="Times New Roman" w:cs="Times New Roman"/>
          <w:b/>
          <w:bCs/>
          <w:color w:val="000000"/>
        </w:rPr>
        <w:t>Pascarelli</w:t>
      </w:r>
      <w:proofErr w:type="spellEnd"/>
      <w:r w:rsidRPr="00417429">
        <w:rPr>
          <w:rFonts w:ascii="Times New Roman" w:hAnsi="Times New Roman" w:cs="Times New Roman"/>
          <w:b/>
          <w:bCs/>
          <w:color w:val="000000"/>
        </w:rPr>
        <w:t xml:space="preserve"> Lopes</w:t>
      </w:r>
    </w:p>
    <w:p w:rsidR="004226C4" w:rsidRPr="00417429" w:rsidRDefault="004226C4" w:rsidP="004226C4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Figueiredo 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</w:rPr>
        <w:t xml:space="preserve">Procurador de Justiça: </w:t>
      </w:r>
      <w:proofErr w:type="spellStart"/>
      <w:r w:rsidRPr="00417429">
        <w:rPr>
          <w:rFonts w:ascii="Times New Roman" w:hAnsi="Times New Roman" w:cs="Times New Roman"/>
        </w:rPr>
        <w:t>Dra.Noeme</w:t>
      </w:r>
      <w:proofErr w:type="spellEnd"/>
      <w:r w:rsidRPr="00417429">
        <w:rPr>
          <w:rFonts w:ascii="Times New Roman" w:hAnsi="Times New Roman" w:cs="Times New Roman"/>
        </w:rPr>
        <w:t xml:space="preserve"> Tobias de Souza</w:t>
      </w:r>
    </w:p>
    <w:p w:rsidR="004226C4" w:rsidRDefault="004226C4" w:rsidP="004226C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47</w:t>
      </w:r>
      <w:r w:rsidRPr="00417429">
        <w:rPr>
          <w:rFonts w:ascii="Times New Roman" w:hAnsi="Times New Roman" w:cs="Times New Roman"/>
          <w:b/>
          <w:bCs/>
        </w:rPr>
        <w:t>.</w:t>
      </w:r>
      <w:proofErr w:type="gramEnd"/>
      <w:r w:rsidRPr="00417429">
        <w:rPr>
          <w:rFonts w:ascii="Times New Roman" w:hAnsi="Times New Roman" w:cs="Times New Roman"/>
          <w:b/>
          <w:bCs/>
        </w:rPr>
        <w:t xml:space="preserve">Apelação Cível  nº 0615325-43.2021.8.04.0001    </w:t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 oral Apelante</w:t>
      </w:r>
      <w:r w:rsidRPr="00417429">
        <w:rPr>
          <w:rFonts w:ascii="Times New Roman" w:hAnsi="Times New Roman" w:cs="Times New Roman"/>
          <w:b/>
          <w:bCs/>
        </w:rPr>
        <w:t xml:space="preserve"> 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1ª Vara da Fazenda Pública</w:t>
      </w:r>
      <w:r w:rsidRPr="00417429">
        <w:rPr>
          <w:rFonts w:ascii="Times New Roman" w:hAnsi="Times New Roman" w:cs="Times New Roman"/>
        </w:rPr>
        <w:tab/>
      </w:r>
      <w:r w:rsidRPr="00417429">
        <w:rPr>
          <w:rFonts w:ascii="Times New Roman" w:hAnsi="Times New Roman" w:cs="Times New Roman"/>
        </w:rPr>
        <w:tab/>
      </w:r>
      <w:r w:rsidRPr="00417429">
        <w:rPr>
          <w:rFonts w:ascii="Times New Roman" w:hAnsi="Times New Roman" w:cs="Times New Roman"/>
        </w:rPr>
        <w:tab/>
      </w:r>
      <w:proofErr w:type="gramStart"/>
      <w:r w:rsidRPr="00417429">
        <w:rPr>
          <w:rFonts w:ascii="Times New Roman" w:hAnsi="Times New Roman" w:cs="Times New Roman"/>
        </w:rPr>
        <w:t>(</w:t>
      </w:r>
      <w:proofErr w:type="gramEnd"/>
      <w:r w:rsidRPr="00417429">
        <w:rPr>
          <w:rFonts w:ascii="Times New Roman" w:hAnsi="Times New Roman" w:cs="Times New Roman"/>
        </w:rPr>
        <w:t>Adiado dia 27.11.23)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Dr. </w:t>
      </w:r>
      <w:proofErr w:type="spellStart"/>
      <w:r w:rsidRPr="00417429">
        <w:rPr>
          <w:rFonts w:ascii="Times New Roman" w:hAnsi="Times New Roman" w:cs="Times New Roman"/>
        </w:rPr>
        <w:t>Ronnie</w:t>
      </w:r>
      <w:proofErr w:type="spellEnd"/>
      <w:r w:rsidRPr="00417429">
        <w:rPr>
          <w:rFonts w:ascii="Times New Roman" w:hAnsi="Times New Roman" w:cs="Times New Roman"/>
        </w:rPr>
        <w:t xml:space="preserve"> Frank T. Stone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 xml:space="preserve">Apelante: Thiago de Oliveira Pires.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Advogados: </w:t>
      </w:r>
      <w:proofErr w:type="spellStart"/>
      <w:r w:rsidRPr="00417429">
        <w:rPr>
          <w:rFonts w:ascii="Times New Roman" w:hAnsi="Times New Roman" w:cs="Times New Roman"/>
        </w:rPr>
        <w:t>Cleyton</w:t>
      </w:r>
      <w:proofErr w:type="spellEnd"/>
      <w:r w:rsidRPr="00417429">
        <w:rPr>
          <w:rFonts w:ascii="Times New Roman" w:hAnsi="Times New Roman" w:cs="Times New Roman"/>
        </w:rPr>
        <w:t xml:space="preserve"> Rafael Martins do Amaral (11691/AM). Álvaro da Trindade Garcia Filho (6236/AM). Frederico Santos Paiva (6569/AM).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 xml:space="preserve">Apelado: Estado do Amazonas.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Advogado: Júlio Cezar Lima Brandão (2258/AM). 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417429">
        <w:rPr>
          <w:rFonts w:ascii="Times New Roman" w:hAnsi="Times New Roman" w:cs="Times New Roman"/>
          <w:color w:val="000000"/>
        </w:rPr>
        <w:t>Paulo César Caminha e Lima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b/>
          <w:bCs/>
          <w:color w:val="000000"/>
        </w:rPr>
        <w:t>Exmo. Sr. Des.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Flávio Humberto </w:t>
      </w:r>
      <w:proofErr w:type="spellStart"/>
      <w:r w:rsidRPr="00417429">
        <w:rPr>
          <w:rFonts w:ascii="Times New Roman" w:hAnsi="Times New Roman" w:cs="Times New Roman"/>
          <w:b/>
          <w:bCs/>
          <w:color w:val="000000"/>
        </w:rPr>
        <w:t>Pascarelli</w:t>
      </w:r>
      <w:proofErr w:type="spellEnd"/>
      <w:r w:rsidRPr="00417429">
        <w:rPr>
          <w:rFonts w:ascii="Times New Roman" w:hAnsi="Times New Roman" w:cs="Times New Roman"/>
          <w:b/>
          <w:bCs/>
          <w:color w:val="000000"/>
        </w:rPr>
        <w:t xml:space="preserve"> Lopes</w:t>
      </w:r>
    </w:p>
    <w:p w:rsidR="004226C4" w:rsidRPr="00417429" w:rsidRDefault="004226C4" w:rsidP="004226C4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Figueiredo 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4226C4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</w:rPr>
        <w:t xml:space="preserve">Procurador de Justiça: Mara </w:t>
      </w:r>
      <w:proofErr w:type="spellStart"/>
      <w:r w:rsidRPr="00417429">
        <w:rPr>
          <w:rFonts w:ascii="Times New Roman" w:hAnsi="Times New Roman" w:cs="Times New Roman"/>
        </w:rPr>
        <w:t>Nóbia</w:t>
      </w:r>
      <w:proofErr w:type="spellEnd"/>
      <w:r w:rsidRPr="00417429">
        <w:rPr>
          <w:rFonts w:ascii="Times New Roman" w:hAnsi="Times New Roman" w:cs="Times New Roman"/>
        </w:rPr>
        <w:t xml:space="preserve"> Albuquerque da Cunha</w:t>
      </w:r>
    </w:p>
    <w:p w:rsidR="004226C4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Default="004226C4" w:rsidP="004226C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48</w:t>
      </w:r>
      <w:r w:rsidRPr="00417429">
        <w:rPr>
          <w:rFonts w:ascii="Times New Roman" w:hAnsi="Times New Roman" w:cs="Times New Roman"/>
          <w:b/>
          <w:bCs/>
        </w:rPr>
        <w:t>.</w:t>
      </w:r>
      <w:proofErr w:type="gramEnd"/>
      <w:r w:rsidRPr="00417429">
        <w:rPr>
          <w:rFonts w:ascii="Times New Roman" w:hAnsi="Times New Roman" w:cs="Times New Roman"/>
          <w:b/>
          <w:bCs/>
        </w:rPr>
        <w:t xml:space="preserve">Apelação Cível  nº 0767252-90.2020.8.04.0001       </w:t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 oral Apelante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12ª Vara Cível e de Acidentes de Trabalho</w:t>
      </w:r>
      <w:r w:rsidRPr="00417429">
        <w:rPr>
          <w:rFonts w:ascii="Times New Roman" w:hAnsi="Times New Roman" w:cs="Times New Roman"/>
        </w:rPr>
        <w:tab/>
      </w:r>
      <w:proofErr w:type="gramStart"/>
      <w:r w:rsidRPr="00417429">
        <w:rPr>
          <w:rFonts w:ascii="Times New Roman" w:hAnsi="Times New Roman" w:cs="Times New Roman"/>
        </w:rPr>
        <w:t>(</w:t>
      </w:r>
      <w:proofErr w:type="gramEnd"/>
      <w:r w:rsidRPr="00417429">
        <w:rPr>
          <w:rFonts w:ascii="Times New Roman" w:hAnsi="Times New Roman" w:cs="Times New Roman"/>
        </w:rPr>
        <w:t>Adiado dia 27.11.23)</w:t>
      </w:r>
      <w:r w:rsidRPr="00417429">
        <w:rPr>
          <w:rFonts w:ascii="Times New Roman" w:hAnsi="Times New Roman" w:cs="Times New Roman"/>
        </w:rPr>
        <w:tab/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Márcio </w:t>
      </w:r>
      <w:proofErr w:type="spellStart"/>
      <w:r w:rsidRPr="00417429">
        <w:rPr>
          <w:rFonts w:ascii="Times New Roman" w:hAnsi="Times New Roman" w:cs="Times New Roman"/>
        </w:rPr>
        <w:t>Rothier</w:t>
      </w:r>
      <w:proofErr w:type="spellEnd"/>
      <w:r w:rsidRPr="00417429">
        <w:rPr>
          <w:rFonts w:ascii="Times New Roman" w:hAnsi="Times New Roman" w:cs="Times New Roman"/>
        </w:rPr>
        <w:t xml:space="preserve"> Pinheiro Torres</w:t>
      </w:r>
    </w:p>
    <w:p w:rsidR="004226C4" w:rsidRPr="00417429" w:rsidRDefault="004226C4" w:rsidP="004226C4">
      <w:pPr>
        <w:spacing w:after="0" w:line="240" w:lineRule="auto"/>
        <w:ind w:right="-451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 xml:space="preserve">Apelante: Jose Juraci de Oliveira Junior.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Advogado: </w:t>
      </w:r>
      <w:proofErr w:type="spellStart"/>
      <w:r w:rsidRPr="00417429">
        <w:rPr>
          <w:rFonts w:ascii="Times New Roman" w:hAnsi="Times New Roman" w:cs="Times New Roman"/>
        </w:rPr>
        <w:t>Maykon</w:t>
      </w:r>
      <w:proofErr w:type="spellEnd"/>
      <w:r w:rsidRPr="00417429">
        <w:rPr>
          <w:rFonts w:ascii="Times New Roman" w:hAnsi="Times New Roman" w:cs="Times New Roman"/>
        </w:rPr>
        <w:t xml:space="preserve"> Felipe de Melo (1399A/AM</w:t>
      </w:r>
      <w:proofErr w:type="gramStart"/>
      <w:r w:rsidRPr="00417429">
        <w:rPr>
          <w:rFonts w:ascii="Times New Roman" w:hAnsi="Times New Roman" w:cs="Times New Roman"/>
        </w:rPr>
        <w:t xml:space="preserve"> )</w:t>
      </w:r>
      <w:proofErr w:type="gramEnd"/>
      <w:r w:rsidRPr="00417429">
        <w:rPr>
          <w:rFonts w:ascii="Times New Roman" w:hAnsi="Times New Roman" w:cs="Times New Roman"/>
        </w:rPr>
        <w:t xml:space="preserve"> e Cairo Lucas Machado Prates (OAB/AM 1397A)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 xml:space="preserve">Apelado: Instituto Nacional do Seguro Social - </w:t>
      </w:r>
      <w:proofErr w:type="spellStart"/>
      <w:r w:rsidRPr="00417429">
        <w:rPr>
          <w:rFonts w:ascii="Times New Roman" w:hAnsi="Times New Roman" w:cs="Times New Roman"/>
          <w:b/>
          <w:bCs/>
        </w:rPr>
        <w:t>Inss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Procuradores: Maria Auxiliadora de Paula Braz (3615/AM). </w:t>
      </w:r>
    </w:p>
    <w:p w:rsidR="004226C4" w:rsidRPr="00417429" w:rsidRDefault="004226C4" w:rsidP="004226C4">
      <w:pPr>
        <w:spacing w:after="0" w:line="240" w:lineRule="auto"/>
        <w:ind w:right="-451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</w:rPr>
        <w:t xml:space="preserve">Angelina Pereira de Oliveira Lima.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 xml:space="preserve">Terceiro I: Ministério Público do Estado do Amazonas. 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417429">
        <w:rPr>
          <w:rFonts w:ascii="Times New Roman" w:hAnsi="Times New Roman" w:cs="Times New Roman"/>
          <w:color w:val="000000"/>
        </w:rPr>
        <w:t>Paulo César Caminha e Lima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b/>
          <w:bCs/>
          <w:color w:val="000000"/>
        </w:rPr>
        <w:t>Exmo. Sr. Des.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Flávio Humberto </w:t>
      </w:r>
      <w:proofErr w:type="spellStart"/>
      <w:r w:rsidRPr="00417429">
        <w:rPr>
          <w:rFonts w:ascii="Times New Roman" w:hAnsi="Times New Roman" w:cs="Times New Roman"/>
          <w:b/>
          <w:bCs/>
          <w:color w:val="000000"/>
        </w:rPr>
        <w:t>Pascarelli</w:t>
      </w:r>
      <w:proofErr w:type="spellEnd"/>
      <w:r w:rsidRPr="00417429">
        <w:rPr>
          <w:rFonts w:ascii="Times New Roman" w:hAnsi="Times New Roman" w:cs="Times New Roman"/>
          <w:b/>
          <w:bCs/>
          <w:color w:val="000000"/>
        </w:rPr>
        <w:t xml:space="preserve"> Lopes</w:t>
      </w:r>
    </w:p>
    <w:p w:rsidR="004226C4" w:rsidRPr="00417429" w:rsidRDefault="004226C4" w:rsidP="004226C4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Figueiredo 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</w:rPr>
        <w:t>Procurador de Justiça: Dra. Sandra Cal Oliveira</w:t>
      </w:r>
    </w:p>
    <w:p w:rsidR="004226C4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Default="004226C4" w:rsidP="004226C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49</w:t>
      </w:r>
      <w:r w:rsidRPr="00417429">
        <w:rPr>
          <w:rFonts w:ascii="Times New Roman" w:hAnsi="Times New Roman" w:cs="Times New Roman"/>
          <w:b/>
          <w:bCs/>
        </w:rPr>
        <w:t>.</w:t>
      </w:r>
      <w:proofErr w:type="gramEnd"/>
      <w:r w:rsidRPr="00417429">
        <w:rPr>
          <w:rFonts w:ascii="Times New Roman" w:hAnsi="Times New Roman" w:cs="Times New Roman"/>
          <w:b/>
          <w:bCs/>
        </w:rPr>
        <w:t xml:space="preserve">Apelação Cível  nº 0607120-88.2022.8.04.0001   </w:t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 oral Apelado</w:t>
      </w:r>
      <w:r w:rsidRPr="00417429">
        <w:rPr>
          <w:rFonts w:ascii="Times New Roman" w:hAnsi="Times New Roman" w:cs="Times New Roman"/>
          <w:b/>
          <w:bCs/>
        </w:rPr>
        <w:t xml:space="preserve"> 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2ª Vara Cível e de Acidentes de Trabalho</w:t>
      </w:r>
      <w:r w:rsidRPr="00417429">
        <w:rPr>
          <w:rFonts w:ascii="Times New Roman" w:hAnsi="Times New Roman" w:cs="Times New Roman"/>
        </w:rPr>
        <w:tab/>
      </w:r>
      <w:proofErr w:type="gramStart"/>
      <w:r w:rsidRPr="00417429">
        <w:rPr>
          <w:rFonts w:ascii="Times New Roman" w:hAnsi="Times New Roman" w:cs="Times New Roman"/>
        </w:rPr>
        <w:t>(</w:t>
      </w:r>
      <w:proofErr w:type="gramEnd"/>
      <w:r w:rsidRPr="00417429">
        <w:rPr>
          <w:rFonts w:ascii="Times New Roman" w:hAnsi="Times New Roman" w:cs="Times New Roman"/>
        </w:rPr>
        <w:t>Adiado dia 27.11.23)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Roberto Santos </w:t>
      </w:r>
      <w:proofErr w:type="spellStart"/>
      <w:r w:rsidRPr="00417429">
        <w:rPr>
          <w:rFonts w:ascii="Times New Roman" w:hAnsi="Times New Roman" w:cs="Times New Roman"/>
        </w:rPr>
        <w:t>Taketomi</w:t>
      </w:r>
      <w:proofErr w:type="spellEnd"/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 xml:space="preserve">Apelante: Maria do Perpetuo Socorro de Souza Xavier.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Advogado: Luis Albert dos </w:t>
      </w:r>
      <w:proofErr w:type="gramStart"/>
      <w:r w:rsidRPr="00417429">
        <w:rPr>
          <w:rFonts w:ascii="Times New Roman" w:hAnsi="Times New Roman" w:cs="Times New Roman"/>
        </w:rPr>
        <w:t>Santos Oliveira</w:t>
      </w:r>
      <w:proofErr w:type="gramEnd"/>
      <w:r w:rsidRPr="00417429">
        <w:rPr>
          <w:rFonts w:ascii="Times New Roman" w:hAnsi="Times New Roman" w:cs="Times New Roman"/>
        </w:rPr>
        <w:t xml:space="preserve"> (8251/AM). (13279A/M).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 xml:space="preserve">Apelado: Banco Industrial do Brasil S/A.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>Advogado: Wilson Sales Belchior (1037A/AM)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417429">
        <w:rPr>
          <w:rFonts w:ascii="Times New Roman" w:hAnsi="Times New Roman" w:cs="Times New Roman"/>
          <w:color w:val="000000"/>
        </w:rPr>
        <w:t>Paulo César Caminha e Lima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b/>
          <w:bCs/>
          <w:color w:val="000000"/>
        </w:rPr>
        <w:t>Exmo. Sr. Des.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Flávio Humberto </w:t>
      </w:r>
      <w:proofErr w:type="spellStart"/>
      <w:r w:rsidRPr="00417429">
        <w:rPr>
          <w:rFonts w:ascii="Times New Roman" w:hAnsi="Times New Roman" w:cs="Times New Roman"/>
          <w:b/>
          <w:bCs/>
          <w:color w:val="000000"/>
        </w:rPr>
        <w:t>Pascarelli</w:t>
      </w:r>
      <w:proofErr w:type="spellEnd"/>
      <w:r w:rsidRPr="00417429">
        <w:rPr>
          <w:rFonts w:ascii="Times New Roman" w:hAnsi="Times New Roman" w:cs="Times New Roman"/>
          <w:b/>
          <w:bCs/>
          <w:color w:val="000000"/>
        </w:rPr>
        <w:t xml:space="preserve"> Lopes</w:t>
      </w:r>
    </w:p>
    <w:p w:rsidR="004226C4" w:rsidRPr="00417429" w:rsidRDefault="004226C4" w:rsidP="004226C4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Figueiredo 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4226C4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Default="004226C4" w:rsidP="004226C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Default="004226C4" w:rsidP="004226C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50</w:t>
      </w:r>
      <w:r w:rsidRPr="00417429">
        <w:rPr>
          <w:rFonts w:ascii="Times New Roman" w:hAnsi="Times New Roman" w:cs="Times New Roman"/>
          <w:b/>
          <w:bCs/>
        </w:rPr>
        <w:t>.</w:t>
      </w:r>
      <w:proofErr w:type="gramEnd"/>
      <w:r w:rsidRPr="00417429">
        <w:rPr>
          <w:rFonts w:ascii="Times New Roman" w:hAnsi="Times New Roman" w:cs="Times New Roman"/>
          <w:b/>
          <w:bCs/>
        </w:rPr>
        <w:t xml:space="preserve">Apelação Cível nº 0619627-18.2021.8.04.0001  </w:t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 oral Apelante</w:t>
      </w:r>
      <w:r w:rsidRPr="00417429">
        <w:rPr>
          <w:rFonts w:ascii="Times New Roman" w:hAnsi="Times New Roman" w:cs="Times New Roman"/>
          <w:b/>
          <w:bCs/>
        </w:rPr>
        <w:t xml:space="preserve"> 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13ª Vara Cível e de Acidentes de Trabalho</w:t>
      </w:r>
      <w:r w:rsidRPr="00417429">
        <w:rPr>
          <w:rFonts w:ascii="Times New Roman" w:hAnsi="Times New Roman" w:cs="Times New Roman"/>
        </w:rPr>
        <w:tab/>
      </w:r>
      <w:proofErr w:type="gramStart"/>
      <w:r w:rsidRPr="00417429">
        <w:rPr>
          <w:rFonts w:ascii="Times New Roman" w:hAnsi="Times New Roman" w:cs="Times New Roman"/>
        </w:rPr>
        <w:t>(</w:t>
      </w:r>
      <w:proofErr w:type="gramEnd"/>
      <w:r w:rsidRPr="00417429">
        <w:rPr>
          <w:rFonts w:ascii="Times New Roman" w:hAnsi="Times New Roman" w:cs="Times New Roman"/>
        </w:rPr>
        <w:t>Adiado dia 27.11.23)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Victor André </w:t>
      </w:r>
      <w:proofErr w:type="spellStart"/>
      <w:r w:rsidRPr="00417429">
        <w:rPr>
          <w:rFonts w:ascii="Times New Roman" w:hAnsi="Times New Roman" w:cs="Times New Roman"/>
        </w:rPr>
        <w:t>Liuzzi</w:t>
      </w:r>
      <w:proofErr w:type="spellEnd"/>
      <w:r w:rsidRPr="00417429">
        <w:rPr>
          <w:rFonts w:ascii="Times New Roman" w:hAnsi="Times New Roman" w:cs="Times New Roman"/>
        </w:rPr>
        <w:t xml:space="preserve"> Gomes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 xml:space="preserve">Apelante: Rafael Cavalcante da Silva.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Advogado: Jesse James Lopes da Silva (9730/AM).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 xml:space="preserve">Apelado: Banco </w:t>
      </w:r>
      <w:proofErr w:type="spellStart"/>
      <w:r w:rsidRPr="00417429">
        <w:rPr>
          <w:rFonts w:ascii="Times New Roman" w:hAnsi="Times New Roman" w:cs="Times New Roman"/>
          <w:b/>
          <w:bCs/>
        </w:rPr>
        <w:t>Itaucard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S/A.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Advogado: José Lídio Alves dos Santos (1163A/AM). </w:t>
      </w:r>
      <w:r w:rsidRPr="00417429">
        <w:rPr>
          <w:rFonts w:ascii="Times New Roman" w:hAnsi="Times New Roman" w:cs="Times New Roman"/>
        </w:rPr>
        <w:br/>
        <w:t>Advogada: Roberta Beatriz do Nascimento (1164A/AM)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417429">
        <w:rPr>
          <w:rFonts w:ascii="Times New Roman" w:hAnsi="Times New Roman" w:cs="Times New Roman"/>
          <w:color w:val="000000"/>
        </w:rPr>
        <w:t>Paulo César Caminha e Lima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b/>
          <w:bCs/>
          <w:color w:val="000000"/>
        </w:rPr>
        <w:t>Exmo. Sr. Des.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Flávio Humberto </w:t>
      </w:r>
      <w:proofErr w:type="spellStart"/>
      <w:r w:rsidRPr="00417429">
        <w:rPr>
          <w:rFonts w:ascii="Times New Roman" w:hAnsi="Times New Roman" w:cs="Times New Roman"/>
          <w:b/>
          <w:bCs/>
          <w:color w:val="000000"/>
        </w:rPr>
        <w:t>Pascarelli</w:t>
      </w:r>
      <w:proofErr w:type="spellEnd"/>
      <w:r w:rsidRPr="00417429">
        <w:rPr>
          <w:rFonts w:ascii="Times New Roman" w:hAnsi="Times New Roman" w:cs="Times New Roman"/>
          <w:b/>
          <w:bCs/>
          <w:color w:val="000000"/>
        </w:rPr>
        <w:t xml:space="preserve"> Lopes</w:t>
      </w:r>
    </w:p>
    <w:p w:rsidR="004226C4" w:rsidRPr="00417429" w:rsidRDefault="004226C4" w:rsidP="004226C4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Figueiredo </w:t>
      </w:r>
    </w:p>
    <w:p w:rsidR="004226C4" w:rsidRDefault="004226C4" w:rsidP="004226C4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4226C4" w:rsidRDefault="004226C4" w:rsidP="004226C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30668" w:rsidRDefault="00A30668" w:rsidP="004226C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4226C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4226C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909CD" w:rsidRDefault="005909CD" w:rsidP="004226C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4226C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51</w:t>
      </w:r>
      <w:r w:rsidRPr="0041742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417429">
        <w:rPr>
          <w:rFonts w:ascii="Times New Roman" w:hAnsi="Times New Roman" w:cs="Times New Roman"/>
          <w:b/>
          <w:bCs/>
        </w:rPr>
        <w:t>Apelação Cível nº 0707920-95.2020.8.04.0001</w:t>
      </w:r>
      <w:proofErr w:type="gramStart"/>
      <w:r w:rsidRPr="00417429">
        <w:rPr>
          <w:rFonts w:ascii="Times New Roman" w:hAnsi="Times New Roman" w:cs="Times New Roman"/>
          <w:b/>
          <w:bCs/>
        </w:rPr>
        <w:t xml:space="preserve">  </w:t>
      </w:r>
      <w:proofErr w:type="gramEnd"/>
      <w:r w:rsidRPr="00417429">
        <w:rPr>
          <w:rFonts w:ascii="Times New Roman" w:hAnsi="Times New Roman" w:cs="Times New Roman"/>
          <w:b/>
          <w:bCs/>
          <w:highlight w:val="yellow"/>
        </w:rPr>
        <w:t>Sustentação oral Apelado</w:t>
      </w:r>
      <w:r w:rsidRPr="00417429">
        <w:rPr>
          <w:rFonts w:ascii="Times New Roman" w:hAnsi="Times New Roman" w:cs="Times New Roman"/>
          <w:b/>
          <w:bCs/>
        </w:rPr>
        <w:t xml:space="preserve">  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14ª Vara Cível e de Acidentes de Trabalho</w:t>
      </w:r>
      <w:r w:rsidRPr="00417429">
        <w:rPr>
          <w:rFonts w:ascii="Times New Roman" w:hAnsi="Times New Roman" w:cs="Times New Roman"/>
        </w:rPr>
        <w:tab/>
      </w:r>
      <w:proofErr w:type="gramStart"/>
      <w:r w:rsidRPr="005909CD">
        <w:rPr>
          <w:rFonts w:ascii="Times New Roman" w:hAnsi="Times New Roman" w:cs="Times New Roman"/>
          <w:highlight w:val="yellow"/>
        </w:rPr>
        <w:t>(</w:t>
      </w:r>
      <w:proofErr w:type="gramEnd"/>
      <w:r w:rsidRPr="005909CD">
        <w:rPr>
          <w:rFonts w:ascii="Times New Roman" w:hAnsi="Times New Roman" w:cs="Times New Roman"/>
          <w:highlight w:val="yellow"/>
        </w:rPr>
        <w:t>Adiado dia 27.11.23)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Francisco Carlos G. de Queiroz</w:t>
      </w:r>
    </w:p>
    <w:p w:rsidR="004226C4" w:rsidRPr="00417429" w:rsidRDefault="004226C4" w:rsidP="004226C4">
      <w:pPr>
        <w:spacing w:after="0" w:line="240" w:lineRule="auto"/>
        <w:ind w:right="-1301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 xml:space="preserve">Apelante: Antonia </w:t>
      </w:r>
      <w:proofErr w:type="spellStart"/>
      <w:r w:rsidRPr="00417429">
        <w:rPr>
          <w:rFonts w:ascii="Times New Roman" w:hAnsi="Times New Roman" w:cs="Times New Roman"/>
          <w:b/>
          <w:bCs/>
        </w:rPr>
        <w:t>Neidilê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Ribeiro Munhoz.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Advogados: Fernando </w:t>
      </w:r>
      <w:proofErr w:type="spellStart"/>
      <w:r w:rsidRPr="00417429">
        <w:rPr>
          <w:rFonts w:ascii="Times New Roman" w:hAnsi="Times New Roman" w:cs="Times New Roman"/>
        </w:rPr>
        <w:t>Fabrizio</w:t>
      </w:r>
      <w:proofErr w:type="spellEnd"/>
      <w:r w:rsidRPr="00417429">
        <w:rPr>
          <w:rFonts w:ascii="Times New Roman" w:hAnsi="Times New Roman" w:cs="Times New Roman"/>
        </w:rPr>
        <w:t xml:space="preserve"> Chaves </w:t>
      </w:r>
      <w:proofErr w:type="spellStart"/>
      <w:r w:rsidRPr="00417429">
        <w:rPr>
          <w:rFonts w:ascii="Times New Roman" w:hAnsi="Times New Roman" w:cs="Times New Roman"/>
        </w:rPr>
        <w:t>Fontão</w:t>
      </w:r>
      <w:proofErr w:type="spellEnd"/>
      <w:r w:rsidRPr="00417429">
        <w:rPr>
          <w:rFonts w:ascii="Times New Roman" w:hAnsi="Times New Roman" w:cs="Times New Roman"/>
        </w:rPr>
        <w:t xml:space="preserve"> (15585/AM). Renato de Souza Pinto (8794/AM).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 xml:space="preserve">Apelado: Banco BMG S/A.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>Advogado: Gustavo Antonio Feres Paixão (1324A/AM) e Dra. Monica Lopes de Mendonça (OAB/RJ 162.292 e OAB/SP 407.106-A).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Presidente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417429">
        <w:rPr>
          <w:rFonts w:ascii="Times New Roman" w:hAnsi="Times New Roman" w:cs="Times New Roman"/>
          <w:color w:val="000000"/>
        </w:rPr>
        <w:t>Paulo César Caminha e Lima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b/>
          <w:bCs/>
          <w:color w:val="000000"/>
        </w:rPr>
        <w:t>Exmo. Sr. Des.</w:t>
      </w:r>
      <w:r w:rsidRPr="00417429">
        <w:rPr>
          <w:rFonts w:ascii="Times New Roman" w:hAnsi="Times New Roman" w:cs="Times New Roman"/>
          <w:b/>
          <w:bCs/>
          <w:color w:val="000000"/>
        </w:rPr>
        <w:t xml:space="preserve"> Flávio Humberto </w:t>
      </w:r>
      <w:proofErr w:type="spellStart"/>
      <w:r w:rsidRPr="00417429">
        <w:rPr>
          <w:rFonts w:ascii="Times New Roman" w:hAnsi="Times New Roman" w:cs="Times New Roman"/>
          <w:b/>
          <w:bCs/>
          <w:color w:val="000000"/>
        </w:rPr>
        <w:t>Pascarelli</w:t>
      </w:r>
      <w:proofErr w:type="spellEnd"/>
      <w:r w:rsidRPr="00417429">
        <w:rPr>
          <w:rFonts w:ascii="Times New Roman" w:hAnsi="Times New Roman" w:cs="Times New Roman"/>
          <w:b/>
          <w:bCs/>
          <w:color w:val="000000"/>
        </w:rPr>
        <w:t xml:space="preserve"> Lopes</w:t>
      </w:r>
    </w:p>
    <w:p w:rsidR="004226C4" w:rsidRPr="00417429" w:rsidRDefault="004226C4" w:rsidP="004226C4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Figueiredo </w:t>
      </w:r>
    </w:p>
    <w:p w:rsidR="004226C4" w:rsidRPr="00417429" w:rsidRDefault="004226C4" w:rsidP="004226C4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</w:rPr>
        <w:t xml:space="preserve">Membro </w:t>
      </w:r>
      <w:r w:rsidRPr="00417429">
        <w:rPr>
          <w:rFonts w:ascii="Times New Roman" w:hAnsi="Times New Roman" w:cs="Times New Roman"/>
        </w:rPr>
        <w:t>:</w:t>
      </w:r>
      <w:proofErr w:type="gramEnd"/>
      <w:r w:rsidRPr="00417429">
        <w:rPr>
          <w:rFonts w:ascii="Times New Roman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4226C4" w:rsidRDefault="00163C25" w:rsidP="00163C25">
      <w:pPr>
        <w:tabs>
          <w:tab w:val="left" w:pos="1705"/>
        </w:tabs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>
        <w:rPr>
          <w:rFonts w:ascii="Times New Roman" w:eastAsia="Palatino" w:hAnsi="Times New Roman" w:cs="Times New Roman"/>
          <w:b/>
          <w:color w:val="000000"/>
        </w:rPr>
        <w:tab/>
      </w:r>
    </w:p>
    <w:p w:rsidR="004226C4" w:rsidRDefault="004226C4" w:rsidP="004226C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Default="004226C4" w:rsidP="004226C4">
      <w:pPr>
        <w:tabs>
          <w:tab w:val="left" w:pos="1601"/>
        </w:tabs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>
        <w:rPr>
          <w:rFonts w:ascii="Times New Roman" w:eastAsia="Palatino" w:hAnsi="Times New Roman" w:cs="Times New Roman"/>
          <w:b/>
          <w:color w:val="000000"/>
        </w:rPr>
        <w:tab/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eastAsia="Palatino" w:hAnsi="Times New Roman" w:cs="Times New Roman"/>
          <w:b/>
          <w:color w:val="000000"/>
        </w:rPr>
        <w:t>52</w:t>
      </w:r>
      <w:r w:rsidRPr="00417429">
        <w:rPr>
          <w:rFonts w:ascii="Times New Roman" w:eastAsia="Palatino" w:hAnsi="Times New Roman" w:cs="Times New Roman"/>
          <w:b/>
          <w:color w:val="000000"/>
        </w:rPr>
        <w:t>. Apelação Cível  nº</w:t>
      </w:r>
      <w:r w:rsidRPr="00417429">
        <w:rPr>
          <w:rFonts w:ascii="Times New Roman" w:hAnsi="Times New Roman" w:cs="Times New Roman"/>
          <w:b/>
          <w:bCs/>
        </w:rPr>
        <w:t xml:space="preserve"> 0000268-45.2020.8.04.7801        </w:t>
      </w:r>
      <w:r w:rsidRPr="00417429"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 oral apelada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 xml:space="preserve">: Vara Única de </w:t>
      </w:r>
      <w:proofErr w:type="spellStart"/>
      <w:r w:rsidRPr="00417429">
        <w:rPr>
          <w:rFonts w:ascii="Times New Roman" w:hAnsi="Times New Roman" w:cs="Times New Roman"/>
        </w:rPr>
        <w:t>Urucará</w:t>
      </w:r>
      <w:proofErr w:type="spellEnd"/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James Oliveira dos Santos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</w:rPr>
        <w:t>Apelante</w:t>
      </w:r>
      <w:proofErr w:type="gramStart"/>
      <w:r w:rsidRPr="00417429">
        <w:rPr>
          <w:rFonts w:ascii="Times New Roman" w:hAnsi="Times New Roman" w:cs="Times New Roman"/>
          <w:b/>
        </w:rPr>
        <w:t xml:space="preserve">    :</w:t>
      </w:r>
      <w:proofErr w:type="gramEnd"/>
      <w:r w:rsidRPr="00417429">
        <w:rPr>
          <w:rFonts w:ascii="Times New Roman" w:hAnsi="Times New Roman" w:cs="Times New Roman"/>
          <w:b/>
        </w:rPr>
        <w:t xml:space="preserve"> Município de </w:t>
      </w:r>
      <w:proofErr w:type="spellStart"/>
      <w:r w:rsidRPr="00417429">
        <w:rPr>
          <w:rFonts w:ascii="Times New Roman" w:hAnsi="Times New Roman" w:cs="Times New Roman"/>
          <w:b/>
        </w:rPr>
        <w:t>Urucará</w:t>
      </w:r>
      <w:proofErr w:type="spellEnd"/>
      <w:r w:rsidRPr="00417429">
        <w:rPr>
          <w:rFonts w:ascii="Times New Roman" w:hAnsi="Times New Roman" w:cs="Times New Roman"/>
          <w:b/>
        </w:rPr>
        <w:t xml:space="preserve">/AM.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Procurador</w:t>
      </w:r>
      <w:proofErr w:type="gramStart"/>
      <w:r w:rsidRPr="00417429">
        <w:rPr>
          <w:rFonts w:ascii="Times New Roman" w:hAnsi="Times New Roman" w:cs="Times New Roman"/>
        </w:rPr>
        <w:t xml:space="preserve">  </w:t>
      </w:r>
      <w:proofErr w:type="gramEnd"/>
      <w:r w:rsidRPr="00417429">
        <w:rPr>
          <w:rFonts w:ascii="Times New Roman" w:hAnsi="Times New Roman" w:cs="Times New Roman"/>
        </w:rPr>
        <w:tab/>
        <w:t xml:space="preserve">: Fernando Falabella Júnior (4428/AM). </w:t>
      </w:r>
      <w:r w:rsidRPr="00417429">
        <w:rPr>
          <w:rFonts w:ascii="Times New Roman" w:hAnsi="Times New Roman" w:cs="Times New Roman"/>
        </w:rPr>
        <w:br/>
      </w:r>
      <w:proofErr w:type="gramStart"/>
      <w:r w:rsidRPr="00417429">
        <w:rPr>
          <w:rFonts w:ascii="Times New Roman" w:hAnsi="Times New Roman" w:cs="Times New Roman"/>
          <w:b/>
        </w:rPr>
        <w:t>Apelada    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Eudila</w:t>
      </w:r>
      <w:proofErr w:type="spellEnd"/>
      <w:r w:rsidRPr="00417429">
        <w:rPr>
          <w:rFonts w:ascii="Times New Roman" w:hAnsi="Times New Roman" w:cs="Times New Roman"/>
          <w:b/>
        </w:rPr>
        <w:t xml:space="preserve"> Mendonça de Melo.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</w:t>
      </w:r>
      <w:proofErr w:type="gramStart"/>
      <w:r w:rsidRPr="00417429">
        <w:rPr>
          <w:rFonts w:ascii="Times New Roman" w:hAnsi="Times New Roman" w:cs="Times New Roman"/>
        </w:rPr>
        <w:t xml:space="preserve">    </w:t>
      </w:r>
      <w:proofErr w:type="gramEnd"/>
      <w:r w:rsidRPr="00417429">
        <w:rPr>
          <w:rFonts w:ascii="Times New Roman" w:hAnsi="Times New Roman" w:cs="Times New Roman"/>
        </w:rPr>
        <w:tab/>
        <w:t xml:space="preserve">: Max Adilson Lima Costa Junior (10314/AM).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Terceiro I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Ministério Público do Estado do Amazonas.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Exmo. Sr. Des. </w:t>
      </w:r>
      <w:r w:rsidRPr="00417429">
        <w:rPr>
          <w:rFonts w:ascii="Times New Roman" w:hAnsi="Times New Roman" w:cs="Times New Roman"/>
          <w:b/>
          <w:color w:val="000000"/>
        </w:rPr>
        <w:t xml:space="preserve">Flávio Humberto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Pascarelli</w:t>
      </w:r>
      <w:proofErr w:type="spellEnd"/>
      <w:r w:rsidRPr="00417429">
        <w:rPr>
          <w:rFonts w:ascii="Times New Roman" w:hAnsi="Times New Roman" w:cs="Times New Roman"/>
          <w:b/>
          <w:color w:val="000000"/>
        </w:rPr>
        <w:t xml:space="preserve"> Lopes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color w:val="000000"/>
        </w:rPr>
        <w:t xml:space="preserve">Membro:       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  <w:color w:val="000000"/>
        </w:rPr>
        <w:t>Membro :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 xml:space="preserve">     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4226C4" w:rsidRDefault="004226C4" w:rsidP="004226C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eastAsia="Palatino" w:hAnsi="Times New Roman" w:cs="Times New Roman"/>
          <w:b/>
          <w:color w:val="000000"/>
        </w:rPr>
        <w:t>53</w:t>
      </w:r>
      <w:r w:rsidRPr="00417429">
        <w:rPr>
          <w:rFonts w:ascii="Times New Roman" w:eastAsia="Palatino" w:hAnsi="Times New Roman" w:cs="Times New Roman"/>
          <w:b/>
          <w:color w:val="000000"/>
        </w:rPr>
        <w:t>. Apelação Cível  nº</w:t>
      </w:r>
      <w:r w:rsidRPr="00417429">
        <w:rPr>
          <w:rFonts w:ascii="Times New Roman" w:hAnsi="Times New Roman" w:cs="Times New Roman"/>
          <w:b/>
          <w:bCs/>
        </w:rPr>
        <w:t xml:space="preserve"> 0625139-21.2017.8.04.0001</w:t>
      </w:r>
      <w:proofErr w:type="gramStart"/>
      <w:r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 w:rsidRPr="00417429">
        <w:rPr>
          <w:rFonts w:ascii="Times New Roman" w:hAnsi="Times New Roman" w:cs="Times New Roman"/>
          <w:b/>
          <w:bCs/>
        </w:rPr>
        <w:tab/>
        <w:t>(</w:t>
      </w:r>
      <w:r w:rsidRPr="00417429">
        <w:rPr>
          <w:rFonts w:ascii="Times New Roman" w:hAnsi="Times New Roman" w:cs="Times New Roman"/>
          <w:b/>
          <w:bCs/>
          <w:highlight w:val="yellow"/>
        </w:rPr>
        <w:t>Sustentação</w:t>
      </w:r>
      <w:r w:rsidRPr="00417429">
        <w:rPr>
          <w:rFonts w:ascii="Times New Roman" w:hAnsi="Times New Roman" w:cs="Times New Roman"/>
          <w:b/>
          <w:bCs/>
        </w:rPr>
        <w:t xml:space="preserve"> </w:t>
      </w:r>
      <w:r w:rsidRPr="00417429">
        <w:rPr>
          <w:rFonts w:ascii="Times New Roman" w:hAnsi="Times New Roman" w:cs="Times New Roman"/>
          <w:b/>
          <w:bCs/>
          <w:highlight w:val="yellow"/>
        </w:rPr>
        <w:t>oral Apelante e 1º Apelado</w:t>
      </w:r>
      <w:r w:rsidRPr="00417429">
        <w:rPr>
          <w:rFonts w:ascii="Times New Roman" w:hAnsi="Times New Roman" w:cs="Times New Roman"/>
          <w:b/>
          <w:bCs/>
        </w:rPr>
        <w:t>)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2ª Vara Cível e de Acidentes de Trabalho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Roberto Santos </w:t>
      </w:r>
      <w:proofErr w:type="spellStart"/>
      <w:r w:rsidRPr="00417429">
        <w:rPr>
          <w:rFonts w:ascii="Times New Roman" w:hAnsi="Times New Roman" w:cs="Times New Roman"/>
        </w:rPr>
        <w:t>Taketomi</w:t>
      </w:r>
      <w:proofErr w:type="spellEnd"/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Energia Participações e Representações S.A.. </w:t>
      </w:r>
      <w:r w:rsidRPr="00417429">
        <w:rPr>
          <w:rFonts w:ascii="Times New Roman" w:hAnsi="Times New Roman" w:cs="Times New Roman"/>
          <w:b/>
        </w:rPr>
        <w:br/>
      </w:r>
      <w:proofErr w:type="gramStart"/>
      <w:r w:rsidRPr="00417429">
        <w:rPr>
          <w:rFonts w:ascii="Times New Roman" w:hAnsi="Times New Roman" w:cs="Times New Roman"/>
        </w:rPr>
        <w:t>Advogado :</w:t>
      </w:r>
      <w:proofErr w:type="gramEnd"/>
      <w:r w:rsidRPr="00417429">
        <w:rPr>
          <w:rFonts w:ascii="Times New Roman" w:hAnsi="Times New Roman" w:cs="Times New Roman"/>
        </w:rPr>
        <w:t xml:space="preserve"> Marcelo Furukawa Maia (4527/AM).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</w:rPr>
        <w:t>1ºApel</w:t>
      </w:r>
      <w:r>
        <w:rPr>
          <w:rFonts w:ascii="Times New Roman" w:hAnsi="Times New Roman" w:cs="Times New Roman"/>
          <w:b/>
        </w:rPr>
        <w:t>ado</w:t>
      </w:r>
      <w:proofErr w:type="spellEnd"/>
      <w:proofErr w:type="gramStart"/>
      <w:r>
        <w:rPr>
          <w:rFonts w:ascii="Times New Roman" w:hAnsi="Times New Roman" w:cs="Times New Roman"/>
          <w:b/>
        </w:rPr>
        <w:t xml:space="preserve">  :</w:t>
      </w:r>
      <w:proofErr w:type="gramEnd"/>
      <w:r>
        <w:rPr>
          <w:rFonts w:ascii="Times New Roman" w:hAnsi="Times New Roman" w:cs="Times New Roman"/>
          <w:b/>
        </w:rPr>
        <w:t xml:space="preserve"> Aliança Engenharia Ltda.</w:t>
      </w:r>
      <w:r w:rsidRPr="00417429">
        <w:rPr>
          <w:rFonts w:ascii="Times New Roman" w:hAnsi="Times New Roman" w:cs="Times New Roman"/>
          <w:b/>
        </w:rPr>
        <w:t xml:space="preserve">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: José Mário de Carvalho Neto (4861/AM). Alexia Hernani de Oliveira Reis (15992/AM). Mauricio Tavares Fernandes (15933/AM).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</w:rPr>
        <w:t>2ºApelados</w:t>
      </w:r>
      <w:proofErr w:type="spellEnd"/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Gonder</w:t>
      </w:r>
      <w:proofErr w:type="spellEnd"/>
      <w:r w:rsidRPr="00417429">
        <w:rPr>
          <w:rFonts w:ascii="Times New Roman" w:hAnsi="Times New Roman" w:cs="Times New Roman"/>
          <w:b/>
        </w:rPr>
        <w:t xml:space="preserve"> Incorporadora Ltda. Apelado  : PDG </w:t>
      </w:r>
      <w:proofErr w:type="spellStart"/>
      <w:r w:rsidRPr="00417429">
        <w:rPr>
          <w:rFonts w:ascii="Times New Roman" w:hAnsi="Times New Roman" w:cs="Times New Roman"/>
          <w:b/>
        </w:rPr>
        <w:t>Realty</w:t>
      </w:r>
      <w:proofErr w:type="spellEnd"/>
      <w:r w:rsidRPr="00417429">
        <w:rPr>
          <w:rFonts w:ascii="Times New Roman" w:hAnsi="Times New Roman" w:cs="Times New Roman"/>
          <w:b/>
        </w:rPr>
        <w:t xml:space="preserve"> S/A Empreendimentos e Participações.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Advogados: Fábio </w:t>
      </w:r>
      <w:proofErr w:type="spellStart"/>
      <w:r w:rsidRPr="00417429">
        <w:rPr>
          <w:rFonts w:ascii="Times New Roman" w:hAnsi="Times New Roman" w:cs="Times New Roman"/>
        </w:rPr>
        <w:t>Rivelli</w:t>
      </w:r>
      <w:proofErr w:type="spellEnd"/>
      <w:r w:rsidRPr="00417429">
        <w:rPr>
          <w:rFonts w:ascii="Times New Roman" w:hAnsi="Times New Roman" w:cs="Times New Roman"/>
        </w:rPr>
        <w:t xml:space="preserve"> (1119A/AM). (297608/SP). Andre de Souza Oliveira (5219/AM). </w:t>
      </w:r>
      <w:r w:rsidRPr="00417429">
        <w:rPr>
          <w:rFonts w:ascii="Times New Roman" w:hAnsi="Times New Roman" w:cs="Times New Roman"/>
        </w:rPr>
        <w:br/>
      </w:r>
      <w:proofErr w:type="spellStart"/>
      <w:r w:rsidRPr="00417429">
        <w:rPr>
          <w:rFonts w:ascii="Times New Roman" w:hAnsi="Times New Roman" w:cs="Times New Roman"/>
          <w:b/>
        </w:rPr>
        <w:t>3ºApelado</w:t>
      </w:r>
      <w:proofErr w:type="spellEnd"/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Banco Bradesco </w:t>
      </w:r>
      <w:proofErr w:type="spellStart"/>
      <w:r w:rsidRPr="00417429">
        <w:rPr>
          <w:rFonts w:ascii="Times New Roman" w:hAnsi="Times New Roman" w:cs="Times New Roman"/>
          <w:b/>
        </w:rPr>
        <w:t>S.a.</w:t>
      </w:r>
      <w:proofErr w:type="spellEnd"/>
      <w:r w:rsidRPr="00417429">
        <w:rPr>
          <w:rFonts w:ascii="Times New Roman" w:hAnsi="Times New Roman" w:cs="Times New Roman"/>
          <w:b/>
        </w:rPr>
        <w:t xml:space="preserve">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</w:t>
      </w:r>
      <w:r w:rsidRPr="00417429">
        <w:rPr>
          <w:rFonts w:ascii="Times New Roman" w:hAnsi="Times New Roman" w:cs="Times New Roman"/>
        </w:rPr>
        <w:tab/>
        <w:t xml:space="preserve">: Rubens Gaspar Serra (119859/SP). Felipe Gazola Vieira Marques (995A/AM). </w:t>
      </w:r>
      <w:r w:rsidRPr="00417429">
        <w:rPr>
          <w:rFonts w:ascii="Times New Roman" w:hAnsi="Times New Roman" w:cs="Times New Roman"/>
        </w:rPr>
        <w:br/>
        <w:t xml:space="preserve">(76696/MG). Rubens Gaspar Serra (3499/AC).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Exmo. Sr. Des. </w:t>
      </w:r>
      <w:r w:rsidRPr="00417429">
        <w:rPr>
          <w:rFonts w:ascii="Times New Roman" w:hAnsi="Times New Roman" w:cs="Times New Roman"/>
          <w:b/>
          <w:color w:val="000000"/>
        </w:rPr>
        <w:t xml:space="preserve">Flávio Humberto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Pascarelli</w:t>
      </w:r>
      <w:proofErr w:type="spellEnd"/>
      <w:r w:rsidRPr="00417429">
        <w:rPr>
          <w:rFonts w:ascii="Times New Roman" w:hAnsi="Times New Roman" w:cs="Times New Roman"/>
          <w:b/>
          <w:color w:val="000000"/>
        </w:rPr>
        <w:t xml:space="preserve"> Lopes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color w:val="000000"/>
        </w:rPr>
        <w:t xml:space="preserve">Membro:       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  <w:color w:val="000000"/>
        </w:rPr>
        <w:t>Membro :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 xml:space="preserve">     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4226C4" w:rsidRDefault="004226C4" w:rsidP="00163C2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eastAsia="Palatino" w:hAnsi="Times New Roman" w:cs="Times New Roman"/>
          <w:b/>
          <w:color w:val="000000"/>
        </w:rPr>
        <w:t>54</w:t>
      </w:r>
      <w:r w:rsidRPr="00417429">
        <w:rPr>
          <w:rFonts w:ascii="Times New Roman" w:eastAsia="Palatino" w:hAnsi="Times New Roman" w:cs="Times New Roman"/>
          <w:b/>
          <w:color w:val="000000"/>
        </w:rPr>
        <w:t>. Apelação Cível  nº</w:t>
      </w:r>
      <w:r w:rsidRPr="00417429">
        <w:rPr>
          <w:rFonts w:ascii="Times New Roman" w:hAnsi="Times New Roman" w:cs="Times New Roman"/>
          <w:b/>
          <w:bCs/>
        </w:rPr>
        <w:t xml:space="preserve"> 0702318-89.2021.8.04.0001</w:t>
      </w:r>
      <w:proofErr w:type="gramStart"/>
      <w:r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FF4356">
        <w:rPr>
          <w:rFonts w:ascii="Times New Roman" w:hAnsi="Times New Roman" w:cs="Times New Roman"/>
          <w:b/>
          <w:bCs/>
          <w:highlight w:val="yellow"/>
        </w:rPr>
        <w:t>(Sustentação oral Apelante)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Vara Especializada da Dívida Ativa Estadual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Marco Antonio Pinto da Costa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Apelante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Transdourada</w:t>
      </w:r>
      <w:proofErr w:type="spellEnd"/>
      <w:r w:rsidRPr="00417429">
        <w:rPr>
          <w:rFonts w:ascii="Times New Roman" w:hAnsi="Times New Roman" w:cs="Times New Roman"/>
          <w:b/>
        </w:rPr>
        <w:t xml:space="preserve"> Transportes Ltda.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: Eduardo Tadeu </w:t>
      </w:r>
      <w:proofErr w:type="spellStart"/>
      <w:r w:rsidRPr="00417429">
        <w:rPr>
          <w:rFonts w:ascii="Times New Roman" w:hAnsi="Times New Roman" w:cs="Times New Roman"/>
        </w:rPr>
        <w:t>Francez</w:t>
      </w:r>
      <w:proofErr w:type="spellEnd"/>
      <w:r w:rsidRPr="00417429">
        <w:rPr>
          <w:rFonts w:ascii="Times New Roman" w:hAnsi="Times New Roman" w:cs="Times New Roman"/>
        </w:rPr>
        <w:t xml:space="preserve"> Brasil (13179/PA). (13179/PA).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Estado do Amazonas.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</w:r>
      <w:proofErr w:type="gramStart"/>
      <w:r w:rsidRPr="00417429">
        <w:rPr>
          <w:rFonts w:ascii="Times New Roman" w:hAnsi="Times New Roman" w:cs="Times New Roman"/>
        </w:rPr>
        <w:t>Advogada :</w:t>
      </w:r>
      <w:proofErr w:type="gramEnd"/>
      <w:r w:rsidRPr="00417429">
        <w:rPr>
          <w:rFonts w:ascii="Times New Roman" w:hAnsi="Times New Roman" w:cs="Times New Roman"/>
        </w:rPr>
        <w:t xml:space="preserve"> Vivian Maria Oliveira da Frota (6880/AM)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Exmo. Sr. Des. </w:t>
      </w:r>
      <w:r w:rsidRPr="00417429">
        <w:rPr>
          <w:rFonts w:ascii="Times New Roman" w:hAnsi="Times New Roman" w:cs="Times New Roman"/>
          <w:b/>
          <w:color w:val="000000"/>
        </w:rPr>
        <w:t xml:space="preserve">Flávio Humberto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Pascarelli</w:t>
      </w:r>
      <w:proofErr w:type="spellEnd"/>
      <w:r w:rsidRPr="00417429">
        <w:rPr>
          <w:rFonts w:ascii="Times New Roman" w:hAnsi="Times New Roman" w:cs="Times New Roman"/>
          <w:b/>
          <w:color w:val="000000"/>
        </w:rPr>
        <w:t xml:space="preserve"> Lopes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color w:val="000000"/>
        </w:rPr>
        <w:t xml:space="preserve">Membro:       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  <w:color w:val="000000"/>
        </w:rPr>
        <w:t>Membro :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 xml:space="preserve">     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4226C4" w:rsidRDefault="004226C4" w:rsidP="004226C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Default="004226C4" w:rsidP="004226C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eastAsia="Palatino" w:hAnsi="Times New Roman" w:cs="Times New Roman"/>
          <w:b/>
          <w:color w:val="000000"/>
        </w:rPr>
        <w:t>55</w:t>
      </w:r>
      <w:r w:rsidRPr="00417429">
        <w:rPr>
          <w:rFonts w:ascii="Times New Roman" w:eastAsia="Palatino" w:hAnsi="Times New Roman" w:cs="Times New Roman"/>
          <w:b/>
          <w:color w:val="000000"/>
        </w:rPr>
        <w:t>. Apelação Cível  nº</w:t>
      </w:r>
      <w:r w:rsidRPr="00417429">
        <w:rPr>
          <w:rFonts w:ascii="Times New Roman" w:hAnsi="Times New Roman" w:cs="Times New Roman"/>
          <w:b/>
          <w:bCs/>
        </w:rPr>
        <w:t xml:space="preserve"> 0636933-73.2016.8.04.0001</w:t>
      </w:r>
      <w:proofErr w:type="gramStart"/>
      <w:r w:rsidRPr="00417429">
        <w:rPr>
          <w:rFonts w:ascii="Times New Roman" w:hAnsi="Times New Roman" w:cs="Times New Roman"/>
          <w:b/>
          <w:bCs/>
        </w:rPr>
        <w:t xml:space="preserve">    </w:t>
      </w:r>
      <w:proofErr w:type="gramEnd"/>
      <w:r>
        <w:rPr>
          <w:rFonts w:ascii="Times New Roman" w:hAnsi="Times New Roman" w:cs="Times New Roman"/>
          <w:b/>
          <w:bCs/>
        </w:rPr>
        <w:tab/>
      </w:r>
      <w:r w:rsidRPr="00417429">
        <w:rPr>
          <w:rFonts w:ascii="Times New Roman" w:hAnsi="Times New Roman" w:cs="Times New Roman"/>
          <w:b/>
          <w:bCs/>
          <w:highlight w:val="yellow"/>
        </w:rPr>
        <w:t>Oposição ao julgamento virtual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7ª Vara Cível e de Acidentes de Trabalho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</w:t>
      </w:r>
      <w:proofErr w:type="spellStart"/>
      <w:r w:rsidRPr="00417429">
        <w:rPr>
          <w:rFonts w:ascii="Times New Roman" w:hAnsi="Times New Roman" w:cs="Times New Roman"/>
        </w:rPr>
        <w:t>Rosselberto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Himenes</w:t>
      </w:r>
      <w:proofErr w:type="spellEnd"/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</w:rPr>
        <w:t>A</w:t>
      </w:r>
      <w:r w:rsidRPr="00417429">
        <w:rPr>
          <w:rFonts w:ascii="Times New Roman" w:hAnsi="Times New Roman" w:cs="Times New Roman"/>
          <w:b/>
        </w:rPr>
        <w:t>pelantes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Uol</w:t>
      </w:r>
      <w:proofErr w:type="spell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Diveo</w:t>
      </w:r>
      <w:proofErr w:type="spellEnd"/>
      <w:r w:rsidRPr="00417429">
        <w:rPr>
          <w:rFonts w:ascii="Times New Roman" w:hAnsi="Times New Roman" w:cs="Times New Roman"/>
          <w:b/>
        </w:rPr>
        <w:t xml:space="preserve"> d</w:t>
      </w:r>
      <w:r>
        <w:rPr>
          <w:rFonts w:ascii="Times New Roman" w:hAnsi="Times New Roman" w:cs="Times New Roman"/>
          <w:b/>
        </w:rPr>
        <w:t>o Brasil Telecomunicações Ltda.</w:t>
      </w:r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Diveo</w:t>
      </w:r>
      <w:proofErr w:type="spellEnd"/>
      <w:r w:rsidRPr="00417429">
        <w:rPr>
          <w:rFonts w:ascii="Times New Roman" w:hAnsi="Times New Roman" w:cs="Times New Roman"/>
          <w:b/>
        </w:rPr>
        <w:t xml:space="preserve"> do Brasil Telecomunicações Ltda.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Advogado: Luiz Gustavo de Oliveira Ramos (128998/SP).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Apelado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Cv Franquias Ltda..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</w:t>
      </w:r>
      <w:r w:rsidRPr="00417429">
        <w:rPr>
          <w:rFonts w:ascii="Times New Roman" w:hAnsi="Times New Roman" w:cs="Times New Roman"/>
        </w:rPr>
        <w:tab/>
        <w:t xml:space="preserve">: David Cunha </w:t>
      </w:r>
      <w:proofErr w:type="spellStart"/>
      <w:r w:rsidRPr="00417429">
        <w:rPr>
          <w:rFonts w:ascii="Times New Roman" w:hAnsi="Times New Roman" w:cs="Times New Roman"/>
        </w:rPr>
        <w:t>Novoa</w:t>
      </w:r>
      <w:proofErr w:type="spellEnd"/>
      <w:r w:rsidRPr="00417429">
        <w:rPr>
          <w:rFonts w:ascii="Times New Roman" w:hAnsi="Times New Roman" w:cs="Times New Roman"/>
        </w:rPr>
        <w:t xml:space="preserve"> (10777/AM). Jéssica Santana </w:t>
      </w:r>
      <w:proofErr w:type="spellStart"/>
      <w:r w:rsidRPr="00417429">
        <w:rPr>
          <w:rFonts w:ascii="Times New Roman" w:hAnsi="Times New Roman" w:cs="Times New Roman"/>
        </w:rPr>
        <w:t>Magnani</w:t>
      </w:r>
      <w:proofErr w:type="spellEnd"/>
      <w:r w:rsidRPr="00417429">
        <w:rPr>
          <w:rFonts w:ascii="Times New Roman" w:hAnsi="Times New Roman" w:cs="Times New Roman"/>
        </w:rPr>
        <w:t xml:space="preserve"> (10343/AM). Marina Rezende Lopes (12153/AM). Jennifer Guimarães da Silva (13314/AM)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b/>
          <w:bCs/>
        </w:rPr>
        <w:t>Relator</w:t>
      </w:r>
      <w:r w:rsidRPr="00417429">
        <w:rPr>
          <w:rFonts w:ascii="Times New Roman" w:hAnsi="Times New Roman" w:cs="Times New Roman"/>
        </w:rPr>
        <w:t>:</w:t>
      </w:r>
      <w:r w:rsidRPr="00417429">
        <w:rPr>
          <w:rFonts w:ascii="Times New Roman" w:hAnsi="Times New Roman" w:cs="Times New Roman"/>
          <w:color w:val="000000"/>
        </w:rPr>
        <w:tab/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Exmo. Sr. Des. </w:t>
      </w:r>
      <w:r w:rsidRPr="00417429">
        <w:rPr>
          <w:rFonts w:ascii="Times New Roman" w:hAnsi="Times New Roman" w:cs="Times New Roman"/>
          <w:b/>
          <w:color w:val="000000"/>
        </w:rPr>
        <w:t xml:space="preserve">Flávio Humberto </w:t>
      </w:r>
      <w:proofErr w:type="spellStart"/>
      <w:r w:rsidRPr="00417429">
        <w:rPr>
          <w:rFonts w:ascii="Times New Roman" w:hAnsi="Times New Roman" w:cs="Times New Roman"/>
          <w:b/>
          <w:color w:val="000000"/>
        </w:rPr>
        <w:t>Pascarelli</w:t>
      </w:r>
      <w:proofErr w:type="spellEnd"/>
      <w:r w:rsidRPr="00417429">
        <w:rPr>
          <w:rFonts w:ascii="Times New Roman" w:hAnsi="Times New Roman" w:cs="Times New Roman"/>
          <w:b/>
          <w:color w:val="000000"/>
        </w:rPr>
        <w:t xml:space="preserve"> Lopes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hAnsi="Times New Roman" w:cs="Times New Roman"/>
          <w:color w:val="000000"/>
        </w:rPr>
        <w:t xml:space="preserve">Membro:       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4226C4" w:rsidRPr="00417429" w:rsidRDefault="004226C4" w:rsidP="004226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417429">
        <w:rPr>
          <w:rFonts w:ascii="Times New Roman" w:hAnsi="Times New Roman" w:cs="Times New Roman"/>
          <w:b/>
          <w:bCs/>
          <w:color w:val="000000"/>
        </w:rPr>
        <w:t>Membro :</w:t>
      </w:r>
      <w:proofErr w:type="gramEnd"/>
      <w:r w:rsidRPr="0041742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7429">
        <w:rPr>
          <w:rFonts w:ascii="Times New Roman" w:hAnsi="Times New Roman" w:cs="Times New Roman"/>
          <w:color w:val="000000"/>
        </w:rPr>
        <w:t xml:space="preserve">     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5402BD" w:rsidRPr="00417429" w:rsidRDefault="005402BD" w:rsidP="00E51AC0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5402BD" w:rsidRPr="00417429" w:rsidRDefault="005402BD" w:rsidP="00E51AC0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5402BD" w:rsidRPr="00417429" w:rsidRDefault="00DC45B2" w:rsidP="00DC45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alatino" w:hAnsi="Times New Roman" w:cs="Times New Roman"/>
          <w:b/>
        </w:rPr>
      </w:pPr>
      <w:r w:rsidRPr="00417429">
        <w:rPr>
          <w:rFonts w:ascii="Times New Roman" w:eastAsia="Palatino" w:hAnsi="Times New Roman" w:cs="Times New Roman"/>
          <w:b/>
        </w:rPr>
        <w:t xml:space="preserve">PROCESSOS </w:t>
      </w:r>
      <w:r w:rsidR="005402BD" w:rsidRPr="00417429">
        <w:rPr>
          <w:rFonts w:ascii="Times New Roman" w:eastAsia="Palatino" w:hAnsi="Times New Roman" w:cs="Times New Roman"/>
          <w:b/>
        </w:rPr>
        <w:t>RETIRADOS DE PAUTA</w:t>
      </w:r>
    </w:p>
    <w:p w:rsidR="005402BD" w:rsidRPr="00417429" w:rsidRDefault="005402BD" w:rsidP="00E51AC0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8D6001" w:rsidRPr="00417429" w:rsidRDefault="008D6001" w:rsidP="00E51AC0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E51AC0" w:rsidRPr="00417429" w:rsidRDefault="00E51AC0" w:rsidP="00E51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</w:rPr>
        <w:t xml:space="preserve">56. Agravo de Instrumento nº </w:t>
      </w:r>
      <w:r w:rsidRPr="00417429">
        <w:rPr>
          <w:rFonts w:ascii="Times New Roman" w:hAnsi="Times New Roman" w:cs="Times New Roman"/>
          <w:b/>
          <w:bCs/>
        </w:rPr>
        <w:t xml:space="preserve">4006230-02.2023.8.04.0000     </w:t>
      </w:r>
      <w:r w:rsidRPr="00417429">
        <w:rPr>
          <w:rFonts w:ascii="Times New Roman" w:hAnsi="Times New Roman" w:cs="Times New Roman"/>
          <w:b/>
          <w:bCs/>
          <w:highlight w:val="red"/>
        </w:rPr>
        <w:t>RETIRADO DE PAUTA</w:t>
      </w:r>
    </w:p>
    <w:p w:rsidR="00E51AC0" w:rsidRPr="00417429" w:rsidRDefault="00E51AC0" w:rsidP="00E51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18ª Vara Cível e de Acidentes de Trabalho</w:t>
      </w:r>
    </w:p>
    <w:p w:rsidR="00E51AC0" w:rsidRPr="00417429" w:rsidRDefault="00E51AC0" w:rsidP="00E51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Kathleen dos Santos Gomes</w:t>
      </w:r>
    </w:p>
    <w:p w:rsidR="00E51AC0" w:rsidRPr="00417429" w:rsidRDefault="00E51AC0" w:rsidP="00E51AC0">
      <w:pPr>
        <w:autoSpaceDE w:val="0"/>
        <w:autoSpaceDN w:val="0"/>
        <w:adjustRightInd w:val="0"/>
        <w:spacing w:after="0" w:line="240" w:lineRule="auto"/>
        <w:ind w:right="-1585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Agravante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Lfg</w:t>
      </w:r>
      <w:proofErr w:type="spellEnd"/>
      <w:r w:rsidRPr="00417429">
        <w:rPr>
          <w:rFonts w:ascii="Times New Roman" w:hAnsi="Times New Roman" w:cs="Times New Roman"/>
          <w:b/>
        </w:rPr>
        <w:t xml:space="preserve">/prima Manaus </w:t>
      </w:r>
      <w:proofErr w:type="spellStart"/>
      <w:r w:rsidRPr="00417429">
        <w:rPr>
          <w:rFonts w:ascii="Times New Roman" w:hAnsi="Times New Roman" w:cs="Times New Roman"/>
          <w:b/>
        </w:rPr>
        <w:t>Ltda</w:t>
      </w:r>
      <w:proofErr w:type="spellEnd"/>
      <w:r w:rsidRPr="00417429">
        <w:rPr>
          <w:rFonts w:ascii="Times New Roman" w:hAnsi="Times New Roman" w:cs="Times New Roman"/>
          <w:b/>
        </w:rPr>
        <w:t xml:space="preserve"> - Centro de Estudos Jurídicos do Amazonas Ltda.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Advogados  : Jorge Henrique Silva de Melo (7999/AM). Antônio Lúcio </w:t>
      </w:r>
      <w:proofErr w:type="spellStart"/>
      <w:r w:rsidRPr="00417429">
        <w:rPr>
          <w:rFonts w:ascii="Times New Roman" w:hAnsi="Times New Roman" w:cs="Times New Roman"/>
        </w:rPr>
        <w:t>Pantoja</w:t>
      </w:r>
      <w:proofErr w:type="spellEnd"/>
      <w:r w:rsidRPr="00417429">
        <w:rPr>
          <w:rFonts w:ascii="Times New Roman" w:hAnsi="Times New Roman" w:cs="Times New Roman"/>
        </w:rPr>
        <w:t xml:space="preserve"> Júnior (8111/AM).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Agravado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Ar Empreendimentos Participações e Serviços Ltda.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 : Francisco O. </w:t>
      </w:r>
      <w:proofErr w:type="spellStart"/>
      <w:r w:rsidRPr="00417429">
        <w:rPr>
          <w:rFonts w:ascii="Times New Roman" w:hAnsi="Times New Roman" w:cs="Times New Roman"/>
        </w:rPr>
        <w:t>Thompsom</w:t>
      </w:r>
      <w:proofErr w:type="spellEnd"/>
      <w:r w:rsidRPr="00417429">
        <w:rPr>
          <w:rFonts w:ascii="Times New Roman" w:hAnsi="Times New Roman" w:cs="Times New Roman"/>
        </w:rPr>
        <w:t xml:space="preserve"> Flores, (17122/DF)</w:t>
      </w:r>
    </w:p>
    <w:p w:rsidR="00E51AC0" w:rsidRPr="00417429" w:rsidRDefault="00E51AC0" w:rsidP="00E51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E51AC0" w:rsidRPr="00417429" w:rsidRDefault="00E51AC0" w:rsidP="00E51AC0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</w:rPr>
        <w:t>Relatora</w:t>
      </w:r>
      <w:r w:rsidRPr="00417429">
        <w:rPr>
          <w:rFonts w:ascii="Times New Roman" w:eastAsia="Palatino" w:hAnsi="Times New Roman" w:cs="Times New Roman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Joana dos Santos Meirelles</w:t>
      </w:r>
      <w:r w:rsidRPr="00417429">
        <w:rPr>
          <w:rFonts w:ascii="Times New Roman" w:eastAsia="Palatino" w:hAnsi="Times New Roman" w:cs="Times New Roman"/>
          <w:b/>
        </w:rPr>
        <w:t xml:space="preserve"> </w:t>
      </w:r>
    </w:p>
    <w:p w:rsidR="00E51AC0" w:rsidRPr="00417429" w:rsidRDefault="00E51AC0" w:rsidP="00E51AC0">
      <w:pPr>
        <w:spacing w:after="0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Maria das Graças Pessoa Figueiredo</w:t>
      </w:r>
    </w:p>
    <w:p w:rsidR="00E51AC0" w:rsidRPr="00417429" w:rsidRDefault="00E51AC0" w:rsidP="00E51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</w:p>
    <w:p w:rsidR="00E51AC0" w:rsidRPr="00417429" w:rsidRDefault="00E51AC0" w:rsidP="00264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Default="00831571" w:rsidP="0083157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</w:rPr>
      </w:pPr>
    </w:p>
    <w:p w:rsidR="004226C4" w:rsidRDefault="004226C4" w:rsidP="0083157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</w:rPr>
      </w:pPr>
    </w:p>
    <w:p w:rsidR="004226C4" w:rsidRDefault="004226C4" w:rsidP="0083157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</w:rPr>
      </w:pPr>
    </w:p>
    <w:p w:rsidR="005909CD" w:rsidRDefault="005909CD" w:rsidP="0083157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</w:rPr>
      </w:pPr>
    </w:p>
    <w:p w:rsidR="004226C4" w:rsidRDefault="004226C4" w:rsidP="0083157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</w:rPr>
      </w:pPr>
    </w:p>
    <w:p w:rsidR="004226C4" w:rsidRPr="00417429" w:rsidRDefault="004226C4" w:rsidP="0083157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Times New Roman" w:hAnsi="Times New Roman" w:cs="Times New Roman"/>
        </w:rPr>
      </w:pPr>
    </w:p>
    <w:p w:rsidR="00831571" w:rsidRPr="00417429" w:rsidRDefault="00FF4356" w:rsidP="00417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lastRenderedPageBreak/>
        <w:t>JULGAMENTO EM MESA</w:t>
      </w:r>
    </w:p>
    <w:p w:rsidR="00AE73D4" w:rsidRDefault="00AE73D4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E73D4" w:rsidRPr="00417429" w:rsidRDefault="00AE73D4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C2E0A" w:rsidRPr="00417429" w:rsidRDefault="00AC2E0A" w:rsidP="00AC2E0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1. Embargos de Declaração Cível nº</w:t>
      </w:r>
      <w:r w:rsidRPr="00417429">
        <w:rPr>
          <w:rFonts w:ascii="Times New Roman" w:hAnsi="Times New Roman" w:cs="Times New Roman"/>
          <w:b/>
          <w:bCs/>
        </w:rPr>
        <w:t xml:space="preserve"> 0002365-39.2023.8.04.0000     (Adiado 27.11.23)</w:t>
      </w:r>
    </w:p>
    <w:p w:rsidR="00AC2E0A" w:rsidRPr="00417429" w:rsidRDefault="00AC2E0A" w:rsidP="00AC2E0A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Vara Especializada da Dívida Ativa Estadual</w:t>
      </w:r>
    </w:p>
    <w:p w:rsidR="00AC2E0A" w:rsidRPr="00417429" w:rsidRDefault="00AC2E0A" w:rsidP="00AC2E0A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Marco Antonio Pinto da Costa</w:t>
      </w:r>
    </w:p>
    <w:p w:rsidR="00AC2E0A" w:rsidRPr="00417429" w:rsidRDefault="00AC2E0A" w:rsidP="00AC2E0A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 xml:space="preserve">Embargante: </w:t>
      </w:r>
      <w:proofErr w:type="spellStart"/>
      <w:r w:rsidRPr="00417429">
        <w:rPr>
          <w:rFonts w:ascii="Times New Roman" w:hAnsi="Times New Roman" w:cs="Times New Roman"/>
          <w:b/>
          <w:bCs/>
        </w:rPr>
        <w:t>Friller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Brasil Alimentos Ltda.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Advogado: </w:t>
      </w:r>
      <w:proofErr w:type="spellStart"/>
      <w:r w:rsidRPr="00417429">
        <w:rPr>
          <w:rFonts w:ascii="Times New Roman" w:hAnsi="Times New Roman" w:cs="Times New Roman"/>
        </w:rPr>
        <w:t>Laureano</w:t>
      </w:r>
      <w:proofErr w:type="spellEnd"/>
      <w:r w:rsidRPr="00417429">
        <w:rPr>
          <w:rFonts w:ascii="Times New Roman" w:hAnsi="Times New Roman" w:cs="Times New Roman"/>
        </w:rPr>
        <w:t xml:space="preserve"> Cezar Elias Muller (1633/AM).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>Embargado: Estado do Amazonas.</w:t>
      </w:r>
      <w:r w:rsidRPr="00417429">
        <w:rPr>
          <w:rFonts w:ascii="Times New Roman" w:hAnsi="Times New Roman" w:cs="Times New Roman"/>
        </w:rPr>
        <w:t xml:space="preserve"> </w:t>
      </w:r>
    </w:p>
    <w:p w:rsidR="00AC2E0A" w:rsidRPr="00417429" w:rsidRDefault="00AC2E0A" w:rsidP="00AC2E0A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Presidente/Relator:</w:t>
      </w:r>
      <w:r w:rsidRPr="00417429">
        <w:rPr>
          <w:rFonts w:ascii="Times New Roman" w:eastAsia="Palatino" w:hAnsi="Times New Roman" w:cs="Times New Roman"/>
          <w:b/>
          <w:color w:val="000000"/>
        </w:rPr>
        <w:tab/>
        <w:t>Exmo. Sr. Des. Paulo César Caminha e Lima</w:t>
      </w:r>
    </w:p>
    <w:p w:rsidR="00AC2E0A" w:rsidRPr="00417429" w:rsidRDefault="00AC2E0A" w:rsidP="00AC2E0A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Maria das Graças Pessoa Figueiredo  </w:t>
      </w:r>
    </w:p>
    <w:p w:rsidR="00AC2E0A" w:rsidRPr="00417429" w:rsidRDefault="00AC2E0A" w:rsidP="00AC2E0A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Membro :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 Exmo. Sr. Des. Paulo Fernando de Britto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Feitoza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</w:t>
      </w:r>
    </w:p>
    <w:p w:rsidR="00417429" w:rsidRPr="00417429" w:rsidRDefault="00417429" w:rsidP="00AE7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E73D4" w:rsidRDefault="00AE73D4" w:rsidP="00AE73D4">
      <w:pPr>
        <w:pBdr>
          <w:bottom w:val="single" w:sz="4" w:space="1" w:color="auto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AE73D4" w:rsidRDefault="00AE73D4" w:rsidP="00417429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417429" w:rsidRPr="00417429" w:rsidRDefault="00417429" w:rsidP="004174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2. Embargos de Declaração Cível nº</w:t>
      </w:r>
      <w:r w:rsidRPr="00417429">
        <w:rPr>
          <w:rFonts w:ascii="Times New Roman" w:hAnsi="Times New Roman" w:cs="Times New Roman"/>
          <w:b/>
          <w:bCs/>
        </w:rPr>
        <w:t xml:space="preserve"> 0006959-96.2023.8.04.0000</w:t>
      </w:r>
      <w:proofErr w:type="gramStart"/>
      <w:r w:rsidRPr="00417429">
        <w:rPr>
          <w:rFonts w:ascii="Times New Roman" w:hAnsi="Times New Roman" w:cs="Times New Roman"/>
          <w:b/>
          <w:bCs/>
        </w:rPr>
        <w:t xml:space="preserve">   </w:t>
      </w:r>
      <w:proofErr w:type="gramEnd"/>
      <w:r w:rsidRPr="00417429">
        <w:rPr>
          <w:rFonts w:ascii="Times New Roman" w:hAnsi="Times New Roman" w:cs="Times New Roman"/>
          <w:b/>
          <w:bCs/>
        </w:rPr>
        <w:t>(Adiado 27.11.23)</w:t>
      </w:r>
    </w:p>
    <w:p w:rsidR="00417429" w:rsidRPr="00417429" w:rsidRDefault="00417429" w:rsidP="00417429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Vara Especializada da Dívida Ativa Estadual</w:t>
      </w:r>
    </w:p>
    <w:p w:rsidR="00417429" w:rsidRPr="00417429" w:rsidRDefault="00417429" w:rsidP="00417429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Marco Antonio Pinto da Costa</w:t>
      </w:r>
    </w:p>
    <w:p w:rsidR="00417429" w:rsidRPr="00417429" w:rsidRDefault="00417429" w:rsidP="00417429">
      <w:pPr>
        <w:spacing w:after="0" w:line="240" w:lineRule="auto"/>
        <w:ind w:right="-734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 xml:space="preserve">Embargante: </w:t>
      </w:r>
      <w:proofErr w:type="spellStart"/>
      <w:r w:rsidRPr="00417429">
        <w:rPr>
          <w:rFonts w:ascii="Times New Roman" w:hAnsi="Times New Roman" w:cs="Times New Roman"/>
          <w:b/>
          <w:bCs/>
        </w:rPr>
        <w:t>Hígor</w:t>
      </w:r>
      <w:proofErr w:type="spellEnd"/>
      <w:r w:rsidRPr="00417429">
        <w:rPr>
          <w:rFonts w:ascii="Times New Roman" w:hAnsi="Times New Roman" w:cs="Times New Roman"/>
          <w:b/>
          <w:bCs/>
        </w:rPr>
        <w:t xml:space="preserve"> Clóvis da Rosa. </w:t>
      </w:r>
      <w:r w:rsidRPr="00417429">
        <w:rPr>
          <w:rFonts w:ascii="Times New Roman" w:hAnsi="Times New Roman" w:cs="Times New Roman"/>
          <w:b/>
          <w:bCs/>
        </w:rPr>
        <w:br/>
      </w:r>
      <w:r w:rsidRPr="00417429">
        <w:rPr>
          <w:rFonts w:ascii="Times New Roman" w:hAnsi="Times New Roman" w:cs="Times New Roman"/>
        </w:rPr>
        <w:t xml:space="preserve">Advogados: Jorge </w:t>
      </w:r>
      <w:proofErr w:type="spellStart"/>
      <w:r w:rsidRPr="00417429">
        <w:rPr>
          <w:rFonts w:ascii="Times New Roman" w:hAnsi="Times New Roman" w:cs="Times New Roman"/>
        </w:rPr>
        <w:t>Vacite</w:t>
      </w:r>
      <w:proofErr w:type="spellEnd"/>
      <w:r w:rsidRPr="00417429">
        <w:rPr>
          <w:rFonts w:ascii="Times New Roman" w:hAnsi="Times New Roman" w:cs="Times New Roman"/>
        </w:rPr>
        <w:t xml:space="preserve"> Neto (31848/SC). Jonathan </w:t>
      </w:r>
      <w:proofErr w:type="spellStart"/>
      <w:r w:rsidRPr="00417429">
        <w:rPr>
          <w:rFonts w:ascii="Times New Roman" w:hAnsi="Times New Roman" w:cs="Times New Roman"/>
        </w:rPr>
        <w:t>Bordone</w:t>
      </w:r>
      <w:proofErr w:type="spellEnd"/>
      <w:r w:rsidRPr="00417429">
        <w:rPr>
          <w:rFonts w:ascii="Times New Roman" w:hAnsi="Times New Roman" w:cs="Times New Roman"/>
        </w:rPr>
        <w:t xml:space="preserve"> Paes Proença (203309/RJ).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  <w:bCs/>
        </w:rPr>
        <w:t>Embargado: Estado do Amazonas.</w:t>
      </w:r>
      <w:r w:rsidRPr="00417429">
        <w:rPr>
          <w:rFonts w:ascii="Times New Roman" w:hAnsi="Times New Roman" w:cs="Times New Roman"/>
        </w:rPr>
        <w:t xml:space="preserve"> </w:t>
      </w:r>
      <w:r w:rsidRPr="00417429">
        <w:rPr>
          <w:rFonts w:ascii="Times New Roman" w:hAnsi="Times New Roman" w:cs="Times New Roman"/>
        </w:rPr>
        <w:br/>
        <w:t>Procurador: Thiago Araújo Rezende Mendes, (5804/PI)</w:t>
      </w:r>
    </w:p>
    <w:p w:rsidR="00417429" w:rsidRPr="00417429" w:rsidRDefault="00417429" w:rsidP="00417429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Presidente/Relator: Exmo. Sr. Des. Paulo César Caminha e Lima</w:t>
      </w:r>
    </w:p>
    <w:p w:rsidR="00417429" w:rsidRPr="00417429" w:rsidRDefault="00417429" w:rsidP="00417429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bCs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 xml:space="preserve">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 </w:t>
      </w:r>
    </w:p>
    <w:p w:rsidR="00417429" w:rsidRPr="00417429" w:rsidRDefault="00417429" w:rsidP="00417429">
      <w:pPr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bCs/>
          <w:color w:val="000000"/>
        </w:rPr>
        <w:t xml:space="preserve">Membro: </w:t>
      </w:r>
      <w:r w:rsidRPr="00417429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417429">
        <w:rPr>
          <w:rFonts w:ascii="Times New Roman" w:hAnsi="Times New Roman" w:cs="Times New Roman"/>
        </w:rPr>
        <w:t xml:space="preserve">Flávio Humberto </w:t>
      </w:r>
      <w:proofErr w:type="spellStart"/>
      <w:r w:rsidRPr="00417429">
        <w:rPr>
          <w:rFonts w:ascii="Times New Roman" w:hAnsi="Times New Roman" w:cs="Times New Roman"/>
        </w:rPr>
        <w:t>Pascarelli</w:t>
      </w:r>
      <w:proofErr w:type="spellEnd"/>
      <w:r w:rsidRPr="00417429">
        <w:rPr>
          <w:rFonts w:ascii="Times New Roman" w:hAnsi="Times New Roman" w:cs="Times New Roman"/>
        </w:rPr>
        <w:t xml:space="preserve"> Lopes</w:t>
      </w:r>
    </w:p>
    <w:p w:rsidR="00417429" w:rsidRPr="00417429" w:rsidRDefault="00417429" w:rsidP="0041742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31571" w:rsidRPr="00417429" w:rsidRDefault="00417429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 xml:space="preserve">3. </w:t>
      </w:r>
      <w:r w:rsidR="00831571" w:rsidRPr="00417429">
        <w:rPr>
          <w:rFonts w:ascii="Times New Roman" w:hAnsi="Times New Roman" w:cs="Times New Roman"/>
          <w:b/>
          <w:bCs/>
        </w:rPr>
        <w:t xml:space="preserve">Agravo Interno Cível nº 0001767-85.2023.8.04.0000  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13ª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Naira </w:t>
      </w:r>
      <w:proofErr w:type="spellStart"/>
      <w:r w:rsidRPr="00417429">
        <w:rPr>
          <w:rFonts w:ascii="Times New Roman" w:hAnsi="Times New Roman" w:cs="Times New Roman"/>
        </w:rPr>
        <w:t>Neila</w:t>
      </w:r>
      <w:proofErr w:type="spellEnd"/>
      <w:r w:rsidRPr="00417429">
        <w:rPr>
          <w:rFonts w:ascii="Times New Roman" w:hAnsi="Times New Roman" w:cs="Times New Roman"/>
        </w:rPr>
        <w:t xml:space="preserve"> Batista de Oliveira Norte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Agravante :</w:t>
      </w:r>
      <w:proofErr w:type="gramEnd"/>
      <w:r w:rsidRPr="00417429">
        <w:rPr>
          <w:rFonts w:ascii="Times New Roman" w:hAnsi="Times New Roman" w:cs="Times New Roman"/>
          <w:b/>
        </w:rPr>
        <w:t xml:space="preserve"> Antonio Torres de Brito Silva.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Advogados</w:t>
      </w:r>
      <w:proofErr w:type="gramStart"/>
      <w:r w:rsidRPr="00417429">
        <w:rPr>
          <w:rFonts w:ascii="Times New Roman" w:hAnsi="Times New Roman" w:cs="Times New Roman"/>
        </w:rPr>
        <w:t xml:space="preserve">   :</w:t>
      </w:r>
      <w:proofErr w:type="gramEnd"/>
      <w:r w:rsidRPr="00417429">
        <w:rPr>
          <w:rFonts w:ascii="Times New Roman" w:hAnsi="Times New Roman" w:cs="Times New Roman"/>
        </w:rPr>
        <w:t xml:space="preserve"> Marcos </w:t>
      </w:r>
      <w:proofErr w:type="spellStart"/>
      <w:r w:rsidRPr="00417429">
        <w:rPr>
          <w:rFonts w:ascii="Times New Roman" w:hAnsi="Times New Roman" w:cs="Times New Roman"/>
        </w:rPr>
        <w:t>Thulio</w:t>
      </w:r>
      <w:proofErr w:type="spellEnd"/>
      <w:r w:rsidRPr="00417429">
        <w:rPr>
          <w:rFonts w:ascii="Times New Roman" w:hAnsi="Times New Roman" w:cs="Times New Roman"/>
        </w:rPr>
        <w:t xml:space="preserve"> da Silva Albuquerque (41336/PE). </w:t>
      </w:r>
      <w:proofErr w:type="spellStart"/>
      <w:r w:rsidRPr="00417429">
        <w:rPr>
          <w:rFonts w:ascii="Times New Roman" w:hAnsi="Times New Roman" w:cs="Times New Roman"/>
        </w:rPr>
        <w:t>Maykon</w:t>
      </w:r>
      <w:proofErr w:type="spellEnd"/>
      <w:r w:rsidRPr="00417429">
        <w:rPr>
          <w:rFonts w:ascii="Times New Roman" w:hAnsi="Times New Roman" w:cs="Times New Roman"/>
        </w:rPr>
        <w:t xml:space="preserve"> Felipe de Melo (20373/SC). Vitor Teixeira Ferreira (39959/SC).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Agravado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Condomínio do Conjunto Habitacional Tocantins – Ii Etapa.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Advogados</w:t>
      </w:r>
      <w:proofErr w:type="gramStart"/>
      <w:r w:rsidRPr="00417429">
        <w:rPr>
          <w:rFonts w:ascii="Times New Roman" w:hAnsi="Times New Roman" w:cs="Times New Roman"/>
        </w:rPr>
        <w:t xml:space="preserve">   :</w:t>
      </w:r>
      <w:proofErr w:type="gram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Waldery</w:t>
      </w:r>
      <w:proofErr w:type="spell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Junio</w:t>
      </w:r>
      <w:proofErr w:type="spellEnd"/>
      <w:r w:rsidRPr="00417429">
        <w:rPr>
          <w:rFonts w:ascii="Times New Roman" w:hAnsi="Times New Roman" w:cs="Times New Roman"/>
        </w:rPr>
        <w:t xml:space="preserve"> Marques de Mesquita (10714/AM). Luiza Helena Ribeiro </w:t>
      </w:r>
      <w:proofErr w:type="spellStart"/>
      <w:r w:rsidRPr="00417429">
        <w:rPr>
          <w:rFonts w:ascii="Times New Roman" w:hAnsi="Times New Roman" w:cs="Times New Roman"/>
        </w:rPr>
        <w:t>Simonetti</w:t>
      </w:r>
      <w:proofErr w:type="spellEnd"/>
      <w:r w:rsidRPr="00417429">
        <w:rPr>
          <w:rFonts w:ascii="Times New Roman" w:hAnsi="Times New Roman" w:cs="Times New Roman"/>
        </w:rPr>
        <w:t xml:space="preserve"> Cabral (3502/AM). Ellen Carolina Lima Colares (11239/AM)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 xml:space="preserve">Presidente:      </w:t>
      </w:r>
      <w:proofErr w:type="spellStart"/>
      <w:proofErr w:type="gram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</w:t>
      </w:r>
      <w:proofErr w:type="spellStart"/>
      <w:proofErr w:type="gramEnd"/>
      <w:r w:rsidRPr="00417429">
        <w:rPr>
          <w:rFonts w:ascii="Times New Roman" w:eastAsia="Palatino" w:hAnsi="Times New Roman" w:cs="Times New Roman"/>
          <w:color w:val="000000"/>
        </w:rPr>
        <w:t>Sra.Desa.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Joana dos Santos Meirelles  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Relator:</w:t>
      </w:r>
      <w:r w:rsidRPr="00417429">
        <w:rPr>
          <w:rFonts w:ascii="Times New Roman" w:eastAsia="Palatino" w:hAnsi="Times New Roman" w:cs="Times New Roman"/>
          <w:b/>
          <w:color w:val="000000"/>
        </w:rPr>
        <w:tab/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hAnsi="Times New Roman" w:cs="Times New Roman"/>
          <w:color w:val="000000"/>
        </w:rPr>
        <w:t>Exma</w:t>
      </w:r>
      <w:proofErr w:type="spellEnd"/>
      <w:r w:rsidRPr="00417429">
        <w:rPr>
          <w:rFonts w:ascii="Times New Roman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hAnsi="Times New Roman" w:cs="Times New Roman"/>
          <w:color w:val="000000"/>
        </w:rPr>
        <w:t>Desa</w:t>
      </w:r>
      <w:proofErr w:type="spellEnd"/>
      <w:r w:rsidRPr="00417429">
        <w:rPr>
          <w:rFonts w:ascii="Times New Roman" w:hAnsi="Times New Roman" w:cs="Times New Roman"/>
          <w:color w:val="000000"/>
        </w:rPr>
        <w:t>. Maria das Graças Pessoa Figueiredo</w:t>
      </w:r>
    </w:p>
    <w:p w:rsidR="00831571" w:rsidRPr="00417429" w:rsidRDefault="00831571" w:rsidP="0083157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</w:r>
      <w:r w:rsidRPr="00417429">
        <w:rPr>
          <w:rFonts w:ascii="Times New Roman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hAnsi="Times New Roman" w:cs="Times New Roman"/>
          <w:color w:val="000000"/>
        </w:rPr>
        <w:t> </w:t>
      </w:r>
    </w:p>
    <w:p w:rsidR="00831571" w:rsidRDefault="00831571" w:rsidP="00A3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Pr="00417429" w:rsidRDefault="00A30668" w:rsidP="00A3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31571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A3066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31571" w:rsidRPr="00417429" w:rsidRDefault="00417429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 xml:space="preserve">4. </w:t>
      </w:r>
      <w:r w:rsidR="00831571" w:rsidRPr="00417429">
        <w:rPr>
          <w:rFonts w:ascii="Times New Roman" w:hAnsi="Times New Roman" w:cs="Times New Roman"/>
          <w:b/>
          <w:bCs/>
        </w:rPr>
        <w:t xml:space="preserve">Agravo Interno Cível nº 0006181-63.2022.8.04.0000    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Nome do juiz prolator da sentença Não informado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ind w:right="-1443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</w:rPr>
        <w:t>Agravante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Navegação Ana Carolina Ltda..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Advogados</w:t>
      </w:r>
      <w:proofErr w:type="gramStart"/>
      <w:r w:rsidRPr="00417429">
        <w:rPr>
          <w:rFonts w:ascii="Times New Roman" w:hAnsi="Times New Roman" w:cs="Times New Roman"/>
        </w:rPr>
        <w:t xml:space="preserve">   </w:t>
      </w:r>
      <w:proofErr w:type="gramEnd"/>
      <w:r w:rsidRPr="00417429">
        <w:rPr>
          <w:rFonts w:ascii="Times New Roman" w:hAnsi="Times New Roman" w:cs="Times New Roman"/>
        </w:rPr>
        <w:tab/>
        <w:t xml:space="preserve">: Gabriela Barreto Lima de Carvalho (10244/AM). Luiza Holanda dos Reis Teixeira (8908/AM).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Agravado</w:t>
      </w:r>
      <w:proofErr w:type="gramStart"/>
      <w:r w:rsidRPr="00417429">
        <w:rPr>
          <w:rFonts w:ascii="Times New Roman" w:hAnsi="Times New Roman" w:cs="Times New Roman"/>
          <w:b/>
        </w:rPr>
        <w:t xml:space="preserve">   :</w:t>
      </w:r>
      <w:proofErr w:type="gramEnd"/>
      <w:r w:rsidRPr="00417429">
        <w:rPr>
          <w:rFonts w:ascii="Times New Roman" w:hAnsi="Times New Roman" w:cs="Times New Roman"/>
          <w:b/>
        </w:rPr>
        <w:t xml:space="preserve"> Márcio Barbosa da Silva.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Defensores: Wilson Oliveira Melo Júnior (3220/AM). Rafael Vinheiro Monteiro Barbosa (4589/AM)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 xml:space="preserve">Presidente:      </w:t>
      </w:r>
      <w:proofErr w:type="spellStart"/>
      <w:proofErr w:type="gram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</w:t>
      </w:r>
      <w:proofErr w:type="spellStart"/>
      <w:proofErr w:type="gramEnd"/>
      <w:r w:rsidRPr="00417429">
        <w:rPr>
          <w:rFonts w:ascii="Times New Roman" w:eastAsia="Palatino" w:hAnsi="Times New Roman" w:cs="Times New Roman"/>
          <w:color w:val="000000"/>
        </w:rPr>
        <w:t>Sra.Desa.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Joana dos Santos Meirelles  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Relator:</w:t>
      </w:r>
      <w:r w:rsidRPr="00417429">
        <w:rPr>
          <w:rFonts w:ascii="Times New Roman" w:eastAsia="Palatino" w:hAnsi="Times New Roman" w:cs="Times New Roman"/>
          <w:b/>
          <w:color w:val="000000"/>
        </w:rPr>
        <w:tab/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hAnsi="Times New Roman" w:cs="Times New Roman"/>
          <w:color w:val="000000"/>
        </w:rPr>
        <w:t>Exma</w:t>
      </w:r>
      <w:proofErr w:type="spellEnd"/>
      <w:r w:rsidRPr="00417429">
        <w:rPr>
          <w:rFonts w:ascii="Times New Roman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hAnsi="Times New Roman" w:cs="Times New Roman"/>
          <w:color w:val="000000"/>
        </w:rPr>
        <w:t>Desa</w:t>
      </w:r>
      <w:proofErr w:type="spellEnd"/>
      <w:r w:rsidRPr="00417429">
        <w:rPr>
          <w:rFonts w:ascii="Times New Roman" w:hAnsi="Times New Roman" w:cs="Times New Roman"/>
          <w:color w:val="000000"/>
        </w:rPr>
        <w:t>. Maria das Graças Pessoa Figueiredo</w:t>
      </w:r>
    </w:p>
    <w:p w:rsidR="00831571" w:rsidRPr="00417429" w:rsidRDefault="00831571" w:rsidP="0083157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</w:r>
      <w:r w:rsidRPr="00417429">
        <w:rPr>
          <w:rFonts w:ascii="Times New Roman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hAnsi="Times New Roman" w:cs="Times New Roman"/>
          <w:color w:val="000000"/>
        </w:rPr>
        <w:t> </w:t>
      </w:r>
    </w:p>
    <w:p w:rsidR="00831571" w:rsidRDefault="00831571" w:rsidP="00AE73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3D4" w:rsidRDefault="00AE73D4" w:rsidP="00AE73D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226C4" w:rsidRDefault="004226C4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31571" w:rsidRPr="00417429" w:rsidRDefault="00417429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 xml:space="preserve">5. </w:t>
      </w:r>
      <w:r w:rsidR="00831571" w:rsidRPr="00417429">
        <w:rPr>
          <w:rFonts w:ascii="Times New Roman" w:hAnsi="Times New Roman" w:cs="Times New Roman"/>
          <w:b/>
          <w:bCs/>
        </w:rPr>
        <w:t>Embargos de Declaração Cível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</w:t>
      </w:r>
      <w:proofErr w:type="gramEnd"/>
      <w:r w:rsidR="00831571" w:rsidRPr="00417429">
        <w:rPr>
          <w:rFonts w:ascii="Times New Roman" w:hAnsi="Times New Roman" w:cs="Times New Roman"/>
          <w:b/>
          <w:bCs/>
        </w:rPr>
        <w:t xml:space="preserve">nº0003461-89.2023.8.04.0000  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20ª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Manuel Amaro Lima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Embargante :</w:t>
      </w:r>
      <w:proofErr w:type="gramEnd"/>
      <w:r w:rsidRPr="00417429">
        <w:rPr>
          <w:rFonts w:ascii="Times New Roman" w:hAnsi="Times New Roman" w:cs="Times New Roman"/>
          <w:b/>
        </w:rPr>
        <w:t xml:space="preserve"> Construtora Triunfo da </w:t>
      </w:r>
      <w:proofErr w:type="spellStart"/>
      <w:r w:rsidRPr="00417429">
        <w:rPr>
          <w:rFonts w:ascii="Times New Roman" w:hAnsi="Times New Roman" w:cs="Times New Roman"/>
          <w:b/>
        </w:rPr>
        <w:t>Amazonia</w:t>
      </w:r>
      <w:proofErr w:type="spellEnd"/>
      <w:r w:rsidRPr="00417429">
        <w:rPr>
          <w:rFonts w:ascii="Times New Roman" w:hAnsi="Times New Roman" w:cs="Times New Roman"/>
          <w:b/>
        </w:rPr>
        <w:t xml:space="preserve"> Ltda.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  </w:t>
      </w:r>
      <w:r w:rsidRPr="00417429">
        <w:rPr>
          <w:rFonts w:ascii="Times New Roman" w:hAnsi="Times New Roman" w:cs="Times New Roman"/>
        </w:rPr>
        <w:tab/>
        <w:t xml:space="preserve">: Bruno Infante Fonseca (16619/AM).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Embargado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Matos Alho </w:t>
      </w:r>
      <w:proofErr w:type="spellStart"/>
      <w:r w:rsidRPr="00417429">
        <w:rPr>
          <w:rFonts w:ascii="Times New Roman" w:hAnsi="Times New Roman" w:cs="Times New Roman"/>
          <w:b/>
        </w:rPr>
        <w:t>Factoring</w:t>
      </w:r>
      <w:proofErr w:type="spellEnd"/>
      <w:r w:rsidRPr="00417429">
        <w:rPr>
          <w:rFonts w:ascii="Times New Roman" w:hAnsi="Times New Roman" w:cs="Times New Roman"/>
          <w:b/>
        </w:rPr>
        <w:t xml:space="preserve"> Fomento Mercantil Ltda.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  </w:t>
      </w:r>
      <w:r w:rsidRPr="00417429">
        <w:rPr>
          <w:rFonts w:ascii="Times New Roman" w:hAnsi="Times New Roman" w:cs="Times New Roman"/>
        </w:rPr>
        <w:tab/>
        <w:t>: Eli Marques Cavalcante Junior (2881/AM)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 xml:space="preserve">Presidente:      </w:t>
      </w:r>
      <w:proofErr w:type="spellStart"/>
      <w:proofErr w:type="gram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</w:t>
      </w:r>
      <w:proofErr w:type="spellStart"/>
      <w:proofErr w:type="gramEnd"/>
      <w:r w:rsidRPr="00417429">
        <w:rPr>
          <w:rFonts w:ascii="Times New Roman" w:eastAsia="Palatino" w:hAnsi="Times New Roman" w:cs="Times New Roman"/>
          <w:color w:val="000000"/>
        </w:rPr>
        <w:t>Sra.Desa.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Joana dos Santos Meirelles  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Relator:</w:t>
      </w:r>
      <w:r w:rsidRPr="00417429">
        <w:rPr>
          <w:rFonts w:ascii="Times New Roman" w:eastAsia="Palatino" w:hAnsi="Times New Roman" w:cs="Times New Roman"/>
          <w:b/>
          <w:color w:val="000000"/>
        </w:rPr>
        <w:tab/>
        <w:t>Exmo. Sr. Des. Paulo César Caminha e Lima</w:t>
      </w:r>
    </w:p>
    <w:p w:rsidR="00831571" w:rsidRPr="00417429" w:rsidRDefault="00831571" w:rsidP="00831571">
      <w:pPr>
        <w:spacing w:after="0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r w:rsidRPr="00417429">
        <w:rPr>
          <w:rFonts w:ascii="Times New Roman" w:hAnsi="Times New Roman" w:cs="Times New Roman"/>
          <w:color w:val="000000"/>
        </w:rPr>
        <w:t>Exma</w:t>
      </w:r>
      <w:proofErr w:type="spellEnd"/>
      <w:r w:rsidRPr="00417429">
        <w:rPr>
          <w:rFonts w:ascii="Times New Roman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hAnsi="Times New Roman" w:cs="Times New Roman"/>
          <w:color w:val="000000"/>
        </w:rPr>
        <w:t>Desa</w:t>
      </w:r>
      <w:proofErr w:type="spellEnd"/>
      <w:r w:rsidRPr="00417429">
        <w:rPr>
          <w:rFonts w:ascii="Times New Roman" w:hAnsi="Times New Roman" w:cs="Times New Roman"/>
          <w:color w:val="000000"/>
        </w:rPr>
        <w:t>. Maria das Graças Pessoa Figueiredo</w:t>
      </w:r>
    </w:p>
    <w:p w:rsidR="00831571" w:rsidRPr="00417429" w:rsidRDefault="00831571" w:rsidP="0083157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t> 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ab/>
      </w:r>
      <w:r w:rsidRPr="00417429">
        <w:rPr>
          <w:rFonts w:ascii="Times New Roman" w:hAnsi="Times New Roman" w:cs="Times New Roman"/>
          <w:color w:val="000000"/>
        </w:rPr>
        <w:t xml:space="preserve">Exmo. Sr. Des. Cláudio César </w:t>
      </w:r>
      <w:proofErr w:type="spellStart"/>
      <w:r w:rsidRPr="00417429">
        <w:rPr>
          <w:rFonts w:ascii="Times New Roman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hAnsi="Times New Roman" w:cs="Times New Roman"/>
          <w:color w:val="000000"/>
        </w:rPr>
        <w:t>Roessing</w:t>
      </w:r>
      <w:proofErr w:type="spellEnd"/>
      <w:r w:rsidRPr="00417429">
        <w:rPr>
          <w:rFonts w:ascii="Times New Roman" w:hAnsi="Times New Roman" w:cs="Times New Roman"/>
          <w:color w:val="000000"/>
        </w:rPr>
        <w:t> </w:t>
      </w:r>
    </w:p>
    <w:p w:rsidR="00CF42D3" w:rsidRPr="00417429" w:rsidRDefault="00CF42D3" w:rsidP="0041742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4226C4" w:rsidRDefault="004226C4" w:rsidP="00417429">
      <w:pPr>
        <w:spacing w:after="0" w:line="240" w:lineRule="auto"/>
        <w:rPr>
          <w:rFonts w:ascii="Times New Roman" w:hAnsi="Times New Roman" w:cs="Times New Roman"/>
          <w:b/>
        </w:rPr>
      </w:pPr>
    </w:p>
    <w:p w:rsidR="00417429" w:rsidRPr="00417429" w:rsidRDefault="00417429" w:rsidP="00417429">
      <w:pPr>
        <w:spacing w:after="0" w:line="240" w:lineRule="auto"/>
        <w:rPr>
          <w:rFonts w:ascii="Times New Roman" w:hAnsi="Times New Roman" w:cs="Times New Roman"/>
          <w:b/>
        </w:rPr>
      </w:pPr>
      <w:r w:rsidRPr="00417429">
        <w:rPr>
          <w:rFonts w:ascii="Times New Roman" w:hAnsi="Times New Roman" w:cs="Times New Roman"/>
          <w:b/>
        </w:rPr>
        <w:t xml:space="preserve">6. </w:t>
      </w:r>
      <w:r w:rsidRPr="00417429">
        <w:rPr>
          <w:rFonts w:ascii="Times New Roman" w:eastAsia="Palatino" w:hAnsi="Times New Roman" w:cs="Times New Roman"/>
          <w:b/>
          <w:color w:val="000000"/>
        </w:rPr>
        <w:t>Embargos de Declaração Cível nº 0000385-57.2023.8.04.0000</w:t>
      </w:r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 xml:space="preserve">  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(Adiado 10.7.23)    </w:t>
      </w:r>
    </w:p>
    <w:p w:rsidR="00417429" w:rsidRPr="00417429" w:rsidRDefault="00417429" w:rsidP="00417429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Origem</w:t>
      </w:r>
      <w:r w:rsidRPr="00417429">
        <w:rPr>
          <w:rFonts w:ascii="Times New Roman" w:eastAsia="Palatino" w:hAnsi="Times New Roman" w:cs="Times New Roman"/>
          <w:color w:val="000000"/>
        </w:rPr>
        <w:t>: 5ª Vara Cível e de Acidentes de Trabalho</w:t>
      </w:r>
    </w:p>
    <w:p w:rsidR="00417429" w:rsidRPr="00417429" w:rsidRDefault="00417429" w:rsidP="00417429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Juiz Prolato</w:t>
      </w:r>
      <w:r w:rsidRPr="00417429">
        <w:rPr>
          <w:rFonts w:ascii="Times New Roman" w:eastAsia="Palatino" w:hAnsi="Times New Roman" w:cs="Times New Roman"/>
          <w:color w:val="000000"/>
        </w:rPr>
        <w:t xml:space="preserve">r: José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Renier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da Silva Guimarães</w:t>
      </w:r>
    </w:p>
    <w:p w:rsidR="00417429" w:rsidRPr="00417429" w:rsidRDefault="00417429" w:rsidP="00417429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Embargante: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Kirton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Bank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S.a – Banco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Multiplo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</w:t>
      </w:r>
      <w:r w:rsidRPr="00417429">
        <w:rPr>
          <w:rFonts w:ascii="Times New Roman" w:eastAsia="Palatino" w:hAnsi="Times New Roman" w:cs="Times New Roman"/>
          <w:b/>
          <w:color w:val="000000"/>
        </w:rPr>
        <w:br/>
      </w:r>
      <w:r w:rsidRPr="00417429">
        <w:rPr>
          <w:rFonts w:ascii="Times New Roman" w:eastAsia="Palatino" w:hAnsi="Times New Roman" w:cs="Times New Roman"/>
          <w:color w:val="000000"/>
        </w:rPr>
        <w:t xml:space="preserve">Advogados: Rafael Barroso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Fontelles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(119910/SP). (119910/RJ). </w:t>
      </w:r>
      <w:r w:rsidRPr="00417429">
        <w:rPr>
          <w:rFonts w:ascii="Times New Roman" w:eastAsia="Palatino" w:hAnsi="Times New Roman" w:cs="Times New Roman"/>
          <w:color w:val="000000"/>
        </w:rPr>
        <w:br/>
      </w:r>
      <w:r w:rsidRPr="00417429">
        <w:rPr>
          <w:rFonts w:ascii="Times New Roman" w:eastAsia="Palatino" w:hAnsi="Times New Roman" w:cs="Times New Roman"/>
          <w:b/>
          <w:color w:val="000000"/>
        </w:rPr>
        <w:t>Embargado: Carlos Roberto da Costa Lucas.</w:t>
      </w:r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r w:rsidRPr="00417429">
        <w:rPr>
          <w:rFonts w:ascii="Times New Roman" w:eastAsia="Palatino" w:hAnsi="Times New Roman" w:cs="Times New Roman"/>
          <w:color w:val="000000"/>
        </w:rPr>
        <w:br/>
        <w:t xml:space="preserve">Advogado: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Wanderson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de Sousa Lima (10791/AM)</w:t>
      </w:r>
    </w:p>
    <w:p w:rsidR="00417429" w:rsidRPr="00417429" w:rsidRDefault="00417429" w:rsidP="00417429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Pres./Relatora</w:t>
      </w:r>
      <w:r w:rsidRPr="00417429">
        <w:rPr>
          <w:rFonts w:ascii="Times New Roman" w:eastAsia="Palatino" w:hAnsi="Times New Roman" w:cs="Times New Roman"/>
          <w:color w:val="000000"/>
        </w:rPr>
        <w:t xml:space="preserve">: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</w:t>
      </w:r>
    </w:p>
    <w:p w:rsidR="00417429" w:rsidRPr="00417429" w:rsidRDefault="00417429" w:rsidP="00417429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color w:val="000000"/>
        </w:rPr>
        <w:t>Membro:</w:t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417429" w:rsidRDefault="00417429" w:rsidP="00417429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color w:val="000000"/>
        </w:rPr>
        <w:t xml:space="preserve">Membro: Exmo. Sr. Des. Anselmo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Chíxaro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 </w:t>
      </w:r>
    </w:p>
    <w:p w:rsidR="004226C4" w:rsidRPr="00417429" w:rsidRDefault="004226C4" w:rsidP="00417429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</w:p>
    <w:p w:rsidR="004226C4" w:rsidRDefault="004226C4" w:rsidP="00A3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226C4" w:rsidRDefault="004226C4" w:rsidP="00A3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Default="00A30668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30668" w:rsidRPr="00417429" w:rsidRDefault="00A30668" w:rsidP="00A3066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31571" w:rsidRPr="00417429" w:rsidRDefault="00417429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 xml:space="preserve">7. </w:t>
      </w:r>
      <w:r w:rsidR="00831571" w:rsidRPr="00417429">
        <w:rPr>
          <w:rFonts w:ascii="Times New Roman" w:hAnsi="Times New Roman" w:cs="Times New Roman"/>
          <w:b/>
          <w:bCs/>
        </w:rPr>
        <w:t>Embargos de Declaração Cível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</w:t>
      </w:r>
      <w:proofErr w:type="gramEnd"/>
      <w:r w:rsidR="00831571" w:rsidRPr="00417429">
        <w:rPr>
          <w:rFonts w:ascii="Times New Roman" w:hAnsi="Times New Roman" w:cs="Times New Roman"/>
          <w:b/>
          <w:bCs/>
        </w:rPr>
        <w:t xml:space="preserve">nº 0004716-82.2023.8.04.0000   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2ª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 xml:space="preserve">r: Roberto Santos </w:t>
      </w:r>
      <w:proofErr w:type="spellStart"/>
      <w:r w:rsidRPr="00417429">
        <w:rPr>
          <w:rFonts w:ascii="Times New Roman" w:hAnsi="Times New Roman" w:cs="Times New Roman"/>
        </w:rPr>
        <w:t>Taketomi</w:t>
      </w:r>
      <w:proofErr w:type="spellEnd"/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Embargante :</w:t>
      </w:r>
      <w:proofErr w:type="gramEnd"/>
      <w:r w:rsidRPr="00417429">
        <w:rPr>
          <w:rFonts w:ascii="Times New Roman" w:hAnsi="Times New Roman" w:cs="Times New Roman"/>
          <w:b/>
        </w:rPr>
        <w:t xml:space="preserve"> Andre Jorge de Aguiar.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</w:t>
      </w:r>
      <w:proofErr w:type="gramStart"/>
      <w:r w:rsidRPr="00417429">
        <w:rPr>
          <w:rFonts w:ascii="Times New Roman" w:hAnsi="Times New Roman" w:cs="Times New Roman"/>
        </w:rPr>
        <w:t xml:space="preserve">   :</w:t>
      </w:r>
      <w:proofErr w:type="gramEnd"/>
      <w:r w:rsidRPr="00417429">
        <w:rPr>
          <w:rFonts w:ascii="Times New Roman" w:hAnsi="Times New Roman" w:cs="Times New Roman"/>
        </w:rPr>
        <w:t xml:space="preserve"> Luis Albert dos Santos Oliveira (8251/AM). (13279A/M).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Embargado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Crefisa</w:t>
      </w:r>
      <w:proofErr w:type="spellEnd"/>
      <w:r w:rsidRPr="00417429">
        <w:rPr>
          <w:rFonts w:ascii="Times New Roman" w:hAnsi="Times New Roman" w:cs="Times New Roman"/>
          <w:b/>
        </w:rPr>
        <w:t xml:space="preserve"> S/A - Credito, Financiamento e Investimento.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</w:t>
      </w:r>
      <w:proofErr w:type="gramStart"/>
      <w:r w:rsidRPr="00417429">
        <w:rPr>
          <w:rFonts w:ascii="Times New Roman" w:hAnsi="Times New Roman" w:cs="Times New Roman"/>
        </w:rPr>
        <w:t xml:space="preserve">   :</w:t>
      </w:r>
      <w:proofErr w:type="gramEnd"/>
      <w:r w:rsidRPr="00417429">
        <w:rPr>
          <w:rFonts w:ascii="Times New Roman" w:hAnsi="Times New Roman" w:cs="Times New Roman"/>
        </w:rPr>
        <w:t xml:space="preserve"> Lázaro José Gomes Júnior (8125/MS). (14804M/S)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417429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Relatora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 xml:space="preserve">        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831571" w:rsidRPr="00417429" w:rsidRDefault="00831571" w:rsidP="00256C55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</w:t>
      </w:r>
    </w:p>
    <w:p w:rsidR="00831571" w:rsidRPr="00417429" w:rsidRDefault="00831571" w:rsidP="00AE73D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417429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17429">
        <w:rPr>
          <w:rFonts w:ascii="Times New Roman" w:hAnsi="Times New Roman" w:cs="Times New Roman"/>
          <w:b/>
          <w:bCs/>
        </w:rPr>
        <w:t xml:space="preserve">8. </w:t>
      </w:r>
      <w:r w:rsidR="00831571" w:rsidRPr="00417429">
        <w:rPr>
          <w:rFonts w:ascii="Times New Roman" w:hAnsi="Times New Roman" w:cs="Times New Roman"/>
          <w:b/>
          <w:bCs/>
        </w:rPr>
        <w:t>Embargos de Declaração Cível</w:t>
      </w:r>
      <w:proofErr w:type="gramStart"/>
      <w:r w:rsidR="00831571" w:rsidRPr="00417429">
        <w:rPr>
          <w:rFonts w:ascii="Times New Roman" w:hAnsi="Times New Roman" w:cs="Times New Roman"/>
          <w:b/>
          <w:bCs/>
        </w:rPr>
        <w:t xml:space="preserve">  </w:t>
      </w:r>
      <w:proofErr w:type="gramEnd"/>
      <w:r w:rsidR="00831571" w:rsidRPr="00417429">
        <w:rPr>
          <w:rFonts w:ascii="Times New Roman" w:hAnsi="Times New Roman" w:cs="Times New Roman"/>
          <w:b/>
          <w:bCs/>
        </w:rPr>
        <w:t xml:space="preserve">nº 0002175-76.2023.8.04.0000   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Origem</w:t>
      </w:r>
      <w:r w:rsidRPr="00417429">
        <w:rPr>
          <w:rFonts w:ascii="Times New Roman" w:hAnsi="Times New Roman" w:cs="Times New Roman"/>
        </w:rPr>
        <w:t>: 18ª Vara Cível e de Acidentes de Trabalho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7429">
        <w:rPr>
          <w:rFonts w:ascii="Times New Roman" w:hAnsi="Times New Roman" w:cs="Times New Roman"/>
          <w:b/>
          <w:bCs/>
        </w:rPr>
        <w:t>Juiz Prolato</w:t>
      </w:r>
      <w:r w:rsidRPr="00417429">
        <w:rPr>
          <w:rFonts w:ascii="Times New Roman" w:hAnsi="Times New Roman" w:cs="Times New Roman"/>
        </w:rPr>
        <w:t>r: Kathleen dos Santos Gomes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417429">
        <w:rPr>
          <w:rFonts w:ascii="Times New Roman" w:hAnsi="Times New Roman" w:cs="Times New Roman"/>
          <w:b/>
        </w:rPr>
        <w:t>Embargante :</w:t>
      </w:r>
      <w:proofErr w:type="gramEnd"/>
      <w:r w:rsidRPr="00417429">
        <w:rPr>
          <w:rFonts w:ascii="Times New Roman" w:hAnsi="Times New Roman" w:cs="Times New Roman"/>
          <w:b/>
        </w:rPr>
        <w:t xml:space="preserve"> Banco Industrial do Brasil S/A.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 xml:space="preserve">Advogado   : Wilson Sales Belchior (17314/CE). </w:t>
      </w:r>
      <w:r w:rsidRPr="00417429">
        <w:rPr>
          <w:rFonts w:ascii="Times New Roman" w:hAnsi="Times New Roman" w:cs="Times New Roman"/>
        </w:rPr>
        <w:br/>
      </w:r>
      <w:r w:rsidRPr="00417429">
        <w:rPr>
          <w:rFonts w:ascii="Times New Roman" w:hAnsi="Times New Roman" w:cs="Times New Roman"/>
          <w:b/>
        </w:rPr>
        <w:t>Embargada</w:t>
      </w:r>
      <w:proofErr w:type="gramStart"/>
      <w:r w:rsidRPr="00417429">
        <w:rPr>
          <w:rFonts w:ascii="Times New Roman" w:hAnsi="Times New Roman" w:cs="Times New Roman"/>
          <w:b/>
        </w:rPr>
        <w:t xml:space="preserve">  :</w:t>
      </w:r>
      <w:proofErr w:type="gram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Valterlina</w:t>
      </w:r>
      <w:proofErr w:type="spellEnd"/>
      <w:r w:rsidRPr="00417429">
        <w:rPr>
          <w:rFonts w:ascii="Times New Roman" w:hAnsi="Times New Roman" w:cs="Times New Roman"/>
          <w:b/>
        </w:rPr>
        <w:t xml:space="preserve"> </w:t>
      </w:r>
      <w:proofErr w:type="spellStart"/>
      <w:r w:rsidRPr="00417429">
        <w:rPr>
          <w:rFonts w:ascii="Times New Roman" w:hAnsi="Times New Roman" w:cs="Times New Roman"/>
          <w:b/>
        </w:rPr>
        <w:t>Vicencia</w:t>
      </w:r>
      <w:proofErr w:type="spellEnd"/>
      <w:r w:rsidRPr="00417429">
        <w:rPr>
          <w:rFonts w:ascii="Times New Roman" w:hAnsi="Times New Roman" w:cs="Times New Roman"/>
          <w:b/>
        </w:rPr>
        <w:t xml:space="preserve"> Ferreira Cruz Ribeiro. </w:t>
      </w:r>
      <w:r w:rsidRPr="00417429">
        <w:rPr>
          <w:rFonts w:ascii="Times New Roman" w:hAnsi="Times New Roman" w:cs="Times New Roman"/>
          <w:b/>
        </w:rPr>
        <w:br/>
      </w:r>
      <w:r w:rsidRPr="00417429">
        <w:rPr>
          <w:rFonts w:ascii="Times New Roman" w:hAnsi="Times New Roman" w:cs="Times New Roman"/>
        </w:rPr>
        <w:t>Advogado</w:t>
      </w:r>
      <w:proofErr w:type="gramStart"/>
      <w:r w:rsidRPr="00417429">
        <w:rPr>
          <w:rFonts w:ascii="Times New Roman" w:hAnsi="Times New Roman" w:cs="Times New Roman"/>
        </w:rPr>
        <w:t xml:space="preserve">   :</w:t>
      </w:r>
      <w:proofErr w:type="gramEnd"/>
      <w:r w:rsidRPr="00417429">
        <w:rPr>
          <w:rFonts w:ascii="Times New Roman" w:hAnsi="Times New Roman" w:cs="Times New Roman"/>
        </w:rPr>
        <w:t xml:space="preserve"> </w:t>
      </w:r>
      <w:proofErr w:type="spellStart"/>
      <w:r w:rsidRPr="00417429">
        <w:rPr>
          <w:rFonts w:ascii="Times New Roman" w:hAnsi="Times New Roman" w:cs="Times New Roman"/>
        </w:rPr>
        <w:t>Alysson</w:t>
      </w:r>
      <w:proofErr w:type="spellEnd"/>
      <w:r w:rsidRPr="00417429">
        <w:rPr>
          <w:rFonts w:ascii="Times New Roman" w:hAnsi="Times New Roman" w:cs="Times New Roman"/>
        </w:rPr>
        <w:t xml:space="preserve"> Roberto Rocha Ferreira (11860/AM)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Presidente:      </w:t>
      </w:r>
      <w:r w:rsidRPr="00417429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417429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831571" w:rsidRPr="00417429" w:rsidRDefault="00831571" w:rsidP="00831571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Relatora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</w:r>
      <w:proofErr w:type="spellStart"/>
      <w:proofErr w:type="gram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</w:t>
      </w:r>
      <w:proofErr w:type="gramEnd"/>
      <w:r w:rsidRPr="00417429">
        <w:rPr>
          <w:rFonts w:ascii="Times New Roman" w:eastAsia="Palatino" w:hAnsi="Times New Roman" w:cs="Times New Roman"/>
          <w:b/>
          <w:color w:val="000000"/>
        </w:rPr>
        <w:t xml:space="preserve">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>. Maria das Graças Pessoa Figueiredo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Membro:</w:t>
      </w:r>
      <w:r w:rsidRPr="00417429">
        <w:rPr>
          <w:rFonts w:ascii="Times New Roman" w:eastAsia="Palatino" w:hAnsi="Times New Roman" w:cs="Times New Roman"/>
          <w:color w:val="000000"/>
        </w:rPr>
        <w:t xml:space="preserve">         Exmo. Sr. Des. Cláudio César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Ramalheira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Roessing</w:t>
      </w:r>
      <w:proofErr w:type="spellEnd"/>
    </w:p>
    <w:p w:rsidR="00831571" w:rsidRPr="00417429" w:rsidRDefault="00831571" w:rsidP="00256C55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</w:t>
      </w:r>
      <w:r w:rsidRPr="00417429">
        <w:rPr>
          <w:rFonts w:ascii="Times New Roman" w:eastAsia="Palatino" w:hAnsi="Times New Roman" w:cs="Times New Roman"/>
          <w:color w:val="000000"/>
        </w:rPr>
        <w:t>:</w:t>
      </w:r>
      <w:r w:rsidRPr="00417429">
        <w:rPr>
          <w:rFonts w:ascii="Times New Roman" w:eastAsia="Palatino" w:hAnsi="Times New Roman" w:cs="Times New Roman"/>
          <w:color w:val="000000"/>
        </w:rPr>
        <w:tab/>
        <w:t xml:space="preserve">Exmo. Sr. Des. Flávio Humberto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Pascarelli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Lopes</w:t>
      </w:r>
    </w:p>
    <w:p w:rsidR="00831571" w:rsidRPr="00417429" w:rsidRDefault="00831571" w:rsidP="00256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63C25" w:rsidRDefault="00163C25" w:rsidP="00A30668">
      <w:pPr>
        <w:pBdr>
          <w:bottom w:val="single" w:sz="4" w:space="1" w:color="auto"/>
        </w:pBdr>
        <w:spacing w:after="0" w:line="240" w:lineRule="auto"/>
        <w:ind w:right="-876"/>
        <w:rPr>
          <w:rFonts w:ascii="Times New Roman" w:eastAsia="Palatino" w:hAnsi="Times New Roman" w:cs="Times New Roman"/>
          <w:b/>
          <w:color w:val="000000"/>
        </w:rPr>
      </w:pPr>
    </w:p>
    <w:p w:rsidR="00417429" w:rsidRPr="00417429" w:rsidRDefault="00FF4356" w:rsidP="00417429">
      <w:pPr>
        <w:spacing w:after="0" w:line="240" w:lineRule="auto"/>
        <w:ind w:right="-876"/>
        <w:rPr>
          <w:rFonts w:ascii="Times New Roman" w:eastAsia="Palatino" w:hAnsi="Times New Roman" w:cs="Times New Roman"/>
        </w:rPr>
      </w:pPr>
      <w:r>
        <w:rPr>
          <w:rFonts w:ascii="Times New Roman" w:eastAsia="Palatino" w:hAnsi="Times New Roman" w:cs="Times New Roman"/>
          <w:b/>
          <w:color w:val="000000"/>
        </w:rPr>
        <w:t>9</w:t>
      </w:r>
      <w:r w:rsidR="00417429" w:rsidRPr="00417429">
        <w:rPr>
          <w:rFonts w:ascii="Times New Roman" w:eastAsia="Palatino" w:hAnsi="Times New Roman" w:cs="Times New Roman"/>
          <w:b/>
          <w:color w:val="000000"/>
        </w:rPr>
        <w:t>. Embargos de Declaração Cível nº 0003003-72.2023.8.04.0000  (Adiado em 31.7.23) </w:t>
      </w:r>
    </w:p>
    <w:p w:rsidR="00417429" w:rsidRPr="00417429" w:rsidRDefault="00417429" w:rsidP="00417429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Origem</w:t>
      </w:r>
      <w:r w:rsidRPr="00417429">
        <w:rPr>
          <w:rFonts w:ascii="Times New Roman" w:eastAsia="Palatino" w:hAnsi="Times New Roman" w:cs="Times New Roman"/>
          <w:color w:val="000000"/>
        </w:rPr>
        <w:t>: 10ª Vara Cível e de Acidentes de Trabalho</w:t>
      </w:r>
    </w:p>
    <w:p w:rsidR="00417429" w:rsidRPr="00417429" w:rsidRDefault="00417429" w:rsidP="00417429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Juiz Prolato</w:t>
      </w:r>
      <w:r w:rsidRPr="00417429">
        <w:rPr>
          <w:rFonts w:ascii="Times New Roman" w:eastAsia="Palatino" w:hAnsi="Times New Roman" w:cs="Times New Roman"/>
          <w:color w:val="000000"/>
        </w:rPr>
        <w:t xml:space="preserve">r: Mônica Cristina </w:t>
      </w:r>
      <w:proofErr w:type="gramStart"/>
      <w:r w:rsidRPr="00417429">
        <w:rPr>
          <w:rFonts w:ascii="Times New Roman" w:eastAsia="Palatino" w:hAnsi="Times New Roman" w:cs="Times New Roman"/>
          <w:color w:val="000000"/>
        </w:rPr>
        <w:t>R.</w:t>
      </w:r>
      <w:proofErr w:type="gramEnd"/>
      <w:r w:rsidRPr="00417429">
        <w:rPr>
          <w:rFonts w:ascii="Times New Roman" w:eastAsia="Palatino" w:hAnsi="Times New Roman" w:cs="Times New Roman"/>
          <w:color w:val="000000"/>
        </w:rPr>
        <w:t xml:space="preserve"> da Câmara C. do Carmo</w:t>
      </w:r>
    </w:p>
    <w:p w:rsidR="00417429" w:rsidRPr="00417429" w:rsidRDefault="00417429" w:rsidP="00417429">
      <w:pPr>
        <w:spacing w:after="0" w:line="240" w:lineRule="auto"/>
        <w:ind w:right="-1585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 xml:space="preserve">Embargante: Companhia de Gás do Amazonas - CIGAS. </w:t>
      </w:r>
      <w:r w:rsidRPr="00417429">
        <w:rPr>
          <w:rFonts w:ascii="Times New Roman" w:eastAsia="Palatino" w:hAnsi="Times New Roman" w:cs="Times New Roman"/>
          <w:b/>
          <w:color w:val="000000"/>
        </w:rPr>
        <w:br/>
      </w:r>
      <w:r w:rsidRPr="00417429">
        <w:rPr>
          <w:rFonts w:ascii="Times New Roman" w:eastAsia="Palatino" w:hAnsi="Times New Roman" w:cs="Times New Roman"/>
          <w:color w:val="000000"/>
        </w:rPr>
        <w:t xml:space="preserve">Advogados: Francisco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Tullio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da Silva Marinho (901/AM). Ana Carolina Loureiro de Assis (12206/AM). Alessandra de Oliveira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Netto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(5176/AM). Paulo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Lindembeck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 Belchior (10617/AM). </w:t>
      </w:r>
      <w:r w:rsidRPr="00417429">
        <w:rPr>
          <w:rFonts w:ascii="Times New Roman" w:eastAsia="Palatino" w:hAnsi="Times New Roman" w:cs="Times New Roman"/>
          <w:color w:val="000000"/>
        </w:rPr>
        <w:br/>
      </w:r>
      <w:r w:rsidRPr="00417429">
        <w:rPr>
          <w:rFonts w:ascii="Times New Roman" w:eastAsia="Palatino" w:hAnsi="Times New Roman" w:cs="Times New Roman"/>
          <w:b/>
          <w:color w:val="000000"/>
        </w:rPr>
        <w:t xml:space="preserve">Embargado: Amazonas Distribuidora de Energia S/A. </w:t>
      </w:r>
      <w:r w:rsidRPr="00417429">
        <w:rPr>
          <w:rFonts w:ascii="Times New Roman" w:eastAsia="Palatino" w:hAnsi="Times New Roman" w:cs="Times New Roman"/>
          <w:b/>
          <w:color w:val="000000"/>
        </w:rPr>
        <w:br/>
      </w:r>
      <w:r w:rsidRPr="00417429">
        <w:rPr>
          <w:rFonts w:ascii="Times New Roman" w:eastAsia="Palatino" w:hAnsi="Times New Roman" w:cs="Times New Roman"/>
          <w:color w:val="000000"/>
        </w:rPr>
        <w:t>Advogados: Décio Flávio Gonçalves Torres Freire (488/ES). (56543/MG). (697A/AM)</w:t>
      </w:r>
    </w:p>
    <w:p w:rsidR="00417429" w:rsidRPr="00417429" w:rsidRDefault="00417429" w:rsidP="00417429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Presidente/Membro</w:t>
      </w:r>
      <w:r w:rsidRPr="00417429">
        <w:rPr>
          <w:rFonts w:ascii="Times New Roman" w:eastAsia="Palatino" w:hAnsi="Times New Roman" w:cs="Times New Roman"/>
          <w:color w:val="000000"/>
        </w:rPr>
        <w:t xml:space="preserve">: </w:t>
      </w:r>
      <w:proofErr w:type="spellStart"/>
      <w:proofErr w:type="gramStart"/>
      <w:r w:rsidRPr="00417429">
        <w:rPr>
          <w:rFonts w:ascii="Times New Roman" w:eastAsia="Palatino" w:hAnsi="Times New Roman" w:cs="Times New Roman"/>
          <w:color w:val="000000"/>
        </w:rPr>
        <w:t>Exmo.</w:t>
      </w:r>
      <w:proofErr w:type="spellEnd"/>
      <w:proofErr w:type="gramEnd"/>
      <w:r w:rsidRPr="00417429">
        <w:rPr>
          <w:rFonts w:ascii="Times New Roman" w:eastAsia="Palatino" w:hAnsi="Times New Roman" w:cs="Times New Roman"/>
          <w:color w:val="000000"/>
        </w:rPr>
        <w:t>Sr.Des. Paulo César Caminha e Lima  </w:t>
      </w:r>
    </w:p>
    <w:p w:rsidR="00417429" w:rsidRPr="00417429" w:rsidRDefault="00417429" w:rsidP="00417429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Relatora</w:t>
      </w:r>
      <w:r w:rsidRPr="00417429">
        <w:rPr>
          <w:rFonts w:ascii="Times New Roman" w:eastAsia="Palatino" w:hAnsi="Times New Roman" w:cs="Times New Roman"/>
          <w:color w:val="000000"/>
        </w:rPr>
        <w:t xml:space="preserve">: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. </w:t>
      </w:r>
      <w:proofErr w:type="spellStart"/>
      <w:r w:rsidRPr="00417429">
        <w:rPr>
          <w:rFonts w:ascii="Times New Roman" w:eastAsia="Palatino" w:hAnsi="Times New Roman" w:cs="Times New Roman"/>
          <w:b/>
          <w:color w:val="000000"/>
        </w:rPr>
        <w:t>Nélia</w:t>
      </w:r>
      <w:proofErr w:type="spellEnd"/>
      <w:r w:rsidRPr="00417429">
        <w:rPr>
          <w:rFonts w:ascii="Times New Roman" w:eastAsia="Palatino" w:hAnsi="Times New Roman" w:cs="Times New Roman"/>
          <w:b/>
          <w:color w:val="000000"/>
        </w:rPr>
        <w:t xml:space="preserve"> Caminha Jorge</w:t>
      </w:r>
    </w:p>
    <w:p w:rsidR="00417429" w:rsidRPr="00417429" w:rsidRDefault="00417429" w:rsidP="00417429">
      <w:pPr>
        <w:spacing w:after="0" w:line="240" w:lineRule="auto"/>
        <w:rPr>
          <w:rFonts w:ascii="Times New Roman" w:eastAsia="Palatino" w:hAnsi="Times New Roman" w:cs="Times New Roman"/>
        </w:rPr>
      </w:pPr>
      <w:r w:rsidRPr="00417429">
        <w:rPr>
          <w:rFonts w:ascii="Times New Roman" w:eastAsia="Palatino" w:hAnsi="Times New Roman" w:cs="Times New Roman"/>
          <w:b/>
          <w:color w:val="000000"/>
        </w:rPr>
        <w:t>Membro</w:t>
      </w:r>
      <w:r w:rsidRPr="00417429">
        <w:rPr>
          <w:rFonts w:ascii="Times New Roman" w:eastAsia="Palatino" w:hAnsi="Times New Roman" w:cs="Times New Roman"/>
          <w:color w:val="000000"/>
        </w:rPr>
        <w:t>: 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Exma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 xml:space="preserve">. Sra. </w:t>
      </w:r>
      <w:proofErr w:type="spellStart"/>
      <w:r w:rsidRPr="00417429">
        <w:rPr>
          <w:rFonts w:ascii="Times New Roman" w:eastAsia="Palatino" w:hAnsi="Times New Roman" w:cs="Times New Roman"/>
          <w:color w:val="000000"/>
        </w:rPr>
        <w:t>Desa</w:t>
      </w:r>
      <w:proofErr w:type="spellEnd"/>
      <w:r w:rsidRPr="00417429">
        <w:rPr>
          <w:rFonts w:ascii="Times New Roman" w:eastAsia="Palatino" w:hAnsi="Times New Roman" w:cs="Times New Roman"/>
          <w:color w:val="000000"/>
        </w:rPr>
        <w:t>. Joana dos Santos Meirelles</w:t>
      </w:r>
    </w:p>
    <w:p w:rsidR="00417429" w:rsidRDefault="00417429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3D4" w:rsidRDefault="00AE73D4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3D4" w:rsidRPr="00417429" w:rsidRDefault="00AE73D4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17429" w:rsidRPr="00417429" w:rsidRDefault="00417429" w:rsidP="00831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7429">
        <w:rPr>
          <w:rFonts w:ascii="Times New Roman" w:hAnsi="Times New Roman" w:cs="Times New Roman"/>
          <w:b/>
        </w:rPr>
        <w:t>Manaus, 04 de Dezembro de 2023</w:t>
      </w:r>
    </w:p>
    <w:p w:rsidR="00831571" w:rsidRPr="00417429" w:rsidRDefault="00417429" w:rsidP="00831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7429">
        <w:rPr>
          <w:rFonts w:ascii="Times New Roman" w:hAnsi="Times New Roman" w:cs="Times New Roman"/>
          <w:b/>
        </w:rPr>
        <w:t>Lucas Campos França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7429">
        <w:rPr>
          <w:rFonts w:ascii="Times New Roman" w:hAnsi="Times New Roman" w:cs="Times New Roman"/>
          <w:b/>
        </w:rPr>
        <w:t xml:space="preserve">Secretária </w:t>
      </w:r>
      <w:r w:rsidR="00417429" w:rsidRPr="00417429">
        <w:rPr>
          <w:rFonts w:ascii="Times New Roman" w:hAnsi="Times New Roman" w:cs="Times New Roman"/>
          <w:b/>
        </w:rPr>
        <w:t>em Exercício</w:t>
      </w:r>
    </w:p>
    <w:p w:rsidR="00831571" w:rsidRPr="00417429" w:rsidRDefault="00831571" w:rsidP="00831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31571" w:rsidRPr="00417429" w:rsidRDefault="00831571" w:rsidP="00831571">
      <w:pPr>
        <w:rPr>
          <w:rFonts w:ascii="Times New Roman" w:hAnsi="Times New Roman" w:cs="Times New Roman"/>
        </w:rPr>
      </w:pPr>
    </w:p>
    <w:p w:rsidR="003368AC" w:rsidRPr="00417429" w:rsidRDefault="003368AC">
      <w:pPr>
        <w:rPr>
          <w:rFonts w:ascii="Times New Roman" w:hAnsi="Times New Roman" w:cs="Times New Roman"/>
        </w:rPr>
      </w:pPr>
    </w:p>
    <w:sectPr w:rsidR="003368AC" w:rsidRPr="00417429" w:rsidSect="003368AC">
      <w:headerReference w:type="default" r:id="rId9"/>
      <w:footerReference w:type="default" r:id="rId10"/>
      <w:endnotePr>
        <w:numFmt w:val="decimal"/>
      </w:endnotePr>
      <w:pgSz w:w="12240" w:h="15840"/>
      <w:pgMar w:top="426" w:right="188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71A" w:rsidRDefault="00F5371A" w:rsidP="00D5395B">
      <w:pPr>
        <w:spacing w:after="0" w:line="240" w:lineRule="auto"/>
      </w:pPr>
      <w:r>
        <w:separator/>
      </w:r>
    </w:p>
  </w:endnote>
  <w:endnote w:type="continuationSeparator" w:id="0">
    <w:p w:rsidR="00F5371A" w:rsidRDefault="00F5371A" w:rsidP="00D5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673174"/>
      <w:docPartObj>
        <w:docPartGallery w:val="Page Numbers (Bottom of Page)"/>
        <w:docPartUnique/>
      </w:docPartObj>
    </w:sdtPr>
    <w:sdtContent>
      <w:p w:rsidR="000E5E92" w:rsidRDefault="00A42368">
        <w:pPr>
          <w:pStyle w:val="Rodap"/>
          <w:jc w:val="right"/>
        </w:pPr>
        <w:fldSimple w:instr=" PAGE   \* MERGEFORMAT ">
          <w:r w:rsidR="005909CD">
            <w:rPr>
              <w:noProof/>
            </w:rPr>
            <w:t>23</w:t>
          </w:r>
        </w:fldSimple>
      </w:p>
    </w:sdtContent>
  </w:sdt>
  <w:p w:rsidR="000E5E92" w:rsidRDefault="000E5E9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71A" w:rsidRDefault="00F5371A" w:rsidP="00D5395B">
      <w:pPr>
        <w:spacing w:after="0" w:line="240" w:lineRule="auto"/>
      </w:pPr>
      <w:r>
        <w:separator/>
      </w:r>
    </w:p>
  </w:footnote>
  <w:footnote w:type="continuationSeparator" w:id="0">
    <w:p w:rsidR="00F5371A" w:rsidRDefault="00F5371A" w:rsidP="00D53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E92" w:rsidRDefault="000E5E92" w:rsidP="0048278D">
    <w:pPr>
      <w:pStyle w:val="Cabealho0"/>
      <w:jc w:val="center"/>
    </w:pPr>
  </w:p>
  <w:p w:rsidR="000E5E92" w:rsidRDefault="000E5E92">
    <w:pPr>
      <w:pStyle w:val="Cabealho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abstractNum w:abstractNumId="26">
    <w:nsid w:val="0000001B"/>
    <w:multiLevelType w:val="singleLevel"/>
    <w:tmpl w:val="0000001B"/>
    <w:lvl w:ilvl="0">
      <w:start w:val="1"/>
      <w:numFmt w:val="decimal"/>
      <w:lvlText w:val="."/>
      <w:lvlJc w:val="left"/>
    </w:lvl>
  </w:abstractNum>
  <w:abstractNum w:abstractNumId="27">
    <w:nsid w:val="0000001C"/>
    <w:multiLevelType w:val="singleLevel"/>
    <w:tmpl w:val="0000001C"/>
    <w:lvl w:ilvl="0">
      <w:start w:val="1"/>
      <w:numFmt w:val="decimal"/>
      <w:lvlText w:val="."/>
      <w:lvlJc w:val="left"/>
    </w:lvl>
  </w:abstractNum>
  <w:abstractNum w:abstractNumId="28">
    <w:nsid w:val="0000001D"/>
    <w:multiLevelType w:val="singleLevel"/>
    <w:tmpl w:val="0000001D"/>
    <w:lvl w:ilvl="0">
      <w:start w:val="1"/>
      <w:numFmt w:val="decimal"/>
      <w:lvlText w:val="."/>
      <w:lvlJc w:val="left"/>
    </w:lvl>
  </w:abstractNum>
  <w:abstractNum w:abstractNumId="29">
    <w:nsid w:val="0000001E"/>
    <w:multiLevelType w:val="singleLevel"/>
    <w:tmpl w:val="0000001E"/>
    <w:lvl w:ilvl="0">
      <w:start w:val="1"/>
      <w:numFmt w:val="decimal"/>
      <w:lvlText w:val="."/>
      <w:lvlJc w:val="left"/>
    </w:lvl>
  </w:abstractNum>
  <w:abstractNum w:abstractNumId="30">
    <w:nsid w:val="0000001F"/>
    <w:multiLevelType w:val="singleLevel"/>
    <w:tmpl w:val="0000001F"/>
    <w:lvl w:ilvl="0">
      <w:start w:val="1"/>
      <w:numFmt w:val="decimal"/>
      <w:lvlText w:val="."/>
      <w:lvlJc w:val="left"/>
    </w:lvl>
  </w:abstractNum>
  <w:abstractNum w:abstractNumId="31">
    <w:nsid w:val="00000020"/>
    <w:multiLevelType w:val="singleLevel"/>
    <w:tmpl w:val="00000020"/>
    <w:lvl w:ilvl="0">
      <w:start w:val="1"/>
      <w:numFmt w:val="decimal"/>
      <w:lvlText w:val="."/>
      <w:lvlJc w:val="left"/>
    </w:lvl>
  </w:abstractNum>
  <w:abstractNum w:abstractNumId="32">
    <w:nsid w:val="00000021"/>
    <w:multiLevelType w:val="singleLevel"/>
    <w:tmpl w:val="00000021"/>
    <w:lvl w:ilvl="0">
      <w:start w:val="1"/>
      <w:numFmt w:val="decimal"/>
      <w:lvlText w:val="."/>
      <w:lvlJc w:val="left"/>
    </w:lvl>
  </w:abstractNum>
  <w:abstractNum w:abstractNumId="33">
    <w:nsid w:val="00000022"/>
    <w:multiLevelType w:val="singleLevel"/>
    <w:tmpl w:val="00000022"/>
    <w:lvl w:ilvl="0">
      <w:start w:val="1"/>
      <w:numFmt w:val="decimal"/>
      <w:lvlText w:val="."/>
      <w:lvlJc w:val="left"/>
    </w:lvl>
  </w:abstractNum>
  <w:abstractNum w:abstractNumId="34">
    <w:nsid w:val="00000023"/>
    <w:multiLevelType w:val="singleLevel"/>
    <w:tmpl w:val="00000023"/>
    <w:lvl w:ilvl="0">
      <w:start w:val="1"/>
      <w:numFmt w:val="decimal"/>
      <w:lvlText w:val="."/>
      <w:lvlJc w:val="left"/>
    </w:lvl>
  </w:abstractNum>
  <w:abstractNum w:abstractNumId="35">
    <w:nsid w:val="00000024"/>
    <w:multiLevelType w:val="singleLevel"/>
    <w:tmpl w:val="00000024"/>
    <w:lvl w:ilvl="0">
      <w:start w:val="1"/>
      <w:numFmt w:val="decimal"/>
      <w:lvlText w:val="."/>
      <w:lvlJc w:val="left"/>
    </w:lvl>
  </w:abstractNum>
  <w:abstractNum w:abstractNumId="36">
    <w:nsid w:val="00000025"/>
    <w:multiLevelType w:val="singleLevel"/>
    <w:tmpl w:val="00000025"/>
    <w:lvl w:ilvl="0">
      <w:start w:val="1"/>
      <w:numFmt w:val="decimal"/>
      <w:lvlText w:val="."/>
      <w:lvlJc w:val="left"/>
    </w:lvl>
  </w:abstractNum>
  <w:abstractNum w:abstractNumId="37">
    <w:nsid w:val="00000026"/>
    <w:multiLevelType w:val="singleLevel"/>
    <w:tmpl w:val="00000026"/>
    <w:lvl w:ilvl="0">
      <w:start w:val="1"/>
      <w:numFmt w:val="decimal"/>
      <w:lvlText w:val="."/>
      <w:lvlJc w:val="left"/>
    </w:lvl>
  </w:abstractNum>
  <w:abstractNum w:abstractNumId="38">
    <w:nsid w:val="00000027"/>
    <w:multiLevelType w:val="singleLevel"/>
    <w:tmpl w:val="00000027"/>
    <w:lvl w:ilvl="0">
      <w:start w:val="1"/>
      <w:numFmt w:val="decimal"/>
      <w:lvlText w:val="."/>
      <w:lvlJc w:val="left"/>
    </w:lvl>
  </w:abstractNum>
  <w:abstractNum w:abstractNumId="39">
    <w:nsid w:val="00000028"/>
    <w:multiLevelType w:val="singleLevel"/>
    <w:tmpl w:val="00000028"/>
    <w:lvl w:ilvl="0">
      <w:start w:val="1"/>
      <w:numFmt w:val="decimal"/>
      <w:lvlText w:val="."/>
      <w:lvlJc w:val="left"/>
    </w:lvl>
  </w:abstractNum>
  <w:abstractNum w:abstractNumId="40">
    <w:nsid w:val="00000029"/>
    <w:multiLevelType w:val="singleLevel"/>
    <w:tmpl w:val="00000029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31571"/>
    <w:rsid w:val="00013AEA"/>
    <w:rsid w:val="00022647"/>
    <w:rsid w:val="000539F7"/>
    <w:rsid w:val="000552A7"/>
    <w:rsid w:val="000772FF"/>
    <w:rsid w:val="00081350"/>
    <w:rsid w:val="000B5F11"/>
    <w:rsid w:val="000C2BFA"/>
    <w:rsid w:val="000E5E92"/>
    <w:rsid w:val="000F14E4"/>
    <w:rsid w:val="0011257B"/>
    <w:rsid w:val="00114319"/>
    <w:rsid w:val="00163C25"/>
    <w:rsid w:val="00176BA8"/>
    <w:rsid w:val="00193826"/>
    <w:rsid w:val="00197938"/>
    <w:rsid w:val="001A1F3B"/>
    <w:rsid w:val="001A3244"/>
    <w:rsid w:val="001E24B1"/>
    <w:rsid w:val="00212EDB"/>
    <w:rsid w:val="00256C55"/>
    <w:rsid w:val="00264DB7"/>
    <w:rsid w:val="0028659C"/>
    <w:rsid w:val="0028709E"/>
    <w:rsid w:val="002C2754"/>
    <w:rsid w:val="002C5B4C"/>
    <w:rsid w:val="002D36B1"/>
    <w:rsid w:val="002E7091"/>
    <w:rsid w:val="002F2146"/>
    <w:rsid w:val="003368AC"/>
    <w:rsid w:val="00386C50"/>
    <w:rsid w:val="003B358D"/>
    <w:rsid w:val="003E46B1"/>
    <w:rsid w:val="003F33A6"/>
    <w:rsid w:val="0040361F"/>
    <w:rsid w:val="00417429"/>
    <w:rsid w:val="004226C4"/>
    <w:rsid w:val="004508E2"/>
    <w:rsid w:val="00463E77"/>
    <w:rsid w:val="0048278D"/>
    <w:rsid w:val="00483D32"/>
    <w:rsid w:val="004950A5"/>
    <w:rsid w:val="004B2C21"/>
    <w:rsid w:val="004D70CD"/>
    <w:rsid w:val="004F793A"/>
    <w:rsid w:val="0050541F"/>
    <w:rsid w:val="00506F1E"/>
    <w:rsid w:val="005402BD"/>
    <w:rsid w:val="0054620A"/>
    <w:rsid w:val="00555665"/>
    <w:rsid w:val="00564303"/>
    <w:rsid w:val="00565081"/>
    <w:rsid w:val="0057733F"/>
    <w:rsid w:val="005841B6"/>
    <w:rsid w:val="005909CD"/>
    <w:rsid w:val="005A03F3"/>
    <w:rsid w:val="005B1E08"/>
    <w:rsid w:val="005B4966"/>
    <w:rsid w:val="005B4E2F"/>
    <w:rsid w:val="005C2FF6"/>
    <w:rsid w:val="005D7340"/>
    <w:rsid w:val="00613D77"/>
    <w:rsid w:val="0066433F"/>
    <w:rsid w:val="00666031"/>
    <w:rsid w:val="00685445"/>
    <w:rsid w:val="006957F1"/>
    <w:rsid w:val="006B2961"/>
    <w:rsid w:val="006B5613"/>
    <w:rsid w:val="007369D6"/>
    <w:rsid w:val="007527AC"/>
    <w:rsid w:val="007777E9"/>
    <w:rsid w:val="007A58CE"/>
    <w:rsid w:val="007C7A6D"/>
    <w:rsid w:val="007E7A00"/>
    <w:rsid w:val="007F1611"/>
    <w:rsid w:val="008067E9"/>
    <w:rsid w:val="00831571"/>
    <w:rsid w:val="00836EBE"/>
    <w:rsid w:val="00844543"/>
    <w:rsid w:val="00851369"/>
    <w:rsid w:val="00863474"/>
    <w:rsid w:val="00873E46"/>
    <w:rsid w:val="008A1D8E"/>
    <w:rsid w:val="008C08DE"/>
    <w:rsid w:val="008D6001"/>
    <w:rsid w:val="00912308"/>
    <w:rsid w:val="00914747"/>
    <w:rsid w:val="00927F25"/>
    <w:rsid w:val="00930277"/>
    <w:rsid w:val="009559C6"/>
    <w:rsid w:val="009674AB"/>
    <w:rsid w:val="00970E48"/>
    <w:rsid w:val="00977645"/>
    <w:rsid w:val="009A1242"/>
    <w:rsid w:val="009F2076"/>
    <w:rsid w:val="00A146B3"/>
    <w:rsid w:val="00A147F0"/>
    <w:rsid w:val="00A30668"/>
    <w:rsid w:val="00A42368"/>
    <w:rsid w:val="00A60E77"/>
    <w:rsid w:val="00A92837"/>
    <w:rsid w:val="00AA78E1"/>
    <w:rsid w:val="00AC01CD"/>
    <w:rsid w:val="00AC2E0A"/>
    <w:rsid w:val="00AE1AEA"/>
    <w:rsid w:val="00AE73D4"/>
    <w:rsid w:val="00B01C79"/>
    <w:rsid w:val="00B07D1C"/>
    <w:rsid w:val="00B35EBD"/>
    <w:rsid w:val="00B874FB"/>
    <w:rsid w:val="00BF0286"/>
    <w:rsid w:val="00C22830"/>
    <w:rsid w:val="00C409C8"/>
    <w:rsid w:val="00CA47E5"/>
    <w:rsid w:val="00CA78CE"/>
    <w:rsid w:val="00CC5C43"/>
    <w:rsid w:val="00CD41D8"/>
    <w:rsid w:val="00CD4480"/>
    <w:rsid w:val="00CE0AE8"/>
    <w:rsid w:val="00CF42D3"/>
    <w:rsid w:val="00D10E7C"/>
    <w:rsid w:val="00D3250C"/>
    <w:rsid w:val="00D32637"/>
    <w:rsid w:val="00D40FA0"/>
    <w:rsid w:val="00D5395B"/>
    <w:rsid w:val="00D66A9A"/>
    <w:rsid w:val="00D671C9"/>
    <w:rsid w:val="00DC45B2"/>
    <w:rsid w:val="00DE337C"/>
    <w:rsid w:val="00E05042"/>
    <w:rsid w:val="00E34583"/>
    <w:rsid w:val="00E51AC0"/>
    <w:rsid w:val="00E56188"/>
    <w:rsid w:val="00E73C4F"/>
    <w:rsid w:val="00E83653"/>
    <w:rsid w:val="00E848CC"/>
    <w:rsid w:val="00EA4F22"/>
    <w:rsid w:val="00ED0657"/>
    <w:rsid w:val="00F01E03"/>
    <w:rsid w:val="00F10308"/>
    <w:rsid w:val="00F158EE"/>
    <w:rsid w:val="00F41AB1"/>
    <w:rsid w:val="00F4486B"/>
    <w:rsid w:val="00F528CD"/>
    <w:rsid w:val="00F5371A"/>
    <w:rsid w:val="00F73AE5"/>
    <w:rsid w:val="00F7668D"/>
    <w:rsid w:val="00F96A11"/>
    <w:rsid w:val="00FC5C7C"/>
    <w:rsid w:val="00FC6F6E"/>
    <w:rsid w:val="00FE217C"/>
    <w:rsid w:val="00FF4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5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">
    <w:name w:val="cabeçalho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">
    <w:name w:val="ementa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">
    <w:name w:val="conclusão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51217">
    <w:name w:val="ementa_Imp_DadosUsuario_20151217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60722">
    <w:name w:val="ementa_Imp_DadosUsuario_20160722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60729">
    <w:name w:val="ementa_Imp_DadosUsuario_20160729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70202">
    <w:name w:val="ementa_Imp_DadosUsuario_20170202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70403">
    <w:name w:val="ementa_Imp_DadosUsuario_20170403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170504">
    <w:name w:val="cabeçalho_Imp_DadosUsuario_20170504"/>
    <w:uiPriority w:val="99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170504">
    <w:name w:val="conclusão_Imp_DadosUsuario_20170504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70504">
    <w:name w:val="ementa_Imp_DadosUsuario_20170504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180418">
    <w:name w:val="ementa_Imp_DadosUsuario_20180418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180713">
    <w:name w:val="cabeçalho_Imp_DadosUsuario_20180713"/>
    <w:uiPriority w:val="99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180713">
    <w:name w:val="conclusão_Imp_DadosUsuario_20180713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80713">
    <w:name w:val="ementa_Imp_DadosUsuario_20180713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10225">
    <w:name w:val="cabeçalho_Imp_DadosUsuario_20210225"/>
    <w:uiPriority w:val="99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10225">
    <w:name w:val="ementa_Imp_DadosUsuario_20210225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10225">
    <w:name w:val="conclusão_Imp_DadosUsuario_20210225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70403ImpDadosUsuario">
    <w:name w:val="ementa_Imp_DadosUsuario_20170403_Imp_DadosUsuario_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10409">
    <w:name w:val="ementa_Imp_DadosUsuario_20210409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10525">
    <w:name w:val="cabeçalho_Imp_DadosUsuario_20210525"/>
    <w:uiPriority w:val="99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10525">
    <w:name w:val="ementa_Imp_DadosUsuario_20210525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10525">
    <w:name w:val="conclusão_Imp_DadosUsuario_20210525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80418ImpDadosUsuario">
    <w:name w:val="ementa_Imp_DadosUsuario_20180418_Imp_DadosUsuario_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21213">
    <w:name w:val="cabeçalho_Imp_DadosUsuario_20221213"/>
    <w:uiPriority w:val="99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21213">
    <w:name w:val="ementa_Imp_DadosUsuario_20221213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21213">
    <w:name w:val="conclusão_Imp_DadosUsuario_20221213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cabealhoImpDadosUsuario202212130">
    <w:name w:val="cabeçalho_Imp_DadosUsuario_20221213_0"/>
    <w:uiPriority w:val="99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212130">
    <w:name w:val="conclusão_Imp_DadosUsuario_20221213_0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2212130">
    <w:name w:val="ementa_Imp_DadosUsuario_20221213_0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30111">
    <w:name w:val="cabeçalho_Imp_DadosUsuario_20230111"/>
    <w:uiPriority w:val="99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30111">
    <w:name w:val="conclusão_Imp_DadosUsuario_20230111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cabealhoImpDadosUsuario20221213ImpDadosUsuar">
    <w:name w:val="cabeçalho_Imp_DadosUsuario_20221213_Imp_DadosUsuar"/>
    <w:uiPriority w:val="99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21213ImpDadosUsuar">
    <w:name w:val="conclusão_Imp_DadosUsuario_20221213_Imp_DadosUsuar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221213ImpDadosUsuario">
    <w:name w:val="ementa_Imp_DadosUsuario_20221213_Imp_DadosUsuario_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212130ImpDadosUsu">
    <w:name w:val="cabeçalho_Imp_DadosUsuario_20221213_0_Imp_DadosUsu"/>
    <w:uiPriority w:val="99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30120">
    <w:name w:val="cabeçalho_Imp_DadosUsuario_20230120"/>
    <w:uiPriority w:val="99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30120">
    <w:name w:val="ementa_Imp_DadosUsuario_20230120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30120">
    <w:name w:val="conclusão_Imp_DadosUsuario_20230120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cabealhoImpDadosUsuario20230314">
    <w:name w:val="cabeçalho_Imp_DadosUsuario_20230314"/>
    <w:uiPriority w:val="99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30314">
    <w:name w:val="ementa_Imp_DadosUsuario_20230314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30314">
    <w:name w:val="conclusão_Imp_DadosUsuario_20230314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cabealhoImpDadosUsuario20170504ImpDadosUsuar">
    <w:name w:val="cabeçalho_Imp_DadosUsuario_20170504_Imp_DadosUsuar"/>
    <w:uiPriority w:val="99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170504ImpDadosUsuar">
    <w:name w:val="conclusão_Imp_DadosUsuario_20170504_Imp_DadosUsuar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170504ImpDadosUsuario">
    <w:name w:val="ementa_Imp_DadosUsuario_20170504_Imp_DadosUsuario_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bealhoImpDadosUsuario20230314ImpDadosUsuar">
    <w:name w:val="cabeçalho_Imp_DadosUsuario_20230314_Imp_DadosUsuar"/>
    <w:uiPriority w:val="99"/>
    <w:rsid w:val="00831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entaImpDadosUsuario20230314ImpDadosUsuario">
    <w:name w:val="ementa_Imp_DadosUsuario_20230314_Imp_DadosUsuario_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clusoImpDadosUsuario20230314ImpDadosUsuar">
    <w:name w:val="conclusão_Imp_DadosUsuario_20230314_Imp_DadosUsuar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ementaImpDadosUsuario20230612">
    <w:name w:val="ementa_Imp_DadosUsuario_20230612"/>
    <w:uiPriority w:val="99"/>
    <w:rsid w:val="0083157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deciso">
    <w:name w:val="decisão"/>
    <w:uiPriority w:val="99"/>
    <w:rsid w:val="00831571"/>
    <w:pPr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83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31571"/>
    <w:pPr>
      <w:spacing w:after="160" w:line="259" w:lineRule="auto"/>
      <w:ind w:left="720"/>
      <w:contextualSpacing/>
    </w:pPr>
    <w:rPr>
      <w:kern w:val="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1571"/>
    <w:rPr>
      <w:rFonts w:ascii="Tahoma" w:hAnsi="Tahoma" w:cs="Tahoma"/>
      <w:sz w:val="16"/>
      <w:szCs w:val="16"/>
    </w:rPr>
  </w:style>
  <w:style w:type="paragraph" w:styleId="Cabealho0">
    <w:name w:val="header"/>
    <w:basedOn w:val="Normal"/>
    <w:link w:val="CabealhoChar"/>
    <w:uiPriority w:val="99"/>
    <w:unhideWhenUsed/>
    <w:rsid w:val="008315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0"/>
    <w:uiPriority w:val="99"/>
    <w:rsid w:val="00831571"/>
  </w:style>
  <w:style w:type="paragraph" w:styleId="Rodap">
    <w:name w:val="footer"/>
    <w:basedOn w:val="Normal"/>
    <w:link w:val="RodapChar"/>
    <w:uiPriority w:val="99"/>
    <w:unhideWhenUsed/>
    <w:rsid w:val="008315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8C571-8FCC-44E6-A63F-356BFF9B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23</Pages>
  <Words>7649</Words>
  <Characters>41309</Characters>
  <Application>Microsoft Office Word</Application>
  <DocSecurity>0</DocSecurity>
  <Lines>344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campos.lucas</cp:lastModifiedBy>
  <cp:revision>29</cp:revision>
  <dcterms:created xsi:type="dcterms:W3CDTF">2023-11-30T17:46:00Z</dcterms:created>
  <dcterms:modified xsi:type="dcterms:W3CDTF">2023-11-30T19:19:00Z</dcterms:modified>
</cp:coreProperties>
</file>