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46" w:rsidRDefault="00CB2E46" w:rsidP="000E2C0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0E2C0D" w:rsidRDefault="000E2C0D" w:rsidP="000E2C0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E2C0D" w:rsidRDefault="000E2C0D" w:rsidP="000E2C0D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0E2C0D" w:rsidRDefault="000E2C0D" w:rsidP="000E2C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0E2C0D" w:rsidRDefault="000E2C0D" w:rsidP="000E2C0D">
      <w:pPr>
        <w:pBdr>
          <w:bottom w:val="single" w:sz="12" w:space="5" w:color="000080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0E2C0D" w:rsidRDefault="000E2C0D" w:rsidP="000E2C0D">
      <w:pP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32 ª Sessão Ordinária da Primeira Câmara Cível</w:t>
      </w:r>
    </w:p>
    <w:p w:rsidR="000E2C0D" w:rsidRDefault="000E2C0D" w:rsidP="000E2C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0E2C0D" w:rsidRDefault="000E2C0D" w:rsidP="000E2C0D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0E2C0D" w:rsidRDefault="000E2C0D" w:rsidP="000E2C0D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0E2C0D" w:rsidRDefault="000E2C0D" w:rsidP="000E2C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0E2C0D" w:rsidRDefault="000E2C0D" w:rsidP="000E2C0D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Data da sessão: </w:t>
      </w:r>
      <w:r>
        <w:rPr>
          <w:rFonts w:ascii="Palatino" w:eastAsia="Palatino" w:hAnsi="Palatino" w:cs="Palatino"/>
          <w:b/>
        </w:rPr>
        <w:t>02</w:t>
      </w:r>
      <w:r>
        <w:rPr>
          <w:rFonts w:ascii="Palatino" w:eastAsia="Palatino" w:hAnsi="Palatino" w:cs="Palatino"/>
          <w:b/>
          <w:color w:val="000000"/>
        </w:rPr>
        <w:t>/010/2023 às 9hs   </w:t>
      </w:r>
    </w:p>
    <w:p w:rsidR="00EA1296" w:rsidRPr="00D00288" w:rsidRDefault="00EA1296" w:rsidP="00EA1296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Palatino" w:hAnsi="Palatino" w:cs="Arial"/>
          <w:b/>
          <w:color w:val="000000"/>
        </w:rPr>
      </w:pPr>
      <w:proofErr w:type="gramStart"/>
      <w:r w:rsidRPr="00D00288">
        <w:rPr>
          <w:rFonts w:ascii="Palatino" w:hAnsi="Palatino" w:cs="Arial"/>
          <w:b/>
        </w:rPr>
        <w:t>PRESIDENTE(</w:t>
      </w:r>
      <w:proofErr w:type="gramEnd"/>
      <w:r w:rsidRPr="00D00288">
        <w:rPr>
          <w:rFonts w:ascii="Palatino" w:hAnsi="Palatino" w:cs="Arial"/>
          <w:b/>
        </w:rPr>
        <w:t xml:space="preserve">em exercício): </w:t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> </w:t>
      </w:r>
    </w:p>
    <w:p w:rsidR="000834DF" w:rsidRPr="00D00288" w:rsidRDefault="000834DF" w:rsidP="000834DF">
      <w:pPr>
        <w:spacing w:after="0" w:line="240" w:lineRule="auto"/>
        <w:ind w:right="-801"/>
        <w:rPr>
          <w:rFonts w:ascii="Palatino" w:eastAsia="Arial" w:hAnsi="Palatino" w:cs="Arial"/>
          <w:b/>
          <w:color w:val="000000"/>
        </w:rPr>
      </w:pPr>
      <w:r w:rsidRPr="00D00288">
        <w:rPr>
          <w:rFonts w:ascii="Palatino" w:hAnsi="Palatino" w:cs="Arial"/>
        </w:rPr>
        <w:t xml:space="preserve"> </w:t>
      </w:r>
      <w:r w:rsidRPr="00D00288">
        <w:rPr>
          <w:rFonts w:ascii="Palatino" w:eastAsia="Arial" w:hAnsi="Palatino" w:cs="Arial"/>
          <w:b/>
        </w:rPr>
        <w:t xml:space="preserve">(Férias regulamentares do Presidente da </w:t>
      </w:r>
      <w:proofErr w:type="gramStart"/>
      <w:r w:rsidRPr="00D00288">
        <w:rPr>
          <w:rFonts w:ascii="Palatino" w:eastAsia="Arial" w:hAnsi="Palatino" w:cs="Arial"/>
          <w:b/>
        </w:rPr>
        <w:t>1ª.</w:t>
      </w:r>
      <w:proofErr w:type="gramEnd"/>
      <w:r w:rsidRPr="00D00288">
        <w:rPr>
          <w:rFonts w:ascii="Palatino" w:eastAsia="Arial" w:hAnsi="Palatino" w:cs="Arial"/>
          <w:b/>
        </w:rPr>
        <w:t xml:space="preserve">C.Cível: </w:t>
      </w:r>
      <w:proofErr w:type="spellStart"/>
      <w:r w:rsidRPr="00D00288">
        <w:rPr>
          <w:rFonts w:ascii="Palatino" w:eastAsia="Arial" w:hAnsi="Palatino" w:cs="Arial"/>
          <w:b/>
        </w:rPr>
        <w:t>Exmo.</w:t>
      </w:r>
      <w:proofErr w:type="spellEnd"/>
      <w:r w:rsidRPr="00D00288">
        <w:rPr>
          <w:rFonts w:ascii="Palatino" w:eastAsia="Arial" w:hAnsi="Palatino" w:cs="Arial"/>
          <w:b/>
        </w:rPr>
        <w:t>Sr.Des.</w:t>
      </w:r>
      <w:r w:rsidRPr="00D00288">
        <w:rPr>
          <w:rFonts w:ascii="Palatino" w:eastAsia="Arial" w:hAnsi="Palatino" w:cs="Arial"/>
          <w:b/>
          <w:color w:val="000000"/>
        </w:rPr>
        <w:t xml:space="preserve"> Paulo </w:t>
      </w:r>
      <w:r w:rsidR="00AB720B" w:rsidRPr="00D00288">
        <w:rPr>
          <w:rFonts w:ascii="Palatino" w:eastAsia="Arial" w:hAnsi="Palatino" w:cs="Arial"/>
          <w:b/>
          <w:color w:val="000000"/>
        </w:rPr>
        <w:t xml:space="preserve"> Lima) </w:t>
      </w:r>
    </w:p>
    <w:p w:rsidR="00AB720B" w:rsidRPr="00D00288" w:rsidRDefault="00AB720B" w:rsidP="00AB720B">
      <w:pPr>
        <w:spacing w:after="0" w:line="240" w:lineRule="auto"/>
        <w:ind w:right="-376"/>
        <w:rPr>
          <w:rFonts w:ascii="Palatino" w:eastAsia="Arial" w:hAnsi="Palatino" w:cs="Arial"/>
          <w:b/>
          <w:color w:val="000000"/>
        </w:rPr>
      </w:pPr>
    </w:p>
    <w:p w:rsidR="00AB720B" w:rsidRPr="00D00288" w:rsidRDefault="000834DF" w:rsidP="00AB720B">
      <w:pPr>
        <w:spacing w:after="0" w:line="240" w:lineRule="auto"/>
        <w:ind w:right="-376"/>
        <w:rPr>
          <w:rFonts w:ascii="Palatino" w:eastAsia="Palatino" w:hAnsi="Palatino" w:cs="Palatino"/>
          <w:b/>
          <w:color w:val="000000"/>
        </w:rPr>
      </w:pPr>
      <w:r w:rsidRPr="00D00288">
        <w:rPr>
          <w:rFonts w:ascii="Palatino" w:eastAsia="Arial" w:hAnsi="Palatino" w:cs="Arial"/>
          <w:b/>
          <w:color w:val="000000"/>
        </w:rPr>
        <w:t xml:space="preserve"> </w:t>
      </w:r>
      <w:r w:rsidR="00AB720B" w:rsidRPr="00D00288">
        <w:rPr>
          <w:rFonts w:ascii="Palatino" w:eastAsia="Palatino" w:hAnsi="Palatino" w:cs="Palatino"/>
          <w:b/>
          <w:color w:val="000000"/>
          <w:u w:val="single"/>
        </w:rPr>
        <w:t>Relatora: Exma. Sra. Desa. Maria das Graças Pessoa Figueiredo</w:t>
      </w:r>
    </w:p>
    <w:p w:rsidR="00AB720B" w:rsidRPr="00D00288" w:rsidRDefault="00AB720B" w:rsidP="00AB720B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D00288"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D00288">
        <w:rPr>
          <w:rFonts w:ascii="Palatino" w:eastAsia="Palatino" w:hAnsi="Palatino" w:cs="Palatino"/>
          <w:color w:val="000000"/>
        </w:rPr>
        <w:t>Lopes ,</w:t>
      </w:r>
      <w:proofErr w:type="gram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Exma</w:t>
      </w:r>
      <w:proofErr w:type="spellEnd"/>
      <w:r w:rsidRPr="00D00288">
        <w:rPr>
          <w:rFonts w:ascii="Palatino" w:eastAsia="Palatino" w:hAnsi="Palatino" w:cs="Palatino"/>
          <w:color w:val="000000"/>
        </w:rPr>
        <w:t>. Sra. Desa. Joana dos Santos Meirelles, em caso de ausência, impedimento ou suspeição de um deste, o Exmo. Sr. Des. Rogério José da Costa Vieira .</w:t>
      </w:r>
    </w:p>
    <w:p w:rsidR="001F4451" w:rsidRDefault="001F4451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 w:rsidRPr="005F5903"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 w:rsidRPr="005F5903">
        <w:rPr>
          <w:rFonts w:ascii="Palatino" w:eastAsia="Palatino" w:hAnsi="Palatino" w:cs="Palatino"/>
          <w:b/>
          <w:color w:val="FF0000"/>
          <w:highlight w:val="yellow"/>
        </w:rPr>
        <w:t xml:space="preserve"> as partes 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 w:rsidRPr="005F5903">
        <w:rPr>
          <w:rFonts w:ascii="Palatino" w:eastAsia="Palatino" w:hAnsi="Palatino" w:cs="Palatino"/>
          <w:b/>
          <w:color w:val="000000"/>
        </w:rPr>
        <w:t xml:space="preserve">(Adiado 21.8.23)  </w:t>
      </w:r>
      <w:r>
        <w:rPr>
          <w:rFonts w:ascii="Palatino" w:eastAsia="Palatino" w:hAnsi="Palatino" w:cs="Palatino"/>
          <w:b/>
          <w:color w:val="FF0000"/>
        </w:rPr>
        <w:t xml:space="preserve"> 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Apelante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: </w:t>
      </w:r>
      <w:proofErr w:type="spellStart"/>
      <w:r w:rsidRPr="005F5903">
        <w:rPr>
          <w:rFonts w:ascii="Palatino" w:eastAsia="Palatino" w:hAnsi="Palatino" w:cs="Palatino"/>
          <w:color w:val="000000"/>
        </w:rPr>
        <w:t>Rochilmer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Mello da Rocha Filho (635/RO). (16/RO). 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 xml:space="preserve">Márcio Melo Nogueira (2827/RO).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Aristoteles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Lima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 Neto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Representa </w:t>
      </w:r>
      <w:r w:rsidRPr="005F5903">
        <w:rPr>
          <w:rFonts w:ascii="Palatino" w:eastAsia="Palatino" w:hAnsi="Palatino" w:cs="Palatino"/>
          <w:b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Missias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Vieira de Almeida.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  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Vanderlene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Soares Barroso (10599/AM). Ailton Santos Andrade (11929/AM)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A77C1F" w:rsidRPr="005F5903" w:rsidRDefault="00A77C1F" w:rsidP="00A77C1F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F4451" w:rsidRDefault="001F445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 xml:space="preserve">0611155-67.2017.8.04.0001(Adiado 18.10.23)  </w:t>
      </w:r>
      <w:proofErr w:type="spellStart"/>
      <w:r w:rsidRPr="005F5903">
        <w:rPr>
          <w:rFonts w:ascii="Palatino" w:eastAsia="Palatino" w:hAnsi="Palatino" w:cs="Palatino"/>
          <w:b/>
          <w:highlight w:val="yellow"/>
        </w:rPr>
        <w:t>Sust</w:t>
      </w:r>
      <w:proofErr w:type="spellEnd"/>
      <w:r w:rsidRPr="005F5903">
        <w:rPr>
          <w:rFonts w:ascii="Palatino" w:eastAsia="Palatino" w:hAnsi="Palatino" w:cs="Palatino"/>
          <w:b/>
          <w:highlight w:val="yellow"/>
        </w:rPr>
        <w:t>.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3ª Vara da Fazenda Pública      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Etelvina Lobo Braga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    :</w:t>
      </w:r>
      <w:proofErr w:type="gramEnd"/>
      <w:r w:rsidRPr="005F5903">
        <w:rPr>
          <w:rFonts w:ascii="Palatino" w:eastAsia="Palatino" w:hAnsi="Palatino" w:cs="Palatino"/>
          <w:b/>
        </w:rPr>
        <w:t xml:space="preserve"> Silvia Helena Farias da Silva.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 :</w:t>
      </w:r>
      <w:proofErr w:type="gram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Rosquild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Azêdo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Omena</w:t>
      </w:r>
      <w:proofErr w:type="spellEnd"/>
      <w:r w:rsidRPr="005F5903">
        <w:rPr>
          <w:rFonts w:ascii="Palatino" w:eastAsia="Palatino" w:hAnsi="Palatino" w:cs="Palatino"/>
        </w:rPr>
        <w:t xml:space="preserve"> (A605/AM). Raul Góes Neto (8203/AM).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  <w:b/>
        </w:rPr>
        <w:t>Apelado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Fundação Hospital Adriano Jorge. 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A77C1F" w:rsidRPr="00A77C1F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</w:rPr>
        <w:t xml:space="preserve">Procuradora de Justiça: Dr. </w:t>
      </w:r>
      <w:proofErr w:type="spellStart"/>
      <w:r w:rsidRPr="005F5903">
        <w:rPr>
          <w:rFonts w:ascii="Palatino" w:eastAsia="Palatino" w:hAnsi="Palatino" w:cs="Palatino"/>
        </w:rPr>
        <w:t>Delisa</w:t>
      </w:r>
      <w:proofErr w:type="spellEnd"/>
      <w:r w:rsidRPr="005F5903">
        <w:rPr>
          <w:rFonts w:ascii="Palatino" w:eastAsia="Palatino" w:hAnsi="Palatino" w:cs="Palatino"/>
        </w:rPr>
        <w:t xml:space="preserve"> Olívia </w:t>
      </w:r>
      <w:proofErr w:type="spellStart"/>
      <w:r w:rsidRPr="005F5903">
        <w:rPr>
          <w:rFonts w:ascii="Palatino" w:eastAsia="Palatino" w:hAnsi="Palatino" w:cs="Palatino"/>
        </w:rPr>
        <w:t>Veiralves</w:t>
      </w:r>
      <w:proofErr w:type="spellEnd"/>
      <w:r w:rsidRPr="005F5903">
        <w:rPr>
          <w:rFonts w:ascii="Palatino" w:eastAsia="Palatino" w:hAnsi="Palatino" w:cs="Palatino"/>
        </w:rPr>
        <w:t xml:space="preserve"> Ferreira (3097/MP)</w:t>
      </w:r>
    </w:p>
    <w:p w:rsidR="001F4451" w:rsidRDefault="001F4451" w:rsidP="001F4451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3.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 xml:space="preserve">0742466-79.2020.8.04.0001 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4ª Vara Cível e de Acidentes de Trabalho</w:t>
      </w:r>
      <w:proofErr w:type="gramStart"/>
      <w:r w:rsidRPr="005F5903">
        <w:rPr>
          <w:rFonts w:ascii="Palatino" w:eastAsia="Palatino" w:hAnsi="Palatino" w:cs="Palatino"/>
        </w:rPr>
        <w:t xml:space="preserve">  </w:t>
      </w:r>
      <w:proofErr w:type="gramEnd"/>
      <w:r w:rsidRPr="005F5903"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Naira Neila Batista de Oliveira Norte</w:t>
      </w:r>
    </w:p>
    <w:p w:rsidR="00A77C1F" w:rsidRPr="005F5903" w:rsidRDefault="00A77C1F" w:rsidP="00A77C1F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Aeroclube do Amazonas.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:</w:t>
      </w:r>
      <w:proofErr w:type="gramEnd"/>
      <w:r w:rsidRPr="005F5903">
        <w:rPr>
          <w:rFonts w:ascii="Palatino" w:eastAsia="Palatino" w:hAnsi="Palatino" w:cs="Palatino"/>
        </w:rPr>
        <w:t xml:space="preserve"> Eloi Pinto de Andrade (819/AM). Soc. </w:t>
      </w:r>
      <w:proofErr w:type="spellStart"/>
      <w:r w:rsidRPr="005F5903">
        <w:rPr>
          <w:rFonts w:ascii="Palatino" w:eastAsia="Palatino" w:hAnsi="Palatino" w:cs="Palatino"/>
        </w:rPr>
        <w:t>Advs-Eloi</w:t>
      </w:r>
      <w:proofErr w:type="spellEnd"/>
      <w:r w:rsidRPr="005F5903">
        <w:rPr>
          <w:rFonts w:ascii="Palatino" w:eastAsia="Palatino" w:hAnsi="Palatino" w:cs="Palatino"/>
        </w:rPr>
        <w:t xml:space="preserve"> Pinto de Andrade &amp; Filhos - Advogados (4696/AM). Eliane Regina Paiva de Melo (4558/AM).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  <w:b/>
        </w:rPr>
        <w:t>Apelado       :</w:t>
      </w:r>
      <w:proofErr w:type="gramEnd"/>
      <w:r w:rsidRPr="005F5903">
        <w:rPr>
          <w:rFonts w:ascii="Palatino" w:eastAsia="Palatino" w:hAnsi="Palatino" w:cs="Palatino"/>
          <w:b/>
        </w:rPr>
        <w:t xml:space="preserve"> Araras Aerotáxi Ltda.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Advogados  : Elaine Dib Botelho Ribeiro (8028/AM). Kleber José </w:t>
      </w:r>
      <w:proofErr w:type="spellStart"/>
      <w:r w:rsidRPr="005F5903">
        <w:rPr>
          <w:rFonts w:ascii="Palatino" w:eastAsia="Palatino" w:hAnsi="Palatino" w:cs="Palatino"/>
        </w:rPr>
        <w:t>Montoril</w:t>
      </w:r>
      <w:proofErr w:type="spellEnd"/>
      <w:r w:rsidRPr="005F5903">
        <w:rPr>
          <w:rFonts w:ascii="Palatino" w:eastAsia="Palatino" w:hAnsi="Palatino" w:cs="Palatino"/>
        </w:rPr>
        <w:t xml:space="preserve"> Rocha (6812/AM)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</w:t>
      </w:r>
      <w:r w:rsidRPr="005F5903">
        <w:rPr>
          <w:rFonts w:ascii="Palatino" w:eastAsia="Palatino" w:hAnsi="Palatino" w:cs="Palatino"/>
          <w:b/>
        </w:rPr>
        <w:t xml:space="preserve">0665546-93.2022.8.04.0001                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2ª Vara Cível e de Acidentes de Trabalho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</w:t>
      </w:r>
      <w:r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Roberto Santos </w:t>
      </w:r>
      <w:proofErr w:type="spellStart"/>
      <w:r w:rsidRPr="005F5903">
        <w:rPr>
          <w:rFonts w:ascii="Palatino" w:eastAsia="Palatino" w:hAnsi="Palatino" w:cs="Palatino"/>
        </w:rPr>
        <w:t>Taketomi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Apelante</w:t>
      </w:r>
      <w:proofErr w:type="gramStart"/>
      <w:r w:rsidRPr="005F5903">
        <w:rPr>
          <w:rFonts w:ascii="Palatino" w:eastAsia="Palatino" w:hAnsi="Palatino" w:cs="Palatino"/>
          <w:b/>
        </w:rPr>
        <w:t xml:space="preserve">    :</w:t>
      </w:r>
      <w:proofErr w:type="gramEnd"/>
      <w:r w:rsidRPr="005F5903">
        <w:rPr>
          <w:rFonts w:ascii="Palatino" w:eastAsia="Palatino" w:hAnsi="Palatino" w:cs="Palatino"/>
          <w:b/>
        </w:rPr>
        <w:t xml:space="preserve"> Davi Magalhaes Pimentel.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Advogados</w:t>
      </w:r>
      <w:proofErr w:type="gramStart"/>
      <w:r w:rsidRPr="005F5903">
        <w:rPr>
          <w:rFonts w:ascii="Palatino" w:eastAsia="Palatino" w:hAnsi="Palatino" w:cs="Palatino"/>
        </w:rPr>
        <w:t xml:space="preserve">  :</w:t>
      </w:r>
      <w:proofErr w:type="gramEnd"/>
      <w:r w:rsidRPr="005F5903">
        <w:rPr>
          <w:rFonts w:ascii="Palatino" w:eastAsia="Palatino" w:hAnsi="Palatino" w:cs="Palatino"/>
        </w:rPr>
        <w:t xml:space="preserve"> Jorge Fernando Sampaio Monteverde (13352/AM). Alexandre Magno Aranha Rodrigues (6821/AM).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Bradesco Financiamentos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Soc. </w:t>
      </w:r>
      <w:proofErr w:type="spellStart"/>
      <w:r w:rsidRPr="005F5903">
        <w:rPr>
          <w:rFonts w:ascii="Palatino" w:eastAsia="Palatino" w:hAnsi="Palatino" w:cs="Palatino"/>
        </w:rPr>
        <w:t>Advs</w:t>
      </w:r>
      <w:proofErr w:type="spellEnd"/>
      <w:r w:rsidRPr="005F5903">
        <w:rPr>
          <w:rFonts w:ascii="Palatino" w:eastAsia="Palatino" w:hAnsi="Palatino" w:cs="Palatino"/>
        </w:rPr>
        <w:t xml:space="preserve">.Celso </w:t>
      </w:r>
      <w:proofErr w:type="spellStart"/>
      <w:r w:rsidRPr="005F5903">
        <w:rPr>
          <w:rFonts w:ascii="Palatino" w:eastAsia="Palatino" w:hAnsi="Palatino" w:cs="Palatino"/>
        </w:rPr>
        <w:t>Marcon</w:t>
      </w:r>
      <w:proofErr w:type="spellEnd"/>
      <w:r w:rsidRPr="005F5903">
        <w:rPr>
          <w:rFonts w:ascii="Palatino" w:eastAsia="Palatino" w:hAnsi="Palatino" w:cs="Palatino"/>
        </w:rPr>
        <w:t xml:space="preserve"> (566/AM). Carla Passos Melhado (187329/SP)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A77C1F" w:rsidRPr="005F5903" w:rsidRDefault="00A77C1F" w:rsidP="00A77C1F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 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1F4451" w:rsidRDefault="001F4451" w:rsidP="00A77C1F">
      <w:pPr>
        <w:spacing w:after="0" w:line="240" w:lineRule="auto"/>
        <w:jc w:val="both"/>
        <w:rPr>
          <w:rFonts w:ascii="Palatino" w:eastAsia="Palatino" w:hAnsi="Palatino" w:cs="Palatino"/>
          <w:b/>
          <w:color w:val="000000"/>
          <w:u w:val="single"/>
        </w:rPr>
      </w:pPr>
    </w:p>
    <w:p w:rsidR="00A77C1F" w:rsidRPr="005F5903" w:rsidRDefault="00A77C1F" w:rsidP="00A77C1F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Relatora: Exma. Sra. Desa. Maria das Graças Pessoa Figueiredo</w:t>
      </w:r>
    </w:p>
    <w:p w:rsidR="00A77C1F" w:rsidRPr="00AB667E" w:rsidRDefault="00A77C1F" w:rsidP="00AB667E">
      <w:pPr>
        <w:spacing w:after="0" w:line="240" w:lineRule="auto"/>
        <w:jc w:val="both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Lopes ,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 Sra. Desa. Joana dos Santos Meirelles,  , em caso de ausência, impedimento ou suspeição de um deste, o Exmo. Sr. Des. Rogério José da Costa Vieira .</w:t>
      </w:r>
    </w:p>
    <w:p w:rsidR="00A77C1F" w:rsidRPr="005F5903" w:rsidRDefault="00A77C1F" w:rsidP="00A77C1F">
      <w:pPr>
        <w:spacing w:after="0" w:line="240" w:lineRule="auto"/>
        <w:ind w:right="-71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5. Agravo de Instrumento  nº 4005716-83.2022.8.04.0000  (Adiado pela Relatora 10.7.23)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A77C1F" w:rsidRPr="005F5903" w:rsidRDefault="00A77C1F" w:rsidP="00A77C1F">
      <w:pPr>
        <w:spacing w:after="0" w:line="240" w:lineRule="auto"/>
        <w:ind w:right="-592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Bari Companhia Hipotecária.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  </w:t>
      </w:r>
      <w:r w:rsidRPr="005F5903">
        <w:rPr>
          <w:rFonts w:ascii="Palatino" w:eastAsia="Palatino" w:hAnsi="Palatino" w:cs="Palatino"/>
          <w:color w:val="000000"/>
        </w:rPr>
        <w:tab/>
        <w:t xml:space="preserve">: Ana Ligia Ribeiro de Mendonça (78723/SP).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Agravado  : Erik Franco de Sá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                                                                                                 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  </w:t>
      </w:r>
      <w:r w:rsidRPr="005F5903">
        <w:rPr>
          <w:rFonts w:ascii="Palatino" w:eastAsia="Palatino" w:hAnsi="Palatino" w:cs="Palatino"/>
          <w:color w:val="000000"/>
        </w:rPr>
        <w:tab/>
        <w:t>: Luis Felipe Avelino Medina (6100/AM). Pedro de Araújo Ribeiro (6935/AM</w:t>
      </w:r>
      <w:proofErr w:type="gramStart"/>
      <w:r w:rsidRPr="005F5903">
        <w:rPr>
          <w:rFonts w:ascii="Palatino" w:eastAsia="Palatino" w:hAnsi="Palatino" w:cs="Palatino"/>
          <w:color w:val="000000"/>
        </w:rPr>
        <w:t>).</w:t>
      </w:r>
      <w:proofErr w:type="gramEnd"/>
      <w:r w:rsidRPr="005F5903">
        <w:rPr>
          <w:rFonts w:ascii="Palatino" w:eastAsia="Palatino" w:hAnsi="Palatino" w:cs="Palatino"/>
          <w:color w:val="000000"/>
        </w:rPr>
        <w:t>Douglas Rui Pessoa Reis Aguiar (11441/AM)</w:t>
      </w:r>
    </w:p>
    <w:p w:rsidR="00A77C1F" w:rsidRPr="005F5903" w:rsidRDefault="00A77C1F" w:rsidP="00A77C1F">
      <w:pPr>
        <w:spacing w:after="0" w:line="240" w:lineRule="auto"/>
        <w:ind w:right="-58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 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proferido pelo advogado do Agravado em 10.07.2023.</w:t>
      </w:r>
    </w:p>
    <w:p w:rsidR="00A77C1F" w:rsidRPr="005F5903" w:rsidRDefault="00A77C1F" w:rsidP="00A77C1F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6 .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Apelação Cível nº 0643031-06.2018.8.04.0001     (Pedido de Vista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10.7.23)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7ª Vara Cível e de Acidentes de Trabalho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Rosselberto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Himenes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Bydreamscoin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Serviço de Informação Na Internet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Eireli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Advogada: Valéria Patrícia dos Santos Maia (8107/RO).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Apelados  : José Severino da Silva, 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Yussif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Hamdan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do Ó Silva.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Luciano Menezes Gadelha (8648/AM)</w:t>
      </w:r>
    </w:p>
    <w:p w:rsidR="00A77C1F" w:rsidRPr="005F5903" w:rsidRDefault="00A77C1F" w:rsidP="00A77C1F">
      <w:pPr>
        <w:spacing w:after="0" w:line="240" w:lineRule="auto"/>
        <w:ind w:right="-58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Presidente/Membro: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 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</w:t>
      </w:r>
      <w:r w:rsidRPr="005F5903">
        <w:rPr>
          <w:rFonts w:ascii="Palatino" w:eastAsia="Palatino" w:hAnsi="Palatino" w:cs="Palatino"/>
          <w:b/>
          <w:color w:val="000000"/>
        </w:rPr>
        <w:tab/>
        <w:t>Exma. Sra. Desa.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Exmo. Sr. Des. Rogério José da Costa Vieira 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proferido pela advogada do Apelante em 10.07.2023.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7.  Agravo de Instrumento nº4006270-18.2022.8.04.0000    (Adiado/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31.7.23) 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3ª Vara Cível e de Acidentes de Trabalho       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Manuel Amaro Lima</w:t>
      </w:r>
    </w:p>
    <w:p w:rsidR="00A77C1F" w:rsidRPr="005F5903" w:rsidRDefault="00A77C1F" w:rsidP="00A77C1F">
      <w:pPr>
        <w:spacing w:after="0" w:line="240" w:lineRule="auto"/>
        <w:ind w:right="-1301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Agravantes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João Farias de Souza.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Rosimara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Gomes. Pedro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Junio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Cunha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Gondim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Nivea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Liarte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Rios. Maria Jose de Souza Nascimento.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Leidiane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Rebouças de Andrade.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Katiana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Travessa da Silva.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Jucimara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Cortez de Castro.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Admilson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Sá. Jefferson Ferreira da Cunha.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Eluci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de Souza Correa. Edir Marinho Leal de Sá. Debora de Melo Guimaraes.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Cleane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Oliveira Garcia. Angelica Guerreiro Lopes.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Alailson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da Silva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Calderaro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Advogados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Milena Xisto dos Santos Lara (11763/AM). Maria Fátima Silva Oliveira (6356/AM).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Agravado  : Escola Superior Batista do Amazonas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Esbam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Rubenito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Cardoso da Silva Júnior (4947/AM). Paulo Dias Gomes (2337/AM). </w:t>
      </w:r>
      <w:r w:rsidRPr="005F5903">
        <w:rPr>
          <w:rFonts w:ascii="Palatino" w:eastAsia="Palatino" w:hAnsi="Palatino" w:cs="Palatino"/>
          <w:color w:val="000000"/>
        </w:rPr>
        <w:br/>
        <w:t xml:space="preserve">Loren Amorim Gomes (7553/AM). Karen </w:t>
      </w:r>
      <w:proofErr w:type="spellStart"/>
      <w:r w:rsidRPr="005F5903">
        <w:rPr>
          <w:rFonts w:ascii="Palatino" w:eastAsia="Palatino" w:hAnsi="Palatino" w:cs="Palatino"/>
          <w:color w:val="000000"/>
        </w:rPr>
        <w:t>Zadora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Amorim </w:t>
      </w:r>
      <w:proofErr w:type="spellStart"/>
      <w:r w:rsidRPr="005F5903">
        <w:rPr>
          <w:rFonts w:ascii="Palatino" w:eastAsia="Palatino" w:hAnsi="Palatino" w:cs="Palatino"/>
          <w:color w:val="000000"/>
        </w:rPr>
        <w:t>LacerdaAna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Maria de Oliveira Silva 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>Sr.Des. Paulo César Caminha e Lima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CB2E46" w:rsidRDefault="00A77C1F" w:rsidP="00CB2E46">
      <w:pPr>
        <w:spacing w:after="0" w:line="240" w:lineRule="auto"/>
        <w:jc w:val="both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proferida pelo advogado dos Agravantes em 31.07.2023</w:t>
      </w:r>
    </w:p>
    <w:p w:rsidR="00A77C1F" w:rsidRPr="005F5903" w:rsidRDefault="00A77C1F" w:rsidP="00A77C1F">
      <w:pPr>
        <w:spacing w:after="0" w:line="240" w:lineRule="auto"/>
        <w:ind w:right="-994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8.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0732557-42.2022.8.04.0001             (Adiado 18.10.23)    </w:t>
      </w:r>
    </w:p>
    <w:p w:rsidR="00A77C1F" w:rsidRPr="005F5903" w:rsidRDefault="00A77C1F" w:rsidP="00A77C1F">
      <w:pPr>
        <w:spacing w:after="0" w:line="240" w:lineRule="auto"/>
        <w:ind w:right="246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7ª Vara Cível e de Acidentes de Trabalho</w:t>
      </w:r>
      <w:r>
        <w:rPr>
          <w:rFonts w:ascii="Palatino" w:eastAsia="Palatino" w:hAnsi="Palatino" w:cs="Palatino"/>
          <w:b/>
        </w:rPr>
        <w:t xml:space="preserve">   </w:t>
      </w:r>
      <w:r w:rsidRPr="005F5903">
        <w:rPr>
          <w:rFonts w:ascii="Palatino" w:eastAsia="Palatino" w:hAnsi="Palatino" w:cs="Palatino"/>
          <w:b/>
        </w:rPr>
        <w:t xml:space="preserve">  </w:t>
      </w:r>
      <w:r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Rosselberto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Himenes</w:t>
      </w:r>
      <w:proofErr w:type="spellEnd"/>
    </w:p>
    <w:p w:rsidR="00A77C1F" w:rsidRPr="005F5903" w:rsidRDefault="00A77C1F" w:rsidP="00A77C1F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Josyane</w:t>
      </w:r>
      <w:proofErr w:type="spellEnd"/>
      <w:r w:rsidRPr="005F5903">
        <w:rPr>
          <w:rFonts w:ascii="Palatino" w:eastAsia="Palatino" w:hAnsi="Palatino" w:cs="Palatino"/>
          <w:b/>
        </w:rPr>
        <w:t xml:space="preserve"> Correa Rodrigues.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Advogados: Lucas Martins Neiva Dantas </w:t>
      </w:r>
      <w:proofErr w:type="gramStart"/>
      <w:r w:rsidRPr="005F5903">
        <w:rPr>
          <w:rFonts w:ascii="Palatino" w:eastAsia="Palatino" w:hAnsi="Palatino" w:cs="Palatino"/>
        </w:rPr>
        <w:t>Bezerra(</w:t>
      </w:r>
      <w:proofErr w:type="gramEnd"/>
      <w:r w:rsidRPr="005F5903">
        <w:rPr>
          <w:rFonts w:ascii="Palatino" w:eastAsia="Palatino" w:hAnsi="Palatino" w:cs="Palatino"/>
        </w:rPr>
        <w:t>OAB/AM A-1742)</w:t>
      </w:r>
    </w:p>
    <w:p w:rsidR="00A77C1F" w:rsidRPr="005F5903" w:rsidRDefault="00A77C1F" w:rsidP="00A77C1F">
      <w:pPr>
        <w:spacing w:after="0" w:line="240" w:lineRule="auto"/>
        <w:ind w:right="-1585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Hoepers</w:t>
      </w:r>
      <w:proofErr w:type="spellEnd"/>
      <w:r w:rsidRPr="005F5903">
        <w:rPr>
          <w:rFonts w:ascii="Palatino" w:eastAsia="Palatino" w:hAnsi="Palatino" w:cs="Palatino"/>
          <w:b/>
        </w:rPr>
        <w:t xml:space="preserve"> Recuperadora de Crédito S.a.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 : Djalma Goss Sobrinho (7717/SC).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Losango S.a. - Banco </w:t>
      </w:r>
      <w:proofErr w:type="spellStart"/>
      <w:r w:rsidRPr="005F5903">
        <w:rPr>
          <w:rFonts w:ascii="Palatino" w:eastAsia="Palatino" w:hAnsi="Palatino" w:cs="Palatino"/>
          <w:b/>
        </w:rPr>
        <w:t>Multiplo</w:t>
      </w:r>
      <w:proofErr w:type="spellEnd"/>
      <w:r w:rsidRPr="005F5903">
        <w:rPr>
          <w:rFonts w:ascii="Palatino" w:eastAsia="Palatino" w:hAnsi="Palatino" w:cs="Palatino"/>
          <w:b/>
        </w:rPr>
        <w:t xml:space="preserve">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 :</w:t>
      </w:r>
      <w:proofErr w:type="gramEnd"/>
      <w:r w:rsidRPr="005F5903">
        <w:rPr>
          <w:rFonts w:ascii="Palatino" w:eastAsia="Palatino" w:hAnsi="Palatino" w:cs="Palatino"/>
        </w:rPr>
        <w:t xml:space="preserve"> José Almir da Rocha Mendes Júnior (1235A/AM). Dinah Amazonas de Oliveira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9.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0722408-84.2022.8.04.0001 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Oposição ao Julgamento virtual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19ª Vara Cível e de Acidentes de Trabalho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Nome do juiz prolator da sentença Não informado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Erminio Gonzaga Siqueira de Almeida.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Advogado: Alexandre </w:t>
      </w:r>
      <w:proofErr w:type="spellStart"/>
      <w:r w:rsidRPr="005F5903">
        <w:rPr>
          <w:rFonts w:ascii="Palatino" w:eastAsia="Palatino" w:hAnsi="Palatino" w:cs="Palatino"/>
        </w:rPr>
        <w:t>Fornagieri</w:t>
      </w:r>
      <w:proofErr w:type="spellEnd"/>
      <w:r w:rsidRPr="005F5903">
        <w:rPr>
          <w:rFonts w:ascii="Palatino" w:eastAsia="Palatino" w:hAnsi="Palatino" w:cs="Palatino"/>
        </w:rPr>
        <w:t xml:space="preserve"> (74664/PR). (1748A/AM).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</w:t>
      </w:r>
      <w:proofErr w:type="spellStart"/>
      <w:r w:rsidRPr="005F5903">
        <w:rPr>
          <w:rFonts w:ascii="Palatino" w:eastAsia="Palatino" w:hAnsi="Palatino" w:cs="Palatino"/>
          <w:b/>
        </w:rPr>
        <w:t>Bmg</w:t>
      </w:r>
      <w:proofErr w:type="spellEnd"/>
      <w:r w:rsidRPr="005F5903">
        <w:rPr>
          <w:rFonts w:ascii="Palatino" w:eastAsia="Palatino" w:hAnsi="Palatino" w:cs="Palatino"/>
          <w:b/>
        </w:rPr>
        <w:t xml:space="preserve">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 : Carlos Fernando Siqueira Castro (672A/AM)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10.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0749666-40.2020.8.04.0001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   não há </w:t>
      </w:r>
      <w:proofErr w:type="spellStart"/>
      <w:r w:rsidRPr="005F5903">
        <w:rPr>
          <w:rFonts w:ascii="Palatino" w:eastAsia="Palatino" w:hAnsi="Palatino" w:cs="Palatino"/>
          <w:b/>
        </w:rPr>
        <w:t>sust</w:t>
      </w:r>
      <w:proofErr w:type="spellEnd"/>
      <w:r w:rsidRPr="005F5903">
        <w:rPr>
          <w:rFonts w:ascii="Palatino" w:eastAsia="Palatino" w:hAnsi="Palatino" w:cs="Palatino"/>
          <w:b/>
        </w:rPr>
        <w:t>.oral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16ª Vara Cível e de Acidentes de Trabalho</w:t>
      </w:r>
      <w:proofErr w:type="gramStart"/>
      <w:r w:rsidRPr="005F5903">
        <w:rPr>
          <w:rFonts w:ascii="Palatino" w:eastAsia="Palatino" w:hAnsi="Palatino" w:cs="Palatino"/>
        </w:rPr>
        <w:t xml:space="preserve">    </w:t>
      </w:r>
      <w:proofErr w:type="gramEnd"/>
      <w:r w:rsidRPr="005F5903">
        <w:rPr>
          <w:rFonts w:ascii="Palatino" w:eastAsia="Palatino" w:hAnsi="Palatino" w:cs="Palatino"/>
          <w:b/>
        </w:rPr>
        <w:t xml:space="preserve">(Adiado 18.10.23)    </w:t>
      </w:r>
      <w:r w:rsidRPr="005F5903">
        <w:rPr>
          <w:rFonts w:ascii="Palatino" w:eastAsia="Palatino" w:hAnsi="Palatino" w:cs="Palatino"/>
        </w:rPr>
        <w:t xml:space="preserve">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Victor André Liuzzi Gomes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Fernanda </w:t>
      </w:r>
      <w:proofErr w:type="spellStart"/>
      <w:r w:rsidRPr="005F5903">
        <w:rPr>
          <w:rFonts w:ascii="Palatino" w:eastAsia="Palatino" w:hAnsi="Palatino" w:cs="Palatino"/>
          <w:b/>
        </w:rPr>
        <w:t>Karolayne</w:t>
      </w:r>
      <w:proofErr w:type="spellEnd"/>
      <w:r w:rsidRPr="005F5903">
        <w:rPr>
          <w:rFonts w:ascii="Palatino" w:eastAsia="Palatino" w:hAnsi="Palatino" w:cs="Palatino"/>
          <w:b/>
        </w:rPr>
        <w:t xml:space="preserve"> Alves da Costa.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Roberges</w:t>
      </w:r>
      <w:proofErr w:type="spellEnd"/>
      <w:r w:rsidRPr="005F5903">
        <w:rPr>
          <w:rFonts w:ascii="Palatino" w:eastAsia="Palatino" w:hAnsi="Palatino" w:cs="Palatino"/>
        </w:rPr>
        <w:t xml:space="preserve"> Junior de Lima (27856A/PA). (1363A/AM).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Sabemi</w:t>
      </w:r>
      <w:proofErr w:type="spellEnd"/>
      <w:r w:rsidRPr="005F5903">
        <w:rPr>
          <w:rFonts w:ascii="Palatino" w:eastAsia="Palatino" w:hAnsi="Palatino" w:cs="Palatino"/>
          <w:b/>
        </w:rPr>
        <w:t xml:space="preserve"> Seguradora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Advogada </w:t>
      </w:r>
      <w:r w:rsidRPr="005F5903">
        <w:rPr>
          <w:rFonts w:ascii="Palatino" w:eastAsia="Palatino" w:hAnsi="Palatino" w:cs="Palatino"/>
        </w:rPr>
        <w:tab/>
        <w:t>: Luana Silva Santos (1710A/AM)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11.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0724320-87.2020.8.04.0001 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 </w:t>
      </w:r>
      <w:r w:rsidRPr="005F5903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6ª Vara Cível e de Acidentes de Trabalho   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>r: Diógenes Vidal Pessoa Neto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Industrial do Brasil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Advogado: Wilson Sales Belchior (17314/CE).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Jose </w:t>
      </w:r>
      <w:proofErr w:type="spellStart"/>
      <w:r w:rsidRPr="005F5903">
        <w:rPr>
          <w:rFonts w:ascii="Palatino" w:eastAsia="Palatino" w:hAnsi="Palatino" w:cs="Palatino"/>
          <w:b/>
        </w:rPr>
        <w:t>Leilandio</w:t>
      </w:r>
      <w:proofErr w:type="spellEnd"/>
      <w:r w:rsidRPr="005F5903">
        <w:rPr>
          <w:rFonts w:ascii="Palatino" w:eastAsia="Palatino" w:hAnsi="Palatino" w:cs="Palatino"/>
          <w:b/>
        </w:rPr>
        <w:t xml:space="preserve"> das Chagas.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 xml:space="preserve">Advogada </w:t>
      </w:r>
      <w:r w:rsidRPr="005F5903">
        <w:rPr>
          <w:rFonts w:ascii="Palatino" w:eastAsia="Palatino" w:hAnsi="Palatino" w:cs="Palatino"/>
        </w:rPr>
        <w:tab/>
        <w:t>: Adna Lima da Silva (11171/AM)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0726955-70.2022.8.04.0001      Oposição ao Julgamento virtual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7ª Vara Cível e de Acidentes de Trabalho 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Rosselberto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Himenes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Jose Agostinho Simas Brandao.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</w:r>
      <w:proofErr w:type="gramStart"/>
      <w:r w:rsidRPr="005F5903">
        <w:rPr>
          <w:rFonts w:ascii="Palatino" w:eastAsia="Palatino" w:hAnsi="Palatino" w:cs="Palatino"/>
        </w:rPr>
        <w:t>Advogado :</w:t>
      </w:r>
      <w:proofErr w:type="gramEnd"/>
      <w:r w:rsidRPr="005F5903">
        <w:rPr>
          <w:rFonts w:ascii="Palatino" w:eastAsia="Palatino" w:hAnsi="Palatino" w:cs="Palatino"/>
        </w:rPr>
        <w:t xml:space="preserve"> Alexandre </w:t>
      </w:r>
      <w:proofErr w:type="spellStart"/>
      <w:r w:rsidRPr="005F5903">
        <w:rPr>
          <w:rFonts w:ascii="Palatino" w:eastAsia="Palatino" w:hAnsi="Palatino" w:cs="Palatino"/>
        </w:rPr>
        <w:t>Fornagieri</w:t>
      </w:r>
      <w:proofErr w:type="spellEnd"/>
      <w:r w:rsidRPr="005F5903">
        <w:rPr>
          <w:rFonts w:ascii="Palatino" w:eastAsia="Palatino" w:hAnsi="Palatino" w:cs="Palatino"/>
        </w:rPr>
        <w:t xml:space="preserve"> (1748A/AM).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  Banco </w:t>
      </w:r>
      <w:proofErr w:type="spellStart"/>
      <w:r w:rsidRPr="005F5903">
        <w:rPr>
          <w:rFonts w:ascii="Palatino" w:eastAsia="Palatino" w:hAnsi="Palatino" w:cs="Palatino"/>
          <w:b/>
        </w:rPr>
        <w:t>Bmg</w:t>
      </w:r>
      <w:proofErr w:type="spellEnd"/>
      <w:r w:rsidRPr="005F5903">
        <w:rPr>
          <w:rFonts w:ascii="Palatino" w:eastAsia="Palatino" w:hAnsi="Palatino" w:cs="Palatino"/>
          <w:b/>
        </w:rPr>
        <w:t xml:space="preserve">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Advogado: Carlos Fernando Siqueira Castro (672A/AM)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13.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0642500-12.2021.8.04.0001 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</w:rPr>
        <w:t xml:space="preserve">  </w:t>
      </w:r>
      <w:r w:rsidRPr="005F5903">
        <w:rPr>
          <w:rFonts w:ascii="Palatino" w:eastAsia="Palatino" w:hAnsi="Palatino" w:cs="Palatino"/>
          <w:b/>
          <w:highlight w:val="yellow"/>
        </w:rPr>
        <w:t>Sustentação oral  Apelado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15ª Vara Cível e de Acidentes de Trabalho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Francico</w:t>
      </w:r>
      <w:proofErr w:type="spellEnd"/>
      <w:r w:rsidRPr="005F5903">
        <w:rPr>
          <w:rFonts w:ascii="Palatino" w:eastAsia="Palatino" w:hAnsi="Palatino" w:cs="Palatino"/>
        </w:rPr>
        <w:t xml:space="preserve"> Carlos G. de Queiroz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Naide</w:t>
      </w:r>
      <w:proofErr w:type="spell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Malveira</w:t>
      </w:r>
      <w:proofErr w:type="spellEnd"/>
      <w:r w:rsidRPr="005F5903">
        <w:rPr>
          <w:rFonts w:ascii="Palatino" w:eastAsia="Palatino" w:hAnsi="Palatino" w:cs="Palatino"/>
          <w:b/>
        </w:rPr>
        <w:t xml:space="preserve"> Lima.</w:t>
      </w:r>
      <w:r w:rsidRPr="005F5903">
        <w:rPr>
          <w:rFonts w:ascii="Palatino" w:eastAsia="Palatino" w:hAnsi="Palatino" w:cs="Palatino"/>
        </w:rPr>
        <w:t xml:space="preserve"> </w:t>
      </w:r>
      <w:r w:rsidRPr="005F5903">
        <w:rPr>
          <w:rFonts w:ascii="Palatino" w:eastAsia="Palatino" w:hAnsi="Palatino" w:cs="Palatino"/>
        </w:rPr>
        <w:br/>
        <w:t xml:space="preserve">Advogado: </w:t>
      </w:r>
      <w:proofErr w:type="spellStart"/>
      <w:r w:rsidRPr="005F5903">
        <w:rPr>
          <w:rFonts w:ascii="Palatino" w:eastAsia="Palatino" w:hAnsi="Palatino" w:cs="Palatino"/>
        </w:rPr>
        <w:t>Elvislan</w:t>
      </w:r>
      <w:proofErr w:type="spellEnd"/>
      <w:r w:rsidRPr="005F5903">
        <w:rPr>
          <w:rFonts w:ascii="Palatino" w:eastAsia="Palatino" w:hAnsi="Palatino" w:cs="Palatino"/>
        </w:rPr>
        <w:t xml:space="preserve"> do Nascimento Silva (8970/AM).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Banco Industrial do Brasil S/A.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Advogado: Wilson Sales Belchior (17314/CE)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F6115" w:rsidRDefault="00EF6115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14.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0619858-50.2018.8.04.0001   </w:t>
      </w:r>
      <w:r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Palatino" w:hAnsi="Palatino" w:cs="Palatino"/>
          <w:b/>
          <w:highlight w:val="yellow"/>
        </w:rPr>
        <w:t>Sustentação oral 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 xml:space="preserve">: 14ª Vara Cível e de Acidentes de Trabalho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Francisco Carlos G. de </w:t>
      </w:r>
      <w:proofErr w:type="spellStart"/>
      <w:r w:rsidRPr="005F5903">
        <w:rPr>
          <w:rFonts w:ascii="Palatino" w:eastAsia="Palatino" w:hAnsi="Palatino" w:cs="Palatino"/>
        </w:rPr>
        <w:t>queiroz</w:t>
      </w:r>
      <w:proofErr w:type="spellEnd"/>
    </w:p>
    <w:p w:rsidR="00A77C1F" w:rsidRPr="005F5903" w:rsidRDefault="00A77C1F" w:rsidP="00A77C1F">
      <w:pPr>
        <w:spacing w:after="0" w:line="240" w:lineRule="auto"/>
        <w:ind w:right="-1018"/>
        <w:rPr>
          <w:rFonts w:ascii="Palatino" w:eastAsia="Palatino" w:hAnsi="Palatino" w:cs="Palatino"/>
        </w:rPr>
      </w:pPr>
      <w:proofErr w:type="gramStart"/>
      <w:r w:rsidRPr="005F5903">
        <w:rPr>
          <w:rFonts w:ascii="Palatino" w:eastAsia="Palatino" w:hAnsi="Palatino" w:cs="Palatino"/>
          <w:b/>
        </w:rPr>
        <w:t>Apelante :</w:t>
      </w:r>
      <w:proofErr w:type="gramEnd"/>
      <w:r w:rsidRPr="005F5903">
        <w:rPr>
          <w:rFonts w:ascii="Palatino" w:eastAsia="Palatino" w:hAnsi="Palatino" w:cs="Palatino"/>
          <w:b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</w:rPr>
        <w:t>Deusamir</w:t>
      </w:r>
      <w:proofErr w:type="spellEnd"/>
      <w:r w:rsidRPr="005F5903">
        <w:rPr>
          <w:rFonts w:ascii="Palatino" w:eastAsia="Palatino" w:hAnsi="Palatino" w:cs="Palatino"/>
          <w:b/>
        </w:rPr>
        <w:t xml:space="preserve"> Pereira.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Abaeté de Paula Mesquita (129092/RJ). Waleska dos Paula e Souza (9008/AM).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Apelado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Condomínio Parque Residências. </w:t>
      </w:r>
      <w:r w:rsidRPr="005F5903">
        <w:rPr>
          <w:rFonts w:ascii="Palatino" w:eastAsia="Palatino" w:hAnsi="Palatino" w:cs="Palatino"/>
          <w:b/>
        </w:rPr>
        <w:br/>
      </w:r>
      <w:proofErr w:type="gramStart"/>
      <w:r w:rsidRPr="005F5903">
        <w:rPr>
          <w:rFonts w:ascii="Palatino" w:eastAsia="Palatino" w:hAnsi="Palatino" w:cs="Palatino"/>
        </w:rPr>
        <w:t>Advogados :</w:t>
      </w:r>
      <w:proofErr w:type="gramEnd"/>
      <w:r w:rsidRPr="005F5903">
        <w:rPr>
          <w:rFonts w:ascii="Palatino" w:eastAsia="Palatino" w:hAnsi="Palatino" w:cs="Palatino"/>
        </w:rPr>
        <w:t xml:space="preserve"> Fabio Agustinho da Silva (2776/AM). Cristiano Valente Maia (10138/AM). Raphael Douglas Vieira (90343/MG)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Palatino" w:hAnsi="Palatino" w:cs="Arial"/>
          <w:b/>
        </w:rPr>
        <w:t>15.</w:t>
      </w:r>
      <w:proofErr w:type="gramEnd"/>
      <w:r w:rsidRPr="005F5903">
        <w:rPr>
          <w:rFonts w:ascii="Palatino" w:eastAsia="Palatino" w:hAnsi="Palatino" w:cs="Arial"/>
          <w:b/>
        </w:rPr>
        <w:t xml:space="preserve">Agravo de Instrumento nº </w:t>
      </w:r>
      <w:r w:rsidRPr="005F5903">
        <w:rPr>
          <w:rFonts w:ascii="Palatino" w:hAnsi="Palatino" w:cs="Arial"/>
          <w:b/>
          <w:bCs/>
        </w:rPr>
        <w:t xml:space="preserve">4003259-78.2022.8.04.0000  </w:t>
      </w:r>
      <w:r w:rsidRPr="005F5903">
        <w:rPr>
          <w:rFonts w:ascii="Palatino" w:hAnsi="Palatino" w:cs="Arial"/>
          <w:b/>
          <w:bCs/>
          <w:highlight w:val="yellow"/>
        </w:rPr>
        <w:t>Sustentação oral Agravante</w:t>
      </w:r>
      <w:r w:rsidRPr="005F5903">
        <w:rPr>
          <w:rFonts w:ascii="Palatino" w:hAnsi="Palatino" w:cs="Arial"/>
          <w:b/>
          <w:bCs/>
        </w:rPr>
        <w:t xml:space="preserve">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13ª Vara Cível e de Acidentes de Trabalho  </w:t>
      </w:r>
      <w:r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Victor André Liuzzi Gomes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Agravante :</w:t>
      </w:r>
      <w:proofErr w:type="gramEnd"/>
      <w:r w:rsidRPr="005F5903">
        <w:rPr>
          <w:rFonts w:ascii="Palatino" w:hAnsi="Palatino" w:cs="Arial"/>
          <w:b/>
          <w:bCs/>
        </w:rPr>
        <w:t xml:space="preserve"> Comemore </w:t>
      </w:r>
      <w:proofErr w:type="spellStart"/>
      <w:r w:rsidRPr="005F5903">
        <w:rPr>
          <w:rFonts w:ascii="Palatino" w:hAnsi="Palatino" w:cs="Arial"/>
          <w:b/>
          <w:bCs/>
        </w:rPr>
        <w:t>Alimentacoes</w:t>
      </w:r>
      <w:proofErr w:type="spellEnd"/>
      <w:r w:rsidRPr="005F5903">
        <w:rPr>
          <w:rFonts w:ascii="Palatino" w:hAnsi="Palatino" w:cs="Arial"/>
          <w:b/>
          <w:bCs/>
        </w:rPr>
        <w:t xml:space="preserve"> Ltda..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Anderson Sales de Souza (8760/AM).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Agravado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Menta e Araujo Comercio de Alimentos LTDA.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Advogada  : Andréia Jacob de Souza  (4870/AM)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hAnsi="Palatino" w:cs="Arial"/>
          <w:b/>
          <w:bCs/>
        </w:rPr>
        <w:t>16.</w:t>
      </w:r>
      <w:proofErr w:type="gramEnd"/>
      <w:r w:rsidRPr="005F5903">
        <w:rPr>
          <w:rFonts w:ascii="Palatino" w:hAnsi="Palatino" w:cs="Arial"/>
          <w:b/>
          <w:bCs/>
        </w:rPr>
        <w:t xml:space="preserve">Agravo de Instrumento nº 4000126-28.2022.8.04.0000  </w:t>
      </w:r>
      <w:r w:rsidRPr="005F5903">
        <w:rPr>
          <w:rFonts w:ascii="Palatino" w:hAnsi="Palatino" w:cs="Arial"/>
          <w:b/>
          <w:bCs/>
          <w:highlight w:val="yellow"/>
        </w:rPr>
        <w:t>Sustentação oral Agravada</w:t>
      </w:r>
      <w:r w:rsidRPr="005F5903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2ª Vara de Tabatinga                                          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Celso Antunes da Silveira Filho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Agravante :</w:t>
      </w:r>
      <w:proofErr w:type="gramEnd"/>
      <w:r w:rsidRPr="005F5903">
        <w:rPr>
          <w:rFonts w:ascii="Palatino" w:hAnsi="Palatino" w:cs="Arial"/>
          <w:b/>
          <w:bCs/>
        </w:rPr>
        <w:t xml:space="preserve"> Estado do Amazonas.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Advogada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Ellen Florêncio Santos Rocha (2752/AM).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Agravada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Claudia Monteiro Pereira Batista.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Marcelo Sabbá de Queiroz (3284/AM)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EF6115" w:rsidRDefault="00EF6115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lastRenderedPageBreak/>
        <w:t>17.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 xml:space="preserve">0729770-40.2022.8.04.0001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3ª Vara Cível e de Acidentes de Trabalho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C6 Consignado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 xml:space="preserve">: Feliciano Lyra Moura (21714/PE).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Luiz Gonzaga Moreira Cascaes.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>: Fábio Carvalho de Arruda (8076/AM)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Times New Roman" w:hAnsi="Palatino" w:cs="Arial"/>
          <w:b/>
          <w:bCs/>
          <w:color w:val="000000"/>
        </w:rPr>
        <w:t xml:space="preserve">18.Apelação Cível nº </w:t>
      </w:r>
      <w:r w:rsidRPr="005F5903">
        <w:rPr>
          <w:rFonts w:ascii="Palatino" w:hAnsi="Palatino" w:cs="Arial"/>
          <w:b/>
          <w:bCs/>
        </w:rPr>
        <w:t xml:space="preserve">0630681-78.2021.8.04.0001 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</w:rPr>
        <w:t xml:space="preserve">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3ª Vara Cível e de Acidentes de Trabalho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Manuel Amaro Lima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Rozimar</w:t>
      </w:r>
      <w:proofErr w:type="spellEnd"/>
      <w:r w:rsidRPr="005F5903">
        <w:rPr>
          <w:rFonts w:ascii="Palatino" w:hAnsi="Palatino" w:cs="Arial"/>
          <w:b/>
          <w:bCs/>
        </w:rPr>
        <w:t xml:space="preserve"> Ferreira da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 :</w:t>
      </w:r>
      <w:proofErr w:type="gram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Maykon</w:t>
      </w:r>
      <w:proofErr w:type="spellEnd"/>
      <w:r w:rsidRPr="005F5903">
        <w:rPr>
          <w:rFonts w:ascii="Palatino" w:hAnsi="Palatino" w:cs="Arial"/>
        </w:rPr>
        <w:t xml:space="preserve"> Felipe de Melo (20373/SC).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Instituto Nacional do Seguro Social - </w:t>
      </w:r>
      <w:proofErr w:type="spellStart"/>
      <w:r w:rsidRPr="005F5903">
        <w:rPr>
          <w:rFonts w:ascii="Palatino" w:hAnsi="Palatino" w:cs="Arial"/>
          <w:b/>
          <w:bCs/>
        </w:rPr>
        <w:t>Inss</w:t>
      </w:r>
      <w:proofErr w:type="spellEnd"/>
      <w:r w:rsidRPr="005F5903">
        <w:rPr>
          <w:rFonts w:ascii="Palatino" w:hAnsi="Palatino" w:cs="Arial"/>
          <w:b/>
          <w:bCs/>
        </w:rPr>
        <w:t xml:space="preserve">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Procurador </w:t>
      </w:r>
      <w:r w:rsidRPr="005F5903">
        <w:rPr>
          <w:rFonts w:ascii="Palatino" w:hAnsi="Palatino" w:cs="Arial"/>
        </w:rPr>
        <w:tab/>
        <w:t>: Nelson dos Santos Farias Filho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Times New Roman" w:hAnsi="Palatino" w:cs="Arial"/>
          <w:b/>
          <w:bCs/>
          <w:color w:val="000000"/>
        </w:rPr>
        <w:t xml:space="preserve">19.Apelação Cível nº </w:t>
      </w:r>
      <w:r w:rsidRPr="005F5903">
        <w:rPr>
          <w:rFonts w:ascii="Palatino" w:hAnsi="Palatino" w:cs="Arial"/>
          <w:b/>
          <w:bCs/>
        </w:rPr>
        <w:t xml:space="preserve">0600439-66.2022.8.04.6900  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Apelado</w:t>
      </w:r>
      <w:r w:rsidRPr="005F5903">
        <w:rPr>
          <w:rFonts w:ascii="Palatino" w:hAnsi="Palatino" w:cs="Arial"/>
          <w:b/>
          <w:bCs/>
        </w:rPr>
        <w:t xml:space="preserve">    </w:t>
      </w:r>
      <w:r>
        <w:rPr>
          <w:rFonts w:ascii="Palatino" w:hAnsi="Palatino" w:cs="Arial"/>
          <w:b/>
          <w:bCs/>
        </w:rPr>
        <w:t xml:space="preserve">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Vara Única de São Gabriel da Cachoeira     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Florestina</w:t>
      </w:r>
      <w:proofErr w:type="spellEnd"/>
      <w:r w:rsidRPr="005F5903">
        <w:rPr>
          <w:rFonts w:ascii="Palatino" w:hAnsi="Palatino" w:cs="Arial"/>
          <w:b/>
          <w:bCs/>
        </w:rPr>
        <w:t xml:space="preserve"> Paiva Porto.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>Advogado</w:t>
      </w:r>
      <w:proofErr w:type="gramStart"/>
      <w:r w:rsidRPr="005F5903">
        <w:rPr>
          <w:rFonts w:ascii="Palatino" w:hAnsi="Palatino" w:cs="Arial"/>
        </w:rPr>
        <w:t xml:space="preserve">  :</w:t>
      </w:r>
      <w:proofErr w:type="gram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Jhonny</w:t>
      </w:r>
      <w:proofErr w:type="spellEnd"/>
      <w:r w:rsidRPr="005F5903">
        <w:rPr>
          <w:rFonts w:ascii="Palatino" w:hAnsi="Palatino" w:cs="Arial"/>
        </w:rPr>
        <w:t xml:space="preserve"> Ricardo </w:t>
      </w:r>
      <w:proofErr w:type="spellStart"/>
      <w:r w:rsidRPr="005F5903">
        <w:rPr>
          <w:rFonts w:ascii="Palatino" w:hAnsi="Palatino" w:cs="Arial"/>
        </w:rPr>
        <w:t>Tiem</w:t>
      </w:r>
      <w:proofErr w:type="spellEnd"/>
      <w:r w:rsidRPr="005F5903">
        <w:rPr>
          <w:rFonts w:ascii="Palatino" w:hAnsi="Palatino" w:cs="Arial"/>
        </w:rPr>
        <w:t xml:space="preserve"> (1762A/AM).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Banco </w:t>
      </w:r>
      <w:proofErr w:type="spellStart"/>
      <w:r w:rsidRPr="005F5903">
        <w:rPr>
          <w:rFonts w:ascii="Palatino" w:hAnsi="Palatino" w:cs="Arial"/>
          <w:b/>
          <w:bCs/>
        </w:rPr>
        <w:t>Daycoval</w:t>
      </w:r>
      <w:proofErr w:type="spellEnd"/>
      <w:r w:rsidRPr="005F5903">
        <w:rPr>
          <w:rFonts w:ascii="Palatino" w:hAnsi="Palatino" w:cs="Arial"/>
          <w:b/>
          <w:bCs/>
        </w:rPr>
        <w:t xml:space="preserve">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  </w:t>
      </w:r>
      <w:r w:rsidRPr="005F5903">
        <w:rPr>
          <w:rFonts w:ascii="Palatino" w:hAnsi="Palatino" w:cs="Arial"/>
        </w:rPr>
        <w:tab/>
        <w:t xml:space="preserve">: Antônio de Moraes Dourado Neto (1300A/AM).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Ministério Público do Estado do Amazonas.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</w:rPr>
        <w:t>Procurador de Justiça</w:t>
      </w:r>
      <w:r w:rsidRPr="005F5903">
        <w:rPr>
          <w:rFonts w:ascii="Palatino" w:hAnsi="Palatino" w:cs="Arial"/>
        </w:rPr>
        <w:tab/>
        <w:t xml:space="preserve">: </w:t>
      </w:r>
      <w:proofErr w:type="spellStart"/>
      <w:r w:rsidRPr="005F5903">
        <w:rPr>
          <w:rFonts w:ascii="Palatino" w:hAnsi="Palatino" w:cs="Arial"/>
        </w:rPr>
        <w:t>Dr.Jorge</w:t>
      </w:r>
      <w:proofErr w:type="spellEnd"/>
      <w:r w:rsidRPr="005F5903">
        <w:rPr>
          <w:rFonts w:ascii="Palatino" w:hAnsi="Palatino" w:cs="Arial"/>
        </w:rPr>
        <w:t xml:space="preserve"> Michel Ayres Martins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Times New Roman" w:hAnsi="Palatino" w:cs="Arial"/>
          <w:b/>
          <w:bCs/>
          <w:color w:val="000000"/>
        </w:rPr>
        <w:lastRenderedPageBreak/>
        <w:t xml:space="preserve">20.Apelação Cível nº </w:t>
      </w:r>
      <w:r w:rsidRPr="005F5903">
        <w:rPr>
          <w:rFonts w:ascii="Palatino" w:hAnsi="Palatino" w:cs="Arial"/>
          <w:b/>
          <w:bCs/>
        </w:rPr>
        <w:t xml:space="preserve">0772406-55.2021.8.04.0001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7ª Vara Cível e de Acidentes de Trabalho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 xml:space="preserve">r: </w:t>
      </w:r>
      <w:proofErr w:type="spellStart"/>
      <w:r w:rsidRPr="005F5903">
        <w:rPr>
          <w:rFonts w:ascii="Palatino" w:hAnsi="Palatino" w:cs="Arial"/>
        </w:rPr>
        <w:t>Rosselberto</w:t>
      </w:r>
      <w:proofErr w:type="spell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Himenes</w:t>
      </w:r>
      <w:proofErr w:type="spellEnd"/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</w:t>
      </w:r>
      <w:proofErr w:type="spellStart"/>
      <w:r w:rsidRPr="005F5903">
        <w:rPr>
          <w:rFonts w:ascii="Palatino" w:hAnsi="Palatino" w:cs="Arial"/>
          <w:b/>
          <w:bCs/>
        </w:rPr>
        <w:t>Bmg</w:t>
      </w:r>
      <w:proofErr w:type="spellEnd"/>
      <w:r w:rsidRPr="005F5903">
        <w:rPr>
          <w:rFonts w:ascii="Palatino" w:hAnsi="Palatino" w:cs="Arial"/>
          <w:b/>
          <w:bCs/>
        </w:rPr>
        <w:t xml:space="preserve">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</w:t>
      </w:r>
      <w:r w:rsidRPr="005F5903">
        <w:rPr>
          <w:rFonts w:ascii="Palatino" w:hAnsi="Palatino" w:cs="Arial"/>
        </w:rPr>
        <w:tab/>
        <w:t xml:space="preserve">: Gustavo Antonio Feres </w:t>
      </w:r>
      <w:proofErr w:type="spellStart"/>
      <w:r w:rsidRPr="005F5903">
        <w:rPr>
          <w:rFonts w:ascii="Palatino" w:hAnsi="Palatino" w:cs="Arial"/>
        </w:rPr>
        <w:t>Paixao</w:t>
      </w:r>
      <w:proofErr w:type="spellEnd"/>
      <w:r w:rsidRPr="005F5903">
        <w:rPr>
          <w:rFonts w:ascii="Palatino" w:hAnsi="Palatino" w:cs="Arial"/>
        </w:rPr>
        <w:t xml:space="preserve"> (7675A/TO).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Apelados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Espólio de Raimundo Pinto Braga. Julio Cesar dos Santos Braga.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  <w:b/>
          <w:bCs/>
        </w:rPr>
        <w:t>Alcimar dos Santos Braga</w:t>
      </w:r>
      <w:r w:rsidRPr="005F5903">
        <w:rPr>
          <w:rFonts w:ascii="Palatino" w:hAnsi="Palatino" w:cs="Arial"/>
        </w:rPr>
        <w:t xml:space="preserve">. </w:t>
      </w:r>
      <w:r w:rsidRPr="005F5903">
        <w:rPr>
          <w:rFonts w:ascii="Palatino" w:hAnsi="Palatino" w:cs="Arial"/>
          <w:b/>
          <w:bCs/>
        </w:rPr>
        <w:t xml:space="preserve">Rejane dos Santos Braga.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Advogada </w:t>
      </w:r>
      <w:r w:rsidRPr="005F5903">
        <w:rPr>
          <w:rFonts w:ascii="Palatino" w:hAnsi="Palatino" w:cs="Arial"/>
        </w:rPr>
        <w:tab/>
        <w:t xml:space="preserve">: </w:t>
      </w:r>
      <w:proofErr w:type="spellStart"/>
      <w:r w:rsidRPr="005F5903">
        <w:rPr>
          <w:rFonts w:ascii="Palatino" w:hAnsi="Palatino" w:cs="Arial"/>
        </w:rPr>
        <w:t>Fanilze</w:t>
      </w:r>
      <w:proofErr w:type="spellEnd"/>
      <w:r w:rsidRPr="005F5903">
        <w:rPr>
          <w:rFonts w:ascii="Palatino" w:hAnsi="Palatino" w:cs="Arial"/>
        </w:rPr>
        <w:t xml:space="preserve"> Ferreira da Luz (13176/AM)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D25CED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CB2A31" w:rsidRDefault="00CB2A31" w:rsidP="00CB2A3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Arial"/>
          <w:b/>
          <w:bCs/>
          <w:color w:val="000000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Times New Roman" w:hAnsi="Palatino" w:cs="Arial"/>
          <w:b/>
          <w:bCs/>
          <w:color w:val="000000"/>
        </w:rPr>
        <w:t xml:space="preserve">21.Apelação Cível nº </w:t>
      </w:r>
      <w:r w:rsidRPr="005F5903">
        <w:rPr>
          <w:rFonts w:ascii="Palatino" w:hAnsi="Palatino" w:cs="Arial"/>
          <w:b/>
          <w:bCs/>
        </w:rPr>
        <w:t xml:space="preserve">0640310-42.2022.8.04.0001           </w:t>
      </w:r>
      <w:r w:rsidRPr="005F5903">
        <w:rPr>
          <w:rFonts w:ascii="Palatino" w:hAnsi="Palatino" w:cs="Arial"/>
          <w:b/>
          <w:bCs/>
          <w:highlight w:val="yellow"/>
        </w:rPr>
        <w:t>Sustentação oral Apelado</w:t>
      </w:r>
      <w:r w:rsidRPr="005F5903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17ª Vara Cível e de Acidentes de Trabalho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Simone Laurent de Figueiredo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</w:t>
      </w:r>
      <w:proofErr w:type="spellStart"/>
      <w:r w:rsidRPr="005F5903">
        <w:rPr>
          <w:rFonts w:ascii="Palatino" w:hAnsi="Palatino" w:cs="Arial"/>
          <w:b/>
          <w:bCs/>
        </w:rPr>
        <w:t>Abraao</w:t>
      </w:r>
      <w:proofErr w:type="spellEnd"/>
      <w:r w:rsidRPr="005F5903">
        <w:rPr>
          <w:rFonts w:ascii="Palatino" w:hAnsi="Palatino" w:cs="Arial"/>
          <w:b/>
          <w:bCs/>
        </w:rPr>
        <w:t xml:space="preserve"> Araujo da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Advogados </w:t>
      </w:r>
      <w:r w:rsidRPr="005F5903">
        <w:rPr>
          <w:rFonts w:ascii="Palatino" w:hAnsi="Palatino" w:cs="Arial"/>
        </w:rPr>
        <w:tab/>
        <w:t xml:space="preserve">: Luis Albert dos Santos Oliveira (8251/AM).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Telefônica Brasil S/A.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Advogado: Alessandro </w:t>
      </w:r>
      <w:proofErr w:type="spellStart"/>
      <w:r w:rsidRPr="005F5903">
        <w:rPr>
          <w:rFonts w:ascii="Palatino" w:hAnsi="Palatino" w:cs="Arial"/>
        </w:rPr>
        <w:t>Puget</w:t>
      </w:r>
      <w:proofErr w:type="spellEnd"/>
      <w:r w:rsidRPr="005F5903">
        <w:rPr>
          <w:rFonts w:ascii="Palatino" w:hAnsi="Palatino" w:cs="Arial"/>
        </w:rPr>
        <w:t xml:space="preserve"> Oliva (11847/PA)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Times New Roman" w:hAnsi="Palatino" w:cs="Arial"/>
          <w:b/>
          <w:bCs/>
          <w:color w:val="000000"/>
        </w:rPr>
        <w:t xml:space="preserve">22.Apelação Cível nº </w:t>
      </w:r>
      <w:r w:rsidRPr="005F5903">
        <w:rPr>
          <w:rFonts w:ascii="Palatino" w:hAnsi="Palatino" w:cs="Arial"/>
          <w:b/>
          <w:bCs/>
        </w:rPr>
        <w:t xml:space="preserve">0640075-75.2022.8.04.0001         </w:t>
      </w:r>
      <w:r>
        <w:rPr>
          <w:rFonts w:ascii="Palatino" w:hAnsi="Palatino" w:cs="Arial"/>
          <w:b/>
          <w:bCs/>
        </w:rPr>
        <w:t xml:space="preserve">      </w:t>
      </w:r>
      <w:r w:rsidRPr="005F5903">
        <w:rPr>
          <w:rFonts w:ascii="Palatino" w:hAnsi="Palatino" w:cs="Arial"/>
          <w:b/>
          <w:bCs/>
        </w:rPr>
        <w:t xml:space="preserve"> </w:t>
      </w:r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>
        <w:rPr>
          <w:rFonts w:ascii="Palatino" w:hAnsi="Palatino" w:cs="Arial"/>
          <w:b/>
          <w:bCs/>
        </w:rPr>
        <w:t xml:space="preserve">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1ª Vara Cível e de Acidentes de Trabalho                    </w:t>
      </w:r>
      <w:r w:rsidRPr="005F5903">
        <w:rPr>
          <w:rFonts w:ascii="Palatino" w:eastAsia="Palatino" w:hAnsi="Palatino" w:cs="Palatino"/>
          <w:b/>
        </w:rPr>
        <w:t xml:space="preserve">(Adiado 18.10.23)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Sheilla Jordana de Sales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:</w:t>
      </w:r>
      <w:proofErr w:type="gramEnd"/>
      <w:r w:rsidRPr="005F5903">
        <w:rPr>
          <w:rFonts w:ascii="Palatino" w:hAnsi="Palatino" w:cs="Arial"/>
          <w:b/>
          <w:bCs/>
        </w:rPr>
        <w:t xml:space="preserve"> Banco Itaucard S/A. </w:t>
      </w:r>
      <w:r w:rsidRPr="005F5903">
        <w:rPr>
          <w:rFonts w:ascii="Palatino" w:hAnsi="Palatino" w:cs="Arial"/>
          <w:b/>
          <w:bCs/>
        </w:rPr>
        <w:br/>
      </w:r>
      <w:r w:rsidRPr="00C800F5">
        <w:rPr>
          <w:rFonts w:ascii="Palatino" w:hAnsi="Palatino" w:cs="Arial"/>
        </w:rPr>
        <w:t xml:space="preserve">Advogado: Wilson Sales Belchior (17314/CE). </w:t>
      </w:r>
      <w:r w:rsidRPr="00C800F5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Daniel de Souza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Advogada </w:t>
      </w:r>
      <w:r w:rsidRPr="005F5903">
        <w:rPr>
          <w:rFonts w:ascii="Palatino" w:hAnsi="Palatino" w:cs="Arial"/>
        </w:rPr>
        <w:tab/>
        <w:t xml:space="preserve">: Juliana </w:t>
      </w:r>
      <w:proofErr w:type="spellStart"/>
      <w:r w:rsidRPr="005F5903">
        <w:rPr>
          <w:rFonts w:ascii="Palatino" w:hAnsi="Palatino" w:cs="Arial"/>
        </w:rPr>
        <w:t>Sleiman</w:t>
      </w:r>
      <w:proofErr w:type="spell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Murdiga</w:t>
      </w:r>
      <w:proofErr w:type="spellEnd"/>
      <w:r w:rsidRPr="005F5903">
        <w:rPr>
          <w:rFonts w:ascii="Palatino" w:hAnsi="Palatino" w:cs="Arial"/>
        </w:rPr>
        <w:t xml:space="preserve"> (57199/SC).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B47BDC" w:rsidRDefault="00B47BDC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eastAsia="Times New Roman" w:hAnsi="Palatino" w:cs="Arial"/>
          <w:b/>
          <w:bCs/>
          <w:color w:val="000000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Times New Roman" w:hAnsi="Palatino" w:cs="Arial"/>
          <w:b/>
          <w:bCs/>
          <w:color w:val="000000"/>
        </w:rPr>
        <w:lastRenderedPageBreak/>
        <w:t>23.</w:t>
      </w:r>
      <w:proofErr w:type="gramEnd"/>
      <w:r w:rsidRPr="005F5903">
        <w:rPr>
          <w:rFonts w:ascii="Palatino" w:eastAsia="Times New Roman" w:hAnsi="Palatino" w:cs="Arial"/>
          <w:b/>
          <w:bCs/>
          <w:color w:val="000000"/>
        </w:rPr>
        <w:t xml:space="preserve">Apelação Cível nº </w:t>
      </w:r>
      <w:r w:rsidRPr="005F5903">
        <w:rPr>
          <w:rFonts w:ascii="Palatino" w:hAnsi="Palatino" w:cs="Arial"/>
          <w:b/>
          <w:bCs/>
        </w:rPr>
        <w:t>0615873-39.2019.8.04.0001</w:t>
      </w:r>
      <w:bookmarkStart w:id="0" w:name="_Hlk143805236"/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  <w:r w:rsidRPr="005F5903">
        <w:rPr>
          <w:rFonts w:ascii="Palatino" w:hAnsi="Palatino" w:cs="Arial"/>
          <w:b/>
          <w:bCs/>
        </w:rPr>
        <w:t xml:space="preserve">  </w:t>
      </w:r>
      <w:r w:rsidR="00653D96" w:rsidRPr="005F5903">
        <w:rPr>
          <w:rFonts w:ascii="Palatino" w:eastAsia="Palatino" w:hAnsi="Palatino" w:cs="Palatino"/>
          <w:b/>
        </w:rPr>
        <w:t xml:space="preserve">(Adiado </w:t>
      </w:r>
      <w:r w:rsidR="00653D96">
        <w:rPr>
          <w:rFonts w:ascii="Palatino" w:eastAsia="Palatino" w:hAnsi="Palatino" w:cs="Palatino"/>
          <w:b/>
        </w:rPr>
        <w:t>25</w:t>
      </w:r>
      <w:r w:rsidR="00653D96" w:rsidRPr="005F5903">
        <w:rPr>
          <w:rFonts w:ascii="Palatino" w:eastAsia="Palatino" w:hAnsi="Palatino" w:cs="Palatino"/>
          <w:b/>
        </w:rPr>
        <w:t xml:space="preserve">.10.23)    </w:t>
      </w:r>
      <w:r w:rsidRPr="005F5903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</w:t>
      </w:r>
      <w:r w:rsidRPr="005F5903">
        <w:rPr>
          <w:rFonts w:ascii="Palatino" w:hAnsi="Palatino" w:cs="Arial"/>
          <w:b/>
          <w:bCs/>
        </w:rPr>
        <w:t xml:space="preserve">                                     </w:t>
      </w:r>
      <w:bookmarkEnd w:id="0"/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 xml:space="preserve">: 6ª </w:t>
      </w:r>
      <w:proofErr w:type="gramStart"/>
      <w:r w:rsidRPr="005F5903">
        <w:rPr>
          <w:rFonts w:ascii="Palatino" w:hAnsi="Palatino" w:cs="Arial"/>
        </w:rPr>
        <w:t xml:space="preserve">Vara de Família                      </w:t>
      </w:r>
      <w:r w:rsidR="00CB2E46">
        <w:rPr>
          <w:rFonts w:ascii="Palatino" w:eastAsia="Palatino" w:hAnsi="Palatino" w:cs="Palatino"/>
          <w:b/>
        </w:rPr>
        <w:t xml:space="preserve">                                             </w:t>
      </w:r>
      <w:r w:rsidRPr="005F5903">
        <w:rPr>
          <w:rFonts w:ascii="Palatino" w:hAnsi="Palatino" w:cs="Arial"/>
          <w:b/>
          <w:bCs/>
        </w:rPr>
        <w:t>Segredo</w:t>
      </w:r>
      <w:proofErr w:type="gramEnd"/>
      <w:r w:rsidRPr="005F5903">
        <w:rPr>
          <w:rFonts w:ascii="Palatino" w:hAnsi="Palatino" w:cs="Arial"/>
          <w:b/>
          <w:bCs/>
        </w:rPr>
        <w:t xml:space="preserve"> de Justiça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Vicente de Oliveira Rocha Pinheiro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Apelante</w:t>
      </w:r>
      <w:proofErr w:type="gramStart"/>
      <w:r w:rsidRPr="005F5903">
        <w:rPr>
          <w:rFonts w:ascii="Palatino" w:hAnsi="Palatino" w:cs="Arial"/>
          <w:b/>
          <w:bCs/>
        </w:rPr>
        <w:t xml:space="preserve">   :</w:t>
      </w:r>
      <w:proofErr w:type="gramEnd"/>
      <w:r w:rsidRPr="005F5903">
        <w:rPr>
          <w:rFonts w:ascii="Palatino" w:hAnsi="Palatino" w:cs="Arial"/>
          <w:b/>
          <w:bCs/>
        </w:rPr>
        <w:t xml:space="preserve"> A. C. da C. 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 xml:space="preserve">Advogados   </w:t>
      </w:r>
      <w:r w:rsidRPr="005F5903">
        <w:rPr>
          <w:rFonts w:ascii="Palatino" w:hAnsi="Palatino" w:cs="Arial"/>
        </w:rPr>
        <w:tab/>
        <w:t xml:space="preserve">: Anderson Sales de Souza (8760/AM). Ingrid Coelho da Silva (8761/AM).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Apelada</w:t>
      </w:r>
      <w:proofErr w:type="gramStart"/>
      <w:r w:rsidRPr="005F5903">
        <w:rPr>
          <w:rFonts w:ascii="Palatino" w:hAnsi="Palatino" w:cs="Arial"/>
          <w:b/>
          <w:bCs/>
        </w:rPr>
        <w:t xml:space="preserve">    :</w:t>
      </w:r>
      <w:proofErr w:type="gramEnd"/>
      <w:r w:rsidRPr="005F5903">
        <w:rPr>
          <w:rFonts w:ascii="Palatino" w:hAnsi="Palatino" w:cs="Arial"/>
          <w:b/>
          <w:bCs/>
        </w:rPr>
        <w:t xml:space="preserve"> G. K. A. C. 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</w:t>
      </w:r>
      <w:proofErr w:type="gramStart"/>
      <w:r w:rsidRPr="005F5903">
        <w:rPr>
          <w:rFonts w:ascii="Palatino" w:hAnsi="Palatino" w:cs="Arial"/>
        </w:rPr>
        <w:t xml:space="preserve">   :</w:t>
      </w:r>
      <w:proofErr w:type="gramEnd"/>
      <w:r w:rsidRPr="005F5903">
        <w:rPr>
          <w:rFonts w:ascii="Palatino" w:hAnsi="Palatino" w:cs="Arial"/>
        </w:rPr>
        <w:t xml:space="preserve"> Silvio Benedicto Abibe Aranha Filho (11956/AM).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R. M. C. da C.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   </w:t>
      </w:r>
      <w:r w:rsidRPr="005F5903">
        <w:rPr>
          <w:rFonts w:ascii="Palatino" w:hAnsi="Palatino" w:cs="Arial"/>
        </w:rPr>
        <w:tab/>
        <w:t xml:space="preserve">: Silvio Benedicto Abibe Aranha Filho (11956/AM).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 xml:space="preserve">Terceiro </w:t>
      </w:r>
      <w:proofErr w:type="gramStart"/>
      <w:r w:rsidRPr="005F5903">
        <w:rPr>
          <w:rFonts w:ascii="Palatino" w:hAnsi="Palatino" w:cs="Arial"/>
          <w:b/>
          <w:bCs/>
        </w:rPr>
        <w:t>I :</w:t>
      </w:r>
      <w:proofErr w:type="gramEnd"/>
      <w:r w:rsidRPr="005F5903">
        <w:rPr>
          <w:rFonts w:ascii="Palatino" w:hAnsi="Palatino" w:cs="Arial"/>
          <w:b/>
          <w:bCs/>
        </w:rPr>
        <w:t xml:space="preserve"> M. P. do E. do A.</w:t>
      </w:r>
      <w:r w:rsidRPr="005F5903">
        <w:rPr>
          <w:rFonts w:ascii="Palatino" w:hAnsi="Palatino" w:cs="Arial"/>
        </w:rPr>
        <w:t xml:space="preserve"> .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</w:rPr>
        <w:t xml:space="preserve">Procuradora de </w:t>
      </w:r>
      <w:proofErr w:type="gramStart"/>
      <w:r w:rsidRPr="005F5903">
        <w:rPr>
          <w:rFonts w:ascii="Palatino" w:hAnsi="Palatino" w:cs="Arial"/>
        </w:rPr>
        <w:t>Justiça :</w:t>
      </w:r>
      <w:proofErr w:type="gramEnd"/>
      <w:r w:rsidRPr="005F5903">
        <w:rPr>
          <w:rFonts w:ascii="Palatino" w:hAnsi="Palatino" w:cs="Arial"/>
        </w:rPr>
        <w:t xml:space="preserve"> Dra. Silvana Nobre de Lima Cabral</w:t>
      </w:r>
    </w:p>
    <w:p w:rsidR="00A77C1F" w:rsidRPr="005F5903" w:rsidRDefault="00A77C1F" w:rsidP="00A77C1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Pr="005F5903">
        <w:rPr>
          <w:rFonts w:ascii="Palatino" w:eastAsia="Arial" w:hAnsi="Palatino" w:cs="Arial"/>
          <w:b/>
        </w:rPr>
        <w:t xml:space="preserve">4004107-31.2023.8.04.0000 </w:t>
      </w:r>
      <w:proofErr w:type="spellStart"/>
      <w:r w:rsidRPr="005F5903">
        <w:rPr>
          <w:rFonts w:ascii="Palatino" w:eastAsia="Arial" w:hAnsi="Palatino" w:cs="Arial"/>
          <w:b/>
          <w:highlight w:val="yellow"/>
        </w:rPr>
        <w:t>Sust</w:t>
      </w:r>
      <w:proofErr w:type="spellEnd"/>
      <w:r w:rsidR="00653D96">
        <w:rPr>
          <w:rFonts w:ascii="Palatino" w:eastAsia="Arial" w:hAnsi="Palatino" w:cs="Arial"/>
          <w:b/>
          <w:highlight w:val="yellow"/>
        </w:rPr>
        <w:t>.</w:t>
      </w:r>
      <w:r w:rsidRPr="005F5903">
        <w:rPr>
          <w:rFonts w:ascii="Palatino" w:eastAsia="Arial" w:hAnsi="Palatino" w:cs="Arial"/>
          <w:b/>
          <w:highlight w:val="yellow"/>
        </w:rPr>
        <w:t xml:space="preserve"> oral Agravado</w:t>
      </w:r>
      <w:r w:rsidR="00653D96" w:rsidRPr="005F5903">
        <w:rPr>
          <w:rFonts w:ascii="Palatino" w:eastAsia="Palatino" w:hAnsi="Palatino" w:cs="Palatino"/>
          <w:b/>
        </w:rPr>
        <w:t xml:space="preserve">(Adiado </w:t>
      </w:r>
      <w:r w:rsidR="00653D96">
        <w:rPr>
          <w:rFonts w:ascii="Palatino" w:eastAsia="Palatino" w:hAnsi="Palatino" w:cs="Palatino"/>
          <w:b/>
        </w:rPr>
        <w:t>25</w:t>
      </w:r>
      <w:r w:rsidR="00653D96" w:rsidRPr="005F5903">
        <w:rPr>
          <w:rFonts w:ascii="Palatino" w:eastAsia="Palatino" w:hAnsi="Palatino" w:cs="Palatino"/>
          <w:b/>
        </w:rPr>
        <w:t xml:space="preserve">.10.23)    </w:t>
      </w:r>
      <w:r w:rsidR="00653D96" w:rsidRPr="005F5903">
        <w:rPr>
          <w:rFonts w:ascii="Palatino" w:hAnsi="Palatino" w:cs="Arial"/>
          <w:b/>
          <w:bCs/>
        </w:rPr>
        <w:t xml:space="preserve"> </w:t>
      </w:r>
      <w:r w:rsidR="00653D96">
        <w:rPr>
          <w:rFonts w:ascii="Palatino" w:hAnsi="Palatino" w:cs="Arial"/>
          <w:b/>
          <w:bCs/>
        </w:rPr>
        <w:t xml:space="preserve">  </w:t>
      </w:r>
      <w:r w:rsidR="00653D96" w:rsidRPr="005F5903">
        <w:rPr>
          <w:rFonts w:ascii="Palatino" w:hAnsi="Palatino" w:cs="Arial"/>
          <w:b/>
          <w:bCs/>
        </w:rPr>
        <w:t xml:space="preserve">                 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2ª Vara de Parintins</w:t>
      </w:r>
      <w:proofErr w:type="gramStart"/>
      <w:r w:rsidRPr="005F5903">
        <w:rPr>
          <w:rFonts w:ascii="Palatino" w:eastAsia="Arial" w:hAnsi="Palatino" w:cs="Arial"/>
        </w:rPr>
        <w:t xml:space="preserve">    </w:t>
      </w:r>
      <w:proofErr w:type="gramEnd"/>
      <w:r w:rsidRPr="005F5903">
        <w:rPr>
          <w:rFonts w:ascii="Palatino" w:eastAsia="Palatino" w:hAnsi="Palatino" w:cs="Palatino"/>
          <w:b/>
        </w:rPr>
        <w:t xml:space="preserve">(Adiado 18.10.23)   </w:t>
      </w:r>
      <w:r w:rsidRPr="005F5903">
        <w:rPr>
          <w:rFonts w:ascii="Palatino" w:eastAsia="Arial" w:hAnsi="Palatino" w:cs="Arial"/>
        </w:rPr>
        <w:t xml:space="preserve">              </w:t>
      </w:r>
      <w:r w:rsidRPr="005F5903">
        <w:rPr>
          <w:rFonts w:ascii="Palatino" w:eastAsia="Arial" w:hAnsi="Palatino" w:cs="Arial"/>
          <w:b/>
        </w:rPr>
        <w:t>Segredo de Justiça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Nome do juiz prolator da sentença Não informado                   </w:t>
      </w:r>
      <w:r>
        <w:rPr>
          <w:rFonts w:ascii="Palatino" w:eastAsia="Arial" w:hAnsi="Palatino" w:cs="Arial"/>
          <w:b/>
        </w:rPr>
        <w:t xml:space="preserve"> </w:t>
      </w:r>
    </w:p>
    <w:p w:rsidR="00A77C1F" w:rsidRPr="005F5903" w:rsidRDefault="00A77C1F" w:rsidP="00A77C1F">
      <w:pPr>
        <w:spacing w:after="0" w:line="240" w:lineRule="auto"/>
        <w:ind w:right="-1277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Agravante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Gilber</w:t>
      </w:r>
      <w:proofErr w:type="spellEnd"/>
      <w:r w:rsidRPr="005F5903">
        <w:rPr>
          <w:rFonts w:ascii="Palatino" w:eastAsia="Arial" w:hAnsi="Palatino" w:cs="Arial"/>
          <w:b/>
        </w:rPr>
        <w:t xml:space="preserve"> Batista Machado.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Advogados     </w:t>
      </w:r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Jakeline</w:t>
      </w:r>
      <w:proofErr w:type="spellEnd"/>
      <w:r w:rsidRPr="005F5903">
        <w:rPr>
          <w:rFonts w:ascii="Palatino" w:eastAsia="Arial" w:hAnsi="Palatino" w:cs="Arial"/>
        </w:rPr>
        <w:t xml:space="preserve"> Azevedo Batalha (10307/AM). Manuel Marcos Pires da Silva (10309/AM).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Agravado 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Alziely</w:t>
      </w:r>
      <w:proofErr w:type="spell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Keuren</w:t>
      </w:r>
      <w:proofErr w:type="spellEnd"/>
      <w:r w:rsidRPr="005F5903">
        <w:rPr>
          <w:rFonts w:ascii="Palatino" w:eastAsia="Arial" w:hAnsi="Palatino" w:cs="Arial"/>
          <w:b/>
        </w:rPr>
        <w:t xml:space="preserve"> Tavares.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Advogados    </w:t>
      </w:r>
      <w:r w:rsidRPr="005F5903">
        <w:rPr>
          <w:rFonts w:ascii="Palatino" w:eastAsia="Arial" w:hAnsi="Palatino" w:cs="Arial"/>
        </w:rPr>
        <w:tab/>
        <w:t xml:space="preserve">: Ana Cláudia Conde Vieiralves(6073/AM). Wendel da Silva Soares (16287/AM).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Terceiro I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M. P. do E. do A. .</w:t>
      </w:r>
      <w:r w:rsidRPr="005F5903">
        <w:rPr>
          <w:rFonts w:ascii="Palatino" w:eastAsia="Arial" w:hAnsi="Palatino" w:cs="Arial"/>
        </w:rPr>
        <w:t xml:space="preserve">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 xml:space="preserve">Procuradora de Justiça: </w:t>
      </w:r>
      <w:proofErr w:type="spellStart"/>
      <w:r w:rsidRPr="005F5903">
        <w:rPr>
          <w:rFonts w:ascii="Palatino" w:eastAsia="Arial" w:hAnsi="Palatino" w:cs="Arial"/>
        </w:rPr>
        <w:t>Dra.Silvana</w:t>
      </w:r>
      <w:proofErr w:type="spellEnd"/>
      <w:r w:rsidRPr="005F5903">
        <w:rPr>
          <w:rFonts w:ascii="Palatino" w:eastAsia="Arial" w:hAnsi="Palatino" w:cs="Arial"/>
        </w:rPr>
        <w:t xml:space="preserve"> Nobre de Lima Cabral</w:t>
      </w:r>
    </w:p>
    <w:p w:rsidR="00A77C1F" w:rsidRPr="005F5903" w:rsidRDefault="00A77C1F" w:rsidP="00A77C1F">
      <w:pPr>
        <w:spacing w:after="0" w:line="240" w:lineRule="auto"/>
        <w:ind w:right="-710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25.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Agravo de Instrumento  nº </w:t>
      </w:r>
      <w:r w:rsidRPr="005F5903">
        <w:rPr>
          <w:rFonts w:ascii="Palatino" w:eastAsia="Arial" w:hAnsi="Palatino" w:cs="Arial"/>
          <w:b/>
        </w:rPr>
        <w:t xml:space="preserve">4001401-75.2023.8.04.0000  18/9  </w:t>
      </w:r>
      <w:r w:rsidRPr="005F5903">
        <w:rPr>
          <w:rFonts w:ascii="Palatino" w:eastAsia="Palatino" w:hAnsi="Palatino" w:cs="Palatino"/>
          <w:b/>
        </w:rPr>
        <w:t xml:space="preserve">Oposição ao </w:t>
      </w:r>
      <w:proofErr w:type="spellStart"/>
      <w:r w:rsidRPr="005F5903">
        <w:rPr>
          <w:rFonts w:ascii="Palatino" w:eastAsia="Palatino" w:hAnsi="Palatino" w:cs="Palatino"/>
          <w:b/>
        </w:rPr>
        <w:t>Julg</w:t>
      </w:r>
      <w:proofErr w:type="spellEnd"/>
      <w:r w:rsidRPr="005F5903">
        <w:rPr>
          <w:rFonts w:ascii="Palatino" w:eastAsia="Palatino" w:hAnsi="Palatino" w:cs="Palatino"/>
          <w:b/>
        </w:rPr>
        <w:t xml:space="preserve">. Virtual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Vara Especializada da Dívida Ativa Municipal             </w:t>
      </w:r>
      <w:r w:rsidRPr="005F5903">
        <w:rPr>
          <w:rFonts w:ascii="Palatino" w:eastAsia="Palatino" w:hAnsi="Palatino" w:cs="Palatino"/>
          <w:b/>
        </w:rPr>
        <w:t xml:space="preserve">(Adiado </w:t>
      </w:r>
      <w:r w:rsidR="0049352D">
        <w:rPr>
          <w:rFonts w:ascii="Palatino" w:eastAsia="Palatino" w:hAnsi="Palatino" w:cs="Palatino"/>
          <w:b/>
        </w:rPr>
        <w:t>25</w:t>
      </w:r>
      <w:r w:rsidRPr="005F5903">
        <w:rPr>
          <w:rFonts w:ascii="Palatino" w:eastAsia="Palatino" w:hAnsi="Palatino" w:cs="Palatino"/>
          <w:b/>
        </w:rPr>
        <w:t xml:space="preserve">.10.23)    </w:t>
      </w:r>
      <w:r w:rsidRPr="005F5903">
        <w:rPr>
          <w:rFonts w:ascii="Palatino" w:eastAsia="Arial" w:hAnsi="Palatino" w:cs="Arial"/>
        </w:rPr>
        <w:t xml:space="preserve">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Dr. Ronnie Frank T. Stone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Agravante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IGB Eletrônica S.A..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Advogados   </w:t>
      </w:r>
      <w:r w:rsidRPr="005F5903">
        <w:rPr>
          <w:rFonts w:ascii="Palatino" w:eastAsia="Arial" w:hAnsi="Palatino" w:cs="Arial"/>
        </w:rPr>
        <w:tab/>
        <w:t xml:space="preserve">: Igor </w:t>
      </w:r>
      <w:proofErr w:type="spellStart"/>
      <w:r w:rsidRPr="005F5903">
        <w:rPr>
          <w:rFonts w:ascii="Palatino" w:eastAsia="Arial" w:hAnsi="Palatino" w:cs="Arial"/>
        </w:rPr>
        <w:t>Mauler</w:t>
      </w:r>
      <w:proofErr w:type="spellEnd"/>
      <w:r w:rsidRPr="005F5903">
        <w:rPr>
          <w:rFonts w:ascii="Palatino" w:eastAsia="Arial" w:hAnsi="Palatino" w:cs="Arial"/>
        </w:rPr>
        <w:t xml:space="preserve"> Santiago (1794A/AM). David Azulay Benayon (8688/AM).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Agravado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Município de Manaus.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Procurador: </w:t>
      </w:r>
      <w:proofErr w:type="spellStart"/>
      <w:r w:rsidRPr="005F5903">
        <w:rPr>
          <w:rFonts w:ascii="Palatino" w:eastAsia="Arial" w:hAnsi="Palatino" w:cs="Arial"/>
        </w:rPr>
        <w:t>Janary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Yoshizo</w:t>
      </w:r>
      <w:proofErr w:type="spellEnd"/>
      <w:r w:rsidRPr="005F5903">
        <w:rPr>
          <w:rFonts w:ascii="Palatino" w:eastAsia="Arial" w:hAnsi="Palatino" w:cs="Arial"/>
        </w:rPr>
        <w:t xml:space="preserve"> Kato </w:t>
      </w:r>
      <w:proofErr w:type="spellStart"/>
      <w:r w:rsidRPr="005F5903">
        <w:rPr>
          <w:rFonts w:ascii="Palatino" w:eastAsia="Arial" w:hAnsi="Palatino" w:cs="Arial"/>
        </w:rPr>
        <w:t>Yokokura</w:t>
      </w:r>
      <w:proofErr w:type="spellEnd"/>
      <w:r w:rsidRPr="005F5903">
        <w:rPr>
          <w:rFonts w:ascii="Palatino" w:eastAsia="Arial" w:hAnsi="Palatino" w:cs="Arial"/>
        </w:rPr>
        <w:t xml:space="preserve"> (6324/AM)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B47BDC" w:rsidRDefault="00B47BDC" w:rsidP="00A77C1F">
      <w:pPr>
        <w:spacing w:after="0" w:line="240" w:lineRule="auto"/>
        <w:rPr>
          <w:rFonts w:ascii="Palatino" w:eastAsia="Arial" w:hAnsi="Palatino" w:cs="Arial"/>
          <w:b/>
        </w:rPr>
      </w:pPr>
    </w:p>
    <w:p w:rsidR="00B47BDC" w:rsidRDefault="00B47BDC" w:rsidP="00A77C1F">
      <w:pPr>
        <w:spacing w:after="0" w:line="240" w:lineRule="auto"/>
        <w:rPr>
          <w:rFonts w:ascii="Palatino" w:eastAsia="Arial" w:hAnsi="Palatino" w:cs="Arial"/>
          <w:b/>
        </w:rPr>
      </w:pPr>
    </w:p>
    <w:p w:rsidR="00B47BDC" w:rsidRDefault="00B47BDC" w:rsidP="00A77C1F">
      <w:pPr>
        <w:spacing w:after="0" w:line="240" w:lineRule="auto"/>
        <w:rPr>
          <w:rFonts w:ascii="Palatino" w:eastAsia="Arial" w:hAnsi="Palatino" w:cs="Arial"/>
          <w:b/>
        </w:rPr>
      </w:pPr>
    </w:p>
    <w:p w:rsidR="00B47BDC" w:rsidRDefault="00B47BDC" w:rsidP="00A77C1F">
      <w:pPr>
        <w:spacing w:after="0" w:line="240" w:lineRule="auto"/>
        <w:rPr>
          <w:rFonts w:ascii="Palatino" w:eastAsia="Arial" w:hAnsi="Palatino" w:cs="Arial"/>
          <w:b/>
        </w:rPr>
      </w:pPr>
    </w:p>
    <w:p w:rsidR="00B47BDC" w:rsidRDefault="00B47BDC" w:rsidP="00A77C1F">
      <w:pPr>
        <w:spacing w:after="0" w:line="240" w:lineRule="auto"/>
        <w:rPr>
          <w:rFonts w:ascii="Palatino" w:eastAsia="Arial" w:hAnsi="Palatino" w:cs="Arial"/>
          <w:b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Arial" w:hAnsi="Palatino" w:cs="Arial"/>
          <w:b/>
        </w:rPr>
        <w:lastRenderedPageBreak/>
        <w:t>26.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0673021-37.2021.8.04.0001   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9ª Vara Cível e de Acidentes de Trabalho    </w:t>
      </w:r>
      <w:r>
        <w:rPr>
          <w:rFonts w:ascii="Palatino" w:eastAsia="Arial" w:hAnsi="Palatino" w:cs="Arial"/>
        </w:rPr>
        <w:t xml:space="preserve">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  <w:r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Maria Eunice Torres do Nascimento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Wanderlane</w:t>
      </w:r>
      <w:proofErr w:type="spellEnd"/>
      <w:r w:rsidRPr="005F5903">
        <w:rPr>
          <w:rFonts w:ascii="Palatino" w:eastAsia="Arial" w:hAnsi="Palatino" w:cs="Arial"/>
          <w:b/>
        </w:rPr>
        <w:t xml:space="preserve"> Alves Cavalcante.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 :</w:t>
      </w:r>
      <w:proofErr w:type="gram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Apelado 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Procuradores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ab/>
        <w:t xml:space="preserve">: Clarice Portela Kawakami Macedo. Luciana Santana do Carmo. Marília Costa Vieira. </w:t>
      </w:r>
      <w:proofErr w:type="spellStart"/>
      <w:r w:rsidRPr="005F5903">
        <w:rPr>
          <w:rFonts w:ascii="Palatino" w:eastAsia="Arial" w:hAnsi="Palatino" w:cs="Arial"/>
        </w:rPr>
        <w:t>Walquine</w:t>
      </w:r>
      <w:proofErr w:type="spellEnd"/>
      <w:r w:rsidRPr="005F5903">
        <w:rPr>
          <w:rFonts w:ascii="Palatino" w:eastAsia="Arial" w:hAnsi="Palatino" w:cs="Arial"/>
        </w:rPr>
        <w:t xml:space="preserve"> Polyana </w:t>
      </w:r>
      <w:proofErr w:type="spellStart"/>
      <w:r w:rsidRPr="005F5903">
        <w:rPr>
          <w:rFonts w:ascii="Palatino" w:eastAsia="Arial" w:hAnsi="Palatino" w:cs="Arial"/>
        </w:rPr>
        <w:t>Noleto</w:t>
      </w:r>
      <w:proofErr w:type="spellEnd"/>
      <w:r w:rsidRPr="005F5903">
        <w:rPr>
          <w:rFonts w:ascii="Palatino" w:eastAsia="Arial" w:hAnsi="Palatino" w:cs="Arial"/>
        </w:rPr>
        <w:t xml:space="preserve"> Sales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27.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0721797-68.2021.8.04.0001   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1ª Unidade do Núcleo de Justiça 4.0 - Acidentes do Trabalho das Comarcas de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 xml:space="preserve">Manaus e Iranduba                          </w:t>
      </w:r>
      <w:r w:rsidRPr="005F5903"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</w:t>
      </w:r>
      <w:r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          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Diego Martinez </w:t>
      </w:r>
      <w:proofErr w:type="spellStart"/>
      <w:r w:rsidRPr="005F5903">
        <w:rPr>
          <w:rFonts w:ascii="Palatino" w:eastAsia="Arial" w:hAnsi="Palatino" w:cs="Arial"/>
        </w:rPr>
        <w:t>Fervenza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Cantoario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Reginaldo Marinho da Silva.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  </w:t>
      </w:r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Clarice Portela Kawakami Macedo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Default="00A77C1F" w:rsidP="00A77C1F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28.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>0640628-59.2021.8.04.0001</w:t>
      </w:r>
      <w:r w:rsidR="00CB2E46">
        <w:rPr>
          <w:rFonts w:ascii="Palatino" w:eastAsia="Arial" w:hAnsi="Palatino" w:cs="Arial"/>
          <w:b/>
        </w:rPr>
        <w:t xml:space="preserve">         </w:t>
      </w:r>
      <w:r w:rsidRPr="005F5903"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 </w:t>
      </w:r>
      <w:r>
        <w:rPr>
          <w:rFonts w:ascii="Palatino" w:eastAsia="Arial" w:hAnsi="Palatino" w:cs="Arial"/>
          <w:b/>
        </w:rPr>
        <w:t xml:space="preserve">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13ª Vara Cível e de Acidentes de Trabalho    </w:t>
      </w:r>
      <w:r w:rsidR="00CB2E46">
        <w:rPr>
          <w:rFonts w:ascii="Palatino" w:eastAsia="Arial" w:hAnsi="Palatino" w:cs="Arial"/>
        </w:rPr>
        <w:t xml:space="preserve">      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Naira Neila Batista de Oliveira Norte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Maria de Lourdes Lima de Sousa.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  </w:t>
      </w:r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(20373/SC).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Guilherme Viana Lara Alves (148297/MG)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0DDD" w:rsidRDefault="00C20DDD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29.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0780290-04.2022.8.04.0001 </w:t>
      </w:r>
      <w:r w:rsidR="00CB2E46">
        <w:rPr>
          <w:rFonts w:ascii="Palatino" w:eastAsia="Arial" w:hAnsi="Palatino" w:cs="Arial"/>
          <w:b/>
        </w:rPr>
        <w:t xml:space="preserve">    </w:t>
      </w:r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  </w:t>
      </w:r>
      <w:r>
        <w:rPr>
          <w:rFonts w:ascii="Palatino" w:eastAsia="Arial" w:hAnsi="Palatino" w:cs="Arial"/>
          <w:b/>
        </w:rPr>
        <w:t xml:space="preserve">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21ª Vara Cível e de Acidentes de Trabalho    </w:t>
      </w:r>
      <w:r w:rsidR="00CB2E46">
        <w:rPr>
          <w:rFonts w:ascii="Palatino" w:eastAsia="Arial" w:hAnsi="Palatino" w:cs="Arial"/>
        </w:rPr>
        <w:t xml:space="preserve">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</w:t>
      </w:r>
      <w:proofErr w:type="spellStart"/>
      <w:r w:rsidRPr="005F5903">
        <w:rPr>
          <w:rFonts w:ascii="Palatino" w:eastAsia="Arial" w:hAnsi="Palatino" w:cs="Arial"/>
        </w:rPr>
        <w:t>Adonaid</w:t>
      </w:r>
      <w:proofErr w:type="spellEnd"/>
      <w:r w:rsidRPr="005F5903">
        <w:rPr>
          <w:rFonts w:ascii="Palatino" w:eastAsia="Arial" w:hAnsi="Palatino" w:cs="Arial"/>
        </w:rPr>
        <w:t xml:space="preserve"> Abrantes de Souza Tavares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Banco Industrial do Brasil S/A.</w:t>
      </w:r>
      <w:r w:rsidRPr="005F5903">
        <w:rPr>
          <w:rFonts w:ascii="Palatino" w:eastAsia="Arial" w:hAnsi="Palatino" w:cs="Arial"/>
        </w:rPr>
        <w:t xml:space="preserve"> </w:t>
      </w:r>
      <w:r w:rsidRPr="005F5903">
        <w:rPr>
          <w:rFonts w:ascii="Palatino" w:eastAsia="Arial" w:hAnsi="Palatino" w:cs="Arial"/>
        </w:rPr>
        <w:br/>
      </w:r>
      <w:proofErr w:type="spellStart"/>
      <w:r w:rsidRPr="005F5903">
        <w:rPr>
          <w:rFonts w:ascii="Palatino" w:eastAsia="Arial" w:hAnsi="Palatino" w:cs="Arial"/>
          <w:lang w:val="en-US"/>
        </w:rPr>
        <w:t>Advogado</w:t>
      </w:r>
      <w:proofErr w:type="spellEnd"/>
      <w:r w:rsidRPr="005F5903">
        <w:rPr>
          <w:rFonts w:ascii="Palatino" w:eastAsia="Arial" w:hAnsi="Palatino" w:cs="Arial"/>
          <w:lang w:val="en-US"/>
        </w:rPr>
        <w:t xml:space="preserve">: Wilson Sales </w:t>
      </w:r>
      <w:proofErr w:type="spellStart"/>
      <w:r w:rsidRPr="005F5903">
        <w:rPr>
          <w:rFonts w:ascii="Palatino" w:eastAsia="Arial" w:hAnsi="Palatino" w:cs="Arial"/>
          <w:lang w:val="en-US"/>
        </w:rPr>
        <w:t>Belchior</w:t>
      </w:r>
      <w:proofErr w:type="spellEnd"/>
      <w:r w:rsidRPr="005F5903">
        <w:rPr>
          <w:rFonts w:ascii="Palatino" w:eastAsia="Arial" w:hAnsi="Palatino" w:cs="Arial"/>
          <w:lang w:val="en-US"/>
        </w:rPr>
        <w:t xml:space="preserve"> (17314/CE). </w:t>
      </w:r>
      <w:r w:rsidRPr="005F5903">
        <w:rPr>
          <w:rFonts w:ascii="Palatino" w:eastAsia="Arial" w:hAnsi="Palatino" w:cs="Arial"/>
          <w:lang w:val="en-US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Napoleão </w:t>
      </w:r>
      <w:proofErr w:type="spellStart"/>
      <w:r w:rsidRPr="005F5903">
        <w:rPr>
          <w:rFonts w:ascii="Palatino" w:eastAsia="Arial" w:hAnsi="Palatino" w:cs="Arial"/>
          <w:b/>
        </w:rPr>
        <w:t>Pedroza</w:t>
      </w:r>
      <w:proofErr w:type="spell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Dácio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="00DA1D56">
        <w:rPr>
          <w:rFonts w:ascii="Palatino" w:eastAsia="Arial" w:hAnsi="Palatino" w:cs="Arial"/>
        </w:rPr>
        <w:t xml:space="preserve">Advogado </w:t>
      </w:r>
      <w:r w:rsidRPr="005F5903">
        <w:rPr>
          <w:rFonts w:ascii="Palatino" w:eastAsia="Arial" w:hAnsi="Palatino" w:cs="Arial"/>
        </w:rPr>
        <w:t>:</w:t>
      </w:r>
      <w:proofErr w:type="gramEnd"/>
      <w:r w:rsidRPr="005F5903">
        <w:rPr>
          <w:rFonts w:ascii="Palatino" w:eastAsia="Arial" w:hAnsi="Palatino" w:cs="Arial"/>
        </w:rPr>
        <w:t xml:space="preserve"> Rodrigo Barbosa Vilhena (7396/AM)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30.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0918314-12.2022.8.04.0001  </w:t>
      </w:r>
      <w:r w:rsidR="00CB2E46">
        <w:rPr>
          <w:rFonts w:ascii="Palatino" w:eastAsia="Arial" w:hAnsi="Palatino" w:cs="Arial"/>
          <w:b/>
        </w:rPr>
        <w:t xml:space="preserve">   </w:t>
      </w:r>
      <w:r w:rsidRPr="005F5903">
        <w:rPr>
          <w:rFonts w:ascii="Palatino" w:eastAsia="Arial" w:hAnsi="Palatino" w:cs="Arial"/>
          <w:b/>
          <w:highlight w:val="yellow"/>
        </w:rPr>
        <w:t>Sustentação oral Apelado</w:t>
      </w:r>
      <w:r w:rsidRPr="005F5903">
        <w:rPr>
          <w:rFonts w:ascii="Palatino" w:eastAsia="Arial" w:hAnsi="Palatino" w:cs="Arial"/>
          <w:b/>
        </w:rPr>
        <w:t xml:space="preserve"> </w:t>
      </w:r>
      <w:r>
        <w:rPr>
          <w:rFonts w:ascii="Palatino" w:eastAsia="Arial" w:hAnsi="Palatino" w:cs="Arial"/>
          <w:b/>
        </w:rPr>
        <w:t xml:space="preserve">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15ª Vara Cível e de Acidentes de Trabalho   </w:t>
      </w:r>
      <w:r w:rsidR="00CB2E46">
        <w:rPr>
          <w:rFonts w:ascii="Palatino" w:eastAsia="Arial" w:hAnsi="Palatino" w:cs="Arial"/>
        </w:rPr>
        <w:t xml:space="preserve">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Nome do juiz prolator da sentença Não informado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Jose Alberto Fernandes Campos.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 :</w:t>
      </w:r>
      <w:proofErr w:type="gramEnd"/>
      <w:r w:rsidRPr="005F5903">
        <w:rPr>
          <w:rFonts w:ascii="Palatino" w:eastAsia="Arial" w:hAnsi="Palatino" w:cs="Arial"/>
        </w:rPr>
        <w:t xml:space="preserve"> Nicolas Santos Carvalho Gomes (8926/AM).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Vivo S/A (Telefônica do Brasil S/A).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Advogados :</w:t>
      </w:r>
      <w:proofErr w:type="gramEnd"/>
      <w:r w:rsidRPr="005F5903">
        <w:rPr>
          <w:rFonts w:ascii="Palatino" w:eastAsia="Arial" w:hAnsi="Palatino" w:cs="Arial"/>
        </w:rPr>
        <w:t xml:space="preserve"> Alessandro </w:t>
      </w:r>
      <w:proofErr w:type="spellStart"/>
      <w:r w:rsidRPr="005F5903">
        <w:rPr>
          <w:rFonts w:ascii="Palatino" w:eastAsia="Arial" w:hAnsi="Palatino" w:cs="Arial"/>
        </w:rPr>
        <w:t>Puget</w:t>
      </w:r>
      <w:proofErr w:type="spellEnd"/>
      <w:r w:rsidRPr="005F5903">
        <w:rPr>
          <w:rFonts w:ascii="Palatino" w:eastAsia="Arial" w:hAnsi="Palatino" w:cs="Arial"/>
        </w:rPr>
        <w:t xml:space="preserve"> Oliva (1411A/AM). (1411/AM). (11847/PA)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31. 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>0713177-67.2021.8.04.0001</w:t>
      </w:r>
      <w:proofErr w:type="gramStart"/>
      <w:r w:rsidRPr="005F5903">
        <w:rPr>
          <w:rFonts w:ascii="Palatino" w:eastAsia="Arial" w:hAnsi="Palatino" w:cs="Arial"/>
          <w:b/>
        </w:rPr>
        <w:t xml:space="preserve">  </w:t>
      </w:r>
      <w:proofErr w:type="gramEnd"/>
      <w:r w:rsidRPr="005F5903">
        <w:rPr>
          <w:rFonts w:ascii="Palatino" w:eastAsia="Arial" w:hAnsi="Palatino" w:cs="Arial"/>
          <w:b/>
          <w:highlight w:val="yellow"/>
        </w:rPr>
        <w:t>Sustentação oral Apelante</w:t>
      </w:r>
      <w:r w:rsidRPr="005F5903">
        <w:rPr>
          <w:rFonts w:ascii="Palatino" w:eastAsia="Arial" w:hAnsi="Palatino" w:cs="Arial"/>
          <w:b/>
        </w:rPr>
        <w:t xml:space="preserve"> </w:t>
      </w:r>
      <w:r>
        <w:rPr>
          <w:rFonts w:ascii="Palatino" w:eastAsia="Arial" w:hAnsi="Palatino" w:cs="Arial"/>
          <w:b/>
        </w:rPr>
        <w:t xml:space="preserve">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10ª Vara Cível e de Acidentes de Trabalho   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Mônica Cristina R. da Câmara C. do Carmo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Reinaldo Ferreira Colares.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  </w:t>
      </w:r>
      <w:r w:rsidRPr="005F5903">
        <w:rPr>
          <w:rFonts w:ascii="Palatino" w:eastAsia="Arial" w:hAnsi="Palatino" w:cs="Arial"/>
        </w:rPr>
        <w:tab/>
        <w:t xml:space="preserve">: </w:t>
      </w:r>
      <w:proofErr w:type="spellStart"/>
      <w:r w:rsidRPr="005F5903">
        <w:rPr>
          <w:rFonts w:ascii="Palatino" w:eastAsia="Arial" w:hAnsi="Palatino" w:cs="Arial"/>
        </w:rPr>
        <w:t>Maykon</w:t>
      </w:r>
      <w:proofErr w:type="spellEnd"/>
      <w:r w:rsidRPr="005F5903">
        <w:rPr>
          <w:rFonts w:ascii="Palatino" w:eastAsia="Arial" w:hAnsi="Palatino" w:cs="Arial"/>
        </w:rPr>
        <w:t xml:space="preserve"> Felipe de Melo (1399A/AM).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Instituto Nacional do Seguro Social - </w:t>
      </w:r>
      <w:proofErr w:type="spellStart"/>
      <w:r w:rsidRPr="005F5903">
        <w:rPr>
          <w:rFonts w:ascii="Palatino" w:eastAsia="Arial" w:hAnsi="Palatino" w:cs="Arial"/>
          <w:b/>
        </w:rPr>
        <w:t>Inss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Procurador </w:t>
      </w:r>
      <w:r w:rsidRPr="005F5903">
        <w:rPr>
          <w:rFonts w:ascii="Palatino" w:eastAsia="Arial" w:hAnsi="Palatino" w:cs="Arial"/>
        </w:rPr>
        <w:tab/>
        <w:t>: Nelson dos Santos Farias Filho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 xml:space="preserve">(2347/AM)                                                                     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lastRenderedPageBreak/>
        <w:t>32.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  <w:b/>
        </w:rPr>
        <w:t xml:space="preserve">0735885-14.2021.8.04.0001      </w:t>
      </w:r>
      <w:r w:rsidR="00CB2E46">
        <w:rPr>
          <w:rFonts w:ascii="Palatino" w:eastAsia="Arial" w:hAnsi="Palatino" w:cs="Arial"/>
          <w:b/>
        </w:rPr>
        <w:t xml:space="preserve">     </w:t>
      </w:r>
      <w:r w:rsidRPr="005F5903">
        <w:rPr>
          <w:rFonts w:ascii="Palatino" w:eastAsia="Arial" w:hAnsi="Palatino" w:cs="Arial"/>
          <w:b/>
        </w:rPr>
        <w:t>Oposição ao Julgamento Virtual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20ª Vara Cível e de Acidentes de Trabalho  </w:t>
      </w:r>
      <w:r>
        <w:rPr>
          <w:rFonts w:ascii="Palatino" w:eastAsia="Arial" w:hAnsi="Palatino" w:cs="Arial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  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Roberto </w:t>
      </w:r>
      <w:proofErr w:type="spellStart"/>
      <w:r w:rsidRPr="005F5903">
        <w:rPr>
          <w:rFonts w:ascii="Palatino" w:eastAsia="Arial" w:hAnsi="Palatino" w:cs="Arial"/>
        </w:rPr>
        <w:t>Hermidas</w:t>
      </w:r>
      <w:proofErr w:type="spellEnd"/>
      <w:r w:rsidRPr="005F5903">
        <w:rPr>
          <w:rFonts w:ascii="Palatino" w:eastAsia="Arial" w:hAnsi="Palatino" w:cs="Arial"/>
        </w:rPr>
        <w:t xml:space="preserve"> de Aragão Filho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:</w:t>
      </w:r>
      <w:proofErr w:type="gramEnd"/>
      <w:r w:rsidRPr="005F5903">
        <w:rPr>
          <w:rFonts w:ascii="Palatino" w:eastAsia="Arial" w:hAnsi="Palatino" w:cs="Arial"/>
          <w:b/>
        </w:rPr>
        <w:t xml:space="preserve"> Crefisa S/A - Credito, Financiamento e Investimento.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Advogados :</w:t>
      </w:r>
      <w:proofErr w:type="gramEnd"/>
      <w:r w:rsidRPr="005F5903">
        <w:rPr>
          <w:rFonts w:ascii="Palatino" w:eastAsia="Arial" w:hAnsi="Palatino" w:cs="Arial"/>
        </w:rPr>
        <w:t xml:space="preserve"> Lázaro José Gomes Júnior (1526A/AM). (8125/MS). (8194A/MT).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Apelada</w:t>
      </w:r>
      <w:proofErr w:type="gramStart"/>
      <w:r w:rsidRPr="005F5903">
        <w:rPr>
          <w:rFonts w:ascii="Palatino" w:eastAsia="Arial" w:hAnsi="Palatino" w:cs="Arial"/>
          <w:b/>
        </w:rPr>
        <w:t xml:space="preserve">  :</w:t>
      </w:r>
      <w:proofErr w:type="gramEnd"/>
      <w:r w:rsidRPr="005F5903">
        <w:rPr>
          <w:rFonts w:ascii="Palatino" w:eastAsia="Arial" w:hAnsi="Palatino" w:cs="Arial"/>
          <w:b/>
        </w:rPr>
        <w:t xml:space="preserve"> </w:t>
      </w:r>
      <w:proofErr w:type="spellStart"/>
      <w:r w:rsidRPr="005F5903">
        <w:rPr>
          <w:rFonts w:ascii="Palatino" w:eastAsia="Arial" w:hAnsi="Palatino" w:cs="Arial"/>
          <w:b/>
        </w:rPr>
        <w:t>Aurea</w:t>
      </w:r>
      <w:proofErr w:type="spellEnd"/>
      <w:r w:rsidRPr="005F5903">
        <w:rPr>
          <w:rFonts w:ascii="Palatino" w:eastAsia="Arial" w:hAnsi="Palatino" w:cs="Arial"/>
          <w:b/>
        </w:rPr>
        <w:t xml:space="preserve"> Cristina Cabral </w:t>
      </w:r>
      <w:proofErr w:type="spellStart"/>
      <w:r w:rsidRPr="005F5903">
        <w:rPr>
          <w:rFonts w:ascii="Palatino" w:eastAsia="Arial" w:hAnsi="Palatino" w:cs="Arial"/>
          <w:b/>
        </w:rPr>
        <w:t>Cinque</w:t>
      </w:r>
      <w:proofErr w:type="spellEnd"/>
      <w:r w:rsidRPr="005F5903">
        <w:rPr>
          <w:rFonts w:ascii="Palatino" w:eastAsia="Arial" w:hAnsi="Palatino" w:cs="Arial"/>
          <w:b/>
        </w:rPr>
        <w:t xml:space="preserve">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Advogado :</w:t>
      </w:r>
      <w:proofErr w:type="gramEnd"/>
      <w:r w:rsidRPr="005F5903">
        <w:rPr>
          <w:rFonts w:ascii="Palatino" w:eastAsia="Arial" w:hAnsi="Palatino" w:cs="Arial"/>
        </w:rPr>
        <w:t xml:space="preserve"> Rodrigo Barbosa Vilhena (7396/AM)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</w:p>
    <w:p w:rsidR="00A77C1F" w:rsidRPr="005F5903" w:rsidRDefault="00A77C1F" w:rsidP="00A77C1F">
      <w:pPr>
        <w:spacing w:after="0" w:line="240" w:lineRule="auto"/>
        <w:ind w:right="-518"/>
        <w:rPr>
          <w:rFonts w:ascii="Palatino" w:eastAsia="Arial" w:hAnsi="Palatino" w:cs="Arial"/>
          <w:b/>
        </w:rPr>
      </w:pPr>
      <w:proofErr w:type="gramStart"/>
      <w:r w:rsidRPr="005F5903">
        <w:rPr>
          <w:rFonts w:ascii="Palatino" w:eastAsia="Arial" w:hAnsi="Palatino" w:cs="Arial"/>
          <w:b/>
        </w:rPr>
        <w:t>33.</w:t>
      </w:r>
      <w:proofErr w:type="gramEnd"/>
      <w:r w:rsidRPr="005F5903">
        <w:rPr>
          <w:rFonts w:ascii="Palatino" w:eastAsia="Arial" w:hAnsi="Palatino" w:cs="Arial"/>
          <w:b/>
        </w:rPr>
        <w:t xml:space="preserve">Apelação / Remessa Necessária 0661444-33.2019.8.04.0001  </w:t>
      </w:r>
      <w:r w:rsidRPr="005F5903">
        <w:rPr>
          <w:rFonts w:ascii="Palatino" w:eastAsia="Arial" w:hAnsi="Palatino" w:cs="Arial"/>
          <w:b/>
          <w:highlight w:val="yellow"/>
        </w:rPr>
        <w:t>Sustentação   oral Apelado</w:t>
      </w:r>
      <w:r w:rsidRPr="005F5903">
        <w:rPr>
          <w:rFonts w:ascii="Palatino" w:eastAsia="Arial" w:hAnsi="Palatino" w:cs="Arial"/>
          <w:b/>
        </w:rPr>
        <w:t xml:space="preserve">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 xml:space="preserve">: 4ª Vara da Fazenda Pública               </w:t>
      </w:r>
      <w:r w:rsidRPr="005F5903">
        <w:rPr>
          <w:rFonts w:ascii="Palatino" w:eastAsia="Arial" w:hAnsi="Palatino" w:cs="Arial"/>
          <w:b/>
        </w:rPr>
        <w:t xml:space="preserve">                               </w:t>
      </w:r>
      <w:r>
        <w:rPr>
          <w:rFonts w:ascii="Palatino" w:eastAsia="Arial" w:hAnsi="Palatino" w:cs="Arial"/>
          <w:b/>
        </w:rPr>
        <w:t xml:space="preserve">    </w:t>
      </w:r>
      <w:r w:rsidRPr="00D25CED">
        <w:rPr>
          <w:rFonts w:ascii="Palatino" w:hAnsi="Palatino"/>
          <w:b/>
        </w:rPr>
        <w:t>(Adiado 18.10.23)</w:t>
      </w:r>
      <w:r w:rsidRPr="005F5903">
        <w:rPr>
          <w:rFonts w:ascii="Palatino" w:eastAsia="Palatino" w:hAnsi="Palatino" w:cs="Palatino"/>
          <w:b/>
        </w:rPr>
        <w:t xml:space="preserve"> </w:t>
      </w:r>
      <w:r w:rsidRPr="005F5903">
        <w:rPr>
          <w:rFonts w:ascii="Palatino" w:eastAsia="Arial" w:hAnsi="Palatino" w:cs="Arial"/>
        </w:rPr>
        <w:t xml:space="preserve">                                     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>r: Paulo Fernando de Britto Feitoza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Arial" w:hAnsi="Palatino" w:cs="Arial"/>
          <w:b/>
        </w:rPr>
        <w:t>Remetente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Juízo de Direito da 4ª Vara da Fazenda Pública Estadual.</w:t>
      </w:r>
    </w:p>
    <w:p w:rsidR="00A77C1F" w:rsidRPr="005F5903" w:rsidRDefault="00A77C1F" w:rsidP="00A77C1F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</w:rPr>
        <w:t>Apelante     :</w:t>
      </w:r>
      <w:proofErr w:type="gramEnd"/>
      <w:r w:rsidRPr="005F5903">
        <w:rPr>
          <w:rFonts w:ascii="Palatino" w:eastAsia="Arial" w:hAnsi="Palatino" w:cs="Arial"/>
          <w:b/>
        </w:rPr>
        <w:t xml:space="preserve"> Estado do Amazonas.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Advogada     :</w:t>
      </w:r>
      <w:proofErr w:type="gram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Patricia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Petrucelli</w:t>
      </w:r>
      <w:proofErr w:type="spellEnd"/>
      <w:r w:rsidRPr="005F5903">
        <w:rPr>
          <w:rFonts w:ascii="Palatino" w:eastAsia="Arial" w:hAnsi="Palatino" w:cs="Arial"/>
        </w:rPr>
        <w:t xml:space="preserve"> Marinho (3319/AM). </w:t>
      </w:r>
      <w:r w:rsidRPr="005F5903">
        <w:rPr>
          <w:rFonts w:ascii="Palatino" w:eastAsia="Arial" w:hAnsi="Palatino" w:cs="Arial"/>
        </w:rPr>
        <w:br/>
      </w:r>
      <w:proofErr w:type="gramStart"/>
      <w:r w:rsidRPr="005F5903">
        <w:rPr>
          <w:rFonts w:ascii="Palatino" w:eastAsia="Arial" w:hAnsi="Palatino" w:cs="Arial"/>
          <w:b/>
        </w:rPr>
        <w:t>Apelado      :</w:t>
      </w:r>
      <w:proofErr w:type="gramEnd"/>
      <w:r w:rsidRPr="005F5903">
        <w:rPr>
          <w:rFonts w:ascii="Palatino" w:eastAsia="Arial" w:hAnsi="Palatino" w:cs="Arial"/>
          <w:b/>
        </w:rPr>
        <w:t xml:space="preserve"> Salgueiro Construções S/A.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 xml:space="preserve">Advogado     : </w:t>
      </w:r>
      <w:proofErr w:type="spellStart"/>
      <w:r w:rsidRPr="005F5903">
        <w:rPr>
          <w:rFonts w:ascii="Palatino" w:eastAsia="Arial" w:hAnsi="Palatino" w:cs="Arial"/>
        </w:rPr>
        <w:t>Fabiola</w:t>
      </w:r>
      <w:proofErr w:type="spellEnd"/>
      <w:r w:rsidRPr="005F5903">
        <w:rPr>
          <w:rFonts w:ascii="Palatino" w:eastAsia="Arial" w:hAnsi="Palatino" w:cs="Arial"/>
        </w:rPr>
        <w:t xml:space="preserve"> Maria Vasques </w:t>
      </w:r>
      <w:proofErr w:type="spellStart"/>
      <w:r w:rsidRPr="005F5903">
        <w:rPr>
          <w:rFonts w:ascii="Palatino" w:eastAsia="Arial" w:hAnsi="Palatino" w:cs="Arial"/>
        </w:rPr>
        <w:t>Pareja</w:t>
      </w:r>
      <w:proofErr w:type="spellEnd"/>
      <w:r w:rsidRPr="005F5903">
        <w:rPr>
          <w:rFonts w:ascii="Palatino" w:eastAsia="Arial" w:hAnsi="Palatino" w:cs="Arial"/>
        </w:rPr>
        <w:t xml:space="preserve"> Lobo, (4167/AM).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Presidente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 </w:t>
      </w:r>
    </w:p>
    <w:p w:rsidR="00A77C1F" w:rsidRPr="005F5903" w:rsidRDefault="00A77C1F" w:rsidP="00A77C1F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000000"/>
        </w:pBd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</w:rPr>
        <w:t>Procurador</w:t>
      </w:r>
      <w:proofErr w:type="gramStart"/>
      <w:r w:rsidRPr="005F5903">
        <w:rPr>
          <w:rFonts w:ascii="Palatino" w:eastAsia="Arial" w:hAnsi="Palatino" w:cs="Arial"/>
        </w:rPr>
        <w:t xml:space="preserve">  </w:t>
      </w:r>
      <w:proofErr w:type="gramEnd"/>
      <w:r w:rsidRPr="005F5903">
        <w:rPr>
          <w:rFonts w:ascii="Palatino" w:eastAsia="Arial" w:hAnsi="Palatino" w:cs="Arial"/>
        </w:rPr>
        <w:t xml:space="preserve">de Justiça: Dr. </w:t>
      </w:r>
      <w:proofErr w:type="spellStart"/>
      <w:r w:rsidRPr="005F5903">
        <w:rPr>
          <w:rFonts w:ascii="Palatino" w:eastAsia="Arial" w:hAnsi="Palatino" w:cs="Arial"/>
        </w:rPr>
        <w:t>Elvys</w:t>
      </w:r>
      <w:proofErr w:type="spellEnd"/>
      <w:r w:rsidRPr="005F5903">
        <w:rPr>
          <w:rFonts w:ascii="Palatino" w:eastAsia="Arial" w:hAnsi="Palatino" w:cs="Arial"/>
        </w:rPr>
        <w:t xml:space="preserve"> de Paula Freitas. </w:t>
      </w:r>
      <w:r w:rsidRPr="005F5903">
        <w:rPr>
          <w:rFonts w:ascii="Palatino" w:eastAsia="Arial" w:hAnsi="Palatino" w:cs="Arial"/>
        </w:rPr>
        <w:br/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34.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Pr="005F5903">
        <w:rPr>
          <w:rFonts w:ascii="Palatino" w:hAnsi="Palatino" w:cs="Arial"/>
          <w:b/>
          <w:bCs/>
        </w:rPr>
        <w:t xml:space="preserve"> 0600284-17.2022.8.04.3100  </w:t>
      </w:r>
      <w:r>
        <w:rPr>
          <w:rFonts w:ascii="Palatino" w:hAnsi="Palatino" w:cs="Arial"/>
          <w:b/>
          <w:bCs/>
        </w:rPr>
        <w:t xml:space="preserve">      </w:t>
      </w:r>
      <w:r w:rsidRPr="005F5903">
        <w:rPr>
          <w:rFonts w:ascii="Palatino" w:hAnsi="Palatino" w:cs="Arial"/>
          <w:b/>
          <w:bCs/>
          <w:highlight w:val="yellow"/>
        </w:rPr>
        <w:t>Sustentação oral Apelantes</w:t>
      </w:r>
      <w:r w:rsidRPr="005F5903">
        <w:rPr>
          <w:rFonts w:ascii="Palatino" w:hAnsi="Palatino" w:cs="Arial"/>
          <w:b/>
          <w:bCs/>
        </w:rPr>
        <w:t xml:space="preserve">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Vara Única de Boca do Acre</w:t>
      </w:r>
      <w:r w:rsidR="0049352D">
        <w:rPr>
          <w:rFonts w:ascii="Palatino" w:hAnsi="Palatino" w:cs="Arial"/>
        </w:rPr>
        <w:t xml:space="preserve">                              </w:t>
      </w:r>
      <w:r w:rsidR="0049352D" w:rsidRPr="005F5903">
        <w:rPr>
          <w:rFonts w:ascii="Palatino" w:eastAsia="Palatino" w:hAnsi="Palatino" w:cs="Palatino"/>
          <w:b/>
        </w:rPr>
        <w:t xml:space="preserve">(Adiado </w:t>
      </w:r>
      <w:r w:rsidR="0049352D">
        <w:rPr>
          <w:rFonts w:ascii="Palatino" w:eastAsia="Palatino" w:hAnsi="Palatino" w:cs="Palatino"/>
          <w:b/>
        </w:rPr>
        <w:t>25</w:t>
      </w:r>
      <w:r w:rsidR="0049352D" w:rsidRPr="005F5903">
        <w:rPr>
          <w:rFonts w:ascii="Palatino" w:eastAsia="Palatino" w:hAnsi="Palatino" w:cs="Palatino"/>
          <w:b/>
        </w:rPr>
        <w:t xml:space="preserve">.10.23)    </w:t>
      </w:r>
      <w:r w:rsidR="0049352D" w:rsidRPr="005F5903">
        <w:rPr>
          <w:rFonts w:ascii="Palatino" w:hAnsi="Palatino" w:cs="Arial"/>
          <w:b/>
          <w:bCs/>
        </w:rPr>
        <w:t xml:space="preserve"> </w:t>
      </w:r>
      <w:r w:rsidR="0049352D">
        <w:rPr>
          <w:rFonts w:ascii="Palatino" w:hAnsi="Palatino" w:cs="Arial"/>
          <w:b/>
          <w:bCs/>
        </w:rPr>
        <w:t xml:space="preserve">  </w:t>
      </w:r>
      <w:r w:rsidR="0049352D" w:rsidRPr="005F5903">
        <w:rPr>
          <w:rFonts w:ascii="Palatino" w:hAnsi="Palatino" w:cs="Arial"/>
          <w:b/>
          <w:bCs/>
        </w:rPr>
        <w:t xml:space="preserve">                                 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Apelantes :</w:t>
      </w:r>
      <w:proofErr w:type="gramEnd"/>
      <w:r w:rsidRPr="005F5903">
        <w:rPr>
          <w:rFonts w:ascii="Palatino" w:hAnsi="Palatino" w:cs="Arial"/>
          <w:b/>
          <w:bCs/>
        </w:rPr>
        <w:t xml:space="preserve"> Francisca Felix da Silva. José Raimundo Felix da Silva. Antonio Feitosa de Noronha. Francisca das Chagas Felix da Silva. Maria de </w:t>
      </w:r>
      <w:proofErr w:type="spellStart"/>
      <w:r w:rsidRPr="005F5903">
        <w:rPr>
          <w:rFonts w:ascii="Palatino" w:hAnsi="Palatino" w:cs="Arial"/>
          <w:b/>
          <w:bCs/>
        </w:rPr>
        <w:t>Nazare</w:t>
      </w:r>
      <w:proofErr w:type="spellEnd"/>
      <w:r w:rsidRPr="005F5903">
        <w:rPr>
          <w:rFonts w:ascii="Palatino" w:hAnsi="Palatino" w:cs="Arial"/>
          <w:b/>
          <w:bCs/>
        </w:rPr>
        <w:t xml:space="preserve"> Silva de Noronha. Maria Jose Felix da Silva. Raimundo Nonato Felix da Silva. Joao Batista Felix da Silva. </w:t>
      </w:r>
      <w:r w:rsidRPr="005F5903">
        <w:rPr>
          <w:rFonts w:ascii="Palatino" w:hAnsi="Palatino" w:cs="Arial"/>
          <w:b/>
          <w:bCs/>
        </w:rPr>
        <w:br/>
      </w:r>
      <w:r w:rsidRPr="005F5903">
        <w:rPr>
          <w:rFonts w:ascii="Palatino" w:hAnsi="Palatino" w:cs="Arial"/>
        </w:rPr>
        <w:t xml:space="preserve">Advogado: Aldo Rober Vivan (3274/AC). </w:t>
      </w:r>
      <w:r w:rsidRPr="005F5903">
        <w:rPr>
          <w:rFonts w:ascii="Palatino" w:hAnsi="Palatino" w:cs="Arial"/>
        </w:rPr>
        <w:br/>
      </w:r>
      <w:r w:rsidRPr="005F5903">
        <w:rPr>
          <w:rFonts w:ascii="Palatino" w:hAnsi="Palatino" w:cs="Arial"/>
          <w:b/>
          <w:bCs/>
        </w:rPr>
        <w:t>Apelado</w:t>
      </w:r>
      <w:proofErr w:type="gramStart"/>
      <w:r w:rsidRPr="005F5903">
        <w:rPr>
          <w:rFonts w:ascii="Palatino" w:hAnsi="Palatino" w:cs="Arial"/>
          <w:b/>
          <w:bCs/>
        </w:rPr>
        <w:t xml:space="preserve">  :</w:t>
      </w:r>
      <w:proofErr w:type="gramEnd"/>
      <w:r w:rsidRPr="005F5903">
        <w:rPr>
          <w:rFonts w:ascii="Palatino" w:hAnsi="Palatino" w:cs="Arial"/>
          <w:b/>
          <w:bCs/>
        </w:rPr>
        <w:t xml:space="preserve"> Banco Bradesco S/A.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Advogados: Eloi Pinto de Andrade Júnior (819/AM). Maria do Perpétuo Socorro Figueiredo de Andrade (6566/AM)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</w:t>
      </w:r>
      <w:r w:rsidRPr="005F5903">
        <w:rPr>
          <w:rFonts w:ascii="Palatino" w:hAnsi="Palatino" w:cs="Arial"/>
          <w:color w:val="000000"/>
        </w:rPr>
        <w:t>Cláudio</w:t>
      </w:r>
      <w:proofErr w:type="spellEnd"/>
      <w:r w:rsidRPr="005F5903">
        <w:rPr>
          <w:rFonts w:ascii="Palatino" w:hAnsi="Palatino" w:cs="Arial"/>
          <w:color w:val="000000"/>
        </w:rPr>
        <w:t xml:space="preserve"> César </w:t>
      </w:r>
      <w:proofErr w:type="spellStart"/>
      <w:r w:rsidRPr="005F5903">
        <w:rPr>
          <w:rFonts w:ascii="Palatino" w:hAnsi="Palatino" w:cs="Arial"/>
          <w:color w:val="000000"/>
        </w:rPr>
        <w:t>Ramalheira</w:t>
      </w:r>
      <w:proofErr w:type="spellEnd"/>
      <w:r w:rsidRPr="005F5903">
        <w:rPr>
          <w:rFonts w:ascii="Palatino" w:hAnsi="Palatino" w:cs="Arial"/>
          <w:color w:val="000000"/>
        </w:rPr>
        <w:t xml:space="preserve"> </w:t>
      </w:r>
      <w:proofErr w:type="spellStart"/>
      <w:r w:rsidRPr="005F5903">
        <w:rPr>
          <w:rFonts w:ascii="Palatino" w:hAnsi="Palatino" w:cs="Arial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5F59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5F5903">
        <w:rPr>
          <w:rFonts w:ascii="Palatino" w:hAnsi="Palatino" w:cs="Arial"/>
          <w:b/>
          <w:bCs/>
          <w:color w:val="000000"/>
        </w:rPr>
        <w:t xml:space="preserve"> </w:t>
      </w:r>
      <w:r w:rsidRPr="005F5903">
        <w:rPr>
          <w:rFonts w:ascii="Palatino" w:hAnsi="Palatino" w:cs="Arial"/>
          <w:color w:val="000000"/>
        </w:rPr>
        <w:t xml:space="preserve"> </w:t>
      </w:r>
      <w:r w:rsidRPr="005F5903">
        <w:rPr>
          <w:rFonts w:ascii="Palatino" w:hAnsi="Palatino" w:cs="Arial"/>
          <w:color w:val="000000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4BA1" w:rsidRDefault="00C44BA1" w:rsidP="00A77C1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77C1F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35. Apelação Cível  nº</w:t>
      </w:r>
      <w:r w:rsidRPr="005F5903">
        <w:rPr>
          <w:rFonts w:ascii="Palatino" w:hAnsi="Palatino" w:cs="Arial"/>
          <w:b/>
          <w:bCs/>
        </w:rPr>
        <w:t xml:space="preserve"> 0732569-27.2020.8.04.0001</w:t>
      </w:r>
      <w:proofErr w:type="gramStart"/>
      <w:r w:rsidRPr="005F5903">
        <w:rPr>
          <w:rFonts w:ascii="Palatino" w:hAnsi="Palatino" w:cs="Arial"/>
          <w:b/>
          <w:bCs/>
        </w:rPr>
        <w:t xml:space="preserve">   </w:t>
      </w:r>
      <w:proofErr w:type="gramEnd"/>
      <w:r w:rsidRPr="005F5903">
        <w:rPr>
          <w:rFonts w:ascii="Palatino" w:hAnsi="Palatino" w:cs="Arial"/>
          <w:b/>
          <w:bCs/>
          <w:highlight w:val="yellow"/>
        </w:rPr>
        <w:t>Sustentação oral Apelante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Origem</w:t>
      </w:r>
      <w:r w:rsidRPr="005F5903">
        <w:rPr>
          <w:rFonts w:ascii="Palatino" w:hAnsi="Palatino" w:cs="Arial"/>
        </w:rPr>
        <w:t>: 3ª Vara Cível e de Acidentes de Trabalho</w:t>
      </w:r>
      <w:proofErr w:type="gramStart"/>
      <w:r w:rsidR="0049352D">
        <w:rPr>
          <w:rFonts w:ascii="Palatino" w:hAnsi="Palatino" w:cs="Arial"/>
        </w:rPr>
        <w:t xml:space="preserve">   </w:t>
      </w:r>
      <w:proofErr w:type="gramEnd"/>
      <w:r w:rsidR="0049352D" w:rsidRPr="005F5903">
        <w:rPr>
          <w:rFonts w:ascii="Palatino" w:eastAsia="Palatino" w:hAnsi="Palatino" w:cs="Palatino"/>
          <w:b/>
        </w:rPr>
        <w:t xml:space="preserve">(Adiado </w:t>
      </w:r>
      <w:r w:rsidR="0049352D">
        <w:rPr>
          <w:rFonts w:ascii="Palatino" w:eastAsia="Palatino" w:hAnsi="Palatino" w:cs="Palatino"/>
          <w:b/>
        </w:rPr>
        <w:t>25</w:t>
      </w:r>
      <w:r w:rsidR="0049352D" w:rsidRPr="005F5903">
        <w:rPr>
          <w:rFonts w:ascii="Palatino" w:eastAsia="Palatino" w:hAnsi="Palatino" w:cs="Palatino"/>
          <w:b/>
        </w:rPr>
        <w:t xml:space="preserve">.10.23)    </w:t>
      </w:r>
      <w:r w:rsidR="0049352D" w:rsidRPr="005F5903">
        <w:rPr>
          <w:rFonts w:ascii="Palatino" w:hAnsi="Palatino" w:cs="Arial"/>
          <w:b/>
          <w:bCs/>
        </w:rPr>
        <w:t xml:space="preserve"> </w:t>
      </w:r>
      <w:r w:rsidR="0049352D">
        <w:rPr>
          <w:rFonts w:ascii="Palatino" w:hAnsi="Palatino" w:cs="Arial"/>
          <w:b/>
          <w:bCs/>
        </w:rPr>
        <w:t xml:space="preserve">  </w:t>
      </w:r>
      <w:r w:rsidR="0049352D" w:rsidRPr="005F5903">
        <w:rPr>
          <w:rFonts w:ascii="Palatino" w:hAnsi="Palatino" w:cs="Arial"/>
          <w:b/>
          <w:bCs/>
        </w:rPr>
        <w:t xml:space="preserve">                                     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  <w:b/>
          <w:bCs/>
        </w:rPr>
        <w:t>Juiz Prolato</w:t>
      </w:r>
      <w:r w:rsidRPr="005F5903">
        <w:rPr>
          <w:rFonts w:ascii="Palatino" w:hAnsi="Palatino" w:cs="Arial"/>
        </w:rPr>
        <w:t>r: Nome do juiz prolator da sentença Não informado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5F5903">
        <w:rPr>
          <w:rFonts w:ascii="Palatino" w:hAnsi="Palatino" w:cs="Arial"/>
          <w:b/>
          <w:bCs/>
        </w:rPr>
        <w:t>Apelante     :</w:t>
      </w:r>
      <w:proofErr w:type="gramEnd"/>
      <w:r w:rsidRPr="005F5903">
        <w:rPr>
          <w:rFonts w:ascii="Palatino" w:hAnsi="Palatino" w:cs="Arial"/>
          <w:b/>
          <w:bCs/>
        </w:rPr>
        <w:t xml:space="preserve"> Raimundo Aires Carvalho.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</w:r>
      <w:proofErr w:type="gramStart"/>
      <w:r w:rsidRPr="005F5903">
        <w:rPr>
          <w:rFonts w:ascii="Palatino" w:hAnsi="Palatino" w:cs="Arial"/>
        </w:rPr>
        <w:t>Advogado     :</w:t>
      </w:r>
      <w:proofErr w:type="gramEnd"/>
      <w:r w:rsidRPr="005F5903">
        <w:rPr>
          <w:rFonts w:ascii="Palatino" w:hAnsi="Palatino" w:cs="Arial"/>
        </w:rPr>
        <w:t xml:space="preserve"> </w:t>
      </w:r>
      <w:proofErr w:type="spellStart"/>
      <w:r w:rsidRPr="005F5903">
        <w:rPr>
          <w:rFonts w:ascii="Palatino" w:hAnsi="Palatino" w:cs="Arial"/>
        </w:rPr>
        <w:t>Maykon</w:t>
      </w:r>
      <w:proofErr w:type="spellEnd"/>
      <w:r w:rsidRPr="005F5903">
        <w:rPr>
          <w:rFonts w:ascii="Palatino" w:hAnsi="Palatino" w:cs="Arial"/>
        </w:rPr>
        <w:t xml:space="preserve"> Felipe de Melo (20373/SC). </w:t>
      </w:r>
      <w:r w:rsidRPr="005F5903">
        <w:rPr>
          <w:rFonts w:ascii="Palatino" w:hAnsi="Palatino" w:cs="Arial"/>
        </w:rPr>
        <w:br/>
      </w:r>
      <w:proofErr w:type="gramStart"/>
      <w:r w:rsidRPr="005F5903">
        <w:rPr>
          <w:rFonts w:ascii="Palatino" w:hAnsi="Palatino" w:cs="Arial"/>
          <w:b/>
          <w:bCs/>
        </w:rPr>
        <w:t>Apelado      :</w:t>
      </w:r>
      <w:proofErr w:type="gramEnd"/>
      <w:r w:rsidRPr="005F5903">
        <w:rPr>
          <w:rFonts w:ascii="Palatino" w:hAnsi="Palatino" w:cs="Arial"/>
          <w:b/>
          <w:bCs/>
        </w:rPr>
        <w:t xml:space="preserve"> Instituto Nacional de Seguridade Social - INSS.</w:t>
      </w:r>
      <w:r w:rsidRPr="005F5903">
        <w:rPr>
          <w:rFonts w:ascii="Palatino" w:hAnsi="Palatino" w:cs="Arial"/>
        </w:rPr>
        <w:t xml:space="preserve"> </w:t>
      </w:r>
      <w:r w:rsidRPr="005F5903">
        <w:rPr>
          <w:rFonts w:ascii="Palatino" w:hAnsi="Palatino" w:cs="Arial"/>
        </w:rPr>
        <w:br/>
        <w:t>Procurador</w:t>
      </w:r>
      <w:proofErr w:type="gramStart"/>
      <w:r w:rsidRPr="005F5903">
        <w:rPr>
          <w:rFonts w:ascii="Palatino" w:hAnsi="Palatino" w:cs="Arial"/>
        </w:rPr>
        <w:t xml:space="preserve">   :</w:t>
      </w:r>
      <w:proofErr w:type="gramEnd"/>
      <w:r w:rsidRPr="005F5903">
        <w:rPr>
          <w:rFonts w:ascii="Palatino" w:hAnsi="Palatino" w:cs="Arial"/>
        </w:rPr>
        <w:t xml:space="preserve"> Procuradoria Gera Federal. 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Presidente 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gramEnd"/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</w:t>
      </w:r>
      <w:r w:rsidRPr="005F5903">
        <w:rPr>
          <w:rFonts w:ascii="Palatino" w:hAnsi="Palatino" w:cs="Arial"/>
          <w:color w:val="000000"/>
        </w:rPr>
        <w:t>Cláudio</w:t>
      </w:r>
      <w:proofErr w:type="spellEnd"/>
      <w:r w:rsidRPr="005F5903">
        <w:rPr>
          <w:rFonts w:ascii="Palatino" w:hAnsi="Palatino" w:cs="Arial"/>
          <w:color w:val="000000"/>
        </w:rPr>
        <w:t xml:space="preserve"> César </w:t>
      </w:r>
      <w:proofErr w:type="spellStart"/>
      <w:r w:rsidRPr="005F5903">
        <w:rPr>
          <w:rFonts w:ascii="Palatino" w:hAnsi="Palatino" w:cs="Arial"/>
          <w:color w:val="000000"/>
        </w:rPr>
        <w:t>Ramalheira</w:t>
      </w:r>
      <w:proofErr w:type="spellEnd"/>
      <w:r w:rsidRPr="005F5903">
        <w:rPr>
          <w:rFonts w:ascii="Palatino" w:hAnsi="Palatino" w:cs="Arial"/>
          <w:color w:val="000000"/>
        </w:rPr>
        <w:t xml:space="preserve"> </w:t>
      </w:r>
      <w:proofErr w:type="spellStart"/>
      <w:r w:rsidRPr="005F5903">
        <w:rPr>
          <w:rFonts w:ascii="Palatino" w:hAnsi="Palatino" w:cs="Arial"/>
          <w:color w:val="000000"/>
        </w:rPr>
        <w:t>Roessing</w:t>
      </w:r>
      <w:proofErr w:type="spellEnd"/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A77C1F" w:rsidRPr="005F5903" w:rsidRDefault="00A77C1F" w:rsidP="00A77C1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5F5903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5F5903">
        <w:rPr>
          <w:rFonts w:ascii="Palatino" w:hAnsi="Palatino" w:cs="Arial"/>
          <w:b/>
          <w:bCs/>
          <w:color w:val="000000"/>
        </w:rPr>
        <w:t xml:space="preserve"> </w:t>
      </w:r>
      <w:r w:rsidRPr="005F5903">
        <w:rPr>
          <w:rFonts w:ascii="Palatino" w:hAnsi="Palatino" w:cs="Arial"/>
          <w:color w:val="000000"/>
        </w:rPr>
        <w:t xml:space="preserve"> </w:t>
      </w:r>
      <w:r w:rsidRPr="005F5903">
        <w:rPr>
          <w:rFonts w:ascii="Palatino" w:hAnsi="Palatino" w:cs="Arial"/>
          <w:color w:val="000000"/>
        </w:rPr>
        <w:tab/>
      </w:r>
      <w:r w:rsidRPr="005F5903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5F5903">
        <w:rPr>
          <w:rFonts w:ascii="Palatino" w:eastAsia="Palatino" w:hAnsi="Palatino" w:cs="Palatino"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Lopes</w:t>
      </w:r>
    </w:p>
    <w:p w:rsidR="00A77C1F" w:rsidRPr="005F5903" w:rsidRDefault="00A77C1F" w:rsidP="00A77C1F">
      <w:pPr>
        <w:spacing w:after="0" w:line="240" w:lineRule="auto"/>
        <w:rPr>
          <w:rFonts w:ascii="Palatino" w:eastAsia="Times New Roman" w:hAnsi="Palatino" w:cs="Times New Roman"/>
          <w:b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 xml:space="preserve">Exma. Sra. Desa. Joana dos Santos Meirelles </w:t>
      </w:r>
    </w:p>
    <w:p w:rsidR="00A77C1F" w:rsidRPr="005F5903" w:rsidRDefault="00A77C1F" w:rsidP="00A77C1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5F5903">
        <w:rPr>
          <w:rFonts w:ascii="Palatino" w:hAnsi="Palatino" w:cs="Arial"/>
        </w:rPr>
        <w:t>Procuradora</w:t>
      </w:r>
      <w:proofErr w:type="gramStart"/>
      <w:r w:rsidRPr="005F5903">
        <w:rPr>
          <w:rFonts w:ascii="Palatino" w:hAnsi="Palatino" w:cs="Arial"/>
        </w:rPr>
        <w:t xml:space="preserve">  </w:t>
      </w:r>
      <w:proofErr w:type="gramEnd"/>
      <w:r w:rsidRPr="005F5903">
        <w:rPr>
          <w:rFonts w:ascii="Palatino" w:hAnsi="Palatino" w:cs="Arial"/>
        </w:rPr>
        <w:t>de Justiça</w:t>
      </w:r>
      <w:r w:rsidRPr="005F5903">
        <w:rPr>
          <w:rFonts w:ascii="Palatino" w:hAnsi="Palatino" w:cs="Arial"/>
        </w:rPr>
        <w:tab/>
        <w:t>: Dra. Sandra Cal Oliveira</w:t>
      </w: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36.</w:t>
      </w:r>
      <w:proofErr w:type="gramEnd"/>
      <w:r w:rsidR="00AB720B" w:rsidRPr="00D00288">
        <w:rPr>
          <w:rFonts w:ascii="Palatino" w:hAnsi="Palatino" w:cs="Arial"/>
          <w:b/>
          <w:bCs/>
        </w:rPr>
        <w:t xml:space="preserve">Agravo de Instrumento  nº 4003531-72.2022.8.04.0000  </w:t>
      </w:r>
      <w:r w:rsidR="0049352D">
        <w:rPr>
          <w:rFonts w:ascii="Palatino" w:eastAsia="Palatino" w:hAnsi="Palatino" w:cs="Palatino"/>
          <w:b/>
        </w:rPr>
        <w:t xml:space="preserve"> </w:t>
      </w:r>
      <w:r w:rsidR="0049352D" w:rsidRPr="005F5903">
        <w:rPr>
          <w:rFonts w:ascii="Palatino" w:eastAsia="Palatino" w:hAnsi="Palatino" w:cs="Palatino"/>
          <w:b/>
        </w:rPr>
        <w:t xml:space="preserve"> </w:t>
      </w:r>
      <w:r w:rsidR="00057953">
        <w:rPr>
          <w:rFonts w:ascii="Palatino" w:eastAsia="Palatino" w:hAnsi="Palatino" w:cs="Palatino"/>
          <w:b/>
        </w:rPr>
        <w:t>Sustentação oral</w:t>
      </w:r>
      <w:r w:rsidR="0049352D" w:rsidRPr="005F5903">
        <w:rPr>
          <w:rFonts w:ascii="Palatino" w:eastAsia="Palatino" w:hAnsi="Palatino" w:cs="Palatino"/>
          <w:b/>
        </w:rPr>
        <w:t xml:space="preserve">  </w:t>
      </w:r>
      <w:r w:rsidR="00BE6EE0">
        <w:rPr>
          <w:rFonts w:ascii="Palatino" w:eastAsia="Palatino" w:hAnsi="Palatino" w:cs="Palatino"/>
          <w:b/>
        </w:rPr>
        <w:t>Agravante</w:t>
      </w:r>
      <w:r w:rsidR="0049352D" w:rsidRPr="005F5903">
        <w:rPr>
          <w:rFonts w:ascii="Palatino" w:eastAsia="Palatino" w:hAnsi="Palatino" w:cs="Palatino"/>
          <w:b/>
        </w:rPr>
        <w:t xml:space="preserve"> </w:t>
      </w:r>
      <w:r w:rsidR="0049352D" w:rsidRPr="005F5903">
        <w:rPr>
          <w:rFonts w:ascii="Palatino" w:hAnsi="Palatino" w:cs="Arial"/>
          <w:b/>
          <w:bCs/>
        </w:rPr>
        <w:t xml:space="preserve"> </w:t>
      </w:r>
      <w:r w:rsidR="0049352D">
        <w:rPr>
          <w:rFonts w:ascii="Palatino" w:hAnsi="Palatino" w:cs="Arial"/>
          <w:b/>
          <w:bCs/>
        </w:rPr>
        <w:t xml:space="preserve">  </w:t>
      </w:r>
      <w:r w:rsidR="0049352D" w:rsidRPr="005F5903">
        <w:rPr>
          <w:rFonts w:ascii="Palatino" w:hAnsi="Palatino" w:cs="Arial"/>
          <w:b/>
          <w:bCs/>
        </w:rPr>
        <w:t xml:space="preserve">                                    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12ª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Naira Neila Batista de Oliveira Norte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Agravante :</w:t>
      </w:r>
      <w:proofErr w:type="gramEnd"/>
      <w:r w:rsidRPr="00D00288">
        <w:rPr>
          <w:rFonts w:ascii="Palatino" w:hAnsi="Palatino" w:cs="Arial"/>
          <w:b/>
        </w:rPr>
        <w:t xml:space="preserve"> João Lúcio Bráz Correia.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Advogados</w:t>
      </w:r>
      <w:proofErr w:type="gramStart"/>
      <w:r w:rsidRPr="00D00288">
        <w:rPr>
          <w:rFonts w:ascii="Palatino" w:hAnsi="Palatino" w:cs="Arial"/>
        </w:rPr>
        <w:t xml:space="preserve">  :</w:t>
      </w:r>
      <w:proofErr w:type="gramEnd"/>
      <w:r w:rsidRPr="00D00288">
        <w:rPr>
          <w:rFonts w:ascii="Palatino" w:hAnsi="Palatino" w:cs="Arial"/>
        </w:rPr>
        <w:t xml:space="preserve"> Alberto Simonetti Cabral Neto (2599/AM). Jéssica Gomes Ferreira</w:t>
      </w:r>
      <w:proofErr w:type="gramStart"/>
      <w:r w:rsidRPr="00D00288">
        <w:rPr>
          <w:rFonts w:ascii="Palatino" w:hAnsi="Palatino" w:cs="Arial"/>
        </w:rPr>
        <w:t xml:space="preserve">  </w:t>
      </w:r>
      <w:proofErr w:type="gramEnd"/>
      <w:r w:rsidRPr="00D00288">
        <w:rPr>
          <w:rFonts w:ascii="Palatino" w:hAnsi="Palatino" w:cs="Arial"/>
        </w:rPr>
        <w:t xml:space="preserve">(6826/AM). </w:t>
      </w:r>
      <w:r w:rsidRPr="00D00288">
        <w:rPr>
          <w:rFonts w:ascii="Palatino" w:hAnsi="Palatino" w:cs="Arial"/>
        </w:rPr>
        <w:br/>
        <w:t xml:space="preserve">Alan Yuri Gomes Ferreira (10450/AM).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Agravado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Fátima Mourão de Mourão.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:</w:t>
      </w:r>
      <w:proofErr w:type="gramEnd"/>
      <w:r w:rsidRPr="00D00288">
        <w:rPr>
          <w:rFonts w:ascii="Palatino" w:hAnsi="Palatino" w:cs="Arial"/>
        </w:rPr>
        <w:t xml:space="preserve"> José Carlos Calil Mourão (4035/AM).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Agravada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ELA - Empresa Líder de Assessoria Ltda - ME.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 : Thiago </w:t>
      </w:r>
      <w:proofErr w:type="spellStart"/>
      <w:r w:rsidRPr="00D00288">
        <w:rPr>
          <w:rFonts w:ascii="Palatino" w:hAnsi="Palatino" w:cs="Arial"/>
        </w:rPr>
        <w:t>Tabal</w:t>
      </w:r>
      <w:proofErr w:type="spellEnd"/>
      <w:r w:rsidRPr="00D00288">
        <w:rPr>
          <w:rFonts w:ascii="Palatino" w:hAnsi="Palatino" w:cs="Arial"/>
        </w:rPr>
        <w:t xml:space="preserve"> Malheiros (9193/AM)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37.</w:t>
      </w:r>
      <w:proofErr w:type="gramEnd"/>
      <w:r w:rsidR="00AB720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AB720B" w:rsidRPr="00D00288">
        <w:rPr>
          <w:rFonts w:ascii="Palatino" w:hAnsi="Palatino" w:cs="Arial"/>
          <w:b/>
          <w:bCs/>
        </w:rPr>
        <w:t xml:space="preserve"> 0664273-50.2020.8.04.0001    </w:t>
      </w:r>
      <w:r w:rsidR="00BE6EE0">
        <w:rPr>
          <w:rFonts w:ascii="Palatino" w:eastAsia="Palatino" w:hAnsi="Palatino" w:cs="Palatino"/>
          <w:b/>
        </w:rPr>
        <w:t>Sustentação oral</w:t>
      </w:r>
      <w:r w:rsidR="00BE6EE0" w:rsidRPr="005F5903">
        <w:rPr>
          <w:rFonts w:ascii="Palatino" w:eastAsia="Palatino" w:hAnsi="Palatino" w:cs="Palatino"/>
          <w:b/>
        </w:rPr>
        <w:t xml:space="preserve">  </w:t>
      </w:r>
      <w:r w:rsidR="00BE6EE0">
        <w:rPr>
          <w:rFonts w:ascii="Palatino" w:eastAsia="Palatino" w:hAnsi="Palatino" w:cs="Palatino"/>
          <w:b/>
        </w:rPr>
        <w:t>Apelante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4ª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Nome do juiz prolator da sentença Não informado</w:t>
      </w:r>
    </w:p>
    <w:p w:rsidR="00AB720B" w:rsidRPr="00D00288" w:rsidRDefault="00AB720B" w:rsidP="00CB2FDF">
      <w:pPr>
        <w:autoSpaceDE w:val="0"/>
        <w:autoSpaceDN w:val="0"/>
        <w:adjustRightInd w:val="0"/>
        <w:spacing w:after="0" w:line="240" w:lineRule="auto"/>
        <w:ind w:right="-887"/>
        <w:rPr>
          <w:rFonts w:ascii="Palatino" w:hAnsi="Palatino" w:cs="Arial"/>
          <w:b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Samel</w:t>
      </w:r>
      <w:proofErr w:type="spellEnd"/>
      <w:r w:rsidRPr="00D00288">
        <w:rPr>
          <w:rFonts w:ascii="Palatino" w:hAnsi="Palatino" w:cs="Arial"/>
          <w:b/>
        </w:rPr>
        <w:t xml:space="preserve"> Plano de Saúde Ltda.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Advogados   : Jean </w:t>
      </w:r>
      <w:proofErr w:type="spellStart"/>
      <w:r w:rsidRPr="00D00288">
        <w:rPr>
          <w:rFonts w:ascii="Palatino" w:hAnsi="Palatino" w:cs="Arial"/>
        </w:rPr>
        <w:t>Cleuter</w:t>
      </w:r>
      <w:proofErr w:type="spellEnd"/>
      <w:r w:rsidRPr="00D00288">
        <w:rPr>
          <w:rFonts w:ascii="Palatino" w:hAnsi="Palatino" w:cs="Arial"/>
        </w:rPr>
        <w:t xml:space="preserve"> Simões Mendonça (3808/AM). </w:t>
      </w:r>
      <w:proofErr w:type="spellStart"/>
      <w:r w:rsidRPr="00D00288">
        <w:rPr>
          <w:rFonts w:ascii="Palatino" w:hAnsi="Palatino" w:cs="Arial"/>
        </w:rPr>
        <w:t>Jonny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Cleuter</w:t>
      </w:r>
      <w:proofErr w:type="spellEnd"/>
      <w:r w:rsidRPr="00D00288">
        <w:rPr>
          <w:rFonts w:ascii="Palatino" w:hAnsi="Palatino" w:cs="Arial"/>
        </w:rPr>
        <w:t xml:space="preserve"> Simões Mendonça (8340/AM). Heloisa Pontes </w:t>
      </w:r>
      <w:proofErr w:type="spellStart"/>
      <w:r w:rsidRPr="00D00288">
        <w:rPr>
          <w:rFonts w:ascii="Palatino" w:hAnsi="Palatino" w:cs="Arial"/>
        </w:rPr>
        <w:t>Maues</w:t>
      </w:r>
      <w:proofErr w:type="spellEnd"/>
      <w:r w:rsidRPr="00D00288">
        <w:rPr>
          <w:rFonts w:ascii="Palatino" w:hAnsi="Palatino" w:cs="Arial"/>
        </w:rPr>
        <w:t xml:space="preserve"> (9667/AM). Lara Regina Figueiredo Pinto de Andrade (10686/AM). </w:t>
      </w:r>
      <w:r w:rsidRPr="00D00288">
        <w:rPr>
          <w:rFonts w:ascii="Palatino" w:hAnsi="Palatino" w:cs="Arial"/>
        </w:rPr>
        <w:br/>
        <w:t xml:space="preserve">Erika </w:t>
      </w:r>
      <w:proofErr w:type="spellStart"/>
      <w:r w:rsidRPr="00D00288">
        <w:rPr>
          <w:rFonts w:ascii="Palatino" w:hAnsi="Palatino" w:cs="Arial"/>
        </w:rPr>
        <w:t>Yumi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Ishigaki</w:t>
      </w:r>
      <w:proofErr w:type="spellEnd"/>
      <w:r w:rsidRPr="00D00288">
        <w:rPr>
          <w:rFonts w:ascii="Palatino" w:hAnsi="Palatino" w:cs="Arial"/>
        </w:rPr>
        <w:t xml:space="preserve"> (16276/AM).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Apelada</w:t>
      </w:r>
      <w:proofErr w:type="gramStart"/>
      <w:r w:rsidRPr="00D00288">
        <w:rPr>
          <w:rFonts w:ascii="Palatino" w:hAnsi="Palatino" w:cs="Arial"/>
          <w:b/>
        </w:rPr>
        <w:t xml:space="preserve">    :</w:t>
      </w:r>
      <w:proofErr w:type="gramEnd"/>
      <w:r w:rsidRPr="00D00288">
        <w:rPr>
          <w:rFonts w:ascii="Palatino" w:hAnsi="Palatino" w:cs="Arial"/>
          <w:b/>
        </w:rPr>
        <w:t xml:space="preserve"> Jéssica de Sá Castro.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 :</w:t>
      </w:r>
      <w:proofErr w:type="gramEnd"/>
      <w:r w:rsidRPr="00D00288">
        <w:rPr>
          <w:rFonts w:ascii="Palatino" w:hAnsi="Palatino" w:cs="Arial"/>
        </w:rPr>
        <w:t xml:space="preserve"> Johann Stephen de Oliveira Melo (12675/AM).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 xml:space="preserve">Terceiro </w:t>
      </w:r>
      <w:proofErr w:type="gramStart"/>
      <w:r w:rsidRPr="00D00288">
        <w:rPr>
          <w:rFonts w:ascii="Palatino" w:hAnsi="Palatino" w:cs="Arial"/>
          <w:b/>
        </w:rPr>
        <w:t>I :</w:t>
      </w:r>
      <w:proofErr w:type="gramEnd"/>
      <w:r w:rsidRPr="00D00288">
        <w:rPr>
          <w:rFonts w:ascii="Palatino" w:hAnsi="Palatino" w:cs="Arial"/>
          <w:b/>
        </w:rPr>
        <w:t xml:space="preserve"> Ministério Público do Estado do Amazonas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</w:rPr>
        <w:t>Procuradora de Justiça:</w:t>
      </w:r>
      <w:proofErr w:type="spellStart"/>
      <w:r w:rsidRPr="00D00288">
        <w:rPr>
          <w:rFonts w:ascii="Palatino" w:hAnsi="Palatino" w:cs="Arial"/>
        </w:rPr>
        <w:t>Dra.Delisa</w:t>
      </w:r>
      <w:proofErr w:type="spellEnd"/>
      <w:r w:rsidRPr="00D00288">
        <w:rPr>
          <w:rFonts w:ascii="Palatino" w:hAnsi="Palatino" w:cs="Arial"/>
        </w:rPr>
        <w:t xml:space="preserve"> Olívia </w:t>
      </w:r>
      <w:proofErr w:type="spellStart"/>
      <w:r w:rsidRPr="00D00288">
        <w:rPr>
          <w:rFonts w:ascii="Palatino" w:hAnsi="Palatino" w:cs="Arial"/>
        </w:rPr>
        <w:t>Vieiralves</w:t>
      </w:r>
      <w:proofErr w:type="spellEnd"/>
      <w:r w:rsidRPr="00D00288">
        <w:rPr>
          <w:rFonts w:ascii="Palatino" w:hAnsi="Palatino" w:cs="Arial"/>
        </w:rPr>
        <w:t xml:space="preserve"> Ferreira</w:t>
      </w: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38.</w:t>
      </w:r>
      <w:proofErr w:type="gramEnd"/>
      <w:r w:rsidR="00AB720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AB720B" w:rsidRPr="00D00288">
        <w:rPr>
          <w:rFonts w:ascii="Palatino" w:hAnsi="Palatino" w:cs="Arial"/>
          <w:b/>
          <w:bCs/>
        </w:rPr>
        <w:t xml:space="preserve"> 0730653-21.2021.8.04.0001    </w:t>
      </w:r>
      <w:r w:rsidR="00F80306">
        <w:rPr>
          <w:rFonts w:ascii="Palatino" w:hAnsi="Palatino" w:cs="Arial"/>
          <w:b/>
          <w:bCs/>
        </w:rPr>
        <w:t>Oposição ao julgamento virtual</w:t>
      </w:r>
      <w:r w:rsidR="00F80306" w:rsidRPr="00D00288">
        <w:rPr>
          <w:rFonts w:ascii="Palatino" w:hAnsi="Palatino" w:cs="Arial"/>
          <w:b/>
          <w:bCs/>
        </w:rPr>
        <w:t xml:space="preserve">   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16ª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Victor André Liuzzi Gomes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1º Apelante/</w:t>
      </w:r>
      <w:proofErr w:type="gramStart"/>
      <w:r w:rsidRPr="00D00288">
        <w:rPr>
          <w:rFonts w:ascii="Palatino" w:hAnsi="Palatino" w:cs="Arial"/>
          <w:b/>
        </w:rPr>
        <w:t>Apelada :</w:t>
      </w:r>
      <w:proofErr w:type="gramEnd"/>
      <w:r w:rsidRPr="00D00288">
        <w:rPr>
          <w:rFonts w:ascii="Palatino" w:hAnsi="Palatino" w:cs="Arial"/>
          <w:b/>
        </w:rPr>
        <w:t xml:space="preserve"> Dulce Soares Ferreira.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 :</w:t>
      </w:r>
      <w:proofErr w:type="gramEnd"/>
      <w:r w:rsidRPr="00D00288">
        <w:rPr>
          <w:rFonts w:ascii="Palatino" w:hAnsi="Palatino" w:cs="Arial"/>
        </w:rPr>
        <w:t xml:space="preserve"> Luiz Guilherme de Paula Correa Junior (15686/AM).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2ºApelante/</w:t>
      </w:r>
      <w:proofErr w:type="gramStart"/>
      <w:r w:rsidRPr="00D00288">
        <w:rPr>
          <w:rFonts w:ascii="Palatino" w:hAnsi="Palatino" w:cs="Arial"/>
          <w:b/>
        </w:rPr>
        <w:t>Apelado :</w:t>
      </w:r>
      <w:proofErr w:type="gramEnd"/>
      <w:r w:rsidRPr="00D00288">
        <w:rPr>
          <w:rFonts w:ascii="Palatino" w:hAnsi="Palatino" w:cs="Arial"/>
          <w:b/>
        </w:rPr>
        <w:t xml:space="preserve"> Banco C6 Consigo S.A. – FICSA.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 :</w:t>
      </w:r>
      <w:proofErr w:type="gramEnd"/>
      <w:r w:rsidRPr="00D00288">
        <w:rPr>
          <w:rFonts w:ascii="Palatino" w:hAnsi="Palatino" w:cs="Arial"/>
        </w:rPr>
        <w:t xml:space="preserve"> Feliciano Lyra Moura (21714/PE).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39.</w:t>
      </w:r>
      <w:proofErr w:type="gramEnd"/>
      <w:r w:rsidR="00AB720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AB720B" w:rsidRPr="00D00288">
        <w:rPr>
          <w:rFonts w:ascii="Palatino" w:hAnsi="Palatino" w:cs="Arial"/>
          <w:b/>
          <w:bCs/>
        </w:rPr>
        <w:t xml:space="preserve"> 0753613-68.2021.8.04.0001    </w:t>
      </w:r>
      <w:r w:rsidR="00F80306">
        <w:rPr>
          <w:rFonts w:ascii="Palatino" w:eastAsia="Palatino" w:hAnsi="Palatino" w:cs="Palatino"/>
          <w:b/>
        </w:rPr>
        <w:t>Sustentação oral</w:t>
      </w:r>
      <w:r w:rsidR="00F80306" w:rsidRPr="005F5903">
        <w:rPr>
          <w:rFonts w:ascii="Palatino" w:eastAsia="Palatino" w:hAnsi="Palatino" w:cs="Palatino"/>
          <w:b/>
        </w:rPr>
        <w:t xml:space="preserve">  </w:t>
      </w:r>
      <w:r w:rsidR="00F80306">
        <w:rPr>
          <w:rFonts w:ascii="Palatino" w:eastAsia="Palatino" w:hAnsi="Palatino" w:cs="Palatino"/>
          <w:b/>
        </w:rPr>
        <w:t>Apelante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6ª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Diógenes Vidal Pessoa Neto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Gilvânio</w:t>
      </w:r>
      <w:proofErr w:type="spellEnd"/>
      <w:r w:rsidRPr="00D00288">
        <w:rPr>
          <w:rFonts w:ascii="Palatino" w:hAnsi="Palatino" w:cs="Arial"/>
          <w:b/>
        </w:rPr>
        <w:t xml:space="preserve"> da Silva Paiva.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 :</w:t>
      </w:r>
      <w:proofErr w:type="gram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Josenilson</w:t>
      </w:r>
      <w:proofErr w:type="spellEnd"/>
      <w:r w:rsidRPr="00D00288">
        <w:rPr>
          <w:rFonts w:ascii="Palatino" w:hAnsi="Palatino" w:cs="Arial"/>
        </w:rPr>
        <w:t xml:space="preserve"> da Rocha Lima (1757/AM).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Brb</w:t>
      </w:r>
      <w:proofErr w:type="spellEnd"/>
      <w:r w:rsidRPr="00D00288">
        <w:rPr>
          <w:rFonts w:ascii="Palatino" w:hAnsi="Palatino" w:cs="Arial"/>
          <w:b/>
        </w:rPr>
        <w:t xml:space="preserve"> Crédito, Financiamento e Investimento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>: Ricardo Lopes Godoy (77167/MG)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40.</w:t>
      </w:r>
      <w:proofErr w:type="gramEnd"/>
      <w:r w:rsidR="00AB720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AB720B" w:rsidRPr="00D00288">
        <w:rPr>
          <w:rFonts w:ascii="Palatino" w:hAnsi="Palatino" w:cs="Arial"/>
          <w:b/>
          <w:bCs/>
        </w:rPr>
        <w:t xml:space="preserve"> 0682211-87.2022.8.04.0001  </w:t>
      </w:r>
      <w:r w:rsidR="00EE274B">
        <w:rPr>
          <w:rFonts w:ascii="Palatino" w:hAnsi="Palatino" w:cs="Arial"/>
          <w:b/>
          <w:bCs/>
        </w:rPr>
        <w:t xml:space="preserve">  </w:t>
      </w:r>
      <w:r w:rsidR="00F80306">
        <w:rPr>
          <w:rFonts w:ascii="Palatino" w:eastAsia="Palatino" w:hAnsi="Palatino" w:cs="Palatino"/>
          <w:b/>
        </w:rPr>
        <w:t>Sustentação oral</w:t>
      </w:r>
      <w:r w:rsidR="00F80306" w:rsidRPr="005F5903">
        <w:rPr>
          <w:rFonts w:ascii="Palatino" w:eastAsia="Palatino" w:hAnsi="Palatino" w:cs="Palatino"/>
          <w:b/>
        </w:rPr>
        <w:t xml:space="preserve">  </w:t>
      </w:r>
      <w:r w:rsidR="00F80306">
        <w:rPr>
          <w:rFonts w:ascii="Palatino" w:eastAsia="Palatino" w:hAnsi="Palatino" w:cs="Palatino"/>
          <w:b/>
        </w:rPr>
        <w:t xml:space="preserve">Apelante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16ª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Victor André Liuzzi Gomes</w:t>
      </w:r>
    </w:p>
    <w:p w:rsidR="00AB720B" w:rsidRPr="00D00288" w:rsidRDefault="00AB720B" w:rsidP="00E11818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Telefônica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Advogados: Felipe </w:t>
      </w:r>
      <w:proofErr w:type="spellStart"/>
      <w:r w:rsidRPr="00D00288">
        <w:rPr>
          <w:rFonts w:ascii="Palatino" w:hAnsi="Palatino" w:cs="Arial"/>
        </w:rPr>
        <w:t>Esbroglio</w:t>
      </w:r>
      <w:proofErr w:type="spellEnd"/>
      <w:r w:rsidRPr="00D00288">
        <w:rPr>
          <w:rFonts w:ascii="Palatino" w:hAnsi="Palatino" w:cs="Arial"/>
        </w:rPr>
        <w:t xml:space="preserve"> de Barros Lima (80851/RS). </w:t>
      </w:r>
      <w:proofErr w:type="spellStart"/>
      <w:r w:rsidRPr="00D00288">
        <w:rPr>
          <w:rFonts w:ascii="Palatino" w:hAnsi="Palatino" w:cs="Arial"/>
        </w:rPr>
        <w:t>Barthira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Spagnollo</w:t>
      </w:r>
      <w:proofErr w:type="spellEnd"/>
      <w:r w:rsidRPr="00D00288">
        <w:rPr>
          <w:rFonts w:ascii="Palatino" w:hAnsi="Palatino" w:cs="Arial"/>
        </w:rPr>
        <w:t xml:space="preserve"> Acosta (90925/RS).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Lourenco &amp; Marques LTDA.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Advogados </w:t>
      </w:r>
      <w:r w:rsidRPr="00D00288">
        <w:rPr>
          <w:rFonts w:ascii="Palatino" w:hAnsi="Palatino" w:cs="Arial"/>
        </w:rPr>
        <w:tab/>
        <w:t xml:space="preserve">: </w:t>
      </w:r>
      <w:proofErr w:type="spellStart"/>
      <w:r w:rsidRPr="00D00288">
        <w:rPr>
          <w:rFonts w:ascii="Palatino" w:hAnsi="Palatino" w:cs="Arial"/>
        </w:rPr>
        <w:t>Franciele</w:t>
      </w:r>
      <w:proofErr w:type="spellEnd"/>
      <w:r w:rsidRPr="00D00288">
        <w:rPr>
          <w:rFonts w:ascii="Palatino" w:hAnsi="Palatino" w:cs="Arial"/>
        </w:rPr>
        <w:t xml:space="preserve"> Thomé </w:t>
      </w:r>
      <w:proofErr w:type="spellStart"/>
      <w:r w:rsidRPr="00D00288">
        <w:rPr>
          <w:rFonts w:ascii="Palatino" w:hAnsi="Palatino" w:cs="Arial"/>
        </w:rPr>
        <w:t>Surjus</w:t>
      </w:r>
      <w:proofErr w:type="spellEnd"/>
      <w:r w:rsidRPr="00D00288">
        <w:rPr>
          <w:rFonts w:ascii="Palatino" w:hAnsi="Palatino" w:cs="Arial"/>
        </w:rPr>
        <w:t xml:space="preserve"> (90839/PR). Célia A Zanatta Jorge Elias (15503/PR). </w:t>
      </w:r>
      <w:r w:rsidRPr="00D00288">
        <w:rPr>
          <w:rFonts w:ascii="Palatino" w:hAnsi="Palatino" w:cs="Arial"/>
        </w:rPr>
        <w:br/>
        <w:t xml:space="preserve">Fabiano </w:t>
      </w:r>
      <w:proofErr w:type="spellStart"/>
      <w:r w:rsidRPr="00D00288">
        <w:rPr>
          <w:rFonts w:ascii="Palatino" w:hAnsi="Palatino" w:cs="Arial"/>
        </w:rPr>
        <w:t>Núúd</w:t>
      </w:r>
      <w:proofErr w:type="spellEnd"/>
      <w:r w:rsidRPr="00D00288">
        <w:rPr>
          <w:rFonts w:ascii="Palatino" w:hAnsi="Palatino" w:cs="Arial"/>
        </w:rPr>
        <w:t xml:space="preserve"> de Souza (23151/PR)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AB720B" w:rsidRPr="00D00288" w:rsidRDefault="00E11818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41.</w:t>
      </w:r>
      <w:proofErr w:type="gramEnd"/>
      <w:r w:rsidR="00AB720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AB720B" w:rsidRPr="00D00288">
        <w:rPr>
          <w:rFonts w:ascii="Palatino" w:hAnsi="Palatino" w:cs="Arial"/>
          <w:b/>
          <w:bCs/>
        </w:rPr>
        <w:t xml:space="preserve"> 0686794-86.2020.8.04.0001    </w:t>
      </w:r>
      <w:r w:rsidR="006C54C9">
        <w:rPr>
          <w:rFonts w:ascii="Palatino" w:hAnsi="Palatino" w:cs="Arial"/>
          <w:b/>
          <w:bCs/>
        </w:rPr>
        <w:t xml:space="preserve">  </w:t>
      </w:r>
      <w:r w:rsidR="00EE274B">
        <w:rPr>
          <w:rFonts w:ascii="Palatino" w:eastAsia="Palatino" w:hAnsi="Palatino" w:cs="Palatino"/>
          <w:b/>
        </w:rPr>
        <w:t>Sustentação oral</w:t>
      </w:r>
      <w:r w:rsidR="00EE274B" w:rsidRPr="005F5903">
        <w:rPr>
          <w:rFonts w:ascii="Palatino" w:eastAsia="Palatino" w:hAnsi="Palatino" w:cs="Palatino"/>
          <w:b/>
        </w:rPr>
        <w:t xml:space="preserve">  </w:t>
      </w:r>
      <w:r w:rsidR="005F2CB2">
        <w:rPr>
          <w:rFonts w:ascii="Palatino" w:eastAsia="Palatino" w:hAnsi="Palatino" w:cs="Palatino"/>
          <w:b/>
        </w:rPr>
        <w:t>ambas as partes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6ª Vara Cível e de Acidentes de Trabalho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Diógenes Vidal Pessoa Neto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Real Time 1.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Soc. </w:t>
      </w:r>
      <w:proofErr w:type="spellStart"/>
      <w:r w:rsidRPr="00D00288">
        <w:rPr>
          <w:rFonts w:ascii="Palatino" w:hAnsi="Palatino" w:cs="Arial"/>
        </w:rPr>
        <w:t>Advs</w:t>
      </w:r>
      <w:proofErr w:type="spellEnd"/>
      <w:r w:rsidRPr="00D00288">
        <w:rPr>
          <w:rFonts w:ascii="Palatino" w:hAnsi="Palatino" w:cs="Arial"/>
        </w:rPr>
        <w:t xml:space="preserve">: Alecrim, Costa &amp; Oliveira Advogados (694/AM).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 :</w:t>
      </w:r>
      <w:proofErr w:type="gramEnd"/>
      <w:r w:rsidRPr="00D00288">
        <w:rPr>
          <w:rFonts w:ascii="Palatino" w:hAnsi="Palatino" w:cs="Arial"/>
          <w:b/>
        </w:rPr>
        <w:t xml:space="preserve"> TV Cidade Boa Vista.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 :</w:t>
      </w:r>
      <w:proofErr w:type="gramEnd"/>
      <w:r w:rsidRPr="00D00288">
        <w:rPr>
          <w:rFonts w:ascii="Palatino" w:hAnsi="Palatino" w:cs="Arial"/>
        </w:rPr>
        <w:t xml:space="preserve"> Arthur da Costa Ponte (11757/AM)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B720B" w:rsidRPr="00D00288" w:rsidRDefault="00AB720B" w:rsidP="00AB7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Exma. Sra. Desa. Maria das Graças Pessoa Figueiredo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 </w:t>
      </w:r>
    </w:p>
    <w:p w:rsidR="00AB720B" w:rsidRPr="00D00288" w:rsidRDefault="00AB720B" w:rsidP="00AB720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AB720B" w:rsidRPr="00D00288" w:rsidRDefault="00AB720B" w:rsidP="00AB720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D2554B" w:rsidRPr="005F5903" w:rsidRDefault="00D2554B" w:rsidP="00D25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Relator: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Des.Cláudio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César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Roessing</w:t>
      </w:r>
      <w:proofErr w:type="spellEnd"/>
    </w:p>
    <w:p w:rsidR="00D2554B" w:rsidRPr="005F5903" w:rsidRDefault="00D2554B" w:rsidP="00D25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Membros:   Exmo. Sr. Des. Rogério José da Costa Vieira  , Exma. Sra. Desa. Joana dos Santos Meirelles e, em caso de ausência, impedimento ou suspeição de um destes, a Exma. Sra. Desa. Maria das Graças Pessoa Figueiredo.</w:t>
      </w:r>
    </w:p>
    <w:p w:rsidR="00D2554B" w:rsidRDefault="00D2554B" w:rsidP="0008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4</w:t>
      </w:r>
      <w:r w:rsidR="00B17BD9">
        <w:rPr>
          <w:rFonts w:ascii="Palatino" w:eastAsia="Palatino" w:hAnsi="Palatino" w:cs="Palatino"/>
          <w:b/>
          <w:color w:val="000000"/>
        </w:rPr>
        <w:t>2</w:t>
      </w:r>
      <w:r w:rsidRPr="005F5903">
        <w:rPr>
          <w:rFonts w:ascii="Palatino" w:eastAsia="Palatino" w:hAnsi="Palatino" w:cs="Palatino"/>
          <w:b/>
          <w:color w:val="000000"/>
        </w:rPr>
        <w:t>. Apelação Cível nº 0667075-84.2021.8.04.0001  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5F5903">
        <w:rPr>
          <w:rFonts w:ascii="Palatino" w:eastAsia="Palatino" w:hAnsi="Palatino" w:cs="Palatino"/>
          <w:b/>
          <w:color w:val="000000"/>
        </w:rPr>
        <w:t xml:space="preserve"> (Adiado/suspenso 21.8.23)     </w:t>
      </w: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  </w:t>
      </w: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Banco Industrial do Brasil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spellStart"/>
      <w:r w:rsidRPr="005F5903">
        <w:rPr>
          <w:rFonts w:ascii="Palatino" w:eastAsia="Palatino" w:hAnsi="Palatino" w:cs="Palatino"/>
          <w:color w:val="000000"/>
          <w:lang w:val="en-US"/>
        </w:rPr>
        <w:t>Advogado</w:t>
      </w:r>
      <w:proofErr w:type="spellEnd"/>
      <w:r w:rsidRPr="005F5903">
        <w:rPr>
          <w:rFonts w:ascii="Palatino" w:eastAsia="Palatino" w:hAnsi="Palatino" w:cs="Palatino"/>
          <w:color w:val="000000"/>
          <w:lang w:val="en-US"/>
        </w:rPr>
        <w:t xml:space="preserve"> </w:t>
      </w:r>
      <w:r w:rsidRPr="005F5903">
        <w:rPr>
          <w:rFonts w:ascii="Palatino" w:eastAsia="Palatino" w:hAnsi="Palatino" w:cs="Palatino"/>
          <w:color w:val="000000"/>
          <w:lang w:val="en-US"/>
        </w:rPr>
        <w:tab/>
        <w:t xml:space="preserve">: Wilson Sales Belchior (1037A/AM). </w:t>
      </w:r>
      <w:r w:rsidRPr="005F5903">
        <w:rPr>
          <w:rFonts w:ascii="Palatino" w:eastAsia="Palatino" w:hAnsi="Palatino" w:cs="Palatino"/>
          <w:color w:val="000000"/>
          <w:lang w:val="en-US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Apelada  : Gláucia Maria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Galúcio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Vinente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 </w:t>
      </w:r>
      <w:r w:rsidRPr="005F5903">
        <w:rPr>
          <w:rFonts w:ascii="Palatino" w:eastAsia="Palatino" w:hAnsi="Palatino" w:cs="Palatino"/>
          <w:color w:val="000000"/>
        </w:rPr>
        <w:tab/>
        <w:t>: Israel Lamego de Lima Júnior (8475/AM)</w:t>
      </w: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>
        <w:rPr>
          <w:rFonts w:ascii="Palatino" w:eastAsia="Palatino" w:hAnsi="Palatino" w:cs="Palatino"/>
          <w:color w:val="000000"/>
        </w:rPr>
        <w:t>Paulo Cesar Caminha e Lima</w:t>
      </w:r>
    </w:p>
    <w:p w:rsidR="00D2554B" w:rsidRPr="005F5903" w:rsidRDefault="00D2554B" w:rsidP="00D2554B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Relator: </w:t>
      </w:r>
      <w:r w:rsidRPr="005F5903">
        <w:rPr>
          <w:rFonts w:ascii="Palatino" w:eastAsia="Palatino" w:hAnsi="Palatino" w:cs="Palatino"/>
          <w:b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Roessing</w:t>
      </w:r>
      <w:proofErr w:type="spellEnd"/>
    </w:p>
    <w:p w:rsidR="00D2554B" w:rsidRPr="005F5903" w:rsidRDefault="00D2554B" w:rsidP="00D25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 xml:space="preserve">       </w:t>
      </w:r>
      <w:r w:rsidRPr="002A5439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2A5439">
        <w:rPr>
          <w:rFonts w:ascii="Palatino" w:eastAsia="Palatino" w:hAnsi="Palatino" w:cs="Palatino"/>
          <w:color w:val="000000"/>
        </w:rPr>
        <w:t>Pascarelli</w:t>
      </w:r>
      <w:proofErr w:type="spellEnd"/>
      <w:r w:rsidRPr="002A5439">
        <w:rPr>
          <w:rFonts w:ascii="Palatino" w:eastAsia="Palatino" w:hAnsi="Palatino" w:cs="Palatino"/>
          <w:color w:val="000000"/>
        </w:rPr>
        <w:t xml:space="preserve"> Lopes</w:t>
      </w:r>
    </w:p>
    <w:p w:rsidR="00D2554B" w:rsidRPr="005F5903" w:rsidRDefault="00D2554B" w:rsidP="00D255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 Exma. Sra. Desa. Joana dos Santos Meirelles</w:t>
      </w:r>
    </w:p>
    <w:p w:rsidR="00D2554B" w:rsidRDefault="00D2554B" w:rsidP="00D2554B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Sustentação oral proferida pelo advogado do apelante em 21.08.2023</w:t>
      </w:r>
    </w:p>
    <w:p w:rsidR="00BA476B" w:rsidRPr="00D00288" w:rsidRDefault="004D3290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4</w:t>
      </w:r>
      <w:r w:rsidR="00B17BD9">
        <w:rPr>
          <w:rFonts w:ascii="Palatino" w:hAnsi="Palatino" w:cs="Arial"/>
          <w:b/>
          <w:bCs/>
        </w:rPr>
        <w:t>3</w:t>
      </w:r>
      <w:r>
        <w:rPr>
          <w:rFonts w:ascii="Palatino" w:hAnsi="Palatino" w:cs="Arial"/>
          <w:b/>
          <w:bCs/>
        </w:rPr>
        <w:t>.</w:t>
      </w:r>
      <w:proofErr w:type="gramEnd"/>
      <w:r w:rsidR="00BA476B" w:rsidRPr="00D00288">
        <w:rPr>
          <w:rFonts w:ascii="Palatino" w:hAnsi="Palatino" w:cs="Arial"/>
          <w:b/>
          <w:bCs/>
        </w:rPr>
        <w:t xml:space="preserve">Agravo de Instrumento nº 4000389-26.2023.8.04.0000  </w:t>
      </w:r>
      <w:r w:rsidR="005F2CB2">
        <w:rPr>
          <w:rFonts w:ascii="Palatino" w:hAnsi="Palatino" w:cs="Arial"/>
          <w:b/>
          <w:bCs/>
        </w:rPr>
        <w:t xml:space="preserve"> </w:t>
      </w:r>
      <w:r w:rsidR="00BA663F">
        <w:rPr>
          <w:rFonts w:ascii="Palatino" w:hAnsi="Palatino" w:cs="Arial"/>
          <w:b/>
          <w:bCs/>
        </w:rPr>
        <w:t>Sustentação oral  1ºAgravado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19ª Vara Cível e de Acidentes de Trabalho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Rogério José da Costa Vieira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D00288">
        <w:rPr>
          <w:rFonts w:ascii="Palatino" w:hAnsi="Palatino" w:cs="Arial"/>
          <w:b/>
        </w:rPr>
        <w:t>Agravante :</w:t>
      </w:r>
      <w:proofErr w:type="gramEnd"/>
      <w:r w:rsidRPr="00D00288">
        <w:rPr>
          <w:rFonts w:ascii="Palatino" w:hAnsi="Palatino" w:cs="Arial"/>
          <w:b/>
        </w:rPr>
        <w:t xml:space="preserve"> Lorenzo </w:t>
      </w:r>
      <w:proofErr w:type="spellStart"/>
      <w:r w:rsidRPr="00D00288">
        <w:rPr>
          <w:rFonts w:ascii="Palatino" w:hAnsi="Palatino" w:cs="Arial"/>
          <w:b/>
        </w:rPr>
        <w:t>Soriano</w:t>
      </w:r>
      <w:proofErr w:type="spell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Antonaccio</w:t>
      </w:r>
      <w:proofErr w:type="spellEnd"/>
      <w:r w:rsidRPr="00D00288">
        <w:rPr>
          <w:rFonts w:ascii="Palatino" w:hAnsi="Palatino" w:cs="Arial"/>
          <w:b/>
        </w:rPr>
        <w:t xml:space="preserve"> Barroco.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:</w:t>
      </w:r>
      <w:proofErr w:type="gramEnd"/>
      <w:r w:rsidRPr="00D00288">
        <w:rPr>
          <w:rFonts w:ascii="Palatino" w:hAnsi="Palatino" w:cs="Arial"/>
        </w:rPr>
        <w:t xml:space="preserve"> Jose </w:t>
      </w:r>
      <w:proofErr w:type="spellStart"/>
      <w:r w:rsidRPr="00D00288">
        <w:rPr>
          <w:rFonts w:ascii="Palatino" w:hAnsi="Palatino" w:cs="Arial"/>
        </w:rPr>
        <w:t>Crisitiano</w:t>
      </w:r>
      <w:proofErr w:type="spellEnd"/>
      <w:r w:rsidRPr="00D00288">
        <w:rPr>
          <w:rFonts w:ascii="Palatino" w:hAnsi="Palatino" w:cs="Arial"/>
        </w:rPr>
        <w:t xml:space="preserve"> Pinheiro (1529/RO). </w:t>
      </w:r>
      <w:r w:rsidRPr="00D00288">
        <w:rPr>
          <w:rFonts w:ascii="Palatino" w:hAnsi="Palatino" w:cs="Arial"/>
        </w:rPr>
        <w:br/>
      </w:r>
      <w:r w:rsidR="00BA663F">
        <w:rPr>
          <w:rFonts w:ascii="Palatino" w:hAnsi="Palatino" w:cs="Arial"/>
          <w:b/>
        </w:rPr>
        <w:t>1º</w:t>
      </w:r>
      <w:r w:rsidRPr="00D00288">
        <w:rPr>
          <w:rFonts w:ascii="Palatino" w:hAnsi="Palatino" w:cs="Arial"/>
          <w:b/>
        </w:rPr>
        <w:t>Agravado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Santander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 : Leonardo Montenegro </w:t>
      </w:r>
      <w:proofErr w:type="spellStart"/>
      <w:r w:rsidRPr="00D00288">
        <w:rPr>
          <w:rFonts w:ascii="Palatino" w:hAnsi="Palatino" w:cs="Arial"/>
        </w:rPr>
        <w:t>Cocentino</w:t>
      </w:r>
      <w:proofErr w:type="spellEnd"/>
      <w:r w:rsidRPr="00D00288">
        <w:rPr>
          <w:rFonts w:ascii="Palatino" w:hAnsi="Palatino" w:cs="Arial"/>
        </w:rPr>
        <w:t xml:space="preserve"> (32786/PE). </w:t>
      </w:r>
      <w:r w:rsidRPr="00D00288">
        <w:rPr>
          <w:rFonts w:ascii="Palatino" w:hAnsi="Palatino" w:cs="Arial"/>
        </w:rPr>
        <w:br/>
      </w:r>
      <w:r w:rsidR="00BA663F">
        <w:rPr>
          <w:rFonts w:ascii="Palatino" w:hAnsi="Palatino" w:cs="Arial"/>
          <w:b/>
        </w:rPr>
        <w:t>2º</w:t>
      </w:r>
      <w:r w:rsidRPr="00D00288">
        <w:rPr>
          <w:rFonts w:ascii="Palatino" w:hAnsi="Palatino" w:cs="Arial"/>
          <w:b/>
        </w:rPr>
        <w:t>Agravado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do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 : Fabricio dos Reis Brandão (726A/AM). </w:t>
      </w:r>
      <w:r w:rsidRPr="00D00288">
        <w:rPr>
          <w:rFonts w:ascii="Palatino" w:hAnsi="Palatino" w:cs="Arial"/>
        </w:rPr>
        <w:br/>
      </w:r>
      <w:r w:rsidR="00BA663F">
        <w:rPr>
          <w:rFonts w:ascii="Palatino" w:hAnsi="Palatino" w:cs="Arial"/>
          <w:b/>
        </w:rPr>
        <w:t>3º</w:t>
      </w:r>
      <w:r w:rsidRPr="00D00288">
        <w:rPr>
          <w:rFonts w:ascii="Palatino" w:hAnsi="Palatino" w:cs="Arial"/>
          <w:b/>
        </w:rPr>
        <w:t>Agravado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Lotus Business Center Ltda.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Pr="00D00288">
        <w:rPr>
          <w:rFonts w:ascii="Palatino" w:hAnsi="Palatino" w:cs="Arial"/>
          <w:color w:val="000000"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BA476B" w:rsidRPr="00D00288" w:rsidRDefault="00BA476B" w:rsidP="00BA47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A476B" w:rsidRPr="00D00288" w:rsidRDefault="004D3290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4</w:t>
      </w:r>
      <w:r w:rsidR="00B17BD9">
        <w:rPr>
          <w:rFonts w:ascii="Palatino" w:hAnsi="Palatino" w:cs="Arial"/>
          <w:b/>
          <w:bCs/>
        </w:rPr>
        <w:t>4</w:t>
      </w:r>
      <w:r>
        <w:rPr>
          <w:rFonts w:ascii="Palatino" w:hAnsi="Palatino" w:cs="Arial"/>
          <w:b/>
          <w:bCs/>
        </w:rPr>
        <w:t>.</w:t>
      </w:r>
      <w:r w:rsidR="00BA476B" w:rsidRPr="00D00288">
        <w:rPr>
          <w:rFonts w:ascii="Palatino" w:hAnsi="Palatino" w:cs="Arial"/>
          <w:b/>
          <w:bCs/>
        </w:rPr>
        <w:t xml:space="preserve">Agravo de Instrumento nº 4002356-09.2023.8.04.0000   </w:t>
      </w:r>
      <w:r w:rsidR="007D758E">
        <w:rPr>
          <w:rFonts w:ascii="Palatino" w:hAnsi="Palatino" w:cs="Arial"/>
          <w:b/>
          <w:bCs/>
        </w:rPr>
        <w:t xml:space="preserve">  RETIRADO DE PAUTA</w:t>
      </w:r>
      <w:r w:rsidR="00BA476B" w:rsidRPr="00D00288">
        <w:rPr>
          <w:rFonts w:ascii="Palatino" w:hAnsi="Palatino" w:cs="Arial"/>
          <w:b/>
          <w:bCs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12ª Vara Cível e de Acidentes de Trabalho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Márcio </w:t>
      </w:r>
      <w:proofErr w:type="spellStart"/>
      <w:r w:rsidRPr="00D00288">
        <w:rPr>
          <w:rFonts w:ascii="Palatino" w:hAnsi="Palatino" w:cs="Arial"/>
        </w:rPr>
        <w:t>Rothier</w:t>
      </w:r>
      <w:proofErr w:type="spellEnd"/>
      <w:r w:rsidRPr="00D00288">
        <w:rPr>
          <w:rFonts w:ascii="Palatino" w:hAnsi="Palatino" w:cs="Arial"/>
        </w:rPr>
        <w:t xml:space="preserve"> Pinheiro Torres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Requerente :</w:t>
      </w:r>
      <w:proofErr w:type="gramEnd"/>
      <w:r w:rsidRPr="00D00288">
        <w:rPr>
          <w:rFonts w:ascii="Palatino" w:hAnsi="Palatino" w:cs="Arial"/>
          <w:b/>
        </w:rPr>
        <w:t xml:space="preserve"> Amazonas Distribuidora de Energia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  : Décio Flávio Gonçalves Torres Freire (697A/AM).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Agravado</w:t>
      </w:r>
      <w:proofErr w:type="gramStart"/>
      <w:r w:rsidRPr="00D00288">
        <w:rPr>
          <w:rFonts w:ascii="Palatino" w:hAnsi="Palatino" w:cs="Arial"/>
          <w:b/>
        </w:rPr>
        <w:t xml:space="preserve">   :</w:t>
      </w:r>
      <w:proofErr w:type="gramEnd"/>
      <w:r w:rsidRPr="00D00288">
        <w:rPr>
          <w:rFonts w:ascii="Palatino" w:hAnsi="Palatino" w:cs="Arial"/>
          <w:b/>
        </w:rPr>
        <w:t xml:space="preserve"> J. A, Gomes Alimentos (Supermercado Vitória).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  :</w:t>
      </w:r>
      <w:proofErr w:type="gramEnd"/>
      <w:r w:rsidRPr="00D00288">
        <w:rPr>
          <w:rFonts w:ascii="Palatino" w:hAnsi="Palatino" w:cs="Arial"/>
        </w:rPr>
        <w:t xml:space="preserve"> Lucas Lyra de Freitas (10515/AM)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Pres./Relator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Pr="00D00288">
        <w:rPr>
          <w:rFonts w:ascii="Palatino" w:hAnsi="Palatino" w:cs="Arial"/>
          <w:color w:val="000000"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BA476B" w:rsidRPr="00D00288" w:rsidRDefault="00BA476B" w:rsidP="00BA476B">
      <w:pPr>
        <w:spacing w:after="0" w:line="240" w:lineRule="auto"/>
        <w:rPr>
          <w:rFonts w:ascii="Palatino" w:eastAsia="Times New Roman" w:hAnsi="Palatino" w:cs="Times New Roman"/>
        </w:rPr>
      </w:pPr>
      <w:r w:rsidRPr="00D00288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Lopes</w:t>
      </w:r>
    </w:p>
    <w:p w:rsidR="00BA476B" w:rsidRPr="00D00288" w:rsidRDefault="00BA476B" w:rsidP="00BA476B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D0028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D0028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D0028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BA476B" w:rsidRPr="00D00288" w:rsidRDefault="004D3290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</w:t>
      </w:r>
      <w:r w:rsidR="00B17BD9">
        <w:rPr>
          <w:rFonts w:ascii="Palatino" w:eastAsia="Palatino" w:hAnsi="Palatino" w:cs="Palatino"/>
          <w:b/>
          <w:color w:val="000000"/>
        </w:rPr>
        <w:t>5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A476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A476B" w:rsidRPr="00D00288">
        <w:rPr>
          <w:rFonts w:ascii="Palatino" w:hAnsi="Palatino" w:cs="Arial"/>
          <w:b/>
          <w:bCs/>
        </w:rPr>
        <w:t xml:space="preserve"> 0615550-39.2016.8.04.0001  </w:t>
      </w:r>
      <w:r w:rsidR="005F2CB2">
        <w:rPr>
          <w:rFonts w:ascii="Palatino" w:hAnsi="Palatino" w:cs="Arial"/>
          <w:b/>
          <w:bCs/>
        </w:rPr>
        <w:t>Sustentação oral  ambas as partes</w:t>
      </w:r>
      <w:r w:rsidR="00BA476B" w:rsidRPr="00D00288">
        <w:rPr>
          <w:rFonts w:ascii="Palatino" w:hAnsi="Palatino" w:cs="Arial"/>
          <w:b/>
          <w:bCs/>
        </w:rPr>
        <w:t xml:space="preserve"> 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6ª Vara Cível e de Acidentes de Trabalho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Diógenes Vidal Pessoa Neto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</w:rPr>
        <w:t>1ºApelante/</w:t>
      </w:r>
      <w:proofErr w:type="gramStart"/>
      <w:r w:rsidRPr="00D00288">
        <w:rPr>
          <w:rFonts w:ascii="Palatino" w:hAnsi="Palatino" w:cs="Arial"/>
          <w:b/>
        </w:rPr>
        <w:t>Apelado :</w:t>
      </w:r>
      <w:proofErr w:type="gramEnd"/>
      <w:r w:rsidRPr="00D00288">
        <w:rPr>
          <w:rFonts w:ascii="Palatino" w:hAnsi="Palatino" w:cs="Arial"/>
          <w:b/>
        </w:rPr>
        <w:t xml:space="preserve"> Eletrobrás Amazonas Distribuidora de Energia S.A.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Advogados </w:t>
      </w:r>
      <w:r w:rsidRPr="00D00288">
        <w:rPr>
          <w:rFonts w:ascii="Palatino" w:hAnsi="Palatino" w:cs="Arial"/>
        </w:rPr>
        <w:tab/>
        <w:t xml:space="preserve">: Décio Flávio Gonçalves Torres Freire (697A/AM). Livia de Paiva Santos (172791/MG). Alice da Silva </w:t>
      </w:r>
      <w:proofErr w:type="spellStart"/>
      <w:r w:rsidRPr="00D00288">
        <w:rPr>
          <w:rFonts w:ascii="Palatino" w:hAnsi="Palatino" w:cs="Arial"/>
        </w:rPr>
        <w:t>Welgert</w:t>
      </w:r>
      <w:proofErr w:type="spellEnd"/>
      <w:r w:rsidRPr="00D00288">
        <w:rPr>
          <w:rFonts w:ascii="Palatino" w:hAnsi="Palatino" w:cs="Arial"/>
        </w:rPr>
        <w:t xml:space="preserve"> (12614/AM). Eduardo de Alencar </w:t>
      </w:r>
      <w:proofErr w:type="spellStart"/>
      <w:r w:rsidRPr="00D00288">
        <w:rPr>
          <w:rFonts w:ascii="Palatino" w:hAnsi="Palatino" w:cs="Arial"/>
        </w:rPr>
        <w:t>Serudo</w:t>
      </w:r>
      <w:proofErr w:type="spellEnd"/>
      <w:r w:rsidRPr="00D00288">
        <w:rPr>
          <w:rFonts w:ascii="Palatino" w:hAnsi="Palatino" w:cs="Arial"/>
        </w:rPr>
        <w:t xml:space="preserve"> (13968/AM). Fernanda Couto de Oliveira (11413/AM). Andreia Farias de Barros (10773/AM). Cristiane Mendes </w:t>
      </w:r>
      <w:proofErr w:type="spellStart"/>
      <w:r w:rsidRPr="00D00288">
        <w:rPr>
          <w:rFonts w:ascii="Palatino" w:hAnsi="Palatino" w:cs="Arial"/>
        </w:rPr>
        <w:t>Furlin</w:t>
      </w:r>
      <w:proofErr w:type="spellEnd"/>
      <w:r w:rsidRPr="00D00288">
        <w:rPr>
          <w:rFonts w:ascii="Palatino" w:hAnsi="Palatino" w:cs="Arial"/>
        </w:rPr>
        <w:t xml:space="preserve"> (6970/AM).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 xml:space="preserve"> 2ºApelante/</w:t>
      </w:r>
      <w:proofErr w:type="gramStart"/>
      <w:r w:rsidRPr="00D00288">
        <w:rPr>
          <w:rFonts w:ascii="Palatino" w:hAnsi="Palatino" w:cs="Arial"/>
          <w:b/>
        </w:rPr>
        <w:t>Apelado :</w:t>
      </w:r>
      <w:proofErr w:type="gramEnd"/>
      <w:r w:rsidRPr="00D00288">
        <w:rPr>
          <w:rFonts w:ascii="Palatino" w:hAnsi="Palatino" w:cs="Arial"/>
          <w:b/>
        </w:rPr>
        <w:t xml:space="preserve"> Francisco Barbosa Rodrigues.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Advogados: Andre de Souza Oliveira (5219/AM). Viviane Teixeira de Oliveira (13048/AM).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  <w:bCs/>
        </w:rPr>
        <w:t>Pres./Relator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Pr="00D00288">
        <w:rPr>
          <w:rFonts w:ascii="Palatino" w:hAnsi="Palatino" w:cs="Arial"/>
          <w:color w:val="000000"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BA476B" w:rsidRPr="00D00288" w:rsidRDefault="00BA476B" w:rsidP="00BA476B">
      <w:pPr>
        <w:spacing w:after="0" w:line="240" w:lineRule="auto"/>
        <w:rPr>
          <w:rFonts w:ascii="Palatino" w:eastAsia="Times New Roman" w:hAnsi="Palatino" w:cs="Times New Roman"/>
        </w:rPr>
      </w:pPr>
      <w:r w:rsidRPr="00D00288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Lopes</w:t>
      </w:r>
    </w:p>
    <w:p w:rsidR="00BA476B" w:rsidRPr="00D00288" w:rsidRDefault="00BA476B" w:rsidP="00BA476B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  <w:r w:rsidRPr="00D00288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D00288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D00288">
        <w:rPr>
          <w:rFonts w:ascii="Palatino" w:eastAsia="Palatino" w:hAnsi="Palatino" w:cs="Palatino"/>
          <w:b/>
          <w:color w:val="000000"/>
        </w:rPr>
        <w:t xml:space="preserve"> Exma. Sra. Desa. Maria das Graças Pessoa Figueiredo </w:t>
      </w:r>
    </w:p>
    <w:p w:rsidR="00BA476B" w:rsidRPr="00D00288" w:rsidRDefault="004D3290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</w:t>
      </w:r>
      <w:r w:rsidR="00B17BD9">
        <w:rPr>
          <w:rFonts w:ascii="Palatino" w:eastAsia="Palatino" w:hAnsi="Palatino" w:cs="Palatino"/>
          <w:b/>
          <w:color w:val="000000"/>
        </w:rPr>
        <w:t>6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A476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A476B" w:rsidRPr="00D00288">
        <w:rPr>
          <w:rFonts w:ascii="Palatino" w:hAnsi="Palatino" w:cs="Arial"/>
          <w:b/>
          <w:bCs/>
        </w:rPr>
        <w:t xml:space="preserve"> 0631779-64.2022.8.04.0001   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16ª Vara Cível e de Acidentes de Trabalho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Victor André Liuzzi Gomes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Gabriele de Souza Oliveira Assunção.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Advogados :</w:t>
      </w:r>
      <w:proofErr w:type="gramEnd"/>
      <w:r w:rsidRPr="00D00288">
        <w:rPr>
          <w:rFonts w:ascii="Palatino" w:hAnsi="Palatino" w:cs="Arial"/>
        </w:rPr>
        <w:t xml:space="preserve"> Diego Andrade de Oliveira (8792/AM). </w:t>
      </w:r>
      <w:proofErr w:type="spellStart"/>
      <w:r w:rsidRPr="00D00288">
        <w:rPr>
          <w:rFonts w:ascii="Palatino" w:hAnsi="Palatino" w:cs="Arial"/>
        </w:rPr>
        <w:t>Calixto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Hagge</w:t>
      </w:r>
      <w:proofErr w:type="spellEnd"/>
      <w:r w:rsidRPr="00D00288">
        <w:rPr>
          <w:rFonts w:ascii="Palatino" w:hAnsi="Palatino" w:cs="Arial"/>
        </w:rPr>
        <w:t xml:space="preserve"> Neto (8788/AM). </w:t>
      </w:r>
      <w:r w:rsidRPr="00D00288">
        <w:rPr>
          <w:rFonts w:ascii="Palatino" w:hAnsi="Palatino" w:cs="Arial"/>
        </w:rPr>
        <w:br/>
        <w:t xml:space="preserve">Wagner Jackson Santana (8789/AM).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Telefônica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 xml:space="preserve">: Alessandro </w:t>
      </w:r>
      <w:proofErr w:type="spellStart"/>
      <w:r w:rsidRPr="00D00288">
        <w:rPr>
          <w:rFonts w:ascii="Palatino" w:hAnsi="Palatino" w:cs="Arial"/>
        </w:rPr>
        <w:t>Puget</w:t>
      </w:r>
      <w:proofErr w:type="spellEnd"/>
      <w:r w:rsidRPr="00D00288">
        <w:rPr>
          <w:rFonts w:ascii="Palatino" w:hAnsi="Palatino" w:cs="Arial"/>
        </w:rPr>
        <w:t xml:space="preserve"> Oliva (11847/PA). (1411/AM).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Pr="00D00288">
        <w:rPr>
          <w:rFonts w:ascii="Palatino" w:hAnsi="Palatino" w:cs="Arial"/>
          <w:color w:val="000000"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BA476B" w:rsidRPr="00D00288" w:rsidRDefault="00BA476B" w:rsidP="00BA476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44BA1" w:rsidRDefault="00C44BA1" w:rsidP="00BA476B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BA476B" w:rsidRPr="00D00288" w:rsidRDefault="004D3290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4</w:t>
      </w:r>
      <w:r w:rsidR="00B17BD9">
        <w:rPr>
          <w:rFonts w:ascii="Palatino" w:eastAsia="Palatino" w:hAnsi="Palatino" w:cs="Palatino"/>
          <w:b/>
          <w:color w:val="000000"/>
        </w:rPr>
        <w:t>7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A476B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A476B" w:rsidRPr="00D00288">
        <w:rPr>
          <w:rFonts w:ascii="Palatino" w:hAnsi="Palatino" w:cs="Arial"/>
          <w:b/>
          <w:bCs/>
        </w:rPr>
        <w:t xml:space="preserve"> 0703024-38.2022.8.04.0001   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8ª Vara Cível e de Acidentes de Trabalho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Francisco Carlos G. de </w:t>
      </w:r>
      <w:proofErr w:type="spellStart"/>
      <w:r w:rsidRPr="00D00288">
        <w:rPr>
          <w:rFonts w:ascii="Palatino" w:hAnsi="Palatino" w:cs="Arial"/>
        </w:rPr>
        <w:t>queiroz</w:t>
      </w:r>
      <w:proofErr w:type="spellEnd"/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Banco Itaú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Advogado: Nelson Monteiro de Carvalho Neto (60359/RJ).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Renan </w:t>
      </w:r>
      <w:proofErr w:type="spellStart"/>
      <w:r w:rsidRPr="00D00288">
        <w:rPr>
          <w:rFonts w:ascii="Palatino" w:hAnsi="Palatino" w:cs="Arial"/>
          <w:b/>
        </w:rPr>
        <w:t>Cauper</w:t>
      </w:r>
      <w:proofErr w:type="spellEnd"/>
      <w:r w:rsidRPr="00D00288">
        <w:rPr>
          <w:rFonts w:ascii="Palatino" w:hAnsi="Palatino" w:cs="Arial"/>
          <w:b/>
        </w:rPr>
        <w:t xml:space="preserve"> Pinto Carvalho.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 :</w:t>
      </w:r>
      <w:proofErr w:type="gramEnd"/>
      <w:r w:rsidRPr="00D00288">
        <w:rPr>
          <w:rFonts w:ascii="Palatino" w:hAnsi="Palatino" w:cs="Arial"/>
        </w:rPr>
        <w:t xml:space="preserve"> Paulo Roberto Gonçalves e Silva (14444/AM).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Apelada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Greycemar</w:t>
      </w:r>
      <w:proofErr w:type="spell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Cauper</w:t>
      </w:r>
      <w:proofErr w:type="spellEnd"/>
      <w:r w:rsidRPr="00D00288">
        <w:rPr>
          <w:rFonts w:ascii="Palatino" w:hAnsi="Palatino" w:cs="Arial"/>
          <w:b/>
        </w:rPr>
        <w:t xml:space="preserve"> Pinto. </w:t>
      </w:r>
      <w:r w:rsidRPr="00D00288">
        <w:rPr>
          <w:rFonts w:ascii="Palatino" w:hAnsi="Palatino" w:cs="Arial"/>
          <w:b/>
        </w:rPr>
        <w:br/>
      </w:r>
      <w:proofErr w:type="gramStart"/>
      <w:r w:rsidRPr="00D00288">
        <w:rPr>
          <w:rFonts w:ascii="Palatino" w:hAnsi="Palatino" w:cs="Arial"/>
        </w:rPr>
        <w:t>Advogado :</w:t>
      </w:r>
      <w:proofErr w:type="gramEnd"/>
      <w:r w:rsidRPr="00D00288">
        <w:rPr>
          <w:rFonts w:ascii="Palatino" w:hAnsi="Palatino" w:cs="Arial"/>
        </w:rPr>
        <w:t xml:space="preserve"> Paulo Roberto Gonçalves e Silva (14444/AM)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b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Pr="00D00288">
        <w:rPr>
          <w:rFonts w:ascii="Palatino" w:hAnsi="Palatino" w:cs="Arial"/>
          <w:color w:val="000000"/>
        </w:rPr>
        <w:t xml:space="preserve"> </w:t>
      </w:r>
    </w:p>
    <w:p w:rsidR="00BA476B" w:rsidRPr="00D00288" w:rsidRDefault="00BA476B" w:rsidP="00BA476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  <w:color w:val="000000"/>
        </w:rPr>
        <w:t xml:space="preserve">Membro: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Joana dos Santos Meirelles</w:t>
      </w:r>
    </w:p>
    <w:p w:rsidR="00BA476B" w:rsidRPr="008F573E" w:rsidRDefault="00BA476B" w:rsidP="00D2554B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0834DF" w:rsidRPr="00D00288" w:rsidRDefault="000834DF" w:rsidP="0008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D00288">
        <w:rPr>
          <w:rFonts w:ascii="Palatino" w:eastAsia="Palatino" w:hAnsi="Palatino" w:cs="Palatino"/>
          <w:b/>
          <w:color w:val="000000"/>
          <w:u w:val="single"/>
        </w:rPr>
        <w:t xml:space="preserve">Relatora: </w:t>
      </w:r>
      <w:proofErr w:type="spellStart"/>
      <w:r w:rsidRPr="00D00288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D00288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r w:rsidRPr="00D00288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D00288">
        <w:rPr>
          <w:rFonts w:ascii="Palatino" w:eastAsia="Palatino" w:hAnsi="Palatino" w:cs="Palatino"/>
          <w:b/>
          <w:color w:val="000000"/>
          <w:u w:val="single"/>
        </w:rPr>
        <w:t xml:space="preserve"> Joana dos Santos Meirelles</w:t>
      </w:r>
    </w:p>
    <w:p w:rsidR="000834DF" w:rsidRPr="00D00288" w:rsidRDefault="000834DF" w:rsidP="000834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Times New Roman" w:hAnsi="Palatino" w:cs="Times New Roman"/>
          <w:color w:val="000000"/>
        </w:rPr>
      </w:pPr>
      <w:r w:rsidRPr="00D00288">
        <w:rPr>
          <w:rFonts w:ascii="Palatino" w:eastAsia="Palatino" w:hAnsi="Palatino" w:cs="Palatino"/>
          <w:color w:val="000000"/>
        </w:rPr>
        <w:t>Membros: Exmo. Sr. Des. Rogério José da Costa Vieira </w:t>
      </w:r>
      <w:r w:rsidRPr="00D00288">
        <w:rPr>
          <w:rFonts w:ascii="Palatino" w:hAnsi="Palatino" w:cs="Arial"/>
          <w:color w:val="000000"/>
        </w:rPr>
        <w:t xml:space="preserve"> , </w:t>
      </w:r>
      <w:r w:rsidRPr="00D00288">
        <w:rPr>
          <w:rFonts w:ascii="Palatino" w:eastAsia="Palatino" w:hAnsi="Palatino" w:cs="Palatino"/>
          <w:color w:val="000000"/>
        </w:rPr>
        <w:t xml:space="preserve">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Lopes, e em caso de ausência, impedimento ou suspeição de um deste a  Exma. Sra. Desa. Maria das Graças Pessoa Figueiredo.</w:t>
      </w:r>
    </w:p>
    <w:p w:rsidR="000E2C0D" w:rsidRPr="00D00288" w:rsidRDefault="000E2C0D" w:rsidP="000E2C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6C61" w:rsidRPr="00D00288" w:rsidRDefault="004D3290" w:rsidP="000834DF">
      <w:pPr>
        <w:autoSpaceDE w:val="0"/>
        <w:autoSpaceDN w:val="0"/>
        <w:adjustRightInd w:val="0"/>
        <w:spacing w:after="0" w:line="240" w:lineRule="auto"/>
        <w:ind w:right="-22"/>
        <w:jc w:val="both"/>
        <w:rPr>
          <w:rFonts w:ascii="Palatino" w:hAnsi="Palatino" w:cs="Arial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</w:t>
      </w:r>
      <w:r w:rsidR="00B17BD9">
        <w:rPr>
          <w:rFonts w:ascii="Palatino" w:eastAsia="Palatino" w:hAnsi="Palatino" w:cs="Palatino"/>
          <w:b/>
          <w:color w:val="000000"/>
        </w:rPr>
        <w:t>8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62459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0715439-87.2021.8.04.0001  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5F2CB2">
        <w:rPr>
          <w:rFonts w:ascii="Palatino" w:hAnsi="Palatino" w:cs="Arial"/>
          <w:b/>
          <w:bCs/>
        </w:rPr>
        <w:t>Sustentação oral  1ºApelante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7ª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</w:t>
      </w:r>
      <w:proofErr w:type="spellStart"/>
      <w:r w:rsidRPr="00D00288">
        <w:rPr>
          <w:rFonts w:ascii="Palatino" w:hAnsi="Palatino" w:cs="Arial"/>
        </w:rPr>
        <w:t>Rosselberto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Himenes</w:t>
      </w:r>
      <w:proofErr w:type="spellEnd"/>
    </w:p>
    <w:p w:rsidR="002E6C61" w:rsidRPr="00D00288" w:rsidRDefault="00EA1296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</w:rPr>
        <w:t>1º</w:t>
      </w:r>
      <w:r w:rsidR="002E6C61" w:rsidRPr="00D00288">
        <w:rPr>
          <w:rFonts w:ascii="Palatino" w:hAnsi="Palatino" w:cs="Arial"/>
          <w:b/>
        </w:rPr>
        <w:t>Apelante</w:t>
      </w:r>
      <w:r w:rsidRPr="00D00288">
        <w:rPr>
          <w:rFonts w:ascii="Palatino" w:hAnsi="Palatino" w:cs="Arial"/>
          <w:b/>
        </w:rPr>
        <w:t>/ Apelado</w:t>
      </w:r>
      <w:proofErr w:type="gramStart"/>
      <w:r w:rsidR="002E6C61" w:rsidRPr="00D00288">
        <w:rPr>
          <w:rFonts w:ascii="Palatino" w:hAnsi="Palatino" w:cs="Arial"/>
          <w:b/>
        </w:rPr>
        <w:t xml:space="preserve">   :</w:t>
      </w:r>
      <w:proofErr w:type="gramEnd"/>
      <w:r w:rsidR="002E6C61" w:rsidRPr="00D00288">
        <w:rPr>
          <w:rFonts w:ascii="Palatino" w:hAnsi="Palatino" w:cs="Arial"/>
          <w:b/>
        </w:rPr>
        <w:t xml:space="preserve"> Rodolfo Valente de Oliveira.</w:t>
      </w:r>
      <w:r w:rsidR="002E6C61" w:rsidRPr="00D00288">
        <w:rPr>
          <w:rFonts w:ascii="Palatino" w:hAnsi="Palatino" w:cs="Arial"/>
        </w:rPr>
        <w:t xml:space="preserve"> </w:t>
      </w:r>
      <w:r w:rsidR="002E6C61" w:rsidRPr="00D00288">
        <w:rPr>
          <w:rFonts w:ascii="Palatino" w:hAnsi="Palatino" w:cs="Arial"/>
        </w:rPr>
        <w:br/>
        <w:t>Advogado</w:t>
      </w:r>
      <w:proofErr w:type="gramStart"/>
      <w:r w:rsidR="002E6C61" w:rsidRPr="00D00288">
        <w:rPr>
          <w:rFonts w:ascii="Palatino" w:hAnsi="Palatino" w:cs="Arial"/>
        </w:rPr>
        <w:t xml:space="preserve">   :</w:t>
      </w:r>
      <w:proofErr w:type="gramEnd"/>
      <w:r w:rsidR="002E6C61" w:rsidRPr="00D00288">
        <w:rPr>
          <w:rFonts w:ascii="Palatino" w:hAnsi="Palatino" w:cs="Arial"/>
        </w:rPr>
        <w:t xml:space="preserve"> </w:t>
      </w:r>
      <w:proofErr w:type="spellStart"/>
      <w:r w:rsidR="002E6C61" w:rsidRPr="00D00288">
        <w:rPr>
          <w:rFonts w:ascii="Palatino" w:hAnsi="Palatino" w:cs="Arial"/>
        </w:rPr>
        <w:t>Maykon</w:t>
      </w:r>
      <w:proofErr w:type="spellEnd"/>
      <w:r w:rsidR="002E6C61" w:rsidRPr="00D00288">
        <w:rPr>
          <w:rFonts w:ascii="Palatino" w:hAnsi="Palatino" w:cs="Arial"/>
        </w:rPr>
        <w:t xml:space="preserve"> Felipe de Melo (1399A/AM). </w:t>
      </w:r>
      <w:r w:rsidR="002E6C61"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2ºApelante/ Apelado</w:t>
      </w:r>
      <w:proofErr w:type="gramStart"/>
      <w:r w:rsidRPr="00D00288">
        <w:rPr>
          <w:rFonts w:ascii="Palatino" w:hAnsi="Palatino" w:cs="Arial"/>
          <w:b/>
        </w:rPr>
        <w:t xml:space="preserve">   </w:t>
      </w:r>
      <w:r w:rsidR="002E6C61" w:rsidRPr="00D00288">
        <w:rPr>
          <w:rFonts w:ascii="Palatino" w:hAnsi="Palatino" w:cs="Arial"/>
          <w:b/>
        </w:rPr>
        <w:t>:</w:t>
      </w:r>
      <w:proofErr w:type="gramEnd"/>
      <w:r w:rsidR="002E6C61" w:rsidRPr="00D00288">
        <w:rPr>
          <w:rFonts w:ascii="Palatino" w:hAnsi="Palatino" w:cs="Arial"/>
          <w:b/>
        </w:rPr>
        <w:t xml:space="preserve"> Instituto Nacional do Seguro Social - </w:t>
      </w:r>
      <w:proofErr w:type="spellStart"/>
      <w:r w:rsidR="002E6C61" w:rsidRPr="00D00288">
        <w:rPr>
          <w:rFonts w:ascii="Palatino" w:hAnsi="Palatino" w:cs="Arial"/>
          <w:b/>
        </w:rPr>
        <w:t>Inss</w:t>
      </w:r>
      <w:proofErr w:type="spellEnd"/>
      <w:r w:rsidR="002E6C61" w:rsidRPr="00D00288">
        <w:rPr>
          <w:rFonts w:ascii="Palatino" w:hAnsi="Palatino" w:cs="Arial"/>
          <w:b/>
        </w:rPr>
        <w:t xml:space="preserve">. </w:t>
      </w:r>
      <w:r w:rsidR="002E6C61" w:rsidRPr="00D00288">
        <w:rPr>
          <w:rFonts w:ascii="Palatino" w:hAnsi="Palatino" w:cs="Arial"/>
          <w:b/>
        </w:rPr>
        <w:br/>
      </w:r>
      <w:r w:rsidR="002E6C61" w:rsidRPr="00D00288">
        <w:rPr>
          <w:rFonts w:ascii="Palatino" w:hAnsi="Palatino" w:cs="Arial"/>
        </w:rPr>
        <w:t xml:space="preserve">Procurador </w:t>
      </w:r>
      <w:r w:rsidR="002E6C61" w:rsidRPr="00D00288">
        <w:rPr>
          <w:rFonts w:ascii="Palatino" w:hAnsi="Palatino" w:cs="Arial"/>
        </w:rPr>
        <w:tab/>
        <w:t xml:space="preserve">: Luiz Gustavo </w:t>
      </w:r>
      <w:proofErr w:type="spellStart"/>
      <w:r w:rsidR="002E6C61" w:rsidRPr="00D00288">
        <w:rPr>
          <w:rFonts w:ascii="Palatino" w:hAnsi="Palatino" w:cs="Arial"/>
        </w:rPr>
        <w:t>Isoldi</w:t>
      </w:r>
      <w:proofErr w:type="spellEnd"/>
      <w:r w:rsidR="002E6C61" w:rsidRPr="00D00288">
        <w:rPr>
          <w:rFonts w:ascii="Palatino" w:hAnsi="Palatino" w:cs="Arial"/>
        </w:rPr>
        <w:t xml:space="preserve"> (203340/SP). </w:t>
      </w:r>
      <w:r w:rsidR="002E6C61" w:rsidRPr="00D00288">
        <w:rPr>
          <w:rFonts w:ascii="Palatino" w:hAnsi="Palatino" w:cs="Arial"/>
        </w:rPr>
        <w:br/>
      </w:r>
      <w:r w:rsidR="002E6C61" w:rsidRPr="00D00288">
        <w:rPr>
          <w:rFonts w:ascii="Palatino" w:hAnsi="Palatino" w:cs="Arial"/>
          <w:b/>
          <w:bCs/>
        </w:rPr>
        <w:t>Presidente</w:t>
      </w:r>
      <w:r w:rsidR="002E6C61" w:rsidRPr="00D00288">
        <w:rPr>
          <w:rFonts w:ascii="Palatino" w:hAnsi="Palatino" w:cs="Arial"/>
        </w:rPr>
        <w:t>:</w:t>
      </w:r>
      <w:r w:rsidR="002E6C61" w:rsidRPr="00D00288">
        <w:rPr>
          <w:rFonts w:ascii="Palatino" w:hAnsi="Palatino" w:cs="Arial"/>
          <w:color w:val="000000"/>
        </w:rPr>
        <w:tab/>
      </w:r>
      <w:r w:rsidR="000834DF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0834DF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0834DF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0834DF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0834DF" w:rsidRPr="00D00288">
        <w:rPr>
          <w:rFonts w:ascii="Palatino" w:eastAsia="Palatino" w:hAnsi="Palatino" w:cs="Palatino"/>
          <w:color w:val="000000"/>
        </w:rPr>
        <w:t> </w:t>
      </w:r>
    </w:p>
    <w:p w:rsidR="000834DF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</w:t>
      </w:r>
      <w:r w:rsidR="000834DF" w:rsidRPr="00D00288">
        <w:rPr>
          <w:rFonts w:ascii="Palatino" w:hAnsi="Palatino" w:cs="Arial"/>
          <w:b/>
          <w:bCs/>
        </w:rPr>
        <w:t>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="000834DF"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="000834DF" w:rsidRPr="00D00288">
        <w:rPr>
          <w:rFonts w:ascii="Palatino" w:hAnsi="Palatino" w:cs="Arial"/>
          <w:b/>
          <w:bCs/>
        </w:rPr>
        <w:t xml:space="preserve"> </w:t>
      </w:r>
    </w:p>
    <w:p w:rsidR="002E6C61" w:rsidRPr="00D00288" w:rsidRDefault="000834DF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="002E6C61"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="002E6C61"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hAnsi="Palatino" w:cs="Arial"/>
          <w:color w:val="000000"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</w:t>
      </w:r>
      <w:r w:rsidR="000834DF"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b/>
          <w:bCs/>
          <w:color w:val="000000"/>
        </w:rPr>
        <w:t>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="000834DF" w:rsidRPr="00D00288">
        <w:rPr>
          <w:rFonts w:ascii="Palatino" w:eastAsia="Palatino" w:hAnsi="Palatino" w:cs="Palatino"/>
          <w:color w:val="000000"/>
        </w:rPr>
        <w:t>Exmo. Sr. Des. Rogério José da Costa Vieira </w:t>
      </w:r>
      <w:r w:rsidR="000834DF" w:rsidRPr="00D00288">
        <w:rPr>
          <w:rFonts w:ascii="Palatino" w:hAnsi="Palatino" w:cs="Arial"/>
          <w:color w:val="000000"/>
        </w:rPr>
        <w:t xml:space="preserve"> </w:t>
      </w:r>
    </w:p>
    <w:p w:rsidR="00EA1296" w:rsidRPr="00D00288" w:rsidRDefault="00EA1296" w:rsidP="000834D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</w:rPr>
        <w:t xml:space="preserve">Procuradora de Justiça </w:t>
      </w:r>
      <w:r w:rsidRPr="00D00288">
        <w:rPr>
          <w:rFonts w:ascii="Palatino" w:hAnsi="Palatino" w:cs="Arial"/>
        </w:rPr>
        <w:tab/>
        <w:t xml:space="preserve">: Dra. </w:t>
      </w:r>
      <w:proofErr w:type="spellStart"/>
      <w:r w:rsidRPr="00D00288">
        <w:rPr>
          <w:rFonts w:ascii="Palatino" w:hAnsi="Palatino" w:cs="Arial"/>
        </w:rPr>
        <w:t>Delisa</w:t>
      </w:r>
      <w:proofErr w:type="spellEnd"/>
      <w:r w:rsidRPr="00D00288">
        <w:rPr>
          <w:rFonts w:ascii="Palatino" w:hAnsi="Palatino" w:cs="Arial"/>
        </w:rPr>
        <w:t xml:space="preserve"> Olívia </w:t>
      </w:r>
      <w:proofErr w:type="spellStart"/>
      <w:r w:rsidRPr="00D00288">
        <w:rPr>
          <w:rFonts w:ascii="Palatino" w:hAnsi="Palatino" w:cs="Arial"/>
        </w:rPr>
        <w:t>Vieiralves</w:t>
      </w:r>
      <w:proofErr w:type="spellEnd"/>
      <w:r w:rsidRPr="00D00288">
        <w:rPr>
          <w:rFonts w:ascii="Palatino" w:hAnsi="Palatino" w:cs="Arial"/>
        </w:rPr>
        <w:t xml:space="preserve"> Ferreira</w:t>
      </w:r>
    </w:p>
    <w:p w:rsidR="000834DF" w:rsidRPr="00D00288" w:rsidRDefault="000834DF" w:rsidP="000834D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E6C61" w:rsidRPr="00D00288" w:rsidRDefault="004D3290" w:rsidP="00B624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</w:t>
      </w:r>
      <w:r w:rsidR="00B17BD9">
        <w:rPr>
          <w:rFonts w:ascii="Palatino" w:eastAsia="Palatino" w:hAnsi="Palatino" w:cs="Palatino"/>
          <w:b/>
          <w:color w:val="000000"/>
        </w:rPr>
        <w:t>9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62459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0641133-16.2022.8.04.0001  </w:t>
      </w:r>
      <w:r w:rsidR="006D61E1">
        <w:rPr>
          <w:rFonts w:ascii="Palatino" w:hAnsi="Palatino" w:cs="Arial"/>
          <w:b/>
          <w:bCs/>
        </w:rPr>
        <w:t xml:space="preserve">  Sustentação oral  Apelante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3ª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Manuel Amaro Lima</w:t>
      </w:r>
    </w:p>
    <w:p w:rsidR="002E6C61" w:rsidRPr="00D00288" w:rsidRDefault="002E6C61" w:rsidP="000834DF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Banco Itaú </w:t>
      </w:r>
      <w:proofErr w:type="spellStart"/>
      <w:r w:rsidRPr="00D00288">
        <w:rPr>
          <w:rFonts w:ascii="Palatino" w:hAnsi="Palatino" w:cs="Arial"/>
          <w:b/>
        </w:rPr>
        <w:t>Bmg</w:t>
      </w:r>
      <w:proofErr w:type="spellEnd"/>
      <w:r w:rsidRPr="00D00288">
        <w:rPr>
          <w:rFonts w:ascii="Palatino" w:hAnsi="Palatino" w:cs="Arial"/>
          <w:b/>
        </w:rPr>
        <w:t xml:space="preserve"> Consignado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r w:rsidR="000834DF" w:rsidRPr="00D00288">
        <w:rPr>
          <w:rFonts w:ascii="Palatino" w:hAnsi="Palatino" w:cs="Arial"/>
        </w:rPr>
        <w:t>s</w:t>
      </w:r>
      <w:r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tab/>
        <w:t>: Nelson Monteir</w:t>
      </w:r>
      <w:r w:rsidR="000834DF" w:rsidRPr="00D00288">
        <w:rPr>
          <w:rFonts w:ascii="Palatino" w:hAnsi="Palatino" w:cs="Arial"/>
        </w:rPr>
        <w:t xml:space="preserve">o de Carvalho Neto (60359/RJ). (1274A/AM). </w:t>
      </w:r>
      <w:r w:rsidRPr="00D00288">
        <w:rPr>
          <w:rFonts w:ascii="Palatino" w:hAnsi="Palatino" w:cs="Arial"/>
        </w:rPr>
        <w:t>LUIZ ANTONI</w:t>
      </w:r>
      <w:r w:rsidR="000834DF" w:rsidRPr="00D00288">
        <w:rPr>
          <w:rFonts w:ascii="Palatino" w:hAnsi="Palatino" w:cs="Arial"/>
        </w:rPr>
        <w:t xml:space="preserve">O ALVES FRANCISCO (150366/RJ). </w:t>
      </w:r>
      <w:r w:rsidRPr="00D00288">
        <w:rPr>
          <w:rFonts w:ascii="Palatino" w:hAnsi="Palatino" w:cs="Arial"/>
        </w:rPr>
        <w:t xml:space="preserve">Marlon </w:t>
      </w:r>
      <w:r w:rsidR="000834DF" w:rsidRPr="00D00288">
        <w:rPr>
          <w:rFonts w:ascii="Palatino" w:hAnsi="Palatino" w:cs="Arial"/>
        </w:rPr>
        <w:t xml:space="preserve">Gonçalves Sanches (114362/RJ). </w:t>
      </w:r>
      <w:proofErr w:type="spellStart"/>
      <w:r w:rsidRPr="00D00288">
        <w:rPr>
          <w:rFonts w:ascii="Palatino" w:hAnsi="Palatino" w:cs="Arial"/>
        </w:rPr>
        <w:t>Natálya</w:t>
      </w:r>
      <w:proofErr w:type="spellEnd"/>
      <w:r w:rsidRPr="00D00288">
        <w:rPr>
          <w:rFonts w:ascii="Palatino" w:hAnsi="Palatino" w:cs="Arial"/>
        </w:rPr>
        <w:t xml:space="preserve"> de Jesus Pinheiro (187467/RJ).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Apelada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Maria do Socorro Costa Valente.</w:t>
      </w:r>
      <w:r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br/>
        <w:t xml:space="preserve">Advogado </w:t>
      </w:r>
      <w:r w:rsidRPr="00D00288">
        <w:rPr>
          <w:rFonts w:ascii="Palatino" w:hAnsi="Palatino" w:cs="Arial"/>
        </w:rPr>
        <w:tab/>
        <w:t>: Elson Rodrigues de Andrade Filho (5753/AM)</w:t>
      </w:r>
    </w:p>
    <w:p w:rsidR="004064B9" w:rsidRPr="00D00288" w:rsidRDefault="004064B9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4064B9" w:rsidRPr="00D00288" w:rsidRDefault="004064B9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4064B9" w:rsidRPr="00D00288" w:rsidRDefault="004064B9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2E6C61" w:rsidRPr="00D00288" w:rsidRDefault="004064B9" w:rsidP="004064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C44BA1" w:rsidRDefault="00C44BA1" w:rsidP="00B62459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6C61" w:rsidRPr="00D00288" w:rsidRDefault="00B17BD9" w:rsidP="00B6245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50</w:t>
      </w:r>
      <w:r w:rsidR="004D3290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B62459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0647193-10.2019.8.04.0001  </w:t>
      </w:r>
      <w:r w:rsidR="00B62459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6D61E1">
        <w:rPr>
          <w:rFonts w:ascii="Palatino" w:hAnsi="Palatino" w:cs="Arial"/>
          <w:b/>
          <w:bCs/>
        </w:rPr>
        <w:t>Sustentação oral  Apelado</w:t>
      </w:r>
      <w:r w:rsidR="006D61E1" w:rsidRPr="00D00288">
        <w:rPr>
          <w:rFonts w:ascii="Palatino" w:hAnsi="Palatino" w:cs="Arial"/>
          <w:b/>
          <w:bCs/>
        </w:rPr>
        <w:t xml:space="preserve"> </w:t>
      </w:r>
      <w:r w:rsidR="006D61E1">
        <w:rPr>
          <w:rFonts w:ascii="Palatino" w:hAnsi="Palatino" w:cs="Arial"/>
          <w:b/>
          <w:bCs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19ª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Rogério José da Costa Vieira</w:t>
      </w:r>
    </w:p>
    <w:p w:rsidR="004064B9" w:rsidRPr="00D00288" w:rsidRDefault="002E6C61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Luciana Santos da Silva.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</w:t>
      </w:r>
      <w:r w:rsidR="00A433BC"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Paulo Victor Pereira Barros (13050/AM).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Industrial do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 xml:space="preserve">: Wilson Sales Belchior (1037A/AM). </w:t>
      </w:r>
      <w:r w:rsidRPr="00D00288">
        <w:rPr>
          <w:rFonts w:ascii="Palatino" w:hAnsi="Palatino" w:cs="Arial"/>
        </w:rPr>
        <w:br/>
      </w:r>
      <w:r w:rsidR="004064B9" w:rsidRPr="00D00288">
        <w:rPr>
          <w:rFonts w:ascii="Palatino" w:hAnsi="Palatino" w:cs="Arial"/>
          <w:b/>
          <w:bCs/>
        </w:rPr>
        <w:t>Presidente</w:t>
      </w:r>
      <w:r w:rsidR="004064B9" w:rsidRPr="00D00288">
        <w:rPr>
          <w:rFonts w:ascii="Palatino" w:hAnsi="Palatino" w:cs="Arial"/>
        </w:rPr>
        <w:t>:</w:t>
      </w:r>
      <w:r w:rsidR="004064B9" w:rsidRPr="00D00288">
        <w:rPr>
          <w:rFonts w:ascii="Palatino" w:hAnsi="Palatino" w:cs="Arial"/>
          <w:color w:val="000000"/>
        </w:rPr>
        <w:tab/>
      </w:r>
      <w:r w:rsidR="004064B9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4064B9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4064B9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4064B9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4064B9" w:rsidRPr="00D00288">
        <w:rPr>
          <w:rFonts w:ascii="Palatino" w:eastAsia="Palatino" w:hAnsi="Palatino" w:cs="Palatino"/>
          <w:color w:val="000000"/>
        </w:rPr>
        <w:t> </w:t>
      </w:r>
    </w:p>
    <w:p w:rsidR="004064B9" w:rsidRPr="00D00288" w:rsidRDefault="004064B9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4064B9" w:rsidRPr="00D00288" w:rsidRDefault="004064B9" w:rsidP="004064B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2E6C61" w:rsidRPr="00D00288" w:rsidRDefault="004064B9" w:rsidP="004064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4064B9" w:rsidRPr="00D00288" w:rsidRDefault="004064B9" w:rsidP="004064B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eastAsia="Palatino" w:hAnsi="Palatino" w:cs="Palatino"/>
          <w:color w:val="000000"/>
        </w:rPr>
        <w:t xml:space="preserve">Procurador de Justiça: </w:t>
      </w:r>
      <w:r w:rsidR="00A433BC" w:rsidRPr="00D00288">
        <w:rPr>
          <w:rFonts w:ascii="Palatino" w:eastAsia="Palatino" w:hAnsi="Palatino" w:cs="Palatino"/>
          <w:color w:val="000000"/>
        </w:rPr>
        <w:t>Jorge Michel Ayres Martins</w:t>
      </w: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1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0738438-34.2021.8.04.0001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FE3881">
        <w:rPr>
          <w:rFonts w:ascii="Palatino" w:hAnsi="Palatino" w:cs="Arial"/>
          <w:b/>
          <w:bCs/>
        </w:rPr>
        <w:t>Sustentação oral  Apelado</w:t>
      </w:r>
      <w:r w:rsidR="00FE3881" w:rsidRPr="00D00288">
        <w:rPr>
          <w:rFonts w:ascii="Palatino" w:hAnsi="Palatino" w:cs="Arial"/>
          <w:b/>
          <w:bCs/>
        </w:rPr>
        <w:t xml:space="preserve"> </w:t>
      </w:r>
      <w:r w:rsidR="00FE3881">
        <w:rPr>
          <w:rFonts w:ascii="Palatino" w:hAnsi="Palatino" w:cs="Arial"/>
          <w:b/>
          <w:bCs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2ª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Roberto Santos </w:t>
      </w:r>
      <w:proofErr w:type="spellStart"/>
      <w:r w:rsidRPr="00D00288">
        <w:rPr>
          <w:rFonts w:ascii="Palatino" w:hAnsi="Palatino" w:cs="Arial"/>
        </w:rPr>
        <w:t>Taketomi</w:t>
      </w:r>
      <w:proofErr w:type="spellEnd"/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Paulo Ricardo de Lima Antony.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 xml:space="preserve">: Rodrigo Barbosa Vilhena (7396/AM).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Industrial do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>: Wilson Sales Belchior (1037A/AM)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2E6C61" w:rsidRPr="00D00288" w:rsidRDefault="00A433BC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2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G</w:t>
      </w:r>
      <w:r w:rsidR="002E6C61" w:rsidRPr="00D00288">
        <w:rPr>
          <w:rFonts w:ascii="Palatino" w:hAnsi="Palatino" w:cs="Arial"/>
          <w:b/>
          <w:bCs/>
        </w:rPr>
        <w:t xml:space="preserve">0680845-13.2022.8.04.0001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EC745F">
        <w:rPr>
          <w:rFonts w:ascii="Palatino" w:hAnsi="Palatino" w:cs="Arial"/>
          <w:b/>
          <w:bCs/>
        </w:rPr>
        <w:t>Sustentação oral  Apelado</w:t>
      </w:r>
      <w:r w:rsidR="00EC745F" w:rsidRPr="00D00288">
        <w:rPr>
          <w:rFonts w:ascii="Palatino" w:hAnsi="Palatino" w:cs="Arial"/>
          <w:b/>
          <w:bCs/>
        </w:rPr>
        <w:t xml:space="preserve"> </w:t>
      </w:r>
      <w:r w:rsidR="00EC745F">
        <w:rPr>
          <w:rFonts w:ascii="Palatino" w:hAnsi="Palatino" w:cs="Arial"/>
          <w:b/>
          <w:bCs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7ª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</w:t>
      </w:r>
      <w:proofErr w:type="spellStart"/>
      <w:r w:rsidRPr="00D00288">
        <w:rPr>
          <w:rFonts w:ascii="Palatino" w:hAnsi="Palatino" w:cs="Arial"/>
        </w:rPr>
        <w:t>Rosselberto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Himenes</w:t>
      </w:r>
      <w:proofErr w:type="spellEnd"/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Mara Regina Cavalcante Ribeiro.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r w:rsidR="00A433BC"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tab/>
        <w:t>: Gilm</w:t>
      </w:r>
      <w:r w:rsidR="00A433BC" w:rsidRPr="00D00288">
        <w:rPr>
          <w:rFonts w:ascii="Palatino" w:hAnsi="Palatino" w:cs="Arial"/>
        </w:rPr>
        <w:t xml:space="preserve">ar Araújo da Costa (14763/AM). </w:t>
      </w:r>
      <w:r w:rsidR="00175F1B"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Industrial do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>: Wilson Sales Belchior (1037A/AM)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A433BC" w:rsidRPr="00D00288" w:rsidRDefault="00A433BC" w:rsidP="00A433B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2E6C61" w:rsidRPr="00BA476B" w:rsidRDefault="00A433BC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3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0606542-67.2018.8.04.0001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EC745F">
        <w:rPr>
          <w:rFonts w:ascii="Palatino" w:hAnsi="Palatino" w:cs="Arial"/>
          <w:b/>
          <w:bCs/>
        </w:rPr>
        <w:t>Sustentação oral  Apelante</w:t>
      </w:r>
      <w:r w:rsidR="00EC745F" w:rsidRPr="00D00288">
        <w:rPr>
          <w:rFonts w:ascii="Palatino" w:hAnsi="Palatino" w:cs="Arial"/>
          <w:b/>
          <w:bCs/>
        </w:rPr>
        <w:t xml:space="preserve"> </w:t>
      </w:r>
      <w:r w:rsidR="00EC745F">
        <w:rPr>
          <w:rFonts w:ascii="Palatino" w:hAnsi="Palatino" w:cs="Arial"/>
          <w:b/>
          <w:bCs/>
        </w:rPr>
        <w:t xml:space="preserve">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1ª Vara da Fazenda Pública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Dr. Ronnie Frank T. Stone</w:t>
      </w:r>
    </w:p>
    <w:p w:rsidR="007773D1" w:rsidRPr="00D00288" w:rsidRDefault="002E6C6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  :</w:t>
      </w:r>
      <w:proofErr w:type="gramEnd"/>
      <w:r w:rsidRPr="00D00288">
        <w:rPr>
          <w:rFonts w:ascii="Palatino" w:hAnsi="Palatino" w:cs="Arial"/>
          <w:b/>
        </w:rPr>
        <w:t xml:space="preserve"> Léa Fernandes Amazonas.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  :</w:t>
      </w:r>
      <w:proofErr w:type="gramEnd"/>
      <w:r w:rsidRPr="00D00288">
        <w:rPr>
          <w:rFonts w:ascii="Palatino" w:hAnsi="Palatino" w:cs="Arial"/>
        </w:rPr>
        <w:t xml:space="preserve"> Ademar de Andrade Mourão Neto (16873/AM). </w:t>
      </w:r>
      <w:r w:rsidRPr="00D00288">
        <w:rPr>
          <w:rFonts w:ascii="Palatino" w:hAnsi="Palatino" w:cs="Arial"/>
        </w:rPr>
        <w:br/>
      </w:r>
      <w:proofErr w:type="gramStart"/>
      <w:r w:rsidRPr="00D00288">
        <w:rPr>
          <w:rFonts w:ascii="Palatino" w:hAnsi="Palatino" w:cs="Arial"/>
          <w:b/>
        </w:rPr>
        <w:t>Apelado     :</w:t>
      </w:r>
      <w:proofErr w:type="gramEnd"/>
      <w:r w:rsidRPr="00D00288">
        <w:rPr>
          <w:rFonts w:ascii="Palatino" w:hAnsi="Palatino" w:cs="Arial"/>
          <w:b/>
        </w:rPr>
        <w:t xml:space="preserve"> Estado do Amazonas.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Procurador</w:t>
      </w:r>
      <w:proofErr w:type="gramStart"/>
      <w:r w:rsidRPr="00D00288">
        <w:rPr>
          <w:rFonts w:ascii="Palatino" w:hAnsi="Palatino" w:cs="Arial"/>
        </w:rPr>
        <w:t xml:space="preserve">  :</w:t>
      </w:r>
      <w:proofErr w:type="gramEnd"/>
      <w:r w:rsidRPr="00D00288">
        <w:rPr>
          <w:rFonts w:ascii="Palatino" w:hAnsi="Palatino" w:cs="Arial"/>
        </w:rPr>
        <w:t xml:space="preserve"> Ingrid </w:t>
      </w:r>
      <w:proofErr w:type="spellStart"/>
      <w:r w:rsidRPr="00D00288">
        <w:rPr>
          <w:rFonts w:ascii="Palatino" w:hAnsi="Palatino" w:cs="Arial"/>
        </w:rPr>
        <w:t>Khamylla</w:t>
      </w:r>
      <w:proofErr w:type="spellEnd"/>
      <w:r w:rsidRPr="00D00288">
        <w:rPr>
          <w:rFonts w:ascii="Palatino" w:hAnsi="Palatino" w:cs="Arial"/>
        </w:rPr>
        <w:t xml:space="preserve"> Monteiro Ximenes de Sousa   </w:t>
      </w:r>
      <w:r w:rsidR="007773D1" w:rsidRPr="00D00288">
        <w:rPr>
          <w:rFonts w:ascii="Palatino" w:hAnsi="Palatino" w:cs="Arial"/>
        </w:rPr>
        <w:t xml:space="preserve">(3629/AM). </w:t>
      </w:r>
      <w:r w:rsidRPr="00D00288">
        <w:rPr>
          <w:rFonts w:ascii="Palatino" w:hAnsi="Palatino" w:cs="Arial"/>
        </w:rPr>
        <w:t xml:space="preserve">                                                                             </w:t>
      </w:r>
      <w:r w:rsidRPr="00D00288">
        <w:rPr>
          <w:rFonts w:ascii="Palatino" w:hAnsi="Palatino" w:cs="Arial"/>
        </w:rPr>
        <w:br/>
      </w:r>
      <w:r w:rsidR="007773D1" w:rsidRPr="00D00288">
        <w:rPr>
          <w:rFonts w:ascii="Palatino" w:hAnsi="Palatino" w:cs="Arial"/>
          <w:b/>
          <w:bCs/>
        </w:rPr>
        <w:t>Presidente</w:t>
      </w:r>
      <w:r w:rsidR="007773D1" w:rsidRPr="00D00288">
        <w:rPr>
          <w:rFonts w:ascii="Palatino" w:hAnsi="Palatino" w:cs="Arial"/>
        </w:rPr>
        <w:t>:</w:t>
      </w:r>
      <w:r w:rsidR="007773D1" w:rsidRPr="00D00288">
        <w:rPr>
          <w:rFonts w:ascii="Palatino" w:hAnsi="Palatino" w:cs="Arial"/>
          <w:color w:val="000000"/>
        </w:rPr>
        <w:tab/>
      </w:r>
      <w:r w:rsidR="007773D1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>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7773D1" w:rsidP="009C025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</w:rPr>
        <w:t xml:space="preserve">Procuradora de Justiça: </w:t>
      </w:r>
      <w:proofErr w:type="spellStart"/>
      <w:r w:rsidRPr="00D00288">
        <w:rPr>
          <w:rFonts w:ascii="Palatino" w:hAnsi="Palatino" w:cs="Arial"/>
        </w:rPr>
        <w:t>Dra.Silvana</w:t>
      </w:r>
      <w:proofErr w:type="spellEnd"/>
      <w:r w:rsidRPr="00D00288">
        <w:rPr>
          <w:rFonts w:ascii="Palatino" w:hAnsi="Palatino" w:cs="Arial"/>
        </w:rPr>
        <w:t xml:space="preserve"> Nobre de Lima Cabral  </w:t>
      </w: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5</w:t>
      </w:r>
      <w:r w:rsidR="00B17BD9">
        <w:rPr>
          <w:rFonts w:ascii="Palatino" w:eastAsia="Palatino" w:hAnsi="Palatino" w:cs="Palatino"/>
          <w:b/>
          <w:color w:val="000000"/>
        </w:rPr>
        <w:t>4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0601023-78.2021.8.04.2500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EC745F">
        <w:rPr>
          <w:rFonts w:ascii="Palatino" w:hAnsi="Palatino" w:cs="Arial"/>
          <w:b/>
          <w:bCs/>
        </w:rPr>
        <w:t xml:space="preserve">Sustentação oral  Apelante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Vara Única de Autazes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Danielle Monteiro Fernandes Augusto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  :</w:t>
      </w:r>
      <w:proofErr w:type="gramEnd"/>
      <w:r w:rsidRPr="00D00288">
        <w:rPr>
          <w:rFonts w:ascii="Palatino" w:hAnsi="Palatino" w:cs="Arial"/>
          <w:b/>
        </w:rPr>
        <w:t xml:space="preserve"> Espólio de </w:t>
      </w:r>
      <w:proofErr w:type="spellStart"/>
      <w:r w:rsidRPr="00D00288">
        <w:rPr>
          <w:rFonts w:ascii="Palatino" w:hAnsi="Palatino" w:cs="Arial"/>
          <w:b/>
        </w:rPr>
        <w:t>Franklimar</w:t>
      </w:r>
      <w:proofErr w:type="spellEnd"/>
      <w:r w:rsidRPr="00D00288">
        <w:rPr>
          <w:rFonts w:ascii="Palatino" w:hAnsi="Palatino" w:cs="Arial"/>
          <w:b/>
        </w:rPr>
        <w:t xml:space="preserve"> Leda Souza. </w:t>
      </w:r>
      <w:r w:rsidRPr="00D00288">
        <w:rPr>
          <w:rFonts w:ascii="Palatino" w:hAnsi="Palatino" w:cs="Arial"/>
          <w:b/>
        </w:rPr>
        <w:br/>
      </w:r>
      <w:r w:rsidR="007773D1" w:rsidRPr="00D00288">
        <w:rPr>
          <w:rFonts w:ascii="Palatino" w:hAnsi="Palatino" w:cs="Arial"/>
        </w:rPr>
        <w:t>Advogado</w:t>
      </w:r>
      <w:proofErr w:type="gramStart"/>
      <w:r w:rsidR="007773D1" w:rsidRPr="00D00288">
        <w:rPr>
          <w:rFonts w:ascii="Palatino" w:hAnsi="Palatino" w:cs="Arial"/>
        </w:rPr>
        <w:t xml:space="preserve">  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Augusto Franklin Miranda de Souza (17687/AM). </w:t>
      </w:r>
      <w:r w:rsidRPr="00D00288">
        <w:rPr>
          <w:rFonts w:ascii="Palatino" w:hAnsi="Palatino" w:cs="Arial"/>
        </w:rPr>
        <w:br/>
      </w:r>
      <w:proofErr w:type="gramStart"/>
      <w:r w:rsidRPr="00D00288">
        <w:rPr>
          <w:rFonts w:ascii="Palatino" w:hAnsi="Palatino" w:cs="Arial"/>
          <w:b/>
        </w:rPr>
        <w:t>Apelado   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Odemar</w:t>
      </w:r>
      <w:proofErr w:type="spellEnd"/>
      <w:r w:rsidRPr="00D00288">
        <w:rPr>
          <w:rFonts w:ascii="Palatino" w:hAnsi="Palatino" w:cs="Arial"/>
          <w:b/>
        </w:rPr>
        <w:t xml:space="preserve"> da Silva Souza e Outros. </w:t>
      </w:r>
      <w:r w:rsidRPr="00D00288">
        <w:rPr>
          <w:rFonts w:ascii="Palatino" w:hAnsi="Palatino" w:cs="Arial"/>
          <w:b/>
        </w:rPr>
        <w:br/>
      </w:r>
      <w:r w:rsidR="007773D1" w:rsidRPr="00D00288">
        <w:rPr>
          <w:rFonts w:ascii="Palatino" w:hAnsi="Palatino" w:cs="Arial"/>
        </w:rPr>
        <w:t>Advogado</w:t>
      </w:r>
      <w:proofErr w:type="gramStart"/>
      <w:r w:rsidR="007773D1" w:rsidRPr="00D00288">
        <w:rPr>
          <w:rFonts w:ascii="Palatino" w:hAnsi="Palatino" w:cs="Arial"/>
        </w:rPr>
        <w:t xml:space="preserve">  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Américo Valent</w:t>
      </w:r>
      <w:r w:rsidR="00EA1296" w:rsidRPr="00D00288">
        <w:rPr>
          <w:rFonts w:ascii="Palatino" w:hAnsi="Palatino" w:cs="Arial"/>
        </w:rPr>
        <w:t xml:space="preserve">e Cavalcante Júnior (8540/AM)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7773D1" w:rsidRPr="00D00288" w:rsidRDefault="007773D1" w:rsidP="007773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2E6C61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5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0755215-60.2022.8.04.0001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3E66CD">
        <w:rPr>
          <w:rFonts w:ascii="Palatino" w:hAnsi="Palatino" w:cs="Arial"/>
          <w:b/>
          <w:bCs/>
        </w:rPr>
        <w:t>Sustentação oral  Apelante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6ª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Diógenes Vidal Pessoa Neto</w:t>
      </w:r>
    </w:p>
    <w:p w:rsidR="007773D1" w:rsidRPr="00D00288" w:rsidRDefault="002E6C6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Crefisa S/A - Credito, Financiamento e Investimento.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>: Lázar</w:t>
      </w:r>
      <w:r w:rsidR="007773D1" w:rsidRPr="00D00288">
        <w:rPr>
          <w:rFonts w:ascii="Palatino" w:hAnsi="Palatino" w:cs="Arial"/>
        </w:rPr>
        <w:t xml:space="preserve">o José Gomes Júnior (8125/MS). </w:t>
      </w:r>
      <w:r w:rsidRPr="00D00288">
        <w:rPr>
          <w:rFonts w:ascii="Palatino" w:hAnsi="Palatino" w:cs="Arial"/>
        </w:rPr>
        <w:t xml:space="preserve">(14804M/S).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Apelada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Evangelina Lima Gomes.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 </w:t>
      </w:r>
      <w:r w:rsidRPr="00D00288">
        <w:rPr>
          <w:rFonts w:ascii="Palatino" w:hAnsi="Palatino" w:cs="Arial"/>
        </w:rPr>
        <w:tab/>
        <w:t xml:space="preserve">: Luis Albert dos Santos Oliveira (8251/AM). </w:t>
      </w:r>
      <w:r w:rsidRPr="00D00288">
        <w:rPr>
          <w:rFonts w:ascii="Palatino" w:hAnsi="Palatino" w:cs="Arial"/>
        </w:rPr>
        <w:br/>
      </w:r>
      <w:r w:rsidR="007773D1" w:rsidRPr="00D00288">
        <w:rPr>
          <w:rFonts w:ascii="Palatino" w:hAnsi="Palatino" w:cs="Arial"/>
          <w:b/>
          <w:bCs/>
        </w:rPr>
        <w:t>Presidente</w:t>
      </w:r>
      <w:r w:rsidR="007773D1" w:rsidRPr="00D00288">
        <w:rPr>
          <w:rFonts w:ascii="Palatino" w:hAnsi="Palatino" w:cs="Arial"/>
        </w:rPr>
        <w:t>:</w:t>
      </w:r>
      <w:r w:rsidR="007773D1" w:rsidRPr="00D00288">
        <w:rPr>
          <w:rFonts w:ascii="Palatino" w:hAnsi="Palatino" w:cs="Arial"/>
          <w:color w:val="000000"/>
        </w:rPr>
        <w:tab/>
      </w:r>
      <w:r w:rsidR="007773D1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>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7773D1" w:rsidRPr="00D00288" w:rsidRDefault="007773D1" w:rsidP="007773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6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0687658-27.2020.8.04.0001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922D43">
        <w:rPr>
          <w:rFonts w:ascii="Palatino" w:hAnsi="Palatino" w:cs="Arial"/>
          <w:b/>
          <w:bCs/>
        </w:rPr>
        <w:t>Sustentação oral  ambas as partes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Sheilla Jordana de Sales</w:t>
      </w:r>
    </w:p>
    <w:p w:rsidR="007773D1" w:rsidRPr="00D00288" w:rsidRDefault="002E6C6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Garena</w:t>
      </w:r>
      <w:proofErr w:type="spellEnd"/>
      <w:r w:rsidRPr="00D00288">
        <w:rPr>
          <w:rFonts w:ascii="Palatino" w:hAnsi="Palatino" w:cs="Arial"/>
          <w:b/>
        </w:rPr>
        <w:t xml:space="preserve"> Agenciamento de </w:t>
      </w:r>
      <w:proofErr w:type="spellStart"/>
      <w:r w:rsidRPr="00D00288">
        <w:rPr>
          <w:rFonts w:ascii="Palatino" w:hAnsi="Palatino" w:cs="Arial"/>
          <w:b/>
        </w:rPr>
        <w:t>Negocios</w:t>
      </w:r>
      <w:proofErr w:type="spellEnd"/>
      <w:r w:rsidRPr="00D00288">
        <w:rPr>
          <w:rFonts w:ascii="Palatino" w:hAnsi="Palatino" w:cs="Arial"/>
          <w:b/>
        </w:rPr>
        <w:t xml:space="preserve"> Ltda..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r w:rsidR="007773D1" w:rsidRPr="00D00288">
        <w:rPr>
          <w:rFonts w:ascii="Palatino" w:hAnsi="Palatino" w:cs="Arial"/>
        </w:rPr>
        <w:t>s</w:t>
      </w:r>
      <w:proofErr w:type="gramStart"/>
      <w:r w:rsidR="007773D1" w:rsidRPr="00D00288">
        <w:rPr>
          <w:rFonts w:ascii="Palatino" w:hAnsi="Palatino" w:cs="Arial"/>
        </w:rPr>
        <w:t xml:space="preserve"> 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Hebert</w:t>
      </w:r>
      <w:proofErr w:type="spellEnd"/>
      <w:r w:rsidRPr="00D00288">
        <w:rPr>
          <w:rFonts w:ascii="Palatino" w:hAnsi="Palatino" w:cs="Arial"/>
        </w:rPr>
        <w:t xml:space="preserve"> </w:t>
      </w:r>
      <w:r w:rsidR="007773D1" w:rsidRPr="00D00288">
        <w:rPr>
          <w:rFonts w:ascii="Palatino" w:hAnsi="Palatino" w:cs="Arial"/>
        </w:rPr>
        <w:t xml:space="preserve">Aparecido </w:t>
      </w:r>
      <w:proofErr w:type="spellStart"/>
      <w:r w:rsidR="007773D1" w:rsidRPr="00D00288">
        <w:rPr>
          <w:rFonts w:ascii="Palatino" w:hAnsi="Palatino" w:cs="Arial"/>
        </w:rPr>
        <w:t>Jorgeti</w:t>
      </w:r>
      <w:proofErr w:type="spellEnd"/>
      <w:r w:rsidR="007773D1" w:rsidRPr="00D00288">
        <w:rPr>
          <w:rFonts w:ascii="Palatino" w:hAnsi="Palatino" w:cs="Arial"/>
        </w:rPr>
        <w:t xml:space="preserve"> (200627/SP). </w:t>
      </w:r>
      <w:r w:rsidRPr="00D00288">
        <w:rPr>
          <w:rFonts w:ascii="Palatino" w:hAnsi="Palatino" w:cs="Arial"/>
        </w:rPr>
        <w:t xml:space="preserve">Marcelo Mattoso Ferreira (174886/RJ). </w:t>
      </w:r>
      <w:r w:rsidRPr="00D00288">
        <w:rPr>
          <w:rFonts w:ascii="Palatino" w:hAnsi="Palatino" w:cs="Arial"/>
        </w:rPr>
        <w:br/>
        <w:t xml:space="preserve">CAMILA FIGUEIREDO DE SOUZA (174937/RJ). </w:t>
      </w:r>
      <w:r w:rsidRPr="00D00288">
        <w:rPr>
          <w:rFonts w:ascii="Palatino" w:hAnsi="Palatino" w:cs="Arial"/>
        </w:rPr>
        <w:br/>
      </w:r>
      <w:proofErr w:type="gramStart"/>
      <w:r w:rsidRPr="00D00288">
        <w:rPr>
          <w:rFonts w:ascii="Palatino" w:hAnsi="Palatino" w:cs="Arial"/>
          <w:b/>
        </w:rPr>
        <w:t>Apelado     :</w:t>
      </w:r>
      <w:proofErr w:type="gramEnd"/>
      <w:r w:rsidRPr="00D00288">
        <w:rPr>
          <w:rFonts w:ascii="Palatino" w:hAnsi="Palatino" w:cs="Arial"/>
          <w:b/>
        </w:rPr>
        <w:t xml:space="preserve"> Luan Reinaldo De Sousa Ruivo.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r w:rsidR="007773D1" w:rsidRPr="00D00288">
        <w:rPr>
          <w:rFonts w:ascii="Palatino" w:hAnsi="Palatino" w:cs="Arial"/>
        </w:rPr>
        <w:t>s</w:t>
      </w:r>
      <w:proofErr w:type="gramStart"/>
      <w:r w:rsidR="00025FA5" w:rsidRPr="00D00288">
        <w:rPr>
          <w:rFonts w:ascii="Palatino" w:hAnsi="Palatino" w:cs="Arial"/>
        </w:rPr>
        <w:t xml:space="preserve"> 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P</w:t>
      </w:r>
      <w:r w:rsidR="007773D1" w:rsidRPr="00D00288">
        <w:rPr>
          <w:rFonts w:ascii="Palatino" w:hAnsi="Palatino" w:cs="Arial"/>
        </w:rPr>
        <w:t xml:space="preserve">edro Bohrer Amaral (74896/RS). </w:t>
      </w:r>
      <w:r w:rsidRPr="00D00288">
        <w:rPr>
          <w:rFonts w:ascii="Palatino" w:hAnsi="Palatino" w:cs="Arial"/>
        </w:rPr>
        <w:t xml:space="preserve">Oscar </w:t>
      </w:r>
      <w:proofErr w:type="spellStart"/>
      <w:r w:rsidRPr="00D00288">
        <w:rPr>
          <w:rFonts w:ascii="Palatino" w:hAnsi="Palatino" w:cs="Arial"/>
        </w:rPr>
        <w:t>Berwanger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Bohrer</w:t>
      </w:r>
      <w:proofErr w:type="spellEnd"/>
      <w:r w:rsidRPr="00D00288">
        <w:rPr>
          <w:rFonts w:ascii="Palatino" w:hAnsi="Palatino" w:cs="Arial"/>
        </w:rPr>
        <w:t xml:space="preserve"> (79582/RS). </w:t>
      </w:r>
      <w:r w:rsidRPr="00D00288">
        <w:rPr>
          <w:rFonts w:ascii="Palatino" w:hAnsi="Palatino" w:cs="Arial"/>
        </w:rPr>
        <w:br/>
      </w:r>
      <w:proofErr w:type="gramStart"/>
      <w:r w:rsidRPr="00D00288">
        <w:rPr>
          <w:rFonts w:ascii="Palatino" w:hAnsi="Palatino" w:cs="Arial"/>
          <w:b/>
        </w:rPr>
        <w:t>Apelado     :</w:t>
      </w:r>
      <w:proofErr w:type="gramEnd"/>
      <w:r w:rsidRPr="00D00288">
        <w:rPr>
          <w:rFonts w:ascii="Palatino" w:hAnsi="Palatino" w:cs="Arial"/>
          <w:b/>
        </w:rPr>
        <w:t xml:space="preserve"> Google Brasil Internet Ltda.</w:t>
      </w:r>
      <w:r w:rsidRPr="00D00288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br/>
        <w:t>Advogado</w:t>
      </w:r>
      <w:r w:rsidR="007773D1" w:rsidRPr="00D00288">
        <w:rPr>
          <w:rFonts w:ascii="Palatino" w:hAnsi="Palatino" w:cs="Arial"/>
        </w:rPr>
        <w:t>s</w:t>
      </w:r>
      <w:r w:rsidRPr="00D00288">
        <w:rPr>
          <w:rFonts w:ascii="Palatino" w:hAnsi="Palatino" w:cs="Arial"/>
        </w:rPr>
        <w:t xml:space="preserve">   </w:t>
      </w:r>
      <w:r w:rsidR="007773D1" w:rsidRPr="00D00288">
        <w:rPr>
          <w:rFonts w:ascii="Palatino" w:hAnsi="Palatino" w:cs="Arial"/>
        </w:rPr>
        <w:t xml:space="preserve"> </w:t>
      </w:r>
      <w:r w:rsidR="007773D1" w:rsidRPr="00D00288">
        <w:rPr>
          <w:rFonts w:ascii="Palatino" w:hAnsi="Palatino" w:cs="Arial"/>
        </w:rPr>
        <w:tab/>
        <w:t xml:space="preserve">: Fabio </w:t>
      </w:r>
      <w:proofErr w:type="spellStart"/>
      <w:r w:rsidR="007773D1" w:rsidRPr="00D00288">
        <w:rPr>
          <w:rFonts w:ascii="Palatino" w:hAnsi="Palatino" w:cs="Arial"/>
        </w:rPr>
        <w:t>Rivelli</w:t>
      </w:r>
      <w:proofErr w:type="spellEnd"/>
      <w:r w:rsidR="007773D1" w:rsidRPr="00D00288">
        <w:rPr>
          <w:rFonts w:ascii="Palatino" w:hAnsi="Palatino" w:cs="Arial"/>
        </w:rPr>
        <w:t xml:space="preserve"> (297608/SP). </w:t>
      </w:r>
      <w:proofErr w:type="spellStart"/>
      <w:r w:rsidRPr="00D00288">
        <w:rPr>
          <w:rFonts w:ascii="Palatino" w:hAnsi="Palatino" w:cs="Arial"/>
        </w:rPr>
        <w:t>Afranio</w:t>
      </w:r>
      <w:proofErr w:type="spellEnd"/>
      <w:r w:rsidRPr="00D00288">
        <w:rPr>
          <w:rFonts w:ascii="Palatino" w:hAnsi="Palatino" w:cs="Arial"/>
        </w:rPr>
        <w:t xml:space="preserve"> Azevedo Pereira (4434/AM). </w:t>
      </w:r>
      <w:r w:rsidRPr="00D00288">
        <w:rPr>
          <w:rFonts w:ascii="Palatino" w:hAnsi="Palatino" w:cs="Arial"/>
        </w:rPr>
        <w:br/>
      </w:r>
      <w:r w:rsidR="007773D1" w:rsidRPr="00D00288">
        <w:rPr>
          <w:rFonts w:ascii="Palatino" w:hAnsi="Palatino" w:cs="Arial"/>
          <w:b/>
          <w:bCs/>
        </w:rPr>
        <w:t>Presidente</w:t>
      </w:r>
      <w:r w:rsidR="007773D1" w:rsidRPr="00D00288">
        <w:rPr>
          <w:rFonts w:ascii="Palatino" w:hAnsi="Palatino" w:cs="Arial"/>
        </w:rPr>
        <w:t>:</w:t>
      </w:r>
      <w:r w:rsidR="007773D1" w:rsidRPr="00D00288">
        <w:rPr>
          <w:rFonts w:ascii="Palatino" w:hAnsi="Palatino" w:cs="Arial"/>
          <w:color w:val="000000"/>
        </w:rPr>
        <w:tab/>
      </w:r>
      <w:r w:rsidR="007773D1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7773D1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7773D1" w:rsidRPr="00D00288">
        <w:rPr>
          <w:rFonts w:ascii="Palatino" w:eastAsia="Palatino" w:hAnsi="Palatino" w:cs="Palatino"/>
          <w:color w:val="000000"/>
        </w:rPr>
        <w:t>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</w:rPr>
        <w:t>Procuradora de Justiça: Dra.</w:t>
      </w:r>
      <w:r w:rsidR="00B158B3">
        <w:rPr>
          <w:rFonts w:ascii="Palatino" w:hAnsi="Palatino" w:cs="Arial"/>
        </w:rPr>
        <w:t xml:space="preserve"> </w:t>
      </w:r>
      <w:r w:rsidRPr="00D00288">
        <w:rPr>
          <w:rFonts w:ascii="Palatino" w:hAnsi="Palatino" w:cs="Arial"/>
        </w:rPr>
        <w:t>Silvana Nobre de Lima Cabral (007046/MP)</w:t>
      </w:r>
    </w:p>
    <w:p w:rsidR="002E6C61" w:rsidRPr="00D00288" w:rsidRDefault="002E6C61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EA1296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6C61" w:rsidRPr="00D00288" w:rsidRDefault="004D3290" w:rsidP="00EA129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5</w:t>
      </w:r>
      <w:r w:rsidR="00B17BD9">
        <w:rPr>
          <w:rFonts w:ascii="Palatino" w:eastAsia="Palatino" w:hAnsi="Palatino" w:cs="Palatino"/>
          <w:b/>
          <w:color w:val="000000"/>
        </w:rPr>
        <w:t>7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EA1296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0738267-77.2021.8.04.0001  </w:t>
      </w:r>
      <w:r w:rsidR="00EA1296" w:rsidRPr="00D00288">
        <w:rPr>
          <w:rFonts w:ascii="Palatino" w:hAnsi="Palatino" w:cs="Arial"/>
          <w:b/>
          <w:bCs/>
        </w:rPr>
        <w:t xml:space="preserve"> </w:t>
      </w:r>
      <w:r w:rsidR="00922D43">
        <w:rPr>
          <w:rFonts w:ascii="Palatino" w:hAnsi="Palatino" w:cs="Arial"/>
          <w:b/>
          <w:bCs/>
        </w:rPr>
        <w:t xml:space="preserve">   Sustentação oral  Apelado </w:t>
      </w:r>
      <w:r w:rsidR="00922D43">
        <w:rPr>
          <w:rFonts w:ascii="Palatino" w:eastAsia="Times New Roman" w:hAnsi="Palatino" w:cs="Times New Roman"/>
          <w:b/>
          <w:bCs/>
          <w:color w:val="000000"/>
        </w:rPr>
        <w:t xml:space="preserve">   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19ª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Nome do juiz prolator da sentença Não informado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Tania Marta Leão de Souza.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Advogado: Paulo Victor Pereira Barros (13050/AM). </w:t>
      </w:r>
      <w:r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Banco Industrial do Brasil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Advogado: Wilson Sales Belchior (1037A/AM)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D00288">
        <w:rPr>
          <w:rFonts w:ascii="Palatino" w:hAnsi="Palatino" w:cs="Arial"/>
          <w:b/>
          <w:bCs/>
        </w:rPr>
        <w:t>Relatora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b/>
          <w:color w:val="000000"/>
        </w:rPr>
        <w:t>Exma. Sra. Desa. Joana dos Santos Meirelles</w:t>
      </w:r>
      <w:r w:rsidRPr="00D00288">
        <w:rPr>
          <w:rFonts w:ascii="Palatino" w:hAnsi="Palatino" w:cs="Arial"/>
          <w:b/>
          <w:bCs/>
        </w:rPr>
        <w:t xml:space="preserve"> </w:t>
      </w:r>
    </w:p>
    <w:p w:rsidR="007773D1" w:rsidRPr="00D00288" w:rsidRDefault="007773D1" w:rsidP="007773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 w:rsidRPr="00D00288">
        <w:rPr>
          <w:rFonts w:ascii="Palatino" w:eastAsia="Palatino" w:hAnsi="Palatino" w:cs="Palatino"/>
          <w:color w:val="000000"/>
        </w:rPr>
        <w:t>Pascarelli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Lopes</w:t>
      </w:r>
      <w:r w:rsidRPr="00D00288">
        <w:rPr>
          <w:rFonts w:ascii="Palatino" w:hAnsi="Palatino" w:cs="Arial"/>
          <w:color w:val="000000"/>
        </w:rPr>
        <w:tab/>
        <w:t xml:space="preserve"> </w:t>
      </w:r>
    </w:p>
    <w:p w:rsidR="002E6C61" w:rsidRPr="00D00288" w:rsidRDefault="007773D1" w:rsidP="007773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Exmo. Sr. Des. Rogério José da Costa Vieira </w:t>
      </w:r>
    </w:p>
    <w:p w:rsidR="002E6C61" w:rsidRPr="00D00288" w:rsidRDefault="002E6C61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4A0771" w:rsidRPr="00D00288" w:rsidRDefault="004A0771" w:rsidP="004A0771">
      <w:pPr>
        <w:spacing w:after="0" w:line="240" w:lineRule="auto"/>
        <w:rPr>
          <w:rFonts w:ascii="Palatino" w:eastAsia="Palatino" w:hAnsi="Palatino" w:cs="Palatino"/>
        </w:rPr>
      </w:pPr>
      <w:r w:rsidRPr="00D00288">
        <w:rPr>
          <w:rFonts w:ascii="Palatino" w:eastAsia="Palatino" w:hAnsi="Palatino" w:cs="Palatino"/>
          <w:b/>
          <w:color w:val="000000"/>
          <w:u w:val="single"/>
        </w:rPr>
        <w:t>Relator: Exmo. Sr. Des.</w:t>
      </w:r>
      <w:r w:rsidRPr="00D00288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D00288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D00288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D00288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4A0771" w:rsidRPr="00D00288" w:rsidRDefault="004A0771" w:rsidP="004A0771">
      <w:pPr>
        <w:spacing w:after="0" w:line="240" w:lineRule="auto"/>
        <w:rPr>
          <w:rFonts w:ascii="Palatino" w:eastAsia="Palatino" w:hAnsi="Palatino" w:cs="Palatino"/>
        </w:rPr>
      </w:pPr>
      <w:r w:rsidRPr="00D00288">
        <w:rPr>
          <w:rFonts w:ascii="Palatino" w:eastAsia="Palatino" w:hAnsi="Palatino" w:cs="Palatino"/>
          <w:color w:val="000000"/>
        </w:rPr>
        <w:t xml:space="preserve">Membros: Exmo. Sr. </w:t>
      </w:r>
      <w:proofErr w:type="spellStart"/>
      <w:r w:rsidRPr="00D00288">
        <w:rPr>
          <w:rFonts w:ascii="Palatino" w:eastAsia="Palatino" w:hAnsi="Palatino" w:cs="Palatino"/>
          <w:color w:val="000000"/>
        </w:rPr>
        <w:t>Des.Rogério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José da Costa </w:t>
      </w:r>
      <w:proofErr w:type="gramStart"/>
      <w:r w:rsidRPr="00D00288">
        <w:rPr>
          <w:rFonts w:ascii="Palatino" w:eastAsia="Palatino" w:hAnsi="Palatino" w:cs="Palatino"/>
          <w:color w:val="000000"/>
        </w:rPr>
        <w:t>Vieira ,</w:t>
      </w:r>
      <w:proofErr w:type="gramEnd"/>
      <w:r w:rsidRPr="00D00288">
        <w:rPr>
          <w:rFonts w:ascii="Palatino" w:eastAsia="Palatino" w:hAnsi="Palatino" w:cs="Palatino"/>
          <w:color w:val="000000"/>
        </w:rPr>
        <w:t xml:space="preserve"> Exma. Sra. Desa. Maria das Graças Pessoa Figueiredo,  e ,em caso de ausência, impedimento ou suspeição de um deste, a  Exma. Sra. Desa. Joana dos Santos Meirelles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03E60" w:rsidRPr="005F5903" w:rsidRDefault="004D329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8</w:t>
      </w:r>
      <w:r>
        <w:rPr>
          <w:rFonts w:ascii="Palatino" w:eastAsia="Palatino" w:hAnsi="Palatino" w:cs="Palatino"/>
          <w:b/>
          <w:color w:val="000000"/>
        </w:rPr>
        <w:t>.</w:t>
      </w:r>
      <w:r w:rsidR="00603E60" w:rsidRPr="005F5903">
        <w:rPr>
          <w:rFonts w:ascii="Palatino" w:eastAsia="Palatino" w:hAnsi="Palatino" w:cs="Palatino"/>
          <w:b/>
          <w:color w:val="000000"/>
        </w:rPr>
        <w:t xml:space="preserve"> Apelação Cível nº 0628796-05.2016.8.04.0001  </w:t>
      </w:r>
      <w:proofErr w:type="spellStart"/>
      <w:r w:rsidR="00603E60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603E60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. </w:t>
      </w:r>
      <w:proofErr w:type="gramStart"/>
      <w:r w:rsidR="00603E60" w:rsidRPr="005F5903">
        <w:rPr>
          <w:rFonts w:ascii="Palatino" w:eastAsia="Palatino" w:hAnsi="Palatino" w:cs="Palatino"/>
          <w:b/>
          <w:color w:val="000000"/>
          <w:highlight w:val="yellow"/>
        </w:rPr>
        <w:t>oral</w:t>
      </w:r>
      <w:proofErr w:type="gramEnd"/>
      <w:r w:rsidR="00603E60" w:rsidRPr="005F5903">
        <w:rPr>
          <w:rFonts w:ascii="Palatino" w:eastAsia="Palatino" w:hAnsi="Palatino" w:cs="Palatino"/>
          <w:b/>
          <w:color w:val="000000"/>
          <w:highlight w:val="yellow"/>
        </w:rPr>
        <w:t>  Apelante</w:t>
      </w:r>
      <w:r w:rsidR="00603E60" w:rsidRPr="005F5903">
        <w:rPr>
          <w:rFonts w:ascii="Palatino" w:eastAsia="Palatino" w:hAnsi="Palatino" w:cs="Palatino"/>
          <w:b/>
          <w:color w:val="000000"/>
        </w:rPr>
        <w:t xml:space="preserve"> </w:t>
      </w:r>
    </w:p>
    <w:p w:rsidR="00603E60" w:rsidRPr="005F5903" w:rsidRDefault="00603E6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 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(Adiado </w:t>
      </w:r>
      <w:r>
        <w:rPr>
          <w:rFonts w:ascii="Palatino" w:eastAsia="Palatino" w:hAnsi="Palatino" w:cs="Palatino"/>
          <w:b/>
          <w:color w:val="000000"/>
        </w:rPr>
        <w:t>25</w:t>
      </w:r>
      <w:r w:rsidRPr="005F5903">
        <w:rPr>
          <w:rFonts w:ascii="Palatino" w:eastAsia="Palatino" w:hAnsi="Palatino" w:cs="Palatino"/>
          <w:b/>
          <w:color w:val="000000"/>
        </w:rPr>
        <w:t>.09.23</w:t>
      </w:r>
      <w:r>
        <w:rPr>
          <w:rFonts w:ascii="Palatino" w:eastAsia="Palatino" w:hAnsi="Palatino" w:cs="Palatino"/>
          <w:b/>
          <w:color w:val="000000"/>
        </w:rPr>
        <w:t xml:space="preserve"> por problemas técnicos</w:t>
      </w:r>
      <w:r w:rsidRPr="005F5903">
        <w:rPr>
          <w:rFonts w:ascii="Palatino" w:eastAsia="Palatino" w:hAnsi="Palatino" w:cs="Palatino"/>
          <w:b/>
          <w:color w:val="000000"/>
        </w:rPr>
        <w:t>)</w:t>
      </w:r>
    </w:p>
    <w:p w:rsidR="00603E60" w:rsidRPr="005F5903" w:rsidRDefault="00603E6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Nayara de Lima Moreira Antunes</w:t>
      </w:r>
    </w:p>
    <w:p w:rsidR="00603E60" w:rsidRPr="005F5903" w:rsidRDefault="00603E6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M de S Harb.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Advogados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Ricardo </w:t>
      </w:r>
      <w:proofErr w:type="spellStart"/>
      <w:r w:rsidRPr="005F5903">
        <w:rPr>
          <w:rFonts w:ascii="Palatino" w:eastAsia="Palatino" w:hAnsi="Palatino" w:cs="Palatino"/>
          <w:color w:val="000000"/>
        </w:rPr>
        <w:t>Alpire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(17808/BA). Roberto Cal Almeida Filho (37614/BA).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Banco Bradesco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S.a.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  </w:t>
      </w:r>
      <w:r w:rsidRPr="005F5903">
        <w:rPr>
          <w:rFonts w:ascii="Palatino" w:eastAsia="Palatino" w:hAnsi="Palatino" w:cs="Palatino"/>
          <w:color w:val="000000"/>
        </w:rPr>
        <w:br/>
        <w:t xml:space="preserve">Advogado : Nelson </w:t>
      </w:r>
      <w:proofErr w:type="spellStart"/>
      <w:r w:rsidRPr="005F5903">
        <w:rPr>
          <w:rFonts w:ascii="Palatino" w:eastAsia="Palatino" w:hAnsi="Palatino" w:cs="Palatino"/>
          <w:color w:val="000000"/>
        </w:rPr>
        <w:t>Wilians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Fratoni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Rodrigues (598A/AM). </w:t>
      </w:r>
    </w:p>
    <w:p w:rsidR="00603E60" w:rsidRPr="005F5903" w:rsidRDefault="00603E60" w:rsidP="00603E60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</w:t>
      </w:r>
      <w:r w:rsidRPr="005F5903">
        <w:rPr>
          <w:rFonts w:ascii="Palatino" w:hAnsi="Palatino" w:cs="Arial"/>
          <w:color w:val="000000"/>
        </w:rPr>
        <w:t xml:space="preserve">Cláudio César </w:t>
      </w:r>
      <w:proofErr w:type="spellStart"/>
      <w:r w:rsidRPr="005F5903">
        <w:rPr>
          <w:rFonts w:ascii="Palatino" w:hAnsi="Palatino" w:cs="Arial"/>
          <w:color w:val="000000"/>
        </w:rPr>
        <w:t>Ramalheira</w:t>
      </w:r>
      <w:proofErr w:type="spellEnd"/>
      <w:r w:rsidRPr="005F5903">
        <w:rPr>
          <w:rFonts w:ascii="Palatino" w:hAnsi="Palatino" w:cs="Arial"/>
          <w:color w:val="000000"/>
        </w:rPr>
        <w:t xml:space="preserve"> </w:t>
      </w:r>
      <w:proofErr w:type="spellStart"/>
      <w:r w:rsidRPr="005F5903">
        <w:rPr>
          <w:rFonts w:ascii="Palatino" w:hAnsi="Palatino" w:cs="Arial"/>
          <w:color w:val="000000"/>
        </w:rPr>
        <w:t>Roessing</w:t>
      </w:r>
      <w:proofErr w:type="spellEnd"/>
    </w:p>
    <w:p w:rsidR="00603E60" w:rsidRPr="005F5903" w:rsidRDefault="00603E6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b/>
          <w:color w:val="000000"/>
        </w:rPr>
        <w:t xml:space="preserve"> Exmo. Sr. Des.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603E60" w:rsidRPr="002A5439" w:rsidRDefault="00603E60" w:rsidP="00603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603E60" w:rsidRPr="005F5903" w:rsidRDefault="00603E60" w:rsidP="00603E60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603E60" w:rsidRPr="005F5903" w:rsidRDefault="004D3290" w:rsidP="00603E60">
      <w:pPr>
        <w:spacing w:after="0" w:line="240" w:lineRule="auto"/>
        <w:rPr>
          <w:rFonts w:ascii="Palatino" w:eastAsia="Arial" w:hAnsi="Palatino" w:cs="Arial"/>
          <w:b/>
        </w:rPr>
      </w:pPr>
      <w:r>
        <w:rPr>
          <w:rFonts w:ascii="Palatino" w:eastAsia="Palatino" w:hAnsi="Palatino" w:cs="Palatino"/>
          <w:b/>
          <w:color w:val="000000"/>
        </w:rPr>
        <w:t>5</w:t>
      </w:r>
      <w:r w:rsidR="00B17BD9">
        <w:rPr>
          <w:rFonts w:ascii="Palatino" w:eastAsia="Palatino" w:hAnsi="Palatino" w:cs="Palatino"/>
          <w:b/>
          <w:color w:val="000000"/>
        </w:rPr>
        <w:t>9</w:t>
      </w:r>
      <w:r>
        <w:rPr>
          <w:rFonts w:ascii="Palatino" w:eastAsia="Palatino" w:hAnsi="Palatino" w:cs="Palatino"/>
          <w:b/>
          <w:color w:val="000000"/>
        </w:rPr>
        <w:t>.</w:t>
      </w:r>
      <w:r w:rsidR="00CB2E46"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="00603E60" w:rsidRPr="005F5903">
        <w:rPr>
          <w:rFonts w:ascii="Palatino" w:eastAsia="Palatino" w:hAnsi="Palatino" w:cs="Palatino"/>
          <w:b/>
          <w:color w:val="000000"/>
        </w:rPr>
        <w:t>Apelação Cível  nº</w:t>
      </w:r>
      <w:r w:rsidR="00603E60" w:rsidRPr="005F5903">
        <w:rPr>
          <w:rFonts w:ascii="Palatino" w:eastAsia="Palatino" w:hAnsi="Palatino" w:cs="Palatino"/>
          <w:b/>
        </w:rPr>
        <w:t xml:space="preserve"> </w:t>
      </w:r>
      <w:r w:rsidR="00603E60" w:rsidRPr="005F5903">
        <w:rPr>
          <w:rFonts w:ascii="Palatino" w:eastAsia="Arial" w:hAnsi="Palatino" w:cs="Arial"/>
          <w:b/>
        </w:rPr>
        <w:t>0628217-86.2018.8.04.0001 (Ad./suspenso  pelo Relator 18.9.23)</w:t>
      </w:r>
    </w:p>
    <w:p w:rsidR="00603E60" w:rsidRPr="005F5903" w:rsidRDefault="00603E60" w:rsidP="00603E60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Origem</w:t>
      </w:r>
      <w:r w:rsidRPr="005F5903">
        <w:rPr>
          <w:rFonts w:ascii="Palatino" w:eastAsia="Arial" w:hAnsi="Palatino" w:cs="Arial"/>
        </w:rPr>
        <w:t>: Vara da Auditoria Militar</w:t>
      </w:r>
    </w:p>
    <w:p w:rsidR="00603E60" w:rsidRPr="005F5903" w:rsidRDefault="00603E60" w:rsidP="00603E60">
      <w:pPr>
        <w:spacing w:after="0" w:line="240" w:lineRule="auto"/>
        <w:rPr>
          <w:rFonts w:ascii="Palatino" w:eastAsia="Arial" w:hAnsi="Palatino" w:cs="Arial"/>
        </w:rPr>
      </w:pPr>
      <w:r w:rsidRPr="005F5903">
        <w:rPr>
          <w:rFonts w:ascii="Palatino" w:eastAsia="Arial" w:hAnsi="Palatino" w:cs="Arial"/>
          <w:b/>
        </w:rPr>
        <w:t>Juiz Prolato</w:t>
      </w:r>
      <w:r w:rsidRPr="005F5903">
        <w:rPr>
          <w:rFonts w:ascii="Palatino" w:eastAsia="Arial" w:hAnsi="Palatino" w:cs="Arial"/>
        </w:rPr>
        <w:t xml:space="preserve">r: </w:t>
      </w:r>
      <w:proofErr w:type="spellStart"/>
      <w:r w:rsidRPr="005F5903">
        <w:rPr>
          <w:rFonts w:ascii="Palatino" w:eastAsia="Arial" w:hAnsi="Palatino" w:cs="Arial"/>
        </w:rPr>
        <w:t>Juline</w:t>
      </w:r>
      <w:proofErr w:type="spellEnd"/>
      <w:r w:rsidRPr="005F5903">
        <w:rPr>
          <w:rFonts w:ascii="Palatino" w:eastAsia="Arial" w:hAnsi="Palatino" w:cs="Arial"/>
        </w:rPr>
        <w:t xml:space="preserve"> </w:t>
      </w:r>
      <w:proofErr w:type="spellStart"/>
      <w:r w:rsidRPr="005F5903">
        <w:rPr>
          <w:rFonts w:ascii="Palatino" w:eastAsia="Arial" w:hAnsi="Palatino" w:cs="Arial"/>
        </w:rPr>
        <w:t>Rossendy</w:t>
      </w:r>
      <w:proofErr w:type="spellEnd"/>
      <w:r w:rsidRPr="005F5903">
        <w:rPr>
          <w:rFonts w:ascii="Palatino" w:eastAsia="Arial" w:hAnsi="Palatino" w:cs="Arial"/>
        </w:rPr>
        <w:t xml:space="preserve"> Rosa Neves</w:t>
      </w:r>
    </w:p>
    <w:p w:rsidR="00603E60" w:rsidRPr="005F5903" w:rsidRDefault="00603E60" w:rsidP="00603E60">
      <w:pPr>
        <w:spacing w:after="0" w:line="240" w:lineRule="auto"/>
        <w:rPr>
          <w:rFonts w:ascii="Palatino" w:eastAsia="Arial" w:hAnsi="Palatino" w:cs="Arial"/>
          <w:b/>
          <w:color w:val="000000"/>
        </w:rPr>
      </w:pPr>
      <w:r w:rsidRPr="005F5903">
        <w:rPr>
          <w:rFonts w:ascii="Palatino" w:eastAsia="Arial" w:hAnsi="Palatino" w:cs="Arial"/>
          <w:b/>
        </w:rPr>
        <w:t>Apelante</w:t>
      </w:r>
      <w:proofErr w:type="gramStart"/>
      <w:r w:rsidRPr="005F5903">
        <w:rPr>
          <w:rFonts w:ascii="Palatino" w:eastAsia="Arial" w:hAnsi="Palatino" w:cs="Arial"/>
          <w:b/>
        </w:rPr>
        <w:t xml:space="preserve">   :</w:t>
      </w:r>
      <w:proofErr w:type="gramEnd"/>
      <w:r w:rsidRPr="005F5903">
        <w:rPr>
          <w:rFonts w:ascii="Palatino" w:eastAsia="Arial" w:hAnsi="Palatino" w:cs="Arial"/>
          <w:b/>
        </w:rPr>
        <w:t xml:space="preserve"> Wallace dos Santos Lemos. </w:t>
      </w:r>
      <w:r w:rsidRPr="005F5903">
        <w:rPr>
          <w:rFonts w:ascii="Palatino" w:eastAsia="Arial" w:hAnsi="Palatino" w:cs="Arial"/>
          <w:b/>
        </w:rPr>
        <w:br/>
      </w:r>
      <w:r w:rsidRPr="005F5903">
        <w:rPr>
          <w:rFonts w:ascii="Palatino" w:eastAsia="Arial" w:hAnsi="Palatino" w:cs="Arial"/>
        </w:rPr>
        <w:t>Advogado</w:t>
      </w:r>
      <w:proofErr w:type="gramStart"/>
      <w:r w:rsidRPr="005F5903">
        <w:rPr>
          <w:rFonts w:ascii="Palatino" w:eastAsia="Arial" w:hAnsi="Palatino" w:cs="Arial"/>
        </w:rPr>
        <w:t xml:space="preserve">   :</w:t>
      </w:r>
      <w:proofErr w:type="gramEnd"/>
      <w:r w:rsidRPr="005F5903">
        <w:rPr>
          <w:rFonts w:ascii="Palatino" w:eastAsia="Arial" w:hAnsi="Palatino" w:cs="Arial"/>
        </w:rPr>
        <w:t xml:space="preserve"> Frederico Gustavo Távora (6462/AM).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Apelado</w:t>
      </w:r>
      <w:proofErr w:type="gramStart"/>
      <w:r w:rsidRPr="005F5903">
        <w:rPr>
          <w:rFonts w:ascii="Palatino" w:eastAsia="Arial" w:hAnsi="Palatino" w:cs="Arial"/>
          <w:b/>
        </w:rPr>
        <w:t xml:space="preserve">    :</w:t>
      </w:r>
      <w:proofErr w:type="gramEnd"/>
      <w:r w:rsidRPr="005F5903">
        <w:rPr>
          <w:rFonts w:ascii="Palatino" w:eastAsia="Arial" w:hAnsi="Palatino" w:cs="Arial"/>
          <w:b/>
        </w:rPr>
        <w:t xml:space="preserve"> Estado do Amazonas. </w:t>
      </w:r>
      <w:r w:rsidRPr="005F5903">
        <w:rPr>
          <w:rFonts w:ascii="Palatino" w:eastAsia="Arial" w:hAnsi="Palatino" w:cs="Arial"/>
          <w:b/>
        </w:rPr>
        <w:br/>
      </w:r>
      <w:proofErr w:type="gramStart"/>
      <w:r w:rsidRPr="005F5903">
        <w:rPr>
          <w:rFonts w:ascii="Palatino" w:eastAsia="Arial" w:hAnsi="Palatino" w:cs="Arial"/>
        </w:rPr>
        <w:t>Procurador :</w:t>
      </w:r>
      <w:proofErr w:type="gramEnd"/>
      <w:r w:rsidRPr="005F5903">
        <w:rPr>
          <w:rFonts w:ascii="Palatino" w:eastAsia="Arial" w:hAnsi="Palatino" w:cs="Arial"/>
        </w:rPr>
        <w:t xml:space="preserve"> Julio Cesar de Vasconcellos Assad (4765/AM). </w:t>
      </w:r>
      <w:r w:rsidRPr="005F5903">
        <w:rPr>
          <w:rFonts w:ascii="Palatino" w:eastAsia="Arial" w:hAnsi="Palatino" w:cs="Arial"/>
        </w:rPr>
        <w:br/>
      </w:r>
      <w:r w:rsidRPr="005F5903">
        <w:rPr>
          <w:rFonts w:ascii="Palatino" w:eastAsia="Arial" w:hAnsi="Palatino" w:cs="Arial"/>
          <w:b/>
        </w:rPr>
        <w:t>Presidente /Relator</w:t>
      </w:r>
      <w:r w:rsidRPr="005F5903">
        <w:rPr>
          <w:rFonts w:ascii="Palatino" w:eastAsia="Arial" w:hAnsi="Palatino" w:cs="Arial"/>
        </w:rPr>
        <w:t>:</w:t>
      </w:r>
      <w:r w:rsidRPr="005F5903">
        <w:rPr>
          <w:rFonts w:ascii="Palatino" w:eastAsia="Arial" w:hAnsi="Palatino" w:cs="Arial"/>
          <w:color w:val="000000"/>
        </w:rPr>
        <w:tab/>
      </w:r>
      <w:r w:rsidRPr="005F5903">
        <w:rPr>
          <w:rFonts w:ascii="Palatino" w:eastAsia="Arial" w:hAnsi="Palatino" w:cs="Arial"/>
          <w:b/>
          <w:color w:val="000000"/>
        </w:rPr>
        <w:t>Exmo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(a)</w:t>
      </w:r>
      <w:r w:rsidRPr="005F5903">
        <w:rPr>
          <w:rFonts w:ascii="Palatino" w:eastAsia="Arial" w:hAnsi="Palatino" w:cs="Arial"/>
          <w:b/>
          <w:color w:val="000000"/>
        </w:rPr>
        <w:t>. Sr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(a)</w:t>
      </w:r>
      <w:r w:rsidRPr="005F5903">
        <w:rPr>
          <w:rFonts w:ascii="Palatino" w:eastAsia="Arial" w:hAnsi="Palatino" w:cs="Arial"/>
          <w:b/>
          <w:color w:val="000000"/>
        </w:rPr>
        <w:t>. Des</w:t>
      </w:r>
      <w:r w:rsidRPr="005F5903">
        <w:rPr>
          <w:rFonts w:ascii="Palatino" w:eastAsia="Arial" w:hAnsi="Palatino" w:cs="Arial"/>
          <w:b/>
          <w:color w:val="000000"/>
          <w:vertAlign w:val="superscript"/>
        </w:rPr>
        <w:t>(a)</w:t>
      </w:r>
      <w:r w:rsidRPr="005F5903">
        <w:rPr>
          <w:rFonts w:ascii="Palatino" w:eastAsia="Arial" w:hAnsi="Palatino" w:cs="Arial"/>
          <w:b/>
          <w:color w:val="000000"/>
        </w:rPr>
        <w:t xml:space="preserve">. Flávio Humberto </w:t>
      </w:r>
      <w:proofErr w:type="spellStart"/>
      <w:r w:rsidRPr="005F5903">
        <w:rPr>
          <w:rFonts w:ascii="Palatino" w:eastAsia="Arial" w:hAnsi="Palatino" w:cs="Arial"/>
          <w:b/>
          <w:color w:val="000000"/>
        </w:rPr>
        <w:t>Pascarelli</w:t>
      </w:r>
      <w:proofErr w:type="spellEnd"/>
      <w:r w:rsidRPr="005F5903">
        <w:rPr>
          <w:rFonts w:ascii="Palatino" w:eastAsia="Arial" w:hAnsi="Palatino" w:cs="Arial"/>
          <w:b/>
          <w:color w:val="000000"/>
        </w:rPr>
        <w:t xml:space="preserve"> Lopes</w:t>
      </w:r>
    </w:p>
    <w:p w:rsidR="00603E60" w:rsidRPr="005F5903" w:rsidRDefault="00603E60" w:rsidP="00603E60">
      <w:pPr>
        <w:spacing w:after="0" w:line="240" w:lineRule="auto"/>
        <w:rPr>
          <w:rFonts w:ascii="Palatino" w:eastAsia="Arial" w:hAnsi="Palatino" w:cs="Arial"/>
          <w:color w:val="000000"/>
        </w:rPr>
      </w:pPr>
      <w:proofErr w:type="gramStart"/>
      <w:r w:rsidRPr="005F5903">
        <w:rPr>
          <w:rFonts w:ascii="Palatino" w:eastAsia="Arial" w:hAnsi="Palatino" w:cs="Arial"/>
          <w:b/>
          <w:color w:val="000000"/>
        </w:rPr>
        <w:t>Membro :</w:t>
      </w:r>
      <w:proofErr w:type="gramEnd"/>
      <w:r w:rsidRPr="005F5903">
        <w:rPr>
          <w:rFonts w:ascii="Palatino" w:eastAsia="Arial" w:hAnsi="Palatino" w:cs="Arial"/>
          <w:b/>
          <w:color w:val="000000"/>
        </w:rPr>
        <w:t xml:space="preserve"> </w:t>
      </w:r>
      <w:r w:rsidRPr="005F5903">
        <w:rPr>
          <w:rFonts w:ascii="Palatino" w:eastAsia="Arial" w:hAnsi="Palatino" w:cs="Arial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Exma. Sra. Desa. Maria das Graças Pessoa Figueiredo</w:t>
      </w:r>
    </w:p>
    <w:p w:rsidR="00603E60" w:rsidRPr="005F5903" w:rsidRDefault="00603E60" w:rsidP="00603E60">
      <w:pPr>
        <w:spacing w:after="0" w:line="240" w:lineRule="auto"/>
        <w:rPr>
          <w:rFonts w:ascii="Palatino" w:eastAsia="Arial" w:hAnsi="Palatino" w:cs="Arial"/>
        </w:rPr>
      </w:pPr>
      <w:proofErr w:type="gramStart"/>
      <w:r w:rsidRPr="005F5903">
        <w:rPr>
          <w:rFonts w:ascii="Palatino" w:eastAsia="Arial" w:hAnsi="Palatino" w:cs="Arial"/>
          <w:b/>
          <w:color w:val="000000"/>
        </w:rPr>
        <w:t>Membro :</w:t>
      </w:r>
      <w:proofErr w:type="gramEnd"/>
      <w:r w:rsidRPr="005F5903">
        <w:rPr>
          <w:rFonts w:ascii="Palatino" w:eastAsia="Arial" w:hAnsi="Palatino" w:cs="Arial"/>
          <w:b/>
          <w:color w:val="000000"/>
        </w:rPr>
        <w:t xml:space="preserve"> </w:t>
      </w:r>
      <w:r w:rsidRPr="005F5903">
        <w:rPr>
          <w:rFonts w:ascii="Palatino" w:eastAsia="Arial" w:hAnsi="Palatino" w:cs="Arial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Exma. Sra. Desa. Joana dos Santos Meirelles</w:t>
      </w:r>
      <w:r w:rsidRPr="005F5903">
        <w:rPr>
          <w:rFonts w:ascii="Palatino" w:eastAsia="Arial" w:hAnsi="Palatino" w:cs="Arial"/>
        </w:rPr>
        <w:t xml:space="preserve"> </w:t>
      </w:r>
    </w:p>
    <w:p w:rsidR="00603E60" w:rsidRPr="00290D1C" w:rsidRDefault="00603E60" w:rsidP="00603E60">
      <w:pPr>
        <w:pBdr>
          <w:bottom w:val="single" w:sz="4" w:space="1" w:color="000000"/>
        </w:pBdr>
        <w:spacing w:after="0" w:line="240" w:lineRule="auto"/>
        <w:rPr>
          <w:rFonts w:ascii="Palatino" w:eastAsia="Arial" w:hAnsi="Palatino" w:cs="Arial"/>
          <w:b/>
        </w:rPr>
      </w:pPr>
      <w:r w:rsidRPr="005F5903">
        <w:rPr>
          <w:rFonts w:ascii="Palatino" w:eastAsia="Arial" w:hAnsi="Palatino" w:cs="Arial"/>
          <w:b/>
        </w:rPr>
        <w:t>Sustentação oral proferida pelo advogado do Apelante em 18.09.23)</w:t>
      </w: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4A0771">
      <w:pP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6C61" w:rsidRPr="00D00288" w:rsidRDefault="00B17BD9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60</w:t>
      </w:r>
      <w:r w:rsidR="004D3290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4A0771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4A0771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0675621-31.2021.8.04.0001  </w:t>
      </w:r>
      <w:r w:rsidR="004A0771" w:rsidRPr="00D00288">
        <w:rPr>
          <w:rFonts w:ascii="Palatino" w:hAnsi="Palatino" w:cs="Arial"/>
          <w:b/>
          <w:bCs/>
        </w:rPr>
        <w:t xml:space="preserve"> </w:t>
      </w:r>
      <w:r w:rsidR="00C800F5">
        <w:rPr>
          <w:rFonts w:ascii="Palatino" w:hAnsi="Palatino" w:cs="Arial"/>
          <w:b/>
          <w:bCs/>
        </w:rPr>
        <w:t xml:space="preserve">Sustentação oral  Apelante </w:t>
      </w:r>
      <w:r w:rsidR="00C800F5">
        <w:rPr>
          <w:rFonts w:ascii="Palatino" w:eastAsia="Times New Roman" w:hAnsi="Palatino" w:cs="Times New Roman"/>
          <w:b/>
          <w:bCs/>
          <w:color w:val="000000"/>
        </w:rPr>
        <w:t xml:space="preserve">   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2ª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 xml:space="preserve">r: Roberto Santos </w:t>
      </w:r>
      <w:proofErr w:type="spellStart"/>
      <w:r w:rsidRPr="00D00288">
        <w:rPr>
          <w:rFonts w:ascii="Palatino" w:hAnsi="Palatino" w:cs="Arial"/>
        </w:rPr>
        <w:t>Taketomi</w:t>
      </w:r>
      <w:proofErr w:type="spellEnd"/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</w:rPr>
        <w:t>Apelante</w:t>
      </w:r>
      <w:proofErr w:type="gramStart"/>
      <w:r w:rsidRPr="00D00288">
        <w:rPr>
          <w:rFonts w:ascii="Palatino" w:hAnsi="Palatino" w:cs="Arial"/>
          <w:b/>
        </w:rPr>
        <w:t xml:space="preserve">    :</w:t>
      </w:r>
      <w:proofErr w:type="gramEnd"/>
      <w:r w:rsidRPr="00D00288">
        <w:rPr>
          <w:rFonts w:ascii="Palatino" w:hAnsi="Palatino" w:cs="Arial"/>
          <w:b/>
        </w:rPr>
        <w:t xml:space="preserve"> Jose Fernando Miranda Peixoto.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</w:t>
      </w:r>
      <w:proofErr w:type="gramStart"/>
      <w:r w:rsidRPr="00D00288">
        <w:rPr>
          <w:rFonts w:ascii="Palatino" w:hAnsi="Palatino" w:cs="Arial"/>
        </w:rPr>
        <w:t xml:space="preserve">    :</w:t>
      </w:r>
      <w:proofErr w:type="gram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May</w:t>
      </w:r>
      <w:r w:rsidR="004A0771" w:rsidRPr="00D00288">
        <w:rPr>
          <w:rFonts w:ascii="Palatino" w:hAnsi="Palatino" w:cs="Arial"/>
        </w:rPr>
        <w:t>kon</w:t>
      </w:r>
      <w:proofErr w:type="spellEnd"/>
      <w:r w:rsidR="004A0771" w:rsidRPr="00D00288">
        <w:rPr>
          <w:rFonts w:ascii="Palatino" w:hAnsi="Palatino" w:cs="Arial"/>
        </w:rPr>
        <w:t xml:space="preserve"> Felipe de Melo (20373/SC). </w:t>
      </w:r>
      <w:r w:rsidRPr="00D00288">
        <w:rPr>
          <w:rFonts w:ascii="Palatino" w:hAnsi="Palatino" w:cs="Arial"/>
        </w:rPr>
        <w:t xml:space="preserve">(1399A/AM). </w:t>
      </w:r>
      <w:r w:rsidRPr="00D00288">
        <w:rPr>
          <w:rFonts w:ascii="Palatino" w:hAnsi="Palatino" w:cs="Arial"/>
        </w:rPr>
        <w:br/>
      </w:r>
      <w:proofErr w:type="gramStart"/>
      <w:r w:rsidRPr="00D00288">
        <w:rPr>
          <w:rFonts w:ascii="Palatino" w:hAnsi="Palatino" w:cs="Arial"/>
          <w:b/>
        </w:rPr>
        <w:t>Apelado     :</w:t>
      </w:r>
      <w:proofErr w:type="gramEnd"/>
      <w:r w:rsidRPr="00D00288">
        <w:rPr>
          <w:rFonts w:ascii="Palatino" w:hAnsi="Palatino" w:cs="Arial"/>
          <w:b/>
        </w:rPr>
        <w:t xml:space="preserve"> Instituto Nacional do Seguro Social - </w:t>
      </w:r>
      <w:proofErr w:type="spellStart"/>
      <w:r w:rsidRPr="00D00288">
        <w:rPr>
          <w:rFonts w:ascii="Palatino" w:hAnsi="Palatino" w:cs="Arial"/>
          <w:b/>
        </w:rPr>
        <w:t>Inss</w:t>
      </w:r>
      <w:proofErr w:type="spellEnd"/>
      <w:r w:rsidRPr="00D00288">
        <w:rPr>
          <w:rFonts w:ascii="Palatino" w:hAnsi="Palatino" w:cs="Arial"/>
          <w:b/>
        </w:rPr>
        <w:t xml:space="preserve">. </w:t>
      </w:r>
      <w:r w:rsidRPr="00D00288">
        <w:rPr>
          <w:rFonts w:ascii="Palatino" w:hAnsi="Palatino" w:cs="Arial"/>
          <w:b/>
        </w:rPr>
        <w:br/>
      </w:r>
      <w:proofErr w:type="gramStart"/>
      <w:r w:rsidR="004A0771" w:rsidRPr="00D00288">
        <w:rPr>
          <w:rFonts w:ascii="Palatino" w:hAnsi="Palatino" w:cs="Arial"/>
        </w:rPr>
        <w:t xml:space="preserve">Procuradora </w:t>
      </w:r>
      <w:r w:rsidRPr="00D00288">
        <w:rPr>
          <w:rFonts w:ascii="Palatino" w:hAnsi="Palatino" w:cs="Arial"/>
        </w:rPr>
        <w:t>:</w:t>
      </w:r>
      <w:proofErr w:type="gramEnd"/>
      <w:r w:rsidRPr="00D00288">
        <w:rPr>
          <w:rFonts w:ascii="Palatino" w:hAnsi="Palatino" w:cs="Arial"/>
        </w:rPr>
        <w:t xml:space="preserve"> Carolina Ferreira Palma</w:t>
      </w:r>
    </w:p>
    <w:p w:rsidR="004A0771" w:rsidRPr="00D00288" w:rsidRDefault="002E6C6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="004A0771"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="004A0771"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="004A0771"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="004A0771"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="004A0771" w:rsidRPr="00D00288">
        <w:rPr>
          <w:rFonts w:ascii="Palatino" w:eastAsia="Palatino" w:hAnsi="Palatino" w:cs="Palatino"/>
          <w:color w:val="000000"/>
        </w:rPr>
        <w:t> 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hAnsi="Palatino" w:cs="Arial"/>
          <w:b/>
          <w:color w:val="000000"/>
        </w:rPr>
        <w:t>Exmo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>. Sr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>. Des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 xml:space="preserve">. Flávio Humberto </w:t>
      </w:r>
      <w:proofErr w:type="spellStart"/>
      <w:r w:rsidRPr="00D00288">
        <w:rPr>
          <w:rFonts w:ascii="Palatino" w:hAnsi="Palatino" w:cs="Arial"/>
          <w:b/>
          <w:color w:val="000000"/>
        </w:rPr>
        <w:t>Pascarelli</w:t>
      </w:r>
      <w:proofErr w:type="spellEnd"/>
      <w:r w:rsidRPr="00D00288">
        <w:rPr>
          <w:rFonts w:ascii="Palatino" w:hAnsi="Palatino" w:cs="Arial"/>
          <w:b/>
          <w:color w:val="000000"/>
        </w:rPr>
        <w:t xml:space="preserve"> Lopes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="002E6C61" w:rsidRPr="00D00288">
        <w:rPr>
          <w:rFonts w:ascii="Palatino" w:hAnsi="Palatino" w:cs="Arial"/>
        </w:rPr>
        <w:t>:</w:t>
      </w:r>
      <w:r w:rsidR="002E6C61"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Maria das Graças Pessoa Figueiredo</w:t>
      </w:r>
      <w:r w:rsidRPr="00D00288">
        <w:rPr>
          <w:rFonts w:ascii="Palatino" w:hAnsi="Palatino" w:cs="Arial"/>
          <w:b/>
          <w:bCs/>
          <w:color w:val="000000"/>
        </w:rPr>
        <w:t xml:space="preserve"> </w:t>
      </w:r>
    </w:p>
    <w:p w:rsidR="002E6C61" w:rsidRPr="00D00288" w:rsidRDefault="002E6C6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</w:t>
      </w:r>
      <w:r w:rsidR="004A0771"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b/>
          <w:bCs/>
          <w:color w:val="000000"/>
        </w:rPr>
        <w:t>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="004A0771" w:rsidRPr="00D00288">
        <w:rPr>
          <w:rFonts w:ascii="Palatino" w:eastAsia="Palatino" w:hAnsi="Palatino" w:cs="Palatino"/>
          <w:color w:val="000000"/>
        </w:rPr>
        <w:t xml:space="preserve">Exmo. Sr. </w:t>
      </w:r>
      <w:proofErr w:type="spellStart"/>
      <w:r w:rsidR="004A0771" w:rsidRPr="00D00288">
        <w:rPr>
          <w:rFonts w:ascii="Palatino" w:eastAsia="Palatino" w:hAnsi="Palatino" w:cs="Palatino"/>
          <w:color w:val="000000"/>
        </w:rPr>
        <w:t>Des.Rogério</w:t>
      </w:r>
      <w:proofErr w:type="spellEnd"/>
      <w:r w:rsidR="004A0771" w:rsidRPr="00D00288">
        <w:rPr>
          <w:rFonts w:ascii="Palatino" w:eastAsia="Palatino" w:hAnsi="Palatino" w:cs="Palatino"/>
          <w:color w:val="000000"/>
        </w:rPr>
        <w:t xml:space="preserve"> José da Costa Vieira</w:t>
      </w:r>
    </w:p>
    <w:p w:rsidR="004A0771" w:rsidRPr="00D00288" w:rsidRDefault="004A0771" w:rsidP="004A077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E6C61" w:rsidRPr="00D00288" w:rsidRDefault="004D3290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6</w:t>
      </w:r>
      <w:r w:rsidR="00B17BD9">
        <w:rPr>
          <w:rFonts w:ascii="Palatino" w:eastAsia="Palatino" w:hAnsi="Palatino" w:cs="Palatino"/>
          <w:b/>
          <w:color w:val="000000"/>
        </w:rPr>
        <w:t>1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4A0771" w:rsidRPr="00D00288">
        <w:rPr>
          <w:rFonts w:ascii="Palatino" w:eastAsia="Palatino" w:hAnsi="Palatino" w:cs="Palatino"/>
          <w:b/>
          <w:color w:val="000000"/>
        </w:rPr>
        <w:t>Apelação Cível  nº</w:t>
      </w:r>
      <w:r w:rsidR="004A0771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0662359-14.2021.8.04.0001  </w:t>
      </w:r>
      <w:r w:rsidR="004A0771" w:rsidRPr="00D00288">
        <w:rPr>
          <w:rFonts w:ascii="Palatino" w:hAnsi="Palatino" w:cs="Arial"/>
          <w:b/>
          <w:bCs/>
        </w:rPr>
        <w:t xml:space="preserve"> </w:t>
      </w:r>
      <w:r w:rsidR="002E6C61" w:rsidRPr="00D00288">
        <w:rPr>
          <w:rFonts w:ascii="Palatino" w:hAnsi="Palatino" w:cs="Arial"/>
          <w:b/>
          <w:bCs/>
        </w:rPr>
        <w:t xml:space="preserve"> </w:t>
      </w:r>
      <w:r w:rsidR="00127E1C">
        <w:rPr>
          <w:rFonts w:ascii="Palatino" w:hAnsi="Palatino" w:cs="Arial"/>
          <w:b/>
          <w:bCs/>
        </w:rPr>
        <w:t xml:space="preserve">Sustentação oral Apelado  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Origem</w:t>
      </w:r>
      <w:r w:rsidRPr="00D00288">
        <w:rPr>
          <w:rFonts w:ascii="Palatino" w:hAnsi="Palatino" w:cs="Arial"/>
        </w:rPr>
        <w:t>: 1ª Vara Cível e de Acidentes de Trabalho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Juiz Prolato</w:t>
      </w:r>
      <w:r w:rsidRPr="00D00288">
        <w:rPr>
          <w:rFonts w:ascii="Palatino" w:hAnsi="Palatino" w:cs="Arial"/>
        </w:rPr>
        <w:t>r: Naira Neila Batista de Oliveira Norte</w:t>
      </w:r>
    </w:p>
    <w:p w:rsidR="002E6C61" w:rsidRPr="00D00288" w:rsidRDefault="002E6C61" w:rsidP="004A0771">
      <w:pPr>
        <w:autoSpaceDE w:val="0"/>
        <w:autoSpaceDN w:val="0"/>
        <w:adjustRightInd w:val="0"/>
        <w:spacing w:after="0" w:line="240" w:lineRule="auto"/>
        <w:ind w:right="-604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</w:rPr>
        <w:t>Apelante :</w:t>
      </w:r>
      <w:proofErr w:type="gramEnd"/>
      <w:r w:rsidRPr="00D00288">
        <w:rPr>
          <w:rFonts w:ascii="Palatino" w:hAnsi="Palatino" w:cs="Arial"/>
          <w:b/>
        </w:rPr>
        <w:t xml:space="preserve"> Banco </w:t>
      </w:r>
      <w:proofErr w:type="spellStart"/>
      <w:r w:rsidRPr="00D00288">
        <w:rPr>
          <w:rFonts w:ascii="Palatino" w:hAnsi="Palatino" w:cs="Arial"/>
          <w:b/>
        </w:rPr>
        <w:t>Bmg</w:t>
      </w:r>
      <w:proofErr w:type="spellEnd"/>
      <w:r w:rsidRPr="00D00288">
        <w:rPr>
          <w:rFonts w:ascii="Palatino" w:hAnsi="Palatino" w:cs="Arial"/>
          <w:b/>
        </w:rPr>
        <w:t xml:space="preserve"> S/A.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 xml:space="preserve">Advogada: Marina Bastos da </w:t>
      </w:r>
      <w:proofErr w:type="spellStart"/>
      <w:r w:rsidRPr="00D00288">
        <w:rPr>
          <w:rFonts w:ascii="Palatino" w:hAnsi="Palatino" w:cs="Arial"/>
        </w:rPr>
        <w:t>Porciuncula</w:t>
      </w:r>
      <w:proofErr w:type="spellEnd"/>
      <w:r w:rsidRPr="00D00288">
        <w:rPr>
          <w:rFonts w:ascii="Palatino" w:hAnsi="Palatino" w:cs="Arial"/>
        </w:rPr>
        <w:t xml:space="preserve"> </w:t>
      </w:r>
      <w:proofErr w:type="spellStart"/>
      <w:r w:rsidRPr="00D00288">
        <w:rPr>
          <w:rFonts w:ascii="Palatino" w:hAnsi="Palatino" w:cs="Arial"/>
        </w:rPr>
        <w:t>Benghi</w:t>
      </w:r>
      <w:proofErr w:type="spellEnd"/>
      <w:r w:rsidRPr="00D00288">
        <w:rPr>
          <w:rFonts w:ascii="Palatino" w:hAnsi="Palatino" w:cs="Arial"/>
        </w:rPr>
        <w:t xml:space="preserve"> (911A/SE). </w:t>
      </w:r>
      <w:r w:rsidR="004A0771" w:rsidRPr="00D00288">
        <w:rPr>
          <w:rFonts w:ascii="Palatino" w:hAnsi="Palatino" w:cs="Arial"/>
        </w:rPr>
        <w:t xml:space="preserve">(1356A/AM). </w:t>
      </w:r>
      <w:r w:rsidR="004A0771" w:rsidRPr="00D00288">
        <w:rPr>
          <w:rFonts w:ascii="Palatino" w:hAnsi="Palatino" w:cs="Arial"/>
        </w:rPr>
        <w:br/>
      </w:r>
      <w:r w:rsidRPr="00D00288">
        <w:rPr>
          <w:rFonts w:ascii="Palatino" w:hAnsi="Palatino" w:cs="Arial"/>
          <w:b/>
        </w:rPr>
        <w:t>Apelado</w:t>
      </w:r>
      <w:proofErr w:type="gramStart"/>
      <w:r w:rsidRPr="00D00288">
        <w:rPr>
          <w:rFonts w:ascii="Palatino" w:hAnsi="Palatino" w:cs="Arial"/>
          <w:b/>
        </w:rPr>
        <w:t xml:space="preserve">  :</w:t>
      </w:r>
      <w:proofErr w:type="gramEnd"/>
      <w:r w:rsidRPr="00D00288">
        <w:rPr>
          <w:rFonts w:ascii="Palatino" w:hAnsi="Palatino" w:cs="Arial"/>
          <w:b/>
        </w:rPr>
        <w:t xml:space="preserve"> </w:t>
      </w:r>
      <w:proofErr w:type="spellStart"/>
      <w:r w:rsidRPr="00D00288">
        <w:rPr>
          <w:rFonts w:ascii="Palatino" w:hAnsi="Palatino" w:cs="Arial"/>
          <w:b/>
        </w:rPr>
        <w:t>Eraclides</w:t>
      </w:r>
      <w:proofErr w:type="spellEnd"/>
      <w:r w:rsidRPr="00D00288">
        <w:rPr>
          <w:rFonts w:ascii="Palatino" w:hAnsi="Palatino" w:cs="Arial"/>
          <w:b/>
        </w:rPr>
        <w:t xml:space="preserve"> Carneiro de Melo. </w:t>
      </w:r>
      <w:r w:rsidRPr="00D00288">
        <w:rPr>
          <w:rFonts w:ascii="Palatino" w:hAnsi="Palatino" w:cs="Arial"/>
          <w:b/>
        </w:rPr>
        <w:br/>
      </w:r>
      <w:r w:rsidRPr="00D00288">
        <w:rPr>
          <w:rFonts w:ascii="Palatino" w:hAnsi="Palatino" w:cs="Arial"/>
        </w:rPr>
        <w:t>Advogado: Kássia Cristina Pereira Torres de Sousa (10577/AM)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D00288">
        <w:rPr>
          <w:rFonts w:ascii="Palatino" w:hAnsi="Palatino" w:cs="Arial"/>
          <w:b/>
          <w:bCs/>
        </w:rPr>
        <w:t>Presidente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D00288">
        <w:rPr>
          <w:rFonts w:ascii="Palatino" w:eastAsia="Palatino" w:hAnsi="Palatino" w:cs="Palatino"/>
          <w:color w:val="000000"/>
        </w:rPr>
        <w:t>Ramalheira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00288">
        <w:rPr>
          <w:rFonts w:ascii="Palatino" w:eastAsia="Palatino" w:hAnsi="Palatino" w:cs="Palatino"/>
          <w:color w:val="000000"/>
        </w:rPr>
        <w:t>Roessing</w:t>
      </w:r>
      <w:proofErr w:type="spellEnd"/>
      <w:r w:rsidRPr="00D00288">
        <w:rPr>
          <w:rFonts w:ascii="Palatino" w:eastAsia="Palatino" w:hAnsi="Palatino" w:cs="Palatino"/>
          <w:color w:val="000000"/>
        </w:rPr>
        <w:t> 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D00288">
        <w:rPr>
          <w:rFonts w:ascii="Palatino" w:hAnsi="Palatino" w:cs="Arial"/>
          <w:b/>
          <w:bCs/>
        </w:rPr>
        <w:t>Relator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hAnsi="Palatino" w:cs="Arial"/>
          <w:b/>
          <w:color w:val="000000"/>
        </w:rPr>
        <w:t>Exmo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>. Sr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>. Des</w:t>
      </w:r>
      <w:r w:rsidRPr="00D00288">
        <w:rPr>
          <w:rFonts w:ascii="Palatino" w:hAnsi="Palatino" w:cs="Arial"/>
          <w:b/>
          <w:color w:val="000000"/>
          <w:vertAlign w:val="superscript"/>
        </w:rPr>
        <w:t>(a)</w:t>
      </w:r>
      <w:r w:rsidRPr="00D00288">
        <w:rPr>
          <w:rFonts w:ascii="Palatino" w:hAnsi="Palatino" w:cs="Arial"/>
          <w:b/>
          <w:color w:val="000000"/>
        </w:rPr>
        <w:t xml:space="preserve">. Flávio Humberto </w:t>
      </w:r>
      <w:proofErr w:type="spellStart"/>
      <w:r w:rsidRPr="00D00288">
        <w:rPr>
          <w:rFonts w:ascii="Palatino" w:hAnsi="Palatino" w:cs="Arial"/>
          <w:b/>
          <w:color w:val="000000"/>
        </w:rPr>
        <w:t>Pascarelli</w:t>
      </w:r>
      <w:proofErr w:type="spellEnd"/>
      <w:r w:rsidRPr="00D00288">
        <w:rPr>
          <w:rFonts w:ascii="Palatino" w:hAnsi="Palatino" w:cs="Arial"/>
          <w:b/>
          <w:color w:val="000000"/>
        </w:rPr>
        <w:t xml:space="preserve"> Lopes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D00288">
        <w:rPr>
          <w:rFonts w:ascii="Palatino" w:hAnsi="Palatino" w:cs="Arial"/>
          <w:b/>
          <w:bCs/>
        </w:rPr>
        <w:t>Membro</w:t>
      </w:r>
      <w:r w:rsidRPr="00D00288">
        <w:rPr>
          <w:rFonts w:ascii="Palatino" w:hAnsi="Palatino" w:cs="Arial"/>
        </w:rPr>
        <w:t>: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>Exma. Sra. Desa. Maria das Graças Pessoa Figueiredo</w:t>
      </w:r>
      <w:r w:rsidRPr="00D00288">
        <w:rPr>
          <w:rFonts w:ascii="Palatino" w:hAnsi="Palatino" w:cs="Arial"/>
          <w:b/>
          <w:bCs/>
          <w:color w:val="000000"/>
        </w:rPr>
        <w:t xml:space="preserve"> </w:t>
      </w:r>
    </w:p>
    <w:p w:rsidR="004A0771" w:rsidRPr="00D00288" w:rsidRDefault="004A0771" w:rsidP="004A07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D00288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D00288">
        <w:rPr>
          <w:rFonts w:ascii="Palatino" w:hAnsi="Palatino" w:cs="Arial"/>
          <w:b/>
          <w:bCs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 xml:space="preserve"> </w:t>
      </w:r>
      <w:r w:rsidRPr="00D00288">
        <w:rPr>
          <w:rFonts w:ascii="Palatino" w:hAnsi="Palatino" w:cs="Arial"/>
          <w:color w:val="000000"/>
        </w:rPr>
        <w:tab/>
      </w:r>
      <w:r w:rsidRPr="00D00288">
        <w:rPr>
          <w:rFonts w:ascii="Palatino" w:eastAsia="Palatino" w:hAnsi="Palatino" w:cs="Palatino"/>
          <w:color w:val="000000"/>
        </w:rPr>
        <w:t xml:space="preserve">Exmo. Sr. </w:t>
      </w:r>
      <w:proofErr w:type="spellStart"/>
      <w:r w:rsidRPr="00D00288">
        <w:rPr>
          <w:rFonts w:ascii="Palatino" w:eastAsia="Palatino" w:hAnsi="Palatino" w:cs="Palatino"/>
          <w:color w:val="000000"/>
        </w:rPr>
        <w:t>Des.Rogério</w:t>
      </w:r>
      <w:proofErr w:type="spellEnd"/>
      <w:r w:rsidRPr="00D00288">
        <w:rPr>
          <w:rFonts w:ascii="Palatino" w:eastAsia="Palatino" w:hAnsi="Palatino" w:cs="Palatino"/>
          <w:color w:val="000000"/>
        </w:rPr>
        <w:t xml:space="preserve"> José da Costa Vieira</w:t>
      </w:r>
    </w:p>
    <w:p w:rsidR="002E6C61" w:rsidRPr="00D00288" w:rsidRDefault="002E6C61" w:rsidP="002E6C6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Relator: Exmo. Sr. Des. Rogério José da Costa Vieira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</w:p>
    <w:p w:rsidR="005F2E99" w:rsidRPr="005F5903" w:rsidRDefault="004D3290" w:rsidP="005F2E99">
      <w:pPr>
        <w:spacing w:after="0" w:line="240" w:lineRule="auto"/>
        <w:rPr>
          <w:rFonts w:ascii="Palatino" w:eastAsia="Times New Roman" w:hAnsi="Palatino" w:cs="Times New Roman"/>
        </w:rPr>
      </w:pPr>
      <w:r>
        <w:rPr>
          <w:rFonts w:ascii="Palatino" w:eastAsia="Palatino" w:hAnsi="Palatino" w:cs="Palatino"/>
          <w:b/>
          <w:color w:val="000000"/>
        </w:rPr>
        <w:t>6</w:t>
      </w:r>
      <w:r w:rsidR="00B17BD9">
        <w:rPr>
          <w:rFonts w:ascii="Palatino" w:eastAsia="Palatino" w:hAnsi="Palatino" w:cs="Palatino"/>
          <w:b/>
          <w:color w:val="000000"/>
        </w:rPr>
        <w:t>2</w:t>
      </w:r>
      <w:r>
        <w:rPr>
          <w:rFonts w:ascii="Palatino" w:eastAsia="Palatino" w:hAnsi="Palatino" w:cs="Palatino"/>
          <w:b/>
          <w:color w:val="000000"/>
        </w:rPr>
        <w:t>.</w:t>
      </w:r>
      <w:r w:rsidR="005F2E99" w:rsidRPr="005F5903">
        <w:rPr>
          <w:rFonts w:ascii="Palatino" w:eastAsia="Palatino" w:hAnsi="Palatino" w:cs="Palatino"/>
          <w:b/>
          <w:color w:val="000000"/>
        </w:rPr>
        <w:t xml:space="preserve"> Apelação Cível nº 0606077-92.2017.8.04.0001        </w:t>
      </w:r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 w:rsidR="005F2E99" w:rsidRPr="005F5903">
        <w:rPr>
          <w:rFonts w:ascii="Palatino" w:eastAsia="Palatino" w:hAnsi="Palatino" w:cs="Palatino"/>
          <w:b/>
          <w:color w:val="000000"/>
        </w:rPr>
        <w:t xml:space="preserve">  </w:t>
      </w:r>
      <w:r w:rsidR="005F2E99">
        <w:rPr>
          <w:rFonts w:ascii="Palatino" w:eastAsia="Palatino" w:hAnsi="Palatino" w:cs="Palatino"/>
          <w:b/>
          <w:color w:val="000000"/>
        </w:rPr>
        <w:t xml:space="preserve"> 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 w:rsidRPr="005F5903">
        <w:rPr>
          <w:rFonts w:ascii="Palatino" w:eastAsia="Palatino" w:hAnsi="Palatino" w:cs="Palatino"/>
          <w:b/>
          <w:color w:val="000000"/>
        </w:rPr>
        <w:t>(Adiado 21.08.23)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Márcio </w:t>
      </w:r>
      <w:proofErr w:type="spellStart"/>
      <w:r w:rsidRPr="005F5903">
        <w:rPr>
          <w:rFonts w:ascii="Palatino" w:eastAsia="Palatino" w:hAnsi="Palatino" w:cs="Palatino"/>
          <w:color w:val="000000"/>
        </w:rPr>
        <w:t>Rothier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Pinheiro Torres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Apelante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 w:rsidRPr="005F5903">
        <w:rPr>
          <w:rFonts w:ascii="Palatino" w:eastAsia="Palatino" w:hAnsi="Palatino" w:cs="Palatino"/>
          <w:b/>
          <w:color w:val="000000"/>
        </w:rPr>
        <w:br/>
      </w:r>
      <w:proofErr w:type="gramStart"/>
      <w:r w:rsidRPr="005F5903">
        <w:rPr>
          <w:rFonts w:ascii="Palatino" w:eastAsia="Palatino" w:hAnsi="Palatino" w:cs="Palatino"/>
          <w:color w:val="000000"/>
        </w:rPr>
        <w:t>Advogado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Presidente/membro: </w:t>
      </w:r>
      <w:r w:rsidRPr="005F5903"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Relator: 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5F2E99" w:rsidRPr="005F5903" w:rsidRDefault="005F2E99" w:rsidP="005F2E99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F2E99" w:rsidRPr="005F5903" w:rsidRDefault="00102991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>
        <w:rPr>
          <w:rFonts w:ascii="Palatino" w:eastAsia="Palatino" w:hAnsi="Palatino" w:cs="Palatino"/>
          <w:b/>
          <w:color w:val="000000"/>
        </w:rPr>
        <w:lastRenderedPageBreak/>
        <w:t>6</w:t>
      </w:r>
      <w:r w:rsidR="00B17BD9">
        <w:rPr>
          <w:rFonts w:ascii="Palatino" w:eastAsia="Palatino" w:hAnsi="Palatino" w:cs="Palatino"/>
          <w:b/>
          <w:color w:val="000000"/>
        </w:rPr>
        <w:t>3</w:t>
      </w:r>
      <w:r>
        <w:rPr>
          <w:rFonts w:ascii="Palatino" w:eastAsia="Palatino" w:hAnsi="Palatino" w:cs="Palatino"/>
          <w:b/>
          <w:color w:val="000000"/>
        </w:rPr>
        <w:t>.</w:t>
      </w:r>
      <w:r w:rsidR="005F2E99">
        <w:rPr>
          <w:rFonts w:ascii="Palatino" w:eastAsia="Palatino" w:hAnsi="Palatino" w:cs="Palatino"/>
          <w:b/>
          <w:color w:val="000000"/>
        </w:rPr>
        <w:t xml:space="preserve"> </w:t>
      </w:r>
      <w:r w:rsidR="005F2E99" w:rsidRPr="005F5903">
        <w:rPr>
          <w:rFonts w:ascii="Palatino" w:eastAsia="Palatino" w:hAnsi="Palatino" w:cs="Palatino"/>
          <w:b/>
          <w:color w:val="000000"/>
        </w:rPr>
        <w:t xml:space="preserve">Agravo de Instrumento nº 4007652-80.2021.8.04.0000   </w:t>
      </w:r>
      <w:proofErr w:type="spellStart"/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>.oral Agravado</w:t>
      </w:r>
      <w:r w:rsidR="005F2E99" w:rsidRPr="005F5903">
        <w:rPr>
          <w:rFonts w:ascii="Palatino" w:eastAsia="Palatino" w:hAnsi="Palatino" w:cs="Palatino"/>
          <w:b/>
          <w:color w:val="000000"/>
        </w:rPr>
        <w:t>   </w:t>
      </w:r>
    </w:p>
    <w:p w:rsidR="005F2E99" w:rsidRPr="00304C02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6ª Vara Cível e de Acidentes de Trabalho  </w:t>
      </w:r>
      <w:r>
        <w:rPr>
          <w:rFonts w:ascii="Palatino" w:eastAsia="Palatino" w:hAnsi="Palatino" w:cs="Palatino"/>
          <w:color w:val="000000"/>
        </w:rPr>
        <w:t xml:space="preserve">                  </w:t>
      </w:r>
      <w:r w:rsidRPr="00304C02">
        <w:rPr>
          <w:rFonts w:ascii="Palatino" w:eastAsia="Palatino" w:hAnsi="Palatino" w:cs="Palatino"/>
          <w:b/>
          <w:color w:val="000000"/>
        </w:rPr>
        <w:t>(Adiado 28.8.23)</w:t>
      </w:r>
    </w:p>
    <w:p w:rsidR="005F2E99" w:rsidRPr="00DB1205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DB1205">
        <w:rPr>
          <w:rFonts w:ascii="Palatino" w:eastAsia="Palatino" w:hAnsi="Palatino" w:cs="Palatino"/>
          <w:b/>
          <w:color w:val="000000"/>
        </w:rPr>
        <w:t>Juiz Prolato</w:t>
      </w:r>
      <w:r w:rsidRPr="00DB1205">
        <w:rPr>
          <w:rFonts w:ascii="Palatino" w:eastAsia="Palatino" w:hAnsi="Palatino" w:cs="Palatino"/>
          <w:color w:val="000000"/>
        </w:rPr>
        <w:t>r: Diógenes Vidal Pessoa Neto</w:t>
      </w:r>
    </w:p>
    <w:p w:rsidR="005F2E99" w:rsidRPr="00DB1205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652"/>
        <w:rPr>
          <w:rFonts w:ascii="Palatino" w:eastAsia="Times New Roman" w:hAnsi="Palatino" w:cs="Times New Roman"/>
          <w:color w:val="000000"/>
        </w:rPr>
      </w:pPr>
      <w:proofErr w:type="gramStart"/>
      <w:r w:rsidRPr="00DB1205">
        <w:rPr>
          <w:rFonts w:ascii="Palatino" w:eastAsia="Palatino" w:hAnsi="Palatino" w:cs="Palatino"/>
          <w:b/>
          <w:color w:val="000000"/>
        </w:rPr>
        <w:t>Agravantes :</w:t>
      </w:r>
      <w:proofErr w:type="gramEnd"/>
      <w:r w:rsidRPr="00DB1205">
        <w:rPr>
          <w:rFonts w:ascii="Palatino" w:eastAsia="Palatino" w:hAnsi="Palatino" w:cs="Palatino"/>
          <w:b/>
          <w:color w:val="000000"/>
        </w:rPr>
        <w:t xml:space="preserve"> Aroldo Cincinato dos Santos. Armando Neves dos Santos. Mafalda Neves </w:t>
      </w:r>
    </w:p>
    <w:p w:rsidR="006A0C29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868"/>
        <w:rPr>
          <w:rFonts w:ascii="Palatino" w:eastAsia="Palatino" w:hAnsi="Palatino" w:cs="Palatino"/>
          <w:b/>
          <w:bCs/>
          <w:color w:val="000000"/>
        </w:rPr>
      </w:pPr>
      <w:r w:rsidRPr="00DB1205">
        <w:rPr>
          <w:rFonts w:ascii="Palatino" w:eastAsia="Palatino" w:hAnsi="Palatino" w:cs="Palatino"/>
          <w:b/>
          <w:color w:val="000000"/>
        </w:rPr>
        <w:t xml:space="preserve">dos Santos. </w:t>
      </w:r>
      <w:r w:rsidRPr="00DB1205">
        <w:rPr>
          <w:rFonts w:ascii="Palatino" w:eastAsia="Palatino" w:hAnsi="Palatino" w:cs="Palatino"/>
          <w:b/>
          <w:color w:val="000000"/>
        </w:rPr>
        <w:br/>
      </w:r>
      <w:r w:rsidRPr="00DB1205">
        <w:rPr>
          <w:rFonts w:ascii="Palatino" w:eastAsia="Palatino" w:hAnsi="Palatino" w:cs="Palatino"/>
          <w:color w:val="000000"/>
        </w:rPr>
        <w:t xml:space="preserve">Advogado  : Júlio da Costa </w:t>
      </w:r>
      <w:proofErr w:type="spellStart"/>
      <w:r w:rsidRPr="00DB1205">
        <w:rPr>
          <w:rFonts w:ascii="Palatino" w:eastAsia="Palatino" w:hAnsi="Palatino" w:cs="Palatino"/>
          <w:color w:val="000000"/>
        </w:rPr>
        <w:t>Benarrós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 Neto (13245/AM). </w:t>
      </w:r>
      <w:r w:rsidR="00E61CD0" w:rsidRPr="00DB1205">
        <w:rPr>
          <w:rFonts w:ascii="Palatino" w:eastAsia="Palatino" w:hAnsi="Palatino" w:cs="Palatino"/>
          <w:color w:val="000000"/>
        </w:rPr>
        <w:t xml:space="preserve">  </w:t>
      </w:r>
      <w:r w:rsidR="00E61CD0" w:rsidRPr="00DB1205">
        <w:rPr>
          <w:rFonts w:ascii="Palatino" w:eastAsia="Palatino" w:hAnsi="Palatino" w:cs="Palatino"/>
          <w:color w:val="000000"/>
        </w:rPr>
        <w:tab/>
      </w:r>
      <w:r w:rsidR="006A0C29">
        <w:rPr>
          <w:rFonts w:ascii="Palatino" w:eastAsia="Palatino" w:hAnsi="Palatino" w:cs="Palatino"/>
          <w:b/>
          <w:bCs/>
          <w:color w:val="000000"/>
        </w:rPr>
        <w:t xml:space="preserve"> </w:t>
      </w:r>
    </w:p>
    <w:p w:rsidR="005F2E99" w:rsidRPr="00DB1205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868"/>
        <w:rPr>
          <w:rFonts w:ascii="Palatino" w:eastAsia="Times New Roman" w:hAnsi="Palatino" w:cs="Times New Roman"/>
          <w:color w:val="000000"/>
        </w:rPr>
      </w:pPr>
      <w:r w:rsidRPr="00DB1205">
        <w:rPr>
          <w:rFonts w:ascii="Palatino" w:eastAsia="Palatino" w:hAnsi="Palatino" w:cs="Palatino"/>
          <w:b/>
          <w:color w:val="000000"/>
        </w:rPr>
        <w:t xml:space="preserve">Agravado  : </w:t>
      </w:r>
      <w:proofErr w:type="spellStart"/>
      <w:r w:rsidRPr="00DB1205">
        <w:rPr>
          <w:rFonts w:ascii="Palatino" w:eastAsia="Palatino" w:hAnsi="Palatino" w:cs="Palatino"/>
          <w:b/>
          <w:color w:val="000000"/>
        </w:rPr>
        <w:t>Unipar</w:t>
      </w:r>
      <w:proofErr w:type="spellEnd"/>
      <w:r w:rsidRPr="00DB1205">
        <w:rPr>
          <w:rFonts w:ascii="Palatino" w:eastAsia="Palatino" w:hAnsi="Palatino" w:cs="Palatino"/>
          <w:b/>
          <w:color w:val="000000"/>
        </w:rPr>
        <w:t xml:space="preserve"> Construtora S.A..</w:t>
      </w:r>
      <w:r w:rsidRPr="00DB1205">
        <w:rPr>
          <w:rFonts w:ascii="Palatino" w:eastAsia="Palatino" w:hAnsi="Palatino" w:cs="Palatino"/>
          <w:color w:val="000000"/>
        </w:rPr>
        <w:t xml:space="preserve"> </w:t>
      </w:r>
      <w:r w:rsidRPr="00DB1205">
        <w:rPr>
          <w:rFonts w:ascii="Palatino" w:eastAsia="Palatino" w:hAnsi="Palatino" w:cs="Palatino"/>
          <w:color w:val="000000"/>
        </w:rPr>
        <w:br/>
        <w:t xml:space="preserve">Advogados: Jean </w:t>
      </w:r>
      <w:proofErr w:type="spellStart"/>
      <w:r w:rsidRPr="00DB1205">
        <w:rPr>
          <w:rFonts w:ascii="Palatino" w:eastAsia="Palatino" w:hAnsi="Palatino" w:cs="Palatino"/>
          <w:color w:val="000000"/>
        </w:rPr>
        <w:t>Cleuter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 Simões Mendonça (3808/AM). </w:t>
      </w:r>
      <w:proofErr w:type="spellStart"/>
      <w:r w:rsidRPr="00DB1205">
        <w:rPr>
          <w:rFonts w:ascii="Palatino" w:eastAsia="Palatino" w:hAnsi="Palatino" w:cs="Palatino"/>
          <w:color w:val="000000"/>
        </w:rPr>
        <w:t>Fued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 Cavalcante Sêmen Neto (10435/AM)</w:t>
      </w:r>
    </w:p>
    <w:p w:rsidR="005F2E99" w:rsidRPr="00DB1205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 w:rsidRPr="00DB1205">
        <w:rPr>
          <w:rFonts w:ascii="Palatino" w:eastAsia="Palatino" w:hAnsi="Palatino" w:cs="Palatino"/>
          <w:b/>
          <w:color w:val="000000"/>
        </w:rPr>
        <w:t>Presidente</w:t>
      </w:r>
      <w:r w:rsidRPr="00DB1205">
        <w:rPr>
          <w:rFonts w:ascii="Palatino" w:eastAsia="Palatino" w:hAnsi="Palatino" w:cs="Palatino"/>
          <w:color w:val="000000"/>
        </w:rPr>
        <w:t>:</w:t>
      </w:r>
      <w:r w:rsidRPr="00DB1205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DB1205">
        <w:rPr>
          <w:rFonts w:ascii="Palatino" w:eastAsia="Palatino" w:hAnsi="Palatino" w:cs="Palatino"/>
          <w:color w:val="000000"/>
        </w:rPr>
        <w:t>Ramalheira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DB1205">
        <w:rPr>
          <w:rFonts w:ascii="Palatino" w:eastAsia="Palatino" w:hAnsi="Palatino" w:cs="Palatino"/>
          <w:color w:val="000000"/>
        </w:rPr>
        <w:t>Roessing</w:t>
      </w:r>
      <w:proofErr w:type="spellEnd"/>
      <w:r w:rsidRPr="00DB1205">
        <w:rPr>
          <w:rFonts w:ascii="Palatino" w:eastAsia="Palatino" w:hAnsi="Palatino" w:cs="Palatino"/>
          <w:b/>
          <w:color w:val="000000"/>
        </w:rPr>
        <w:t xml:space="preserve"> </w:t>
      </w:r>
    </w:p>
    <w:p w:rsidR="005F2E99" w:rsidRPr="00DB1205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DB1205">
        <w:rPr>
          <w:rFonts w:ascii="Palatino" w:eastAsia="Palatino" w:hAnsi="Palatino" w:cs="Palatino"/>
          <w:b/>
          <w:color w:val="000000"/>
        </w:rPr>
        <w:t>Relator</w:t>
      </w:r>
      <w:r w:rsidRPr="00DB1205">
        <w:rPr>
          <w:rFonts w:ascii="Palatino" w:eastAsia="Palatino" w:hAnsi="Palatino" w:cs="Palatino"/>
          <w:color w:val="000000"/>
        </w:rPr>
        <w:t>:</w:t>
      </w:r>
      <w:r w:rsidRPr="00DB1205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DB1205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DB1205">
        <w:rPr>
          <w:rFonts w:ascii="Palatino" w:eastAsia="Palatino" w:hAnsi="Palatino" w:cs="Palatino"/>
          <w:b/>
          <w:color w:val="000000"/>
        </w:rPr>
        <w:t>Sr.</w:t>
      </w:r>
      <w:proofErr w:type="spellStart"/>
      <w:r w:rsidRPr="00DB1205">
        <w:rPr>
          <w:rFonts w:ascii="Palatino" w:eastAsia="Palatino" w:hAnsi="Palatino" w:cs="Palatino"/>
          <w:b/>
          <w:color w:val="000000"/>
        </w:rPr>
        <w:t>Des.Rogério</w:t>
      </w:r>
      <w:proofErr w:type="spellEnd"/>
      <w:r w:rsidRPr="00DB1205">
        <w:rPr>
          <w:rFonts w:ascii="Palatino" w:eastAsia="Palatino" w:hAnsi="Palatino" w:cs="Palatino"/>
          <w:b/>
          <w:color w:val="000000"/>
        </w:rPr>
        <w:t xml:space="preserve"> José da Costa Vieira</w:t>
      </w:r>
    </w:p>
    <w:p w:rsidR="00DB1205" w:rsidRDefault="00DB1205" w:rsidP="00DB12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</w:rPr>
        <w:t xml:space="preserve">Membro:         </w:t>
      </w:r>
      <w:proofErr w:type="spellStart"/>
      <w:r w:rsidRPr="00DB1205">
        <w:rPr>
          <w:rFonts w:ascii="Palatino" w:eastAsia="Palatino" w:hAnsi="Palatino" w:cs="Palatino"/>
          <w:color w:val="000000"/>
        </w:rPr>
        <w:t>Exma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DB1205">
        <w:rPr>
          <w:rFonts w:ascii="Palatino" w:eastAsia="Palatino" w:hAnsi="Palatino" w:cs="Palatino"/>
          <w:color w:val="000000"/>
        </w:rPr>
        <w:t>Desa</w:t>
      </w:r>
      <w:proofErr w:type="spellEnd"/>
      <w:r w:rsidRPr="00DB1205">
        <w:rPr>
          <w:rFonts w:ascii="Palatino" w:eastAsia="Palatino" w:hAnsi="Palatino" w:cs="Palatino"/>
          <w:color w:val="000000"/>
        </w:rPr>
        <w:t>. Maria das Graças Pessoa Figueiredo</w:t>
      </w:r>
      <w:r w:rsidRPr="00DB1205">
        <w:rPr>
          <w:rFonts w:ascii="Palatino" w:eastAsia="Palatino" w:hAnsi="Palatino" w:cs="Palatino"/>
          <w:b/>
          <w:color w:val="000000"/>
        </w:rPr>
        <w:t xml:space="preserve"> </w:t>
      </w:r>
    </w:p>
    <w:p w:rsidR="00DB1205" w:rsidRPr="005F5903" w:rsidRDefault="00DB1205" w:rsidP="00DB12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proofErr w:type="gramStart"/>
      <w:r w:rsidRPr="00DB1205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DB1205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Pr="00DB1205">
        <w:rPr>
          <w:rFonts w:ascii="Palatino" w:eastAsia="Palatino" w:hAnsi="Palatino" w:cs="Palatino"/>
          <w:color w:val="000000"/>
        </w:rPr>
        <w:t>Exma</w:t>
      </w:r>
      <w:proofErr w:type="spellEnd"/>
      <w:r w:rsidRPr="00DB1205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Pr="00DB1205">
        <w:rPr>
          <w:rFonts w:ascii="Palatino" w:eastAsia="Palatino" w:hAnsi="Palatino" w:cs="Palatino"/>
          <w:color w:val="000000"/>
        </w:rPr>
        <w:t>Desa</w:t>
      </w:r>
      <w:proofErr w:type="spellEnd"/>
      <w:r w:rsidRPr="00DB1205">
        <w:rPr>
          <w:rFonts w:ascii="Palatino" w:eastAsia="Palatino" w:hAnsi="Palatino" w:cs="Palatino"/>
          <w:color w:val="000000"/>
        </w:rPr>
        <w:t>. Joana dos Santos Meirelles</w:t>
      </w:r>
      <w:r w:rsidRPr="005F5903">
        <w:rPr>
          <w:rFonts w:ascii="Palatino" w:eastAsia="Palatino" w:hAnsi="Palatino" w:cs="Palatino"/>
          <w:b/>
          <w:color w:val="000000"/>
        </w:rPr>
        <w:t> </w:t>
      </w:r>
    </w:p>
    <w:p w:rsidR="005F2E99" w:rsidRPr="005F5903" w:rsidRDefault="005F2E99" w:rsidP="005F2E99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</w:rPr>
      </w:pP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Relatora: Exma. Sra. Desa. Nélia Caminha Jorge 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</w:p>
    <w:p w:rsidR="005F2E99" w:rsidRPr="005F5903" w:rsidRDefault="00102991" w:rsidP="005F2E99">
      <w:pPr>
        <w:spacing w:after="0" w:line="240" w:lineRule="auto"/>
        <w:rPr>
          <w:rFonts w:ascii="Palatino" w:eastAsia="Times New Roman" w:hAnsi="Palatino" w:cs="Times New Roman"/>
        </w:rPr>
      </w:pPr>
      <w:r>
        <w:rPr>
          <w:rFonts w:ascii="Palatino" w:eastAsia="Palatino" w:hAnsi="Palatino" w:cs="Palatino"/>
          <w:b/>
          <w:color w:val="000000"/>
        </w:rPr>
        <w:t>6</w:t>
      </w:r>
      <w:r w:rsidR="00B17BD9">
        <w:rPr>
          <w:rFonts w:ascii="Palatino" w:eastAsia="Palatino" w:hAnsi="Palatino" w:cs="Palatino"/>
          <w:b/>
          <w:color w:val="000000"/>
        </w:rPr>
        <w:t>4</w:t>
      </w:r>
      <w:r>
        <w:rPr>
          <w:rFonts w:ascii="Palatino" w:eastAsia="Palatino" w:hAnsi="Palatino" w:cs="Palatino"/>
          <w:b/>
          <w:color w:val="000000"/>
        </w:rPr>
        <w:t>.</w:t>
      </w:r>
      <w:r w:rsidR="005F2E99" w:rsidRPr="005F5903">
        <w:rPr>
          <w:rFonts w:ascii="Palatino" w:eastAsia="Palatino" w:hAnsi="Palatino" w:cs="Palatino"/>
          <w:b/>
          <w:color w:val="000000"/>
        </w:rPr>
        <w:t xml:space="preserve"> Apelação Cível nº 0635696-72.2014.8.04.0001     </w:t>
      </w:r>
      <w:proofErr w:type="spellStart"/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>Sust</w:t>
      </w:r>
      <w:proofErr w:type="spellEnd"/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 xml:space="preserve">.oral </w:t>
      </w:r>
      <w:proofErr w:type="spellStart"/>
      <w:r w:rsidR="005F2E99" w:rsidRPr="005F5903">
        <w:rPr>
          <w:rFonts w:ascii="Palatino" w:eastAsia="Palatino" w:hAnsi="Palatino" w:cs="Palatino"/>
          <w:b/>
          <w:color w:val="000000"/>
          <w:highlight w:val="yellow"/>
        </w:rPr>
        <w:t>1ºApelante/Apelado</w:t>
      </w:r>
      <w:proofErr w:type="spellEnd"/>
      <w:r w:rsidR="005F2E99" w:rsidRPr="005F5903">
        <w:rPr>
          <w:rFonts w:ascii="Palatino" w:eastAsia="Palatino" w:hAnsi="Palatino" w:cs="Palatino"/>
          <w:b/>
          <w:color w:val="000000"/>
        </w:rPr>
        <w:t xml:space="preserve">   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 xml:space="preserve">: 8ª Vara Cível e de Acidentes de Trabalho            </w:t>
      </w:r>
      <w:r w:rsidRPr="005F5903">
        <w:rPr>
          <w:rFonts w:ascii="Palatino" w:eastAsia="Palatino" w:hAnsi="Palatino" w:cs="Palatino"/>
          <w:b/>
          <w:color w:val="000000"/>
        </w:rPr>
        <w:t>(Adiado 21.8.23)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Onilza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Abreu </w:t>
      </w:r>
      <w:proofErr w:type="spellStart"/>
      <w:r w:rsidRPr="005F5903">
        <w:rPr>
          <w:rFonts w:ascii="Palatino" w:eastAsia="Palatino" w:hAnsi="Palatino" w:cs="Palatino"/>
          <w:color w:val="000000"/>
        </w:rPr>
        <w:t>Gerth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1ºApelante/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Aliança Incorporadora Ltda. </w:t>
      </w:r>
    </w:p>
    <w:p w:rsidR="005F2E99" w:rsidRPr="005F5903" w:rsidRDefault="005F2E99" w:rsidP="005F2E99">
      <w:pPr>
        <w:spacing w:after="0" w:line="240" w:lineRule="auto"/>
        <w:ind w:right="-710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Advogados: Antonio Anselmo Pinheiro de Araújo Júnior (15843/AM)</w:t>
      </w:r>
    </w:p>
    <w:p w:rsidR="005F2E99" w:rsidRPr="005F5903" w:rsidRDefault="005F2E99" w:rsidP="005F2E99">
      <w:pPr>
        <w:spacing w:after="0" w:line="240" w:lineRule="auto"/>
        <w:ind w:right="-1868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 Mauricio Tavares Fernandes (15933/AM). Alexia Hernani de Oliveira Reis (15992/AM). </w:t>
      </w:r>
      <w:r w:rsidRPr="005F5903">
        <w:rPr>
          <w:rFonts w:ascii="Palatino" w:eastAsia="Palatino" w:hAnsi="Palatino" w:cs="Palatino"/>
          <w:b/>
          <w:color w:val="000000"/>
        </w:rPr>
        <w:t>2ºApelantes/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PDG -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2ºApelantes/Apelados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Pdg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- Poder de Garantir. PDG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Realty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S/A Empreendimentos e Participações Agra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Singolares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Incorporadora 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ltda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-PDG- Poder de Garantir. 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Advogados: </w:t>
      </w:r>
      <w:proofErr w:type="spellStart"/>
      <w:r w:rsidRPr="005F5903">
        <w:rPr>
          <w:rFonts w:ascii="Palatino" w:eastAsia="Palatino" w:hAnsi="Palatino" w:cs="Palatino"/>
          <w:color w:val="000000"/>
        </w:rPr>
        <w:t>Yun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Ki Lee (131693/SP). Eduardo Luiz Brock (91311/SP). </w:t>
      </w:r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proofErr w:type="spellStart"/>
      <w:r w:rsidRPr="005F5903">
        <w:rPr>
          <w:rFonts w:ascii="Palatino" w:eastAsia="Palatino" w:hAnsi="Palatino" w:cs="Palatino"/>
          <w:b/>
          <w:color w:val="000000"/>
        </w:rPr>
        <w:t>3ºApelantes/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Apelados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Helder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Magarao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Schramm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, Ana Matilde Menezes Melik Schramm. </w:t>
      </w:r>
      <w:r w:rsidRPr="005F5903">
        <w:rPr>
          <w:rFonts w:ascii="Palatino" w:eastAsia="Palatino" w:hAnsi="Palatino" w:cs="Palatino"/>
          <w:color w:val="000000"/>
        </w:rPr>
        <w:t>Advogado: Roberval Emerson Oliveira de Paula Filho (6721/AM). </w:t>
      </w:r>
    </w:p>
    <w:p w:rsidR="005F2E99" w:rsidRPr="004C398B" w:rsidRDefault="005F2E99" w:rsidP="005F2E9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 xml:space="preserve">Presidente: 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</w:p>
    <w:p w:rsidR="005F2E99" w:rsidRPr="005F5903" w:rsidRDefault="005F2E99" w:rsidP="005F2E99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Relatora: Exma. Sra. Desa. Nélia Caminha Jorge </w:t>
      </w:r>
    </w:p>
    <w:p w:rsidR="005F2E99" w:rsidRPr="002A5439" w:rsidRDefault="005F2E99" w:rsidP="005F2E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Des.Rogério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José da Costa Vieira</w:t>
      </w:r>
    </w:p>
    <w:p w:rsidR="005F2E99" w:rsidRPr="005F5903" w:rsidRDefault="005F2E99" w:rsidP="005F2E99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</w:t>
      </w:r>
      <w:r w:rsidRPr="002A5439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Joana dos Santos Meirelles</w:t>
      </w:r>
    </w:p>
    <w:p w:rsidR="005F2E99" w:rsidRPr="005F5903" w:rsidRDefault="005F2E99" w:rsidP="005F2E99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  <w:b/>
        </w:rPr>
      </w:pPr>
      <w:r w:rsidRPr="005F5903">
        <w:rPr>
          <w:rFonts w:ascii="Palatino" w:eastAsia="Palatino" w:hAnsi="Palatino" w:cs="Palatino"/>
          <w:b/>
        </w:rPr>
        <w:lastRenderedPageBreak/>
        <w:t>Julgamentos em Mesa</w:t>
      </w:r>
    </w:p>
    <w:p w:rsidR="004A5986" w:rsidRDefault="004A5986" w:rsidP="00CB5AB2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CB5AB2" w:rsidRPr="005F5903" w:rsidRDefault="00CB5AB2" w:rsidP="00CB5AB2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 Exmo. Sr. Des. Paulo César Caminha e Lima</w:t>
      </w:r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  <w:b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 w:rsidRPr="005F5903">
        <w:rPr>
          <w:rFonts w:ascii="Palatino" w:eastAsia="Palatino" w:hAnsi="Palatino" w:cs="Palatino"/>
          <w:b/>
        </w:rPr>
        <w:t>1.</w:t>
      </w:r>
      <w:proofErr w:type="gramEnd"/>
      <w:r w:rsidRPr="005F5903">
        <w:rPr>
          <w:rFonts w:ascii="Palatino" w:eastAsia="Palatino" w:hAnsi="Palatino" w:cs="Palatino"/>
          <w:b/>
        </w:rPr>
        <w:t>Agravo Regimental Cível nº 0009554-05.2022.8.04.0000  (Adiado 18.09.23)</w:t>
      </w:r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Origem</w:t>
      </w:r>
      <w:r w:rsidRPr="005F5903">
        <w:rPr>
          <w:rFonts w:ascii="Palatino" w:eastAsia="Palatino" w:hAnsi="Palatino" w:cs="Palatino"/>
        </w:rPr>
        <w:t>: 2ª Vara da Fazenda Pública</w:t>
      </w:r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Juiz Prolato</w:t>
      </w:r>
      <w:r w:rsidRPr="005F5903">
        <w:rPr>
          <w:rFonts w:ascii="Palatino" w:eastAsia="Palatino" w:hAnsi="Palatino" w:cs="Palatino"/>
        </w:rPr>
        <w:t xml:space="preserve">r: </w:t>
      </w:r>
      <w:proofErr w:type="spellStart"/>
      <w:r w:rsidRPr="005F5903">
        <w:rPr>
          <w:rFonts w:ascii="Palatino" w:eastAsia="Palatino" w:hAnsi="Palatino" w:cs="Palatino"/>
        </w:rPr>
        <w:t>Leoney</w:t>
      </w:r>
      <w:proofErr w:type="spellEnd"/>
      <w:r w:rsidRPr="005F5903">
        <w:rPr>
          <w:rFonts w:ascii="Palatino" w:eastAsia="Palatino" w:hAnsi="Palatino" w:cs="Palatino"/>
        </w:rPr>
        <w:t xml:space="preserve"> F. </w:t>
      </w:r>
      <w:proofErr w:type="spellStart"/>
      <w:r w:rsidRPr="005F5903">
        <w:rPr>
          <w:rFonts w:ascii="Palatino" w:eastAsia="Palatino" w:hAnsi="Palatino" w:cs="Palatino"/>
        </w:rPr>
        <w:t>Harraquian</w:t>
      </w:r>
      <w:proofErr w:type="spellEnd"/>
    </w:p>
    <w:p w:rsidR="00CB5AB2" w:rsidRPr="005F5903" w:rsidRDefault="00CB5AB2" w:rsidP="00CB5AB2">
      <w:pPr>
        <w:spacing w:after="0" w:line="240" w:lineRule="auto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</w:rPr>
        <w:t>Agravante</w:t>
      </w:r>
      <w:proofErr w:type="gramStart"/>
      <w:r w:rsidRPr="005F5903">
        <w:rPr>
          <w:rFonts w:ascii="Palatino" w:eastAsia="Palatino" w:hAnsi="Palatino" w:cs="Palatino"/>
          <w:b/>
        </w:rPr>
        <w:t xml:space="preserve">  :</w:t>
      </w:r>
      <w:proofErr w:type="gramEnd"/>
      <w:r w:rsidRPr="005F5903">
        <w:rPr>
          <w:rFonts w:ascii="Palatino" w:eastAsia="Palatino" w:hAnsi="Palatino" w:cs="Palatino"/>
          <w:b/>
        </w:rPr>
        <w:t xml:space="preserve">    José Amud Eufrásio.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Advogado</w:t>
      </w:r>
      <w:proofErr w:type="gramStart"/>
      <w:r w:rsidRPr="005F5903">
        <w:rPr>
          <w:rFonts w:ascii="Palatino" w:eastAsia="Palatino" w:hAnsi="Palatino" w:cs="Palatino"/>
        </w:rPr>
        <w:t xml:space="preserve">   :</w:t>
      </w:r>
      <w:proofErr w:type="gramEnd"/>
      <w:r w:rsidRPr="005F5903">
        <w:rPr>
          <w:rFonts w:ascii="Palatino" w:eastAsia="Palatino" w:hAnsi="Palatino" w:cs="Palatino"/>
        </w:rPr>
        <w:t xml:space="preserve">    José </w:t>
      </w:r>
      <w:proofErr w:type="spellStart"/>
      <w:r w:rsidRPr="005F5903">
        <w:rPr>
          <w:rFonts w:ascii="Palatino" w:eastAsia="Palatino" w:hAnsi="Palatino" w:cs="Palatino"/>
        </w:rPr>
        <w:t>Amud</w:t>
      </w:r>
      <w:proofErr w:type="spellEnd"/>
      <w:r w:rsidRPr="005F5903">
        <w:rPr>
          <w:rFonts w:ascii="Palatino" w:eastAsia="Palatino" w:hAnsi="Palatino" w:cs="Palatino"/>
        </w:rPr>
        <w:t xml:space="preserve"> </w:t>
      </w:r>
      <w:proofErr w:type="spellStart"/>
      <w:r w:rsidRPr="005F5903">
        <w:rPr>
          <w:rFonts w:ascii="Palatino" w:eastAsia="Palatino" w:hAnsi="Palatino" w:cs="Palatino"/>
        </w:rPr>
        <w:t>Eufrasio</w:t>
      </w:r>
      <w:proofErr w:type="spellEnd"/>
      <w:r w:rsidRPr="005F5903">
        <w:rPr>
          <w:rFonts w:ascii="Palatino" w:eastAsia="Palatino" w:hAnsi="Palatino" w:cs="Palatino"/>
        </w:rPr>
        <w:t xml:space="preserve"> (7425/AM). </w:t>
      </w:r>
      <w:r w:rsidRPr="005F5903">
        <w:rPr>
          <w:rFonts w:ascii="Palatino" w:eastAsia="Palatino" w:hAnsi="Palatino" w:cs="Palatino"/>
        </w:rPr>
        <w:br/>
      </w:r>
      <w:r w:rsidRPr="005F5903">
        <w:rPr>
          <w:rFonts w:ascii="Palatino" w:eastAsia="Palatino" w:hAnsi="Palatino" w:cs="Palatino"/>
          <w:b/>
        </w:rPr>
        <w:t>Agravado</w:t>
      </w:r>
      <w:proofErr w:type="gramStart"/>
      <w:r w:rsidRPr="005F5903">
        <w:rPr>
          <w:rFonts w:ascii="Palatino" w:eastAsia="Palatino" w:hAnsi="Palatino" w:cs="Palatino"/>
          <w:b/>
        </w:rPr>
        <w:t xml:space="preserve">   :</w:t>
      </w:r>
      <w:proofErr w:type="gramEnd"/>
      <w:r w:rsidRPr="005F5903">
        <w:rPr>
          <w:rFonts w:ascii="Palatino" w:eastAsia="Palatino" w:hAnsi="Palatino" w:cs="Palatino"/>
          <w:b/>
        </w:rPr>
        <w:t xml:space="preserve">     Estado do Amazonas. </w:t>
      </w:r>
      <w:r w:rsidRPr="005F5903">
        <w:rPr>
          <w:rFonts w:ascii="Palatino" w:eastAsia="Palatino" w:hAnsi="Palatino" w:cs="Palatino"/>
          <w:b/>
        </w:rPr>
        <w:br/>
      </w:r>
      <w:r w:rsidRPr="005F5903">
        <w:rPr>
          <w:rFonts w:ascii="Palatino" w:eastAsia="Palatino" w:hAnsi="Palatino" w:cs="Palatino"/>
        </w:rPr>
        <w:t>Procurador:     Laércio de Castro Dourado Júnior (13184/AM)</w:t>
      </w:r>
    </w:p>
    <w:p w:rsidR="00CB5AB2" w:rsidRPr="005F5903" w:rsidRDefault="00CB5AB2" w:rsidP="00CB5AB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Presidente: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Meirelles,</w:t>
      </w:r>
    </w:p>
    <w:p w:rsidR="00CB5AB2" w:rsidRPr="005F5903" w:rsidRDefault="00CB5AB2" w:rsidP="00CB5AB2">
      <w:pPr>
        <w:spacing w:after="0"/>
        <w:rPr>
          <w:rFonts w:ascii="Palatino" w:eastAsia="Palatino" w:hAnsi="Palatino" w:cs="Palatino"/>
          <w:b/>
          <w:color w:val="000000"/>
        </w:rPr>
      </w:pPr>
      <w:r w:rsidRPr="005F5903">
        <w:rPr>
          <w:rFonts w:ascii="Palatino" w:eastAsia="Palatino" w:hAnsi="Palatino" w:cs="Palatino"/>
          <w:b/>
          <w:color w:val="000000"/>
        </w:rPr>
        <w:t>Relator:</w:t>
      </w:r>
      <w:r w:rsidRPr="005F5903"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B5AB2" w:rsidRPr="005F5903" w:rsidRDefault="00CB5AB2" w:rsidP="00CB5AB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spacing w:after="0"/>
        <w:rPr>
          <w:rFonts w:ascii="Palatino" w:eastAsia="Palatino" w:hAnsi="Palatino" w:cs="Palatino"/>
          <w:color w:val="000000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Maria das Graças Pessoa Figueiredo</w:t>
      </w:r>
    </w:p>
    <w:p w:rsidR="00CB5AB2" w:rsidRPr="005F5903" w:rsidRDefault="00CB5AB2" w:rsidP="00CB5AB2">
      <w:pPr>
        <w:pBdr>
          <w:bottom w:val="single" w:sz="4" w:space="1" w:color="auto"/>
        </w:pBd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CB5AB2" w:rsidRPr="005F5903" w:rsidRDefault="00CB5AB2" w:rsidP="00CB5AB2">
      <w:pPr>
        <w:spacing w:after="0"/>
        <w:rPr>
          <w:rFonts w:ascii="Palatino" w:eastAsia="Palatino" w:hAnsi="Palatino" w:cs="Palatino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Relatora</w:t>
      </w:r>
      <w:r w:rsidRPr="005F5903">
        <w:rPr>
          <w:rFonts w:ascii="Palatino" w:eastAsia="Palatino" w:hAnsi="Palatino" w:cs="Palatino"/>
          <w:color w:val="000000"/>
          <w:u w:val="single"/>
        </w:rPr>
        <w:t>:</w:t>
      </w: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2. Embargos de Declaração Cível nº0004488-44.2022.8.04.0000  (Adiado 10.7.23)  </w:t>
      </w:r>
      <w:r>
        <w:rPr>
          <w:rFonts w:ascii="Palatino" w:eastAsia="Palatino" w:hAnsi="Palatino" w:cs="Palatino"/>
          <w:b/>
          <w:color w:val="000000"/>
        </w:rPr>
        <w:t xml:space="preserve"> 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 xml:space="preserve">r: </w:t>
      </w:r>
      <w:proofErr w:type="spellStart"/>
      <w:r w:rsidRPr="005F5903">
        <w:rPr>
          <w:rFonts w:ascii="Palatino" w:eastAsia="Palatino" w:hAnsi="Palatino" w:cs="Palatino"/>
          <w:color w:val="000000"/>
        </w:rPr>
        <w:t>Rosselberto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Himenes</w:t>
      </w:r>
      <w:proofErr w:type="spellEnd"/>
    </w:p>
    <w:p w:rsidR="00CB5AB2" w:rsidRPr="005F5903" w:rsidRDefault="00CB5AB2" w:rsidP="00CB5AB2">
      <w:pPr>
        <w:spacing w:after="0" w:line="240" w:lineRule="auto"/>
        <w:ind w:right="-1277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Espólio de Letícia do Vale Lúcio- </w:t>
      </w:r>
      <w:r w:rsidRPr="005F5903">
        <w:rPr>
          <w:rFonts w:ascii="Palatino" w:eastAsia="Palatino" w:hAnsi="Palatino" w:cs="Palatino"/>
          <w:color w:val="000000"/>
        </w:rPr>
        <w:t xml:space="preserve">Representa - Orlando Marreiro Lúcio Filho.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Fred Gerson de Souza Pinheiro (8444/AM).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Distribuidora Equatorial de Produtos de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Petroleo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Clóvis Smith Frota Júnior (3626/AM)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Des.Henrique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Veiga Lima 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 w:rsidRPr="005F5903">
        <w:rPr>
          <w:rFonts w:ascii="Palatino" w:eastAsia="Palatino" w:hAnsi="Palatino" w:cs="Palatino"/>
          <w:color w:val="000000"/>
        </w:rPr>
        <w:t>Des.Anselmo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Chíxaro</w:t>
      </w:r>
      <w:proofErr w:type="spellEnd"/>
    </w:p>
    <w:p w:rsidR="00CB5AB2" w:rsidRPr="005F5903" w:rsidRDefault="00CB5AB2" w:rsidP="00CB5AB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3. Embargos de Declaração Cível nº 006901-30.2022.8.04.0000    (Adiado 10.7.23)  </w:t>
      </w:r>
      <w:r>
        <w:rPr>
          <w:rFonts w:ascii="Palatino" w:eastAsia="Palatino" w:hAnsi="Palatino" w:cs="Palatino"/>
          <w:b/>
          <w:color w:val="000000"/>
        </w:rPr>
        <w:t xml:space="preserve"> 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4ª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CB5AB2" w:rsidRPr="005F5903" w:rsidRDefault="00CB5AB2" w:rsidP="00CB5AB2">
      <w:pPr>
        <w:spacing w:after="0" w:line="240" w:lineRule="auto"/>
        <w:ind w:right="-1227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Hoje Sistemas de Informática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: Fabio Forti (29080/PR). Daniela Avila (54348/PR). Sergio Luiz Piloto Wyatt (36342/PR). </w:t>
      </w:r>
      <w:r w:rsidRPr="005F5903">
        <w:rPr>
          <w:rFonts w:ascii="Palatino" w:eastAsia="Palatino" w:hAnsi="Palatino" w:cs="Palatino"/>
          <w:color w:val="000000"/>
        </w:rPr>
        <w:br/>
        <w:t xml:space="preserve">Henrique Otto </w:t>
      </w:r>
      <w:proofErr w:type="spellStart"/>
      <w:r w:rsidRPr="005F5903">
        <w:rPr>
          <w:rFonts w:ascii="Palatino" w:eastAsia="Palatino" w:hAnsi="Palatino" w:cs="Palatino"/>
          <w:color w:val="000000"/>
        </w:rPr>
        <w:t>Benites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Mahlmann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(80516/PR).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Tim Celular  S/A.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Graziela Coelho Silva (357616/SP). Marco </w:t>
      </w:r>
      <w:proofErr w:type="spellStart"/>
      <w:r w:rsidRPr="005F5903">
        <w:rPr>
          <w:rFonts w:ascii="Palatino" w:eastAsia="Palatino" w:hAnsi="Palatino" w:cs="Palatino"/>
          <w:color w:val="000000"/>
        </w:rPr>
        <w:t>Vanin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Gaparetti</w:t>
      </w:r>
      <w:proofErr w:type="spellEnd"/>
      <w:r w:rsidRPr="005F5903">
        <w:rPr>
          <w:rFonts w:ascii="Palatino" w:eastAsia="Palatino" w:hAnsi="Palatino" w:cs="Palatino"/>
          <w:color w:val="000000"/>
        </w:rPr>
        <w:t>(207221/SP).                               Giovanna de Almeida Rizzo (288622/SP)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 Pres./Relatora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Exma.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Sra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Desa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CB5AB2" w:rsidRPr="005F5903" w:rsidRDefault="00CB5AB2" w:rsidP="00CB5AB2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lastRenderedPageBreak/>
        <w:t>4. Embargos de Declaração Cível nº 0000385-57.2023.8.04.0000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(Adiado 10.7.23)   </w:t>
      </w:r>
      <w:r>
        <w:rPr>
          <w:rFonts w:ascii="Palatino" w:eastAsia="Palatino" w:hAnsi="Palatino" w:cs="Palatino"/>
          <w:b/>
          <w:color w:val="000000"/>
        </w:rPr>
        <w:t xml:space="preserve"> 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5ª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José Renier da Silva Guimarães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Kirton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Bank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S.a – Banco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Multiplo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  : Rafael Barroso Fontelles (119910/SP). (119910/RJ).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Carlos Roberto da Costa Lucas.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Wanderson de Sousa Lima (10791/AM)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 Des. Anselmo </w:t>
      </w:r>
      <w:proofErr w:type="spellStart"/>
      <w:r w:rsidRPr="005F5903">
        <w:rPr>
          <w:rFonts w:ascii="Palatino" w:eastAsia="Palatino" w:hAnsi="Palatino" w:cs="Palatino"/>
          <w:color w:val="000000"/>
        </w:rPr>
        <w:t>Chíxaro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5. Embargos de Declaração Cível nº 0010806-43.2022.8.04.0000    (Adiado 10.7.23)   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6ª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Diógenes Vidal Pessoa Neto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Renildo Pereira Cruz Me.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   : Renan de Melo Rosas Luna (14253/AM). Michael Macedo Bessa (4058/AM).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Fiotrans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Comércio e Transportes de Cargas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ab/>
        <w:t xml:space="preserve">: Donato </w:t>
      </w:r>
      <w:proofErr w:type="spellStart"/>
      <w:r w:rsidRPr="005F5903">
        <w:rPr>
          <w:rFonts w:ascii="Palatino" w:eastAsia="Palatino" w:hAnsi="Palatino" w:cs="Palatino"/>
          <w:color w:val="000000"/>
        </w:rPr>
        <w:t>Artuso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Neto (123824/SP)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>Membro:</w:t>
      </w:r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t> </w:t>
      </w:r>
      <w:r w:rsidRPr="005F5903">
        <w:rPr>
          <w:rFonts w:ascii="Palatino" w:eastAsia="Palatino" w:hAnsi="Palatino" w:cs="Palatino"/>
          <w:color w:val="000000"/>
        </w:rPr>
        <w:tab/>
        <w:t xml:space="preserve">Exma. </w:t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Sra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gramStart"/>
      <w:r w:rsidRPr="005F5903">
        <w:rPr>
          <w:rFonts w:ascii="Palatino" w:eastAsia="Palatino" w:hAnsi="Palatino" w:cs="Palatino"/>
          <w:color w:val="000000"/>
        </w:rPr>
        <w:t>Desa .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CB5AB2" w:rsidRPr="005F5903" w:rsidRDefault="00CB5AB2" w:rsidP="00CB5AB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6.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Embargos de Declaração Cível nº 0012206-92.2022.8.04.0000   (Adiado 10.7.23)   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Sheilla Jordana de Sales</w:t>
      </w:r>
    </w:p>
    <w:p w:rsidR="00CB5AB2" w:rsidRPr="005F5903" w:rsidRDefault="00CB5AB2" w:rsidP="00CB5AB2">
      <w:pPr>
        <w:spacing w:after="0" w:line="240" w:lineRule="auto"/>
        <w:ind w:right="-1368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Marcio Valle Cortez.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</w:t>
      </w:r>
      <w:r w:rsidRPr="005F5903"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 w:rsidRPr="005F5903">
        <w:rPr>
          <w:rFonts w:ascii="Palatino" w:eastAsia="Palatino" w:hAnsi="Palatino" w:cs="Palatino"/>
          <w:color w:val="000000"/>
        </w:rPr>
        <w:t>Rennalt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Lessa de Freitas (8020/AM). (8020/AM).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Embargada  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Naitê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Moraiz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Sargentini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</w:t>
      </w:r>
      <w:r w:rsidRPr="005F5903">
        <w:rPr>
          <w:rFonts w:ascii="Palatino" w:eastAsia="Palatino" w:hAnsi="Palatino" w:cs="Palatino"/>
          <w:color w:val="000000"/>
        </w:rPr>
        <w:tab/>
        <w:t xml:space="preserve">: Mariza </w:t>
      </w:r>
      <w:proofErr w:type="spellStart"/>
      <w:r w:rsidRPr="005F5903">
        <w:rPr>
          <w:rFonts w:ascii="Palatino" w:eastAsia="Palatino" w:hAnsi="Palatino" w:cs="Palatino"/>
          <w:color w:val="000000"/>
        </w:rPr>
        <w:t>Lustoza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Ribeiro (6869/AM). </w:t>
      </w:r>
      <w:proofErr w:type="spellStart"/>
      <w:r w:rsidRPr="005F5903">
        <w:rPr>
          <w:rFonts w:ascii="Palatino" w:eastAsia="Palatino" w:hAnsi="Palatino" w:cs="Palatino"/>
          <w:color w:val="000000"/>
        </w:rPr>
        <w:t>Monik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de </w:t>
      </w:r>
      <w:proofErr w:type="spellStart"/>
      <w:r w:rsidRPr="005F5903">
        <w:rPr>
          <w:rFonts w:ascii="Palatino" w:eastAsia="Palatino" w:hAnsi="Palatino" w:cs="Palatino"/>
          <w:color w:val="000000"/>
        </w:rPr>
        <w:t>Kássia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Caminha Bartholo (16013/AM)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  <w:t>Exma. Sra. Desa. Joana dos Santos Meirelles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Exmo. Sr.Des. Paulo César Caminha e Lima</w:t>
      </w:r>
    </w:p>
    <w:p w:rsidR="00CB5AB2" w:rsidRPr="005F5903" w:rsidRDefault="00CB5AB2" w:rsidP="00CB5AB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4A5986" w:rsidRDefault="004A5986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Joana dos Santos Meirelles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ind w:right="-1868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7. Embargos de Declaração Cível nº0007331-79.2022.8.04.0000 (Adiado/falta de quorum 17.7.23)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20ª Vara Cível e de Acidentes de Trabalho     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Manuel Amaro Lima </w:t>
      </w:r>
    </w:p>
    <w:p w:rsidR="00CB5AB2" w:rsidRPr="005F5903" w:rsidRDefault="00CB5AB2" w:rsidP="00CB5AB2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Banco Bradesco S.a.. </w:t>
      </w:r>
    </w:p>
    <w:p w:rsidR="00CB5AB2" w:rsidRPr="005F5903" w:rsidRDefault="00CB5AB2" w:rsidP="00CB5AB2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spellStart"/>
      <w:proofErr w:type="gramStart"/>
      <w:r w:rsidRPr="005F5903">
        <w:rPr>
          <w:rFonts w:ascii="Palatino" w:eastAsia="Palatino" w:hAnsi="Palatino" w:cs="Palatino"/>
          <w:color w:val="000000"/>
          <w:lang w:val="en-US"/>
        </w:rPr>
        <w:t>Advogados</w:t>
      </w:r>
      <w:proofErr w:type="spellEnd"/>
      <w:r w:rsidRPr="005F5903">
        <w:rPr>
          <w:rFonts w:ascii="Palatino" w:eastAsia="Palatino" w:hAnsi="Palatino" w:cs="Palatino"/>
          <w:color w:val="000000"/>
          <w:lang w:val="en-US"/>
        </w:rPr>
        <w:t xml:space="preserve"> :</w:t>
      </w:r>
      <w:proofErr w:type="gramEnd"/>
      <w:r w:rsidRPr="005F5903">
        <w:rPr>
          <w:rFonts w:ascii="Palatino" w:eastAsia="Palatino" w:hAnsi="Palatino" w:cs="Palatino"/>
          <w:color w:val="000000"/>
          <w:lang w:val="en-US"/>
        </w:rPr>
        <w:t xml:space="preserve"> Wilson Sales Belchior (1037A/AM). </w:t>
      </w:r>
      <w:r w:rsidRPr="005F5903">
        <w:rPr>
          <w:rFonts w:ascii="Palatino" w:eastAsia="Palatino" w:hAnsi="Palatino" w:cs="Palatino"/>
          <w:color w:val="000000"/>
        </w:rPr>
        <w:t>(17314/CE). </w:t>
      </w:r>
    </w:p>
    <w:p w:rsidR="00CB5AB2" w:rsidRPr="005F5903" w:rsidRDefault="00CB5AB2" w:rsidP="00CB5AB2">
      <w:pPr>
        <w:spacing w:after="0" w:line="240" w:lineRule="auto"/>
        <w:ind w:right="-573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Embargada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Estefany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Patricia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Lima Viana.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color w:val="000000"/>
        </w:rPr>
        <w:t>Advogada :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Cecília da Silva Pereira (14743/AM)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Pres./Relatora</w:t>
      </w:r>
      <w:r w:rsidRPr="005F5903">
        <w:rPr>
          <w:rFonts w:ascii="Palatino" w:eastAsia="Palatino" w:hAnsi="Palatino" w:cs="Palatino"/>
          <w:color w:val="000000"/>
        </w:rPr>
        <w:t xml:space="preserve">: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Joana dos Santos Meirelles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Membro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Maria das Graças Pessoa Figueiredo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Membro: 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Nélia Caminha Jorge</w:t>
      </w:r>
    </w:p>
    <w:p w:rsidR="00CB5AB2" w:rsidRPr="005F5903" w:rsidRDefault="00CB5AB2" w:rsidP="00CB5AB2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8. Embargos de Declaração Cível nº 0010170-77.2022.8.04.0000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(Adiado 10.7.23)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11ª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Lia Maria Guedes de Freitas</w:t>
      </w:r>
    </w:p>
    <w:p w:rsidR="00CB5AB2" w:rsidRPr="005F5903" w:rsidRDefault="00CB5AB2" w:rsidP="00CB5AB2">
      <w:pPr>
        <w:spacing w:after="0" w:line="240" w:lineRule="auto"/>
        <w:ind w:right="-518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Embargantes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Nortepack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Industria de Embalagens Ltda.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Adiene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Guimara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Mendonça de Souza Vieiralves. Vitor Mendonça de Souza Vieiralves. Vinícius Mendonça de Souza Vieiralves. Vanessa Mendonça de Souza Vieiralves.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Fábio Lindoso e Lima (7417/AM).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R S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Industria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 Comercio de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Plasticos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Advogados: Carlos César Moreira de Souza (8610/AM). Isabelle Karam Guedes de Oliveira(14397/AM)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Pres./Relator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r w:rsidRPr="005F5903">
        <w:rPr>
          <w:rFonts w:ascii="Palatino" w:eastAsia="Palatino" w:hAnsi="Palatino" w:cs="Palatino"/>
          <w:b/>
          <w:color w:val="000000"/>
        </w:rPr>
        <w:t>Exmo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b/>
          <w:color w:val="000000"/>
        </w:rPr>
        <w:t>. Sr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b/>
          <w:color w:val="000000"/>
        </w:rPr>
        <w:t>. Des</w:t>
      </w:r>
      <w:r w:rsidRPr="005F5903">
        <w:rPr>
          <w:rFonts w:ascii="Palatino" w:eastAsia="Palatino" w:hAnsi="Palatino" w:cs="Palatino"/>
          <w:b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b/>
          <w:color w:val="000000"/>
        </w:rPr>
        <w:t>. Joana dos Santos Meirelles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Maria das Graças Pessoa Figueiredo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Membro: </w:t>
      </w:r>
      <w:r w:rsidRPr="005F5903">
        <w:rPr>
          <w:rFonts w:ascii="Palatino" w:eastAsia="Palatino" w:hAnsi="Palatino" w:cs="Palatino"/>
          <w:color w:val="000000"/>
        </w:rPr>
        <w:tab/>
        <w:t xml:space="preserve">Exmo. Sr.Des.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color w:val="000000"/>
        </w:rPr>
        <w:t>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Exmo. Sr.Des. Paulo César Caminha e Lima</w:t>
      </w:r>
    </w:p>
    <w:p w:rsidR="00CB5AB2" w:rsidRPr="005F5903" w:rsidRDefault="00CB5AB2" w:rsidP="00CB5AB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t>Relator</w:t>
      </w:r>
      <w:r w:rsidRPr="005F5903">
        <w:rPr>
          <w:rFonts w:ascii="Palatino" w:eastAsia="Palatino" w:hAnsi="Palatino" w:cs="Palatino"/>
          <w:color w:val="000000"/>
          <w:u w:val="single"/>
        </w:rPr>
        <w:t xml:space="preserve">  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Sr.Des.</w:t>
      </w:r>
      <w:r w:rsidRPr="005F5903">
        <w:rPr>
          <w:rFonts w:ascii="Palatino" w:eastAsia="Palatino" w:hAnsi="Palatino" w:cs="Palatino"/>
          <w:color w:val="000000"/>
          <w:u w:val="single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9. Embargos de Declaração Cível nº 1000362-75.2015.8.04.0000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1ª Vara de Manacapuru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Luis Cláudio Cabral Chaves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  Banco da Amazonia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   : Luiz Guilherme Bittencourt Marinoni (13073/PR). Igor Mauricio Freitas Galvão (17825/PA). Bruno Santos de Souza (17622/PA)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Embargado  : Indústrias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Bortolli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Ltda. 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 w:rsidRPr="005F5903">
        <w:rPr>
          <w:rFonts w:ascii="Palatino" w:eastAsia="Palatino" w:hAnsi="Palatino" w:cs="Palatino"/>
          <w:color w:val="000000"/>
        </w:rPr>
        <w:t>).</w:t>
      </w:r>
      <w:proofErr w:type="gramEnd"/>
      <w:r w:rsidRPr="005F5903">
        <w:rPr>
          <w:rFonts w:ascii="Palatino" w:eastAsia="Palatino" w:hAnsi="Palatino" w:cs="Palatino"/>
          <w:color w:val="000000"/>
        </w:rPr>
        <w:t>Marina A Lima Pimenta (55700/DF). 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color w:val="000000"/>
        </w:rPr>
        <w:t>Sr.Des. Paulo César Caminha e Lima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 w:rsidRPr="005F5903">
        <w:rPr>
          <w:rFonts w:ascii="Palatino" w:eastAsia="Palatino" w:hAnsi="Palatino" w:cs="Palatino"/>
          <w:b/>
          <w:color w:val="000000"/>
        </w:rPr>
        <w:t>Sr.Des.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Joana dos Santos Meirelles  </w:t>
      </w:r>
    </w:p>
    <w:p w:rsidR="00CB5AB2" w:rsidRPr="005F5903" w:rsidRDefault="00CB5AB2" w:rsidP="00CB5AB2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E0227" w:rsidRDefault="00CE0227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E0227" w:rsidRDefault="00CE0227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E0227" w:rsidRDefault="00CE0227" w:rsidP="00CB5AB2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   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  <w:u w:val="single"/>
        </w:rPr>
        <w:t>Sra.Desa.Nélia</w:t>
      </w:r>
      <w:proofErr w:type="spellEnd"/>
      <w:r w:rsidRPr="005F5903">
        <w:rPr>
          <w:rFonts w:ascii="Palatino" w:eastAsia="Palatino" w:hAnsi="Palatino" w:cs="Palatino"/>
          <w:b/>
          <w:color w:val="000000"/>
          <w:u w:val="single"/>
        </w:rPr>
        <w:t xml:space="preserve"> Caminha Jorge</w:t>
      </w:r>
    </w:p>
    <w:p w:rsidR="005B268E" w:rsidRDefault="005B268E" w:rsidP="00CB5AB2">
      <w:pPr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CB5AB2" w:rsidRPr="005F5903" w:rsidRDefault="00CB5AB2" w:rsidP="00CB5AB2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10. Embargos de Declaração Cível nº 0003003-72.2023.8.04.0000  (Adiado em 31.7.23)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10ª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Mônica Cristina R. da Câmara C. do Carmo</w:t>
      </w:r>
    </w:p>
    <w:p w:rsidR="00CB5AB2" w:rsidRPr="005F5903" w:rsidRDefault="00CB5AB2" w:rsidP="00CB5AB2">
      <w:pPr>
        <w:spacing w:after="0" w:line="240" w:lineRule="auto"/>
        <w:ind w:right="-1585"/>
        <w:rPr>
          <w:rFonts w:ascii="Palatino" w:eastAsia="Times New Roman" w:hAnsi="Palatino" w:cs="Times New Roman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 xml:space="preserve">Advogados   </w:t>
      </w:r>
      <w:r w:rsidRPr="005F5903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(12206/AM). Alessandra de Oliveira Netto (5176/AM).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</w:t>
      </w:r>
      <w:proofErr w:type="spellStart"/>
      <w:r w:rsidRPr="005F5903">
        <w:rPr>
          <w:rFonts w:ascii="Palatino" w:eastAsia="Palatino" w:hAnsi="Palatino" w:cs="Palatino"/>
          <w:color w:val="000000"/>
        </w:rPr>
        <w:t>Exmo.</w:t>
      </w:r>
      <w:proofErr w:type="spellEnd"/>
      <w:r w:rsidRPr="005F5903">
        <w:rPr>
          <w:rFonts w:ascii="Palatino" w:eastAsia="Palatino" w:hAnsi="Palatino" w:cs="Palatino"/>
          <w:color w:val="000000"/>
        </w:rPr>
        <w:t>Sr.Des. Paulo César Caminha e Lima 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</w:t>
      </w:r>
      <w:r w:rsidRPr="005F5903">
        <w:rPr>
          <w:rFonts w:ascii="Palatino" w:eastAsia="Palatino" w:hAnsi="Palatino" w:cs="Palatino"/>
          <w:color w:val="000000"/>
        </w:rPr>
        <w:t>:         </w:t>
      </w:r>
      <w:proofErr w:type="spellStart"/>
      <w:r w:rsidRPr="005F5903">
        <w:rPr>
          <w:rFonts w:ascii="Palatino" w:eastAsia="Palatino" w:hAnsi="Palatino" w:cs="Palatino"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color w:val="000000"/>
        </w:rPr>
        <w:t>.</w:t>
      </w:r>
      <w:proofErr w:type="spellStart"/>
      <w:r w:rsidRPr="005F5903">
        <w:rPr>
          <w:rFonts w:ascii="Palatino" w:eastAsia="Palatino" w:hAnsi="Palatino" w:cs="Palatino"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Joana dos Santos Meirelles</w:t>
      </w:r>
    </w:p>
    <w:p w:rsidR="00CB5AB2" w:rsidRPr="005F5903" w:rsidRDefault="00CB5AB2" w:rsidP="00CB5AB2">
      <w:pPr>
        <w:pBdr>
          <w:bottom w:val="single" w:sz="6" w:space="0" w:color="000000"/>
        </w:pBdr>
        <w:spacing w:after="0" w:line="240" w:lineRule="auto"/>
        <w:rPr>
          <w:rFonts w:ascii="Palatino" w:eastAsia="Times New Roman" w:hAnsi="Palatino" w:cs="Times New Roman"/>
        </w:rPr>
      </w:pPr>
    </w:p>
    <w:p w:rsidR="00CB5AB2" w:rsidRPr="005F5903" w:rsidRDefault="00CB5AB2" w:rsidP="00CB5AB2">
      <w:pPr>
        <w:spacing w:after="0" w:line="240" w:lineRule="auto"/>
        <w:ind w:right="-734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11. Embargos de Declaração Cível nº 0003522-47.2023.8.04.0000  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( 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>Adiado em 31.7.23)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Origem</w:t>
      </w:r>
      <w:r w:rsidRPr="005F5903">
        <w:rPr>
          <w:rFonts w:ascii="Palatino" w:eastAsia="Palatino" w:hAnsi="Palatino" w:cs="Palatino"/>
          <w:color w:val="000000"/>
        </w:rPr>
        <w:t>: 10ª Vara Cível e de Acidentes de Trabalho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Juiz Prolato</w:t>
      </w:r>
      <w:r w:rsidRPr="005F5903">
        <w:rPr>
          <w:rFonts w:ascii="Palatino" w:eastAsia="Palatino" w:hAnsi="Palatino" w:cs="Palatino"/>
          <w:color w:val="000000"/>
        </w:rPr>
        <w:t>r: Mônica Cristina R. da Câmara C. do Carmo</w:t>
      </w:r>
    </w:p>
    <w:p w:rsidR="00CB5AB2" w:rsidRDefault="00CB5AB2" w:rsidP="00CB5AB2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gramStart"/>
      <w:r w:rsidRPr="005F5903">
        <w:rPr>
          <w:rFonts w:ascii="Palatino" w:eastAsia="Palatino" w:hAnsi="Palatino" w:cs="Palatino"/>
          <w:b/>
          <w:color w:val="000000"/>
        </w:rPr>
        <w:t>Embargante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Companhia de Gás do Amazonas - CIGAS.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 xml:space="preserve">Advogados   </w:t>
      </w:r>
      <w:r w:rsidRPr="005F5903">
        <w:rPr>
          <w:rFonts w:ascii="Palatino" w:eastAsia="Palatino" w:hAnsi="Palatino" w:cs="Palatino"/>
          <w:color w:val="000000"/>
        </w:rPr>
        <w:tab/>
        <w:t xml:space="preserve">: Francisco Tullio da Silva Marinho (901/AM). Ana Carolina Loureiro de Assis </w:t>
      </w:r>
    </w:p>
    <w:p w:rsidR="00CB5AB2" w:rsidRPr="005F5903" w:rsidRDefault="00CB5AB2" w:rsidP="00CB5AB2">
      <w:pPr>
        <w:spacing w:after="0" w:line="240" w:lineRule="auto"/>
        <w:ind w:right="-1301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color w:val="000000"/>
        </w:rPr>
        <w:t xml:space="preserve">(12206/AM). Alessandra de Oliveira Netto (5176/AM). Paulo </w:t>
      </w:r>
      <w:proofErr w:type="spellStart"/>
      <w:r w:rsidRPr="005F5903">
        <w:rPr>
          <w:rFonts w:ascii="Palatino" w:eastAsia="Palatino" w:hAnsi="Palatino" w:cs="Palatino"/>
          <w:color w:val="000000"/>
        </w:rPr>
        <w:t>Lindembeck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Belchior (10617/AM).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 w:rsidRPr="005F5903">
        <w:rPr>
          <w:rFonts w:ascii="Palatino" w:eastAsia="Palatino" w:hAnsi="Palatino" w:cs="Palatino"/>
          <w:b/>
          <w:color w:val="000000"/>
        </w:rPr>
        <w:br/>
      </w:r>
      <w:r w:rsidRPr="005F5903">
        <w:rPr>
          <w:rFonts w:ascii="Palatino" w:eastAsia="Palatino" w:hAnsi="Palatino" w:cs="Palatino"/>
          <w:color w:val="000000"/>
        </w:rPr>
        <w:t>Advogados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Décio Flávio Gonçalves Torres Freire (488/ES). </w:t>
      </w:r>
      <w:r w:rsidRPr="005F5903">
        <w:rPr>
          <w:rFonts w:ascii="Palatino" w:eastAsia="Palatino" w:hAnsi="Palatino" w:cs="Palatino"/>
          <w:color w:val="000000"/>
        </w:rPr>
        <w:br/>
        <w:t xml:space="preserve">(56543/MG). Décio Freire (1742A/DF). </w:t>
      </w:r>
      <w:r w:rsidRPr="005F5903">
        <w:rPr>
          <w:rFonts w:ascii="Palatino" w:eastAsia="Palatino" w:hAnsi="Palatino" w:cs="Palatino"/>
          <w:color w:val="000000"/>
        </w:rPr>
        <w:br/>
      </w:r>
      <w:r w:rsidRPr="005F5903">
        <w:rPr>
          <w:rFonts w:ascii="Palatino" w:eastAsia="Palatino" w:hAnsi="Palatino" w:cs="Palatino"/>
          <w:b/>
          <w:color w:val="000000"/>
        </w:rPr>
        <w:t>Embargado  : Centrais Elétricas Brasileiras S/A - ELETROBRÁS.</w:t>
      </w:r>
      <w:r w:rsidRPr="005F5903">
        <w:rPr>
          <w:rFonts w:ascii="Palatino" w:eastAsia="Palatino" w:hAnsi="Palatino" w:cs="Palatino"/>
          <w:color w:val="000000"/>
        </w:rPr>
        <w:t xml:space="preserve"> </w:t>
      </w:r>
      <w:r w:rsidRPr="005F5903">
        <w:rPr>
          <w:rFonts w:ascii="Palatino" w:eastAsia="Palatino" w:hAnsi="Palatino" w:cs="Palatino"/>
          <w:color w:val="000000"/>
        </w:rPr>
        <w:br/>
        <w:t>Advogado</w:t>
      </w:r>
      <w:proofErr w:type="gramStart"/>
      <w:r w:rsidRPr="005F5903">
        <w:rPr>
          <w:rFonts w:ascii="Palatino" w:eastAsia="Palatino" w:hAnsi="Palatino" w:cs="Palatino"/>
          <w:color w:val="000000"/>
        </w:rPr>
        <w:t xml:space="preserve">  </w:t>
      </w:r>
      <w:proofErr w:type="gramEnd"/>
      <w:r w:rsidRPr="005F5903">
        <w:rPr>
          <w:rFonts w:ascii="Palatino" w:eastAsia="Palatino" w:hAnsi="Palatino" w:cs="Palatino"/>
          <w:color w:val="000000"/>
        </w:rPr>
        <w:t xml:space="preserve"> : Alfredo Melo Magalhães  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Presidente/Membro</w:t>
      </w:r>
      <w:r w:rsidRPr="005F5903">
        <w:rPr>
          <w:rFonts w:ascii="Palatino" w:eastAsia="Palatino" w:hAnsi="Palatino" w:cs="Palatino"/>
          <w:color w:val="000000"/>
        </w:rPr>
        <w:t>: Exmo</w:t>
      </w:r>
      <w:r w:rsidRPr="005F5903">
        <w:rPr>
          <w:rFonts w:ascii="Palatino" w:eastAsia="Palatino" w:hAnsi="Palatino" w:cs="Palatino"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color w:val="000000"/>
        </w:rPr>
        <w:t>. Sr</w:t>
      </w:r>
      <w:r w:rsidRPr="005F5903">
        <w:rPr>
          <w:rFonts w:ascii="Palatino" w:eastAsia="Palatino" w:hAnsi="Palatino" w:cs="Palatino"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color w:val="000000"/>
        </w:rPr>
        <w:t>. Des</w:t>
      </w:r>
      <w:r w:rsidRPr="005F5903">
        <w:rPr>
          <w:rFonts w:ascii="Palatino" w:eastAsia="Palatino" w:hAnsi="Palatino" w:cs="Palatino"/>
          <w:color w:val="000000"/>
          <w:vertAlign w:val="superscript"/>
        </w:rPr>
        <w:t>(a)</w:t>
      </w:r>
      <w:r w:rsidRPr="005F5903">
        <w:rPr>
          <w:rFonts w:ascii="Palatino" w:eastAsia="Palatino" w:hAnsi="Palatino" w:cs="Palatino"/>
          <w:color w:val="000000"/>
        </w:rPr>
        <w:t>. Paulo César Caminha e Lima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Relatora</w:t>
      </w:r>
      <w:r w:rsidRPr="005F5903">
        <w:rPr>
          <w:rFonts w:ascii="Palatino" w:eastAsia="Palatino" w:hAnsi="Palatino" w:cs="Palatino"/>
          <w:color w:val="000000"/>
        </w:rPr>
        <w:t>:</w:t>
      </w:r>
      <w:r w:rsidRPr="005F5903">
        <w:rPr>
          <w:rFonts w:ascii="Palatino" w:eastAsia="Palatino" w:hAnsi="Palatino" w:cs="Palatino"/>
          <w:color w:val="000000"/>
        </w:rPr>
        <w:tab/>
      </w:r>
      <w:r w:rsidRPr="005F5903">
        <w:rPr>
          <w:rFonts w:ascii="Palatino" w:eastAsia="Palatino" w:hAnsi="Palatino" w:cs="Palatino"/>
          <w:b/>
          <w:color w:val="000000"/>
        </w:rPr>
        <w:t xml:space="preserve">  </w:t>
      </w:r>
      <w:proofErr w:type="spellStart"/>
      <w:proofErr w:type="gramStart"/>
      <w:r w:rsidRPr="005F5903">
        <w:rPr>
          <w:rFonts w:ascii="Palatino" w:eastAsia="Palatino" w:hAnsi="Palatino" w:cs="Palatino"/>
          <w:b/>
          <w:color w:val="000000"/>
        </w:rPr>
        <w:t>Exma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 w:rsidRPr="005F5903">
        <w:rPr>
          <w:rFonts w:ascii="Palatino" w:eastAsia="Palatino" w:hAnsi="Palatino" w:cs="Palatino"/>
          <w:b/>
          <w:color w:val="000000"/>
        </w:rPr>
        <w:t>Sra.Desa.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Nélia Caminha Jorge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>Membro:           </w:t>
      </w:r>
      <w:r w:rsidRPr="005F5903"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 w:rsidRPr="005F5903">
        <w:rPr>
          <w:rFonts w:ascii="Palatino" w:eastAsia="Palatino" w:hAnsi="Palatino" w:cs="Palatino"/>
          <w:color w:val="000000"/>
        </w:rPr>
        <w:t>Ramalheira</w:t>
      </w:r>
      <w:proofErr w:type="spellEnd"/>
      <w:r w:rsidRPr="005F5903">
        <w:rPr>
          <w:rFonts w:ascii="Palatino" w:eastAsia="Palatino" w:hAnsi="Palatino" w:cs="Palatino"/>
          <w:color w:val="000000"/>
        </w:rPr>
        <w:t xml:space="preserve"> </w:t>
      </w:r>
      <w:proofErr w:type="spellStart"/>
      <w:r w:rsidRPr="005F5903">
        <w:rPr>
          <w:rFonts w:ascii="Palatino" w:eastAsia="Palatino" w:hAnsi="Palatino" w:cs="Palatino"/>
          <w:color w:val="000000"/>
        </w:rPr>
        <w:t>Roessing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>     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 w:rsidRPr="005F5903">
        <w:rPr>
          <w:rFonts w:ascii="Palatino" w:eastAsia="Palatino" w:hAnsi="Palatino" w:cs="Palatino"/>
          <w:b/>
          <w:color w:val="000000"/>
        </w:rPr>
        <w:t>Pascarelli</w:t>
      </w:r>
      <w:proofErr w:type="spellEnd"/>
      <w:r w:rsidRPr="005F5903">
        <w:rPr>
          <w:rFonts w:ascii="Palatino" w:eastAsia="Palatino" w:hAnsi="Palatino" w:cs="Palatino"/>
          <w:b/>
          <w:color w:val="000000"/>
        </w:rPr>
        <w:t xml:space="preserve"> Lopes</w:t>
      </w:r>
    </w:p>
    <w:p w:rsidR="00CB5AB2" w:rsidRPr="005F5903" w:rsidRDefault="00CB5AB2" w:rsidP="00CB5AB2">
      <w:pPr>
        <w:spacing w:after="0" w:line="240" w:lineRule="auto"/>
        <w:rPr>
          <w:rFonts w:ascii="Palatino" w:eastAsia="Times New Roman" w:hAnsi="Palatino" w:cs="Times New Roman"/>
        </w:rPr>
      </w:pPr>
      <w:r w:rsidRPr="005F5903"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 w:rsidRPr="005F5903">
        <w:rPr>
          <w:rFonts w:ascii="Palatino" w:eastAsia="Palatino" w:hAnsi="Palatino" w:cs="Palatino"/>
          <w:b/>
          <w:color w:val="000000"/>
        </w:rPr>
        <w:t>Suspeição :</w:t>
      </w:r>
      <w:proofErr w:type="gramEnd"/>
      <w:r w:rsidRPr="005F5903">
        <w:rPr>
          <w:rFonts w:ascii="Palatino" w:eastAsia="Palatino" w:hAnsi="Palatino" w:cs="Palatino"/>
          <w:b/>
          <w:color w:val="000000"/>
        </w:rPr>
        <w:t xml:space="preserve"> Exma. Sra. Desa. Maria das Graças Pessoa Figueiredo</w:t>
      </w:r>
    </w:p>
    <w:p w:rsidR="00CB5AB2" w:rsidRPr="005F5903" w:rsidRDefault="00CB5AB2" w:rsidP="00CB5AB2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</w:rPr>
      </w:pPr>
    </w:p>
    <w:p w:rsidR="00CB5AB2" w:rsidRPr="00631CAC" w:rsidRDefault="00CB5AB2" w:rsidP="00631CA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  <w:r w:rsidRPr="005F5903">
        <w:rPr>
          <w:rFonts w:ascii="Palatino" w:hAnsi="Palatino" w:cs="Arial"/>
        </w:rPr>
        <w:t xml:space="preserve">   </w:t>
      </w:r>
    </w:p>
    <w:p w:rsidR="00CB5AB2" w:rsidRPr="00D00288" w:rsidRDefault="00CB5AB2" w:rsidP="002E6C6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2E6C61" w:rsidRPr="00D00288" w:rsidRDefault="002E6C61" w:rsidP="004A077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D00288">
        <w:rPr>
          <w:rFonts w:ascii="Palatino" w:hAnsi="Palatino" w:cs="Arial"/>
          <w:b/>
        </w:rPr>
        <w:t xml:space="preserve">Manaus, </w:t>
      </w:r>
      <w:r w:rsidR="004A0771" w:rsidRPr="00D00288">
        <w:rPr>
          <w:rFonts w:ascii="Palatino" w:hAnsi="Palatino" w:cs="Arial"/>
          <w:b/>
        </w:rPr>
        <w:t xml:space="preserve">02 </w:t>
      </w:r>
      <w:r w:rsidRPr="00D00288">
        <w:rPr>
          <w:rFonts w:ascii="Palatino" w:hAnsi="Palatino" w:cs="Arial"/>
          <w:b/>
        </w:rPr>
        <w:t xml:space="preserve">de </w:t>
      </w:r>
      <w:r w:rsidR="004A0771" w:rsidRPr="00D00288">
        <w:rPr>
          <w:rFonts w:ascii="Palatino" w:hAnsi="Palatino" w:cs="Arial"/>
          <w:b/>
        </w:rPr>
        <w:t>outubro</w:t>
      </w:r>
      <w:r w:rsidRPr="00D00288">
        <w:rPr>
          <w:rFonts w:ascii="Palatino" w:hAnsi="Palatino" w:cs="Arial"/>
          <w:b/>
        </w:rPr>
        <w:t xml:space="preserve"> de 2023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D00288">
        <w:rPr>
          <w:rFonts w:ascii="Palatino" w:hAnsi="Palatino" w:cs="Arial"/>
          <w:b/>
        </w:rPr>
        <w:t>Zélia Maria Machado de Aragão Peixoto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D00288">
        <w:rPr>
          <w:rFonts w:ascii="Palatino" w:hAnsi="Palatino" w:cs="Arial"/>
          <w:b/>
        </w:rPr>
        <w:t>Secretári</w:t>
      </w:r>
      <w:r w:rsidR="004A0771" w:rsidRPr="00D00288">
        <w:rPr>
          <w:rFonts w:ascii="Palatino" w:hAnsi="Palatino" w:cs="Arial"/>
          <w:b/>
        </w:rPr>
        <w:t>a</w:t>
      </w:r>
      <w:r w:rsidRPr="00D00288">
        <w:rPr>
          <w:rFonts w:ascii="Palatino" w:hAnsi="Palatino" w:cs="Arial"/>
          <w:b/>
        </w:rPr>
        <w:t xml:space="preserve"> da Primeira Câmara Cível</w:t>
      </w:r>
    </w:p>
    <w:p w:rsidR="002E6C61" w:rsidRPr="00D00288" w:rsidRDefault="002E6C61" w:rsidP="002E6C6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</w:rPr>
      </w:pPr>
    </w:p>
    <w:p w:rsidR="004A0771" w:rsidRPr="00D00288" w:rsidRDefault="004A0771">
      <w:pPr>
        <w:rPr>
          <w:rFonts w:ascii="Palatino" w:hAnsi="Palatino"/>
        </w:rPr>
      </w:pPr>
    </w:p>
    <w:sectPr w:rsidR="004A0771" w:rsidRPr="00D00288" w:rsidSect="00BA476B">
      <w:headerReference w:type="default" r:id="rId8"/>
      <w:endnotePr>
        <w:numFmt w:val="decimal"/>
      </w:endnotePr>
      <w:pgSz w:w="12240" w:h="15840"/>
      <w:pgMar w:top="851" w:right="1041" w:bottom="1843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2D3" w:rsidRDefault="007D02D3" w:rsidP="00A77C1F">
      <w:pPr>
        <w:spacing w:after="0" w:line="240" w:lineRule="auto"/>
      </w:pPr>
      <w:r>
        <w:separator/>
      </w:r>
    </w:p>
  </w:endnote>
  <w:endnote w:type="continuationSeparator" w:id="0">
    <w:p w:rsidR="007D02D3" w:rsidRDefault="007D02D3" w:rsidP="00A7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2D3" w:rsidRDefault="007D02D3" w:rsidP="00A77C1F">
      <w:pPr>
        <w:spacing w:after="0" w:line="240" w:lineRule="auto"/>
      </w:pPr>
      <w:r>
        <w:separator/>
      </w:r>
    </w:p>
  </w:footnote>
  <w:footnote w:type="continuationSeparator" w:id="0">
    <w:p w:rsidR="007D02D3" w:rsidRDefault="007D02D3" w:rsidP="00A7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4275842"/>
      <w:docPartObj>
        <w:docPartGallery w:val="Page Numbers (Top of Page)"/>
        <w:docPartUnique/>
      </w:docPartObj>
    </w:sdtPr>
    <w:sdtContent>
      <w:p w:rsidR="00CB2E46" w:rsidRDefault="00CB2E46">
        <w:pPr>
          <w:pStyle w:val="Cabealho"/>
          <w:jc w:val="right"/>
        </w:pPr>
        <w:fldSimple w:instr=" PAGE   \* MERGEFORMAT ">
          <w:r w:rsidR="00777951">
            <w:rPr>
              <w:noProof/>
            </w:rPr>
            <w:t>26</w:t>
          </w:r>
        </w:fldSimple>
      </w:p>
    </w:sdtContent>
  </w:sdt>
  <w:p w:rsidR="00CB2E46" w:rsidRDefault="00CB2E4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E6C61"/>
    <w:rsid w:val="00001C2A"/>
    <w:rsid w:val="00012460"/>
    <w:rsid w:val="00025FA5"/>
    <w:rsid w:val="00057953"/>
    <w:rsid w:val="000834DF"/>
    <w:rsid w:val="00085EE0"/>
    <w:rsid w:val="000E2C0D"/>
    <w:rsid w:val="000E416F"/>
    <w:rsid w:val="00102991"/>
    <w:rsid w:val="00127E1C"/>
    <w:rsid w:val="00174599"/>
    <w:rsid w:val="00175F1B"/>
    <w:rsid w:val="00197938"/>
    <w:rsid w:val="001A4DDC"/>
    <w:rsid w:val="001D78BC"/>
    <w:rsid w:val="001F4451"/>
    <w:rsid w:val="0025065B"/>
    <w:rsid w:val="0028631A"/>
    <w:rsid w:val="002A7023"/>
    <w:rsid w:val="002E63A7"/>
    <w:rsid w:val="002E6C61"/>
    <w:rsid w:val="002F4B04"/>
    <w:rsid w:val="003726A2"/>
    <w:rsid w:val="003E66CD"/>
    <w:rsid w:val="004064B9"/>
    <w:rsid w:val="00456747"/>
    <w:rsid w:val="0049352D"/>
    <w:rsid w:val="004A0771"/>
    <w:rsid w:val="004A5986"/>
    <w:rsid w:val="004B5C1C"/>
    <w:rsid w:val="004C3DC4"/>
    <w:rsid w:val="004D3290"/>
    <w:rsid w:val="005343B5"/>
    <w:rsid w:val="0055026B"/>
    <w:rsid w:val="005821F8"/>
    <w:rsid w:val="005969BA"/>
    <w:rsid w:val="005B268E"/>
    <w:rsid w:val="005C4933"/>
    <w:rsid w:val="005F2CB2"/>
    <w:rsid w:val="005F2E99"/>
    <w:rsid w:val="00603E60"/>
    <w:rsid w:val="00621746"/>
    <w:rsid w:val="00631CAC"/>
    <w:rsid w:val="00653D96"/>
    <w:rsid w:val="006A0C29"/>
    <w:rsid w:val="006A7E17"/>
    <w:rsid w:val="006C54C9"/>
    <w:rsid w:val="006D61E1"/>
    <w:rsid w:val="006E5880"/>
    <w:rsid w:val="00775E0C"/>
    <w:rsid w:val="007773D1"/>
    <w:rsid w:val="00777951"/>
    <w:rsid w:val="0078157C"/>
    <w:rsid w:val="007D02D3"/>
    <w:rsid w:val="007D758E"/>
    <w:rsid w:val="00831369"/>
    <w:rsid w:val="008D298B"/>
    <w:rsid w:val="008F1868"/>
    <w:rsid w:val="00922D43"/>
    <w:rsid w:val="009C0250"/>
    <w:rsid w:val="00A12C17"/>
    <w:rsid w:val="00A433BC"/>
    <w:rsid w:val="00A60851"/>
    <w:rsid w:val="00A77C1F"/>
    <w:rsid w:val="00AB667E"/>
    <w:rsid w:val="00AB720B"/>
    <w:rsid w:val="00AD4722"/>
    <w:rsid w:val="00B158B3"/>
    <w:rsid w:val="00B17BD9"/>
    <w:rsid w:val="00B23373"/>
    <w:rsid w:val="00B47BDC"/>
    <w:rsid w:val="00B62459"/>
    <w:rsid w:val="00BA476B"/>
    <w:rsid w:val="00BA663F"/>
    <w:rsid w:val="00BA7F7B"/>
    <w:rsid w:val="00BB54D1"/>
    <w:rsid w:val="00BD1B33"/>
    <w:rsid w:val="00BE6EE0"/>
    <w:rsid w:val="00C20DDD"/>
    <w:rsid w:val="00C3134B"/>
    <w:rsid w:val="00C44BA1"/>
    <w:rsid w:val="00C800F5"/>
    <w:rsid w:val="00CB2A31"/>
    <w:rsid w:val="00CB2E46"/>
    <w:rsid w:val="00CB2FDF"/>
    <w:rsid w:val="00CB5AB2"/>
    <w:rsid w:val="00CE0227"/>
    <w:rsid w:val="00CE0DCA"/>
    <w:rsid w:val="00D00288"/>
    <w:rsid w:val="00D07856"/>
    <w:rsid w:val="00D2554B"/>
    <w:rsid w:val="00D32637"/>
    <w:rsid w:val="00DA1D56"/>
    <w:rsid w:val="00DB1205"/>
    <w:rsid w:val="00DE4A22"/>
    <w:rsid w:val="00E11818"/>
    <w:rsid w:val="00E61CD0"/>
    <w:rsid w:val="00EA1296"/>
    <w:rsid w:val="00EB02B2"/>
    <w:rsid w:val="00EC745F"/>
    <w:rsid w:val="00EE274B"/>
    <w:rsid w:val="00EF6115"/>
    <w:rsid w:val="00F80306"/>
    <w:rsid w:val="00FE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8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C0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77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C1F"/>
  </w:style>
  <w:style w:type="paragraph" w:styleId="Rodap">
    <w:name w:val="footer"/>
    <w:basedOn w:val="Normal"/>
    <w:link w:val="RodapChar"/>
    <w:uiPriority w:val="99"/>
    <w:semiHidden/>
    <w:unhideWhenUsed/>
    <w:rsid w:val="00A77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77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8683</Words>
  <Characters>46889</Characters>
  <Application>Microsoft Office Word</Application>
  <DocSecurity>0</DocSecurity>
  <Lines>390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4</cp:revision>
  <cp:lastPrinted>2023-09-28T13:54:00Z</cp:lastPrinted>
  <dcterms:created xsi:type="dcterms:W3CDTF">2023-09-28T13:44:00Z</dcterms:created>
  <dcterms:modified xsi:type="dcterms:W3CDTF">2023-09-28T14:18:00Z</dcterms:modified>
</cp:coreProperties>
</file>