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4116C9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4116C9">
        <w:rPr>
          <w:rFonts w:ascii="Verdana" w:hAnsi="Verdana" w:cs="Arial"/>
          <w:b/>
          <w:bCs/>
          <w:color w:val="000000"/>
          <w:sz w:val="20"/>
          <w:szCs w:val="20"/>
        </w:rPr>
        <w:t>31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CF0130">
        <w:rPr>
          <w:rFonts w:ascii="Verdana" w:hAnsi="Verdana" w:cs="Arial"/>
          <w:b/>
          <w:bCs/>
          <w:color w:val="000000"/>
          <w:sz w:val="20"/>
          <w:szCs w:val="20"/>
        </w:rPr>
        <w:t xml:space="preserve">DE 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>JANEIRO</w:t>
      </w:r>
      <w:r w:rsidR="002F0F0E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>DE 2024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05D08" w:rsidRDefault="00D84C76" w:rsidP="00005D08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="00005D0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</w:t>
      </w:r>
      <w:r w:rsidR="00005D08"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</w:t>
      </w:r>
      <w:r w:rsidR="00005D0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OS PROCESSOS SUSPENSOS E ADIADOS DO DIA 24/01/</w:t>
      </w:r>
      <w:r w:rsidR="00005D08" w:rsidRPr="00005D0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2024.</w:t>
      </w:r>
    </w:p>
    <w:p w:rsidR="003D07E4" w:rsidRDefault="003D07E4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5D08" w:rsidRPr="00A025A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005D08" w:rsidRPr="00A025A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005D08" w:rsidRPr="00A025A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005D08" w:rsidRPr="00A025A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005D08" w:rsidRPr="00A025A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 w:rsidR="00EB1C1C"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EB1C1C"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5D08" w:rsidRPr="00A84B9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Pr="00A84B9A">
        <w:rPr>
          <w:rFonts w:ascii="Verdana" w:hAnsi="Verdana" w:cs="Arial"/>
          <w:b/>
          <w:bCs/>
          <w:sz w:val="20"/>
          <w:szCs w:val="20"/>
        </w:rPr>
        <w:t>.</w:t>
      </w:r>
      <w:r w:rsidRPr="00A84B9A">
        <w:rPr>
          <w:rFonts w:ascii="Verdana" w:hAnsi="Verdana" w:cs="Arial"/>
          <w:b/>
          <w:bCs/>
          <w:sz w:val="20"/>
          <w:szCs w:val="20"/>
        </w:rPr>
        <w:tab/>
      </w:r>
      <w:r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Embargos à</w:t>
      </w:r>
      <w:r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005D08" w:rsidRPr="00A84B9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 xml:space="preserve">Dulce Margareth da Silva </w:t>
      </w:r>
      <w:proofErr w:type="spellStart"/>
      <w:r w:rsidRPr="00A84B9A">
        <w:rPr>
          <w:rFonts w:ascii="Verdana" w:hAnsi="Verdana" w:cs="Arial"/>
          <w:b/>
          <w:sz w:val="20"/>
          <w:szCs w:val="20"/>
        </w:rPr>
        <w:t>Jatahy</w:t>
      </w:r>
      <w:proofErr w:type="spellEnd"/>
      <w:r w:rsidRPr="00A84B9A">
        <w:rPr>
          <w:rFonts w:ascii="Verdana" w:hAnsi="Verdana" w:cs="Arial"/>
          <w:b/>
          <w:sz w:val="20"/>
          <w:szCs w:val="20"/>
        </w:rPr>
        <w:t>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84B9A">
        <w:rPr>
          <w:rFonts w:ascii="Verdana" w:hAnsi="Verdana" w:cs="Arial"/>
          <w:sz w:val="20"/>
          <w:szCs w:val="20"/>
        </w:rPr>
        <w:t>Kelita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Maria Monteiro </w:t>
      </w:r>
      <w:proofErr w:type="spellStart"/>
      <w:r w:rsidRPr="00A84B9A">
        <w:rPr>
          <w:rFonts w:ascii="Verdana" w:hAnsi="Verdana" w:cs="Arial"/>
          <w:sz w:val="20"/>
          <w:szCs w:val="20"/>
        </w:rPr>
        <w:t>Litaiff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(900087/AM).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</w:t>
      </w:r>
      <w:proofErr w:type="spellStart"/>
      <w:r w:rsidRPr="00A84B9A">
        <w:rPr>
          <w:rFonts w:ascii="Verdana" w:hAnsi="Verdana" w:cs="Arial"/>
          <w:sz w:val="20"/>
          <w:szCs w:val="20"/>
        </w:rPr>
        <w:t>Cintrão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005D08" w:rsidRDefault="00EB1C1C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05D08" w:rsidRPr="00A84B9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5D08" w:rsidRPr="009E6291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005D08" w:rsidRPr="0057792E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005D08" w:rsidRPr="009E6291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005D08" w:rsidRDefault="00EB1C1C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05D08" w:rsidRPr="009E6291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lastRenderedPageBreak/>
        <w:t>cia)</w:t>
      </w:r>
      <w:r>
        <w:rPr>
          <w:rFonts w:ascii="Verdana" w:hAnsi="Verdana" w:cs="Arial"/>
          <w:sz w:val="20"/>
          <w:szCs w:val="20"/>
        </w:rPr>
        <w:br/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0757504-63.2022.8.04.0001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Cs/>
          <w:sz w:val="20"/>
          <w:szCs w:val="20"/>
        </w:rPr>
        <w:t>Origem</w:t>
      </w:r>
      <w:r w:rsidRPr="003375AA">
        <w:rPr>
          <w:rFonts w:ascii="Verdana" w:hAnsi="Verdana" w:cs="Arial"/>
          <w:sz w:val="20"/>
          <w:szCs w:val="20"/>
        </w:rPr>
        <w:t xml:space="preserve">: </w:t>
      </w:r>
      <w:r w:rsidRPr="003375AA">
        <w:rPr>
          <w:rFonts w:ascii="Verdana" w:hAnsi="Verdana" w:cs="Arial"/>
          <w:sz w:val="20"/>
          <w:szCs w:val="20"/>
        </w:rPr>
        <w:tab/>
        <w:t>1ª Vara da Fazenda Pública</w:t>
      </w: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375AA">
        <w:rPr>
          <w:rFonts w:ascii="Verdana" w:hAnsi="Verdana" w:cs="Arial"/>
          <w:sz w:val="20"/>
          <w:szCs w:val="20"/>
        </w:rPr>
        <w:t>Dr. Ronnie Frank T. Stone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/>
          <w:sz w:val="20"/>
          <w:szCs w:val="20"/>
        </w:rPr>
        <w:t>Remetente:</w:t>
      </w:r>
      <w:r w:rsidRPr="003375AA">
        <w:rPr>
          <w:rFonts w:ascii="Verdana" w:hAnsi="Verdana" w:cs="Arial"/>
          <w:b/>
          <w:sz w:val="20"/>
          <w:szCs w:val="20"/>
        </w:rPr>
        <w:tab/>
        <w:t>Juízo de Direito da 1ª Vara da Fazenda Pública da Capital.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Impetrante:</w:t>
      </w:r>
      <w:r w:rsidRPr="0054383B">
        <w:rPr>
          <w:rFonts w:ascii="Verdana" w:hAnsi="Verdana" w:cs="Arial"/>
          <w:b/>
          <w:sz w:val="20"/>
          <w:szCs w:val="20"/>
        </w:rPr>
        <w:tab/>
        <w:t>Bruno Souza Alves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>njos (15899/AM).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Anderson da Silva Costa (12455/RO)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375AA">
        <w:rPr>
          <w:rFonts w:ascii="Verdana" w:hAnsi="Verdana" w:cs="Arial"/>
          <w:sz w:val="20"/>
          <w:szCs w:val="20"/>
        </w:rPr>
        <w:t>Rebecka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Gonzaga de An</w:t>
      </w:r>
      <w:r>
        <w:rPr>
          <w:rFonts w:ascii="Verdana" w:hAnsi="Verdana" w:cs="Arial"/>
          <w:sz w:val="20"/>
          <w:szCs w:val="20"/>
        </w:rPr>
        <w:t xml:space="preserve">drade (17337/AM). </w:t>
      </w:r>
      <w:r>
        <w:rPr>
          <w:rFonts w:ascii="Verdana" w:hAnsi="Verdana" w:cs="Arial"/>
          <w:sz w:val="20"/>
          <w:szCs w:val="20"/>
        </w:rPr>
        <w:br/>
      </w:r>
      <w:r w:rsidRPr="003375AA">
        <w:rPr>
          <w:rFonts w:ascii="Verdana" w:hAnsi="Verdana" w:cs="Arial"/>
          <w:b/>
          <w:sz w:val="20"/>
          <w:szCs w:val="20"/>
        </w:rPr>
        <w:t>Impetrado:</w:t>
      </w:r>
      <w:r w:rsidRPr="003375AA">
        <w:rPr>
          <w:rFonts w:ascii="Verdana" w:hAnsi="Verdana" w:cs="Arial"/>
          <w:b/>
          <w:sz w:val="20"/>
          <w:szCs w:val="20"/>
        </w:rPr>
        <w:tab/>
        <w:t>Presidente da Comissão Especial do Concurso Público da Pol</w:t>
      </w:r>
      <w:r w:rsidRPr="003375AA">
        <w:rPr>
          <w:rFonts w:ascii="Verdana" w:hAnsi="Verdana" w:cs="Arial"/>
          <w:b/>
          <w:sz w:val="20"/>
          <w:szCs w:val="20"/>
        </w:rPr>
        <w:t>í</w:t>
      </w:r>
      <w:r w:rsidRPr="003375AA">
        <w:rPr>
          <w:rFonts w:ascii="Verdana" w:hAnsi="Verdana" w:cs="Arial"/>
          <w:b/>
          <w:sz w:val="20"/>
          <w:szCs w:val="20"/>
        </w:rPr>
        <w:t>cia Militar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sz w:val="20"/>
          <w:szCs w:val="20"/>
        </w:rPr>
        <w:t>Impetrado:</w:t>
      </w:r>
      <w:r w:rsidRPr="003375AA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>Lorena Silva de Albuq</w:t>
      </w:r>
      <w:r>
        <w:rPr>
          <w:rFonts w:ascii="Verdana" w:hAnsi="Verdana" w:cs="Arial"/>
          <w:sz w:val="20"/>
          <w:szCs w:val="20"/>
        </w:rPr>
        <w:t xml:space="preserve">uerque (6023/AM). </w:t>
      </w:r>
      <w:r>
        <w:rPr>
          <w:rFonts w:ascii="Verdana" w:hAnsi="Verdana" w:cs="Arial"/>
          <w:sz w:val="20"/>
          <w:szCs w:val="20"/>
        </w:rPr>
        <w:br/>
      </w:r>
      <w:r w:rsidRPr="003375AA">
        <w:rPr>
          <w:rFonts w:ascii="Verdana" w:hAnsi="Verdana" w:cs="Arial"/>
          <w:b/>
          <w:sz w:val="20"/>
          <w:szCs w:val="20"/>
        </w:rPr>
        <w:t>Impetrado:</w:t>
      </w:r>
      <w:r w:rsidRPr="003375AA">
        <w:rPr>
          <w:rFonts w:ascii="Verdana" w:hAnsi="Verdana" w:cs="Arial"/>
          <w:b/>
          <w:sz w:val="20"/>
          <w:szCs w:val="20"/>
        </w:rPr>
        <w:tab/>
        <w:t>Presidente da Fundação Getúlio Vargas - FGV.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3375AA">
        <w:rPr>
          <w:rFonts w:ascii="Verdana" w:hAnsi="Verdana" w:cs="Arial"/>
          <w:bCs/>
          <w:sz w:val="20"/>
          <w:szCs w:val="20"/>
        </w:rPr>
        <w:t>Presidente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3375AA">
        <w:rPr>
          <w:rFonts w:ascii="Verdana" w:hAnsi="Verdana" w:cs="Arial"/>
          <w:b/>
          <w:color w:val="000000"/>
          <w:sz w:val="20"/>
          <w:szCs w:val="20"/>
        </w:rPr>
        <w:t>Exma. S</w:t>
      </w:r>
      <w:r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3375AA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3D07E4" w:rsidRPr="006F233D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Cezar Bandiera </w:t>
      </w:r>
    </w:p>
    <w:p w:rsidR="003D07E4" w:rsidRDefault="00EB1C1C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D07E4" w:rsidRPr="0054383B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17FB1">
        <w:rPr>
          <w:rFonts w:ascii="Verdana" w:hAnsi="Verdana" w:cs="Arial"/>
          <w:b/>
          <w:sz w:val="20"/>
          <w:szCs w:val="20"/>
          <w:highlight w:val="yellow"/>
        </w:rPr>
        <w:t>Impetrante: Bruno Souza Alves dos Santos.</w:t>
      </w:r>
      <w:r w:rsidRPr="0054383B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4383B">
        <w:rPr>
          <w:rFonts w:ascii="Verdana" w:hAnsi="Verdana" w:cs="Arial"/>
          <w:sz w:val="20"/>
          <w:szCs w:val="20"/>
          <w:highlight w:val="yellow"/>
        </w:rPr>
        <w:br/>
        <w:t>Advogados: Dr. Thiago Calandrini de Oliveira dos Anjos (15899/AM) e Dr. Anderson da Silva Costa (12455/RO)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E0765" w:rsidRDefault="003D07E4" w:rsidP="003D07E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 w:rsidR="00D84C7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0912908-10.2022.8.04.0001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3D07E4" w:rsidRPr="0054383B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Pr="0054383B">
        <w:rPr>
          <w:rFonts w:ascii="Verdana" w:hAnsi="Verdana" w:cs="Arial"/>
          <w:sz w:val="20"/>
          <w:szCs w:val="20"/>
        </w:rPr>
        <w:tab/>
        <w:t>6ª Vara Cível e de Acidentes de Trabalho</w:t>
      </w:r>
    </w:p>
    <w:p w:rsidR="003D07E4" w:rsidRPr="0054383B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54383B">
        <w:rPr>
          <w:rFonts w:ascii="Verdana" w:hAnsi="Verdana" w:cs="Arial"/>
          <w:sz w:val="20"/>
          <w:szCs w:val="20"/>
        </w:rPr>
        <w:t>Dr. Diógenes Vidal Pessoa Neto</w:t>
      </w:r>
    </w:p>
    <w:p w:rsidR="003D07E4" w:rsidRPr="003375AA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6ª Vara Cível e de Acidentes de Trabalho da Comarca de Manaus/AM. </w:t>
      </w:r>
      <w:r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Pr="0054383B">
        <w:rPr>
          <w:rFonts w:ascii="Verdana" w:hAnsi="Verdana" w:cs="Arial"/>
          <w:b/>
          <w:sz w:val="20"/>
          <w:szCs w:val="20"/>
        </w:rPr>
        <w:tab/>
        <w:t>Juízo de Direito da Vara de Órfãos e Sucessões da Comarca de Manaus/AM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36388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54383B">
        <w:rPr>
          <w:rFonts w:ascii="Verdana" w:hAnsi="Verdana" w:cs="Arial"/>
          <w:b/>
          <w:color w:val="000000"/>
          <w:sz w:val="20"/>
          <w:szCs w:val="20"/>
        </w:rPr>
        <w:t>Exmo. Sr. Des. Flávio Humberto Pascarelli Lopes</w:t>
      </w:r>
    </w:p>
    <w:p w:rsidR="003D07E4" w:rsidRDefault="00EB1C1C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D07E4" w:rsidRDefault="003D07E4" w:rsidP="003D07E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10874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10874" w:rsidRPr="003375AA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F10874" w:rsidRPr="0054383B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sz w:val="20"/>
          <w:szCs w:val="20"/>
        </w:rPr>
        <w:tab/>
        <w:t>1ª Vara da Fazenda Pública</w:t>
      </w:r>
    </w:p>
    <w:p w:rsidR="00F10874" w:rsidRPr="0054383B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F10874" w:rsidRPr="0054383B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375AA">
        <w:rPr>
          <w:rFonts w:ascii="Verdana" w:hAnsi="Verdana" w:cs="Arial"/>
          <w:sz w:val="20"/>
          <w:szCs w:val="20"/>
        </w:rPr>
        <w:t>Mayene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375AA">
        <w:rPr>
          <w:rFonts w:ascii="Verdana" w:hAnsi="Verdana" w:cs="Arial"/>
          <w:sz w:val="20"/>
          <w:szCs w:val="20"/>
        </w:rPr>
        <w:t>Chaul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Amorim (17681/AM).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color w:val="000000"/>
          <w:sz w:val="20"/>
          <w:szCs w:val="20"/>
        </w:rPr>
        <w:tab/>
      </w:r>
      <w:r w:rsidRPr="003375AA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10874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54383B">
        <w:rPr>
          <w:rFonts w:ascii="Verdana" w:hAnsi="Verdana" w:cs="Arial"/>
          <w:b/>
          <w:color w:val="000000"/>
          <w:sz w:val="20"/>
          <w:szCs w:val="20"/>
        </w:rPr>
        <w:t>Exma. Sra. Desa. Carla Maria Santos dos Reis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F10874" w:rsidRDefault="00EB1C1C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10874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54383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917C83">
        <w:rPr>
          <w:rFonts w:ascii="Verdana" w:hAnsi="Verdana" w:cs="Arial"/>
          <w:b/>
          <w:sz w:val="20"/>
          <w:szCs w:val="20"/>
          <w:highlight w:val="yellow"/>
        </w:rPr>
        <w:t xml:space="preserve">Apelado: Jardel Nascimento Galúcio. </w:t>
      </w:r>
      <w:r w:rsidRPr="00917C83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Advogados: </w:t>
      </w:r>
      <w:r w:rsidRPr="0054383B">
        <w:rPr>
          <w:rFonts w:ascii="Verdana" w:hAnsi="Verdana" w:cs="Arial"/>
          <w:sz w:val="20"/>
          <w:szCs w:val="20"/>
          <w:highlight w:val="yellow"/>
        </w:rPr>
        <w:t xml:space="preserve">Dr. Thiago Calandrini de Oliveira dos Anjos (15899/AM), Dr. Anderson da Silva Costa (12455/RO) e Dra. </w:t>
      </w:r>
      <w:proofErr w:type="spellStart"/>
      <w:r w:rsidRPr="0054383B">
        <w:rPr>
          <w:rFonts w:ascii="Verdana" w:hAnsi="Verdana" w:cs="Arial"/>
          <w:sz w:val="20"/>
          <w:szCs w:val="20"/>
          <w:highlight w:val="yellow"/>
        </w:rPr>
        <w:t>Mayene</w:t>
      </w:r>
      <w:proofErr w:type="spellEnd"/>
      <w:r w:rsidRPr="0054383B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4383B">
        <w:rPr>
          <w:rFonts w:ascii="Verdana" w:hAnsi="Verdana" w:cs="Arial"/>
          <w:sz w:val="20"/>
          <w:szCs w:val="20"/>
          <w:highlight w:val="yellow"/>
        </w:rPr>
        <w:t>Chaul</w:t>
      </w:r>
      <w:proofErr w:type="spellEnd"/>
      <w:r w:rsidRPr="0054383B">
        <w:rPr>
          <w:rFonts w:ascii="Verdana" w:hAnsi="Verdana" w:cs="Arial"/>
          <w:sz w:val="20"/>
          <w:szCs w:val="20"/>
          <w:highlight w:val="yellow"/>
        </w:rPr>
        <w:t xml:space="preserve"> Amorim (17681/AM).</w:t>
      </w:r>
    </w:p>
    <w:p w:rsidR="00F10874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10874" w:rsidRDefault="00F10874" w:rsidP="00F1087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37C16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0702473-92.2021.8.04.0001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D37C16" w:rsidRPr="0054383B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Pr="0054383B">
        <w:rPr>
          <w:rFonts w:ascii="Verdana" w:hAnsi="Verdana" w:cs="Arial"/>
          <w:sz w:val="20"/>
          <w:szCs w:val="20"/>
        </w:rPr>
        <w:tab/>
        <w:t>11ª Vara Cível e de Acidentes de Trabalho</w:t>
      </w: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</w:t>
      </w:r>
      <w:r w:rsidRPr="0054383B">
        <w:rPr>
          <w:rFonts w:ascii="Verdana" w:hAnsi="Verdana" w:cs="Arial"/>
          <w:bCs/>
          <w:sz w:val="20"/>
          <w:szCs w:val="20"/>
        </w:rPr>
        <w:t>z</w:t>
      </w:r>
      <w:r>
        <w:rPr>
          <w:rFonts w:ascii="Verdana" w:hAnsi="Verdana" w:cs="Arial"/>
          <w:bCs/>
          <w:sz w:val="20"/>
          <w:szCs w:val="20"/>
        </w:rPr>
        <w:t>a</w:t>
      </w:r>
      <w:r w:rsidRPr="0054383B">
        <w:rPr>
          <w:rFonts w:ascii="Verdana" w:hAnsi="Verdana" w:cs="Arial"/>
          <w:bCs/>
          <w:sz w:val="20"/>
          <w:szCs w:val="20"/>
        </w:rPr>
        <w:t xml:space="preserve"> </w:t>
      </w:r>
      <w:proofErr w:type="gramStart"/>
      <w:r w:rsidRPr="0054383B">
        <w:rPr>
          <w:rFonts w:ascii="Verdana" w:hAnsi="Verdana" w:cs="Arial"/>
          <w:bCs/>
          <w:sz w:val="20"/>
          <w:szCs w:val="20"/>
        </w:rPr>
        <w:t>Prolato</w:t>
      </w:r>
      <w:r>
        <w:rPr>
          <w:rFonts w:ascii="Verdana" w:hAnsi="Verdana" w:cs="Arial"/>
          <w:sz w:val="20"/>
          <w:szCs w:val="20"/>
        </w:rPr>
        <w:t>ra:</w:t>
      </w:r>
      <w:proofErr w:type="gramEnd"/>
      <w:r>
        <w:rPr>
          <w:rFonts w:ascii="Verdana" w:hAnsi="Verdana" w:cs="Arial"/>
          <w:sz w:val="20"/>
          <w:szCs w:val="20"/>
        </w:rPr>
        <w:t xml:space="preserve">Dra. </w:t>
      </w:r>
      <w:r w:rsidRPr="0054383B">
        <w:rPr>
          <w:rFonts w:ascii="Verdana" w:hAnsi="Verdana" w:cs="Arial"/>
          <w:sz w:val="20"/>
          <w:szCs w:val="20"/>
        </w:rPr>
        <w:t>Lia Maria Guedes de Freitas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11ª Vara Cível e de Acidentes de Trabalho da Capital/AM. </w:t>
      </w:r>
      <w:r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Pr="0054383B">
        <w:rPr>
          <w:rFonts w:ascii="Verdana" w:hAnsi="Verdana" w:cs="Arial"/>
          <w:b/>
          <w:sz w:val="20"/>
          <w:szCs w:val="20"/>
        </w:rPr>
        <w:tab/>
        <w:t>Juízo de Direito da 14ª Vara Cível e de Acidentes de Trabalho da Capital do Amazonas.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37C16" w:rsidRPr="0054383B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bCs/>
          <w:sz w:val="20"/>
          <w:szCs w:val="20"/>
        </w:rPr>
        <w:t>Relator</w:t>
      </w:r>
      <w:r w:rsidRPr="0054383B">
        <w:rPr>
          <w:rFonts w:ascii="Verdana" w:hAnsi="Verdana" w:cs="Arial"/>
          <w:b/>
          <w:sz w:val="20"/>
          <w:szCs w:val="20"/>
        </w:rPr>
        <w:t>: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37C16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D37C16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57801">
        <w:rPr>
          <w:rFonts w:ascii="Verdana" w:hAnsi="Verdana" w:cs="Arial"/>
          <w:b/>
          <w:bCs/>
          <w:sz w:val="20"/>
          <w:szCs w:val="20"/>
        </w:rPr>
        <w:t>0452423-75.2023.8.04.0001</w:t>
      </w:r>
      <w:proofErr w:type="gramStart"/>
      <w:r w:rsidRPr="0065780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5780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Origem</w:t>
      </w:r>
      <w:r w:rsidRPr="00657801">
        <w:rPr>
          <w:rFonts w:ascii="Verdana" w:hAnsi="Verdana" w:cs="Arial"/>
          <w:sz w:val="20"/>
          <w:szCs w:val="20"/>
        </w:rPr>
        <w:t xml:space="preserve">: </w:t>
      </w:r>
      <w:r w:rsidRPr="00657801">
        <w:rPr>
          <w:rFonts w:ascii="Verdana" w:hAnsi="Verdana" w:cs="Arial"/>
          <w:sz w:val="20"/>
          <w:szCs w:val="20"/>
        </w:rPr>
        <w:tab/>
        <w:t>2ª Vara da Fazenda Pública</w:t>
      </w: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Juiz Prolato</w:t>
      </w:r>
      <w:r w:rsidRPr="00657801">
        <w:rPr>
          <w:rFonts w:ascii="Verdana" w:hAnsi="Verdana" w:cs="Arial"/>
          <w:sz w:val="20"/>
          <w:szCs w:val="20"/>
        </w:rPr>
        <w:t>r: Dr. Leoney F. Harraquian</w:t>
      </w: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IBFC </w:t>
      </w:r>
      <w:r>
        <w:rPr>
          <w:rFonts w:ascii="Verdana" w:hAnsi="Verdana" w:cs="Arial"/>
          <w:b/>
          <w:sz w:val="20"/>
          <w:szCs w:val="20"/>
        </w:rPr>
        <w:t xml:space="preserve">- </w:t>
      </w:r>
      <w:r w:rsidRPr="00657801">
        <w:rPr>
          <w:rFonts w:ascii="Verdana" w:hAnsi="Verdana" w:cs="Arial"/>
          <w:b/>
          <w:sz w:val="20"/>
          <w:szCs w:val="20"/>
        </w:rPr>
        <w:t>Instituto Brasileiro de Formação e Capacitaçã</w:t>
      </w:r>
      <w:r>
        <w:rPr>
          <w:rFonts w:ascii="Verdana" w:hAnsi="Verdana" w:cs="Arial"/>
          <w:b/>
          <w:sz w:val="20"/>
          <w:szCs w:val="20"/>
        </w:rPr>
        <w:t>o</w:t>
      </w:r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Ricardo Ribas da Costa </w:t>
      </w:r>
      <w:proofErr w:type="spellStart"/>
      <w:r w:rsidRPr="003375AA">
        <w:rPr>
          <w:rFonts w:ascii="Verdana" w:hAnsi="Verdana" w:cs="Arial"/>
          <w:sz w:val="20"/>
          <w:szCs w:val="20"/>
        </w:rPr>
        <w:t>Berloffa</w:t>
      </w:r>
      <w:proofErr w:type="spellEnd"/>
      <w:r>
        <w:rPr>
          <w:rFonts w:ascii="Verdana" w:hAnsi="Verdana" w:cs="Arial"/>
          <w:sz w:val="20"/>
          <w:szCs w:val="20"/>
        </w:rPr>
        <w:t xml:space="preserve"> (185064/SP).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  <w:t>Departamento Estadual de Transito do Amazonas - D</w:t>
      </w:r>
      <w:r w:rsidRPr="00657801">
        <w:rPr>
          <w:rFonts w:ascii="Verdana" w:hAnsi="Verdana" w:cs="Arial"/>
          <w:b/>
          <w:sz w:val="20"/>
          <w:szCs w:val="20"/>
        </w:rPr>
        <w:t>E</w:t>
      </w:r>
      <w:r w:rsidRPr="00657801">
        <w:rPr>
          <w:rFonts w:ascii="Verdana" w:hAnsi="Verdana" w:cs="Arial"/>
          <w:b/>
          <w:sz w:val="20"/>
          <w:szCs w:val="20"/>
        </w:rPr>
        <w:t xml:space="preserve">TRAN/AM. </w:t>
      </w:r>
      <w:r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S</w:t>
      </w:r>
      <w:r>
        <w:rPr>
          <w:rFonts w:ascii="Verdana" w:hAnsi="Verdana" w:cs="Arial"/>
          <w:sz w:val="20"/>
          <w:szCs w:val="20"/>
        </w:rPr>
        <w:t>é</w:t>
      </w:r>
      <w:r w:rsidRPr="003375AA">
        <w:rPr>
          <w:rFonts w:ascii="Verdana" w:hAnsi="Verdana" w:cs="Arial"/>
          <w:sz w:val="20"/>
          <w:szCs w:val="20"/>
        </w:rPr>
        <w:t>rgio Augusto Graça Cavalcan</w:t>
      </w:r>
      <w:r>
        <w:rPr>
          <w:rFonts w:ascii="Verdana" w:hAnsi="Verdana" w:cs="Arial"/>
          <w:sz w:val="20"/>
          <w:szCs w:val="20"/>
        </w:rPr>
        <w:t xml:space="preserve">te (4895/AM).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Governador do Estado do Amazonas. </w:t>
      </w:r>
      <w:r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3375AA">
        <w:rPr>
          <w:rFonts w:ascii="Verdana" w:hAnsi="Verdana" w:cs="Arial"/>
          <w:sz w:val="20"/>
          <w:szCs w:val="20"/>
        </w:rPr>
        <w:t>Laércio de Castro Dourado Júnio</w:t>
      </w:r>
      <w:r>
        <w:rPr>
          <w:rFonts w:ascii="Verdana" w:hAnsi="Verdana" w:cs="Arial"/>
          <w:sz w:val="20"/>
          <w:szCs w:val="20"/>
        </w:rPr>
        <w:t xml:space="preserve">r (13184/AM).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Francisco de Assis Mota de </w:t>
      </w:r>
      <w:proofErr w:type="spellStart"/>
      <w:r w:rsidRPr="00657801">
        <w:rPr>
          <w:rFonts w:ascii="Verdana" w:hAnsi="Verdana" w:cs="Arial"/>
          <w:b/>
          <w:sz w:val="20"/>
          <w:szCs w:val="20"/>
        </w:rPr>
        <w:t>Aviz</w:t>
      </w:r>
      <w:proofErr w:type="spellEnd"/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Soc. Advogados: </w:t>
      </w:r>
      <w:proofErr w:type="spellStart"/>
      <w:r w:rsidRPr="003375AA">
        <w:rPr>
          <w:rFonts w:ascii="Verdana" w:hAnsi="Verdana" w:cs="Arial"/>
          <w:sz w:val="20"/>
          <w:szCs w:val="20"/>
        </w:rPr>
        <w:t>Ja</w:t>
      </w:r>
      <w:r>
        <w:rPr>
          <w:rFonts w:ascii="Verdana" w:hAnsi="Verdana" w:cs="Arial"/>
          <w:sz w:val="20"/>
          <w:szCs w:val="20"/>
        </w:rPr>
        <w:t>uary</w:t>
      </w:r>
      <w:proofErr w:type="spellEnd"/>
      <w:r>
        <w:rPr>
          <w:rFonts w:ascii="Verdana" w:hAnsi="Verdana" w:cs="Arial"/>
          <w:sz w:val="20"/>
          <w:szCs w:val="20"/>
        </w:rPr>
        <w:t xml:space="preserve"> Guimarães de Souza Marinho (03018/AM).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375AA">
        <w:rPr>
          <w:rFonts w:ascii="Verdana" w:hAnsi="Verdana" w:cs="Arial"/>
          <w:sz w:val="20"/>
          <w:szCs w:val="20"/>
        </w:rPr>
        <w:t>Cleyton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Rafael Martins do Amaral</w:t>
      </w:r>
      <w:r>
        <w:rPr>
          <w:rFonts w:ascii="Verdana" w:hAnsi="Verdana" w:cs="Arial"/>
          <w:sz w:val="20"/>
          <w:szCs w:val="20"/>
        </w:rPr>
        <w:t xml:space="preserve">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Leo</w:t>
      </w:r>
      <w:r>
        <w:rPr>
          <w:rFonts w:ascii="Verdana" w:hAnsi="Verdana" w:cs="Arial"/>
          <w:sz w:val="20"/>
          <w:szCs w:val="20"/>
        </w:rPr>
        <w:t xml:space="preserve">nardo Costa Freire (17241/AM). </w:t>
      </w:r>
    </w:p>
    <w:p w:rsidR="00D37C16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57801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D37C16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7C16" w:rsidRPr="00E13C0C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0655053-57.2022.8.04.0001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Origem</w:t>
      </w:r>
      <w:r w:rsidRPr="00657801">
        <w:rPr>
          <w:rFonts w:ascii="Verdana" w:hAnsi="Verdana" w:cs="Arial"/>
          <w:sz w:val="20"/>
          <w:szCs w:val="20"/>
        </w:rPr>
        <w:t>:</w:t>
      </w:r>
      <w:r w:rsidRPr="00657801">
        <w:rPr>
          <w:rFonts w:ascii="Verdana" w:hAnsi="Verdana" w:cs="Arial"/>
          <w:sz w:val="20"/>
          <w:szCs w:val="20"/>
        </w:rPr>
        <w:tab/>
        <w:t>2ª Vara da Fazenda Pública</w:t>
      </w:r>
    </w:p>
    <w:p w:rsidR="00D37C16" w:rsidRPr="00657801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657801">
        <w:rPr>
          <w:rFonts w:ascii="Verdana" w:hAnsi="Verdana" w:cs="Arial"/>
          <w:sz w:val="20"/>
          <w:szCs w:val="20"/>
        </w:rPr>
        <w:t>Dr. Leoney F. Harraquian</w:t>
      </w:r>
    </w:p>
    <w:p w:rsidR="00D37C16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Antônio Bruno Oliveira de Sousa. </w:t>
      </w:r>
      <w:r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Soc. Advogados: </w:t>
      </w:r>
      <w:proofErr w:type="spellStart"/>
      <w:r w:rsidRPr="003375AA">
        <w:rPr>
          <w:rFonts w:ascii="Verdana" w:hAnsi="Verdana" w:cs="Arial"/>
          <w:sz w:val="20"/>
          <w:szCs w:val="20"/>
        </w:rPr>
        <w:t>Jauary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Guimarães de Souza Marinho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(302018/AM).                                                                                         </w:t>
      </w:r>
      <w:r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375AA">
        <w:rPr>
          <w:rFonts w:ascii="Verdana" w:hAnsi="Verdana" w:cs="Arial"/>
          <w:sz w:val="20"/>
          <w:szCs w:val="20"/>
        </w:rPr>
        <w:t>Cleyton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Rafael Martins do Amaral</w:t>
      </w:r>
      <w:r>
        <w:rPr>
          <w:rFonts w:ascii="Verdana" w:hAnsi="Verdana" w:cs="Arial"/>
          <w:sz w:val="20"/>
          <w:szCs w:val="20"/>
        </w:rPr>
        <w:t xml:space="preserve">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Álvaro da Trindade Garcia Fil</w:t>
      </w:r>
      <w:r>
        <w:rPr>
          <w:rFonts w:ascii="Verdana" w:hAnsi="Verdana" w:cs="Arial"/>
          <w:sz w:val="20"/>
          <w:szCs w:val="20"/>
        </w:rPr>
        <w:t xml:space="preserve">ho (6236/AM).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65780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Pr="003375AA">
        <w:rPr>
          <w:rFonts w:ascii="Verdana" w:hAnsi="Verdana" w:cs="Arial"/>
          <w:sz w:val="20"/>
          <w:szCs w:val="20"/>
        </w:rPr>
        <w:t>Simonete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Santos da Silva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(2516/AM). 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  <w:t>Presidente da Comissão Especial do Concurso Público da Pol</w:t>
      </w:r>
      <w:r w:rsidRPr="00657801">
        <w:rPr>
          <w:rFonts w:ascii="Verdana" w:hAnsi="Verdana" w:cs="Arial"/>
          <w:b/>
          <w:sz w:val="20"/>
          <w:szCs w:val="20"/>
        </w:rPr>
        <w:t>í</w:t>
      </w:r>
      <w:r w:rsidRPr="00657801">
        <w:rPr>
          <w:rFonts w:ascii="Verdana" w:hAnsi="Verdana" w:cs="Arial"/>
          <w:b/>
          <w:sz w:val="20"/>
          <w:szCs w:val="20"/>
        </w:rPr>
        <w:t>cia Militar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lastRenderedPageBreak/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657801">
        <w:rPr>
          <w:rFonts w:ascii="Verdana" w:hAnsi="Verdana" w:cs="Arial"/>
          <w:b/>
          <w:sz w:val="20"/>
          <w:szCs w:val="20"/>
        </w:rPr>
        <w:t>:</w:t>
      </w:r>
      <w:r w:rsidRPr="00657801">
        <w:rPr>
          <w:rFonts w:ascii="Verdana" w:hAnsi="Verdana" w:cs="Arial"/>
          <w:b/>
          <w:sz w:val="20"/>
          <w:szCs w:val="20"/>
        </w:rPr>
        <w:tab/>
        <w:t>Fundação Ge</w:t>
      </w:r>
      <w:r>
        <w:rPr>
          <w:rFonts w:ascii="Verdana" w:hAnsi="Verdana" w:cs="Arial"/>
          <w:b/>
          <w:sz w:val="20"/>
          <w:szCs w:val="20"/>
        </w:rPr>
        <w:t>tú</w:t>
      </w:r>
      <w:r w:rsidRPr="00657801">
        <w:rPr>
          <w:rFonts w:ascii="Verdana" w:hAnsi="Verdana" w:cs="Arial"/>
          <w:b/>
          <w:sz w:val="20"/>
          <w:szCs w:val="20"/>
        </w:rPr>
        <w:t>lio Vargas</w:t>
      </w:r>
      <w:r>
        <w:rPr>
          <w:rFonts w:ascii="Verdana" w:hAnsi="Verdana" w:cs="Arial"/>
          <w:b/>
          <w:sz w:val="20"/>
          <w:szCs w:val="20"/>
        </w:rPr>
        <w:t xml:space="preserve"> - FGV</w:t>
      </w:r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 w:rsidRPr="00657801">
        <w:rPr>
          <w:rFonts w:ascii="Verdana" w:hAnsi="Verdana" w:cs="Arial"/>
          <w:b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37C16" w:rsidRPr="003375AA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57801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D37C16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7C16" w:rsidRDefault="00D37C16" w:rsidP="00D37C1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0667688-70.2022.8.04.0001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E4A78" w:rsidRPr="006519A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Origem</w:t>
      </w:r>
      <w:r w:rsidRPr="006519AE">
        <w:rPr>
          <w:rFonts w:ascii="Verdana" w:hAnsi="Verdana" w:cs="Arial"/>
          <w:sz w:val="20"/>
          <w:szCs w:val="20"/>
        </w:rPr>
        <w:t xml:space="preserve">: </w:t>
      </w:r>
      <w:r w:rsidRPr="006519AE">
        <w:rPr>
          <w:rFonts w:ascii="Verdana" w:hAnsi="Verdana" w:cs="Arial"/>
          <w:sz w:val="20"/>
          <w:szCs w:val="20"/>
        </w:rPr>
        <w:tab/>
        <w:t>4ª Vara da Fazenda Pública</w:t>
      </w:r>
    </w:p>
    <w:p w:rsidR="00EE4A78" w:rsidRPr="006519A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Juiz Prolato</w:t>
      </w:r>
      <w:r w:rsidRPr="006519AE">
        <w:rPr>
          <w:rFonts w:ascii="Verdana" w:hAnsi="Verdana" w:cs="Arial"/>
          <w:sz w:val="20"/>
          <w:szCs w:val="20"/>
        </w:rPr>
        <w:t>r: Leoney F. Harraquian</w:t>
      </w: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/>
          <w:sz w:val="20"/>
          <w:szCs w:val="20"/>
        </w:rPr>
        <w:t>Apelante:</w:t>
      </w:r>
      <w:r w:rsidRPr="006519AE">
        <w:rPr>
          <w:rFonts w:ascii="Verdana" w:hAnsi="Verdana" w:cs="Arial"/>
          <w:b/>
          <w:sz w:val="20"/>
          <w:szCs w:val="20"/>
        </w:rPr>
        <w:tab/>
        <w:t>Daniel Rodrigues da Silva Filho.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</w:rPr>
        <w:t>Advogado:</w:t>
      </w:r>
      <w:r w:rsidRPr="00385D75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85D75">
        <w:rPr>
          <w:rFonts w:ascii="Verdana" w:hAnsi="Verdana" w:cs="Arial"/>
          <w:sz w:val="20"/>
          <w:szCs w:val="20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</w:rPr>
        <w:t xml:space="preserve"> de Lima Leandro (17905/AM</w:t>
      </w:r>
      <w:proofErr w:type="gramStart"/>
      <w:r w:rsidRPr="00385D75"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>Dra. Rebecca Cansançã</w:t>
      </w:r>
      <w:r w:rsidRPr="002F0F0E">
        <w:rPr>
          <w:rFonts w:ascii="Verdana" w:hAnsi="Verdana" w:cs="Arial"/>
          <w:sz w:val="20"/>
          <w:szCs w:val="20"/>
        </w:rPr>
        <w:t xml:space="preserve">o Pimentel </w:t>
      </w:r>
      <w:r>
        <w:rPr>
          <w:rFonts w:ascii="Verdana" w:hAnsi="Verdana" w:cs="Arial"/>
          <w:sz w:val="20"/>
          <w:szCs w:val="20"/>
        </w:rPr>
        <w:t xml:space="preserve">Viana (13910/AM). </w:t>
      </w:r>
      <w:r>
        <w:rPr>
          <w:rFonts w:ascii="Verdana" w:hAnsi="Verdana" w:cs="Arial"/>
          <w:sz w:val="20"/>
          <w:szCs w:val="20"/>
        </w:rPr>
        <w:br/>
      </w:r>
      <w:r w:rsidRPr="006519AE">
        <w:rPr>
          <w:rFonts w:ascii="Verdana" w:hAnsi="Verdana" w:cs="Arial"/>
          <w:b/>
          <w:sz w:val="20"/>
          <w:szCs w:val="20"/>
        </w:rPr>
        <w:t>Apelado:</w:t>
      </w:r>
      <w:r w:rsidRPr="006519AE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6519A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2F0F0E">
        <w:rPr>
          <w:rFonts w:ascii="Verdana" w:hAnsi="Verdana" w:cs="Arial"/>
          <w:sz w:val="20"/>
          <w:szCs w:val="20"/>
        </w:rPr>
        <w:t xml:space="preserve">Franklin Arthur Martinz </w:t>
      </w:r>
      <w:r>
        <w:rPr>
          <w:rFonts w:ascii="Verdana" w:hAnsi="Verdana" w:cs="Arial"/>
          <w:sz w:val="20"/>
          <w:szCs w:val="20"/>
        </w:rPr>
        <w:t xml:space="preserve">Filho (1251A/AM). </w:t>
      </w:r>
      <w:r>
        <w:rPr>
          <w:rFonts w:ascii="Verdana" w:hAnsi="Verdana" w:cs="Arial"/>
          <w:sz w:val="20"/>
          <w:szCs w:val="20"/>
        </w:rPr>
        <w:br/>
      </w:r>
      <w:r w:rsidRPr="00007A4E">
        <w:rPr>
          <w:rFonts w:ascii="Verdana" w:hAnsi="Verdana" w:cs="Arial"/>
          <w:b/>
          <w:sz w:val="20"/>
          <w:szCs w:val="20"/>
        </w:rPr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007A4E">
        <w:rPr>
          <w:rFonts w:ascii="Verdana" w:hAnsi="Verdana" w:cs="Arial"/>
          <w:b/>
          <w:sz w:val="20"/>
          <w:szCs w:val="20"/>
        </w:rPr>
        <w:t>:</w:t>
      </w:r>
      <w:r w:rsidRPr="00007A4E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Fundação Getú</w:t>
      </w:r>
      <w:r w:rsidRPr="00007A4E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 xml:space="preserve">Décio Flávio Gonçalves Torres Freire </w:t>
      </w:r>
      <w:r>
        <w:rPr>
          <w:rFonts w:ascii="Verdana" w:hAnsi="Verdana" w:cs="Arial"/>
          <w:sz w:val="20"/>
          <w:szCs w:val="20"/>
        </w:rPr>
        <w:t xml:space="preserve">(697A/AM). 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7A4E">
        <w:rPr>
          <w:rFonts w:ascii="Verdana" w:hAnsi="Verdana" w:cs="Arial"/>
          <w:bCs/>
          <w:sz w:val="20"/>
          <w:szCs w:val="20"/>
        </w:rPr>
        <w:t>Presidente</w:t>
      </w:r>
      <w:r w:rsidRPr="00007A4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2F0F0E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007A4E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EE4A78" w:rsidRDefault="00EB1C1C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4A78" w:rsidRPr="00325E7B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385D75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Daniel Rodrigues da Silva Filho. </w:t>
      </w:r>
    </w:p>
    <w:p w:rsidR="00EE4A78" w:rsidRPr="00385D75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385D75">
        <w:rPr>
          <w:rFonts w:ascii="Verdana" w:hAnsi="Verdana" w:cs="Arial"/>
          <w:sz w:val="20"/>
          <w:szCs w:val="20"/>
          <w:highlight w:val="yellow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  <w:highlight w:val="yellow"/>
        </w:rPr>
        <w:t xml:space="preserve"> de Lima Leandro (17905/AM)</w:t>
      </w:r>
    </w:p>
    <w:p w:rsidR="00EE4A78" w:rsidRPr="00385D75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0729596-65.2021.8.04.0001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2F0F0E">
        <w:rPr>
          <w:rFonts w:ascii="Verdana" w:hAnsi="Verdana" w:cs="Arial"/>
          <w:b/>
          <w:bCs/>
          <w:sz w:val="20"/>
          <w:szCs w:val="20"/>
        </w:rPr>
        <w:t>á</w:t>
      </w:r>
      <w:r w:rsidRPr="002F0F0E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EE4A78" w:rsidRPr="00385D75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Origem</w:t>
      </w:r>
      <w:r w:rsidRPr="00385D75">
        <w:rPr>
          <w:rFonts w:ascii="Verdana" w:hAnsi="Verdana" w:cs="Arial"/>
          <w:sz w:val="20"/>
          <w:szCs w:val="20"/>
        </w:rPr>
        <w:t xml:space="preserve">: </w:t>
      </w:r>
      <w:r w:rsidRPr="00385D75">
        <w:rPr>
          <w:rFonts w:ascii="Verdana" w:hAnsi="Verdana" w:cs="Arial"/>
          <w:sz w:val="20"/>
          <w:szCs w:val="20"/>
        </w:rPr>
        <w:tab/>
        <w:t>4ª Vara da Fazenda Pública</w:t>
      </w:r>
    </w:p>
    <w:p w:rsidR="00EE4A78" w:rsidRPr="00385D75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Juiz Prolato</w:t>
      </w:r>
      <w:r w:rsidRPr="00385D75">
        <w:rPr>
          <w:rFonts w:ascii="Verdana" w:hAnsi="Verdana" w:cs="Arial"/>
          <w:sz w:val="20"/>
          <w:szCs w:val="20"/>
        </w:rPr>
        <w:t>r: Dr. Paulo Fernando de Britto Feitoza</w:t>
      </w: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/>
          <w:sz w:val="20"/>
          <w:szCs w:val="20"/>
        </w:rPr>
        <w:t>Remetente:</w:t>
      </w:r>
      <w:r w:rsidRPr="00385D75">
        <w:rPr>
          <w:rFonts w:ascii="Verdana" w:hAnsi="Verdana" w:cs="Arial"/>
          <w:b/>
          <w:sz w:val="20"/>
          <w:szCs w:val="20"/>
        </w:rPr>
        <w:tab/>
        <w:t>Juízo de Direito da 4ª Vara da Fazenda Pública Municipal.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Apelante:</w:t>
      </w:r>
      <w:r w:rsidRPr="00385D75">
        <w:rPr>
          <w:rFonts w:ascii="Verdana" w:hAnsi="Verdana" w:cs="Arial"/>
          <w:b/>
          <w:sz w:val="20"/>
          <w:szCs w:val="20"/>
        </w:rPr>
        <w:tab/>
        <w:t>Instituto Municipal de Planejamento Urbano - IMPLURB.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proofErr w:type="spellStart"/>
      <w:r w:rsidRPr="002F0F0E">
        <w:rPr>
          <w:rFonts w:ascii="Verdana" w:hAnsi="Verdana" w:cs="Arial"/>
          <w:sz w:val="20"/>
          <w:szCs w:val="20"/>
        </w:rPr>
        <w:t>Oleisia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F0F0E">
        <w:rPr>
          <w:rFonts w:ascii="Verdana" w:hAnsi="Verdana" w:cs="Arial"/>
          <w:sz w:val="20"/>
          <w:szCs w:val="20"/>
        </w:rPr>
        <w:t>Maximina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Apelado:</w:t>
      </w:r>
      <w:r w:rsidRPr="00385D75">
        <w:rPr>
          <w:rFonts w:ascii="Verdana" w:hAnsi="Verdana" w:cs="Arial"/>
          <w:b/>
          <w:sz w:val="20"/>
          <w:szCs w:val="20"/>
        </w:rPr>
        <w:tab/>
        <w:t>Denys Antonio Abdala Tuma.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Luiz Felipe Brandão </w:t>
      </w:r>
      <w:proofErr w:type="spellStart"/>
      <w:r>
        <w:rPr>
          <w:rFonts w:ascii="Verdana" w:hAnsi="Verdana" w:cs="Arial"/>
          <w:sz w:val="20"/>
          <w:szCs w:val="20"/>
        </w:rPr>
        <w:t>Ozores</w:t>
      </w:r>
      <w:proofErr w:type="spellEnd"/>
      <w:r>
        <w:rPr>
          <w:rFonts w:ascii="Verdana" w:hAnsi="Verdana" w:cs="Arial"/>
          <w:sz w:val="20"/>
          <w:szCs w:val="20"/>
        </w:rPr>
        <w:t xml:space="preserve"> (4000/AM)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 xml:space="preserve">Advogado: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>Rennalt Lessa de Frei</w:t>
      </w:r>
      <w:r>
        <w:rPr>
          <w:rFonts w:ascii="Verdana" w:hAnsi="Verdana" w:cs="Arial"/>
          <w:sz w:val="20"/>
          <w:szCs w:val="20"/>
        </w:rPr>
        <w:t xml:space="preserve">tas (8020/AM). 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Presidente</w:t>
      </w:r>
      <w:r w:rsidRPr="00385D75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2F0F0E">
        <w:rPr>
          <w:rFonts w:ascii="Verdana" w:hAnsi="Verdana" w:cs="Arial"/>
          <w:color w:val="000000"/>
          <w:sz w:val="20"/>
          <w:szCs w:val="20"/>
        </w:rPr>
        <w:t>. Sr. Des. Joana dos Santos Meirelles</w:t>
      </w: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385D75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EE4A78" w:rsidRDefault="00EB1C1C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E4A78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B91EEF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EE4A78" w:rsidRPr="002F0F0E" w:rsidRDefault="00EE4A78" w:rsidP="00EE4A7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63470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63470" w:rsidRPr="009E6291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63470" w:rsidRPr="00C217E9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B63470" w:rsidRPr="009E6291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63470" w:rsidRPr="00C217E9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  <w:t>Exma. Sra. Desa. Onilza Abreu Gerth</w:t>
      </w:r>
    </w:p>
    <w:p w:rsidR="00B63470" w:rsidRPr="002B5DAF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63470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Pr="0057792E">
        <w:rPr>
          <w:rFonts w:ascii="Verdana" w:hAnsi="Verdana" w:cs="Arial"/>
          <w:bCs/>
          <w:sz w:val="20"/>
          <w:szCs w:val="20"/>
        </w:rPr>
        <w:t xml:space="preserve">Desa. Maria das </w:t>
      </w:r>
      <w:r>
        <w:rPr>
          <w:rFonts w:ascii="Verdana" w:hAnsi="Verdana" w:cs="Arial"/>
          <w:bCs/>
          <w:sz w:val="20"/>
          <w:szCs w:val="20"/>
        </w:rPr>
        <w:t>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B63470" w:rsidRDefault="00EB1C1C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B1C1C" w:rsidRDefault="00EB1C1C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B63470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63470" w:rsidRDefault="00B63470" w:rsidP="00B6347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B1C1C" w:rsidRDefault="00EB1C1C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36388" w:rsidRPr="00136388" w:rsidRDefault="00005D0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B63470">
        <w:rPr>
          <w:rFonts w:ascii="Verdana" w:hAnsi="Verdana" w:cs="Arial"/>
          <w:b/>
          <w:bCs/>
          <w:sz w:val="20"/>
          <w:szCs w:val="20"/>
        </w:rPr>
        <w:t>3</w:t>
      </w:r>
      <w:r w:rsidR="00136388">
        <w:rPr>
          <w:rFonts w:ascii="Verdana" w:hAnsi="Verdana" w:cs="Arial"/>
          <w:b/>
          <w:bCs/>
          <w:sz w:val="20"/>
          <w:szCs w:val="20"/>
        </w:rPr>
        <w:t xml:space="preserve">.               </w:t>
      </w:r>
      <w:r w:rsidR="00136388" w:rsidRPr="00136388">
        <w:rPr>
          <w:rFonts w:ascii="Verdana" w:hAnsi="Verdana" w:cs="Arial"/>
          <w:b/>
          <w:bCs/>
          <w:sz w:val="20"/>
          <w:szCs w:val="20"/>
        </w:rPr>
        <w:t>0643863-97.2022.8.04.0001</w:t>
      </w:r>
      <w:proofErr w:type="gramStart"/>
      <w:r w:rsidR="00136388" w:rsidRPr="0013638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36388" w:rsidRPr="0013638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36388" w:rsidRPr="00136388" w:rsidRDefault="0013638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 xml:space="preserve">Origem: 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136388">
        <w:rPr>
          <w:rFonts w:ascii="Verdana" w:hAnsi="Verdana" w:cs="Arial"/>
          <w:sz w:val="20"/>
          <w:szCs w:val="20"/>
        </w:rPr>
        <w:t>Vara Especializada da Dívida Ativa Estadual</w:t>
      </w:r>
    </w:p>
    <w:p w:rsidR="00136388" w:rsidRPr="00136388" w:rsidRDefault="0013638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>Juiz Prolator: Dr. Marco Antonio Pinto da Costa</w:t>
      </w:r>
    </w:p>
    <w:p w:rsidR="00136388" w:rsidRPr="00136388" w:rsidRDefault="0013638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 xml:space="preserve">Apelante/Apelado: Estado do Amazonas. </w:t>
      </w:r>
      <w:r w:rsidRPr="00136388">
        <w:rPr>
          <w:rFonts w:ascii="Verdana" w:hAnsi="Verdana" w:cs="Arial"/>
          <w:sz w:val="20"/>
          <w:szCs w:val="20"/>
        </w:rPr>
        <w:br/>
        <w:t xml:space="preserve">Procuradora do Estado: Dra. Gabriela Muniz de Moura (14809/MA). </w:t>
      </w:r>
      <w:r w:rsidRPr="00136388">
        <w:rPr>
          <w:rFonts w:ascii="Verdana" w:hAnsi="Verdana" w:cs="Arial"/>
          <w:sz w:val="20"/>
          <w:szCs w:val="20"/>
        </w:rPr>
        <w:br/>
      </w:r>
      <w:r w:rsidRPr="00136388">
        <w:rPr>
          <w:rFonts w:ascii="Verdana" w:hAnsi="Verdana" w:cs="Arial"/>
          <w:b/>
          <w:bCs/>
          <w:sz w:val="20"/>
          <w:szCs w:val="20"/>
        </w:rPr>
        <w:t>Apelado/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>Apelante :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 xml:space="preserve"> Comercial Cirúrgica </w:t>
      </w:r>
      <w:proofErr w:type="spellStart"/>
      <w:r w:rsidRPr="00136388">
        <w:rPr>
          <w:rFonts w:ascii="Verdana" w:hAnsi="Verdana" w:cs="Arial"/>
          <w:b/>
          <w:bCs/>
          <w:sz w:val="20"/>
          <w:szCs w:val="20"/>
        </w:rPr>
        <w:t>Rioclarense</w:t>
      </w:r>
      <w:proofErr w:type="spellEnd"/>
      <w:r w:rsidRPr="00136388">
        <w:rPr>
          <w:rFonts w:ascii="Verdana" w:hAnsi="Verdana" w:cs="Arial"/>
          <w:b/>
          <w:bCs/>
          <w:sz w:val="20"/>
          <w:szCs w:val="20"/>
        </w:rPr>
        <w:t xml:space="preserve"> Ltda</w:t>
      </w:r>
      <w:r w:rsidRPr="00136388">
        <w:rPr>
          <w:rFonts w:ascii="Verdana" w:hAnsi="Verdana" w:cs="Arial"/>
          <w:sz w:val="20"/>
          <w:szCs w:val="20"/>
        </w:rPr>
        <w:t xml:space="preserve">. </w:t>
      </w:r>
      <w:r w:rsidRPr="00136388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 xml:space="preserve">a :    Dra. </w:t>
      </w:r>
      <w:r w:rsidRPr="00136388">
        <w:rPr>
          <w:rFonts w:ascii="Verdana" w:hAnsi="Verdana" w:cs="Arial"/>
          <w:sz w:val="20"/>
          <w:szCs w:val="20"/>
        </w:rPr>
        <w:t xml:space="preserve">Julia Leite Alencar de Oliveira (266677/SP). </w:t>
      </w:r>
      <w:r w:rsidRPr="00136388">
        <w:rPr>
          <w:rFonts w:ascii="Verdana" w:hAnsi="Verdana" w:cs="Arial"/>
          <w:sz w:val="20"/>
          <w:szCs w:val="20"/>
        </w:rPr>
        <w:br/>
      </w:r>
      <w:proofErr w:type="gramStart"/>
      <w:r w:rsidRPr="00136388">
        <w:rPr>
          <w:rFonts w:ascii="Verdana" w:hAnsi="Verdana" w:cs="Arial"/>
          <w:sz w:val="20"/>
          <w:szCs w:val="20"/>
        </w:rPr>
        <w:t xml:space="preserve">Advogado </w:t>
      </w:r>
      <w:r>
        <w:rPr>
          <w:rFonts w:ascii="Verdana" w:hAnsi="Verdana" w:cs="Arial"/>
          <w:sz w:val="20"/>
          <w:szCs w:val="20"/>
        </w:rPr>
        <w:t>:</w:t>
      </w:r>
      <w:proofErr w:type="gramEnd"/>
      <w:r>
        <w:rPr>
          <w:rFonts w:ascii="Verdana" w:hAnsi="Verdana" w:cs="Arial"/>
          <w:sz w:val="20"/>
          <w:szCs w:val="20"/>
        </w:rPr>
        <w:t xml:space="preserve">    Dr. </w:t>
      </w:r>
      <w:r w:rsidRPr="00136388">
        <w:rPr>
          <w:rFonts w:ascii="Verdana" w:hAnsi="Verdana" w:cs="Arial"/>
          <w:sz w:val="20"/>
          <w:szCs w:val="20"/>
        </w:rPr>
        <w:t xml:space="preserve">Gustavo </w:t>
      </w:r>
      <w:proofErr w:type="spellStart"/>
      <w:r w:rsidRPr="00136388">
        <w:rPr>
          <w:rFonts w:ascii="Verdana" w:hAnsi="Verdana" w:cs="Arial"/>
          <w:sz w:val="20"/>
          <w:szCs w:val="20"/>
        </w:rPr>
        <w:t>Basaglia</w:t>
      </w:r>
      <w:proofErr w:type="spellEnd"/>
      <w:r w:rsidRPr="00136388">
        <w:rPr>
          <w:rFonts w:ascii="Verdana" w:hAnsi="Verdana" w:cs="Arial"/>
          <w:sz w:val="20"/>
          <w:szCs w:val="20"/>
        </w:rPr>
        <w:t xml:space="preserve"> Martins (426661/SP). </w:t>
      </w:r>
      <w:r w:rsidRPr="00136388">
        <w:rPr>
          <w:rFonts w:ascii="Verdana" w:hAnsi="Verdana" w:cs="Arial"/>
          <w:sz w:val="20"/>
          <w:szCs w:val="20"/>
        </w:rPr>
        <w:br/>
        <w:t>Presidente: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136388" w:rsidRDefault="0013638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>Relator</w:t>
      </w:r>
      <w:r w:rsidRPr="00136388">
        <w:rPr>
          <w:rFonts w:ascii="Verdana" w:hAnsi="Verdana" w:cs="Arial"/>
          <w:sz w:val="20"/>
          <w:szCs w:val="20"/>
        </w:rPr>
        <w:t>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Pr="00136388">
        <w:rPr>
          <w:rFonts w:ascii="Verdana" w:hAnsi="Verdana" w:cs="Arial"/>
          <w:b/>
          <w:bCs/>
          <w:color w:val="000000"/>
          <w:sz w:val="20"/>
          <w:szCs w:val="20"/>
        </w:rPr>
        <w:t>Exmo. Sr. Des. João de Jesus Abdala Simões</w:t>
      </w:r>
    </w:p>
    <w:p w:rsidR="00EB1C1C" w:rsidRDefault="00EB1C1C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136388" w:rsidRPr="00136388" w:rsidRDefault="00136388" w:rsidP="0013638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EB1C1C" w:rsidRDefault="00EB1C1C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005D08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B63470">
        <w:rPr>
          <w:rFonts w:ascii="Verdana" w:hAnsi="Verdana" w:cs="Arial"/>
          <w:b/>
          <w:bCs/>
          <w:sz w:val="20"/>
          <w:szCs w:val="20"/>
        </w:rPr>
        <w:t>4</w:t>
      </w:r>
      <w:r w:rsidR="004116C9">
        <w:rPr>
          <w:rFonts w:ascii="Verdana" w:hAnsi="Verdana" w:cs="Arial"/>
          <w:b/>
          <w:bCs/>
          <w:sz w:val="20"/>
          <w:szCs w:val="20"/>
        </w:rPr>
        <w:t>.</w:t>
      </w:r>
      <w:r w:rsidR="004116C9">
        <w:rPr>
          <w:rFonts w:ascii="Verdana" w:hAnsi="Verdana" w:cs="Arial"/>
          <w:b/>
          <w:bCs/>
          <w:sz w:val="20"/>
          <w:szCs w:val="20"/>
        </w:rPr>
        <w:tab/>
      </w:r>
      <w:r w:rsidR="004116C9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4008976-37.2023.8.04.0000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4116C9" w:rsidRP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Impetrante:</w:t>
      </w:r>
      <w:r w:rsidRPr="004116C9">
        <w:rPr>
          <w:rFonts w:ascii="Verdana" w:hAnsi="Verdana" w:cs="Arial"/>
          <w:b/>
          <w:sz w:val="20"/>
          <w:szCs w:val="20"/>
        </w:rPr>
        <w:tab/>
        <w:t>Ana Beatriz Távora Maciel.</w:t>
      </w:r>
      <w:r w:rsidRPr="004116C9">
        <w:rPr>
          <w:rFonts w:ascii="Verdana" w:hAnsi="Verdana" w:cs="Arial"/>
          <w:sz w:val="20"/>
          <w:szCs w:val="20"/>
        </w:rPr>
        <w:t xml:space="preserve"> </w:t>
      </w:r>
      <w:r w:rsidRPr="004116C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Fausto Mendonça V</w:t>
      </w:r>
      <w:r>
        <w:rPr>
          <w:rFonts w:ascii="Verdana" w:hAnsi="Verdana" w:cs="Arial"/>
          <w:sz w:val="20"/>
          <w:szCs w:val="20"/>
        </w:rPr>
        <w:t xml:space="preserve">entura (2503/AM).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4116C9"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4116C9" w:rsidRP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116C9">
        <w:rPr>
          <w:rFonts w:ascii="Verdana" w:hAnsi="Verdana" w:cs="Arial"/>
          <w:bCs/>
          <w:sz w:val="20"/>
          <w:szCs w:val="20"/>
        </w:rPr>
        <w:t>Presidente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b/>
          <w:sz w:val="20"/>
          <w:szCs w:val="20"/>
        </w:rPr>
        <w:t>:</w:t>
      </w:r>
      <w:r w:rsidRPr="004116C9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82650" w:rsidRDefault="004116C9" w:rsidP="00B348C0">
      <w:p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Impetrante:</w:t>
      </w:r>
      <w:r w:rsidR="00CF0130" w:rsidRPr="00CF013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 xml:space="preserve">Ana Beatriz Távora Maciel.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br/>
      </w:r>
      <w:r w:rsidRPr="004116C9">
        <w:rPr>
          <w:rFonts w:ascii="Verdana" w:hAnsi="Verdana" w:cs="Arial"/>
          <w:sz w:val="20"/>
          <w:szCs w:val="20"/>
          <w:highlight w:val="yellow"/>
        </w:rPr>
        <w:t>Advogado:</w:t>
      </w:r>
      <w:r w:rsidR="001E5FC4"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4116C9">
        <w:rPr>
          <w:rFonts w:ascii="Verdana" w:hAnsi="Verdana" w:cs="Arial"/>
          <w:sz w:val="20"/>
          <w:szCs w:val="20"/>
          <w:highlight w:val="yellow"/>
        </w:rPr>
        <w:t>r. Fausto Mendonça Ventura (2503/AM).</w:t>
      </w:r>
    </w:p>
    <w:p w:rsidR="00EB1C1C" w:rsidRDefault="00EB1C1C" w:rsidP="00782650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sz w:val="20"/>
          <w:szCs w:val="20"/>
        </w:rPr>
      </w:pPr>
    </w:p>
    <w:p w:rsidR="004116C9" w:rsidRPr="004116C9" w:rsidRDefault="004116C9" w:rsidP="0078265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</w:t>
      </w:r>
      <w:r w:rsidR="001E5FC4">
        <w:rPr>
          <w:rFonts w:ascii="Verdana" w:hAnsi="Verdana" w:cs="Arial"/>
          <w:b/>
          <w:sz w:val="20"/>
          <w:szCs w:val="20"/>
        </w:rPr>
        <w:t>-----------------------</w:t>
      </w:r>
    </w:p>
    <w:p w:rsidR="00EB1C1C" w:rsidRDefault="00EB1C1C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9209F" w:rsidRPr="00E463B1" w:rsidRDefault="00005D08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B63470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B9209F">
        <w:rPr>
          <w:rFonts w:ascii="Verdana" w:hAnsi="Verdana" w:cs="Verdana"/>
          <w:b/>
          <w:bCs/>
          <w:color w:val="000000"/>
          <w:sz w:val="20"/>
          <w:szCs w:val="20"/>
        </w:rPr>
        <w:t>.                4011201-30.2023.8.04.0000</w:t>
      </w:r>
      <w:proofErr w:type="gramStart"/>
      <w:r w:rsidR="00B9209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9209F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E463B1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E463B1" w:rsidRPr="00E463B1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B9209F" w:rsidRDefault="00B9209F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Manoel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Arcangelo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Andrade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Picanço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Euler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Carlos de Souza Cordeiro (13026/AM).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Luciano Andrade Lago (15271/AM).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Hebert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Shiniti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Takano (10717/AM).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B9209F" w:rsidRDefault="00B9209F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B9209F" w:rsidRDefault="00B9209F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A7DCE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Carla Maria Santos dos Reis</w:t>
      </w:r>
    </w:p>
    <w:p w:rsidR="00B9209F" w:rsidRDefault="00B9209F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Revisor:</w:t>
      </w:r>
      <w:r>
        <w:rPr>
          <w:rFonts w:ascii="Verdana" w:hAnsi="Verdana" w:cs="Verdana"/>
          <w:color w:val="000000"/>
          <w:sz w:val="20"/>
          <w:szCs w:val="20"/>
        </w:rPr>
        <w:tab/>
        <w:t>Exmo. Sr. Des. Jorge Manoel Lopes Lins</w:t>
      </w:r>
    </w:p>
    <w:p w:rsidR="007D3469" w:rsidRDefault="007D3469" w:rsidP="00B9209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          </w:t>
      </w:r>
    </w:p>
    <w:p w:rsidR="00976707" w:rsidRDefault="007D3469" w:rsidP="00B348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 w:rsidR="00581B17">
        <w:rPr>
          <w:rFonts w:ascii="Verdana" w:hAnsi="Verdana" w:cs="Arial"/>
          <w:b/>
          <w:color w:val="000000"/>
          <w:sz w:val="20"/>
          <w:szCs w:val="20"/>
          <w:highlight w:val="yellow"/>
        </w:rPr>
        <w:t>Requerente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 xml:space="preserve">: Manoel </w:t>
      </w:r>
      <w:proofErr w:type="spellStart"/>
      <w:r w:rsidRPr="007D3469">
        <w:rPr>
          <w:rFonts w:ascii="Verdana" w:hAnsi="Verdana" w:cs="Arial"/>
          <w:b/>
          <w:sz w:val="20"/>
          <w:szCs w:val="20"/>
          <w:highlight w:val="yellow"/>
        </w:rPr>
        <w:t>Arcangelo</w:t>
      </w:r>
      <w:proofErr w:type="spellEnd"/>
      <w:r w:rsidRPr="007D3469">
        <w:rPr>
          <w:rFonts w:ascii="Verdana" w:hAnsi="Verdana" w:cs="Arial"/>
          <w:b/>
          <w:sz w:val="20"/>
          <w:szCs w:val="20"/>
          <w:highlight w:val="yellow"/>
        </w:rPr>
        <w:t xml:space="preserve"> Andrade </w:t>
      </w:r>
      <w:proofErr w:type="spellStart"/>
      <w:r w:rsidRPr="007D3469">
        <w:rPr>
          <w:rFonts w:ascii="Verdana" w:hAnsi="Verdana" w:cs="Arial"/>
          <w:b/>
          <w:sz w:val="20"/>
          <w:szCs w:val="20"/>
          <w:highlight w:val="yellow"/>
        </w:rPr>
        <w:t>Pica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>ço</w:t>
      </w:r>
      <w:proofErr w:type="spellEnd"/>
      <w:r w:rsidR="00976707">
        <w:rPr>
          <w:rFonts w:ascii="Verdana" w:hAnsi="Verdana" w:cs="Arial"/>
          <w:b/>
          <w:sz w:val="20"/>
          <w:szCs w:val="20"/>
        </w:rPr>
        <w:t xml:space="preserve">. </w:t>
      </w:r>
    </w:p>
    <w:p w:rsidR="007D3469" w:rsidRPr="00976707" w:rsidRDefault="007D3469" w:rsidP="00B348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D3469">
        <w:rPr>
          <w:rFonts w:ascii="Verdana" w:hAnsi="Verdana" w:cs="Arial"/>
          <w:sz w:val="20"/>
          <w:szCs w:val="20"/>
          <w:highlight w:val="yellow"/>
        </w:rPr>
        <w:t>Advogados:</w:t>
      </w:r>
      <w:r w:rsidR="008A7DC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7D3469">
        <w:rPr>
          <w:rFonts w:ascii="Verdana" w:hAnsi="Verdana" w:cs="Arial"/>
          <w:sz w:val="20"/>
          <w:szCs w:val="20"/>
          <w:highlight w:val="yellow"/>
        </w:rPr>
        <w:t>Euler</w:t>
      </w:r>
      <w:proofErr w:type="spellEnd"/>
      <w:r w:rsidRPr="007D3469">
        <w:rPr>
          <w:rFonts w:ascii="Verdana" w:hAnsi="Verdana" w:cs="Arial"/>
          <w:sz w:val="20"/>
          <w:szCs w:val="20"/>
          <w:highlight w:val="yellow"/>
        </w:rPr>
        <w:t xml:space="preserve"> Carlos de Souza Cordeiro</w:t>
      </w:r>
      <w:r w:rsidR="008A7DC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(OAB/AM n.° 13.026)</w:t>
      </w:r>
      <w:r w:rsidR="00976707">
        <w:rPr>
          <w:rFonts w:ascii="Verdana" w:hAnsi="Verdana" w:cs="Arial"/>
          <w:sz w:val="20"/>
          <w:szCs w:val="20"/>
        </w:rPr>
        <w:t xml:space="preserve">, </w:t>
      </w:r>
      <w:r w:rsidRPr="007D3469">
        <w:rPr>
          <w:rFonts w:ascii="Verdana" w:hAnsi="Verdana" w:cs="Arial"/>
          <w:sz w:val="20"/>
          <w:szCs w:val="20"/>
          <w:highlight w:val="yellow"/>
        </w:rPr>
        <w:t>Dr. Luciano Andrade Lago (OAB/AM n.° 15.271)</w:t>
      </w:r>
      <w:r w:rsidR="00976707">
        <w:rPr>
          <w:rFonts w:ascii="Verdana" w:hAnsi="Verdana" w:cs="Arial"/>
          <w:sz w:val="20"/>
          <w:szCs w:val="20"/>
        </w:rPr>
        <w:t xml:space="preserve">, </w:t>
      </w:r>
      <w:r w:rsidR="008A7DCE" w:rsidRPr="00976707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="008A7DCE" w:rsidRPr="00976707">
        <w:rPr>
          <w:rFonts w:ascii="Verdana" w:hAnsi="Verdana" w:cs="Arial"/>
          <w:sz w:val="20"/>
          <w:szCs w:val="20"/>
          <w:highlight w:val="yellow"/>
        </w:rPr>
        <w:t>Hebert</w:t>
      </w:r>
      <w:proofErr w:type="spellEnd"/>
      <w:r w:rsidR="008A7DCE" w:rsidRPr="00976707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="008A7DCE" w:rsidRPr="00976707">
        <w:rPr>
          <w:rFonts w:ascii="Verdana" w:hAnsi="Verdana" w:cs="Arial"/>
          <w:sz w:val="20"/>
          <w:szCs w:val="20"/>
          <w:highlight w:val="yellow"/>
        </w:rPr>
        <w:t>Shinit</w:t>
      </w:r>
      <w:proofErr w:type="spellEnd"/>
      <w:r w:rsidR="008A7DCE" w:rsidRPr="00976707">
        <w:rPr>
          <w:rFonts w:ascii="Verdana" w:hAnsi="Verdana" w:cs="Arial"/>
          <w:sz w:val="20"/>
          <w:szCs w:val="20"/>
          <w:highlight w:val="yellow"/>
        </w:rPr>
        <w:t xml:space="preserve"> Takano </w:t>
      </w:r>
      <w:r w:rsidRPr="00976707">
        <w:rPr>
          <w:rFonts w:ascii="Verdana" w:hAnsi="Verdana" w:cs="Arial"/>
          <w:sz w:val="20"/>
          <w:szCs w:val="20"/>
          <w:highlight w:val="yellow"/>
        </w:rPr>
        <w:t>(</w:t>
      </w:r>
      <w:r w:rsidRPr="00976707">
        <w:rPr>
          <w:rFonts w:ascii="Verdana" w:hAnsi="Verdana" w:cs="Arial"/>
          <w:sz w:val="20"/>
          <w:szCs w:val="20"/>
          <w:highlight w:val="yellow"/>
        </w:rPr>
        <w:t>O</w:t>
      </w:r>
      <w:r w:rsidRPr="00976707">
        <w:rPr>
          <w:rFonts w:ascii="Verdana" w:hAnsi="Verdana" w:cs="Arial"/>
          <w:sz w:val="20"/>
          <w:szCs w:val="20"/>
          <w:highlight w:val="yellow"/>
        </w:rPr>
        <w:t>AB/AM n.° 10.717)</w:t>
      </w:r>
      <w:r w:rsidRPr="00976707">
        <w:rPr>
          <w:rFonts w:ascii="Verdana" w:hAnsi="Verdana" w:cs="Arial"/>
          <w:sz w:val="20"/>
          <w:szCs w:val="20"/>
        </w:rPr>
        <w:t xml:space="preserve"> </w:t>
      </w:r>
    </w:p>
    <w:p w:rsidR="00EB1C1C" w:rsidRPr="00976707" w:rsidRDefault="00EB1C1C" w:rsidP="008A7DCE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sz w:val="20"/>
          <w:szCs w:val="20"/>
        </w:rPr>
      </w:pPr>
    </w:p>
    <w:p w:rsidR="004116C9" w:rsidRDefault="00B9209F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</w:t>
      </w:r>
    </w:p>
    <w:p w:rsidR="00EB1C1C" w:rsidRDefault="00EB1C1C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C08B7" w:rsidRDefault="00005D08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B63470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FC08B7">
        <w:rPr>
          <w:rFonts w:ascii="Verdana" w:hAnsi="Verdana" w:cs="Verdana"/>
          <w:b/>
          <w:bCs/>
          <w:color w:val="000000"/>
          <w:sz w:val="20"/>
          <w:szCs w:val="20"/>
        </w:rPr>
        <w:t>.               0676516-55.2022.8.04.0001</w:t>
      </w:r>
      <w:proofErr w:type="gramStart"/>
      <w:r w:rsidR="00FC08B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C08B7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C08B7" w:rsidRDefault="00FC08B7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FC08B7" w:rsidRDefault="00FC08B7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FC08B7" w:rsidRDefault="00FC08B7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Di Felícia Indústria e Comércio de Alimentos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Anna Paula Gonçalves Colares (10295/AM).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FC08B7" w:rsidRDefault="00FC08B7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581B17" w:rsidRDefault="00581B17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81B17" w:rsidRDefault="00581B17" w:rsidP="00B348C0">
      <w:p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</w:t>
      </w:r>
      <w:r w:rsidRPr="00A415F3">
        <w:rPr>
          <w:rFonts w:ascii="Verdana" w:hAnsi="Verdana" w:cs="Arial"/>
          <w:b/>
          <w:sz w:val="20"/>
          <w:szCs w:val="20"/>
          <w:highlight w:val="yellow"/>
        </w:rPr>
        <w:t>:</w:t>
      </w:r>
      <w:r w:rsidR="00A415F3" w:rsidRPr="00A415F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EB1C1C" w:rsidRDefault="00A415F3" w:rsidP="00B348C0">
      <w:p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9D79C9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Procuradora do Estado: </w:t>
      </w:r>
      <w:r w:rsidRPr="008A7DC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</w:t>
      </w:r>
      <w:r w:rsidRPr="00A415F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Gabriela Muniz de Moura (14809/MA)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A415F3" w:rsidRDefault="00A415F3" w:rsidP="00D85052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1047A" w:rsidRDefault="00C1047A" w:rsidP="00FC08B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B63470" w:rsidRDefault="00B63470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005D08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 w:rsidR="00B63470">
        <w:rPr>
          <w:rFonts w:ascii="Verdana" w:hAnsi="Verdana" w:cs="Arial"/>
          <w:b/>
          <w:bCs/>
          <w:sz w:val="20"/>
          <w:szCs w:val="20"/>
        </w:rPr>
        <w:t>7</w:t>
      </w:r>
      <w:r w:rsidR="004116C9">
        <w:rPr>
          <w:rFonts w:ascii="Verdana" w:hAnsi="Verdana" w:cs="Arial"/>
          <w:b/>
          <w:bCs/>
          <w:sz w:val="20"/>
          <w:szCs w:val="20"/>
        </w:rPr>
        <w:t>.</w:t>
      </w:r>
      <w:r w:rsidR="004116C9">
        <w:rPr>
          <w:rFonts w:ascii="Verdana" w:hAnsi="Verdana" w:cs="Arial"/>
          <w:b/>
          <w:bCs/>
          <w:sz w:val="20"/>
          <w:szCs w:val="20"/>
        </w:rPr>
        <w:tab/>
      </w:r>
      <w:r w:rsidR="004116C9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4005484-71.2022.8.04.0000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581B17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Reclamante: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SPC Brasil - Confederação Nacional de Dirigentes Lojistas. </w:t>
      </w:r>
      <w:r w:rsidRPr="004116C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116C9">
        <w:rPr>
          <w:rFonts w:ascii="Verdana" w:hAnsi="Verdana" w:cs="Arial"/>
          <w:sz w:val="20"/>
          <w:szCs w:val="20"/>
        </w:rPr>
        <w:t xml:space="preserve">Alexandra Silva </w:t>
      </w:r>
      <w:r>
        <w:rPr>
          <w:rFonts w:ascii="Verdana" w:hAnsi="Verdana" w:cs="Arial"/>
          <w:sz w:val="20"/>
          <w:szCs w:val="20"/>
        </w:rPr>
        <w:t xml:space="preserve">Malta (96491/MG).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Reclamado:</w:t>
      </w:r>
      <w:r w:rsidRPr="004116C9">
        <w:rPr>
          <w:rFonts w:ascii="Verdana" w:hAnsi="Verdana" w:cs="Arial"/>
          <w:b/>
          <w:sz w:val="20"/>
          <w:szCs w:val="20"/>
        </w:rPr>
        <w:tab/>
        <w:t>Ju</w:t>
      </w:r>
      <w:r w:rsidR="00581B17">
        <w:rPr>
          <w:rFonts w:ascii="Verdana" w:hAnsi="Verdana" w:cs="Arial"/>
          <w:b/>
          <w:sz w:val="20"/>
          <w:szCs w:val="20"/>
        </w:rPr>
        <w:t>í</w:t>
      </w:r>
      <w:r w:rsidRPr="004116C9">
        <w:rPr>
          <w:rFonts w:ascii="Verdana" w:hAnsi="Verdana" w:cs="Arial"/>
          <w:b/>
          <w:sz w:val="20"/>
          <w:szCs w:val="20"/>
        </w:rPr>
        <w:t>zo de Direito da 2ª Turma Recursal do Juizado Especial C</w:t>
      </w:r>
      <w:r w:rsidR="00581B17">
        <w:rPr>
          <w:rFonts w:ascii="Verdana" w:hAnsi="Verdana" w:cs="Arial"/>
          <w:b/>
          <w:sz w:val="20"/>
          <w:szCs w:val="20"/>
        </w:rPr>
        <w:t>í</w:t>
      </w:r>
      <w:r w:rsidRPr="004116C9">
        <w:rPr>
          <w:rFonts w:ascii="Verdana" w:hAnsi="Verdana" w:cs="Arial"/>
          <w:b/>
          <w:sz w:val="20"/>
          <w:szCs w:val="20"/>
        </w:rPr>
        <w:t xml:space="preserve">vel do Amazonas. </w:t>
      </w:r>
    </w:p>
    <w:p w:rsidR="004116C9" w:rsidRP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Beneficiári</w:t>
      </w:r>
      <w:r>
        <w:rPr>
          <w:rFonts w:ascii="Verdana" w:hAnsi="Verdana" w:cs="Arial"/>
          <w:b/>
          <w:sz w:val="20"/>
          <w:szCs w:val="20"/>
        </w:rPr>
        <w:t xml:space="preserve">o: </w:t>
      </w:r>
      <w:r w:rsidRPr="004116C9">
        <w:rPr>
          <w:rFonts w:ascii="Verdana" w:hAnsi="Verdana" w:cs="Arial"/>
          <w:b/>
          <w:sz w:val="20"/>
          <w:szCs w:val="20"/>
        </w:rPr>
        <w:t>Adalberto Costa da Costa.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Calixto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Hagge</w:t>
      </w:r>
      <w:proofErr w:type="spellEnd"/>
      <w:r>
        <w:rPr>
          <w:rFonts w:ascii="Verdana" w:hAnsi="Verdana" w:cs="Arial"/>
          <w:sz w:val="20"/>
          <w:szCs w:val="20"/>
        </w:rPr>
        <w:t xml:space="preserve"> Neto (8788/AM). </w:t>
      </w:r>
      <w:r w:rsidR="00E578D1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="00E578D1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E578D1"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Wagner Jackson Sa</w:t>
      </w:r>
      <w:r w:rsidR="00E578D1">
        <w:rPr>
          <w:rFonts w:ascii="Verdana" w:hAnsi="Verdana" w:cs="Arial"/>
          <w:sz w:val="20"/>
          <w:szCs w:val="20"/>
        </w:rPr>
        <w:t xml:space="preserve">ntana (8789/AM). </w:t>
      </w:r>
      <w:r w:rsidR="00E578D1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="00E578D1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E578D1"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Diego A</w:t>
      </w:r>
      <w:r w:rsidR="00E578D1">
        <w:rPr>
          <w:rFonts w:ascii="Verdana" w:hAnsi="Verdana" w:cs="Arial"/>
          <w:sz w:val="20"/>
          <w:szCs w:val="20"/>
        </w:rPr>
        <w:t xml:space="preserve">ndrade de Oliveira (8792/AM). </w:t>
      </w:r>
    </w:p>
    <w:p w:rsidR="004116C9" w:rsidRPr="00E578D1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Presidente</w:t>
      </w:r>
      <w:r w:rsidRPr="00E578D1">
        <w:rPr>
          <w:rFonts w:ascii="Verdana" w:hAnsi="Verdana" w:cs="Arial"/>
          <w:sz w:val="20"/>
          <w:szCs w:val="20"/>
        </w:rPr>
        <w:t>:</w:t>
      </w:r>
      <w:r w:rsidRPr="00E578D1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578D1">
        <w:rPr>
          <w:rFonts w:ascii="Verdana" w:hAnsi="Verdana" w:cs="Arial"/>
          <w:b/>
          <w:bCs/>
          <w:sz w:val="20"/>
          <w:szCs w:val="20"/>
        </w:rPr>
        <w:t>Relator</w:t>
      </w:r>
      <w:r w:rsidRPr="00E578D1">
        <w:rPr>
          <w:rFonts w:ascii="Verdana" w:hAnsi="Verdana" w:cs="Arial"/>
          <w:b/>
          <w:sz w:val="20"/>
          <w:szCs w:val="20"/>
        </w:rPr>
        <w:t>:</w:t>
      </w:r>
      <w:r w:rsidRPr="00E578D1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E578D1" w:rsidRDefault="00E578D1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578D1" w:rsidRDefault="00E578D1" w:rsidP="00B348C0">
      <w:p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Reclamante:</w:t>
      </w:r>
      <w:r w:rsidR="00CF0130" w:rsidRPr="00CF013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SPC Brasil - Confederação N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a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 xml:space="preserve">cional de Dirigentes Lojistas.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br/>
      </w:r>
      <w:r w:rsidRPr="00E578D1">
        <w:rPr>
          <w:rFonts w:ascii="Verdana" w:hAnsi="Verdana" w:cs="Arial"/>
          <w:sz w:val="20"/>
          <w:szCs w:val="20"/>
          <w:highlight w:val="yellow"/>
        </w:rPr>
        <w:t>Advogada:</w:t>
      </w:r>
      <w:r w:rsidR="008A7DCE"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E578D1">
        <w:rPr>
          <w:rFonts w:ascii="Verdana" w:hAnsi="Verdana" w:cs="Arial"/>
          <w:sz w:val="20"/>
          <w:szCs w:val="20"/>
          <w:highlight w:val="yellow"/>
        </w:rPr>
        <w:t>ra. Alexandra Silva Malta (96491/MG)</w:t>
      </w:r>
      <w:r w:rsidR="0097670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(</w:t>
      </w:r>
      <w:r w:rsidR="00EB1C1C">
        <w:rPr>
          <w:rFonts w:ascii="Verdana" w:hAnsi="Verdana" w:cs="Arial"/>
          <w:b/>
          <w:color w:val="000000"/>
          <w:sz w:val="20"/>
          <w:szCs w:val="20"/>
          <w:highlight w:val="yellow"/>
        </w:rPr>
        <w:t>V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ideoconferê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n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cia)</w:t>
      </w:r>
    </w:p>
    <w:p w:rsidR="00EB1C1C" w:rsidRDefault="00EB1C1C" w:rsidP="00D85052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color w:val="000000"/>
          <w:sz w:val="20"/>
          <w:szCs w:val="20"/>
        </w:rPr>
      </w:pPr>
    </w:p>
    <w:p w:rsidR="004116C9" w:rsidRPr="004116C9" w:rsidRDefault="00E578D1" w:rsidP="00E57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63470" w:rsidRDefault="00B63470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C6C63" w:rsidRDefault="00B63470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3C6C63">
        <w:rPr>
          <w:rFonts w:ascii="Verdana" w:hAnsi="Verdana" w:cs="Verdana"/>
          <w:b/>
          <w:bCs/>
          <w:color w:val="000000"/>
          <w:sz w:val="20"/>
          <w:szCs w:val="20"/>
        </w:rPr>
        <w:t>.                0206573-79.2023.8.04.0001</w:t>
      </w:r>
      <w:proofErr w:type="gramStart"/>
      <w:r w:rsidR="003C6C6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C6C63"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 -</w:t>
      </w:r>
      <w:r w:rsidR="003C6C63" w:rsidRPr="00641579"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3C6C63" w:rsidRPr="005235DA" w:rsidRDefault="003C6C63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5235D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235DA"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3C6C63" w:rsidRDefault="003C6C63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íza </w:t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Prolato</w:t>
      </w:r>
      <w:r w:rsidRPr="005235D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Dra. Rebeca de Mendonça Lima</w:t>
      </w:r>
    </w:p>
    <w:p w:rsidR="003C6C63" w:rsidRDefault="00FD2367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>sther</w:t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Fernanda </w:t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>da 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ilva </w:t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>randão</w:t>
      </w:r>
      <w:r w:rsidR="003C6C63">
        <w:rPr>
          <w:rFonts w:ascii="Verdana" w:hAnsi="Verdana" w:cs="Verdana"/>
          <w:b/>
          <w:color w:val="000000"/>
          <w:sz w:val="20"/>
          <w:szCs w:val="20"/>
        </w:rPr>
        <w:t xml:space="preserve"> - </w:t>
      </w:r>
      <w:r w:rsidR="003C6C63">
        <w:rPr>
          <w:rFonts w:ascii="Verdana" w:hAnsi="Verdana" w:cs="Verdana"/>
          <w:color w:val="000000"/>
          <w:sz w:val="20"/>
          <w:szCs w:val="20"/>
        </w:rPr>
        <w:t>Representada por Daiane M</w:t>
      </w:r>
      <w:r w:rsidR="003C6C63">
        <w:rPr>
          <w:rFonts w:ascii="Verdana" w:hAnsi="Verdana" w:cs="Verdana"/>
          <w:color w:val="000000"/>
          <w:sz w:val="20"/>
          <w:szCs w:val="20"/>
        </w:rPr>
        <w:t>o</w:t>
      </w:r>
      <w:r w:rsidR="003C6C63">
        <w:rPr>
          <w:rFonts w:ascii="Verdana" w:hAnsi="Verdana" w:cs="Verdana"/>
          <w:color w:val="000000"/>
          <w:sz w:val="20"/>
          <w:szCs w:val="20"/>
        </w:rPr>
        <w:t xml:space="preserve">ta da Silva. </w:t>
      </w:r>
      <w:r w:rsidR="003C6C63">
        <w:rPr>
          <w:rFonts w:ascii="Verdana" w:hAnsi="Verdana" w:cs="Verdana"/>
          <w:color w:val="000000"/>
          <w:sz w:val="20"/>
          <w:szCs w:val="20"/>
        </w:rPr>
        <w:br/>
        <w:t xml:space="preserve">Defensora Pública: Dra. </w:t>
      </w:r>
      <w:proofErr w:type="spellStart"/>
      <w:r w:rsidR="003C6C63">
        <w:rPr>
          <w:rFonts w:ascii="Verdana" w:hAnsi="Verdana" w:cs="Verdana"/>
          <w:color w:val="000000"/>
          <w:sz w:val="20"/>
          <w:szCs w:val="20"/>
        </w:rPr>
        <w:t>Elânia</w:t>
      </w:r>
      <w:proofErr w:type="spellEnd"/>
      <w:r w:rsidR="003C6C63">
        <w:rPr>
          <w:rFonts w:ascii="Verdana" w:hAnsi="Verdana" w:cs="Verdana"/>
          <w:color w:val="000000"/>
          <w:sz w:val="20"/>
          <w:szCs w:val="20"/>
        </w:rPr>
        <w:t xml:space="preserve"> Cristina Fonseca do Nascimento. </w:t>
      </w:r>
      <w:r w:rsidR="003C6C63">
        <w:rPr>
          <w:rFonts w:ascii="Verdana" w:hAnsi="Verdana" w:cs="Verdana"/>
          <w:color w:val="000000"/>
          <w:sz w:val="20"/>
          <w:szCs w:val="20"/>
        </w:rPr>
        <w:br/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3C6C63">
        <w:rPr>
          <w:rFonts w:ascii="Verdana" w:hAnsi="Verdana" w:cs="Verdana"/>
          <w:b/>
          <w:color w:val="000000"/>
          <w:sz w:val="20"/>
          <w:szCs w:val="20"/>
        </w:rPr>
        <w:t>s</w:t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3C6C63"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="003C6C63"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3C6C63" w:rsidRDefault="003C6C63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Marcelo Augusto Albuquerque da Cunha (2538/AM).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C6C63" w:rsidRDefault="003C6C63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5392">
        <w:rPr>
          <w:rFonts w:ascii="Verdana" w:hAnsi="Verdana" w:cs="Verdana"/>
          <w:b/>
          <w:color w:val="000000"/>
          <w:sz w:val="20"/>
          <w:szCs w:val="20"/>
        </w:rPr>
        <w:t>Exmo.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Sr. Des. Airton Luís Corrêa Gentil</w:t>
      </w:r>
    </w:p>
    <w:p w:rsidR="00EB1C1C" w:rsidRPr="005235DA" w:rsidRDefault="00EB1C1C" w:rsidP="003C6C6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C6C63" w:rsidRDefault="003C6C63" w:rsidP="00E57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63470" w:rsidRDefault="00B63470" w:rsidP="00E57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B63470" w:rsidP="00E57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E578D1">
        <w:rPr>
          <w:rFonts w:ascii="Verdana" w:hAnsi="Verdana" w:cs="Arial"/>
          <w:b/>
          <w:bCs/>
          <w:sz w:val="20"/>
          <w:szCs w:val="20"/>
        </w:rPr>
        <w:t>.</w:t>
      </w:r>
      <w:r w:rsidR="00E578D1">
        <w:rPr>
          <w:rFonts w:ascii="Verdana" w:hAnsi="Verdana" w:cs="Arial"/>
          <w:b/>
          <w:bCs/>
          <w:sz w:val="20"/>
          <w:szCs w:val="20"/>
        </w:rPr>
        <w:tab/>
      </w:r>
      <w:r w:rsidR="00E578D1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0630205-79.2017.8.04.0001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116C9" w:rsidRPr="00E578D1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Origem</w:t>
      </w:r>
      <w:r w:rsidRPr="00E578D1">
        <w:rPr>
          <w:rFonts w:ascii="Verdana" w:hAnsi="Verdana" w:cs="Arial"/>
          <w:sz w:val="20"/>
          <w:szCs w:val="20"/>
        </w:rPr>
        <w:t xml:space="preserve">: </w:t>
      </w:r>
      <w:r w:rsidR="00E578D1" w:rsidRPr="00E578D1">
        <w:rPr>
          <w:rFonts w:ascii="Verdana" w:hAnsi="Verdana" w:cs="Arial"/>
          <w:sz w:val="20"/>
          <w:szCs w:val="20"/>
        </w:rPr>
        <w:tab/>
      </w:r>
      <w:r w:rsidRPr="00E578D1">
        <w:rPr>
          <w:rFonts w:ascii="Verdana" w:hAnsi="Verdana" w:cs="Arial"/>
          <w:sz w:val="20"/>
          <w:szCs w:val="20"/>
        </w:rPr>
        <w:t>Vara Especializada da Dívida Ativa Estadual</w:t>
      </w:r>
    </w:p>
    <w:p w:rsidR="004116C9" w:rsidRPr="00E578D1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Juiz Prolato</w:t>
      </w:r>
      <w:r w:rsidR="00E578D1">
        <w:rPr>
          <w:rFonts w:ascii="Verdana" w:hAnsi="Verdana" w:cs="Arial"/>
          <w:sz w:val="20"/>
          <w:szCs w:val="20"/>
        </w:rPr>
        <w:t>r:</w:t>
      </w:r>
      <w:r w:rsidR="00E578D1">
        <w:rPr>
          <w:rFonts w:ascii="Verdana" w:hAnsi="Verdana" w:cs="Arial"/>
          <w:sz w:val="20"/>
          <w:szCs w:val="20"/>
        </w:rPr>
        <w:tab/>
      </w:r>
      <w:r w:rsidR="00E578D1" w:rsidRPr="00E578D1">
        <w:rPr>
          <w:rFonts w:ascii="Verdana" w:hAnsi="Verdana" w:cs="Arial"/>
          <w:sz w:val="20"/>
          <w:szCs w:val="20"/>
        </w:rPr>
        <w:t xml:space="preserve">Dr. </w:t>
      </w:r>
      <w:r w:rsidRPr="00E578D1">
        <w:rPr>
          <w:rFonts w:ascii="Verdana" w:hAnsi="Verdana" w:cs="Arial"/>
          <w:sz w:val="20"/>
          <w:szCs w:val="20"/>
        </w:rPr>
        <w:t>Marco Antonio Pinto da Costa</w:t>
      </w:r>
    </w:p>
    <w:p w:rsidR="004116C9" w:rsidRPr="004116C9" w:rsidRDefault="00E578D1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2C72">
        <w:rPr>
          <w:rFonts w:ascii="Verdana" w:hAnsi="Verdana" w:cs="Arial"/>
          <w:b/>
          <w:sz w:val="20"/>
          <w:szCs w:val="20"/>
        </w:rPr>
        <w:t>Apelante:</w:t>
      </w:r>
      <w:r w:rsidRPr="00322C72">
        <w:rPr>
          <w:rFonts w:ascii="Verdana" w:hAnsi="Verdana" w:cs="Arial"/>
          <w:b/>
          <w:sz w:val="20"/>
          <w:szCs w:val="20"/>
        </w:rPr>
        <w:tab/>
      </w:r>
      <w:r w:rsidR="004116C9" w:rsidRPr="00322C72">
        <w:rPr>
          <w:rFonts w:ascii="Verdana" w:hAnsi="Verdana" w:cs="Arial"/>
          <w:b/>
          <w:sz w:val="20"/>
          <w:szCs w:val="20"/>
        </w:rPr>
        <w:t>Est</w:t>
      </w:r>
      <w:r w:rsidRPr="00322C72">
        <w:rPr>
          <w:rFonts w:ascii="Verdana" w:hAnsi="Verdana" w:cs="Arial"/>
          <w:b/>
          <w:sz w:val="20"/>
          <w:szCs w:val="20"/>
        </w:rPr>
        <w:t xml:space="preserve">ado do Amazonas.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4116C9" w:rsidRPr="004116C9">
        <w:rPr>
          <w:rFonts w:ascii="Verdana" w:hAnsi="Verdana" w:cs="Arial"/>
          <w:sz w:val="20"/>
          <w:szCs w:val="20"/>
        </w:rPr>
        <w:t xml:space="preserve">Gabriela Muniz de Moura (14809/MA). </w:t>
      </w:r>
      <w:r w:rsidR="004116C9" w:rsidRPr="004116C9">
        <w:rPr>
          <w:rFonts w:ascii="Verdana" w:hAnsi="Verdana" w:cs="Arial"/>
          <w:sz w:val="20"/>
          <w:szCs w:val="20"/>
        </w:rPr>
        <w:br/>
      </w:r>
      <w:r w:rsidRPr="00322C72">
        <w:rPr>
          <w:rFonts w:ascii="Verdana" w:hAnsi="Verdana" w:cs="Arial"/>
          <w:b/>
          <w:sz w:val="20"/>
          <w:szCs w:val="20"/>
        </w:rPr>
        <w:t>Apelado:</w:t>
      </w:r>
      <w:r w:rsidRPr="00322C72">
        <w:rPr>
          <w:rFonts w:ascii="Verdana" w:hAnsi="Verdana" w:cs="Arial"/>
          <w:b/>
          <w:sz w:val="20"/>
          <w:szCs w:val="20"/>
        </w:rPr>
        <w:tab/>
      </w:r>
      <w:proofErr w:type="spellStart"/>
      <w:r w:rsidR="004116C9" w:rsidRPr="00322C72">
        <w:rPr>
          <w:rFonts w:ascii="Verdana" w:hAnsi="Verdana" w:cs="Arial"/>
          <w:b/>
          <w:sz w:val="20"/>
          <w:szCs w:val="20"/>
        </w:rPr>
        <w:t>Mangabeer</w:t>
      </w:r>
      <w:proofErr w:type="spellEnd"/>
      <w:r w:rsidR="004116C9" w:rsidRPr="00322C72">
        <w:rPr>
          <w:rFonts w:ascii="Verdana" w:hAnsi="Verdana" w:cs="Arial"/>
          <w:b/>
          <w:sz w:val="20"/>
          <w:szCs w:val="20"/>
        </w:rPr>
        <w:t xml:space="preserve"> Distribuidora </w:t>
      </w:r>
      <w:r w:rsidRPr="00322C72">
        <w:rPr>
          <w:rFonts w:ascii="Verdana" w:hAnsi="Verdana" w:cs="Arial"/>
          <w:b/>
          <w:sz w:val="20"/>
          <w:szCs w:val="20"/>
        </w:rPr>
        <w:t xml:space="preserve">de Bebidas Ltda.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116C9" w:rsidRPr="004116C9">
        <w:rPr>
          <w:rFonts w:ascii="Verdana" w:hAnsi="Verdana" w:cs="Arial"/>
          <w:sz w:val="20"/>
          <w:szCs w:val="20"/>
        </w:rPr>
        <w:t>Wil</w:t>
      </w:r>
      <w:r>
        <w:rPr>
          <w:rFonts w:ascii="Verdana" w:hAnsi="Verdana" w:cs="Arial"/>
          <w:sz w:val="20"/>
          <w:szCs w:val="20"/>
        </w:rPr>
        <w:t>isvan</w:t>
      </w:r>
      <w:proofErr w:type="spellEnd"/>
      <w:r>
        <w:rPr>
          <w:rFonts w:ascii="Verdana" w:hAnsi="Verdana" w:cs="Arial"/>
          <w:sz w:val="20"/>
          <w:szCs w:val="20"/>
        </w:rPr>
        <w:t xml:space="preserve"> Moura </w:t>
      </w:r>
      <w:proofErr w:type="spellStart"/>
      <w:r>
        <w:rPr>
          <w:rFonts w:ascii="Verdana" w:hAnsi="Verdana" w:cs="Arial"/>
          <w:sz w:val="20"/>
          <w:szCs w:val="20"/>
        </w:rPr>
        <w:t>Strege</w:t>
      </w:r>
      <w:proofErr w:type="spellEnd"/>
      <w:r>
        <w:rPr>
          <w:rFonts w:ascii="Verdana" w:hAnsi="Verdana" w:cs="Arial"/>
          <w:sz w:val="20"/>
          <w:szCs w:val="20"/>
        </w:rPr>
        <w:t xml:space="preserve"> (11453/AM). </w:t>
      </w:r>
    </w:p>
    <w:p w:rsidR="004116C9" w:rsidRPr="00322C72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2C72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322C72">
        <w:rPr>
          <w:rFonts w:ascii="Verdana" w:hAnsi="Verdana" w:cs="Arial"/>
          <w:sz w:val="20"/>
          <w:szCs w:val="20"/>
        </w:rPr>
        <w:t>:</w:t>
      </w:r>
      <w:r w:rsidRPr="00322C72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Pr="00322C72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EB1C1C" w:rsidRPr="004116C9" w:rsidRDefault="00EB1C1C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322C72" w:rsidRPr="00322C72" w:rsidRDefault="00322C72" w:rsidP="00322C7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B63470" w:rsidRDefault="00B63470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00AFD" w:rsidRDefault="00005D08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B6347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00AFD">
        <w:rPr>
          <w:rFonts w:ascii="Verdana" w:hAnsi="Verdana" w:cs="Verdana"/>
          <w:b/>
          <w:bCs/>
          <w:color w:val="000000"/>
          <w:sz w:val="20"/>
          <w:szCs w:val="20"/>
        </w:rPr>
        <w:t>.                0752729-05.2022.8.04.0001</w:t>
      </w:r>
      <w:proofErr w:type="gramStart"/>
      <w:r w:rsidR="00F00AF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00AF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F00AFD" w:rsidRDefault="00F00AFD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da Fazenda Pública da Capital/AM</w:t>
      </w:r>
    </w:p>
    <w:p w:rsidR="00F00AFD" w:rsidRDefault="00F00AFD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F00AFD" w:rsidRDefault="00F00AFD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Camilo de Oliveira Pereira.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Karine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Filgueiras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Ritta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Honorato (13569/AM).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8A7DCE">
        <w:rPr>
          <w:rFonts w:ascii="Verdana" w:hAnsi="Verdana" w:cs="Verdana"/>
          <w:color w:val="000000"/>
          <w:sz w:val="20"/>
          <w:szCs w:val="20"/>
        </w:rPr>
        <w:br/>
        <w:t>Procuradora do Es</w:t>
      </w:r>
      <w:r>
        <w:rPr>
          <w:rFonts w:ascii="Verdana" w:hAnsi="Verdana" w:cs="Verdana"/>
          <w:color w:val="000000"/>
          <w:sz w:val="20"/>
          <w:szCs w:val="20"/>
        </w:rPr>
        <w:t>t</w:t>
      </w:r>
      <w:r w:rsidR="008A7DCE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do: Dra.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F00AFD" w:rsidRDefault="00F00AFD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EB1C1C" w:rsidRDefault="00EB1C1C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51864" w:rsidRDefault="00751864" w:rsidP="00F00A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63470" w:rsidRDefault="00B63470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235DA" w:rsidRDefault="00005D08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B63470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5235DA">
        <w:rPr>
          <w:rFonts w:ascii="Verdana" w:hAnsi="Verdana" w:cs="Verdana"/>
          <w:b/>
          <w:bCs/>
          <w:color w:val="000000"/>
          <w:sz w:val="20"/>
          <w:szCs w:val="20"/>
        </w:rPr>
        <w:t>.                4006832-90.2023.8.04.0000</w:t>
      </w:r>
      <w:proofErr w:type="gramStart"/>
      <w:r w:rsidR="005235D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235DA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  <w:r w:rsidR="00906ED8"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 w:rsidR="0064157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41579" w:rsidRPr="0064157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641579" w:rsidRDefault="00FD2367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Davi Campos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Sicsu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- </w:t>
      </w:r>
      <w:r w:rsidRPr="00FD2367">
        <w:rPr>
          <w:rFonts w:ascii="Verdana" w:hAnsi="Verdana" w:cs="Verdana"/>
          <w:color w:val="000000"/>
          <w:sz w:val="20"/>
          <w:szCs w:val="20"/>
        </w:rPr>
        <w:t>R</w:t>
      </w:r>
      <w:r w:rsidR="00D8467C">
        <w:rPr>
          <w:rFonts w:ascii="Verdana" w:hAnsi="Verdana" w:cs="Verdana"/>
          <w:color w:val="000000"/>
          <w:sz w:val="20"/>
          <w:szCs w:val="20"/>
        </w:rPr>
        <w:t xml:space="preserve">epresentado por </w:t>
      </w:r>
      <w:proofErr w:type="spellStart"/>
      <w:r w:rsidR="00D8467C">
        <w:rPr>
          <w:rFonts w:ascii="Verdana" w:hAnsi="Verdana" w:cs="Verdana"/>
          <w:color w:val="000000"/>
          <w:sz w:val="20"/>
          <w:szCs w:val="20"/>
        </w:rPr>
        <w:t>Claudineia</w:t>
      </w:r>
      <w:proofErr w:type="spellEnd"/>
      <w:r w:rsidR="00D8467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D2367">
        <w:rPr>
          <w:rFonts w:ascii="Verdana" w:hAnsi="Verdana" w:cs="Verdana"/>
          <w:color w:val="000000"/>
          <w:sz w:val="20"/>
          <w:szCs w:val="20"/>
        </w:rPr>
        <w:t xml:space="preserve">Campos </w:t>
      </w:r>
      <w:proofErr w:type="spellStart"/>
      <w:r w:rsidRPr="00FD2367">
        <w:rPr>
          <w:rFonts w:ascii="Verdana" w:hAnsi="Verdana" w:cs="Verdana"/>
          <w:color w:val="000000"/>
          <w:sz w:val="20"/>
          <w:szCs w:val="20"/>
        </w:rPr>
        <w:t>Sicsu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</w:t>
      </w:r>
      <w:r w:rsidR="005235D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235DA">
        <w:rPr>
          <w:rFonts w:ascii="Verdana" w:hAnsi="Verdana" w:cs="Verdana"/>
          <w:color w:val="000000"/>
          <w:sz w:val="20"/>
          <w:szCs w:val="20"/>
        </w:rPr>
        <w:br/>
        <w:t xml:space="preserve">Advogada:     Dra. Mara Lucia Reis de Holanda (10501/AM). </w:t>
      </w:r>
      <w:r w:rsidR="005235DA">
        <w:rPr>
          <w:rFonts w:ascii="Verdana" w:hAnsi="Verdana" w:cs="Verdana"/>
          <w:color w:val="000000"/>
          <w:sz w:val="20"/>
          <w:szCs w:val="20"/>
        </w:rPr>
        <w:br/>
      </w:r>
      <w:r w:rsidR="005235DA"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="005235DA">
        <w:rPr>
          <w:rFonts w:ascii="Verdana" w:hAnsi="Verdana" w:cs="Verdana"/>
          <w:b/>
          <w:color w:val="000000"/>
          <w:sz w:val="20"/>
          <w:szCs w:val="20"/>
        </w:rPr>
        <w:t>s</w:t>
      </w:r>
      <w:r w:rsidR="005235DA" w:rsidRPr="005235DA">
        <w:rPr>
          <w:rFonts w:ascii="Verdana" w:hAnsi="Verdana" w:cs="Verdana"/>
          <w:b/>
          <w:color w:val="000000"/>
          <w:sz w:val="20"/>
          <w:szCs w:val="20"/>
        </w:rPr>
        <w:t>:</w:t>
      </w:r>
      <w:r w:rsidR="005235DA">
        <w:rPr>
          <w:rFonts w:ascii="Verdana" w:hAnsi="Verdana" w:cs="Verdana"/>
          <w:b/>
          <w:color w:val="000000"/>
          <w:sz w:val="20"/>
          <w:szCs w:val="20"/>
        </w:rPr>
        <w:t xml:space="preserve"> Estado do Amazonas e </w:t>
      </w:r>
      <w:r w:rsidR="005235DA"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641579" w:rsidRDefault="00641579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Marcelo Augusto Albuquerque da Cunha</w:t>
      </w:r>
      <w:r w:rsidR="003C6C6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(OAB/AM n. 2.538)</w:t>
      </w:r>
    </w:p>
    <w:p w:rsidR="005235DA" w:rsidRPr="005235DA" w:rsidRDefault="00641579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Camilla Pereira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Marcos(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14.648)</w:t>
      </w:r>
      <w:r w:rsidR="005235DA" w:rsidRPr="005235DA">
        <w:rPr>
          <w:rFonts w:ascii="Verdana" w:hAnsi="Verdana" w:cs="Verdana"/>
          <w:b/>
          <w:color w:val="000000"/>
          <w:sz w:val="20"/>
          <w:szCs w:val="20"/>
        </w:rPr>
        <w:br/>
      </w:r>
      <w:r w:rsidR="005235DA" w:rsidRPr="005235D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5235DA" w:rsidRPr="005235DA">
        <w:rPr>
          <w:rFonts w:ascii="Verdana" w:hAnsi="Verdana" w:cs="Verdana"/>
          <w:color w:val="000000"/>
          <w:sz w:val="20"/>
          <w:szCs w:val="20"/>
        </w:rPr>
        <w:t>:</w:t>
      </w:r>
      <w:r w:rsidR="005235DA" w:rsidRPr="005235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5235DA" w:rsidRDefault="005235DA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EB1C1C" w:rsidRPr="005235DA" w:rsidRDefault="00EB1C1C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235DA" w:rsidRPr="005235DA" w:rsidRDefault="005235DA" w:rsidP="005235D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35D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B1C1C" w:rsidRDefault="00EB1C1C" w:rsidP="00322C7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005D08" w:rsidP="00322C7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B63470">
        <w:rPr>
          <w:rFonts w:ascii="Verdana" w:hAnsi="Verdana" w:cs="Arial"/>
          <w:b/>
          <w:bCs/>
          <w:sz w:val="20"/>
          <w:szCs w:val="20"/>
        </w:rPr>
        <w:t>2</w:t>
      </w:r>
      <w:r w:rsidR="00322C72">
        <w:rPr>
          <w:rFonts w:ascii="Verdana" w:hAnsi="Verdana" w:cs="Arial"/>
          <w:b/>
          <w:bCs/>
          <w:sz w:val="20"/>
          <w:szCs w:val="20"/>
        </w:rPr>
        <w:t>.</w:t>
      </w:r>
      <w:r w:rsidR="00322C72">
        <w:rPr>
          <w:rFonts w:ascii="Verdana" w:hAnsi="Verdana" w:cs="Arial"/>
          <w:b/>
          <w:bCs/>
          <w:sz w:val="20"/>
          <w:szCs w:val="20"/>
        </w:rPr>
        <w:tab/>
      </w:r>
      <w:r w:rsidR="00322C72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0643732-64.2018.8.04.0001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Origem</w:t>
      </w:r>
      <w:r w:rsidRPr="00E315AE">
        <w:rPr>
          <w:rFonts w:ascii="Verdana" w:hAnsi="Verdana" w:cs="Arial"/>
          <w:sz w:val="20"/>
          <w:szCs w:val="20"/>
        </w:rPr>
        <w:t xml:space="preserve">: </w:t>
      </w:r>
      <w:r w:rsidR="00E315AE" w:rsidRPr="00E315AE">
        <w:rPr>
          <w:rFonts w:ascii="Verdana" w:hAnsi="Verdana" w:cs="Arial"/>
          <w:sz w:val="20"/>
          <w:szCs w:val="20"/>
        </w:rPr>
        <w:tab/>
      </w:r>
      <w:r w:rsidRPr="00E315AE">
        <w:rPr>
          <w:rFonts w:ascii="Verdana" w:hAnsi="Verdana" w:cs="Arial"/>
          <w:sz w:val="20"/>
          <w:szCs w:val="20"/>
        </w:rPr>
        <w:t>18ª Vara Cível e de Acidentes de Trabalho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Juiz Prolato</w:t>
      </w:r>
      <w:r w:rsidR="00E315AE">
        <w:rPr>
          <w:rFonts w:ascii="Verdana" w:hAnsi="Verdana" w:cs="Arial"/>
          <w:sz w:val="20"/>
          <w:szCs w:val="20"/>
        </w:rPr>
        <w:t>r:</w:t>
      </w:r>
      <w:r w:rsidR="00E315AE">
        <w:rPr>
          <w:rFonts w:ascii="Verdana" w:hAnsi="Verdana" w:cs="Arial"/>
          <w:sz w:val="20"/>
          <w:szCs w:val="20"/>
        </w:rPr>
        <w:tab/>
      </w:r>
      <w:r w:rsidR="00E315AE" w:rsidRPr="00E315AE">
        <w:rPr>
          <w:rFonts w:ascii="Verdana" w:hAnsi="Verdana" w:cs="Arial"/>
          <w:sz w:val="20"/>
          <w:szCs w:val="20"/>
        </w:rPr>
        <w:t xml:space="preserve">Dra. </w:t>
      </w:r>
      <w:r w:rsidRPr="00E315AE">
        <w:rPr>
          <w:rFonts w:ascii="Verdana" w:hAnsi="Verdana" w:cs="Arial"/>
          <w:sz w:val="20"/>
          <w:szCs w:val="20"/>
        </w:rPr>
        <w:t>Kathleen dos Santos Gomes</w:t>
      </w:r>
    </w:p>
    <w:p w:rsidR="004116C9" w:rsidRPr="004116C9" w:rsidRDefault="00E315AE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/>
          <w:sz w:val="20"/>
          <w:szCs w:val="20"/>
        </w:rPr>
        <w:t>Suscitante: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Juízo de Direito da 18ª Vara Cível e de Acidentes de Trabal</w:t>
      </w:r>
      <w:r w:rsidRPr="00E315AE">
        <w:rPr>
          <w:rFonts w:ascii="Verdana" w:hAnsi="Verdana" w:cs="Arial"/>
          <w:b/>
          <w:sz w:val="20"/>
          <w:szCs w:val="20"/>
        </w:rPr>
        <w:t>ho da Capital/</w:t>
      </w:r>
      <w:r w:rsidR="008A7DCE" w:rsidRPr="00E315AE">
        <w:rPr>
          <w:rFonts w:ascii="Verdana" w:hAnsi="Verdana" w:cs="Arial"/>
          <w:b/>
          <w:sz w:val="20"/>
          <w:szCs w:val="20"/>
        </w:rPr>
        <w:t>AM</w:t>
      </w:r>
      <w:r w:rsidRPr="00E315AE">
        <w:rPr>
          <w:rFonts w:ascii="Verdana" w:hAnsi="Verdana" w:cs="Arial"/>
          <w:b/>
          <w:sz w:val="20"/>
          <w:szCs w:val="20"/>
        </w:rPr>
        <w:t xml:space="preserve">. </w:t>
      </w:r>
      <w:r w:rsidRPr="00E315AE">
        <w:rPr>
          <w:rFonts w:ascii="Verdana" w:hAnsi="Verdana" w:cs="Arial"/>
          <w:b/>
          <w:sz w:val="20"/>
          <w:szCs w:val="20"/>
        </w:rPr>
        <w:br/>
        <w:t>Suscitado: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Juízo de Direito da 2ª Vara da Família da Capital/AM.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4116C9" w:rsidRP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Presidente</w:t>
      </w:r>
      <w:r w:rsidRPr="00E315AE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Pr="00E315AE">
        <w:rPr>
          <w:rFonts w:ascii="Verdana" w:hAnsi="Verdana" w:cs="Arial"/>
          <w:b/>
          <w:color w:val="000000"/>
          <w:sz w:val="20"/>
          <w:szCs w:val="20"/>
        </w:rPr>
        <w:t>Exmo. Sr. Des. Anselmo Chíxaro</w:t>
      </w:r>
    </w:p>
    <w:p w:rsidR="00EB1C1C" w:rsidRDefault="00EB1C1C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315AE" w:rsidRPr="00E315AE" w:rsidRDefault="00E315AE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B1C1C" w:rsidRDefault="00EB1C1C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005D08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B63470">
        <w:rPr>
          <w:rFonts w:ascii="Verdana" w:hAnsi="Verdana" w:cs="Arial"/>
          <w:b/>
          <w:bCs/>
          <w:sz w:val="20"/>
          <w:szCs w:val="20"/>
        </w:rPr>
        <w:t>3</w:t>
      </w:r>
      <w:r w:rsidR="00E315AE">
        <w:rPr>
          <w:rFonts w:ascii="Verdana" w:hAnsi="Verdana" w:cs="Arial"/>
          <w:b/>
          <w:bCs/>
          <w:sz w:val="20"/>
          <w:szCs w:val="20"/>
        </w:rPr>
        <w:t>.</w:t>
      </w:r>
      <w:r w:rsidR="00E315AE">
        <w:rPr>
          <w:rFonts w:ascii="Verdana" w:hAnsi="Verdana" w:cs="Arial"/>
          <w:b/>
          <w:bCs/>
          <w:sz w:val="20"/>
          <w:szCs w:val="20"/>
        </w:rPr>
        <w:tab/>
      </w:r>
      <w:r w:rsidR="00E315AE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0757508-03.2022.8.04.0001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Apelação/Remessa Necessária 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Origem</w:t>
      </w:r>
      <w:r w:rsidRPr="00E315AE">
        <w:rPr>
          <w:rFonts w:ascii="Verdana" w:hAnsi="Verdana" w:cs="Arial"/>
          <w:sz w:val="20"/>
          <w:szCs w:val="20"/>
        </w:rPr>
        <w:t xml:space="preserve">: </w:t>
      </w:r>
      <w:r w:rsidR="00E315AE" w:rsidRPr="00E315AE">
        <w:rPr>
          <w:rFonts w:ascii="Verdana" w:hAnsi="Verdana" w:cs="Arial"/>
          <w:sz w:val="20"/>
          <w:szCs w:val="20"/>
        </w:rPr>
        <w:tab/>
      </w:r>
      <w:r w:rsidRPr="00E315AE">
        <w:rPr>
          <w:rFonts w:ascii="Verdana" w:hAnsi="Verdana" w:cs="Arial"/>
          <w:sz w:val="20"/>
          <w:szCs w:val="20"/>
        </w:rPr>
        <w:t>4ª Vara da Fazenda Pública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Juiz Prolato</w:t>
      </w:r>
      <w:r w:rsidR="00E315AE">
        <w:rPr>
          <w:rFonts w:ascii="Verdana" w:hAnsi="Verdana" w:cs="Arial"/>
          <w:sz w:val="20"/>
          <w:szCs w:val="20"/>
        </w:rPr>
        <w:t>r:</w:t>
      </w:r>
      <w:r w:rsidR="00E315AE">
        <w:rPr>
          <w:rFonts w:ascii="Verdana" w:hAnsi="Verdana" w:cs="Arial"/>
          <w:sz w:val="20"/>
          <w:szCs w:val="20"/>
        </w:rPr>
        <w:tab/>
      </w:r>
      <w:r w:rsidR="00E315AE" w:rsidRPr="00E315AE">
        <w:rPr>
          <w:rFonts w:ascii="Verdana" w:hAnsi="Verdana" w:cs="Arial"/>
          <w:sz w:val="20"/>
          <w:szCs w:val="20"/>
        </w:rPr>
        <w:t xml:space="preserve">Dr. </w:t>
      </w:r>
      <w:r w:rsidRPr="00E315AE">
        <w:rPr>
          <w:rFonts w:ascii="Verdana" w:hAnsi="Verdana" w:cs="Arial"/>
          <w:sz w:val="20"/>
          <w:szCs w:val="20"/>
        </w:rPr>
        <w:t>Paulo Fernando de Britto Feitoza</w:t>
      </w:r>
    </w:p>
    <w:p w:rsidR="00D85392" w:rsidRDefault="00E315AE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/>
          <w:sz w:val="20"/>
          <w:szCs w:val="20"/>
        </w:rPr>
        <w:t>Remetente: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Juízo de Direito da 4ª Vara da Fazenda Pública Estadual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315AE">
        <w:rPr>
          <w:rFonts w:ascii="Verdana" w:hAnsi="Verdana" w:cs="Arial"/>
          <w:b/>
          <w:sz w:val="20"/>
          <w:szCs w:val="20"/>
        </w:rPr>
        <w:t>Apelante: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Fundação Get</w:t>
      </w:r>
      <w:r w:rsidR="00D85392">
        <w:rPr>
          <w:rFonts w:ascii="Verdana" w:hAnsi="Verdana" w:cs="Arial"/>
          <w:b/>
          <w:sz w:val="20"/>
          <w:szCs w:val="20"/>
        </w:rPr>
        <w:t>ú</w:t>
      </w:r>
      <w:r w:rsidR="004116C9" w:rsidRPr="00E315AE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4116C9" w:rsidRPr="004116C9">
        <w:rPr>
          <w:rFonts w:ascii="Verdana" w:hAnsi="Verdana" w:cs="Arial"/>
          <w:sz w:val="20"/>
          <w:szCs w:val="20"/>
        </w:rPr>
        <w:t>Décio Flávio Gonçalves Torres Freire (697A/AM).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315AE">
        <w:rPr>
          <w:rFonts w:ascii="Verdana" w:hAnsi="Verdana" w:cs="Arial"/>
          <w:b/>
          <w:sz w:val="20"/>
          <w:szCs w:val="20"/>
        </w:rPr>
        <w:t>Apelante:</w:t>
      </w:r>
      <w:r w:rsidRPr="00E315AE">
        <w:rPr>
          <w:rFonts w:ascii="Verdana" w:hAnsi="Verdana" w:cs="Arial"/>
          <w:b/>
          <w:sz w:val="20"/>
          <w:szCs w:val="20"/>
        </w:rPr>
        <w:tab/>
      </w:r>
      <w:proofErr w:type="spellStart"/>
      <w:r w:rsidR="004116C9" w:rsidRPr="00E315AE">
        <w:rPr>
          <w:rFonts w:ascii="Verdana" w:hAnsi="Verdana" w:cs="Arial"/>
          <w:b/>
          <w:sz w:val="20"/>
          <w:szCs w:val="20"/>
        </w:rPr>
        <w:t>Braian</w:t>
      </w:r>
      <w:proofErr w:type="spellEnd"/>
      <w:r w:rsidR="004116C9" w:rsidRPr="00E315AE">
        <w:rPr>
          <w:rFonts w:ascii="Verdana" w:hAnsi="Verdana" w:cs="Arial"/>
          <w:b/>
          <w:sz w:val="20"/>
          <w:szCs w:val="20"/>
        </w:rPr>
        <w:t xml:space="preserve"> Lucas </w:t>
      </w:r>
      <w:proofErr w:type="spellStart"/>
      <w:r w:rsidR="004116C9" w:rsidRPr="00E315AE">
        <w:rPr>
          <w:rFonts w:ascii="Verdana" w:hAnsi="Verdana" w:cs="Arial"/>
          <w:b/>
          <w:sz w:val="20"/>
          <w:szCs w:val="20"/>
        </w:rPr>
        <w:t>Themoteo</w:t>
      </w:r>
      <w:proofErr w:type="spellEnd"/>
      <w:r w:rsidR="004116C9" w:rsidRPr="00E315AE">
        <w:rPr>
          <w:rFonts w:ascii="Verdana" w:hAnsi="Verdana" w:cs="Arial"/>
          <w:b/>
          <w:sz w:val="20"/>
          <w:szCs w:val="20"/>
        </w:rPr>
        <w:t xml:space="preserve"> Nascimento.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4116C9" w:rsidRPr="004116C9">
        <w:rPr>
          <w:rFonts w:ascii="Verdana" w:hAnsi="Verdana" w:cs="Arial"/>
          <w:sz w:val="20"/>
          <w:szCs w:val="20"/>
        </w:rPr>
        <w:t>Rebecka</w:t>
      </w:r>
      <w:proofErr w:type="spellEnd"/>
      <w:r w:rsidR="004116C9" w:rsidRPr="004116C9">
        <w:rPr>
          <w:rFonts w:ascii="Verdana" w:hAnsi="Verdana" w:cs="Arial"/>
          <w:sz w:val="20"/>
          <w:szCs w:val="20"/>
        </w:rPr>
        <w:t xml:space="preserve"> Gonzaga de And</w:t>
      </w:r>
      <w:r>
        <w:rPr>
          <w:rFonts w:ascii="Verdana" w:hAnsi="Verdana" w:cs="Arial"/>
          <w:sz w:val="20"/>
          <w:szCs w:val="20"/>
        </w:rPr>
        <w:t xml:space="preserve">rade (17337/AM).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4116C9" w:rsidRPr="004116C9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  <w:r>
        <w:rPr>
          <w:rFonts w:ascii="Verdana" w:hAnsi="Verdana" w:cs="Arial"/>
          <w:sz w:val="20"/>
          <w:szCs w:val="20"/>
        </w:rPr>
        <w:br/>
      </w:r>
      <w:r w:rsidRPr="00E315AE">
        <w:rPr>
          <w:rFonts w:ascii="Verdana" w:hAnsi="Verdana" w:cs="Arial"/>
          <w:b/>
          <w:sz w:val="20"/>
          <w:szCs w:val="20"/>
        </w:rPr>
        <w:t>Apelado: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4116C9" w:rsidRPr="004116C9">
        <w:rPr>
          <w:rFonts w:ascii="Verdana" w:hAnsi="Verdana" w:cs="Arial"/>
          <w:sz w:val="20"/>
          <w:szCs w:val="20"/>
        </w:rPr>
        <w:t>Kerinne</w:t>
      </w:r>
      <w:proofErr w:type="spellEnd"/>
      <w:r w:rsidR="004116C9" w:rsidRPr="004116C9">
        <w:rPr>
          <w:rFonts w:ascii="Verdana" w:hAnsi="Verdana" w:cs="Arial"/>
          <w:sz w:val="20"/>
          <w:szCs w:val="20"/>
        </w:rPr>
        <w:t xml:space="preserve"> Maria Freitas Pinheiro (15194/AM). </w:t>
      </w:r>
    </w:p>
    <w:p w:rsidR="004116C9" w:rsidRP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E315AE">
        <w:rPr>
          <w:rFonts w:ascii="Verdana" w:hAnsi="Verdana" w:cs="Arial"/>
          <w:sz w:val="20"/>
          <w:szCs w:val="20"/>
        </w:rPr>
        <w:t>:</w:t>
      </w:r>
      <w:r w:rsidRPr="00E315AE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b/>
          <w:color w:val="000000"/>
          <w:sz w:val="20"/>
          <w:szCs w:val="20"/>
        </w:rPr>
        <w:t>Exma. Sra. Desa.</w:t>
      </w:r>
      <w:r w:rsidRPr="00E315AE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EB1C1C" w:rsidRPr="004116C9" w:rsidRDefault="00EB1C1C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2F119C" w:rsidRPr="002F119C" w:rsidRDefault="002F119C" w:rsidP="002F119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F119C"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B1C1C" w:rsidRDefault="00EB1C1C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116C9" w:rsidRPr="004116C9" w:rsidRDefault="00005D08" w:rsidP="00E315A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B63470">
        <w:rPr>
          <w:rFonts w:ascii="Verdana" w:hAnsi="Verdana" w:cs="Arial"/>
          <w:b/>
          <w:bCs/>
          <w:sz w:val="20"/>
          <w:szCs w:val="20"/>
        </w:rPr>
        <w:t>4</w:t>
      </w:r>
      <w:r w:rsidR="00E315AE">
        <w:rPr>
          <w:rFonts w:ascii="Verdana" w:hAnsi="Verdana" w:cs="Arial"/>
          <w:b/>
          <w:bCs/>
          <w:sz w:val="20"/>
          <w:szCs w:val="20"/>
        </w:rPr>
        <w:t>.</w:t>
      </w:r>
      <w:r w:rsidR="00E315AE">
        <w:rPr>
          <w:rFonts w:ascii="Verdana" w:hAnsi="Verdana" w:cs="Arial"/>
          <w:b/>
          <w:bCs/>
          <w:sz w:val="20"/>
          <w:szCs w:val="20"/>
        </w:rPr>
        <w:tab/>
      </w:r>
      <w:r w:rsidR="00E315AE">
        <w:rPr>
          <w:rFonts w:ascii="Verdana" w:hAnsi="Verdana" w:cs="Arial"/>
          <w:b/>
          <w:bCs/>
          <w:sz w:val="20"/>
          <w:szCs w:val="20"/>
        </w:rPr>
        <w:tab/>
      </w:r>
      <w:r w:rsidR="004116C9" w:rsidRPr="004116C9">
        <w:rPr>
          <w:rFonts w:ascii="Verdana" w:hAnsi="Verdana" w:cs="Arial"/>
          <w:b/>
          <w:bCs/>
          <w:sz w:val="20"/>
          <w:szCs w:val="20"/>
        </w:rPr>
        <w:t>0766523-30.2021.8.04.0001</w:t>
      </w:r>
      <w:proofErr w:type="gramStart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116C9" w:rsidRPr="004116C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Origem</w:t>
      </w:r>
      <w:r w:rsidRPr="00E315AE">
        <w:rPr>
          <w:rFonts w:ascii="Verdana" w:hAnsi="Verdana" w:cs="Arial"/>
          <w:sz w:val="20"/>
          <w:szCs w:val="20"/>
        </w:rPr>
        <w:t xml:space="preserve">: </w:t>
      </w:r>
      <w:r w:rsidR="00E315AE" w:rsidRPr="00E315AE">
        <w:rPr>
          <w:rFonts w:ascii="Verdana" w:hAnsi="Verdana" w:cs="Arial"/>
          <w:sz w:val="20"/>
          <w:szCs w:val="20"/>
        </w:rPr>
        <w:tab/>
      </w:r>
      <w:r w:rsidRPr="00E315AE">
        <w:rPr>
          <w:rFonts w:ascii="Verdana" w:hAnsi="Verdana" w:cs="Arial"/>
          <w:sz w:val="20"/>
          <w:szCs w:val="20"/>
        </w:rPr>
        <w:t>Vara Especializada da Dívida Ativa Estadual</w:t>
      </w:r>
    </w:p>
    <w:p w:rsidR="004116C9" w:rsidRPr="00E315AE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Cs/>
          <w:sz w:val="20"/>
          <w:szCs w:val="20"/>
        </w:rPr>
        <w:t>Juiz Prolato</w:t>
      </w:r>
      <w:r w:rsidR="00E315AE">
        <w:rPr>
          <w:rFonts w:ascii="Verdana" w:hAnsi="Verdana" w:cs="Arial"/>
          <w:sz w:val="20"/>
          <w:szCs w:val="20"/>
        </w:rPr>
        <w:t>r:</w:t>
      </w:r>
      <w:r w:rsidR="00E315AE">
        <w:rPr>
          <w:rFonts w:ascii="Verdana" w:hAnsi="Verdana" w:cs="Arial"/>
          <w:sz w:val="20"/>
          <w:szCs w:val="20"/>
        </w:rPr>
        <w:tab/>
      </w:r>
      <w:r w:rsidR="00E315AE" w:rsidRPr="00E315AE">
        <w:rPr>
          <w:rFonts w:ascii="Verdana" w:hAnsi="Verdana" w:cs="Arial"/>
          <w:sz w:val="20"/>
          <w:szCs w:val="20"/>
        </w:rPr>
        <w:t xml:space="preserve">Dr. </w:t>
      </w:r>
      <w:r w:rsidRPr="00E315AE">
        <w:rPr>
          <w:rFonts w:ascii="Verdana" w:hAnsi="Verdana" w:cs="Arial"/>
          <w:sz w:val="20"/>
          <w:szCs w:val="20"/>
        </w:rPr>
        <w:t>Marco Antonio Pinto da Costa</w:t>
      </w:r>
    </w:p>
    <w:p w:rsidR="004116C9" w:rsidRPr="004116C9" w:rsidRDefault="00E315AE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315AE">
        <w:rPr>
          <w:rFonts w:ascii="Verdana" w:hAnsi="Verdana" w:cs="Arial"/>
          <w:b/>
          <w:sz w:val="20"/>
          <w:szCs w:val="20"/>
        </w:rPr>
        <w:t>Apelante: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>Serviços Especiais de Transportes do Amazonas - Seta.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315AE">
        <w:rPr>
          <w:rFonts w:ascii="Verdana" w:hAnsi="Verdana" w:cs="Arial"/>
          <w:b/>
          <w:sz w:val="20"/>
          <w:szCs w:val="20"/>
        </w:rPr>
        <w:t>Apelante:</w:t>
      </w:r>
      <w:r w:rsidRPr="00E315AE">
        <w:rPr>
          <w:rFonts w:ascii="Verdana" w:hAnsi="Verdana" w:cs="Arial"/>
          <w:b/>
          <w:sz w:val="20"/>
          <w:szCs w:val="20"/>
        </w:rPr>
        <w:tab/>
      </w:r>
      <w:r w:rsidR="004116C9" w:rsidRPr="00E315AE">
        <w:rPr>
          <w:rFonts w:ascii="Verdana" w:hAnsi="Verdana" w:cs="Arial"/>
          <w:b/>
          <w:sz w:val="20"/>
          <w:szCs w:val="20"/>
        </w:rPr>
        <w:t xml:space="preserve">Seta </w:t>
      </w:r>
      <w:r w:rsidRPr="00E315AE">
        <w:rPr>
          <w:rFonts w:ascii="Verdana" w:hAnsi="Verdana" w:cs="Arial"/>
          <w:b/>
          <w:sz w:val="20"/>
          <w:szCs w:val="20"/>
        </w:rPr>
        <w:t>–</w:t>
      </w:r>
      <w:r w:rsidR="004116C9" w:rsidRPr="00E315AE">
        <w:rPr>
          <w:rFonts w:ascii="Verdana" w:hAnsi="Verdana" w:cs="Arial"/>
          <w:b/>
          <w:sz w:val="20"/>
          <w:szCs w:val="20"/>
        </w:rPr>
        <w:t xml:space="preserve"> </w:t>
      </w:r>
      <w:r w:rsidRPr="00E315AE">
        <w:rPr>
          <w:rFonts w:ascii="Verdana" w:hAnsi="Verdana" w:cs="Arial"/>
          <w:b/>
          <w:sz w:val="20"/>
          <w:szCs w:val="20"/>
        </w:rPr>
        <w:t xml:space="preserve">Locadora de Veículos - </w:t>
      </w:r>
      <w:r w:rsidR="004116C9" w:rsidRPr="00E315AE">
        <w:rPr>
          <w:rFonts w:ascii="Verdana" w:hAnsi="Verdana" w:cs="Arial"/>
          <w:b/>
          <w:sz w:val="20"/>
          <w:szCs w:val="20"/>
        </w:rPr>
        <w:t>Serviços Especiais de Transpo</w:t>
      </w:r>
      <w:r w:rsidR="004116C9" w:rsidRPr="00E315AE">
        <w:rPr>
          <w:rFonts w:ascii="Verdana" w:hAnsi="Verdana" w:cs="Arial"/>
          <w:b/>
          <w:sz w:val="20"/>
          <w:szCs w:val="20"/>
        </w:rPr>
        <w:t>r</w:t>
      </w:r>
      <w:r w:rsidR="004116C9" w:rsidRPr="00E315AE">
        <w:rPr>
          <w:rFonts w:ascii="Verdana" w:hAnsi="Verdana" w:cs="Arial"/>
          <w:b/>
          <w:sz w:val="20"/>
          <w:szCs w:val="20"/>
        </w:rPr>
        <w:t>tes do Amazonas Ltda.</w:t>
      </w:r>
      <w:r w:rsidR="00424160">
        <w:rPr>
          <w:rFonts w:ascii="Verdana" w:hAnsi="Verdana" w:cs="Arial"/>
          <w:sz w:val="20"/>
          <w:szCs w:val="20"/>
        </w:rPr>
        <w:t xml:space="preserve"> </w:t>
      </w:r>
      <w:r w:rsidR="00424160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4116C9" w:rsidRPr="004116C9">
        <w:rPr>
          <w:rFonts w:ascii="Verdana" w:hAnsi="Verdana" w:cs="Arial"/>
          <w:sz w:val="20"/>
          <w:szCs w:val="20"/>
        </w:rPr>
        <w:t>Bianca Ribeiro Per</w:t>
      </w:r>
      <w:r w:rsidR="00424160">
        <w:rPr>
          <w:rFonts w:ascii="Verdana" w:hAnsi="Verdana" w:cs="Arial"/>
          <w:sz w:val="20"/>
          <w:szCs w:val="20"/>
        </w:rPr>
        <w:t xml:space="preserve">eira (17141/AM). </w:t>
      </w:r>
      <w:r w:rsidR="00424160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4116C9" w:rsidRPr="004116C9">
        <w:rPr>
          <w:rFonts w:ascii="Verdana" w:hAnsi="Verdana" w:cs="Arial"/>
          <w:sz w:val="20"/>
          <w:szCs w:val="20"/>
        </w:rPr>
        <w:t>Fernanda de Andrade Rebouças Sa</w:t>
      </w:r>
      <w:r w:rsidR="00605DD8">
        <w:rPr>
          <w:rFonts w:ascii="Verdana" w:hAnsi="Verdana" w:cs="Arial"/>
          <w:sz w:val="20"/>
          <w:szCs w:val="20"/>
        </w:rPr>
        <w:t xml:space="preserve">mpaio (8450/AM). </w:t>
      </w:r>
      <w:r w:rsidR="00605DD8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="00605DD8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605DD8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116C9" w:rsidRPr="004116C9">
        <w:rPr>
          <w:rFonts w:ascii="Verdana" w:hAnsi="Verdana" w:cs="Arial"/>
          <w:sz w:val="20"/>
          <w:szCs w:val="20"/>
        </w:rPr>
        <w:t>Kayo</w:t>
      </w:r>
      <w:proofErr w:type="spellEnd"/>
      <w:r w:rsidR="004116C9" w:rsidRPr="004116C9">
        <w:rPr>
          <w:rFonts w:ascii="Verdana" w:hAnsi="Verdana" w:cs="Arial"/>
          <w:sz w:val="20"/>
          <w:szCs w:val="20"/>
        </w:rPr>
        <w:t xml:space="preserve"> Sergio Sampaio d</w:t>
      </w:r>
      <w:r w:rsidR="00605DD8">
        <w:rPr>
          <w:rFonts w:ascii="Verdana" w:hAnsi="Verdana" w:cs="Arial"/>
          <w:sz w:val="20"/>
          <w:szCs w:val="20"/>
        </w:rPr>
        <w:t xml:space="preserve">a Luz (16436/AM). </w:t>
      </w:r>
      <w:r w:rsidR="00605DD8">
        <w:rPr>
          <w:rFonts w:ascii="Verdana" w:hAnsi="Verdana" w:cs="Arial"/>
          <w:sz w:val="20"/>
          <w:szCs w:val="20"/>
        </w:rPr>
        <w:br/>
      </w:r>
      <w:r w:rsidR="00605DD8" w:rsidRPr="00605DD8">
        <w:rPr>
          <w:rFonts w:ascii="Verdana" w:hAnsi="Verdana" w:cs="Arial"/>
          <w:b/>
          <w:sz w:val="20"/>
          <w:szCs w:val="20"/>
        </w:rPr>
        <w:t>Apelado:</w:t>
      </w:r>
      <w:r w:rsidR="00605DD8" w:rsidRPr="00605DD8">
        <w:rPr>
          <w:rFonts w:ascii="Verdana" w:hAnsi="Verdana" w:cs="Arial"/>
          <w:b/>
          <w:sz w:val="20"/>
          <w:szCs w:val="20"/>
        </w:rPr>
        <w:tab/>
      </w:r>
      <w:r w:rsidR="004116C9" w:rsidRPr="00605DD8">
        <w:rPr>
          <w:rFonts w:ascii="Verdana" w:hAnsi="Verdana" w:cs="Arial"/>
          <w:b/>
          <w:sz w:val="20"/>
          <w:szCs w:val="20"/>
        </w:rPr>
        <w:t>Estado do Amazonas.</w:t>
      </w:r>
      <w:r w:rsidR="004116C9" w:rsidRPr="004116C9">
        <w:rPr>
          <w:rFonts w:ascii="Verdana" w:hAnsi="Verdana" w:cs="Arial"/>
          <w:sz w:val="20"/>
          <w:szCs w:val="20"/>
        </w:rPr>
        <w:t xml:space="preserve"> </w:t>
      </w:r>
      <w:r w:rsidR="00605DD8"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4116C9" w:rsidRPr="004116C9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="004116C9" w:rsidRPr="004116C9">
        <w:rPr>
          <w:rFonts w:ascii="Verdana" w:hAnsi="Verdana" w:cs="Arial"/>
          <w:sz w:val="20"/>
          <w:szCs w:val="20"/>
        </w:rPr>
        <w:t>Venici</w:t>
      </w:r>
      <w:r w:rsidR="00605DD8">
        <w:rPr>
          <w:rFonts w:ascii="Verdana" w:hAnsi="Verdana" w:cs="Arial"/>
          <w:sz w:val="20"/>
          <w:szCs w:val="20"/>
        </w:rPr>
        <w:t>us</w:t>
      </w:r>
      <w:proofErr w:type="spellEnd"/>
      <w:r w:rsidR="00605DD8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="00605DD8">
        <w:rPr>
          <w:rFonts w:ascii="Verdana" w:hAnsi="Verdana" w:cs="Arial"/>
          <w:sz w:val="20"/>
          <w:szCs w:val="20"/>
        </w:rPr>
        <w:t>Rozeira</w:t>
      </w:r>
      <w:proofErr w:type="spellEnd"/>
      <w:r w:rsidR="00605DD8">
        <w:rPr>
          <w:rFonts w:ascii="Verdana" w:hAnsi="Verdana" w:cs="Arial"/>
          <w:sz w:val="20"/>
          <w:szCs w:val="20"/>
        </w:rPr>
        <w:t xml:space="preserve"> (10483/AM). </w:t>
      </w:r>
    </w:p>
    <w:p w:rsidR="004116C9" w:rsidRPr="00605DD8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34D78">
        <w:rPr>
          <w:rFonts w:ascii="Verdana" w:hAnsi="Verdana" w:cs="Arial"/>
          <w:bCs/>
          <w:sz w:val="20"/>
          <w:szCs w:val="20"/>
        </w:rPr>
        <w:t>Presidente</w:t>
      </w:r>
      <w:r w:rsidRPr="00434D78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="008A7DCE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116C9" w:rsidRDefault="004116C9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05DD8">
        <w:rPr>
          <w:rFonts w:ascii="Verdana" w:hAnsi="Verdana" w:cs="Arial"/>
          <w:b/>
          <w:bCs/>
          <w:sz w:val="20"/>
          <w:szCs w:val="20"/>
        </w:rPr>
        <w:t>Relator</w:t>
      </w:r>
      <w:r w:rsidRPr="00605DD8">
        <w:rPr>
          <w:rFonts w:ascii="Verdana" w:hAnsi="Verdana" w:cs="Arial"/>
          <w:b/>
          <w:sz w:val="20"/>
          <w:szCs w:val="20"/>
        </w:rPr>
        <w:t>:</w:t>
      </w:r>
      <w:r w:rsidRPr="00605DD8">
        <w:rPr>
          <w:rFonts w:ascii="Verdana" w:hAnsi="Verdana" w:cs="Arial"/>
          <w:b/>
          <w:color w:val="000000"/>
          <w:sz w:val="20"/>
          <w:szCs w:val="20"/>
        </w:rPr>
        <w:tab/>
        <w:t>Exmo</w:t>
      </w:r>
      <w:r w:rsidRPr="00434D78">
        <w:rPr>
          <w:rFonts w:ascii="Verdana" w:hAnsi="Verdana" w:cs="Arial"/>
          <w:b/>
          <w:color w:val="000000"/>
          <w:sz w:val="20"/>
          <w:szCs w:val="20"/>
        </w:rPr>
        <w:t>. Sr. Des. Cezar Luiz Bandiera</w:t>
      </w:r>
    </w:p>
    <w:p w:rsidR="00424160" w:rsidRDefault="00424160" w:rsidP="004116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24160" w:rsidRDefault="00424160" w:rsidP="00B348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24160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424160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Apelante: Serviços Especiais de Transportes do Amazonas – Seta,</w:t>
      </w:r>
      <w:r w:rsidRPr="0042416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424160">
        <w:rPr>
          <w:rFonts w:ascii="Verdana" w:hAnsi="Verdana" w:cs="Arial"/>
          <w:sz w:val="20"/>
          <w:szCs w:val="20"/>
          <w:highlight w:val="yellow"/>
        </w:rPr>
        <w:t>Advogada: Dra. Fernanda de Andrade Rebouças Sa</w:t>
      </w:r>
      <w:r w:rsidRPr="00424160">
        <w:rPr>
          <w:rFonts w:ascii="Verdana" w:hAnsi="Verdana" w:cs="Arial"/>
          <w:sz w:val="20"/>
          <w:szCs w:val="20"/>
          <w:highlight w:val="yellow"/>
        </w:rPr>
        <w:t>m</w:t>
      </w:r>
      <w:r w:rsidRPr="00424160">
        <w:rPr>
          <w:rFonts w:ascii="Verdana" w:hAnsi="Verdana" w:cs="Arial"/>
          <w:sz w:val="20"/>
          <w:szCs w:val="20"/>
          <w:highlight w:val="yellow"/>
        </w:rPr>
        <w:t xml:space="preserve">paio (8450/AM).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>Apelado: Estado do Amazonas</w:t>
      </w:r>
      <w:r w:rsidR="009D79C9">
        <w:rPr>
          <w:rFonts w:ascii="Verdana" w:hAnsi="Verdana" w:cs="Arial"/>
          <w:b/>
          <w:sz w:val="20"/>
          <w:szCs w:val="20"/>
          <w:highlight w:val="yellow"/>
        </w:rPr>
        <w:t>,</w:t>
      </w:r>
      <w:r w:rsidRPr="00424160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424160">
        <w:rPr>
          <w:rFonts w:ascii="Verdana" w:hAnsi="Verdana" w:cs="Arial"/>
          <w:sz w:val="20"/>
          <w:szCs w:val="20"/>
          <w:highlight w:val="yellow"/>
        </w:rPr>
        <w:t xml:space="preserve">Procurador do Estado: Dr. Leandro </w:t>
      </w:r>
      <w:proofErr w:type="spellStart"/>
      <w:r w:rsidRPr="00424160">
        <w:rPr>
          <w:rFonts w:ascii="Verdana" w:hAnsi="Verdana" w:cs="Arial"/>
          <w:sz w:val="20"/>
          <w:szCs w:val="20"/>
          <w:highlight w:val="yellow"/>
        </w:rPr>
        <w:t>Venicius</w:t>
      </w:r>
      <w:proofErr w:type="spellEnd"/>
      <w:r w:rsidRPr="00424160">
        <w:rPr>
          <w:rFonts w:ascii="Verdana" w:hAnsi="Verdana" w:cs="Arial"/>
          <w:sz w:val="20"/>
          <w:szCs w:val="20"/>
          <w:highlight w:val="yellow"/>
        </w:rPr>
        <w:t xml:space="preserve"> Fonseca </w:t>
      </w:r>
      <w:proofErr w:type="spellStart"/>
      <w:r w:rsidRPr="00424160">
        <w:rPr>
          <w:rFonts w:ascii="Verdana" w:hAnsi="Verdana" w:cs="Arial"/>
          <w:sz w:val="20"/>
          <w:szCs w:val="20"/>
          <w:highlight w:val="yellow"/>
        </w:rPr>
        <w:t>Rozeira</w:t>
      </w:r>
      <w:proofErr w:type="spellEnd"/>
      <w:r w:rsidRPr="00424160">
        <w:rPr>
          <w:rFonts w:ascii="Verdana" w:hAnsi="Verdana" w:cs="Arial"/>
          <w:sz w:val="20"/>
          <w:szCs w:val="20"/>
          <w:highlight w:val="yellow"/>
        </w:rPr>
        <w:t xml:space="preserve"> (10483/AM).</w:t>
      </w:r>
    </w:p>
    <w:p w:rsidR="00EB1C1C" w:rsidRPr="004116C9" w:rsidRDefault="00EB1C1C" w:rsidP="00D85052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color w:val="000000"/>
          <w:sz w:val="20"/>
          <w:szCs w:val="20"/>
        </w:rPr>
      </w:pPr>
    </w:p>
    <w:p w:rsidR="004116C9" w:rsidRDefault="00424160" w:rsidP="004241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B1C1C" w:rsidRDefault="00EB1C1C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D373F3" w:rsidRDefault="00005D08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B63470">
        <w:rPr>
          <w:rFonts w:ascii="Verdana" w:hAnsi="Verdana" w:cs="Verdana"/>
          <w:b/>
          <w:bCs/>
          <w:sz w:val="20"/>
          <w:szCs w:val="20"/>
        </w:rPr>
        <w:t>5</w:t>
      </w:r>
      <w:r w:rsidR="00D373F3">
        <w:rPr>
          <w:rFonts w:ascii="Verdana" w:hAnsi="Verdana" w:cs="Verdana"/>
          <w:b/>
          <w:bCs/>
          <w:sz w:val="20"/>
          <w:szCs w:val="20"/>
        </w:rPr>
        <w:t>.                4000314-02.2014.8.04.0000</w:t>
      </w:r>
      <w:proofErr w:type="gramStart"/>
      <w:r w:rsidR="00D373F3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373F3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Requerente: Estado do Amazonas. </w:t>
      </w:r>
      <w:r>
        <w:rPr>
          <w:rFonts w:ascii="Verdana" w:hAnsi="Verdana" w:cs="Verdana"/>
          <w:sz w:val="20"/>
          <w:szCs w:val="20"/>
        </w:rPr>
        <w:br/>
        <w:t xml:space="preserve">Procuradora do Estado: Dra. Ana Marcela Grana de Almeida (7513/AM).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Roberto Santos da Costa. </w:t>
      </w:r>
      <w:r>
        <w:rPr>
          <w:rFonts w:ascii="Verdana" w:hAnsi="Verdana" w:cs="Verdana"/>
          <w:sz w:val="20"/>
          <w:szCs w:val="20"/>
        </w:rPr>
        <w:br/>
        <w:t xml:space="preserve">Advogada:  </w:t>
      </w:r>
      <w:r w:rsidR="009D79C9">
        <w:rPr>
          <w:rFonts w:ascii="Verdana" w:hAnsi="Verdana" w:cs="Verdana"/>
          <w:sz w:val="20"/>
          <w:szCs w:val="20"/>
        </w:rPr>
        <w:t xml:space="preserve">    Dra. Ivana da Cunha Leite </w:t>
      </w:r>
      <w:r>
        <w:rPr>
          <w:rFonts w:ascii="Verdana" w:hAnsi="Verdana" w:cs="Verdana"/>
          <w:sz w:val="20"/>
          <w:szCs w:val="20"/>
        </w:rPr>
        <w:t xml:space="preserve">(4814/AM).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Henrique Veiga Lima</w:t>
      </w:r>
    </w:p>
    <w:p w:rsidR="00EB1C1C" w:rsidRDefault="00EB1C1C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73F3" w:rsidRP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373F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</w:t>
      </w:r>
      <w:r w:rsidRPr="00D373F3">
        <w:rPr>
          <w:rFonts w:ascii="Verdana" w:hAnsi="Verdana" w:cs="Verdana"/>
          <w:b/>
          <w:color w:val="000000"/>
          <w:sz w:val="20"/>
          <w:szCs w:val="20"/>
        </w:rPr>
        <w:t>-----------</w:t>
      </w:r>
    </w:p>
    <w:p w:rsidR="00EB1C1C" w:rsidRDefault="00EB1C1C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73F3" w:rsidRDefault="00005D08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B63470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D373F3">
        <w:rPr>
          <w:rFonts w:ascii="Verdana" w:hAnsi="Verdana" w:cs="Verdana"/>
          <w:b/>
          <w:bCs/>
          <w:color w:val="000000"/>
          <w:sz w:val="20"/>
          <w:szCs w:val="20"/>
        </w:rPr>
        <w:t>.                 0745727-81.2022.8.04.0001</w:t>
      </w:r>
      <w:proofErr w:type="gramStart"/>
      <w:r w:rsidR="00D373F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373F3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3ª Vara da Fazenda Pública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</w:t>
      </w:r>
      <w:r w:rsidR="00094A9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Recorrente: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Tiago Moraes Vieira.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Rebecka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Gonzaga de Andrade (17337/AM).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Thiago Calandrini de Oliveira dos Anjos (15899/AM).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Recorrido</w:t>
      </w:r>
      <w:r>
        <w:rPr>
          <w:rFonts w:ascii="Verdana" w:hAnsi="Verdana" w:cs="Verdana"/>
          <w:color w:val="000000"/>
          <w:sz w:val="20"/>
          <w:szCs w:val="20"/>
        </w:rPr>
        <w:t xml:space="preserve">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Dra: Luciana Barroso de Freitas.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D373F3" w:rsidRDefault="00D373F3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DD6750" w:rsidRDefault="00DD6750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D6750" w:rsidRPr="00224975" w:rsidRDefault="00DD6750" w:rsidP="00B348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224975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>Recorrente: Tiago Moraes Vieira</w:t>
      </w:r>
    </w:p>
    <w:p w:rsidR="00DD6750" w:rsidRPr="00B348C0" w:rsidRDefault="00DD6750" w:rsidP="00B348C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>Advogados</w:t>
      </w:r>
      <w:r w:rsidR="00DC6C20"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>(</w:t>
      </w:r>
      <w:proofErr w:type="gramEnd"/>
      <w:r w:rsidR="00DC6C20"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>as)</w:t>
      </w:r>
      <w:r w:rsidRPr="0022497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224975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</w:t>
      </w:r>
      <w:r w:rsidR="009D79C9" w:rsidRPr="0022497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2497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</w:t>
      </w:r>
      <w:r w:rsidRPr="00224975">
        <w:rPr>
          <w:rFonts w:ascii="Verdana" w:hAnsi="Verdana" w:cs="Arial"/>
          <w:color w:val="000000"/>
          <w:sz w:val="20"/>
          <w:szCs w:val="20"/>
          <w:highlight w:val="yellow"/>
        </w:rPr>
        <w:t>n.°</w:t>
      </w:r>
      <w:r w:rsidRPr="0022497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15.899)</w:t>
      </w:r>
      <w:r w:rsidR="0097670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, </w:t>
      </w:r>
      <w:r w:rsidRPr="00224975">
        <w:rPr>
          <w:rFonts w:ascii="Verdana" w:hAnsi="Verdana" w:cs="Arial"/>
          <w:color w:val="000000"/>
          <w:sz w:val="20"/>
          <w:szCs w:val="20"/>
          <w:highlight w:val="yellow"/>
        </w:rPr>
        <w:t>Dr. Anderson da Silva Costa</w:t>
      </w:r>
      <w:r w:rsidR="008324D1" w:rsidRPr="00224975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224975">
        <w:rPr>
          <w:rFonts w:ascii="Verdana" w:hAnsi="Verdana" w:cs="Arial"/>
          <w:color w:val="000000"/>
          <w:sz w:val="20"/>
          <w:szCs w:val="20"/>
          <w:highlight w:val="yellow"/>
        </w:rPr>
        <w:t>(OAB/RO n.°</w:t>
      </w:r>
      <w:r w:rsidR="00976707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224975">
        <w:rPr>
          <w:rFonts w:ascii="Verdana" w:hAnsi="Verdana" w:cs="Arial"/>
          <w:color w:val="000000"/>
          <w:sz w:val="20"/>
          <w:szCs w:val="20"/>
          <w:highlight w:val="yellow"/>
        </w:rPr>
        <w:t>12.455)</w:t>
      </w:r>
      <w:r w:rsidR="00976707">
        <w:rPr>
          <w:rFonts w:ascii="Verdana" w:hAnsi="Verdana" w:cs="Arial"/>
          <w:color w:val="000000"/>
          <w:sz w:val="20"/>
          <w:szCs w:val="20"/>
        </w:rPr>
        <w:t xml:space="preserve">, </w:t>
      </w:r>
      <w:r w:rsidRPr="00976707">
        <w:rPr>
          <w:rFonts w:ascii="Verdana" w:hAnsi="Verdana" w:cs="Arial"/>
          <w:color w:val="000000"/>
          <w:sz w:val="20"/>
          <w:szCs w:val="20"/>
          <w:highlight w:val="yellow"/>
        </w:rPr>
        <w:t xml:space="preserve">Dra. </w:t>
      </w:r>
      <w:proofErr w:type="spellStart"/>
      <w:r w:rsidRPr="00B348C0">
        <w:rPr>
          <w:rFonts w:ascii="Verdana" w:hAnsi="Verdana" w:cs="Arial"/>
          <w:color w:val="000000"/>
          <w:sz w:val="20"/>
          <w:szCs w:val="20"/>
          <w:highlight w:val="yellow"/>
        </w:rPr>
        <w:t>Mayene</w:t>
      </w:r>
      <w:proofErr w:type="spellEnd"/>
      <w:r w:rsidRPr="00B348C0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proofErr w:type="spellStart"/>
      <w:r w:rsidRPr="00B348C0">
        <w:rPr>
          <w:rFonts w:ascii="Verdana" w:hAnsi="Verdana" w:cs="Arial"/>
          <w:color w:val="000000"/>
          <w:sz w:val="20"/>
          <w:szCs w:val="20"/>
          <w:highlight w:val="yellow"/>
        </w:rPr>
        <w:t>Chaul</w:t>
      </w:r>
      <w:proofErr w:type="spellEnd"/>
      <w:r w:rsidRPr="00B348C0">
        <w:rPr>
          <w:rFonts w:ascii="Verdana" w:hAnsi="Verdana" w:cs="Arial"/>
          <w:color w:val="000000"/>
          <w:sz w:val="20"/>
          <w:szCs w:val="20"/>
          <w:highlight w:val="yellow"/>
        </w:rPr>
        <w:t xml:space="preserve"> Amorim</w:t>
      </w:r>
      <w:r w:rsidR="008324D1" w:rsidRPr="00B348C0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="00976707" w:rsidRPr="00B348C0">
        <w:rPr>
          <w:rFonts w:ascii="Verdana" w:hAnsi="Verdana" w:cs="Arial"/>
          <w:color w:val="000000"/>
          <w:sz w:val="20"/>
          <w:szCs w:val="20"/>
          <w:highlight w:val="yellow"/>
        </w:rPr>
        <w:t>(OAB/AM n.</w:t>
      </w:r>
      <w:r w:rsidRPr="00B348C0">
        <w:rPr>
          <w:rFonts w:ascii="Verdana" w:hAnsi="Verdana" w:cs="Arial"/>
          <w:color w:val="000000"/>
          <w:sz w:val="20"/>
          <w:szCs w:val="20"/>
          <w:highlight w:val="yellow"/>
        </w:rPr>
        <w:t>° 17.681)</w:t>
      </w:r>
      <w:r w:rsidRPr="00B348C0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EB1C1C" w:rsidRPr="00B348C0" w:rsidRDefault="00EB1C1C" w:rsidP="00D85052">
      <w:pPr>
        <w:suppressAutoHyphens w:val="0"/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D6750" w:rsidRDefault="00DD6750" w:rsidP="00D373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F119C" w:rsidRPr="002F119C" w:rsidRDefault="002F119C" w:rsidP="002F119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2F119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lastRenderedPageBreak/>
        <w:t>JULGAMENTO</w:t>
      </w:r>
      <w:r w:rsidR="008A7DCE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F119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EM MESA</w:t>
      </w:r>
    </w:p>
    <w:p w:rsidR="002F119C" w:rsidRDefault="002F119C" w:rsidP="002F119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69733F">
        <w:rPr>
          <w:rFonts w:ascii="Verdana" w:hAnsi="Verdana" w:cs="Arial"/>
          <w:b/>
          <w:sz w:val="20"/>
          <w:szCs w:val="20"/>
        </w:rPr>
        <w:t>Abrahim</w:t>
      </w:r>
      <w:proofErr w:type="spellEnd"/>
      <w:r w:rsidRPr="0069733F">
        <w:rPr>
          <w:rFonts w:ascii="Verdana" w:hAnsi="Verdana" w:cs="Arial"/>
          <w:b/>
          <w:sz w:val="20"/>
          <w:szCs w:val="20"/>
        </w:rPr>
        <w:t xml:space="preserve"> de Medeiros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Marcos Antôni</w:t>
      </w:r>
      <w:r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375AA">
        <w:rPr>
          <w:rFonts w:ascii="Verdana" w:hAnsi="Verdana" w:cs="Arial"/>
          <w:sz w:val="20"/>
          <w:szCs w:val="20"/>
        </w:rPr>
        <w:t>Barrella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Filho (1622/AM).                                                                                                    </w:t>
      </w: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9733F">
        <w:rPr>
          <w:rFonts w:ascii="Verdana" w:hAnsi="Verdana" w:cs="Arial"/>
          <w:b/>
          <w:color w:val="000000"/>
          <w:sz w:val="20"/>
          <w:szCs w:val="20"/>
        </w:rPr>
        <w:t>Exma. Sra. Desa. Nélia Caminha Jorge</w:t>
      </w:r>
    </w:p>
    <w:p w:rsidR="00005D08" w:rsidRDefault="0004621A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4621A" w:rsidRDefault="0004621A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5D08" w:rsidRPr="0069733F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0004095-95.2017.8.04.0000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005D08" w:rsidRPr="003375AA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9733F">
        <w:rPr>
          <w:rFonts w:ascii="Verdana" w:hAnsi="Verdana" w:cs="Arial"/>
          <w:b/>
          <w:sz w:val="20"/>
          <w:szCs w:val="20"/>
        </w:rPr>
        <w:t>Embargante: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69733F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Ingrid Monteiro (3629/AM).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Heitor Rufino de Oliveira.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Pr="003375AA">
        <w:rPr>
          <w:rFonts w:ascii="Verdana" w:hAnsi="Verdana" w:cs="Arial"/>
          <w:sz w:val="20"/>
          <w:szCs w:val="20"/>
        </w:rPr>
        <w:t>Gorayeb</w:t>
      </w:r>
      <w:proofErr w:type="spellEnd"/>
      <w:r>
        <w:rPr>
          <w:rFonts w:ascii="Verdana" w:hAnsi="Verdana" w:cs="Arial"/>
          <w:sz w:val="20"/>
          <w:szCs w:val="20"/>
        </w:rPr>
        <w:t xml:space="preserve"> Neto (3923/AM).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3375AA">
        <w:rPr>
          <w:rFonts w:ascii="Verdana" w:hAnsi="Verdana" w:cs="Arial"/>
          <w:sz w:val="20"/>
          <w:szCs w:val="20"/>
        </w:rPr>
        <w:t xml:space="preserve">Cristina </w:t>
      </w:r>
      <w:proofErr w:type="spellStart"/>
      <w:r w:rsidRPr="003375AA">
        <w:rPr>
          <w:rFonts w:ascii="Verdana" w:hAnsi="Verdana" w:cs="Arial"/>
          <w:sz w:val="20"/>
          <w:szCs w:val="20"/>
        </w:rPr>
        <w:t>Seffair</w:t>
      </w:r>
      <w:proofErr w:type="spellEnd"/>
      <w:r w:rsidRPr="003375AA">
        <w:rPr>
          <w:rFonts w:ascii="Verdana" w:hAnsi="Verdana" w:cs="Arial"/>
          <w:sz w:val="20"/>
          <w:szCs w:val="20"/>
        </w:rPr>
        <w:t xml:space="preserve"> de Souza (3022/AM)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05D08" w:rsidRDefault="00005D08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57801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005D08" w:rsidRDefault="0004621A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de quórum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24.01.2024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4621A" w:rsidRPr="003375AA" w:rsidRDefault="0004621A" w:rsidP="00005D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005D08" w:rsidRDefault="00005D08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05D08" w:rsidRDefault="00005D08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460F3" w:rsidRDefault="00005D08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>.                0006891-49.2023.8.04.0000</w:t>
      </w:r>
      <w:proofErr w:type="gramStart"/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A460F3" w:rsidRPr="008A0804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804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804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A460F3" w:rsidRPr="008A0804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804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804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804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Embargante: Konica </w:t>
      </w:r>
      <w:proofErr w:type="spellStart"/>
      <w:r w:rsidRPr="008A0804">
        <w:rPr>
          <w:rFonts w:ascii="Verdana" w:hAnsi="Verdana" w:cs="Verdana"/>
          <w:b/>
          <w:color w:val="000000"/>
          <w:sz w:val="20"/>
          <w:szCs w:val="20"/>
        </w:rPr>
        <w:t>Minolta</w:t>
      </w:r>
      <w:proofErr w:type="spellEnd"/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8A0804">
        <w:rPr>
          <w:rFonts w:ascii="Verdana" w:hAnsi="Verdana" w:cs="Verdana"/>
          <w:b/>
          <w:color w:val="000000"/>
          <w:sz w:val="20"/>
          <w:szCs w:val="20"/>
        </w:rPr>
        <w:t>Healthcare</w:t>
      </w:r>
      <w:proofErr w:type="spellEnd"/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do Brasil Indústria de Equipame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>n</w:t>
      </w:r>
      <w:r w:rsidR="00094A9A">
        <w:rPr>
          <w:rFonts w:ascii="Verdana" w:hAnsi="Verdana" w:cs="Verdana"/>
          <w:b/>
          <w:color w:val="000000"/>
          <w:sz w:val="20"/>
          <w:szCs w:val="20"/>
        </w:rPr>
        <w:t>tos</w:t>
      </w:r>
      <w:r w:rsidR="009D79C9">
        <w:rPr>
          <w:rFonts w:ascii="Verdana" w:hAnsi="Verdana" w:cs="Verdana"/>
          <w:b/>
          <w:color w:val="000000"/>
          <w:sz w:val="20"/>
          <w:szCs w:val="20"/>
        </w:rPr>
        <w:t xml:space="preserve"> M</w:t>
      </w:r>
      <w:r w:rsidR="00094A9A">
        <w:rPr>
          <w:rFonts w:ascii="Verdana" w:hAnsi="Verdana" w:cs="Verdana"/>
          <w:b/>
          <w:color w:val="000000"/>
          <w:sz w:val="20"/>
          <w:szCs w:val="20"/>
        </w:rPr>
        <w:t>édicos Ltda.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Wander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Cassio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Barreto e Silva (302506/SP).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73D8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73D8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73D85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804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804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A080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EB1C1C" w:rsidRPr="008A0804" w:rsidRDefault="00EB1C1C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B348C0" w:rsidRDefault="00B348C0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804" w:rsidRDefault="00005D08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="008A0804">
        <w:rPr>
          <w:rFonts w:ascii="Verdana" w:hAnsi="Verdana" w:cs="Verdana"/>
          <w:b/>
          <w:bCs/>
          <w:color w:val="000000"/>
          <w:sz w:val="20"/>
          <w:szCs w:val="20"/>
        </w:rPr>
        <w:t>.                 0008423-58.2023.8.04.0000</w:t>
      </w:r>
      <w:proofErr w:type="gramStart"/>
      <w:r w:rsidR="008A080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8A0804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4ª Vara da Fazenda Pública</w:t>
      </w: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Juízo de Direito da 4.ª Vara da Fazenda Pública Estadual do Amazonas.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Fundação Getúlio Vargas.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Nelson Palmeira Cavalcanti Neto. </w:t>
      </w: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dvogado:     Dr. Nelson Palmeira Cavalcanti Neto (28076/PB).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EB1C1C" w:rsidRDefault="00EB1C1C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EB1C1C" w:rsidRDefault="00EB1C1C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460F3" w:rsidRDefault="00005D08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664B9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>0006820-47.2023.8.04.0000</w:t>
      </w:r>
      <w:proofErr w:type="gramStart"/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460F3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</w:t>
      </w:r>
      <w:r w:rsidR="00AF098E">
        <w:rPr>
          <w:rFonts w:ascii="Verdana" w:hAnsi="Verdana" w:cs="Verdana"/>
          <w:b/>
          <w:bCs/>
          <w:color w:val="000000"/>
          <w:sz w:val="20"/>
          <w:szCs w:val="20"/>
        </w:rPr>
        <w:t xml:space="preserve">argantes: Estado do Amazonas e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Saúde do Amazonas </w:t>
      </w:r>
      <w:r w:rsidR="00AF098E"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SUSAM</w:t>
      </w:r>
      <w:r w:rsidR="00AF098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(SES/AM). </w:t>
      </w:r>
    </w:p>
    <w:p w:rsidR="00873D85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Virgínia Nunes Bessa (3591/AM). </w:t>
      </w:r>
    </w:p>
    <w:p w:rsidR="00873D85" w:rsidRDefault="00873D85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73D85">
        <w:rPr>
          <w:rFonts w:ascii="Verdana" w:hAnsi="Verdana" w:cs="Verdana"/>
          <w:b/>
          <w:color w:val="000000"/>
          <w:sz w:val="20"/>
          <w:szCs w:val="20"/>
        </w:rPr>
        <w:t>Embargada:</w:t>
      </w:r>
      <w:proofErr w:type="gramStart"/>
      <w:r w:rsidRPr="00873D8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73D85">
        <w:rPr>
          <w:rFonts w:ascii="Verdana" w:hAnsi="Verdana" w:cs="Verdana"/>
          <w:b/>
          <w:color w:val="000000"/>
          <w:sz w:val="20"/>
          <w:szCs w:val="20"/>
        </w:rPr>
        <w:t>Defensoria Pública do Estado do Amazonas</w:t>
      </w:r>
      <w:r w:rsidR="00A460F3">
        <w:rPr>
          <w:rFonts w:ascii="Verdana" w:hAnsi="Verdana" w:cs="Verdana"/>
          <w:color w:val="000000"/>
          <w:sz w:val="20"/>
          <w:szCs w:val="20"/>
        </w:rPr>
        <w:br/>
        <w:t>Defensores Públicos: Dr. Arlindo Gonçalves dos Santos Neto (4368/AM)</w:t>
      </w:r>
      <w:r>
        <w:rPr>
          <w:rFonts w:ascii="Verdana" w:hAnsi="Verdana" w:cs="Verdana"/>
          <w:color w:val="000000"/>
          <w:sz w:val="20"/>
          <w:szCs w:val="20"/>
        </w:rPr>
        <w:t xml:space="preserve"> e 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Dr. Eduardo Augusto da Silva Dias (5857/AM).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8A7DCE">
        <w:rPr>
          <w:rFonts w:ascii="Verdana" w:hAnsi="Verdana" w:cs="Verdana"/>
          <w:b/>
          <w:color w:val="000000"/>
          <w:sz w:val="20"/>
          <w:szCs w:val="20"/>
        </w:rPr>
        <w:t xml:space="preserve">Terceiro I:     </w:t>
      </w:r>
      <w:proofErr w:type="spellStart"/>
      <w:r w:rsidR="008A7DCE">
        <w:rPr>
          <w:rFonts w:ascii="Verdana" w:hAnsi="Verdana" w:cs="Verdana"/>
          <w:b/>
          <w:color w:val="000000"/>
          <w:sz w:val="20"/>
          <w:szCs w:val="20"/>
        </w:rPr>
        <w:t>Georgete</w:t>
      </w:r>
      <w:proofErr w:type="spellEnd"/>
      <w:r w:rsidR="008A7DCE">
        <w:rPr>
          <w:rFonts w:ascii="Verdana" w:hAnsi="Verdana" w:cs="Verdana"/>
          <w:b/>
          <w:color w:val="000000"/>
          <w:sz w:val="20"/>
          <w:szCs w:val="20"/>
        </w:rPr>
        <w:t xml:space="preserve"> Guimarã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es da Silva. 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Ministério Público: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Aguinelo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Balbi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Júnior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8A7DCE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A460F3" w:rsidRDefault="00A460F3" w:rsidP="00A46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Elci Simões de Oliveira</w:t>
      </w:r>
    </w:p>
    <w:p w:rsidR="00A460F3" w:rsidRDefault="00A460F3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A0804" w:rsidRP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A0804" w:rsidRDefault="008A0804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01EB" w:rsidRPr="004116C9" w:rsidRDefault="007201EB" w:rsidP="008A080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sectPr w:rsidR="007201EB" w:rsidRPr="004116C9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BB" w:rsidRDefault="006072BB" w:rsidP="00BA767D">
      <w:pPr>
        <w:spacing w:after="0" w:line="240" w:lineRule="auto"/>
      </w:pPr>
      <w:r>
        <w:separator/>
      </w:r>
    </w:p>
  </w:endnote>
  <w:endnote w:type="continuationSeparator" w:id="0">
    <w:p w:rsidR="006072BB" w:rsidRDefault="006072BB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BB" w:rsidRDefault="006072BB" w:rsidP="00BA767D">
      <w:pPr>
        <w:spacing w:after="0" w:line="240" w:lineRule="auto"/>
      </w:pPr>
      <w:r>
        <w:separator/>
      </w:r>
    </w:p>
  </w:footnote>
  <w:footnote w:type="continuationSeparator" w:id="0">
    <w:p w:rsidR="006072BB" w:rsidRDefault="006072BB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CF0130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05D08"/>
    <w:rsid w:val="00007A4E"/>
    <w:rsid w:val="00014872"/>
    <w:rsid w:val="00021367"/>
    <w:rsid w:val="00027546"/>
    <w:rsid w:val="00030144"/>
    <w:rsid w:val="0004621A"/>
    <w:rsid w:val="00054F61"/>
    <w:rsid w:val="000615FE"/>
    <w:rsid w:val="000720CF"/>
    <w:rsid w:val="00082949"/>
    <w:rsid w:val="000937C9"/>
    <w:rsid w:val="00094A9A"/>
    <w:rsid w:val="000968F1"/>
    <w:rsid w:val="000C5300"/>
    <w:rsid w:val="000C53C3"/>
    <w:rsid w:val="000D6355"/>
    <w:rsid w:val="000E7475"/>
    <w:rsid w:val="00104361"/>
    <w:rsid w:val="00115BEE"/>
    <w:rsid w:val="00136388"/>
    <w:rsid w:val="00141A6C"/>
    <w:rsid w:val="00142FD3"/>
    <w:rsid w:val="0014720F"/>
    <w:rsid w:val="001737AD"/>
    <w:rsid w:val="001823FD"/>
    <w:rsid w:val="001829F4"/>
    <w:rsid w:val="001A70C0"/>
    <w:rsid w:val="001B61C8"/>
    <w:rsid w:val="001C38A4"/>
    <w:rsid w:val="001D7783"/>
    <w:rsid w:val="001E222D"/>
    <w:rsid w:val="001E4C34"/>
    <w:rsid w:val="001E5FC4"/>
    <w:rsid w:val="00215FD0"/>
    <w:rsid w:val="00224975"/>
    <w:rsid w:val="002321B2"/>
    <w:rsid w:val="00235A0A"/>
    <w:rsid w:val="002434D9"/>
    <w:rsid w:val="002510C4"/>
    <w:rsid w:val="00266F4E"/>
    <w:rsid w:val="00275A9A"/>
    <w:rsid w:val="002A0F7C"/>
    <w:rsid w:val="002A3920"/>
    <w:rsid w:val="002C1DCD"/>
    <w:rsid w:val="002D2A4A"/>
    <w:rsid w:val="002D6E32"/>
    <w:rsid w:val="002E040A"/>
    <w:rsid w:val="002F0F0E"/>
    <w:rsid w:val="002F119C"/>
    <w:rsid w:val="002F25D2"/>
    <w:rsid w:val="00304BF9"/>
    <w:rsid w:val="00320283"/>
    <w:rsid w:val="00322C72"/>
    <w:rsid w:val="00323714"/>
    <w:rsid w:val="003266B9"/>
    <w:rsid w:val="003375AA"/>
    <w:rsid w:val="00340367"/>
    <w:rsid w:val="00340D97"/>
    <w:rsid w:val="003463E5"/>
    <w:rsid w:val="0034718C"/>
    <w:rsid w:val="00380A08"/>
    <w:rsid w:val="003838E0"/>
    <w:rsid w:val="00385D75"/>
    <w:rsid w:val="00391A53"/>
    <w:rsid w:val="00396C27"/>
    <w:rsid w:val="003A4825"/>
    <w:rsid w:val="003A6E3E"/>
    <w:rsid w:val="003C6C63"/>
    <w:rsid w:val="003C6F9B"/>
    <w:rsid w:val="003D07E4"/>
    <w:rsid w:val="003E30CB"/>
    <w:rsid w:val="003E6E1E"/>
    <w:rsid w:val="00405F1E"/>
    <w:rsid w:val="004116C9"/>
    <w:rsid w:val="00424160"/>
    <w:rsid w:val="00427247"/>
    <w:rsid w:val="00434D78"/>
    <w:rsid w:val="00443557"/>
    <w:rsid w:val="00445506"/>
    <w:rsid w:val="004544D8"/>
    <w:rsid w:val="00464AD5"/>
    <w:rsid w:val="00477683"/>
    <w:rsid w:val="00480239"/>
    <w:rsid w:val="0049050B"/>
    <w:rsid w:val="00490D91"/>
    <w:rsid w:val="00491CFA"/>
    <w:rsid w:val="004A2266"/>
    <w:rsid w:val="004C413D"/>
    <w:rsid w:val="004D4260"/>
    <w:rsid w:val="004D6D83"/>
    <w:rsid w:val="004E3D26"/>
    <w:rsid w:val="004E559E"/>
    <w:rsid w:val="004F7EC3"/>
    <w:rsid w:val="00500C2C"/>
    <w:rsid w:val="005107FC"/>
    <w:rsid w:val="00516F24"/>
    <w:rsid w:val="005235DA"/>
    <w:rsid w:val="0054383B"/>
    <w:rsid w:val="00543CEE"/>
    <w:rsid w:val="005453EE"/>
    <w:rsid w:val="0054693C"/>
    <w:rsid w:val="005511D0"/>
    <w:rsid w:val="0056064A"/>
    <w:rsid w:val="0057792E"/>
    <w:rsid w:val="00581B17"/>
    <w:rsid w:val="00581F62"/>
    <w:rsid w:val="005954CF"/>
    <w:rsid w:val="005B539D"/>
    <w:rsid w:val="005C2E18"/>
    <w:rsid w:val="005E7885"/>
    <w:rsid w:val="005F60D9"/>
    <w:rsid w:val="005F6511"/>
    <w:rsid w:val="006003A3"/>
    <w:rsid w:val="00602F87"/>
    <w:rsid w:val="0060580E"/>
    <w:rsid w:val="00605DD8"/>
    <w:rsid w:val="006072BB"/>
    <w:rsid w:val="00614BF8"/>
    <w:rsid w:val="00631F66"/>
    <w:rsid w:val="00641579"/>
    <w:rsid w:val="00645C50"/>
    <w:rsid w:val="006514E9"/>
    <w:rsid w:val="006519AE"/>
    <w:rsid w:val="0065340A"/>
    <w:rsid w:val="00657801"/>
    <w:rsid w:val="00664B92"/>
    <w:rsid w:val="00665178"/>
    <w:rsid w:val="00666253"/>
    <w:rsid w:val="0069733F"/>
    <w:rsid w:val="006B2292"/>
    <w:rsid w:val="006C0077"/>
    <w:rsid w:val="006C4599"/>
    <w:rsid w:val="006C5075"/>
    <w:rsid w:val="006F233D"/>
    <w:rsid w:val="00712452"/>
    <w:rsid w:val="00717891"/>
    <w:rsid w:val="007201EB"/>
    <w:rsid w:val="00726DB9"/>
    <w:rsid w:val="00726DCD"/>
    <w:rsid w:val="00736CB9"/>
    <w:rsid w:val="00751864"/>
    <w:rsid w:val="007635C6"/>
    <w:rsid w:val="00776E17"/>
    <w:rsid w:val="00782650"/>
    <w:rsid w:val="00796EDD"/>
    <w:rsid w:val="007A03DE"/>
    <w:rsid w:val="007C1828"/>
    <w:rsid w:val="007D3469"/>
    <w:rsid w:val="007D57DB"/>
    <w:rsid w:val="007E4234"/>
    <w:rsid w:val="007E5CE2"/>
    <w:rsid w:val="007F0680"/>
    <w:rsid w:val="007F0A04"/>
    <w:rsid w:val="0081055F"/>
    <w:rsid w:val="0083197D"/>
    <w:rsid w:val="008324D1"/>
    <w:rsid w:val="0085562D"/>
    <w:rsid w:val="00863B75"/>
    <w:rsid w:val="00864F80"/>
    <w:rsid w:val="008671E3"/>
    <w:rsid w:val="00867387"/>
    <w:rsid w:val="00873D85"/>
    <w:rsid w:val="008801FF"/>
    <w:rsid w:val="00884D4A"/>
    <w:rsid w:val="00891D5E"/>
    <w:rsid w:val="008A0804"/>
    <w:rsid w:val="008A7DCE"/>
    <w:rsid w:val="008B674B"/>
    <w:rsid w:val="008C3973"/>
    <w:rsid w:val="008D41D9"/>
    <w:rsid w:val="008E18EB"/>
    <w:rsid w:val="008F30F3"/>
    <w:rsid w:val="00906ED8"/>
    <w:rsid w:val="0091004E"/>
    <w:rsid w:val="00910344"/>
    <w:rsid w:val="00914A2A"/>
    <w:rsid w:val="00922955"/>
    <w:rsid w:val="009333C5"/>
    <w:rsid w:val="00951480"/>
    <w:rsid w:val="009574F2"/>
    <w:rsid w:val="00957E2A"/>
    <w:rsid w:val="009619F0"/>
    <w:rsid w:val="0096771B"/>
    <w:rsid w:val="00976707"/>
    <w:rsid w:val="0098033E"/>
    <w:rsid w:val="00981D52"/>
    <w:rsid w:val="00983642"/>
    <w:rsid w:val="009907C3"/>
    <w:rsid w:val="009A716F"/>
    <w:rsid w:val="009C03E8"/>
    <w:rsid w:val="009C3DCC"/>
    <w:rsid w:val="009D0311"/>
    <w:rsid w:val="009D79C9"/>
    <w:rsid w:val="009E285D"/>
    <w:rsid w:val="009E6291"/>
    <w:rsid w:val="009F1249"/>
    <w:rsid w:val="009F3625"/>
    <w:rsid w:val="00A025A8"/>
    <w:rsid w:val="00A14122"/>
    <w:rsid w:val="00A25BA8"/>
    <w:rsid w:val="00A31DC6"/>
    <w:rsid w:val="00A415F3"/>
    <w:rsid w:val="00A44B02"/>
    <w:rsid w:val="00A460F3"/>
    <w:rsid w:val="00A55517"/>
    <w:rsid w:val="00A56A35"/>
    <w:rsid w:val="00A84B9A"/>
    <w:rsid w:val="00AB6088"/>
    <w:rsid w:val="00AC297C"/>
    <w:rsid w:val="00AC7863"/>
    <w:rsid w:val="00AD17D6"/>
    <w:rsid w:val="00AE0765"/>
    <w:rsid w:val="00AE103B"/>
    <w:rsid w:val="00AE2268"/>
    <w:rsid w:val="00AF098E"/>
    <w:rsid w:val="00B01187"/>
    <w:rsid w:val="00B11719"/>
    <w:rsid w:val="00B348C0"/>
    <w:rsid w:val="00B42F73"/>
    <w:rsid w:val="00B55D18"/>
    <w:rsid w:val="00B5646E"/>
    <w:rsid w:val="00B566FE"/>
    <w:rsid w:val="00B57280"/>
    <w:rsid w:val="00B63470"/>
    <w:rsid w:val="00B80921"/>
    <w:rsid w:val="00B86F79"/>
    <w:rsid w:val="00B91EEF"/>
    <w:rsid w:val="00B9209F"/>
    <w:rsid w:val="00B92FAC"/>
    <w:rsid w:val="00B93143"/>
    <w:rsid w:val="00BA0D87"/>
    <w:rsid w:val="00BA767D"/>
    <w:rsid w:val="00BB3B82"/>
    <w:rsid w:val="00BE4593"/>
    <w:rsid w:val="00C0268E"/>
    <w:rsid w:val="00C0323F"/>
    <w:rsid w:val="00C1047A"/>
    <w:rsid w:val="00C217E9"/>
    <w:rsid w:val="00C31C38"/>
    <w:rsid w:val="00C52FCA"/>
    <w:rsid w:val="00C54BC1"/>
    <w:rsid w:val="00C95DE8"/>
    <w:rsid w:val="00CB0619"/>
    <w:rsid w:val="00CB5E03"/>
    <w:rsid w:val="00CB649E"/>
    <w:rsid w:val="00CD098F"/>
    <w:rsid w:val="00CD5D56"/>
    <w:rsid w:val="00CF0130"/>
    <w:rsid w:val="00CF552A"/>
    <w:rsid w:val="00D01492"/>
    <w:rsid w:val="00D053FC"/>
    <w:rsid w:val="00D1051D"/>
    <w:rsid w:val="00D13B39"/>
    <w:rsid w:val="00D15AEF"/>
    <w:rsid w:val="00D26BBE"/>
    <w:rsid w:val="00D3264D"/>
    <w:rsid w:val="00D373F3"/>
    <w:rsid w:val="00D37C16"/>
    <w:rsid w:val="00D534CA"/>
    <w:rsid w:val="00D63668"/>
    <w:rsid w:val="00D8467C"/>
    <w:rsid w:val="00D84C76"/>
    <w:rsid w:val="00D85052"/>
    <w:rsid w:val="00D85392"/>
    <w:rsid w:val="00D937B0"/>
    <w:rsid w:val="00D95367"/>
    <w:rsid w:val="00DC03BE"/>
    <w:rsid w:val="00DC6C20"/>
    <w:rsid w:val="00DD672C"/>
    <w:rsid w:val="00DD6750"/>
    <w:rsid w:val="00E12AD4"/>
    <w:rsid w:val="00E13C0C"/>
    <w:rsid w:val="00E161E9"/>
    <w:rsid w:val="00E24C41"/>
    <w:rsid w:val="00E315AE"/>
    <w:rsid w:val="00E35B6E"/>
    <w:rsid w:val="00E463B1"/>
    <w:rsid w:val="00E578D1"/>
    <w:rsid w:val="00E615CC"/>
    <w:rsid w:val="00E6308B"/>
    <w:rsid w:val="00E80A80"/>
    <w:rsid w:val="00E81D4D"/>
    <w:rsid w:val="00E82E88"/>
    <w:rsid w:val="00E951CB"/>
    <w:rsid w:val="00EB1C1C"/>
    <w:rsid w:val="00EB3A6A"/>
    <w:rsid w:val="00EB7EC5"/>
    <w:rsid w:val="00EC6B68"/>
    <w:rsid w:val="00ED6A28"/>
    <w:rsid w:val="00EE1A23"/>
    <w:rsid w:val="00EE203A"/>
    <w:rsid w:val="00EE4A78"/>
    <w:rsid w:val="00EE7BEE"/>
    <w:rsid w:val="00F00AFD"/>
    <w:rsid w:val="00F00BD4"/>
    <w:rsid w:val="00F10874"/>
    <w:rsid w:val="00F17EDC"/>
    <w:rsid w:val="00F2281B"/>
    <w:rsid w:val="00F23248"/>
    <w:rsid w:val="00F276EF"/>
    <w:rsid w:val="00F42C16"/>
    <w:rsid w:val="00F50111"/>
    <w:rsid w:val="00F5491A"/>
    <w:rsid w:val="00F750F8"/>
    <w:rsid w:val="00F84DB1"/>
    <w:rsid w:val="00F93529"/>
    <w:rsid w:val="00FB18FC"/>
    <w:rsid w:val="00FC08B7"/>
    <w:rsid w:val="00FC6875"/>
    <w:rsid w:val="00FD16F6"/>
    <w:rsid w:val="00FD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CF01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CF0130"/>
  </w:style>
  <w:style w:type="paragraph" w:styleId="Rodap">
    <w:name w:val="footer"/>
    <w:basedOn w:val="Normal"/>
    <w:link w:val="RodapChar1"/>
    <w:uiPriority w:val="99"/>
    <w:semiHidden/>
    <w:unhideWhenUsed/>
    <w:rsid w:val="00CF01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CF01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4254B-3B38-4D4C-A5B8-6A73387A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3651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19</cp:revision>
  <cp:lastPrinted>2024-01-16T19:50:00Z</cp:lastPrinted>
  <dcterms:created xsi:type="dcterms:W3CDTF">2024-01-25T13:29:00Z</dcterms:created>
  <dcterms:modified xsi:type="dcterms:W3CDTF">2024-01-25T13:55:00Z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