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A767D" w:rsidRDefault="00BA767D">
      <w:pPr>
        <w:spacing w:after="0"/>
        <w:ind w:right="-463"/>
        <w:rPr>
          <w:rFonts w:ascii="Verdana" w:hAnsi="Verdana" w:cs="Arial"/>
          <w:b/>
          <w:bCs/>
          <w:sz w:val="20"/>
          <w:szCs w:val="20"/>
        </w:rPr>
      </w:pPr>
    </w:p>
    <w:p w:rsidR="00BA767D" w:rsidRDefault="00E13C0C">
      <w:pPr>
        <w:spacing w:after="0"/>
        <w:ind w:right="-463"/>
        <w:rPr>
          <w:rFonts w:ascii="Verdana" w:hAnsi="Verdana"/>
          <w:color w:val="000000"/>
          <w:sz w:val="20"/>
          <w:szCs w:val="20"/>
        </w:rPr>
      </w:pPr>
      <w:r>
        <w:rPr>
          <w:rFonts w:ascii="Verdana" w:hAnsi="Verdana" w:cs="Arial"/>
          <w:b/>
          <w:bCs/>
          <w:color w:val="000000"/>
          <w:sz w:val="20"/>
          <w:szCs w:val="20"/>
        </w:rPr>
        <w:t>PAUTA DE JULGAMENTOS DA 1</w:t>
      </w:r>
      <w:r w:rsidR="00D84C76">
        <w:rPr>
          <w:rFonts w:ascii="Verdana" w:hAnsi="Verdana" w:cs="Arial"/>
          <w:b/>
          <w:bCs/>
          <w:color w:val="000000"/>
          <w:sz w:val="20"/>
          <w:szCs w:val="20"/>
        </w:rPr>
        <w:t>ª SESSÃO ORDINÁRIA DAS EGRÉGIAS</w:t>
      </w:r>
    </w:p>
    <w:p w:rsidR="00BA767D" w:rsidRDefault="00D84C76">
      <w:pPr>
        <w:spacing w:after="0"/>
        <w:ind w:right="-463"/>
        <w:rPr>
          <w:rFonts w:ascii="Verdana" w:hAnsi="Verdana" w:cs="Arial"/>
          <w:b/>
          <w:bCs/>
          <w:color w:val="000000"/>
          <w:sz w:val="20"/>
          <w:szCs w:val="20"/>
        </w:rPr>
      </w:pPr>
      <w:r>
        <w:rPr>
          <w:rFonts w:ascii="Verdana" w:hAnsi="Verdana" w:cs="Arial"/>
          <w:b/>
          <w:bCs/>
          <w:color w:val="000000"/>
          <w:sz w:val="20"/>
          <w:szCs w:val="20"/>
        </w:rPr>
        <w:t>CÂ</w:t>
      </w:r>
      <w:r w:rsidR="00D053FC">
        <w:rPr>
          <w:rFonts w:ascii="Verdana" w:hAnsi="Verdana" w:cs="Arial"/>
          <w:b/>
          <w:bCs/>
          <w:color w:val="000000"/>
          <w:sz w:val="20"/>
          <w:szCs w:val="20"/>
        </w:rPr>
        <w:t xml:space="preserve">MARAS REUNIDAS, EM MANAUS/AM, </w:t>
      </w:r>
      <w:r w:rsidR="003375AA">
        <w:rPr>
          <w:rFonts w:ascii="Verdana" w:hAnsi="Verdana" w:cs="Arial"/>
          <w:b/>
          <w:bCs/>
          <w:color w:val="000000"/>
          <w:sz w:val="20"/>
          <w:szCs w:val="20"/>
        </w:rPr>
        <w:t xml:space="preserve">24 </w:t>
      </w:r>
      <w:r w:rsidR="0073354F">
        <w:rPr>
          <w:rFonts w:ascii="Verdana" w:hAnsi="Verdana" w:cs="Arial"/>
          <w:b/>
          <w:bCs/>
          <w:color w:val="000000"/>
          <w:sz w:val="20"/>
          <w:szCs w:val="20"/>
        </w:rPr>
        <w:t xml:space="preserve">DE </w:t>
      </w:r>
      <w:r w:rsidR="003375AA">
        <w:rPr>
          <w:rFonts w:ascii="Verdana" w:hAnsi="Verdana" w:cs="Arial"/>
          <w:b/>
          <w:bCs/>
          <w:color w:val="000000"/>
          <w:sz w:val="20"/>
          <w:szCs w:val="20"/>
        </w:rPr>
        <w:t>JANEIRO</w:t>
      </w:r>
      <w:r w:rsidR="002F0F0E">
        <w:rPr>
          <w:rFonts w:ascii="Verdana" w:hAnsi="Verdana" w:cs="Arial"/>
          <w:b/>
          <w:bCs/>
          <w:color w:val="000000"/>
          <w:sz w:val="20"/>
          <w:szCs w:val="20"/>
        </w:rPr>
        <w:t xml:space="preserve"> </w:t>
      </w:r>
      <w:r w:rsidR="003375AA">
        <w:rPr>
          <w:rFonts w:ascii="Verdana" w:hAnsi="Verdana" w:cs="Arial"/>
          <w:b/>
          <w:bCs/>
          <w:color w:val="000000"/>
          <w:sz w:val="20"/>
          <w:szCs w:val="20"/>
        </w:rPr>
        <w:t>DE 2024</w:t>
      </w:r>
      <w:r>
        <w:rPr>
          <w:rFonts w:ascii="Verdana" w:hAnsi="Verdana" w:cs="Arial"/>
          <w:b/>
          <w:bCs/>
          <w:color w:val="000000"/>
          <w:sz w:val="20"/>
          <w:szCs w:val="20"/>
        </w:rPr>
        <w:t>, (4ª-FEIRA) E PARA AS PRÓXIMAS SESSÕES</w:t>
      </w:r>
    </w:p>
    <w:p w:rsidR="00BA767D" w:rsidRDefault="00BA767D">
      <w:pPr>
        <w:spacing w:after="0"/>
        <w:ind w:right="-463"/>
        <w:rPr>
          <w:rFonts w:ascii="Verdana" w:hAnsi="Verdana" w:cs="Arial"/>
          <w:b/>
          <w:bCs/>
          <w:color w:val="000000"/>
          <w:sz w:val="20"/>
          <w:szCs w:val="20"/>
        </w:rPr>
      </w:pPr>
    </w:p>
    <w:p w:rsidR="00BA767D" w:rsidRDefault="00D84C76">
      <w:pPr>
        <w:spacing w:after="0"/>
        <w:ind w:right="-463"/>
        <w:rPr>
          <w:rFonts w:ascii="Verdana" w:hAnsi="Verdana"/>
          <w:color w:val="000000"/>
          <w:sz w:val="20"/>
          <w:szCs w:val="20"/>
        </w:rPr>
      </w:pPr>
      <w:r>
        <w:rPr>
          <w:rFonts w:ascii="Verdana" w:hAnsi="Verdana" w:cs="Arial"/>
          <w:b/>
          <w:bCs/>
          <w:color w:val="000000"/>
          <w:sz w:val="20"/>
          <w:szCs w:val="20"/>
        </w:rPr>
        <w:t>I - Leitura da Ata da Sessão Anterior</w:t>
      </w:r>
    </w:p>
    <w:p w:rsidR="00BA767D" w:rsidRDefault="00D84C76">
      <w:pPr>
        <w:spacing w:after="0"/>
        <w:ind w:right="-463"/>
        <w:rPr>
          <w:rFonts w:ascii="Verdana" w:hAnsi="Verdana"/>
          <w:color w:val="000000"/>
          <w:sz w:val="20"/>
          <w:szCs w:val="20"/>
        </w:rPr>
      </w:pPr>
      <w:r>
        <w:rPr>
          <w:rFonts w:ascii="Verdana" w:hAnsi="Verdana" w:cs="Arial"/>
          <w:b/>
          <w:bCs/>
          <w:color w:val="000000"/>
          <w:sz w:val="20"/>
          <w:szCs w:val="20"/>
        </w:rPr>
        <w:t>II - Leitura de Acórdãos</w:t>
      </w:r>
    </w:p>
    <w:p w:rsidR="00BA767D" w:rsidRDefault="00D84C76">
      <w:pPr>
        <w:spacing w:after="0"/>
        <w:ind w:right="-463"/>
        <w:rPr>
          <w:rFonts w:ascii="Verdana" w:hAnsi="Verdana"/>
          <w:color w:val="000000"/>
          <w:sz w:val="20"/>
          <w:szCs w:val="20"/>
        </w:rPr>
      </w:pPr>
      <w:r>
        <w:rPr>
          <w:rFonts w:ascii="Verdana" w:hAnsi="Verdana" w:cs="Arial"/>
          <w:b/>
          <w:bCs/>
          <w:color w:val="000000"/>
          <w:sz w:val="20"/>
          <w:szCs w:val="20"/>
        </w:rPr>
        <w:t>III - Pauta de Julgamentos</w:t>
      </w:r>
    </w:p>
    <w:p w:rsidR="00BA767D" w:rsidRDefault="00D84C76">
      <w:pPr>
        <w:spacing w:after="0"/>
        <w:ind w:right="-463"/>
        <w:rPr>
          <w:rFonts w:ascii="Verdana" w:hAnsi="Verdana"/>
          <w:color w:val="000000"/>
          <w:sz w:val="20"/>
          <w:szCs w:val="20"/>
        </w:rPr>
      </w:pPr>
      <w:r>
        <w:rPr>
          <w:rFonts w:ascii="Verdana" w:hAnsi="Verdana" w:cs="Arial"/>
          <w:b/>
          <w:bCs/>
          <w:color w:val="000000"/>
          <w:sz w:val="20"/>
          <w:szCs w:val="20"/>
        </w:rPr>
        <w:t>IV - Julgamentos em Mesa</w:t>
      </w:r>
    </w:p>
    <w:p w:rsidR="00BA767D" w:rsidRDefault="00BA767D">
      <w:pPr>
        <w:spacing w:line="240" w:lineRule="auto"/>
        <w:rPr>
          <w:rFonts w:ascii="Verdana" w:hAnsi="Verdana" w:cs="Arial"/>
          <w:b/>
          <w:bCs/>
          <w:color w:val="1F497D" w:themeColor="text2"/>
          <w:sz w:val="20"/>
          <w:szCs w:val="20"/>
          <w:highlight w:val="lightGray"/>
          <w:u w:val="single"/>
        </w:rPr>
      </w:pPr>
    </w:p>
    <w:p w:rsidR="00E923BC" w:rsidRDefault="00E923BC" w:rsidP="00E923BC">
      <w:pPr>
        <w:pStyle w:val="western"/>
        <w:spacing w:before="280" w:beforeAutospacing="0" w:after="0"/>
        <w:ind w:right="-3"/>
        <w:jc w:val="both"/>
        <w:rPr>
          <w:rFonts w:ascii="Verdana" w:hAnsi="Verdana" w:cs="Arial"/>
          <w:b/>
          <w:color w:val="1F497D" w:themeColor="text2"/>
          <w:sz w:val="20"/>
          <w:szCs w:val="20"/>
          <w:u w:val="single"/>
          <w:lang w:val="pt-PT" w:eastAsia="pt-PT"/>
        </w:rPr>
      </w:pPr>
      <w:r>
        <w:rPr>
          <w:rFonts w:ascii="Verdana" w:hAnsi="Verdana" w:cs="Arial"/>
          <w:b/>
          <w:color w:val="1F497D" w:themeColor="text2"/>
          <w:sz w:val="20"/>
          <w:szCs w:val="20"/>
          <w:highlight w:val="lightGray"/>
          <w:u w:val="single"/>
          <w:lang w:val="pt-PT" w:eastAsia="pt-PT"/>
        </w:rPr>
        <w:t>PAUTA ORDIN</w:t>
      </w:r>
      <w:r>
        <w:rPr>
          <w:rFonts w:ascii="Verdana" w:hAnsi="Verdana" w:cs="Arial"/>
          <w:b/>
          <w:color w:val="1F497D" w:themeColor="text2"/>
          <w:sz w:val="20"/>
          <w:szCs w:val="20"/>
          <w:highlight w:val="lightGray"/>
          <w:u w:val="single"/>
          <w:lang w:eastAsia="pt-PT"/>
        </w:rPr>
        <w:t xml:space="preserve">ÁRIA </w:t>
      </w:r>
      <w:r w:rsidRPr="00940FFD">
        <w:rPr>
          <w:rFonts w:ascii="Verdana" w:hAnsi="Verdana" w:cs="Arial"/>
          <w:b/>
          <w:color w:val="1F497D" w:themeColor="text2"/>
          <w:sz w:val="20"/>
          <w:szCs w:val="20"/>
          <w:highlight w:val="lightGray"/>
          <w:u w:val="single"/>
          <w:lang w:eastAsia="pt-PT"/>
        </w:rPr>
        <w:t>E COM</w:t>
      </w:r>
      <w:r>
        <w:rPr>
          <w:rFonts w:ascii="Verdana" w:hAnsi="Verdana" w:cs="Arial"/>
          <w:b/>
          <w:color w:val="1F497D" w:themeColor="text2"/>
          <w:sz w:val="20"/>
          <w:szCs w:val="20"/>
          <w:highlight w:val="lightGray"/>
          <w:u w:val="single"/>
          <w:lang w:eastAsia="pt-PT"/>
        </w:rPr>
        <w:t xml:space="preserve"> OS PROCESSOS SUSPENSOS E ADIADOS DO DIA 13/12/</w:t>
      </w:r>
      <w:r w:rsidRPr="00940FFD">
        <w:rPr>
          <w:rFonts w:ascii="Verdana" w:hAnsi="Verdana" w:cs="Arial"/>
          <w:b/>
          <w:color w:val="1F497D" w:themeColor="text2"/>
          <w:sz w:val="20"/>
          <w:szCs w:val="20"/>
          <w:highlight w:val="lightGray"/>
          <w:u w:val="single"/>
          <w:lang w:eastAsia="pt-PT"/>
        </w:rPr>
        <w:t>2023</w:t>
      </w:r>
      <w:r>
        <w:rPr>
          <w:rFonts w:ascii="Verdana" w:hAnsi="Verdana" w:cs="Arial"/>
          <w:b/>
          <w:color w:val="1F497D" w:themeColor="text2"/>
          <w:sz w:val="20"/>
          <w:szCs w:val="20"/>
          <w:u w:val="single"/>
          <w:lang w:eastAsia="pt-PT"/>
        </w:rPr>
        <w:t>.</w:t>
      </w:r>
    </w:p>
    <w:p w:rsidR="0073354F" w:rsidRPr="003375AA" w:rsidRDefault="0073354F" w:rsidP="00A56A35">
      <w:pPr>
        <w:pStyle w:val="western"/>
        <w:spacing w:before="280" w:beforeAutospacing="0" w:after="0"/>
        <w:ind w:right="-3"/>
        <w:jc w:val="both"/>
        <w:rPr>
          <w:rFonts w:ascii="Verdana" w:hAnsi="Verdana" w:cs="Arial"/>
          <w:b/>
          <w:color w:val="1F497D" w:themeColor="text2"/>
          <w:sz w:val="20"/>
          <w:szCs w:val="20"/>
          <w:u w:val="single"/>
          <w:lang w:val="pt-PT" w:eastAsia="pt-PT"/>
        </w:rPr>
      </w:pPr>
    </w:p>
    <w:p w:rsidR="00156B6E" w:rsidRPr="00A025A8" w:rsidRDefault="00156B6E" w:rsidP="00156B6E">
      <w:pPr>
        <w:suppressAutoHyphens w:val="0"/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bCs/>
          <w:sz w:val="20"/>
          <w:szCs w:val="20"/>
        </w:rPr>
      </w:pPr>
      <w:r>
        <w:rPr>
          <w:rFonts w:ascii="Verdana" w:hAnsi="Verdana" w:cs="Arial"/>
          <w:b/>
          <w:bCs/>
          <w:sz w:val="20"/>
          <w:szCs w:val="20"/>
        </w:rPr>
        <w:t>01.</w:t>
      </w:r>
      <w:r>
        <w:rPr>
          <w:rFonts w:ascii="Verdana" w:hAnsi="Verdana" w:cs="Arial"/>
          <w:b/>
          <w:bCs/>
          <w:sz w:val="20"/>
          <w:szCs w:val="20"/>
        </w:rPr>
        <w:tab/>
      </w:r>
      <w:r>
        <w:rPr>
          <w:rFonts w:ascii="Verdana" w:hAnsi="Verdana" w:cs="Arial"/>
          <w:b/>
          <w:bCs/>
          <w:sz w:val="20"/>
          <w:szCs w:val="20"/>
        </w:rPr>
        <w:tab/>
        <w:t xml:space="preserve">0777539-44.2022.8.04.0001 </w:t>
      </w:r>
      <w:r w:rsidRPr="00A025A8">
        <w:rPr>
          <w:rFonts w:ascii="Verdana" w:hAnsi="Verdana" w:cs="Arial"/>
          <w:b/>
          <w:bCs/>
          <w:sz w:val="20"/>
          <w:szCs w:val="20"/>
        </w:rPr>
        <w:t>-</w:t>
      </w:r>
      <w:proofErr w:type="gramStart"/>
      <w:r w:rsidRPr="00A025A8">
        <w:rPr>
          <w:rFonts w:ascii="Verdana" w:hAnsi="Verdana" w:cs="Arial"/>
          <w:b/>
          <w:bCs/>
          <w:sz w:val="20"/>
          <w:szCs w:val="20"/>
        </w:rPr>
        <w:t xml:space="preserve">  </w:t>
      </w:r>
      <w:proofErr w:type="gramEnd"/>
      <w:r w:rsidRPr="00A025A8">
        <w:rPr>
          <w:rFonts w:ascii="Verdana" w:hAnsi="Verdana" w:cs="Arial"/>
          <w:b/>
          <w:bCs/>
          <w:sz w:val="20"/>
          <w:szCs w:val="20"/>
        </w:rPr>
        <w:t xml:space="preserve">Apelação Cível </w:t>
      </w:r>
    </w:p>
    <w:p w:rsidR="00156B6E" w:rsidRPr="00A025A8" w:rsidRDefault="00156B6E" w:rsidP="00156B6E">
      <w:pPr>
        <w:suppressAutoHyphens w:val="0"/>
        <w:autoSpaceDE w:val="0"/>
        <w:autoSpaceDN w:val="0"/>
        <w:adjustRightInd w:val="0"/>
        <w:spacing w:after="0" w:line="240" w:lineRule="auto"/>
        <w:rPr>
          <w:rFonts w:ascii="Verdana" w:hAnsi="Verdana" w:cs="Arial"/>
          <w:sz w:val="20"/>
          <w:szCs w:val="20"/>
        </w:rPr>
      </w:pPr>
      <w:r w:rsidRPr="00A025A8">
        <w:rPr>
          <w:rFonts w:ascii="Verdana" w:hAnsi="Verdana" w:cs="Arial"/>
          <w:bCs/>
          <w:sz w:val="20"/>
          <w:szCs w:val="20"/>
        </w:rPr>
        <w:t>Origem</w:t>
      </w:r>
      <w:r>
        <w:rPr>
          <w:rFonts w:ascii="Verdana" w:hAnsi="Verdana" w:cs="Arial"/>
          <w:sz w:val="20"/>
          <w:szCs w:val="20"/>
        </w:rPr>
        <w:t>:</w:t>
      </w:r>
      <w:r>
        <w:rPr>
          <w:rFonts w:ascii="Verdana" w:hAnsi="Verdana" w:cs="Arial"/>
          <w:sz w:val="20"/>
          <w:szCs w:val="20"/>
        </w:rPr>
        <w:tab/>
      </w:r>
      <w:r w:rsidRPr="00A025A8">
        <w:rPr>
          <w:rFonts w:ascii="Verdana" w:hAnsi="Verdana" w:cs="Arial"/>
          <w:sz w:val="20"/>
          <w:szCs w:val="20"/>
        </w:rPr>
        <w:t>Vara Especializada da Dívida Ativa Estadual</w:t>
      </w:r>
    </w:p>
    <w:p w:rsidR="00156B6E" w:rsidRPr="00A025A8" w:rsidRDefault="00156B6E" w:rsidP="00156B6E">
      <w:pPr>
        <w:suppressAutoHyphens w:val="0"/>
        <w:autoSpaceDE w:val="0"/>
        <w:autoSpaceDN w:val="0"/>
        <w:adjustRightInd w:val="0"/>
        <w:spacing w:after="0" w:line="240" w:lineRule="auto"/>
        <w:rPr>
          <w:rFonts w:ascii="Verdana" w:hAnsi="Verdana" w:cs="Arial"/>
          <w:sz w:val="20"/>
          <w:szCs w:val="20"/>
        </w:rPr>
      </w:pPr>
      <w:r w:rsidRPr="00A025A8">
        <w:rPr>
          <w:rFonts w:ascii="Verdana" w:hAnsi="Verdana" w:cs="Arial"/>
          <w:bCs/>
          <w:sz w:val="20"/>
          <w:szCs w:val="20"/>
        </w:rPr>
        <w:t>Juiz Prolato</w:t>
      </w:r>
      <w:r>
        <w:rPr>
          <w:rFonts w:ascii="Verdana" w:hAnsi="Verdana" w:cs="Arial"/>
          <w:sz w:val="20"/>
          <w:szCs w:val="20"/>
        </w:rPr>
        <w:t>r:</w:t>
      </w:r>
      <w:r>
        <w:rPr>
          <w:rFonts w:ascii="Verdana" w:hAnsi="Verdana" w:cs="Arial"/>
          <w:sz w:val="20"/>
          <w:szCs w:val="20"/>
        </w:rPr>
        <w:tab/>
      </w:r>
      <w:r w:rsidRPr="00A025A8">
        <w:rPr>
          <w:rFonts w:ascii="Verdana" w:hAnsi="Verdana" w:cs="Arial"/>
          <w:sz w:val="20"/>
          <w:szCs w:val="20"/>
        </w:rPr>
        <w:t>Dr. Marco Antonio Pinto da Costa</w:t>
      </w:r>
    </w:p>
    <w:p w:rsidR="00156B6E" w:rsidRPr="00A025A8" w:rsidRDefault="00156B6E" w:rsidP="00156B6E">
      <w:pPr>
        <w:suppressAutoHyphens w:val="0"/>
        <w:autoSpaceDE w:val="0"/>
        <w:autoSpaceDN w:val="0"/>
        <w:adjustRightInd w:val="0"/>
        <w:spacing w:after="0" w:line="240" w:lineRule="auto"/>
        <w:rPr>
          <w:rFonts w:ascii="Verdana" w:hAnsi="Verdana" w:cs="Arial"/>
          <w:sz w:val="20"/>
          <w:szCs w:val="20"/>
        </w:rPr>
      </w:pPr>
      <w:r w:rsidRPr="00A025A8">
        <w:rPr>
          <w:rFonts w:ascii="Verdana" w:hAnsi="Verdana" w:cs="Arial"/>
          <w:b/>
          <w:sz w:val="20"/>
          <w:szCs w:val="20"/>
        </w:rPr>
        <w:t>Apelante:</w:t>
      </w:r>
      <w:r w:rsidRPr="00A025A8">
        <w:rPr>
          <w:rFonts w:ascii="Verdana" w:hAnsi="Verdana" w:cs="Arial"/>
          <w:b/>
          <w:sz w:val="20"/>
          <w:szCs w:val="20"/>
        </w:rPr>
        <w:tab/>
        <w:t>Estado do Amazonas.</w:t>
      </w:r>
      <w:r>
        <w:rPr>
          <w:rFonts w:ascii="Verdana" w:hAnsi="Verdana" w:cs="Arial"/>
          <w:sz w:val="20"/>
          <w:szCs w:val="20"/>
        </w:rPr>
        <w:t xml:space="preserve"> </w:t>
      </w:r>
      <w:r>
        <w:rPr>
          <w:rFonts w:ascii="Verdana" w:hAnsi="Verdana" w:cs="Arial"/>
          <w:sz w:val="20"/>
          <w:szCs w:val="20"/>
        </w:rPr>
        <w:br/>
        <w:t xml:space="preserve">Procuradora do Estado: Dra. </w:t>
      </w:r>
      <w:r w:rsidRPr="00A025A8">
        <w:rPr>
          <w:rFonts w:ascii="Verdana" w:hAnsi="Verdana" w:cs="Arial"/>
          <w:sz w:val="20"/>
          <w:szCs w:val="20"/>
        </w:rPr>
        <w:t xml:space="preserve">Gabriela Muniz de </w:t>
      </w:r>
      <w:r>
        <w:rPr>
          <w:rFonts w:ascii="Verdana" w:hAnsi="Verdana" w:cs="Arial"/>
          <w:sz w:val="20"/>
          <w:szCs w:val="20"/>
        </w:rPr>
        <w:t xml:space="preserve">Moura (13186/AM). </w:t>
      </w:r>
      <w:r>
        <w:rPr>
          <w:rFonts w:ascii="Verdana" w:hAnsi="Verdana" w:cs="Arial"/>
          <w:sz w:val="20"/>
          <w:szCs w:val="20"/>
        </w:rPr>
        <w:br/>
      </w:r>
      <w:r w:rsidRPr="00A025A8">
        <w:rPr>
          <w:rFonts w:ascii="Verdana" w:hAnsi="Verdana" w:cs="Arial"/>
          <w:b/>
          <w:sz w:val="20"/>
          <w:szCs w:val="20"/>
        </w:rPr>
        <w:t>Apelado:</w:t>
      </w:r>
      <w:r w:rsidRPr="00A025A8">
        <w:rPr>
          <w:rFonts w:ascii="Verdana" w:hAnsi="Verdana" w:cs="Arial"/>
          <w:b/>
          <w:sz w:val="20"/>
          <w:szCs w:val="20"/>
        </w:rPr>
        <w:tab/>
        <w:t>Casa Universal Ltda.</w:t>
      </w:r>
      <w:r>
        <w:rPr>
          <w:rFonts w:ascii="Verdana" w:hAnsi="Verdana" w:cs="Arial"/>
          <w:sz w:val="20"/>
          <w:szCs w:val="20"/>
        </w:rPr>
        <w:t xml:space="preserve"> </w:t>
      </w:r>
      <w:r>
        <w:rPr>
          <w:rFonts w:ascii="Verdana" w:hAnsi="Verdana" w:cs="Arial"/>
          <w:sz w:val="20"/>
          <w:szCs w:val="20"/>
        </w:rPr>
        <w:br/>
        <w:t>Advogado:</w:t>
      </w:r>
      <w:r>
        <w:rPr>
          <w:rFonts w:ascii="Verdana" w:hAnsi="Verdana" w:cs="Arial"/>
          <w:sz w:val="20"/>
          <w:szCs w:val="20"/>
        </w:rPr>
        <w:tab/>
        <w:t xml:space="preserve">Dr. </w:t>
      </w:r>
      <w:r w:rsidRPr="00A025A8">
        <w:rPr>
          <w:rFonts w:ascii="Verdana" w:hAnsi="Verdana" w:cs="Arial"/>
          <w:sz w:val="20"/>
          <w:szCs w:val="20"/>
        </w:rPr>
        <w:t>Raul Armonia Zaidan F</w:t>
      </w:r>
      <w:r>
        <w:rPr>
          <w:rFonts w:ascii="Verdana" w:hAnsi="Verdana" w:cs="Arial"/>
          <w:sz w:val="20"/>
          <w:szCs w:val="20"/>
        </w:rPr>
        <w:t xml:space="preserve">ilho (17600/AM). </w:t>
      </w:r>
      <w:r>
        <w:rPr>
          <w:rFonts w:ascii="Verdana" w:hAnsi="Verdana" w:cs="Arial"/>
          <w:sz w:val="20"/>
          <w:szCs w:val="20"/>
        </w:rPr>
        <w:br/>
        <w:t>Advogado:</w:t>
      </w:r>
      <w:r>
        <w:rPr>
          <w:rFonts w:ascii="Verdana" w:hAnsi="Verdana" w:cs="Arial"/>
          <w:sz w:val="20"/>
          <w:szCs w:val="20"/>
        </w:rPr>
        <w:tab/>
        <w:t xml:space="preserve">Dr. </w:t>
      </w:r>
      <w:r w:rsidRPr="00A025A8">
        <w:rPr>
          <w:rFonts w:ascii="Verdana" w:hAnsi="Verdana" w:cs="Arial"/>
          <w:sz w:val="20"/>
          <w:szCs w:val="20"/>
        </w:rPr>
        <w:t>João Paulo Alfredo Carv</w:t>
      </w:r>
      <w:r>
        <w:rPr>
          <w:rFonts w:ascii="Verdana" w:hAnsi="Verdana" w:cs="Arial"/>
          <w:sz w:val="20"/>
          <w:szCs w:val="20"/>
        </w:rPr>
        <w:t xml:space="preserve">alho da Costa Lima (16247/AM).  </w:t>
      </w:r>
    </w:p>
    <w:p w:rsidR="00156B6E" w:rsidRPr="00A025A8" w:rsidRDefault="00156B6E" w:rsidP="00156B6E">
      <w:pPr>
        <w:suppressAutoHyphens w:val="0"/>
        <w:autoSpaceDE w:val="0"/>
        <w:autoSpaceDN w:val="0"/>
        <w:adjustRightInd w:val="0"/>
        <w:spacing w:after="0" w:line="240" w:lineRule="auto"/>
        <w:rPr>
          <w:rFonts w:ascii="Verdana" w:hAnsi="Verdana" w:cs="Arial"/>
          <w:color w:val="000000"/>
          <w:sz w:val="20"/>
          <w:szCs w:val="20"/>
        </w:rPr>
      </w:pPr>
      <w:r w:rsidRPr="00A025A8">
        <w:rPr>
          <w:rFonts w:ascii="Verdana" w:hAnsi="Verdana" w:cs="Arial"/>
          <w:bCs/>
          <w:sz w:val="20"/>
          <w:szCs w:val="20"/>
        </w:rPr>
        <w:t>Presidente</w:t>
      </w:r>
      <w:r w:rsidRPr="00A025A8">
        <w:rPr>
          <w:rFonts w:ascii="Verdana" w:hAnsi="Verdana" w:cs="Arial"/>
          <w:sz w:val="20"/>
          <w:szCs w:val="20"/>
        </w:rPr>
        <w:t>:</w:t>
      </w:r>
      <w:r w:rsidRPr="00A025A8">
        <w:rPr>
          <w:rFonts w:ascii="Verdana" w:hAnsi="Verdana" w:cs="Arial"/>
          <w:color w:val="000000"/>
          <w:sz w:val="20"/>
          <w:szCs w:val="20"/>
        </w:rPr>
        <w:tab/>
        <w:t>Exma. Sra. Desa. Joana dos Santos Meirelles</w:t>
      </w:r>
    </w:p>
    <w:p w:rsidR="00156B6E" w:rsidRDefault="00156B6E" w:rsidP="00156B6E">
      <w:pPr>
        <w:suppressAutoHyphens w:val="0"/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color w:val="000000"/>
          <w:sz w:val="20"/>
          <w:szCs w:val="20"/>
        </w:rPr>
      </w:pPr>
      <w:r w:rsidRPr="00A025A8">
        <w:rPr>
          <w:rFonts w:ascii="Verdana" w:hAnsi="Verdana" w:cs="Arial"/>
          <w:b/>
          <w:bCs/>
          <w:sz w:val="20"/>
          <w:szCs w:val="20"/>
        </w:rPr>
        <w:t>Relator</w:t>
      </w:r>
      <w:r w:rsidRPr="00A025A8">
        <w:rPr>
          <w:rFonts w:ascii="Verdana" w:hAnsi="Verdana" w:cs="Arial"/>
          <w:sz w:val="20"/>
          <w:szCs w:val="20"/>
        </w:rPr>
        <w:t>:</w:t>
      </w:r>
      <w:r w:rsidRPr="00A025A8">
        <w:rPr>
          <w:rFonts w:ascii="Verdana" w:hAnsi="Verdana" w:cs="Arial"/>
          <w:color w:val="000000"/>
          <w:sz w:val="20"/>
          <w:szCs w:val="20"/>
        </w:rPr>
        <w:tab/>
      </w:r>
      <w:r w:rsidRPr="00A025A8">
        <w:rPr>
          <w:rFonts w:ascii="Verdana" w:hAnsi="Verdana" w:cs="Arial"/>
          <w:b/>
          <w:color w:val="000000"/>
          <w:sz w:val="20"/>
          <w:szCs w:val="20"/>
        </w:rPr>
        <w:t>Exmo. Sr. Des. João de Jesus Abdala Simões</w:t>
      </w:r>
    </w:p>
    <w:p w:rsidR="00156B6E" w:rsidRDefault="00156B6E" w:rsidP="00156B6E">
      <w:pPr>
        <w:suppressAutoHyphens w:val="0"/>
        <w:autoSpaceDE w:val="0"/>
        <w:autoSpaceDN w:val="0"/>
        <w:adjustRightInd w:val="0"/>
        <w:spacing w:after="0" w:line="240" w:lineRule="auto"/>
        <w:rPr>
          <w:rFonts w:ascii="Verdana" w:hAnsi="Verdana" w:cs="Arial"/>
          <w:color w:val="000000"/>
          <w:sz w:val="20"/>
          <w:szCs w:val="20"/>
        </w:rPr>
      </w:pPr>
      <w:r>
        <w:rPr>
          <w:rFonts w:ascii="Verdana" w:hAnsi="Verdana" w:cs="Arial"/>
          <w:b/>
          <w:color w:val="000000"/>
          <w:sz w:val="20"/>
          <w:szCs w:val="20"/>
        </w:rPr>
        <w:t xml:space="preserve">Julgamento adiado: </w:t>
      </w:r>
      <w:r w:rsidRPr="003F7BC7">
        <w:rPr>
          <w:rFonts w:ascii="Verdana" w:hAnsi="Verdana" w:cs="Arial"/>
          <w:color w:val="000000"/>
          <w:sz w:val="20"/>
          <w:szCs w:val="20"/>
        </w:rPr>
        <w:t>em virtude da ausência justificada pelo Exmo. Sr. Des. Rel</w:t>
      </w:r>
      <w:r w:rsidRPr="003F7BC7">
        <w:rPr>
          <w:rFonts w:ascii="Verdana" w:hAnsi="Verdana" w:cs="Arial"/>
          <w:color w:val="000000"/>
          <w:sz w:val="20"/>
          <w:szCs w:val="20"/>
        </w:rPr>
        <w:t>a</w:t>
      </w:r>
      <w:r w:rsidRPr="003F7BC7">
        <w:rPr>
          <w:rFonts w:ascii="Verdana" w:hAnsi="Verdana" w:cs="Arial"/>
          <w:color w:val="000000"/>
          <w:sz w:val="20"/>
          <w:szCs w:val="20"/>
        </w:rPr>
        <w:t xml:space="preserve">tor (em </w:t>
      </w:r>
      <w:r>
        <w:rPr>
          <w:rFonts w:ascii="Verdana" w:hAnsi="Verdana" w:cs="Arial"/>
          <w:color w:val="000000"/>
          <w:sz w:val="20"/>
          <w:szCs w:val="20"/>
        </w:rPr>
        <w:t>13.12</w:t>
      </w:r>
      <w:r w:rsidRPr="003F7BC7">
        <w:rPr>
          <w:rFonts w:ascii="Verdana" w:hAnsi="Verdana" w:cs="Arial"/>
          <w:color w:val="000000"/>
          <w:sz w:val="20"/>
          <w:szCs w:val="20"/>
        </w:rPr>
        <w:t>.2023)</w:t>
      </w:r>
    </w:p>
    <w:p w:rsidR="00156B6E" w:rsidRDefault="00156B6E" w:rsidP="00156B6E">
      <w:pPr>
        <w:suppressAutoHyphens w:val="0"/>
        <w:autoSpaceDE w:val="0"/>
        <w:autoSpaceDN w:val="0"/>
        <w:adjustRightInd w:val="0"/>
        <w:spacing w:after="0" w:line="240" w:lineRule="auto"/>
        <w:rPr>
          <w:rFonts w:ascii="Verdana" w:hAnsi="Verdana" w:cs="Arial"/>
          <w:sz w:val="20"/>
          <w:szCs w:val="20"/>
        </w:rPr>
      </w:pPr>
    </w:p>
    <w:p w:rsidR="00156B6E" w:rsidRDefault="00156B6E" w:rsidP="00156B6E">
      <w:pPr>
        <w:suppressAutoHyphens w:val="0"/>
        <w:autoSpaceDE w:val="0"/>
        <w:autoSpaceDN w:val="0"/>
        <w:adjustRightInd w:val="0"/>
        <w:spacing w:after="0" w:line="240" w:lineRule="auto"/>
        <w:rPr>
          <w:rFonts w:ascii="Verdana" w:hAnsi="Verdana" w:cs="Arial"/>
          <w:sz w:val="20"/>
          <w:szCs w:val="20"/>
        </w:rPr>
      </w:pPr>
      <w:r>
        <w:rPr>
          <w:rFonts w:ascii="Verdana" w:hAnsi="Verdana" w:cs="Arial"/>
          <w:sz w:val="20"/>
          <w:szCs w:val="20"/>
        </w:rPr>
        <w:t>---------------------------------------------------------------------------------------------</w:t>
      </w:r>
    </w:p>
    <w:p w:rsidR="00156B6E" w:rsidRDefault="00156B6E" w:rsidP="00156B6E">
      <w:pPr>
        <w:suppressAutoHyphens w:val="0"/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bCs/>
          <w:sz w:val="20"/>
          <w:szCs w:val="20"/>
        </w:rPr>
      </w:pPr>
    </w:p>
    <w:p w:rsidR="00156B6E" w:rsidRPr="00A84B9A" w:rsidRDefault="00156B6E" w:rsidP="00156B6E">
      <w:pPr>
        <w:suppressAutoHyphens w:val="0"/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bCs/>
          <w:sz w:val="20"/>
          <w:szCs w:val="20"/>
        </w:rPr>
      </w:pPr>
      <w:r>
        <w:rPr>
          <w:rFonts w:ascii="Verdana" w:hAnsi="Verdana" w:cs="Arial"/>
          <w:b/>
          <w:bCs/>
          <w:sz w:val="20"/>
          <w:szCs w:val="20"/>
        </w:rPr>
        <w:t>02</w:t>
      </w:r>
      <w:r w:rsidRPr="00A84B9A">
        <w:rPr>
          <w:rFonts w:ascii="Verdana" w:hAnsi="Verdana" w:cs="Arial"/>
          <w:b/>
          <w:bCs/>
          <w:sz w:val="20"/>
          <w:szCs w:val="20"/>
        </w:rPr>
        <w:t>.</w:t>
      </w:r>
      <w:r w:rsidRPr="00A84B9A">
        <w:rPr>
          <w:rFonts w:ascii="Verdana" w:hAnsi="Verdana" w:cs="Arial"/>
          <w:b/>
          <w:bCs/>
          <w:sz w:val="20"/>
          <w:szCs w:val="20"/>
        </w:rPr>
        <w:tab/>
      </w:r>
      <w:r w:rsidRPr="00A84B9A">
        <w:rPr>
          <w:rFonts w:ascii="Verdana" w:hAnsi="Verdana" w:cs="Arial"/>
          <w:b/>
          <w:bCs/>
          <w:sz w:val="20"/>
          <w:szCs w:val="20"/>
        </w:rPr>
        <w:tab/>
        <w:t>1000130-</w:t>
      </w:r>
      <w:r>
        <w:rPr>
          <w:rFonts w:ascii="Verdana" w:hAnsi="Verdana" w:cs="Arial"/>
          <w:b/>
          <w:bCs/>
          <w:sz w:val="20"/>
          <w:szCs w:val="20"/>
        </w:rPr>
        <w:t>29.2016.8.04.0000</w:t>
      </w:r>
      <w:proofErr w:type="gramStart"/>
      <w:r>
        <w:rPr>
          <w:rFonts w:ascii="Verdana" w:hAnsi="Verdana" w:cs="Arial"/>
          <w:b/>
          <w:bCs/>
          <w:sz w:val="20"/>
          <w:szCs w:val="20"/>
        </w:rPr>
        <w:t xml:space="preserve">  </w:t>
      </w:r>
      <w:proofErr w:type="gramEnd"/>
      <w:r>
        <w:rPr>
          <w:rFonts w:ascii="Verdana" w:hAnsi="Verdana" w:cs="Arial"/>
          <w:b/>
          <w:bCs/>
          <w:sz w:val="20"/>
          <w:szCs w:val="20"/>
        </w:rPr>
        <w:t>-  Embargos à</w:t>
      </w:r>
      <w:r w:rsidRPr="00A84B9A">
        <w:rPr>
          <w:rFonts w:ascii="Verdana" w:hAnsi="Verdana" w:cs="Arial"/>
          <w:b/>
          <w:bCs/>
          <w:sz w:val="20"/>
          <w:szCs w:val="20"/>
        </w:rPr>
        <w:t xml:space="preserve"> Execução </w:t>
      </w:r>
    </w:p>
    <w:p w:rsidR="00156B6E" w:rsidRPr="00A84B9A" w:rsidRDefault="00156B6E" w:rsidP="00156B6E">
      <w:pPr>
        <w:suppressAutoHyphens w:val="0"/>
        <w:autoSpaceDE w:val="0"/>
        <w:autoSpaceDN w:val="0"/>
        <w:adjustRightInd w:val="0"/>
        <w:spacing w:after="0" w:line="240" w:lineRule="auto"/>
        <w:rPr>
          <w:rFonts w:ascii="Verdana" w:hAnsi="Verdana" w:cs="Arial"/>
          <w:color w:val="000000"/>
          <w:sz w:val="20"/>
          <w:szCs w:val="20"/>
        </w:rPr>
      </w:pPr>
      <w:r>
        <w:rPr>
          <w:rFonts w:ascii="Verdana" w:hAnsi="Verdana" w:cs="Arial"/>
          <w:b/>
          <w:sz w:val="20"/>
          <w:szCs w:val="20"/>
        </w:rPr>
        <w:t xml:space="preserve">Embargante: </w:t>
      </w:r>
      <w:r w:rsidRPr="00A84B9A">
        <w:rPr>
          <w:rFonts w:ascii="Verdana" w:hAnsi="Verdana" w:cs="Arial"/>
          <w:b/>
          <w:sz w:val="20"/>
          <w:szCs w:val="20"/>
        </w:rPr>
        <w:t xml:space="preserve">Estado do Amazonas. </w:t>
      </w:r>
      <w:r w:rsidRPr="00A84B9A">
        <w:rPr>
          <w:rFonts w:ascii="Verdana" w:hAnsi="Verdana" w:cs="Arial"/>
          <w:b/>
          <w:sz w:val="20"/>
          <w:szCs w:val="20"/>
        </w:rPr>
        <w:br/>
      </w:r>
      <w:r>
        <w:rPr>
          <w:rFonts w:ascii="Verdana" w:hAnsi="Verdana" w:cs="Arial"/>
          <w:sz w:val="20"/>
          <w:szCs w:val="20"/>
        </w:rPr>
        <w:t xml:space="preserve">Procurador do Estado: Dr. </w:t>
      </w:r>
      <w:r w:rsidRPr="00A84B9A">
        <w:rPr>
          <w:rFonts w:ascii="Verdana" w:hAnsi="Verdana" w:cs="Arial"/>
          <w:sz w:val="20"/>
          <w:szCs w:val="20"/>
        </w:rPr>
        <w:t>Júlio Cezar Lima B</w:t>
      </w:r>
      <w:r>
        <w:rPr>
          <w:rFonts w:ascii="Verdana" w:hAnsi="Verdana" w:cs="Arial"/>
          <w:sz w:val="20"/>
          <w:szCs w:val="20"/>
        </w:rPr>
        <w:t xml:space="preserve">randão (2258/AM). </w:t>
      </w:r>
      <w:r>
        <w:rPr>
          <w:rFonts w:ascii="Verdana" w:hAnsi="Verdana" w:cs="Arial"/>
          <w:sz w:val="20"/>
          <w:szCs w:val="20"/>
        </w:rPr>
        <w:br/>
      </w:r>
      <w:r w:rsidRPr="00A84B9A">
        <w:rPr>
          <w:rFonts w:ascii="Verdana" w:hAnsi="Verdana" w:cs="Arial"/>
          <w:b/>
          <w:sz w:val="20"/>
          <w:szCs w:val="20"/>
        </w:rPr>
        <w:t>Embargada:</w:t>
      </w:r>
      <w:r w:rsidRPr="00A84B9A">
        <w:rPr>
          <w:rFonts w:ascii="Verdana" w:hAnsi="Verdana" w:cs="Arial"/>
          <w:b/>
          <w:sz w:val="20"/>
          <w:szCs w:val="20"/>
        </w:rPr>
        <w:tab/>
        <w:t xml:space="preserve">Dulce Margareth da Silva </w:t>
      </w:r>
      <w:proofErr w:type="spellStart"/>
      <w:r w:rsidRPr="00A84B9A">
        <w:rPr>
          <w:rFonts w:ascii="Verdana" w:hAnsi="Verdana" w:cs="Arial"/>
          <w:b/>
          <w:sz w:val="20"/>
          <w:szCs w:val="20"/>
        </w:rPr>
        <w:t>Jatahy</w:t>
      </w:r>
      <w:proofErr w:type="spellEnd"/>
      <w:r w:rsidRPr="00A84B9A">
        <w:rPr>
          <w:rFonts w:ascii="Verdana" w:hAnsi="Verdana" w:cs="Arial"/>
          <w:b/>
          <w:sz w:val="20"/>
          <w:szCs w:val="20"/>
        </w:rPr>
        <w:t>.</w:t>
      </w:r>
      <w:r w:rsidRPr="00A84B9A">
        <w:rPr>
          <w:rFonts w:ascii="Verdana" w:hAnsi="Verdana" w:cs="Arial"/>
          <w:sz w:val="20"/>
          <w:szCs w:val="20"/>
        </w:rPr>
        <w:t xml:space="preserve"> </w:t>
      </w:r>
      <w:r w:rsidRPr="00A84B9A">
        <w:rPr>
          <w:rFonts w:ascii="Verdana" w:hAnsi="Verdana" w:cs="Arial"/>
          <w:sz w:val="20"/>
          <w:szCs w:val="20"/>
        </w:rPr>
        <w:br/>
      </w:r>
      <w:r>
        <w:rPr>
          <w:rFonts w:ascii="Verdana" w:hAnsi="Verdana" w:cs="Arial"/>
          <w:sz w:val="20"/>
          <w:szCs w:val="20"/>
        </w:rPr>
        <w:t>Advogada:</w:t>
      </w:r>
      <w:r>
        <w:rPr>
          <w:rFonts w:ascii="Verdana" w:hAnsi="Verdana" w:cs="Arial"/>
          <w:sz w:val="20"/>
          <w:szCs w:val="20"/>
        </w:rPr>
        <w:tab/>
        <w:t xml:space="preserve">Dra. </w:t>
      </w:r>
      <w:proofErr w:type="spellStart"/>
      <w:r w:rsidRPr="00A84B9A">
        <w:rPr>
          <w:rFonts w:ascii="Verdana" w:hAnsi="Verdana" w:cs="Arial"/>
          <w:sz w:val="20"/>
          <w:szCs w:val="20"/>
        </w:rPr>
        <w:t>Kelita</w:t>
      </w:r>
      <w:proofErr w:type="spellEnd"/>
      <w:r w:rsidRPr="00A84B9A">
        <w:rPr>
          <w:rFonts w:ascii="Verdana" w:hAnsi="Verdana" w:cs="Arial"/>
          <w:sz w:val="20"/>
          <w:szCs w:val="20"/>
        </w:rPr>
        <w:t xml:space="preserve"> Maria Monteiro </w:t>
      </w:r>
      <w:proofErr w:type="spellStart"/>
      <w:r w:rsidRPr="00A84B9A">
        <w:rPr>
          <w:rFonts w:ascii="Verdana" w:hAnsi="Verdana" w:cs="Arial"/>
          <w:sz w:val="20"/>
          <w:szCs w:val="20"/>
        </w:rPr>
        <w:t>Litaiff</w:t>
      </w:r>
      <w:proofErr w:type="spellEnd"/>
      <w:r w:rsidRPr="00A84B9A">
        <w:rPr>
          <w:rFonts w:ascii="Verdana" w:hAnsi="Verdana" w:cs="Arial"/>
          <w:sz w:val="20"/>
          <w:szCs w:val="20"/>
        </w:rPr>
        <w:t xml:space="preserve"> (900087/AM).                                                                                            </w:t>
      </w:r>
      <w:r>
        <w:rPr>
          <w:rFonts w:ascii="Verdana" w:hAnsi="Verdana" w:cs="Arial"/>
          <w:sz w:val="20"/>
          <w:szCs w:val="20"/>
        </w:rPr>
        <w:br/>
        <w:t>Advogada:</w:t>
      </w:r>
      <w:r>
        <w:rPr>
          <w:rFonts w:ascii="Verdana" w:hAnsi="Verdana" w:cs="Arial"/>
          <w:sz w:val="20"/>
          <w:szCs w:val="20"/>
        </w:rPr>
        <w:tab/>
        <w:t xml:space="preserve">Dra. </w:t>
      </w:r>
      <w:r w:rsidRPr="00A84B9A">
        <w:rPr>
          <w:rFonts w:ascii="Verdana" w:hAnsi="Verdana" w:cs="Arial"/>
          <w:sz w:val="20"/>
          <w:szCs w:val="20"/>
        </w:rPr>
        <w:t xml:space="preserve">Shirley Jane de Oliveira </w:t>
      </w:r>
      <w:proofErr w:type="spellStart"/>
      <w:r w:rsidRPr="00A84B9A">
        <w:rPr>
          <w:rFonts w:ascii="Verdana" w:hAnsi="Verdana" w:cs="Arial"/>
          <w:sz w:val="20"/>
          <w:szCs w:val="20"/>
        </w:rPr>
        <w:t>Cintrão</w:t>
      </w:r>
      <w:proofErr w:type="spellEnd"/>
      <w:r w:rsidRPr="00A84B9A">
        <w:rPr>
          <w:rFonts w:ascii="Verdana" w:hAnsi="Verdana" w:cs="Arial"/>
          <w:sz w:val="20"/>
          <w:szCs w:val="20"/>
        </w:rPr>
        <w:t xml:space="preserve"> (4451/AM). </w:t>
      </w:r>
      <w:r w:rsidRPr="00A84B9A">
        <w:rPr>
          <w:rFonts w:ascii="Verdana" w:hAnsi="Verdana" w:cs="Arial"/>
          <w:sz w:val="20"/>
          <w:szCs w:val="20"/>
        </w:rPr>
        <w:br/>
      </w:r>
      <w:r w:rsidRPr="00A84B9A">
        <w:rPr>
          <w:rFonts w:ascii="Verdana" w:hAnsi="Verdana" w:cs="Arial"/>
          <w:bCs/>
          <w:sz w:val="20"/>
          <w:szCs w:val="20"/>
        </w:rPr>
        <w:t>Presidente</w:t>
      </w:r>
      <w:r w:rsidRPr="00A84B9A">
        <w:rPr>
          <w:rFonts w:ascii="Verdana" w:hAnsi="Verdana" w:cs="Arial"/>
          <w:sz w:val="20"/>
          <w:szCs w:val="20"/>
        </w:rPr>
        <w:t>:</w:t>
      </w:r>
      <w:r w:rsidRPr="00A84B9A">
        <w:rPr>
          <w:rFonts w:ascii="Verdana" w:hAnsi="Verdana" w:cs="Arial"/>
          <w:color w:val="000000"/>
          <w:sz w:val="20"/>
          <w:szCs w:val="20"/>
        </w:rPr>
        <w:tab/>
        <w:t>Exm</w:t>
      </w:r>
      <w:r>
        <w:rPr>
          <w:rFonts w:ascii="Verdana" w:hAnsi="Verdana" w:cs="Arial"/>
          <w:color w:val="000000"/>
          <w:sz w:val="20"/>
          <w:szCs w:val="20"/>
        </w:rPr>
        <w:t>a</w:t>
      </w:r>
      <w:r w:rsidRPr="00A84B9A">
        <w:rPr>
          <w:rFonts w:ascii="Verdana" w:hAnsi="Verdana" w:cs="Arial"/>
          <w:color w:val="000000"/>
          <w:sz w:val="20"/>
          <w:szCs w:val="20"/>
        </w:rPr>
        <w:t>. S</w:t>
      </w:r>
      <w:r>
        <w:rPr>
          <w:rFonts w:ascii="Verdana" w:hAnsi="Verdana" w:cs="Arial"/>
          <w:color w:val="000000"/>
          <w:sz w:val="20"/>
          <w:szCs w:val="20"/>
        </w:rPr>
        <w:t>ra</w:t>
      </w:r>
      <w:r w:rsidRPr="00A84B9A">
        <w:rPr>
          <w:rFonts w:ascii="Verdana" w:hAnsi="Verdana" w:cs="Arial"/>
          <w:color w:val="000000"/>
          <w:sz w:val="20"/>
          <w:szCs w:val="20"/>
        </w:rPr>
        <w:t>. De</w:t>
      </w:r>
      <w:r>
        <w:rPr>
          <w:rFonts w:ascii="Verdana" w:hAnsi="Verdana" w:cs="Arial"/>
          <w:color w:val="000000"/>
          <w:sz w:val="20"/>
          <w:szCs w:val="20"/>
        </w:rPr>
        <w:t>sa</w:t>
      </w:r>
      <w:r w:rsidRPr="00A84B9A">
        <w:rPr>
          <w:rFonts w:ascii="Verdana" w:hAnsi="Verdana" w:cs="Arial"/>
          <w:color w:val="000000"/>
          <w:sz w:val="20"/>
          <w:szCs w:val="20"/>
        </w:rPr>
        <w:t>. Joana dos Santos Meirelles</w:t>
      </w:r>
    </w:p>
    <w:p w:rsidR="00156B6E" w:rsidRDefault="00156B6E" w:rsidP="00156B6E">
      <w:pPr>
        <w:suppressAutoHyphens w:val="0"/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color w:val="000000"/>
          <w:sz w:val="20"/>
          <w:szCs w:val="20"/>
        </w:rPr>
      </w:pPr>
      <w:r w:rsidRPr="00A84B9A">
        <w:rPr>
          <w:rFonts w:ascii="Verdana" w:hAnsi="Verdana" w:cs="Arial"/>
          <w:b/>
          <w:bCs/>
          <w:sz w:val="20"/>
          <w:szCs w:val="20"/>
        </w:rPr>
        <w:t>Relator</w:t>
      </w:r>
      <w:r w:rsidRPr="00A84B9A">
        <w:rPr>
          <w:rFonts w:ascii="Verdana" w:hAnsi="Verdana" w:cs="Arial"/>
          <w:b/>
          <w:sz w:val="20"/>
          <w:szCs w:val="20"/>
        </w:rPr>
        <w:t>:</w:t>
      </w:r>
      <w:r w:rsidRPr="00A84B9A">
        <w:rPr>
          <w:rFonts w:ascii="Verdana" w:hAnsi="Verdana" w:cs="Arial"/>
          <w:b/>
          <w:color w:val="000000"/>
          <w:sz w:val="20"/>
          <w:szCs w:val="20"/>
        </w:rPr>
        <w:tab/>
        <w:t>Exmo. Sr. Des. João de Jesus Abdala Simões</w:t>
      </w:r>
    </w:p>
    <w:p w:rsidR="00156B6E" w:rsidRDefault="00156B6E" w:rsidP="00156B6E">
      <w:pPr>
        <w:suppressAutoHyphens w:val="0"/>
        <w:autoSpaceDE w:val="0"/>
        <w:autoSpaceDN w:val="0"/>
        <w:adjustRightInd w:val="0"/>
        <w:spacing w:after="0" w:line="240" w:lineRule="auto"/>
        <w:rPr>
          <w:rFonts w:ascii="Verdana" w:hAnsi="Verdana" w:cs="Arial"/>
          <w:color w:val="000000"/>
          <w:sz w:val="20"/>
          <w:szCs w:val="20"/>
        </w:rPr>
      </w:pPr>
      <w:r>
        <w:rPr>
          <w:rFonts w:ascii="Verdana" w:hAnsi="Verdana" w:cs="Arial"/>
          <w:b/>
          <w:color w:val="000000"/>
          <w:sz w:val="20"/>
          <w:szCs w:val="20"/>
        </w:rPr>
        <w:t xml:space="preserve">Julgamento adiado: </w:t>
      </w:r>
      <w:r w:rsidRPr="003F7BC7">
        <w:rPr>
          <w:rFonts w:ascii="Verdana" w:hAnsi="Verdana" w:cs="Arial"/>
          <w:color w:val="000000"/>
          <w:sz w:val="20"/>
          <w:szCs w:val="20"/>
        </w:rPr>
        <w:t>em virtude da ausência justificada pelo Exmo. Sr. Des. Rel</w:t>
      </w:r>
      <w:r w:rsidRPr="003F7BC7">
        <w:rPr>
          <w:rFonts w:ascii="Verdana" w:hAnsi="Verdana" w:cs="Arial"/>
          <w:color w:val="000000"/>
          <w:sz w:val="20"/>
          <w:szCs w:val="20"/>
        </w:rPr>
        <w:t>a</w:t>
      </w:r>
      <w:r w:rsidRPr="003F7BC7">
        <w:rPr>
          <w:rFonts w:ascii="Verdana" w:hAnsi="Verdana" w:cs="Arial"/>
          <w:color w:val="000000"/>
          <w:sz w:val="20"/>
          <w:szCs w:val="20"/>
        </w:rPr>
        <w:t xml:space="preserve">tor (em </w:t>
      </w:r>
      <w:r>
        <w:rPr>
          <w:rFonts w:ascii="Verdana" w:hAnsi="Verdana" w:cs="Arial"/>
          <w:color w:val="000000"/>
          <w:sz w:val="20"/>
          <w:szCs w:val="20"/>
        </w:rPr>
        <w:t>13.12</w:t>
      </w:r>
      <w:r w:rsidRPr="003F7BC7">
        <w:rPr>
          <w:rFonts w:ascii="Verdana" w:hAnsi="Verdana" w:cs="Arial"/>
          <w:color w:val="000000"/>
          <w:sz w:val="20"/>
          <w:szCs w:val="20"/>
        </w:rPr>
        <w:t>.2023)</w:t>
      </w:r>
    </w:p>
    <w:p w:rsidR="00156B6E" w:rsidRDefault="00156B6E" w:rsidP="00156B6E">
      <w:pPr>
        <w:suppressAutoHyphens w:val="0"/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color w:val="000000"/>
          <w:sz w:val="20"/>
          <w:szCs w:val="20"/>
        </w:rPr>
      </w:pPr>
    </w:p>
    <w:p w:rsidR="00156B6E" w:rsidRPr="00A84B9A" w:rsidRDefault="00156B6E" w:rsidP="00156B6E">
      <w:pPr>
        <w:suppressAutoHyphens w:val="0"/>
        <w:autoSpaceDE w:val="0"/>
        <w:autoSpaceDN w:val="0"/>
        <w:adjustRightInd w:val="0"/>
        <w:spacing w:after="0" w:line="240" w:lineRule="auto"/>
        <w:rPr>
          <w:rFonts w:ascii="Verdana" w:hAnsi="Verdana" w:cs="Arial"/>
          <w:color w:val="000000"/>
          <w:sz w:val="20"/>
          <w:szCs w:val="20"/>
        </w:rPr>
      </w:pPr>
      <w:r w:rsidRPr="00A84B9A">
        <w:rPr>
          <w:rFonts w:ascii="Verdana" w:hAnsi="Verdana" w:cs="Arial"/>
          <w:color w:val="000000"/>
          <w:sz w:val="20"/>
          <w:szCs w:val="20"/>
        </w:rPr>
        <w:t>----------------------------------------------------------------------------------------</w:t>
      </w:r>
      <w:r>
        <w:rPr>
          <w:rFonts w:ascii="Verdana" w:hAnsi="Verdana" w:cs="Arial"/>
          <w:color w:val="000000"/>
          <w:sz w:val="20"/>
          <w:szCs w:val="20"/>
        </w:rPr>
        <w:t>-----</w:t>
      </w:r>
    </w:p>
    <w:p w:rsidR="00156B6E" w:rsidRDefault="00156B6E" w:rsidP="00156B6E">
      <w:pPr>
        <w:suppressAutoHyphens w:val="0"/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bCs/>
          <w:sz w:val="20"/>
          <w:szCs w:val="20"/>
        </w:rPr>
      </w:pPr>
    </w:p>
    <w:p w:rsidR="00776906" w:rsidRPr="009E6291" w:rsidRDefault="00776906" w:rsidP="00776906">
      <w:pPr>
        <w:suppressAutoHyphens w:val="0"/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bCs/>
          <w:sz w:val="20"/>
          <w:szCs w:val="20"/>
        </w:rPr>
      </w:pPr>
      <w:r>
        <w:rPr>
          <w:rFonts w:ascii="Verdana" w:hAnsi="Verdana" w:cs="Arial"/>
          <w:b/>
          <w:bCs/>
          <w:sz w:val="20"/>
          <w:szCs w:val="20"/>
        </w:rPr>
        <w:t>03</w:t>
      </w:r>
      <w:r w:rsidRPr="009E6291">
        <w:rPr>
          <w:rFonts w:ascii="Verdana" w:hAnsi="Verdana" w:cs="Arial"/>
          <w:b/>
          <w:bCs/>
          <w:sz w:val="20"/>
          <w:szCs w:val="20"/>
        </w:rPr>
        <w:t>.</w:t>
      </w:r>
      <w:r w:rsidRPr="009E6291">
        <w:rPr>
          <w:rFonts w:ascii="Verdana" w:hAnsi="Verdana" w:cs="Arial"/>
          <w:b/>
          <w:bCs/>
          <w:sz w:val="20"/>
          <w:szCs w:val="20"/>
        </w:rPr>
        <w:tab/>
      </w:r>
      <w:r w:rsidRPr="009E6291">
        <w:rPr>
          <w:rFonts w:ascii="Verdana" w:hAnsi="Verdana" w:cs="Arial"/>
          <w:b/>
          <w:bCs/>
          <w:sz w:val="20"/>
          <w:szCs w:val="20"/>
        </w:rPr>
        <w:tab/>
        <w:t>4005689-03.2022.8.04.0000</w:t>
      </w:r>
      <w:proofErr w:type="gramStart"/>
      <w:r w:rsidRPr="009E6291">
        <w:rPr>
          <w:rFonts w:ascii="Verdana" w:hAnsi="Verdana" w:cs="Arial"/>
          <w:b/>
          <w:bCs/>
          <w:sz w:val="20"/>
          <w:szCs w:val="20"/>
        </w:rPr>
        <w:t xml:space="preserve">  </w:t>
      </w:r>
      <w:proofErr w:type="gramEnd"/>
      <w:r w:rsidRPr="009E6291">
        <w:rPr>
          <w:rFonts w:ascii="Verdana" w:hAnsi="Verdana" w:cs="Arial"/>
          <w:b/>
          <w:bCs/>
          <w:sz w:val="20"/>
          <w:szCs w:val="20"/>
        </w:rPr>
        <w:t xml:space="preserve">-  Ação Rescisória </w:t>
      </w:r>
    </w:p>
    <w:p w:rsidR="00776906" w:rsidRPr="0057792E" w:rsidRDefault="00776906" w:rsidP="00776906">
      <w:pPr>
        <w:suppressAutoHyphens w:val="0"/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sz w:val="20"/>
          <w:szCs w:val="20"/>
        </w:rPr>
      </w:pPr>
      <w:r w:rsidRPr="009E6291">
        <w:rPr>
          <w:rFonts w:ascii="Verdana" w:hAnsi="Verdana" w:cs="Arial"/>
          <w:b/>
          <w:sz w:val="20"/>
          <w:szCs w:val="20"/>
        </w:rPr>
        <w:t>Requerente:</w:t>
      </w:r>
      <w:r w:rsidRPr="009E6291">
        <w:rPr>
          <w:rFonts w:ascii="Verdana" w:hAnsi="Verdana" w:cs="Arial"/>
          <w:b/>
          <w:sz w:val="20"/>
          <w:szCs w:val="20"/>
        </w:rPr>
        <w:tab/>
        <w:t xml:space="preserve">Suely Martins de Carvalho. </w:t>
      </w:r>
      <w:r w:rsidRPr="009E6291">
        <w:rPr>
          <w:rFonts w:ascii="Verdana" w:hAnsi="Verdana" w:cs="Arial"/>
          <w:sz w:val="20"/>
          <w:szCs w:val="20"/>
        </w:rPr>
        <w:br/>
        <w:t>Advogada:</w:t>
      </w:r>
      <w:r w:rsidRPr="009E6291">
        <w:rPr>
          <w:rFonts w:ascii="Verdana" w:hAnsi="Verdana" w:cs="Arial"/>
          <w:sz w:val="20"/>
          <w:szCs w:val="20"/>
        </w:rPr>
        <w:tab/>
        <w:t xml:space="preserve">Dra. </w:t>
      </w:r>
      <w:r>
        <w:rPr>
          <w:rFonts w:ascii="Verdana" w:hAnsi="Verdana" w:cs="Arial"/>
          <w:sz w:val="20"/>
          <w:szCs w:val="20"/>
        </w:rPr>
        <w:t xml:space="preserve">Cibelle </w:t>
      </w:r>
      <w:proofErr w:type="spellStart"/>
      <w:proofErr w:type="gramStart"/>
      <w:r>
        <w:rPr>
          <w:rFonts w:ascii="Verdana" w:hAnsi="Verdana" w:cs="Arial"/>
          <w:sz w:val="20"/>
          <w:szCs w:val="20"/>
        </w:rPr>
        <w:t>Dell’</w:t>
      </w:r>
      <w:r w:rsidRPr="009E6291">
        <w:rPr>
          <w:rFonts w:ascii="Verdana" w:hAnsi="Verdana" w:cs="Arial"/>
          <w:sz w:val="20"/>
          <w:szCs w:val="20"/>
        </w:rPr>
        <w:t>Armelina</w:t>
      </w:r>
      <w:proofErr w:type="spellEnd"/>
      <w:proofErr w:type="gramEnd"/>
      <w:r w:rsidRPr="009E6291">
        <w:rPr>
          <w:rFonts w:ascii="Verdana" w:hAnsi="Verdana" w:cs="Arial"/>
          <w:sz w:val="20"/>
          <w:szCs w:val="20"/>
        </w:rPr>
        <w:t xml:space="preserve"> Rocha (35232/DF)</w:t>
      </w:r>
      <w:r>
        <w:rPr>
          <w:rFonts w:ascii="Verdana" w:hAnsi="Verdana" w:cs="Arial"/>
          <w:sz w:val="20"/>
          <w:szCs w:val="20"/>
        </w:rPr>
        <w:t xml:space="preserve">. </w:t>
      </w:r>
      <w:r>
        <w:rPr>
          <w:rFonts w:ascii="Verdana" w:hAnsi="Verdana" w:cs="Arial"/>
          <w:sz w:val="20"/>
          <w:szCs w:val="20"/>
        </w:rPr>
        <w:br/>
      </w:r>
      <w:r w:rsidRPr="0057792E">
        <w:rPr>
          <w:rFonts w:ascii="Verdana" w:hAnsi="Verdana" w:cs="Arial"/>
          <w:b/>
          <w:sz w:val="20"/>
          <w:szCs w:val="20"/>
        </w:rPr>
        <w:t>Requerido:</w:t>
      </w:r>
      <w:r w:rsidRPr="0057792E">
        <w:rPr>
          <w:rFonts w:ascii="Verdana" w:hAnsi="Verdana" w:cs="Arial"/>
          <w:b/>
          <w:sz w:val="20"/>
          <w:szCs w:val="20"/>
        </w:rPr>
        <w:tab/>
        <w:t xml:space="preserve">Fernando Antonio Portugal Guimarães. </w:t>
      </w:r>
      <w:r w:rsidRPr="0057792E">
        <w:rPr>
          <w:rFonts w:ascii="Verdana" w:hAnsi="Verdana" w:cs="Arial"/>
          <w:b/>
          <w:sz w:val="20"/>
          <w:szCs w:val="20"/>
        </w:rPr>
        <w:br/>
        <w:t>Requerida:</w:t>
      </w:r>
      <w:r w:rsidRPr="0057792E">
        <w:rPr>
          <w:rFonts w:ascii="Verdana" w:hAnsi="Verdana" w:cs="Arial"/>
          <w:b/>
          <w:sz w:val="20"/>
          <w:szCs w:val="20"/>
        </w:rPr>
        <w:tab/>
        <w:t>Od</w:t>
      </w:r>
      <w:r>
        <w:rPr>
          <w:rFonts w:ascii="Verdana" w:hAnsi="Verdana" w:cs="Arial"/>
          <w:b/>
          <w:sz w:val="20"/>
          <w:szCs w:val="20"/>
        </w:rPr>
        <w:t>í</w:t>
      </w:r>
      <w:r w:rsidRPr="0057792E">
        <w:rPr>
          <w:rFonts w:ascii="Verdana" w:hAnsi="Verdana" w:cs="Arial"/>
          <w:b/>
          <w:sz w:val="20"/>
          <w:szCs w:val="20"/>
        </w:rPr>
        <w:t xml:space="preserve">lia Maria Portugal Guimarães. </w:t>
      </w:r>
      <w:r w:rsidRPr="0057792E">
        <w:rPr>
          <w:rFonts w:ascii="Verdana" w:hAnsi="Verdana" w:cs="Arial"/>
          <w:b/>
          <w:sz w:val="20"/>
          <w:szCs w:val="20"/>
        </w:rPr>
        <w:br/>
        <w:t>Requerida:</w:t>
      </w:r>
      <w:r w:rsidRPr="0057792E">
        <w:rPr>
          <w:rFonts w:ascii="Verdana" w:hAnsi="Verdana" w:cs="Arial"/>
          <w:b/>
          <w:sz w:val="20"/>
          <w:szCs w:val="20"/>
        </w:rPr>
        <w:tab/>
        <w:t>Rosângela Por</w:t>
      </w:r>
      <w:r>
        <w:rPr>
          <w:rFonts w:ascii="Verdana" w:hAnsi="Verdana" w:cs="Arial"/>
          <w:b/>
          <w:sz w:val="20"/>
          <w:szCs w:val="20"/>
        </w:rPr>
        <w:t xml:space="preserve">tugal Guimarães. </w:t>
      </w:r>
      <w:r>
        <w:rPr>
          <w:rFonts w:ascii="Verdana" w:hAnsi="Verdana" w:cs="Arial"/>
          <w:b/>
          <w:sz w:val="20"/>
          <w:szCs w:val="20"/>
        </w:rPr>
        <w:br/>
        <w:t>Requerida:</w:t>
      </w:r>
      <w:proofErr w:type="gramStart"/>
      <w:r>
        <w:rPr>
          <w:rFonts w:ascii="Verdana" w:hAnsi="Verdana" w:cs="Arial"/>
          <w:b/>
          <w:sz w:val="20"/>
          <w:szCs w:val="20"/>
        </w:rPr>
        <w:t xml:space="preserve">   </w:t>
      </w:r>
      <w:proofErr w:type="gramEnd"/>
      <w:r w:rsidRPr="0057792E">
        <w:rPr>
          <w:rFonts w:ascii="Verdana" w:hAnsi="Verdana" w:cs="Arial"/>
          <w:b/>
          <w:sz w:val="20"/>
          <w:szCs w:val="20"/>
        </w:rPr>
        <w:t xml:space="preserve">Sônia Maria Portugal Guimarães. </w:t>
      </w:r>
    </w:p>
    <w:p w:rsidR="00776906" w:rsidRPr="009E6291" w:rsidRDefault="00776906" w:rsidP="00776906">
      <w:pPr>
        <w:suppressAutoHyphens w:val="0"/>
        <w:autoSpaceDE w:val="0"/>
        <w:autoSpaceDN w:val="0"/>
        <w:adjustRightInd w:val="0"/>
        <w:spacing w:after="0" w:line="240" w:lineRule="auto"/>
        <w:rPr>
          <w:rFonts w:ascii="Verdana" w:hAnsi="Verdana" w:cs="Arial"/>
          <w:color w:val="000000"/>
          <w:sz w:val="20"/>
          <w:szCs w:val="20"/>
        </w:rPr>
      </w:pPr>
      <w:r w:rsidRPr="009E6291">
        <w:rPr>
          <w:rFonts w:ascii="Verdana" w:hAnsi="Verdana" w:cs="Arial"/>
          <w:bCs/>
          <w:sz w:val="20"/>
          <w:szCs w:val="20"/>
        </w:rPr>
        <w:t>Presidente</w:t>
      </w:r>
      <w:r w:rsidRPr="009E6291">
        <w:rPr>
          <w:rFonts w:ascii="Verdana" w:hAnsi="Verdana" w:cs="Arial"/>
          <w:sz w:val="20"/>
          <w:szCs w:val="20"/>
        </w:rPr>
        <w:t>:</w:t>
      </w:r>
      <w:r w:rsidRPr="009E6291">
        <w:rPr>
          <w:rFonts w:ascii="Verdana" w:hAnsi="Verdana" w:cs="Arial"/>
          <w:color w:val="000000"/>
          <w:sz w:val="20"/>
          <w:szCs w:val="20"/>
        </w:rPr>
        <w:tab/>
        <w:t>Exm</w:t>
      </w:r>
      <w:r>
        <w:rPr>
          <w:rFonts w:ascii="Verdana" w:hAnsi="Verdana" w:cs="Arial"/>
          <w:color w:val="000000"/>
          <w:sz w:val="20"/>
          <w:szCs w:val="20"/>
        </w:rPr>
        <w:t>a</w:t>
      </w:r>
      <w:r w:rsidRPr="009E6291">
        <w:rPr>
          <w:rFonts w:ascii="Verdana" w:hAnsi="Verdana" w:cs="Arial"/>
          <w:color w:val="000000"/>
          <w:sz w:val="20"/>
          <w:szCs w:val="20"/>
        </w:rPr>
        <w:t>. S</w:t>
      </w:r>
      <w:r>
        <w:rPr>
          <w:rFonts w:ascii="Verdana" w:hAnsi="Verdana" w:cs="Arial"/>
          <w:color w:val="000000"/>
          <w:sz w:val="20"/>
          <w:szCs w:val="20"/>
        </w:rPr>
        <w:t>ra</w:t>
      </w:r>
      <w:r w:rsidRPr="009E6291">
        <w:rPr>
          <w:rFonts w:ascii="Verdana" w:hAnsi="Verdana" w:cs="Arial"/>
          <w:color w:val="000000"/>
          <w:sz w:val="20"/>
          <w:szCs w:val="20"/>
        </w:rPr>
        <w:t>. De</w:t>
      </w:r>
      <w:r>
        <w:rPr>
          <w:rFonts w:ascii="Verdana" w:hAnsi="Verdana" w:cs="Arial"/>
          <w:color w:val="000000"/>
          <w:sz w:val="20"/>
          <w:szCs w:val="20"/>
        </w:rPr>
        <w:t>sa</w:t>
      </w:r>
      <w:r w:rsidRPr="009E6291">
        <w:rPr>
          <w:rFonts w:ascii="Verdana" w:hAnsi="Verdana" w:cs="Arial"/>
          <w:color w:val="000000"/>
          <w:sz w:val="20"/>
          <w:szCs w:val="20"/>
        </w:rPr>
        <w:t>. Joana dos Santos Meirelles</w:t>
      </w:r>
    </w:p>
    <w:p w:rsidR="00776906" w:rsidRDefault="00776906" w:rsidP="00776906">
      <w:pPr>
        <w:suppressAutoHyphens w:val="0"/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color w:val="000000"/>
          <w:sz w:val="20"/>
          <w:szCs w:val="20"/>
        </w:rPr>
      </w:pPr>
      <w:r w:rsidRPr="009E6291">
        <w:rPr>
          <w:rFonts w:ascii="Verdana" w:hAnsi="Verdana" w:cs="Arial"/>
          <w:b/>
          <w:bCs/>
          <w:sz w:val="20"/>
          <w:szCs w:val="20"/>
        </w:rPr>
        <w:t>Relator</w:t>
      </w:r>
      <w:r w:rsidRPr="009E6291">
        <w:rPr>
          <w:rFonts w:ascii="Verdana" w:hAnsi="Verdana" w:cs="Arial"/>
          <w:b/>
          <w:sz w:val="20"/>
          <w:szCs w:val="20"/>
        </w:rPr>
        <w:t>:</w:t>
      </w:r>
      <w:r w:rsidRPr="009E6291">
        <w:rPr>
          <w:rFonts w:ascii="Verdana" w:hAnsi="Verdana" w:cs="Arial"/>
          <w:b/>
          <w:color w:val="000000"/>
          <w:sz w:val="20"/>
          <w:szCs w:val="20"/>
        </w:rPr>
        <w:tab/>
        <w:t>Exmo. Sr. Des. João de Jesus Abdala Simões</w:t>
      </w:r>
    </w:p>
    <w:p w:rsidR="00776906" w:rsidRPr="003F7BC7" w:rsidRDefault="00776906" w:rsidP="00776906">
      <w:pPr>
        <w:suppressAutoHyphens w:val="0"/>
        <w:autoSpaceDE w:val="0"/>
        <w:autoSpaceDN w:val="0"/>
        <w:adjustRightInd w:val="0"/>
        <w:spacing w:after="0" w:line="240" w:lineRule="auto"/>
        <w:rPr>
          <w:rFonts w:ascii="Verdana" w:hAnsi="Verdana" w:cs="Arial"/>
          <w:color w:val="000000"/>
          <w:sz w:val="20"/>
          <w:szCs w:val="20"/>
        </w:rPr>
      </w:pPr>
      <w:r>
        <w:rPr>
          <w:rFonts w:ascii="Verdana" w:hAnsi="Verdana" w:cs="Arial"/>
          <w:b/>
          <w:color w:val="000000"/>
          <w:sz w:val="20"/>
          <w:szCs w:val="20"/>
        </w:rPr>
        <w:lastRenderedPageBreak/>
        <w:t xml:space="preserve">Julgamento adiado: </w:t>
      </w:r>
      <w:r w:rsidRPr="003F7BC7">
        <w:rPr>
          <w:rFonts w:ascii="Verdana" w:hAnsi="Verdana" w:cs="Arial"/>
          <w:color w:val="000000"/>
          <w:sz w:val="20"/>
          <w:szCs w:val="20"/>
        </w:rPr>
        <w:t>em virtude da ausência justificada pelo Exmo. Sr. Des. Rel</w:t>
      </w:r>
      <w:r w:rsidRPr="003F7BC7">
        <w:rPr>
          <w:rFonts w:ascii="Verdana" w:hAnsi="Verdana" w:cs="Arial"/>
          <w:color w:val="000000"/>
          <w:sz w:val="20"/>
          <w:szCs w:val="20"/>
        </w:rPr>
        <w:t>a</w:t>
      </w:r>
      <w:r w:rsidRPr="003F7BC7">
        <w:rPr>
          <w:rFonts w:ascii="Verdana" w:hAnsi="Verdana" w:cs="Arial"/>
          <w:color w:val="000000"/>
          <w:sz w:val="20"/>
          <w:szCs w:val="20"/>
        </w:rPr>
        <w:t xml:space="preserve">tor (em </w:t>
      </w:r>
      <w:r w:rsidR="00204DEE">
        <w:rPr>
          <w:rFonts w:ascii="Verdana" w:hAnsi="Verdana" w:cs="Arial"/>
          <w:color w:val="000000"/>
          <w:sz w:val="20"/>
          <w:szCs w:val="20"/>
        </w:rPr>
        <w:t>13</w:t>
      </w:r>
      <w:r>
        <w:rPr>
          <w:rFonts w:ascii="Verdana" w:hAnsi="Verdana" w:cs="Arial"/>
          <w:color w:val="000000"/>
          <w:sz w:val="20"/>
          <w:szCs w:val="20"/>
        </w:rPr>
        <w:t>.12</w:t>
      </w:r>
      <w:r w:rsidRPr="003F7BC7">
        <w:rPr>
          <w:rFonts w:ascii="Verdana" w:hAnsi="Verdana" w:cs="Arial"/>
          <w:color w:val="000000"/>
          <w:sz w:val="20"/>
          <w:szCs w:val="20"/>
        </w:rPr>
        <w:t>.2023)</w:t>
      </w:r>
    </w:p>
    <w:p w:rsidR="00776906" w:rsidRDefault="00776906" w:rsidP="00776906">
      <w:pPr>
        <w:suppressAutoHyphens w:val="0"/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color w:val="000000"/>
          <w:sz w:val="20"/>
          <w:szCs w:val="20"/>
        </w:rPr>
      </w:pPr>
    </w:p>
    <w:p w:rsidR="00776906" w:rsidRPr="009E6291" w:rsidRDefault="00776906" w:rsidP="00776906">
      <w:pPr>
        <w:suppressAutoHyphens w:val="0"/>
        <w:autoSpaceDE w:val="0"/>
        <w:autoSpaceDN w:val="0"/>
        <w:adjustRightInd w:val="0"/>
        <w:spacing w:after="0" w:line="240" w:lineRule="auto"/>
        <w:ind w:left="851"/>
        <w:rPr>
          <w:rFonts w:ascii="Verdana" w:hAnsi="Verdana" w:cs="Arial"/>
          <w:b/>
          <w:color w:val="000000"/>
          <w:sz w:val="20"/>
          <w:szCs w:val="20"/>
        </w:rPr>
      </w:pPr>
      <w:r w:rsidRPr="009E6291">
        <w:rPr>
          <w:rFonts w:ascii="Verdana" w:hAnsi="Verdana" w:cs="Arial"/>
          <w:b/>
          <w:color w:val="000000"/>
          <w:sz w:val="20"/>
          <w:szCs w:val="20"/>
          <w:highlight w:val="yellow"/>
        </w:rPr>
        <w:t>*Sustentação Oral</w:t>
      </w:r>
      <w:r w:rsidRPr="00A711FB">
        <w:rPr>
          <w:rFonts w:ascii="Verdana" w:hAnsi="Verdana" w:cs="Arial"/>
          <w:b/>
          <w:color w:val="000000"/>
          <w:sz w:val="20"/>
          <w:szCs w:val="20"/>
          <w:highlight w:val="yellow"/>
        </w:rPr>
        <w:t xml:space="preserve">: </w:t>
      </w:r>
      <w:r w:rsidRPr="00A711FB">
        <w:rPr>
          <w:rFonts w:ascii="Verdana" w:hAnsi="Verdana" w:cs="Arial"/>
          <w:b/>
          <w:sz w:val="20"/>
          <w:szCs w:val="20"/>
          <w:highlight w:val="yellow"/>
        </w:rPr>
        <w:t xml:space="preserve">Requerente: Suely Martins de Carvalho. </w:t>
      </w:r>
      <w:r w:rsidRPr="00A711FB">
        <w:rPr>
          <w:rFonts w:ascii="Verdana" w:hAnsi="Verdana" w:cs="Arial"/>
          <w:b/>
          <w:sz w:val="20"/>
          <w:szCs w:val="20"/>
          <w:highlight w:val="yellow"/>
        </w:rPr>
        <w:br/>
      </w:r>
      <w:r w:rsidRPr="009E6291">
        <w:rPr>
          <w:rFonts w:ascii="Verdana" w:hAnsi="Verdana" w:cs="Arial"/>
          <w:sz w:val="20"/>
          <w:szCs w:val="20"/>
          <w:highlight w:val="yellow"/>
        </w:rPr>
        <w:t>Advogada:</w:t>
      </w:r>
      <w:r>
        <w:rPr>
          <w:rFonts w:ascii="Verdana" w:hAnsi="Verdana" w:cs="Arial"/>
          <w:sz w:val="20"/>
          <w:szCs w:val="20"/>
          <w:highlight w:val="yellow"/>
        </w:rPr>
        <w:t xml:space="preserve"> Dra. Cibelle </w:t>
      </w:r>
      <w:proofErr w:type="spellStart"/>
      <w:proofErr w:type="gramStart"/>
      <w:r>
        <w:rPr>
          <w:rFonts w:ascii="Verdana" w:hAnsi="Verdana" w:cs="Arial"/>
          <w:sz w:val="20"/>
          <w:szCs w:val="20"/>
          <w:highlight w:val="yellow"/>
        </w:rPr>
        <w:t>Dell’Armelina</w:t>
      </w:r>
      <w:proofErr w:type="spellEnd"/>
      <w:proofErr w:type="gramEnd"/>
      <w:r>
        <w:rPr>
          <w:rFonts w:ascii="Verdana" w:hAnsi="Verdana" w:cs="Arial"/>
          <w:sz w:val="20"/>
          <w:szCs w:val="20"/>
          <w:highlight w:val="yellow"/>
        </w:rPr>
        <w:t xml:space="preserve"> Rocha (35232/DF)</w:t>
      </w:r>
      <w:r>
        <w:rPr>
          <w:rFonts w:ascii="Verdana" w:hAnsi="Verdana" w:cs="Arial"/>
          <w:sz w:val="20"/>
          <w:szCs w:val="20"/>
        </w:rPr>
        <w:t xml:space="preserve"> </w:t>
      </w:r>
      <w:r w:rsidRPr="00FD414F">
        <w:rPr>
          <w:rFonts w:ascii="Verdana" w:hAnsi="Verdana" w:cs="Arial"/>
          <w:b/>
          <w:sz w:val="20"/>
          <w:szCs w:val="20"/>
          <w:highlight w:val="yellow"/>
        </w:rPr>
        <w:t>(videoconferê</w:t>
      </w:r>
      <w:r w:rsidRPr="00FD414F">
        <w:rPr>
          <w:rFonts w:ascii="Verdana" w:hAnsi="Verdana" w:cs="Arial"/>
          <w:b/>
          <w:sz w:val="20"/>
          <w:szCs w:val="20"/>
          <w:highlight w:val="yellow"/>
        </w:rPr>
        <w:t>n</w:t>
      </w:r>
      <w:r w:rsidRPr="00FD414F">
        <w:rPr>
          <w:rFonts w:ascii="Verdana" w:hAnsi="Verdana" w:cs="Arial"/>
          <w:b/>
          <w:sz w:val="20"/>
          <w:szCs w:val="20"/>
          <w:highlight w:val="yellow"/>
        </w:rPr>
        <w:t>cia)</w:t>
      </w:r>
      <w:r>
        <w:rPr>
          <w:rFonts w:ascii="Verdana" w:hAnsi="Verdana" w:cs="Arial"/>
          <w:sz w:val="20"/>
          <w:szCs w:val="20"/>
        </w:rPr>
        <w:br/>
      </w:r>
    </w:p>
    <w:p w:rsidR="00776906" w:rsidRDefault="00776906" w:rsidP="00776906">
      <w:pPr>
        <w:suppressAutoHyphens w:val="0"/>
        <w:autoSpaceDE w:val="0"/>
        <w:autoSpaceDN w:val="0"/>
        <w:adjustRightInd w:val="0"/>
        <w:spacing w:after="0" w:line="240" w:lineRule="auto"/>
        <w:rPr>
          <w:rFonts w:ascii="Verdana" w:hAnsi="Verdana" w:cs="Arial"/>
          <w:sz w:val="20"/>
          <w:szCs w:val="20"/>
        </w:rPr>
      </w:pPr>
      <w:r>
        <w:rPr>
          <w:rFonts w:ascii="Verdana" w:hAnsi="Verdana" w:cs="Arial"/>
          <w:sz w:val="20"/>
          <w:szCs w:val="20"/>
        </w:rPr>
        <w:t>---------------------------------------------------------------------------------------------</w:t>
      </w:r>
    </w:p>
    <w:p w:rsidR="00776906" w:rsidRDefault="00776906" w:rsidP="00156B6E">
      <w:pPr>
        <w:suppressAutoHyphens w:val="0"/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bCs/>
          <w:sz w:val="20"/>
          <w:szCs w:val="20"/>
        </w:rPr>
      </w:pPr>
    </w:p>
    <w:p w:rsidR="00B712C6" w:rsidRPr="002F0F0E" w:rsidRDefault="00B712C6" w:rsidP="00B712C6">
      <w:pPr>
        <w:suppressAutoHyphens w:val="0"/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bCs/>
          <w:sz w:val="20"/>
          <w:szCs w:val="20"/>
        </w:rPr>
      </w:pPr>
      <w:r>
        <w:rPr>
          <w:rFonts w:ascii="Verdana" w:hAnsi="Verdana" w:cs="Arial"/>
          <w:b/>
          <w:bCs/>
          <w:sz w:val="20"/>
          <w:szCs w:val="20"/>
        </w:rPr>
        <w:t>04.</w:t>
      </w:r>
      <w:r>
        <w:rPr>
          <w:rFonts w:ascii="Verdana" w:hAnsi="Verdana" w:cs="Arial"/>
          <w:b/>
          <w:bCs/>
          <w:sz w:val="20"/>
          <w:szCs w:val="20"/>
        </w:rPr>
        <w:tab/>
      </w:r>
      <w:r>
        <w:rPr>
          <w:rFonts w:ascii="Verdana" w:hAnsi="Verdana" w:cs="Arial"/>
          <w:b/>
          <w:bCs/>
          <w:sz w:val="20"/>
          <w:szCs w:val="20"/>
        </w:rPr>
        <w:tab/>
      </w:r>
      <w:r w:rsidRPr="002F0F0E">
        <w:rPr>
          <w:rFonts w:ascii="Verdana" w:hAnsi="Verdana" w:cs="Arial"/>
          <w:b/>
          <w:bCs/>
          <w:sz w:val="20"/>
          <w:szCs w:val="20"/>
        </w:rPr>
        <w:t>0667688-70.2022.8.04.0001</w:t>
      </w:r>
      <w:proofErr w:type="gramStart"/>
      <w:r w:rsidRPr="002F0F0E">
        <w:rPr>
          <w:rFonts w:ascii="Verdana" w:hAnsi="Verdana" w:cs="Arial"/>
          <w:b/>
          <w:bCs/>
          <w:sz w:val="20"/>
          <w:szCs w:val="20"/>
        </w:rPr>
        <w:t xml:space="preserve">  </w:t>
      </w:r>
      <w:proofErr w:type="gramEnd"/>
      <w:r w:rsidRPr="002F0F0E">
        <w:rPr>
          <w:rFonts w:ascii="Verdana" w:hAnsi="Verdana" w:cs="Arial"/>
          <w:b/>
          <w:bCs/>
          <w:sz w:val="20"/>
          <w:szCs w:val="20"/>
        </w:rPr>
        <w:t xml:space="preserve">-  Apelação Cível </w:t>
      </w:r>
    </w:p>
    <w:p w:rsidR="00B712C6" w:rsidRPr="006519AE" w:rsidRDefault="00B712C6" w:rsidP="00B712C6">
      <w:pPr>
        <w:suppressAutoHyphens w:val="0"/>
        <w:autoSpaceDE w:val="0"/>
        <w:autoSpaceDN w:val="0"/>
        <w:adjustRightInd w:val="0"/>
        <w:spacing w:after="0" w:line="240" w:lineRule="auto"/>
        <w:rPr>
          <w:rFonts w:ascii="Verdana" w:hAnsi="Verdana" w:cs="Arial"/>
          <w:sz w:val="20"/>
          <w:szCs w:val="20"/>
        </w:rPr>
      </w:pPr>
      <w:r w:rsidRPr="006519AE">
        <w:rPr>
          <w:rFonts w:ascii="Verdana" w:hAnsi="Verdana" w:cs="Arial"/>
          <w:bCs/>
          <w:sz w:val="20"/>
          <w:szCs w:val="20"/>
        </w:rPr>
        <w:t>Origem</w:t>
      </w:r>
      <w:r w:rsidRPr="006519AE">
        <w:rPr>
          <w:rFonts w:ascii="Verdana" w:hAnsi="Verdana" w:cs="Arial"/>
          <w:sz w:val="20"/>
          <w:szCs w:val="20"/>
        </w:rPr>
        <w:t xml:space="preserve">: </w:t>
      </w:r>
      <w:r w:rsidRPr="006519AE">
        <w:rPr>
          <w:rFonts w:ascii="Verdana" w:hAnsi="Verdana" w:cs="Arial"/>
          <w:sz w:val="20"/>
          <w:szCs w:val="20"/>
        </w:rPr>
        <w:tab/>
        <w:t>4ª Vara da Fazenda Pública</w:t>
      </w:r>
    </w:p>
    <w:p w:rsidR="00B712C6" w:rsidRPr="006519AE" w:rsidRDefault="00B712C6" w:rsidP="00B712C6">
      <w:pPr>
        <w:suppressAutoHyphens w:val="0"/>
        <w:autoSpaceDE w:val="0"/>
        <w:autoSpaceDN w:val="0"/>
        <w:adjustRightInd w:val="0"/>
        <w:spacing w:after="0" w:line="240" w:lineRule="auto"/>
        <w:rPr>
          <w:rFonts w:ascii="Verdana" w:hAnsi="Verdana" w:cs="Arial"/>
          <w:sz w:val="20"/>
          <w:szCs w:val="20"/>
        </w:rPr>
      </w:pPr>
      <w:r w:rsidRPr="006519AE">
        <w:rPr>
          <w:rFonts w:ascii="Verdana" w:hAnsi="Verdana" w:cs="Arial"/>
          <w:bCs/>
          <w:sz w:val="20"/>
          <w:szCs w:val="20"/>
        </w:rPr>
        <w:t>Juiz Prolato</w:t>
      </w:r>
      <w:r w:rsidRPr="006519AE">
        <w:rPr>
          <w:rFonts w:ascii="Verdana" w:hAnsi="Verdana" w:cs="Arial"/>
          <w:sz w:val="20"/>
          <w:szCs w:val="20"/>
        </w:rPr>
        <w:t>r: Leoney F. Harraquian</w:t>
      </w:r>
    </w:p>
    <w:p w:rsidR="00B712C6" w:rsidRDefault="00B712C6" w:rsidP="00B712C6">
      <w:pPr>
        <w:suppressAutoHyphens w:val="0"/>
        <w:autoSpaceDE w:val="0"/>
        <w:autoSpaceDN w:val="0"/>
        <w:adjustRightInd w:val="0"/>
        <w:spacing w:after="0" w:line="240" w:lineRule="auto"/>
        <w:rPr>
          <w:rFonts w:ascii="Verdana" w:hAnsi="Verdana" w:cs="Arial"/>
          <w:sz w:val="20"/>
          <w:szCs w:val="20"/>
        </w:rPr>
      </w:pPr>
      <w:r w:rsidRPr="006519AE">
        <w:rPr>
          <w:rFonts w:ascii="Verdana" w:hAnsi="Verdana" w:cs="Arial"/>
          <w:b/>
          <w:sz w:val="20"/>
          <w:szCs w:val="20"/>
        </w:rPr>
        <w:t>Apelante:</w:t>
      </w:r>
      <w:r w:rsidRPr="006519AE">
        <w:rPr>
          <w:rFonts w:ascii="Verdana" w:hAnsi="Verdana" w:cs="Arial"/>
          <w:b/>
          <w:sz w:val="20"/>
          <w:szCs w:val="20"/>
        </w:rPr>
        <w:tab/>
        <w:t>Daniel Rodrigues da Silva Filho.</w:t>
      </w:r>
      <w:r>
        <w:rPr>
          <w:rFonts w:ascii="Verdana" w:hAnsi="Verdana" w:cs="Arial"/>
          <w:sz w:val="20"/>
          <w:szCs w:val="20"/>
        </w:rPr>
        <w:t xml:space="preserve"> </w:t>
      </w:r>
    </w:p>
    <w:p w:rsidR="00B712C6" w:rsidRPr="002F0F0E" w:rsidRDefault="00B712C6" w:rsidP="00B712C6">
      <w:pPr>
        <w:suppressAutoHyphens w:val="0"/>
        <w:autoSpaceDE w:val="0"/>
        <w:autoSpaceDN w:val="0"/>
        <w:adjustRightInd w:val="0"/>
        <w:spacing w:after="0" w:line="240" w:lineRule="auto"/>
        <w:rPr>
          <w:rFonts w:ascii="Verdana" w:hAnsi="Verdana" w:cs="Arial"/>
          <w:sz w:val="20"/>
          <w:szCs w:val="20"/>
        </w:rPr>
      </w:pPr>
      <w:r w:rsidRPr="00385D75">
        <w:rPr>
          <w:rFonts w:ascii="Verdana" w:hAnsi="Verdana" w:cs="Arial"/>
          <w:sz w:val="20"/>
          <w:szCs w:val="20"/>
        </w:rPr>
        <w:t>Advogado:</w:t>
      </w:r>
      <w:r w:rsidRPr="00385D75">
        <w:rPr>
          <w:rFonts w:ascii="Verdana" w:hAnsi="Verdana" w:cs="Arial"/>
          <w:sz w:val="20"/>
          <w:szCs w:val="20"/>
        </w:rPr>
        <w:tab/>
        <w:t xml:space="preserve">Dr. </w:t>
      </w:r>
      <w:proofErr w:type="spellStart"/>
      <w:r w:rsidRPr="00385D75">
        <w:rPr>
          <w:rFonts w:ascii="Verdana" w:hAnsi="Verdana" w:cs="Arial"/>
          <w:sz w:val="20"/>
          <w:szCs w:val="20"/>
        </w:rPr>
        <w:t>Ezaquiel</w:t>
      </w:r>
      <w:proofErr w:type="spellEnd"/>
      <w:r w:rsidRPr="00385D75">
        <w:rPr>
          <w:rFonts w:ascii="Verdana" w:hAnsi="Verdana" w:cs="Arial"/>
          <w:sz w:val="20"/>
          <w:szCs w:val="20"/>
        </w:rPr>
        <w:t xml:space="preserve"> de Lima Leandro (17905/AM</w:t>
      </w:r>
      <w:proofErr w:type="gramStart"/>
      <w:r w:rsidRPr="00385D75">
        <w:rPr>
          <w:rFonts w:ascii="Verdana" w:hAnsi="Verdana" w:cs="Arial"/>
          <w:sz w:val="20"/>
          <w:szCs w:val="20"/>
        </w:rPr>
        <w:t>)</w:t>
      </w:r>
      <w:proofErr w:type="gramEnd"/>
      <w:r>
        <w:rPr>
          <w:rFonts w:ascii="Verdana" w:hAnsi="Verdana" w:cs="Arial"/>
          <w:sz w:val="20"/>
          <w:szCs w:val="20"/>
        </w:rPr>
        <w:br/>
        <w:t>Advogada:</w:t>
      </w:r>
      <w:r>
        <w:rPr>
          <w:rFonts w:ascii="Verdana" w:hAnsi="Verdana" w:cs="Arial"/>
          <w:sz w:val="20"/>
          <w:szCs w:val="20"/>
        </w:rPr>
        <w:tab/>
        <w:t>Dra. Rebecca Cansançã</w:t>
      </w:r>
      <w:r w:rsidRPr="002F0F0E">
        <w:rPr>
          <w:rFonts w:ascii="Verdana" w:hAnsi="Verdana" w:cs="Arial"/>
          <w:sz w:val="20"/>
          <w:szCs w:val="20"/>
        </w:rPr>
        <w:t xml:space="preserve">o Pimentel </w:t>
      </w:r>
      <w:r>
        <w:rPr>
          <w:rFonts w:ascii="Verdana" w:hAnsi="Verdana" w:cs="Arial"/>
          <w:sz w:val="20"/>
          <w:szCs w:val="20"/>
        </w:rPr>
        <w:t xml:space="preserve">Viana (13910/AM). </w:t>
      </w:r>
      <w:r>
        <w:rPr>
          <w:rFonts w:ascii="Verdana" w:hAnsi="Verdana" w:cs="Arial"/>
          <w:sz w:val="20"/>
          <w:szCs w:val="20"/>
        </w:rPr>
        <w:br/>
      </w:r>
      <w:r w:rsidRPr="006519AE">
        <w:rPr>
          <w:rFonts w:ascii="Verdana" w:hAnsi="Verdana" w:cs="Arial"/>
          <w:b/>
          <w:sz w:val="20"/>
          <w:szCs w:val="20"/>
        </w:rPr>
        <w:t>Apelado:</w:t>
      </w:r>
      <w:r w:rsidRPr="006519AE">
        <w:rPr>
          <w:rFonts w:ascii="Verdana" w:hAnsi="Verdana" w:cs="Arial"/>
          <w:b/>
          <w:sz w:val="20"/>
          <w:szCs w:val="20"/>
        </w:rPr>
        <w:tab/>
        <w:t xml:space="preserve">Estado do Amazonas. </w:t>
      </w:r>
      <w:r w:rsidRPr="006519AE">
        <w:rPr>
          <w:rFonts w:ascii="Verdana" w:hAnsi="Verdana" w:cs="Arial"/>
          <w:b/>
          <w:sz w:val="20"/>
          <w:szCs w:val="20"/>
        </w:rPr>
        <w:br/>
      </w:r>
      <w:r>
        <w:rPr>
          <w:rFonts w:ascii="Verdana" w:hAnsi="Verdana" w:cs="Arial"/>
          <w:sz w:val="20"/>
          <w:szCs w:val="20"/>
        </w:rPr>
        <w:t xml:space="preserve">Procurador de Justiça: Dr. </w:t>
      </w:r>
      <w:r w:rsidRPr="002F0F0E">
        <w:rPr>
          <w:rFonts w:ascii="Verdana" w:hAnsi="Verdana" w:cs="Arial"/>
          <w:sz w:val="20"/>
          <w:szCs w:val="20"/>
        </w:rPr>
        <w:t xml:space="preserve">Franklin Arthur Martinz </w:t>
      </w:r>
      <w:r>
        <w:rPr>
          <w:rFonts w:ascii="Verdana" w:hAnsi="Verdana" w:cs="Arial"/>
          <w:sz w:val="20"/>
          <w:szCs w:val="20"/>
        </w:rPr>
        <w:t xml:space="preserve">Filho (1251A/AM). </w:t>
      </w:r>
      <w:r>
        <w:rPr>
          <w:rFonts w:ascii="Verdana" w:hAnsi="Verdana" w:cs="Arial"/>
          <w:sz w:val="20"/>
          <w:szCs w:val="20"/>
        </w:rPr>
        <w:br/>
      </w:r>
      <w:r w:rsidRPr="00007A4E">
        <w:rPr>
          <w:rFonts w:ascii="Verdana" w:hAnsi="Verdana" w:cs="Arial"/>
          <w:b/>
          <w:sz w:val="20"/>
          <w:szCs w:val="20"/>
        </w:rPr>
        <w:t>Apelad</w:t>
      </w:r>
      <w:r>
        <w:rPr>
          <w:rFonts w:ascii="Verdana" w:hAnsi="Verdana" w:cs="Arial"/>
          <w:b/>
          <w:sz w:val="20"/>
          <w:szCs w:val="20"/>
        </w:rPr>
        <w:t>a</w:t>
      </w:r>
      <w:r w:rsidRPr="00007A4E">
        <w:rPr>
          <w:rFonts w:ascii="Verdana" w:hAnsi="Verdana" w:cs="Arial"/>
          <w:b/>
          <w:sz w:val="20"/>
          <w:szCs w:val="20"/>
        </w:rPr>
        <w:t>:</w:t>
      </w:r>
      <w:r w:rsidRPr="00007A4E">
        <w:rPr>
          <w:rFonts w:ascii="Verdana" w:hAnsi="Verdana" w:cs="Arial"/>
          <w:b/>
          <w:sz w:val="20"/>
          <w:szCs w:val="20"/>
        </w:rPr>
        <w:tab/>
      </w:r>
      <w:r>
        <w:rPr>
          <w:rFonts w:ascii="Verdana" w:hAnsi="Verdana" w:cs="Arial"/>
          <w:b/>
          <w:sz w:val="20"/>
          <w:szCs w:val="20"/>
        </w:rPr>
        <w:t>Fundação Getú</w:t>
      </w:r>
      <w:r w:rsidRPr="00007A4E">
        <w:rPr>
          <w:rFonts w:ascii="Verdana" w:hAnsi="Verdana" w:cs="Arial"/>
          <w:b/>
          <w:sz w:val="20"/>
          <w:szCs w:val="20"/>
        </w:rPr>
        <w:t>lio Vargas.</w:t>
      </w:r>
      <w:r>
        <w:rPr>
          <w:rFonts w:ascii="Verdana" w:hAnsi="Verdana" w:cs="Arial"/>
          <w:sz w:val="20"/>
          <w:szCs w:val="20"/>
        </w:rPr>
        <w:t xml:space="preserve"> </w:t>
      </w:r>
      <w:r>
        <w:rPr>
          <w:rFonts w:ascii="Verdana" w:hAnsi="Verdana" w:cs="Arial"/>
          <w:sz w:val="20"/>
          <w:szCs w:val="20"/>
        </w:rPr>
        <w:br/>
        <w:t>Advogado:</w:t>
      </w:r>
      <w:proofErr w:type="gramStart"/>
      <w:r>
        <w:rPr>
          <w:rFonts w:ascii="Verdana" w:hAnsi="Verdana" w:cs="Arial"/>
          <w:sz w:val="20"/>
          <w:szCs w:val="20"/>
        </w:rPr>
        <w:t xml:space="preserve">   </w:t>
      </w:r>
      <w:proofErr w:type="gramEnd"/>
      <w:r>
        <w:rPr>
          <w:rFonts w:ascii="Verdana" w:hAnsi="Verdana" w:cs="Arial"/>
          <w:sz w:val="20"/>
          <w:szCs w:val="20"/>
        </w:rPr>
        <w:tab/>
        <w:t xml:space="preserve">Dr. </w:t>
      </w:r>
      <w:r w:rsidRPr="002F0F0E">
        <w:rPr>
          <w:rFonts w:ascii="Verdana" w:hAnsi="Verdana" w:cs="Arial"/>
          <w:sz w:val="20"/>
          <w:szCs w:val="20"/>
        </w:rPr>
        <w:t xml:space="preserve">Décio Flávio Gonçalves Torres Freire </w:t>
      </w:r>
      <w:r>
        <w:rPr>
          <w:rFonts w:ascii="Verdana" w:hAnsi="Verdana" w:cs="Arial"/>
          <w:sz w:val="20"/>
          <w:szCs w:val="20"/>
        </w:rPr>
        <w:t xml:space="preserve">(697A/AM). </w:t>
      </w:r>
    </w:p>
    <w:p w:rsidR="00B712C6" w:rsidRPr="002F0F0E" w:rsidRDefault="00B712C6" w:rsidP="00B712C6">
      <w:pPr>
        <w:suppressAutoHyphens w:val="0"/>
        <w:autoSpaceDE w:val="0"/>
        <w:autoSpaceDN w:val="0"/>
        <w:adjustRightInd w:val="0"/>
        <w:spacing w:after="0" w:line="240" w:lineRule="auto"/>
        <w:rPr>
          <w:rFonts w:ascii="Verdana" w:hAnsi="Verdana" w:cs="Arial"/>
          <w:color w:val="000000"/>
          <w:sz w:val="20"/>
          <w:szCs w:val="20"/>
        </w:rPr>
      </w:pPr>
      <w:r w:rsidRPr="00007A4E">
        <w:rPr>
          <w:rFonts w:ascii="Verdana" w:hAnsi="Verdana" w:cs="Arial"/>
          <w:bCs/>
          <w:sz w:val="20"/>
          <w:szCs w:val="20"/>
        </w:rPr>
        <w:t>Presidente</w:t>
      </w:r>
      <w:r w:rsidRPr="00007A4E">
        <w:rPr>
          <w:rFonts w:ascii="Verdana" w:hAnsi="Verdana" w:cs="Arial"/>
          <w:sz w:val="20"/>
          <w:szCs w:val="20"/>
        </w:rPr>
        <w:t>:</w:t>
      </w:r>
      <w:r w:rsidRPr="002F0F0E">
        <w:rPr>
          <w:rFonts w:ascii="Verdana" w:hAnsi="Verdana" w:cs="Arial"/>
          <w:color w:val="000000"/>
          <w:sz w:val="20"/>
          <w:szCs w:val="20"/>
        </w:rPr>
        <w:tab/>
        <w:t>Exm</w:t>
      </w:r>
      <w:r>
        <w:rPr>
          <w:rFonts w:ascii="Verdana" w:hAnsi="Verdana" w:cs="Arial"/>
          <w:color w:val="000000"/>
          <w:sz w:val="20"/>
          <w:szCs w:val="20"/>
        </w:rPr>
        <w:t>a</w:t>
      </w:r>
      <w:r w:rsidRPr="002F0F0E">
        <w:rPr>
          <w:rFonts w:ascii="Verdana" w:hAnsi="Verdana" w:cs="Arial"/>
          <w:color w:val="000000"/>
          <w:sz w:val="20"/>
          <w:szCs w:val="20"/>
        </w:rPr>
        <w:t>. S</w:t>
      </w:r>
      <w:r>
        <w:rPr>
          <w:rFonts w:ascii="Verdana" w:hAnsi="Verdana" w:cs="Arial"/>
          <w:color w:val="000000"/>
          <w:sz w:val="20"/>
          <w:szCs w:val="20"/>
        </w:rPr>
        <w:t>ra</w:t>
      </w:r>
      <w:r w:rsidRPr="002F0F0E">
        <w:rPr>
          <w:rFonts w:ascii="Verdana" w:hAnsi="Verdana" w:cs="Arial"/>
          <w:color w:val="000000"/>
          <w:sz w:val="20"/>
          <w:szCs w:val="20"/>
        </w:rPr>
        <w:t>. De</w:t>
      </w:r>
      <w:r>
        <w:rPr>
          <w:rFonts w:ascii="Verdana" w:hAnsi="Verdana" w:cs="Arial"/>
          <w:color w:val="000000"/>
          <w:sz w:val="20"/>
          <w:szCs w:val="20"/>
        </w:rPr>
        <w:t>sa</w:t>
      </w:r>
      <w:r w:rsidRPr="002F0F0E">
        <w:rPr>
          <w:rFonts w:ascii="Verdana" w:hAnsi="Verdana" w:cs="Arial"/>
          <w:color w:val="000000"/>
          <w:sz w:val="20"/>
          <w:szCs w:val="20"/>
        </w:rPr>
        <w:t>. Joana dos Santos Meirelles</w:t>
      </w:r>
    </w:p>
    <w:p w:rsidR="00B712C6" w:rsidRDefault="00B712C6" w:rsidP="00B712C6">
      <w:pPr>
        <w:suppressAutoHyphens w:val="0"/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color w:val="000000"/>
          <w:sz w:val="20"/>
          <w:szCs w:val="20"/>
        </w:rPr>
      </w:pPr>
      <w:r w:rsidRPr="002F0F0E">
        <w:rPr>
          <w:rFonts w:ascii="Verdana" w:hAnsi="Verdana" w:cs="Arial"/>
          <w:b/>
          <w:bCs/>
          <w:sz w:val="20"/>
          <w:szCs w:val="20"/>
        </w:rPr>
        <w:t>Relator</w:t>
      </w:r>
      <w:r w:rsidRPr="002F0F0E">
        <w:rPr>
          <w:rFonts w:ascii="Verdana" w:hAnsi="Verdana" w:cs="Arial"/>
          <w:sz w:val="20"/>
          <w:szCs w:val="20"/>
        </w:rPr>
        <w:t>:</w:t>
      </w:r>
      <w:r w:rsidRPr="002F0F0E">
        <w:rPr>
          <w:rFonts w:ascii="Verdana" w:hAnsi="Verdana" w:cs="Arial"/>
          <w:color w:val="000000"/>
          <w:sz w:val="20"/>
          <w:szCs w:val="20"/>
        </w:rPr>
        <w:tab/>
      </w:r>
      <w:r w:rsidRPr="00007A4E">
        <w:rPr>
          <w:rFonts w:ascii="Verdana" w:hAnsi="Verdana" w:cs="Arial"/>
          <w:b/>
          <w:color w:val="000000"/>
          <w:sz w:val="20"/>
          <w:szCs w:val="20"/>
        </w:rPr>
        <w:t>Exmo. Sr. Des. Abraham Peixoto Campos Filho</w:t>
      </w:r>
    </w:p>
    <w:p w:rsidR="00B712C6" w:rsidRPr="003F7BC7" w:rsidRDefault="00B712C6" w:rsidP="00B712C6">
      <w:pPr>
        <w:suppressAutoHyphens w:val="0"/>
        <w:autoSpaceDE w:val="0"/>
        <w:autoSpaceDN w:val="0"/>
        <w:adjustRightInd w:val="0"/>
        <w:spacing w:after="0" w:line="240" w:lineRule="auto"/>
        <w:rPr>
          <w:rFonts w:ascii="Verdana" w:hAnsi="Verdana" w:cs="Arial"/>
          <w:color w:val="000000"/>
          <w:sz w:val="20"/>
          <w:szCs w:val="20"/>
        </w:rPr>
      </w:pPr>
      <w:r>
        <w:rPr>
          <w:rFonts w:ascii="Verdana" w:hAnsi="Verdana" w:cs="Arial"/>
          <w:b/>
          <w:color w:val="000000"/>
          <w:sz w:val="20"/>
          <w:szCs w:val="20"/>
        </w:rPr>
        <w:t xml:space="preserve">Julgamento adiado: </w:t>
      </w:r>
      <w:r w:rsidRPr="003F7BC7">
        <w:rPr>
          <w:rFonts w:ascii="Verdana" w:hAnsi="Verdana" w:cs="Arial"/>
          <w:color w:val="000000"/>
          <w:sz w:val="20"/>
          <w:szCs w:val="20"/>
        </w:rPr>
        <w:t>em virtude da ausência justificada pelo Exmo. Sr. Des. Rel</w:t>
      </w:r>
      <w:r w:rsidRPr="003F7BC7">
        <w:rPr>
          <w:rFonts w:ascii="Verdana" w:hAnsi="Verdana" w:cs="Arial"/>
          <w:color w:val="000000"/>
          <w:sz w:val="20"/>
          <w:szCs w:val="20"/>
        </w:rPr>
        <w:t>a</w:t>
      </w:r>
      <w:r w:rsidRPr="003F7BC7">
        <w:rPr>
          <w:rFonts w:ascii="Verdana" w:hAnsi="Verdana" w:cs="Arial"/>
          <w:color w:val="000000"/>
          <w:sz w:val="20"/>
          <w:szCs w:val="20"/>
        </w:rPr>
        <w:t xml:space="preserve">tor (em </w:t>
      </w:r>
      <w:r>
        <w:rPr>
          <w:rFonts w:ascii="Verdana" w:hAnsi="Verdana" w:cs="Arial"/>
          <w:color w:val="000000"/>
          <w:sz w:val="20"/>
          <w:szCs w:val="20"/>
        </w:rPr>
        <w:t>13.12</w:t>
      </w:r>
      <w:r w:rsidRPr="003F7BC7">
        <w:rPr>
          <w:rFonts w:ascii="Verdana" w:hAnsi="Verdana" w:cs="Arial"/>
          <w:color w:val="000000"/>
          <w:sz w:val="20"/>
          <w:szCs w:val="20"/>
        </w:rPr>
        <w:t>.2023)</w:t>
      </w:r>
    </w:p>
    <w:p w:rsidR="00B712C6" w:rsidRDefault="00B712C6" w:rsidP="00B712C6">
      <w:pPr>
        <w:suppressAutoHyphens w:val="0"/>
        <w:autoSpaceDE w:val="0"/>
        <w:autoSpaceDN w:val="0"/>
        <w:adjustRightInd w:val="0"/>
        <w:spacing w:after="0" w:line="240" w:lineRule="auto"/>
        <w:rPr>
          <w:rFonts w:ascii="Verdana" w:hAnsi="Verdana" w:cs="Arial"/>
          <w:sz w:val="20"/>
          <w:szCs w:val="20"/>
        </w:rPr>
      </w:pPr>
    </w:p>
    <w:p w:rsidR="00B712C6" w:rsidRPr="00325E7B" w:rsidRDefault="00B712C6" w:rsidP="00B712C6">
      <w:pPr>
        <w:suppressAutoHyphens w:val="0"/>
        <w:autoSpaceDE w:val="0"/>
        <w:autoSpaceDN w:val="0"/>
        <w:adjustRightInd w:val="0"/>
        <w:spacing w:after="0" w:line="240" w:lineRule="auto"/>
        <w:ind w:left="851"/>
        <w:rPr>
          <w:rFonts w:ascii="Verdana" w:hAnsi="Verdana" w:cs="Arial"/>
          <w:b/>
          <w:sz w:val="20"/>
          <w:szCs w:val="20"/>
          <w:highlight w:val="yellow"/>
        </w:rPr>
      </w:pPr>
      <w:r w:rsidRPr="00385D75">
        <w:rPr>
          <w:rFonts w:ascii="Verdana" w:hAnsi="Verdana" w:cs="Arial"/>
          <w:b/>
          <w:sz w:val="20"/>
          <w:szCs w:val="20"/>
          <w:highlight w:val="yellow"/>
        </w:rPr>
        <w:t xml:space="preserve">*Sustentação Oral: </w:t>
      </w:r>
      <w:r>
        <w:rPr>
          <w:rFonts w:ascii="Verdana" w:hAnsi="Verdana" w:cs="Arial"/>
          <w:b/>
          <w:sz w:val="20"/>
          <w:szCs w:val="20"/>
          <w:highlight w:val="yellow"/>
        </w:rPr>
        <w:t xml:space="preserve">Apelante: </w:t>
      </w:r>
      <w:r w:rsidRPr="00325E7B">
        <w:rPr>
          <w:rFonts w:ascii="Verdana" w:hAnsi="Verdana" w:cs="Arial"/>
          <w:b/>
          <w:sz w:val="20"/>
          <w:szCs w:val="20"/>
          <w:highlight w:val="yellow"/>
        </w:rPr>
        <w:t xml:space="preserve">Daniel Rodrigues da Silva Filho. </w:t>
      </w:r>
    </w:p>
    <w:p w:rsidR="00B712C6" w:rsidRPr="00385D75" w:rsidRDefault="00B712C6" w:rsidP="00B712C6">
      <w:pPr>
        <w:suppressAutoHyphens w:val="0"/>
        <w:autoSpaceDE w:val="0"/>
        <w:autoSpaceDN w:val="0"/>
        <w:adjustRightInd w:val="0"/>
        <w:spacing w:after="0" w:line="240" w:lineRule="auto"/>
        <w:ind w:left="851"/>
        <w:rPr>
          <w:rFonts w:ascii="Verdana" w:hAnsi="Verdana" w:cs="Arial"/>
          <w:sz w:val="20"/>
          <w:szCs w:val="20"/>
        </w:rPr>
      </w:pPr>
      <w:r w:rsidRPr="00385D75">
        <w:rPr>
          <w:rFonts w:ascii="Verdana" w:hAnsi="Verdana" w:cs="Arial"/>
          <w:sz w:val="20"/>
          <w:szCs w:val="20"/>
          <w:highlight w:val="yellow"/>
        </w:rPr>
        <w:t xml:space="preserve">Advogado: Dr. </w:t>
      </w:r>
      <w:proofErr w:type="spellStart"/>
      <w:r w:rsidRPr="00385D75">
        <w:rPr>
          <w:rFonts w:ascii="Verdana" w:hAnsi="Verdana" w:cs="Arial"/>
          <w:sz w:val="20"/>
          <w:szCs w:val="20"/>
          <w:highlight w:val="yellow"/>
        </w:rPr>
        <w:t>Ezaquiel</w:t>
      </w:r>
      <w:proofErr w:type="spellEnd"/>
      <w:r w:rsidRPr="00385D75">
        <w:rPr>
          <w:rFonts w:ascii="Verdana" w:hAnsi="Verdana" w:cs="Arial"/>
          <w:sz w:val="20"/>
          <w:szCs w:val="20"/>
          <w:highlight w:val="yellow"/>
        </w:rPr>
        <w:t xml:space="preserve"> de Lima Leandro (17905/AM)</w:t>
      </w:r>
    </w:p>
    <w:p w:rsidR="00B712C6" w:rsidRPr="00385D75" w:rsidRDefault="00B712C6" w:rsidP="00B712C6">
      <w:pPr>
        <w:suppressAutoHyphens w:val="0"/>
        <w:autoSpaceDE w:val="0"/>
        <w:autoSpaceDN w:val="0"/>
        <w:adjustRightInd w:val="0"/>
        <w:spacing w:after="0" w:line="240" w:lineRule="auto"/>
        <w:ind w:left="851"/>
        <w:rPr>
          <w:rFonts w:ascii="Verdana" w:hAnsi="Verdana" w:cs="Arial"/>
          <w:b/>
          <w:sz w:val="20"/>
          <w:szCs w:val="20"/>
        </w:rPr>
      </w:pPr>
    </w:p>
    <w:p w:rsidR="00B712C6" w:rsidRDefault="00B712C6" w:rsidP="00B712C6">
      <w:pPr>
        <w:suppressAutoHyphens w:val="0"/>
        <w:autoSpaceDE w:val="0"/>
        <w:autoSpaceDN w:val="0"/>
        <w:adjustRightInd w:val="0"/>
        <w:spacing w:after="0" w:line="240" w:lineRule="auto"/>
        <w:rPr>
          <w:rFonts w:ascii="Verdana" w:hAnsi="Verdana" w:cs="Arial"/>
          <w:sz w:val="20"/>
          <w:szCs w:val="20"/>
        </w:rPr>
      </w:pPr>
      <w:r>
        <w:rPr>
          <w:rFonts w:ascii="Verdana" w:hAnsi="Verdana" w:cs="Arial"/>
          <w:sz w:val="20"/>
          <w:szCs w:val="20"/>
        </w:rPr>
        <w:t>---------------------------------------------------------------------------------------------</w:t>
      </w:r>
    </w:p>
    <w:p w:rsidR="00B712C6" w:rsidRPr="002F0F0E" w:rsidRDefault="00B712C6" w:rsidP="00B712C6">
      <w:pPr>
        <w:suppressAutoHyphens w:val="0"/>
        <w:autoSpaceDE w:val="0"/>
        <w:autoSpaceDN w:val="0"/>
        <w:adjustRightInd w:val="0"/>
        <w:spacing w:after="0" w:line="240" w:lineRule="auto"/>
        <w:rPr>
          <w:rFonts w:ascii="Verdana" w:hAnsi="Verdana" w:cs="Arial"/>
          <w:sz w:val="20"/>
          <w:szCs w:val="20"/>
        </w:rPr>
      </w:pPr>
    </w:p>
    <w:p w:rsidR="00B712C6" w:rsidRPr="002F0F0E" w:rsidRDefault="00B712C6" w:rsidP="00B712C6">
      <w:pPr>
        <w:suppressAutoHyphens w:val="0"/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bCs/>
          <w:sz w:val="20"/>
          <w:szCs w:val="20"/>
        </w:rPr>
      </w:pPr>
      <w:r>
        <w:rPr>
          <w:rFonts w:ascii="Verdana" w:hAnsi="Verdana" w:cs="Arial"/>
          <w:b/>
          <w:bCs/>
          <w:sz w:val="20"/>
          <w:szCs w:val="20"/>
        </w:rPr>
        <w:t>05.</w:t>
      </w:r>
      <w:r>
        <w:rPr>
          <w:rFonts w:ascii="Verdana" w:hAnsi="Verdana" w:cs="Arial"/>
          <w:b/>
          <w:bCs/>
          <w:sz w:val="20"/>
          <w:szCs w:val="20"/>
        </w:rPr>
        <w:tab/>
      </w:r>
      <w:r>
        <w:rPr>
          <w:rFonts w:ascii="Verdana" w:hAnsi="Verdana" w:cs="Arial"/>
          <w:b/>
          <w:bCs/>
          <w:sz w:val="20"/>
          <w:szCs w:val="20"/>
        </w:rPr>
        <w:tab/>
      </w:r>
      <w:r w:rsidRPr="002F0F0E">
        <w:rPr>
          <w:rFonts w:ascii="Verdana" w:hAnsi="Verdana" w:cs="Arial"/>
          <w:b/>
          <w:bCs/>
          <w:sz w:val="20"/>
          <w:szCs w:val="20"/>
        </w:rPr>
        <w:t>0729596-65.2021.8.04.0001</w:t>
      </w:r>
      <w:proofErr w:type="gramStart"/>
      <w:r w:rsidRPr="002F0F0E">
        <w:rPr>
          <w:rFonts w:ascii="Verdana" w:hAnsi="Verdana" w:cs="Arial"/>
          <w:b/>
          <w:bCs/>
          <w:sz w:val="20"/>
          <w:szCs w:val="20"/>
        </w:rPr>
        <w:t xml:space="preserve">  </w:t>
      </w:r>
      <w:proofErr w:type="gramEnd"/>
      <w:r w:rsidRPr="002F0F0E">
        <w:rPr>
          <w:rFonts w:ascii="Verdana" w:hAnsi="Verdana" w:cs="Arial"/>
          <w:b/>
          <w:bCs/>
          <w:sz w:val="20"/>
          <w:szCs w:val="20"/>
        </w:rPr>
        <w:t>-  Apelação / Remessa Necess</w:t>
      </w:r>
      <w:r w:rsidRPr="002F0F0E">
        <w:rPr>
          <w:rFonts w:ascii="Verdana" w:hAnsi="Verdana" w:cs="Arial"/>
          <w:b/>
          <w:bCs/>
          <w:sz w:val="20"/>
          <w:szCs w:val="20"/>
        </w:rPr>
        <w:t>á</w:t>
      </w:r>
      <w:r w:rsidRPr="002F0F0E">
        <w:rPr>
          <w:rFonts w:ascii="Verdana" w:hAnsi="Verdana" w:cs="Arial"/>
          <w:b/>
          <w:bCs/>
          <w:sz w:val="20"/>
          <w:szCs w:val="20"/>
        </w:rPr>
        <w:t xml:space="preserve">ria </w:t>
      </w:r>
    </w:p>
    <w:p w:rsidR="00B712C6" w:rsidRPr="00385D75" w:rsidRDefault="00B712C6" w:rsidP="00B712C6">
      <w:pPr>
        <w:suppressAutoHyphens w:val="0"/>
        <w:autoSpaceDE w:val="0"/>
        <w:autoSpaceDN w:val="0"/>
        <w:adjustRightInd w:val="0"/>
        <w:spacing w:after="0" w:line="240" w:lineRule="auto"/>
        <w:rPr>
          <w:rFonts w:ascii="Verdana" w:hAnsi="Verdana" w:cs="Arial"/>
          <w:sz w:val="20"/>
          <w:szCs w:val="20"/>
        </w:rPr>
      </w:pPr>
      <w:r w:rsidRPr="00385D75">
        <w:rPr>
          <w:rFonts w:ascii="Verdana" w:hAnsi="Verdana" w:cs="Arial"/>
          <w:bCs/>
          <w:sz w:val="20"/>
          <w:szCs w:val="20"/>
        </w:rPr>
        <w:t>Origem</w:t>
      </w:r>
      <w:r w:rsidRPr="00385D75">
        <w:rPr>
          <w:rFonts w:ascii="Verdana" w:hAnsi="Verdana" w:cs="Arial"/>
          <w:sz w:val="20"/>
          <w:szCs w:val="20"/>
        </w:rPr>
        <w:t xml:space="preserve">: </w:t>
      </w:r>
      <w:r w:rsidRPr="00385D75">
        <w:rPr>
          <w:rFonts w:ascii="Verdana" w:hAnsi="Verdana" w:cs="Arial"/>
          <w:sz w:val="20"/>
          <w:szCs w:val="20"/>
        </w:rPr>
        <w:tab/>
        <w:t>4ª Vara da Fazenda Pública</w:t>
      </w:r>
    </w:p>
    <w:p w:rsidR="00B712C6" w:rsidRPr="00385D75" w:rsidRDefault="00B712C6" w:rsidP="00B712C6">
      <w:pPr>
        <w:suppressAutoHyphens w:val="0"/>
        <w:autoSpaceDE w:val="0"/>
        <w:autoSpaceDN w:val="0"/>
        <w:adjustRightInd w:val="0"/>
        <w:spacing w:after="0" w:line="240" w:lineRule="auto"/>
        <w:rPr>
          <w:rFonts w:ascii="Verdana" w:hAnsi="Verdana" w:cs="Arial"/>
          <w:sz w:val="20"/>
          <w:szCs w:val="20"/>
        </w:rPr>
      </w:pPr>
      <w:r w:rsidRPr="00385D75">
        <w:rPr>
          <w:rFonts w:ascii="Verdana" w:hAnsi="Verdana" w:cs="Arial"/>
          <w:bCs/>
          <w:sz w:val="20"/>
          <w:szCs w:val="20"/>
        </w:rPr>
        <w:t>Juiz Prolato</w:t>
      </w:r>
      <w:r w:rsidRPr="00385D75">
        <w:rPr>
          <w:rFonts w:ascii="Verdana" w:hAnsi="Verdana" w:cs="Arial"/>
          <w:sz w:val="20"/>
          <w:szCs w:val="20"/>
        </w:rPr>
        <w:t>r: Dr. Paulo Fernando de Britto Feitoza</w:t>
      </w:r>
    </w:p>
    <w:p w:rsidR="00B712C6" w:rsidRDefault="00B712C6" w:rsidP="00B712C6">
      <w:pPr>
        <w:suppressAutoHyphens w:val="0"/>
        <w:autoSpaceDE w:val="0"/>
        <w:autoSpaceDN w:val="0"/>
        <w:adjustRightInd w:val="0"/>
        <w:spacing w:after="0" w:line="240" w:lineRule="auto"/>
        <w:rPr>
          <w:rFonts w:ascii="Verdana" w:hAnsi="Verdana" w:cs="Arial"/>
          <w:sz w:val="20"/>
          <w:szCs w:val="20"/>
        </w:rPr>
      </w:pPr>
      <w:r w:rsidRPr="00385D75">
        <w:rPr>
          <w:rFonts w:ascii="Verdana" w:hAnsi="Verdana" w:cs="Arial"/>
          <w:b/>
          <w:sz w:val="20"/>
          <w:szCs w:val="20"/>
        </w:rPr>
        <w:t>Remetente:</w:t>
      </w:r>
      <w:r w:rsidRPr="00385D75">
        <w:rPr>
          <w:rFonts w:ascii="Verdana" w:hAnsi="Verdana" w:cs="Arial"/>
          <w:b/>
          <w:sz w:val="20"/>
          <w:szCs w:val="20"/>
        </w:rPr>
        <w:tab/>
        <w:t>Juízo de Direito da 4ª Vara da Fazenda Pública Municipal.</w:t>
      </w:r>
      <w:r w:rsidRPr="002F0F0E">
        <w:rPr>
          <w:rFonts w:ascii="Verdana" w:hAnsi="Verdana" w:cs="Arial"/>
          <w:sz w:val="20"/>
          <w:szCs w:val="20"/>
        </w:rPr>
        <w:t xml:space="preserve"> </w:t>
      </w:r>
      <w:r w:rsidRPr="002F0F0E">
        <w:rPr>
          <w:rFonts w:ascii="Verdana" w:hAnsi="Verdana" w:cs="Arial"/>
          <w:sz w:val="20"/>
          <w:szCs w:val="20"/>
        </w:rPr>
        <w:br/>
      </w:r>
      <w:r w:rsidRPr="00385D75">
        <w:rPr>
          <w:rFonts w:ascii="Verdana" w:hAnsi="Verdana" w:cs="Arial"/>
          <w:b/>
          <w:sz w:val="20"/>
          <w:szCs w:val="20"/>
        </w:rPr>
        <w:t>Apelante:</w:t>
      </w:r>
      <w:r w:rsidRPr="00385D75">
        <w:rPr>
          <w:rFonts w:ascii="Verdana" w:hAnsi="Verdana" w:cs="Arial"/>
          <w:b/>
          <w:sz w:val="20"/>
          <w:szCs w:val="20"/>
        </w:rPr>
        <w:tab/>
        <w:t>Instituto Municipal de Planejamento Urbano - IMPLURB.</w:t>
      </w:r>
      <w:r>
        <w:rPr>
          <w:rFonts w:ascii="Verdana" w:hAnsi="Verdana" w:cs="Arial"/>
          <w:sz w:val="20"/>
          <w:szCs w:val="20"/>
        </w:rPr>
        <w:t xml:space="preserve"> </w:t>
      </w:r>
      <w:r>
        <w:rPr>
          <w:rFonts w:ascii="Verdana" w:hAnsi="Verdana" w:cs="Arial"/>
          <w:sz w:val="20"/>
          <w:szCs w:val="20"/>
        </w:rPr>
        <w:br/>
        <w:t xml:space="preserve">Procuradora Autárquica: Dra. </w:t>
      </w:r>
      <w:proofErr w:type="spellStart"/>
      <w:r w:rsidRPr="002F0F0E">
        <w:rPr>
          <w:rFonts w:ascii="Verdana" w:hAnsi="Verdana" w:cs="Arial"/>
          <w:sz w:val="20"/>
          <w:szCs w:val="20"/>
        </w:rPr>
        <w:t>Oleisia</w:t>
      </w:r>
      <w:proofErr w:type="spellEnd"/>
      <w:r w:rsidRPr="002F0F0E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2F0F0E">
        <w:rPr>
          <w:rFonts w:ascii="Verdana" w:hAnsi="Verdana" w:cs="Arial"/>
          <w:sz w:val="20"/>
          <w:szCs w:val="20"/>
        </w:rPr>
        <w:t>Maximina</w:t>
      </w:r>
      <w:proofErr w:type="spellEnd"/>
      <w:r w:rsidRPr="002F0F0E">
        <w:rPr>
          <w:rFonts w:ascii="Verdana" w:hAnsi="Verdana" w:cs="Arial"/>
          <w:sz w:val="20"/>
          <w:szCs w:val="20"/>
        </w:rPr>
        <w:t xml:space="preserve"> Abreu da</w:t>
      </w:r>
      <w:r>
        <w:rPr>
          <w:rFonts w:ascii="Verdana" w:hAnsi="Verdana" w:cs="Arial"/>
          <w:sz w:val="20"/>
          <w:szCs w:val="20"/>
        </w:rPr>
        <w:t xml:space="preserve"> Silva (5513/AM). </w:t>
      </w:r>
      <w:r>
        <w:rPr>
          <w:rFonts w:ascii="Verdana" w:hAnsi="Verdana" w:cs="Arial"/>
          <w:sz w:val="20"/>
          <w:szCs w:val="20"/>
        </w:rPr>
        <w:br/>
      </w:r>
      <w:r w:rsidRPr="00385D75">
        <w:rPr>
          <w:rFonts w:ascii="Verdana" w:hAnsi="Verdana" w:cs="Arial"/>
          <w:b/>
          <w:sz w:val="20"/>
          <w:szCs w:val="20"/>
        </w:rPr>
        <w:t>Apelado:</w:t>
      </w:r>
      <w:r w:rsidRPr="00385D75">
        <w:rPr>
          <w:rFonts w:ascii="Verdana" w:hAnsi="Verdana" w:cs="Arial"/>
          <w:b/>
          <w:sz w:val="20"/>
          <w:szCs w:val="20"/>
        </w:rPr>
        <w:tab/>
        <w:t>Denys Antonio Abdala Tuma.</w:t>
      </w:r>
      <w:r w:rsidRPr="002F0F0E">
        <w:rPr>
          <w:rFonts w:ascii="Verdana" w:hAnsi="Verdana" w:cs="Arial"/>
          <w:sz w:val="20"/>
          <w:szCs w:val="20"/>
        </w:rPr>
        <w:t xml:space="preserve"> </w:t>
      </w:r>
      <w:r w:rsidRPr="002F0F0E">
        <w:rPr>
          <w:rFonts w:ascii="Verdana" w:hAnsi="Verdana" w:cs="Arial"/>
          <w:sz w:val="20"/>
          <w:szCs w:val="20"/>
        </w:rPr>
        <w:br/>
      </w:r>
      <w:r>
        <w:rPr>
          <w:rFonts w:ascii="Verdana" w:hAnsi="Verdana" w:cs="Arial"/>
          <w:sz w:val="20"/>
          <w:szCs w:val="20"/>
        </w:rPr>
        <w:t>Advogado:</w:t>
      </w:r>
      <w:r>
        <w:rPr>
          <w:rFonts w:ascii="Verdana" w:hAnsi="Verdana" w:cs="Arial"/>
          <w:sz w:val="20"/>
          <w:szCs w:val="20"/>
        </w:rPr>
        <w:tab/>
        <w:t xml:space="preserve">Dr. Luiz Felipe Brandão </w:t>
      </w:r>
      <w:proofErr w:type="spellStart"/>
      <w:r>
        <w:rPr>
          <w:rFonts w:ascii="Verdana" w:hAnsi="Verdana" w:cs="Arial"/>
          <w:sz w:val="20"/>
          <w:szCs w:val="20"/>
        </w:rPr>
        <w:t>Ozores</w:t>
      </w:r>
      <w:proofErr w:type="spellEnd"/>
      <w:r>
        <w:rPr>
          <w:rFonts w:ascii="Verdana" w:hAnsi="Verdana" w:cs="Arial"/>
          <w:sz w:val="20"/>
          <w:szCs w:val="20"/>
        </w:rPr>
        <w:t xml:space="preserve"> (4000/AM)</w:t>
      </w:r>
    </w:p>
    <w:p w:rsidR="00B712C6" w:rsidRPr="002F0F0E" w:rsidRDefault="00B712C6" w:rsidP="00B712C6">
      <w:pPr>
        <w:suppressAutoHyphens w:val="0"/>
        <w:autoSpaceDE w:val="0"/>
        <w:autoSpaceDN w:val="0"/>
        <w:adjustRightInd w:val="0"/>
        <w:spacing w:after="0" w:line="240" w:lineRule="auto"/>
        <w:rPr>
          <w:rFonts w:ascii="Verdana" w:hAnsi="Verdana" w:cs="Arial"/>
          <w:sz w:val="20"/>
          <w:szCs w:val="20"/>
        </w:rPr>
      </w:pPr>
      <w:r>
        <w:rPr>
          <w:rFonts w:ascii="Verdana" w:hAnsi="Verdana" w:cs="Arial"/>
          <w:sz w:val="20"/>
          <w:szCs w:val="20"/>
        </w:rPr>
        <w:t>Advogado:</w:t>
      </w:r>
      <w:r>
        <w:rPr>
          <w:rFonts w:ascii="Verdana" w:hAnsi="Verdana" w:cs="Arial"/>
          <w:sz w:val="20"/>
          <w:szCs w:val="20"/>
        </w:rPr>
        <w:tab/>
        <w:t>Dr. Fábio Silva Andrade (9217/AM</w:t>
      </w:r>
      <w:proofErr w:type="gramStart"/>
      <w:r>
        <w:rPr>
          <w:rFonts w:ascii="Verdana" w:hAnsi="Verdana" w:cs="Arial"/>
          <w:sz w:val="20"/>
          <w:szCs w:val="20"/>
        </w:rPr>
        <w:t>)</w:t>
      </w:r>
      <w:proofErr w:type="gramEnd"/>
      <w:r>
        <w:rPr>
          <w:rFonts w:ascii="Verdana" w:hAnsi="Verdana" w:cs="Arial"/>
          <w:sz w:val="20"/>
          <w:szCs w:val="20"/>
        </w:rPr>
        <w:br/>
        <w:t xml:space="preserve">Advogado:   </w:t>
      </w:r>
      <w:r>
        <w:rPr>
          <w:rFonts w:ascii="Verdana" w:hAnsi="Verdana" w:cs="Arial"/>
          <w:sz w:val="20"/>
          <w:szCs w:val="20"/>
        </w:rPr>
        <w:tab/>
        <w:t xml:space="preserve">Dr. </w:t>
      </w:r>
      <w:r w:rsidRPr="002F0F0E">
        <w:rPr>
          <w:rFonts w:ascii="Verdana" w:hAnsi="Verdana" w:cs="Arial"/>
          <w:sz w:val="20"/>
          <w:szCs w:val="20"/>
        </w:rPr>
        <w:t>Rennalt Lessa de Frei</w:t>
      </w:r>
      <w:r>
        <w:rPr>
          <w:rFonts w:ascii="Verdana" w:hAnsi="Verdana" w:cs="Arial"/>
          <w:sz w:val="20"/>
          <w:szCs w:val="20"/>
        </w:rPr>
        <w:t xml:space="preserve">tas (8020/AM). </w:t>
      </w:r>
    </w:p>
    <w:p w:rsidR="00B712C6" w:rsidRPr="002F0F0E" w:rsidRDefault="00B712C6" w:rsidP="00B712C6">
      <w:pPr>
        <w:suppressAutoHyphens w:val="0"/>
        <w:autoSpaceDE w:val="0"/>
        <w:autoSpaceDN w:val="0"/>
        <w:adjustRightInd w:val="0"/>
        <w:spacing w:after="0" w:line="240" w:lineRule="auto"/>
        <w:rPr>
          <w:rFonts w:ascii="Verdana" w:hAnsi="Verdana" w:cs="Arial"/>
          <w:color w:val="000000"/>
          <w:sz w:val="20"/>
          <w:szCs w:val="20"/>
        </w:rPr>
      </w:pPr>
      <w:r w:rsidRPr="00385D75">
        <w:rPr>
          <w:rFonts w:ascii="Verdana" w:hAnsi="Verdana" w:cs="Arial"/>
          <w:bCs/>
          <w:sz w:val="20"/>
          <w:szCs w:val="20"/>
        </w:rPr>
        <w:t>Presidente</w:t>
      </w:r>
      <w:r w:rsidRPr="00385D75">
        <w:rPr>
          <w:rFonts w:ascii="Verdana" w:hAnsi="Verdana" w:cs="Arial"/>
          <w:sz w:val="20"/>
          <w:szCs w:val="20"/>
        </w:rPr>
        <w:t>:</w:t>
      </w:r>
      <w:r w:rsidRPr="002F0F0E">
        <w:rPr>
          <w:rFonts w:ascii="Verdana" w:hAnsi="Verdana" w:cs="Arial"/>
          <w:color w:val="000000"/>
          <w:sz w:val="20"/>
          <w:szCs w:val="20"/>
        </w:rPr>
        <w:tab/>
        <w:t>Exm</w:t>
      </w:r>
      <w:r>
        <w:rPr>
          <w:rFonts w:ascii="Verdana" w:hAnsi="Verdana" w:cs="Arial"/>
          <w:color w:val="000000"/>
          <w:sz w:val="20"/>
          <w:szCs w:val="20"/>
        </w:rPr>
        <w:t>o</w:t>
      </w:r>
      <w:r w:rsidRPr="002F0F0E">
        <w:rPr>
          <w:rFonts w:ascii="Verdana" w:hAnsi="Verdana" w:cs="Arial"/>
          <w:color w:val="000000"/>
          <w:sz w:val="20"/>
          <w:szCs w:val="20"/>
        </w:rPr>
        <w:t>. Sr. Des. Joana dos Santos Meirelles</w:t>
      </w:r>
    </w:p>
    <w:p w:rsidR="00B712C6" w:rsidRDefault="00B712C6" w:rsidP="00B712C6">
      <w:pPr>
        <w:suppressAutoHyphens w:val="0"/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color w:val="000000"/>
          <w:sz w:val="20"/>
          <w:szCs w:val="20"/>
        </w:rPr>
      </w:pPr>
      <w:r w:rsidRPr="002F0F0E">
        <w:rPr>
          <w:rFonts w:ascii="Verdana" w:hAnsi="Verdana" w:cs="Arial"/>
          <w:b/>
          <w:bCs/>
          <w:sz w:val="20"/>
          <w:szCs w:val="20"/>
        </w:rPr>
        <w:t>Relator</w:t>
      </w:r>
      <w:r w:rsidRPr="002F0F0E">
        <w:rPr>
          <w:rFonts w:ascii="Verdana" w:hAnsi="Verdana" w:cs="Arial"/>
          <w:sz w:val="20"/>
          <w:szCs w:val="20"/>
        </w:rPr>
        <w:t>:</w:t>
      </w:r>
      <w:r w:rsidRPr="002F0F0E">
        <w:rPr>
          <w:rFonts w:ascii="Verdana" w:hAnsi="Verdana" w:cs="Arial"/>
          <w:color w:val="000000"/>
          <w:sz w:val="20"/>
          <w:szCs w:val="20"/>
        </w:rPr>
        <w:tab/>
      </w:r>
      <w:r w:rsidRPr="00385D75">
        <w:rPr>
          <w:rFonts w:ascii="Verdana" w:hAnsi="Verdana" w:cs="Arial"/>
          <w:b/>
          <w:color w:val="000000"/>
          <w:sz w:val="20"/>
          <w:szCs w:val="20"/>
        </w:rPr>
        <w:t>Exmo. Sr. Des. Abraham Peixoto Campos Filho</w:t>
      </w:r>
    </w:p>
    <w:p w:rsidR="00B712C6" w:rsidRPr="003F7BC7" w:rsidRDefault="00B712C6" w:rsidP="00B712C6">
      <w:pPr>
        <w:suppressAutoHyphens w:val="0"/>
        <w:autoSpaceDE w:val="0"/>
        <w:autoSpaceDN w:val="0"/>
        <w:adjustRightInd w:val="0"/>
        <w:spacing w:after="0" w:line="240" w:lineRule="auto"/>
        <w:rPr>
          <w:rFonts w:ascii="Verdana" w:hAnsi="Verdana" w:cs="Arial"/>
          <w:color w:val="000000"/>
          <w:sz w:val="20"/>
          <w:szCs w:val="20"/>
        </w:rPr>
      </w:pPr>
      <w:r>
        <w:rPr>
          <w:rFonts w:ascii="Verdana" w:hAnsi="Verdana" w:cs="Arial"/>
          <w:b/>
          <w:color w:val="000000"/>
          <w:sz w:val="20"/>
          <w:szCs w:val="20"/>
        </w:rPr>
        <w:t xml:space="preserve">Julgamento adiado: </w:t>
      </w:r>
      <w:r w:rsidRPr="003F7BC7">
        <w:rPr>
          <w:rFonts w:ascii="Verdana" w:hAnsi="Verdana" w:cs="Arial"/>
          <w:color w:val="000000"/>
          <w:sz w:val="20"/>
          <w:szCs w:val="20"/>
        </w:rPr>
        <w:t>em virtude da ausência justificada pelo Exmo. Sr. Des. Rel</w:t>
      </w:r>
      <w:r w:rsidRPr="003F7BC7">
        <w:rPr>
          <w:rFonts w:ascii="Verdana" w:hAnsi="Verdana" w:cs="Arial"/>
          <w:color w:val="000000"/>
          <w:sz w:val="20"/>
          <w:szCs w:val="20"/>
        </w:rPr>
        <w:t>a</w:t>
      </w:r>
      <w:r w:rsidRPr="003F7BC7">
        <w:rPr>
          <w:rFonts w:ascii="Verdana" w:hAnsi="Verdana" w:cs="Arial"/>
          <w:color w:val="000000"/>
          <w:sz w:val="20"/>
          <w:szCs w:val="20"/>
        </w:rPr>
        <w:t xml:space="preserve">tor (em </w:t>
      </w:r>
      <w:r>
        <w:rPr>
          <w:rFonts w:ascii="Verdana" w:hAnsi="Verdana" w:cs="Arial"/>
          <w:color w:val="000000"/>
          <w:sz w:val="20"/>
          <w:szCs w:val="20"/>
        </w:rPr>
        <w:t>13.12</w:t>
      </w:r>
      <w:r w:rsidRPr="003F7BC7">
        <w:rPr>
          <w:rFonts w:ascii="Verdana" w:hAnsi="Verdana" w:cs="Arial"/>
          <w:color w:val="000000"/>
          <w:sz w:val="20"/>
          <w:szCs w:val="20"/>
        </w:rPr>
        <w:t>.2023)</w:t>
      </w:r>
    </w:p>
    <w:p w:rsidR="00B712C6" w:rsidRDefault="00B712C6" w:rsidP="00B712C6">
      <w:pPr>
        <w:suppressAutoHyphens w:val="0"/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color w:val="000000"/>
          <w:sz w:val="20"/>
          <w:szCs w:val="20"/>
        </w:rPr>
      </w:pPr>
    </w:p>
    <w:p w:rsidR="00B712C6" w:rsidRDefault="00B712C6" w:rsidP="00B712C6">
      <w:pPr>
        <w:suppressAutoHyphens w:val="0"/>
        <w:autoSpaceDE w:val="0"/>
        <w:autoSpaceDN w:val="0"/>
        <w:adjustRightInd w:val="0"/>
        <w:spacing w:after="0" w:line="240" w:lineRule="auto"/>
        <w:ind w:left="851"/>
        <w:rPr>
          <w:rFonts w:ascii="Verdana" w:hAnsi="Verdana" w:cs="Arial"/>
          <w:b/>
          <w:color w:val="000000"/>
          <w:sz w:val="20"/>
          <w:szCs w:val="20"/>
        </w:rPr>
      </w:pPr>
      <w:r w:rsidRPr="00B91EEF">
        <w:rPr>
          <w:rFonts w:ascii="Verdana" w:hAnsi="Verdana" w:cs="Arial"/>
          <w:b/>
          <w:color w:val="000000"/>
          <w:sz w:val="20"/>
          <w:szCs w:val="20"/>
          <w:highlight w:val="yellow"/>
        </w:rPr>
        <w:t>*Oposição ao julgamento virtual</w:t>
      </w:r>
    </w:p>
    <w:p w:rsidR="00B712C6" w:rsidRPr="002F0F0E" w:rsidRDefault="00B712C6" w:rsidP="00B712C6">
      <w:pPr>
        <w:suppressAutoHyphens w:val="0"/>
        <w:autoSpaceDE w:val="0"/>
        <w:autoSpaceDN w:val="0"/>
        <w:adjustRightInd w:val="0"/>
        <w:spacing w:after="0" w:line="240" w:lineRule="auto"/>
        <w:ind w:left="851"/>
        <w:rPr>
          <w:rFonts w:ascii="Verdana" w:hAnsi="Verdana" w:cs="Arial"/>
          <w:color w:val="000000"/>
          <w:sz w:val="20"/>
          <w:szCs w:val="20"/>
        </w:rPr>
      </w:pPr>
    </w:p>
    <w:p w:rsidR="00B712C6" w:rsidRPr="002F0F0E" w:rsidRDefault="00B712C6" w:rsidP="00B712C6">
      <w:pPr>
        <w:suppressAutoHyphens w:val="0"/>
        <w:autoSpaceDE w:val="0"/>
        <w:autoSpaceDN w:val="0"/>
        <w:adjustRightInd w:val="0"/>
        <w:spacing w:after="0" w:line="240" w:lineRule="auto"/>
        <w:rPr>
          <w:rFonts w:ascii="Verdana" w:hAnsi="Verdana" w:cs="Arial"/>
          <w:sz w:val="20"/>
          <w:szCs w:val="20"/>
        </w:rPr>
      </w:pPr>
      <w:r>
        <w:rPr>
          <w:rFonts w:ascii="Verdana" w:hAnsi="Verdana" w:cs="Arial"/>
          <w:sz w:val="20"/>
          <w:szCs w:val="20"/>
        </w:rPr>
        <w:t>---------------------------------------------------------------------------------------------</w:t>
      </w:r>
    </w:p>
    <w:p w:rsidR="00B712C6" w:rsidRDefault="00B712C6" w:rsidP="00156B6E">
      <w:pPr>
        <w:suppressAutoHyphens w:val="0"/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bCs/>
          <w:sz w:val="20"/>
          <w:szCs w:val="20"/>
        </w:rPr>
      </w:pPr>
    </w:p>
    <w:p w:rsidR="00B712C6" w:rsidRPr="009E6291" w:rsidRDefault="00B712C6" w:rsidP="00B712C6">
      <w:pPr>
        <w:suppressAutoHyphens w:val="0"/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bCs/>
          <w:sz w:val="20"/>
          <w:szCs w:val="20"/>
        </w:rPr>
      </w:pPr>
      <w:r>
        <w:rPr>
          <w:rFonts w:ascii="Verdana" w:hAnsi="Verdana" w:cs="Arial"/>
          <w:b/>
          <w:bCs/>
          <w:sz w:val="20"/>
          <w:szCs w:val="20"/>
        </w:rPr>
        <w:t>06.</w:t>
      </w:r>
      <w:r>
        <w:rPr>
          <w:rFonts w:ascii="Verdana" w:hAnsi="Verdana" w:cs="Arial"/>
          <w:b/>
          <w:bCs/>
          <w:sz w:val="20"/>
          <w:szCs w:val="20"/>
        </w:rPr>
        <w:tab/>
      </w:r>
      <w:r>
        <w:rPr>
          <w:rFonts w:ascii="Verdana" w:hAnsi="Verdana" w:cs="Arial"/>
          <w:b/>
          <w:bCs/>
          <w:sz w:val="20"/>
          <w:szCs w:val="20"/>
        </w:rPr>
        <w:tab/>
      </w:r>
      <w:r w:rsidRPr="009E6291">
        <w:rPr>
          <w:rFonts w:ascii="Verdana" w:hAnsi="Verdana" w:cs="Arial"/>
          <w:b/>
          <w:bCs/>
          <w:sz w:val="20"/>
          <w:szCs w:val="20"/>
        </w:rPr>
        <w:t>4004200-28.2022.8.04.0000</w:t>
      </w:r>
      <w:proofErr w:type="gramStart"/>
      <w:r w:rsidRPr="009E6291">
        <w:rPr>
          <w:rFonts w:ascii="Verdana" w:hAnsi="Verdana" w:cs="Arial"/>
          <w:b/>
          <w:bCs/>
          <w:sz w:val="20"/>
          <w:szCs w:val="20"/>
        </w:rPr>
        <w:t xml:space="preserve">  </w:t>
      </w:r>
      <w:proofErr w:type="gramEnd"/>
      <w:r w:rsidRPr="009E6291">
        <w:rPr>
          <w:rFonts w:ascii="Verdana" w:hAnsi="Verdana" w:cs="Arial"/>
          <w:b/>
          <w:bCs/>
          <w:sz w:val="20"/>
          <w:szCs w:val="20"/>
        </w:rPr>
        <w:t xml:space="preserve">-  Revisão Criminal </w:t>
      </w:r>
    </w:p>
    <w:p w:rsidR="00B712C6" w:rsidRPr="00C217E9" w:rsidRDefault="00B712C6" w:rsidP="00B712C6">
      <w:pPr>
        <w:suppressAutoHyphens w:val="0"/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sz w:val="20"/>
          <w:szCs w:val="20"/>
        </w:rPr>
      </w:pPr>
      <w:r w:rsidRPr="00C217E9">
        <w:rPr>
          <w:rFonts w:ascii="Verdana" w:hAnsi="Verdana" w:cs="Arial"/>
          <w:b/>
          <w:sz w:val="20"/>
          <w:szCs w:val="20"/>
        </w:rPr>
        <w:t>Requerente:</w:t>
      </w:r>
      <w:r w:rsidRPr="00C217E9">
        <w:rPr>
          <w:rFonts w:ascii="Verdana" w:hAnsi="Verdana" w:cs="Arial"/>
          <w:b/>
          <w:sz w:val="20"/>
          <w:szCs w:val="20"/>
        </w:rPr>
        <w:tab/>
        <w:t xml:space="preserve">José Ribamar Nascimento da Silva. </w:t>
      </w:r>
      <w:r w:rsidRPr="00C217E9">
        <w:rPr>
          <w:rFonts w:ascii="Verdana" w:hAnsi="Verdana" w:cs="Arial"/>
          <w:b/>
          <w:sz w:val="20"/>
          <w:szCs w:val="20"/>
        </w:rPr>
        <w:br/>
      </w:r>
      <w:r>
        <w:rPr>
          <w:rFonts w:ascii="Verdana" w:hAnsi="Verdana" w:cs="Arial"/>
          <w:sz w:val="20"/>
          <w:szCs w:val="20"/>
        </w:rPr>
        <w:t>Advogado:</w:t>
      </w:r>
      <w:r>
        <w:rPr>
          <w:rFonts w:ascii="Verdana" w:hAnsi="Verdana" w:cs="Arial"/>
          <w:sz w:val="20"/>
          <w:szCs w:val="20"/>
        </w:rPr>
        <w:tab/>
        <w:t xml:space="preserve">Dr. </w:t>
      </w:r>
      <w:r w:rsidRPr="009E6291">
        <w:rPr>
          <w:rFonts w:ascii="Verdana" w:hAnsi="Verdana" w:cs="Arial"/>
          <w:sz w:val="20"/>
          <w:szCs w:val="20"/>
        </w:rPr>
        <w:t>Glen Wilde do Lago F</w:t>
      </w:r>
      <w:r>
        <w:rPr>
          <w:rFonts w:ascii="Verdana" w:hAnsi="Verdana" w:cs="Arial"/>
          <w:sz w:val="20"/>
          <w:szCs w:val="20"/>
        </w:rPr>
        <w:t xml:space="preserve">reitas (4160/AM). </w:t>
      </w:r>
      <w:r>
        <w:rPr>
          <w:rFonts w:ascii="Verdana" w:hAnsi="Verdana" w:cs="Arial"/>
          <w:sz w:val="20"/>
          <w:szCs w:val="20"/>
        </w:rPr>
        <w:br/>
      </w:r>
      <w:r w:rsidRPr="00C217E9">
        <w:rPr>
          <w:rFonts w:ascii="Verdana" w:hAnsi="Verdana" w:cs="Arial"/>
          <w:b/>
          <w:sz w:val="20"/>
          <w:szCs w:val="20"/>
        </w:rPr>
        <w:t>Requerido:</w:t>
      </w:r>
      <w:r w:rsidRPr="00C217E9">
        <w:rPr>
          <w:rFonts w:ascii="Verdana" w:hAnsi="Verdana" w:cs="Arial"/>
          <w:b/>
          <w:sz w:val="20"/>
          <w:szCs w:val="20"/>
        </w:rPr>
        <w:tab/>
        <w:t>Ministério Público do Estado do Amazonas</w:t>
      </w:r>
    </w:p>
    <w:p w:rsidR="00B712C6" w:rsidRPr="009E6291" w:rsidRDefault="00B712C6" w:rsidP="00B712C6">
      <w:pPr>
        <w:suppressAutoHyphens w:val="0"/>
        <w:autoSpaceDE w:val="0"/>
        <w:autoSpaceDN w:val="0"/>
        <w:adjustRightInd w:val="0"/>
        <w:spacing w:after="0" w:line="240" w:lineRule="auto"/>
        <w:rPr>
          <w:rFonts w:ascii="Verdana" w:hAnsi="Verdana" w:cs="Arial"/>
          <w:color w:val="000000"/>
          <w:sz w:val="20"/>
          <w:szCs w:val="20"/>
        </w:rPr>
      </w:pPr>
      <w:r w:rsidRPr="00C217E9">
        <w:rPr>
          <w:rFonts w:ascii="Verdana" w:hAnsi="Verdana" w:cs="Arial"/>
          <w:bCs/>
          <w:sz w:val="20"/>
          <w:szCs w:val="20"/>
        </w:rPr>
        <w:t>Presidente</w:t>
      </w:r>
      <w:r w:rsidRPr="00C217E9">
        <w:rPr>
          <w:rFonts w:ascii="Verdana" w:hAnsi="Verdana" w:cs="Arial"/>
          <w:sz w:val="20"/>
          <w:szCs w:val="20"/>
        </w:rPr>
        <w:t>:</w:t>
      </w:r>
      <w:r w:rsidRPr="00C217E9">
        <w:rPr>
          <w:rFonts w:ascii="Verdana" w:hAnsi="Verdana" w:cs="Arial"/>
          <w:color w:val="000000"/>
          <w:sz w:val="20"/>
          <w:szCs w:val="20"/>
        </w:rPr>
        <w:tab/>
      </w:r>
      <w:r w:rsidRPr="009E6291">
        <w:rPr>
          <w:rFonts w:ascii="Verdana" w:hAnsi="Verdana" w:cs="Arial"/>
          <w:color w:val="000000"/>
          <w:sz w:val="20"/>
          <w:szCs w:val="20"/>
        </w:rPr>
        <w:t>Exm</w:t>
      </w:r>
      <w:r>
        <w:rPr>
          <w:rFonts w:ascii="Verdana" w:hAnsi="Verdana" w:cs="Arial"/>
          <w:color w:val="000000"/>
          <w:sz w:val="20"/>
          <w:szCs w:val="20"/>
        </w:rPr>
        <w:t>a</w:t>
      </w:r>
      <w:r w:rsidRPr="009E6291">
        <w:rPr>
          <w:rFonts w:ascii="Verdana" w:hAnsi="Verdana" w:cs="Arial"/>
          <w:color w:val="000000"/>
          <w:sz w:val="20"/>
          <w:szCs w:val="20"/>
        </w:rPr>
        <w:t>. S</w:t>
      </w:r>
      <w:r>
        <w:rPr>
          <w:rFonts w:ascii="Verdana" w:hAnsi="Verdana" w:cs="Arial"/>
          <w:color w:val="000000"/>
          <w:sz w:val="20"/>
          <w:szCs w:val="20"/>
        </w:rPr>
        <w:t>ra</w:t>
      </w:r>
      <w:r w:rsidRPr="009E6291">
        <w:rPr>
          <w:rFonts w:ascii="Verdana" w:hAnsi="Verdana" w:cs="Arial"/>
          <w:color w:val="000000"/>
          <w:sz w:val="20"/>
          <w:szCs w:val="20"/>
        </w:rPr>
        <w:t>. De</w:t>
      </w:r>
      <w:r>
        <w:rPr>
          <w:rFonts w:ascii="Verdana" w:hAnsi="Verdana" w:cs="Arial"/>
          <w:color w:val="000000"/>
          <w:sz w:val="20"/>
          <w:szCs w:val="20"/>
        </w:rPr>
        <w:t>sa</w:t>
      </w:r>
      <w:r w:rsidRPr="009E6291">
        <w:rPr>
          <w:rFonts w:ascii="Verdana" w:hAnsi="Verdana" w:cs="Arial"/>
          <w:color w:val="000000"/>
          <w:sz w:val="20"/>
          <w:szCs w:val="20"/>
        </w:rPr>
        <w:t>. Joana dos Santos Meirelles</w:t>
      </w:r>
    </w:p>
    <w:p w:rsidR="00B712C6" w:rsidRPr="00C217E9" w:rsidRDefault="00B712C6" w:rsidP="00B712C6">
      <w:pPr>
        <w:suppressAutoHyphens w:val="0"/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color w:val="000000"/>
          <w:sz w:val="20"/>
          <w:szCs w:val="20"/>
        </w:rPr>
      </w:pPr>
      <w:r w:rsidRPr="00C217E9">
        <w:rPr>
          <w:rFonts w:ascii="Verdana" w:hAnsi="Verdana" w:cs="Arial"/>
          <w:b/>
          <w:bCs/>
          <w:sz w:val="20"/>
          <w:szCs w:val="20"/>
        </w:rPr>
        <w:lastRenderedPageBreak/>
        <w:t>Relator</w:t>
      </w:r>
      <w:r>
        <w:rPr>
          <w:rFonts w:ascii="Verdana" w:hAnsi="Verdana" w:cs="Arial"/>
          <w:b/>
          <w:bCs/>
          <w:sz w:val="20"/>
          <w:szCs w:val="20"/>
        </w:rPr>
        <w:t>a</w:t>
      </w:r>
      <w:r w:rsidRPr="00C217E9">
        <w:rPr>
          <w:rFonts w:ascii="Verdana" w:hAnsi="Verdana" w:cs="Arial"/>
          <w:b/>
          <w:sz w:val="20"/>
          <w:szCs w:val="20"/>
        </w:rPr>
        <w:t>:</w:t>
      </w:r>
      <w:r w:rsidRPr="00C217E9">
        <w:rPr>
          <w:rFonts w:ascii="Verdana" w:hAnsi="Verdana" w:cs="Arial"/>
          <w:b/>
          <w:color w:val="000000"/>
          <w:sz w:val="20"/>
          <w:szCs w:val="20"/>
        </w:rPr>
        <w:tab/>
        <w:t>Exma. Sra. Desa. Onilza Abreu Gerth</w:t>
      </w:r>
    </w:p>
    <w:p w:rsidR="00B712C6" w:rsidRPr="002B5DAF" w:rsidRDefault="00B712C6" w:rsidP="00B712C6">
      <w:pPr>
        <w:suppressAutoHyphens w:val="0"/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color w:val="000000"/>
          <w:sz w:val="20"/>
          <w:szCs w:val="20"/>
        </w:rPr>
      </w:pPr>
      <w:r w:rsidRPr="002B5DAF">
        <w:rPr>
          <w:rFonts w:ascii="Verdana" w:hAnsi="Verdana" w:cs="Arial"/>
          <w:b/>
          <w:bCs/>
          <w:sz w:val="20"/>
          <w:szCs w:val="20"/>
        </w:rPr>
        <w:t>Revisor</w:t>
      </w:r>
      <w:r w:rsidRPr="002B5DAF">
        <w:rPr>
          <w:rFonts w:ascii="Verdana" w:hAnsi="Verdana" w:cs="Arial"/>
          <w:b/>
          <w:sz w:val="20"/>
          <w:szCs w:val="20"/>
        </w:rPr>
        <w:t>:</w:t>
      </w:r>
      <w:r w:rsidRPr="002B5DAF">
        <w:rPr>
          <w:rFonts w:ascii="Verdana" w:hAnsi="Verdana" w:cs="Arial"/>
          <w:b/>
          <w:color w:val="000000"/>
          <w:sz w:val="20"/>
          <w:szCs w:val="20"/>
        </w:rPr>
        <w:tab/>
        <w:t>Exmo. Sr. Des. Cezar Luiz Bandiera</w:t>
      </w:r>
    </w:p>
    <w:p w:rsidR="00B712C6" w:rsidRDefault="00B712C6" w:rsidP="00B712C6">
      <w:pPr>
        <w:suppressAutoHyphens w:val="0"/>
        <w:autoSpaceDE w:val="0"/>
        <w:autoSpaceDN w:val="0"/>
        <w:adjustRightInd w:val="0"/>
        <w:spacing w:after="0" w:line="240" w:lineRule="auto"/>
        <w:rPr>
          <w:rFonts w:ascii="Verdana" w:hAnsi="Verdana" w:cs="Arial"/>
          <w:bCs/>
          <w:sz w:val="20"/>
          <w:szCs w:val="20"/>
        </w:rPr>
      </w:pPr>
      <w:r>
        <w:rPr>
          <w:rFonts w:ascii="Verdana" w:hAnsi="Verdana" w:cs="Arial"/>
          <w:bCs/>
          <w:sz w:val="20"/>
          <w:szCs w:val="20"/>
        </w:rPr>
        <w:t xml:space="preserve">Impedimento: Exma. Sra. </w:t>
      </w:r>
      <w:r w:rsidRPr="0057792E">
        <w:rPr>
          <w:rFonts w:ascii="Verdana" w:hAnsi="Verdana" w:cs="Arial"/>
          <w:bCs/>
          <w:sz w:val="20"/>
          <w:szCs w:val="20"/>
        </w:rPr>
        <w:t xml:space="preserve">Desa. Maria das </w:t>
      </w:r>
      <w:r>
        <w:rPr>
          <w:rFonts w:ascii="Verdana" w:hAnsi="Verdana" w:cs="Arial"/>
          <w:bCs/>
          <w:sz w:val="20"/>
          <w:szCs w:val="20"/>
        </w:rPr>
        <w:t>Graças Pessô</w:t>
      </w:r>
      <w:r w:rsidRPr="0057792E">
        <w:rPr>
          <w:rFonts w:ascii="Verdana" w:hAnsi="Verdana" w:cs="Arial"/>
          <w:bCs/>
          <w:sz w:val="20"/>
          <w:szCs w:val="20"/>
        </w:rPr>
        <w:t>a Figueiredo</w:t>
      </w:r>
    </w:p>
    <w:p w:rsidR="00B712C6" w:rsidRPr="003F7BC7" w:rsidRDefault="00B712C6" w:rsidP="00B712C6">
      <w:pPr>
        <w:suppressAutoHyphens w:val="0"/>
        <w:autoSpaceDE w:val="0"/>
        <w:autoSpaceDN w:val="0"/>
        <w:adjustRightInd w:val="0"/>
        <w:spacing w:after="0" w:line="240" w:lineRule="auto"/>
        <w:rPr>
          <w:rFonts w:ascii="Verdana" w:hAnsi="Verdana" w:cs="Arial"/>
          <w:color w:val="000000"/>
          <w:sz w:val="20"/>
          <w:szCs w:val="20"/>
        </w:rPr>
      </w:pPr>
      <w:r>
        <w:rPr>
          <w:rFonts w:ascii="Verdana" w:hAnsi="Verdana" w:cs="Arial"/>
          <w:b/>
          <w:color w:val="000000"/>
          <w:sz w:val="20"/>
          <w:szCs w:val="20"/>
        </w:rPr>
        <w:t xml:space="preserve">Julgamento adiado: </w:t>
      </w:r>
      <w:r w:rsidRPr="003F7BC7">
        <w:rPr>
          <w:rFonts w:ascii="Verdana" w:hAnsi="Verdana" w:cs="Arial"/>
          <w:color w:val="000000"/>
          <w:sz w:val="20"/>
          <w:szCs w:val="20"/>
        </w:rPr>
        <w:t>em virtude da ausência justificada pelo Exmo. Sr. Des. Re</w:t>
      </w:r>
      <w:r>
        <w:rPr>
          <w:rFonts w:ascii="Verdana" w:hAnsi="Verdana" w:cs="Arial"/>
          <w:color w:val="000000"/>
          <w:sz w:val="20"/>
          <w:szCs w:val="20"/>
        </w:rPr>
        <w:t>v</w:t>
      </w:r>
      <w:r>
        <w:rPr>
          <w:rFonts w:ascii="Verdana" w:hAnsi="Verdana" w:cs="Arial"/>
          <w:color w:val="000000"/>
          <w:sz w:val="20"/>
          <w:szCs w:val="20"/>
        </w:rPr>
        <w:t>i</w:t>
      </w:r>
      <w:r>
        <w:rPr>
          <w:rFonts w:ascii="Verdana" w:hAnsi="Verdana" w:cs="Arial"/>
          <w:color w:val="000000"/>
          <w:sz w:val="20"/>
          <w:szCs w:val="20"/>
        </w:rPr>
        <w:t>s</w:t>
      </w:r>
      <w:r w:rsidRPr="003F7BC7">
        <w:rPr>
          <w:rFonts w:ascii="Verdana" w:hAnsi="Verdana" w:cs="Arial"/>
          <w:color w:val="000000"/>
          <w:sz w:val="20"/>
          <w:szCs w:val="20"/>
        </w:rPr>
        <w:t xml:space="preserve">or (em </w:t>
      </w:r>
      <w:r w:rsidR="00BB3CC4">
        <w:rPr>
          <w:rFonts w:ascii="Verdana" w:hAnsi="Verdana" w:cs="Arial"/>
          <w:color w:val="000000"/>
          <w:sz w:val="20"/>
          <w:szCs w:val="20"/>
        </w:rPr>
        <w:t>13</w:t>
      </w:r>
      <w:r>
        <w:rPr>
          <w:rFonts w:ascii="Verdana" w:hAnsi="Verdana" w:cs="Arial"/>
          <w:color w:val="000000"/>
          <w:sz w:val="20"/>
          <w:szCs w:val="20"/>
        </w:rPr>
        <w:t>.12</w:t>
      </w:r>
      <w:r w:rsidRPr="003F7BC7">
        <w:rPr>
          <w:rFonts w:ascii="Verdana" w:hAnsi="Verdana" w:cs="Arial"/>
          <w:color w:val="000000"/>
          <w:sz w:val="20"/>
          <w:szCs w:val="20"/>
        </w:rPr>
        <w:t>.2023)</w:t>
      </w:r>
    </w:p>
    <w:p w:rsidR="00B712C6" w:rsidRDefault="00B712C6" w:rsidP="00B712C6">
      <w:pPr>
        <w:suppressAutoHyphens w:val="0"/>
        <w:autoSpaceDE w:val="0"/>
        <w:autoSpaceDN w:val="0"/>
        <w:adjustRightInd w:val="0"/>
        <w:spacing w:after="0" w:line="240" w:lineRule="auto"/>
        <w:rPr>
          <w:rFonts w:ascii="Verdana" w:hAnsi="Verdana" w:cs="Arial"/>
          <w:bCs/>
          <w:sz w:val="20"/>
          <w:szCs w:val="20"/>
        </w:rPr>
      </w:pPr>
    </w:p>
    <w:p w:rsidR="00B712C6" w:rsidRDefault="00B712C6" w:rsidP="00B712C6">
      <w:pPr>
        <w:suppressAutoHyphens w:val="0"/>
        <w:autoSpaceDE w:val="0"/>
        <w:autoSpaceDN w:val="0"/>
        <w:adjustRightInd w:val="0"/>
        <w:spacing w:after="0" w:line="240" w:lineRule="auto"/>
        <w:ind w:left="851"/>
        <w:rPr>
          <w:rFonts w:ascii="Verdana" w:hAnsi="Verdana" w:cs="Arial"/>
          <w:b/>
          <w:bCs/>
          <w:sz w:val="20"/>
          <w:szCs w:val="20"/>
        </w:rPr>
      </w:pPr>
      <w:r w:rsidRPr="00C217E9">
        <w:rPr>
          <w:rFonts w:ascii="Verdana" w:hAnsi="Verdana" w:cs="Arial"/>
          <w:b/>
          <w:bCs/>
          <w:sz w:val="20"/>
          <w:szCs w:val="20"/>
          <w:highlight w:val="yellow"/>
        </w:rPr>
        <w:t>*</w:t>
      </w:r>
      <w:r w:rsidRPr="002B5DAF">
        <w:rPr>
          <w:rFonts w:ascii="Verdana" w:hAnsi="Verdana" w:cs="Arial"/>
          <w:b/>
          <w:bCs/>
          <w:sz w:val="20"/>
          <w:szCs w:val="20"/>
          <w:highlight w:val="yellow"/>
        </w:rPr>
        <w:t xml:space="preserve">Sustentação Oral: </w:t>
      </w:r>
      <w:r w:rsidRPr="002B5DAF">
        <w:rPr>
          <w:rFonts w:ascii="Verdana" w:hAnsi="Verdana" w:cs="Arial"/>
          <w:b/>
          <w:sz w:val="20"/>
          <w:szCs w:val="20"/>
          <w:highlight w:val="yellow"/>
        </w:rPr>
        <w:t xml:space="preserve">Requerente: José Ribamar Nascimento da Silva. </w:t>
      </w:r>
      <w:r w:rsidRPr="002B5DAF">
        <w:rPr>
          <w:rFonts w:ascii="Verdana" w:hAnsi="Verdana" w:cs="Arial"/>
          <w:b/>
          <w:sz w:val="20"/>
          <w:szCs w:val="20"/>
          <w:highlight w:val="yellow"/>
        </w:rPr>
        <w:br/>
      </w:r>
      <w:r w:rsidRPr="002B5DAF">
        <w:rPr>
          <w:rFonts w:ascii="Verdana" w:hAnsi="Verdana" w:cs="Arial"/>
          <w:sz w:val="20"/>
          <w:szCs w:val="20"/>
          <w:highlight w:val="yellow"/>
        </w:rPr>
        <w:t>Advogado:</w:t>
      </w:r>
      <w:r>
        <w:rPr>
          <w:rFonts w:ascii="Verdana" w:hAnsi="Verdana" w:cs="Arial"/>
          <w:sz w:val="20"/>
          <w:szCs w:val="20"/>
          <w:highlight w:val="yellow"/>
        </w:rPr>
        <w:t xml:space="preserve"> </w:t>
      </w:r>
      <w:r w:rsidRPr="002B5DAF">
        <w:rPr>
          <w:rFonts w:ascii="Verdana" w:hAnsi="Verdana" w:cs="Arial"/>
          <w:sz w:val="20"/>
          <w:szCs w:val="20"/>
          <w:highlight w:val="yellow"/>
        </w:rPr>
        <w:t>Dr. Glen Wilde do Lago Freitas (4160/AM).</w:t>
      </w:r>
      <w:r>
        <w:rPr>
          <w:rFonts w:ascii="Verdana" w:hAnsi="Verdana" w:cs="Arial"/>
          <w:sz w:val="20"/>
          <w:szCs w:val="20"/>
        </w:rPr>
        <w:t xml:space="preserve"> </w:t>
      </w:r>
      <w:r>
        <w:rPr>
          <w:rFonts w:ascii="Verdana" w:hAnsi="Verdana" w:cs="Arial"/>
          <w:sz w:val="20"/>
          <w:szCs w:val="20"/>
        </w:rPr>
        <w:br/>
      </w:r>
    </w:p>
    <w:p w:rsidR="00B712C6" w:rsidRDefault="00B712C6" w:rsidP="00B712C6">
      <w:pPr>
        <w:suppressAutoHyphens w:val="0"/>
        <w:autoSpaceDE w:val="0"/>
        <w:autoSpaceDN w:val="0"/>
        <w:adjustRightInd w:val="0"/>
        <w:spacing w:after="0" w:line="240" w:lineRule="auto"/>
        <w:rPr>
          <w:rFonts w:ascii="Verdana" w:hAnsi="Verdana" w:cs="Arial"/>
          <w:sz w:val="20"/>
          <w:szCs w:val="20"/>
        </w:rPr>
      </w:pPr>
      <w:r>
        <w:rPr>
          <w:rFonts w:ascii="Verdana" w:hAnsi="Verdana" w:cs="Arial"/>
          <w:sz w:val="20"/>
          <w:szCs w:val="20"/>
        </w:rPr>
        <w:t>---------------------------------------------------------------------------------------------</w:t>
      </w:r>
    </w:p>
    <w:p w:rsidR="00156B6E" w:rsidRDefault="00156B6E" w:rsidP="00156B6E">
      <w:pPr>
        <w:suppressAutoHyphens w:val="0"/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bCs/>
          <w:sz w:val="20"/>
          <w:szCs w:val="20"/>
        </w:rPr>
      </w:pPr>
    </w:p>
    <w:p w:rsidR="003375AA" w:rsidRPr="003375AA" w:rsidRDefault="003375AA" w:rsidP="00156B6E">
      <w:pPr>
        <w:suppressAutoHyphens w:val="0"/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bCs/>
          <w:sz w:val="20"/>
          <w:szCs w:val="20"/>
        </w:rPr>
      </w:pPr>
      <w:r>
        <w:rPr>
          <w:rFonts w:ascii="Verdana" w:hAnsi="Verdana" w:cs="Arial"/>
          <w:b/>
          <w:bCs/>
          <w:sz w:val="20"/>
          <w:szCs w:val="20"/>
        </w:rPr>
        <w:t>0</w:t>
      </w:r>
      <w:r w:rsidR="00156B6E">
        <w:rPr>
          <w:rFonts w:ascii="Verdana" w:hAnsi="Verdana" w:cs="Arial"/>
          <w:b/>
          <w:bCs/>
          <w:sz w:val="20"/>
          <w:szCs w:val="20"/>
        </w:rPr>
        <w:t>7</w:t>
      </w:r>
      <w:r>
        <w:rPr>
          <w:rFonts w:ascii="Verdana" w:hAnsi="Verdana" w:cs="Arial"/>
          <w:b/>
          <w:bCs/>
          <w:sz w:val="20"/>
          <w:szCs w:val="20"/>
        </w:rPr>
        <w:t>.</w:t>
      </w:r>
      <w:r>
        <w:rPr>
          <w:rFonts w:ascii="Verdana" w:hAnsi="Verdana" w:cs="Arial"/>
          <w:b/>
          <w:bCs/>
          <w:sz w:val="20"/>
          <w:szCs w:val="20"/>
        </w:rPr>
        <w:tab/>
      </w:r>
      <w:r>
        <w:rPr>
          <w:rFonts w:ascii="Verdana" w:hAnsi="Verdana" w:cs="Arial"/>
          <w:b/>
          <w:bCs/>
          <w:sz w:val="20"/>
          <w:szCs w:val="20"/>
        </w:rPr>
        <w:tab/>
      </w:r>
      <w:r w:rsidRPr="003375AA">
        <w:rPr>
          <w:rFonts w:ascii="Verdana" w:hAnsi="Verdana" w:cs="Arial"/>
          <w:b/>
          <w:bCs/>
          <w:sz w:val="20"/>
          <w:szCs w:val="20"/>
        </w:rPr>
        <w:t>0757504-63.2022.8.04.0001</w:t>
      </w:r>
      <w:proofErr w:type="gramStart"/>
      <w:r w:rsidRPr="003375AA">
        <w:rPr>
          <w:rFonts w:ascii="Verdana" w:hAnsi="Verdana" w:cs="Arial"/>
          <w:b/>
          <w:bCs/>
          <w:sz w:val="20"/>
          <w:szCs w:val="20"/>
        </w:rPr>
        <w:t xml:space="preserve">  </w:t>
      </w:r>
      <w:proofErr w:type="gramEnd"/>
      <w:r w:rsidRPr="003375AA">
        <w:rPr>
          <w:rFonts w:ascii="Verdana" w:hAnsi="Verdana" w:cs="Arial"/>
          <w:b/>
          <w:bCs/>
          <w:sz w:val="20"/>
          <w:szCs w:val="20"/>
        </w:rPr>
        <w:t xml:space="preserve">-  Remessa Necessária Cível </w:t>
      </w:r>
    </w:p>
    <w:p w:rsidR="003375AA" w:rsidRPr="003375AA" w:rsidRDefault="003375AA" w:rsidP="003375AA">
      <w:pPr>
        <w:suppressAutoHyphens w:val="0"/>
        <w:autoSpaceDE w:val="0"/>
        <w:autoSpaceDN w:val="0"/>
        <w:adjustRightInd w:val="0"/>
        <w:spacing w:after="0" w:line="240" w:lineRule="auto"/>
        <w:rPr>
          <w:rFonts w:ascii="Verdana" w:hAnsi="Verdana" w:cs="Arial"/>
          <w:sz w:val="20"/>
          <w:szCs w:val="20"/>
        </w:rPr>
      </w:pPr>
      <w:r w:rsidRPr="003375AA">
        <w:rPr>
          <w:rFonts w:ascii="Verdana" w:hAnsi="Verdana" w:cs="Arial"/>
          <w:bCs/>
          <w:sz w:val="20"/>
          <w:szCs w:val="20"/>
        </w:rPr>
        <w:t>Origem</w:t>
      </w:r>
      <w:r w:rsidRPr="003375AA">
        <w:rPr>
          <w:rFonts w:ascii="Verdana" w:hAnsi="Verdana" w:cs="Arial"/>
          <w:sz w:val="20"/>
          <w:szCs w:val="20"/>
        </w:rPr>
        <w:t xml:space="preserve">: </w:t>
      </w:r>
      <w:r w:rsidRPr="003375AA">
        <w:rPr>
          <w:rFonts w:ascii="Verdana" w:hAnsi="Verdana" w:cs="Arial"/>
          <w:sz w:val="20"/>
          <w:szCs w:val="20"/>
        </w:rPr>
        <w:tab/>
        <w:t>1ª Vara da Fazenda Pública</w:t>
      </w:r>
    </w:p>
    <w:p w:rsidR="003375AA" w:rsidRPr="003375AA" w:rsidRDefault="003375AA" w:rsidP="003375AA">
      <w:pPr>
        <w:suppressAutoHyphens w:val="0"/>
        <w:autoSpaceDE w:val="0"/>
        <w:autoSpaceDN w:val="0"/>
        <w:adjustRightInd w:val="0"/>
        <w:spacing w:after="0" w:line="240" w:lineRule="auto"/>
        <w:rPr>
          <w:rFonts w:ascii="Verdana" w:hAnsi="Verdana" w:cs="Arial"/>
          <w:sz w:val="20"/>
          <w:szCs w:val="20"/>
        </w:rPr>
      </w:pPr>
      <w:r w:rsidRPr="003375AA">
        <w:rPr>
          <w:rFonts w:ascii="Verdana" w:hAnsi="Verdana" w:cs="Arial"/>
          <w:bCs/>
          <w:sz w:val="20"/>
          <w:szCs w:val="20"/>
        </w:rPr>
        <w:t>Juiz Prolato</w:t>
      </w:r>
      <w:r>
        <w:rPr>
          <w:rFonts w:ascii="Verdana" w:hAnsi="Verdana" w:cs="Arial"/>
          <w:sz w:val="20"/>
          <w:szCs w:val="20"/>
        </w:rPr>
        <w:t>r:</w:t>
      </w:r>
      <w:r>
        <w:rPr>
          <w:rFonts w:ascii="Verdana" w:hAnsi="Verdana" w:cs="Arial"/>
          <w:sz w:val="20"/>
          <w:szCs w:val="20"/>
        </w:rPr>
        <w:tab/>
      </w:r>
      <w:r w:rsidRPr="003375AA">
        <w:rPr>
          <w:rFonts w:ascii="Verdana" w:hAnsi="Verdana" w:cs="Arial"/>
          <w:sz w:val="20"/>
          <w:szCs w:val="20"/>
        </w:rPr>
        <w:t>Dr. Ronnie Frank T. Stone</w:t>
      </w:r>
    </w:p>
    <w:p w:rsidR="0054383B" w:rsidRDefault="003375AA" w:rsidP="003375AA">
      <w:pPr>
        <w:suppressAutoHyphens w:val="0"/>
        <w:autoSpaceDE w:val="0"/>
        <w:autoSpaceDN w:val="0"/>
        <w:adjustRightInd w:val="0"/>
        <w:spacing w:after="0" w:line="240" w:lineRule="auto"/>
        <w:rPr>
          <w:rFonts w:ascii="Verdana" w:hAnsi="Verdana" w:cs="Arial"/>
          <w:sz w:val="20"/>
          <w:szCs w:val="20"/>
        </w:rPr>
      </w:pPr>
      <w:r w:rsidRPr="003375AA">
        <w:rPr>
          <w:rFonts w:ascii="Verdana" w:hAnsi="Verdana" w:cs="Arial"/>
          <w:b/>
          <w:sz w:val="20"/>
          <w:szCs w:val="20"/>
        </w:rPr>
        <w:t>Remetente:</w:t>
      </w:r>
      <w:r w:rsidRPr="003375AA">
        <w:rPr>
          <w:rFonts w:ascii="Verdana" w:hAnsi="Verdana" w:cs="Arial"/>
          <w:b/>
          <w:sz w:val="20"/>
          <w:szCs w:val="20"/>
        </w:rPr>
        <w:tab/>
        <w:t>Juízo de Direito da 1ª Vara da Fazenda Pública da Capital.</w:t>
      </w:r>
      <w:r>
        <w:rPr>
          <w:rFonts w:ascii="Verdana" w:hAnsi="Verdana" w:cs="Arial"/>
          <w:sz w:val="20"/>
          <w:szCs w:val="20"/>
        </w:rPr>
        <w:t xml:space="preserve"> </w:t>
      </w:r>
      <w:r>
        <w:rPr>
          <w:rFonts w:ascii="Verdana" w:hAnsi="Verdana" w:cs="Arial"/>
          <w:sz w:val="20"/>
          <w:szCs w:val="20"/>
        </w:rPr>
        <w:br/>
      </w:r>
      <w:r w:rsidRPr="0054383B">
        <w:rPr>
          <w:rFonts w:ascii="Verdana" w:hAnsi="Verdana" w:cs="Arial"/>
          <w:b/>
          <w:sz w:val="20"/>
          <w:szCs w:val="20"/>
        </w:rPr>
        <w:t>Impetrante:</w:t>
      </w:r>
      <w:r w:rsidRPr="0054383B">
        <w:rPr>
          <w:rFonts w:ascii="Verdana" w:hAnsi="Verdana" w:cs="Arial"/>
          <w:b/>
          <w:sz w:val="20"/>
          <w:szCs w:val="20"/>
        </w:rPr>
        <w:tab/>
        <w:t>Bruno Souza Alves dos Santos.</w:t>
      </w:r>
      <w:r>
        <w:rPr>
          <w:rFonts w:ascii="Verdana" w:hAnsi="Verdana" w:cs="Arial"/>
          <w:sz w:val="20"/>
          <w:szCs w:val="20"/>
        </w:rPr>
        <w:t xml:space="preserve"> </w:t>
      </w:r>
      <w:r>
        <w:rPr>
          <w:rFonts w:ascii="Verdana" w:hAnsi="Verdana" w:cs="Arial"/>
          <w:sz w:val="20"/>
          <w:szCs w:val="20"/>
        </w:rPr>
        <w:br/>
        <w:t>Advogado:</w:t>
      </w:r>
      <w:proofErr w:type="gramStart"/>
      <w:r>
        <w:rPr>
          <w:rFonts w:ascii="Verdana" w:hAnsi="Verdana" w:cs="Arial"/>
          <w:sz w:val="20"/>
          <w:szCs w:val="20"/>
        </w:rPr>
        <w:t xml:space="preserve">   </w:t>
      </w:r>
      <w:proofErr w:type="gramEnd"/>
      <w:r>
        <w:rPr>
          <w:rFonts w:ascii="Verdana" w:hAnsi="Verdana" w:cs="Arial"/>
          <w:sz w:val="20"/>
          <w:szCs w:val="20"/>
        </w:rPr>
        <w:tab/>
        <w:t xml:space="preserve">Dr. </w:t>
      </w:r>
      <w:r w:rsidRPr="003375AA">
        <w:rPr>
          <w:rFonts w:ascii="Verdana" w:hAnsi="Verdana" w:cs="Arial"/>
          <w:sz w:val="20"/>
          <w:szCs w:val="20"/>
        </w:rPr>
        <w:t>Thiago Calandrini de Oliveira dos A</w:t>
      </w:r>
      <w:r>
        <w:rPr>
          <w:rFonts w:ascii="Verdana" w:hAnsi="Verdana" w:cs="Arial"/>
          <w:sz w:val="20"/>
          <w:szCs w:val="20"/>
        </w:rPr>
        <w:t>njos (15899/AM).</w:t>
      </w:r>
    </w:p>
    <w:p w:rsidR="003375AA" w:rsidRDefault="0054383B" w:rsidP="003375AA">
      <w:pPr>
        <w:suppressAutoHyphens w:val="0"/>
        <w:autoSpaceDE w:val="0"/>
        <w:autoSpaceDN w:val="0"/>
        <w:adjustRightInd w:val="0"/>
        <w:spacing w:after="0" w:line="240" w:lineRule="auto"/>
        <w:rPr>
          <w:rFonts w:ascii="Verdana" w:hAnsi="Verdana" w:cs="Arial"/>
          <w:sz w:val="20"/>
          <w:szCs w:val="20"/>
        </w:rPr>
      </w:pPr>
      <w:r>
        <w:rPr>
          <w:rFonts w:ascii="Verdana" w:hAnsi="Verdana" w:cs="Arial"/>
          <w:sz w:val="20"/>
          <w:szCs w:val="20"/>
        </w:rPr>
        <w:t>Advogado:</w:t>
      </w:r>
      <w:r>
        <w:rPr>
          <w:rFonts w:ascii="Verdana" w:hAnsi="Verdana" w:cs="Arial"/>
          <w:sz w:val="20"/>
          <w:szCs w:val="20"/>
        </w:rPr>
        <w:tab/>
        <w:t>Dr. Anderson da Silva Costa (12455/RO)</w:t>
      </w:r>
      <w:r w:rsidR="003375AA">
        <w:rPr>
          <w:rFonts w:ascii="Verdana" w:hAnsi="Verdana" w:cs="Arial"/>
          <w:sz w:val="20"/>
          <w:szCs w:val="20"/>
        </w:rPr>
        <w:t xml:space="preserve"> </w:t>
      </w:r>
      <w:r w:rsidR="003375AA">
        <w:rPr>
          <w:rFonts w:ascii="Verdana" w:hAnsi="Verdana" w:cs="Arial"/>
          <w:sz w:val="20"/>
          <w:szCs w:val="20"/>
        </w:rPr>
        <w:br/>
        <w:t>Advogada:</w:t>
      </w:r>
      <w:proofErr w:type="gramStart"/>
      <w:r w:rsidR="003375AA">
        <w:rPr>
          <w:rFonts w:ascii="Verdana" w:hAnsi="Verdana" w:cs="Arial"/>
          <w:sz w:val="20"/>
          <w:szCs w:val="20"/>
        </w:rPr>
        <w:t xml:space="preserve">   </w:t>
      </w:r>
      <w:proofErr w:type="gramEnd"/>
      <w:r w:rsidR="003375AA">
        <w:rPr>
          <w:rFonts w:ascii="Verdana" w:hAnsi="Verdana" w:cs="Arial"/>
          <w:sz w:val="20"/>
          <w:szCs w:val="20"/>
        </w:rPr>
        <w:tab/>
        <w:t xml:space="preserve">Dra. </w:t>
      </w:r>
      <w:proofErr w:type="spellStart"/>
      <w:r w:rsidR="003375AA" w:rsidRPr="003375AA">
        <w:rPr>
          <w:rFonts w:ascii="Verdana" w:hAnsi="Verdana" w:cs="Arial"/>
          <w:sz w:val="20"/>
          <w:szCs w:val="20"/>
        </w:rPr>
        <w:t>Rebecka</w:t>
      </w:r>
      <w:proofErr w:type="spellEnd"/>
      <w:r w:rsidR="003375AA" w:rsidRPr="003375AA">
        <w:rPr>
          <w:rFonts w:ascii="Verdana" w:hAnsi="Verdana" w:cs="Arial"/>
          <w:sz w:val="20"/>
          <w:szCs w:val="20"/>
        </w:rPr>
        <w:t xml:space="preserve"> Gonzaga de An</w:t>
      </w:r>
      <w:r w:rsidR="003375AA">
        <w:rPr>
          <w:rFonts w:ascii="Verdana" w:hAnsi="Verdana" w:cs="Arial"/>
          <w:sz w:val="20"/>
          <w:szCs w:val="20"/>
        </w:rPr>
        <w:t xml:space="preserve">drade (17337/AM). </w:t>
      </w:r>
      <w:r w:rsidR="003375AA">
        <w:rPr>
          <w:rFonts w:ascii="Verdana" w:hAnsi="Verdana" w:cs="Arial"/>
          <w:sz w:val="20"/>
          <w:szCs w:val="20"/>
        </w:rPr>
        <w:br/>
      </w:r>
      <w:r w:rsidR="003375AA" w:rsidRPr="003375AA">
        <w:rPr>
          <w:rFonts w:ascii="Verdana" w:hAnsi="Verdana" w:cs="Arial"/>
          <w:b/>
          <w:sz w:val="20"/>
          <w:szCs w:val="20"/>
        </w:rPr>
        <w:t>Impetrado:</w:t>
      </w:r>
      <w:r w:rsidR="003375AA" w:rsidRPr="003375AA">
        <w:rPr>
          <w:rFonts w:ascii="Verdana" w:hAnsi="Verdana" w:cs="Arial"/>
          <w:b/>
          <w:sz w:val="20"/>
          <w:szCs w:val="20"/>
        </w:rPr>
        <w:tab/>
        <w:t>Presidente da Comissão Especial do Concurso Público da Pol</w:t>
      </w:r>
      <w:r w:rsidR="003375AA" w:rsidRPr="003375AA">
        <w:rPr>
          <w:rFonts w:ascii="Verdana" w:hAnsi="Verdana" w:cs="Arial"/>
          <w:b/>
          <w:sz w:val="20"/>
          <w:szCs w:val="20"/>
        </w:rPr>
        <w:t>í</w:t>
      </w:r>
      <w:r w:rsidR="003375AA" w:rsidRPr="003375AA">
        <w:rPr>
          <w:rFonts w:ascii="Verdana" w:hAnsi="Verdana" w:cs="Arial"/>
          <w:b/>
          <w:sz w:val="20"/>
          <w:szCs w:val="20"/>
        </w:rPr>
        <w:t>cia Militar do Amazonas.</w:t>
      </w:r>
      <w:r w:rsidR="003375AA">
        <w:rPr>
          <w:rFonts w:ascii="Verdana" w:hAnsi="Verdana" w:cs="Arial"/>
          <w:sz w:val="20"/>
          <w:szCs w:val="20"/>
        </w:rPr>
        <w:t xml:space="preserve"> </w:t>
      </w:r>
    </w:p>
    <w:p w:rsidR="003375AA" w:rsidRPr="003375AA" w:rsidRDefault="003375AA" w:rsidP="003375AA">
      <w:pPr>
        <w:suppressAutoHyphens w:val="0"/>
        <w:autoSpaceDE w:val="0"/>
        <w:autoSpaceDN w:val="0"/>
        <w:adjustRightInd w:val="0"/>
        <w:spacing w:after="0" w:line="240" w:lineRule="auto"/>
        <w:rPr>
          <w:rFonts w:ascii="Verdana" w:hAnsi="Verdana" w:cs="Arial"/>
          <w:color w:val="000000"/>
          <w:sz w:val="20"/>
          <w:szCs w:val="20"/>
        </w:rPr>
      </w:pPr>
      <w:r w:rsidRPr="003375AA">
        <w:rPr>
          <w:rFonts w:ascii="Verdana" w:hAnsi="Verdana" w:cs="Arial"/>
          <w:b/>
          <w:sz w:val="20"/>
          <w:szCs w:val="20"/>
        </w:rPr>
        <w:t>Impetrado:</w:t>
      </w:r>
      <w:r w:rsidRPr="003375AA">
        <w:rPr>
          <w:rFonts w:ascii="Verdana" w:hAnsi="Verdana" w:cs="Arial"/>
          <w:b/>
          <w:sz w:val="20"/>
          <w:szCs w:val="20"/>
        </w:rPr>
        <w:tab/>
        <w:t>Estado do Amazonas.</w:t>
      </w:r>
      <w:r>
        <w:rPr>
          <w:rFonts w:ascii="Verdana" w:hAnsi="Verdana" w:cs="Arial"/>
          <w:sz w:val="20"/>
          <w:szCs w:val="20"/>
        </w:rPr>
        <w:br/>
        <w:t xml:space="preserve">Procuradora do Estado: Dra. </w:t>
      </w:r>
      <w:r w:rsidRPr="003375AA">
        <w:rPr>
          <w:rFonts w:ascii="Verdana" w:hAnsi="Verdana" w:cs="Arial"/>
          <w:sz w:val="20"/>
          <w:szCs w:val="20"/>
        </w:rPr>
        <w:t>Lorena Silva de Albuq</w:t>
      </w:r>
      <w:r>
        <w:rPr>
          <w:rFonts w:ascii="Verdana" w:hAnsi="Verdana" w:cs="Arial"/>
          <w:sz w:val="20"/>
          <w:szCs w:val="20"/>
        </w:rPr>
        <w:t xml:space="preserve">uerque (6023/AM). </w:t>
      </w:r>
      <w:r>
        <w:rPr>
          <w:rFonts w:ascii="Verdana" w:hAnsi="Verdana" w:cs="Arial"/>
          <w:sz w:val="20"/>
          <w:szCs w:val="20"/>
        </w:rPr>
        <w:br/>
      </w:r>
      <w:r w:rsidRPr="003375AA">
        <w:rPr>
          <w:rFonts w:ascii="Verdana" w:hAnsi="Verdana" w:cs="Arial"/>
          <w:b/>
          <w:sz w:val="20"/>
          <w:szCs w:val="20"/>
        </w:rPr>
        <w:t>Impetrado:</w:t>
      </w:r>
      <w:r w:rsidRPr="003375AA">
        <w:rPr>
          <w:rFonts w:ascii="Verdana" w:hAnsi="Verdana" w:cs="Arial"/>
          <w:b/>
          <w:sz w:val="20"/>
          <w:szCs w:val="20"/>
        </w:rPr>
        <w:tab/>
        <w:t>Presidente da Fundação Getúlio Vargas - FGV.</w:t>
      </w:r>
      <w:r w:rsidRPr="003375AA">
        <w:rPr>
          <w:rFonts w:ascii="Verdana" w:hAnsi="Verdana" w:cs="Arial"/>
          <w:sz w:val="20"/>
          <w:szCs w:val="20"/>
        </w:rPr>
        <w:t xml:space="preserve"> </w:t>
      </w:r>
      <w:r w:rsidRPr="003375AA">
        <w:rPr>
          <w:rFonts w:ascii="Verdana" w:hAnsi="Verdana" w:cs="Arial"/>
          <w:sz w:val="20"/>
          <w:szCs w:val="20"/>
        </w:rPr>
        <w:br/>
      </w:r>
      <w:r w:rsidRPr="003375AA">
        <w:rPr>
          <w:rFonts w:ascii="Verdana" w:hAnsi="Verdana" w:cs="Arial"/>
          <w:bCs/>
          <w:sz w:val="20"/>
          <w:szCs w:val="20"/>
        </w:rPr>
        <w:t>Presidente</w:t>
      </w:r>
      <w:r w:rsidRPr="003375AA">
        <w:rPr>
          <w:rFonts w:ascii="Verdana" w:hAnsi="Verdana" w:cs="Arial"/>
          <w:sz w:val="20"/>
          <w:szCs w:val="20"/>
        </w:rPr>
        <w:t>:</w:t>
      </w:r>
      <w:r w:rsidRPr="003375AA">
        <w:rPr>
          <w:rFonts w:ascii="Verdana" w:hAnsi="Verdana" w:cs="Arial"/>
          <w:color w:val="000000"/>
          <w:sz w:val="20"/>
          <w:szCs w:val="20"/>
        </w:rPr>
        <w:tab/>
        <w:t>Exma. Sra. Desa. Joana dos Santos Meirelles</w:t>
      </w:r>
    </w:p>
    <w:p w:rsidR="003375AA" w:rsidRDefault="003375AA" w:rsidP="003375AA">
      <w:pPr>
        <w:suppressAutoHyphens w:val="0"/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color w:val="000000"/>
          <w:sz w:val="20"/>
          <w:szCs w:val="20"/>
        </w:rPr>
      </w:pPr>
      <w:r w:rsidRPr="003375AA">
        <w:rPr>
          <w:rFonts w:ascii="Verdana" w:hAnsi="Verdana" w:cs="Arial"/>
          <w:b/>
          <w:bCs/>
          <w:sz w:val="20"/>
          <w:szCs w:val="20"/>
        </w:rPr>
        <w:t>Relator</w:t>
      </w:r>
      <w:r>
        <w:rPr>
          <w:rFonts w:ascii="Verdana" w:hAnsi="Verdana" w:cs="Arial"/>
          <w:b/>
          <w:bCs/>
          <w:sz w:val="20"/>
          <w:szCs w:val="20"/>
        </w:rPr>
        <w:t>a</w:t>
      </w:r>
      <w:r w:rsidRPr="003375AA">
        <w:rPr>
          <w:rFonts w:ascii="Verdana" w:hAnsi="Verdana" w:cs="Arial"/>
          <w:sz w:val="20"/>
          <w:szCs w:val="20"/>
        </w:rPr>
        <w:t>:</w:t>
      </w:r>
      <w:r w:rsidRPr="003375AA">
        <w:rPr>
          <w:rFonts w:ascii="Verdana" w:hAnsi="Verdana" w:cs="Arial"/>
          <w:color w:val="000000"/>
          <w:sz w:val="20"/>
          <w:szCs w:val="20"/>
        </w:rPr>
        <w:tab/>
      </w:r>
      <w:r w:rsidRPr="003375AA">
        <w:rPr>
          <w:rFonts w:ascii="Verdana" w:hAnsi="Verdana" w:cs="Arial"/>
          <w:b/>
          <w:color w:val="000000"/>
          <w:sz w:val="20"/>
          <w:szCs w:val="20"/>
        </w:rPr>
        <w:t>Exma. S</w:t>
      </w:r>
      <w:r w:rsidR="00117FB1">
        <w:rPr>
          <w:rFonts w:ascii="Verdana" w:hAnsi="Verdana" w:cs="Arial"/>
          <w:b/>
          <w:color w:val="000000"/>
          <w:sz w:val="20"/>
          <w:szCs w:val="20"/>
        </w:rPr>
        <w:t>ra. Desa. Maria das Graças Pessô</w:t>
      </w:r>
      <w:r w:rsidRPr="003375AA">
        <w:rPr>
          <w:rFonts w:ascii="Verdana" w:hAnsi="Verdana" w:cs="Arial"/>
          <w:b/>
          <w:color w:val="000000"/>
          <w:sz w:val="20"/>
          <w:szCs w:val="20"/>
        </w:rPr>
        <w:t>a Figueiredo</w:t>
      </w:r>
    </w:p>
    <w:p w:rsidR="006F233D" w:rsidRPr="006F233D" w:rsidRDefault="006F233D" w:rsidP="003375AA">
      <w:pPr>
        <w:suppressAutoHyphens w:val="0"/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color w:val="000000"/>
          <w:sz w:val="20"/>
          <w:szCs w:val="20"/>
        </w:rPr>
      </w:pPr>
      <w:r>
        <w:rPr>
          <w:rFonts w:ascii="Verdana" w:hAnsi="Verdana" w:cs="Arial"/>
          <w:b/>
          <w:color w:val="000000"/>
          <w:sz w:val="20"/>
          <w:szCs w:val="20"/>
        </w:rPr>
        <w:t xml:space="preserve">Impedimento: </w:t>
      </w:r>
      <w:r w:rsidR="00302A8F">
        <w:rPr>
          <w:rFonts w:ascii="Verdana" w:hAnsi="Verdana" w:cs="Arial"/>
          <w:b/>
          <w:color w:val="000000"/>
          <w:sz w:val="20"/>
          <w:szCs w:val="20"/>
        </w:rPr>
        <w:t xml:space="preserve">Exmo. Sr. Des. </w:t>
      </w:r>
      <w:r>
        <w:rPr>
          <w:rFonts w:ascii="Verdana" w:hAnsi="Verdana" w:cs="Arial"/>
          <w:b/>
          <w:color w:val="000000"/>
          <w:sz w:val="20"/>
          <w:szCs w:val="20"/>
        </w:rPr>
        <w:t>C</w:t>
      </w:r>
      <w:r w:rsidR="00302A8F">
        <w:rPr>
          <w:rFonts w:ascii="Verdana" w:hAnsi="Verdana" w:cs="Arial"/>
          <w:b/>
          <w:color w:val="000000"/>
          <w:sz w:val="20"/>
          <w:szCs w:val="20"/>
        </w:rPr>
        <w:t>e</w:t>
      </w:r>
      <w:r>
        <w:rPr>
          <w:rFonts w:ascii="Verdana" w:hAnsi="Verdana" w:cs="Arial"/>
          <w:b/>
          <w:color w:val="000000"/>
          <w:sz w:val="20"/>
          <w:szCs w:val="20"/>
        </w:rPr>
        <w:t xml:space="preserve">zar Bandiera </w:t>
      </w:r>
    </w:p>
    <w:p w:rsidR="0054383B" w:rsidRDefault="0054383B" w:rsidP="003375AA">
      <w:pPr>
        <w:suppressAutoHyphens w:val="0"/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color w:val="000000"/>
          <w:sz w:val="20"/>
          <w:szCs w:val="20"/>
        </w:rPr>
      </w:pPr>
    </w:p>
    <w:p w:rsidR="0054383B" w:rsidRPr="0054383B" w:rsidRDefault="0054383B" w:rsidP="0054383B">
      <w:pPr>
        <w:suppressAutoHyphens w:val="0"/>
        <w:autoSpaceDE w:val="0"/>
        <w:autoSpaceDN w:val="0"/>
        <w:adjustRightInd w:val="0"/>
        <w:spacing w:after="0" w:line="240" w:lineRule="auto"/>
        <w:ind w:left="851"/>
        <w:rPr>
          <w:rFonts w:ascii="Verdana" w:hAnsi="Verdana" w:cs="Arial"/>
          <w:sz w:val="20"/>
          <w:szCs w:val="20"/>
        </w:rPr>
      </w:pPr>
      <w:r w:rsidRPr="0054383B">
        <w:rPr>
          <w:rFonts w:ascii="Verdana" w:hAnsi="Verdana" w:cs="Arial"/>
          <w:b/>
          <w:color w:val="000000"/>
          <w:sz w:val="20"/>
          <w:szCs w:val="20"/>
          <w:highlight w:val="yellow"/>
        </w:rPr>
        <w:t xml:space="preserve">*Sustentação Oral: </w:t>
      </w:r>
      <w:r w:rsidRPr="00117FB1">
        <w:rPr>
          <w:rFonts w:ascii="Verdana" w:hAnsi="Verdana" w:cs="Arial"/>
          <w:b/>
          <w:sz w:val="20"/>
          <w:szCs w:val="20"/>
          <w:highlight w:val="yellow"/>
        </w:rPr>
        <w:t>Impetrante: Bruno Souza Alves dos Santos.</w:t>
      </w:r>
      <w:r w:rsidRPr="0054383B">
        <w:rPr>
          <w:rFonts w:ascii="Verdana" w:hAnsi="Verdana" w:cs="Arial"/>
          <w:sz w:val="20"/>
          <w:szCs w:val="20"/>
          <w:highlight w:val="yellow"/>
        </w:rPr>
        <w:t xml:space="preserve"> </w:t>
      </w:r>
      <w:r w:rsidRPr="0054383B">
        <w:rPr>
          <w:rFonts w:ascii="Verdana" w:hAnsi="Verdana" w:cs="Arial"/>
          <w:sz w:val="20"/>
          <w:szCs w:val="20"/>
          <w:highlight w:val="yellow"/>
        </w:rPr>
        <w:br/>
        <w:t>Advogados: Dr. Thiago Calandrini de Oliveira dos Anjos (15899/AM) e Dr. Anderson da Silva Costa (12455/RO)</w:t>
      </w:r>
      <w:r>
        <w:rPr>
          <w:rFonts w:ascii="Verdana" w:hAnsi="Verdana" w:cs="Arial"/>
          <w:sz w:val="20"/>
          <w:szCs w:val="20"/>
        </w:rPr>
        <w:t xml:space="preserve"> </w:t>
      </w:r>
      <w:r>
        <w:rPr>
          <w:rFonts w:ascii="Verdana" w:hAnsi="Verdana" w:cs="Arial"/>
          <w:sz w:val="20"/>
          <w:szCs w:val="20"/>
        </w:rPr>
        <w:br/>
      </w:r>
    </w:p>
    <w:p w:rsidR="003375AA" w:rsidRPr="003375AA" w:rsidRDefault="0054383B" w:rsidP="0054383B">
      <w:pPr>
        <w:suppressAutoHyphens w:val="0"/>
        <w:autoSpaceDE w:val="0"/>
        <w:autoSpaceDN w:val="0"/>
        <w:adjustRightInd w:val="0"/>
        <w:spacing w:after="0" w:line="240" w:lineRule="auto"/>
        <w:rPr>
          <w:rFonts w:ascii="Verdana" w:hAnsi="Verdana" w:cs="Arial"/>
          <w:sz w:val="20"/>
          <w:szCs w:val="20"/>
        </w:rPr>
      </w:pPr>
      <w:r>
        <w:rPr>
          <w:rFonts w:ascii="Verdana" w:hAnsi="Verdana" w:cs="Arial"/>
          <w:b/>
          <w:sz w:val="20"/>
          <w:szCs w:val="20"/>
        </w:rPr>
        <w:t>----------------------------------------------------------------------------------------</w:t>
      </w:r>
    </w:p>
    <w:p w:rsidR="0054383B" w:rsidRDefault="0054383B" w:rsidP="0054383B">
      <w:pPr>
        <w:suppressAutoHyphens w:val="0"/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bCs/>
          <w:sz w:val="20"/>
          <w:szCs w:val="20"/>
        </w:rPr>
      </w:pPr>
    </w:p>
    <w:p w:rsidR="003375AA" w:rsidRPr="003375AA" w:rsidRDefault="0054383B" w:rsidP="0054383B">
      <w:pPr>
        <w:suppressAutoHyphens w:val="0"/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bCs/>
          <w:sz w:val="20"/>
          <w:szCs w:val="20"/>
        </w:rPr>
      </w:pPr>
      <w:r>
        <w:rPr>
          <w:rFonts w:ascii="Verdana" w:hAnsi="Verdana" w:cs="Arial"/>
          <w:b/>
          <w:bCs/>
          <w:sz w:val="20"/>
          <w:szCs w:val="20"/>
        </w:rPr>
        <w:t>0</w:t>
      </w:r>
      <w:r w:rsidR="00156B6E">
        <w:rPr>
          <w:rFonts w:ascii="Verdana" w:hAnsi="Verdana" w:cs="Arial"/>
          <w:b/>
          <w:bCs/>
          <w:sz w:val="20"/>
          <w:szCs w:val="20"/>
        </w:rPr>
        <w:t>8</w:t>
      </w:r>
      <w:r>
        <w:rPr>
          <w:rFonts w:ascii="Verdana" w:hAnsi="Verdana" w:cs="Arial"/>
          <w:b/>
          <w:bCs/>
          <w:sz w:val="20"/>
          <w:szCs w:val="20"/>
        </w:rPr>
        <w:t>.</w:t>
      </w:r>
      <w:r>
        <w:rPr>
          <w:rFonts w:ascii="Verdana" w:hAnsi="Verdana" w:cs="Arial"/>
          <w:b/>
          <w:bCs/>
          <w:sz w:val="20"/>
          <w:szCs w:val="20"/>
        </w:rPr>
        <w:tab/>
      </w:r>
      <w:r>
        <w:rPr>
          <w:rFonts w:ascii="Verdana" w:hAnsi="Verdana" w:cs="Arial"/>
          <w:b/>
          <w:bCs/>
          <w:sz w:val="20"/>
          <w:szCs w:val="20"/>
        </w:rPr>
        <w:tab/>
      </w:r>
      <w:r w:rsidR="003375AA" w:rsidRPr="003375AA">
        <w:rPr>
          <w:rFonts w:ascii="Verdana" w:hAnsi="Verdana" w:cs="Arial"/>
          <w:b/>
          <w:bCs/>
          <w:sz w:val="20"/>
          <w:szCs w:val="20"/>
        </w:rPr>
        <w:t>0912908-10.2022.8.04.0001</w:t>
      </w:r>
      <w:proofErr w:type="gramStart"/>
      <w:r w:rsidR="003375AA" w:rsidRPr="003375AA">
        <w:rPr>
          <w:rFonts w:ascii="Verdana" w:hAnsi="Verdana" w:cs="Arial"/>
          <w:b/>
          <w:bCs/>
          <w:sz w:val="20"/>
          <w:szCs w:val="20"/>
        </w:rPr>
        <w:t xml:space="preserve">  </w:t>
      </w:r>
      <w:proofErr w:type="gramEnd"/>
      <w:r w:rsidR="003375AA" w:rsidRPr="003375AA">
        <w:rPr>
          <w:rFonts w:ascii="Verdana" w:hAnsi="Verdana" w:cs="Arial"/>
          <w:b/>
          <w:bCs/>
          <w:sz w:val="20"/>
          <w:szCs w:val="20"/>
        </w:rPr>
        <w:t xml:space="preserve">-  Conflito de Competência Cível </w:t>
      </w:r>
    </w:p>
    <w:p w:rsidR="003375AA" w:rsidRPr="0054383B" w:rsidRDefault="003375AA" w:rsidP="003375AA">
      <w:pPr>
        <w:suppressAutoHyphens w:val="0"/>
        <w:autoSpaceDE w:val="0"/>
        <w:autoSpaceDN w:val="0"/>
        <w:adjustRightInd w:val="0"/>
        <w:spacing w:after="0" w:line="240" w:lineRule="auto"/>
        <w:rPr>
          <w:rFonts w:ascii="Verdana" w:hAnsi="Verdana" w:cs="Arial"/>
          <w:sz w:val="20"/>
          <w:szCs w:val="20"/>
        </w:rPr>
      </w:pPr>
      <w:r w:rsidRPr="0054383B">
        <w:rPr>
          <w:rFonts w:ascii="Verdana" w:hAnsi="Verdana" w:cs="Arial"/>
          <w:bCs/>
          <w:sz w:val="20"/>
          <w:szCs w:val="20"/>
        </w:rPr>
        <w:t>Origem</w:t>
      </w:r>
      <w:r w:rsidRPr="0054383B">
        <w:rPr>
          <w:rFonts w:ascii="Verdana" w:hAnsi="Verdana" w:cs="Arial"/>
          <w:sz w:val="20"/>
          <w:szCs w:val="20"/>
        </w:rPr>
        <w:t xml:space="preserve">: </w:t>
      </w:r>
      <w:r w:rsidR="0054383B" w:rsidRPr="0054383B">
        <w:rPr>
          <w:rFonts w:ascii="Verdana" w:hAnsi="Verdana" w:cs="Arial"/>
          <w:sz w:val="20"/>
          <w:szCs w:val="20"/>
        </w:rPr>
        <w:tab/>
      </w:r>
      <w:r w:rsidRPr="0054383B">
        <w:rPr>
          <w:rFonts w:ascii="Verdana" w:hAnsi="Verdana" w:cs="Arial"/>
          <w:sz w:val="20"/>
          <w:szCs w:val="20"/>
        </w:rPr>
        <w:t>6ª Vara Cível e de Acidentes de Trabalho</w:t>
      </w:r>
    </w:p>
    <w:p w:rsidR="003375AA" w:rsidRPr="0054383B" w:rsidRDefault="003375AA" w:rsidP="003375AA">
      <w:pPr>
        <w:suppressAutoHyphens w:val="0"/>
        <w:autoSpaceDE w:val="0"/>
        <w:autoSpaceDN w:val="0"/>
        <w:adjustRightInd w:val="0"/>
        <w:spacing w:after="0" w:line="240" w:lineRule="auto"/>
        <w:rPr>
          <w:rFonts w:ascii="Verdana" w:hAnsi="Verdana" w:cs="Arial"/>
          <w:sz w:val="20"/>
          <w:szCs w:val="20"/>
        </w:rPr>
      </w:pPr>
      <w:r w:rsidRPr="0054383B">
        <w:rPr>
          <w:rFonts w:ascii="Verdana" w:hAnsi="Verdana" w:cs="Arial"/>
          <w:bCs/>
          <w:sz w:val="20"/>
          <w:szCs w:val="20"/>
        </w:rPr>
        <w:t>Juiz Prolato</w:t>
      </w:r>
      <w:r w:rsidR="0054383B">
        <w:rPr>
          <w:rFonts w:ascii="Verdana" w:hAnsi="Verdana" w:cs="Arial"/>
          <w:sz w:val="20"/>
          <w:szCs w:val="20"/>
        </w:rPr>
        <w:t>r:</w:t>
      </w:r>
      <w:r w:rsidR="0054383B">
        <w:rPr>
          <w:rFonts w:ascii="Verdana" w:hAnsi="Verdana" w:cs="Arial"/>
          <w:sz w:val="20"/>
          <w:szCs w:val="20"/>
        </w:rPr>
        <w:tab/>
      </w:r>
      <w:r w:rsidR="0054383B" w:rsidRPr="0054383B">
        <w:rPr>
          <w:rFonts w:ascii="Verdana" w:hAnsi="Verdana" w:cs="Arial"/>
          <w:sz w:val="20"/>
          <w:szCs w:val="20"/>
        </w:rPr>
        <w:t xml:space="preserve">Dr. </w:t>
      </w:r>
      <w:r w:rsidRPr="0054383B">
        <w:rPr>
          <w:rFonts w:ascii="Verdana" w:hAnsi="Verdana" w:cs="Arial"/>
          <w:sz w:val="20"/>
          <w:szCs w:val="20"/>
        </w:rPr>
        <w:t>Diógenes Vidal Pessoa Neto</w:t>
      </w:r>
    </w:p>
    <w:p w:rsidR="003375AA" w:rsidRPr="003375AA" w:rsidRDefault="0054383B" w:rsidP="003375AA">
      <w:pPr>
        <w:suppressAutoHyphens w:val="0"/>
        <w:autoSpaceDE w:val="0"/>
        <w:autoSpaceDN w:val="0"/>
        <w:adjustRightInd w:val="0"/>
        <w:spacing w:after="0" w:line="240" w:lineRule="auto"/>
        <w:rPr>
          <w:rFonts w:ascii="Verdana" w:hAnsi="Verdana" w:cs="Arial"/>
          <w:sz w:val="20"/>
          <w:szCs w:val="20"/>
        </w:rPr>
      </w:pPr>
      <w:r w:rsidRPr="0054383B">
        <w:rPr>
          <w:rFonts w:ascii="Verdana" w:hAnsi="Verdana" w:cs="Arial"/>
          <w:b/>
          <w:sz w:val="20"/>
          <w:szCs w:val="20"/>
        </w:rPr>
        <w:t>Suscitante:</w:t>
      </w:r>
      <w:r w:rsidRPr="0054383B">
        <w:rPr>
          <w:rFonts w:ascii="Verdana" w:hAnsi="Verdana" w:cs="Arial"/>
          <w:b/>
          <w:sz w:val="20"/>
          <w:szCs w:val="20"/>
        </w:rPr>
        <w:tab/>
      </w:r>
      <w:r w:rsidR="003375AA" w:rsidRPr="0054383B">
        <w:rPr>
          <w:rFonts w:ascii="Verdana" w:hAnsi="Verdana" w:cs="Arial"/>
          <w:b/>
          <w:sz w:val="20"/>
          <w:szCs w:val="20"/>
        </w:rPr>
        <w:t xml:space="preserve">Juízo de Direito da 6ª Vara Cível e de Acidentes de Trabalho da Comarca de Manaus/AM. </w:t>
      </w:r>
      <w:r w:rsidR="003375AA" w:rsidRPr="0054383B">
        <w:rPr>
          <w:rFonts w:ascii="Verdana" w:hAnsi="Verdana" w:cs="Arial"/>
          <w:b/>
          <w:sz w:val="20"/>
          <w:szCs w:val="20"/>
        </w:rPr>
        <w:br/>
        <w:t>Susc</w:t>
      </w:r>
      <w:r w:rsidRPr="0054383B">
        <w:rPr>
          <w:rFonts w:ascii="Verdana" w:hAnsi="Verdana" w:cs="Arial"/>
          <w:b/>
          <w:sz w:val="20"/>
          <w:szCs w:val="20"/>
        </w:rPr>
        <w:t>itado:</w:t>
      </w:r>
      <w:r w:rsidRPr="0054383B">
        <w:rPr>
          <w:rFonts w:ascii="Verdana" w:hAnsi="Verdana" w:cs="Arial"/>
          <w:b/>
          <w:sz w:val="20"/>
          <w:szCs w:val="20"/>
        </w:rPr>
        <w:tab/>
      </w:r>
      <w:r w:rsidR="003375AA" w:rsidRPr="0054383B">
        <w:rPr>
          <w:rFonts w:ascii="Verdana" w:hAnsi="Verdana" w:cs="Arial"/>
          <w:b/>
          <w:sz w:val="20"/>
          <w:szCs w:val="20"/>
        </w:rPr>
        <w:t>Juízo de Direito da Vara de Órfãos e Sucessões da Comarca de Manaus/AM</w:t>
      </w:r>
      <w:r>
        <w:rPr>
          <w:rFonts w:ascii="Verdana" w:hAnsi="Verdana" w:cs="Arial"/>
          <w:sz w:val="20"/>
          <w:szCs w:val="20"/>
        </w:rPr>
        <w:t xml:space="preserve">. </w:t>
      </w:r>
    </w:p>
    <w:p w:rsidR="003375AA" w:rsidRPr="003375AA" w:rsidRDefault="003375AA" w:rsidP="003375AA">
      <w:pPr>
        <w:suppressAutoHyphens w:val="0"/>
        <w:autoSpaceDE w:val="0"/>
        <w:autoSpaceDN w:val="0"/>
        <w:adjustRightInd w:val="0"/>
        <w:spacing w:after="0" w:line="240" w:lineRule="auto"/>
        <w:rPr>
          <w:rFonts w:ascii="Verdana" w:hAnsi="Verdana" w:cs="Arial"/>
          <w:color w:val="000000"/>
          <w:sz w:val="20"/>
          <w:szCs w:val="20"/>
        </w:rPr>
      </w:pPr>
      <w:r w:rsidRPr="0054383B">
        <w:rPr>
          <w:rFonts w:ascii="Verdana" w:hAnsi="Verdana" w:cs="Arial"/>
          <w:bCs/>
          <w:sz w:val="20"/>
          <w:szCs w:val="20"/>
        </w:rPr>
        <w:t>Presidente</w:t>
      </w:r>
      <w:r w:rsidRPr="0054383B">
        <w:rPr>
          <w:rFonts w:ascii="Verdana" w:hAnsi="Verdana" w:cs="Arial"/>
          <w:sz w:val="20"/>
          <w:szCs w:val="20"/>
        </w:rPr>
        <w:t>:</w:t>
      </w:r>
      <w:r w:rsidRPr="003375AA">
        <w:rPr>
          <w:rFonts w:ascii="Verdana" w:hAnsi="Verdana" w:cs="Arial"/>
          <w:color w:val="000000"/>
          <w:sz w:val="20"/>
          <w:szCs w:val="20"/>
        </w:rPr>
        <w:tab/>
        <w:t>Exm</w:t>
      </w:r>
      <w:r w:rsidR="0054383B">
        <w:rPr>
          <w:rFonts w:ascii="Verdana" w:hAnsi="Verdana" w:cs="Arial"/>
          <w:color w:val="000000"/>
          <w:sz w:val="20"/>
          <w:szCs w:val="20"/>
        </w:rPr>
        <w:t>a</w:t>
      </w:r>
      <w:r w:rsidRPr="003375AA">
        <w:rPr>
          <w:rFonts w:ascii="Verdana" w:hAnsi="Verdana" w:cs="Arial"/>
          <w:color w:val="000000"/>
          <w:sz w:val="20"/>
          <w:szCs w:val="20"/>
        </w:rPr>
        <w:t>. S</w:t>
      </w:r>
      <w:r w:rsidR="0054383B">
        <w:rPr>
          <w:rFonts w:ascii="Verdana" w:hAnsi="Verdana" w:cs="Arial"/>
          <w:color w:val="000000"/>
          <w:sz w:val="20"/>
          <w:szCs w:val="20"/>
        </w:rPr>
        <w:t>ra</w:t>
      </w:r>
      <w:r w:rsidRPr="003375AA">
        <w:rPr>
          <w:rFonts w:ascii="Verdana" w:hAnsi="Verdana" w:cs="Arial"/>
          <w:color w:val="000000"/>
          <w:sz w:val="20"/>
          <w:szCs w:val="20"/>
        </w:rPr>
        <w:t>. De</w:t>
      </w:r>
      <w:r w:rsidR="0054383B">
        <w:rPr>
          <w:rFonts w:ascii="Verdana" w:hAnsi="Verdana" w:cs="Arial"/>
          <w:color w:val="000000"/>
          <w:sz w:val="20"/>
          <w:szCs w:val="20"/>
        </w:rPr>
        <w:t>sa</w:t>
      </w:r>
      <w:r w:rsidRPr="003375AA">
        <w:rPr>
          <w:rFonts w:ascii="Verdana" w:hAnsi="Verdana" w:cs="Arial"/>
          <w:color w:val="000000"/>
          <w:sz w:val="20"/>
          <w:szCs w:val="20"/>
        </w:rPr>
        <w:t>. Joana dos Santos Meirelles</w:t>
      </w:r>
    </w:p>
    <w:p w:rsidR="003375AA" w:rsidRPr="003375AA" w:rsidRDefault="003375AA" w:rsidP="003375AA">
      <w:pPr>
        <w:suppressAutoHyphens w:val="0"/>
        <w:autoSpaceDE w:val="0"/>
        <w:autoSpaceDN w:val="0"/>
        <w:adjustRightInd w:val="0"/>
        <w:spacing w:after="0" w:line="240" w:lineRule="auto"/>
        <w:rPr>
          <w:rFonts w:ascii="Verdana" w:hAnsi="Verdana" w:cs="Arial"/>
          <w:color w:val="000000"/>
          <w:sz w:val="20"/>
          <w:szCs w:val="20"/>
        </w:rPr>
      </w:pPr>
      <w:r w:rsidRPr="003375AA">
        <w:rPr>
          <w:rFonts w:ascii="Verdana" w:hAnsi="Verdana" w:cs="Arial"/>
          <w:b/>
          <w:bCs/>
          <w:sz w:val="20"/>
          <w:szCs w:val="20"/>
        </w:rPr>
        <w:t>Relator</w:t>
      </w:r>
      <w:r w:rsidRPr="003375AA">
        <w:rPr>
          <w:rFonts w:ascii="Verdana" w:hAnsi="Verdana" w:cs="Arial"/>
          <w:sz w:val="20"/>
          <w:szCs w:val="20"/>
        </w:rPr>
        <w:t>:</w:t>
      </w:r>
      <w:r w:rsidRPr="003375AA">
        <w:rPr>
          <w:rFonts w:ascii="Verdana" w:hAnsi="Verdana" w:cs="Arial"/>
          <w:color w:val="000000"/>
          <w:sz w:val="20"/>
          <w:szCs w:val="20"/>
        </w:rPr>
        <w:tab/>
      </w:r>
      <w:r w:rsidRPr="0054383B">
        <w:rPr>
          <w:rFonts w:ascii="Verdana" w:hAnsi="Verdana" w:cs="Arial"/>
          <w:b/>
          <w:color w:val="000000"/>
          <w:sz w:val="20"/>
          <w:szCs w:val="20"/>
        </w:rPr>
        <w:t>Exmo. Sr. Des. Flávio Humberto Pascarelli Lopes</w:t>
      </w:r>
    </w:p>
    <w:p w:rsidR="003375AA" w:rsidRPr="003375AA" w:rsidRDefault="003375AA" w:rsidP="003375AA">
      <w:pPr>
        <w:pBdr>
          <w:bottom w:val="single" w:sz="6" w:space="0" w:color="auto"/>
        </w:pBdr>
        <w:suppressAutoHyphens w:val="0"/>
        <w:autoSpaceDE w:val="0"/>
        <w:autoSpaceDN w:val="0"/>
        <w:adjustRightInd w:val="0"/>
        <w:spacing w:after="0" w:line="240" w:lineRule="auto"/>
        <w:rPr>
          <w:rFonts w:ascii="Verdana" w:hAnsi="Verdana" w:cs="Arial"/>
          <w:sz w:val="20"/>
          <w:szCs w:val="20"/>
        </w:rPr>
      </w:pPr>
    </w:p>
    <w:p w:rsidR="003375AA" w:rsidRPr="003375AA" w:rsidRDefault="003375AA" w:rsidP="003375AA">
      <w:pPr>
        <w:suppressAutoHyphens w:val="0"/>
        <w:autoSpaceDE w:val="0"/>
        <w:autoSpaceDN w:val="0"/>
        <w:adjustRightInd w:val="0"/>
        <w:spacing w:after="0" w:line="240" w:lineRule="auto"/>
        <w:ind w:left="363" w:hanging="363"/>
        <w:rPr>
          <w:rFonts w:ascii="Verdana" w:hAnsi="Verdana" w:cs="Arial"/>
          <w:sz w:val="20"/>
          <w:szCs w:val="20"/>
        </w:rPr>
      </w:pPr>
    </w:p>
    <w:p w:rsidR="003375AA" w:rsidRPr="003375AA" w:rsidRDefault="0054383B" w:rsidP="0054383B">
      <w:pPr>
        <w:suppressAutoHyphens w:val="0"/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bCs/>
          <w:sz w:val="20"/>
          <w:szCs w:val="20"/>
        </w:rPr>
      </w:pPr>
      <w:r>
        <w:rPr>
          <w:rFonts w:ascii="Verdana" w:hAnsi="Verdana" w:cs="Arial"/>
          <w:b/>
          <w:bCs/>
          <w:sz w:val="20"/>
          <w:szCs w:val="20"/>
        </w:rPr>
        <w:t>0</w:t>
      </w:r>
      <w:r w:rsidR="00156B6E">
        <w:rPr>
          <w:rFonts w:ascii="Verdana" w:hAnsi="Verdana" w:cs="Arial"/>
          <w:b/>
          <w:bCs/>
          <w:sz w:val="20"/>
          <w:szCs w:val="20"/>
        </w:rPr>
        <w:t>9</w:t>
      </w:r>
      <w:r>
        <w:rPr>
          <w:rFonts w:ascii="Verdana" w:hAnsi="Verdana" w:cs="Arial"/>
          <w:b/>
          <w:bCs/>
          <w:sz w:val="20"/>
          <w:szCs w:val="20"/>
        </w:rPr>
        <w:t>.</w:t>
      </w:r>
      <w:r>
        <w:rPr>
          <w:rFonts w:ascii="Verdana" w:hAnsi="Verdana" w:cs="Arial"/>
          <w:b/>
          <w:bCs/>
          <w:sz w:val="20"/>
          <w:szCs w:val="20"/>
        </w:rPr>
        <w:tab/>
      </w:r>
      <w:r>
        <w:rPr>
          <w:rFonts w:ascii="Verdana" w:hAnsi="Verdana" w:cs="Arial"/>
          <w:b/>
          <w:bCs/>
          <w:sz w:val="20"/>
          <w:szCs w:val="20"/>
        </w:rPr>
        <w:tab/>
      </w:r>
      <w:r w:rsidR="003375AA" w:rsidRPr="003375AA">
        <w:rPr>
          <w:rFonts w:ascii="Verdana" w:hAnsi="Verdana" w:cs="Arial"/>
          <w:b/>
          <w:bCs/>
          <w:sz w:val="20"/>
          <w:szCs w:val="20"/>
        </w:rPr>
        <w:t>0748056-66.2022.8.04.0001</w:t>
      </w:r>
      <w:proofErr w:type="gramStart"/>
      <w:r w:rsidR="003375AA" w:rsidRPr="003375AA">
        <w:rPr>
          <w:rFonts w:ascii="Verdana" w:hAnsi="Verdana" w:cs="Arial"/>
          <w:b/>
          <w:bCs/>
          <w:sz w:val="20"/>
          <w:szCs w:val="20"/>
        </w:rPr>
        <w:t xml:space="preserve">  </w:t>
      </w:r>
      <w:proofErr w:type="gramEnd"/>
      <w:r w:rsidR="003375AA" w:rsidRPr="003375AA">
        <w:rPr>
          <w:rFonts w:ascii="Verdana" w:hAnsi="Verdana" w:cs="Arial"/>
          <w:b/>
          <w:bCs/>
          <w:sz w:val="20"/>
          <w:szCs w:val="20"/>
        </w:rPr>
        <w:t xml:space="preserve">-  Apelação Cível </w:t>
      </w:r>
    </w:p>
    <w:p w:rsidR="003375AA" w:rsidRPr="0054383B" w:rsidRDefault="003375AA" w:rsidP="003375AA">
      <w:pPr>
        <w:suppressAutoHyphens w:val="0"/>
        <w:autoSpaceDE w:val="0"/>
        <w:autoSpaceDN w:val="0"/>
        <w:adjustRightInd w:val="0"/>
        <w:spacing w:after="0" w:line="240" w:lineRule="auto"/>
        <w:rPr>
          <w:rFonts w:ascii="Verdana" w:hAnsi="Verdana" w:cs="Arial"/>
          <w:sz w:val="20"/>
          <w:szCs w:val="20"/>
        </w:rPr>
      </w:pPr>
      <w:r w:rsidRPr="0054383B">
        <w:rPr>
          <w:rFonts w:ascii="Verdana" w:hAnsi="Verdana" w:cs="Arial"/>
          <w:bCs/>
          <w:sz w:val="20"/>
          <w:szCs w:val="20"/>
        </w:rPr>
        <w:t>Origem</w:t>
      </w:r>
      <w:r w:rsidRPr="0054383B">
        <w:rPr>
          <w:rFonts w:ascii="Verdana" w:hAnsi="Verdana" w:cs="Arial"/>
          <w:sz w:val="20"/>
          <w:szCs w:val="20"/>
        </w:rPr>
        <w:t>:</w:t>
      </w:r>
      <w:r w:rsidR="0054383B" w:rsidRPr="0054383B">
        <w:rPr>
          <w:rFonts w:ascii="Verdana" w:hAnsi="Verdana" w:cs="Arial"/>
          <w:sz w:val="20"/>
          <w:szCs w:val="20"/>
        </w:rPr>
        <w:tab/>
      </w:r>
      <w:r w:rsidRPr="0054383B">
        <w:rPr>
          <w:rFonts w:ascii="Verdana" w:hAnsi="Verdana" w:cs="Arial"/>
          <w:sz w:val="20"/>
          <w:szCs w:val="20"/>
        </w:rPr>
        <w:t>1ª Vara da Fazenda Pública</w:t>
      </w:r>
    </w:p>
    <w:p w:rsidR="003375AA" w:rsidRPr="0054383B" w:rsidRDefault="003375AA" w:rsidP="003375AA">
      <w:pPr>
        <w:suppressAutoHyphens w:val="0"/>
        <w:autoSpaceDE w:val="0"/>
        <w:autoSpaceDN w:val="0"/>
        <w:adjustRightInd w:val="0"/>
        <w:spacing w:after="0" w:line="240" w:lineRule="auto"/>
        <w:rPr>
          <w:rFonts w:ascii="Verdana" w:hAnsi="Verdana" w:cs="Arial"/>
          <w:sz w:val="20"/>
          <w:szCs w:val="20"/>
        </w:rPr>
      </w:pPr>
      <w:r w:rsidRPr="0054383B">
        <w:rPr>
          <w:rFonts w:ascii="Verdana" w:hAnsi="Verdana" w:cs="Arial"/>
          <w:bCs/>
          <w:sz w:val="20"/>
          <w:szCs w:val="20"/>
        </w:rPr>
        <w:t>Juiz Prolato</w:t>
      </w:r>
      <w:r w:rsidRPr="0054383B">
        <w:rPr>
          <w:rFonts w:ascii="Verdana" w:hAnsi="Verdana" w:cs="Arial"/>
          <w:sz w:val="20"/>
          <w:szCs w:val="20"/>
        </w:rPr>
        <w:t>r: Dr. Ronnie Frank T. Stone</w:t>
      </w:r>
    </w:p>
    <w:p w:rsidR="003375AA" w:rsidRPr="0054383B" w:rsidRDefault="0054383B" w:rsidP="003375AA">
      <w:pPr>
        <w:suppressAutoHyphens w:val="0"/>
        <w:autoSpaceDE w:val="0"/>
        <w:autoSpaceDN w:val="0"/>
        <w:adjustRightInd w:val="0"/>
        <w:spacing w:after="0" w:line="240" w:lineRule="auto"/>
        <w:rPr>
          <w:rFonts w:ascii="Verdana" w:hAnsi="Verdana" w:cs="Arial"/>
          <w:color w:val="000000"/>
          <w:sz w:val="20"/>
          <w:szCs w:val="20"/>
          <w:vertAlign w:val="superscript"/>
        </w:rPr>
      </w:pPr>
      <w:r w:rsidRPr="0054383B">
        <w:rPr>
          <w:rFonts w:ascii="Verdana" w:hAnsi="Verdana" w:cs="Arial"/>
          <w:b/>
          <w:sz w:val="20"/>
          <w:szCs w:val="20"/>
        </w:rPr>
        <w:t>Apelante:</w:t>
      </w:r>
      <w:r w:rsidRPr="0054383B">
        <w:rPr>
          <w:rFonts w:ascii="Verdana" w:hAnsi="Verdana" w:cs="Arial"/>
          <w:b/>
          <w:sz w:val="20"/>
          <w:szCs w:val="20"/>
        </w:rPr>
        <w:tab/>
      </w:r>
      <w:r w:rsidR="003375AA" w:rsidRPr="0054383B">
        <w:rPr>
          <w:rFonts w:ascii="Verdana" w:hAnsi="Verdana" w:cs="Arial"/>
          <w:b/>
          <w:sz w:val="20"/>
          <w:szCs w:val="20"/>
        </w:rPr>
        <w:t>Fundação Getúl</w:t>
      </w:r>
      <w:r w:rsidRPr="0054383B">
        <w:rPr>
          <w:rFonts w:ascii="Verdana" w:hAnsi="Verdana" w:cs="Arial"/>
          <w:b/>
          <w:sz w:val="20"/>
          <w:szCs w:val="20"/>
        </w:rPr>
        <w:t xml:space="preserve">io Vargas - </w:t>
      </w:r>
      <w:r w:rsidR="00917C83" w:rsidRPr="0054383B">
        <w:rPr>
          <w:rFonts w:ascii="Verdana" w:hAnsi="Verdana" w:cs="Arial"/>
          <w:b/>
          <w:sz w:val="20"/>
          <w:szCs w:val="20"/>
        </w:rPr>
        <w:t>FGV.</w:t>
      </w:r>
      <w:r>
        <w:rPr>
          <w:rFonts w:ascii="Verdana" w:hAnsi="Verdana" w:cs="Arial"/>
          <w:sz w:val="20"/>
          <w:szCs w:val="20"/>
        </w:rPr>
        <w:t xml:space="preserve"> </w:t>
      </w:r>
      <w:r>
        <w:rPr>
          <w:rFonts w:ascii="Verdana" w:hAnsi="Verdana" w:cs="Arial"/>
          <w:sz w:val="20"/>
          <w:szCs w:val="20"/>
        </w:rPr>
        <w:br/>
        <w:t>Advogado</w:t>
      </w:r>
      <w:r w:rsidR="00917C83">
        <w:rPr>
          <w:rFonts w:ascii="Verdana" w:hAnsi="Verdana" w:cs="Arial"/>
          <w:sz w:val="20"/>
          <w:szCs w:val="20"/>
        </w:rPr>
        <w:t>:</w:t>
      </w:r>
      <w:proofErr w:type="gramStart"/>
      <w:r>
        <w:rPr>
          <w:rFonts w:ascii="Verdana" w:hAnsi="Verdana" w:cs="Arial"/>
          <w:sz w:val="20"/>
          <w:szCs w:val="20"/>
        </w:rPr>
        <w:t xml:space="preserve">   </w:t>
      </w:r>
      <w:proofErr w:type="gramEnd"/>
      <w:r>
        <w:rPr>
          <w:rFonts w:ascii="Verdana" w:hAnsi="Verdana" w:cs="Arial"/>
          <w:sz w:val="20"/>
          <w:szCs w:val="20"/>
        </w:rPr>
        <w:tab/>
        <w:t xml:space="preserve">Dr. </w:t>
      </w:r>
      <w:r w:rsidR="003375AA" w:rsidRPr="003375AA">
        <w:rPr>
          <w:rFonts w:ascii="Verdana" w:hAnsi="Verdana" w:cs="Arial"/>
          <w:sz w:val="20"/>
          <w:szCs w:val="20"/>
        </w:rPr>
        <w:t xml:space="preserve">Décio Flávio Gonçalves Torres </w:t>
      </w:r>
      <w:r>
        <w:rPr>
          <w:rFonts w:ascii="Verdana" w:hAnsi="Verdana" w:cs="Arial"/>
          <w:sz w:val="20"/>
          <w:szCs w:val="20"/>
        </w:rPr>
        <w:t xml:space="preserve">Freire (697A/AM). </w:t>
      </w:r>
      <w:r>
        <w:rPr>
          <w:rFonts w:ascii="Verdana" w:hAnsi="Verdana" w:cs="Arial"/>
          <w:sz w:val="20"/>
          <w:szCs w:val="20"/>
        </w:rPr>
        <w:br/>
      </w:r>
      <w:r w:rsidRPr="0054383B">
        <w:rPr>
          <w:rFonts w:ascii="Verdana" w:hAnsi="Verdana" w:cs="Arial"/>
          <w:b/>
          <w:sz w:val="20"/>
          <w:szCs w:val="20"/>
        </w:rPr>
        <w:t>Apelante:</w:t>
      </w:r>
      <w:r w:rsidRPr="0054383B">
        <w:rPr>
          <w:rFonts w:ascii="Verdana" w:hAnsi="Verdana" w:cs="Arial"/>
          <w:b/>
          <w:sz w:val="20"/>
          <w:szCs w:val="20"/>
        </w:rPr>
        <w:tab/>
      </w:r>
      <w:r w:rsidR="003375AA" w:rsidRPr="0054383B">
        <w:rPr>
          <w:rFonts w:ascii="Verdana" w:hAnsi="Verdana" w:cs="Arial"/>
          <w:b/>
          <w:sz w:val="20"/>
          <w:szCs w:val="20"/>
        </w:rPr>
        <w:t>Estado do Amazonas.</w:t>
      </w:r>
      <w:r>
        <w:rPr>
          <w:rFonts w:ascii="Verdana" w:hAnsi="Verdana" w:cs="Arial"/>
          <w:sz w:val="20"/>
          <w:szCs w:val="20"/>
        </w:rPr>
        <w:t xml:space="preserve"> </w:t>
      </w:r>
      <w:r>
        <w:rPr>
          <w:rFonts w:ascii="Verdana" w:hAnsi="Verdana" w:cs="Arial"/>
          <w:sz w:val="20"/>
          <w:szCs w:val="20"/>
        </w:rPr>
        <w:br/>
        <w:t xml:space="preserve">Procuradora do Estado: Dra. </w:t>
      </w:r>
      <w:r w:rsidR="003375AA" w:rsidRPr="003375AA">
        <w:rPr>
          <w:rFonts w:ascii="Verdana" w:hAnsi="Verdana" w:cs="Arial"/>
          <w:sz w:val="20"/>
          <w:szCs w:val="20"/>
        </w:rPr>
        <w:t xml:space="preserve">Leila Maria </w:t>
      </w:r>
      <w:r>
        <w:rPr>
          <w:rFonts w:ascii="Verdana" w:hAnsi="Verdana" w:cs="Arial"/>
          <w:sz w:val="20"/>
          <w:szCs w:val="20"/>
        </w:rPr>
        <w:t xml:space="preserve">Raposo Xavier Leite (3726/AM). </w:t>
      </w:r>
      <w:r>
        <w:rPr>
          <w:rFonts w:ascii="Verdana" w:hAnsi="Verdana" w:cs="Arial"/>
          <w:sz w:val="20"/>
          <w:szCs w:val="20"/>
        </w:rPr>
        <w:br/>
      </w:r>
      <w:r w:rsidRPr="0054383B">
        <w:rPr>
          <w:rFonts w:ascii="Verdana" w:hAnsi="Verdana" w:cs="Arial"/>
          <w:b/>
          <w:sz w:val="20"/>
          <w:szCs w:val="20"/>
        </w:rPr>
        <w:t>Apelado:</w:t>
      </w:r>
      <w:r w:rsidRPr="0054383B">
        <w:rPr>
          <w:rFonts w:ascii="Verdana" w:hAnsi="Verdana" w:cs="Arial"/>
          <w:b/>
          <w:sz w:val="20"/>
          <w:szCs w:val="20"/>
        </w:rPr>
        <w:tab/>
      </w:r>
      <w:r w:rsidR="003375AA" w:rsidRPr="0054383B">
        <w:rPr>
          <w:rFonts w:ascii="Verdana" w:hAnsi="Verdana" w:cs="Arial"/>
          <w:b/>
          <w:sz w:val="20"/>
          <w:szCs w:val="20"/>
        </w:rPr>
        <w:t>Jardel Nascimento Galúcio.</w:t>
      </w:r>
      <w:r>
        <w:rPr>
          <w:rFonts w:ascii="Verdana" w:hAnsi="Verdana" w:cs="Arial"/>
          <w:sz w:val="20"/>
          <w:szCs w:val="20"/>
        </w:rPr>
        <w:t xml:space="preserve"> </w:t>
      </w:r>
      <w:r>
        <w:rPr>
          <w:rFonts w:ascii="Verdana" w:hAnsi="Verdana" w:cs="Arial"/>
          <w:sz w:val="20"/>
          <w:szCs w:val="20"/>
        </w:rPr>
        <w:br/>
        <w:t>Advogado:</w:t>
      </w:r>
      <w:proofErr w:type="gramStart"/>
      <w:r>
        <w:rPr>
          <w:rFonts w:ascii="Verdana" w:hAnsi="Verdana" w:cs="Arial"/>
          <w:sz w:val="20"/>
          <w:szCs w:val="20"/>
        </w:rPr>
        <w:t xml:space="preserve">   </w:t>
      </w:r>
      <w:proofErr w:type="gramEnd"/>
      <w:r>
        <w:rPr>
          <w:rFonts w:ascii="Verdana" w:hAnsi="Verdana" w:cs="Arial"/>
          <w:sz w:val="20"/>
          <w:szCs w:val="20"/>
        </w:rPr>
        <w:tab/>
        <w:t xml:space="preserve">Dr. </w:t>
      </w:r>
      <w:r w:rsidR="003375AA" w:rsidRPr="003375AA">
        <w:rPr>
          <w:rFonts w:ascii="Verdana" w:hAnsi="Verdana" w:cs="Arial"/>
          <w:sz w:val="20"/>
          <w:szCs w:val="20"/>
        </w:rPr>
        <w:t>Thiago Calandrini de Oliveira dos A</w:t>
      </w:r>
      <w:r>
        <w:rPr>
          <w:rFonts w:ascii="Verdana" w:hAnsi="Verdana" w:cs="Arial"/>
          <w:sz w:val="20"/>
          <w:szCs w:val="20"/>
        </w:rPr>
        <w:t xml:space="preserve">njos (15899/AM). </w:t>
      </w:r>
      <w:r>
        <w:rPr>
          <w:rFonts w:ascii="Verdana" w:hAnsi="Verdana" w:cs="Arial"/>
          <w:sz w:val="20"/>
          <w:szCs w:val="20"/>
        </w:rPr>
        <w:br/>
      </w:r>
      <w:r>
        <w:rPr>
          <w:rFonts w:ascii="Verdana" w:hAnsi="Verdana" w:cs="Arial"/>
          <w:sz w:val="20"/>
          <w:szCs w:val="20"/>
        </w:rPr>
        <w:lastRenderedPageBreak/>
        <w:t>Advogado:</w:t>
      </w:r>
      <w:proofErr w:type="gramStart"/>
      <w:r>
        <w:rPr>
          <w:rFonts w:ascii="Verdana" w:hAnsi="Verdana" w:cs="Arial"/>
          <w:sz w:val="20"/>
          <w:szCs w:val="20"/>
        </w:rPr>
        <w:t xml:space="preserve">   </w:t>
      </w:r>
      <w:proofErr w:type="gramEnd"/>
      <w:r>
        <w:rPr>
          <w:rFonts w:ascii="Verdana" w:hAnsi="Verdana" w:cs="Arial"/>
          <w:sz w:val="20"/>
          <w:szCs w:val="20"/>
        </w:rPr>
        <w:tab/>
        <w:t xml:space="preserve">Dr. </w:t>
      </w:r>
      <w:r w:rsidR="003375AA" w:rsidRPr="003375AA">
        <w:rPr>
          <w:rFonts w:ascii="Verdana" w:hAnsi="Verdana" w:cs="Arial"/>
          <w:sz w:val="20"/>
          <w:szCs w:val="20"/>
        </w:rPr>
        <w:t>Anderson da Silva C</w:t>
      </w:r>
      <w:r>
        <w:rPr>
          <w:rFonts w:ascii="Verdana" w:hAnsi="Verdana" w:cs="Arial"/>
          <w:sz w:val="20"/>
          <w:szCs w:val="20"/>
        </w:rPr>
        <w:t xml:space="preserve">osta (12455/RO). </w:t>
      </w:r>
      <w:r>
        <w:rPr>
          <w:rFonts w:ascii="Verdana" w:hAnsi="Verdana" w:cs="Arial"/>
          <w:sz w:val="20"/>
          <w:szCs w:val="20"/>
        </w:rPr>
        <w:br/>
        <w:t>Advogada:</w:t>
      </w:r>
      <w:proofErr w:type="gramStart"/>
      <w:r>
        <w:rPr>
          <w:rFonts w:ascii="Verdana" w:hAnsi="Verdana" w:cs="Arial"/>
          <w:sz w:val="20"/>
          <w:szCs w:val="20"/>
        </w:rPr>
        <w:t xml:space="preserve">   </w:t>
      </w:r>
      <w:proofErr w:type="gramEnd"/>
      <w:r>
        <w:rPr>
          <w:rFonts w:ascii="Verdana" w:hAnsi="Verdana" w:cs="Arial"/>
          <w:sz w:val="20"/>
          <w:szCs w:val="20"/>
        </w:rPr>
        <w:tab/>
        <w:t xml:space="preserve">Dra. </w:t>
      </w:r>
      <w:proofErr w:type="spellStart"/>
      <w:r w:rsidR="003375AA" w:rsidRPr="003375AA">
        <w:rPr>
          <w:rFonts w:ascii="Verdana" w:hAnsi="Verdana" w:cs="Arial"/>
          <w:sz w:val="20"/>
          <w:szCs w:val="20"/>
        </w:rPr>
        <w:t>Mayene</w:t>
      </w:r>
      <w:proofErr w:type="spellEnd"/>
      <w:r w:rsidR="003375AA" w:rsidRPr="003375AA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="003375AA" w:rsidRPr="003375AA">
        <w:rPr>
          <w:rFonts w:ascii="Verdana" w:hAnsi="Verdana" w:cs="Arial"/>
          <w:sz w:val="20"/>
          <w:szCs w:val="20"/>
        </w:rPr>
        <w:t>Chaul</w:t>
      </w:r>
      <w:proofErr w:type="spellEnd"/>
      <w:r w:rsidR="003375AA" w:rsidRPr="003375AA">
        <w:rPr>
          <w:rFonts w:ascii="Verdana" w:hAnsi="Verdana" w:cs="Arial"/>
          <w:sz w:val="20"/>
          <w:szCs w:val="20"/>
        </w:rPr>
        <w:t xml:space="preserve"> Amorim (17681/AM). </w:t>
      </w:r>
      <w:r w:rsidR="003375AA" w:rsidRPr="003375AA">
        <w:rPr>
          <w:rFonts w:ascii="Verdana" w:hAnsi="Verdana" w:cs="Arial"/>
          <w:sz w:val="20"/>
          <w:szCs w:val="20"/>
        </w:rPr>
        <w:br/>
      </w:r>
      <w:r w:rsidR="003375AA" w:rsidRPr="0054383B">
        <w:rPr>
          <w:rFonts w:ascii="Verdana" w:hAnsi="Verdana" w:cs="Arial"/>
          <w:bCs/>
          <w:sz w:val="20"/>
          <w:szCs w:val="20"/>
        </w:rPr>
        <w:t>Presidente</w:t>
      </w:r>
      <w:r w:rsidR="003375AA" w:rsidRPr="0054383B">
        <w:rPr>
          <w:rFonts w:ascii="Verdana" w:hAnsi="Verdana" w:cs="Arial"/>
          <w:sz w:val="20"/>
          <w:szCs w:val="20"/>
        </w:rPr>
        <w:t>:</w:t>
      </w:r>
      <w:r w:rsidR="003375AA" w:rsidRPr="0054383B">
        <w:rPr>
          <w:rFonts w:ascii="Verdana" w:hAnsi="Verdana" w:cs="Arial"/>
          <w:color w:val="000000"/>
          <w:sz w:val="20"/>
          <w:szCs w:val="20"/>
        </w:rPr>
        <w:tab/>
      </w:r>
      <w:r w:rsidR="003375AA" w:rsidRPr="003375AA">
        <w:rPr>
          <w:rFonts w:ascii="Verdana" w:hAnsi="Verdana" w:cs="Arial"/>
          <w:color w:val="000000"/>
          <w:sz w:val="20"/>
          <w:szCs w:val="20"/>
        </w:rPr>
        <w:t>Exm</w:t>
      </w:r>
      <w:r>
        <w:rPr>
          <w:rFonts w:ascii="Verdana" w:hAnsi="Verdana" w:cs="Arial"/>
          <w:color w:val="000000"/>
          <w:sz w:val="20"/>
          <w:szCs w:val="20"/>
        </w:rPr>
        <w:t>a</w:t>
      </w:r>
      <w:r w:rsidR="003375AA" w:rsidRPr="003375AA">
        <w:rPr>
          <w:rFonts w:ascii="Verdana" w:hAnsi="Verdana" w:cs="Arial"/>
          <w:color w:val="000000"/>
          <w:sz w:val="20"/>
          <w:szCs w:val="20"/>
        </w:rPr>
        <w:t>. S</w:t>
      </w:r>
      <w:r>
        <w:rPr>
          <w:rFonts w:ascii="Verdana" w:hAnsi="Verdana" w:cs="Arial"/>
          <w:color w:val="000000"/>
          <w:sz w:val="20"/>
          <w:szCs w:val="20"/>
        </w:rPr>
        <w:t>ra</w:t>
      </w:r>
      <w:r w:rsidR="003375AA" w:rsidRPr="003375AA">
        <w:rPr>
          <w:rFonts w:ascii="Verdana" w:hAnsi="Verdana" w:cs="Arial"/>
          <w:color w:val="000000"/>
          <w:sz w:val="20"/>
          <w:szCs w:val="20"/>
        </w:rPr>
        <w:t>. De</w:t>
      </w:r>
      <w:r>
        <w:rPr>
          <w:rFonts w:ascii="Verdana" w:hAnsi="Verdana" w:cs="Arial"/>
          <w:color w:val="000000"/>
          <w:sz w:val="20"/>
          <w:szCs w:val="20"/>
        </w:rPr>
        <w:t>sa</w:t>
      </w:r>
      <w:r w:rsidR="003375AA" w:rsidRPr="003375AA">
        <w:rPr>
          <w:rFonts w:ascii="Verdana" w:hAnsi="Verdana" w:cs="Arial"/>
          <w:color w:val="000000"/>
          <w:sz w:val="20"/>
          <w:szCs w:val="20"/>
        </w:rPr>
        <w:t>. Joana dos Santos Meirelles</w:t>
      </w:r>
    </w:p>
    <w:p w:rsidR="003375AA" w:rsidRDefault="003375AA" w:rsidP="003375AA">
      <w:pPr>
        <w:suppressAutoHyphens w:val="0"/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color w:val="000000"/>
          <w:sz w:val="20"/>
          <w:szCs w:val="20"/>
        </w:rPr>
      </w:pPr>
      <w:r w:rsidRPr="003375AA">
        <w:rPr>
          <w:rFonts w:ascii="Verdana" w:hAnsi="Verdana" w:cs="Arial"/>
          <w:b/>
          <w:bCs/>
          <w:sz w:val="20"/>
          <w:szCs w:val="20"/>
        </w:rPr>
        <w:t>Relator</w:t>
      </w:r>
      <w:r w:rsidR="0054383B">
        <w:rPr>
          <w:rFonts w:ascii="Verdana" w:hAnsi="Verdana" w:cs="Arial"/>
          <w:b/>
          <w:bCs/>
          <w:sz w:val="20"/>
          <w:szCs w:val="20"/>
        </w:rPr>
        <w:t>a</w:t>
      </w:r>
      <w:r w:rsidRPr="003375AA">
        <w:rPr>
          <w:rFonts w:ascii="Verdana" w:hAnsi="Verdana" w:cs="Arial"/>
          <w:sz w:val="20"/>
          <w:szCs w:val="20"/>
        </w:rPr>
        <w:t>:</w:t>
      </w:r>
      <w:r w:rsidRPr="003375AA">
        <w:rPr>
          <w:rFonts w:ascii="Verdana" w:hAnsi="Verdana" w:cs="Arial"/>
          <w:color w:val="000000"/>
          <w:sz w:val="20"/>
          <w:szCs w:val="20"/>
        </w:rPr>
        <w:tab/>
      </w:r>
      <w:r w:rsidRPr="0054383B">
        <w:rPr>
          <w:rFonts w:ascii="Verdana" w:hAnsi="Verdana" w:cs="Arial"/>
          <w:b/>
          <w:color w:val="000000"/>
          <w:sz w:val="20"/>
          <w:szCs w:val="20"/>
        </w:rPr>
        <w:t>Exm</w:t>
      </w:r>
      <w:r w:rsidR="0054383B" w:rsidRPr="0054383B">
        <w:rPr>
          <w:rFonts w:ascii="Verdana" w:hAnsi="Verdana" w:cs="Arial"/>
          <w:b/>
          <w:color w:val="000000"/>
          <w:sz w:val="20"/>
          <w:szCs w:val="20"/>
        </w:rPr>
        <w:t>a</w:t>
      </w:r>
      <w:r w:rsidRPr="0054383B">
        <w:rPr>
          <w:rFonts w:ascii="Verdana" w:hAnsi="Verdana" w:cs="Arial"/>
          <w:b/>
          <w:color w:val="000000"/>
          <w:sz w:val="20"/>
          <w:szCs w:val="20"/>
        </w:rPr>
        <w:t>. S</w:t>
      </w:r>
      <w:r w:rsidR="0054383B" w:rsidRPr="0054383B">
        <w:rPr>
          <w:rFonts w:ascii="Verdana" w:hAnsi="Verdana" w:cs="Arial"/>
          <w:b/>
          <w:color w:val="000000"/>
          <w:sz w:val="20"/>
          <w:szCs w:val="20"/>
        </w:rPr>
        <w:t>ra</w:t>
      </w:r>
      <w:r w:rsidRPr="0054383B">
        <w:rPr>
          <w:rFonts w:ascii="Verdana" w:hAnsi="Verdana" w:cs="Arial"/>
          <w:b/>
          <w:color w:val="000000"/>
          <w:sz w:val="20"/>
          <w:szCs w:val="20"/>
        </w:rPr>
        <w:t>. De</w:t>
      </w:r>
      <w:r w:rsidR="0054383B" w:rsidRPr="0054383B">
        <w:rPr>
          <w:rFonts w:ascii="Verdana" w:hAnsi="Verdana" w:cs="Arial"/>
          <w:b/>
          <w:color w:val="000000"/>
          <w:sz w:val="20"/>
          <w:szCs w:val="20"/>
        </w:rPr>
        <w:t>sa</w:t>
      </w:r>
      <w:r w:rsidRPr="0054383B">
        <w:rPr>
          <w:rFonts w:ascii="Verdana" w:hAnsi="Verdana" w:cs="Arial"/>
          <w:b/>
          <w:color w:val="000000"/>
          <w:sz w:val="20"/>
          <w:szCs w:val="20"/>
        </w:rPr>
        <w:t>. Carla Maria Santos dos Reis</w:t>
      </w:r>
      <w:r w:rsidR="001839A1">
        <w:rPr>
          <w:rFonts w:ascii="Verdana" w:hAnsi="Verdana" w:cs="Arial"/>
          <w:b/>
          <w:color w:val="000000"/>
          <w:sz w:val="20"/>
          <w:szCs w:val="20"/>
        </w:rPr>
        <w:t>.</w:t>
      </w:r>
    </w:p>
    <w:p w:rsidR="003375AA" w:rsidRDefault="003375AA" w:rsidP="0054383B">
      <w:pPr>
        <w:suppressAutoHyphens w:val="0"/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color w:val="000000"/>
          <w:sz w:val="20"/>
          <w:szCs w:val="20"/>
        </w:rPr>
      </w:pPr>
    </w:p>
    <w:p w:rsidR="0054383B" w:rsidRDefault="0054383B" w:rsidP="0054383B">
      <w:pPr>
        <w:suppressAutoHyphens w:val="0"/>
        <w:autoSpaceDE w:val="0"/>
        <w:autoSpaceDN w:val="0"/>
        <w:adjustRightInd w:val="0"/>
        <w:spacing w:after="0" w:line="240" w:lineRule="auto"/>
        <w:ind w:left="851"/>
        <w:rPr>
          <w:rFonts w:ascii="Verdana" w:hAnsi="Verdana" w:cs="Arial"/>
          <w:b/>
          <w:color w:val="000000"/>
          <w:sz w:val="20"/>
          <w:szCs w:val="20"/>
        </w:rPr>
      </w:pPr>
      <w:r w:rsidRPr="0054383B">
        <w:rPr>
          <w:rFonts w:ascii="Verdana" w:hAnsi="Verdana" w:cs="Arial"/>
          <w:b/>
          <w:color w:val="000000"/>
          <w:sz w:val="20"/>
          <w:szCs w:val="20"/>
          <w:highlight w:val="yellow"/>
        </w:rPr>
        <w:t>*Sustentação Oral</w:t>
      </w:r>
      <w:r w:rsidRPr="0054383B">
        <w:rPr>
          <w:rFonts w:ascii="Verdana" w:hAnsi="Verdana" w:cs="Arial"/>
          <w:color w:val="000000"/>
          <w:sz w:val="20"/>
          <w:szCs w:val="20"/>
          <w:highlight w:val="yellow"/>
        </w:rPr>
        <w:t xml:space="preserve">: </w:t>
      </w:r>
      <w:r w:rsidRPr="00917C83">
        <w:rPr>
          <w:rFonts w:ascii="Verdana" w:hAnsi="Verdana" w:cs="Arial"/>
          <w:b/>
          <w:sz w:val="20"/>
          <w:szCs w:val="20"/>
          <w:highlight w:val="yellow"/>
        </w:rPr>
        <w:t>Apelado: Jardel Nas</w:t>
      </w:r>
      <w:r w:rsidR="00917C83" w:rsidRPr="00917C83">
        <w:rPr>
          <w:rFonts w:ascii="Verdana" w:hAnsi="Verdana" w:cs="Arial"/>
          <w:b/>
          <w:sz w:val="20"/>
          <w:szCs w:val="20"/>
          <w:highlight w:val="yellow"/>
        </w:rPr>
        <w:t xml:space="preserve">cimento Galúcio. </w:t>
      </w:r>
      <w:r w:rsidR="00917C83" w:rsidRPr="00917C83">
        <w:rPr>
          <w:rFonts w:ascii="Verdana" w:hAnsi="Verdana" w:cs="Arial"/>
          <w:b/>
          <w:sz w:val="20"/>
          <w:szCs w:val="20"/>
          <w:highlight w:val="yellow"/>
        </w:rPr>
        <w:br/>
      </w:r>
      <w:r w:rsidR="00917C83">
        <w:rPr>
          <w:rFonts w:ascii="Verdana" w:hAnsi="Verdana" w:cs="Arial"/>
          <w:sz w:val="20"/>
          <w:szCs w:val="20"/>
          <w:highlight w:val="yellow"/>
        </w:rPr>
        <w:t xml:space="preserve">Advogados: </w:t>
      </w:r>
      <w:r w:rsidRPr="0054383B">
        <w:rPr>
          <w:rFonts w:ascii="Verdana" w:hAnsi="Verdana" w:cs="Arial"/>
          <w:sz w:val="20"/>
          <w:szCs w:val="20"/>
          <w:highlight w:val="yellow"/>
        </w:rPr>
        <w:t xml:space="preserve">Dr. Thiago Calandrini de Oliveira dos Anjos (15899/AM), Dr. Anderson da Silva Costa (12455/RO) e Dra. </w:t>
      </w:r>
      <w:proofErr w:type="spellStart"/>
      <w:r w:rsidRPr="0054383B">
        <w:rPr>
          <w:rFonts w:ascii="Verdana" w:hAnsi="Verdana" w:cs="Arial"/>
          <w:sz w:val="20"/>
          <w:szCs w:val="20"/>
          <w:highlight w:val="yellow"/>
        </w:rPr>
        <w:t>Mayene</w:t>
      </w:r>
      <w:proofErr w:type="spellEnd"/>
      <w:r w:rsidRPr="0054383B">
        <w:rPr>
          <w:rFonts w:ascii="Verdana" w:hAnsi="Verdana" w:cs="Arial"/>
          <w:sz w:val="20"/>
          <w:szCs w:val="20"/>
          <w:highlight w:val="yellow"/>
        </w:rPr>
        <w:t xml:space="preserve"> </w:t>
      </w:r>
      <w:proofErr w:type="spellStart"/>
      <w:r w:rsidRPr="0054383B">
        <w:rPr>
          <w:rFonts w:ascii="Verdana" w:hAnsi="Verdana" w:cs="Arial"/>
          <w:sz w:val="20"/>
          <w:szCs w:val="20"/>
          <w:highlight w:val="yellow"/>
        </w:rPr>
        <w:t>Chaul</w:t>
      </w:r>
      <w:proofErr w:type="spellEnd"/>
      <w:r w:rsidRPr="0054383B">
        <w:rPr>
          <w:rFonts w:ascii="Verdana" w:hAnsi="Verdana" w:cs="Arial"/>
          <w:sz w:val="20"/>
          <w:szCs w:val="20"/>
          <w:highlight w:val="yellow"/>
        </w:rPr>
        <w:t xml:space="preserve"> Amorim (17681/AM).</w:t>
      </w:r>
    </w:p>
    <w:p w:rsidR="0054383B" w:rsidRDefault="0054383B" w:rsidP="0054383B">
      <w:pPr>
        <w:suppressAutoHyphens w:val="0"/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color w:val="000000"/>
          <w:sz w:val="20"/>
          <w:szCs w:val="20"/>
        </w:rPr>
      </w:pPr>
    </w:p>
    <w:p w:rsidR="0054383B" w:rsidRDefault="0054383B" w:rsidP="0054383B">
      <w:pPr>
        <w:suppressAutoHyphens w:val="0"/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color w:val="000000"/>
          <w:sz w:val="20"/>
          <w:szCs w:val="20"/>
        </w:rPr>
      </w:pPr>
      <w:r>
        <w:rPr>
          <w:rFonts w:ascii="Verdana" w:hAnsi="Verdana" w:cs="Arial"/>
          <w:b/>
          <w:color w:val="000000"/>
          <w:sz w:val="20"/>
          <w:szCs w:val="20"/>
        </w:rPr>
        <w:t>----------------------------------------------------------------------------------------</w:t>
      </w:r>
    </w:p>
    <w:p w:rsidR="0054383B" w:rsidRPr="003375AA" w:rsidRDefault="0054383B" w:rsidP="0054383B">
      <w:pPr>
        <w:suppressAutoHyphens w:val="0"/>
        <w:autoSpaceDE w:val="0"/>
        <w:autoSpaceDN w:val="0"/>
        <w:adjustRightInd w:val="0"/>
        <w:spacing w:after="0" w:line="240" w:lineRule="auto"/>
        <w:rPr>
          <w:rFonts w:ascii="Verdana" w:hAnsi="Verdana" w:cs="Arial"/>
          <w:sz w:val="20"/>
          <w:szCs w:val="20"/>
        </w:rPr>
      </w:pPr>
    </w:p>
    <w:p w:rsidR="003375AA" w:rsidRPr="003375AA" w:rsidRDefault="00156B6E" w:rsidP="0054383B">
      <w:pPr>
        <w:suppressAutoHyphens w:val="0"/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bCs/>
          <w:sz w:val="20"/>
          <w:szCs w:val="20"/>
        </w:rPr>
      </w:pPr>
      <w:r>
        <w:rPr>
          <w:rFonts w:ascii="Verdana" w:hAnsi="Verdana" w:cs="Arial"/>
          <w:b/>
          <w:bCs/>
          <w:sz w:val="20"/>
          <w:szCs w:val="20"/>
        </w:rPr>
        <w:t>10</w:t>
      </w:r>
      <w:r w:rsidR="0054383B">
        <w:rPr>
          <w:rFonts w:ascii="Verdana" w:hAnsi="Verdana" w:cs="Arial"/>
          <w:b/>
          <w:bCs/>
          <w:sz w:val="20"/>
          <w:szCs w:val="20"/>
        </w:rPr>
        <w:t>.</w:t>
      </w:r>
      <w:r w:rsidR="0054383B">
        <w:rPr>
          <w:rFonts w:ascii="Verdana" w:hAnsi="Verdana" w:cs="Arial"/>
          <w:b/>
          <w:bCs/>
          <w:sz w:val="20"/>
          <w:szCs w:val="20"/>
        </w:rPr>
        <w:tab/>
      </w:r>
      <w:r w:rsidR="0054383B">
        <w:rPr>
          <w:rFonts w:ascii="Verdana" w:hAnsi="Verdana" w:cs="Arial"/>
          <w:b/>
          <w:bCs/>
          <w:sz w:val="20"/>
          <w:szCs w:val="20"/>
        </w:rPr>
        <w:tab/>
      </w:r>
      <w:r w:rsidR="003375AA" w:rsidRPr="003375AA">
        <w:rPr>
          <w:rFonts w:ascii="Verdana" w:hAnsi="Verdana" w:cs="Arial"/>
          <w:b/>
          <w:bCs/>
          <w:sz w:val="20"/>
          <w:szCs w:val="20"/>
        </w:rPr>
        <w:t>0702473-92.2021.8.04.0001</w:t>
      </w:r>
      <w:proofErr w:type="gramStart"/>
      <w:r w:rsidR="003375AA" w:rsidRPr="003375AA">
        <w:rPr>
          <w:rFonts w:ascii="Verdana" w:hAnsi="Verdana" w:cs="Arial"/>
          <w:b/>
          <w:bCs/>
          <w:sz w:val="20"/>
          <w:szCs w:val="20"/>
        </w:rPr>
        <w:t xml:space="preserve">  </w:t>
      </w:r>
      <w:proofErr w:type="gramEnd"/>
      <w:r w:rsidR="003375AA" w:rsidRPr="003375AA">
        <w:rPr>
          <w:rFonts w:ascii="Verdana" w:hAnsi="Verdana" w:cs="Arial"/>
          <w:b/>
          <w:bCs/>
          <w:sz w:val="20"/>
          <w:szCs w:val="20"/>
        </w:rPr>
        <w:t xml:space="preserve">-  Conflito de Competência Cível </w:t>
      </w:r>
    </w:p>
    <w:p w:rsidR="003375AA" w:rsidRPr="0054383B" w:rsidRDefault="003375AA" w:rsidP="003375AA">
      <w:pPr>
        <w:suppressAutoHyphens w:val="0"/>
        <w:autoSpaceDE w:val="0"/>
        <w:autoSpaceDN w:val="0"/>
        <w:adjustRightInd w:val="0"/>
        <w:spacing w:after="0" w:line="240" w:lineRule="auto"/>
        <w:rPr>
          <w:rFonts w:ascii="Verdana" w:hAnsi="Verdana" w:cs="Arial"/>
          <w:sz w:val="20"/>
          <w:szCs w:val="20"/>
        </w:rPr>
      </w:pPr>
      <w:r w:rsidRPr="0054383B">
        <w:rPr>
          <w:rFonts w:ascii="Verdana" w:hAnsi="Verdana" w:cs="Arial"/>
          <w:bCs/>
          <w:sz w:val="20"/>
          <w:szCs w:val="20"/>
        </w:rPr>
        <w:t>Origem</w:t>
      </w:r>
      <w:r w:rsidRPr="0054383B">
        <w:rPr>
          <w:rFonts w:ascii="Verdana" w:hAnsi="Verdana" w:cs="Arial"/>
          <w:sz w:val="20"/>
          <w:szCs w:val="20"/>
        </w:rPr>
        <w:t xml:space="preserve">: </w:t>
      </w:r>
      <w:r w:rsidR="0054383B" w:rsidRPr="0054383B">
        <w:rPr>
          <w:rFonts w:ascii="Verdana" w:hAnsi="Verdana" w:cs="Arial"/>
          <w:sz w:val="20"/>
          <w:szCs w:val="20"/>
        </w:rPr>
        <w:tab/>
      </w:r>
      <w:r w:rsidRPr="0054383B">
        <w:rPr>
          <w:rFonts w:ascii="Verdana" w:hAnsi="Verdana" w:cs="Arial"/>
          <w:sz w:val="20"/>
          <w:szCs w:val="20"/>
        </w:rPr>
        <w:t>11ª Vara Cível e de Acidentes de Trabalho</w:t>
      </w:r>
    </w:p>
    <w:p w:rsidR="003375AA" w:rsidRPr="003375AA" w:rsidRDefault="003375AA" w:rsidP="003375AA">
      <w:pPr>
        <w:suppressAutoHyphens w:val="0"/>
        <w:autoSpaceDE w:val="0"/>
        <w:autoSpaceDN w:val="0"/>
        <w:adjustRightInd w:val="0"/>
        <w:spacing w:after="0" w:line="240" w:lineRule="auto"/>
        <w:rPr>
          <w:rFonts w:ascii="Verdana" w:hAnsi="Verdana" w:cs="Arial"/>
          <w:color w:val="000000"/>
          <w:sz w:val="20"/>
          <w:szCs w:val="20"/>
        </w:rPr>
      </w:pPr>
      <w:r w:rsidRPr="0054383B">
        <w:rPr>
          <w:rFonts w:ascii="Verdana" w:hAnsi="Verdana" w:cs="Arial"/>
          <w:bCs/>
          <w:sz w:val="20"/>
          <w:szCs w:val="20"/>
        </w:rPr>
        <w:t>Ju</w:t>
      </w:r>
      <w:r w:rsidR="001839A1">
        <w:rPr>
          <w:rFonts w:ascii="Verdana" w:hAnsi="Verdana" w:cs="Arial"/>
          <w:bCs/>
          <w:sz w:val="20"/>
          <w:szCs w:val="20"/>
        </w:rPr>
        <w:t>í</w:t>
      </w:r>
      <w:r w:rsidRPr="0054383B">
        <w:rPr>
          <w:rFonts w:ascii="Verdana" w:hAnsi="Verdana" w:cs="Arial"/>
          <w:bCs/>
          <w:sz w:val="20"/>
          <w:szCs w:val="20"/>
        </w:rPr>
        <w:t>z</w:t>
      </w:r>
      <w:r w:rsidR="001839A1">
        <w:rPr>
          <w:rFonts w:ascii="Verdana" w:hAnsi="Verdana" w:cs="Arial"/>
          <w:bCs/>
          <w:sz w:val="20"/>
          <w:szCs w:val="20"/>
        </w:rPr>
        <w:t>a</w:t>
      </w:r>
      <w:r w:rsidRPr="0054383B">
        <w:rPr>
          <w:rFonts w:ascii="Verdana" w:hAnsi="Verdana" w:cs="Arial"/>
          <w:bCs/>
          <w:sz w:val="20"/>
          <w:szCs w:val="20"/>
        </w:rPr>
        <w:t xml:space="preserve"> </w:t>
      </w:r>
      <w:proofErr w:type="gramStart"/>
      <w:r w:rsidRPr="0054383B">
        <w:rPr>
          <w:rFonts w:ascii="Verdana" w:hAnsi="Verdana" w:cs="Arial"/>
          <w:bCs/>
          <w:sz w:val="20"/>
          <w:szCs w:val="20"/>
        </w:rPr>
        <w:t>Prolato</w:t>
      </w:r>
      <w:r w:rsidR="0054383B">
        <w:rPr>
          <w:rFonts w:ascii="Verdana" w:hAnsi="Verdana" w:cs="Arial"/>
          <w:sz w:val="20"/>
          <w:szCs w:val="20"/>
        </w:rPr>
        <w:t>r</w:t>
      </w:r>
      <w:r w:rsidR="00352C8D">
        <w:rPr>
          <w:rFonts w:ascii="Verdana" w:hAnsi="Verdana" w:cs="Arial"/>
          <w:sz w:val="20"/>
          <w:szCs w:val="20"/>
        </w:rPr>
        <w:t>a</w:t>
      </w:r>
      <w:r w:rsidR="0054383B">
        <w:rPr>
          <w:rFonts w:ascii="Verdana" w:hAnsi="Verdana" w:cs="Arial"/>
          <w:sz w:val="20"/>
          <w:szCs w:val="20"/>
        </w:rPr>
        <w:t>:</w:t>
      </w:r>
      <w:proofErr w:type="gramEnd"/>
      <w:r w:rsidR="0054383B">
        <w:rPr>
          <w:rFonts w:ascii="Verdana" w:hAnsi="Verdana" w:cs="Arial"/>
          <w:sz w:val="20"/>
          <w:szCs w:val="20"/>
        </w:rPr>
        <w:t xml:space="preserve">Dra. </w:t>
      </w:r>
      <w:r w:rsidRPr="0054383B">
        <w:rPr>
          <w:rFonts w:ascii="Verdana" w:hAnsi="Verdana" w:cs="Arial"/>
          <w:sz w:val="20"/>
          <w:szCs w:val="20"/>
        </w:rPr>
        <w:t>Lia Maria Guedes de Freitas</w:t>
      </w:r>
      <w:r w:rsidR="0054383B">
        <w:rPr>
          <w:rFonts w:ascii="Verdana" w:hAnsi="Verdana" w:cs="Arial"/>
          <w:sz w:val="20"/>
          <w:szCs w:val="20"/>
        </w:rPr>
        <w:br/>
      </w:r>
      <w:r w:rsidR="0054383B" w:rsidRPr="0054383B">
        <w:rPr>
          <w:rFonts w:ascii="Verdana" w:hAnsi="Verdana" w:cs="Arial"/>
          <w:b/>
          <w:sz w:val="20"/>
          <w:szCs w:val="20"/>
        </w:rPr>
        <w:t>Suscitante:</w:t>
      </w:r>
      <w:r w:rsidR="0054383B" w:rsidRPr="0054383B">
        <w:rPr>
          <w:rFonts w:ascii="Verdana" w:hAnsi="Verdana" w:cs="Arial"/>
          <w:b/>
          <w:sz w:val="20"/>
          <w:szCs w:val="20"/>
        </w:rPr>
        <w:tab/>
      </w:r>
      <w:r w:rsidRPr="0054383B">
        <w:rPr>
          <w:rFonts w:ascii="Verdana" w:hAnsi="Verdana" w:cs="Arial"/>
          <w:b/>
          <w:sz w:val="20"/>
          <w:szCs w:val="20"/>
        </w:rPr>
        <w:t>Juízo de Direito da 11ª Vara Cível e de Acidentes de Trabal</w:t>
      </w:r>
      <w:r w:rsidR="0054383B" w:rsidRPr="0054383B">
        <w:rPr>
          <w:rFonts w:ascii="Verdana" w:hAnsi="Verdana" w:cs="Arial"/>
          <w:b/>
          <w:sz w:val="20"/>
          <w:szCs w:val="20"/>
        </w:rPr>
        <w:t>ho da Capital/</w:t>
      </w:r>
      <w:r w:rsidR="001839A1" w:rsidRPr="0054383B">
        <w:rPr>
          <w:rFonts w:ascii="Verdana" w:hAnsi="Verdana" w:cs="Arial"/>
          <w:b/>
          <w:sz w:val="20"/>
          <w:szCs w:val="20"/>
        </w:rPr>
        <w:t>AM</w:t>
      </w:r>
      <w:r w:rsidR="0054383B" w:rsidRPr="0054383B">
        <w:rPr>
          <w:rFonts w:ascii="Verdana" w:hAnsi="Verdana" w:cs="Arial"/>
          <w:b/>
          <w:sz w:val="20"/>
          <w:szCs w:val="20"/>
        </w:rPr>
        <w:t xml:space="preserve">. </w:t>
      </w:r>
      <w:r w:rsidR="0054383B" w:rsidRPr="0054383B">
        <w:rPr>
          <w:rFonts w:ascii="Verdana" w:hAnsi="Verdana" w:cs="Arial"/>
          <w:b/>
          <w:sz w:val="20"/>
          <w:szCs w:val="20"/>
        </w:rPr>
        <w:br/>
        <w:t>Suscitado:</w:t>
      </w:r>
      <w:r w:rsidR="0054383B" w:rsidRPr="0054383B">
        <w:rPr>
          <w:rFonts w:ascii="Verdana" w:hAnsi="Verdana" w:cs="Arial"/>
          <w:b/>
          <w:sz w:val="20"/>
          <w:szCs w:val="20"/>
        </w:rPr>
        <w:tab/>
      </w:r>
      <w:r w:rsidRPr="0054383B">
        <w:rPr>
          <w:rFonts w:ascii="Verdana" w:hAnsi="Verdana" w:cs="Arial"/>
          <w:b/>
          <w:sz w:val="20"/>
          <w:szCs w:val="20"/>
        </w:rPr>
        <w:t>Juízo de Direito da 14ª Vara Cível e de Acidentes de Trabalho da Capital do Amazonas.</w:t>
      </w:r>
      <w:r w:rsidRPr="003375AA">
        <w:rPr>
          <w:rFonts w:ascii="Verdana" w:hAnsi="Verdana" w:cs="Arial"/>
          <w:sz w:val="20"/>
          <w:szCs w:val="20"/>
        </w:rPr>
        <w:t xml:space="preserve"> </w:t>
      </w:r>
      <w:r w:rsidRPr="003375AA">
        <w:rPr>
          <w:rFonts w:ascii="Verdana" w:hAnsi="Verdana" w:cs="Arial"/>
          <w:sz w:val="20"/>
          <w:szCs w:val="20"/>
        </w:rPr>
        <w:br/>
      </w:r>
      <w:r w:rsidRPr="0054383B">
        <w:rPr>
          <w:rFonts w:ascii="Verdana" w:hAnsi="Verdana" w:cs="Arial"/>
          <w:bCs/>
          <w:sz w:val="20"/>
          <w:szCs w:val="20"/>
        </w:rPr>
        <w:t>Presidente</w:t>
      </w:r>
      <w:r w:rsidRPr="0054383B">
        <w:rPr>
          <w:rFonts w:ascii="Verdana" w:hAnsi="Verdana" w:cs="Arial"/>
          <w:sz w:val="20"/>
          <w:szCs w:val="20"/>
        </w:rPr>
        <w:t>:</w:t>
      </w:r>
      <w:r w:rsidRPr="003375AA">
        <w:rPr>
          <w:rFonts w:ascii="Verdana" w:hAnsi="Verdana" w:cs="Arial"/>
          <w:color w:val="000000"/>
          <w:sz w:val="20"/>
          <w:szCs w:val="20"/>
        </w:rPr>
        <w:tab/>
        <w:t>Exm</w:t>
      </w:r>
      <w:r w:rsidR="0054383B">
        <w:rPr>
          <w:rFonts w:ascii="Verdana" w:hAnsi="Verdana" w:cs="Arial"/>
          <w:color w:val="000000"/>
          <w:sz w:val="20"/>
          <w:szCs w:val="20"/>
        </w:rPr>
        <w:t>a</w:t>
      </w:r>
      <w:r w:rsidRPr="003375AA">
        <w:rPr>
          <w:rFonts w:ascii="Verdana" w:hAnsi="Verdana" w:cs="Arial"/>
          <w:color w:val="000000"/>
          <w:sz w:val="20"/>
          <w:szCs w:val="20"/>
        </w:rPr>
        <w:t>. S</w:t>
      </w:r>
      <w:r w:rsidR="0054383B">
        <w:rPr>
          <w:rFonts w:ascii="Verdana" w:hAnsi="Verdana" w:cs="Arial"/>
          <w:color w:val="000000"/>
          <w:sz w:val="20"/>
          <w:szCs w:val="20"/>
        </w:rPr>
        <w:t>ra</w:t>
      </w:r>
      <w:r w:rsidRPr="003375AA">
        <w:rPr>
          <w:rFonts w:ascii="Verdana" w:hAnsi="Verdana" w:cs="Arial"/>
          <w:color w:val="000000"/>
          <w:sz w:val="20"/>
          <w:szCs w:val="20"/>
        </w:rPr>
        <w:t>. De</w:t>
      </w:r>
      <w:r w:rsidR="0054383B">
        <w:rPr>
          <w:rFonts w:ascii="Verdana" w:hAnsi="Verdana" w:cs="Arial"/>
          <w:color w:val="000000"/>
          <w:sz w:val="20"/>
          <w:szCs w:val="20"/>
        </w:rPr>
        <w:t>sa</w:t>
      </w:r>
      <w:r w:rsidRPr="003375AA">
        <w:rPr>
          <w:rFonts w:ascii="Verdana" w:hAnsi="Verdana" w:cs="Arial"/>
          <w:color w:val="000000"/>
          <w:sz w:val="20"/>
          <w:szCs w:val="20"/>
        </w:rPr>
        <w:t>. Joana dos Santos Meirelles</w:t>
      </w:r>
    </w:p>
    <w:p w:rsidR="003375AA" w:rsidRPr="0054383B" w:rsidRDefault="003375AA" w:rsidP="003375AA">
      <w:pPr>
        <w:suppressAutoHyphens w:val="0"/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color w:val="000000"/>
          <w:sz w:val="20"/>
          <w:szCs w:val="20"/>
        </w:rPr>
      </w:pPr>
      <w:r w:rsidRPr="0054383B">
        <w:rPr>
          <w:rFonts w:ascii="Verdana" w:hAnsi="Verdana" w:cs="Arial"/>
          <w:b/>
          <w:bCs/>
          <w:sz w:val="20"/>
          <w:szCs w:val="20"/>
        </w:rPr>
        <w:t>Relator</w:t>
      </w:r>
      <w:r w:rsidRPr="0054383B">
        <w:rPr>
          <w:rFonts w:ascii="Verdana" w:hAnsi="Verdana" w:cs="Arial"/>
          <w:b/>
          <w:sz w:val="20"/>
          <w:szCs w:val="20"/>
        </w:rPr>
        <w:t>:</w:t>
      </w:r>
      <w:r w:rsidRPr="0054383B">
        <w:rPr>
          <w:rFonts w:ascii="Verdana" w:hAnsi="Verdana" w:cs="Arial"/>
          <w:b/>
          <w:color w:val="000000"/>
          <w:sz w:val="20"/>
          <w:szCs w:val="20"/>
        </w:rPr>
        <w:tab/>
        <w:t>Exmo. Sr. Des. Airton Luís Corrêa Gentil</w:t>
      </w:r>
    </w:p>
    <w:p w:rsidR="003375AA" w:rsidRDefault="003375AA" w:rsidP="00657801">
      <w:pPr>
        <w:suppressAutoHyphens w:val="0"/>
        <w:autoSpaceDE w:val="0"/>
        <w:autoSpaceDN w:val="0"/>
        <w:adjustRightInd w:val="0"/>
        <w:spacing w:after="0" w:line="240" w:lineRule="auto"/>
        <w:rPr>
          <w:rFonts w:ascii="Verdana" w:hAnsi="Verdana" w:cs="Arial"/>
          <w:sz w:val="20"/>
          <w:szCs w:val="20"/>
        </w:rPr>
      </w:pPr>
    </w:p>
    <w:p w:rsidR="00657801" w:rsidRPr="00657801" w:rsidRDefault="00657801" w:rsidP="00657801">
      <w:pPr>
        <w:suppressAutoHyphens w:val="0"/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sz w:val="20"/>
          <w:szCs w:val="20"/>
        </w:rPr>
      </w:pPr>
      <w:r>
        <w:rPr>
          <w:rFonts w:ascii="Verdana" w:hAnsi="Verdana" w:cs="Arial"/>
          <w:b/>
          <w:sz w:val="20"/>
          <w:szCs w:val="20"/>
        </w:rPr>
        <w:t>----------------------------------------------------------------------------------------</w:t>
      </w:r>
    </w:p>
    <w:p w:rsidR="00657801" w:rsidRDefault="00657801" w:rsidP="00657801">
      <w:pPr>
        <w:suppressAutoHyphens w:val="0"/>
        <w:autoSpaceDE w:val="0"/>
        <w:autoSpaceDN w:val="0"/>
        <w:adjustRightInd w:val="0"/>
        <w:spacing w:after="0" w:line="240" w:lineRule="auto"/>
        <w:ind w:left="360"/>
        <w:rPr>
          <w:rFonts w:ascii="Verdana" w:hAnsi="Verdana" w:cs="Arial"/>
          <w:b/>
          <w:bCs/>
          <w:sz w:val="20"/>
          <w:szCs w:val="20"/>
        </w:rPr>
      </w:pPr>
    </w:p>
    <w:p w:rsidR="003375AA" w:rsidRPr="00657801" w:rsidRDefault="00156B6E" w:rsidP="00657801">
      <w:pPr>
        <w:suppressAutoHyphens w:val="0"/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bCs/>
          <w:sz w:val="20"/>
          <w:szCs w:val="20"/>
        </w:rPr>
      </w:pPr>
      <w:r>
        <w:rPr>
          <w:rFonts w:ascii="Verdana" w:hAnsi="Verdana" w:cs="Arial"/>
          <w:b/>
          <w:bCs/>
          <w:sz w:val="20"/>
          <w:szCs w:val="20"/>
        </w:rPr>
        <w:t>11</w:t>
      </w:r>
      <w:r w:rsidR="00657801">
        <w:rPr>
          <w:rFonts w:ascii="Verdana" w:hAnsi="Verdana" w:cs="Arial"/>
          <w:b/>
          <w:bCs/>
          <w:sz w:val="20"/>
          <w:szCs w:val="20"/>
        </w:rPr>
        <w:t>.</w:t>
      </w:r>
      <w:r w:rsidR="00657801">
        <w:rPr>
          <w:rFonts w:ascii="Verdana" w:hAnsi="Verdana" w:cs="Arial"/>
          <w:b/>
          <w:bCs/>
          <w:sz w:val="20"/>
          <w:szCs w:val="20"/>
        </w:rPr>
        <w:tab/>
      </w:r>
      <w:r w:rsidR="00657801">
        <w:rPr>
          <w:rFonts w:ascii="Verdana" w:hAnsi="Verdana" w:cs="Arial"/>
          <w:b/>
          <w:bCs/>
          <w:sz w:val="20"/>
          <w:szCs w:val="20"/>
        </w:rPr>
        <w:tab/>
      </w:r>
      <w:r w:rsidR="003375AA" w:rsidRPr="00657801">
        <w:rPr>
          <w:rFonts w:ascii="Verdana" w:hAnsi="Verdana" w:cs="Arial"/>
          <w:b/>
          <w:bCs/>
          <w:sz w:val="20"/>
          <w:szCs w:val="20"/>
        </w:rPr>
        <w:t>0452423-75.2023.8.04.0001</w:t>
      </w:r>
      <w:proofErr w:type="gramStart"/>
      <w:r w:rsidR="003375AA" w:rsidRPr="00657801">
        <w:rPr>
          <w:rFonts w:ascii="Verdana" w:hAnsi="Verdana" w:cs="Arial"/>
          <w:b/>
          <w:bCs/>
          <w:sz w:val="20"/>
          <w:szCs w:val="20"/>
        </w:rPr>
        <w:t xml:space="preserve">  </w:t>
      </w:r>
      <w:proofErr w:type="gramEnd"/>
      <w:r w:rsidR="003375AA" w:rsidRPr="00657801">
        <w:rPr>
          <w:rFonts w:ascii="Verdana" w:hAnsi="Verdana" w:cs="Arial"/>
          <w:b/>
          <w:bCs/>
          <w:sz w:val="20"/>
          <w:szCs w:val="20"/>
        </w:rPr>
        <w:t xml:space="preserve">-  Apelação Cível </w:t>
      </w:r>
    </w:p>
    <w:p w:rsidR="003375AA" w:rsidRPr="00657801" w:rsidRDefault="003375AA" w:rsidP="003375AA">
      <w:pPr>
        <w:suppressAutoHyphens w:val="0"/>
        <w:autoSpaceDE w:val="0"/>
        <w:autoSpaceDN w:val="0"/>
        <w:adjustRightInd w:val="0"/>
        <w:spacing w:after="0" w:line="240" w:lineRule="auto"/>
        <w:rPr>
          <w:rFonts w:ascii="Verdana" w:hAnsi="Verdana" w:cs="Arial"/>
          <w:sz w:val="20"/>
          <w:szCs w:val="20"/>
        </w:rPr>
      </w:pPr>
      <w:r w:rsidRPr="00657801">
        <w:rPr>
          <w:rFonts w:ascii="Verdana" w:hAnsi="Verdana" w:cs="Arial"/>
          <w:bCs/>
          <w:sz w:val="20"/>
          <w:szCs w:val="20"/>
        </w:rPr>
        <w:t>Origem</w:t>
      </w:r>
      <w:r w:rsidRPr="00657801">
        <w:rPr>
          <w:rFonts w:ascii="Verdana" w:hAnsi="Verdana" w:cs="Arial"/>
          <w:sz w:val="20"/>
          <w:szCs w:val="20"/>
        </w:rPr>
        <w:t xml:space="preserve">: </w:t>
      </w:r>
      <w:r w:rsidR="00657801" w:rsidRPr="00657801">
        <w:rPr>
          <w:rFonts w:ascii="Verdana" w:hAnsi="Verdana" w:cs="Arial"/>
          <w:sz w:val="20"/>
          <w:szCs w:val="20"/>
        </w:rPr>
        <w:tab/>
      </w:r>
      <w:r w:rsidRPr="00657801">
        <w:rPr>
          <w:rFonts w:ascii="Verdana" w:hAnsi="Verdana" w:cs="Arial"/>
          <w:sz w:val="20"/>
          <w:szCs w:val="20"/>
        </w:rPr>
        <w:t>2ª Vara da Fazenda Pública</w:t>
      </w:r>
    </w:p>
    <w:p w:rsidR="003375AA" w:rsidRPr="00657801" w:rsidRDefault="003375AA" w:rsidP="003375AA">
      <w:pPr>
        <w:suppressAutoHyphens w:val="0"/>
        <w:autoSpaceDE w:val="0"/>
        <w:autoSpaceDN w:val="0"/>
        <w:adjustRightInd w:val="0"/>
        <w:spacing w:after="0" w:line="240" w:lineRule="auto"/>
        <w:rPr>
          <w:rFonts w:ascii="Verdana" w:hAnsi="Verdana" w:cs="Arial"/>
          <w:sz w:val="20"/>
          <w:szCs w:val="20"/>
        </w:rPr>
      </w:pPr>
      <w:r w:rsidRPr="00657801">
        <w:rPr>
          <w:rFonts w:ascii="Verdana" w:hAnsi="Verdana" w:cs="Arial"/>
          <w:bCs/>
          <w:sz w:val="20"/>
          <w:szCs w:val="20"/>
        </w:rPr>
        <w:t>Juiz Prolato</w:t>
      </w:r>
      <w:r w:rsidRPr="00657801">
        <w:rPr>
          <w:rFonts w:ascii="Verdana" w:hAnsi="Verdana" w:cs="Arial"/>
          <w:sz w:val="20"/>
          <w:szCs w:val="20"/>
        </w:rPr>
        <w:t xml:space="preserve">r: </w:t>
      </w:r>
      <w:r w:rsidR="00657801" w:rsidRPr="00657801">
        <w:rPr>
          <w:rFonts w:ascii="Verdana" w:hAnsi="Verdana" w:cs="Arial"/>
          <w:sz w:val="20"/>
          <w:szCs w:val="20"/>
        </w:rPr>
        <w:t xml:space="preserve">Dr. </w:t>
      </w:r>
      <w:r w:rsidRPr="00657801">
        <w:rPr>
          <w:rFonts w:ascii="Verdana" w:hAnsi="Verdana" w:cs="Arial"/>
          <w:sz w:val="20"/>
          <w:szCs w:val="20"/>
        </w:rPr>
        <w:t>Leoney F. Harraquian</w:t>
      </w:r>
    </w:p>
    <w:p w:rsidR="003375AA" w:rsidRPr="003375AA" w:rsidRDefault="00657801" w:rsidP="003375AA">
      <w:pPr>
        <w:suppressAutoHyphens w:val="0"/>
        <w:autoSpaceDE w:val="0"/>
        <w:autoSpaceDN w:val="0"/>
        <w:adjustRightInd w:val="0"/>
        <w:spacing w:after="0" w:line="240" w:lineRule="auto"/>
        <w:rPr>
          <w:rFonts w:ascii="Verdana" w:hAnsi="Verdana" w:cs="Arial"/>
          <w:sz w:val="20"/>
          <w:szCs w:val="20"/>
        </w:rPr>
      </w:pPr>
      <w:r w:rsidRPr="00657801">
        <w:rPr>
          <w:rFonts w:ascii="Verdana" w:hAnsi="Verdana" w:cs="Arial"/>
          <w:b/>
          <w:sz w:val="20"/>
          <w:szCs w:val="20"/>
        </w:rPr>
        <w:t>Apelante:</w:t>
      </w:r>
      <w:r w:rsidRPr="00657801">
        <w:rPr>
          <w:rFonts w:ascii="Verdana" w:hAnsi="Verdana" w:cs="Arial"/>
          <w:b/>
          <w:sz w:val="20"/>
          <w:szCs w:val="20"/>
        </w:rPr>
        <w:tab/>
      </w:r>
      <w:r w:rsidR="003375AA" w:rsidRPr="00657801">
        <w:rPr>
          <w:rFonts w:ascii="Verdana" w:hAnsi="Verdana" w:cs="Arial"/>
          <w:b/>
          <w:sz w:val="20"/>
          <w:szCs w:val="20"/>
        </w:rPr>
        <w:t xml:space="preserve">IBFC </w:t>
      </w:r>
      <w:r w:rsidR="002F2F9E">
        <w:rPr>
          <w:rFonts w:ascii="Verdana" w:hAnsi="Verdana" w:cs="Arial"/>
          <w:b/>
          <w:sz w:val="20"/>
          <w:szCs w:val="20"/>
        </w:rPr>
        <w:t xml:space="preserve">- </w:t>
      </w:r>
      <w:r w:rsidR="003375AA" w:rsidRPr="00657801">
        <w:rPr>
          <w:rFonts w:ascii="Verdana" w:hAnsi="Verdana" w:cs="Arial"/>
          <w:b/>
          <w:sz w:val="20"/>
          <w:szCs w:val="20"/>
        </w:rPr>
        <w:t>Instituto Brasileiro de Formação e Cap</w:t>
      </w:r>
      <w:r w:rsidRPr="00657801">
        <w:rPr>
          <w:rFonts w:ascii="Verdana" w:hAnsi="Verdana" w:cs="Arial"/>
          <w:b/>
          <w:sz w:val="20"/>
          <w:szCs w:val="20"/>
        </w:rPr>
        <w:t>acitaçã</w:t>
      </w:r>
      <w:r>
        <w:rPr>
          <w:rFonts w:ascii="Verdana" w:hAnsi="Verdana" w:cs="Arial"/>
          <w:b/>
          <w:sz w:val="20"/>
          <w:szCs w:val="20"/>
        </w:rPr>
        <w:t>o</w:t>
      </w:r>
      <w:r w:rsidRPr="00657801">
        <w:rPr>
          <w:rFonts w:ascii="Verdana" w:hAnsi="Verdana" w:cs="Arial"/>
          <w:b/>
          <w:sz w:val="20"/>
          <w:szCs w:val="20"/>
        </w:rPr>
        <w:t xml:space="preserve">. </w:t>
      </w:r>
      <w:r>
        <w:rPr>
          <w:rFonts w:ascii="Verdana" w:hAnsi="Verdana" w:cs="Arial"/>
          <w:sz w:val="20"/>
          <w:szCs w:val="20"/>
        </w:rPr>
        <w:br/>
        <w:t>Advogado:</w:t>
      </w:r>
      <w:r>
        <w:rPr>
          <w:rFonts w:ascii="Verdana" w:hAnsi="Verdana" w:cs="Arial"/>
          <w:sz w:val="20"/>
          <w:szCs w:val="20"/>
        </w:rPr>
        <w:tab/>
        <w:t xml:space="preserve">Dr. </w:t>
      </w:r>
      <w:r w:rsidR="003375AA" w:rsidRPr="003375AA">
        <w:rPr>
          <w:rFonts w:ascii="Verdana" w:hAnsi="Verdana" w:cs="Arial"/>
          <w:sz w:val="20"/>
          <w:szCs w:val="20"/>
        </w:rPr>
        <w:t xml:space="preserve">Ricardo Ribas da Costa </w:t>
      </w:r>
      <w:proofErr w:type="spellStart"/>
      <w:r w:rsidR="003375AA" w:rsidRPr="003375AA">
        <w:rPr>
          <w:rFonts w:ascii="Verdana" w:hAnsi="Verdana" w:cs="Arial"/>
          <w:sz w:val="20"/>
          <w:szCs w:val="20"/>
        </w:rPr>
        <w:t>Berloffa</w:t>
      </w:r>
      <w:proofErr w:type="spellEnd"/>
      <w:r>
        <w:rPr>
          <w:rFonts w:ascii="Verdana" w:hAnsi="Verdana" w:cs="Arial"/>
          <w:sz w:val="20"/>
          <w:szCs w:val="20"/>
        </w:rPr>
        <w:t xml:space="preserve"> (185064/SP). </w:t>
      </w:r>
      <w:r>
        <w:rPr>
          <w:rFonts w:ascii="Verdana" w:hAnsi="Verdana" w:cs="Arial"/>
          <w:sz w:val="20"/>
          <w:szCs w:val="20"/>
        </w:rPr>
        <w:br/>
      </w:r>
      <w:r w:rsidRPr="00657801">
        <w:rPr>
          <w:rFonts w:ascii="Verdana" w:hAnsi="Verdana" w:cs="Arial"/>
          <w:b/>
          <w:sz w:val="20"/>
          <w:szCs w:val="20"/>
        </w:rPr>
        <w:t>Apelante:</w:t>
      </w:r>
      <w:r w:rsidRPr="00657801">
        <w:rPr>
          <w:rFonts w:ascii="Verdana" w:hAnsi="Verdana" w:cs="Arial"/>
          <w:b/>
          <w:sz w:val="20"/>
          <w:szCs w:val="20"/>
        </w:rPr>
        <w:tab/>
      </w:r>
      <w:r w:rsidR="003375AA" w:rsidRPr="00657801">
        <w:rPr>
          <w:rFonts w:ascii="Verdana" w:hAnsi="Verdana" w:cs="Arial"/>
          <w:b/>
          <w:sz w:val="20"/>
          <w:szCs w:val="20"/>
        </w:rPr>
        <w:t xml:space="preserve">Departamento Estadual de Transito do Amazonas </w:t>
      </w:r>
      <w:r w:rsidRPr="00657801">
        <w:rPr>
          <w:rFonts w:ascii="Verdana" w:hAnsi="Verdana" w:cs="Arial"/>
          <w:b/>
          <w:sz w:val="20"/>
          <w:szCs w:val="20"/>
        </w:rPr>
        <w:t>- D</w:t>
      </w:r>
      <w:r w:rsidRPr="00657801">
        <w:rPr>
          <w:rFonts w:ascii="Verdana" w:hAnsi="Verdana" w:cs="Arial"/>
          <w:b/>
          <w:sz w:val="20"/>
          <w:szCs w:val="20"/>
        </w:rPr>
        <w:t>E</w:t>
      </w:r>
      <w:r w:rsidRPr="00657801">
        <w:rPr>
          <w:rFonts w:ascii="Verdana" w:hAnsi="Verdana" w:cs="Arial"/>
          <w:b/>
          <w:sz w:val="20"/>
          <w:szCs w:val="20"/>
        </w:rPr>
        <w:t xml:space="preserve">TRAN/AM. </w:t>
      </w:r>
      <w:r w:rsidRPr="00657801">
        <w:rPr>
          <w:rFonts w:ascii="Verdana" w:hAnsi="Verdana" w:cs="Arial"/>
          <w:b/>
          <w:sz w:val="20"/>
          <w:szCs w:val="20"/>
        </w:rPr>
        <w:br/>
      </w:r>
      <w:r>
        <w:rPr>
          <w:rFonts w:ascii="Verdana" w:hAnsi="Verdana" w:cs="Arial"/>
          <w:sz w:val="20"/>
          <w:szCs w:val="20"/>
        </w:rPr>
        <w:t>Advogado:</w:t>
      </w:r>
      <w:r>
        <w:rPr>
          <w:rFonts w:ascii="Verdana" w:hAnsi="Verdana" w:cs="Arial"/>
          <w:sz w:val="20"/>
          <w:szCs w:val="20"/>
        </w:rPr>
        <w:tab/>
        <w:t xml:space="preserve">Dr. </w:t>
      </w:r>
      <w:r w:rsidR="003375AA" w:rsidRPr="003375AA">
        <w:rPr>
          <w:rFonts w:ascii="Verdana" w:hAnsi="Verdana" w:cs="Arial"/>
          <w:sz w:val="20"/>
          <w:szCs w:val="20"/>
        </w:rPr>
        <w:t>S</w:t>
      </w:r>
      <w:r w:rsidR="002F2F9E">
        <w:rPr>
          <w:rFonts w:ascii="Verdana" w:hAnsi="Verdana" w:cs="Arial"/>
          <w:sz w:val="20"/>
          <w:szCs w:val="20"/>
        </w:rPr>
        <w:t>é</w:t>
      </w:r>
      <w:r w:rsidR="003375AA" w:rsidRPr="003375AA">
        <w:rPr>
          <w:rFonts w:ascii="Verdana" w:hAnsi="Verdana" w:cs="Arial"/>
          <w:sz w:val="20"/>
          <w:szCs w:val="20"/>
        </w:rPr>
        <w:t>rgio Augusto Graça Cavalcan</w:t>
      </w:r>
      <w:r>
        <w:rPr>
          <w:rFonts w:ascii="Verdana" w:hAnsi="Verdana" w:cs="Arial"/>
          <w:sz w:val="20"/>
          <w:szCs w:val="20"/>
        </w:rPr>
        <w:t xml:space="preserve">te (4895/AM). </w:t>
      </w:r>
      <w:r>
        <w:rPr>
          <w:rFonts w:ascii="Verdana" w:hAnsi="Verdana" w:cs="Arial"/>
          <w:sz w:val="20"/>
          <w:szCs w:val="20"/>
        </w:rPr>
        <w:br/>
      </w:r>
      <w:r w:rsidRPr="00657801">
        <w:rPr>
          <w:rFonts w:ascii="Verdana" w:hAnsi="Verdana" w:cs="Arial"/>
          <w:b/>
          <w:sz w:val="20"/>
          <w:szCs w:val="20"/>
        </w:rPr>
        <w:t>Apelante:</w:t>
      </w:r>
      <w:r w:rsidRPr="00657801">
        <w:rPr>
          <w:rFonts w:ascii="Verdana" w:hAnsi="Verdana" w:cs="Arial"/>
          <w:b/>
          <w:sz w:val="20"/>
          <w:szCs w:val="20"/>
        </w:rPr>
        <w:tab/>
      </w:r>
      <w:r w:rsidR="003375AA" w:rsidRPr="00657801">
        <w:rPr>
          <w:rFonts w:ascii="Verdana" w:hAnsi="Verdana" w:cs="Arial"/>
          <w:b/>
          <w:sz w:val="20"/>
          <w:szCs w:val="20"/>
        </w:rPr>
        <w:t xml:space="preserve">Governador do Estado </w:t>
      </w:r>
      <w:r w:rsidRPr="00657801">
        <w:rPr>
          <w:rFonts w:ascii="Verdana" w:hAnsi="Verdana" w:cs="Arial"/>
          <w:b/>
          <w:sz w:val="20"/>
          <w:szCs w:val="20"/>
        </w:rPr>
        <w:t xml:space="preserve">do Amazonas. </w:t>
      </w:r>
      <w:r w:rsidRPr="00657801">
        <w:rPr>
          <w:rFonts w:ascii="Verdana" w:hAnsi="Verdana" w:cs="Arial"/>
          <w:b/>
          <w:sz w:val="20"/>
          <w:szCs w:val="20"/>
        </w:rPr>
        <w:br/>
      </w:r>
      <w:r>
        <w:rPr>
          <w:rFonts w:ascii="Verdana" w:hAnsi="Verdana" w:cs="Arial"/>
          <w:sz w:val="20"/>
          <w:szCs w:val="20"/>
        </w:rPr>
        <w:t xml:space="preserve">Procurador do Estado: Dr. </w:t>
      </w:r>
      <w:r w:rsidR="003375AA" w:rsidRPr="003375AA">
        <w:rPr>
          <w:rFonts w:ascii="Verdana" w:hAnsi="Verdana" w:cs="Arial"/>
          <w:sz w:val="20"/>
          <w:szCs w:val="20"/>
        </w:rPr>
        <w:t>Laércio de Castro Dourado Júnio</w:t>
      </w:r>
      <w:r>
        <w:rPr>
          <w:rFonts w:ascii="Verdana" w:hAnsi="Verdana" w:cs="Arial"/>
          <w:sz w:val="20"/>
          <w:szCs w:val="20"/>
        </w:rPr>
        <w:t xml:space="preserve">r (13184/AM). </w:t>
      </w:r>
      <w:r>
        <w:rPr>
          <w:rFonts w:ascii="Verdana" w:hAnsi="Verdana" w:cs="Arial"/>
          <w:sz w:val="20"/>
          <w:szCs w:val="20"/>
        </w:rPr>
        <w:br/>
      </w:r>
      <w:r w:rsidRPr="00657801">
        <w:rPr>
          <w:rFonts w:ascii="Verdana" w:hAnsi="Verdana" w:cs="Arial"/>
          <w:b/>
          <w:sz w:val="20"/>
          <w:szCs w:val="20"/>
        </w:rPr>
        <w:t>Apelado:</w:t>
      </w:r>
      <w:r w:rsidRPr="00657801">
        <w:rPr>
          <w:rFonts w:ascii="Verdana" w:hAnsi="Verdana" w:cs="Arial"/>
          <w:b/>
          <w:sz w:val="20"/>
          <w:szCs w:val="20"/>
        </w:rPr>
        <w:tab/>
      </w:r>
      <w:r w:rsidR="003375AA" w:rsidRPr="00657801">
        <w:rPr>
          <w:rFonts w:ascii="Verdana" w:hAnsi="Verdana" w:cs="Arial"/>
          <w:b/>
          <w:sz w:val="20"/>
          <w:szCs w:val="20"/>
        </w:rPr>
        <w:t>Francisc</w:t>
      </w:r>
      <w:r w:rsidRPr="00657801">
        <w:rPr>
          <w:rFonts w:ascii="Verdana" w:hAnsi="Verdana" w:cs="Arial"/>
          <w:b/>
          <w:sz w:val="20"/>
          <w:szCs w:val="20"/>
        </w:rPr>
        <w:t xml:space="preserve">o de Assis Mota de </w:t>
      </w:r>
      <w:proofErr w:type="spellStart"/>
      <w:r w:rsidRPr="00657801">
        <w:rPr>
          <w:rFonts w:ascii="Verdana" w:hAnsi="Verdana" w:cs="Arial"/>
          <w:b/>
          <w:sz w:val="20"/>
          <w:szCs w:val="20"/>
        </w:rPr>
        <w:t>Aviz</w:t>
      </w:r>
      <w:proofErr w:type="spellEnd"/>
      <w:r w:rsidRPr="00657801">
        <w:rPr>
          <w:rFonts w:ascii="Verdana" w:hAnsi="Verdana" w:cs="Arial"/>
          <w:b/>
          <w:sz w:val="20"/>
          <w:szCs w:val="20"/>
        </w:rPr>
        <w:t xml:space="preserve">. </w:t>
      </w:r>
      <w:r w:rsidR="003375AA" w:rsidRPr="00657801">
        <w:rPr>
          <w:rFonts w:ascii="Verdana" w:hAnsi="Verdana" w:cs="Arial"/>
          <w:b/>
          <w:sz w:val="20"/>
          <w:szCs w:val="20"/>
        </w:rPr>
        <w:br/>
      </w:r>
      <w:r>
        <w:rPr>
          <w:rFonts w:ascii="Verdana" w:hAnsi="Verdana" w:cs="Arial"/>
          <w:sz w:val="20"/>
          <w:szCs w:val="20"/>
        </w:rPr>
        <w:t>Soc. Advogados:</w:t>
      </w:r>
      <w:r w:rsidR="002F2F9E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="003375AA" w:rsidRPr="003375AA">
        <w:rPr>
          <w:rFonts w:ascii="Verdana" w:hAnsi="Verdana" w:cs="Arial"/>
          <w:sz w:val="20"/>
          <w:szCs w:val="20"/>
        </w:rPr>
        <w:t>Ja</w:t>
      </w:r>
      <w:r w:rsidR="002E1D6C">
        <w:rPr>
          <w:rFonts w:ascii="Verdana" w:hAnsi="Verdana" w:cs="Arial"/>
          <w:sz w:val="20"/>
          <w:szCs w:val="20"/>
        </w:rPr>
        <w:t>uary</w:t>
      </w:r>
      <w:proofErr w:type="spellEnd"/>
      <w:r w:rsidR="002E1D6C">
        <w:rPr>
          <w:rFonts w:ascii="Verdana" w:hAnsi="Verdana" w:cs="Arial"/>
          <w:sz w:val="20"/>
          <w:szCs w:val="20"/>
        </w:rPr>
        <w:t xml:space="preserve"> Guimarães de Souza Marinho </w:t>
      </w:r>
      <w:r>
        <w:rPr>
          <w:rFonts w:ascii="Verdana" w:hAnsi="Verdana" w:cs="Arial"/>
          <w:sz w:val="20"/>
          <w:szCs w:val="20"/>
        </w:rPr>
        <w:t xml:space="preserve">(03018/AM). </w:t>
      </w:r>
      <w:r>
        <w:rPr>
          <w:rFonts w:ascii="Verdana" w:hAnsi="Verdana" w:cs="Arial"/>
          <w:sz w:val="20"/>
          <w:szCs w:val="20"/>
        </w:rPr>
        <w:br/>
        <w:t>Advogado:</w:t>
      </w:r>
      <w:r>
        <w:rPr>
          <w:rFonts w:ascii="Verdana" w:hAnsi="Verdana" w:cs="Arial"/>
          <w:sz w:val="20"/>
          <w:szCs w:val="20"/>
        </w:rPr>
        <w:tab/>
        <w:t xml:space="preserve">Dr. </w:t>
      </w:r>
      <w:proofErr w:type="spellStart"/>
      <w:r w:rsidR="003375AA" w:rsidRPr="003375AA">
        <w:rPr>
          <w:rFonts w:ascii="Verdana" w:hAnsi="Verdana" w:cs="Arial"/>
          <w:sz w:val="20"/>
          <w:szCs w:val="20"/>
        </w:rPr>
        <w:t>Cleyton</w:t>
      </w:r>
      <w:proofErr w:type="spellEnd"/>
      <w:r w:rsidR="003375AA" w:rsidRPr="003375AA">
        <w:rPr>
          <w:rFonts w:ascii="Verdana" w:hAnsi="Verdana" w:cs="Arial"/>
          <w:sz w:val="20"/>
          <w:szCs w:val="20"/>
        </w:rPr>
        <w:t xml:space="preserve"> Rafael Martins do Amaral</w:t>
      </w:r>
      <w:r>
        <w:rPr>
          <w:rFonts w:ascii="Verdana" w:hAnsi="Verdana" w:cs="Arial"/>
          <w:sz w:val="20"/>
          <w:szCs w:val="20"/>
        </w:rPr>
        <w:t xml:space="preserve"> (11691/AM). </w:t>
      </w:r>
      <w:r>
        <w:rPr>
          <w:rFonts w:ascii="Verdana" w:hAnsi="Verdana" w:cs="Arial"/>
          <w:sz w:val="20"/>
          <w:szCs w:val="20"/>
        </w:rPr>
        <w:br/>
        <w:t>Advogado:</w:t>
      </w:r>
      <w:r>
        <w:rPr>
          <w:rFonts w:ascii="Verdana" w:hAnsi="Verdana" w:cs="Arial"/>
          <w:sz w:val="20"/>
          <w:szCs w:val="20"/>
        </w:rPr>
        <w:tab/>
        <w:t xml:space="preserve">Dr. </w:t>
      </w:r>
      <w:r w:rsidR="003375AA" w:rsidRPr="003375AA">
        <w:rPr>
          <w:rFonts w:ascii="Verdana" w:hAnsi="Verdana" w:cs="Arial"/>
          <w:sz w:val="20"/>
          <w:szCs w:val="20"/>
        </w:rPr>
        <w:t>Leo</w:t>
      </w:r>
      <w:r>
        <w:rPr>
          <w:rFonts w:ascii="Verdana" w:hAnsi="Verdana" w:cs="Arial"/>
          <w:sz w:val="20"/>
          <w:szCs w:val="20"/>
        </w:rPr>
        <w:t xml:space="preserve">nardo Costa Freire (17241/AM). </w:t>
      </w:r>
    </w:p>
    <w:p w:rsidR="00657801" w:rsidRDefault="00657801" w:rsidP="003375AA">
      <w:pPr>
        <w:suppressAutoHyphens w:val="0"/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bCs/>
          <w:sz w:val="20"/>
          <w:szCs w:val="20"/>
        </w:rPr>
      </w:pPr>
      <w:r w:rsidRPr="0054383B">
        <w:rPr>
          <w:rFonts w:ascii="Verdana" w:hAnsi="Verdana" w:cs="Arial"/>
          <w:bCs/>
          <w:sz w:val="20"/>
          <w:szCs w:val="20"/>
        </w:rPr>
        <w:t>Presidente</w:t>
      </w:r>
      <w:r w:rsidRPr="0054383B">
        <w:rPr>
          <w:rFonts w:ascii="Verdana" w:hAnsi="Verdana" w:cs="Arial"/>
          <w:sz w:val="20"/>
          <w:szCs w:val="20"/>
        </w:rPr>
        <w:t>:</w:t>
      </w:r>
      <w:r w:rsidRPr="003375AA">
        <w:rPr>
          <w:rFonts w:ascii="Verdana" w:hAnsi="Verdana" w:cs="Arial"/>
          <w:color w:val="000000"/>
          <w:sz w:val="20"/>
          <w:szCs w:val="20"/>
        </w:rPr>
        <w:tab/>
        <w:t>Exm</w:t>
      </w:r>
      <w:r>
        <w:rPr>
          <w:rFonts w:ascii="Verdana" w:hAnsi="Verdana" w:cs="Arial"/>
          <w:color w:val="000000"/>
          <w:sz w:val="20"/>
          <w:szCs w:val="20"/>
        </w:rPr>
        <w:t>a</w:t>
      </w:r>
      <w:r w:rsidRPr="003375AA">
        <w:rPr>
          <w:rFonts w:ascii="Verdana" w:hAnsi="Verdana" w:cs="Arial"/>
          <w:color w:val="000000"/>
          <w:sz w:val="20"/>
          <w:szCs w:val="20"/>
        </w:rPr>
        <w:t>. S</w:t>
      </w:r>
      <w:r>
        <w:rPr>
          <w:rFonts w:ascii="Verdana" w:hAnsi="Verdana" w:cs="Arial"/>
          <w:color w:val="000000"/>
          <w:sz w:val="20"/>
          <w:szCs w:val="20"/>
        </w:rPr>
        <w:t>ra</w:t>
      </w:r>
      <w:r w:rsidRPr="003375AA">
        <w:rPr>
          <w:rFonts w:ascii="Verdana" w:hAnsi="Verdana" w:cs="Arial"/>
          <w:color w:val="000000"/>
          <w:sz w:val="20"/>
          <w:szCs w:val="20"/>
        </w:rPr>
        <w:t>. De</w:t>
      </w:r>
      <w:r>
        <w:rPr>
          <w:rFonts w:ascii="Verdana" w:hAnsi="Verdana" w:cs="Arial"/>
          <w:color w:val="000000"/>
          <w:sz w:val="20"/>
          <w:szCs w:val="20"/>
        </w:rPr>
        <w:t>sa</w:t>
      </w:r>
      <w:r w:rsidRPr="003375AA">
        <w:rPr>
          <w:rFonts w:ascii="Verdana" w:hAnsi="Verdana" w:cs="Arial"/>
          <w:color w:val="000000"/>
          <w:sz w:val="20"/>
          <w:szCs w:val="20"/>
        </w:rPr>
        <w:t>. Joana dos Santos Meirelles</w:t>
      </w:r>
      <w:r w:rsidRPr="003375AA">
        <w:rPr>
          <w:rFonts w:ascii="Verdana" w:hAnsi="Verdana" w:cs="Arial"/>
          <w:b/>
          <w:bCs/>
          <w:sz w:val="20"/>
          <w:szCs w:val="20"/>
        </w:rPr>
        <w:t xml:space="preserve"> </w:t>
      </w:r>
    </w:p>
    <w:p w:rsidR="003375AA" w:rsidRPr="003375AA" w:rsidRDefault="003375AA" w:rsidP="003375AA">
      <w:pPr>
        <w:suppressAutoHyphens w:val="0"/>
        <w:autoSpaceDE w:val="0"/>
        <w:autoSpaceDN w:val="0"/>
        <w:adjustRightInd w:val="0"/>
        <w:spacing w:after="0" w:line="240" w:lineRule="auto"/>
        <w:rPr>
          <w:rFonts w:ascii="Verdana" w:hAnsi="Verdana" w:cs="Arial"/>
          <w:color w:val="000000"/>
          <w:sz w:val="20"/>
          <w:szCs w:val="20"/>
        </w:rPr>
      </w:pPr>
      <w:r w:rsidRPr="003375AA">
        <w:rPr>
          <w:rFonts w:ascii="Verdana" w:hAnsi="Verdana" w:cs="Arial"/>
          <w:b/>
          <w:bCs/>
          <w:sz w:val="20"/>
          <w:szCs w:val="20"/>
        </w:rPr>
        <w:t>Relator</w:t>
      </w:r>
      <w:r w:rsidR="00657801">
        <w:rPr>
          <w:rFonts w:ascii="Verdana" w:hAnsi="Verdana" w:cs="Arial"/>
          <w:b/>
          <w:bCs/>
          <w:sz w:val="20"/>
          <w:szCs w:val="20"/>
        </w:rPr>
        <w:t>a</w:t>
      </w:r>
      <w:r w:rsidRPr="003375AA">
        <w:rPr>
          <w:rFonts w:ascii="Verdana" w:hAnsi="Verdana" w:cs="Arial"/>
          <w:sz w:val="20"/>
          <w:szCs w:val="20"/>
        </w:rPr>
        <w:t>:</w:t>
      </w:r>
      <w:r w:rsidRPr="003375AA">
        <w:rPr>
          <w:rFonts w:ascii="Verdana" w:hAnsi="Verdana" w:cs="Arial"/>
          <w:color w:val="000000"/>
          <w:sz w:val="20"/>
          <w:szCs w:val="20"/>
        </w:rPr>
        <w:tab/>
      </w:r>
      <w:r w:rsidR="00657801" w:rsidRPr="00657801">
        <w:rPr>
          <w:rFonts w:ascii="Verdana" w:hAnsi="Verdana" w:cs="Arial"/>
          <w:b/>
          <w:color w:val="000000"/>
          <w:sz w:val="20"/>
          <w:szCs w:val="20"/>
        </w:rPr>
        <w:t xml:space="preserve">Exma. Sra. Desa. </w:t>
      </w:r>
      <w:r w:rsidRPr="00657801">
        <w:rPr>
          <w:rFonts w:ascii="Verdana" w:hAnsi="Verdana" w:cs="Arial"/>
          <w:b/>
          <w:color w:val="000000"/>
          <w:sz w:val="20"/>
          <w:szCs w:val="20"/>
        </w:rPr>
        <w:t>Vânia Maria Marques Marinho</w:t>
      </w:r>
    </w:p>
    <w:p w:rsidR="003375AA" w:rsidRDefault="003375AA" w:rsidP="00E13C0C">
      <w:pPr>
        <w:suppressAutoHyphens w:val="0"/>
        <w:autoSpaceDE w:val="0"/>
        <w:autoSpaceDN w:val="0"/>
        <w:adjustRightInd w:val="0"/>
        <w:spacing w:after="0" w:line="240" w:lineRule="auto"/>
        <w:rPr>
          <w:rFonts w:ascii="Verdana" w:hAnsi="Verdana" w:cs="Arial"/>
          <w:sz w:val="20"/>
          <w:szCs w:val="20"/>
        </w:rPr>
      </w:pPr>
    </w:p>
    <w:p w:rsidR="00E13C0C" w:rsidRPr="00E13C0C" w:rsidRDefault="00E13C0C" w:rsidP="00E13C0C">
      <w:pPr>
        <w:suppressAutoHyphens w:val="0"/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sz w:val="20"/>
          <w:szCs w:val="20"/>
        </w:rPr>
      </w:pPr>
      <w:r>
        <w:rPr>
          <w:rFonts w:ascii="Verdana" w:hAnsi="Verdana" w:cs="Arial"/>
          <w:b/>
          <w:sz w:val="20"/>
          <w:szCs w:val="20"/>
        </w:rPr>
        <w:t>----------------------------------------------------------------------------------------</w:t>
      </w:r>
    </w:p>
    <w:p w:rsidR="00E13C0C" w:rsidRPr="003375AA" w:rsidRDefault="00E13C0C" w:rsidP="00E13C0C">
      <w:pPr>
        <w:suppressAutoHyphens w:val="0"/>
        <w:autoSpaceDE w:val="0"/>
        <w:autoSpaceDN w:val="0"/>
        <w:adjustRightInd w:val="0"/>
        <w:spacing w:after="0" w:line="240" w:lineRule="auto"/>
        <w:rPr>
          <w:rFonts w:ascii="Verdana" w:hAnsi="Verdana" w:cs="Arial"/>
          <w:sz w:val="20"/>
          <w:szCs w:val="20"/>
        </w:rPr>
      </w:pPr>
    </w:p>
    <w:p w:rsidR="003375AA" w:rsidRPr="003375AA" w:rsidRDefault="00156B6E" w:rsidP="00657801">
      <w:pPr>
        <w:suppressAutoHyphens w:val="0"/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bCs/>
          <w:sz w:val="20"/>
          <w:szCs w:val="20"/>
        </w:rPr>
      </w:pPr>
      <w:r>
        <w:rPr>
          <w:rFonts w:ascii="Verdana" w:hAnsi="Verdana" w:cs="Arial"/>
          <w:b/>
          <w:bCs/>
          <w:sz w:val="20"/>
          <w:szCs w:val="20"/>
        </w:rPr>
        <w:t>12</w:t>
      </w:r>
      <w:r w:rsidR="00657801">
        <w:rPr>
          <w:rFonts w:ascii="Verdana" w:hAnsi="Verdana" w:cs="Arial"/>
          <w:b/>
          <w:bCs/>
          <w:sz w:val="20"/>
          <w:szCs w:val="20"/>
        </w:rPr>
        <w:t>.</w:t>
      </w:r>
      <w:r w:rsidR="00657801">
        <w:rPr>
          <w:rFonts w:ascii="Verdana" w:hAnsi="Verdana" w:cs="Arial"/>
          <w:b/>
          <w:bCs/>
          <w:sz w:val="20"/>
          <w:szCs w:val="20"/>
        </w:rPr>
        <w:tab/>
      </w:r>
      <w:r w:rsidR="00657801">
        <w:rPr>
          <w:rFonts w:ascii="Verdana" w:hAnsi="Verdana" w:cs="Arial"/>
          <w:b/>
          <w:bCs/>
          <w:sz w:val="20"/>
          <w:szCs w:val="20"/>
        </w:rPr>
        <w:tab/>
      </w:r>
      <w:r w:rsidR="003375AA" w:rsidRPr="003375AA">
        <w:rPr>
          <w:rFonts w:ascii="Verdana" w:hAnsi="Verdana" w:cs="Arial"/>
          <w:b/>
          <w:bCs/>
          <w:sz w:val="20"/>
          <w:szCs w:val="20"/>
        </w:rPr>
        <w:t>0655053-57.2022.8.04.0001</w:t>
      </w:r>
      <w:proofErr w:type="gramStart"/>
      <w:r w:rsidR="003375AA" w:rsidRPr="003375AA">
        <w:rPr>
          <w:rFonts w:ascii="Verdana" w:hAnsi="Verdana" w:cs="Arial"/>
          <w:b/>
          <w:bCs/>
          <w:sz w:val="20"/>
          <w:szCs w:val="20"/>
        </w:rPr>
        <w:t xml:space="preserve">  </w:t>
      </w:r>
      <w:proofErr w:type="gramEnd"/>
      <w:r w:rsidR="003375AA" w:rsidRPr="003375AA">
        <w:rPr>
          <w:rFonts w:ascii="Verdana" w:hAnsi="Verdana" w:cs="Arial"/>
          <w:b/>
          <w:bCs/>
          <w:sz w:val="20"/>
          <w:szCs w:val="20"/>
        </w:rPr>
        <w:t xml:space="preserve">-  Apelação Cível </w:t>
      </w:r>
    </w:p>
    <w:p w:rsidR="003375AA" w:rsidRPr="00657801" w:rsidRDefault="003375AA" w:rsidP="003375AA">
      <w:pPr>
        <w:suppressAutoHyphens w:val="0"/>
        <w:autoSpaceDE w:val="0"/>
        <w:autoSpaceDN w:val="0"/>
        <w:adjustRightInd w:val="0"/>
        <w:spacing w:after="0" w:line="240" w:lineRule="auto"/>
        <w:rPr>
          <w:rFonts w:ascii="Verdana" w:hAnsi="Verdana" w:cs="Arial"/>
          <w:sz w:val="20"/>
          <w:szCs w:val="20"/>
        </w:rPr>
      </w:pPr>
      <w:r w:rsidRPr="00657801">
        <w:rPr>
          <w:rFonts w:ascii="Verdana" w:hAnsi="Verdana" w:cs="Arial"/>
          <w:bCs/>
          <w:sz w:val="20"/>
          <w:szCs w:val="20"/>
        </w:rPr>
        <w:t>Origem</w:t>
      </w:r>
      <w:r w:rsidR="00657801" w:rsidRPr="00657801">
        <w:rPr>
          <w:rFonts w:ascii="Verdana" w:hAnsi="Verdana" w:cs="Arial"/>
          <w:sz w:val="20"/>
          <w:szCs w:val="20"/>
        </w:rPr>
        <w:t>:</w:t>
      </w:r>
      <w:r w:rsidR="00657801" w:rsidRPr="00657801">
        <w:rPr>
          <w:rFonts w:ascii="Verdana" w:hAnsi="Verdana" w:cs="Arial"/>
          <w:sz w:val="20"/>
          <w:szCs w:val="20"/>
        </w:rPr>
        <w:tab/>
      </w:r>
      <w:r w:rsidRPr="00657801">
        <w:rPr>
          <w:rFonts w:ascii="Verdana" w:hAnsi="Verdana" w:cs="Arial"/>
          <w:sz w:val="20"/>
          <w:szCs w:val="20"/>
        </w:rPr>
        <w:t>2ª Vara da Fazenda Pública</w:t>
      </w:r>
    </w:p>
    <w:p w:rsidR="003375AA" w:rsidRPr="00657801" w:rsidRDefault="003375AA" w:rsidP="003375AA">
      <w:pPr>
        <w:suppressAutoHyphens w:val="0"/>
        <w:autoSpaceDE w:val="0"/>
        <w:autoSpaceDN w:val="0"/>
        <w:adjustRightInd w:val="0"/>
        <w:spacing w:after="0" w:line="240" w:lineRule="auto"/>
        <w:rPr>
          <w:rFonts w:ascii="Verdana" w:hAnsi="Verdana" w:cs="Arial"/>
          <w:sz w:val="20"/>
          <w:szCs w:val="20"/>
        </w:rPr>
      </w:pPr>
      <w:r w:rsidRPr="00657801">
        <w:rPr>
          <w:rFonts w:ascii="Verdana" w:hAnsi="Verdana" w:cs="Arial"/>
          <w:bCs/>
          <w:sz w:val="20"/>
          <w:szCs w:val="20"/>
        </w:rPr>
        <w:t>Juiz Prolato</w:t>
      </w:r>
      <w:r w:rsidR="00657801">
        <w:rPr>
          <w:rFonts w:ascii="Verdana" w:hAnsi="Verdana" w:cs="Arial"/>
          <w:sz w:val="20"/>
          <w:szCs w:val="20"/>
        </w:rPr>
        <w:t>r:</w:t>
      </w:r>
      <w:r w:rsidR="00657801">
        <w:rPr>
          <w:rFonts w:ascii="Verdana" w:hAnsi="Verdana" w:cs="Arial"/>
          <w:sz w:val="20"/>
          <w:szCs w:val="20"/>
        </w:rPr>
        <w:tab/>
      </w:r>
      <w:r w:rsidR="00657801" w:rsidRPr="00657801">
        <w:rPr>
          <w:rFonts w:ascii="Verdana" w:hAnsi="Verdana" w:cs="Arial"/>
          <w:sz w:val="20"/>
          <w:szCs w:val="20"/>
        </w:rPr>
        <w:t xml:space="preserve">Dr. </w:t>
      </w:r>
      <w:r w:rsidRPr="00657801">
        <w:rPr>
          <w:rFonts w:ascii="Verdana" w:hAnsi="Verdana" w:cs="Arial"/>
          <w:sz w:val="20"/>
          <w:szCs w:val="20"/>
        </w:rPr>
        <w:t>Leoney F. Harraquian</w:t>
      </w:r>
    </w:p>
    <w:p w:rsidR="00657801" w:rsidRDefault="00657801" w:rsidP="00657801">
      <w:pPr>
        <w:suppressAutoHyphens w:val="0"/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bCs/>
          <w:sz w:val="20"/>
          <w:szCs w:val="20"/>
        </w:rPr>
      </w:pPr>
      <w:r w:rsidRPr="00657801">
        <w:rPr>
          <w:rFonts w:ascii="Verdana" w:hAnsi="Verdana" w:cs="Arial"/>
          <w:b/>
          <w:sz w:val="20"/>
          <w:szCs w:val="20"/>
        </w:rPr>
        <w:t>Apelante:</w:t>
      </w:r>
      <w:r w:rsidRPr="00657801">
        <w:rPr>
          <w:rFonts w:ascii="Verdana" w:hAnsi="Verdana" w:cs="Arial"/>
          <w:b/>
          <w:sz w:val="20"/>
          <w:szCs w:val="20"/>
        </w:rPr>
        <w:tab/>
      </w:r>
      <w:r w:rsidR="003375AA" w:rsidRPr="00657801">
        <w:rPr>
          <w:rFonts w:ascii="Verdana" w:hAnsi="Verdana" w:cs="Arial"/>
          <w:b/>
          <w:sz w:val="20"/>
          <w:szCs w:val="20"/>
        </w:rPr>
        <w:t>Antônio Bruno Olivei</w:t>
      </w:r>
      <w:r w:rsidRPr="00657801">
        <w:rPr>
          <w:rFonts w:ascii="Verdana" w:hAnsi="Verdana" w:cs="Arial"/>
          <w:b/>
          <w:sz w:val="20"/>
          <w:szCs w:val="20"/>
        </w:rPr>
        <w:t xml:space="preserve">ra de Sousa. </w:t>
      </w:r>
      <w:r w:rsidR="003375AA" w:rsidRPr="003375AA">
        <w:rPr>
          <w:rFonts w:ascii="Verdana" w:hAnsi="Verdana" w:cs="Arial"/>
          <w:sz w:val="20"/>
          <w:szCs w:val="20"/>
        </w:rPr>
        <w:br/>
      </w:r>
      <w:r>
        <w:rPr>
          <w:rFonts w:ascii="Verdana" w:hAnsi="Verdana" w:cs="Arial"/>
          <w:sz w:val="20"/>
          <w:szCs w:val="20"/>
        </w:rPr>
        <w:t xml:space="preserve">Soc. Advogados: </w:t>
      </w:r>
      <w:proofErr w:type="spellStart"/>
      <w:r w:rsidR="003375AA" w:rsidRPr="003375AA">
        <w:rPr>
          <w:rFonts w:ascii="Verdana" w:hAnsi="Verdana" w:cs="Arial"/>
          <w:sz w:val="20"/>
          <w:szCs w:val="20"/>
        </w:rPr>
        <w:t>Jauary</w:t>
      </w:r>
      <w:proofErr w:type="spellEnd"/>
      <w:r w:rsidR="003375AA" w:rsidRPr="003375AA">
        <w:rPr>
          <w:rFonts w:ascii="Verdana" w:hAnsi="Verdana" w:cs="Arial"/>
          <w:sz w:val="20"/>
          <w:szCs w:val="20"/>
        </w:rPr>
        <w:t xml:space="preserve"> Guimarães de Souza Marinho</w:t>
      </w:r>
      <w:r>
        <w:rPr>
          <w:rFonts w:ascii="Verdana" w:hAnsi="Verdana" w:cs="Arial"/>
          <w:sz w:val="20"/>
          <w:szCs w:val="20"/>
        </w:rPr>
        <w:t xml:space="preserve"> </w:t>
      </w:r>
      <w:r w:rsidRPr="003375AA">
        <w:rPr>
          <w:rFonts w:ascii="Verdana" w:hAnsi="Verdana" w:cs="Arial"/>
          <w:sz w:val="20"/>
          <w:szCs w:val="20"/>
        </w:rPr>
        <w:t xml:space="preserve">(302018/AM). </w:t>
      </w:r>
      <w:r w:rsidR="003375AA" w:rsidRPr="003375AA">
        <w:rPr>
          <w:rFonts w:ascii="Verdana" w:hAnsi="Verdana" w:cs="Arial"/>
          <w:sz w:val="20"/>
          <w:szCs w:val="20"/>
        </w:rPr>
        <w:t xml:space="preserve">                                                                                        </w:t>
      </w:r>
      <w:r w:rsidR="003375AA" w:rsidRPr="003375AA">
        <w:rPr>
          <w:rFonts w:ascii="Verdana" w:hAnsi="Verdana" w:cs="Arial"/>
          <w:sz w:val="20"/>
          <w:szCs w:val="20"/>
        </w:rPr>
        <w:br/>
      </w:r>
      <w:r>
        <w:rPr>
          <w:rFonts w:ascii="Verdana" w:hAnsi="Verdana" w:cs="Arial"/>
          <w:sz w:val="20"/>
          <w:szCs w:val="20"/>
        </w:rPr>
        <w:t>Advogado:</w:t>
      </w:r>
      <w:r>
        <w:rPr>
          <w:rFonts w:ascii="Verdana" w:hAnsi="Verdana" w:cs="Arial"/>
          <w:sz w:val="20"/>
          <w:szCs w:val="20"/>
        </w:rPr>
        <w:tab/>
        <w:t xml:space="preserve">Dr. </w:t>
      </w:r>
      <w:proofErr w:type="spellStart"/>
      <w:r w:rsidR="003375AA" w:rsidRPr="003375AA">
        <w:rPr>
          <w:rFonts w:ascii="Verdana" w:hAnsi="Verdana" w:cs="Arial"/>
          <w:sz w:val="20"/>
          <w:szCs w:val="20"/>
        </w:rPr>
        <w:t>Cleyton</w:t>
      </w:r>
      <w:proofErr w:type="spellEnd"/>
      <w:r w:rsidR="003375AA" w:rsidRPr="003375AA">
        <w:rPr>
          <w:rFonts w:ascii="Verdana" w:hAnsi="Verdana" w:cs="Arial"/>
          <w:sz w:val="20"/>
          <w:szCs w:val="20"/>
        </w:rPr>
        <w:t xml:space="preserve"> Rafael Martins do Amaral</w:t>
      </w:r>
      <w:r>
        <w:rPr>
          <w:rFonts w:ascii="Verdana" w:hAnsi="Verdana" w:cs="Arial"/>
          <w:sz w:val="20"/>
          <w:szCs w:val="20"/>
        </w:rPr>
        <w:t xml:space="preserve"> (11691/AM). </w:t>
      </w:r>
      <w:r>
        <w:rPr>
          <w:rFonts w:ascii="Verdana" w:hAnsi="Verdana" w:cs="Arial"/>
          <w:sz w:val="20"/>
          <w:szCs w:val="20"/>
        </w:rPr>
        <w:br/>
        <w:t>Advogado:</w:t>
      </w:r>
      <w:r>
        <w:rPr>
          <w:rFonts w:ascii="Verdana" w:hAnsi="Verdana" w:cs="Arial"/>
          <w:sz w:val="20"/>
          <w:szCs w:val="20"/>
        </w:rPr>
        <w:tab/>
        <w:t xml:space="preserve">Dr. </w:t>
      </w:r>
      <w:r w:rsidR="003375AA" w:rsidRPr="003375AA">
        <w:rPr>
          <w:rFonts w:ascii="Verdana" w:hAnsi="Verdana" w:cs="Arial"/>
          <w:sz w:val="20"/>
          <w:szCs w:val="20"/>
        </w:rPr>
        <w:t>Álvaro da Trindade Garcia Fil</w:t>
      </w:r>
      <w:r>
        <w:rPr>
          <w:rFonts w:ascii="Verdana" w:hAnsi="Verdana" w:cs="Arial"/>
          <w:sz w:val="20"/>
          <w:szCs w:val="20"/>
        </w:rPr>
        <w:t xml:space="preserve">ho (6236/AM). </w:t>
      </w:r>
      <w:r>
        <w:rPr>
          <w:rFonts w:ascii="Verdana" w:hAnsi="Verdana" w:cs="Arial"/>
          <w:sz w:val="20"/>
          <w:szCs w:val="20"/>
        </w:rPr>
        <w:br/>
      </w:r>
      <w:r w:rsidRPr="00657801">
        <w:rPr>
          <w:rFonts w:ascii="Verdana" w:hAnsi="Verdana" w:cs="Arial"/>
          <w:b/>
          <w:sz w:val="20"/>
          <w:szCs w:val="20"/>
        </w:rPr>
        <w:t>Apelado:</w:t>
      </w:r>
      <w:r w:rsidRPr="00657801">
        <w:rPr>
          <w:rFonts w:ascii="Verdana" w:hAnsi="Verdana" w:cs="Arial"/>
          <w:b/>
          <w:sz w:val="20"/>
          <w:szCs w:val="20"/>
        </w:rPr>
        <w:tab/>
      </w:r>
      <w:r w:rsidR="003375AA" w:rsidRPr="00657801">
        <w:rPr>
          <w:rFonts w:ascii="Verdana" w:hAnsi="Verdana" w:cs="Arial"/>
          <w:b/>
          <w:sz w:val="20"/>
          <w:szCs w:val="20"/>
        </w:rPr>
        <w:t xml:space="preserve">Estado </w:t>
      </w:r>
      <w:r w:rsidRPr="00657801">
        <w:rPr>
          <w:rFonts w:ascii="Verdana" w:hAnsi="Verdana" w:cs="Arial"/>
          <w:b/>
          <w:sz w:val="20"/>
          <w:szCs w:val="20"/>
        </w:rPr>
        <w:t xml:space="preserve">do Amazonas. </w:t>
      </w:r>
      <w:r w:rsidRPr="00657801">
        <w:rPr>
          <w:rFonts w:ascii="Verdana" w:hAnsi="Verdana" w:cs="Arial"/>
          <w:sz w:val="20"/>
          <w:szCs w:val="20"/>
        </w:rPr>
        <w:br/>
      </w:r>
      <w:r>
        <w:rPr>
          <w:rFonts w:ascii="Verdana" w:hAnsi="Verdana" w:cs="Arial"/>
          <w:sz w:val="20"/>
          <w:szCs w:val="20"/>
        </w:rPr>
        <w:t xml:space="preserve">Procuradora do Estado: Dra. </w:t>
      </w:r>
      <w:proofErr w:type="spellStart"/>
      <w:r w:rsidR="003375AA" w:rsidRPr="003375AA">
        <w:rPr>
          <w:rFonts w:ascii="Verdana" w:hAnsi="Verdana" w:cs="Arial"/>
          <w:sz w:val="20"/>
          <w:szCs w:val="20"/>
        </w:rPr>
        <w:t>Simonete</w:t>
      </w:r>
      <w:proofErr w:type="spellEnd"/>
      <w:r w:rsidR="003375AA" w:rsidRPr="003375AA">
        <w:rPr>
          <w:rFonts w:ascii="Verdana" w:hAnsi="Verdana" w:cs="Arial"/>
          <w:sz w:val="20"/>
          <w:szCs w:val="20"/>
        </w:rPr>
        <w:t xml:space="preserve"> Santos da Silva</w:t>
      </w:r>
      <w:r>
        <w:rPr>
          <w:rFonts w:ascii="Verdana" w:hAnsi="Verdana" w:cs="Arial"/>
          <w:sz w:val="20"/>
          <w:szCs w:val="20"/>
        </w:rPr>
        <w:t xml:space="preserve"> </w:t>
      </w:r>
      <w:r w:rsidRPr="003375AA">
        <w:rPr>
          <w:rFonts w:ascii="Verdana" w:hAnsi="Verdana" w:cs="Arial"/>
          <w:sz w:val="20"/>
          <w:szCs w:val="20"/>
        </w:rPr>
        <w:t xml:space="preserve">(2516/AM). </w:t>
      </w:r>
      <w:r w:rsidR="003375AA" w:rsidRPr="003375AA">
        <w:rPr>
          <w:rFonts w:ascii="Verdana" w:hAnsi="Verdana" w:cs="Arial"/>
          <w:sz w:val="20"/>
          <w:szCs w:val="20"/>
        </w:rPr>
        <w:t xml:space="preserve">                                                                                                 </w:t>
      </w:r>
      <w:r>
        <w:rPr>
          <w:rFonts w:ascii="Verdana" w:hAnsi="Verdana" w:cs="Arial"/>
          <w:sz w:val="20"/>
          <w:szCs w:val="20"/>
        </w:rPr>
        <w:br/>
      </w:r>
      <w:r w:rsidRPr="00657801">
        <w:rPr>
          <w:rFonts w:ascii="Verdana" w:hAnsi="Verdana" w:cs="Arial"/>
          <w:b/>
          <w:sz w:val="20"/>
          <w:szCs w:val="20"/>
        </w:rPr>
        <w:t>Apelado:</w:t>
      </w:r>
      <w:r w:rsidRPr="00657801">
        <w:rPr>
          <w:rFonts w:ascii="Verdana" w:hAnsi="Verdana" w:cs="Arial"/>
          <w:b/>
          <w:sz w:val="20"/>
          <w:szCs w:val="20"/>
        </w:rPr>
        <w:tab/>
      </w:r>
      <w:r w:rsidR="003375AA" w:rsidRPr="00657801">
        <w:rPr>
          <w:rFonts w:ascii="Verdana" w:hAnsi="Verdana" w:cs="Arial"/>
          <w:b/>
          <w:sz w:val="20"/>
          <w:szCs w:val="20"/>
        </w:rPr>
        <w:t>Presidente da Comissão Especial do Concurso Público da Pol</w:t>
      </w:r>
      <w:r w:rsidR="003375AA" w:rsidRPr="00657801">
        <w:rPr>
          <w:rFonts w:ascii="Verdana" w:hAnsi="Verdana" w:cs="Arial"/>
          <w:b/>
          <w:sz w:val="20"/>
          <w:szCs w:val="20"/>
        </w:rPr>
        <w:t>í</w:t>
      </w:r>
      <w:r w:rsidR="003375AA" w:rsidRPr="00657801">
        <w:rPr>
          <w:rFonts w:ascii="Verdana" w:hAnsi="Verdana" w:cs="Arial"/>
          <w:b/>
          <w:sz w:val="20"/>
          <w:szCs w:val="20"/>
        </w:rPr>
        <w:t>cia Militar</w:t>
      </w:r>
      <w:r>
        <w:rPr>
          <w:rFonts w:ascii="Verdana" w:hAnsi="Verdana" w:cs="Arial"/>
          <w:sz w:val="20"/>
          <w:szCs w:val="20"/>
        </w:rPr>
        <w:br/>
      </w:r>
      <w:r w:rsidRPr="00657801">
        <w:rPr>
          <w:rFonts w:ascii="Verdana" w:hAnsi="Verdana" w:cs="Arial"/>
          <w:b/>
          <w:sz w:val="20"/>
          <w:szCs w:val="20"/>
        </w:rPr>
        <w:lastRenderedPageBreak/>
        <w:t>Apelad</w:t>
      </w:r>
      <w:r w:rsidR="001D15F7">
        <w:rPr>
          <w:rFonts w:ascii="Verdana" w:hAnsi="Verdana" w:cs="Arial"/>
          <w:b/>
          <w:sz w:val="20"/>
          <w:szCs w:val="20"/>
        </w:rPr>
        <w:t>a</w:t>
      </w:r>
      <w:r w:rsidRPr="00657801">
        <w:rPr>
          <w:rFonts w:ascii="Verdana" w:hAnsi="Verdana" w:cs="Arial"/>
          <w:b/>
          <w:sz w:val="20"/>
          <w:szCs w:val="20"/>
        </w:rPr>
        <w:t>:</w:t>
      </w:r>
      <w:r w:rsidRPr="00657801">
        <w:rPr>
          <w:rFonts w:ascii="Verdana" w:hAnsi="Verdana" w:cs="Arial"/>
          <w:b/>
          <w:sz w:val="20"/>
          <w:szCs w:val="20"/>
        </w:rPr>
        <w:tab/>
      </w:r>
      <w:r w:rsidR="003375AA" w:rsidRPr="00657801">
        <w:rPr>
          <w:rFonts w:ascii="Verdana" w:hAnsi="Verdana" w:cs="Arial"/>
          <w:b/>
          <w:sz w:val="20"/>
          <w:szCs w:val="20"/>
        </w:rPr>
        <w:t>Fundação Ge</w:t>
      </w:r>
      <w:r w:rsidR="00C15137">
        <w:rPr>
          <w:rFonts w:ascii="Verdana" w:hAnsi="Verdana" w:cs="Arial"/>
          <w:b/>
          <w:sz w:val="20"/>
          <w:szCs w:val="20"/>
        </w:rPr>
        <w:t>tú</w:t>
      </w:r>
      <w:r w:rsidRPr="00657801">
        <w:rPr>
          <w:rFonts w:ascii="Verdana" w:hAnsi="Verdana" w:cs="Arial"/>
          <w:b/>
          <w:sz w:val="20"/>
          <w:szCs w:val="20"/>
        </w:rPr>
        <w:t>lio Vargas</w:t>
      </w:r>
      <w:r w:rsidR="00550CB4">
        <w:rPr>
          <w:rFonts w:ascii="Verdana" w:hAnsi="Verdana" w:cs="Arial"/>
          <w:b/>
          <w:sz w:val="20"/>
          <w:szCs w:val="20"/>
        </w:rPr>
        <w:t xml:space="preserve"> - FGV</w:t>
      </w:r>
      <w:r w:rsidRPr="00657801">
        <w:rPr>
          <w:rFonts w:ascii="Verdana" w:hAnsi="Verdana" w:cs="Arial"/>
          <w:b/>
          <w:sz w:val="20"/>
          <w:szCs w:val="20"/>
        </w:rPr>
        <w:t xml:space="preserve">. </w:t>
      </w:r>
      <w:r w:rsidRPr="00657801">
        <w:rPr>
          <w:rFonts w:ascii="Verdana" w:hAnsi="Verdana" w:cs="Arial"/>
          <w:b/>
          <w:sz w:val="20"/>
          <w:szCs w:val="20"/>
        </w:rPr>
        <w:br/>
      </w:r>
      <w:r w:rsidRPr="0054383B">
        <w:rPr>
          <w:rFonts w:ascii="Verdana" w:hAnsi="Verdana" w:cs="Arial"/>
          <w:bCs/>
          <w:sz w:val="20"/>
          <w:szCs w:val="20"/>
        </w:rPr>
        <w:t>Presidente</w:t>
      </w:r>
      <w:r w:rsidRPr="0054383B">
        <w:rPr>
          <w:rFonts w:ascii="Verdana" w:hAnsi="Verdana" w:cs="Arial"/>
          <w:sz w:val="20"/>
          <w:szCs w:val="20"/>
        </w:rPr>
        <w:t>:</w:t>
      </w:r>
      <w:r w:rsidRPr="003375AA">
        <w:rPr>
          <w:rFonts w:ascii="Verdana" w:hAnsi="Verdana" w:cs="Arial"/>
          <w:color w:val="000000"/>
          <w:sz w:val="20"/>
          <w:szCs w:val="20"/>
        </w:rPr>
        <w:tab/>
        <w:t>Exm</w:t>
      </w:r>
      <w:r>
        <w:rPr>
          <w:rFonts w:ascii="Verdana" w:hAnsi="Verdana" w:cs="Arial"/>
          <w:color w:val="000000"/>
          <w:sz w:val="20"/>
          <w:szCs w:val="20"/>
        </w:rPr>
        <w:t>a</w:t>
      </w:r>
      <w:r w:rsidRPr="003375AA">
        <w:rPr>
          <w:rFonts w:ascii="Verdana" w:hAnsi="Verdana" w:cs="Arial"/>
          <w:color w:val="000000"/>
          <w:sz w:val="20"/>
          <w:szCs w:val="20"/>
        </w:rPr>
        <w:t>. S</w:t>
      </w:r>
      <w:r>
        <w:rPr>
          <w:rFonts w:ascii="Verdana" w:hAnsi="Verdana" w:cs="Arial"/>
          <w:color w:val="000000"/>
          <w:sz w:val="20"/>
          <w:szCs w:val="20"/>
        </w:rPr>
        <w:t>ra</w:t>
      </w:r>
      <w:r w:rsidRPr="003375AA">
        <w:rPr>
          <w:rFonts w:ascii="Verdana" w:hAnsi="Verdana" w:cs="Arial"/>
          <w:color w:val="000000"/>
          <w:sz w:val="20"/>
          <w:szCs w:val="20"/>
        </w:rPr>
        <w:t>. De</w:t>
      </w:r>
      <w:r>
        <w:rPr>
          <w:rFonts w:ascii="Verdana" w:hAnsi="Verdana" w:cs="Arial"/>
          <w:color w:val="000000"/>
          <w:sz w:val="20"/>
          <w:szCs w:val="20"/>
        </w:rPr>
        <w:t>sa</w:t>
      </w:r>
      <w:r w:rsidRPr="003375AA">
        <w:rPr>
          <w:rFonts w:ascii="Verdana" w:hAnsi="Verdana" w:cs="Arial"/>
          <w:color w:val="000000"/>
          <w:sz w:val="20"/>
          <w:szCs w:val="20"/>
        </w:rPr>
        <w:t>. Joana dos Santos Meirelles</w:t>
      </w:r>
      <w:r w:rsidRPr="003375AA">
        <w:rPr>
          <w:rFonts w:ascii="Verdana" w:hAnsi="Verdana" w:cs="Arial"/>
          <w:b/>
          <w:bCs/>
          <w:sz w:val="20"/>
          <w:szCs w:val="20"/>
        </w:rPr>
        <w:t xml:space="preserve"> </w:t>
      </w:r>
    </w:p>
    <w:p w:rsidR="00657801" w:rsidRPr="003375AA" w:rsidRDefault="00657801" w:rsidP="00657801">
      <w:pPr>
        <w:suppressAutoHyphens w:val="0"/>
        <w:autoSpaceDE w:val="0"/>
        <w:autoSpaceDN w:val="0"/>
        <w:adjustRightInd w:val="0"/>
        <w:spacing w:after="0" w:line="240" w:lineRule="auto"/>
        <w:rPr>
          <w:rFonts w:ascii="Verdana" w:hAnsi="Verdana" w:cs="Arial"/>
          <w:color w:val="000000"/>
          <w:sz w:val="20"/>
          <w:szCs w:val="20"/>
        </w:rPr>
      </w:pPr>
      <w:r w:rsidRPr="003375AA">
        <w:rPr>
          <w:rFonts w:ascii="Verdana" w:hAnsi="Verdana" w:cs="Arial"/>
          <w:b/>
          <w:bCs/>
          <w:sz w:val="20"/>
          <w:szCs w:val="20"/>
        </w:rPr>
        <w:t>Relator</w:t>
      </w:r>
      <w:r>
        <w:rPr>
          <w:rFonts w:ascii="Verdana" w:hAnsi="Verdana" w:cs="Arial"/>
          <w:b/>
          <w:bCs/>
          <w:sz w:val="20"/>
          <w:szCs w:val="20"/>
        </w:rPr>
        <w:t>a</w:t>
      </w:r>
      <w:r w:rsidRPr="003375AA">
        <w:rPr>
          <w:rFonts w:ascii="Verdana" w:hAnsi="Verdana" w:cs="Arial"/>
          <w:sz w:val="20"/>
          <w:szCs w:val="20"/>
        </w:rPr>
        <w:t>:</w:t>
      </w:r>
      <w:r w:rsidRPr="003375AA">
        <w:rPr>
          <w:rFonts w:ascii="Verdana" w:hAnsi="Verdana" w:cs="Arial"/>
          <w:color w:val="000000"/>
          <w:sz w:val="20"/>
          <w:szCs w:val="20"/>
        </w:rPr>
        <w:tab/>
      </w:r>
      <w:r w:rsidRPr="00657801">
        <w:rPr>
          <w:rFonts w:ascii="Verdana" w:hAnsi="Verdana" w:cs="Arial"/>
          <w:b/>
          <w:color w:val="000000"/>
          <w:sz w:val="20"/>
          <w:szCs w:val="20"/>
        </w:rPr>
        <w:t>Exma. Sra. Desa. Vânia Maria Marques Marinho</w:t>
      </w:r>
    </w:p>
    <w:p w:rsidR="003375AA" w:rsidRDefault="003375AA" w:rsidP="00657801">
      <w:pPr>
        <w:suppressAutoHyphens w:val="0"/>
        <w:autoSpaceDE w:val="0"/>
        <w:autoSpaceDN w:val="0"/>
        <w:adjustRightInd w:val="0"/>
        <w:spacing w:after="0" w:line="240" w:lineRule="auto"/>
        <w:rPr>
          <w:rFonts w:ascii="Verdana" w:hAnsi="Verdana" w:cs="Arial"/>
          <w:sz w:val="20"/>
          <w:szCs w:val="20"/>
        </w:rPr>
      </w:pPr>
    </w:p>
    <w:p w:rsidR="00657801" w:rsidRDefault="00657801" w:rsidP="00657801">
      <w:pPr>
        <w:suppressAutoHyphens w:val="0"/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sz w:val="20"/>
          <w:szCs w:val="20"/>
        </w:rPr>
      </w:pPr>
      <w:r>
        <w:rPr>
          <w:rFonts w:ascii="Verdana" w:hAnsi="Verdana" w:cs="Arial"/>
          <w:b/>
          <w:sz w:val="20"/>
          <w:szCs w:val="20"/>
        </w:rPr>
        <w:t>----------------------------------------------------------------------------------------</w:t>
      </w:r>
    </w:p>
    <w:p w:rsidR="00657801" w:rsidRPr="00657801" w:rsidRDefault="00657801" w:rsidP="00657801">
      <w:pPr>
        <w:suppressAutoHyphens w:val="0"/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sz w:val="20"/>
          <w:szCs w:val="20"/>
        </w:rPr>
      </w:pPr>
    </w:p>
    <w:p w:rsidR="003375AA" w:rsidRPr="0069733F" w:rsidRDefault="00657801" w:rsidP="0069733F">
      <w:pPr>
        <w:pStyle w:val="western"/>
        <w:spacing w:before="280" w:beforeAutospacing="0" w:after="0"/>
        <w:ind w:right="-3"/>
        <w:jc w:val="both"/>
        <w:rPr>
          <w:rFonts w:ascii="Verdana" w:hAnsi="Verdana" w:cs="Arial"/>
          <w:b/>
          <w:color w:val="1F497D" w:themeColor="text2"/>
          <w:sz w:val="20"/>
          <w:szCs w:val="20"/>
          <w:highlight w:val="lightGray"/>
          <w:u w:val="single"/>
          <w:lang w:val="pt-PT" w:eastAsia="pt-PT"/>
        </w:rPr>
      </w:pPr>
      <w:r w:rsidRPr="0069733F">
        <w:rPr>
          <w:rFonts w:ascii="Verdana" w:hAnsi="Verdana" w:cs="Arial"/>
          <w:b/>
          <w:color w:val="1F497D" w:themeColor="text2"/>
          <w:sz w:val="20"/>
          <w:szCs w:val="20"/>
          <w:highlight w:val="lightGray"/>
          <w:u w:val="single"/>
          <w:lang w:val="pt-PT" w:eastAsia="pt-PT"/>
        </w:rPr>
        <w:t>JULGAMENTOS EM MESA</w:t>
      </w:r>
    </w:p>
    <w:p w:rsidR="0069733F" w:rsidRDefault="0069733F" w:rsidP="0069733F">
      <w:pPr>
        <w:suppressAutoHyphens w:val="0"/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bCs/>
          <w:sz w:val="20"/>
          <w:szCs w:val="20"/>
        </w:rPr>
      </w:pPr>
    </w:p>
    <w:p w:rsidR="003375AA" w:rsidRPr="003375AA" w:rsidRDefault="00556031" w:rsidP="0069733F">
      <w:pPr>
        <w:suppressAutoHyphens w:val="0"/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bCs/>
          <w:sz w:val="20"/>
          <w:szCs w:val="20"/>
        </w:rPr>
      </w:pPr>
      <w:r>
        <w:rPr>
          <w:rFonts w:ascii="Verdana" w:hAnsi="Verdana" w:cs="Arial"/>
          <w:b/>
          <w:bCs/>
          <w:sz w:val="20"/>
          <w:szCs w:val="20"/>
        </w:rPr>
        <w:t>0</w:t>
      </w:r>
      <w:r w:rsidR="0069733F">
        <w:rPr>
          <w:rFonts w:ascii="Verdana" w:hAnsi="Verdana" w:cs="Arial"/>
          <w:b/>
          <w:bCs/>
          <w:sz w:val="20"/>
          <w:szCs w:val="20"/>
        </w:rPr>
        <w:t xml:space="preserve">1. </w:t>
      </w:r>
      <w:r w:rsidR="0069733F">
        <w:rPr>
          <w:rFonts w:ascii="Verdana" w:hAnsi="Verdana" w:cs="Arial"/>
          <w:b/>
          <w:bCs/>
          <w:sz w:val="20"/>
          <w:szCs w:val="20"/>
        </w:rPr>
        <w:tab/>
      </w:r>
      <w:r w:rsidR="0069733F">
        <w:rPr>
          <w:rFonts w:ascii="Verdana" w:hAnsi="Verdana" w:cs="Arial"/>
          <w:b/>
          <w:bCs/>
          <w:sz w:val="20"/>
          <w:szCs w:val="20"/>
        </w:rPr>
        <w:tab/>
      </w:r>
      <w:r w:rsidR="003375AA" w:rsidRPr="003375AA">
        <w:rPr>
          <w:rFonts w:ascii="Verdana" w:hAnsi="Verdana" w:cs="Arial"/>
          <w:b/>
          <w:bCs/>
          <w:sz w:val="20"/>
          <w:szCs w:val="20"/>
        </w:rPr>
        <w:t>0008976-08.2023.8.04.0000</w:t>
      </w:r>
      <w:proofErr w:type="gramStart"/>
      <w:r w:rsidR="003375AA" w:rsidRPr="003375AA">
        <w:rPr>
          <w:rFonts w:ascii="Verdana" w:hAnsi="Verdana" w:cs="Arial"/>
          <w:b/>
          <w:bCs/>
          <w:sz w:val="20"/>
          <w:szCs w:val="20"/>
        </w:rPr>
        <w:t xml:space="preserve">  </w:t>
      </w:r>
      <w:proofErr w:type="gramEnd"/>
      <w:r w:rsidR="003375AA" w:rsidRPr="003375AA">
        <w:rPr>
          <w:rFonts w:ascii="Verdana" w:hAnsi="Verdana" w:cs="Arial"/>
          <w:b/>
          <w:bCs/>
          <w:sz w:val="20"/>
          <w:szCs w:val="20"/>
        </w:rPr>
        <w:t xml:space="preserve">-  Embargos de Declaração Cível </w:t>
      </w:r>
    </w:p>
    <w:p w:rsidR="003375AA" w:rsidRPr="003375AA" w:rsidRDefault="0069733F" w:rsidP="003375AA">
      <w:pPr>
        <w:suppressAutoHyphens w:val="0"/>
        <w:autoSpaceDE w:val="0"/>
        <w:autoSpaceDN w:val="0"/>
        <w:adjustRightInd w:val="0"/>
        <w:spacing w:after="0" w:line="240" w:lineRule="auto"/>
        <w:rPr>
          <w:rFonts w:ascii="Verdana" w:hAnsi="Verdana" w:cs="Arial"/>
          <w:sz w:val="20"/>
          <w:szCs w:val="20"/>
        </w:rPr>
      </w:pPr>
      <w:r>
        <w:rPr>
          <w:rFonts w:ascii="Verdana" w:hAnsi="Verdana" w:cs="Arial"/>
          <w:b/>
          <w:sz w:val="20"/>
          <w:szCs w:val="20"/>
        </w:rPr>
        <w:t xml:space="preserve">Embargante: </w:t>
      </w:r>
      <w:proofErr w:type="spellStart"/>
      <w:r w:rsidR="003375AA" w:rsidRPr="0069733F">
        <w:rPr>
          <w:rFonts w:ascii="Verdana" w:hAnsi="Verdana" w:cs="Arial"/>
          <w:b/>
          <w:sz w:val="20"/>
          <w:szCs w:val="20"/>
        </w:rPr>
        <w:t>Abrahim</w:t>
      </w:r>
      <w:proofErr w:type="spellEnd"/>
      <w:r w:rsidR="003375AA" w:rsidRPr="0069733F">
        <w:rPr>
          <w:rFonts w:ascii="Verdana" w:hAnsi="Verdana" w:cs="Arial"/>
          <w:b/>
          <w:sz w:val="20"/>
          <w:szCs w:val="20"/>
        </w:rPr>
        <w:t xml:space="preserve"> de M</w:t>
      </w:r>
      <w:r w:rsidRPr="0069733F">
        <w:rPr>
          <w:rFonts w:ascii="Verdana" w:hAnsi="Verdana" w:cs="Arial"/>
          <w:b/>
          <w:sz w:val="20"/>
          <w:szCs w:val="20"/>
        </w:rPr>
        <w:t xml:space="preserve">edeiros Anselmo. </w:t>
      </w:r>
      <w:r w:rsidRPr="0069733F">
        <w:rPr>
          <w:rFonts w:ascii="Verdana" w:hAnsi="Verdana" w:cs="Arial"/>
          <w:b/>
          <w:sz w:val="20"/>
          <w:szCs w:val="20"/>
        </w:rPr>
        <w:br/>
      </w:r>
      <w:r>
        <w:rPr>
          <w:rFonts w:ascii="Verdana" w:hAnsi="Verdana" w:cs="Arial"/>
          <w:sz w:val="20"/>
          <w:szCs w:val="20"/>
        </w:rPr>
        <w:t>Advogado:</w:t>
      </w:r>
      <w:r>
        <w:rPr>
          <w:rFonts w:ascii="Verdana" w:hAnsi="Verdana" w:cs="Arial"/>
          <w:sz w:val="20"/>
          <w:szCs w:val="20"/>
        </w:rPr>
        <w:tab/>
        <w:t xml:space="preserve">Dr. </w:t>
      </w:r>
      <w:r w:rsidR="00A55434">
        <w:rPr>
          <w:rFonts w:ascii="Verdana" w:hAnsi="Verdana" w:cs="Arial"/>
          <w:sz w:val="20"/>
          <w:szCs w:val="20"/>
        </w:rPr>
        <w:t>Marcos Antôni</w:t>
      </w:r>
      <w:r w:rsidR="003375AA" w:rsidRPr="003375AA">
        <w:rPr>
          <w:rFonts w:ascii="Verdana" w:hAnsi="Verdana" w:cs="Arial"/>
          <w:sz w:val="20"/>
          <w:szCs w:val="20"/>
        </w:rPr>
        <w:t xml:space="preserve">o Ribeiro da Cruz (14810/AM). </w:t>
      </w:r>
      <w:r w:rsidR="003375AA" w:rsidRPr="003375AA">
        <w:rPr>
          <w:rFonts w:ascii="Verdana" w:hAnsi="Verdana" w:cs="Arial"/>
          <w:sz w:val="20"/>
          <w:szCs w:val="20"/>
        </w:rPr>
        <w:br/>
      </w:r>
      <w:r w:rsidRPr="0069733F">
        <w:rPr>
          <w:rFonts w:ascii="Verdana" w:hAnsi="Verdana" w:cs="Arial"/>
          <w:b/>
          <w:sz w:val="20"/>
          <w:szCs w:val="20"/>
        </w:rPr>
        <w:t>Embargado:</w:t>
      </w:r>
      <w:r w:rsidRPr="0069733F">
        <w:rPr>
          <w:rFonts w:ascii="Verdana" w:hAnsi="Verdana" w:cs="Arial"/>
          <w:b/>
          <w:sz w:val="20"/>
          <w:szCs w:val="20"/>
        </w:rPr>
        <w:tab/>
        <w:t xml:space="preserve">Gerson Vargas. </w:t>
      </w:r>
      <w:r w:rsidRPr="0069733F">
        <w:rPr>
          <w:rFonts w:ascii="Verdana" w:hAnsi="Verdana" w:cs="Arial"/>
          <w:sz w:val="20"/>
          <w:szCs w:val="20"/>
        </w:rPr>
        <w:br/>
      </w:r>
      <w:r>
        <w:rPr>
          <w:rFonts w:ascii="Verdana" w:hAnsi="Verdana" w:cs="Arial"/>
          <w:sz w:val="20"/>
          <w:szCs w:val="20"/>
        </w:rPr>
        <w:t>Advogado:</w:t>
      </w:r>
      <w:r>
        <w:rPr>
          <w:rFonts w:ascii="Verdana" w:hAnsi="Verdana" w:cs="Arial"/>
          <w:sz w:val="20"/>
          <w:szCs w:val="20"/>
        </w:rPr>
        <w:tab/>
        <w:t xml:space="preserve">Dr. </w:t>
      </w:r>
      <w:r w:rsidR="003375AA" w:rsidRPr="003375AA">
        <w:rPr>
          <w:rFonts w:ascii="Verdana" w:hAnsi="Verdana" w:cs="Arial"/>
          <w:sz w:val="20"/>
          <w:szCs w:val="20"/>
        </w:rPr>
        <w:t xml:space="preserve">Miguel </w:t>
      </w:r>
      <w:proofErr w:type="spellStart"/>
      <w:r w:rsidR="003375AA" w:rsidRPr="003375AA">
        <w:rPr>
          <w:rFonts w:ascii="Verdana" w:hAnsi="Verdana" w:cs="Arial"/>
          <w:sz w:val="20"/>
          <w:szCs w:val="20"/>
        </w:rPr>
        <w:t>Barrella</w:t>
      </w:r>
      <w:proofErr w:type="spellEnd"/>
      <w:r w:rsidR="003375AA" w:rsidRPr="003375AA">
        <w:rPr>
          <w:rFonts w:ascii="Verdana" w:hAnsi="Verdana" w:cs="Arial"/>
          <w:sz w:val="20"/>
          <w:szCs w:val="20"/>
        </w:rPr>
        <w:t xml:space="preserve"> Filho </w:t>
      </w:r>
      <w:r w:rsidRPr="003375AA">
        <w:rPr>
          <w:rFonts w:ascii="Verdana" w:hAnsi="Verdana" w:cs="Arial"/>
          <w:sz w:val="20"/>
          <w:szCs w:val="20"/>
        </w:rPr>
        <w:t xml:space="preserve">(1622/AM). </w:t>
      </w:r>
      <w:r w:rsidR="003375AA" w:rsidRPr="003375AA">
        <w:rPr>
          <w:rFonts w:ascii="Verdana" w:hAnsi="Verdana" w:cs="Arial"/>
          <w:sz w:val="20"/>
          <w:szCs w:val="20"/>
        </w:rPr>
        <w:t xml:space="preserve">                                                                                                   </w:t>
      </w:r>
    </w:p>
    <w:p w:rsidR="003375AA" w:rsidRPr="003375AA" w:rsidRDefault="003375AA" w:rsidP="003375AA">
      <w:pPr>
        <w:suppressAutoHyphens w:val="0"/>
        <w:autoSpaceDE w:val="0"/>
        <w:autoSpaceDN w:val="0"/>
        <w:adjustRightInd w:val="0"/>
        <w:spacing w:after="0" w:line="240" w:lineRule="auto"/>
        <w:rPr>
          <w:rFonts w:ascii="Verdana" w:hAnsi="Verdana" w:cs="Arial"/>
          <w:color w:val="000000"/>
          <w:sz w:val="20"/>
          <w:szCs w:val="20"/>
        </w:rPr>
      </w:pPr>
      <w:r w:rsidRPr="0069733F">
        <w:rPr>
          <w:rFonts w:ascii="Verdana" w:hAnsi="Verdana" w:cs="Arial"/>
          <w:bCs/>
          <w:sz w:val="20"/>
          <w:szCs w:val="20"/>
        </w:rPr>
        <w:t>Presidente</w:t>
      </w:r>
      <w:r w:rsidRPr="0069733F">
        <w:rPr>
          <w:rFonts w:ascii="Verdana" w:hAnsi="Verdana" w:cs="Arial"/>
          <w:sz w:val="20"/>
          <w:szCs w:val="20"/>
        </w:rPr>
        <w:t>:</w:t>
      </w:r>
      <w:r w:rsidRPr="003375AA">
        <w:rPr>
          <w:rFonts w:ascii="Verdana" w:hAnsi="Verdana" w:cs="Arial"/>
          <w:color w:val="000000"/>
          <w:sz w:val="20"/>
          <w:szCs w:val="20"/>
        </w:rPr>
        <w:tab/>
        <w:t>Exm</w:t>
      </w:r>
      <w:r w:rsidR="00556031">
        <w:rPr>
          <w:rFonts w:ascii="Verdana" w:hAnsi="Verdana" w:cs="Arial"/>
          <w:color w:val="000000"/>
          <w:sz w:val="20"/>
          <w:szCs w:val="20"/>
        </w:rPr>
        <w:t>a</w:t>
      </w:r>
      <w:r w:rsidRPr="003375AA">
        <w:rPr>
          <w:rFonts w:ascii="Verdana" w:hAnsi="Verdana" w:cs="Arial"/>
          <w:color w:val="000000"/>
          <w:sz w:val="20"/>
          <w:szCs w:val="20"/>
        </w:rPr>
        <w:t>. Sr</w:t>
      </w:r>
      <w:r w:rsidR="00556031">
        <w:rPr>
          <w:rFonts w:ascii="Verdana" w:hAnsi="Verdana" w:cs="Arial"/>
          <w:color w:val="000000"/>
          <w:sz w:val="20"/>
          <w:szCs w:val="20"/>
        </w:rPr>
        <w:t>a</w:t>
      </w:r>
      <w:r w:rsidRPr="003375AA">
        <w:rPr>
          <w:rFonts w:ascii="Verdana" w:hAnsi="Verdana" w:cs="Arial"/>
          <w:color w:val="000000"/>
          <w:sz w:val="20"/>
          <w:szCs w:val="20"/>
        </w:rPr>
        <w:t>. Des</w:t>
      </w:r>
      <w:r w:rsidR="00556031">
        <w:rPr>
          <w:rFonts w:ascii="Verdana" w:hAnsi="Verdana" w:cs="Arial"/>
          <w:color w:val="000000"/>
          <w:sz w:val="20"/>
          <w:szCs w:val="20"/>
        </w:rPr>
        <w:t>a</w:t>
      </w:r>
      <w:r w:rsidRPr="003375AA">
        <w:rPr>
          <w:rFonts w:ascii="Verdana" w:hAnsi="Verdana" w:cs="Arial"/>
          <w:color w:val="000000"/>
          <w:sz w:val="20"/>
          <w:szCs w:val="20"/>
        </w:rPr>
        <w:t>. Joana dos Santos Meirelles</w:t>
      </w:r>
    </w:p>
    <w:p w:rsidR="003375AA" w:rsidRPr="003375AA" w:rsidRDefault="003375AA" w:rsidP="003375AA">
      <w:pPr>
        <w:suppressAutoHyphens w:val="0"/>
        <w:autoSpaceDE w:val="0"/>
        <w:autoSpaceDN w:val="0"/>
        <w:adjustRightInd w:val="0"/>
        <w:spacing w:after="0" w:line="240" w:lineRule="auto"/>
        <w:rPr>
          <w:rFonts w:ascii="Verdana" w:hAnsi="Verdana" w:cs="Arial"/>
          <w:color w:val="000000"/>
          <w:sz w:val="20"/>
          <w:szCs w:val="20"/>
        </w:rPr>
      </w:pPr>
      <w:r w:rsidRPr="003375AA">
        <w:rPr>
          <w:rFonts w:ascii="Verdana" w:hAnsi="Verdana" w:cs="Arial"/>
          <w:b/>
          <w:bCs/>
          <w:sz w:val="20"/>
          <w:szCs w:val="20"/>
        </w:rPr>
        <w:t>Relator</w:t>
      </w:r>
      <w:r w:rsidR="0069733F">
        <w:rPr>
          <w:rFonts w:ascii="Verdana" w:hAnsi="Verdana" w:cs="Arial"/>
          <w:b/>
          <w:bCs/>
          <w:sz w:val="20"/>
          <w:szCs w:val="20"/>
        </w:rPr>
        <w:t>a</w:t>
      </w:r>
      <w:r w:rsidRPr="003375AA">
        <w:rPr>
          <w:rFonts w:ascii="Verdana" w:hAnsi="Verdana" w:cs="Arial"/>
          <w:sz w:val="20"/>
          <w:szCs w:val="20"/>
        </w:rPr>
        <w:t>:</w:t>
      </w:r>
      <w:r w:rsidRPr="003375AA">
        <w:rPr>
          <w:rFonts w:ascii="Verdana" w:hAnsi="Verdana" w:cs="Arial"/>
          <w:color w:val="000000"/>
          <w:sz w:val="20"/>
          <w:szCs w:val="20"/>
        </w:rPr>
        <w:tab/>
      </w:r>
      <w:r w:rsidRPr="0069733F">
        <w:rPr>
          <w:rFonts w:ascii="Verdana" w:hAnsi="Verdana" w:cs="Arial"/>
          <w:b/>
          <w:color w:val="000000"/>
          <w:sz w:val="20"/>
          <w:szCs w:val="20"/>
        </w:rPr>
        <w:t>Exm</w:t>
      </w:r>
      <w:r w:rsidR="0069733F" w:rsidRPr="0069733F">
        <w:rPr>
          <w:rFonts w:ascii="Verdana" w:hAnsi="Verdana" w:cs="Arial"/>
          <w:b/>
          <w:color w:val="000000"/>
          <w:sz w:val="20"/>
          <w:szCs w:val="20"/>
        </w:rPr>
        <w:t>a</w:t>
      </w:r>
      <w:r w:rsidRPr="0069733F">
        <w:rPr>
          <w:rFonts w:ascii="Verdana" w:hAnsi="Verdana" w:cs="Arial"/>
          <w:b/>
          <w:color w:val="000000"/>
          <w:sz w:val="20"/>
          <w:szCs w:val="20"/>
        </w:rPr>
        <w:t>. S</w:t>
      </w:r>
      <w:r w:rsidR="0069733F" w:rsidRPr="0069733F">
        <w:rPr>
          <w:rFonts w:ascii="Verdana" w:hAnsi="Verdana" w:cs="Arial"/>
          <w:b/>
          <w:color w:val="000000"/>
          <w:sz w:val="20"/>
          <w:szCs w:val="20"/>
        </w:rPr>
        <w:t>ra</w:t>
      </w:r>
      <w:r w:rsidRPr="0069733F">
        <w:rPr>
          <w:rFonts w:ascii="Verdana" w:hAnsi="Verdana" w:cs="Arial"/>
          <w:b/>
          <w:color w:val="000000"/>
          <w:sz w:val="20"/>
          <w:szCs w:val="20"/>
        </w:rPr>
        <w:t>. De</w:t>
      </w:r>
      <w:r w:rsidR="0069733F" w:rsidRPr="0069733F">
        <w:rPr>
          <w:rFonts w:ascii="Verdana" w:hAnsi="Verdana" w:cs="Arial"/>
          <w:b/>
          <w:color w:val="000000"/>
          <w:sz w:val="20"/>
          <w:szCs w:val="20"/>
        </w:rPr>
        <w:t>sa</w:t>
      </w:r>
      <w:r w:rsidRPr="0069733F">
        <w:rPr>
          <w:rFonts w:ascii="Verdana" w:hAnsi="Verdana" w:cs="Arial"/>
          <w:b/>
          <w:color w:val="000000"/>
          <w:sz w:val="20"/>
          <w:szCs w:val="20"/>
        </w:rPr>
        <w:t>. Nélia Caminha Jorge</w:t>
      </w:r>
    </w:p>
    <w:p w:rsidR="003375AA" w:rsidRDefault="003375AA" w:rsidP="0069733F">
      <w:pPr>
        <w:suppressAutoHyphens w:val="0"/>
        <w:autoSpaceDE w:val="0"/>
        <w:autoSpaceDN w:val="0"/>
        <w:adjustRightInd w:val="0"/>
        <w:spacing w:after="0" w:line="240" w:lineRule="auto"/>
        <w:rPr>
          <w:rFonts w:ascii="Verdana" w:hAnsi="Verdana" w:cs="Arial"/>
          <w:sz w:val="20"/>
          <w:szCs w:val="20"/>
        </w:rPr>
      </w:pPr>
    </w:p>
    <w:p w:rsidR="0069733F" w:rsidRPr="0069733F" w:rsidRDefault="0069733F" w:rsidP="0069733F">
      <w:pPr>
        <w:suppressAutoHyphens w:val="0"/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sz w:val="20"/>
          <w:szCs w:val="20"/>
        </w:rPr>
      </w:pPr>
      <w:r>
        <w:rPr>
          <w:rFonts w:ascii="Verdana" w:hAnsi="Verdana" w:cs="Arial"/>
          <w:b/>
          <w:sz w:val="20"/>
          <w:szCs w:val="20"/>
        </w:rPr>
        <w:t>----------------------------------------------------------------------------------------</w:t>
      </w:r>
    </w:p>
    <w:p w:rsidR="0069733F" w:rsidRDefault="0069733F" w:rsidP="0069733F">
      <w:pPr>
        <w:suppressAutoHyphens w:val="0"/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bCs/>
          <w:sz w:val="20"/>
          <w:szCs w:val="20"/>
        </w:rPr>
      </w:pPr>
    </w:p>
    <w:p w:rsidR="003375AA" w:rsidRPr="003375AA" w:rsidRDefault="00556031" w:rsidP="0069733F">
      <w:pPr>
        <w:suppressAutoHyphens w:val="0"/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bCs/>
          <w:sz w:val="20"/>
          <w:szCs w:val="20"/>
        </w:rPr>
      </w:pPr>
      <w:r>
        <w:rPr>
          <w:rFonts w:ascii="Verdana" w:hAnsi="Verdana" w:cs="Arial"/>
          <w:b/>
          <w:bCs/>
          <w:sz w:val="20"/>
          <w:szCs w:val="20"/>
        </w:rPr>
        <w:t>0</w:t>
      </w:r>
      <w:r w:rsidR="0069733F">
        <w:rPr>
          <w:rFonts w:ascii="Verdana" w:hAnsi="Verdana" w:cs="Arial"/>
          <w:b/>
          <w:bCs/>
          <w:sz w:val="20"/>
          <w:szCs w:val="20"/>
        </w:rPr>
        <w:t>2.</w:t>
      </w:r>
      <w:r w:rsidR="0069733F">
        <w:rPr>
          <w:rFonts w:ascii="Verdana" w:hAnsi="Verdana" w:cs="Arial"/>
          <w:b/>
          <w:bCs/>
          <w:sz w:val="20"/>
          <w:szCs w:val="20"/>
        </w:rPr>
        <w:tab/>
      </w:r>
      <w:r w:rsidR="0069733F">
        <w:rPr>
          <w:rFonts w:ascii="Verdana" w:hAnsi="Verdana" w:cs="Arial"/>
          <w:b/>
          <w:bCs/>
          <w:sz w:val="20"/>
          <w:szCs w:val="20"/>
        </w:rPr>
        <w:tab/>
      </w:r>
      <w:r w:rsidR="003375AA" w:rsidRPr="003375AA">
        <w:rPr>
          <w:rFonts w:ascii="Verdana" w:hAnsi="Verdana" w:cs="Arial"/>
          <w:b/>
          <w:bCs/>
          <w:sz w:val="20"/>
          <w:szCs w:val="20"/>
        </w:rPr>
        <w:t>0004095-95.2017.8.04.0000</w:t>
      </w:r>
      <w:proofErr w:type="gramStart"/>
      <w:r w:rsidR="003375AA" w:rsidRPr="003375AA">
        <w:rPr>
          <w:rFonts w:ascii="Verdana" w:hAnsi="Verdana" w:cs="Arial"/>
          <w:b/>
          <w:bCs/>
          <w:sz w:val="20"/>
          <w:szCs w:val="20"/>
        </w:rPr>
        <w:t xml:space="preserve">  </w:t>
      </w:r>
      <w:proofErr w:type="gramEnd"/>
      <w:r w:rsidR="003375AA" w:rsidRPr="003375AA">
        <w:rPr>
          <w:rFonts w:ascii="Verdana" w:hAnsi="Verdana" w:cs="Arial"/>
          <w:b/>
          <w:bCs/>
          <w:sz w:val="20"/>
          <w:szCs w:val="20"/>
        </w:rPr>
        <w:t xml:space="preserve">-  Embargos de Declaração Cível </w:t>
      </w:r>
    </w:p>
    <w:p w:rsidR="003375AA" w:rsidRPr="003375AA" w:rsidRDefault="0069733F" w:rsidP="003375AA">
      <w:pPr>
        <w:suppressAutoHyphens w:val="0"/>
        <w:autoSpaceDE w:val="0"/>
        <w:autoSpaceDN w:val="0"/>
        <w:adjustRightInd w:val="0"/>
        <w:spacing w:after="0" w:line="240" w:lineRule="auto"/>
        <w:rPr>
          <w:rFonts w:ascii="Verdana" w:hAnsi="Verdana" w:cs="Arial"/>
          <w:sz w:val="20"/>
          <w:szCs w:val="20"/>
        </w:rPr>
      </w:pPr>
      <w:r w:rsidRPr="0069733F">
        <w:rPr>
          <w:rFonts w:ascii="Verdana" w:hAnsi="Verdana" w:cs="Arial"/>
          <w:b/>
          <w:sz w:val="20"/>
          <w:szCs w:val="20"/>
        </w:rPr>
        <w:t>Embargante:</w:t>
      </w:r>
      <w:r w:rsidR="00556031">
        <w:rPr>
          <w:rFonts w:ascii="Verdana" w:hAnsi="Verdana" w:cs="Arial"/>
          <w:b/>
          <w:sz w:val="20"/>
          <w:szCs w:val="20"/>
        </w:rPr>
        <w:t xml:space="preserve"> </w:t>
      </w:r>
      <w:r w:rsidR="003375AA" w:rsidRPr="0069733F">
        <w:rPr>
          <w:rFonts w:ascii="Verdana" w:hAnsi="Verdana" w:cs="Arial"/>
          <w:b/>
          <w:sz w:val="20"/>
          <w:szCs w:val="20"/>
        </w:rPr>
        <w:t>Est</w:t>
      </w:r>
      <w:r w:rsidRPr="0069733F">
        <w:rPr>
          <w:rFonts w:ascii="Verdana" w:hAnsi="Verdana" w:cs="Arial"/>
          <w:b/>
          <w:sz w:val="20"/>
          <w:szCs w:val="20"/>
        </w:rPr>
        <w:t xml:space="preserve">ado do Amazonas. </w:t>
      </w:r>
      <w:r w:rsidRPr="0069733F">
        <w:rPr>
          <w:rFonts w:ascii="Verdana" w:hAnsi="Verdana" w:cs="Arial"/>
          <w:b/>
          <w:sz w:val="20"/>
          <w:szCs w:val="20"/>
        </w:rPr>
        <w:br/>
      </w:r>
      <w:r>
        <w:rPr>
          <w:rFonts w:ascii="Verdana" w:hAnsi="Verdana" w:cs="Arial"/>
          <w:sz w:val="20"/>
          <w:szCs w:val="20"/>
        </w:rPr>
        <w:t xml:space="preserve">Procuradora do Estado: Dra. </w:t>
      </w:r>
      <w:r w:rsidR="003375AA" w:rsidRPr="003375AA">
        <w:rPr>
          <w:rFonts w:ascii="Verdana" w:hAnsi="Verdana" w:cs="Arial"/>
          <w:sz w:val="20"/>
          <w:szCs w:val="20"/>
        </w:rPr>
        <w:t xml:space="preserve">Ingrid Monteiro (3629/AM). </w:t>
      </w:r>
      <w:r w:rsidR="003375AA" w:rsidRPr="003375AA">
        <w:rPr>
          <w:rFonts w:ascii="Verdana" w:hAnsi="Verdana" w:cs="Arial"/>
          <w:sz w:val="20"/>
          <w:szCs w:val="20"/>
        </w:rPr>
        <w:br/>
      </w:r>
      <w:r w:rsidRPr="0069733F">
        <w:rPr>
          <w:rFonts w:ascii="Verdana" w:hAnsi="Verdana" w:cs="Arial"/>
          <w:b/>
          <w:sz w:val="20"/>
          <w:szCs w:val="20"/>
        </w:rPr>
        <w:t>Embargado:</w:t>
      </w:r>
      <w:r w:rsidRPr="0069733F">
        <w:rPr>
          <w:rFonts w:ascii="Verdana" w:hAnsi="Verdana" w:cs="Arial"/>
          <w:b/>
          <w:sz w:val="20"/>
          <w:szCs w:val="20"/>
        </w:rPr>
        <w:tab/>
      </w:r>
      <w:r w:rsidR="003375AA" w:rsidRPr="0069733F">
        <w:rPr>
          <w:rFonts w:ascii="Verdana" w:hAnsi="Verdana" w:cs="Arial"/>
          <w:b/>
          <w:sz w:val="20"/>
          <w:szCs w:val="20"/>
        </w:rPr>
        <w:t>Heitor Ruf</w:t>
      </w:r>
      <w:r w:rsidRPr="0069733F">
        <w:rPr>
          <w:rFonts w:ascii="Verdana" w:hAnsi="Verdana" w:cs="Arial"/>
          <w:b/>
          <w:sz w:val="20"/>
          <w:szCs w:val="20"/>
        </w:rPr>
        <w:t xml:space="preserve">ino de Oliveira. </w:t>
      </w:r>
      <w:r w:rsidRPr="0069733F">
        <w:rPr>
          <w:rFonts w:ascii="Verdana" w:hAnsi="Verdana" w:cs="Arial"/>
          <w:sz w:val="20"/>
          <w:szCs w:val="20"/>
        </w:rPr>
        <w:br/>
      </w:r>
      <w:r>
        <w:rPr>
          <w:rFonts w:ascii="Verdana" w:hAnsi="Verdana" w:cs="Arial"/>
          <w:sz w:val="20"/>
          <w:szCs w:val="20"/>
        </w:rPr>
        <w:t>Advogado:</w:t>
      </w:r>
      <w:r>
        <w:rPr>
          <w:rFonts w:ascii="Verdana" w:hAnsi="Verdana" w:cs="Arial"/>
          <w:sz w:val="20"/>
          <w:szCs w:val="20"/>
        </w:rPr>
        <w:tab/>
        <w:t xml:space="preserve">Dr. </w:t>
      </w:r>
      <w:r w:rsidR="003375AA" w:rsidRPr="003375AA">
        <w:rPr>
          <w:rFonts w:ascii="Verdana" w:hAnsi="Verdana" w:cs="Arial"/>
          <w:sz w:val="20"/>
          <w:szCs w:val="20"/>
        </w:rPr>
        <w:t xml:space="preserve">Américo </w:t>
      </w:r>
      <w:proofErr w:type="spellStart"/>
      <w:r w:rsidR="003375AA" w:rsidRPr="003375AA">
        <w:rPr>
          <w:rFonts w:ascii="Verdana" w:hAnsi="Verdana" w:cs="Arial"/>
          <w:sz w:val="20"/>
          <w:szCs w:val="20"/>
        </w:rPr>
        <w:t>Gorayeb</w:t>
      </w:r>
      <w:proofErr w:type="spellEnd"/>
      <w:r>
        <w:rPr>
          <w:rFonts w:ascii="Verdana" w:hAnsi="Verdana" w:cs="Arial"/>
          <w:sz w:val="20"/>
          <w:szCs w:val="20"/>
        </w:rPr>
        <w:t xml:space="preserve"> Neto (3923/AM). </w:t>
      </w:r>
      <w:r>
        <w:rPr>
          <w:rFonts w:ascii="Verdana" w:hAnsi="Verdana" w:cs="Arial"/>
          <w:sz w:val="20"/>
          <w:szCs w:val="20"/>
        </w:rPr>
        <w:br/>
        <w:t>Advogada:</w:t>
      </w:r>
      <w:proofErr w:type="gramStart"/>
      <w:r>
        <w:rPr>
          <w:rFonts w:ascii="Verdana" w:hAnsi="Verdana" w:cs="Arial"/>
          <w:sz w:val="20"/>
          <w:szCs w:val="20"/>
        </w:rPr>
        <w:t xml:space="preserve">   </w:t>
      </w:r>
      <w:proofErr w:type="gramEnd"/>
      <w:r>
        <w:rPr>
          <w:rFonts w:ascii="Verdana" w:hAnsi="Verdana" w:cs="Arial"/>
          <w:sz w:val="20"/>
          <w:szCs w:val="20"/>
        </w:rPr>
        <w:tab/>
        <w:t xml:space="preserve">Dra. </w:t>
      </w:r>
      <w:r w:rsidR="003375AA" w:rsidRPr="003375AA">
        <w:rPr>
          <w:rFonts w:ascii="Verdana" w:hAnsi="Verdana" w:cs="Arial"/>
          <w:sz w:val="20"/>
          <w:szCs w:val="20"/>
        </w:rPr>
        <w:t xml:space="preserve">Cristina </w:t>
      </w:r>
      <w:proofErr w:type="spellStart"/>
      <w:r w:rsidR="003375AA" w:rsidRPr="003375AA">
        <w:rPr>
          <w:rFonts w:ascii="Verdana" w:hAnsi="Verdana" w:cs="Arial"/>
          <w:sz w:val="20"/>
          <w:szCs w:val="20"/>
        </w:rPr>
        <w:t>Seffair</w:t>
      </w:r>
      <w:proofErr w:type="spellEnd"/>
      <w:r w:rsidR="003375AA" w:rsidRPr="003375AA">
        <w:rPr>
          <w:rFonts w:ascii="Verdana" w:hAnsi="Verdana" w:cs="Arial"/>
          <w:sz w:val="20"/>
          <w:szCs w:val="20"/>
        </w:rPr>
        <w:t xml:space="preserve"> de Souza (3022/AM)</w:t>
      </w:r>
    </w:p>
    <w:p w:rsidR="0069733F" w:rsidRDefault="0069733F" w:rsidP="0069733F">
      <w:pPr>
        <w:suppressAutoHyphens w:val="0"/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bCs/>
          <w:sz w:val="20"/>
          <w:szCs w:val="20"/>
        </w:rPr>
      </w:pPr>
      <w:r w:rsidRPr="0054383B">
        <w:rPr>
          <w:rFonts w:ascii="Verdana" w:hAnsi="Verdana" w:cs="Arial"/>
          <w:bCs/>
          <w:sz w:val="20"/>
          <w:szCs w:val="20"/>
        </w:rPr>
        <w:t>Presidente</w:t>
      </w:r>
      <w:r w:rsidRPr="0054383B">
        <w:rPr>
          <w:rFonts w:ascii="Verdana" w:hAnsi="Verdana" w:cs="Arial"/>
          <w:sz w:val="20"/>
          <w:szCs w:val="20"/>
        </w:rPr>
        <w:t>:</w:t>
      </w:r>
      <w:r w:rsidRPr="003375AA">
        <w:rPr>
          <w:rFonts w:ascii="Verdana" w:hAnsi="Verdana" w:cs="Arial"/>
          <w:color w:val="000000"/>
          <w:sz w:val="20"/>
          <w:szCs w:val="20"/>
        </w:rPr>
        <w:tab/>
        <w:t>Exm</w:t>
      </w:r>
      <w:r>
        <w:rPr>
          <w:rFonts w:ascii="Verdana" w:hAnsi="Verdana" w:cs="Arial"/>
          <w:color w:val="000000"/>
          <w:sz w:val="20"/>
          <w:szCs w:val="20"/>
        </w:rPr>
        <w:t>a</w:t>
      </w:r>
      <w:r w:rsidRPr="003375AA">
        <w:rPr>
          <w:rFonts w:ascii="Verdana" w:hAnsi="Verdana" w:cs="Arial"/>
          <w:color w:val="000000"/>
          <w:sz w:val="20"/>
          <w:szCs w:val="20"/>
        </w:rPr>
        <w:t>. S</w:t>
      </w:r>
      <w:r>
        <w:rPr>
          <w:rFonts w:ascii="Verdana" w:hAnsi="Verdana" w:cs="Arial"/>
          <w:color w:val="000000"/>
          <w:sz w:val="20"/>
          <w:szCs w:val="20"/>
        </w:rPr>
        <w:t>ra</w:t>
      </w:r>
      <w:r w:rsidRPr="003375AA">
        <w:rPr>
          <w:rFonts w:ascii="Verdana" w:hAnsi="Verdana" w:cs="Arial"/>
          <w:color w:val="000000"/>
          <w:sz w:val="20"/>
          <w:szCs w:val="20"/>
        </w:rPr>
        <w:t>. De</w:t>
      </w:r>
      <w:r>
        <w:rPr>
          <w:rFonts w:ascii="Verdana" w:hAnsi="Verdana" w:cs="Arial"/>
          <w:color w:val="000000"/>
          <w:sz w:val="20"/>
          <w:szCs w:val="20"/>
        </w:rPr>
        <w:t>sa</w:t>
      </w:r>
      <w:r w:rsidRPr="003375AA">
        <w:rPr>
          <w:rFonts w:ascii="Verdana" w:hAnsi="Verdana" w:cs="Arial"/>
          <w:color w:val="000000"/>
          <w:sz w:val="20"/>
          <w:szCs w:val="20"/>
        </w:rPr>
        <w:t>. Joana dos Santos Meirelles</w:t>
      </w:r>
      <w:r w:rsidRPr="003375AA">
        <w:rPr>
          <w:rFonts w:ascii="Verdana" w:hAnsi="Verdana" w:cs="Arial"/>
          <w:b/>
          <w:bCs/>
          <w:sz w:val="20"/>
          <w:szCs w:val="20"/>
        </w:rPr>
        <w:t xml:space="preserve"> </w:t>
      </w:r>
    </w:p>
    <w:p w:rsidR="0069733F" w:rsidRPr="003375AA" w:rsidRDefault="0069733F" w:rsidP="0069733F">
      <w:pPr>
        <w:suppressAutoHyphens w:val="0"/>
        <w:autoSpaceDE w:val="0"/>
        <w:autoSpaceDN w:val="0"/>
        <w:adjustRightInd w:val="0"/>
        <w:spacing w:after="0" w:line="240" w:lineRule="auto"/>
        <w:rPr>
          <w:rFonts w:ascii="Verdana" w:hAnsi="Verdana" w:cs="Arial"/>
          <w:color w:val="000000"/>
          <w:sz w:val="20"/>
          <w:szCs w:val="20"/>
        </w:rPr>
      </w:pPr>
      <w:r w:rsidRPr="003375AA">
        <w:rPr>
          <w:rFonts w:ascii="Verdana" w:hAnsi="Verdana" w:cs="Arial"/>
          <w:b/>
          <w:bCs/>
          <w:sz w:val="20"/>
          <w:szCs w:val="20"/>
        </w:rPr>
        <w:t>Relator</w:t>
      </w:r>
      <w:r>
        <w:rPr>
          <w:rFonts w:ascii="Verdana" w:hAnsi="Verdana" w:cs="Arial"/>
          <w:b/>
          <w:bCs/>
          <w:sz w:val="20"/>
          <w:szCs w:val="20"/>
        </w:rPr>
        <w:t>a</w:t>
      </w:r>
      <w:r w:rsidRPr="003375AA">
        <w:rPr>
          <w:rFonts w:ascii="Verdana" w:hAnsi="Verdana" w:cs="Arial"/>
          <w:sz w:val="20"/>
          <w:szCs w:val="20"/>
        </w:rPr>
        <w:t>:</w:t>
      </w:r>
      <w:r w:rsidRPr="003375AA">
        <w:rPr>
          <w:rFonts w:ascii="Verdana" w:hAnsi="Verdana" w:cs="Arial"/>
          <w:color w:val="000000"/>
          <w:sz w:val="20"/>
          <w:szCs w:val="20"/>
        </w:rPr>
        <w:tab/>
      </w:r>
      <w:r w:rsidRPr="00657801">
        <w:rPr>
          <w:rFonts w:ascii="Verdana" w:hAnsi="Verdana" w:cs="Arial"/>
          <w:b/>
          <w:color w:val="000000"/>
          <w:sz w:val="20"/>
          <w:szCs w:val="20"/>
        </w:rPr>
        <w:t>Exma. Sra. Desa. Vânia Maria Marques Marinho</w:t>
      </w:r>
    </w:p>
    <w:p w:rsidR="007201EB" w:rsidRPr="003375AA" w:rsidRDefault="007201EB" w:rsidP="0069733F">
      <w:pPr>
        <w:suppressAutoHyphens w:val="0"/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sz w:val="20"/>
          <w:szCs w:val="20"/>
        </w:rPr>
      </w:pPr>
    </w:p>
    <w:sectPr w:rsidR="007201EB" w:rsidRPr="003375AA" w:rsidSect="00BA767D">
      <w:headerReference w:type="default" r:id="rId8"/>
      <w:pgSz w:w="11906" w:h="16838"/>
      <w:pgMar w:top="1417" w:right="1701" w:bottom="1417" w:left="1701" w:header="142" w:footer="0" w:gutter="0"/>
      <w:cols w:space="720"/>
      <w:formProt w:val="0"/>
      <w:docGrid w:linePitch="360" w:charSpace="819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34402" w:rsidRDefault="00734402" w:rsidP="00BA767D">
      <w:pPr>
        <w:spacing w:after="0" w:line="240" w:lineRule="auto"/>
      </w:pPr>
      <w:r>
        <w:separator/>
      </w:r>
    </w:p>
  </w:endnote>
  <w:endnote w:type="continuationSeparator" w:id="0">
    <w:p w:rsidR="00734402" w:rsidRDefault="00734402" w:rsidP="00BA767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iberation Sans">
    <w:altName w:val="Arial"/>
    <w:panose1 w:val="020B0604020202020204"/>
    <w:charset w:val="00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34402" w:rsidRDefault="00734402" w:rsidP="00BA767D">
      <w:pPr>
        <w:spacing w:after="0" w:line="240" w:lineRule="auto"/>
      </w:pPr>
      <w:r>
        <w:separator/>
      </w:r>
    </w:p>
  </w:footnote>
  <w:footnote w:type="continuationSeparator" w:id="0">
    <w:p w:rsidR="00734402" w:rsidRDefault="00734402" w:rsidP="00BA767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A767D" w:rsidRDefault="00D84C76">
    <w:pPr>
      <w:pStyle w:val="Header"/>
      <w:jc w:val="center"/>
    </w:pPr>
    <w:r>
      <w:rPr>
        <w:noProof/>
      </w:rPr>
      <w:drawing>
        <wp:inline distT="0" distB="0" distL="0" distR="0">
          <wp:extent cx="523875" cy="643890"/>
          <wp:effectExtent l="0" t="0" r="0" b="0"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523875" cy="64389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BA767D" w:rsidRDefault="00D84C76">
    <w:pPr>
      <w:spacing w:after="0" w:line="240" w:lineRule="auto"/>
      <w:jc w:val="center"/>
      <w:rPr>
        <w:rFonts w:ascii="Verdana" w:hAnsi="Verdana" w:cs="Calibri"/>
        <w:b/>
        <w:bCs/>
        <w:sz w:val="18"/>
      </w:rPr>
    </w:pPr>
    <w:r>
      <w:rPr>
        <w:rFonts w:ascii="Verdana" w:hAnsi="Verdana" w:cs="Calibri"/>
        <w:b/>
        <w:bCs/>
        <w:sz w:val="18"/>
      </w:rPr>
      <w:t>PODER JUDICIÁRIO</w:t>
    </w:r>
  </w:p>
  <w:p w:rsidR="00BA767D" w:rsidRDefault="00D84C76">
    <w:pPr>
      <w:spacing w:after="0" w:line="240" w:lineRule="auto"/>
      <w:jc w:val="center"/>
      <w:rPr>
        <w:rFonts w:ascii="Verdana" w:hAnsi="Verdana" w:cs="Calibri"/>
        <w:b/>
        <w:bCs/>
        <w:sz w:val="18"/>
      </w:rPr>
    </w:pPr>
    <w:r>
      <w:rPr>
        <w:rFonts w:ascii="Verdana" w:hAnsi="Verdana" w:cs="Calibri"/>
        <w:b/>
        <w:bCs/>
        <w:sz w:val="18"/>
      </w:rPr>
      <w:t>TRIBUNAL DE JUSTIÇA DO ESTADO DO AMAZONAS</w:t>
    </w:r>
  </w:p>
  <w:p w:rsidR="00BA767D" w:rsidRDefault="00D84C76">
    <w:pPr>
      <w:spacing w:after="0" w:line="240" w:lineRule="auto"/>
      <w:jc w:val="center"/>
      <w:rPr>
        <w:rFonts w:ascii="Verdana" w:hAnsi="Verdana" w:cs="Calibri"/>
        <w:b/>
        <w:bCs/>
        <w:sz w:val="18"/>
      </w:rPr>
    </w:pPr>
    <w:r>
      <w:rPr>
        <w:rFonts w:ascii="Verdana" w:hAnsi="Verdana" w:cs="Calibri"/>
        <w:b/>
        <w:bCs/>
        <w:sz w:val="18"/>
      </w:rPr>
      <w:t xml:space="preserve">SECRETARIA DAS CÂMARAS REUNIDAS </w:t>
    </w:r>
  </w:p>
  <w:p w:rsidR="00BA767D" w:rsidRDefault="00D84C76" w:rsidP="0073354F">
    <w:pPr>
      <w:spacing w:after="0" w:line="240" w:lineRule="auto"/>
      <w:ind w:right="-22"/>
      <w:jc w:val="center"/>
    </w:pPr>
    <w:r>
      <w:rPr>
        <w:rFonts w:ascii="Verdana" w:hAnsi="Verdana"/>
        <w:sz w:val="20"/>
        <w:szCs w:val="20"/>
      </w:rPr>
      <w:t>Endereço eletrônico:</w:t>
    </w:r>
    <w:r>
      <w:rPr>
        <w:rFonts w:ascii="Verdana" w:hAnsi="Verdana" w:cs="Arial"/>
        <w:color w:val="252525"/>
        <w:sz w:val="18"/>
        <w:szCs w:val="14"/>
        <w:shd w:val="clear" w:color="auto" w:fill="FFFFFF"/>
      </w:rPr>
      <w:t xml:space="preserve"> sec.camaras.reunidas@tjam.jus.br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singleLevel"/>
    <w:tmpl w:val="00000001"/>
    <w:lvl w:ilvl="0">
      <w:start w:val="1"/>
      <w:numFmt w:val="decimal"/>
      <w:lvlText w:val="."/>
      <w:lvlJc w:val="left"/>
    </w:lvl>
  </w:abstractNum>
  <w:abstractNum w:abstractNumId="1">
    <w:nsid w:val="00000002"/>
    <w:multiLevelType w:val="singleLevel"/>
    <w:tmpl w:val="00000002"/>
    <w:lvl w:ilvl="0">
      <w:start w:val="1"/>
      <w:numFmt w:val="decimal"/>
      <w:lvlText w:val="."/>
      <w:lvlJc w:val="left"/>
    </w:lvl>
  </w:abstractNum>
  <w:abstractNum w:abstractNumId="2">
    <w:nsid w:val="00000003"/>
    <w:multiLevelType w:val="singleLevel"/>
    <w:tmpl w:val="00000003"/>
    <w:lvl w:ilvl="0">
      <w:start w:val="1"/>
      <w:numFmt w:val="decimal"/>
      <w:lvlText w:val="."/>
      <w:lvlJc w:val="left"/>
    </w:lvl>
  </w:abstractNum>
  <w:abstractNum w:abstractNumId="3">
    <w:nsid w:val="00000004"/>
    <w:multiLevelType w:val="singleLevel"/>
    <w:tmpl w:val="00000004"/>
    <w:lvl w:ilvl="0">
      <w:start w:val="1"/>
      <w:numFmt w:val="decimal"/>
      <w:lvlText w:val="."/>
      <w:lvlJc w:val="left"/>
    </w:lvl>
  </w:abstractNum>
  <w:abstractNum w:abstractNumId="4">
    <w:nsid w:val="00000005"/>
    <w:multiLevelType w:val="singleLevel"/>
    <w:tmpl w:val="00000005"/>
    <w:lvl w:ilvl="0">
      <w:start w:val="1"/>
      <w:numFmt w:val="decimal"/>
      <w:lvlText w:val="."/>
      <w:lvlJc w:val="left"/>
    </w:lvl>
  </w:abstractNum>
  <w:abstractNum w:abstractNumId="5">
    <w:nsid w:val="00000006"/>
    <w:multiLevelType w:val="singleLevel"/>
    <w:tmpl w:val="00000006"/>
    <w:lvl w:ilvl="0">
      <w:start w:val="1"/>
      <w:numFmt w:val="decimal"/>
      <w:lvlText w:val="."/>
      <w:lvlJc w:val="left"/>
    </w:lvl>
  </w:abstractNum>
  <w:abstractNum w:abstractNumId="6">
    <w:nsid w:val="00000007"/>
    <w:multiLevelType w:val="singleLevel"/>
    <w:tmpl w:val="00000007"/>
    <w:lvl w:ilvl="0">
      <w:start w:val="1"/>
      <w:numFmt w:val="decimal"/>
      <w:lvlText w:val="."/>
      <w:lvlJc w:val="left"/>
    </w:lvl>
  </w:abstractNum>
  <w:abstractNum w:abstractNumId="7">
    <w:nsid w:val="00000008"/>
    <w:multiLevelType w:val="singleLevel"/>
    <w:tmpl w:val="00000008"/>
    <w:lvl w:ilvl="0">
      <w:start w:val="1"/>
      <w:numFmt w:val="decimal"/>
      <w:lvlText w:val="."/>
      <w:lvlJc w:val="left"/>
    </w:lvl>
  </w:abstractNum>
  <w:abstractNum w:abstractNumId="8">
    <w:nsid w:val="00000009"/>
    <w:multiLevelType w:val="singleLevel"/>
    <w:tmpl w:val="00000009"/>
    <w:lvl w:ilvl="0">
      <w:start w:val="1"/>
      <w:numFmt w:val="decimal"/>
      <w:lvlText w:val="."/>
      <w:lvlJc w:val="left"/>
    </w:lvl>
  </w:abstractNum>
  <w:abstractNum w:abstractNumId="9">
    <w:nsid w:val="0000000A"/>
    <w:multiLevelType w:val="singleLevel"/>
    <w:tmpl w:val="0000000A"/>
    <w:lvl w:ilvl="0">
      <w:start w:val="1"/>
      <w:numFmt w:val="decimal"/>
      <w:lvlText w:val="."/>
      <w:lvlJc w:val="left"/>
    </w:lvl>
  </w:abstractNum>
  <w:abstractNum w:abstractNumId="10">
    <w:nsid w:val="0000000B"/>
    <w:multiLevelType w:val="singleLevel"/>
    <w:tmpl w:val="0000000B"/>
    <w:lvl w:ilvl="0">
      <w:start w:val="1"/>
      <w:numFmt w:val="decimal"/>
      <w:lvlText w:val="."/>
      <w:lvlJc w:val="left"/>
    </w:lvl>
  </w:abstractNum>
  <w:abstractNum w:abstractNumId="11">
    <w:nsid w:val="0000000C"/>
    <w:multiLevelType w:val="singleLevel"/>
    <w:tmpl w:val="0000000C"/>
    <w:lvl w:ilvl="0">
      <w:start w:val="1"/>
      <w:numFmt w:val="decimal"/>
      <w:lvlText w:val="."/>
      <w:lvlJc w:val="left"/>
    </w:lvl>
  </w:abstractNum>
  <w:abstractNum w:abstractNumId="12">
    <w:nsid w:val="0000000D"/>
    <w:multiLevelType w:val="singleLevel"/>
    <w:tmpl w:val="0000000D"/>
    <w:lvl w:ilvl="0">
      <w:start w:val="1"/>
      <w:numFmt w:val="decimal"/>
      <w:lvlText w:val="."/>
      <w:lvlJc w:val="left"/>
    </w:lvl>
  </w:abstractNum>
  <w:abstractNum w:abstractNumId="13">
    <w:nsid w:val="0000000E"/>
    <w:multiLevelType w:val="singleLevel"/>
    <w:tmpl w:val="0000000E"/>
    <w:lvl w:ilvl="0">
      <w:start w:val="1"/>
      <w:numFmt w:val="decimal"/>
      <w:lvlText w:val="."/>
      <w:lvlJc w:val="left"/>
    </w:lvl>
  </w:abstractNum>
  <w:abstractNum w:abstractNumId="14">
    <w:nsid w:val="0000000F"/>
    <w:multiLevelType w:val="singleLevel"/>
    <w:tmpl w:val="0000000F"/>
    <w:lvl w:ilvl="0">
      <w:start w:val="1"/>
      <w:numFmt w:val="decimal"/>
      <w:lvlText w:val="."/>
      <w:lvlJc w:val="left"/>
    </w:lvl>
  </w:abstractNum>
  <w:abstractNum w:abstractNumId="15">
    <w:nsid w:val="00000010"/>
    <w:multiLevelType w:val="singleLevel"/>
    <w:tmpl w:val="00000010"/>
    <w:lvl w:ilvl="0">
      <w:start w:val="1"/>
      <w:numFmt w:val="decimal"/>
      <w:lvlText w:val="."/>
      <w:lvlJc w:val="left"/>
    </w:lvl>
  </w:abstractNum>
  <w:abstractNum w:abstractNumId="16">
    <w:nsid w:val="00000011"/>
    <w:multiLevelType w:val="singleLevel"/>
    <w:tmpl w:val="00000011"/>
    <w:lvl w:ilvl="0">
      <w:start w:val="1"/>
      <w:numFmt w:val="decimal"/>
      <w:lvlText w:val="."/>
      <w:lvlJc w:val="left"/>
    </w:lvl>
  </w:abstractNum>
  <w:abstractNum w:abstractNumId="17">
    <w:nsid w:val="00000012"/>
    <w:multiLevelType w:val="singleLevel"/>
    <w:tmpl w:val="00000012"/>
    <w:lvl w:ilvl="0">
      <w:start w:val="1"/>
      <w:numFmt w:val="decimal"/>
      <w:lvlText w:val="."/>
      <w:lvlJc w:val="left"/>
    </w:lvl>
  </w:abstractNum>
  <w:abstractNum w:abstractNumId="18">
    <w:nsid w:val="00000013"/>
    <w:multiLevelType w:val="singleLevel"/>
    <w:tmpl w:val="00000013"/>
    <w:lvl w:ilvl="0">
      <w:start w:val="1"/>
      <w:numFmt w:val="decimal"/>
      <w:lvlText w:val="."/>
      <w:lvlJc w:val="left"/>
    </w:lvl>
  </w:abstractNum>
  <w:abstractNum w:abstractNumId="19">
    <w:nsid w:val="00000014"/>
    <w:multiLevelType w:val="singleLevel"/>
    <w:tmpl w:val="00000014"/>
    <w:lvl w:ilvl="0">
      <w:start w:val="1"/>
      <w:numFmt w:val="decimal"/>
      <w:lvlText w:val="."/>
      <w:lvlJc w:val="left"/>
    </w:lvl>
  </w:abstractNum>
  <w:abstractNum w:abstractNumId="20">
    <w:nsid w:val="00000015"/>
    <w:multiLevelType w:val="singleLevel"/>
    <w:tmpl w:val="00000015"/>
    <w:lvl w:ilvl="0">
      <w:start w:val="1"/>
      <w:numFmt w:val="decimal"/>
      <w:lvlText w:val="."/>
      <w:lvlJc w:val="left"/>
    </w:lvl>
  </w:abstractNum>
  <w:abstractNum w:abstractNumId="21">
    <w:nsid w:val="00000016"/>
    <w:multiLevelType w:val="singleLevel"/>
    <w:tmpl w:val="00000016"/>
    <w:lvl w:ilvl="0">
      <w:start w:val="1"/>
      <w:numFmt w:val="decimal"/>
      <w:lvlText w:val="."/>
      <w:lvlJc w:val="left"/>
    </w:lvl>
  </w:abstractNum>
  <w:abstractNum w:abstractNumId="22">
    <w:nsid w:val="00000017"/>
    <w:multiLevelType w:val="singleLevel"/>
    <w:tmpl w:val="00000017"/>
    <w:lvl w:ilvl="0">
      <w:start w:val="1"/>
      <w:numFmt w:val="decimal"/>
      <w:lvlText w:val="."/>
      <w:lvlJc w:val="left"/>
    </w:lvl>
  </w:abstractNum>
  <w:abstractNum w:abstractNumId="23">
    <w:nsid w:val="00000018"/>
    <w:multiLevelType w:val="singleLevel"/>
    <w:tmpl w:val="00000018"/>
    <w:lvl w:ilvl="0">
      <w:start w:val="1"/>
      <w:numFmt w:val="decimal"/>
      <w:lvlText w:val="."/>
      <w:lvlJc w:val="left"/>
    </w:lvl>
  </w:abstractNum>
  <w:abstractNum w:abstractNumId="24">
    <w:nsid w:val="00000019"/>
    <w:multiLevelType w:val="singleLevel"/>
    <w:tmpl w:val="00000019"/>
    <w:lvl w:ilvl="0">
      <w:start w:val="1"/>
      <w:numFmt w:val="decimal"/>
      <w:lvlText w:val="."/>
      <w:lvlJc w:val="left"/>
    </w:lvl>
  </w:abstractNum>
  <w:abstractNum w:abstractNumId="25">
    <w:nsid w:val="0000001A"/>
    <w:multiLevelType w:val="singleLevel"/>
    <w:tmpl w:val="0000001A"/>
    <w:lvl w:ilvl="0">
      <w:start w:val="1"/>
      <w:numFmt w:val="decimal"/>
      <w:lvlText w:val="."/>
      <w:lvlJc w:val="left"/>
    </w:lvl>
  </w:abstractNum>
  <w:num w:numId="1">
    <w:abstractNumId w:val="8"/>
  </w:num>
  <w:num w:numId="2">
    <w:abstractNumId w:val="9"/>
  </w:num>
  <w:num w:numId="3">
    <w:abstractNumId w:val="10"/>
  </w:num>
  <w:num w:numId="4">
    <w:abstractNumId w:val="11"/>
  </w:num>
  <w:num w:numId="5">
    <w:abstractNumId w:val="12"/>
  </w:num>
  <w:num w:numId="6">
    <w:abstractNumId w:val="13"/>
  </w:num>
  <w:num w:numId="7">
    <w:abstractNumId w:val="14"/>
  </w:num>
  <w:num w:numId="8">
    <w:abstractNumId w:val="15"/>
  </w:num>
  <w:num w:numId="9">
    <w:abstractNumId w:val="16"/>
  </w:num>
  <w:num w:numId="10">
    <w:abstractNumId w:val="17"/>
  </w:num>
  <w:num w:numId="11">
    <w:abstractNumId w:val="18"/>
  </w:num>
  <w:num w:numId="12">
    <w:abstractNumId w:val="19"/>
  </w:num>
  <w:num w:numId="13">
    <w:abstractNumId w:val="20"/>
  </w:num>
  <w:num w:numId="14">
    <w:abstractNumId w:val="21"/>
  </w:num>
  <w:num w:numId="15">
    <w:abstractNumId w:val="22"/>
  </w:num>
  <w:num w:numId="16">
    <w:abstractNumId w:val="0"/>
  </w:num>
  <w:num w:numId="17">
    <w:abstractNumId w:val="1"/>
  </w:num>
  <w:num w:numId="18">
    <w:abstractNumId w:val="2"/>
  </w:num>
  <w:num w:numId="19">
    <w:abstractNumId w:val="3"/>
  </w:num>
  <w:num w:numId="20">
    <w:abstractNumId w:val="4"/>
  </w:num>
  <w:num w:numId="21">
    <w:abstractNumId w:val="5"/>
  </w:num>
  <w:num w:numId="22">
    <w:abstractNumId w:val="6"/>
  </w:num>
  <w:num w:numId="23">
    <w:abstractNumId w:val="7"/>
  </w:num>
  <w:num w:numId="24">
    <w:abstractNumId w:val="23"/>
  </w:num>
  <w:num w:numId="25">
    <w:abstractNumId w:val="24"/>
  </w:num>
  <w:num w:numId="26">
    <w:abstractNumId w:val="25"/>
  </w:num>
  <w:numIdMacAtCleanup w:val="15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BA767D"/>
    <w:rsid w:val="00001EC7"/>
    <w:rsid w:val="00007A4E"/>
    <w:rsid w:val="00021367"/>
    <w:rsid w:val="00030144"/>
    <w:rsid w:val="00054F61"/>
    <w:rsid w:val="000615FE"/>
    <w:rsid w:val="000720CF"/>
    <w:rsid w:val="00082949"/>
    <w:rsid w:val="000937C9"/>
    <w:rsid w:val="000968F1"/>
    <w:rsid w:val="000C5300"/>
    <w:rsid w:val="000C53C3"/>
    <w:rsid w:val="000E7475"/>
    <w:rsid w:val="00104361"/>
    <w:rsid w:val="00113618"/>
    <w:rsid w:val="00115BEE"/>
    <w:rsid w:val="00117FB1"/>
    <w:rsid w:val="00141A6C"/>
    <w:rsid w:val="00142FD3"/>
    <w:rsid w:val="0014720F"/>
    <w:rsid w:val="00156B6E"/>
    <w:rsid w:val="001823FD"/>
    <w:rsid w:val="001829F4"/>
    <w:rsid w:val="001839A1"/>
    <w:rsid w:val="001A70C0"/>
    <w:rsid w:val="001D15F7"/>
    <w:rsid w:val="001E222D"/>
    <w:rsid w:val="001E4C34"/>
    <w:rsid w:val="00204DEE"/>
    <w:rsid w:val="00215FD0"/>
    <w:rsid w:val="002321B2"/>
    <w:rsid w:val="00235A0A"/>
    <w:rsid w:val="002434D9"/>
    <w:rsid w:val="002510C4"/>
    <w:rsid w:val="00266F4E"/>
    <w:rsid w:val="00275A9A"/>
    <w:rsid w:val="002A0F7C"/>
    <w:rsid w:val="002A3920"/>
    <w:rsid w:val="002C1DCD"/>
    <w:rsid w:val="002D2A4A"/>
    <w:rsid w:val="002D6E32"/>
    <w:rsid w:val="002E040A"/>
    <w:rsid w:val="002E1D6C"/>
    <w:rsid w:val="002F0F0E"/>
    <w:rsid w:val="002F25D2"/>
    <w:rsid w:val="002F2F9E"/>
    <w:rsid w:val="002F62C7"/>
    <w:rsid w:val="00302A8F"/>
    <w:rsid w:val="00304BF9"/>
    <w:rsid w:val="00320283"/>
    <w:rsid w:val="00323714"/>
    <w:rsid w:val="003266B9"/>
    <w:rsid w:val="003375AA"/>
    <w:rsid w:val="00340D97"/>
    <w:rsid w:val="003463E5"/>
    <w:rsid w:val="0034718C"/>
    <w:rsid w:val="00352C8D"/>
    <w:rsid w:val="00380A08"/>
    <w:rsid w:val="003838E0"/>
    <w:rsid w:val="00385D75"/>
    <w:rsid w:val="00391A53"/>
    <w:rsid w:val="00396C27"/>
    <w:rsid w:val="003A4825"/>
    <w:rsid w:val="003A6E3E"/>
    <w:rsid w:val="003C6F9B"/>
    <w:rsid w:val="003E30CB"/>
    <w:rsid w:val="003E6E1E"/>
    <w:rsid w:val="00405F1E"/>
    <w:rsid w:val="00427247"/>
    <w:rsid w:val="00443557"/>
    <w:rsid w:val="00445506"/>
    <w:rsid w:val="004544D8"/>
    <w:rsid w:val="00464AD5"/>
    <w:rsid w:val="00477683"/>
    <w:rsid w:val="00480239"/>
    <w:rsid w:val="0049050B"/>
    <w:rsid w:val="00490D91"/>
    <w:rsid w:val="004A2266"/>
    <w:rsid w:val="004C413D"/>
    <w:rsid w:val="004D4260"/>
    <w:rsid w:val="004D6D83"/>
    <w:rsid w:val="004E3D26"/>
    <w:rsid w:val="004E559E"/>
    <w:rsid w:val="004F7EC3"/>
    <w:rsid w:val="00500C2C"/>
    <w:rsid w:val="005107FC"/>
    <w:rsid w:val="0054383B"/>
    <w:rsid w:val="00543CEE"/>
    <w:rsid w:val="0054693C"/>
    <w:rsid w:val="00550CB4"/>
    <w:rsid w:val="005511D0"/>
    <w:rsid w:val="00556031"/>
    <w:rsid w:val="0057792E"/>
    <w:rsid w:val="00581F62"/>
    <w:rsid w:val="005954CF"/>
    <w:rsid w:val="005B539D"/>
    <w:rsid w:val="005C2E18"/>
    <w:rsid w:val="005E7885"/>
    <w:rsid w:val="005F60D9"/>
    <w:rsid w:val="005F6511"/>
    <w:rsid w:val="006003A3"/>
    <w:rsid w:val="0060580E"/>
    <w:rsid w:val="00614BF8"/>
    <w:rsid w:val="00631F66"/>
    <w:rsid w:val="00645C50"/>
    <w:rsid w:val="006514E9"/>
    <w:rsid w:val="006519AE"/>
    <w:rsid w:val="0065340A"/>
    <w:rsid w:val="00657801"/>
    <w:rsid w:val="00665178"/>
    <w:rsid w:val="006934A3"/>
    <w:rsid w:val="0069733F"/>
    <w:rsid w:val="006C0077"/>
    <w:rsid w:val="006C4599"/>
    <w:rsid w:val="006C5075"/>
    <w:rsid w:val="006F233D"/>
    <w:rsid w:val="00712452"/>
    <w:rsid w:val="00714975"/>
    <w:rsid w:val="007201EB"/>
    <w:rsid w:val="00726DB9"/>
    <w:rsid w:val="00726DCD"/>
    <w:rsid w:val="0073354F"/>
    <w:rsid w:val="00734402"/>
    <w:rsid w:val="00736CB9"/>
    <w:rsid w:val="007635C6"/>
    <w:rsid w:val="00776906"/>
    <w:rsid w:val="00776E17"/>
    <w:rsid w:val="00796EDD"/>
    <w:rsid w:val="007A03DE"/>
    <w:rsid w:val="007C1828"/>
    <w:rsid w:val="007D57DB"/>
    <w:rsid w:val="007F0680"/>
    <w:rsid w:val="0081055F"/>
    <w:rsid w:val="0085562D"/>
    <w:rsid w:val="00863B75"/>
    <w:rsid w:val="00864F80"/>
    <w:rsid w:val="008671E3"/>
    <w:rsid w:val="00867387"/>
    <w:rsid w:val="00884D4A"/>
    <w:rsid w:val="00891D5E"/>
    <w:rsid w:val="008B674B"/>
    <w:rsid w:val="008C3973"/>
    <w:rsid w:val="008D41D9"/>
    <w:rsid w:val="008E18EB"/>
    <w:rsid w:val="008F30F3"/>
    <w:rsid w:val="0091004E"/>
    <w:rsid w:val="00914A2A"/>
    <w:rsid w:val="00917C83"/>
    <w:rsid w:val="00922955"/>
    <w:rsid w:val="009333C5"/>
    <w:rsid w:val="0094035A"/>
    <w:rsid w:val="00951480"/>
    <w:rsid w:val="009574F2"/>
    <w:rsid w:val="00957E2A"/>
    <w:rsid w:val="009619F0"/>
    <w:rsid w:val="0096771B"/>
    <w:rsid w:val="0098033E"/>
    <w:rsid w:val="00981D52"/>
    <w:rsid w:val="00983642"/>
    <w:rsid w:val="009907C3"/>
    <w:rsid w:val="009A716F"/>
    <w:rsid w:val="009C03E8"/>
    <w:rsid w:val="009D0311"/>
    <w:rsid w:val="009E285D"/>
    <w:rsid w:val="009E6291"/>
    <w:rsid w:val="009F1249"/>
    <w:rsid w:val="009F3625"/>
    <w:rsid w:val="00A025A8"/>
    <w:rsid w:val="00A14122"/>
    <w:rsid w:val="00A44B02"/>
    <w:rsid w:val="00A55434"/>
    <w:rsid w:val="00A55517"/>
    <w:rsid w:val="00A56A35"/>
    <w:rsid w:val="00A84B9A"/>
    <w:rsid w:val="00AB6088"/>
    <w:rsid w:val="00AC297C"/>
    <w:rsid w:val="00AC7863"/>
    <w:rsid w:val="00AD17D6"/>
    <w:rsid w:val="00AE0765"/>
    <w:rsid w:val="00AE103B"/>
    <w:rsid w:val="00AE2268"/>
    <w:rsid w:val="00B01187"/>
    <w:rsid w:val="00B11719"/>
    <w:rsid w:val="00B42F73"/>
    <w:rsid w:val="00B55D18"/>
    <w:rsid w:val="00B5646E"/>
    <w:rsid w:val="00B566FE"/>
    <w:rsid w:val="00B57280"/>
    <w:rsid w:val="00B712C6"/>
    <w:rsid w:val="00B86F79"/>
    <w:rsid w:val="00B91EEF"/>
    <w:rsid w:val="00B92FAC"/>
    <w:rsid w:val="00B93143"/>
    <w:rsid w:val="00BA767D"/>
    <w:rsid w:val="00BB3B82"/>
    <w:rsid w:val="00BB3CC4"/>
    <w:rsid w:val="00BE4593"/>
    <w:rsid w:val="00C0268E"/>
    <w:rsid w:val="00C0323F"/>
    <w:rsid w:val="00C15137"/>
    <w:rsid w:val="00C217E9"/>
    <w:rsid w:val="00C31C38"/>
    <w:rsid w:val="00C52FCA"/>
    <w:rsid w:val="00C54BC1"/>
    <w:rsid w:val="00C82246"/>
    <w:rsid w:val="00C95DE8"/>
    <w:rsid w:val="00CB0619"/>
    <w:rsid w:val="00CD098F"/>
    <w:rsid w:val="00CD5D56"/>
    <w:rsid w:val="00CF552A"/>
    <w:rsid w:val="00D01492"/>
    <w:rsid w:val="00D053FC"/>
    <w:rsid w:val="00D1051D"/>
    <w:rsid w:val="00D15AEF"/>
    <w:rsid w:val="00D26BBE"/>
    <w:rsid w:val="00D3264D"/>
    <w:rsid w:val="00D534CA"/>
    <w:rsid w:val="00D63668"/>
    <w:rsid w:val="00D84C76"/>
    <w:rsid w:val="00D937B0"/>
    <w:rsid w:val="00D95367"/>
    <w:rsid w:val="00DC03BE"/>
    <w:rsid w:val="00DD672C"/>
    <w:rsid w:val="00E12AD4"/>
    <w:rsid w:val="00E13C0C"/>
    <w:rsid w:val="00E161E9"/>
    <w:rsid w:val="00E24C41"/>
    <w:rsid w:val="00E35B6E"/>
    <w:rsid w:val="00E615CC"/>
    <w:rsid w:val="00E6308B"/>
    <w:rsid w:val="00E80A80"/>
    <w:rsid w:val="00E81D4D"/>
    <w:rsid w:val="00E82E88"/>
    <w:rsid w:val="00E923BC"/>
    <w:rsid w:val="00E951CB"/>
    <w:rsid w:val="00EB3A6A"/>
    <w:rsid w:val="00EB7EC5"/>
    <w:rsid w:val="00EC6B68"/>
    <w:rsid w:val="00EE1A23"/>
    <w:rsid w:val="00EE203A"/>
    <w:rsid w:val="00EE7BEE"/>
    <w:rsid w:val="00F17A6E"/>
    <w:rsid w:val="00F17EDC"/>
    <w:rsid w:val="00F2281B"/>
    <w:rsid w:val="00F23248"/>
    <w:rsid w:val="00F276EF"/>
    <w:rsid w:val="00F42C16"/>
    <w:rsid w:val="00F50111"/>
    <w:rsid w:val="00F5491A"/>
    <w:rsid w:val="00F750F8"/>
    <w:rsid w:val="00F84DB1"/>
    <w:rsid w:val="00FB18FC"/>
    <w:rsid w:val="00FC6875"/>
    <w:rsid w:val="00FD16F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58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41650"/>
    <w:pPr>
      <w:spacing w:after="200" w:line="276" w:lineRule="auto"/>
    </w:p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CabealhoChar">
    <w:name w:val="Cabeçalho Char"/>
    <w:basedOn w:val="Fontepargpadro"/>
    <w:link w:val="Header"/>
    <w:uiPriority w:val="99"/>
    <w:qFormat/>
    <w:rsid w:val="00A7393C"/>
  </w:style>
  <w:style w:type="character" w:customStyle="1" w:styleId="RodapChar">
    <w:name w:val="Rodapé Char"/>
    <w:basedOn w:val="Fontepargpadro"/>
    <w:link w:val="Footer"/>
    <w:uiPriority w:val="99"/>
    <w:qFormat/>
    <w:rsid w:val="00A7393C"/>
  </w:style>
  <w:style w:type="character" w:customStyle="1" w:styleId="TextodebaloChar">
    <w:name w:val="Texto de balão Char"/>
    <w:basedOn w:val="Fontepargpadro"/>
    <w:link w:val="Textodebalo"/>
    <w:uiPriority w:val="99"/>
    <w:semiHidden/>
    <w:qFormat/>
    <w:rsid w:val="00A7393C"/>
    <w:rPr>
      <w:rFonts w:ascii="Tahoma" w:hAnsi="Tahoma" w:cs="Tahoma"/>
      <w:sz w:val="16"/>
      <w:szCs w:val="16"/>
    </w:rPr>
  </w:style>
  <w:style w:type="paragraph" w:styleId="Ttulo">
    <w:name w:val="Title"/>
    <w:basedOn w:val="Normal"/>
    <w:next w:val="Corpodetexto"/>
    <w:qFormat/>
    <w:rsid w:val="00BA767D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Corpodetexto">
    <w:name w:val="Body Text"/>
    <w:basedOn w:val="Normal"/>
    <w:rsid w:val="00BA767D"/>
    <w:pPr>
      <w:spacing w:after="140"/>
    </w:pPr>
  </w:style>
  <w:style w:type="paragraph" w:styleId="Lista">
    <w:name w:val="List"/>
    <w:basedOn w:val="Corpodetexto"/>
    <w:rsid w:val="00BA767D"/>
    <w:rPr>
      <w:rFonts w:cs="Arial"/>
    </w:rPr>
  </w:style>
  <w:style w:type="paragraph" w:customStyle="1" w:styleId="Caption">
    <w:name w:val="Caption"/>
    <w:basedOn w:val="Normal"/>
    <w:qFormat/>
    <w:rsid w:val="00BA767D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ndice">
    <w:name w:val="Índice"/>
    <w:basedOn w:val="Normal"/>
    <w:qFormat/>
    <w:rsid w:val="00BA767D"/>
    <w:pPr>
      <w:suppressLineNumbers/>
    </w:pPr>
    <w:rPr>
      <w:rFonts w:cs="Arial"/>
    </w:rPr>
  </w:style>
  <w:style w:type="paragraph" w:styleId="Legenda">
    <w:name w:val="caption"/>
    <w:basedOn w:val="Normal"/>
    <w:qFormat/>
    <w:rsid w:val="00BA767D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western">
    <w:name w:val="western"/>
    <w:basedOn w:val="Normal"/>
    <w:qFormat/>
    <w:rsid w:val="00A02644"/>
    <w:pPr>
      <w:spacing w:beforeAutospacing="1" w:after="119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abealhoeRodap">
    <w:name w:val="Cabeçalho e Rodapé"/>
    <w:basedOn w:val="Normal"/>
    <w:qFormat/>
    <w:rsid w:val="00BA767D"/>
  </w:style>
  <w:style w:type="paragraph" w:customStyle="1" w:styleId="Header">
    <w:name w:val="Header"/>
    <w:basedOn w:val="Normal"/>
    <w:link w:val="CabealhoChar"/>
    <w:uiPriority w:val="99"/>
    <w:unhideWhenUsed/>
    <w:rsid w:val="00A7393C"/>
    <w:pPr>
      <w:tabs>
        <w:tab w:val="center" w:pos="4252"/>
        <w:tab w:val="right" w:pos="8504"/>
      </w:tabs>
      <w:spacing w:after="0" w:line="240" w:lineRule="auto"/>
    </w:pPr>
  </w:style>
  <w:style w:type="paragraph" w:customStyle="1" w:styleId="Footer">
    <w:name w:val="Footer"/>
    <w:basedOn w:val="Normal"/>
    <w:link w:val="RodapChar"/>
    <w:uiPriority w:val="99"/>
    <w:unhideWhenUsed/>
    <w:rsid w:val="00A7393C"/>
    <w:pPr>
      <w:tabs>
        <w:tab w:val="center" w:pos="4252"/>
        <w:tab w:val="right" w:pos="8504"/>
      </w:tabs>
      <w:spacing w:after="0" w:line="240" w:lineRule="auto"/>
    </w:pPr>
  </w:style>
  <w:style w:type="paragraph" w:styleId="Textodebalo">
    <w:name w:val="Balloon Text"/>
    <w:basedOn w:val="Normal"/>
    <w:link w:val="TextodebaloChar"/>
    <w:uiPriority w:val="99"/>
    <w:semiHidden/>
    <w:unhideWhenUsed/>
    <w:qFormat/>
    <w:rsid w:val="00A7393C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PargrafodaLista">
    <w:name w:val="List Paragraph"/>
    <w:basedOn w:val="Normal"/>
    <w:uiPriority w:val="34"/>
    <w:qFormat/>
    <w:rsid w:val="00D6039D"/>
    <w:pPr>
      <w:ind w:left="720"/>
      <w:contextualSpacing/>
    </w:pPr>
  </w:style>
  <w:style w:type="paragraph" w:customStyle="1" w:styleId="cabealho">
    <w:name w:val="cabeçalho"/>
    <w:qFormat/>
    <w:rsid w:val="00BA767D"/>
    <w:rPr>
      <w:rFonts w:ascii="Times New Roman" w:eastAsia="Wingdings" w:hAnsi="Times New Roman" w:cs="Symbol"/>
      <w:sz w:val="24"/>
      <w:szCs w:val="24"/>
    </w:rPr>
  </w:style>
  <w:style w:type="paragraph" w:customStyle="1" w:styleId="ementa">
    <w:name w:val="ementa"/>
    <w:qFormat/>
    <w:rsid w:val="00BA767D"/>
    <w:pPr>
      <w:spacing w:line="360" w:lineRule="auto"/>
      <w:jc w:val="both"/>
    </w:pPr>
    <w:rPr>
      <w:rFonts w:ascii="Times New Roman" w:eastAsia="Wingdings" w:hAnsi="Times New Roman" w:cs="Symbol"/>
      <w:sz w:val="24"/>
      <w:szCs w:val="24"/>
    </w:rPr>
  </w:style>
  <w:style w:type="paragraph" w:customStyle="1" w:styleId="concluso">
    <w:name w:val="conclusão"/>
    <w:qFormat/>
    <w:rsid w:val="00BA767D"/>
    <w:pPr>
      <w:spacing w:line="360" w:lineRule="auto"/>
      <w:jc w:val="both"/>
    </w:pPr>
    <w:rPr>
      <w:rFonts w:ascii="Times New Roman" w:eastAsia="Wingdings" w:hAnsi="Times New Roman" w:cs="Symbol"/>
      <w:sz w:val="26"/>
      <w:szCs w:val="24"/>
    </w:rPr>
  </w:style>
  <w:style w:type="paragraph" w:customStyle="1" w:styleId="ementaImpDadosUsuario20151217">
    <w:name w:val="ementa_Imp_DadosUsuario_20151217"/>
    <w:qFormat/>
    <w:rsid w:val="00BA767D"/>
    <w:pPr>
      <w:spacing w:line="360" w:lineRule="auto"/>
      <w:jc w:val="both"/>
    </w:pPr>
    <w:rPr>
      <w:rFonts w:ascii="Times New Roman" w:eastAsia="Wingdings" w:hAnsi="Times New Roman" w:cs="Symbol"/>
      <w:sz w:val="24"/>
      <w:szCs w:val="24"/>
    </w:rPr>
  </w:style>
  <w:style w:type="paragraph" w:customStyle="1" w:styleId="ementaImpDadosUsuario20160722">
    <w:name w:val="ementa_Imp_DadosUsuario_20160722"/>
    <w:qFormat/>
    <w:rsid w:val="00BA767D"/>
    <w:pPr>
      <w:spacing w:line="360" w:lineRule="auto"/>
      <w:jc w:val="both"/>
    </w:pPr>
    <w:rPr>
      <w:rFonts w:ascii="Times New Roman" w:eastAsia="Wingdings" w:hAnsi="Times New Roman" w:cs="Symbol"/>
      <w:sz w:val="24"/>
      <w:szCs w:val="24"/>
    </w:rPr>
  </w:style>
  <w:style w:type="paragraph" w:customStyle="1" w:styleId="ementaImpDadosUsuario20160729">
    <w:name w:val="ementa_Imp_DadosUsuario_20160729"/>
    <w:qFormat/>
    <w:rsid w:val="00BA767D"/>
    <w:pPr>
      <w:spacing w:line="360" w:lineRule="auto"/>
      <w:jc w:val="both"/>
    </w:pPr>
    <w:rPr>
      <w:rFonts w:ascii="Times New Roman" w:eastAsia="Wingdings" w:hAnsi="Times New Roman" w:cs="Symbol"/>
      <w:sz w:val="24"/>
      <w:szCs w:val="24"/>
    </w:rPr>
  </w:style>
  <w:style w:type="paragraph" w:customStyle="1" w:styleId="ementaImpDadosUsuario20170202">
    <w:name w:val="ementa_Imp_DadosUsuario_20170202"/>
    <w:qFormat/>
    <w:rsid w:val="00BA767D"/>
    <w:pPr>
      <w:spacing w:line="360" w:lineRule="auto"/>
      <w:jc w:val="both"/>
    </w:pPr>
    <w:rPr>
      <w:rFonts w:ascii="Times New Roman" w:eastAsia="Wingdings" w:hAnsi="Times New Roman" w:cs="Symbol"/>
      <w:sz w:val="24"/>
      <w:szCs w:val="24"/>
    </w:rPr>
  </w:style>
  <w:style w:type="paragraph" w:customStyle="1" w:styleId="ementaImpDadosUsuario20170403">
    <w:name w:val="ementa_Imp_DadosUsuario_20170403"/>
    <w:qFormat/>
    <w:rsid w:val="00BA767D"/>
    <w:pPr>
      <w:spacing w:line="360" w:lineRule="auto"/>
      <w:jc w:val="both"/>
    </w:pPr>
    <w:rPr>
      <w:rFonts w:ascii="Times New Roman" w:eastAsia="Wingdings" w:hAnsi="Times New Roman" w:cs="Symbol"/>
      <w:sz w:val="24"/>
      <w:szCs w:val="24"/>
    </w:rPr>
  </w:style>
  <w:style w:type="paragraph" w:customStyle="1" w:styleId="cabealhoImpDadosUsuario20170504">
    <w:name w:val="cabeçalho_Imp_DadosUsuario_20170504"/>
    <w:qFormat/>
    <w:rsid w:val="00BA767D"/>
    <w:rPr>
      <w:rFonts w:ascii="Times New Roman" w:eastAsia="Wingdings" w:hAnsi="Times New Roman" w:cs="Symbol"/>
      <w:sz w:val="24"/>
      <w:szCs w:val="24"/>
    </w:rPr>
  </w:style>
  <w:style w:type="paragraph" w:customStyle="1" w:styleId="conclusoImpDadosUsuario20170504">
    <w:name w:val="conclusão_Imp_DadosUsuario_20170504"/>
    <w:qFormat/>
    <w:rsid w:val="00BA767D"/>
    <w:pPr>
      <w:spacing w:line="360" w:lineRule="auto"/>
      <w:jc w:val="both"/>
    </w:pPr>
    <w:rPr>
      <w:rFonts w:ascii="Times New Roman" w:eastAsia="Wingdings" w:hAnsi="Times New Roman" w:cs="Symbol"/>
      <w:sz w:val="26"/>
      <w:szCs w:val="24"/>
    </w:rPr>
  </w:style>
  <w:style w:type="paragraph" w:customStyle="1" w:styleId="ementaImpDadosUsuario20170504">
    <w:name w:val="ementa_Imp_DadosUsuario_20170504"/>
    <w:qFormat/>
    <w:rsid w:val="00BA767D"/>
    <w:pPr>
      <w:spacing w:line="360" w:lineRule="auto"/>
      <w:jc w:val="both"/>
    </w:pPr>
    <w:rPr>
      <w:rFonts w:ascii="Times New Roman" w:eastAsia="Wingdings" w:hAnsi="Times New Roman" w:cs="Symbol"/>
      <w:sz w:val="24"/>
      <w:szCs w:val="24"/>
    </w:rPr>
  </w:style>
  <w:style w:type="paragraph" w:customStyle="1" w:styleId="ementaImpDadosUsuario20180418">
    <w:name w:val="ementa_Imp_DadosUsuario_20180418"/>
    <w:qFormat/>
    <w:rsid w:val="00BA767D"/>
    <w:pPr>
      <w:spacing w:line="360" w:lineRule="auto"/>
      <w:jc w:val="both"/>
    </w:pPr>
    <w:rPr>
      <w:rFonts w:ascii="Times New Roman" w:eastAsia="Wingdings" w:hAnsi="Times New Roman" w:cs="Symbol"/>
      <w:sz w:val="24"/>
      <w:szCs w:val="24"/>
    </w:rPr>
  </w:style>
  <w:style w:type="paragraph" w:customStyle="1" w:styleId="cabealhoImpDadosUsuario20180713">
    <w:name w:val="cabeçalho_Imp_DadosUsuario_20180713"/>
    <w:qFormat/>
    <w:rsid w:val="00BA767D"/>
    <w:rPr>
      <w:rFonts w:ascii="Times New Roman" w:eastAsia="Wingdings" w:hAnsi="Times New Roman" w:cs="Symbol"/>
      <w:sz w:val="24"/>
      <w:szCs w:val="24"/>
    </w:rPr>
  </w:style>
  <w:style w:type="paragraph" w:customStyle="1" w:styleId="conclusoImpDadosUsuario20180713">
    <w:name w:val="conclusão_Imp_DadosUsuario_20180713"/>
    <w:qFormat/>
    <w:rsid w:val="00BA767D"/>
    <w:pPr>
      <w:spacing w:line="360" w:lineRule="auto"/>
      <w:jc w:val="both"/>
    </w:pPr>
    <w:rPr>
      <w:rFonts w:ascii="Times New Roman" w:eastAsia="Wingdings" w:hAnsi="Times New Roman" w:cs="Symbol"/>
      <w:sz w:val="26"/>
      <w:szCs w:val="24"/>
    </w:rPr>
  </w:style>
  <w:style w:type="paragraph" w:customStyle="1" w:styleId="ementaImpDadosUsuario20180713">
    <w:name w:val="ementa_Imp_DadosUsuario_20180713"/>
    <w:qFormat/>
    <w:rsid w:val="00BA767D"/>
    <w:pPr>
      <w:spacing w:line="360" w:lineRule="auto"/>
      <w:jc w:val="both"/>
    </w:pPr>
    <w:rPr>
      <w:rFonts w:ascii="Times New Roman" w:eastAsia="Wingdings" w:hAnsi="Times New Roman" w:cs="Symbol"/>
      <w:sz w:val="24"/>
      <w:szCs w:val="24"/>
    </w:rPr>
  </w:style>
  <w:style w:type="paragraph" w:customStyle="1" w:styleId="cabealhoImpDadosUsuario20210225">
    <w:name w:val="cabeçalho_Imp_DadosUsuario_20210225"/>
    <w:qFormat/>
    <w:rsid w:val="00BA767D"/>
    <w:rPr>
      <w:rFonts w:ascii="Times New Roman" w:eastAsia="Wingdings" w:hAnsi="Times New Roman" w:cs="Symbol"/>
      <w:sz w:val="24"/>
      <w:szCs w:val="24"/>
    </w:rPr>
  </w:style>
  <w:style w:type="paragraph" w:customStyle="1" w:styleId="ementaImpDadosUsuario20210225">
    <w:name w:val="ementa_Imp_DadosUsuario_20210225"/>
    <w:qFormat/>
    <w:rsid w:val="00BA767D"/>
    <w:pPr>
      <w:spacing w:line="360" w:lineRule="auto"/>
      <w:jc w:val="both"/>
    </w:pPr>
    <w:rPr>
      <w:rFonts w:ascii="Times New Roman" w:eastAsia="Wingdings" w:hAnsi="Times New Roman" w:cs="Symbol"/>
      <w:sz w:val="24"/>
      <w:szCs w:val="24"/>
    </w:rPr>
  </w:style>
  <w:style w:type="paragraph" w:customStyle="1" w:styleId="conclusoImpDadosUsuario20210225">
    <w:name w:val="conclusão_Imp_DadosUsuario_20210225"/>
    <w:qFormat/>
    <w:rsid w:val="00BA767D"/>
    <w:pPr>
      <w:spacing w:line="360" w:lineRule="auto"/>
      <w:jc w:val="both"/>
    </w:pPr>
    <w:rPr>
      <w:rFonts w:ascii="Times New Roman" w:eastAsia="Wingdings" w:hAnsi="Times New Roman" w:cs="Symbol"/>
      <w:sz w:val="26"/>
      <w:szCs w:val="24"/>
    </w:rPr>
  </w:style>
  <w:style w:type="paragraph" w:customStyle="1" w:styleId="ementaImpDadosUsuario20170403ImpDadosUsuario">
    <w:name w:val="ementa_Imp_DadosUsuario_20170403_Imp_DadosUsuario_"/>
    <w:qFormat/>
    <w:rsid w:val="00BA767D"/>
    <w:pPr>
      <w:spacing w:line="360" w:lineRule="auto"/>
      <w:jc w:val="both"/>
    </w:pPr>
    <w:rPr>
      <w:rFonts w:ascii="Times New Roman" w:eastAsia="Wingdings" w:hAnsi="Times New Roman" w:cs="Symbol"/>
      <w:sz w:val="24"/>
      <w:szCs w:val="24"/>
    </w:rPr>
  </w:style>
  <w:style w:type="paragraph" w:customStyle="1" w:styleId="ementaImpDadosUsuario20210409">
    <w:name w:val="ementa_Imp_DadosUsuario_20210409"/>
    <w:qFormat/>
    <w:rsid w:val="00BA767D"/>
    <w:pPr>
      <w:spacing w:line="360" w:lineRule="auto"/>
      <w:jc w:val="both"/>
    </w:pPr>
    <w:rPr>
      <w:rFonts w:ascii="Times New Roman" w:eastAsia="Wingdings" w:hAnsi="Times New Roman" w:cs="Symbol"/>
      <w:sz w:val="24"/>
      <w:szCs w:val="24"/>
    </w:rPr>
  </w:style>
  <w:style w:type="paragraph" w:customStyle="1" w:styleId="cabealhoImpDadosUsuario20210525">
    <w:name w:val="cabeçalho_Imp_DadosUsuario_20210525"/>
    <w:qFormat/>
    <w:rsid w:val="00BA767D"/>
    <w:rPr>
      <w:rFonts w:ascii="Times New Roman" w:eastAsia="Wingdings" w:hAnsi="Times New Roman" w:cs="Symbol"/>
      <w:sz w:val="24"/>
      <w:szCs w:val="24"/>
    </w:rPr>
  </w:style>
  <w:style w:type="paragraph" w:customStyle="1" w:styleId="ementaImpDadosUsuario20210525">
    <w:name w:val="ementa_Imp_DadosUsuario_20210525"/>
    <w:qFormat/>
    <w:rsid w:val="00BA767D"/>
    <w:pPr>
      <w:spacing w:line="360" w:lineRule="auto"/>
      <w:jc w:val="both"/>
    </w:pPr>
    <w:rPr>
      <w:rFonts w:ascii="Times New Roman" w:eastAsia="Wingdings" w:hAnsi="Times New Roman" w:cs="Symbol"/>
      <w:sz w:val="24"/>
      <w:szCs w:val="24"/>
    </w:rPr>
  </w:style>
  <w:style w:type="paragraph" w:customStyle="1" w:styleId="conclusoImpDadosUsuario20210525">
    <w:name w:val="conclusão_Imp_DadosUsuario_20210525"/>
    <w:qFormat/>
    <w:rsid w:val="00BA767D"/>
    <w:pPr>
      <w:spacing w:line="360" w:lineRule="auto"/>
      <w:jc w:val="both"/>
    </w:pPr>
    <w:rPr>
      <w:rFonts w:ascii="Times New Roman" w:eastAsia="Wingdings" w:hAnsi="Times New Roman" w:cs="Symbol"/>
      <w:sz w:val="26"/>
      <w:szCs w:val="24"/>
    </w:rPr>
  </w:style>
  <w:style w:type="paragraph" w:customStyle="1" w:styleId="ementaImpDadosUsuario20180418ImpDadosUsuario">
    <w:name w:val="ementa_Imp_DadosUsuario_20180418_Imp_DadosUsuario_"/>
    <w:qFormat/>
    <w:rsid w:val="00BA767D"/>
    <w:pPr>
      <w:spacing w:line="360" w:lineRule="auto"/>
      <w:jc w:val="both"/>
    </w:pPr>
    <w:rPr>
      <w:rFonts w:ascii="Times New Roman" w:eastAsia="Wingdings" w:hAnsi="Times New Roman" w:cs="Symbol"/>
      <w:sz w:val="24"/>
      <w:szCs w:val="24"/>
    </w:rPr>
  </w:style>
  <w:style w:type="paragraph" w:customStyle="1" w:styleId="cabealhoImpDadosUsuario20221213">
    <w:name w:val="cabeçalho_Imp_DadosUsuario_20221213"/>
    <w:qFormat/>
    <w:rsid w:val="00BA767D"/>
    <w:rPr>
      <w:rFonts w:ascii="Times New Roman" w:eastAsia="Wingdings" w:hAnsi="Times New Roman" w:cs="Symbol"/>
      <w:sz w:val="24"/>
      <w:szCs w:val="24"/>
    </w:rPr>
  </w:style>
  <w:style w:type="paragraph" w:customStyle="1" w:styleId="ementaImpDadosUsuario20221213">
    <w:name w:val="ementa_Imp_DadosUsuario_20221213"/>
    <w:qFormat/>
    <w:rsid w:val="00BA767D"/>
    <w:pPr>
      <w:spacing w:line="360" w:lineRule="auto"/>
      <w:jc w:val="both"/>
    </w:pPr>
    <w:rPr>
      <w:rFonts w:ascii="Times New Roman" w:eastAsia="Wingdings" w:hAnsi="Times New Roman" w:cs="Symbol"/>
      <w:sz w:val="24"/>
      <w:szCs w:val="24"/>
    </w:rPr>
  </w:style>
  <w:style w:type="paragraph" w:customStyle="1" w:styleId="conclusoImpDadosUsuario20221213">
    <w:name w:val="conclusão_Imp_DadosUsuario_20221213"/>
    <w:qFormat/>
    <w:rsid w:val="00BA767D"/>
    <w:pPr>
      <w:spacing w:line="360" w:lineRule="auto"/>
      <w:jc w:val="both"/>
    </w:pPr>
    <w:rPr>
      <w:rFonts w:ascii="Times New Roman" w:eastAsia="Wingdings" w:hAnsi="Times New Roman" w:cs="Symbol"/>
      <w:sz w:val="26"/>
      <w:szCs w:val="24"/>
    </w:rPr>
  </w:style>
  <w:style w:type="paragraph" w:customStyle="1" w:styleId="cabealhoImpDadosUsuario202212130">
    <w:name w:val="cabeçalho_Imp_DadosUsuario_20221213_0"/>
    <w:qFormat/>
    <w:rsid w:val="00BA767D"/>
    <w:rPr>
      <w:rFonts w:ascii="Times New Roman" w:eastAsia="Wingdings" w:hAnsi="Times New Roman" w:cs="Symbol"/>
      <w:sz w:val="24"/>
      <w:szCs w:val="24"/>
    </w:rPr>
  </w:style>
  <w:style w:type="paragraph" w:customStyle="1" w:styleId="conclusoImpDadosUsuario202212130">
    <w:name w:val="conclusão_Imp_DadosUsuario_20221213_0"/>
    <w:qFormat/>
    <w:rsid w:val="00BA767D"/>
    <w:pPr>
      <w:spacing w:line="360" w:lineRule="auto"/>
      <w:jc w:val="both"/>
    </w:pPr>
    <w:rPr>
      <w:rFonts w:ascii="Times New Roman" w:eastAsia="Wingdings" w:hAnsi="Times New Roman" w:cs="Symbol"/>
      <w:sz w:val="26"/>
      <w:szCs w:val="24"/>
    </w:rPr>
  </w:style>
  <w:style w:type="paragraph" w:customStyle="1" w:styleId="ementaImpDadosUsuario202212130">
    <w:name w:val="ementa_Imp_DadosUsuario_20221213_0"/>
    <w:qFormat/>
    <w:rsid w:val="00BA767D"/>
    <w:pPr>
      <w:spacing w:line="360" w:lineRule="auto"/>
      <w:jc w:val="both"/>
    </w:pPr>
    <w:rPr>
      <w:rFonts w:ascii="Times New Roman" w:eastAsia="Wingdings" w:hAnsi="Times New Roman" w:cs="Symbol"/>
      <w:sz w:val="24"/>
      <w:szCs w:val="24"/>
    </w:rPr>
  </w:style>
  <w:style w:type="paragraph" w:customStyle="1" w:styleId="cabealhoImpDadosUsuario20230111">
    <w:name w:val="cabeçalho_Imp_DadosUsuario_20230111"/>
    <w:qFormat/>
    <w:rsid w:val="00BA767D"/>
    <w:rPr>
      <w:rFonts w:ascii="Times New Roman" w:eastAsia="Wingdings" w:hAnsi="Times New Roman" w:cs="Symbol"/>
      <w:sz w:val="24"/>
      <w:szCs w:val="24"/>
    </w:rPr>
  </w:style>
  <w:style w:type="paragraph" w:customStyle="1" w:styleId="conclusoImpDadosUsuario20230111">
    <w:name w:val="conclusão_Imp_DadosUsuario_20230111"/>
    <w:qFormat/>
    <w:rsid w:val="00BA767D"/>
    <w:pPr>
      <w:spacing w:line="360" w:lineRule="auto"/>
      <w:jc w:val="both"/>
    </w:pPr>
    <w:rPr>
      <w:rFonts w:ascii="Times New Roman" w:eastAsia="Wingdings" w:hAnsi="Times New Roman" w:cs="Symbol"/>
      <w:sz w:val="26"/>
      <w:szCs w:val="24"/>
    </w:rPr>
  </w:style>
  <w:style w:type="paragraph" w:customStyle="1" w:styleId="cabealhoImpDadosUsuario20221213ImpDadosUsuar">
    <w:name w:val="cabeçalho_Imp_DadosUsuario_20221213_Imp_DadosUsuar"/>
    <w:qFormat/>
    <w:rsid w:val="00BA767D"/>
    <w:rPr>
      <w:rFonts w:ascii="Times New Roman" w:eastAsia="Wingdings" w:hAnsi="Times New Roman" w:cs="Symbol"/>
      <w:sz w:val="24"/>
      <w:szCs w:val="24"/>
    </w:rPr>
  </w:style>
  <w:style w:type="paragraph" w:customStyle="1" w:styleId="conclusoImpDadosUsuario20221213ImpDadosUsuar">
    <w:name w:val="conclusão_Imp_DadosUsuario_20221213_Imp_DadosUsuar"/>
    <w:qFormat/>
    <w:rsid w:val="00BA767D"/>
    <w:pPr>
      <w:spacing w:line="360" w:lineRule="auto"/>
      <w:jc w:val="both"/>
    </w:pPr>
    <w:rPr>
      <w:rFonts w:ascii="Times New Roman" w:eastAsia="Wingdings" w:hAnsi="Times New Roman" w:cs="Symbol"/>
      <w:sz w:val="26"/>
      <w:szCs w:val="24"/>
    </w:rPr>
  </w:style>
  <w:style w:type="paragraph" w:customStyle="1" w:styleId="ementaImpDadosUsuario20221213ImpDadosUsuario">
    <w:name w:val="ementa_Imp_DadosUsuario_20221213_Imp_DadosUsuario_"/>
    <w:qFormat/>
    <w:rsid w:val="00BA767D"/>
    <w:pPr>
      <w:spacing w:line="360" w:lineRule="auto"/>
      <w:jc w:val="both"/>
    </w:pPr>
    <w:rPr>
      <w:rFonts w:ascii="Times New Roman" w:eastAsia="Wingdings" w:hAnsi="Times New Roman" w:cs="Symbol"/>
      <w:sz w:val="24"/>
      <w:szCs w:val="24"/>
    </w:rPr>
  </w:style>
  <w:style w:type="paragraph" w:customStyle="1" w:styleId="cabealhoImpDadosUsuario202212130ImpDadosUsu">
    <w:name w:val="cabeçalho_Imp_DadosUsuario_20221213_0_Imp_DadosUsu"/>
    <w:qFormat/>
    <w:rsid w:val="00BA767D"/>
    <w:rPr>
      <w:rFonts w:ascii="Times New Roman" w:eastAsia="Wingdings" w:hAnsi="Times New Roman" w:cs="Symbol"/>
      <w:sz w:val="24"/>
      <w:szCs w:val="24"/>
    </w:rPr>
  </w:style>
  <w:style w:type="paragraph" w:customStyle="1" w:styleId="cabealhoImpDadosUsuario20230120">
    <w:name w:val="cabeçalho_Imp_DadosUsuario_20230120"/>
    <w:qFormat/>
    <w:rsid w:val="00BA767D"/>
    <w:rPr>
      <w:rFonts w:ascii="Times New Roman" w:eastAsia="Wingdings" w:hAnsi="Times New Roman" w:cs="Symbol"/>
      <w:sz w:val="24"/>
      <w:szCs w:val="24"/>
    </w:rPr>
  </w:style>
  <w:style w:type="paragraph" w:customStyle="1" w:styleId="ementaImpDadosUsuario20230120">
    <w:name w:val="ementa_Imp_DadosUsuario_20230120"/>
    <w:qFormat/>
    <w:rsid w:val="00BA767D"/>
    <w:pPr>
      <w:spacing w:line="360" w:lineRule="auto"/>
      <w:jc w:val="both"/>
    </w:pPr>
    <w:rPr>
      <w:rFonts w:ascii="Times New Roman" w:eastAsia="Wingdings" w:hAnsi="Times New Roman" w:cs="Symbol"/>
      <w:sz w:val="24"/>
      <w:szCs w:val="24"/>
    </w:rPr>
  </w:style>
  <w:style w:type="paragraph" w:customStyle="1" w:styleId="conclusoImpDadosUsuario20230120">
    <w:name w:val="conclusão_Imp_DadosUsuario_20230120"/>
    <w:qFormat/>
    <w:rsid w:val="00BA767D"/>
    <w:pPr>
      <w:spacing w:line="360" w:lineRule="auto"/>
      <w:jc w:val="both"/>
    </w:pPr>
    <w:rPr>
      <w:rFonts w:ascii="Times New Roman" w:eastAsia="Wingdings" w:hAnsi="Times New Roman" w:cs="Symbol"/>
      <w:sz w:val="26"/>
      <w:szCs w:val="24"/>
    </w:rPr>
  </w:style>
  <w:style w:type="paragraph" w:customStyle="1" w:styleId="cabealhoImpDadosUsuario20230314">
    <w:name w:val="cabeçalho_Imp_DadosUsuario_20230314"/>
    <w:qFormat/>
    <w:rsid w:val="00BA767D"/>
    <w:rPr>
      <w:rFonts w:ascii="Times New Roman" w:eastAsia="Wingdings" w:hAnsi="Times New Roman" w:cs="Symbol"/>
      <w:sz w:val="24"/>
      <w:szCs w:val="24"/>
    </w:rPr>
  </w:style>
  <w:style w:type="paragraph" w:customStyle="1" w:styleId="ementaImpDadosUsuario20230314">
    <w:name w:val="ementa_Imp_DadosUsuario_20230314"/>
    <w:qFormat/>
    <w:rsid w:val="00BA767D"/>
    <w:pPr>
      <w:spacing w:line="360" w:lineRule="auto"/>
      <w:jc w:val="both"/>
    </w:pPr>
    <w:rPr>
      <w:rFonts w:ascii="Times New Roman" w:eastAsia="Wingdings" w:hAnsi="Times New Roman" w:cs="Symbol"/>
      <w:sz w:val="24"/>
      <w:szCs w:val="24"/>
    </w:rPr>
  </w:style>
  <w:style w:type="paragraph" w:customStyle="1" w:styleId="conclusoImpDadosUsuario20230314">
    <w:name w:val="conclusão_Imp_DadosUsuario_20230314"/>
    <w:qFormat/>
    <w:rsid w:val="00BA767D"/>
    <w:pPr>
      <w:spacing w:line="360" w:lineRule="auto"/>
      <w:jc w:val="both"/>
    </w:pPr>
    <w:rPr>
      <w:rFonts w:ascii="Times New Roman" w:eastAsia="Wingdings" w:hAnsi="Times New Roman" w:cs="Symbol"/>
      <w:sz w:val="26"/>
      <w:szCs w:val="24"/>
    </w:rPr>
  </w:style>
  <w:style w:type="paragraph" w:customStyle="1" w:styleId="cabealhoImpDadosUsuario20170504ImpDadosUsuar">
    <w:name w:val="cabeçalho_Imp_DadosUsuario_20170504_Imp_DadosUsuar"/>
    <w:qFormat/>
    <w:rsid w:val="00BA767D"/>
    <w:rPr>
      <w:rFonts w:ascii="Times New Roman" w:eastAsia="Wingdings" w:hAnsi="Times New Roman" w:cs="Symbol"/>
      <w:sz w:val="24"/>
      <w:szCs w:val="24"/>
    </w:rPr>
  </w:style>
  <w:style w:type="paragraph" w:customStyle="1" w:styleId="conclusoImpDadosUsuario20170504ImpDadosUsuar">
    <w:name w:val="conclusão_Imp_DadosUsuario_20170504_Imp_DadosUsuar"/>
    <w:qFormat/>
    <w:rsid w:val="00BA767D"/>
    <w:pPr>
      <w:spacing w:line="360" w:lineRule="auto"/>
      <w:jc w:val="both"/>
    </w:pPr>
    <w:rPr>
      <w:rFonts w:ascii="Times New Roman" w:eastAsia="Wingdings" w:hAnsi="Times New Roman" w:cs="Symbol"/>
      <w:sz w:val="26"/>
      <w:szCs w:val="24"/>
    </w:rPr>
  </w:style>
  <w:style w:type="paragraph" w:customStyle="1" w:styleId="ementaImpDadosUsuario20170504ImpDadosUsuario">
    <w:name w:val="ementa_Imp_DadosUsuario_20170504_Imp_DadosUsuario_"/>
    <w:qFormat/>
    <w:rsid w:val="00BA767D"/>
    <w:pPr>
      <w:spacing w:line="360" w:lineRule="auto"/>
      <w:jc w:val="both"/>
    </w:pPr>
    <w:rPr>
      <w:rFonts w:ascii="Times New Roman" w:eastAsia="Wingdings" w:hAnsi="Times New Roman" w:cs="Symbol"/>
      <w:sz w:val="24"/>
      <w:szCs w:val="24"/>
    </w:rPr>
  </w:style>
  <w:style w:type="paragraph" w:customStyle="1" w:styleId="cabealhoImpDadosUsuario20230314ImpDadosUsuar">
    <w:name w:val="cabeçalho_Imp_DadosUsuario_20230314_Imp_DadosUsuar"/>
    <w:qFormat/>
    <w:rsid w:val="00BA767D"/>
    <w:rPr>
      <w:rFonts w:ascii="Times New Roman" w:eastAsia="Wingdings" w:hAnsi="Times New Roman" w:cs="Symbol"/>
      <w:sz w:val="24"/>
      <w:szCs w:val="24"/>
    </w:rPr>
  </w:style>
  <w:style w:type="paragraph" w:customStyle="1" w:styleId="ementaImpDadosUsuario20230314ImpDadosUsuario">
    <w:name w:val="ementa_Imp_DadosUsuario_20230314_Imp_DadosUsuario_"/>
    <w:qFormat/>
    <w:rsid w:val="00BA767D"/>
    <w:pPr>
      <w:spacing w:line="360" w:lineRule="auto"/>
      <w:jc w:val="both"/>
    </w:pPr>
    <w:rPr>
      <w:rFonts w:ascii="Times New Roman" w:eastAsia="Wingdings" w:hAnsi="Times New Roman" w:cs="Symbol"/>
      <w:sz w:val="24"/>
      <w:szCs w:val="24"/>
    </w:rPr>
  </w:style>
  <w:style w:type="paragraph" w:customStyle="1" w:styleId="conclusoImpDadosUsuario20230314ImpDadosUsuar">
    <w:name w:val="conclusão_Imp_DadosUsuario_20230314_Imp_DadosUsuar"/>
    <w:qFormat/>
    <w:rsid w:val="00BA767D"/>
    <w:pPr>
      <w:spacing w:line="360" w:lineRule="auto"/>
      <w:jc w:val="both"/>
    </w:pPr>
    <w:rPr>
      <w:rFonts w:ascii="Times New Roman" w:eastAsia="Wingdings" w:hAnsi="Times New Roman" w:cs="Symbol"/>
      <w:sz w:val="26"/>
      <w:szCs w:val="24"/>
    </w:rPr>
  </w:style>
  <w:style w:type="paragraph" w:customStyle="1" w:styleId="ementaImpDadosUsuario20230612">
    <w:name w:val="ementa_Imp_DadosUsuario_20230612"/>
    <w:qFormat/>
    <w:rsid w:val="00BA767D"/>
    <w:pPr>
      <w:spacing w:line="360" w:lineRule="auto"/>
      <w:jc w:val="both"/>
    </w:pPr>
    <w:rPr>
      <w:rFonts w:ascii="Times New Roman" w:eastAsia="Wingdings" w:hAnsi="Times New Roman" w:cs="Symbol"/>
      <w:sz w:val="24"/>
      <w:szCs w:val="24"/>
    </w:rPr>
  </w:style>
  <w:style w:type="paragraph" w:customStyle="1" w:styleId="deciso">
    <w:name w:val="decisão"/>
    <w:qFormat/>
    <w:rsid w:val="00BA767D"/>
    <w:pPr>
      <w:ind w:firstLine="1701"/>
      <w:jc w:val="both"/>
    </w:pPr>
    <w:rPr>
      <w:rFonts w:ascii="Arial" w:eastAsia="Wingdings" w:hAnsi="Arial" w:cs="Symbol"/>
      <w:sz w:val="24"/>
      <w:szCs w:val="24"/>
    </w:rPr>
  </w:style>
  <w:style w:type="paragraph" w:styleId="Reviso">
    <w:name w:val="Revision"/>
    <w:hidden/>
    <w:uiPriority w:val="99"/>
    <w:semiHidden/>
    <w:rsid w:val="00B01187"/>
    <w:pPr>
      <w:suppressAutoHyphens w:val="0"/>
    </w:pPr>
  </w:style>
  <w:style w:type="paragraph" w:styleId="Cabealho0">
    <w:name w:val="header"/>
    <w:basedOn w:val="Normal"/>
    <w:link w:val="CabealhoChar1"/>
    <w:uiPriority w:val="99"/>
    <w:semiHidden/>
    <w:unhideWhenUsed/>
    <w:rsid w:val="0073354F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1">
    <w:name w:val="Cabeçalho Char1"/>
    <w:basedOn w:val="Fontepargpadro"/>
    <w:link w:val="Cabealho0"/>
    <w:uiPriority w:val="99"/>
    <w:semiHidden/>
    <w:rsid w:val="0073354F"/>
  </w:style>
  <w:style w:type="paragraph" w:styleId="Rodap">
    <w:name w:val="footer"/>
    <w:basedOn w:val="Normal"/>
    <w:link w:val="RodapChar1"/>
    <w:uiPriority w:val="99"/>
    <w:semiHidden/>
    <w:unhideWhenUsed/>
    <w:rsid w:val="0073354F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1">
    <w:name w:val="Rodapé Char1"/>
    <w:basedOn w:val="Fontepargpadro"/>
    <w:link w:val="Rodap"/>
    <w:uiPriority w:val="99"/>
    <w:semiHidden/>
    <w:rsid w:val="0073354F"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1204DFE-3409-4266-884D-2F49D74C99B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5</Pages>
  <Words>1708</Words>
  <Characters>9224</Characters>
  <Application>Microsoft Office Word</Application>
  <DocSecurity>0</DocSecurity>
  <Lines>76</Lines>
  <Paragraphs>21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Domingos Chalub</dc:creator>
  <cp:lastModifiedBy>vicente.depaula</cp:lastModifiedBy>
  <cp:revision>17</cp:revision>
  <dcterms:created xsi:type="dcterms:W3CDTF">2023-12-18T14:43:00Z</dcterms:created>
  <dcterms:modified xsi:type="dcterms:W3CDTF">2024-01-17T15:25:00Z</dcterms:modified>
  <dc:language>pt-BR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HyperlinksChanged">
    <vt:bool>false</vt:bool>
  </property>
  <property fmtid="{D5CDD505-2E9C-101B-9397-08002B2CF9AE}" pid="3" name="LinksUpToDate">
    <vt:bool>false</vt:bool>
  </property>
  <property fmtid="{D5CDD505-2E9C-101B-9397-08002B2CF9AE}" pid="4" name="ScaleCrop">
    <vt:bool>false</vt:bool>
  </property>
  <property fmtid="{D5CDD505-2E9C-101B-9397-08002B2CF9AE}" pid="5" name="ShareDoc">
    <vt:bool>false</vt:bool>
  </property>
  <property fmtid="{D5CDD505-2E9C-101B-9397-08002B2CF9AE}" pid="6" name="cdcategoria">
    <vt:lpwstr>35</vt:lpwstr>
  </property>
  <property fmtid="{D5CDD505-2E9C-101B-9397-08002B2CF9AE}" pid="7" name="cddocumento">
    <vt:lpwstr>10811177</vt:lpwstr>
  </property>
  <property fmtid="{D5CDD505-2E9C-101B-9397-08002B2CF9AE}" pid="8" name="cdimagem">
    <vt:lpwstr>3</vt:lpwstr>
  </property>
  <property fmtid="{D5CDD505-2E9C-101B-9397-08002B2CF9AE}" pid="9" name="cdmodelo">
    <vt:lpwstr>21</vt:lpwstr>
  </property>
  <property fmtid="{D5CDD505-2E9C-101B-9397-08002B2CF9AE}" pid="10" name="cdprocesso">
    <vt:lpwstr>P0000AU9I0000</vt:lpwstr>
  </property>
  <property fmtid="{D5CDD505-2E9C-101B-9397-08002B2CF9AE}" pid="11" name="cdtipoobjeto">
    <vt:lpwstr>-999</vt:lpwstr>
  </property>
  <property fmtid="{D5CDD505-2E9C-101B-9397-08002B2CF9AE}" pid="12" name="cdusucriacao">
    <vt:lpwstr>M02333</vt:lpwstr>
  </property>
  <property fmtid="{D5CDD505-2E9C-101B-9397-08002B2CF9AE}" pid="13" name="cdusuemedicao">
    <vt:lpwstr>M02333</vt:lpwstr>
  </property>
  <property fmtid="{D5CDD505-2E9C-101B-9397-08002B2CF9AE}" pid="14" name="deipemedicao">
    <vt:lpwstr>10.47.100.228</vt:lpwstr>
  </property>
  <property fmtid="{D5CDD505-2E9C-101B-9397-08002B2CF9AE}" pid="15" name="deslocamentodepaginas">
    <vt:lpwstr>0</vt:lpwstr>
  </property>
  <property fmtid="{D5CDD505-2E9C-101B-9397-08002B2CF9AE}" pid="16" name="dtcriacaodoc">
    <vt:lpwstr>07/08/2023 13:30:34</vt:lpwstr>
  </property>
  <property fmtid="{D5CDD505-2E9C-101B-9397-08002B2CF9AE}" pid="17" name="dthrultalteracao">
    <vt:lpwstr>07/08/2023 13:30:40</vt:lpwstr>
  </property>
  <property fmtid="{D5CDD505-2E9C-101B-9397-08002B2CF9AE}" pid="18" name="eh_ato">
    <vt:lpwstr>N</vt:lpwstr>
  </property>
  <property fmtid="{D5CDD505-2E9C-101B-9397-08002B2CF9AE}" pid="19" name="filaatual">
    <vt:lpwstr>-999</vt:lpwstr>
  </property>
  <property fmtid="{D5CDD505-2E9C-101B-9397-08002B2CF9AE}" pid="20" name="filadestino">
    <vt:lpwstr>-999</vt:lpwstr>
  </property>
  <property fmtid="{D5CDD505-2E9C-101B-9397-08002B2CF9AE}" pid="21" name="flemitear">
    <vt:lpwstr>N</vt:lpwstr>
  </property>
  <property fmtid="{D5CDD505-2E9C-101B-9397-08002B2CF9AE}" pid="22" name="fluxotrabalhopai">
    <vt:lpwstr>-999</vt:lpwstr>
  </property>
  <property fmtid="{D5CDD505-2E9C-101B-9397-08002B2CF9AE}" pid="23" name="grupofluxotrabalhopai">
    <vt:lpwstr>-999</vt:lpwstr>
  </property>
  <property fmtid="{D5CDD505-2E9C-101B-9397-08002B2CF9AE}" pid="24" name="imprimir_cabecalho">
    <vt:lpwstr>Todas</vt:lpwstr>
  </property>
  <property fmtid="{D5CDD505-2E9C-101B-9397-08002B2CF9AE}" pid="25" name="naoquebrarpaginaemtabelas">
    <vt:lpwstr>N</vt:lpwstr>
  </property>
  <property fmtid="{D5CDD505-2E9C-101B-9397-08002B2CF9AE}" pid="26" name="nmarquivo">
    <vt:lpwstr>TJ - Pauta de Julgamento - Rodapé [0003849-89.2023.8.04.0000]</vt:lpwstr>
  </property>
  <property fmtid="{D5CDD505-2E9C-101B-9397-08002B2CF9AE}" pid="27" name="nmmodelo">
    <vt:lpwstr>TJ - Pauta de Julgamento - Rodapé</vt:lpwstr>
  </property>
  <property fmtid="{D5CDD505-2E9C-101B-9397-08002B2CF9AE}" pid="28" name="nucobranca">
    <vt:lpwstr>0</vt:lpwstr>
  </property>
  <property fmtid="{D5CDD505-2E9C-101B-9397-08002B2CF9AE}" pid="29" name="numeroversao">
    <vt:lpwstr>22.4.0-15</vt:lpwstr>
  </property>
  <property fmtid="{D5CDD505-2E9C-101B-9397-08002B2CF9AE}" pid="30" name="nuoficio">
    <vt:lpwstr>-999</vt:lpwstr>
  </property>
  <property fmtid="{D5CDD505-2E9C-101B-9397-08002B2CF9AE}" pid="31" name="nuprocesso">
    <vt:lpwstr>0003849-89.2023.8.04.0000</vt:lpwstr>
  </property>
  <property fmtid="{D5CDD505-2E9C-101B-9397-08002B2CF9AE}" pid="32" name="nuprocessosemformatacao">
    <vt:lpwstr>00038498920238040000</vt:lpwstr>
  </property>
  <property fmtid="{D5CDD505-2E9C-101B-9397-08002B2CF9AE}" pid="33" name="nurecurso">
    <vt:lpwstr>0</vt:lpwstr>
  </property>
  <property fmtid="{D5CDD505-2E9C-101B-9397-08002B2CF9AE}" pid="34" name="nuseqhist_atual">
    <vt:lpwstr>-999</vt:lpwstr>
  </property>
  <property fmtid="{D5CDD505-2E9C-101B-9397-08002B2CF9AE}" pid="35" name="nuseqhist_pai">
    <vt:lpwstr>-999</vt:lpwstr>
  </property>
  <property fmtid="{D5CDD505-2E9C-101B-9397-08002B2CF9AE}" pid="36" name="sdocumento_hifen">
    <vt:lpwstr>N</vt:lpwstr>
  </property>
  <property fmtid="{D5CDD505-2E9C-101B-9397-08002B2CF9AE}" pid="37" name="sgmodelo">
    <vt:lpwstr>???</vt:lpwstr>
  </property>
  <property fmtid="{D5CDD505-2E9C-101B-9397-08002B2CF9AE}" pid="38" name="somenteleitura">
    <vt:lpwstr>N</vt:lpwstr>
  </property>
  <property fmtid="{D5CDD505-2E9C-101B-9397-08002B2CF9AE}" pid="39" name="svar_polo_sigilo_externo">
    <vt:lpwstr>0</vt:lpwstr>
  </property>
  <property fmtid="{D5CDD505-2E9C-101B-9397-08002B2CF9AE}" pid="40" name="svar_sigilo">
    <vt:lpwstr/>
  </property>
  <property fmtid="{D5CDD505-2E9C-101B-9397-08002B2CF9AE}" pid="41" name="svar_sigilo_externo">
    <vt:lpwstr>N</vt:lpwstr>
  </property>
  <property fmtid="{D5CDD505-2E9C-101B-9397-08002B2CF9AE}" pid="42" name="ultimo_auto_salvamento">
    <vt:lpwstr>07/08/2023 13:30:40</vt:lpwstr>
  </property>
</Properties>
</file>