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A84B9A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44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A84B9A">
        <w:rPr>
          <w:rFonts w:ascii="Verdana" w:hAnsi="Verdana" w:cs="Arial"/>
          <w:b/>
          <w:bCs/>
          <w:color w:val="000000"/>
          <w:sz w:val="20"/>
          <w:szCs w:val="20"/>
        </w:rPr>
        <w:t xml:space="preserve">13 </w:t>
      </w:r>
      <w:r w:rsidR="002F0F0E">
        <w:rPr>
          <w:rFonts w:ascii="Verdana" w:hAnsi="Verdana" w:cs="Arial"/>
          <w:b/>
          <w:bCs/>
          <w:color w:val="000000"/>
          <w:sz w:val="20"/>
          <w:szCs w:val="20"/>
        </w:rPr>
        <w:t xml:space="preserve">DEZEMBRO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="0031589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</w:t>
      </w:r>
      <w:r w:rsidR="00315892"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</w:t>
      </w:r>
      <w:r w:rsidR="0031589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OS PROCESSOS SUSPENSOS E ADIADOS DO DIA 06/12/</w:t>
      </w:r>
      <w:r w:rsidR="00315892"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2023</w:t>
      </w:r>
    </w:p>
    <w:p w:rsidR="005949D1" w:rsidRPr="00A025A8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5949D1" w:rsidRPr="00A025A8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5949D1" w:rsidRPr="00A025A8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5949D1" w:rsidRPr="00A025A8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5949D1" w:rsidRPr="00A025A8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5949D1" w:rsidRPr="003F7BC7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949D1" w:rsidRPr="009E629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5949D1" w:rsidRPr="0057792E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5949D1" w:rsidRPr="009E629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5949D1" w:rsidRPr="003F7BC7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949D1" w:rsidRPr="009E629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cia)</w:t>
      </w:r>
      <w:r>
        <w:rPr>
          <w:rFonts w:ascii="Verdana" w:hAnsi="Verdana" w:cs="Arial"/>
          <w:sz w:val="20"/>
          <w:szCs w:val="20"/>
        </w:rPr>
        <w:br/>
      </w:r>
    </w:p>
    <w:p w:rsidR="005949D1" w:rsidRDefault="005949D1" w:rsidP="005949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628F2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628F2" w:rsidRPr="009E6291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0431530-63.2023.8.04.0001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0628F2" w:rsidRPr="009E6291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Origem</w:t>
      </w:r>
      <w:r w:rsidRPr="009E6291">
        <w:rPr>
          <w:rFonts w:ascii="Verdana" w:hAnsi="Verdana" w:cs="Arial"/>
          <w:sz w:val="20"/>
          <w:szCs w:val="20"/>
        </w:rPr>
        <w:t xml:space="preserve">: </w:t>
      </w:r>
      <w:r w:rsidRPr="009E6291">
        <w:rPr>
          <w:rFonts w:ascii="Verdana" w:hAnsi="Verdana" w:cs="Arial"/>
          <w:sz w:val="20"/>
          <w:szCs w:val="20"/>
        </w:rPr>
        <w:tab/>
        <w:t>J</w:t>
      </w:r>
      <w:r>
        <w:rPr>
          <w:rFonts w:ascii="Verdana" w:hAnsi="Verdana" w:cs="Arial"/>
          <w:sz w:val="20"/>
          <w:szCs w:val="20"/>
        </w:rPr>
        <w:t>uizado da Infância e Juventude</w:t>
      </w:r>
      <w:r w:rsidRPr="009E6291">
        <w:rPr>
          <w:rFonts w:ascii="Verdana" w:hAnsi="Verdana" w:cs="Arial"/>
          <w:sz w:val="20"/>
          <w:szCs w:val="20"/>
        </w:rPr>
        <w:t xml:space="preserve"> Cível</w:t>
      </w:r>
    </w:p>
    <w:p w:rsidR="000628F2" w:rsidRPr="009E6291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E6291">
        <w:rPr>
          <w:rFonts w:ascii="Verdana" w:hAnsi="Verdana" w:cs="Arial"/>
          <w:sz w:val="20"/>
          <w:szCs w:val="20"/>
        </w:rPr>
        <w:t>Dr. Saulo G</w:t>
      </w:r>
      <w:r>
        <w:rPr>
          <w:rFonts w:ascii="Verdana" w:hAnsi="Verdana" w:cs="Arial"/>
          <w:sz w:val="20"/>
          <w:szCs w:val="20"/>
        </w:rPr>
        <w:t>ó</w:t>
      </w:r>
      <w:r w:rsidRPr="009E6291">
        <w:rPr>
          <w:rFonts w:ascii="Verdana" w:hAnsi="Verdana" w:cs="Arial"/>
          <w:sz w:val="20"/>
          <w:szCs w:val="20"/>
        </w:rPr>
        <w:t>es Pinto</w:t>
      </w:r>
    </w:p>
    <w:p w:rsidR="000628F2" w:rsidRPr="009E6291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Suscitante: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Juízo de Direito da Vara do Juizado da Infância e da Juventude Cível. </w:t>
      </w:r>
      <w:r w:rsidRPr="003E30CB">
        <w:rPr>
          <w:rFonts w:ascii="Verdana" w:hAnsi="Verdana" w:cs="Arial"/>
          <w:b/>
          <w:sz w:val="20"/>
          <w:szCs w:val="20"/>
        </w:rPr>
        <w:br/>
        <w:t>Suscitado</w:t>
      </w:r>
      <w:r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sz w:val="20"/>
          <w:szCs w:val="20"/>
        </w:rPr>
        <w:tab/>
        <w:t>Juízo de Direito da 18ª Vara Cível e de Acidentes de Trabalho da Capital/AM.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0628F2" w:rsidRPr="009E6291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628F2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Relatora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0628F2" w:rsidRPr="003F7BC7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</w:t>
      </w:r>
      <w:r>
        <w:rPr>
          <w:rFonts w:ascii="Verdana" w:hAnsi="Verdana" w:cs="Arial"/>
          <w:color w:val="000000"/>
          <w:sz w:val="20"/>
          <w:szCs w:val="20"/>
        </w:rPr>
        <w:t>ude da ausência justificada pela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>. Relator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0628F2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28F2" w:rsidRDefault="000628F2" w:rsidP="000628F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409DB" w:rsidRPr="00331092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42F73">
        <w:rPr>
          <w:rFonts w:ascii="Verdana" w:hAnsi="Verdana" w:cs="Arial"/>
          <w:b/>
          <w:bCs/>
          <w:sz w:val="20"/>
          <w:szCs w:val="20"/>
        </w:rPr>
        <w:t>4006426-69.2023.8.04.0000</w:t>
      </w:r>
      <w:proofErr w:type="gramStart"/>
      <w:r w:rsidRPr="00B42F7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B42F73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331092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5409DB" w:rsidRPr="00B42F73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42F73">
        <w:rPr>
          <w:rFonts w:ascii="Verdana" w:hAnsi="Verdana" w:cs="Arial"/>
          <w:b/>
          <w:sz w:val="20"/>
          <w:szCs w:val="20"/>
        </w:rPr>
        <w:t>Requerente:</w:t>
      </w:r>
      <w:r w:rsidRPr="00B42F73">
        <w:rPr>
          <w:rFonts w:ascii="Verdana" w:hAnsi="Verdana" w:cs="Arial"/>
          <w:b/>
          <w:sz w:val="20"/>
          <w:szCs w:val="20"/>
        </w:rPr>
        <w:tab/>
        <w:t>Flaviano de Lima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B42F73">
        <w:rPr>
          <w:rFonts w:ascii="Verdana" w:hAnsi="Verdana" w:cs="Arial"/>
          <w:sz w:val="20"/>
          <w:szCs w:val="20"/>
        </w:rPr>
        <w:t>Jo</w:t>
      </w:r>
      <w:r>
        <w:rPr>
          <w:rFonts w:ascii="Verdana" w:hAnsi="Verdana" w:cs="Arial"/>
          <w:sz w:val="20"/>
          <w:szCs w:val="20"/>
        </w:rPr>
        <w:t xml:space="preserve">nilson Maia Pereira (7871/AM).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>Dra. Fabrí</w:t>
      </w:r>
      <w:r w:rsidRPr="00B42F73">
        <w:rPr>
          <w:rFonts w:ascii="Verdana" w:hAnsi="Verdana" w:cs="Arial"/>
          <w:sz w:val="20"/>
          <w:szCs w:val="20"/>
        </w:rPr>
        <w:t>cia Maia Pe</w:t>
      </w:r>
      <w:r>
        <w:rPr>
          <w:rFonts w:ascii="Verdana" w:hAnsi="Verdana" w:cs="Arial"/>
          <w:sz w:val="20"/>
          <w:szCs w:val="20"/>
        </w:rPr>
        <w:t xml:space="preserve">reira (15123/AM). </w:t>
      </w:r>
      <w:r>
        <w:rPr>
          <w:rFonts w:ascii="Verdana" w:hAnsi="Verdana" w:cs="Arial"/>
          <w:sz w:val="20"/>
          <w:szCs w:val="20"/>
        </w:rPr>
        <w:br/>
      </w:r>
      <w:r w:rsidRPr="00B42F73">
        <w:rPr>
          <w:rFonts w:ascii="Verdana" w:hAnsi="Verdana" w:cs="Arial"/>
          <w:b/>
          <w:sz w:val="20"/>
          <w:szCs w:val="20"/>
        </w:rPr>
        <w:t>Requerido:</w:t>
      </w:r>
      <w:r w:rsidRPr="00B42F73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B42F7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B42F73">
        <w:rPr>
          <w:rFonts w:ascii="Verdana" w:hAnsi="Verdana" w:cs="Arial"/>
          <w:sz w:val="20"/>
          <w:szCs w:val="20"/>
        </w:rPr>
        <w:t xml:space="preserve">Nicolau Libório dos </w:t>
      </w:r>
      <w:proofErr w:type="gramStart"/>
      <w:r w:rsidRPr="00B42F73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5409DB" w:rsidRPr="00B42F73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42F73">
        <w:rPr>
          <w:rFonts w:ascii="Verdana" w:hAnsi="Verdana" w:cs="Arial"/>
          <w:bCs/>
          <w:sz w:val="20"/>
          <w:szCs w:val="20"/>
        </w:rPr>
        <w:t>Presidente</w:t>
      </w:r>
      <w:r w:rsidRPr="00B42F73">
        <w:rPr>
          <w:rFonts w:ascii="Verdana" w:hAnsi="Verdana" w:cs="Arial"/>
          <w:sz w:val="20"/>
          <w:szCs w:val="20"/>
        </w:rPr>
        <w:t>:</w:t>
      </w:r>
      <w:r w:rsidRPr="00B42F73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B42F73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B42F73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B42F7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409DB" w:rsidRPr="00B42F73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42F73">
        <w:rPr>
          <w:rFonts w:ascii="Verdana" w:hAnsi="Verdana" w:cs="Arial"/>
          <w:b/>
          <w:bCs/>
          <w:sz w:val="20"/>
          <w:szCs w:val="20"/>
        </w:rPr>
        <w:t>Relator</w:t>
      </w:r>
      <w:r w:rsidRPr="00B42F73">
        <w:rPr>
          <w:rFonts w:ascii="Verdana" w:hAnsi="Verdana" w:cs="Arial"/>
          <w:sz w:val="20"/>
          <w:szCs w:val="20"/>
        </w:rPr>
        <w:t>:</w:t>
      </w:r>
      <w:r w:rsidRPr="00B42F73">
        <w:rPr>
          <w:rFonts w:ascii="Verdana" w:hAnsi="Verdana" w:cs="Arial"/>
          <w:color w:val="000000"/>
          <w:sz w:val="20"/>
          <w:szCs w:val="20"/>
        </w:rPr>
        <w:tab/>
      </w:r>
      <w:r w:rsidRPr="00B42F73">
        <w:rPr>
          <w:rFonts w:ascii="Verdana" w:hAnsi="Verdana" w:cs="Arial"/>
          <w:b/>
          <w:color w:val="000000"/>
          <w:sz w:val="20"/>
          <w:szCs w:val="20"/>
        </w:rPr>
        <w:t>Exmo. Sr. Des. Domingos Jorge Chalub Pereira</w:t>
      </w:r>
    </w:p>
    <w:p w:rsidR="005409DB" w:rsidRPr="00DC4362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C4362">
        <w:rPr>
          <w:rFonts w:ascii="Verdana" w:hAnsi="Verdana" w:cs="Arial"/>
          <w:b/>
          <w:bCs/>
          <w:sz w:val="20"/>
          <w:szCs w:val="20"/>
        </w:rPr>
        <w:t>Revisor</w:t>
      </w:r>
      <w:r w:rsidRPr="00DC4362">
        <w:rPr>
          <w:rFonts w:ascii="Verdana" w:hAnsi="Verdana" w:cs="Arial"/>
          <w:b/>
          <w:sz w:val="20"/>
          <w:szCs w:val="20"/>
        </w:rPr>
        <w:t>:</w:t>
      </w:r>
      <w:r w:rsidRPr="00DC4362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B42F73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color w:val="000000"/>
          <w:sz w:val="20"/>
          <w:szCs w:val="20"/>
        </w:rPr>
        <w:t xml:space="preserve">Elci </w:t>
      </w:r>
      <w:r w:rsidRPr="00B42F73">
        <w:rPr>
          <w:rFonts w:ascii="Verdana" w:hAnsi="Verdana" w:cs="Arial"/>
          <w:color w:val="000000"/>
          <w:sz w:val="20"/>
          <w:szCs w:val="20"/>
        </w:rPr>
        <w:t>Simões de Oliveira</w:t>
      </w:r>
    </w:p>
    <w:p w:rsidR="005409DB" w:rsidRPr="003F7BC7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</w:t>
      </w:r>
      <w:r>
        <w:rPr>
          <w:rFonts w:ascii="Verdana" w:hAnsi="Verdana" w:cs="Arial"/>
          <w:color w:val="000000"/>
          <w:sz w:val="20"/>
          <w:szCs w:val="20"/>
        </w:rPr>
        <w:t>v</w:t>
      </w:r>
      <w:r>
        <w:rPr>
          <w:rFonts w:ascii="Verdana" w:hAnsi="Verdana" w:cs="Arial"/>
          <w:color w:val="000000"/>
          <w:sz w:val="20"/>
          <w:szCs w:val="20"/>
        </w:rPr>
        <w:t>i</w:t>
      </w:r>
      <w:r>
        <w:rPr>
          <w:rFonts w:ascii="Verdana" w:hAnsi="Verdana" w:cs="Arial"/>
          <w:color w:val="000000"/>
          <w:sz w:val="20"/>
          <w:szCs w:val="20"/>
        </w:rPr>
        <w:t>s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5409DB" w:rsidRPr="00B42F73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7E23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7E23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7E2342">
        <w:rPr>
          <w:rFonts w:ascii="Verdana" w:hAnsi="Verdana" w:cs="Arial"/>
          <w:b/>
          <w:sz w:val="20"/>
          <w:szCs w:val="20"/>
          <w:highlight w:val="yellow"/>
        </w:rPr>
        <w:t>Requerente: Flaviano de Lima Gomes.</w:t>
      </w:r>
      <w:r w:rsidRPr="007E234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E2342">
        <w:rPr>
          <w:rFonts w:ascii="Verdana" w:hAnsi="Verdana" w:cs="Arial"/>
          <w:sz w:val="20"/>
          <w:szCs w:val="20"/>
          <w:highlight w:val="yellow"/>
        </w:rPr>
        <w:br/>
        <w:t>Advogado: Dr. Jonilson Maia Pereira (7871/AM).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409DB" w:rsidRPr="007F0680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F0680">
        <w:rPr>
          <w:rFonts w:ascii="Verdana" w:hAnsi="Verdana" w:cs="Arial"/>
          <w:b/>
          <w:bCs/>
          <w:sz w:val="20"/>
          <w:szCs w:val="20"/>
        </w:rPr>
        <w:t>4009091-92.2022.8.04.0000</w:t>
      </w:r>
      <w:proofErr w:type="gramStart"/>
      <w:r w:rsidRPr="007F068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0680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5409DB" w:rsidRPr="007F0680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Origem</w:t>
      </w:r>
      <w:r w:rsidRPr="007F0680">
        <w:rPr>
          <w:rFonts w:ascii="Verdana" w:hAnsi="Verdana" w:cs="Arial"/>
          <w:sz w:val="20"/>
          <w:szCs w:val="20"/>
        </w:rPr>
        <w:t xml:space="preserve">: </w:t>
      </w:r>
      <w:r w:rsidRPr="007F0680">
        <w:rPr>
          <w:rFonts w:ascii="Verdana" w:hAnsi="Verdana" w:cs="Arial"/>
          <w:sz w:val="20"/>
          <w:szCs w:val="20"/>
        </w:rPr>
        <w:tab/>
        <w:t xml:space="preserve">3ª </w:t>
      </w:r>
      <w:proofErr w:type="spellStart"/>
      <w:r w:rsidRPr="007F0680">
        <w:rPr>
          <w:rFonts w:ascii="Verdana" w:hAnsi="Verdana" w:cs="Arial"/>
          <w:sz w:val="20"/>
          <w:szCs w:val="20"/>
        </w:rPr>
        <w:t>V.E.C.U.T.E.</w:t>
      </w:r>
      <w:proofErr w:type="spellEnd"/>
    </w:p>
    <w:p w:rsidR="005409DB" w:rsidRPr="007F0680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7F0680">
        <w:rPr>
          <w:rFonts w:ascii="Verdana" w:hAnsi="Verdana" w:cs="Arial"/>
          <w:sz w:val="20"/>
          <w:szCs w:val="20"/>
        </w:rPr>
        <w:t>Dr. Julião Lemos Sobral Júnior</w:t>
      </w:r>
    </w:p>
    <w:p w:rsidR="005409DB" w:rsidRPr="007F0680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7F0680">
        <w:rPr>
          <w:rFonts w:ascii="Verdana" w:hAnsi="Verdana" w:cs="Arial"/>
          <w:b/>
          <w:sz w:val="20"/>
          <w:szCs w:val="20"/>
        </w:rPr>
        <w:t>José Edival Cavalcante Lima Júnior.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Defensor Público: Dr. </w:t>
      </w:r>
      <w:r w:rsidRPr="007F0680">
        <w:rPr>
          <w:rFonts w:ascii="Verdana" w:hAnsi="Verdana" w:cs="Arial"/>
          <w:sz w:val="20"/>
          <w:szCs w:val="20"/>
        </w:rPr>
        <w:t>Bruno Henriqu</w:t>
      </w:r>
      <w:r>
        <w:rPr>
          <w:rFonts w:ascii="Verdana" w:hAnsi="Verdana" w:cs="Arial"/>
          <w:sz w:val="20"/>
          <w:szCs w:val="20"/>
        </w:rPr>
        <w:t xml:space="preserve">e Soré (1010/AM). </w:t>
      </w:r>
      <w:r>
        <w:rPr>
          <w:rFonts w:ascii="Verdana" w:hAnsi="Verdana" w:cs="Arial"/>
          <w:sz w:val="20"/>
          <w:szCs w:val="20"/>
        </w:rPr>
        <w:br/>
      </w:r>
      <w:r w:rsidRPr="007F0680">
        <w:rPr>
          <w:rFonts w:ascii="Verdana" w:hAnsi="Verdana" w:cs="Arial"/>
          <w:b/>
          <w:sz w:val="20"/>
          <w:szCs w:val="20"/>
        </w:rPr>
        <w:t>Requerido:</w:t>
      </w:r>
      <w:r w:rsidRPr="007F068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5409DB" w:rsidRPr="007F0680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F0680">
        <w:rPr>
          <w:rFonts w:ascii="Verdana" w:hAnsi="Verdana" w:cs="Arial"/>
          <w:bCs/>
          <w:sz w:val="20"/>
          <w:szCs w:val="20"/>
        </w:rPr>
        <w:t>Presidente</w:t>
      </w:r>
      <w:r w:rsidRPr="007F0680">
        <w:rPr>
          <w:rFonts w:ascii="Verdana" w:hAnsi="Verdana" w:cs="Arial"/>
          <w:sz w:val="20"/>
          <w:szCs w:val="20"/>
        </w:rPr>
        <w:t>:</w:t>
      </w:r>
      <w:r w:rsidRPr="007F068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409DB" w:rsidRPr="007F0680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F0680">
        <w:rPr>
          <w:rFonts w:ascii="Verdana" w:hAnsi="Verdana" w:cs="Arial"/>
          <w:b/>
          <w:bCs/>
          <w:sz w:val="20"/>
          <w:szCs w:val="20"/>
        </w:rPr>
        <w:t>Relator</w:t>
      </w:r>
      <w:r w:rsidRPr="007F0680">
        <w:rPr>
          <w:rFonts w:ascii="Verdana" w:hAnsi="Verdana" w:cs="Arial"/>
          <w:b/>
          <w:sz w:val="20"/>
          <w:szCs w:val="20"/>
        </w:rPr>
        <w:t>:</w:t>
      </w:r>
      <w:r w:rsidRPr="007F068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5409DB" w:rsidRPr="00DC4362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C4362">
        <w:rPr>
          <w:rFonts w:ascii="Verdana" w:hAnsi="Verdana" w:cs="Arial"/>
          <w:b/>
          <w:bCs/>
          <w:sz w:val="20"/>
          <w:szCs w:val="20"/>
        </w:rPr>
        <w:t>Revisor</w:t>
      </w:r>
      <w:r w:rsidRPr="00DC4362">
        <w:rPr>
          <w:rFonts w:ascii="Verdana" w:hAnsi="Verdana" w:cs="Arial"/>
          <w:b/>
          <w:sz w:val="20"/>
          <w:szCs w:val="20"/>
        </w:rPr>
        <w:t>:</w:t>
      </w:r>
      <w:r w:rsidRPr="00DC4362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B42F73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color w:val="000000"/>
          <w:sz w:val="20"/>
          <w:szCs w:val="20"/>
        </w:rPr>
        <w:t xml:space="preserve">Elci </w:t>
      </w:r>
      <w:r w:rsidRPr="00B42F73">
        <w:rPr>
          <w:rFonts w:ascii="Verdana" w:hAnsi="Verdana" w:cs="Arial"/>
          <w:color w:val="000000"/>
          <w:sz w:val="20"/>
          <w:szCs w:val="20"/>
        </w:rPr>
        <w:t>Simões de Oliveira</w:t>
      </w:r>
    </w:p>
    <w:p w:rsidR="005409DB" w:rsidRPr="003F7BC7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</w:t>
      </w:r>
      <w:r>
        <w:rPr>
          <w:rFonts w:ascii="Verdana" w:hAnsi="Verdana" w:cs="Arial"/>
          <w:color w:val="000000"/>
          <w:sz w:val="20"/>
          <w:szCs w:val="20"/>
        </w:rPr>
        <w:t>v</w:t>
      </w:r>
      <w:r>
        <w:rPr>
          <w:rFonts w:ascii="Verdana" w:hAnsi="Verdana" w:cs="Arial"/>
          <w:color w:val="000000"/>
          <w:sz w:val="20"/>
          <w:szCs w:val="20"/>
        </w:rPr>
        <w:t>i</w:t>
      </w:r>
      <w:r>
        <w:rPr>
          <w:rFonts w:ascii="Verdana" w:hAnsi="Verdana" w:cs="Arial"/>
          <w:color w:val="000000"/>
          <w:sz w:val="20"/>
          <w:szCs w:val="20"/>
        </w:rPr>
        <w:t>s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409DB" w:rsidRPr="00416DD1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4009158-23.2023.8.04.0000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416DD1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5409DB" w:rsidRPr="002F0F0E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F0F0E">
        <w:rPr>
          <w:rFonts w:ascii="Verdana" w:hAnsi="Verdana" w:cs="Arial"/>
          <w:b/>
          <w:sz w:val="20"/>
          <w:szCs w:val="20"/>
        </w:rPr>
        <w:t>Requerente:</w:t>
      </w:r>
      <w:r w:rsidRPr="002F0F0E">
        <w:rPr>
          <w:rFonts w:ascii="Verdana" w:hAnsi="Verdana" w:cs="Arial"/>
          <w:b/>
          <w:sz w:val="20"/>
          <w:szCs w:val="20"/>
        </w:rPr>
        <w:tab/>
        <w:t xml:space="preserve">Adriano Lemos Santos. </w:t>
      </w:r>
      <w:r w:rsidRPr="002F0F0E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>Dr. Fabrí</w:t>
      </w:r>
      <w:r w:rsidRPr="002F0F0E">
        <w:rPr>
          <w:rFonts w:ascii="Verdana" w:hAnsi="Verdana" w:cs="Arial"/>
          <w:sz w:val="20"/>
          <w:szCs w:val="20"/>
        </w:rPr>
        <w:t>cio de Melo Pa</w:t>
      </w:r>
      <w:r>
        <w:rPr>
          <w:rFonts w:ascii="Verdana" w:hAnsi="Verdana" w:cs="Arial"/>
          <w:sz w:val="20"/>
          <w:szCs w:val="20"/>
        </w:rPr>
        <w:t xml:space="preserve">rente (5772/AM).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2F0F0E">
        <w:rPr>
          <w:rFonts w:ascii="Verdana" w:hAnsi="Verdana" w:cs="Arial"/>
          <w:sz w:val="20"/>
          <w:szCs w:val="20"/>
        </w:rPr>
        <w:t>Lubênia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Pinheiro de Melo Pa</w:t>
      </w:r>
      <w:r>
        <w:rPr>
          <w:rFonts w:ascii="Verdana" w:hAnsi="Verdana" w:cs="Arial"/>
          <w:sz w:val="20"/>
          <w:szCs w:val="20"/>
        </w:rPr>
        <w:t xml:space="preserve">rente (10090/AM). </w:t>
      </w:r>
      <w:r>
        <w:rPr>
          <w:rFonts w:ascii="Verdana" w:hAnsi="Verdana" w:cs="Arial"/>
          <w:sz w:val="20"/>
          <w:szCs w:val="20"/>
        </w:rPr>
        <w:br/>
      </w:r>
      <w:r w:rsidRPr="002F0F0E">
        <w:rPr>
          <w:rFonts w:ascii="Verdana" w:hAnsi="Verdana" w:cs="Arial"/>
          <w:b/>
          <w:sz w:val="20"/>
          <w:szCs w:val="20"/>
        </w:rPr>
        <w:t>Requerido:</w:t>
      </w:r>
      <w:r w:rsidRPr="002F0F0E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2F0F0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>
        <w:rPr>
          <w:rFonts w:ascii="Verdana" w:hAnsi="Verdana" w:cs="Arial"/>
          <w:sz w:val="20"/>
          <w:szCs w:val="20"/>
        </w:rPr>
        <w:t>Aguinelo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Balbi</w:t>
      </w:r>
      <w:proofErr w:type="spellEnd"/>
      <w:r>
        <w:rPr>
          <w:rFonts w:ascii="Verdana" w:hAnsi="Verdana" w:cs="Arial"/>
          <w:sz w:val="20"/>
          <w:szCs w:val="20"/>
        </w:rPr>
        <w:t xml:space="preserve"> Jú</w:t>
      </w:r>
      <w:r w:rsidRPr="002F0F0E">
        <w:rPr>
          <w:rFonts w:ascii="Verdana" w:hAnsi="Verdana" w:cs="Arial"/>
          <w:sz w:val="20"/>
          <w:szCs w:val="20"/>
        </w:rPr>
        <w:t>nior (089AM)</w:t>
      </w:r>
    </w:p>
    <w:p w:rsidR="005409DB" w:rsidRPr="002F0F0E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F0F0E">
        <w:rPr>
          <w:rFonts w:ascii="Verdana" w:hAnsi="Verdana" w:cs="Arial"/>
          <w:bCs/>
          <w:sz w:val="20"/>
          <w:szCs w:val="20"/>
        </w:rPr>
        <w:t>Presidente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 xml:space="preserve">a. </w:t>
      </w:r>
      <w:r w:rsidRPr="002F0F0E">
        <w:rPr>
          <w:rFonts w:ascii="Verdana" w:hAnsi="Verdana" w:cs="Arial"/>
          <w:color w:val="000000"/>
          <w:sz w:val="20"/>
          <w:szCs w:val="20"/>
        </w:rPr>
        <w:t>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409DB" w:rsidRPr="002F0F0E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b/>
          <w:sz w:val="20"/>
          <w:szCs w:val="20"/>
        </w:rPr>
        <w:t>:</w:t>
      </w:r>
      <w:r w:rsidRPr="002F0F0E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5409DB" w:rsidRPr="00325E7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5E7B">
        <w:rPr>
          <w:rFonts w:ascii="Verdana" w:hAnsi="Verdana" w:cs="Arial"/>
          <w:b/>
          <w:bCs/>
          <w:sz w:val="20"/>
          <w:szCs w:val="20"/>
        </w:rPr>
        <w:t>Revisor</w:t>
      </w:r>
      <w:r w:rsidRPr="00325E7B">
        <w:rPr>
          <w:rFonts w:ascii="Verdana" w:hAnsi="Verdana" w:cs="Arial"/>
          <w:b/>
          <w:sz w:val="20"/>
          <w:szCs w:val="20"/>
        </w:rPr>
        <w:t>:</w:t>
      </w:r>
      <w:r w:rsidRPr="00325E7B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Impedimento: Exmo. Sr. Des. Elci Simões de Oliveira</w:t>
      </w:r>
    </w:p>
    <w:p w:rsidR="005409DB" w:rsidRPr="003F7BC7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</w:t>
      </w:r>
      <w:r>
        <w:rPr>
          <w:rFonts w:ascii="Verdana" w:hAnsi="Verdana" w:cs="Arial"/>
          <w:color w:val="000000"/>
          <w:sz w:val="20"/>
          <w:szCs w:val="20"/>
        </w:rPr>
        <w:t>v</w:t>
      </w:r>
      <w:r>
        <w:rPr>
          <w:rFonts w:ascii="Verdana" w:hAnsi="Verdana" w:cs="Arial"/>
          <w:color w:val="000000"/>
          <w:sz w:val="20"/>
          <w:szCs w:val="20"/>
        </w:rPr>
        <w:t>i</w:t>
      </w:r>
      <w:r>
        <w:rPr>
          <w:rFonts w:ascii="Verdana" w:hAnsi="Verdana" w:cs="Arial"/>
          <w:color w:val="000000"/>
          <w:sz w:val="20"/>
          <w:szCs w:val="20"/>
        </w:rPr>
        <w:t>s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5409DB" w:rsidRPr="006519AE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6519AE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 xml:space="preserve">*Sustentação Oral: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t xml:space="preserve">Requerente: Adriano Lemos Santos.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br/>
      </w:r>
      <w:r w:rsidRPr="006519AE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Dr. Fabrí</w:t>
      </w:r>
      <w:r w:rsidRPr="006519AE">
        <w:rPr>
          <w:rFonts w:ascii="Verdana" w:hAnsi="Verdana" w:cs="Arial"/>
          <w:sz w:val="20"/>
          <w:szCs w:val="20"/>
          <w:highlight w:val="yellow"/>
        </w:rPr>
        <w:t>cio de Melo Parente (5772/AM).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5409DB" w:rsidRPr="002F0F0E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74A90" w:rsidRPr="009E6291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4005284-35.2020.8.04.0000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F74A90" w:rsidRPr="003E30CB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Origem</w:t>
      </w:r>
      <w:r w:rsidRPr="003E30CB">
        <w:rPr>
          <w:rFonts w:ascii="Verdana" w:hAnsi="Verdana" w:cs="Arial"/>
          <w:sz w:val="20"/>
          <w:szCs w:val="20"/>
        </w:rPr>
        <w:t xml:space="preserve">: </w:t>
      </w:r>
      <w:r w:rsidRPr="003E30CB">
        <w:rPr>
          <w:rFonts w:ascii="Verdana" w:hAnsi="Verdana" w:cs="Arial"/>
          <w:sz w:val="20"/>
          <w:szCs w:val="20"/>
        </w:rPr>
        <w:tab/>
        <w:t>17ª Vara Cível e de Acidentes de Trabalho</w:t>
      </w:r>
    </w:p>
    <w:p w:rsidR="00F74A90" w:rsidRPr="003E30CB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30CB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  <w:t>Dra.</w:t>
      </w:r>
      <w:r w:rsidRPr="003E30CB">
        <w:rPr>
          <w:rFonts w:ascii="Verdana" w:hAnsi="Verdana" w:cs="Arial"/>
          <w:sz w:val="20"/>
          <w:szCs w:val="20"/>
        </w:rPr>
        <w:t xml:space="preserve"> Simone Laurent de Figueiredo</w:t>
      </w:r>
    </w:p>
    <w:p w:rsidR="00F74A90" w:rsidRPr="009E6291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sz w:val="20"/>
          <w:szCs w:val="20"/>
        </w:rPr>
        <w:t>Requerente:</w:t>
      </w:r>
      <w:r w:rsidRPr="003E30CB">
        <w:rPr>
          <w:rFonts w:ascii="Verdana" w:hAnsi="Verdana" w:cs="Arial"/>
          <w:b/>
          <w:sz w:val="20"/>
          <w:szCs w:val="20"/>
        </w:rPr>
        <w:tab/>
        <w:t>Nemésio da Silva Saraiva.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 xml:space="preserve">Apoena Moreira </w:t>
      </w:r>
      <w:r>
        <w:rPr>
          <w:rFonts w:ascii="Verdana" w:hAnsi="Verdana" w:cs="Arial"/>
          <w:sz w:val="20"/>
          <w:szCs w:val="20"/>
        </w:rPr>
        <w:t xml:space="preserve">da Costa (4055/AM). </w:t>
      </w:r>
      <w:r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/>
          <w:sz w:val="20"/>
          <w:szCs w:val="20"/>
        </w:rPr>
        <w:t>Requerido:</w:t>
      </w:r>
      <w:r w:rsidRPr="003E30CB">
        <w:rPr>
          <w:rFonts w:ascii="Verdana" w:hAnsi="Verdana" w:cs="Arial"/>
          <w:b/>
          <w:sz w:val="20"/>
          <w:szCs w:val="20"/>
        </w:rPr>
        <w:tab/>
        <w:t xml:space="preserve">Ênio Glória Nunes. </w:t>
      </w:r>
      <w:r w:rsidRPr="003E30CB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 xml:space="preserve">Manoel Pedro de Carvalho (4890/AM). </w:t>
      </w:r>
      <w:r w:rsidRPr="009E6291"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bCs/>
          <w:sz w:val="20"/>
          <w:szCs w:val="20"/>
        </w:rPr>
        <w:t>Presidente</w:t>
      </w:r>
      <w:r w:rsidRPr="003E30CB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74A90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30CB">
        <w:rPr>
          <w:rFonts w:ascii="Verdana" w:hAnsi="Verdana" w:cs="Arial"/>
          <w:b/>
          <w:bCs/>
          <w:sz w:val="20"/>
          <w:szCs w:val="20"/>
        </w:rPr>
        <w:t>Relator</w:t>
      </w:r>
      <w:r w:rsidRPr="003E30CB">
        <w:rPr>
          <w:rFonts w:ascii="Verdana" w:hAnsi="Verdana" w:cs="Arial"/>
          <w:b/>
          <w:sz w:val="20"/>
          <w:szCs w:val="20"/>
        </w:rPr>
        <w:t>:</w:t>
      </w:r>
      <w:r w:rsidRPr="003E30CB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</w:p>
    <w:p w:rsidR="00F74A90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7792E">
        <w:rPr>
          <w:rFonts w:ascii="Verdana" w:hAnsi="Verdana" w:cs="Arial"/>
          <w:bCs/>
          <w:sz w:val="20"/>
          <w:szCs w:val="20"/>
        </w:rPr>
        <w:t>Impedimento</w:t>
      </w:r>
      <w:r w:rsidRPr="0057792E">
        <w:rPr>
          <w:rFonts w:ascii="Verdana" w:hAnsi="Verdana" w:cs="Arial"/>
          <w:sz w:val="20"/>
          <w:szCs w:val="20"/>
        </w:rPr>
        <w:t>:</w:t>
      </w:r>
      <w:r w:rsidRPr="0057792E">
        <w:rPr>
          <w:rFonts w:ascii="Verdana" w:hAnsi="Verdana" w:cs="Arial"/>
          <w:color w:val="000000"/>
          <w:sz w:val="20"/>
          <w:szCs w:val="20"/>
        </w:rPr>
        <w:t xml:space="preserve"> Exmo. Sr. Des. Elci Simões de Oliveira</w:t>
      </w:r>
    </w:p>
    <w:p w:rsidR="00F74A90" w:rsidRPr="003F7BC7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F74A90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74A90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3E30CB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3E30CB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3C1DC5">
        <w:rPr>
          <w:rFonts w:ascii="Verdana" w:hAnsi="Verdana" w:cs="Arial"/>
          <w:b/>
          <w:sz w:val="20"/>
          <w:szCs w:val="20"/>
          <w:highlight w:val="yellow"/>
        </w:rPr>
        <w:t>Requerente: Nemésio da Silva Saraiva.</w:t>
      </w:r>
      <w:r w:rsidRPr="003C1DC5">
        <w:rPr>
          <w:rFonts w:ascii="Verdana" w:hAnsi="Verdana" w:cs="Arial"/>
          <w:sz w:val="20"/>
          <w:szCs w:val="20"/>
        </w:rPr>
        <w:t xml:space="preserve"> </w:t>
      </w:r>
      <w:r w:rsidRPr="003C1DC5">
        <w:rPr>
          <w:rFonts w:ascii="Verdana" w:hAnsi="Verdana" w:cs="Arial"/>
          <w:sz w:val="20"/>
          <w:szCs w:val="20"/>
        </w:rPr>
        <w:br/>
      </w:r>
      <w:r w:rsidRPr="003E30CB">
        <w:rPr>
          <w:rFonts w:ascii="Verdana" w:hAnsi="Verdana" w:cs="Arial"/>
          <w:sz w:val="20"/>
          <w:szCs w:val="20"/>
          <w:highlight w:val="yellow"/>
        </w:rPr>
        <w:t>Advogad</w:t>
      </w:r>
      <w:r>
        <w:rPr>
          <w:rFonts w:ascii="Verdana" w:hAnsi="Verdana" w:cs="Arial"/>
          <w:sz w:val="20"/>
          <w:szCs w:val="20"/>
          <w:highlight w:val="yellow"/>
        </w:rPr>
        <w:t>o</w:t>
      </w:r>
      <w:r w:rsidRPr="003E30CB">
        <w:rPr>
          <w:rFonts w:ascii="Verdana" w:hAnsi="Verdana" w:cs="Arial"/>
          <w:sz w:val="20"/>
          <w:szCs w:val="20"/>
          <w:highlight w:val="yellow"/>
        </w:rPr>
        <w:t>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E30CB">
        <w:rPr>
          <w:rFonts w:ascii="Verdana" w:hAnsi="Verdana" w:cs="Arial"/>
          <w:sz w:val="20"/>
          <w:szCs w:val="20"/>
          <w:highlight w:val="yellow"/>
        </w:rPr>
        <w:t>Dr. Apoena Moreira da Costa (4055/AM).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F74A90" w:rsidRPr="007F0680" w:rsidRDefault="00F74A90" w:rsidP="00F74A9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F0680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5409DB" w:rsidRDefault="005409DB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0667688-70.2022.8.04.0001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B5408" w:rsidRPr="006519A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Origem</w:t>
      </w:r>
      <w:r w:rsidRPr="006519AE">
        <w:rPr>
          <w:rFonts w:ascii="Verdana" w:hAnsi="Verdana" w:cs="Arial"/>
          <w:sz w:val="20"/>
          <w:szCs w:val="20"/>
        </w:rPr>
        <w:t xml:space="preserve">: </w:t>
      </w:r>
      <w:r w:rsidRPr="006519AE">
        <w:rPr>
          <w:rFonts w:ascii="Verdana" w:hAnsi="Verdana" w:cs="Arial"/>
          <w:sz w:val="20"/>
          <w:szCs w:val="20"/>
        </w:rPr>
        <w:tab/>
        <w:t>4ª Vara da Fazenda Pública</w:t>
      </w:r>
    </w:p>
    <w:p w:rsidR="00BB5408" w:rsidRPr="006519A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Juiz Prolato</w:t>
      </w:r>
      <w:r w:rsidRPr="006519AE">
        <w:rPr>
          <w:rFonts w:ascii="Verdana" w:hAnsi="Verdana" w:cs="Arial"/>
          <w:sz w:val="20"/>
          <w:szCs w:val="20"/>
        </w:rPr>
        <w:t>r: Leoney F. Harraquian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/>
          <w:sz w:val="20"/>
          <w:szCs w:val="20"/>
        </w:rPr>
        <w:t>Apelante:</w:t>
      </w:r>
      <w:r w:rsidRPr="006519AE">
        <w:rPr>
          <w:rFonts w:ascii="Verdana" w:hAnsi="Verdana" w:cs="Arial"/>
          <w:b/>
          <w:sz w:val="20"/>
          <w:szCs w:val="20"/>
        </w:rPr>
        <w:tab/>
        <w:t>Daniel Rodrigues da Silva Filho.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</w:rPr>
        <w:t>Advogado:</w:t>
      </w:r>
      <w:r w:rsidRPr="00385D75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85D75">
        <w:rPr>
          <w:rFonts w:ascii="Verdana" w:hAnsi="Verdana" w:cs="Arial"/>
          <w:sz w:val="20"/>
          <w:szCs w:val="20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</w:rPr>
        <w:t xml:space="preserve"> de Lima Leandro (17905/AM</w:t>
      </w:r>
      <w:proofErr w:type="gramStart"/>
      <w:r w:rsidRPr="00385D75"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>Dra. Rebecca Cansançã</w:t>
      </w:r>
      <w:r w:rsidRPr="002F0F0E">
        <w:rPr>
          <w:rFonts w:ascii="Verdana" w:hAnsi="Verdana" w:cs="Arial"/>
          <w:sz w:val="20"/>
          <w:szCs w:val="20"/>
        </w:rPr>
        <w:t xml:space="preserve">o Pimentel </w:t>
      </w:r>
      <w:r>
        <w:rPr>
          <w:rFonts w:ascii="Verdana" w:hAnsi="Verdana" w:cs="Arial"/>
          <w:sz w:val="20"/>
          <w:szCs w:val="20"/>
        </w:rPr>
        <w:t xml:space="preserve">Viana (13910/AM). </w:t>
      </w:r>
      <w:r>
        <w:rPr>
          <w:rFonts w:ascii="Verdana" w:hAnsi="Verdana" w:cs="Arial"/>
          <w:sz w:val="20"/>
          <w:szCs w:val="20"/>
        </w:rPr>
        <w:br/>
      </w:r>
      <w:r w:rsidRPr="006519AE">
        <w:rPr>
          <w:rFonts w:ascii="Verdana" w:hAnsi="Verdana" w:cs="Arial"/>
          <w:b/>
          <w:sz w:val="20"/>
          <w:szCs w:val="20"/>
        </w:rPr>
        <w:t>Apelado:</w:t>
      </w:r>
      <w:r w:rsidRPr="006519AE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6519A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2F0F0E">
        <w:rPr>
          <w:rFonts w:ascii="Verdana" w:hAnsi="Verdana" w:cs="Arial"/>
          <w:sz w:val="20"/>
          <w:szCs w:val="20"/>
        </w:rPr>
        <w:t xml:space="preserve">Franklin Arthur Martinz </w:t>
      </w:r>
      <w:r>
        <w:rPr>
          <w:rFonts w:ascii="Verdana" w:hAnsi="Verdana" w:cs="Arial"/>
          <w:sz w:val="20"/>
          <w:szCs w:val="20"/>
        </w:rPr>
        <w:t xml:space="preserve">Filho (1251A/AM). </w:t>
      </w:r>
      <w:r>
        <w:rPr>
          <w:rFonts w:ascii="Verdana" w:hAnsi="Verdana" w:cs="Arial"/>
          <w:sz w:val="20"/>
          <w:szCs w:val="20"/>
        </w:rPr>
        <w:br/>
      </w:r>
      <w:r w:rsidRPr="00007A4E">
        <w:rPr>
          <w:rFonts w:ascii="Verdana" w:hAnsi="Verdana" w:cs="Arial"/>
          <w:b/>
          <w:sz w:val="20"/>
          <w:szCs w:val="20"/>
        </w:rPr>
        <w:t>Apelad</w:t>
      </w:r>
      <w:r>
        <w:rPr>
          <w:rFonts w:ascii="Verdana" w:hAnsi="Verdana" w:cs="Arial"/>
          <w:b/>
          <w:sz w:val="20"/>
          <w:szCs w:val="20"/>
        </w:rPr>
        <w:t>a</w:t>
      </w:r>
      <w:r w:rsidRPr="00007A4E">
        <w:rPr>
          <w:rFonts w:ascii="Verdana" w:hAnsi="Verdana" w:cs="Arial"/>
          <w:b/>
          <w:sz w:val="20"/>
          <w:szCs w:val="20"/>
        </w:rPr>
        <w:t>:</w:t>
      </w:r>
      <w:r w:rsidRPr="00007A4E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Fundação Getú</w:t>
      </w:r>
      <w:r w:rsidRPr="00007A4E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2F0F0E">
        <w:rPr>
          <w:rFonts w:ascii="Verdana" w:hAnsi="Verdana" w:cs="Arial"/>
          <w:sz w:val="20"/>
          <w:szCs w:val="20"/>
        </w:rPr>
        <w:t xml:space="preserve">Décio Flávio Gonçalves Torres Freire </w:t>
      </w:r>
      <w:r>
        <w:rPr>
          <w:rFonts w:ascii="Verdana" w:hAnsi="Verdana" w:cs="Arial"/>
          <w:sz w:val="20"/>
          <w:szCs w:val="20"/>
        </w:rPr>
        <w:t xml:space="preserve">(697A/AM). </w:t>
      </w: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7A4E">
        <w:rPr>
          <w:rFonts w:ascii="Verdana" w:hAnsi="Verdana" w:cs="Arial"/>
          <w:bCs/>
          <w:sz w:val="20"/>
          <w:szCs w:val="20"/>
        </w:rPr>
        <w:t>Presidente</w:t>
      </w:r>
      <w:r w:rsidRPr="00007A4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2F0F0E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007A4E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BB5408" w:rsidRPr="003F7BC7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B5408" w:rsidRPr="00325E7B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385D75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t xml:space="preserve">Daniel Rodrigues da Silva Filho. </w:t>
      </w:r>
    </w:p>
    <w:p w:rsidR="00BB5408" w:rsidRPr="00385D75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385D75">
        <w:rPr>
          <w:rFonts w:ascii="Verdana" w:hAnsi="Verdana" w:cs="Arial"/>
          <w:sz w:val="20"/>
          <w:szCs w:val="20"/>
          <w:highlight w:val="yellow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  <w:highlight w:val="yellow"/>
        </w:rPr>
        <w:t xml:space="preserve"> de Lima Leandro (17905/AM)</w:t>
      </w:r>
    </w:p>
    <w:p w:rsidR="00BB5408" w:rsidRPr="00385D75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0729596-65.2021.8.04.0001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2F0F0E">
        <w:rPr>
          <w:rFonts w:ascii="Verdana" w:hAnsi="Verdana" w:cs="Arial"/>
          <w:b/>
          <w:bCs/>
          <w:sz w:val="20"/>
          <w:szCs w:val="20"/>
        </w:rPr>
        <w:t>á</w:t>
      </w:r>
      <w:r w:rsidRPr="002F0F0E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BB5408" w:rsidRPr="00385D75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Origem</w:t>
      </w:r>
      <w:r w:rsidRPr="00385D75">
        <w:rPr>
          <w:rFonts w:ascii="Verdana" w:hAnsi="Verdana" w:cs="Arial"/>
          <w:sz w:val="20"/>
          <w:szCs w:val="20"/>
        </w:rPr>
        <w:t xml:space="preserve">: </w:t>
      </w:r>
      <w:r w:rsidRPr="00385D75">
        <w:rPr>
          <w:rFonts w:ascii="Verdana" w:hAnsi="Verdana" w:cs="Arial"/>
          <w:sz w:val="20"/>
          <w:szCs w:val="20"/>
        </w:rPr>
        <w:tab/>
        <w:t>4ª Vara da Fazenda Pública</w:t>
      </w:r>
    </w:p>
    <w:p w:rsidR="00BB5408" w:rsidRPr="00385D75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Juiz Prolato</w:t>
      </w:r>
      <w:r w:rsidRPr="00385D75">
        <w:rPr>
          <w:rFonts w:ascii="Verdana" w:hAnsi="Verdana" w:cs="Arial"/>
          <w:sz w:val="20"/>
          <w:szCs w:val="20"/>
        </w:rPr>
        <w:t>r: Dr. Paulo Fernando de Britto Feitoza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/>
          <w:sz w:val="20"/>
          <w:szCs w:val="20"/>
        </w:rPr>
        <w:t>Remetente:</w:t>
      </w:r>
      <w:r w:rsidRPr="00385D75">
        <w:rPr>
          <w:rFonts w:ascii="Verdana" w:hAnsi="Verdana" w:cs="Arial"/>
          <w:b/>
          <w:sz w:val="20"/>
          <w:szCs w:val="20"/>
        </w:rPr>
        <w:tab/>
        <w:t>Juízo de Direito da 4ª Vara da Fazenda Pública Municipal.</w:t>
      </w:r>
      <w:r w:rsidRPr="002F0F0E">
        <w:rPr>
          <w:rFonts w:ascii="Verdana" w:hAnsi="Verdana" w:cs="Arial"/>
          <w:sz w:val="20"/>
          <w:szCs w:val="20"/>
        </w:rPr>
        <w:t xml:space="preserve"> </w:t>
      </w:r>
      <w:r w:rsidRPr="002F0F0E">
        <w:rPr>
          <w:rFonts w:ascii="Verdana" w:hAnsi="Verdana" w:cs="Arial"/>
          <w:sz w:val="20"/>
          <w:szCs w:val="20"/>
        </w:rPr>
        <w:br/>
      </w:r>
      <w:r w:rsidRPr="00385D75">
        <w:rPr>
          <w:rFonts w:ascii="Verdana" w:hAnsi="Verdana" w:cs="Arial"/>
          <w:b/>
          <w:sz w:val="20"/>
          <w:szCs w:val="20"/>
        </w:rPr>
        <w:t>Apelante:</w:t>
      </w:r>
      <w:r w:rsidRPr="00385D75">
        <w:rPr>
          <w:rFonts w:ascii="Verdana" w:hAnsi="Verdana" w:cs="Arial"/>
          <w:b/>
          <w:sz w:val="20"/>
          <w:szCs w:val="20"/>
        </w:rPr>
        <w:tab/>
        <w:t>Instituto Municipal de Planejamento Urbano - IMPLURB.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Autárquica: Dra. </w:t>
      </w:r>
      <w:proofErr w:type="spellStart"/>
      <w:r w:rsidRPr="002F0F0E">
        <w:rPr>
          <w:rFonts w:ascii="Verdana" w:hAnsi="Verdana" w:cs="Arial"/>
          <w:sz w:val="20"/>
          <w:szCs w:val="20"/>
        </w:rPr>
        <w:t>Oleisia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F0F0E">
        <w:rPr>
          <w:rFonts w:ascii="Verdana" w:hAnsi="Verdana" w:cs="Arial"/>
          <w:sz w:val="20"/>
          <w:szCs w:val="20"/>
        </w:rPr>
        <w:t>Maximina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Abreu da</w:t>
      </w:r>
      <w:r>
        <w:rPr>
          <w:rFonts w:ascii="Verdana" w:hAnsi="Verdana" w:cs="Arial"/>
          <w:sz w:val="20"/>
          <w:szCs w:val="20"/>
        </w:rPr>
        <w:t xml:space="preserve"> Silva (5513/AM). </w:t>
      </w:r>
      <w:r>
        <w:rPr>
          <w:rFonts w:ascii="Verdana" w:hAnsi="Verdana" w:cs="Arial"/>
          <w:sz w:val="20"/>
          <w:szCs w:val="20"/>
        </w:rPr>
        <w:br/>
      </w:r>
      <w:r w:rsidRPr="00385D75">
        <w:rPr>
          <w:rFonts w:ascii="Verdana" w:hAnsi="Verdana" w:cs="Arial"/>
          <w:b/>
          <w:sz w:val="20"/>
          <w:szCs w:val="20"/>
        </w:rPr>
        <w:t>Apelado:</w:t>
      </w:r>
      <w:r w:rsidRPr="00385D75">
        <w:rPr>
          <w:rFonts w:ascii="Verdana" w:hAnsi="Verdana" w:cs="Arial"/>
          <w:b/>
          <w:sz w:val="20"/>
          <w:szCs w:val="20"/>
        </w:rPr>
        <w:tab/>
        <w:t>Denys Antonio Abdala Tuma.</w:t>
      </w:r>
      <w:r w:rsidRPr="002F0F0E">
        <w:rPr>
          <w:rFonts w:ascii="Verdana" w:hAnsi="Verdana" w:cs="Arial"/>
          <w:sz w:val="20"/>
          <w:szCs w:val="20"/>
        </w:rPr>
        <w:t xml:space="preserve"> </w:t>
      </w:r>
      <w:r w:rsidRPr="002F0F0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Luiz Felipe Brandão </w:t>
      </w:r>
      <w:proofErr w:type="spellStart"/>
      <w:r>
        <w:rPr>
          <w:rFonts w:ascii="Verdana" w:hAnsi="Verdana" w:cs="Arial"/>
          <w:sz w:val="20"/>
          <w:szCs w:val="20"/>
        </w:rPr>
        <w:t>Ozores</w:t>
      </w:r>
      <w:proofErr w:type="spellEnd"/>
      <w:r>
        <w:rPr>
          <w:rFonts w:ascii="Verdana" w:hAnsi="Verdana" w:cs="Arial"/>
          <w:sz w:val="20"/>
          <w:szCs w:val="20"/>
        </w:rPr>
        <w:t xml:space="preserve"> (4000/AM)</w:t>
      </w: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Fábio Silva Andrade (9217/AM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F0F0E">
        <w:rPr>
          <w:rFonts w:ascii="Verdana" w:hAnsi="Verdana" w:cs="Arial"/>
          <w:sz w:val="20"/>
          <w:szCs w:val="20"/>
        </w:rPr>
        <w:t>Rennalt Lessa de Frei</w:t>
      </w:r>
      <w:r>
        <w:rPr>
          <w:rFonts w:ascii="Verdana" w:hAnsi="Verdana" w:cs="Arial"/>
          <w:sz w:val="20"/>
          <w:szCs w:val="20"/>
        </w:rPr>
        <w:t xml:space="preserve">tas (8020/AM). </w:t>
      </w: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385D75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2F0F0E">
        <w:rPr>
          <w:rFonts w:ascii="Verdana" w:hAnsi="Verdana" w:cs="Arial"/>
          <w:color w:val="000000"/>
          <w:sz w:val="20"/>
          <w:szCs w:val="20"/>
        </w:rPr>
        <w:t>. Sr. Des. Joana dos Santos Meirelles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385D75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BB5408" w:rsidRPr="003F7BC7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B91EEF"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BB5408" w:rsidRPr="002F0F0E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B5408" w:rsidRDefault="00BB5408" w:rsidP="005409D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B5408" w:rsidRPr="009E6291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B5408" w:rsidRPr="00C217E9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BB5408" w:rsidRPr="009E6291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B5408" w:rsidRPr="00C217E9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  <w:t>Exma. Sra. Desa. Onilza Abreu Gerth</w:t>
      </w:r>
    </w:p>
    <w:p w:rsidR="00BB5408" w:rsidRPr="002B5DAF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Impedimento: Exma. Sra. </w:t>
      </w:r>
      <w:r w:rsidRPr="0057792E">
        <w:rPr>
          <w:rFonts w:ascii="Verdana" w:hAnsi="Verdana" w:cs="Arial"/>
          <w:bCs/>
          <w:sz w:val="20"/>
          <w:szCs w:val="20"/>
        </w:rPr>
        <w:t xml:space="preserve">Desa. Maria das </w:t>
      </w:r>
      <w:r>
        <w:rPr>
          <w:rFonts w:ascii="Verdana" w:hAnsi="Verdana" w:cs="Arial"/>
          <w:bCs/>
          <w:sz w:val="20"/>
          <w:szCs w:val="20"/>
        </w:rPr>
        <w:t>Graças Pessô</w:t>
      </w:r>
      <w:r w:rsidRPr="0057792E">
        <w:rPr>
          <w:rFonts w:ascii="Verdana" w:hAnsi="Verdana" w:cs="Arial"/>
          <w:bCs/>
          <w:sz w:val="20"/>
          <w:szCs w:val="20"/>
        </w:rPr>
        <w:t>a Figueiredo</w:t>
      </w:r>
    </w:p>
    <w:p w:rsidR="00BB5408" w:rsidRPr="003F7BC7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</w:t>
      </w:r>
      <w:r>
        <w:rPr>
          <w:rFonts w:ascii="Verdana" w:hAnsi="Verdana" w:cs="Arial"/>
          <w:color w:val="000000"/>
          <w:sz w:val="20"/>
          <w:szCs w:val="20"/>
        </w:rPr>
        <w:t>v</w:t>
      </w:r>
      <w:r>
        <w:rPr>
          <w:rFonts w:ascii="Verdana" w:hAnsi="Verdana" w:cs="Arial"/>
          <w:color w:val="000000"/>
          <w:sz w:val="20"/>
          <w:szCs w:val="20"/>
        </w:rPr>
        <w:t>i</w:t>
      </w:r>
      <w:r>
        <w:rPr>
          <w:rFonts w:ascii="Verdana" w:hAnsi="Verdana" w:cs="Arial"/>
          <w:color w:val="000000"/>
          <w:sz w:val="20"/>
          <w:szCs w:val="20"/>
        </w:rPr>
        <w:t>s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or (em </w:t>
      </w:r>
      <w:r>
        <w:rPr>
          <w:rFonts w:ascii="Verdana" w:hAnsi="Verdana" w:cs="Arial"/>
          <w:color w:val="000000"/>
          <w:sz w:val="20"/>
          <w:szCs w:val="20"/>
        </w:rPr>
        <w:t>06.12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B5408" w:rsidRDefault="00BB5408" w:rsidP="00BB54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B5408" w:rsidRDefault="00BB5408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84B9A" w:rsidRPr="00A84B9A" w:rsidRDefault="00315892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1.</w:t>
      </w:r>
      <w:r w:rsidR="00A84B9A" w:rsidRPr="00A84B9A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ab/>
        <w:t>1000130-</w:t>
      </w:r>
      <w:r w:rsidR="007F5408">
        <w:rPr>
          <w:rFonts w:ascii="Verdana" w:hAnsi="Verdana" w:cs="Arial"/>
          <w:b/>
          <w:bCs/>
          <w:sz w:val="20"/>
          <w:szCs w:val="20"/>
        </w:rPr>
        <w:t>29.2016.8.04.0000</w:t>
      </w:r>
      <w:proofErr w:type="gramStart"/>
      <w:r w:rsidR="007F540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F5408">
        <w:rPr>
          <w:rFonts w:ascii="Verdana" w:hAnsi="Verdana" w:cs="Arial"/>
          <w:b/>
          <w:bCs/>
          <w:sz w:val="20"/>
          <w:szCs w:val="20"/>
        </w:rPr>
        <w:t>-  Embargos à</w:t>
      </w:r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Execução 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A84B9A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A84B9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A84B9A">
        <w:rPr>
          <w:rFonts w:ascii="Verdana" w:hAnsi="Verdana" w:cs="Arial"/>
          <w:sz w:val="20"/>
          <w:szCs w:val="20"/>
        </w:rPr>
        <w:t>Júlio Cezar Lima B</w:t>
      </w:r>
      <w:r>
        <w:rPr>
          <w:rFonts w:ascii="Verdana" w:hAnsi="Verdana" w:cs="Arial"/>
          <w:sz w:val="20"/>
          <w:szCs w:val="20"/>
        </w:rPr>
        <w:t xml:space="preserve">randão (2258/AM). </w:t>
      </w:r>
      <w:r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/>
          <w:sz w:val="20"/>
          <w:szCs w:val="20"/>
        </w:rPr>
        <w:t>Embargada:</w:t>
      </w:r>
      <w:r w:rsidRPr="00A84B9A">
        <w:rPr>
          <w:rFonts w:ascii="Verdana" w:hAnsi="Verdana" w:cs="Arial"/>
          <w:b/>
          <w:sz w:val="20"/>
          <w:szCs w:val="20"/>
        </w:rPr>
        <w:tab/>
        <w:t xml:space="preserve">Dulce Margareth da Silva </w:t>
      </w:r>
      <w:proofErr w:type="spellStart"/>
      <w:r w:rsidRPr="00A84B9A">
        <w:rPr>
          <w:rFonts w:ascii="Verdana" w:hAnsi="Verdana" w:cs="Arial"/>
          <w:b/>
          <w:sz w:val="20"/>
          <w:szCs w:val="20"/>
        </w:rPr>
        <w:t>Jatahy</w:t>
      </w:r>
      <w:proofErr w:type="spellEnd"/>
      <w:r w:rsidRPr="00A84B9A">
        <w:rPr>
          <w:rFonts w:ascii="Verdana" w:hAnsi="Verdana" w:cs="Arial"/>
          <w:b/>
          <w:sz w:val="20"/>
          <w:szCs w:val="20"/>
        </w:rPr>
        <w:t>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84B9A">
        <w:rPr>
          <w:rFonts w:ascii="Verdana" w:hAnsi="Verdana" w:cs="Arial"/>
          <w:sz w:val="20"/>
          <w:szCs w:val="20"/>
        </w:rPr>
        <w:t>Kelita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Maria Monteiro </w:t>
      </w:r>
      <w:proofErr w:type="spellStart"/>
      <w:r w:rsidRPr="00A84B9A">
        <w:rPr>
          <w:rFonts w:ascii="Verdana" w:hAnsi="Verdana" w:cs="Arial"/>
          <w:sz w:val="20"/>
          <w:szCs w:val="20"/>
        </w:rPr>
        <w:t>Litaiff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(900087/AM).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84B9A">
        <w:rPr>
          <w:rFonts w:ascii="Verdana" w:hAnsi="Verdana" w:cs="Arial"/>
          <w:sz w:val="20"/>
          <w:szCs w:val="20"/>
        </w:rPr>
        <w:t xml:space="preserve">Shirley Jane de Oliveira </w:t>
      </w:r>
      <w:proofErr w:type="spellStart"/>
      <w:r w:rsidRPr="00A84B9A">
        <w:rPr>
          <w:rFonts w:ascii="Verdana" w:hAnsi="Verdana" w:cs="Arial"/>
          <w:sz w:val="20"/>
          <w:szCs w:val="20"/>
        </w:rPr>
        <w:t>Cintrão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(4451/AM). </w:t>
      </w:r>
      <w:r w:rsidRPr="00A84B9A"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Cs/>
          <w:sz w:val="20"/>
          <w:szCs w:val="20"/>
        </w:rPr>
        <w:t>Presidente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b/>
          <w:sz w:val="20"/>
          <w:szCs w:val="20"/>
        </w:rPr>
        <w:t>: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1E222D" w:rsidRDefault="001E222D" w:rsidP="001E22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84B9A" w:rsidRPr="00A84B9A" w:rsidRDefault="00315892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A84B9A">
        <w:rPr>
          <w:rFonts w:ascii="Verdana" w:hAnsi="Verdana" w:cs="Arial"/>
          <w:b/>
          <w:bCs/>
          <w:sz w:val="20"/>
          <w:szCs w:val="20"/>
        </w:rPr>
        <w:t>2.</w:t>
      </w:r>
      <w:r w:rsidR="00A84B9A">
        <w:rPr>
          <w:rFonts w:ascii="Verdana" w:hAnsi="Verdana" w:cs="Arial"/>
          <w:b/>
          <w:bCs/>
          <w:sz w:val="20"/>
          <w:szCs w:val="20"/>
        </w:rPr>
        <w:tab/>
      </w:r>
      <w:r w:rsidR="00A84B9A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4005073-91.2023.8.04.0000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Desaforamento de Julgamento </w:t>
      </w:r>
    </w:p>
    <w:p w:rsidR="00120D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84B9A">
        <w:rPr>
          <w:rFonts w:ascii="Verdana" w:hAnsi="Verdana" w:cs="Arial"/>
          <w:b/>
          <w:sz w:val="20"/>
          <w:szCs w:val="20"/>
        </w:rPr>
        <w:t>Requerente:</w:t>
      </w:r>
      <w:r w:rsidRPr="00A84B9A">
        <w:rPr>
          <w:rFonts w:ascii="Verdana" w:hAnsi="Verdana" w:cs="Arial"/>
          <w:b/>
          <w:sz w:val="20"/>
          <w:szCs w:val="20"/>
        </w:rPr>
        <w:tab/>
        <w:t>Marcos de Lima Couto.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84B9A">
        <w:rPr>
          <w:rFonts w:ascii="Verdana" w:hAnsi="Verdana" w:cs="Arial"/>
          <w:sz w:val="20"/>
          <w:szCs w:val="20"/>
        </w:rPr>
        <w:t>Marcos Vilela C</w:t>
      </w:r>
      <w:r>
        <w:rPr>
          <w:rFonts w:ascii="Verdana" w:hAnsi="Verdana" w:cs="Arial"/>
          <w:sz w:val="20"/>
          <w:szCs w:val="20"/>
        </w:rPr>
        <w:t>arvalho (84/RO).</w:t>
      </w:r>
    </w:p>
    <w:p w:rsidR="00A84B9A" w:rsidRPr="00A84B9A" w:rsidRDefault="00120D7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20D79">
        <w:rPr>
          <w:rFonts w:ascii="Verdana" w:hAnsi="Verdana" w:cs="Arial"/>
          <w:sz w:val="20"/>
          <w:szCs w:val="20"/>
        </w:rPr>
        <w:t xml:space="preserve">Roberto </w:t>
      </w:r>
      <w:proofErr w:type="spellStart"/>
      <w:r w:rsidRPr="00120D79">
        <w:rPr>
          <w:rFonts w:ascii="Verdana" w:hAnsi="Verdana" w:cs="Arial"/>
          <w:sz w:val="20"/>
          <w:szCs w:val="20"/>
        </w:rPr>
        <w:t>Harlei</w:t>
      </w:r>
      <w:proofErr w:type="spellEnd"/>
      <w:r w:rsidRPr="00120D79">
        <w:rPr>
          <w:rFonts w:ascii="Verdana" w:hAnsi="Verdana" w:cs="Arial"/>
          <w:sz w:val="20"/>
          <w:szCs w:val="20"/>
        </w:rPr>
        <w:t xml:space="preserve"> Nobre de Souza</w:t>
      </w:r>
      <w:r>
        <w:rPr>
          <w:rFonts w:ascii="Verdana" w:hAnsi="Verdana" w:cs="Arial"/>
          <w:sz w:val="20"/>
          <w:szCs w:val="20"/>
        </w:rPr>
        <w:t xml:space="preserve"> (1642/RO)</w:t>
      </w:r>
      <w:r w:rsidR="00A84B9A">
        <w:rPr>
          <w:rFonts w:ascii="Verdana" w:hAnsi="Verdana" w:cs="Arial"/>
          <w:sz w:val="20"/>
          <w:szCs w:val="20"/>
        </w:rPr>
        <w:t xml:space="preserve"> </w:t>
      </w:r>
      <w:r w:rsidR="00A84B9A">
        <w:rPr>
          <w:rFonts w:ascii="Verdana" w:hAnsi="Verdana" w:cs="Arial"/>
          <w:sz w:val="20"/>
          <w:szCs w:val="20"/>
        </w:rPr>
        <w:br/>
      </w:r>
      <w:r w:rsidR="00A84B9A" w:rsidRPr="00A84B9A">
        <w:rPr>
          <w:rFonts w:ascii="Verdana" w:hAnsi="Verdana" w:cs="Arial"/>
          <w:b/>
          <w:sz w:val="20"/>
          <w:szCs w:val="20"/>
        </w:rPr>
        <w:t>Requerido:</w:t>
      </w:r>
      <w:r w:rsidR="00A84B9A" w:rsidRPr="00A84B9A">
        <w:rPr>
          <w:rFonts w:ascii="Verdana" w:hAnsi="Verdana" w:cs="Arial"/>
          <w:b/>
          <w:sz w:val="20"/>
          <w:szCs w:val="20"/>
        </w:rPr>
        <w:tab/>
        <w:t>Juízo de Direito da 2ª Vara da Comarca de Humaitá/</w:t>
      </w:r>
      <w:r w:rsidR="007F5408" w:rsidRPr="00A84B9A">
        <w:rPr>
          <w:rFonts w:ascii="Verdana" w:hAnsi="Verdana" w:cs="Arial"/>
          <w:b/>
          <w:sz w:val="20"/>
          <w:szCs w:val="20"/>
        </w:rPr>
        <w:t>AM</w:t>
      </w:r>
      <w:r w:rsidR="00A84B9A" w:rsidRPr="00A84B9A">
        <w:rPr>
          <w:rFonts w:ascii="Verdana" w:hAnsi="Verdana" w:cs="Arial"/>
          <w:sz w:val="20"/>
          <w:szCs w:val="20"/>
        </w:rPr>
        <w:t xml:space="preserve">. </w:t>
      </w:r>
      <w:r w:rsidR="00A84B9A" w:rsidRPr="00A84B9A">
        <w:rPr>
          <w:rFonts w:ascii="Verdana" w:hAnsi="Verdana" w:cs="Arial"/>
          <w:sz w:val="20"/>
          <w:szCs w:val="20"/>
        </w:rPr>
        <w:br/>
      </w:r>
      <w:r w:rsidR="00A84B9A" w:rsidRPr="00A84B9A">
        <w:rPr>
          <w:rFonts w:ascii="Verdana" w:hAnsi="Verdana" w:cs="Arial"/>
          <w:bCs/>
          <w:sz w:val="20"/>
          <w:szCs w:val="20"/>
        </w:rPr>
        <w:t>Presidente</w:t>
      </w:r>
      <w:r w:rsidR="00A84B9A" w:rsidRPr="00A84B9A">
        <w:rPr>
          <w:rFonts w:ascii="Verdana" w:hAnsi="Verdana" w:cs="Arial"/>
          <w:sz w:val="20"/>
          <w:szCs w:val="20"/>
        </w:rPr>
        <w:t>: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 w:rsidR="00A84B9A">
        <w:rPr>
          <w:rFonts w:ascii="Verdana" w:hAnsi="Verdana" w:cs="Arial"/>
          <w:color w:val="000000"/>
          <w:sz w:val="20"/>
          <w:szCs w:val="20"/>
        </w:rPr>
        <w:t>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Sr</w:t>
      </w:r>
      <w:r w:rsidR="00A84B9A">
        <w:rPr>
          <w:rFonts w:ascii="Verdana" w:hAnsi="Verdana" w:cs="Arial"/>
          <w:color w:val="000000"/>
          <w:sz w:val="20"/>
          <w:szCs w:val="20"/>
        </w:rPr>
        <w:t>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De</w:t>
      </w:r>
      <w:r w:rsidR="00A84B9A">
        <w:rPr>
          <w:rFonts w:ascii="Verdana" w:hAnsi="Verdana" w:cs="Arial"/>
          <w:color w:val="000000"/>
          <w:sz w:val="20"/>
          <w:szCs w:val="20"/>
        </w:rPr>
        <w:t>sa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="00C0323F">
        <w:rPr>
          <w:rFonts w:ascii="Verdana" w:hAnsi="Verdana" w:cs="Arial"/>
          <w:b/>
          <w:color w:val="000000"/>
          <w:sz w:val="20"/>
          <w:szCs w:val="20"/>
        </w:rPr>
        <w:t>Exmo. Sr. Des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>. Yedo Simões de Oliveira</w:t>
      </w:r>
    </w:p>
    <w:p w:rsidR="00000251" w:rsidRDefault="00C0323F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0323F">
        <w:rPr>
          <w:rFonts w:ascii="Verdana" w:hAnsi="Verdana" w:cs="Arial"/>
          <w:color w:val="000000"/>
          <w:sz w:val="20"/>
          <w:szCs w:val="20"/>
        </w:rPr>
        <w:t xml:space="preserve">Impedimento: Exmo. </w:t>
      </w:r>
      <w:r w:rsidR="007F5408">
        <w:rPr>
          <w:rFonts w:ascii="Verdana" w:hAnsi="Verdana" w:cs="Arial"/>
          <w:color w:val="000000"/>
          <w:sz w:val="20"/>
          <w:szCs w:val="20"/>
        </w:rPr>
        <w:t xml:space="preserve">Sr. </w:t>
      </w:r>
      <w:r w:rsidRPr="00C0323F">
        <w:rPr>
          <w:rFonts w:ascii="Verdana" w:hAnsi="Verdana" w:cs="Arial"/>
          <w:color w:val="000000"/>
          <w:sz w:val="20"/>
          <w:szCs w:val="20"/>
        </w:rPr>
        <w:t xml:space="preserve">Des. Elci Simões de Oliveira </w:t>
      </w:r>
    </w:p>
    <w:p w:rsidR="00000251" w:rsidRDefault="00000251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C0323F" w:rsidRPr="00C0323F" w:rsidRDefault="00044CB7" w:rsidP="006C370E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</w:t>
      </w:r>
      <w:r w:rsidR="00000251" w:rsidRPr="00297988">
        <w:rPr>
          <w:rFonts w:ascii="Verdana" w:hAnsi="Verdana" w:cs="Arial"/>
          <w:b/>
          <w:color w:val="000000"/>
          <w:sz w:val="20"/>
          <w:szCs w:val="20"/>
          <w:highlight w:val="yellow"/>
        </w:rPr>
        <w:t>ral:</w:t>
      </w:r>
      <w:r w:rsidR="00000251" w:rsidRPr="00297988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="00297988" w:rsidRPr="00297988">
        <w:rPr>
          <w:rFonts w:ascii="Verdana" w:hAnsi="Verdana" w:cs="Arial"/>
          <w:b/>
          <w:sz w:val="20"/>
          <w:szCs w:val="20"/>
          <w:highlight w:val="yellow"/>
        </w:rPr>
        <w:t>Requerente: Marcos de Lima Couto.</w:t>
      </w:r>
      <w:r w:rsidR="00297988" w:rsidRPr="00297988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297988" w:rsidRPr="00297988"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="00297988">
        <w:rPr>
          <w:rFonts w:ascii="Verdana" w:hAnsi="Verdana" w:cs="Arial"/>
          <w:sz w:val="20"/>
          <w:szCs w:val="20"/>
          <w:highlight w:val="yellow"/>
        </w:rPr>
        <w:t>D</w:t>
      </w:r>
      <w:r w:rsidR="00297988" w:rsidRPr="00297988">
        <w:rPr>
          <w:rFonts w:ascii="Verdana" w:hAnsi="Verdana" w:cs="Arial"/>
          <w:sz w:val="20"/>
          <w:szCs w:val="20"/>
          <w:highlight w:val="yellow"/>
        </w:rPr>
        <w:t xml:space="preserve">r. Roberto </w:t>
      </w:r>
      <w:proofErr w:type="spellStart"/>
      <w:r w:rsidR="00297988" w:rsidRPr="00297988">
        <w:rPr>
          <w:rFonts w:ascii="Verdana" w:hAnsi="Verdana" w:cs="Arial"/>
          <w:sz w:val="20"/>
          <w:szCs w:val="20"/>
          <w:highlight w:val="yellow"/>
        </w:rPr>
        <w:t>Harlei</w:t>
      </w:r>
      <w:proofErr w:type="spellEnd"/>
      <w:r w:rsidR="00297988" w:rsidRPr="00297988">
        <w:rPr>
          <w:rFonts w:ascii="Verdana" w:hAnsi="Verdana" w:cs="Arial"/>
          <w:sz w:val="20"/>
          <w:szCs w:val="20"/>
          <w:highlight w:val="yellow"/>
        </w:rPr>
        <w:t xml:space="preserve"> Nobre de Souza (1642/RO) e outro</w:t>
      </w:r>
    </w:p>
    <w:p w:rsidR="00A84B9A" w:rsidRDefault="00A84B9A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C4599" w:rsidRDefault="006C4599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C4599" w:rsidRPr="00A84B9A" w:rsidRDefault="006C4599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84B9A" w:rsidRPr="00A84B9A" w:rsidRDefault="00315892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6C4599">
        <w:rPr>
          <w:rFonts w:ascii="Verdana" w:hAnsi="Verdana" w:cs="Arial"/>
          <w:b/>
          <w:bCs/>
          <w:sz w:val="20"/>
          <w:szCs w:val="20"/>
        </w:rPr>
        <w:t>3</w:t>
      </w:r>
      <w:r w:rsidR="00A84B9A">
        <w:rPr>
          <w:rFonts w:ascii="Verdana" w:hAnsi="Verdana" w:cs="Arial"/>
          <w:b/>
          <w:bCs/>
          <w:sz w:val="20"/>
          <w:szCs w:val="20"/>
        </w:rPr>
        <w:t>.</w:t>
      </w:r>
      <w:r w:rsidR="00A84B9A">
        <w:rPr>
          <w:rFonts w:ascii="Verdana" w:hAnsi="Verdana" w:cs="Arial"/>
          <w:b/>
          <w:bCs/>
          <w:sz w:val="20"/>
          <w:szCs w:val="20"/>
        </w:rPr>
        <w:tab/>
      </w:r>
      <w:r w:rsidR="00A84B9A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0642185-47.2022.8.04.0001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84B9A">
        <w:rPr>
          <w:rFonts w:ascii="Verdana" w:hAnsi="Verdana" w:cs="Arial"/>
          <w:bCs/>
          <w:sz w:val="20"/>
          <w:szCs w:val="20"/>
        </w:rPr>
        <w:t>Origem</w:t>
      </w:r>
      <w:r w:rsidRPr="00A84B9A">
        <w:rPr>
          <w:rFonts w:ascii="Verdana" w:hAnsi="Verdana" w:cs="Arial"/>
          <w:sz w:val="20"/>
          <w:szCs w:val="20"/>
        </w:rPr>
        <w:t xml:space="preserve">: </w:t>
      </w:r>
      <w:r w:rsidRPr="00A84B9A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84B9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84B9A">
        <w:rPr>
          <w:rFonts w:ascii="Verdana" w:hAnsi="Verdana" w:cs="Arial"/>
          <w:sz w:val="20"/>
          <w:szCs w:val="20"/>
        </w:rPr>
        <w:t>Dra. Etelvina Lobo Braga</w:t>
      </w:r>
    </w:p>
    <w:p w:rsidR="006C459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C4599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6C4599">
        <w:rPr>
          <w:rFonts w:ascii="Verdana" w:hAnsi="Verdana" w:cs="Arial"/>
          <w:b/>
          <w:sz w:val="20"/>
          <w:szCs w:val="20"/>
        </w:rPr>
        <w:tab/>
      </w:r>
      <w:r w:rsidR="006C4599" w:rsidRPr="006C4599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6C4599">
        <w:rPr>
          <w:rFonts w:ascii="Verdana" w:hAnsi="Verdana" w:cs="Arial"/>
          <w:b/>
          <w:sz w:val="20"/>
          <w:szCs w:val="20"/>
        </w:rPr>
        <w:br/>
      </w:r>
      <w:r w:rsidR="006C4599"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A84B9A">
        <w:rPr>
          <w:rFonts w:ascii="Verdana" w:hAnsi="Verdana" w:cs="Arial"/>
          <w:sz w:val="20"/>
          <w:szCs w:val="20"/>
        </w:rPr>
        <w:t>Ticiano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Alves e Silva (764A/AM). </w:t>
      </w:r>
      <w:r w:rsidR="006C4599">
        <w:rPr>
          <w:rFonts w:ascii="Verdana" w:hAnsi="Verdana" w:cs="Arial"/>
          <w:sz w:val="20"/>
          <w:szCs w:val="20"/>
        </w:rPr>
        <w:br/>
      </w:r>
      <w:r w:rsidR="006C4599" w:rsidRPr="006C4599">
        <w:rPr>
          <w:rFonts w:ascii="Verdana" w:hAnsi="Verdana" w:cs="Arial"/>
          <w:b/>
          <w:sz w:val="20"/>
          <w:szCs w:val="20"/>
        </w:rPr>
        <w:t>Apelado:</w:t>
      </w:r>
      <w:r w:rsidR="006C4599" w:rsidRPr="006C4599">
        <w:rPr>
          <w:rFonts w:ascii="Verdana" w:hAnsi="Verdana" w:cs="Arial"/>
          <w:b/>
          <w:sz w:val="20"/>
          <w:szCs w:val="20"/>
        </w:rPr>
        <w:tab/>
      </w:r>
      <w:r w:rsidR="007F5408">
        <w:rPr>
          <w:rFonts w:ascii="Verdana" w:hAnsi="Verdana" w:cs="Arial"/>
          <w:b/>
          <w:sz w:val="20"/>
          <w:szCs w:val="20"/>
        </w:rPr>
        <w:t>Boticá</w:t>
      </w:r>
      <w:r w:rsidRPr="006C4599">
        <w:rPr>
          <w:rFonts w:ascii="Verdana" w:hAnsi="Verdana" w:cs="Arial"/>
          <w:b/>
          <w:sz w:val="20"/>
          <w:szCs w:val="20"/>
        </w:rPr>
        <w:t>rio Produto</w:t>
      </w:r>
      <w:r w:rsidR="006C4599" w:rsidRPr="006C4599">
        <w:rPr>
          <w:rFonts w:ascii="Verdana" w:hAnsi="Verdana" w:cs="Arial"/>
          <w:b/>
          <w:sz w:val="20"/>
          <w:szCs w:val="20"/>
        </w:rPr>
        <w:t xml:space="preserve">s de Beleza Ltda. </w:t>
      </w:r>
      <w:r w:rsidR="006C4599" w:rsidRPr="006C4599">
        <w:rPr>
          <w:rFonts w:ascii="Verdana" w:hAnsi="Verdana" w:cs="Arial"/>
          <w:b/>
          <w:sz w:val="20"/>
          <w:szCs w:val="20"/>
        </w:rPr>
        <w:br/>
        <w:t>Apelado:</w:t>
      </w:r>
      <w:r w:rsidR="006C4599" w:rsidRPr="006C4599">
        <w:rPr>
          <w:rFonts w:ascii="Verdana" w:hAnsi="Verdana" w:cs="Arial"/>
          <w:b/>
          <w:sz w:val="20"/>
          <w:szCs w:val="20"/>
        </w:rPr>
        <w:tab/>
      </w:r>
      <w:r w:rsidR="007F5408">
        <w:rPr>
          <w:rFonts w:ascii="Verdana" w:hAnsi="Verdana" w:cs="Arial"/>
          <w:b/>
          <w:sz w:val="20"/>
          <w:szCs w:val="20"/>
        </w:rPr>
        <w:t>Beleza.com Comé</w:t>
      </w:r>
      <w:r w:rsidRPr="006C4599">
        <w:rPr>
          <w:rFonts w:ascii="Verdana" w:hAnsi="Verdana" w:cs="Arial"/>
          <w:b/>
          <w:sz w:val="20"/>
          <w:szCs w:val="20"/>
        </w:rPr>
        <w:t>rci</w:t>
      </w:r>
      <w:r w:rsidR="007F5408">
        <w:rPr>
          <w:rFonts w:ascii="Verdana" w:hAnsi="Verdana" w:cs="Arial"/>
          <w:b/>
          <w:sz w:val="20"/>
          <w:szCs w:val="20"/>
        </w:rPr>
        <w:t>o de Produtos de Beleza e Serviç</w:t>
      </w:r>
      <w:r w:rsidRPr="006C4599">
        <w:rPr>
          <w:rFonts w:ascii="Verdana" w:hAnsi="Verdana" w:cs="Arial"/>
          <w:b/>
          <w:sz w:val="20"/>
          <w:szCs w:val="20"/>
        </w:rPr>
        <w:t>os de C</w:t>
      </w:r>
      <w:r w:rsidRPr="006C4599">
        <w:rPr>
          <w:rFonts w:ascii="Verdana" w:hAnsi="Verdana" w:cs="Arial"/>
          <w:b/>
          <w:sz w:val="20"/>
          <w:szCs w:val="20"/>
        </w:rPr>
        <w:t>a</w:t>
      </w:r>
      <w:r w:rsidR="006C4599" w:rsidRPr="006C4599">
        <w:rPr>
          <w:rFonts w:ascii="Verdana" w:hAnsi="Verdana" w:cs="Arial"/>
          <w:b/>
          <w:sz w:val="20"/>
          <w:szCs w:val="20"/>
        </w:rPr>
        <w:t>beleireiros S.</w:t>
      </w:r>
      <w:r w:rsidR="007F5408">
        <w:rPr>
          <w:rFonts w:ascii="Verdana" w:hAnsi="Verdana" w:cs="Arial"/>
          <w:b/>
          <w:sz w:val="20"/>
          <w:szCs w:val="20"/>
        </w:rPr>
        <w:t>A</w:t>
      </w:r>
      <w:r w:rsidR="006C4599" w:rsidRPr="006C4599">
        <w:rPr>
          <w:rFonts w:ascii="Verdana" w:hAnsi="Verdana" w:cs="Arial"/>
          <w:b/>
          <w:sz w:val="20"/>
          <w:szCs w:val="20"/>
        </w:rPr>
        <w:t xml:space="preserve">. </w:t>
      </w:r>
      <w:r w:rsidR="006C4599" w:rsidRPr="006C4599">
        <w:rPr>
          <w:rFonts w:ascii="Verdana" w:hAnsi="Verdana" w:cs="Arial"/>
          <w:b/>
          <w:sz w:val="20"/>
          <w:szCs w:val="20"/>
        </w:rPr>
        <w:br/>
        <w:t>Apelado:</w:t>
      </w:r>
      <w:r w:rsidR="006C4599" w:rsidRPr="006C4599">
        <w:rPr>
          <w:rFonts w:ascii="Verdana" w:hAnsi="Verdana" w:cs="Arial"/>
          <w:b/>
          <w:sz w:val="20"/>
          <w:szCs w:val="20"/>
        </w:rPr>
        <w:tab/>
      </w:r>
      <w:r w:rsidRPr="006C4599">
        <w:rPr>
          <w:rFonts w:ascii="Verdana" w:hAnsi="Verdana" w:cs="Arial"/>
          <w:b/>
          <w:sz w:val="20"/>
          <w:szCs w:val="20"/>
        </w:rPr>
        <w:t>Casa Magalhães Automação Ltda. (</w:t>
      </w:r>
      <w:r w:rsidR="006C4599" w:rsidRPr="006C4599">
        <w:rPr>
          <w:rFonts w:ascii="Verdana" w:hAnsi="Verdana" w:cs="Arial"/>
          <w:b/>
          <w:sz w:val="20"/>
          <w:szCs w:val="20"/>
        </w:rPr>
        <w:t xml:space="preserve">Casa Magalhães). </w:t>
      </w:r>
      <w:r w:rsidR="006C4599" w:rsidRPr="006C4599">
        <w:rPr>
          <w:rFonts w:ascii="Verdana" w:hAnsi="Verdana" w:cs="Arial"/>
          <w:b/>
          <w:sz w:val="20"/>
          <w:szCs w:val="20"/>
        </w:rPr>
        <w:br/>
      </w:r>
      <w:r w:rsidR="006C4599">
        <w:rPr>
          <w:rFonts w:ascii="Verdana" w:hAnsi="Verdana" w:cs="Arial"/>
          <w:sz w:val="20"/>
          <w:szCs w:val="20"/>
        </w:rPr>
        <w:t>Advogado:</w:t>
      </w:r>
      <w:r w:rsidR="006C4599">
        <w:rPr>
          <w:rFonts w:ascii="Verdana" w:hAnsi="Verdana" w:cs="Arial"/>
          <w:sz w:val="20"/>
          <w:szCs w:val="20"/>
        </w:rPr>
        <w:tab/>
        <w:t xml:space="preserve">Dr. </w:t>
      </w:r>
      <w:r w:rsidRPr="00A84B9A">
        <w:rPr>
          <w:rFonts w:ascii="Verdana" w:hAnsi="Verdana" w:cs="Arial"/>
          <w:sz w:val="20"/>
          <w:szCs w:val="20"/>
        </w:rPr>
        <w:t xml:space="preserve">Helvécio Franco Maia Junior (77467/MG). </w:t>
      </w:r>
      <w:r w:rsidRPr="00A84B9A">
        <w:rPr>
          <w:rFonts w:ascii="Verdana" w:hAnsi="Verdana" w:cs="Arial"/>
          <w:sz w:val="20"/>
          <w:szCs w:val="20"/>
        </w:rPr>
        <w:br/>
      </w:r>
      <w:r w:rsidR="006C4599">
        <w:rPr>
          <w:rFonts w:ascii="Verdana" w:hAnsi="Verdana" w:cs="Arial"/>
          <w:sz w:val="20"/>
          <w:szCs w:val="20"/>
        </w:rPr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proofErr w:type="gramStart"/>
      <w:r w:rsidR="006C459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6C4599">
        <w:rPr>
          <w:rFonts w:ascii="Verdana" w:hAnsi="Verdana" w:cs="Arial"/>
          <w:sz w:val="20"/>
          <w:szCs w:val="20"/>
        </w:rPr>
        <w:tab/>
        <w:t xml:space="preserve">Dr. </w:t>
      </w:r>
      <w:r w:rsidRPr="00A84B9A">
        <w:rPr>
          <w:rFonts w:ascii="Verdana" w:hAnsi="Verdana" w:cs="Arial"/>
          <w:sz w:val="20"/>
          <w:szCs w:val="20"/>
        </w:rPr>
        <w:t xml:space="preserve">Alessandro Mendes Cardoso (19057DF). </w:t>
      </w:r>
    </w:p>
    <w:p w:rsidR="00A84B9A" w:rsidRPr="00A84B9A" w:rsidRDefault="006C459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Bárbara Cristina </w:t>
      </w:r>
      <w:proofErr w:type="spellStart"/>
      <w:r>
        <w:rPr>
          <w:rFonts w:ascii="Verdana" w:hAnsi="Verdana" w:cs="Arial"/>
          <w:sz w:val="20"/>
          <w:szCs w:val="20"/>
        </w:rPr>
        <w:t>Romani</w:t>
      </w:r>
      <w:proofErr w:type="spellEnd"/>
      <w:r>
        <w:rPr>
          <w:rFonts w:ascii="Verdana" w:hAnsi="Verdana" w:cs="Arial"/>
          <w:sz w:val="20"/>
          <w:szCs w:val="20"/>
        </w:rPr>
        <w:t xml:space="preserve"> Silva (43792/DF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A84B9A" w:rsidRPr="00A84B9A">
        <w:rPr>
          <w:rFonts w:ascii="Verdana" w:hAnsi="Verdana" w:cs="Arial"/>
          <w:sz w:val="20"/>
          <w:szCs w:val="20"/>
        </w:rPr>
        <w:br/>
      </w:r>
      <w:r w:rsidR="00A84B9A" w:rsidRPr="006C4599">
        <w:rPr>
          <w:rFonts w:ascii="Verdana" w:hAnsi="Verdana" w:cs="Arial"/>
          <w:bCs/>
          <w:sz w:val="20"/>
          <w:szCs w:val="20"/>
        </w:rPr>
        <w:t>Presidente</w:t>
      </w:r>
      <w:r w:rsidR="00A84B9A" w:rsidRPr="006C4599">
        <w:rPr>
          <w:rFonts w:ascii="Verdana" w:hAnsi="Verdana" w:cs="Arial"/>
          <w:sz w:val="20"/>
          <w:szCs w:val="20"/>
        </w:rPr>
        <w:t>: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4599">
        <w:rPr>
          <w:rFonts w:ascii="Verdana" w:hAnsi="Verdana" w:cs="Arial"/>
          <w:b/>
          <w:bCs/>
          <w:sz w:val="20"/>
          <w:szCs w:val="20"/>
        </w:rPr>
        <w:t>Relator</w:t>
      </w:r>
      <w:r w:rsidR="006C4599">
        <w:rPr>
          <w:rFonts w:ascii="Verdana" w:hAnsi="Verdana" w:cs="Arial"/>
          <w:b/>
          <w:bCs/>
          <w:sz w:val="20"/>
          <w:szCs w:val="20"/>
        </w:rPr>
        <w:t>a</w:t>
      </w:r>
      <w:r w:rsidRPr="006C4599">
        <w:rPr>
          <w:rFonts w:ascii="Verdana" w:hAnsi="Verdana" w:cs="Arial"/>
          <w:b/>
          <w:sz w:val="20"/>
          <w:szCs w:val="20"/>
        </w:rPr>
        <w:t>: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6C4599" w:rsidRPr="006C4599">
        <w:rPr>
          <w:rFonts w:ascii="Verdana" w:hAnsi="Verdana" w:cs="Arial"/>
          <w:b/>
          <w:color w:val="000000"/>
          <w:sz w:val="20"/>
          <w:szCs w:val="20"/>
        </w:rPr>
        <w:t>a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>. S</w:t>
      </w:r>
      <w:r w:rsidR="006C4599" w:rsidRPr="006C459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6C4599" w:rsidRPr="006C459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6C4599" w:rsidRDefault="006C459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F5408" w:rsidRDefault="006C4599" w:rsidP="006C459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6C459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="007F5408">
        <w:rPr>
          <w:rFonts w:ascii="Verdana" w:hAnsi="Verdana" w:cs="Arial"/>
          <w:b/>
          <w:sz w:val="20"/>
          <w:szCs w:val="20"/>
          <w:highlight w:val="yellow"/>
        </w:rPr>
        <w:t>Apelado: Boticá</w:t>
      </w:r>
      <w:r w:rsidRPr="006C4599">
        <w:rPr>
          <w:rFonts w:ascii="Verdana" w:hAnsi="Verdana" w:cs="Arial"/>
          <w:b/>
          <w:sz w:val="20"/>
          <w:szCs w:val="20"/>
          <w:highlight w:val="yellow"/>
        </w:rPr>
        <w:t>rio Produtos de Beleza Ltda.</w:t>
      </w:r>
      <w:r w:rsidRPr="006C4599">
        <w:rPr>
          <w:rFonts w:ascii="Verdana" w:hAnsi="Verdana" w:cs="Arial"/>
          <w:sz w:val="20"/>
          <w:szCs w:val="20"/>
          <w:highlight w:val="yellow"/>
        </w:rPr>
        <w:t xml:space="preserve"> </w:t>
      </w:r>
    </w:p>
    <w:p w:rsidR="006C4599" w:rsidRDefault="006C4599" w:rsidP="006C459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6C4599">
        <w:rPr>
          <w:rFonts w:ascii="Verdana" w:hAnsi="Verdana" w:cs="Arial"/>
          <w:sz w:val="20"/>
          <w:szCs w:val="20"/>
          <w:highlight w:val="yellow"/>
        </w:rPr>
        <w:t>Advogados:</w:t>
      </w:r>
      <w:r w:rsidR="007F5408" w:rsidRPr="006C4599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6C4599">
        <w:rPr>
          <w:rFonts w:ascii="Verdana" w:hAnsi="Verdana" w:cs="Arial"/>
          <w:sz w:val="20"/>
          <w:szCs w:val="20"/>
          <w:highlight w:val="yellow"/>
        </w:rPr>
        <w:t>Dr. Helvécio Franco Maia Junior (77467/MG) e Dr. Alessandro Mendes Cardoso (19057DF).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6C4599">
        <w:rPr>
          <w:rFonts w:ascii="Verdana" w:hAnsi="Verdana" w:cs="Arial"/>
          <w:b/>
          <w:sz w:val="20"/>
          <w:szCs w:val="20"/>
        </w:rPr>
        <w:t xml:space="preserve"> </w:t>
      </w:r>
    </w:p>
    <w:p w:rsidR="00A84B9A" w:rsidRDefault="00A84B9A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C4599" w:rsidRPr="006C4599" w:rsidRDefault="006C4599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C4599" w:rsidRDefault="006C4599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84B9A" w:rsidRPr="00A84B9A" w:rsidRDefault="00315892" w:rsidP="006C459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6C4599">
        <w:rPr>
          <w:rFonts w:ascii="Verdana" w:hAnsi="Verdana" w:cs="Arial"/>
          <w:b/>
          <w:bCs/>
          <w:sz w:val="20"/>
          <w:szCs w:val="20"/>
        </w:rPr>
        <w:t>4.</w:t>
      </w:r>
      <w:r w:rsidR="006C4599">
        <w:rPr>
          <w:rFonts w:ascii="Verdana" w:hAnsi="Verdana" w:cs="Arial"/>
          <w:b/>
          <w:bCs/>
          <w:sz w:val="20"/>
          <w:szCs w:val="20"/>
        </w:rPr>
        <w:tab/>
      </w:r>
      <w:r w:rsidR="006C4599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0426481-41.2023.8.04.0001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84B9A" w:rsidRPr="006C459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C4599">
        <w:rPr>
          <w:rFonts w:ascii="Verdana" w:hAnsi="Verdana" w:cs="Arial"/>
          <w:bCs/>
          <w:sz w:val="20"/>
          <w:szCs w:val="20"/>
        </w:rPr>
        <w:t>Origem</w:t>
      </w:r>
      <w:r w:rsidRPr="006C4599">
        <w:rPr>
          <w:rFonts w:ascii="Verdana" w:hAnsi="Verdana" w:cs="Arial"/>
          <w:sz w:val="20"/>
          <w:szCs w:val="20"/>
        </w:rPr>
        <w:t xml:space="preserve">: </w:t>
      </w:r>
      <w:r w:rsidR="006C4599" w:rsidRPr="006C4599">
        <w:rPr>
          <w:rFonts w:ascii="Verdana" w:hAnsi="Verdana" w:cs="Arial"/>
          <w:sz w:val="20"/>
          <w:szCs w:val="20"/>
        </w:rPr>
        <w:tab/>
      </w:r>
      <w:r w:rsidRPr="006C4599">
        <w:rPr>
          <w:rFonts w:ascii="Verdana" w:hAnsi="Verdana" w:cs="Arial"/>
          <w:sz w:val="20"/>
          <w:szCs w:val="20"/>
        </w:rPr>
        <w:t>3ª Vara da Fazenda Pública</w:t>
      </w:r>
    </w:p>
    <w:p w:rsidR="00A84B9A" w:rsidRPr="006C459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C4599">
        <w:rPr>
          <w:rFonts w:ascii="Verdana" w:hAnsi="Verdana" w:cs="Arial"/>
          <w:bCs/>
          <w:sz w:val="20"/>
          <w:szCs w:val="20"/>
        </w:rPr>
        <w:t>Juiz Prolato</w:t>
      </w:r>
      <w:r w:rsidR="006C4599">
        <w:rPr>
          <w:rFonts w:ascii="Verdana" w:hAnsi="Verdana" w:cs="Arial"/>
          <w:sz w:val="20"/>
          <w:szCs w:val="20"/>
        </w:rPr>
        <w:t>r:</w:t>
      </w:r>
      <w:r w:rsidR="006C4599">
        <w:rPr>
          <w:rFonts w:ascii="Verdana" w:hAnsi="Verdana" w:cs="Arial"/>
          <w:sz w:val="20"/>
          <w:szCs w:val="20"/>
        </w:rPr>
        <w:tab/>
      </w:r>
      <w:r w:rsidR="006C4599" w:rsidRPr="006C4599">
        <w:rPr>
          <w:rFonts w:ascii="Verdana" w:hAnsi="Verdana" w:cs="Arial"/>
          <w:sz w:val="20"/>
          <w:szCs w:val="20"/>
        </w:rPr>
        <w:t>Dr</w:t>
      </w:r>
      <w:r w:rsidR="007F5408">
        <w:rPr>
          <w:rFonts w:ascii="Verdana" w:hAnsi="Verdana" w:cs="Arial"/>
          <w:sz w:val="20"/>
          <w:szCs w:val="20"/>
        </w:rPr>
        <w:t>a</w:t>
      </w:r>
      <w:r w:rsidR="006C4599" w:rsidRPr="006C4599">
        <w:rPr>
          <w:rFonts w:ascii="Verdana" w:hAnsi="Verdana" w:cs="Arial"/>
          <w:sz w:val="20"/>
          <w:szCs w:val="20"/>
        </w:rPr>
        <w:t xml:space="preserve">. </w:t>
      </w:r>
      <w:r w:rsidRPr="006C4599">
        <w:rPr>
          <w:rFonts w:ascii="Verdana" w:hAnsi="Verdana" w:cs="Arial"/>
          <w:sz w:val="20"/>
          <w:szCs w:val="20"/>
        </w:rPr>
        <w:t>Etelvina Lobo Braga</w:t>
      </w:r>
    </w:p>
    <w:p w:rsidR="00A84B9A" w:rsidRPr="00A84B9A" w:rsidRDefault="006C459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C4599">
        <w:rPr>
          <w:rFonts w:ascii="Verdana" w:hAnsi="Verdana" w:cs="Arial"/>
          <w:b/>
          <w:sz w:val="20"/>
          <w:szCs w:val="20"/>
        </w:rPr>
        <w:t>Apelante:</w:t>
      </w:r>
      <w:r w:rsidRPr="006C4599">
        <w:rPr>
          <w:rFonts w:ascii="Verdana" w:hAnsi="Verdana" w:cs="Arial"/>
          <w:b/>
          <w:sz w:val="20"/>
          <w:szCs w:val="20"/>
        </w:rPr>
        <w:tab/>
      </w:r>
      <w:r w:rsidR="00A84B9A" w:rsidRPr="006C4599">
        <w:rPr>
          <w:rFonts w:ascii="Verdana" w:hAnsi="Verdana" w:cs="Arial"/>
          <w:b/>
          <w:sz w:val="20"/>
          <w:szCs w:val="20"/>
        </w:rPr>
        <w:t>Willian Pi</w:t>
      </w:r>
      <w:r w:rsidRPr="006C4599">
        <w:rPr>
          <w:rFonts w:ascii="Verdana" w:hAnsi="Verdana" w:cs="Arial"/>
          <w:b/>
          <w:sz w:val="20"/>
          <w:szCs w:val="20"/>
        </w:rPr>
        <w:t xml:space="preserve">nheiro da Silva. </w:t>
      </w:r>
      <w:r w:rsidRPr="006C4599">
        <w:rPr>
          <w:rFonts w:ascii="Verdana" w:hAnsi="Verdana" w:cs="Arial"/>
          <w:sz w:val="20"/>
          <w:szCs w:val="20"/>
        </w:rPr>
        <w:br/>
      </w:r>
      <w:r w:rsidR="007F5408">
        <w:rPr>
          <w:rFonts w:ascii="Verdana" w:hAnsi="Verdana" w:cs="Arial"/>
          <w:sz w:val="20"/>
          <w:szCs w:val="20"/>
        </w:rPr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>Dr</w:t>
      </w:r>
      <w:r w:rsidR="007F5408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. </w:t>
      </w:r>
      <w:r w:rsidR="00A84B9A" w:rsidRPr="00A84B9A">
        <w:rPr>
          <w:rFonts w:ascii="Verdana" w:hAnsi="Verdana" w:cs="Arial"/>
          <w:sz w:val="20"/>
          <w:szCs w:val="20"/>
        </w:rPr>
        <w:t>Katlen de</w:t>
      </w:r>
      <w:r w:rsidR="007F5408" w:rsidRPr="00A84B9A">
        <w:rPr>
          <w:rFonts w:ascii="Verdana" w:hAnsi="Verdana" w:cs="Arial"/>
          <w:sz w:val="20"/>
          <w:szCs w:val="20"/>
        </w:rPr>
        <w:t xml:space="preserve"> </w:t>
      </w:r>
      <w:r w:rsidR="00A84B9A" w:rsidRPr="00A84B9A">
        <w:rPr>
          <w:rFonts w:ascii="Verdana" w:hAnsi="Verdana" w:cs="Arial"/>
          <w:sz w:val="20"/>
          <w:szCs w:val="20"/>
        </w:rPr>
        <w:t xml:space="preserve">Araújo Delgado (16571/AM). </w:t>
      </w:r>
      <w:r w:rsidR="00A84B9A"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84B9A" w:rsidRPr="00A84B9A">
        <w:rPr>
          <w:rFonts w:ascii="Verdana" w:hAnsi="Verdana" w:cs="Arial"/>
          <w:sz w:val="20"/>
          <w:szCs w:val="20"/>
        </w:rPr>
        <w:t>Leudyano Adeodato Ven</w:t>
      </w:r>
      <w:r>
        <w:rPr>
          <w:rFonts w:ascii="Verdana" w:hAnsi="Verdana" w:cs="Arial"/>
          <w:sz w:val="20"/>
          <w:szCs w:val="20"/>
        </w:rPr>
        <w:t xml:space="preserve">âncio (11234/AM). </w:t>
      </w:r>
      <w:r>
        <w:rPr>
          <w:rFonts w:ascii="Verdana" w:hAnsi="Verdana" w:cs="Arial"/>
          <w:sz w:val="20"/>
          <w:szCs w:val="20"/>
        </w:rPr>
        <w:br/>
      </w:r>
      <w:r w:rsidRPr="006C4599">
        <w:rPr>
          <w:rFonts w:ascii="Verdana" w:hAnsi="Verdana" w:cs="Arial"/>
          <w:b/>
          <w:sz w:val="20"/>
          <w:szCs w:val="20"/>
        </w:rPr>
        <w:t>Apelado:</w:t>
      </w:r>
      <w:r w:rsidRPr="006C4599">
        <w:rPr>
          <w:rFonts w:ascii="Verdana" w:hAnsi="Verdana" w:cs="Arial"/>
          <w:b/>
          <w:sz w:val="20"/>
          <w:szCs w:val="20"/>
        </w:rPr>
        <w:tab/>
      </w:r>
      <w:r w:rsidR="00A84B9A" w:rsidRPr="006C4599">
        <w:rPr>
          <w:rFonts w:ascii="Verdana" w:hAnsi="Verdana" w:cs="Arial"/>
          <w:b/>
          <w:sz w:val="20"/>
          <w:szCs w:val="20"/>
        </w:rPr>
        <w:t>Est</w:t>
      </w:r>
      <w:r w:rsidRPr="006C4599">
        <w:rPr>
          <w:rFonts w:ascii="Verdana" w:hAnsi="Verdana" w:cs="Arial"/>
          <w:b/>
          <w:sz w:val="20"/>
          <w:szCs w:val="20"/>
        </w:rPr>
        <w:t xml:space="preserve">ado do Amazonas. </w:t>
      </w:r>
      <w:r w:rsidRPr="006C459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A84B9A" w:rsidRPr="00A84B9A">
        <w:rPr>
          <w:rFonts w:ascii="Verdana" w:hAnsi="Verdana" w:cs="Arial"/>
          <w:sz w:val="20"/>
          <w:szCs w:val="20"/>
        </w:rPr>
        <w:t xml:space="preserve">Luciana Barroso de Freitas (5144/AM). </w:t>
      </w:r>
      <w:r w:rsidR="00A84B9A" w:rsidRPr="00A84B9A">
        <w:rPr>
          <w:rFonts w:ascii="Verdana" w:hAnsi="Verdana" w:cs="Arial"/>
          <w:sz w:val="20"/>
          <w:szCs w:val="20"/>
        </w:rPr>
        <w:br/>
      </w:r>
      <w:r w:rsidR="00A84B9A" w:rsidRPr="006C4599">
        <w:rPr>
          <w:rFonts w:ascii="Verdana" w:hAnsi="Verdana" w:cs="Arial"/>
          <w:bCs/>
          <w:sz w:val="20"/>
          <w:szCs w:val="20"/>
        </w:rPr>
        <w:t>Presidente</w:t>
      </w:r>
      <w:r w:rsidR="00A84B9A" w:rsidRPr="006C4599">
        <w:rPr>
          <w:rFonts w:ascii="Verdana" w:hAnsi="Verdana" w:cs="Arial"/>
          <w:sz w:val="20"/>
          <w:szCs w:val="20"/>
        </w:rPr>
        <w:t>: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Pr="006C459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4599">
        <w:rPr>
          <w:rFonts w:ascii="Verdana" w:hAnsi="Verdana" w:cs="Arial"/>
          <w:b/>
          <w:bCs/>
          <w:sz w:val="20"/>
          <w:szCs w:val="20"/>
        </w:rPr>
        <w:t>Relator</w:t>
      </w:r>
      <w:r w:rsidRPr="006C4599">
        <w:rPr>
          <w:rFonts w:ascii="Verdana" w:hAnsi="Verdana" w:cs="Arial"/>
          <w:b/>
          <w:sz w:val="20"/>
          <w:szCs w:val="20"/>
        </w:rPr>
        <w:t>: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6C4599" w:rsidRPr="006C4599">
        <w:rPr>
          <w:rFonts w:ascii="Verdana" w:hAnsi="Verdana" w:cs="Arial"/>
          <w:b/>
          <w:color w:val="000000"/>
          <w:sz w:val="20"/>
          <w:szCs w:val="20"/>
        </w:rPr>
        <w:t>o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>. S</w:t>
      </w:r>
      <w:r w:rsidR="006C4599" w:rsidRPr="006C4599">
        <w:rPr>
          <w:rFonts w:ascii="Verdana" w:hAnsi="Verdana" w:cs="Arial"/>
          <w:b/>
          <w:color w:val="000000"/>
          <w:sz w:val="20"/>
          <w:szCs w:val="20"/>
        </w:rPr>
        <w:t>r</w:t>
      </w:r>
      <w:r w:rsidRPr="006C4599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11719" w:rsidRDefault="00B11719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11719" w:rsidRPr="00A84B9A" w:rsidRDefault="00B11719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A84B9A" w:rsidRPr="00A84B9A" w:rsidRDefault="00315892" w:rsidP="00B86F7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B86F79">
        <w:rPr>
          <w:rFonts w:ascii="Verdana" w:hAnsi="Verdana" w:cs="Arial"/>
          <w:b/>
          <w:bCs/>
          <w:sz w:val="20"/>
          <w:szCs w:val="20"/>
        </w:rPr>
        <w:t>5.</w:t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0658893-75.2022.8.04.0001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Origem</w:t>
      </w:r>
      <w:r w:rsidRPr="00B86F79">
        <w:rPr>
          <w:rFonts w:ascii="Verdana" w:hAnsi="Verdana" w:cs="Arial"/>
          <w:sz w:val="20"/>
          <w:szCs w:val="20"/>
        </w:rPr>
        <w:t xml:space="preserve">: </w:t>
      </w:r>
      <w:r w:rsidR="00B86F79" w:rsidRPr="00B86F79">
        <w:rPr>
          <w:rFonts w:ascii="Verdana" w:hAnsi="Verdana" w:cs="Arial"/>
          <w:sz w:val="20"/>
          <w:szCs w:val="20"/>
        </w:rPr>
        <w:tab/>
      </w:r>
      <w:r w:rsidRPr="00B86F79">
        <w:rPr>
          <w:rFonts w:ascii="Verdana" w:hAnsi="Verdana" w:cs="Arial"/>
          <w:sz w:val="20"/>
          <w:szCs w:val="20"/>
        </w:rPr>
        <w:t>4ª Vara da Fazenda Pública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Juiz Prolato</w:t>
      </w:r>
      <w:r w:rsidR="00B86F79">
        <w:rPr>
          <w:rFonts w:ascii="Verdana" w:hAnsi="Verdana" w:cs="Arial"/>
          <w:sz w:val="20"/>
          <w:szCs w:val="20"/>
        </w:rPr>
        <w:t>r:</w:t>
      </w:r>
      <w:r w:rsidR="00B86F79">
        <w:rPr>
          <w:rFonts w:ascii="Verdana" w:hAnsi="Verdana" w:cs="Arial"/>
          <w:sz w:val="20"/>
          <w:szCs w:val="20"/>
        </w:rPr>
        <w:tab/>
      </w:r>
      <w:r w:rsidR="00B86F79" w:rsidRPr="00B86F79">
        <w:rPr>
          <w:rFonts w:ascii="Verdana" w:hAnsi="Verdana" w:cs="Arial"/>
          <w:sz w:val="20"/>
          <w:szCs w:val="20"/>
        </w:rPr>
        <w:t xml:space="preserve">Dr. </w:t>
      </w:r>
      <w:r w:rsidRPr="00B86F79">
        <w:rPr>
          <w:rFonts w:ascii="Verdana" w:hAnsi="Verdana" w:cs="Arial"/>
          <w:sz w:val="20"/>
          <w:szCs w:val="20"/>
        </w:rPr>
        <w:t>Paulo Fernando de Britto Feitoza</w:t>
      </w:r>
    </w:p>
    <w:p w:rsidR="00A84B9A" w:rsidRPr="00A84B9A" w:rsidRDefault="00B86F7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/>
          <w:sz w:val="20"/>
          <w:szCs w:val="20"/>
        </w:rPr>
        <w:t>Apelante:</w:t>
      </w:r>
      <w:r w:rsidRPr="00B86F79">
        <w:rPr>
          <w:rFonts w:ascii="Verdana" w:hAnsi="Verdana" w:cs="Arial"/>
          <w:b/>
          <w:sz w:val="20"/>
          <w:szCs w:val="20"/>
        </w:rPr>
        <w:tab/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Gabrihelly</w:t>
      </w:r>
      <w:proofErr w:type="spellEnd"/>
      <w:r w:rsidR="00A84B9A" w:rsidRPr="00B86F7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Thayana</w:t>
      </w:r>
      <w:proofErr w:type="spellEnd"/>
      <w:r w:rsidR="00A84B9A" w:rsidRPr="00B86F79">
        <w:rPr>
          <w:rFonts w:ascii="Verdana" w:hAnsi="Verdana" w:cs="Arial"/>
          <w:b/>
          <w:sz w:val="20"/>
          <w:szCs w:val="20"/>
        </w:rPr>
        <w:t xml:space="preserve"> Farias </w:t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Vezu</w:t>
      </w:r>
      <w:proofErr w:type="spellEnd"/>
      <w:r w:rsidR="00A84B9A" w:rsidRPr="00B86F7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84B9A" w:rsidRPr="00A84B9A">
        <w:rPr>
          <w:rFonts w:ascii="Verdana" w:hAnsi="Verdana" w:cs="Arial"/>
          <w:sz w:val="20"/>
          <w:szCs w:val="20"/>
        </w:rPr>
        <w:t>Leudyano Adeodato Venâ</w:t>
      </w:r>
      <w:r w:rsidR="007F5408">
        <w:rPr>
          <w:rFonts w:ascii="Verdana" w:hAnsi="Verdana" w:cs="Arial"/>
          <w:sz w:val="20"/>
          <w:szCs w:val="20"/>
        </w:rPr>
        <w:t xml:space="preserve">ncio (11234/AM). </w:t>
      </w:r>
      <w:r w:rsidR="007F5408">
        <w:rPr>
          <w:rFonts w:ascii="Verdana" w:hAnsi="Verdana" w:cs="Arial"/>
          <w:sz w:val="20"/>
          <w:szCs w:val="20"/>
        </w:rPr>
        <w:br/>
        <w:t>Advogada</w:t>
      </w:r>
      <w:r w:rsidR="00195DD5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A84B9A" w:rsidRPr="00A84B9A">
        <w:rPr>
          <w:rFonts w:ascii="Verdana" w:hAnsi="Verdana" w:cs="Arial"/>
          <w:sz w:val="20"/>
          <w:szCs w:val="20"/>
        </w:rPr>
        <w:t>Katlen de  Araújo De</w:t>
      </w:r>
      <w:r>
        <w:rPr>
          <w:rFonts w:ascii="Verdana" w:hAnsi="Verdana" w:cs="Arial"/>
          <w:sz w:val="20"/>
          <w:szCs w:val="20"/>
        </w:rPr>
        <w:t xml:space="preserve">lgado (16571/AM). </w:t>
      </w:r>
      <w:r>
        <w:rPr>
          <w:rFonts w:ascii="Verdana" w:hAnsi="Verdana" w:cs="Arial"/>
          <w:sz w:val="20"/>
          <w:szCs w:val="20"/>
        </w:rPr>
        <w:br/>
      </w:r>
      <w:r w:rsidRPr="00B86F79">
        <w:rPr>
          <w:rFonts w:ascii="Verdana" w:hAnsi="Verdana" w:cs="Arial"/>
          <w:b/>
          <w:sz w:val="20"/>
          <w:szCs w:val="20"/>
        </w:rPr>
        <w:t>Apelado: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 xml:space="preserve">Fundação Getúlio Vargas - </w:t>
      </w:r>
      <w:r w:rsidR="007F5408" w:rsidRPr="00B86F79">
        <w:rPr>
          <w:rFonts w:ascii="Verdana" w:hAnsi="Verdana" w:cs="Arial"/>
          <w:b/>
          <w:sz w:val="20"/>
          <w:szCs w:val="20"/>
        </w:rPr>
        <w:t>FGV</w:t>
      </w:r>
      <w:r w:rsidR="00A84B9A" w:rsidRPr="00B86F79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84B9A" w:rsidRPr="00A84B9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B86F79">
        <w:rPr>
          <w:rFonts w:ascii="Verdana" w:hAnsi="Verdana" w:cs="Arial"/>
          <w:b/>
          <w:sz w:val="20"/>
          <w:szCs w:val="20"/>
        </w:rPr>
        <w:t>Apelado: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>Fazenda Pública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A84B9A" w:rsidRPr="00A84B9A">
        <w:rPr>
          <w:rFonts w:ascii="Verdana" w:hAnsi="Verdana" w:cs="Arial"/>
          <w:sz w:val="20"/>
          <w:szCs w:val="20"/>
        </w:rPr>
        <w:t>Ernando Si</w:t>
      </w:r>
      <w:r>
        <w:rPr>
          <w:rFonts w:ascii="Verdana" w:hAnsi="Verdana" w:cs="Arial"/>
          <w:sz w:val="20"/>
          <w:szCs w:val="20"/>
        </w:rPr>
        <w:t xml:space="preserve">mião da Silva Filho (9069/AM). 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Presidente</w:t>
      </w:r>
      <w:r w:rsidRPr="00B86F79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 w:rsidR="00B86F79">
        <w:rPr>
          <w:rFonts w:ascii="Verdana" w:hAnsi="Verdana" w:cs="Arial"/>
          <w:color w:val="000000"/>
          <w:sz w:val="20"/>
          <w:szCs w:val="20"/>
        </w:rPr>
        <w:t>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 w:rsidR="00B86F79"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 w:rsidR="00B86F79"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Pr="00B86F79">
        <w:rPr>
          <w:rFonts w:ascii="Verdana" w:hAnsi="Verdana" w:cs="Arial"/>
          <w:b/>
          <w:color w:val="000000"/>
          <w:sz w:val="20"/>
          <w:szCs w:val="20"/>
        </w:rPr>
        <w:t>Exm</w:t>
      </w:r>
      <w:r w:rsidR="00C0323F">
        <w:rPr>
          <w:rFonts w:ascii="Verdana" w:hAnsi="Verdana" w:cs="Arial"/>
          <w:b/>
          <w:color w:val="000000"/>
          <w:sz w:val="20"/>
          <w:szCs w:val="20"/>
        </w:rPr>
        <w:t>o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S</w:t>
      </w:r>
      <w:r w:rsidR="00C0323F">
        <w:rPr>
          <w:rFonts w:ascii="Verdana" w:hAnsi="Verdana" w:cs="Arial"/>
          <w:b/>
          <w:color w:val="000000"/>
          <w:sz w:val="20"/>
          <w:szCs w:val="20"/>
        </w:rPr>
        <w:t>r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C0323F">
        <w:rPr>
          <w:rFonts w:ascii="Verdana" w:hAnsi="Verdana" w:cs="Arial"/>
          <w:b/>
          <w:color w:val="000000"/>
          <w:sz w:val="20"/>
          <w:szCs w:val="20"/>
        </w:rPr>
        <w:t>s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Airton Luís Corrêa Gentil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11719" w:rsidRDefault="00B11719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11719" w:rsidRPr="00A84B9A" w:rsidRDefault="00B11719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85D77" w:rsidRPr="00A84B9A" w:rsidRDefault="00315892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E85D77">
        <w:rPr>
          <w:rFonts w:ascii="Verdana" w:hAnsi="Verdana" w:cs="Arial"/>
          <w:b/>
          <w:bCs/>
          <w:sz w:val="20"/>
          <w:szCs w:val="20"/>
        </w:rPr>
        <w:t>6.</w:t>
      </w:r>
      <w:r w:rsidR="00E85D77">
        <w:rPr>
          <w:rFonts w:ascii="Verdana" w:hAnsi="Verdana" w:cs="Arial"/>
          <w:b/>
          <w:bCs/>
          <w:sz w:val="20"/>
          <w:szCs w:val="20"/>
        </w:rPr>
        <w:tab/>
      </w:r>
      <w:r w:rsidR="00E85D77">
        <w:rPr>
          <w:rFonts w:ascii="Verdana" w:hAnsi="Verdana" w:cs="Arial"/>
          <w:b/>
          <w:bCs/>
          <w:sz w:val="20"/>
          <w:szCs w:val="20"/>
        </w:rPr>
        <w:tab/>
      </w:r>
      <w:r w:rsidR="00E85D77" w:rsidRPr="00E85D77">
        <w:rPr>
          <w:rFonts w:ascii="Verdana" w:hAnsi="Verdana" w:cs="Arial"/>
          <w:b/>
          <w:bCs/>
          <w:sz w:val="20"/>
          <w:szCs w:val="20"/>
        </w:rPr>
        <w:t>0665779-90.2022.8.04.0001</w:t>
      </w:r>
      <w:proofErr w:type="gramStart"/>
      <w:r w:rsidR="00E85D77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85D77" w:rsidRPr="00A84B9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85D77" w:rsidRPr="00B86F79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Origem</w:t>
      </w:r>
      <w:r w:rsidRPr="00B86F79">
        <w:rPr>
          <w:rFonts w:ascii="Verdana" w:hAnsi="Verdana" w:cs="Arial"/>
          <w:sz w:val="20"/>
          <w:szCs w:val="20"/>
        </w:rPr>
        <w:t xml:space="preserve">: </w:t>
      </w:r>
      <w:r w:rsidRPr="00B86F79">
        <w:rPr>
          <w:rFonts w:ascii="Verdana" w:hAnsi="Verdana" w:cs="Arial"/>
          <w:sz w:val="20"/>
          <w:szCs w:val="20"/>
        </w:rPr>
        <w:tab/>
        <w:t>4ª Vara da Fazenda Pública</w:t>
      </w:r>
    </w:p>
    <w:p w:rsidR="00E85D77" w:rsidRPr="00B86F79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B86F79">
        <w:rPr>
          <w:rFonts w:ascii="Verdana" w:hAnsi="Verdana" w:cs="Arial"/>
          <w:sz w:val="20"/>
          <w:szCs w:val="20"/>
        </w:rPr>
        <w:t xml:space="preserve">Dr. </w:t>
      </w:r>
      <w:r w:rsidRPr="00E85D77">
        <w:rPr>
          <w:rFonts w:ascii="Verdana" w:hAnsi="Verdana" w:cs="Arial"/>
          <w:sz w:val="20"/>
          <w:szCs w:val="20"/>
        </w:rPr>
        <w:t xml:space="preserve">Leoney </w:t>
      </w:r>
      <w:proofErr w:type="spellStart"/>
      <w:r w:rsidRPr="00E85D77">
        <w:rPr>
          <w:rFonts w:ascii="Verdana" w:hAnsi="Verdana" w:cs="Arial"/>
          <w:sz w:val="20"/>
          <w:szCs w:val="20"/>
        </w:rPr>
        <w:t>Figliuolo</w:t>
      </w:r>
      <w:proofErr w:type="spellEnd"/>
      <w:r w:rsidRPr="00E85D77">
        <w:rPr>
          <w:rFonts w:ascii="Verdana" w:hAnsi="Verdana" w:cs="Arial"/>
          <w:sz w:val="20"/>
          <w:szCs w:val="20"/>
        </w:rPr>
        <w:t xml:space="preserve"> Harraquian</w:t>
      </w:r>
    </w:p>
    <w:p w:rsid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85D77">
        <w:rPr>
          <w:rFonts w:ascii="Verdana" w:hAnsi="Verdana" w:cs="Arial"/>
          <w:b/>
          <w:sz w:val="20"/>
          <w:szCs w:val="20"/>
        </w:rPr>
        <w:t xml:space="preserve">Apelante:    </w:t>
      </w:r>
      <w:r w:rsidR="00773F2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85D77">
        <w:rPr>
          <w:rFonts w:ascii="Verdana" w:hAnsi="Verdana" w:cs="Arial"/>
          <w:b/>
          <w:sz w:val="20"/>
          <w:szCs w:val="20"/>
        </w:rPr>
        <w:t>Pronefro</w:t>
      </w:r>
      <w:proofErr w:type="spellEnd"/>
      <w:r w:rsidRPr="00E85D77">
        <w:rPr>
          <w:rFonts w:ascii="Verdana" w:hAnsi="Verdana" w:cs="Arial"/>
          <w:b/>
          <w:sz w:val="20"/>
          <w:szCs w:val="20"/>
        </w:rPr>
        <w:t xml:space="preserve"> Serviços Especializados de Medicina Interna e Nefr</w:t>
      </w:r>
      <w:r w:rsidRPr="00E85D77">
        <w:rPr>
          <w:rFonts w:ascii="Verdana" w:hAnsi="Verdana" w:cs="Arial"/>
          <w:b/>
          <w:sz w:val="20"/>
          <w:szCs w:val="20"/>
        </w:rPr>
        <w:t>o</w:t>
      </w:r>
      <w:r w:rsidRPr="00E85D77">
        <w:rPr>
          <w:rFonts w:ascii="Verdana" w:hAnsi="Verdana" w:cs="Arial"/>
          <w:b/>
          <w:sz w:val="20"/>
          <w:szCs w:val="20"/>
        </w:rPr>
        <w:t xml:space="preserve">logia S/s Ltda. </w:t>
      </w:r>
    </w:p>
    <w:p w:rsidR="00E85D77" w:rsidRP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5D77">
        <w:rPr>
          <w:rFonts w:ascii="Verdana" w:hAnsi="Verdana" w:cs="Arial"/>
          <w:sz w:val="20"/>
          <w:szCs w:val="20"/>
        </w:rPr>
        <w:t xml:space="preserve">Advogada: </w:t>
      </w:r>
      <w:r w:rsidR="002C37C2">
        <w:rPr>
          <w:rFonts w:ascii="Verdana" w:hAnsi="Verdana" w:cs="Arial"/>
          <w:sz w:val="20"/>
          <w:szCs w:val="20"/>
        </w:rPr>
        <w:tab/>
      </w:r>
      <w:r w:rsidRPr="00E85D77">
        <w:rPr>
          <w:rFonts w:ascii="Verdana" w:hAnsi="Verdana" w:cs="Arial"/>
          <w:sz w:val="20"/>
          <w:szCs w:val="20"/>
        </w:rPr>
        <w:t xml:space="preserve">Dra. Ana Cecília Ortiz e Silva (OAB 8387/AM) </w:t>
      </w:r>
    </w:p>
    <w:p w:rsid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85D77">
        <w:rPr>
          <w:rFonts w:ascii="Verdana" w:hAnsi="Verdana" w:cs="Arial"/>
          <w:b/>
          <w:sz w:val="20"/>
          <w:szCs w:val="20"/>
        </w:rPr>
        <w:t>Apelado:</w:t>
      </w:r>
      <w:proofErr w:type="gramStart"/>
      <w:r w:rsidRPr="00E85D77">
        <w:rPr>
          <w:rFonts w:ascii="Verdana" w:hAnsi="Verdana" w:cs="Arial"/>
          <w:b/>
          <w:sz w:val="20"/>
          <w:szCs w:val="20"/>
        </w:rPr>
        <w:t xml:space="preserve">    </w:t>
      </w:r>
      <w:proofErr w:type="gramEnd"/>
      <w:r w:rsidR="002C37C2">
        <w:rPr>
          <w:rFonts w:ascii="Verdana" w:hAnsi="Verdana" w:cs="Arial"/>
          <w:b/>
          <w:sz w:val="20"/>
          <w:szCs w:val="20"/>
        </w:rPr>
        <w:tab/>
      </w:r>
      <w:r w:rsidRPr="00E85D77">
        <w:rPr>
          <w:rFonts w:ascii="Verdana" w:hAnsi="Verdana" w:cs="Arial"/>
          <w:b/>
          <w:sz w:val="20"/>
          <w:szCs w:val="20"/>
        </w:rPr>
        <w:t xml:space="preserve">Estado do Amazonas </w:t>
      </w:r>
    </w:p>
    <w:p w:rsidR="00E85D77" w:rsidRP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5D77">
        <w:rPr>
          <w:rFonts w:ascii="Verdana" w:hAnsi="Verdana" w:cs="Arial"/>
          <w:sz w:val="20"/>
          <w:szCs w:val="20"/>
        </w:rPr>
        <w:t xml:space="preserve">Procuradora do Estado: Dra. Natasha </w:t>
      </w:r>
      <w:proofErr w:type="spellStart"/>
      <w:r w:rsidRPr="00E85D77">
        <w:rPr>
          <w:rFonts w:ascii="Verdana" w:hAnsi="Verdana" w:cs="Arial"/>
          <w:sz w:val="20"/>
          <w:szCs w:val="20"/>
        </w:rPr>
        <w:t>Yukie</w:t>
      </w:r>
      <w:proofErr w:type="spellEnd"/>
      <w:r w:rsidRPr="00E85D7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85D77">
        <w:rPr>
          <w:rFonts w:ascii="Verdana" w:hAnsi="Verdana" w:cs="Arial"/>
          <w:sz w:val="20"/>
          <w:szCs w:val="20"/>
        </w:rPr>
        <w:t>Hara</w:t>
      </w:r>
      <w:proofErr w:type="spellEnd"/>
      <w:r w:rsidRPr="00E85D77">
        <w:rPr>
          <w:rFonts w:ascii="Verdana" w:hAnsi="Verdana" w:cs="Arial"/>
          <w:sz w:val="20"/>
          <w:szCs w:val="20"/>
        </w:rPr>
        <w:t xml:space="preserve"> de Oliveira (OAB 7302/AM) </w:t>
      </w:r>
    </w:p>
    <w:p w:rsidR="00E85D77" w:rsidRP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E85D77">
        <w:rPr>
          <w:rFonts w:ascii="Verdana" w:hAnsi="Verdana" w:cs="Arial"/>
          <w:sz w:val="20"/>
          <w:szCs w:val="20"/>
        </w:rPr>
        <w:lastRenderedPageBreak/>
        <w:t xml:space="preserve">Procurador do Estado: Dr. Paulo Bernardo </w:t>
      </w:r>
      <w:proofErr w:type="spellStart"/>
      <w:r w:rsidRPr="00E85D77">
        <w:rPr>
          <w:rFonts w:ascii="Verdana" w:hAnsi="Verdana" w:cs="Arial"/>
          <w:sz w:val="20"/>
          <w:szCs w:val="20"/>
        </w:rPr>
        <w:t>Lindoso</w:t>
      </w:r>
      <w:proofErr w:type="spellEnd"/>
      <w:r w:rsidRPr="00E85D77">
        <w:rPr>
          <w:rFonts w:ascii="Verdana" w:hAnsi="Verdana" w:cs="Arial"/>
          <w:sz w:val="20"/>
          <w:szCs w:val="20"/>
        </w:rPr>
        <w:t xml:space="preserve"> e Lima (OAB 11.333/AM</w:t>
      </w:r>
      <w:proofErr w:type="gramStart"/>
      <w:r w:rsidRPr="00E85D77">
        <w:rPr>
          <w:rFonts w:ascii="Verdana" w:hAnsi="Verdana" w:cs="Arial"/>
          <w:sz w:val="20"/>
          <w:szCs w:val="20"/>
        </w:rPr>
        <w:t>)</w:t>
      </w:r>
      <w:proofErr w:type="gramEnd"/>
      <w:r w:rsidRPr="00E85D77">
        <w:rPr>
          <w:rFonts w:ascii="Verdana" w:hAnsi="Verdana" w:cs="Arial"/>
          <w:sz w:val="20"/>
          <w:szCs w:val="20"/>
        </w:rPr>
        <w:br/>
        <w:t>Procurador do Estado: Dr. Ernando Simião da Silva Filho (9069/AM)</w:t>
      </w:r>
      <w:r w:rsidRPr="00E85D77">
        <w:rPr>
          <w:rFonts w:ascii="Verdana" w:hAnsi="Verdana" w:cs="Arial"/>
          <w:bCs/>
          <w:sz w:val="20"/>
          <w:szCs w:val="20"/>
        </w:rPr>
        <w:t xml:space="preserve"> </w:t>
      </w:r>
    </w:p>
    <w:p w:rsidR="00E85D77" w:rsidRPr="00A84B9A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Presidente</w:t>
      </w:r>
      <w:r w:rsidRPr="00B86F79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Pr="00B86F79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S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De</w:t>
      </w:r>
      <w:r>
        <w:rPr>
          <w:rFonts w:ascii="Verdana" w:hAnsi="Verdana" w:cs="Arial"/>
          <w:b/>
          <w:color w:val="000000"/>
          <w:sz w:val="20"/>
          <w:szCs w:val="20"/>
        </w:rPr>
        <w:t>s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Airton Luís Corrêa Gentil</w:t>
      </w:r>
    </w:p>
    <w:p w:rsid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85D77" w:rsidRP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85D7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*Sustentações Orais: </w:t>
      </w:r>
      <w:r w:rsidRPr="00E85D77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E85D77">
        <w:rPr>
          <w:rFonts w:ascii="Verdana" w:hAnsi="Verdana" w:cs="Arial"/>
          <w:b/>
          <w:sz w:val="20"/>
          <w:szCs w:val="20"/>
          <w:highlight w:val="yellow"/>
        </w:rPr>
        <w:t>Pronefro</w:t>
      </w:r>
      <w:proofErr w:type="spellEnd"/>
      <w:r w:rsidRPr="00E85D77">
        <w:rPr>
          <w:rFonts w:ascii="Verdana" w:hAnsi="Verdana" w:cs="Arial"/>
          <w:b/>
          <w:sz w:val="20"/>
          <w:szCs w:val="20"/>
          <w:highlight w:val="yellow"/>
        </w:rPr>
        <w:t xml:space="preserve"> Serviços Especializados de Medicina Interna e Nefrologia S/s Ltda. </w:t>
      </w:r>
    </w:p>
    <w:p w:rsidR="00E85D77" w:rsidRPr="00E85D77" w:rsidRDefault="00235F25" w:rsidP="00E85D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Advogada: </w:t>
      </w:r>
      <w:r w:rsidR="00E85D77" w:rsidRPr="00E85D77">
        <w:rPr>
          <w:rFonts w:ascii="Verdana" w:hAnsi="Verdana" w:cs="Arial"/>
          <w:sz w:val="20"/>
          <w:szCs w:val="20"/>
          <w:highlight w:val="yellow"/>
        </w:rPr>
        <w:t xml:space="preserve">Dra. Ana Cecília Ortiz e Silva (OAB 8387/AM) </w:t>
      </w:r>
    </w:p>
    <w:p w:rsidR="00E85D77" w:rsidRPr="00E85D77" w:rsidRDefault="00235F25" w:rsidP="00E85D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>
        <w:rPr>
          <w:rFonts w:ascii="Verdana" w:hAnsi="Verdana" w:cs="Arial"/>
          <w:b/>
          <w:sz w:val="20"/>
          <w:szCs w:val="20"/>
          <w:highlight w:val="yellow"/>
        </w:rPr>
        <w:t xml:space="preserve">Apelado: </w:t>
      </w:r>
      <w:r w:rsidR="00E85D77" w:rsidRPr="00E85D77">
        <w:rPr>
          <w:rFonts w:ascii="Verdana" w:hAnsi="Verdana" w:cs="Arial"/>
          <w:b/>
          <w:sz w:val="20"/>
          <w:szCs w:val="20"/>
          <w:highlight w:val="yellow"/>
        </w:rPr>
        <w:t xml:space="preserve">Estado do Amazonas </w:t>
      </w:r>
    </w:p>
    <w:p w:rsidR="00E85D77" w:rsidRDefault="00E85D77" w:rsidP="00E85D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85D77">
        <w:rPr>
          <w:rFonts w:ascii="Verdana" w:hAnsi="Verdana" w:cs="Arial"/>
          <w:sz w:val="20"/>
          <w:szCs w:val="20"/>
          <w:highlight w:val="yellow"/>
        </w:rPr>
        <w:t xml:space="preserve">Procurador do Estado: Dr. Paulo Bernardo </w:t>
      </w:r>
      <w:proofErr w:type="spellStart"/>
      <w:r w:rsidRPr="00E85D77">
        <w:rPr>
          <w:rFonts w:ascii="Verdana" w:hAnsi="Verdana" w:cs="Arial"/>
          <w:sz w:val="20"/>
          <w:szCs w:val="20"/>
          <w:highlight w:val="yellow"/>
        </w:rPr>
        <w:t>Lindoso</w:t>
      </w:r>
      <w:proofErr w:type="spellEnd"/>
      <w:r w:rsidRPr="00E85D77">
        <w:rPr>
          <w:rFonts w:ascii="Verdana" w:hAnsi="Verdana" w:cs="Arial"/>
          <w:sz w:val="20"/>
          <w:szCs w:val="20"/>
          <w:highlight w:val="yellow"/>
        </w:rPr>
        <w:t xml:space="preserve"> e Lima (OAB 11.333/AM) e outros</w:t>
      </w:r>
      <w:r w:rsidRPr="00E85D77">
        <w:rPr>
          <w:rFonts w:ascii="Verdana" w:hAnsi="Verdana" w:cs="Arial"/>
          <w:sz w:val="20"/>
          <w:szCs w:val="20"/>
        </w:rPr>
        <w:br/>
      </w:r>
    </w:p>
    <w:p w:rsidR="00E85D77" w:rsidRDefault="00E85D77" w:rsidP="00B86F7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E85D77" w:rsidRDefault="00E85D77" w:rsidP="00B86F7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84B9A" w:rsidRPr="00A84B9A" w:rsidRDefault="00315892" w:rsidP="00B86F7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9E3082">
        <w:rPr>
          <w:rFonts w:ascii="Verdana" w:hAnsi="Verdana" w:cs="Arial"/>
          <w:b/>
          <w:bCs/>
          <w:sz w:val="20"/>
          <w:szCs w:val="20"/>
        </w:rPr>
        <w:t>7</w:t>
      </w:r>
      <w:r w:rsidR="00B86F79">
        <w:rPr>
          <w:rFonts w:ascii="Verdana" w:hAnsi="Verdana" w:cs="Arial"/>
          <w:b/>
          <w:bCs/>
          <w:sz w:val="20"/>
          <w:szCs w:val="20"/>
        </w:rPr>
        <w:t>.</w:t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0444552-91.2023.8.04.0001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Origem</w:t>
      </w:r>
      <w:r w:rsidR="00B86F79" w:rsidRPr="00B86F79">
        <w:rPr>
          <w:rFonts w:ascii="Verdana" w:hAnsi="Verdana" w:cs="Arial"/>
          <w:sz w:val="20"/>
          <w:szCs w:val="20"/>
        </w:rPr>
        <w:t>:</w:t>
      </w:r>
      <w:r w:rsidR="00B86F79" w:rsidRPr="00B86F79">
        <w:rPr>
          <w:rFonts w:ascii="Verdana" w:hAnsi="Verdana" w:cs="Arial"/>
          <w:sz w:val="20"/>
          <w:szCs w:val="20"/>
        </w:rPr>
        <w:tab/>
      </w:r>
      <w:r w:rsidRPr="00B86F79">
        <w:rPr>
          <w:rFonts w:ascii="Verdana" w:hAnsi="Verdana" w:cs="Arial"/>
          <w:sz w:val="20"/>
          <w:szCs w:val="20"/>
        </w:rPr>
        <w:t>1ª Vara da Fazenda Pública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Juiz Prolato</w:t>
      </w:r>
      <w:r w:rsidR="00B86F79">
        <w:rPr>
          <w:rFonts w:ascii="Verdana" w:hAnsi="Verdana" w:cs="Arial"/>
          <w:sz w:val="20"/>
          <w:szCs w:val="20"/>
        </w:rPr>
        <w:t>r:</w:t>
      </w:r>
      <w:r w:rsidR="00B86F79">
        <w:rPr>
          <w:rFonts w:ascii="Verdana" w:hAnsi="Verdana" w:cs="Arial"/>
          <w:sz w:val="20"/>
          <w:szCs w:val="20"/>
        </w:rPr>
        <w:tab/>
      </w:r>
      <w:r w:rsidRPr="00B86F79">
        <w:rPr>
          <w:rFonts w:ascii="Verdana" w:hAnsi="Verdana" w:cs="Arial"/>
          <w:sz w:val="20"/>
          <w:szCs w:val="20"/>
        </w:rPr>
        <w:t>Dr. Ronnie Frank T. Stone</w:t>
      </w:r>
    </w:p>
    <w:p w:rsidR="00A84B9A" w:rsidRPr="00A84B9A" w:rsidRDefault="00B86F7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/>
          <w:sz w:val="20"/>
          <w:szCs w:val="20"/>
        </w:rPr>
        <w:t>Apelante:</w:t>
      </w:r>
      <w:r w:rsidRPr="00B86F79">
        <w:rPr>
          <w:rFonts w:ascii="Verdana" w:hAnsi="Verdana" w:cs="Arial"/>
          <w:b/>
          <w:sz w:val="20"/>
          <w:szCs w:val="20"/>
        </w:rPr>
        <w:tab/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Ediney</w:t>
      </w:r>
      <w:proofErr w:type="spellEnd"/>
      <w:r w:rsidR="00A84B9A" w:rsidRPr="00B86F79">
        <w:rPr>
          <w:rFonts w:ascii="Verdana" w:hAnsi="Verdana" w:cs="Arial"/>
          <w:b/>
          <w:sz w:val="20"/>
          <w:szCs w:val="20"/>
        </w:rPr>
        <w:t xml:space="preserve"> França de Oliveira.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84B9A" w:rsidRPr="00A84B9A">
        <w:rPr>
          <w:rFonts w:ascii="Verdana" w:hAnsi="Verdana" w:cs="Arial"/>
          <w:sz w:val="20"/>
          <w:szCs w:val="20"/>
        </w:rPr>
        <w:t>João Bosco da Silva Vieira</w:t>
      </w:r>
      <w:r>
        <w:rPr>
          <w:rFonts w:ascii="Verdana" w:hAnsi="Verdana" w:cs="Arial"/>
          <w:sz w:val="20"/>
          <w:szCs w:val="20"/>
        </w:rPr>
        <w:t xml:space="preserve"> Filho (8342/AM).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7F5408">
        <w:rPr>
          <w:rFonts w:ascii="Verdana" w:hAnsi="Verdana" w:cs="Arial"/>
          <w:b/>
          <w:sz w:val="20"/>
          <w:szCs w:val="20"/>
        </w:rPr>
        <w:t>Departamento Estadual de Trâ</w:t>
      </w:r>
      <w:r w:rsidR="00A84B9A" w:rsidRPr="00B86F79">
        <w:rPr>
          <w:rFonts w:ascii="Verdana" w:hAnsi="Verdana" w:cs="Arial"/>
          <w:b/>
          <w:sz w:val="20"/>
          <w:szCs w:val="20"/>
        </w:rPr>
        <w:t>nsito do Amazo</w:t>
      </w:r>
      <w:r w:rsidRPr="00B86F79">
        <w:rPr>
          <w:rFonts w:ascii="Verdana" w:hAnsi="Verdana" w:cs="Arial"/>
          <w:b/>
          <w:sz w:val="20"/>
          <w:szCs w:val="20"/>
        </w:rPr>
        <w:t>nas - D</w:t>
      </w:r>
      <w:r w:rsidRPr="00B86F79">
        <w:rPr>
          <w:rFonts w:ascii="Verdana" w:hAnsi="Verdana" w:cs="Arial"/>
          <w:b/>
          <w:sz w:val="20"/>
          <w:szCs w:val="20"/>
        </w:rPr>
        <w:t>E</w:t>
      </w:r>
      <w:r w:rsidRPr="00B86F79">
        <w:rPr>
          <w:rFonts w:ascii="Verdana" w:hAnsi="Verdana" w:cs="Arial"/>
          <w:b/>
          <w:sz w:val="20"/>
          <w:szCs w:val="20"/>
        </w:rPr>
        <w:t xml:space="preserve">TRAN/AM.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84B9A" w:rsidRPr="00A84B9A">
        <w:rPr>
          <w:rFonts w:ascii="Verdana" w:hAnsi="Verdana" w:cs="Arial"/>
          <w:sz w:val="20"/>
          <w:szCs w:val="20"/>
        </w:rPr>
        <w:t>Marita</w:t>
      </w:r>
      <w:proofErr w:type="spellEnd"/>
      <w:r w:rsidR="00A84B9A" w:rsidRPr="00A84B9A">
        <w:rPr>
          <w:rFonts w:ascii="Verdana" w:hAnsi="Verdana" w:cs="Arial"/>
          <w:sz w:val="20"/>
          <w:szCs w:val="20"/>
        </w:rPr>
        <w:t xml:space="preserve"> Santos</w:t>
      </w:r>
      <w:r>
        <w:rPr>
          <w:rFonts w:ascii="Verdana" w:hAnsi="Verdana" w:cs="Arial"/>
          <w:sz w:val="20"/>
          <w:szCs w:val="20"/>
        </w:rPr>
        <w:t xml:space="preserve"> de Oliveira Corrêa (5391/AM). 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Presidente</w:t>
      </w:r>
      <w:r w:rsidRPr="00B86F79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 w:rsidR="00B86F79">
        <w:rPr>
          <w:rFonts w:ascii="Verdana" w:hAnsi="Verdana" w:cs="Arial"/>
          <w:color w:val="000000"/>
          <w:sz w:val="20"/>
          <w:szCs w:val="20"/>
        </w:rPr>
        <w:t>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 w:rsidR="00B86F79"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 w:rsidR="00B86F79"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="007F5408">
        <w:rPr>
          <w:rFonts w:ascii="Verdana" w:hAnsi="Verdana" w:cs="Arial"/>
          <w:b/>
          <w:bCs/>
          <w:sz w:val="20"/>
          <w:szCs w:val="20"/>
        </w:rPr>
        <w:t>a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Pr="00B86F79">
        <w:rPr>
          <w:rFonts w:ascii="Verdana" w:hAnsi="Verdana" w:cs="Arial"/>
          <w:b/>
          <w:color w:val="000000"/>
          <w:sz w:val="20"/>
          <w:szCs w:val="20"/>
        </w:rPr>
        <w:t>Exm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a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S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11719" w:rsidRDefault="00B11719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11719" w:rsidRPr="00A84B9A" w:rsidRDefault="00B11719" w:rsidP="00A84B9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A84B9A" w:rsidRPr="00A84B9A" w:rsidRDefault="00315892" w:rsidP="00B86F7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9E3082">
        <w:rPr>
          <w:rFonts w:ascii="Verdana" w:hAnsi="Verdana" w:cs="Arial"/>
          <w:b/>
          <w:bCs/>
          <w:sz w:val="20"/>
          <w:szCs w:val="20"/>
        </w:rPr>
        <w:t>8</w:t>
      </w:r>
      <w:r w:rsidR="00B86F79">
        <w:rPr>
          <w:rFonts w:ascii="Verdana" w:hAnsi="Verdana" w:cs="Arial"/>
          <w:b/>
          <w:bCs/>
          <w:sz w:val="20"/>
          <w:szCs w:val="20"/>
        </w:rPr>
        <w:t>.</w:t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4009628-88.2022.8.04.0000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A84B9A" w:rsidRPr="00A84B9A" w:rsidRDefault="00B86F7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86F79">
        <w:rPr>
          <w:rFonts w:ascii="Verdana" w:hAnsi="Verdana" w:cs="Arial"/>
          <w:b/>
          <w:sz w:val="20"/>
          <w:szCs w:val="20"/>
        </w:rPr>
        <w:t>Impetrante:</w:t>
      </w:r>
      <w:r w:rsidRPr="00B86F79">
        <w:rPr>
          <w:rFonts w:ascii="Verdana" w:hAnsi="Verdana" w:cs="Arial"/>
          <w:b/>
          <w:sz w:val="20"/>
          <w:szCs w:val="20"/>
        </w:rPr>
        <w:tab/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Mali</w:t>
      </w:r>
      <w:r w:rsidRPr="00B86F79">
        <w:rPr>
          <w:rFonts w:ascii="Verdana" w:hAnsi="Verdana" w:cs="Arial"/>
          <w:b/>
          <w:sz w:val="20"/>
          <w:szCs w:val="20"/>
        </w:rPr>
        <w:t>la</w:t>
      </w:r>
      <w:proofErr w:type="spellEnd"/>
      <w:r w:rsidRPr="00B86F79">
        <w:rPr>
          <w:rFonts w:ascii="Verdana" w:hAnsi="Verdana" w:cs="Arial"/>
          <w:b/>
          <w:sz w:val="20"/>
          <w:szCs w:val="20"/>
        </w:rPr>
        <w:t xml:space="preserve"> Motta Campos.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A84B9A" w:rsidRPr="00A84B9A">
        <w:rPr>
          <w:rFonts w:ascii="Verdana" w:hAnsi="Verdana" w:cs="Arial"/>
          <w:sz w:val="20"/>
          <w:szCs w:val="20"/>
        </w:rPr>
        <w:t>Andrelino</w:t>
      </w:r>
      <w:proofErr w:type="spellEnd"/>
      <w:r w:rsidR="00A84B9A" w:rsidRPr="00A84B9A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B86F79">
        <w:rPr>
          <w:rFonts w:ascii="Verdana" w:hAnsi="Verdana" w:cs="Arial"/>
          <w:b/>
          <w:sz w:val="20"/>
          <w:szCs w:val="20"/>
        </w:rPr>
        <w:t>Impetrado: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>Comandante Geral do Corpo de Bombeiros Mil</w:t>
      </w:r>
      <w:r w:rsidRPr="00B86F79">
        <w:rPr>
          <w:rFonts w:ascii="Verdana" w:hAnsi="Verdana" w:cs="Arial"/>
          <w:b/>
          <w:sz w:val="20"/>
          <w:szCs w:val="20"/>
        </w:rPr>
        <w:t>itar do Amaz</w:t>
      </w:r>
      <w:r w:rsidRPr="00B86F79">
        <w:rPr>
          <w:rFonts w:ascii="Verdana" w:hAnsi="Verdana" w:cs="Arial"/>
          <w:b/>
          <w:sz w:val="20"/>
          <w:szCs w:val="20"/>
        </w:rPr>
        <w:t>o</w:t>
      </w:r>
      <w:r w:rsidRPr="00B86F79">
        <w:rPr>
          <w:rFonts w:ascii="Verdana" w:hAnsi="Verdana" w:cs="Arial"/>
          <w:b/>
          <w:sz w:val="20"/>
          <w:szCs w:val="20"/>
        </w:rPr>
        <w:t xml:space="preserve">nas. </w:t>
      </w:r>
      <w:r w:rsidRPr="00B86F79">
        <w:rPr>
          <w:rFonts w:ascii="Verdana" w:hAnsi="Verdana" w:cs="Arial"/>
          <w:b/>
          <w:sz w:val="20"/>
          <w:szCs w:val="20"/>
        </w:rPr>
        <w:br/>
        <w:t>Impetrado: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 xml:space="preserve">Estado do Amazonas. </w:t>
      </w:r>
      <w:r w:rsidR="00A84B9A" w:rsidRPr="00B86F79">
        <w:rPr>
          <w:rFonts w:ascii="Verdana" w:hAnsi="Verdana" w:cs="Arial"/>
          <w:b/>
          <w:sz w:val="20"/>
          <w:szCs w:val="20"/>
        </w:rPr>
        <w:br/>
      </w:r>
      <w:r w:rsidR="00A84B9A" w:rsidRPr="00B86F79">
        <w:rPr>
          <w:rFonts w:ascii="Verdana" w:hAnsi="Verdana" w:cs="Arial"/>
          <w:bCs/>
          <w:sz w:val="20"/>
          <w:szCs w:val="20"/>
        </w:rPr>
        <w:t>Presidente</w:t>
      </w:r>
      <w:r w:rsidR="00A84B9A" w:rsidRPr="00B86F79">
        <w:rPr>
          <w:rFonts w:ascii="Verdana" w:hAnsi="Verdana" w:cs="Arial"/>
          <w:sz w:val="20"/>
          <w:szCs w:val="20"/>
        </w:rPr>
        <w:t>:</w:t>
      </w:r>
      <w:r w:rsidR="00A84B9A" w:rsidRPr="00B86F79">
        <w:rPr>
          <w:rFonts w:ascii="Verdana" w:hAnsi="Verdana" w:cs="Arial"/>
          <w:color w:val="000000"/>
          <w:sz w:val="20"/>
          <w:szCs w:val="20"/>
        </w:rPr>
        <w:tab/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Ex</w:t>
      </w:r>
      <w:r>
        <w:rPr>
          <w:rFonts w:ascii="Verdana" w:hAnsi="Verdana" w:cs="Arial"/>
          <w:color w:val="000000"/>
          <w:sz w:val="20"/>
          <w:szCs w:val="20"/>
        </w:rPr>
        <w:t>ma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Pr="00A84B9A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="00B86F79">
        <w:rPr>
          <w:rFonts w:ascii="Verdana" w:hAnsi="Verdana" w:cs="Arial"/>
          <w:b/>
          <w:bCs/>
          <w:sz w:val="20"/>
          <w:szCs w:val="20"/>
        </w:rPr>
        <w:t>a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Pr="00B86F79">
        <w:rPr>
          <w:rFonts w:ascii="Verdana" w:hAnsi="Verdana" w:cs="Arial"/>
          <w:b/>
          <w:color w:val="000000"/>
          <w:sz w:val="20"/>
          <w:szCs w:val="20"/>
        </w:rPr>
        <w:t>Exm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a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S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Mirza Telma de Oliveira Cunha</w:t>
      </w:r>
    </w:p>
    <w:p w:rsidR="00A84B9A" w:rsidRDefault="00A84B9A" w:rsidP="00B1171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11719" w:rsidRDefault="00B11719" w:rsidP="00B1171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11719" w:rsidRPr="00A84B9A" w:rsidRDefault="00B11719" w:rsidP="00B1171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84B9A" w:rsidRPr="00A84B9A" w:rsidRDefault="00315892" w:rsidP="00B86F7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9E3082">
        <w:rPr>
          <w:rFonts w:ascii="Verdana" w:hAnsi="Verdana" w:cs="Arial"/>
          <w:b/>
          <w:bCs/>
          <w:sz w:val="20"/>
          <w:szCs w:val="20"/>
        </w:rPr>
        <w:t>9</w:t>
      </w:r>
      <w:r w:rsidR="00B86F79">
        <w:rPr>
          <w:rFonts w:ascii="Verdana" w:hAnsi="Verdana" w:cs="Arial"/>
          <w:b/>
          <w:bCs/>
          <w:sz w:val="20"/>
          <w:szCs w:val="20"/>
        </w:rPr>
        <w:t>.</w:t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B86F79">
        <w:rPr>
          <w:rFonts w:ascii="Verdana" w:hAnsi="Verdana" w:cs="Arial"/>
          <w:b/>
          <w:bCs/>
          <w:sz w:val="20"/>
          <w:szCs w:val="20"/>
        </w:rPr>
        <w:tab/>
      </w:r>
      <w:r w:rsidR="00A84B9A" w:rsidRPr="00A84B9A">
        <w:rPr>
          <w:rFonts w:ascii="Verdana" w:hAnsi="Verdana" w:cs="Arial"/>
          <w:b/>
          <w:bCs/>
          <w:sz w:val="20"/>
          <w:szCs w:val="20"/>
        </w:rPr>
        <w:t>4001012-90.2023.8.04.0000</w:t>
      </w:r>
      <w:proofErr w:type="gramStart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84B9A" w:rsidRPr="00A84B9A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Origem</w:t>
      </w:r>
      <w:r w:rsidRPr="00B86F79">
        <w:rPr>
          <w:rFonts w:ascii="Verdana" w:hAnsi="Verdana" w:cs="Arial"/>
          <w:sz w:val="20"/>
          <w:szCs w:val="20"/>
        </w:rPr>
        <w:t xml:space="preserve">: </w:t>
      </w:r>
      <w:r w:rsidR="00B86F79" w:rsidRPr="00B86F79">
        <w:rPr>
          <w:rFonts w:ascii="Verdana" w:hAnsi="Verdana" w:cs="Arial"/>
          <w:sz w:val="20"/>
          <w:szCs w:val="20"/>
        </w:rPr>
        <w:tab/>
      </w:r>
      <w:r w:rsidRPr="00B86F79">
        <w:rPr>
          <w:rFonts w:ascii="Verdana" w:hAnsi="Verdana" w:cs="Arial"/>
          <w:sz w:val="20"/>
          <w:szCs w:val="20"/>
        </w:rPr>
        <w:t>1ª Vara da Fazenda Pública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86F79">
        <w:rPr>
          <w:rFonts w:ascii="Verdana" w:hAnsi="Verdana" w:cs="Arial"/>
          <w:bCs/>
          <w:sz w:val="20"/>
          <w:szCs w:val="20"/>
        </w:rPr>
        <w:t>Juiz Prolato</w:t>
      </w:r>
      <w:r w:rsidR="00B86F79">
        <w:rPr>
          <w:rFonts w:ascii="Verdana" w:hAnsi="Verdana" w:cs="Arial"/>
          <w:sz w:val="20"/>
          <w:szCs w:val="20"/>
        </w:rPr>
        <w:t>r:</w:t>
      </w:r>
      <w:r w:rsidR="00B86F79">
        <w:rPr>
          <w:rFonts w:ascii="Verdana" w:hAnsi="Verdana" w:cs="Arial"/>
          <w:sz w:val="20"/>
          <w:szCs w:val="20"/>
        </w:rPr>
        <w:tab/>
      </w:r>
      <w:r w:rsidRPr="00B86F79">
        <w:rPr>
          <w:rFonts w:ascii="Verdana" w:hAnsi="Verdana" w:cs="Arial"/>
          <w:sz w:val="20"/>
          <w:szCs w:val="20"/>
        </w:rPr>
        <w:t>Dr. Ronnie Frank T. Stone</w:t>
      </w:r>
    </w:p>
    <w:p w:rsidR="00A84B9A" w:rsidRPr="00A84B9A" w:rsidRDefault="00B86F79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86F79">
        <w:rPr>
          <w:rFonts w:ascii="Verdana" w:hAnsi="Verdana" w:cs="Arial"/>
          <w:b/>
          <w:sz w:val="20"/>
          <w:szCs w:val="20"/>
        </w:rPr>
        <w:t>Agravante:</w:t>
      </w:r>
      <w:r w:rsidRPr="00B86F79">
        <w:rPr>
          <w:rFonts w:ascii="Verdana" w:hAnsi="Verdana" w:cs="Arial"/>
          <w:b/>
          <w:sz w:val="20"/>
          <w:szCs w:val="20"/>
        </w:rPr>
        <w:tab/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Eyes</w:t>
      </w:r>
      <w:proofErr w:type="spellEnd"/>
      <w:r w:rsidR="00A84B9A" w:rsidRPr="00B86F79">
        <w:rPr>
          <w:rFonts w:ascii="Verdana" w:hAnsi="Verdana" w:cs="Arial"/>
          <w:b/>
          <w:sz w:val="20"/>
          <w:szCs w:val="20"/>
        </w:rPr>
        <w:t xml:space="preserve"> N </w:t>
      </w:r>
      <w:proofErr w:type="spellStart"/>
      <w:r w:rsidR="00A84B9A" w:rsidRPr="00B86F79">
        <w:rPr>
          <w:rFonts w:ascii="Verdana" w:hAnsi="Verdana" w:cs="Arial"/>
          <w:b/>
          <w:sz w:val="20"/>
          <w:szCs w:val="20"/>
        </w:rPr>
        <w:t>Where</w:t>
      </w:r>
      <w:proofErr w:type="spellEnd"/>
      <w:r w:rsidR="00A84B9A" w:rsidRPr="00B86F79">
        <w:rPr>
          <w:rFonts w:ascii="Verdana" w:hAnsi="Verdana" w:cs="Arial"/>
          <w:b/>
          <w:sz w:val="20"/>
          <w:szCs w:val="20"/>
        </w:rPr>
        <w:t xml:space="preserve"> Sistemas Inteligentes d</w:t>
      </w:r>
      <w:r w:rsidRPr="00B86F79">
        <w:rPr>
          <w:rFonts w:ascii="Verdana" w:hAnsi="Verdana" w:cs="Arial"/>
          <w:b/>
          <w:sz w:val="20"/>
          <w:szCs w:val="20"/>
        </w:rPr>
        <w:t>e Imagen</w:t>
      </w:r>
      <w:r>
        <w:rPr>
          <w:rFonts w:ascii="Verdana" w:hAnsi="Verdana" w:cs="Arial"/>
          <w:b/>
          <w:sz w:val="20"/>
          <w:szCs w:val="20"/>
        </w:rPr>
        <w:t>s Ltda.</w:t>
      </w:r>
      <w:r w:rsidRPr="00B86F7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A84B9A" w:rsidRPr="00A84B9A">
        <w:rPr>
          <w:rFonts w:ascii="Verdana" w:hAnsi="Verdana" w:cs="Arial"/>
          <w:sz w:val="20"/>
          <w:szCs w:val="20"/>
        </w:rPr>
        <w:t xml:space="preserve">Bárbara </w:t>
      </w:r>
      <w:proofErr w:type="spellStart"/>
      <w:r w:rsidR="00A84B9A" w:rsidRPr="00A84B9A">
        <w:rPr>
          <w:rFonts w:ascii="Verdana" w:hAnsi="Verdana" w:cs="Arial"/>
          <w:sz w:val="20"/>
          <w:szCs w:val="20"/>
        </w:rPr>
        <w:t>Taynah</w:t>
      </w:r>
      <w:proofErr w:type="spellEnd"/>
      <w:r w:rsidR="00A84B9A" w:rsidRPr="00A84B9A">
        <w:rPr>
          <w:rFonts w:ascii="Verdana" w:hAnsi="Verdana" w:cs="Arial"/>
          <w:sz w:val="20"/>
          <w:szCs w:val="20"/>
        </w:rPr>
        <w:t xml:space="preserve"> Matos de Souza (151</w:t>
      </w:r>
      <w:r>
        <w:rPr>
          <w:rFonts w:ascii="Verdana" w:hAnsi="Verdana" w:cs="Arial"/>
          <w:sz w:val="20"/>
          <w:szCs w:val="20"/>
        </w:rPr>
        <w:t xml:space="preserve">47/AM).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84B9A" w:rsidRPr="00A84B9A">
        <w:rPr>
          <w:rFonts w:ascii="Verdana" w:hAnsi="Verdana" w:cs="Arial"/>
          <w:sz w:val="20"/>
          <w:szCs w:val="20"/>
        </w:rPr>
        <w:t>Renna</w:t>
      </w:r>
      <w:r>
        <w:rPr>
          <w:rFonts w:ascii="Verdana" w:hAnsi="Verdana" w:cs="Arial"/>
          <w:sz w:val="20"/>
          <w:szCs w:val="20"/>
        </w:rPr>
        <w:t xml:space="preserve">lt Lessa de Freitas (8020/AM).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195DD5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84B9A" w:rsidRPr="00A84B9A">
        <w:rPr>
          <w:rFonts w:ascii="Verdana" w:hAnsi="Verdana" w:cs="Arial"/>
          <w:sz w:val="20"/>
          <w:szCs w:val="20"/>
        </w:rPr>
        <w:t>Fábio Silva A</w:t>
      </w:r>
      <w:r>
        <w:rPr>
          <w:rFonts w:ascii="Verdana" w:hAnsi="Verdana" w:cs="Arial"/>
          <w:sz w:val="20"/>
          <w:szCs w:val="20"/>
        </w:rPr>
        <w:t xml:space="preserve">ndrade (9217/AM). </w:t>
      </w:r>
      <w:r>
        <w:rPr>
          <w:rFonts w:ascii="Verdana" w:hAnsi="Verdana" w:cs="Arial"/>
          <w:sz w:val="20"/>
          <w:szCs w:val="20"/>
        </w:rPr>
        <w:br/>
      </w:r>
      <w:r w:rsidRPr="00B86F79">
        <w:rPr>
          <w:rFonts w:ascii="Verdana" w:hAnsi="Verdana" w:cs="Arial"/>
          <w:b/>
          <w:sz w:val="20"/>
          <w:szCs w:val="20"/>
        </w:rPr>
        <w:t>Agravado: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>Rafael Bastos Araújo.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B86F79">
        <w:rPr>
          <w:rFonts w:ascii="Verdana" w:hAnsi="Verdana" w:cs="Arial"/>
          <w:b/>
          <w:sz w:val="20"/>
          <w:szCs w:val="20"/>
        </w:rPr>
        <w:t>Agravado: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B86F79">
        <w:rPr>
          <w:rFonts w:ascii="Verdana" w:hAnsi="Verdana" w:cs="Arial"/>
          <w:b/>
          <w:sz w:val="20"/>
          <w:szCs w:val="20"/>
        </w:rPr>
        <w:t>Agravado:</w:t>
      </w:r>
      <w:r w:rsidRPr="00B86F79">
        <w:rPr>
          <w:rFonts w:ascii="Verdana" w:hAnsi="Verdana" w:cs="Arial"/>
          <w:b/>
          <w:sz w:val="20"/>
          <w:szCs w:val="20"/>
        </w:rPr>
        <w:tab/>
      </w:r>
      <w:r w:rsidR="00A84B9A" w:rsidRPr="00B86F79">
        <w:rPr>
          <w:rFonts w:ascii="Verdana" w:hAnsi="Verdana" w:cs="Arial"/>
          <w:b/>
          <w:sz w:val="20"/>
          <w:szCs w:val="20"/>
        </w:rPr>
        <w:t>Comissão Municipal de Licitação de Manaus.</w:t>
      </w:r>
      <w:r w:rsidR="00A84B9A" w:rsidRPr="00B86F79">
        <w:rPr>
          <w:rFonts w:ascii="Verdana" w:hAnsi="Verdana" w:cs="Arial"/>
          <w:bCs/>
          <w:sz w:val="20"/>
          <w:szCs w:val="20"/>
        </w:rPr>
        <w:t xml:space="preserve"> </w:t>
      </w:r>
      <w:r w:rsidR="00A84B9A" w:rsidRPr="00B86F79">
        <w:rPr>
          <w:rFonts w:ascii="Verdana" w:hAnsi="Verdana" w:cs="Arial"/>
          <w:bCs/>
          <w:sz w:val="20"/>
          <w:szCs w:val="20"/>
        </w:rPr>
        <w:br/>
        <w:t>Presidente</w:t>
      </w:r>
      <w:r w:rsidR="00A84B9A" w:rsidRPr="00B86F79">
        <w:rPr>
          <w:rFonts w:ascii="Verdana" w:hAnsi="Verdana" w:cs="Arial"/>
          <w:sz w:val="20"/>
          <w:szCs w:val="20"/>
        </w:rPr>
        <w:t>: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A84B9A"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B9A" w:rsidRPr="00B86F79" w:rsidRDefault="00A84B9A" w:rsidP="00A84B9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Pr="00B86F79">
        <w:rPr>
          <w:rFonts w:ascii="Verdana" w:hAnsi="Verdana" w:cs="Arial"/>
          <w:b/>
          <w:color w:val="000000"/>
          <w:sz w:val="20"/>
          <w:szCs w:val="20"/>
        </w:rPr>
        <w:t>Exmo. S</w:t>
      </w:r>
      <w:r w:rsidR="00B86F79" w:rsidRPr="00B86F79">
        <w:rPr>
          <w:rFonts w:ascii="Verdana" w:hAnsi="Verdana" w:cs="Arial"/>
          <w:b/>
          <w:color w:val="000000"/>
          <w:sz w:val="20"/>
          <w:szCs w:val="20"/>
        </w:rPr>
        <w:t>r</w:t>
      </w:r>
      <w:r w:rsidRPr="00B86F79">
        <w:rPr>
          <w:rFonts w:ascii="Verdana" w:hAnsi="Verdana" w:cs="Arial"/>
          <w:b/>
          <w:color w:val="000000"/>
          <w:sz w:val="20"/>
          <w:szCs w:val="20"/>
        </w:rPr>
        <w:t>. Des. Henrique Veiga Lima</w:t>
      </w:r>
    </w:p>
    <w:p w:rsidR="00B91EEF" w:rsidRDefault="00B91EEF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9050B" w:rsidRDefault="0049050B" w:rsidP="0049050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49050B">
        <w:rPr>
          <w:rFonts w:ascii="Verdana" w:hAnsi="Verdana" w:cs="Arial"/>
          <w:b/>
          <w:bCs/>
          <w:sz w:val="20"/>
          <w:szCs w:val="20"/>
          <w:highlight w:val="yellow"/>
        </w:rPr>
        <w:t>*Oposição ao julgamento virtual</w:t>
      </w:r>
    </w:p>
    <w:p w:rsidR="007201EB" w:rsidRPr="00F750F8" w:rsidRDefault="007201EB" w:rsidP="00B91EE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sectPr w:rsidR="007201EB" w:rsidRPr="00F750F8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01D" w:rsidRDefault="00B8401D" w:rsidP="00BA767D">
      <w:pPr>
        <w:spacing w:after="0" w:line="240" w:lineRule="auto"/>
      </w:pPr>
      <w:r>
        <w:separator/>
      </w:r>
    </w:p>
  </w:endnote>
  <w:endnote w:type="continuationSeparator" w:id="0">
    <w:p w:rsidR="00B8401D" w:rsidRDefault="00B8401D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01D" w:rsidRDefault="00B8401D" w:rsidP="00BA767D">
      <w:pPr>
        <w:spacing w:after="0" w:line="240" w:lineRule="auto"/>
      </w:pPr>
      <w:r>
        <w:separator/>
      </w:r>
    </w:p>
  </w:footnote>
  <w:footnote w:type="continuationSeparator" w:id="0">
    <w:p w:rsidR="00B8401D" w:rsidRDefault="00B8401D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7F5408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0251"/>
    <w:rsid w:val="00001EC7"/>
    <w:rsid w:val="00007A4E"/>
    <w:rsid w:val="00021367"/>
    <w:rsid w:val="00030144"/>
    <w:rsid w:val="00044CB7"/>
    <w:rsid w:val="00054F61"/>
    <w:rsid w:val="000615FE"/>
    <w:rsid w:val="000628F2"/>
    <w:rsid w:val="000720CF"/>
    <w:rsid w:val="00082949"/>
    <w:rsid w:val="000937C9"/>
    <w:rsid w:val="000968F1"/>
    <w:rsid w:val="000C5300"/>
    <w:rsid w:val="000C53C3"/>
    <w:rsid w:val="000E7475"/>
    <w:rsid w:val="00104361"/>
    <w:rsid w:val="00115BEE"/>
    <w:rsid w:val="00120D79"/>
    <w:rsid w:val="00141A6C"/>
    <w:rsid w:val="00142FD3"/>
    <w:rsid w:val="0014720F"/>
    <w:rsid w:val="001823FD"/>
    <w:rsid w:val="001829F4"/>
    <w:rsid w:val="00195DD5"/>
    <w:rsid w:val="001A70C0"/>
    <w:rsid w:val="001E222D"/>
    <w:rsid w:val="001E4C34"/>
    <w:rsid w:val="00215FD0"/>
    <w:rsid w:val="002321B2"/>
    <w:rsid w:val="00235A0A"/>
    <w:rsid w:val="00235F25"/>
    <w:rsid w:val="002434D9"/>
    <w:rsid w:val="002510C4"/>
    <w:rsid w:val="00266F4E"/>
    <w:rsid w:val="00267E3E"/>
    <w:rsid w:val="00275A9A"/>
    <w:rsid w:val="00297988"/>
    <w:rsid w:val="002A0F7C"/>
    <w:rsid w:val="002A3920"/>
    <w:rsid w:val="002C1DCD"/>
    <w:rsid w:val="002C37C2"/>
    <w:rsid w:val="002D2A4A"/>
    <w:rsid w:val="002D66A0"/>
    <w:rsid w:val="002D6E32"/>
    <w:rsid w:val="002E040A"/>
    <w:rsid w:val="002F0F0E"/>
    <w:rsid w:val="002F25D2"/>
    <w:rsid w:val="00304BF9"/>
    <w:rsid w:val="00315892"/>
    <w:rsid w:val="00320283"/>
    <w:rsid w:val="00323714"/>
    <w:rsid w:val="003266B9"/>
    <w:rsid w:val="00340D97"/>
    <w:rsid w:val="003463E5"/>
    <w:rsid w:val="0034718C"/>
    <w:rsid w:val="00380A08"/>
    <w:rsid w:val="003838E0"/>
    <w:rsid w:val="00385D75"/>
    <w:rsid w:val="00391A53"/>
    <w:rsid w:val="00396C27"/>
    <w:rsid w:val="003A4825"/>
    <w:rsid w:val="003A6E3E"/>
    <w:rsid w:val="003C6F9B"/>
    <w:rsid w:val="003E30CB"/>
    <w:rsid w:val="003E6E1E"/>
    <w:rsid w:val="00405F1E"/>
    <w:rsid w:val="00427247"/>
    <w:rsid w:val="00443557"/>
    <w:rsid w:val="00445506"/>
    <w:rsid w:val="004544D8"/>
    <w:rsid w:val="00464AD5"/>
    <w:rsid w:val="00477683"/>
    <w:rsid w:val="00480239"/>
    <w:rsid w:val="0049050B"/>
    <w:rsid w:val="00490D91"/>
    <w:rsid w:val="004A2266"/>
    <w:rsid w:val="004C413D"/>
    <w:rsid w:val="004D4260"/>
    <w:rsid w:val="004D6D83"/>
    <w:rsid w:val="004E3D26"/>
    <w:rsid w:val="004E559E"/>
    <w:rsid w:val="004F7EC3"/>
    <w:rsid w:val="00500C2C"/>
    <w:rsid w:val="005107FC"/>
    <w:rsid w:val="005409DB"/>
    <w:rsid w:val="00543CEE"/>
    <w:rsid w:val="0054693C"/>
    <w:rsid w:val="005511D0"/>
    <w:rsid w:val="005665E7"/>
    <w:rsid w:val="0057792E"/>
    <w:rsid w:val="005804D8"/>
    <w:rsid w:val="00581F62"/>
    <w:rsid w:val="005949D1"/>
    <w:rsid w:val="005954CF"/>
    <w:rsid w:val="005B539D"/>
    <w:rsid w:val="005C2E18"/>
    <w:rsid w:val="005E7885"/>
    <w:rsid w:val="005F60D9"/>
    <w:rsid w:val="006003A3"/>
    <w:rsid w:val="0060580E"/>
    <w:rsid w:val="00614BF8"/>
    <w:rsid w:val="0062110D"/>
    <w:rsid w:val="00631F66"/>
    <w:rsid w:val="00645C50"/>
    <w:rsid w:val="006514E9"/>
    <w:rsid w:val="006519AE"/>
    <w:rsid w:val="0065340A"/>
    <w:rsid w:val="00665178"/>
    <w:rsid w:val="006C0077"/>
    <w:rsid w:val="006C370E"/>
    <w:rsid w:val="006C4599"/>
    <w:rsid w:val="006C5075"/>
    <w:rsid w:val="00712452"/>
    <w:rsid w:val="007201EB"/>
    <w:rsid w:val="00726DB9"/>
    <w:rsid w:val="00726DCD"/>
    <w:rsid w:val="00736CB9"/>
    <w:rsid w:val="007635C6"/>
    <w:rsid w:val="00773F26"/>
    <w:rsid w:val="007876ED"/>
    <w:rsid w:val="00796EDD"/>
    <w:rsid w:val="007A03DE"/>
    <w:rsid w:val="007B72CD"/>
    <w:rsid w:val="007C1828"/>
    <w:rsid w:val="007D57DB"/>
    <w:rsid w:val="007F0680"/>
    <w:rsid w:val="007F5408"/>
    <w:rsid w:val="0081055F"/>
    <w:rsid w:val="0085562D"/>
    <w:rsid w:val="00863B75"/>
    <w:rsid w:val="00864F80"/>
    <w:rsid w:val="008671E3"/>
    <w:rsid w:val="00867387"/>
    <w:rsid w:val="00870FE0"/>
    <w:rsid w:val="00884D4A"/>
    <w:rsid w:val="00891D5E"/>
    <w:rsid w:val="008B674B"/>
    <w:rsid w:val="008C3973"/>
    <w:rsid w:val="008D41D9"/>
    <w:rsid w:val="008E18EB"/>
    <w:rsid w:val="008F30F3"/>
    <w:rsid w:val="00914A2A"/>
    <w:rsid w:val="00922955"/>
    <w:rsid w:val="009333C5"/>
    <w:rsid w:val="00951480"/>
    <w:rsid w:val="009574F2"/>
    <w:rsid w:val="00957E2A"/>
    <w:rsid w:val="009619F0"/>
    <w:rsid w:val="0096771B"/>
    <w:rsid w:val="0098033E"/>
    <w:rsid w:val="00981D52"/>
    <w:rsid w:val="00983642"/>
    <w:rsid w:val="009907C3"/>
    <w:rsid w:val="009A716F"/>
    <w:rsid w:val="009C03E8"/>
    <w:rsid w:val="009D0311"/>
    <w:rsid w:val="009E285D"/>
    <w:rsid w:val="009E3082"/>
    <w:rsid w:val="009E6291"/>
    <w:rsid w:val="009F1249"/>
    <w:rsid w:val="009F3625"/>
    <w:rsid w:val="00A025A8"/>
    <w:rsid w:val="00A14122"/>
    <w:rsid w:val="00A44B02"/>
    <w:rsid w:val="00A55517"/>
    <w:rsid w:val="00A56A35"/>
    <w:rsid w:val="00A84B9A"/>
    <w:rsid w:val="00AB6088"/>
    <w:rsid w:val="00AC297C"/>
    <w:rsid w:val="00AC7863"/>
    <w:rsid w:val="00AD17D6"/>
    <w:rsid w:val="00AE0765"/>
    <w:rsid w:val="00AE103B"/>
    <w:rsid w:val="00AE2268"/>
    <w:rsid w:val="00AE2390"/>
    <w:rsid w:val="00B01187"/>
    <w:rsid w:val="00B11719"/>
    <w:rsid w:val="00B42F73"/>
    <w:rsid w:val="00B55D18"/>
    <w:rsid w:val="00B5646E"/>
    <w:rsid w:val="00B566FE"/>
    <w:rsid w:val="00B57280"/>
    <w:rsid w:val="00B8401D"/>
    <w:rsid w:val="00B86F79"/>
    <w:rsid w:val="00B91EEF"/>
    <w:rsid w:val="00B92FAC"/>
    <w:rsid w:val="00B93143"/>
    <w:rsid w:val="00BA767D"/>
    <w:rsid w:val="00BB3B82"/>
    <w:rsid w:val="00BB5408"/>
    <w:rsid w:val="00BE4593"/>
    <w:rsid w:val="00C0268E"/>
    <w:rsid w:val="00C0323F"/>
    <w:rsid w:val="00C217E9"/>
    <w:rsid w:val="00C31C38"/>
    <w:rsid w:val="00C52FCA"/>
    <w:rsid w:val="00C54BC1"/>
    <w:rsid w:val="00C95DE8"/>
    <w:rsid w:val="00CB0619"/>
    <w:rsid w:val="00CD098F"/>
    <w:rsid w:val="00CD5D56"/>
    <w:rsid w:val="00CF552A"/>
    <w:rsid w:val="00D01492"/>
    <w:rsid w:val="00D053FC"/>
    <w:rsid w:val="00D1051D"/>
    <w:rsid w:val="00D15AEF"/>
    <w:rsid w:val="00D26BBE"/>
    <w:rsid w:val="00D3264D"/>
    <w:rsid w:val="00D534CA"/>
    <w:rsid w:val="00D63668"/>
    <w:rsid w:val="00D84C76"/>
    <w:rsid w:val="00D937B0"/>
    <w:rsid w:val="00D95367"/>
    <w:rsid w:val="00DD672C"/>
    <w:rsid w:val="00E12AD4"/>
    <w:rsid w:val="00E161E9"/>
    <w:rsid w:val="00E24C41"/>
    <w:rsid w:val="00E35B6E"/>
    <w:rsid w:val="00E615CC"/>
    <w:rsid w:val="00E6308B"/>
    <w:rsid w:val="00E80A80"/>
    <w:rsid w:val="00E81D4D"/>
    <w:rsid w:val="00E82E88"/>
    <w:rsid w:val="00E85D77"/>
    <w:rsid w:val="00E951CB"/>
    <w:rsid w:val="00EB3A6A"/>
    <w:rsid w:val="00EB7EC5"/>
    <w:rsid w:val="00EC6B68"/>
    <w:rsid w:val="00EE1A23"/>
    <w:rsid w:val="00EE203A"/>
    <w:rsid w:val="00EE752E"/>
    <w:rsid w:val="00EE7BEE"/>
    <w:rsid w:val="00F17EDC"/>
    <w:rsid w:val="00F2281B"/>
    <w:rsid w:val="00F23248"/>
    <w:rsid w:val="00F276EF"/>
    <w:rsid w:val="00F42C16"/>
    <w:rsid w:val="00F50111"/>
    <w:rsid w:val="00F5491A"/>
    <w:rsid w:val="00F74A90"/>
    <w:rsid w:val="00F750F8"/>
    <w:rsid w:val="00F84DB1"/>
    <w:rsid w:val="00FB18FC"/>
    <w:rsid w:val="00FC6875"/>
    <w:rsid w:val="00FD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7F54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7F5408"/>
  </w:style>
  <w:style w:type="paragraph" w:styleId="Rodap">
    <w:name w:val="footer"/>
    <w:basedOn w:val="Normal"/>
    <w:link w:val="RodapChar1"/>
    <w:uiPriority w:val="99"/>
    <w:semiHidden/>
    <w:unhideWhenUsed/>
    <w:rsid w:val="007F54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7F54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33E6-1DDE-4F17-9502-60C304369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2224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9</cp:revision>
  <dcterms:created xsi:type="dcterms:W3CDTF">2023-12-06T15:34:00Z</dcterms:created>
  <dcterms:modified xsi:type="dcterms:W3CDTF">2023-12-06T15:48:00Z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