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2F0F0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43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2F0F0E">
        <w:rPr>
          <w:rFonts w:ascii="Verdana" w:hAnsi="Verdana" w:cs="Arial"/>
          <w:b/>
          <w:bCs/>
          <w:color w:val="000000"/>
          <w:sz w:val="20"/>
          <w:szCs w:val="20"/>
        </w:rPr>
        <w:t xml:space="preserve">06 DEZEMBRO 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DE 2023,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A767D" w:rsidRDefault="00BA767D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BA767D" w:rsidRDefault="00D84C7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ACÓRDÃOS</w:t>
      </w:r>
    </w:p>
    <w:p w:rsidR="00AE0765" w:rsidRDefault="00D84C76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PAUTA </w:t>
      </w:r>
      <w:r w:rsidRPr="00940F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ORDIN</w:t>
      </w:r>
      <w:r w:rsidRPr="00940F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="00940FFD" w:rsidRPr="00940F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E COM</w:t>
      </w:r>
      <w:r w:rsidR="00100E47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OS PROCESSOS </w:t>
      </w:r>
      <w:r w:rsidR="00045D84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SUSPENSOS E </w:t>
      </w:r>
      <w:r w:rsidR="00100E47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ADIADOS DO DIA 29/</w:t>
      </w:r>
      <w:r w:rsidR="00940FFD" w:rsidRPr="00940F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11</w:t>
      </w:r>
      <w:r w:rsidR="00100E47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/</w:t>
      </w:r>
      <w:r w:rsidR="00940FFD" w:rsidRPr="00940F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2023</w:t>
      </w:r>
    </w:p>
    <w:p w:rsidR="001E222D" w:rsidRPr="002F0F0E" w:rsidRDefault="001E222D" w:rsidP="001E22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94DCD" w:rsidRPr="00A025A8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  <w:t xml:space="preserve">0777539-44.2022.8.04.0001 </w:t>
      </w:r>
      <w:r w:rsidRPr="00A025A8">
        <w:rPr>
          <w:rFonts w:ascii="Verdana" w:hAnsi="Verdana" w:cs="Arial"/>
          <w:b/>
          <w:bCs/>
          <w:sz w:val="20"/>
          <w:szCs w:val="20"/>
        </w:rPr>
        <w:t>-</w:t>
      </w:r>
      <w:proofErr w:type="gramStart"/>
      <w:r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025A8">
        <w:rPr>
          <w:rFonts w:ascii="Verdana" w:hAnsi="Verdana" w:cs="Arial"/>
          <w:b/>
          <w:bCs/>
          <w:sz w:val="20"/>
          <w:szCs w:val="20"/>
        </w:rPr>
        <w:t xml:space="preserve">Apelação Cível </w:t>
      </w:r>
    </w:p>
    <w:p w:rsidR="00194DCD" w:rsidRPr="00A025A8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Vara Especializada da Dívida Ativa Estadual</w:t>
      </w:r>
    </w:p>
    <w:p w:rsidR="00194DCD" w:rsidRPr="00A025A8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Dr. Marco Antonio Pinto da Costa</w:t>
      </w:r>
    </w:p>
    <w:p w:rsidR="00194DCD" w:rsidRPr="00A025A8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/>
          <w:sz w:val="20"/>
          <w:szCs w:val="20"/>
        </w:rPr>
        <w:t>Apelante:</w:t>
      </w:r>
      <w:r w:rsidRPr="00A025A8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A025A8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(13186/AM). </w:t>
      </w:r>
      <w:r>
        <w:rPr>
          <w:rFonts w:ascii="Verdana" w:hAnsi="Verdana" w:cs="Arial"/>
          <w:sz w:val="20"/>
          <w:szCs w:val="20"/>
        </w:rPr>
        <w:br/>
      </w:r>
      <w:r w:rsidRPr="00A025A8">
        <w:rPr>
          <w:rFonts w:ascii="Verdana" w:hAnsi="Verdana" w:cs="Arial"/>
          <w:b/>
          <w:sz w:val="20"/>
          <w:szCs w:val="20"/>
        </w:rPr>
        <w:t>Apelado:</w:t>
      </w:r>
      <w:r w:rsidRPr="00A025A8">
        <w:rPr>
          <w:rFonts w:ascii="Verdana" w:hAnsi="Verdana" w:cs="Arial"/>
          <w:b/>
          <w:sz w:val="20"/>
          <w:szCs w:val="20"/>
        </w:rPr>
        <w:tab/>
        <w:t>Casa Universal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Raul Armonia Zaidan F</w:t>
      </w:r>
      <w:r>
        <w:rPr>
          <w:rFonts w:ascii="Verdana" w:hAnsi="Verdana" w:cs="Arial"/>
          <w:sz w:val="20"/>
          <w:szCs w:val="20"/>
        </w:rPr>
        <w:t xml:space="preserve">ilho (17600/AM).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João Paulo Alfredo Carv</w:t>
      </w:r>
      <w:r>
        <w:rPr>
          <w:rFonts w:ascii="Verdana" w:hAnsi="Verdana" w:cs="Arial"/>
          <w:sz w:val="20"/>
          <w:szCs w:val="20"/>
        </w:rPr>
        <w:t xml:space="preserve">alho da Costa Lima (16247/AM).  </w:t>
      </w:r>
    </w:p>
    <w:p w:rsidR="00194DCD" w:rsidRPr="00A025A8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Presidente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Pr="00A025A8">
        <w:rPr>
          <w:rFonts w:ascii="Verdana" w:hAnsi="Verdana" w:cs="Arial"/>
          <w:b/>
          <w:color w:val="000000"/>
          <w:sz w:val="20"/>
          <w:szCs w:val="20"/>
        </w:rPr>
        <w:t>Exmo. Sr. Des. João de Jesus Abdala Simões</w:t>
      </w:r>
    </w:p>
    <w:p w:rsidR="00391602" w:rsidRPr="003F7BC7" w:rsidRDefault="00391602" w:rsidP="0039160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tor (em 2</w:t>
      </w:r>
      <w:r>
        <w:rPr>
          <w:rFonts w:ascii="Verdana" w:hAnsi="Verdana" w:cs="Arial"/>
          <w:color w:val="000000"/>
          <w:sz w:val="20"/>
          <w:szCs w:val="20"/>
        </w:rPr>
        <w:t>9</w:t>
      </w:r>
      <w:r w:rsidRPr="003F7BC7">
        <w:rPr>
          <w:rFonts w:ascii="Verdana" w:hAnsi="Verdana" w:cs="Arial"/>
          <w:color w:val="000000"/>
          <w:sz w:val="20"/>
          <w:szCs w:val="20"/>
        </w:rPr>
        <w:t>.11.2023)</w:t>
      </w:r>
    </w:p>
    <w:p w:rsidR="00391602" w:rsidRDefault="00391602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7323C4" w:rsidRDefault="007323C4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94DCD" w:rsidRPr="009E6291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</w:t>
      </w:r>
      <w:r w:rsidRPr="009E6291">
        <w:rPr>
          <w:rFonts w:ascii="Verdana" w:hAnsi="Verdana" w:cs="Arial"/>
          <w:b/>
          <w:bCs/>
          <w:sz w:val="20"/>
          <w:szCs w:val="20"/>
        </w:rPr>
        <w:t>.</w:t>
      </w:r>
      <w:r w:rsidRPr="009E6291"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ab/>
        <w:t>4005689-03.2022.8.04.0000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194DCD" w:rsidRPr="0057792E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9E6291">
        <w:rPr>
          <w:rFonts w:ascii="Verdana" w:hAnsi="Verdana" w:cs="Arial"/>
          <w:b/>
          <w:sz w:val="20"/>
          <w:szCs w:val="20"/>
        </w:rPr>
        <w:t>Requerente:</w:t>
      </w:r>
      <w:r w:rsidRPr="009E6291">
        <w:rPr>
          <w:rFonts w:ascii="Verdana" w:hAnsi="Verdana" w:cs="Arial"/>
          <w:b/>
          <w:sz w:val="20"/>
          <w:szCs w:val="20"/>
        </w:rPr>
        <w:tab/>
        <w:t xml:space="preserve">Suely Martins de Carvalho. </w:t>
      </w:r>
      <w:r w:rsidRPr="009E6291">
        <w:rPr>
          <w:rFonts w:ascii="Verdana" w:hAnsi="Verdana" w:cs="Arial"/>
          <w:sz w:val="20"/>
          <w:szCs w:val="20"/>
        </w:rPr>
        <w:br/>
        <w:t>Advogada:</w:t>
      </w:r>
      <w:r w:rsidRPr="009E6291">
        <w:rPr>
          <w:rFonts w:ascii="Verdana" w:hAnsi="Verdana" w:cs="Arial"/>
          <w:sz w:val="20"/>
          <w:szCs w:val="20"/>
        </w:rPr>
        <w:tab/>
        <w:t xml:space="preserve">Dra. </w:t>
      </w:r>
      <w:r>
        <w:rPr>
          <w:rFonts w:ascii="Verdana" w:hAnsi="Verdana" w:cs="Arial"/>
          <w:sz w:val="20"/>
          <w:szCs w:val="20"/>
        </w:rPr>
        <w:t xml:space="preserve">Cibelle </w:t>
      </w:r>
      <w:proofErr w:type="spellStart"/>
      <w:proofErr w:type="gramStart"/>
      <w:r>
        <w:rPr>
          <w:rFonts w:ascii="Verdana" w:hAnsi="Verdana" w:cs="Arial"/>
          <w:sz w:val="20"/>
          <w:szCs w:val="20"/>
        </w:rPr>
        <w:t>Dell’</w:t>
      </w:r>
      <w:r w:rsidRPr="009E6291">
        <w:rPr>
          <w:rFonts w:ascii="Verdana" w:hAnsi="Verdana" w:cs="Arial"/>
          <w:sz w:val="20"/>
          <w:szCs w:val="20"/>
        </w:rPr>
        <w:t>Armelina</w:t>
      </w:r>
      <w:proofErr w:type="spellEnd"/>
      <w:proofErr w:type="gramEnd"/>
      <w:r w:rsidRPr="009E6291">
        <w:rPr>
          <w:rFonts w:ascii="Verdana" w:hAnsi="Verdana" w:cs="Arial"/>
          <w:sz w:val="20"/>
          <w:szCs w:val="20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57792E">
        <w:rPr>
          <w:rFonts w:ascii="Verdana" w:hAnsi="Verdana" w:cs="Arial"/>
          <w:b/>
          <w:sz w:val="20"/>
          <w:szCs w:val="20"/>
        </w:rPr>
        <w:t>Requerido:</w:t>
      </w:r>
      <w:r w:rsidRPr="0057792E">
        <w:rPr>
          <w:rFonts w:ascii="Verdana" w:hAnsi="Verdana" w:cs="Arial"/>
          <w:b/>
          <w:sz w:val="20"/>
          <w:szCs w:val="20"/>
        </w:rPr>
        <w:tab/>
        <w:t xml:space="preserve">Fernando Antonio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Od</w:t>
      </w:r>
      <w:r>
        <w:rPr>
          <w:rFonts w:ascii="Verdana" w:hAnsi="Verdana" w:cs="Arial"/>
          <w:b/>
          <w:sz w:val="20"/>
          <w:szCs w:val="20"/>
        </w:rPr>
        <w:t>í</w:t>
      </w:r>
      <w:r w:rsidRPr="0057792E">
        <w:rPr>
          <w:rFonts w:ascii="Verdana" w:hAnsi="Verdana" w:cs="Arial"/>
          <w:b/>
          <w:sz w:val="20"/>
          <w:szCs w:val="20"/>
        </w:rPr>
        <w:t xml:space="preserve">lia Maria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Rosângela Por</w:t>
      </w:r>
      <w:r>
        <w:rPr>
          <w:rFonts w:ascii="Verdana" w:hAnsi="Verdana" w:cs="Arial"/>
          <w:b/>
          <w:sz w:val="20"/>
          <w:szCs w:val="20"/>
        </w:rPr>
        <w:t xml:space="preserve">tugal Guimarães. </w:t>
      </w:r>
      <w:r>
        <w:rPr>
          <w:rFonts w:ascii="Verdana" w:hAnsi="Verdana" w:cs="Arial"/>
          <w:b/>
          <w:sz w:val="20"/>
          <w:szCs w:val="20"/>
        </w:rPr>
        <w:br/>
        <w:t>Requerida:</w:t>
      </w:r>
      <w:proofErr w:type="gramStart"/>
      <w:r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 w:rsidRPr="0057792E">
        <w:rPr>
          <w:rFonts w:ascii="Verdana" w:hAnsi="Verdana" w:cs="Arial"/>
          <w:b/>
          <w:sz w:val="20"/>
          <w:szCs w:val="20"/>
        </w:rPr>
        <w:t xml:space="preserve">Sônia Maria Portugal Guimarães. </w:t>
      </w:r>
    </w:p>
    <w:p w:rsidR="00194DCD" w:rsidRPr="009E6291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Presidente</w:t>
      </w:r>
      <w:r w:rsidRPr="009E6291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bCs/>
          <w:sz w:val="20"/>
          <w:szCs w:val="20"/>
        </w:rPr>
        <w:t>Relator</w:t>
      </w:r>
      <w:r w:rsidRPr="009E6291">
        <w:rPr>
          <w:rFonts w:ascii="Verdana" w:hAnsi="Verdana" w:cs="Arial"/>
          <w:b/>
          <w:sz w:val="20"/>
          <w:szCs w:val="20"/>
        </w:rPr>
        <w:t>:</w:t>
      </w:r>
      <w:r w:rsidRPr="009E6291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391602" w:rsidRPr="003F7BC7" w:rsidRDefault="00391602" w:rsidP="0039160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tor (em 2</w:t>
      </w:r>
      <w:r>
        <w:rPr>
          <w:rFonts w:ascii="Verdana" w:hAnsi="Verdana" w:cs="Arial"/>
          <w:color w:val="000000"/>
          <w:sz w:val="20"/>
          <w:szCs w:val="20"/>
        </w:rPr>
        <w:t>9</w:t>
      </w:r>
      <w:r w:rsidRPr="003F7BC7">
        <w:rPr>
          <w:rFonts w:ascii="Verdana" w:hAnsi="Verdana" w:cs="Arial"/>
          <w:color w:val="000000"/>
          <w:sz w:val="20"/>
          <w:szCs w:val="20"/>
        </w:rPr>
        <w:t>.11.2023)</w:t>
      </w: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94DCD" w:rsidRPr="009E6291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A711F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t xml:space="preserve">Requerente: Suely Martins de Carvalho.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br/>
      </w:r>
      <w:r w:rsidRPr="009E6291">
        <w:rPr>
          <w:rFonts w:ascii="Verdana" w:hAnsi="Verdana" w:cs="Arial"/>
          <w:sz w:val="20"/>
          <w:szCs w:val="20"/>
          <w:highlight w:val="yellow"/>
        </w:rPr>
        <w:t>Advogada:</w:t>
      </w:r>
      <w:r>
        <w:rPr>
          <w:rFonts w:ascii="Verdana" w:hAnsi="Verdana" w:cs="Arial"/>
          <w:sz w:val="20"/>
          <w:szCs w:val="20"/>
          <w:highlight w:val="yellow"/>
        </w:rPr>
        <w:t xml:space="preserve"> Dra. Cibelle </w:t>
      </w:r>
      <w:proofErr w:type="spellStart"/>
      <w:proofErr w:type="gramStart"/>
      <w:r>
        <w:rPr>
          <w:rFonts w:ascii="Verdana" w:hAnsi="Verdana" w:cs="Arial"/>
          <w:sz w:val="20"/>
          <w:szCs w:val="20"/>
          <w:highlight w:val="yellow"/>
        </w:rPr>
        <w:t>Dell’Armelina</w:t>
      </w:r>
      <w:proofErr w:type="spellEnd"/>
      <w:proofErr w:type="gramEnd"/>
      <w:r>
        <w:rPr>
          <w:rFonts w:ascii="Verdana" w:hAnsi="Verdana" w:cs="Arial"/>
          <w:sz w:val="20"/>
          <w:szCs w:val="20"/>
          <w:highlight w:val="yellow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 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(videoconferê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n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cia)</w:t>
      </w:r>
      <w:r>
        <w:rPr>
          <w:rFonts w:ascii="Verdana" w:hAnsi="Verdana" w:cs="Arial"/>
          <w:sz w:val="20"/>
          <w:szCs w:val="20"/>
        </w:rPr>
        <w:br/>
      </w: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194DCD" w:rsidRDefault="00194DCD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94DCD" w:rsidRPr="009E6291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0431530-63.2023.8.04.0001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194DCD" w:rsidRPr="009E6291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Origem</w:t>
      </w:r>
      <w:r w:rsidRPr="009E6291">
        <w:rPr>
          <w:rFonts w:ascii="Verdana" w:hAnsi="Verdana" w:cs="Arial"/>
          <w:sz w:val="20"/>
          <w:szCs w:val="20"/>
        </w:rPr>
        <w:t xml:space="preserve">: </w:t>
      </w:r>
      <w:r w:rsidRPr="009E6291">
        <w:rPr>
          <w:rFonts w:ascii="Verdana" w:hAnsi="Verdana" w:cs="Arial"/>
          <w:sz w:val="20"/>
          <w:szCs w:val="20"/>
        </w:rPr>
        <w:tab/>
        <w:t>J</w:t>
      </w:r>
      <w:r>
        <w:rPr>
          <w:rFonts w:ascii="Verdana" w:hAnsi="Verdana" w:cs="Arial"/>
          <w:sz w:val="20"/>
          <w:szCs w:val="20"/>
        </w:rPr>
        <w:t>uizado da Infância e Juventude</w:t>
      </w:r>
      <w:r w:rsidRPr="009E6291">
        <w:rPr>
          <w:rFonts w:ascii="Verdana" w:hAnsi="Verdana" w:cs="Arial"/>
          <w:sz w:val="20"/>
          <w:szCs w:val="20"/>
        </w:rPr>
        <w:t xml:space="preserve"> Cível</w:t>
      </w:r>
    </w:p>
    <w:p w:rsidR="00194DCD" w:rsidRPr="009E6291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9E6291">
        <w:rPr>
          <w:rFonts w:ascii="Verdana" w:hAnsi="Verdana" w:cs="Arial"/>
          <w:sz w:val="20"/>
          <w:szCs w:val="20"/>
        </w:rPr>
        <w:t>Dr. Saulo G</w:t>
      </w:r>
      <w:r>
        <w:rPr>
          <w:rFonts w:ascii="Verdana" w:hAnsi="Verdana" w:cs="Arial"/>
          <w:sz w:val="20"/>
          <w:szCs w:val="20"/>
        </w:rPr>
        <w:t>ó</w:t>
      </w:r>
      <w:r w:rsidRPr="009E6291">
        <w:rPr>
          <w:rFonts w:ascii="Verdana" w:hAnsi="Verdana" w:cs="Arial"/>
          <w:sz w:val="20"/>
          <w:szCs w:val="20"/>
        </w:rPr>
        <w:t>es Pinto</w:t>
      </w:r>
    </w:p>
    <w:p w:rsidR="00194DCD" w:rsidRPr="009E6291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30CB">
        <w:rPr>
          <w:rFonts w:ascii="Verdana" w:hAnsi="Verdana" w:cs="Arial"/>
          <w:b/>
          <w:sz w:val="20"/>
          <w:szCs w:val="20"/>
        </w:rPr>
        <w:lastRenderedPageBreak/>
        <w:t>Suscitante:</w:t>
      </w:r>
      <w:r w:rsidRPr="003E30CB">
        <w:rPr>
          <w:rFonts w:ascii="Verdana" w:hAnsi="Verdana" w:cs="Arial"/>
          <w:b/>
          <w:sz w:val="20"/>
          <w:szCs w:val="20"/>
        </w:rPr>
        <w:tab/>
        <w:t xml:space="preserve">Juízo de Direito da Vara do Juizado da Infância e da Juventude Cível. </w:t>
      </w:r>
      <w:r w:rsidRPr="003E30CB">
        <w:rPr>
          <w:rFonts w:ascii="Verdana" w:hAnsi="Verdana" w:cs="Arial"/>
          <w:b/>
          <w:sz w:val="20"/>
          <w:szCs w:val="20"/>
        </w:rPr>
        <w:br/>
        <w:t>Suscitado</w:t>
      </w:r>
      <w:r>
        <w:rPr>
          <w:rFonts w:ascii="Verdana" w:hAnsi="Verdana" w:cs="Arial"/>
          <w:b/>
          <w:sz w:val="20"/>
          <w:szCs w:val="20"/>
        </w:rPr>
        <w:t>:</w:t>
      </w:r>
      <w:r w:rsidRPr="003E30CB">
        <w:rPr>
          <w:rFonts w:ascii="Verdana" w:hAnsi="Verdana" w:cs="Arial"/>
          <w:b/>
          <w:sz w:val="20"/>
          <w:szCs w:val="20"/>
        </w:rPr>
        <w:tab/>
        <w:t>Juízo de Direito da 18ª Vara Cível e de Acidentes de Trabalho da Capital/AM.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194DCD" w:rsidRPr="009E6291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E30CB">
        <w:rPr>
          <w:rFonts w:ascii="Verdana" w:hAnsi="Verdana" w:cs="Arial"/>
          <w:bCs/>
          <w:sz w:val="20"/>
          <w:szCs w:val="20"/>
        </w:rPr>
        <w:t>Presidente</w:t>
      </w:r>
      <w:r w:rsidRPr="003E30CB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E30CB">
        <w:rPr>
          <w:rFonts w:ascii="Verdana" w:hAnsi="Verdana" w:cs="Arial"/>
          <w:b/>
          <w:bCs/>
          <w:sz w:val="20"/>
          <w:szCs w:val="20"/>
        </w:rPr>
        <w:t>Relatora</w:t>
      </w:r>
      <w:r w:rsidRPr="003E30CB">
        <w:rPr>
          <w:rFonts w:ascii="Verdana" w:hAnsi="Verdana" w:cs="Arial"/>
          <w:b/>
          <w:sz w:val="20"/>
          <w:szCs w:val="20"/>
        </w:rPr>
        <w:t>:</w:t>
      </w:r>
      <w:r w:rsidRPr="003E30CB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7A0E4D" w:rsidRPr="003F7BC7" w:rsidRDefault="007A0E4D" w:rsidP="007A0E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</w:t>
      </w:r>
      <w:r>
        <w:rPr>
          <w:rFonts w:ascii="Verdana" w:hAnsi="Verdana" w:cs="Arial"/>
          <w:color w:val="000000"/>
          <w:sz w:val="20"/>
          <w:szCs w:val="20"/>
        </w:rPr>
        <w:t>ude da ausência justificada pela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. Des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. Relator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2</w:t>
      </w:r>
      <w:r>
        <w:rPr>
          <w:rFonts w:ascii="Verdana" w:hAnsi="Verdana" w:cs="Arial"/>
          <w:color w:val="000000"/>
          <w:sz w:val="20"/>
          <w:szCs w:val="20"/>
        </w:rPr>
        <w:t>9</w:t>
      </w:r>
      <w:r w:rsidRPr="003F7BC7">
        <w:rPr>
          <w:rFonts w:ascii="Verdana" w:hAnsi="Verdana" w:cs="Arial"/>
          <w:color w:val="000000"/>
          <w:sz w:val="20"/>
          <w:szCs w:val="20"/>
        </w:rPr>
        <w:t>.11.2023)</w:t>
      </w: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7323C4" w:rsidRDefault="007323C4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94DCD" w:rsidRPr="00331092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B42F73">
        <w:rPr>
          <w:rFonts w:ascii="Verdana" w:hAnsi="Verdana" w:cs="Arial"/>
          <w:b/>
          <w:bCs/>
          <w:sz w:val="20"/>
          <w:szCs w:val="20"/>
        </w:rPr>
        <w:t>4006426-69.2023.8.04.0000</w:t>
      </w:r>
      <w:proofErr w:type="gramStart"/>
      <w:r w:rsidRPr="00B42F7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B42F73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Pr="00331092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</w:p>
    <w:p w:rsidR="00194DCD" w:rsidRPr="00B42F73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42F73">
        <w:rPr>
          <w:rFonts w:ascii="Verdana" w:hAnsi="Verdana" w:cs="Arial"/>
          <w:b/>
          <w:sz w:val="20"/>
          <w:szCs w:val="20"/>
        </w:rPr>
        <w:t>Requerente:</w:t>
      </w:r>
      <w:r w:rsidRPr="00B42F73">
        <w:rPr>
          <w:rFonts w:ascii="Verdana" w:hAnsi="Verdana" w:cs="Arial"/>
          <w:b/>
          <w:sz w:val="20"/>
          <w:szCs w:val="20"/>
        </w:rPr>
        <w:tab/>
        <w:t>Flaviano de Lima Gomes.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B42F73">
        <w:rPr>
          <w:rFonts w:ascii="Verdana" w:hAnsi="Verdana" w:cs="Arial"/>
          <w:sz w:val="20"/>
          <w:szCs w:val="20"/>
        </w:rPr>
        <w:t>Jo</w:t>
      </w:r>
      <w:r>
        <w:rPr>
          <w:rFonts w:ascii="Verdana" w:hAnsi="Verdana" w:cs="Arial"/>
          <w:sz w:val="20"/>
          <w:szCs w:val="20"/>
        </w:rPr>
        <w:t xml:space="preserve">nilson Maia Pereira (7871/AM).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>Dra. Fabrí</w:t>
      </w:r>
      <w:r w:rsidRPr="00B42F73">
        <w:rPr>
          <w:rFonts w:ascii="Verdana" w:hAnsi="Verdana" w:cs="Arial"/>
          <w:sz w:val="20"/>
          <w:szCs w:val="20"/>
        </w:rPr>
        <w:t>cia Maia Pe</w:t>
      </w:r>
      <w:r>
        <w:rPr>
          <w:rFonts w:ascii="Verdana" w:hAnsi="Verdana" w:cs="Arial"/>
          <w:sz w:val="20"/>
          <w:szCs w:val="20"/>
        </w:rPr>
        <w:t xml:space="preserve">reira (15123/AM). </w:t>
      </w:r>
      <w:r>
        <w:rPr>
          <w:rFonts w:ascii="Verdana" w:hAnsi="Verdana" w:cs="Arial"/>
          <w:sz w:val="20"/>
          <w:szCs w:val="20"/>
        </w:rPr>
        <w:br/>
      </w:r>
      <w:r w:rsidRPr="00B42F73">
        <w:rPr>
          <w:rFonts w:ascii="Verdana" w:hAnsi="Verdana" w:cs="Arial"/>
          <w:b/>
          <w:sz w:val="20"/>
          <w:szCs w:val="20"/>
        </w:rPr>
        <w:t>Requerido:</w:t>
      </w:r>
      <w:r w:rsidRPr="00B42F73">
        <w:rPr>
          <w:rFonts w:ascii="Verdana" w:hAnsi="Verdana" w:cs="Arial"/>
          <w:b/>
          <w:sz w:val="20"/>
          <w:szCs w:val="20"/>
        </w:rPr>
        <w:tab/>
        <w:t xml:space="preserve">Ministério Público do Estado do Amazonas. </w:t>
      </w:r>
      <w:r w:rsidRPr="00B42F7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B42F73">
        <w:rPr>
          <w:rFonts w:ascii="Verdana" w:hAnsi="Verdana" w:cs="Arial"/>
          <w:sz w:val="20"/>
          <w:szCs w:val="20"/>
        </w:rPr>
        <w:t xml:space="preserve">Nicolau Libório dos </w:t>
      </w:r>
      <w:proofErr w:type="gramStart"/>
      <w:r w:rsidRPr="00B42F73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194DCD" w:rsidRPr="00B42F73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42F73">
        <w:rPr>
          <w:rFonts w:ascii="Verdana" w:hAnsi="Verdana" w:cs="Arial"/>
          <w:bCs/>
          <w:sz w:val="20"/>
          <w:szCs w:val="20"/>
        </w:rPr>
        <w:t>Presidente</w:t>
      </w:r>
      <w:r w:rsidRPr="00B42F73">
        <w:rPr>
          <w:rFonts w:ascii="Verdana" w:hAnsi="Verdana" w:cs="Arial"/>
          <w:sz w:val="20"/>
          <w:szCs w:val="20"/>
        </w:rPr>
        <w:t>:</w:t>
      </w:r>
      <w:r w:rsidRPr="00B42F7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B42F7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B42F7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B42F7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94DCD" w:rsidRPr="00B42F73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42F73">
        <w:rPr>
          <w:rFonts w:ascii="Verdana" w:hAnsi="Verdana" w:cs="Arial"/>
          <w:b/>
          <w:bCs/>
          <w:sz w:val="20"/>
          <w:szCs w:val="20"/>
        </w:rPr>
        <w:t>Relator</w:t>
      </w:r>
      <w:r w:rsidRPr="00B42F73">
        <w:rPr>
          <w:rFonts w:ascii="Verdana" w:hAnsi="Verdana" w:cs="Arial"/>
          <w:sz w:val="20"/>
          <w:szCs w:val="20"/>
        </w:rPr>
        <w:t>:</w:t>
      </w:r>
      <w:r w:rsidRPr="00B42F73">
        <w:rPr>
          <w:rFonts w:ascii="Verdana" w:hAnsi="Verdana" w:cs="Arial"/>
          <w:color w:val="000000"/>
          <w:sz w:val="20"/>
          <w:szCs w:val="20"/>
        </w:rPr>
        <w:tab/>
      </w:r>
      <w:r w:rsidRPr="00B42F73">
        <w:rPr>
          <w:rFonts w:ascii="Verdana" w:hAnsi="Verdana" w:cs="Arial"/>
          <w:b/>
          <w:color w:val="000000"/>
          <w:sz w:val="20"/>
          <w:szCs w:val="20"/>
        </w:rPr>
        <w:t>Exmo. Sr. Des. Domingos Jorge Chalub Pereira</w:t>
      </w:r>
    </w:p>
    <w:p w:rsidR="00194DCD" w:rsidRPr="00DC4362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C4362">
        <w:rPr>
          <w:rFonts w:ascii="Verdana" w:hAnsi="Verdana" w:cs="Arial"/>
          <w:b/>
          <w:bCs/>
          <w:sz w:val="20"/>
          <w:szCs w:val="20"/>
        </w:rPr>
        <w:t>Revisor</w:t>
      </w:r>
      <w:r w:rsidRPr="00DC4362">
        <w:rPr>
          <w:rFonts w:ascii="Verdana" w:hAnsi="Verdana" w:cs="Arial"/>
          <w:b/>
          <w:sz w:val="20"/>
          <w:szCs w:val="20"/>
        </w:rPr>
        <w:t>:</w:t>
      </w:r>
      <w:r w:rsidRPr="00DC4362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Pr="00B42F73">
        <w:rPr>
          <w:rFonts w:ascii="Verdana" w:hAnsi="Verdana" w:cs="Arial"/>
          <w:color w:val="000000"/>
          <w:sz w:val="20"/>
          <w:szCs w:val="20"/>
        </w:rPr>
        <w:t xml:space="preserve">Exmo. Sr. Des. </w:t>
      </w:r>
      <w:r>
        <w:rPr>
          <w:rFonts w:ascii="Verdana" w:hAnsi="Verdana" w:cs="Arial"/>
          <w:color w:val="000000"/>
          <w:sz w:val="20"/>
          <w:szCs w:val="20"/>
        </w:rPr>
        <w:t xml:space="preserve">Elci </w:t>
      </w:r>
      <w:r w:rsidRPr="00B42F73">
        <w:rPr>
          <w:rFonts w:ascii="Verdana" w:hAnsi="Verdana" w:cs="Arial"/>
          <w:color w:val="000000"/>
          <w:sz w:val="20"/>
          <w:szCs w:val="20"/>
        </w:rPr>
        <w:t>Simões de Oliveira</w:t>
      </w:r>
    </w:p>
    <w:p w:rsidR="003215A2" w:rsidRPr="003F7BC7" w:rsidRDefault="003215A2" w:rsidP="003215A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tor (em 2</w:t>
      </w:r>
      <w:r>
        <w:rPr>
          <w:rFonts w:ascii="Verdana" w:hAnsi="Verdana" w:cs="Arial"/>
          <w:color w:val="000000"/>
          <w:sz w:val="20"/>
          <w:szCs w:val="20"/>
        </w:rPr>
        <w:t>9</w:t>
      </w:r>
      <w:r w:rsidRPr="003F7BC7">
        <w:rPr>
          <w:rFonts w:ascii="Verdana" w:hAnsi="Verdana" w:cs="Arial"/>
          <w:color w:val="000000"/>
          <w:sz w:val="20"/>
          <w:szCs w:val="20"/>
        </w:rPr>
        <w:t>.11.2023)</w:t>
      </w:r>
    </w:p>
    <w:p w:rsidR="003215A2" w:rsidRDefault="003215A2" w:rsidP="00194DCD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194DCD" w:rsidRPr="00B42F73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7E2342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7E234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7E2342">
        <w:rPr>
          <w:rFonts w:ascii="Verdana" w:hAnsi="Verdana" w:cs="Arial"/>
          <w:b/>
          <w:sz w:val="20"/>
          <w:szCs w:val="20"/>
          <w:highlight w:val="yellow"/>
        </w:rPr>
        <w:t>Requerente: Flaviano de Lima Gomes.</w:t>
      </w:r>
      <w:r w:rsidRPr="007E2342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E2342">
        <w:rPr>
          <w:rFonts w:ascii="Verdana" w:hAnsi="Verdana" w:cs="Arial"/>
          <w:sz w:val="20"/>
          <w:szCs w:val="20"/>
          <w:highlight w:val="yellow"/>
        </w:rPr>
        <w:br/>
        <w:t>Advogado: Dr. Jonilson Maia Pereira (7871/AM).</w:t>
      </w: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194DCD" w:rsidRPr="007F0680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F0680">
        <w:rPr>
          <w:rFonts w:ascii="Verdana" w:hAnsi="Verdana" w:cs="Arial"/>
          <w:b/>
          <w:bCs/>
          <w:sz w:val="20"/>
          <w:szCs w:val="20"/>
        </w:rPr>
        <w:t>4009091-92.2022.8.04.0000</w:t>
      </w:r>
      <w:proofErr w:type="gramStart"/>
      <w:r w:rsidRPr="007F068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F0680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194DCD" w:rsidRPr="007F0680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F0680">
        <w:rPr>
          <w:rFonts w:ascii="Verdana" w:hAnsi="Verdana" w:cs="Arial"/>
          <w:bCs/>
          <w:sz w:val="20"/>
          <w:szCs w:val="20"/>
        </w:rPr>
        <w:t>Origem</w:t>
      </w:r>
      <w:r w:rsidRPr="007F0680">
        <w:rPr>
          <w:rFonts w:ascii="Verdana" w:hAnsi="Verdana" w:cs="Arial"/>
          <w:sz w:val="20"/>
          <w:szCs w:val="20"/>
        </w:rPr>
        <w:t xml:space="preserve">: </w:t>
      </w:r>
      <w:r w:rsidRPr="007F0680">
        <w:rPr>
          <w:rFonts w:ascii="Verdana" w:hAnsi="Verdana" w:cs="Arial"/>
          <w:sz w:val="20"/>
          <w:szCs w:val="20"/>
        </w:rPr>
        <w:tab/>
        <w:t xml:space="preserve">3ª </w:t>
      </w:r>
      <w:proofErr w:type="spellStart"/>
      <w:r w:rsidRPr="007F0680">
        <w:rPr>
          <w:rFonts w:ascii="Verdana" w:hAnsi="Verdana" w:cs="Arial"/>
          <w:sz w:val="20"/>
          <w:szCs w:val="20"/>
        </w:rPr>
        <w:t>V.E.C.U.T.E.</w:t>
      </w:r>
      <w:proofErr w:type="spellEnd"/>
    </w:p>
    <w:p w:rsidR="00194DCD" w:rsidRPr="007F0680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F0680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7F0680">
        <w:rPr>
          <w:rFonts w:ascii="Verdana" w:hAnsi="Verdana" w:cs="Arial"/>
          <w:sz w:val="20"/>
          <w:szCs w:val="20"/>
        </w:rPr>
        <w:t>Dr. Julião Lemos Sobral Júnior</w:t>
      </w:r>
    </w:p>
    <w:p w:rsidR="00194DCD" w:rsidRPr="007F0680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>
        <w:rPr>
          <w:rFonts w:ascii="Verdana" w:hAnsi="Verdana" w:cs="Arial"/>
          <w:b/>
          <w:sz w:val="20"/>
          <w:szCs w:val="20"/>
        </w:rPr>
        <w:tab/>
      </w:r>
      <w:r w:rsidRPr="007F0680">
        <w:rPr>
          <w:rFonts w:ascii="Verdana" w:hAnsi="Verdana" w:cs="Arial"/>
          <w:b/>
          <w:sz w:val="20"/>
          <w:szCs w:val="20"/>
        </w:rPr>
        <w:t>José Edival Cavalcante Lima Júnior.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Defensor Público: Dr. </w:t>
      </w:r>
      <w:r w:rsidRPr="007F0680">
        <w:rPr>
          <w:rFonts w:ascii="Verdana" w:hAnsi="Verdana" w:cs="Arial"/>
          <w:sz w:val="20"/>
          <w:szCs w:val="20"/>
        </w:rPr>
        <w:t>Bruno Henriqu</w:t>
      </w:r>
      <w:r>
        <w:rPr>
          <w:rFonts w:ascii="Verdana" w:hAnsi="Verdana" w:cs="Arial"/>
          <w:sz w:val="20"/>
          <w:szCs w:val="20"/>
        </w:rPr>
        <w:t xml:space="preserve">e Soré (1010/AM). </w:t>
      </w:r>
      <w:r>
        <w:rPr>
          <w:rFonts w:ascii="Verdana" w:hAnsi="Verdana" w:cs="Arial"/>
          <w:sz w:val="20"/>
          <w:szCs w:val="20"/>
        </w:rPr>
        <w:br/>
      </w:r>
      <w:r w:rsidRPr="007F0680">
        <w:rPr>
          <w:rFonts w:ascii="Verdana" w:hAnsi="Verdana" w:cs="Arial"/>
          <w:b/>
          <w:sz w:val="20"/>
          <w:szCs w:val="20"/>
        </w:rPr>
        <w:t>Requerido:</w:t>
      </w:r>
      <w:r w:rsidRPr="007F0680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194DCD" w:rsidRPr="007F0680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F0680">
        <w:rPr>
          <w:rFonts w:ascii="Verdana" w:hAnsi="Verdana" w:cs="Arial"/>
          <w:bCs/>
          <w:sz w:val="20"/>
          <w:szCs w:val="20"/>
        </w:rPr>
        <w:t>Presidente</w:t>
      </w:r>
      <w:r w:rsidRPr="007F0680">
        <w:rPr>
          <w:rFonts w:ascii="Verdana" w:hAnsi="Verdana" w:cs="Arial"/>
          <w:sz w:val="20"/>
          <w:szCs w:val="20"/>
        </w:rPr>
        <w:t>:</w:t>
      </w:r>
      <w:r w:rsidRPr="007F068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94DCD" w:rsidRPr="007F0680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F0680">
        <w:rPr>
          <w:rFonts w:ascii="Verdana" w:hAnsi="Verdana" w:cs="Arial"/>
          <w:b/>
          <w:bCs/>
          <w:sz w:val="20"/>
          <w:szCs w:val="20"/>
        </w:rPr>
        <w:t>Relator</w:t>
      </w:r>
      <w:r w:rsidRPr="007F0680">
        <w:rPr>
          <w:rFonts w:ascii="Verdana" w:hAnsi="Verdana" w:cs="Arial"/>
          <w:b/>
          <w:sz w:val="20"/>
          <w:szCs w:val="20"/>
        </w:rPr>
        <w:t>:</w:t>
      </w:r>
      <w:r w:rsidRPr="007F0680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</w:p>
    <w:p w:rsidR="00194DCD" w:rsidRPr="00DC4362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C4362">
        <w:rPr>
          <w:rFonts w:ascii="Verdana" w:hAnsi="Verdana" w:cs="Arial"/>
          <w:b/>
          <w:bCs/>
          <w:sz w:val="20"/>
          <w:szCs w:val="20"/>
        </w:rPr>
        <w:t>Revisor</w:t>
      </w:r>
      <w:r w:rsidRPr="00DC4362">
        <w:rPr>
          <w:rFonts w:ascii="Verdana" w:hAnsi="Verdana" w:cs="Arial"/>
          <w:b/>
          <w:sz w:val="20"/>
          <w:szCs w:val="20"/>
        </w:rPr>
        <w:t>:</w:t>
      </w:r>
      <w:r w:rsidRPr="00DC4362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Pr="00B42F73">
        <w:rPr>
          <w:rFonts w:ascii="Verdana" w:hAnsi="Verdana" w:cs="Arial"/>
          <w:color w:val="000000"/>
          <w:sz w:val="20"/>
          <w:szCs w:val="20"/>
        </w:rPr>
        <w:t xml:space="preserve">Exmo. Sr. Des. </w:t>
      </w:r>
      <w:r>
        <w:rPr>
          <w:rFonts w:ascii="Verdana" w:hAnsi="Verdana" w:cs="Arial"/>
          <w:color w:val="000000"/>
          <w:sz w:val="20"/>
          <w:szCs w:val="20"/>
        </w:rPr>
        <w:t xml:space="preserve">Elci </w:t>
      </w:r>
      <w:r w:rsidRPr="00B42F73">
        <w:rPr>
          <w:rFonts w:ascii="Verdana" w:hAnsi="Verdana" w:cs="Arial"/>
          <w:color w:val="000000"/>
          <w:sz w:val="20"/>
          <w:szCs w:val="20"/>
        </w:rPr>
        <w:t>Simões de Oliveira</w:t>
      </w:r>
    </w:p>
    <w:p w:rsidR="003215A2" w:rsidRPr="003F7BC7" w:rsidRDefault="003215A2" w:rsidP="003215A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tor (em 2</w:t>
      </w:r>
      <w:r>
        <w:rPr>
          <w:rFonts w:ascii="Verdana" w:hAnsi="Verdana" w:cs="Arial"/>
          <w:color w:val="000000"/>
          <w:sz w:val="20"/>
          <w:szCs w:val="20"/>
        </w:rPr>
        <w:t>9</w:t>
      </w:r>
      <w:r w:rsidRPr="003F7BC7">
        <w:rPr>
          <w:rFonts w:ascii="Verdana" w:hAnsi="Verdana" w:cs="Arial"/>
          <w:color w:val="000000"/>
          <w:sz w:val="20"/>
          <w:szCs w:val="20"/>
        </w:rPr>
        <w:t>.11.2023)</w:t>
      </w: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94DCD" w:rsidRDefault="00194DCD" w:rsidP="00194DC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7323C4" w:rsidRDefault="007323C4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23547" w:rsidRPr="009E6291" w:rsidRDefault="00B23547" w:rsidP="00B2354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4005284-35.2020.8.04.0000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B23547" w:rsidRPr="003E30CB" w:rsidRDefault="00B23547" w:rsidP="00B2354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30CB">
        <w:rPr>
          <w:rFonts w:ascii="Verdana" w:hAnsi="Verdana" w:cs="Arial"/>
          <w:bCs/>
          <w:sz w:val="20"/>
          <w:szCs w:val="20"/>
        </w:rPr>
        <w:t>Origem</w:t>
      </w:r>
      <w:r w:rsidRPr="003E30CB">
        <w:rPr>
          <w:rFonts w:ascii="Verdana" w:hAnsi="Verdana" w:cs="Arial"/>
          <w:sz w:val="20"/>
          <w:szCs w:val="20"/>
        </w:rPr>
        <w:t xml:space="preserve">: </w:t>
      </w:r>
      <w:r w:rsidRPr="003E30CB">
        <w:rPr>
          <w:rFonts w:ascii="Verdana" w:hAnsi="Verdana" w:cs="Arial"/>
          <w:sz w:val="20"/>
          <w:szCs w:val="20"/>
        </w:rPr>
        <w:tab/>
        <w:t>17ª Vara Cível e de Acidentes de Trabalho</w:t>
      </w:r>
    </w:p>
    <w:p w:rsidR="00B23547" w:rsidRPr="003E30CB" w:rsidRDefault="00B23547" w:rsidP="00B2354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30CB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  <w:t>Dra.</w:t>
      </w:r>
      <w:r w:rsidRPr="003E30CB">
        <w:rPr>
          <w:rFonts w:ascii="Verdana" w:hAnsi="Verdana" w:cs="Arial"/>
          <w:sz w:val="20"/>
          <w:szCs w:val="20"/>
        </w:rPr>
        <w:t xml:space="preserve"> Simone Laurent de Figueiredo</w:t>
      </w:r>
    </w:p>
    <w:p w:rsidR="00B23547" w:rsidRPr="009E6291" w:rsidRDefault="00B23547" w:rsidP="00B2354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E30CB">
        <w:rPr>
          <w:rFonts w:ascii="Verdana" w:hAnsi="Verdana" w:cs="Arial"/>
          <w:b/>
          <w:sz w:val="20"/>
          <w:szCs w:val="20"/>
        </w:rPr>
        <w:t>Requerente:</w:t>
      </w:r>
      <w:r w:rsidRPr="003E30CB">
        <w:rPr>
          <w:rFonts w:ascii="Verdana" w:hAnsi="Verdana" w:cs="Arial"/>
          <w:b/>
          <w:sz w:val="20"/>
          <w:szCs w:val="20"/>
        </w:rPr>
        <w:tab/>
        <w:t>Nemésio da Silva Saraiva.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E6291">
        <w:rPr>
          <w:rFonts w:ascii="Verdana" w:hAnsi="Verdana" w:cs="Arial"/>
          <w:sz w:val="20"/>
          <w:szCs w:val="20"/>
        </w:rPr>
        <w:t xml:space="preserve">Apoena Moreira </w:t>
      </w:r>
      <w:r>
        <w:rPr>
          <w:rFonts w:ascii="Verdana" w:hAnsi="Verdana" w:cs="Arial"/>
          <w:sz w:val="20"/>
          <w:szCs w:val="20"/>
        </w:rPr>
        <w:t xml:space="preserve">da Costa (4055/AM). </w:t>
      </w:r>
      <w:r>
        <w:rPr>
          <w:rFonts w:ascii="Verdana" w:hAnsi="Verdana" w:cs="Arial"/>
          <w:sz w:val="20"/>
          <w:szCs w:val="20"/>
        </w:rPr>
        <w:br/>
      </w:r>
      <w:r w:rsidRPr="003E30CB">
        <w:rPr>
          <w:rFonts w:ascii="Verdana" w:hAnsi="Verdana" w:cs="Arial"/>
          <w:b/>
          <w:sz w:val="20"/>
          <w:szCs w:val="20"/>
        </w:rPr>
        <w:t>Requerido:</w:t>
      </w:r>
      <w:r w:rsidRPr="003E30CB">
        <w:rPr>
          <w:rFonts w:ascii="Verdana" w:hAnsi="Verdana" w:cs="Arial"/>
          <w:b/>
          <w:sz w:val="20"/>
          <w:szCs w:val="20"/>
        </w:rPr>
        <w:tab/>
        <w:t xml:space="preserve">Ênio Glória Nunes. </w:t>
      </w:r>
      <w:r w:rsidRPr="003E30CB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E6291">
        <w:rPr>
          <w:rFonts w:ascii="Verdana" w:hAnsi="Verdana" w:cs="Arial"/>
          <w:sz w:val="20"/>
          <w:szCs w:val="20"/>
        </w:rPr>
        <w:t xml:space="preserve">Manoel Pedro de Carvalho (4890/AM). </w:t>
      </w:r>
      <w:r w:rsidRPr="009E6291">
        <w:rPr>
          <w:rFonts w:ascii="Verdana" w:hAnsi="Verdana" w:cs="Arial"/>
          <w:sz w:val="20"/>
          <w:szCs w:val="20"/>
        </w:rPr>
        <w:br/>
      </w:r>
      <w:r w:rsidRPr="003E30CB">
        <w:rPr>
          <w:rFonts w:ascii="Verdana" w:hAnsi="Verdana" w:cs="Arial"/>
          <w:bCs/>
          <w:sz w:val="20"/>
          <w:szCs w:val="20"/>
        </w:rPr>
        <w:t>Presidente</w:t>
      </w:r>
      <w:r w:rsidRPr="003E30CB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23547" w:rsidRDefault="00B23547" w:rsidP="00B2354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E30CB">
        <w:rPr>
          <w:rFonts w:ascii="Verdana" w:hAnsi="Verdana" w:cs="Arial"/>
          <w:b/>
          <w:bCs/>
          <w:sz w:val="20"/>
          <w:szCs w:val="20"/>
        </w:rPr>
        <w:t>Relator</w:t>
      </w:r>
      <w:r w:rsidRPr="003E30CB">
        <w:rPr>
          <w:rFonts w:ascii="Verdana" w:hAnsi="Verdana" w:cs="Arial"/>
          <w:b/>
          <w:sz w:val="20"/>
          <w:szCs w:val="20"/>
        </w:rPr>
        <w:t>:</w:t>
      </w:r>
      <w:r w:rsidRPr="003E30CB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</w:p>
    <w:p w:rsidR="00B23547" w:rsidRDefault="00B23547" w:rsidP="00B2354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792E">
        <w:rPr>
          <w:rFonts w:ascii="Verdana" w:hAnsi="Verdana" w:cs="Arial"/>
          <w:bCs/>
          <w:sz w:val="20"/>
          <w:szCs w:val="20"/>
        </w:rPr>
        <w:lastRenderedPageBreak/>
        <w:t>Impedimento</w:t>
      </w:r>
      <w:r w:rsidRPr="0057792E">
        <w:rPr>
          <w:rFonts w:ascii="Verdana" w:hAnsi="Verdana" w:cs="Arial"/>
          <w:sz w:val="20"/>
          <w:szCs w:val="20"/>
        </w:rPr>
        <w:t>:</w:t>
      </w:r>
      <w:r w:rsidRPr="0057792E">
        <w:rPr>
          <w:rFonts w:ascii="Verdana" w:hAnsi="Verdana" w:cs="Arial"/>
          <w:color w:val="000000"/>
          <w:sz w:val="20"/>
          <w:szCs w:val="20"/>
        </w:rPr>
        <w:t xml:space="preserve"> Exmo. Sr. Des. Elci Simões de Oliveira</w:t>
      </w:r>
    </w:p>
    <w:p w:rsidR="0054603F" w:rsidRPr="003F7BC7" w:rsidRDefault="0054603F" w:rsidP="0054603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Exmo. Sr. Des. Relator (em 2</w:t>
      </w:r>
      <w:r>
        <w:rPr>
          <w:rFonts w:ascii="Verdana" w:hAnsi="Verdana" w:cs="Arial"/>
          <w:color w:val="000000"/>
          <w:sz w:val="20"/>
          <w:szCs w:val="20"/>
        </w:rPr>
        <w:t>9</w:t>
      </w:r>
      <w:r w:rsidRPr="003F7BC7">
        <w:rPr>
          <w:rFonts w:ascii="Verdana" w:hAnsi="Verdana" w:cs="Arial"/>
          <w:color w:val="000000"/>
          <w:sz w:val="20"/>
          <w:szCs w:val="20"/>
        </w:rPr>
        <w:t>.11.2023)</w:t>
      </w:r>
    </w:p>
    <w:p w:rsidR="00B23547" w:rsidRDefault="00B23547" w:rsidP="00B2354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23547" w:rsidRDefault="00B23547" w:rsidP="00B2354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3E30CB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3E30CB">
        <w:rPr>
          <w:rFonts w:ascii="Verdana" w:hAnsi="Verdana" w:cs="Arial"/>
          <w:color w:val="000000"/>
          <w:sz w:val="20"/>
          <w:szCs w:val="20"/>
          <w:highlight w:val="yellow"/>
        </w:rPr>
        <w:t xml:space="preserve">: </w:t>
      </w:r>
      <w:r w:rsidRPr="003C1DC5">
        <w:rPr>
          <w:rFonts w:ascii="Verdana" w:hAnsi="Verdana" w:cs="Arial"/>
          <w:b/>
          <w:sz w:val="20"/>
          <w:szCs w:val="20"/>
          <w:highlight w:val="yellow"/>
        </w:rPr>
        <w:t>Requerente: Nemésio da Silva Saraiva.</w:t>
      </w:r>
      <w:r w:rsidRPr="003C1DC5">
        <w:rPr>
          <w:rFonts w:ascii="Verdana" w:hAnsi="Verdana" w:cs="Arial"/>
          <w:sz w:val="20"/>
          <w:szCs w:val="20"/>
        </w:rPr>
        <w:t xml:space="preserve"> </w:t>
      </w:r>
      <w:r w:rsidRPr="003C1DC5">
        <w:rPr>
          <w:rFonts w:ascii="Verdana" w:hAnsi="Verdana" w:cs="Arial"/>
          <w:sz w:val="20"/>
          <w:szCs w:val="20"/>
        </w:rPr>
        <w:br/>
      </w:r>
      <w:r w:rsidRPr="003E30CB">
        <w:rPr>
          <w:rFonts w:ascii="Verdana" w:hAnsi="Verdana" w:cs="Arial"/>
          <w:sz w:val="20"/>
          <w:szCs w:val="20"/>
          <w:highlight w:val="yellow"/>
        </w:rPr>
        <w:t>Advogad</w:t>
      </w:r>
      <w:r>
        <w:rPr>
          <w:rFonts w:ascii="Verdana" w:hAnsi="Verdana" w:cs="Arial"/>
          <w:sz w:val="20"/>
          <w:szCs w:val="20"/>
          <w:highlight w:val="yellow"/>
        </w:rPr>
        <w:t>o</w:t>
      </w:r>
      <w:r w:rsidRPr="003E30CB">
        <w:rPr>
          <w:rFonts w:ascii="Verdana" w:hAnsi="Verdana" w:cs="Arial"/>
          <w:sz w:val="20"/>
          <w:szCs w:val="20"/>
          <w:highlight w:val="yellow"/>
        </w:rPr>
        <w:t>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3E30CB">
        <w:rPr>
          <w:rFonts w:ascii="Verdana" w:hAnsi="Verdana" w:cs="Arial"/>
          <w:sz w:val="20"/>
          <w:szCs w:val="20"/>
          <w:highlight w:val="yellow"/>
        </w:rPr>
        <w:t>Dr. Apoena Moreira da Costa (4055/AM).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B23547" w:rsidRPr="007F0680" w:rsidRDefault="00B23547" w:rsidP="00B2354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F0680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7323C4" w:rsidRDefault="007323C4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6088A" w:rsidRPr="009E6291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0679303-57.2022.8.04.0001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06088A" w:rsidRPr="009E6291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30CB">
        <w:rPr>
          <w:rFonts w:ascii="Verdana" w:hAnsi="Verdana" w:cs="Arial"/>
          <w:b/>
          <w:sz w:val="20"/>
          <w:szCs w:val="20"/>
        </w:rPr>
        <w:t>Impetrante:</w:t>
      </w:r>
      <w:r w:rsidRPr="003E30CB">
        <w:rPr>
          <w:rFonts w:ascii="Verdana" w:hAnsi="Verdana" w:cs="Arial"/>
          <w:b/>
          <w:sz w:val="20"/>
          <w:szCs w:val="20"/>
        </w:rPr>
        <w:tab/>
        <w:t>Celina Juliana Barbosa Casagrande.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9E6291">
        <w:rPr>
          <w:rFonts w:ascii="Verdana" w:hAnsi="Verdana" w:cs="Arial"/>
          <w:sz w:val="20"/>
          <w:szCs w:val="20"/>
        </w:rPr>
        <w:t xml:space="preserve">Marcela Vieira de </w:t>
      </w:r>
      <w:r>
        <w:rPr>
          <w:rFonts w:ascii="Verdana" w:hAnsi="Verdana" w:cs="Arial"/>
          <w:sz w:val="20"/>
          <w:szCs w:val="20"/>
        </w:rPr>
        <w:t xml:space="preserve">Araújo (9593/AM). </w:t>
      </w:r>
      <w:r>
        <w:rPr>
          <w:rFonts w:ascii="Verdana" w:hAnsi="Verdana" w:cs="Arial"/>
          <w:sz w:val="20"/>
          <w:szCs w:val="20"/>
        </w:rPr>
        <w:br/>
      </w:r>
      <w:r w:rsidRPr="003E30CB">
        <w:rPr>
          <w:rFonts w:ascii="Verdana" w:hAnsi="Verdana" w:cs="Arial"/>
          <w:b/>
          <w:sz w:val="20"/>
          <w:szCs w:val="20"/>
        </w:rPr>
        <w:t>Impetrado:</w:t>
      </w:r>
      <w:r w:rsidRPr="003E30CB">
        <w:rPr>
          <w:rFonts w:ascii="Verdana" w:hAnsi="Verdana" w:cs="Arial"/>
          <w:b/>
          <w:sz w:val="20"/>
          <w:szCs w:val="20"/>
        </w:rPr>
        <w:tab/>
        <w:t xml:space="preserve">Secretário de Estado de Administração e Gestão do Amazonas – SEAD. </w:t>
      </w:r>
      <w:r w:rsidRPr="003E30CB">
        <w:rPr>
          <w:rFonts w:ascii="Verdana" w:hAnsi="Verdana" w:cs="Arial"/>
          <w:b/>
          <w:sz w:val="20"/>
          <w:szCs w:val="20"/>
        </w:rPr>
        <w:br/>
        <w:t>Impetrado:</w:t>
      </w:r>
      <w:r w:rsidRPr="003E30CB">
        <w:rPr>
          <w:rFonts w:ascii="Verdana" w:hAnsi="Verdana" w:cs="Arial"/>
          <w:b/>
          <w:sz w:val="20"/>
          <w:szCs w:val="20"/>
        </w:rPr>
        <w:tab/>
        <w:t xml:space="preserve">Estado do Amazonas. </w:t>
      </w:r>
    </w:p>
    <w:p w:rsidR="0006088A" w:rsidRPr="009E6291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E30CB">
        <w:rPr>
          <w:rFonts w:ascii="Verdana" w:hAnsi="Verdana" w:cs="Arial"/>
          <w:bCs/>
          <w:sz w:val="20"/>
          <w:szCs w:val="20"/>
        </w:rPr>
        <w:t>Presidente</w:t>
      </w:r>
      <w:r w:rsidRPr="003E30CB">
        <w:rPr>
          <w:rFonts w:ascii="Verdana" w:hAnsi="Verdana" w:cs="Arial"/>
          <w:sz w:val="20"/>
          <w:szCs w:val="20"/>
        </w:rPr>
        <w:t>:</w:t>
      </w:r>
      <w:r w:rsidRPr="003E30CB">
        <w:rPr>
          <w:rFonts w:ascii="Verdana" w:hAnsi="Verdana" w:cs="Arial"/>
          <w:color w:val="000000"/>
          <w:sz w:val="20"/>
          <w:szCs w:val="20"/>
        </w:rPr>
        <w:tab/>
      </w:r>
      <w:r w:rsidRPr="009E6291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E30CB">
        <w:rPr>
          <w:rFonts w:ascii="Verdana" w:hAnsi="Verdana" w:cs="Arial"/>
          <w:b/>
          <w:bCs/>
          <w:sz w:val="20"/>
          <w:szCs w:val="20"/>
        </w:rPr>
        <w:t>Relator</w:t>
      </w:r>
      <w:r w:rsidRPr="003E30CB">
        <w:rPr>
          <w:rFonts w:ascii="Verdana" w:hAnsi="Verdana" w:cs="Arial"/>
          <w:b/>
          <w:sz w:val="20"/>
          <w:szCs w:val="20"/>
        </w:rPr>
        <w:t>:</w:t>
      </w:r>
      <w:r w:rsidRPr="003E30CB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54603F" w:rsidRPr="003F7BC7" w:rsidRDefault="0054603F" w:rsidP="0054603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Exmo. Sr. Des. Relator (em 2</w:t>
      </w:r>
      <w:r>
        <w:rPr>
          <w:rFonts w:ascii="Verdana" w:hAnsi="Verdana" w:cs="Arial"/>
          <w:color w:val="000000"/>
          <w:sz w:val="20"/>
          <w:szCs w:val="20"/>
        </w:rPr>
        <w:t>9</w:t>
      </w:r>
      <w:r w:rsidRPr="003F7BC7">
        <w:rPr>
          <w:rFonts w:ascii="Verdana" w:hAnsi="Verdana" w:cs="Arial"/>
          <w:color w:val="000000"/>
          <w:sz w:val="20"/>
          <w:szCs w:val="20"/>
        </w:rPr>
        <w:t>.11.2023)</w:t>
      </w: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06088A" w:rsidRPr="009E6291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6088A" w:rsidRPr="009E6291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0778461-85.2022.8.04.0001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06088A" w:rsidRPr="009E6291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Suscitante:</w:t>
      </w:r>
      <w:r>
        <w:rPr>
          <w:rFonts w:ascii="Verdana" w:hAnsi="Verdana" w:cs="Arial"/>
          <w:b/>
          <w:sz w:val="20"/>
          <w:szCs w:val="20"/>
        </w:rPr>
        <w:tab/>
      </w:r>
      <w:r w:rsidRPr="004E3D26">
        <w:rPr>
          <w:rFonts w:ascii="Verdana" w:hAnsi="Verdana" w:cs="Arial"/>
          <w:b/>
          <w:sz w:val="20"/>
          <w:szCs w:val="20"/>
        </w:rPr>
        <w:t xml:space="preserve">Vara do Juizado da Infância e da Juventude </w:t>
      </w:r>
      <w:r>
        <w:rPr>
          <w:rFonts w:ascii="Verdana" w:hAnsi="Verdana" w:cs="Arial"/>
          <w:b/>
          <w:sz w:val="20"/>
          <w:szCs w:val="20"/>
        </w:rPr>
        <w:t xml:space="preserve">Cível da Capital. </w:t>
      </w:r>
      <w:r>
        <w:rPr>
          <w:rFonts w:ascii="Verdana" w:hAnsi="Verdana" w:cs="Arial"/>
          <w:b/>
          <w:sz w:val="20"/>
          <w:szCs w:val="20"/>
        </w:rPr>
        <w:br/>
        <w:t>Suscitado:</w:t>
      </w:r>
      <w:r>
        <w:rPr>
          <w:rFonts w:ascii="Verdana" w:hAnsi="Verdana" w:cs="Arial"/>
          <w:b/>
          <w:sz w:val="20"/>
          <w:szCs w:val="20"/>
        </w:rPr>
        <w:tab/>
      </w:r>
      <w:r w:rsidRPr="004E3D26">
        <w:rPr>
          <w:rFonts w:ascii="Verdana" w:hAnsi="Verdana" w:cs="Arial"/>
          <w:b/>
          <w:sz w:val="20"/>
          <w:szCs w:val="20"/>
        </w:rPr>
        <w:t>Juízo de Direito da 21ª Vara Cível e de Acidentes de Trabalho da Capital.</w:t>
      </w:r>
      <w:r w:rsidRPr="009E6291">
        <w:rPr>
          <w:rFonts w:ascii="Verdana" w:hAnsi="Verdana" w:cs="Arial"/>
          <w:sz w:val="20"/>
          <w:szCs w:val="20"/>
        </w:rPr>
        <w:t xml:space="preserve"> </w:t>
      </w:r>
      <w:r w:rsidRPr="009E6291">
        <w:rPr>
          <w:rFonts w:ascii="Verdana" w:hAnsi="Verdana" w:cs="Arial"/>
          <w:sz w:val="20"/>
          <w:szCs w:val="20"/>
        </w:rPr>
        <w:br/>
      </w:r>
      <w:r w:rsidRPr="004E3D26">
        <w:rPr>
          <w:rFonts w:ascii="Verdana" w:hAnsi="Verdana" w:cs="Arial"/>
          <w:bCs/>
          <w:sz w:val="20"/>
          <w:szCs w:val="20"/>
        </w:rPr>
        <w:t>Presidente</w:t>
      </w:r>
      <w:r w:rsidRPr="004E3D26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E3D26">
        <w:rPr>
          <w:rFonts w:ascii="Verdana" w:hAnsi="Verdana" w:cs="Arial"/>
          <w:b/>
          <w:bCs/>
          <w:sz w:val="20"/>
          <w:szCs w:val="20"/>
        </w:rPr>
        <w:t>Relator</w:t>
      </w:r>
      <w:r w:rsidRPr="004E3D26">
        <w:rPr>
          <w:rFonts w:ascii="Verdana" w:hAnsi="Verdana" w:cs="Arial"/>
          <w:b/>
          <w:sz w:val="20"/>
          <w:szCs w:val="20"/>
        </w:rPr>
        <w:t>:</w:t>
      </w:r>
      <w:r w:rsidRPr="004E3D26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54603F" w:rsidRPr="003F7BC7" w:rsidRDefault="0054603F" w:rsidP="0054603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Exmo. Sr. Des. Relator (em 2</w:t>
      </w:r>
      <w:r>
        <w:rPr>
          <w:rFonts w:ascii="Verdana" w:hAnsi="Verdana" w:cs="Arial"/>
          <w:color w:val="000000"/>
          <w:sz w:val="20"/>
          <w:szCs w:val="20"/>
        </w:rPr>
        <w:t>9</w:t>
      </w:r>
      <w:r w:rsidRPr="003F7BC7">
        <w:rPr>
          <w:rFonts w:ascii="Verdana" w:hAnsi="Verdana" w:cs="Arial"/>
          <w:color w:val="000000"/>
          <w:sz w:val="20"/>
          <w:szCs w:val="20"/>
        </w:rPr>
        <w:t>.11.2023)</w:t>
      </w: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6088A" w:rsidRPr="00A025A8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A025A8">
        <w:rPr>
          <w:rFonts w:ascii="Verdana" w:hAnsi="Verdana" w:cs="Arial"/>
          <w:b/>
          <w:bCs/>
          <w:sz w:val="20"/>
          <w:szCs w:val="20"/>
        </w:rPr>
        <w:t>4001120-22.2023.8.04.0000</w:t>
      </w:r>
      <w:proofErr w:type="gramStart"/>
      <w:r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025A8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06088A" w:rsidRPr="00A025A8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/>
          <w:sz w:val="20"/>
          <w:szCs w:val="20"/>
        </w:rPr>
        <w:t>Autor:</w:t>
      </w:r>
      <w:r w:rsidRPr="009F3625">
        <w:rPr>
          <w:rFonts w:ascii="Verdana" w:hAnsi="Verdana" w:cs="Arial"/>
          <w:b/>
          <w:sz w:val="20"/>
          <w:szCs w:val="20"/>
        </w:rPr>
        <w:tab/>
      </w:r>
      <w:r w:rsidRPr="009F3625">
        <w:rPr>
          <w:rFonts w:ascii="Verdana" w:hAnsi="Verdana" w:cs="Arial"/>
          <w:b/>
          <w:sz w:val="20"/>
          <w:szCs w:val="20"/>
        </w:rPr>
        <w:tab/>
        <w:t>Churrascaria House Grill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Andrey Humberto Froz de</w:t>
      </w:r>
      <w:r>
        <w:rPr>
          <w:rFonts w:ascii="Verdana" w:hAnsi="Verdana" w:cs="Arial"/>
          <w:sz w:val="20"/>
          <w:szCs w:val="20"/>
        </w:rPr>
        <w:t xml:space="preserve"> Borba (9723/AM).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</w:t>
      </w:r>
      <w:r w:rsidRPr="009F3625">
        <w:rPr>
          <w:rFonts w:ascii="Verdana" w:hAnsi="Verdana" w:cs="Arial"/>
          <w:b/>
          <w:sz w:val="20"/>
          <w:szCs w:val="20"/>
        </w:rPr>
        <w:t>:</w:t>
      </w:r>
      <w:r w:rsidRPr="009F3625">
        <w:rPr>
          <w:rFonts w:ascii="Verdana" w:hAnsi="Verdana" w:cs="Arial"/>
          <w:b/>
          <w:sz w:val="20"/>
          <w:szCs w:val="20"/>
        </w:rPr>
        <w:tab/>
      </w:r>
      <w:r w:rsidRPr="009F3625">
        <w:rPr>
          <w:rFonts w:ascii="Verdana" w:hAnsi="Verdana" w:cs="Arial"/>
          <w:b/>
          <w:sz w:val="20"/>
          <w:szCs w:val="20"/>
        </w:rPr>
        <w:tab/>
        <w:t>Amazonas Distribuidora de Energia S/A.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06088A" w:rsidRPr="009F3625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F3625">
        <w:rPr>
          <w:rFonts w:ascii="Verdana" w:hAnsi="Verdana" w:cs="Arial"/>
          <w:bCs/>
          <w:sz w:val="20"/>
          <w:szCs w:val="20"/>
        </w:rPr>
        <w:t>Presidente</w:t>
      </w:r>
      <w:r w:rsidRPr="009F3625">
        <w:rPr>
          <w:rFonts w:ascii="Verdana" w:hAnsi="Verdana" w:cs="Arial"/>
          <w:sz w:val="20"/>
          <w:szCs w:val="20"/>
        </w:rPr>
        <w:t>:</w:t>
      </w:r>
      <w:r w:rsidRPr="009F3625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F3625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F3625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F36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F3625">
        <w:rPr>
          <w:rFonts w:ascii="Verdana" w:hAnsi="Verdana" w:cs="Arial"/>
          <w:b/>
          <w:bCs/>
          <w:sz w:val="20"/>
          <w:szCs w:val="20"/>
        </w:rPr>
        <w:t>Relator</w:t>
      </w:r>
      <w:r w:rsidRPr="009F3625">
        <w:rPr>
          <w:rFonts w:ascii="Verdana" w:hAnsi="Verdana" w:cs="Arial"/>
          <w:b/>
          <w:sz w:val="20"/>
          <w:szCs w:val="20"/>
        </w:rPr>
        <w:t>:</w:t>
      </w:r>
      <w:r w:rsidRPr="009F3625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</w:t>
      </w:r>
      <w:r w:rsidRPr="009F3625">
        <w:rPr>
          <w:rFonts w:ascii="Verdana" w:hAnsi="Verdana" w:cs="Arial"/>
          <w:b/>
          <w:color w:val="000000"/>
          <w:sz w:val="20"/>
          <w:szCs w:val="20"/>
        </w:rPr>
        <w:t>. Sr. Des. Anselmo Chíxaro</w:t>
      </w:r>
    </w:p>
    <w:p w:rsidR="0006088A" w:rsidRPr="003F7BC7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tor (em 2</w:t>
      </w:r>
      <w:r w:rsidR="00FF6380">
        <w:rPr>
          <w:rFonts w:ascii="Verdana" w:hAnsi="Verdana" w:cs="Arial"/>
          <w:color w:val="000000"/>
          <w:sz w:val="20"/>
          <w:szCs w:val="20"/>
        </w:rPr>
        <w:t>9</w:t>
      </w:r>
      <w:r w:rsidRPr="003F7BC7">
        <w:rPr>
          <w:rFonts w:ascii="Verdana" w:hAnsi="Verdana" w:cs="Arial"/>
          <w:color w:val="000000"/>
          <w:sz w:val="20"/>
          <w:szCs w:val="20"/>
        </w:rPr>
        <w:t>.11.2023)</w:t>
      </w: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9F3625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D2CBD">
        <w:rPr>
          <w:rFonts w:ascii="Verdana" w:hAnsi="Verdana" w:cs="Arial"/>
          <w:b/>
          <w:sz w:val="20"/>
          <w:szCs w:val="20"/>
          <w:highlight w:val="yellow"/>
        </w:rPr>
        <w:t xml:space="preserve">Autor: Churrascaria House Grill Ltda. </w:t>
      </w:r>
      <w:r w:rsidRPr="008D2CBD">
        <w:rPr>
          <w:rFonts w:ascii="Verdana" w:hAnsi="Verdana" w:cs="Arial"/>
          <w:b/>
          <w:sz w:val="20"/>
          <w:szCs w:val="20"/>
          <w:highlight w:val="yellow"/>
        </w:rPr>
        <w:br/>
      </w:r>
      <w:r w:rsidRPr="009F3625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9F3625">
        <w:rPr>
          <w:rFonts w:ascii="Verdana" w:hAnsi="Verdana" w:cs="Arial"/>
          <w:sz w:val="20"/>
          <w:szCs w:val="20"/>
          <w:highlight w:val="yellow"/>
        </w:rPr>
        <w:t>Dr. Andrey Humberto Froz de Borba (9723/AM).</w:t>
      </w: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7323C4" w:rsidRDefault="007323C4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6088A" w:rsidRPr="009E6291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4004200-28.2022.8.04.0000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06088A" w:rsidRPr="00C217E9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217E9">
        <w:rPr>
          <w:rFonts w:ascii="Verdana" w:hAnsi="Verdana" w:cs="Arial"/>
          <w:b/>
          <w:sz w:val="20"/>
          <w:szCs w:val="20"/>
        </w:rPr>
        <w:t>Requerente:</w:t>
      </w:r>
      <w:r w:rsidRPr="00C217E9">
        <w:rPr>
          <w:rFonts w:ascii="Verdana" w:hAnsi="Verdana" w:cs="Arial"/>
          <w:b/>
          <w:sz w:val="20"/>
          <w:szCs w:val="20"/>
        </w:rPr>
        <w:tab/>
        <w:t xml:space="preserve">José Ribamar Nascimento da Silva. </w:t>
      </w:r>
      <w:r w:rsidRPr="00C217E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E6291">
        <w:rPr>
          <w:rFonts w:ascii="Verdana" w:hAnsi="Verdana" w:cs="Arial"/>
          <w:sz w:val="20"/>
          <w:szCs w:val="20"/>
        </w:rPr>
        <w:t>Glen Wilde do Lago F</w:t>
      </w:r>
      <w:r>
        <w:rPr>
          <w:rFonts w:ascii="Verdana" w:hAnsi="Verdana" w:cs="Arial"/>
          <w:sz w:val="20"/>
          <w:szCs w:val="20"/>
        </w:rPr>
        <w:t xml:space="preserve">reitas (4160/AM). </w:t>
      </w:r>
      <w:r>
        <w:rPr>
          <w:rFonts w:ascii="Verdana" w:hAnsi="Verdana" w:cs="Arial"/>
          <w:sz w:val="20"/>
          <w:szCs w:val="20"/>
        </w:rPr>
        <w:br/>
      </w:r>
      <w:r w:rsidRPr="00C217E9">
        <w:rPr>
          <w:rFonts w:ascii="Verdana" w:hAnsi="Verdana" w:cs="Arial"/>
          <w:b/>
          <w:sz w:val="20"/>
          <w:szCs w:val="20"/>
        </w:rPr>
        <w:t>Requerido:</w:t>
      </w:r>
      <w:r w:rsidRPr="00C217E9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06088A" w:rsidRPr="009E6291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217E9">
        <w:rPr>
          <w:rFonts w:ascii="Verdana" w:hAnsi="Verdana" w:cs="Arial"/>
          <w:bCs/>
          <w:sz w:val="20"/>
          <w:szCs w:val="20"/>
        </w:rPr>
        <w:t>Presidente</w:t>
      </w:r>
      <w:r w:rsidRPr="00C217E9">
        <w:rPr>
          <w:rFonts w:ascii="Verdana" w:hAnsi="Verdana" w:cs="Arial"/>
          <w:sz w:val="20"/>
          <w:szCs w:val="20"/>
        </w:rPr>
        <w:t>:</w:t>
      </w:r>
      <w:r w:rsidRPr="00C217E9">
        <w:rPr>
          <w:rFonts w:ascii="Verdana" w:hAnsi="Verdana" w:cs="Arial"/>
          <w:color w:val="000000"/>
          <w:sz w:val="20"/>
          <w:szCs w:val="20"/>
        </w:rPr>
        <w:tab/>
      </w:r>
      <w:r w:rsidRPr="009E6291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6088A" w:rsidRPr="00C217E9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C217E9">
        <w:rPr>
          <w:rFonts w:ascii="Verdana" w:hAnsi="Verdana" w:cs="Arial"/>
          <w:b/>
          <w:sz w:val="20"/>
          <w:szCs w:val="20"/>
        </w:rPr>
        <w:t>: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ab/>
        <w:t>Exma. Sra. Desa. Onilza Abreu Gerth</w:t>
      </w:r>
    </w:p>
    <w:p w:rsidR="0006088A" w:rsidRPr="002B5DAF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5DAF">
        <w:rPr>
          <w:rFonts w:ascii="Verdana" w:hAnsi="Verdana" w:cs="Arial"/>
          <w:b/>
          <w:bCs/>
          <w:sz w:val="20"/>
          <w:szCs w:val="20"/>
        </w:rPr>
        <w:t>Revisor</w:t>
      </w:r>
      <w:r w:rsidRPr="002B5DAF">
        <w:rPr>
          <w:rFonts w:ascii="Verdana" w:hAnsi="Verdana" w:cs="Arial"/>
          <w:b/>
          <w:sz w:val="20"/>
          <w:szCs w:val="20"/>
        </w:rPr>
        <w:t>:</w:t>
      </w:r>
      <w:r w:rsidRPr="002B5DAF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Impedimento: Exma. Sra. </w:t>
      </w:r>
      <w:r w:rsidRPr="0057792E">
        <w:rPr>
          <w:rFonts w:ascii="Verdana" w:hAnsi="Verdana" w:cs="Arial"/>
          <w:bCs/>
          <w:sz w:val="20"/>
          <w:szCs w:val="20"/>
        </w:rPr>
        <w:t xml:space="preserve">Desa. Maria das </w:t>
      </w:r>
      <w:r>
        <w:rPr>
          <w:rFonts w:ascii="Verdana" w:hAnsi="Verdana" w:cs="Arial"/>
          <w:bCs/>
          <w:sz w:val="20"/>
          <w:szCs w:val="20"/>
        </w:rPr>
        <w:t>Graças Pessô</w:t>
      </w:r>
      <w:r w:rsidRPr="0057792E">
        <w:rPr>
          <w:rFonts w:ascii="Verdana" w:hAnsi="Verdana" w:cs="Arial"/>
          <w:bCs/>
          <w:sz w:val="20"/>
          <w:szCs w:val="20"/>
        </w:rPr>
        <w:t>a Figueiredo</w:t>
      </w:r>
    </w:p>
    <w:p w:rsidR="0054603F" w:rsidRDefault="0054603F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. Des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. Relator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2</w:t>
      </w:r>
      <w:r>
        <w:rPr>
          <w:rFonts w:ascii="Verdana" w:hAnsi="Verdana" w:cs="Arial"/>
          <w:color w:val="000000"/>
          <w:sz w:val="20"/>
          <w:szCs w:val="20"/>
        </w:rPr>
        <w:t>9</w:t>
      </w:r>
      <w:r w:rsidRPr="003F7BC7">
        <w:rPr>
          <w:rFonts w:ascii="Verdana" w:hAnsi="Verdana" w:cs="Arial"/>
          <w:color w:val="000000"/>
          <w:sz w:val="20"/>
          <w:szCs w:val="20"/>
        </w:rPr>
        <w:t>.11.2023)</w:t>
      </w: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  <w:highlight w:val="yellow"/>
        </w:rPr>
        <w:lastRenderedPageBreak/>
        <w:t>*</w:t>
      </w:r>
      <w:r w:rsidRPr="002B5DAF">
        <w:rPr>
          <w:rFonts w:ascii="Verdana" w:hAnsi="Verdana" w:cs="Arial"/>
          <w:b/>
          <w:bCs/>
          <w:sz w:val="20"/>
          <w:szCs w:val="20"/>
          <w:highlight w:val="yellow"/>
        </w:rPr>
        <w:t xml:space="preserve">Sustentação Oral: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t xml:space="preserve">Requerente: José Ribamar Nascimento da Silva.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br/>
      </w:r>
      <w:r w:rsidRPr="002B5DAF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2B5DAF">
        <w:rPr>
          <w:rFonts w:ascii="Verdana" w:hAnsi="Verdana" w:cs="Arial"/>
          <w:sz w:val="20"/>
          <w:szCs w:val="20"/>
          <w:highlight w:val="yellow"/>
        </w:rPr>
        <w:t>Dr. Glen Wilde do Lago Freitas (4160/AM).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06088A" w:rsidRDefault="0006088A" w:rsidP="000608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06088A" w:rsidRDefault="0006088A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F0F0E" w:rsidRPr="00416DD1" w:rsidRDefault="007323C4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2F0F0E">
        <w:rPr>
          <w:rFonts w:ascii="Verdana" w:hAnsi="Verdana" w:cs="Arial"/>
          <w:b/>
          <w:bCs/>
          <w:sz w:val="20"/>
          <w:szCs w:val="20"/>
        </w:rPr>
        <w:t>1.</w:t>
      </w:r>
      <w:r w:rsidR="002F0F0E">
        <w:rPr>
          <w:rFonts w:ascii="Verdana" w:hAnsi="Verdana" w:cs="Arial"/>
          <w:b/>
          <w:bCs/>
          <w:sz w:val="20"/>
          <w:szCs w:val="20"/>
        </w:rPr>
        <w:tab/>
      </w:r>
      <w:r w:rsidR="002F0F0E">
        <w:rPr>
          <w:rFonts w:ascii="Verdana" w:hAnsi="Verdana" w:cs="Arial"/>
          <w:b/>
          <w:bCs/>
          <w:sz w:val="20"/>
          <w:szCs w:val="20"/>
        </w:rPr>
        <w:tab/>
      </w:r>
      <w:r w:rsidR="002F0F0E" w:rsidRPr="002F0F0E">
        <w:rPr>
          <w:rFonts w:ascii="Verdana" w:hAnsi="Verdana" w:cs="Arial"/>
          <w:b/>
          <w:bCs/>
          <w:sz w:val="20"/>
          <w:szCs w:val="20"/>
        </w:rPr>
        <w:t>4009158-23.2023.8.04.0000</w:t>
      </w:r>
      <w:proofErr w:type="gramStart"/>
      <w:r w:rsidR="002F0F0E" w:rsidRPr="002F0F0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2F0F0E" w:rsidRPr="002F0F0E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="00416DD1" w:rsidRPr="00416DD1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</w:p>
    <w:p w:rsidR="002F0F0E" w:rsidRPr="002F0F0E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F0F0E">
        <w:rPr>
          <w:rFonts w:ascii="Verdana" w:hAnsi="Verdana" w:cs="Arial"/>
          <w:b/>
          <w:sz w:val="20"/>
          <w:szCs w:val="20"/>
        </w:rPr>
        <w:t>Requerente:</w:t>
      </w:r>
      <w:r w:rsidRPr="002F0F0E">
        <w:rPr>
          <w:rFonts w:ascii="Verdana" w:hAnsi="Verdana" w:cs="Arial"/>
          <w:b/>
          <w:sz w:val="20"/>
          <w:szCs w:val="20"/>
        </w:rPr>
        <w:tab/>
        <w:t xml:space="preserve">Adriano Lemos Santos. </w:t>
      </w:r>
      <w:r w:rsidRPr="002F0F0E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25E7B">
        <w:rPr>
          <w:rFonts w:ascii="Verdana" w:hAnsi="Verdana" w:cs="Arial"/>
          <w:sz w:val="20"/>
          <w:szCs w:val="20"/>
        </w:rPr>
        <w:t>Fabrí</w:t>
      </w:r>
      <w:r w:rsidRPr="002F0F0E">
        <w:rPr>
          <w:rFonts w:ascii="Verdana" w:hAnsi="Verdana" w:cs="Arial"/>
          <w:sz w:val="20"/>
          <w:szCs w:val="20"/>
        </w:rPr>
        <w:t>cio de Melo Pa</w:t>
      </w:r>
      <w:r>
        <w:rPr>
          <w:rFonts w:ascii="Verdana" w:hAnsi="Verdana" w:cs="Arial"/>
          <w:sz w:val="20"/>
          <w:szCs w:val="20"/>
        </w:rPr>
        <w:t xml:space="preserve">rente (5772/AM).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2F0F0E">
        <w:rPr>
          <w:rFonts w:ascii="Verdana" w:hAnsi="Verdana" w:cs="Arial"/>
          <w:sz w:val="20"/>
          <w:szCs w:val="20"/>
        </w:rPr>
        <w:t>Lubênia</w:t>
      </w:r>
      <w:proofErr w:type="spellEnd"/>
      <w:r w:rsidRPr="002F0F0E">
        <w:rPr>
          <w:rFonts w:ascii="Verdana" w:hAnsi="Verdana" w:cs="Arial"/>
          <w:sz w:val="20"/>
          <w:szCs w:val="20"/>
        </w:rPr>
        <w:t xml:space="preserve"> Pinheiro de Melo Pa</w:t>
      </w:r>
      <w:r>
        <w:rPr>
          <w:rFonts w:ascii="Verdana" w:hAnsi="Verdana" w:cs="Arial"/>
          <w:sz w:val="20"/>
          <w:szCs w:val="20"/>
        </w:rPr>
        <w:t xml:space="preserve">rente (10090/AM). </w:t>
      </w:r>
      <w:r>
        <w:rPr>
          <w:rFonts w:ascii="Verdana" w:hAnsi="Verdana" w:cs="Arial"/>
          <w:sz w:val="20"/>
          <w:szCs w:val="20"/>
        </w:rPr>
        <w:br/>
      </w:r>
      <w:r w:rsidRPr="002F0F0E">
        <w:rPr>
          <w:rFonts w:ascii="Verdana" w:hAnsi="Verdana" w:cs="Arial"/>
          <w:b/>
          <w:sz w:val="20"/>
          <w:szCs w:val="20"/>
        </w:rPr>
        <w:t>Requerido:</w:t>
      </w:r>
      <w:r w:rsidRPr="002F0F0E">
        <w:rPr>
          <w:rFonts w:ascii="Verdana" w:hAnsi="Verdana" w:cs="Arial"/>
          <w:b/>
          <w:sz w:val="20"/>
          <w:szCs w:val="20"/>
        </w:rPr>
        <w:tab/>
        <w:t xml:space="preserve">Ministério Público do Estado do Amazonas. </w:t>
      </w:r>
      <w:r w:rsidRPr="002F0F0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proofErr w:type="spellStart"/>
      <w:r w:rsidR="0054603F">
        <w:rPr>
          <w:rFonts w:ascii="Verdana" w:hAnsi="Verdana" w:cs="Arial"/>
          <w:sz w:val="20"/>
          <w:szCs w:val="20"/>
        </w:rPr>
        <w:t>Aguinelo</w:t>
      </w:r>
      <w:proofErr w:type="spellEnd"/>
      <w:r w:rsidR="0054603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4603F">
        <w:rPr>
          <w:rFonts w:ascii="Verdana" w:hAnsi="Verdana" w:cs="Arial"/>
          <w:sz w:val="20"/>
          <w:szCs w:val="20"/>
        </w:rPr>
        <w:t>Balbi</w:t>
      </w:r>
      <w:proofErr w:type="spellEnd"/>
      <w:r w:rsidR="0054603F">
        <w:rPr>
          <w:rFonts w:ascii="Verdana" w:hAnsi="Verdana" w:cs="Arial"/>
          <w:sz w:val="20"/>
          <w:szCs w:val="20"/>
        </w:rPr>
        <w:t xml:space="preserve"> Jú</w:t>
      </w:r>
      <w:r w:rsidRPr="002F0F0E">
        <w:rPr>
          <w:rFonts w:ascii="Verdana" w:hAnsi="Verdana" w:cs="Arial"/>
          <w:sz w:val="20"/>
          <w:szCs w:val="20"/>
        </w:rPr>
        <w:t>nior (089AM)</w:t>
      </w:r>
    </w:p>
    <w:p w:rsidR="002F0F0E" w:rsidRPr="002F0F0E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F0F0E">
        <w:rPr>
          <w:rFonts w:ascii="Verdana" w:hAnsi="Verdana" w:cs="Arial"/>
          <w:bCs/>
          <w:sz w:val="20"/>
          <w:szCs w:val="20"/>
        </w:rPr>
        <w:t>Presidente</w:t>
      </w:r>
      <w:r w:rsidRPr="002F0F0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 xml:space="preserve">a. </w:t>
      </w:r>
      <w:r w:rsidRPr="002F0F0E">
        <w:rPr>
          <w:rFonts w:ascii="Verdana" w:hAnsi="Verdana" w:cs="Arial"/>
          <w:color w:val="000000"/>
          <w:sz w:val="20"/>
          <w:szCs w:val="20"/>
        </w:rPr>
        <w:t>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2F0F0E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2F0F0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F0F0E" w:rsidRPr="002F0F0E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F0F0E">
        <w:rPr>
          <w:rFonts w:ascii="Verdana" w:hAnsi="Verdana" w:cs="Arial"/>
          <w:b/>
          <w:bCs/>
          <w:sz w:val="20"/>
          <w:szCs w:val="20"/>
        </w:rPr>
        <w:t>Relator</w:t>
      </w:r>
      <w:r w:rsidRPr="002F0F0E">
        <w:rPr>
          <w:rFonts w:ascii="Verdana" w:hAnsi="Verdana" w:cs="Arial"/>
          <w:b/>
          <w:sz w:val="20"/>
          <w:szCs w:val="20"/>
        </w:rPr>
        <w:t>:</w:t>
      </w:r>
      <w:r w:rsidRPr="002F0F0E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</w:p>
    <w:p w:rsidR="002F0F0E" w:rsidRPr="00325E7B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25E7B">
        <w:rPr>
          <w:rFonts w:ascii="Verdana" w:hAnsi="Verdana" w:cs="Arial"/>
          <w:b/>
          <w:bCs/>
          <w:sz w:val="20"/>
          <w:szCs w:val="20"/>
        </w:rPr>
        <w:t>Revisor</w:t>
      </w:r>
      <w:r w:rsidRPr="00325E7B">
        <w:rPr>
          <w:rFonts w:ascii="Verdana" w:hAnsi="Verdana" w:cs="Arial"/>
          <w:b/>
          <w:sz w:val="20"/>
          <w:szCs w:val="20"/>
        </w:rPr>
        <w:t>:</w:t>
      </w:r>
      <w:r w:rsidRPr="00325E7B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2F0F0E" w:rsidRDefault="00325E7B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Impedimento: Exmo. Sr. Des. Elci Simões de Oliveira</w:t>
      </w:r>
    </w:p>
    <w:p w:rsidR="00325E7B" w:rsidRDefault="00325E7B" w:rsidP="002F0F0E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2F0F0E" w:rsidRPr="006519AE" w:rsidRDefault="006519AE" w:rsidP="002F0F0E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6519AE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325E7B">
        <w:rPr>
          <w:rFonts w:ascii="Verdana" w:hAnsi="Verdana" w:cs="Arial"/>
          <w:b/>
          <w:sz w:val="20"/>
          <w:szCs w:val="20"/>
          <w:highlight w:val="yellow"/>
        </w:rPr>
        <w:t xml:space="preserve">Requerente: Adriano Lemos Santos. </w:t>
      </w:r>
      <w:r w:rsidRPr="00325E7B">
        <w:rPr>
          <w:rFonts w:ascii="Verdana" w:hAnsi="Verdana" w:cs="Arial"/>
          <w:b/>
          <w:sz w:val="20"/>
          <w:szCs w:val="20"/>
          <w:highlight w:val="yellow"/>
        </w:rPr>
        <w:br/>
      </w:r>
      <w:r w:rsidRPr="006519AE">
        <w:rPr>
          <w:rFonts w:ascii="Verdana" w:hAnsi="Verdana" w:cs="Arial"/>
          <w:sz w:val="20"/>
          <w:szCs w:val="20"/>
          <w:highlight w:val="yellow"/>
        </w:rPr>
        <w:t>Advogado:</w:t>
      </w:r>
      <w:r w:rsidR="00325E7B">
        <w:rPr>
          <w:rFonts w:ascii="Verdana" w:hAnsi="Verdana" w:cs="Arial"/>
          <w:sz w:val="20"/>
          <w:szCs w:val="20"/>
          <w:highlight w:val="yellow"/>
        </w:rPr>
        <w:t xml:space="preserve"> Dr. Fabrí</w:t>
      </w:r>
      <w:r w:rsidRPr="006519AE">
        <w:rPr>
          <w:rFonts w:ascii="Verdana" w:hAnsi="Verdana" w:cs="Arial"/>
          <w:sz w:val="20"/>
          <w:szCs w:val="20"/>
          <w:highlight w:val="yellow"/>
        </w:rPr>
        <w:t>cio de Melo Parente (5772/AM).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2F0F0E" w:rsidRPr="002F0F0E" w:rsidRDefault="006519AE" w:rsidP="006519A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6519AE" w:rsidRDefault="006519AE" w:rsidP="006519A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F0F0E" w:rsidRPr="002F0F0E" w:rsidRDefault="007323C4" w:rsidP="006519A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6519AE">
        <w:rPr>
          <w:rFonts w:ascii="Verdana" w:hAnsi="Verdana" w:cs="Arial"/>
          <w:b/>
          <w:bCs/>
          <w:sz w:val="20"/>
          <w:szCs w:val="20"/>
        </w:rPr>
        <w:t>2.</w:t>
      </w:r>
      <w:r w:rsidR="006519AE">
        <w:rPr>
          <w:rFonts w:ascii="Verdana" w:hAnsi="Verdana" w:cs="Arial"/>
          <w:b/>
          <w:bCs/>
          <w:sz w:val="20"/>
          <w:szCs w:val="20"/>
        </w:rPr>
        <w:tab/>
      </w:r>
      <w:r w:rsidR="006519AE">
        <w:rPr>
          <w:rFonts w:ascii="Verdana" w:hAnsi="Verdana" w:cs="Arial"/>
          <w:b/>
          <w:bCs/>
          <w:sz w:val="20"/>
          <w:szCs w:val="20"/>
        </w:rPr>
        <w:tab/>
      </w:r>
      <w:r w:rsidR="002F0F0E" w:rsidRPr="002F0F0E">
        <w:rPr>
          <w:rFonts w:ascii="Verdana" w:hAnsi="Verdana" w:cs="Arial"/>
          <w:b/>
          <w:bCs/>
          <w:sz w:val="20"/>
          <w:szCs w:val="20"/>
        </w:rPr>
        <w:t>0667688-70.2022.8.04.0001</w:t>
      </w:r>
      <w:proofErr w:type="gramStart"/>
      <w:r w:rsidR="002F0F0E" w:rsidRPr="002F0F0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2F0F0E" w:rsidRPr="002F0F0E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2F0F0E" w:rsidRPr="006519AE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9AE">
        <w:rPr>
          <w:rFonts w:ascii="Verdana" w:hAnsi="Verdana" w:cs="Arial"/>
          <w:bCs/>
          <w:sz w:val="20"/>
          <w:szCs w:val="20"/>
        </w:rPr>
        <w:t>Origem</w:t>
      </w:r>
      <w:r w:rsidRPr="006519AE">
        <w:rPr>
          <w:rFonts w:ascii="Verdana" w:hAnsi="Verdana" w:cs="Arial"/>
          <w:sz w:val="20"/>
          <w:szCs w:val="20"/>
        </w:rPr>
        <w:t xml:space="preserve">: </w:t>
      </w:r>
      <w:r w:rsidR="006519AE" w:rsidRPr="006519AE">
        <w:rPr>
          <w:rFonts w:ascii="Verdana" w:hAnsi="Verdana" w:cs="Arial"/>
          <w:sz w:val="20"/>
          <w:szCs w:val="20"/>
        </w:rPr>
        <w:tab/>
      </w:r>
      <w:r w:rsidRPr="006519AE">
        <w:rPr>
          <w:rFonts w:ascii="Verdana" w:hAnsi="Verdana" w:cs="Arial"/>
          <w:sz w:val="20"/>
          <w:szCs w:val="20"/>
        </w:rPr>
        <w:t>4ª Vara da Fazenda Pública</w:t>
      </w:r>
    </w:p>
    <w:p w:rsidR="002F0F0E" w:rsidRPr="006519AE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9AE">
        <w:rPr>
          <w:rFonts w:ascii="Verdana" w:hAnsi="Verdana" w:cs="Arial"/>
          <w:bCs/>
          <w:sz w:val="20"/>
          <w:szCs w:val="20"/>
        </w:rPr>
        <w:t>Juiz Prolato</w:t>
      </w:r>
      <w:r w:rsidRPr="006519AE">
        <w:rPr>
          <w:rFonts w:ascii="Verdana" w:hAnsi="Verdana" w:cs="Arial"/>
          <w:sz w:val="20"/>
          <w:szCs w:val="20"/>
        </w:rPr>
        <w:t>r: Leoney F. Harraquian</w:t>
      </w:r>
    </w:p>
    <w:p w:rsidR="00385D75" w:rsidRDefault="006519A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9AE">
        <w:rPr>
          <w:rFonts w:ascii="Verdana" w:hAnsi="Verdana" w:cs="Arial"/>
          <w:b/>
          <w:sz w:val="20"/>
          <w:szCs w:val="20"/>
        </w:rPr>
        <w:t>Apelante:</w:t>
      </w:r>
      <w:r w:rsidRPr="006519AE">
        <w:rPr>
          <w:rFonts w:ascii="Verdana" w:hAnsi="Verdana" w:cs="Arial"/>
          <w:b/>
          <w:sz w:val="20"/>
          <w:szCs w:val="20"/>
        </w:rPr>
        <w:tab/>
      </w:r>
      <w:r w:rsidR="002F0F0E" w:rsidRPr="006519AE">
        <w:rPr>
          <w:rFonts w:ascii="Verdana" w:hAnsi="Verdana" w:cs="Arial"/>
          <w:b/>
          <w:sz w:val="20"/>
          <w:szCs w:val="20"/>
        </w:rPr>
        <w:t>Daniel Rodrigues da</w:t>
      </w:r>
      <w:r w:rsidRPr="006519AE">
        <w:rPr>
          <w:rFonts w:ascii="Verdana" w:hAnsi="Verdana" w:cs="Arial"/>
          <w:b/>
          <w:sz w:val="20"/>
          <w:szCs w:val="20"/>
        </w:rPr>
        <w:t xml:space="preserve"> Silva Filho.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2F0F0E" w:rsidRPr="002F0F0E" w:rsidRDefault="00385D75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sz w:val="20"/>
          <w:szCs w:val="20"/>
        </w:rPr>
        <w:t>Advogado:</w:t>
      </w:r>
      <w:r w:rsidRPr="00385D75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385D75">
        <w:rPr>
          <w:rFonts w:ascii="Verdana" w:hAnsi="Verdana" w:cs="Arial"/>
          <w:sz w:val="20"/>
          <w:szCs w:val="20"/>
        </w:rPr>
        <w:t>Ezaquiel</w:t>
      </w:r>
      <w:proofErr w:type="spellEnd"/>
      <w:r w:rsidRPr="00385D75">
        <w:rPr>
          <w:rFonts w:ascii="Verdana" w:hAnsi="Verdana" w:cs="Arial"/>
          <w:sz w:val="20"/>
          <w:szCs w:val="20"/>
        </w:rPr>
        <w:t xml:space="preserve"> de Lima Leandro (17905/AM</w:t>
      </w:r>
      <w:proofErr w:type="gramStart"/>
      <w:r w:rsidRPr="00385D75">
        <w:rPr>
          <w:rFonts w:ascii="Verdana" w:hAnsi="Verdana" w:cs="Arial"/>
          <w:sz w:val="20"/>
          <w:szCs w:val="20"/>
        </w:rPr>
        <w:t>)</w:t>
      </w:r>
      <w:proofErr w:type="gramEnd"/>
      <w:r w:rsidR="006519AE">
        <w:rPr>
          <w:rFonts w:ascii="Verdana" w:hAnsi="Verdana" w:cs="Arial"/>
          <w:sz w:val="20"/>
          <w:szCs w:val="20"/>
        </w:rPr>
        <w:br/>
        <w:t>Advogada:</w:t>
      </w:r>
      <w:r w:rsidR="006519AE">
        <w:rPr>
          <w:rFonts w:ascii="Verdana" w:hAnsi="Verdana" w:cs="Arial"/>
          <w:sz w:val="20"/>
          <w:szCs w:val="20"/>
        </w:rPr>
        <w:tab/>
        <w:t xml:space="preserve">Dra. </w:t>
      </w:r>
      <w:r w:rsidR="00325E7B">
        <w:rPr>
          <w:rFonts w:ascii="Verdana" w:hAnsi="Verdana" w:cs="Arial"/>
          <w:sz w:val="20"/>
          <w:szCs w:val="20"/>
        </w:rPr>
        <w:t>Rebecca Cansançã</w:t>
      </w:r>
      <w:r w:rsidR="002F0F0E" w:rsidRPr="002F0F0E">
        <w:rPr>
          <w:rFonts w:ascii="Verdana" w:hAnsi="Verdana" w:cs="Arial"/>
          <w:sz w:val="20"/>
          <w:szCs w:val="20"/>
        </w:rPr>
        <w:t xml:space="preserve">o Pimentel </w:t>
      </w:r>
      <w:r w:rsidR="006519AE">
        <w:rPr>
          <w:rFonts w:ascii="Verdana" w:hAnsi="Verdana" w:cs="Arial"/>
          <w:sz w:val="20"/>
          <w:szCs w:val="20"/>
        </w:rPr>
        <w:t xml:space="preserve">Viana (13910/AM). </w:t>
      </w:r>
      <w:r w:rsidR="006519AE">
        <w:rPr>
          <w:rFonts w:ascii="Verdana" w:hAnsi="Verdana" w:cs="Arial"/>
          <w:sz w:val="20"/>
          <w:szCs w:val="20"/>
        </w:rPr>
        <w:br/>
      </w:r>
      <w:r w:rsidR="006519AE" w:rsidRPr="006519AE">
        <w:rPr>
          <w:rFonts w:ascii="Verdana" w:hAnsi="Verdana" w:cs="Arial"/>
          <w:b/>
          <w:sz w:val="20"/>
          <w:szCs w:val="20"/>
        </w:rPr>
        <w:t>Apelado:</w:t>
      </w:r>
      <w:r w:rsidR="006519AE" w:rsidRPr="006519AE">
        <w:rPr>
          <w:rFonts w:ascii="Verdana" w:hAnsi="Verdana" w:cs="Arial"/>
          <w:b/>
          <w:sz w:val="20"/>
          <w:szCs w:val="20"/>
        </w:rPr>
        <w:tab/>
      </w:r>
      <w:r w:rsidR="002F0F0E" w:rsidRPr="006519AE">
        <w:rPr>
          <w:rFonts w:ascii="Verdana" w:hAnsi="Verdana" w:cs="Arial"/>
          <w:b/>
          <w:sz w:val="20"/>
          <w:szCs w:val="20"/>
        </w:rPr>
        <w:t xml:space="preserve">Estado do Amazonas. </w:t>
      </w:r>
      <w:r w:rsidR="002F0F0E" w:rsidRPr="006519AE">
        <w:rPr>
          <w:rFonts w:ascii="Verdana" w:hAnsi="Verdana" w:cs="Arial"/>
          <w:b/>
          <w:sz w:val="20"/>
          <w:szCs w:val="20"/>
        </w:rPr>
        <w:br/>
      </w:r>
      <w:r w:rsidR="00007A4E">
        <w:rPr>
          <w:rFonts w:ascii="Verdana" w:hAnsi="Verdana" w:cs="Arial"/>
          <w:sz w:val="20"/>
          <w:szCs w:val="20"/>
        </w:rPr>
        <w:t xml:space="preserve">Procurador de Justiça: Dr. </w:t>
      </w:r>
      <w:r w:rsidR="002F0F0E" w:rsidRPr="002F0F0E">
        <w:rPr>
          <w:rFonts w:ascii="Verdana" w:hAnsi="Verdana" w:cs="Arial"/>
          <w:sz w:val="20"/>
          <w:szCs w:val="20"/>
        </w:rPr>
        <w:t xml:space="preserve">Franklin Arthur Martinz </w:t>
      </w:r>
      <w:r w:rsidR="00007A4E">
        <w:rPr>
          <w:rFonts w:ascii="Verdana" w:hAnsi="Verdana" w:cs="Arial"/>
          <w:sz w:val="20"/>
          <w:szCs w:val="20"/>
        </w:rPr>
        <w:t xml:space="preserve">Filho (1251A/AM). </w:t>
      </w:r>
      <w:r w:rsidR="00007A4E">
        <w:rPr>
          <w:rFonts w:ascii="Verdana" w:hAnsi="Verdana" w:cs="Arial"/>
          <w:sz w:val="20"/>
          <w:szCs w:val="20"/>
        </w:rPr>
        <w:br/>
      </w:r>
      <w:r w:rsidR="00007A4E" w:rsidRPr="00007A4E">
        <w:rPr>
          <w:rFonts w:ascii="Verdana" w:hAnsi="Verdana" w:cs="Arial"/>
          <w:b/>
          <w:sz w:val="20"/>
          <w:szCs w:val="20"/>
        </w:rPr>
        <w:t>Apelad</w:t>
      </w:r>
      <w:r w:rsidR="00981C77">
        <w:rPr>
          <w:rFonts w:ascii="Verdana" w:hAnsi="Verdana" w:cs="Arial"/>
          <w:b/>
          <w:sz w:val="20"/>
          <w:szCs w:val="20"/>
        </w:rPr>
        <w:t>a</w:t>
      </w:r>
      <w:r w:rsidR="00007A4E" w:rsidRPr="00007A4E">
        <w:rPr>
          <w:rFonts w:ascii="Verdana" w:hAnsi="Verdana" w:cs="Arial"/>
          <w:b/>
          <w:sz w:val="20"/>
          <w:szCs w:val="20"/>
        </w:rPr>
        <w:t>:</w:t>
      </w:r>
      <w:r w:rsidR="00007A4E" w:rsidRPr="00007A4E">
        <w:rPr>
          <w:rFonts w:ascii="Verdana" w:hAnsi="Verdana" w:cs="Arial"/>
          <w:b/>
          <w:sz w:val="20"/>
          <w:szCs w:val="20"/>
        </w:rPr>
        <w:tab/>
      </w:r>
      <w:r w:rsidR="00D748C9">
        <w:rPr>
          <w:rFonts w:ascii="Verdana" w:hAnsi="Verdana" w:cs="Arial"/>
          <w:b/>
          <w:sz w:val="20"/>
          <w:szCs w:val="20"/>
        </w:rPr>
        <w:t>Fundação Getú</w:t>
      </w:r>
      <w:r w:rsidR="002F0F0E" w:rsidRPr="00007A4E">
        <w:rPr>
          <w:rFonts w:ascii="Verdana" w:hAnsi="Verdana" w:cs="Arial"/>
          <w:b/>
          <w:sz w:val="20"/>
          <w:szCs w:val="20"/>
        </w:rPr>
        <w:t>lio Vargas.</w:t>
      </w:r>
      <w:r w:rsidR="00007A4E">
        <w:rPr>
          <w:rFonts w:ascii="Verdana" w:hAnsi="Verdana" w:cs="Arial"/>
          <w:sz w:val="20"/>
          <w:szCs w:val="20"/>
        </w:rPr>
        <w:t xml:space="preserve"> </w:t>
      </w:r>
      <w:r w:rsidR="00007A4E">
        <w:rPr>
          <w:rFonts w:ascii="Verdana" w:hAnsi="Verdana" w:cs="Arial"/>
          <w:sz w:val="20"/>
          <w:szCs w:val="20"/>
        </w:rPr>
        <w:br/>
        <w:t>Advogado</w:t>
      </w:r>
      <w:proofErr w:type="gramStart"/>
      <w:r w:rsidR="00007A4E">
        <w:rPr>
          <w:rFonts w:ascii="Verdana" w:hAnsi="Verdana" w:cs="Arial"/>
          <w:sz w:val="20"/>
          <w:szCs w:val="20"/>
        </w:rPr>
        <w:t xml:space="preserve">   </w:t>
      </w:r>
      <w:proofErr w:type="gramEnd"/>
      <w:r w:rsidR="00007A4E">
        <w:rPr>
          <w:rFonts w:ascii="Verdana" w:hAnsi="Verdana" w:cs="Arial"/>
          <w:sz w:val="20"/>
          <w:szCs w:val="20"/>
        </w:rPr>
        <w:tab/>
        <w:t xml:space="preserve">Dr. </w:t>
      </w:r>
      <w:r w:rsidR="002F0F0E" w:rsidRPr="002F0F0E">
        <w:rPr>
          <w:rFonts w:ascii="Verdana" w:hAnsi="Verdana" w:cs="Arial"/>
          <w:sz w:val="20"/>
          <w:szCs w:val="20"/>
        </w:rPr>
        <w:t xml:space="preserve">Décio Flávio Gonçalves Torres Freire </w:t>
      </w:r>
      <w:r w:rsidR="00007A4E">
        <w:rPr>
          <w:rFonts w:ascii="Verdana" w:hAnsi="Verdana" w:cs="Arial"/>
          <w:sz w:val="20"/>
          <w:szCs w:val="20"/>
        </w:rPr>
        <w:t xml:space="preserve">(697A/AM). </w:t>
      </w:r>
    </w:p>
    <w:p w:rsidR="002F0F0E" w:rsidRPr="002F0F0E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07A4E">
        <w:rPr>
          <w:rFonts w:ascii="Verdana" w:hAnsi="Verdana" w:cs="Arial"/>
          <w:bCs/>
          <w:sz w:val="20"/>
          <w:szCs w:val="20"/>
        </w:rPr>
        <w:t>Presidente</w:t>
      </w:r>
      <w:r w:rsidRPr="00007A4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  <w:t>Exm</w:t>
      </w:r>
      <w:r w:rsidR="00007A4E">
        <w:rPr>
          <w:rFonts w:ascii="Verdana" w:hAnsi="Verdana" w:cs="Arial"/>
          <w:color w:val="000000"/>
          <w:sz w:val="20"/>
          <w:szCs w:val="20"/>
        </w:rPr>
        <w:t>a</w:t>
      </w:r>
      <w:r w:rsidRPr="002F0F0E">
        <w:rPr>
          <w:rFonts w:ascii="Verdana" w:hAnsi="Verdana" w:cs="Arial"/>
          <w:color w:val="000000"/>
          <w:sz w:val="20"/>
          <w:szCs w:val="20"/>
        </w:rPr>
        <w:t>. S</w:t>
      </w:r>
      <w:r w:rsidR="00007A4E">
        <w:rPr>
          <w:rFonts w:ascii="Verdana" w:hAnsi="Verdana" w:cs="Arial"/>
          <w:color w:val="000000"/>
          <w:sz w:val="20"/>
          <w:szCs w:val="20"/>
        </w:rPr>
        <w:t>ra</w:t>
      </w:r>
      <w:r w:rsidRPr="002F0F0E">
        <w:rPr>
          <w:rFonts w:ascii="Verdana" w:hAnsi="Verdana" w:cs="Arial"/>
          <w:color w:val="000000"/>
          <w:sz w:val="20"/>
          <w:szCs w:val="20"/>
        </w:rPr>
        <w:t>. De</w:t>
      </w:r>
      <w:r w:rsidR="00007A4E">
        <w:rPr>
          <w:rFonts w:ascii="Verdana" w:hAnsi="Verdana" w:cs="Arial"/>
          <w:color w:val="000000"/>
          <w:sz w:val="20"/>
          <w:szCs w:val="20"/>
        </w:rPr>
        <w:t>sa</w:t>
      </w:r>
      <w:r w:rsidRPr="002F0F0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F0F0E" w:rsidRPr="002F0F0E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F0F0E">
        <w:rPr>
          <w:rFonts w:ascii="Verdana" w:hAnsi="Verdana" w:cs="Arial"/>
          <w:b/>
          <w:bCs/>
          <w:sz w:val="20"/>
          <w:szCs w:val="20"/>
        </w:rPr>
        <w:t>Relator</w:t>
      </w:r>
      <w:r w:rsidRPr="002F0F0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</w:r>
      <w:r w:rsidRPr="00007A4E">
        <w:rPr>
          <w:rFonts w:ascii="Verdana" w:hAnsi="Verdana" w:cs="Arial"/>
          <w:b/>
          <w:color w:val="000000"/>
          <w:sz w:val="20"/>
          <w:szCs w:val="20"/>
        </w:rPr>
        <w:t>Exm</w:t>
      </w:r>
      <w:r w:rsidR="00007A4E" w:rsidRPr="00007A4E">
        <w:rPr>
          <w:rFonts w:ascii="Verdana" w:hAnsi="Verdana" w:cs="Arial"/>
          <w:b/>
          <w:color w:val="000000"/>
          <w:sz w:val="20"/>
          <w:szCs w:val="20"/>
        </w:rPr>
        <w:t>o</w:t>
      </w:r>
      <w:r w:rsidRPr="00007A4E">
        <w:rPr>
          <w:rFonts w:ascii="Verdana" w:hAnsi="Verdana" w:cs="Arial"/>
          <w:b/>
          <w:color w:val="000000"/>
          <w:sz w:val="20"/>
          <w:szCs w:val="20"/>
        </w:rPr>
        <w:t>. Sr. Des. Abraham Peixoto Campos Filho</w:t>
      </w:r>
    </w:p>
    <w:p w:rsidR="002F0F0E" w:rsidRDefault="002F0F0E" w:rsidP="0096771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85D75" w:rsidRPr="00325E7B" w:rsidRDefault="00385D75" w:rsidP="00385D75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385D75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="00325E7B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r w:rsidRPr="00325E7B">
        <w:rPr>
          <w:rFonts w:ascii="Verdana" w:hAnsi="Verdana" w:cs="Arial"/>
          <w:b/>
          <w:sz w:val="20"/>
          <w:szCs w:val="20"/>
          <w:highlight w:val="yellow"/>
        </w:rPr>
        <w:t xml:space="preserve">Daniel Rodrigues da Silva Filho. </w:t>
      </w:r>
    </w:p>
    <w:p w:rsidR="00385D75" w:rsidRPr="00385D75" w:rsidRDefault="00385D75" w:rsidP="00385D75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sz w:val="20"/>
          <w:szCs w:val="20"/>
          <w:highlight w:val="yellow"/>
        </w:rPr>
        <w:t>Advogado:</w:t>
      </w:r>
      <w:r w:rsidR="00325E7B" w:rsidRPr="00385D75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385D75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Pr="00385D75">
        <w:rPr>
          <w:rFonts w:ascii="Verdana" w:hAnsi="Verdana" w:cs="Arial"/>
          <w:sz w:val="20"/>
          <w:szCs w:val="20"/>
          <w:highlight w:val="yellow"/>
        </w:rPr>
        <w:t>Ezaquiel</w:t>
      </w:r>
      <w:proofErr w:type="spellEnd"/>
      <w:r w:rsidRPr="00385D75">
        <w:rPr>
          <w:rFonts w:ascii="Verdana" w:hAnsi="Verdana" w:cs="Arial"/>
          <w:sz w:val="20"/>
          <w:szCs w:val="20"/>
          <w:highlight w:val="yellow"/>
        </w:rPr>
        <w:t xml:space="preserve"> de Lima Leandro (17905/AM)</w:t>
      </w:r>
    </w:p>
    <w:p w:rsidR="00385D75" w:rsidRPr="00385D75" w:rsidRDefault="00385D75" w:rsidP="00385D75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</w:p>
    <w:p w:rsidR="0096771B" w:rsidRDefault="0096771B" w:rsidP="0096771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96771B" w:rsidRPr="002F0F0E" w:rsidRDefault="0096771B" w:rsidP="0096771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F0F0E" w:rsidRPr="002F0F0E" w:rsidRDefault="007323C4" w:rsidP="0096771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</w:t>
      </w:r>
      <w:r w:rsidR="0096771B">
        <w:rPr>
          <w:rFonts w:ascii="Verdana" w:hAnsi="Verdana" w:cs="Arial"/>
          <w:b/>
          <w:bCs/>
          <w:sz w:val="20"/>
          <w:szCs w:val="20"/>
        </w:rPr>
        <w:t>.</w:t>
      </w:r>
      <w:r w:rsidR="0096771B">
        <w:rPr>
          <w:rFonts w:ascii="Verdana" w:hAnsi="Verdana" w:cs="Arial"/>
          <w:b/>
          <w:bCs/>
          <w:sz w:val="20"/>
          <w:szCs w:val="20"/>
        </w:rPr>
        <w:tab/>
      </w:r>
      <w:r w:rsidR="0096771B">
        <w:rPr>
          <w:rFonts w:ascii="Verdana" w:hAnsi="Verdana" w:cs="Arial"/>
          <w:b/>
          <w:bCs/>
          <w:sz w:val="20"/>
          <w:szCs w:val="20"/>
        </w:rPr>
        <w:tab/>
      </w:r>
      <w:r w:rsidR="002F0F0E" w:rsidRPr="002F0F0E">
        <w:rPr>
          <w:rFonts w:ascii="Verdana" w:hAnsi="Verdana" w:cs="Arial"/>
          <w:b/>
          <w:bCs/>
          <w:sz w:val="20"/>
          <w:szCs w:val="20"/>
        </w:rPr>
        <w:t>0729596-65.2021.8.04.0001</w:t>
      </w:r>
      <w:proofErr w:type="gramStart"/>
      <w:r w:rsidR="002F0F0E" w:rsidRPr="002F0F0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2F0F0E" w:rsidRPr="002F0F0E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="002F0F0E" w:rsidRPr="002F0F0E">
        <w:rPr>
          <w:rFonts w:ascii="Verdana" w:hAnsi="Verdana" w:cs="Arial"/>
          <w:b/>
          <w:bCs/>
          <w:sz w:val="20"/>
          <w:szCs w:val="20"/>
        </w:rPr>
        <w:t>á</w:t>
      </w:r>
      <w:r w:rsidR="002F0F0E" w:rsidRPr="002F0F0E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2F0F0E" w:rsidRPr="00385D75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bCs/>
          <w:sz w:val="20"/>
          <w:szCs w:val="20"/>
        </w:rPr>
        <w:t>Origem</w:t>
      </w:r>
      <w:r w:rsidRPr="00385D75">
        <w:rPr>
          <w:rFonts w:ascii="Verdana" w:hAnsi="Verdana" w:cs="Arial"/>
          <w:sz w:val="20"/>
          <w:szCs w:val="20"/>
        </w:rPr>
        <w:t xml:space="preserve">: </w:t>
      </w:r>
      <w:r w:rsidR="0096771B" w:rsidRPr="00385D75">
        <w:rPr>
          <w:rFonts w:ascii="Verdana" w:hAnsi="Verdana" w:cs="Arial"/>
          <w:sz w:val="20"/>
          <w:szCs w:val="20"/>
        </w:rPr>
        <w:tab/>
      </w:r>
      <w:r w:rsidRPr="00385D75">
        <w:rPr>
          <w:rFonts w:ascii="Verdana" w:hAnsi="Verdana" w:cs="Arial"/>
          <w:sz w:val="20"/>
          <w:szCs w:val="20"/>
        </w:rPr>
        <w:t>4ª Vara da Fazenda Pública</w:t>
      </w:r>
    </w:p>
    <w:p w:rsidR="002F0F0E" w:rsidRPr="00385D75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bCs/>
          <w:sz w:val="20"/>
          <w:szCs w:val="20"/>
        </w:rPr>
        <w:t>Juiz Prolato</w:t>
      </w:r>
      <w:r w:rsidRPr="00385D75">
        <w:rPr>
          <w:rFonts w:ascii="Verdana" w:hAnsi="Verdana" w:cs="Arial"/>
          <w:sz w:val="20"/>
          <w:szCs w:val="20"/>
        </w:rPr>
        <w:t xml:space="preserve">r: </w:t>
      </w:r>
      <w:r w:rsidR="0096771B" w:rsidRPr="00385D75">
        <w:rPr>
          <w:rFonts w:ascii="Verdana" w:hAnsi="Verdana" w:cs="Arial"/>
          <w:sz w:val="20"/>
          <w:szCs w:val="20"/>
        </w:rPr>
        <w:t xml:space="preserve">Dr. </w:t>
      </w:r>
      <w:r w:rsidRPr="00385D75">
        <w:rPr>
          <w:rFonts w:ascii="Verdana" w:hAnsi="Verdana" w:cs="Arial"/>
          <w:sz w:val="20"/>
          <w:szCs w:val="20"/>
        </w:rPr>
        <w:t>Paulo Fernando de Britto Feitoza</w:t>
      </w:r>
    </w:p>
    <w:p w:rsidR="00B91EEF" w:rsidRDefault="0096771B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b/>
          <w:sz w:val="20"/>
          <w:szCs w:val="20"/>
        </w:rPr>
        <w:t>Remetente</w:t>
      </w:r>
      <w:r w:rsidR="00385D75" w:rsidRPr="00385D75">
        <w:rPr>
          <w:rFonts w:ascii="Verdana" w:hAnsi="Verdana" w:cs="Arial"/>
          <w:b/>
          <w:sz w:val="20"/>
          <w:szCs w:val="20"/>
        </w:rPr>
        <w:t>:</w:t>
      </w:r>
      <w:r w:rsidR="00385D75" w:rsidRPr="00385D75">
        <w:rPr>
          <w:rFonts w:ascii="Verdana" w:hAnsi="Verdana" w:cs="Arial"/>
          <w:b/>
          <w:sz w:val="20"/>
          <w:szCs w:val="20"/>
        </w:rPr>
        <w:tab/>
      </w:r>
      <w:r w:rsidR="002F0F0E" w:rsidRPr="00385D75">
        <w:rPr>
          <w:rFonts w:ascii="Verdana" w:hAnsi="Verdana" w:cs="Arial"/>
          <w:b/>
          <w:sz w:val="20"/>
          <w:szCs w:val="20"/>
        </w:rPr>
        <w:t>Juízo de Direito da 4ª Vara da Fazenda Pública Municipal.</w:t>
      </w:r>
      <w:r w:rsidR="002F0F0E" w:rsidRPr="002F0F0E">
        <w:rPr>
          <w:rFonts w:ascii="Verdana" w:hAnsi="Verdana" w:cs="Arial"/>
          <w:sz w:val="20"/>
          <w:szCs w:val="20"/>
        </w:rPr>
        <w:t xml:space="preserve"> </w:t>
      </w:r>
      <w:r w:rsidR="002F0F0E" w:rsidRPr="002F0F0E">
        <w:rPr>
          <w:rFonts w:ascii="Verdana" w:hAnsi="Verdana" w:cs="Arial"/>
          <w:sz w:val="20"/>
          <w:szCs w:val="20"/>
        </w:rPr>
        <w:br/>
      </w:r>
      <w:r w:rsidR="00385D75" w:rsidRPr="00385D75">
        <w:rPr>
          <w:rFonts w:ascii="Verdana" w:hAnsi="Verdana" w:cs="Arial"/>
          <w:b/>
          <w:sz w:val="20"/>
          <w:szCs w:val="20"/>
        </w:rPr>
        <w:t>Apelante:</w:t>
      </w:r>
      <w:r w:rsidR="00385D75" w:rsidRPr="00385D75">
        <w:rPr>
          <w:rFonts w:ascii="Verdana" w:hAnsi="Verdana" w:cs="Arial"/>
          <w:b/>
          <w:sz w:val="20"/>
          <w:szCs w:val="20"/>
        </w:rPr>
        <w:tab/>
      </w:r>
      <w:r w:rsidR="002F0F0E" w:rsidRPr="00385D75">
        <w:rPr>
          <w:rFonts w:ascii="Verdana" w:hAnsi="Verdana" w:cs="Arial"/>
          <w:b/>
          <w:sz w:val="20"/>
          <w:szCs w:val="20"/>
        </w:rPr>
        <w:t xml:space="preserve">Instituto Municipal de Planejamento Urbano - </w:t>
      </w:r>
      <w:r w:rsidR="008827AF" w:rsidRPr="00385D75">
        <w:rPr>
          <w:rFonts w:ascii="Verdana" w:hAnsi="Verdana" w:cs="Arial"/>
          <w:b/>
          <w:sz w:val="20"/>
          <w:szCs w:val="20"/>
        </w:rPr>
        <w:t>IMPLURB.</w:t>
      </w:r>
      <w:r w:rsidR="008827AF">
        <w:rPr>
          <w:rFonts w:ascii="Verdana" w:hAnsi="Verdana" w:cs="Arial"/>
          <w:sz w:val="20"/>
          <w:szCs w:val="20"/>
        </w:rPr>
        <w:t xml:space="preserve"> </w:t>
      </w:r>
      <w:r w:rsidR="00B91EEF">
        <w:rPr>
          <w:rFonts w:ascii="Verdana" w:hAnsi="Verdana" w:cs="Arial"/>
          <w:sz w:val="20"/>
          <w:szCs w:val="20"/>
        </w:rPr>
        <w:br/>
        <w:t>Procuradora Autárquica</w:t>
      </w:r>
      <w:r w:rsidR="00385D75">
        <w:rPr>
          <w:rFonts w:ascii="Verdana" w:hAnsi="Verdana" w:cs="Arial"/>
          <w:sz w:val="20"/>
          <w:szCs w:val="20"/>
        </w:rPr>
        <w:t xml:space="preserve">: Dra. </w:t>
      </w:r>
      <w:proofErr w:type="spellStart"/>
      <w:r w:rsidR="002F0F0E" w:rsidRPr="002F0F0E">
        <w:rPr>
          <w:rFonts w:ascii="Verdana" w:hAnsi="Verdana" w:cs="Arial"/>
          <w:sz w:val="20"/>
          <w:szCs w:val="20"/>
        </w:rPr>
        <w:t>Oleisia</w:t>
      </w:r>
      <w:proofErr w:type="spellEnd"/>
      <w:r w:rsidR="002F0F0E" w:rsidRPr="002F0F0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F0F0E" w:rsidRPr="002F0F0E">
        <w:rPr>
          <w:rFonts w:ascii="Verdana" w:hAnsi="Verdana" w:cs="Arial"/>
          <w:sz w:val="20"/>
          <w:szCs w:val="20"/>
        </w:rPr>
        <w:t>Maximina</w:t>
      </w:r>
      <w:proofErr w:type="spellEnd"/>
      <w:r w:rsidR="002F0F0E" w:rsidRPr="002F0F0E">
        <w:rPr>
          <w:rFonts w:ascii="Verdana" w:hAnsi="Verdana" w:cs="Arial"/>
          <w:sz w:val="20"/>
          <w:szCs w:val="20"/>
        </w:rPr>
        <w:t xml:space="preserve"> Abreu da</w:t>
      </w:r>
      <w:r w:rsidR="00385D75">
        <w:rPr>
          <w:rFonts w:ascii="Verdana" w:hAnsi="Verdana" w:cs="Arial"/>
          <w:sz w:val="20"/>
          <w:szCs w:val="20"/>
        </w:rPr>
        <w:t xml:space="preserve"> Silva (5513/AM). </w:t>
      </w:r>
      <w:r w:rsidR="00385D75">
        <w:rPr>
          <w:rFonts w:ascii="Verdana" w:hAnsi="Verdana" w:cs="Arial"/>
          <w:sz w:val="20"/>
          <w:szCs w:val="20"/>
        </w:rPr>
        <w:br/>
      </w:r>
      <w:r w:rsidR="00385D75" w:rsidRPr="00385D75">
        <w:rPr>
          <w:rFonts w:ascii="Verdana" w:hAnsi="Verdana" w:cs="Arial"/>
          <w:b/>
          <w:sz w:val="20"/>
          <w:szCs w:val="20"/>
        </w:rPr>
        <w:t>Apelado:</w:t>
      </w:r>
      <w:r w:rsidR="00385D75" w:rsidRPr="00385D75">
        <w:rPr>
          <w:rFonts w:ascii="Verdana" w:hAnsi="Verdana" w:cs="Arial"/>
          <w:b/>
          <w:sz w:val="20"/>
          <w:szCs w:val="20"/>
        </w:rPr>
        <w:tab/>
      </w:r>
      <w:r w:rsidR="002F0F0E" w:rsidRPr="00385D75">
        <w:rPr>
          <w:rFonts w:ascii="Verdana" w:hAnsi="Verdana" w:cs="Arial"/>
          <w:b/>
          <w:sz w:val="20"/>
          <w:szCs w:val="20"/>
        </w:rPr>
        <w:t>Denys Antonio Abdala Tuma.</w:t>
      </w:r>
      <w:r w:rsidR="002F0F0E" w:rsidRPr="002F0F0E">
        <w:rPr>
          <w:rFonts w:ascii="Verdana" w:hAnsi="Verdana" w:cs="Arial"/>
          <w:sz w:val="20"/>
          <w:szCs w:val="20"/>
        </w:rPr>
        <w:t xml:space="preserve"> </w:t>
      </w:r>
      <w:r w:rsidR="002F0F0E" w:rsidRPr="002F0F0E">
        <w:rPr>
          <w:rFonts w:ascii="Verdana" w:hAnsi="Verdana" w:cs="Arial"/>
          <w:sz w:val="20"/>
          <w:szCs w:val="20"/>
        </w:rPr>
        <w:br/>
      </w:r>
      <w:r w:rsidR="00385D75">
        <w:rPr>
          <w:rFonts w:ascii="Verdana" w:hAnsi="Verdana" w:cs="Arial"/>
          <w:sz w:val="20"/>
          <w:szCs w:val="20"/>
        </w:rPr>
        <w:t>Advogado:</w:t>
      </w:r>
      <w:r w:rsidR="00385D75">
        <w:rPr>
          <w:rFonts w:ascii="Verdana" w:hAnsi="Verdana" w:cs="Arial"/>
          <w:sz w:val="20"/>
          <w:szCs w:val="20"/>
        </w:rPr>
        <w:tab/>
      </w:r>
      <w:r w:rsidR="00B91EEF">
        <w:rPr>
          <w:rFonts w:ascii="Verdana" w:hAnsi="Verdana" w:cs="Arial"/>
          <w:sz w:val="20"/>
          <w:szCs w:val="20"/>
        </w:rPr>
        <w:t xml:space="preserve">Dr. Luiz Felipe Brandão </w:t>
      </w:r>
      <w:proofErr w:type="spellStart"/>
      <w:r w:rsidR="00B91EEF">
        <w:rPr>
          <w:rFonts w:ascii="Verdana" w:hAnsi="Verdana" w:cs="Arial"/>
          <w:sz w:val="20"/>
          <w:szCs w:val="20"/>
        </w:rPr>
        <w:t>Ozores</w:t>
      </w:r>
      <w:proofErr w:type="spellEnd"/>
      <w:r w:rsidR="00B91EEF">
        <w:rPr>
          <w:rFonts w:ascii="Verdana" w:hAnsi="Verdana" w:cs="Arial"/>
          <w:sz w:val="20"/>
          <w:szCs w:val="20"/>
        </w:rPr>
        <w:t xml:space="preserve"> (4000/AM)</w:t>
      </w:r>
    </w:p>
    <w:p w:rsidR="002F0F0E" w:rsidRPr="002F0F0E" w:rsidRDefault="00B91EEF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Fábio Silva Andrade (9217/AM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 w:rsidR="00385D75">
        <w:rPr>
          <w:rFonts w:ascii="Verdana" w:hAnsi="Verdana" w:cs="Arial"/>
          <w:sz w:val="20"/>
          <w:szCs w:val="20"/>
        </w:rPr>
        <w:br/>
        <w:t xml:space="preserve">Advogado   </w:t>
      </w:r>
      <w:r w:rsidR="00385D75">
        <w:rPr>
          <w:rFonts w:ascii="Verdana" w:hAnsi="Verdana" w:cs="Arial"/>
          <w:sz w:val="20"/>
          <w:szCs w:val="20"/>
        </w:rPr>
        <w:tab/>
        <w:t xml:space="preserve">Dr. </w:t>
      </w:r>
      <w:r w:rsidR="002F0F0E" w:rsidRPr="002F0F0E">
        <w:rPr>
          <w:rFonts w:ascii="Verdana" w:hAnsi="Verdana" w:cs="Arial"/>
          <w:sz w:val="20"/>
          <w:szCs w:val="20"/>
        </w:rPr>
        <w:t>Rennalt Lessa de Frei</w:t>
      </w:r>
      <w:r w:rsidR="00385D75">
        <w:rPr>
          <w:rFonts w:ascii="Verdana" w:hAnsi="Verdana" w:cs="Arial"/>
          <w:sz w:val="20"/>
          <w:szCs w:val="20"/>
        </w:rPr>
        <w:t xml:space="preserve">tas (8020/AM). </w:t>
      </w:r>
    </w:p>
    <w:p w:rsidR="002F0F0E" w:rsidRPr="002F0F0E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85D75">
        <w:rPr>
          <w:rFonts w:ascii="Verdana" w:hAnsi="Verdana" w:cs="Arial"/>
          <w:bCs/>
          <w:sz w:val="20"/>
          <w:szCs w:val="20"/>
        </w:rPr>
        <w:t>Presidente</w:t>
      </w:r>
      <w:r w:rsidRPr="00385D75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  <w:t>Exm</w:t>
      </w:r>
      <w:r w:rsidR="00385D75">
        <w:rPr>
          <w:rFonts w:ascii="Verdana" w:hAnsi="Verdana" w:cs="Arial"/>
          <w:color w:val="000000"/>
          <w:sz w:val="20"/>
          <w:szCs w:val="20"/>
        </w:rPr>
        <w:t>o</w:t>
      </w:r>
      <w:r w:rsidRPr="002F0F0E">
        <w:rPr>
          <w:rFonts w:ascii="Verdana" w:hAnsi="Verdana" w:cs="Arial"/>
          <w:color w:val="000000"/>
          <w:sz w:val="20"/>
          <w:szCs w:val="20"/>
        </w:rPr>
        <w:t>. Sr. Des. Joana dos Santos Meirelles</w:t>
      </w:r>
    </w:p>
    <w:p w:rsidR="002F0F0E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F0F0E">
        <w:rPr>
          <w:rFonts w:ascii="Verdana" w:hAnsi="Verdana" w:cs="Arial"/>
          <w:b/>
          <w:bCs/>
          <w:sz w:val="20"/>
          <w:szCs w:val="20"/>
        </w:rPr>
        <w:t>Relator</w:t>
      </w:r>
      <w:r w:rsidRPr="002F0F0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</w:r>
      <w:r w:rsidRPr="00385D75">
        <w:rPr>
          <w:rFonts w:ascii="Verdana" w:hAnsi="Verdana" w:cs="Arial"/>
          <w:b/>
          <w:color w:val="000000"/>
          <w:sz w:val="20"/>
          <w:szCs w:val="20"/>
        </w:rPr>
        <w:t>Exmo. Sr. Des. Abraham Peixoto Campos Filho</w:t>
      </w:r>
    </w:p>
    <w:p w:rsidR="00B91EEF" w:rsidRDefault="00B91EEF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91EEF" w:rsidRDefault="00B91EEF" w:rsidP="00B91EEF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B91EEF">
        <w:rPr>
          <w:rFonts w:ascii="Verdana" w:hAnsi="Verdana" w:cs="Arial"/>
          <w:b/>
          <w:color w:val="000000"/>
          <w:sz w:val="20"/>
          <w:szCs w:val="20"/>
          <w:highlight w:val="yellow"/>
        </w:rPr>
        <w:lastRenderedPageBreak/>
        <w:t>*Oposição ao julgamento virtual</w:t>
      </w:r>
    </w:p>
    <w:p w:rsidR="00B91EEF" w:rsidRPr="002F0F0E" w:rsidRDefault="00B91EEF" w:rsidP="00B91EEF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</w:p>
    <w:p w:rsidR="002F0F0E" w:rsidRPr="002F0F0E" w:rsidRDefault="00B91EEF" w:rsidP="00B91EE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91EEF" w:rsidRDefault="00B91EEF" w:rsidP="00B91EE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F0F0E" w:rsidRPr="002F0F0E" w:rsidRDefault="007323C4" w:rsidP="00B91EE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B91EEF">
        <w:rPr>
          <w:rFonts w:ascii="Verdana" w:hAnsi="Verdana" w:cs="Arial"/>
          <w:b/>
          <w:bCs/>
          <w:sz w:val="20"/>
          <w:szCs w:val="20"/>
        </w:rPr>
        <w:t>4.</w:t>
      </w:r>
      <w:r w:rsidR="00B91EEF">
        <w:rPr>
          <w:rFonts w:ascii="Verdana" w:hAnsi="Verdana" w:cs="Arial"/>
          <w:b/>
          <w:bCs/>
          <w:sz w:val="20"/>
          <w:szCs w:val="20"/>
        </w:rPr>
        <w:tab/>
      </w:r>
      <w:r w:rsidR="00B91EEF">
        <w:rPr>
          <w:rFonts w:ascii="Verdana" w:hAnsi="Verdana" w:cs="Arial"/>
          <w:b/>
          <w:bCs/>
          <w:sz w:val="20"/>
          <w:szCs w:val="20"/>
        </w:rPr>
        <w:tab/>
      </w:r>
      <w:r w:rsidR="002F0F0E" w:rsidRPr="002F0F0E">
        <w:rPr>
          <w:rFonts w:ascii="Verdana" w:hAnsi="Verdana" w:cs="Arial"/>
          <w:b/>
          <w:bCs/>
          <w:sz w:val="20"/>
          <w:szCs w:val="20"/>
        </w:rPr>
        <w:t>4007124-75.2023.8.04.0000</w:t>
      </w:r>
      <w:proofErr w:type="gramStart"/>
      <w:r w:rsidR="002F0F0E" w:rsidRPr="002F0F0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2F0F0E" w:rsidRPr="002F0F0E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2F0F0E" w:rsidRDefault="00D748C9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Reclama</w:t>
      </w:r>
      <w:r w:rsidR="008827AF">
        <w:rPr>
          <w:rFonts w:ascii="Verdana" w:hAnsi="Verdana" w:cs="Arial"/>
          <w:b/>
          <w:sz w:val="20"/>
          <w:szCs w:val="20"/>
        </w:rPr>
        <w:t>nte:</w:t>
      </w:r>
      <w:r w:rsidR="008827AF">
        <w:rPr>
          <w:rFonts w:ascii="Verdana" w:hAnsi="Verdana" w:cs="Arial"/>
          <w:b/>
          <w:sz w:val="20"/>
          <w:szCs w:val="20"/>
        </w:rPr>
        <w:tab/>
        <w:t>Fá</w:t>
      </w:r>
      <w:r w:rsidR="00B91EEF" w:rsidRPr="00B91EEF">
        <w:rPr>
          <w:rFonts w:ascii="Verdana" w:hAnsi="Verdana" w:cs="Arial"/>
          <w:b/>
          <w:sz w:val="20"/>
          <w:szCs w:val="20"/>
        </w:rPr>
        <w:t>tima da Silva Ferreira</w:t>
      </w:r>
      <w:r w:rsidR="002F0F0E" w:rsidRPr="00B91EEF">
        <w:rPr>
          <w:rFonts w:ascii="Verdana" w:hAnsi="Verdana" w:cs="Arial"/>
          <w:b/>
          <w:sz w:val="20"/>
          <w:szCs w:val="20"/>
        </w:rPr>
        <w:t>.</w:t>
      </w:r>
      <w:r w:rsidR="00B91EEF">
        <w:rPr>
          <w:rFonts w:ascii="Verdana" w:hAnsi="Verdana" w:cs="Arial"/>
          <w:sz w:val="20"/>
          <w:szCs w:val="20"/>
        </w:rPr>
        <w:t xml:space="preserve"> </w:t>
      </w:r>
      <w:r w:rsidR="00B91EEF">
        <w:rPr>
          <w:rFonts w:ascii="Verdana" w:hAnsi="Verdana" w:cs="Arial"/>
          <w:sz w:val="20"/>
          <w:szCs w:val="20"/>
        </w:rPr>
        <w:br/>
        <w:t>Advogado:</w:t>
      </w:r>
      <w:r w:rsidR="00B91EEF">
        <w:rPr>
          <w:rFonts w:ascii="Verdana" w:hAnsi="Verdana" w:cs="Arial"/>
          <w:sz w:val="20"/>
          <w:szCs w:val="20"/>
        </w:rPr>
        <w:tab/>
        <w:t xml:space="preserve">Dr. </w:t>
      </w:r>
      <w:r w:rsidR="002F0F0E" w:rsidRPr="002F0F0E">
        <w:rPr>
          <w:rFonts w:ascii="Verdana" w:hAnsi="Verdana" w:cs="Arial"/>
          <w:sz w:val="20"/>
          <w:szCs w:val="20"/>
        </w:rPr>
        <w:t>Diego da Silva Soares Cru</w:t>
      </w:r>
      <w:r w:rsidR="00B91EEF">
        <w:rPr>
          <w:rFonts w:ascii="Verdana" w:hAnsi="Verdana" w:cs="Arial"/>
          <w:sz w:val="20"/>
          <w:szCs w:val="20"/>
        </w:rPr>
        <w:t xml:space="preserve">z (1275A/AM). </w:t>
      </w:r>
      <w:r w:rsidR="00B91EEF">
        <w:rPr>
          <w:rFonts w:ascii="Verdana" w:hAnsi="Verdana" w:cs="Arial"/>
          <w:sz w:val="20"/>
          <w:szCs w:val="20"/>
        </w:rPr>
        <w:br/>
      </w:r>
      <w:r w:rsidR="00B91EEF" w:rsidRPr="00B91EEF">
        <w:rPr>
          <w:rFonts w:ascii="Verdana" w:hAnsi="Verdana" w:cs="Arial"/>
          <w:b/>
          <w:sz w:val="20"/>
          <w:szCs w:val="20"/>
        </w:rPr>
        <w:t>Reclamado:</w:t>
      </w:r>
      <w:r w:rsidR="00B91EEF" w:rsidRPr="00B91EEF">
        <w:rPr>
          <w:rFonts w:ascii="Verdana" w:hAnsi="Verdana" w:cs="Arial"/>
          <w:b/>
          <w:sz w:val="20"/>
          <w:szCs w:val="20"/>
        </w:rPr>
        <w:tab/>
      </w:r>
      <w:r w:rsidR="008827AF">
        <w:rPr>
          <w:rFonts w:ascii="Verdana" w:hAnsi="Verdana" w:cs="Arial"/>
          <w:b/>
          <w:sz w:val="20"/>
          <w:szCs w:val="20"/>
        </w:rPr>
        <w:t>Juí</w:t>
      </w:r>
      <w:r w:rsidR="002F0F0E" w:rsidRPr="00B91EEF">
        <w:rPr>
          <w:rFonts w:ascii="Verdana" w:hAnsi="Verdana" w:cs="Arial"/>
          <w:b/>
          <w:sz w:val="20"/>
          <w:szCs w:val="20"/>
        </w:rPr>
        <w:t>zo de Direito da 3º Turma Recursal do Juizado Especial C</w:t>
      </w:r>
      <w:r w:rsidR="002F0F0E" w:rsidRPr="00B91EEF">
        <w:rPr>
          <w:rFonts w:ascii="Verdana" w:hAnsi="Verdana" w:cs="Arial"/>
          <w:b/>
          <w:sz w:val="20"/>
          <w:szCs w:val="20"/>
        </w:rPr>
        <w:t>í</w:t>
      </w:r>
      <w:r w:rsidR="002F0F0E" w:rsidRPr="00B91EEF">
        <w:rPr>
          <w:rFonts w:ascii="Verdana" w:hAnsi="Verdana" w:cs="Arial"/>
          <w:b/>
          <w:sz w:val="20"/>
          <w:szCs w:val="20"/>
        </w:rPr>
        <w:t>vel do Estado do Amazonas.</w:t>
      </w:r>
      <w:r w:rsidR="00B91EEF">
        <w:rPr>
          <w:rFonts w:ascii="Verdana" w:hAnsi="Verdana" w:cs="Arial"/>
          <w:sz w:val="20"/>
          <w:szCs w:val="20"/>
        </w:rPr>
        <w:t xml:space="preserve"> </w:t>
      </w:r>
      <w:r w:rsidR="00B91EEF">
        <w:rPr>
          <w:rFonts w:ascii="Verdana" w:hAnsi="Verdana" w:cs="Arial"/>
          <w:sz w:val="20"/>
          <w:szCs w:val="20"/>
        </w:rPr>
        <w:br/>
      </w:r>
      <w:r w:rsidR="00B91EEF" w:rsidRPr="00B91EEF">
        <w:rPr>
          <w:rFonts w:ascii="Verdana" w:hAnsi="Verdana" w:cs="Arial"/>
          <w:b/>
          <w:sz w:val="20"/>
          <w:szCs w:val="20"/>
        </w:rPr>
        <w:t>Beneficiária:</w:t>
      </w:r>
      <w:r w:rsidR="00B91EEF" w:rsidRPr="00B91EEF">
        <w:rPr>
          <w:rFonts w:ascii="Verdana" w:hAnsi="Verdana" w:cs="Arial"/>
          <w:b/>
          <w:sz w:val="20"/>
          <w:szCs w:val="20"/>
        </w:rPr>
        <w:tab/>
      </w:r>
      <w:r w:rsidR="002F0F0E" w:rsidRPr="00B91EEF">
        <w:rPr>
          <w:rFonts w:ascii="Verdana" w:hAnsi="Verdana" w:cs="Arial"/>
          <w:b/>
          <w:sz w:val="20"/>
          <w:szCs w:val="20"/>
        </w:rPr>
        <w:t xml:space="preserve">Vivo S/A (Telefônica do Brasil S/A). </w:t>
      </w:r>
    </w:p>
    <w:p w:rsidR="00B91EEF" w:rsidRDefault="00B91EEF" w:rsidP="00B91EE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Alessandro </w:t>
      </w:r>
      <w:proofErr w:type="spellStart"/>
      <w:r>
        <w:rPr>
          <w:rFonts w:ascii="Verdana" w:hAnsi="Verdana" w:cs="Arial"/>
          <w:sz w:val="20"/>
          <w:szCs w:val="20"/>
        </w:rPr>
        <w:t>Puget</w:t>
      </w:r>
      <w:proofErr w:type="spellEnd"/>
      <w:r>
        <w:rPr>
          <w:rFonts w:ascii="Verdana" w:hAnsi="Verdana" w:cs="Arial"/>
          <w:sz w:val="20"/>
          <w:szCs w:val="20"/>
        </w:rPr>
        <w:t xml:space="preserve"> (A-1411/AM)</w:t>
      </w:r>
    </w:p>
    <w:p w:rsidR="00B91EEF" w:rsidRPr="002F0F0E" w:rsidRDefault="00B91EEF" w:rsidP="00B91EE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>Dra. Marcela Ferreira Luz (14592/AM)</w:t>
      </w:r>
    </w:p>
    <w:p w:rsidR="002F0F0E" w:rsidRPr="00B91EEF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91EEF">
        <w:rPr>
          <w:rFonts w:ascii="Verdana" w:hAnsi="Verdana" w:cs="Arial"/>
          <w:bCs/>
          <w:sz w:val="20"/>
          <w:szCs w:val="20"/>
        </w:rPr>
        <w:t>Presidente</w:t>
      </w:r>
      <w:r w:rsidRPr="00B91EEF">
        <w:rPr>
          <w:rFonts w:ascii="Verdana" w:hAnsi="Verdana" w:cs="Arial"/>
          <w:sz w:val="20"/>
          <w:szCs w:val="20"/>
        </w:rPr>
        <w:t>:</w:t>
      </w:r>
      <w:r w:rsidRPr="00B91EEF">
        <w:rPr>
          <w:rFonts w:ascii="Verdana" w:hAnsi="Verdana" w:cs="Arial"/>
          <w:color w:val="000000"/>
          <w:sz w:val="20"/>
          <w:szCs w:val="20"/>
        </w:rPr>
        <w:tab/>
        <w:t>Exm</w:t>
      </w:r>
      <w:r w:rsidR="00B91EEF" w:rsidRPr="00B91EEF">
        <w:rPr>
          <w:rFonts w:ascii="Verdana" w:hAnsi="Verdana" w:cs="Arial"/>
          <w:color w:val="000000"/>
          <w:sz w:val="20"/>
          <w:szCs w:val="20"/>
        </w:rPr>
        <w:t>a</w:t>
      </w:r>
      <w:r w:rsidRPr="00B91EEF">
        <w:rPr>
          <w:rFonts w:ascii="Verdana" w:hAnsi="Verdana" w:cs="Arial"/>
          <w:color w:val="000000"/>
          <w:sz w:val="20"/>
          <w:szCs w:val="20"/>
        </w:rPr>
        <w:t>. S</w:t>
      </w:r>
      <w:r w:rsidR="00B91EEF" w:rsidRPr="00B91EEF">
        <w:rPr>
          <w:rFonts w:ascii="Verdana" w:hAnsi="Verdana" w:cs="Arial"/>
          <w:color w:val="000000"/>
          <w:sz w:val="20"/>
          <w:szCs w:val="20"/>
        </w:rPr>
        <w:t>ra</w:t>
      </w:r>
      <w:r w:rsidRPr="00B91EEF">
        <w:rPr>
          <w:rFonts w:ascii="Verdana" w:hAnsi="Verdana" w:cs="Arial"/>
          <w:color w:val="000000"/>
          <w:sz w:val="20"/>
          <w:szCs w:val="20"/>
        </w:rPr>
        <w:t>. De</w:t>
      </w:r>
      <w:r w:rsidR="00B91EEF" w:rsidRPr="00B91EEF">
        <w:rPr>
          <w:rFonts w:ascii="Verdana" w:hAnsi="Verdana" w:cs="Arial"/>
          <w:color w:val="000000"/>
          <w:sz w:val="20"/>
          <w:szCs w:val="20"/>
        </w:rPr>
        <w:t>sa</w:t>
      </w:r>
      <w:r w:rsidRPr="00B91EE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F0F0E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F0F0E">
        <w:rPr>
          <w:rFonts w:ascii="Verdana" w:hAnsi="Verdana" w:cs="Arial"/>
          <w:b/>
          <w:bCs/>
          <w:sz w:val="20"/>
          <w:szCs w:val="20"/>
        </w:rPr>
        <w:t>Relator</w:t>
      </w:r>
      <w:r w:rsidR="00B91EEF">
        <w:rPr>
          <w:rFonts w:ascii="Verdana" w:hAnsi="Verdana" w:cs="Arial"/>
          <w:b/>
          <w:bCs/>
          <w:sz w:val="20"/>
          <w:szCs w:val="20"/>
        </w:rPr>
        <w:t>a</w:t>
      </w:r>
      <w:r w:rsidRPr="002F0F0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</w:r>
      <w:r w:rsidRPr="00B91EEF">
        <w:rPr>
          <w:rFonts w:ascii="Verdana" w:hAnsi="Verdana" w:cs="Arial"/>
          <w:b/>
          <w:color w:val="000000"/>
          <w:sz w:val="20"/>
          <w:szCs w:val="20"/>
        </w:rPr>
        <w:t>Exm</w:t>
      </w:r>
      <w:r w:rsidR="00B91EEF" w:rsidRPr="00B91EEF">
        <w:rPr>
          <w:rFonts w:ascii="Verdana" w:hAnsi="Verdana" w:cs="Arial"/>
          <w:b/>
          <w:color w:val="000000"/>
          <w:sz w:val="20"/>
          <w:szCs w:val="20"/>
        </w:rPr>
        <w:t>a</w:t>
      </w:r>
      <w:r w:rsidRPr="00B91EEF">
        <w:rPr>
          <w:rFonts w:ascii="Verdana" w:hAnsi="Verdana" w:cs="Arial"/>
          <w:b/>
          <w:color w:val="000000"/>
          <w:sz w:val="20"/>
          <w:szCs w:val="20"/>
        </w:rPr>
        <w:t>. S</w:t>
      </w:r>
      <w:r w:rsidR="00B91EEF" w:rsidRPr="00B91EEF">
        <w:rPr>
          <w:rFonts w:ascii="Verdana" w:hAnsi="Verdana" w:cs="Arial"/>
          <w:b/>
          <w:color w:val="000000"/>
          <w:sz w:val="20"/>
          <w:szCs w:val="20"/>
        </w:rPr>
        <w:t>ra</w:t>
      </w:r>
      <w:r w:rsidRPr="00B91EEF">
        <w:rPr>
          <w:rFonts w:ascii="Verdana" w:hAnsi="Verdana" w:cs="Arial"/>
          <w:b/>
          <w:color w:val="000000"/>
          <w:sz w:val="20"/>
          <w:szCs w:val="20"/>
        </w:rPr>
        <w:t>. De</w:t>
      </w:r>
      <w:r w:rsidR="00B91EEF" w:rsidRPr="00B91EEF">
        <w:rPr>
          <w:rFonts w:ascii="Verdana" w:hAnsi="Verdana" w:cs="Arial"/>
          <w:b/>
          <w:color w:val="000000"/>
          <w:sz w:val="20"/>
          <w:szCs w:val="20"/>
        </w:rPr>
        <w:t>sa</w:t>
      </w:r>
      <w:r w:rsidRPr="00B91EEF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B91EEF" w:rsidRDefault="00B91EEF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91EEF" w:rsidRPr="008827AF" w:rsidRDefault="00B91EEF" w:rsidP="00B91EEF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B91EEF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8827AF">
        <w:rPr>
          <w:rFonts w:ascii="Verdana" w:hAnsi="Verdana" w:cs="Arial"/>
          <w:b/>
          <w:sz w:val="20"/>
          <w:szCs w:val="20"/>
          <w:highlight w:val="yellow"/>
        </w:rPr>
        <w:t>Beneficiária: Vivo S/A (Telefônica do Brasil S/A)</w:t>
      </w:r>
    </w:p>
    <w:p w:rsidR="00B91EEF" w:rsidRPr="002F0F0E" w:rsidRDefault="00B91EEF" w:rsidP="00B91EEF">
      <w:pPr>
        <w:suppressAutoHyphens w:val="0"/>
        <w:autoSpaceDE w:val="0"/>
        <w:autoSpaceDN w:val="0"/>
        <w:adjustRightInd w:val="0"/>
        <w:spacing w:after="0" w:line="240" w:lineRule="auto"/>
        <w:ind w:left="143" w:firstLine="708"/>
        <w:rPr>
          <w:rFonts w:ascii="Verdana" w:hAnsi="Verdana" w:cs="Arial"/>
          <w:sz w:val="20"/>
          <w:szCs w:val="20"/>
        </w:rPr>
      </w:pPr>
      <w:r w:rsidRPr="00B91EEF">
        <w:rPr>
          <w:rFonts w:ascii="Verdana" w:hAnsi="Verdana" w:cs="Arial"/>
          <w:sz w:val="20"/>
          <w:szCs w:val="20"/>
          <w:highlight w:val="yellow"/>
        </w:rPr>
        <w:t>Advogada: Dra. Marcela Ferreira Luz (14592/AM)</w:t>
      </w:r>
    </w:p>
    <w:p w:rsidR="002F0F0E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color w:val="000000"/>
          <w:sz w:val="20"/>
          <w:szCs w:val="20"/>
        </w:rPr>
      </w:pPr>
    </w:p>
    <w:p w:rsidR="00B91EEF" w:rsidRPr="002F0F0E" w:rsidRDefault="00B91EEF" w:rsidP="002F0F0E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---------------------------------------------------------------------------------------------</w:t>
      </w:r>
    </w:p>
    <w:p w:rsidR="00B91EEF" w:rsidRDefault="00B91EEF" w:rsidP="00B91EE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91EEF" w:rsidRPr="00B91EEF" w:rsidRDefault="00B91EEF" w:rsidP="00B91EEF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 w:rsidRPr="00B91EEF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JULGAMENTO</w:t>
      </w:r>
      <w:r w:rsidR="007323C4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B91EEF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EM MESA</w:t>
      </w:r>
    </w:p>
    <w:p w:rsidR="00B91EEF" w:rsidRDefault="00B91EEF" w:rsidP="00B91EE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85A30" w:rsidRPr="00A025A8" w:rsidRDefault="00885A30" w:rsidP="00885A3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A025A8">
        <w:rPr>
          <w:rFonts w:ascii="Verdana" w:hAnsi="Verdana" w:cs="Arial"/>
          <w:b/>
          <w:bCs/>
          <w:sz w:val="20"/>
          <w:szCs w:val="20"/>
        </w:rPr>
        <w:t>0012875-48.2022.8.04.0000</w:t>
      </w:r>
      <w:proofErr w:type="gramStart"/>
      <w:r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025A8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885A30" w:rsidRPr="004544D8" w:rsidRDefault="00885A30" w:rsidP="00885A3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4544D8">
        <w:rPr>
          <w:rFonts w:ascii="Verdana" w:hAnsi="Verdana" w:cs="Arial"/>
          <w:b/>
          <w:sz w:val="20"/>
          <w:szCs w:val="20"/>
        </w:rPr>
        <w:t xml:space="preserve">Ana Márcia da Silva Oliveira. </w:t>
      </w:r>
      <w:r w:rsidRPr="004544D8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4544D8">
        <w:rPr>
          <w:rFonts w:ascii="Verdana" w:hAnsi="Verdana" w:cs="Arial"/>
          <w:b/>
          <w:sz w:val="20"/>
          <w:szCs w:val="20"/>
        </w:rPr>
        <w:t xml:space="preserve">Carlos Orlando Menezes de Barros Sobrinho. </w:t>
      </w:r>
      <w:r w:rsidRPr="004544D8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A025A8">
        <w:rPr>
          <w:rFonts w:ascii="Verdana" w:hAnsi="Verdana" w:cs="Arial"/>
          <w:sz w:val="20"/>
          <w:szCs w:val="20"/>
        </w:rPr>
        <w:t>Carolina Gom</w:t>
      </w:r>
      <w:r>
        <w:rPr>
          <w:rFonts w:ascii="Verdana" w:hAnsi="Verdana" w:cs="Arial"/>
          <w:sz w:val="20"/>
          <w:szCs w:val="20"/>
        </w:rPr>
        <w:t xml:space="preserve">es Mar (8627/AM). </w:t>
      </w:r>
      <w:r>
        <w:rPr>
          <w:rFonts w:ascii="Verdana" w:hAnsi="Verdana" w:cs="Arial"/>
          <w:sz w:val="20"/>
          <w:szCs w:val="20"/>
        </w:rPr>
        <w:br/>
      </w:r>
      <w:r w:rsidRPr="004544D8">
        <w:rPr>
          <w:rFonts w:ascii="Verdana" w:hAnsi="Verdana" w:cs="Arial"/>
          <w:b/>
          <w:sz w:val="20"/>
          <w:szCs w:val="20"/>
        </w:rPr>
        <w:t>Embargad</w:t>
      </w:r>
      <w:r>
        <w:rPr>
          <w:rFonts w:ascii="Verdana" w:hAnsi="Verdana" w:cs="Arial"/>
          <w:b/>
          <w:sz w:val="20"/>
          <w:szCs w:val="20"/>
        </w:rPr>
        <w:t>a</w:t>
      </w:r>
      <w:r w:rsidRPr="004544D8">
        <w:rPr>
          <w:rFonts w:ascii="Verdana" w:hAnsi="Verdana" w:cs="Arial"/>
          <w:b/>
          <w:sz w:val="20"/>
          <w:szCs w:val="20"/>
        </w:rPr>
        <w:t>:</w:t>
      </w:r>
      <w:r w:rsidRPr="004544D8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Engeco Engenharia e Construçõ</w:t>
      </w:r>
      <w:r w:rsidRPr="004544D8">
        <w:rPr>
          <w:rFonts w:ascii="Verdana" w:hAnsi="Verdana" w:cs="Arial"/>
          <w:b/>
          <w:sz w:val="20"/>
          <w:szCs w:val="20"/>
        </w:rPr>
        <w:t>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Arnoldo Bentes C</w:t>
      </w:r>
      <w:r>
        <w:rPr>
          <w:rFonts w:ascii="Verdana" w:hAnsi="Verdana" w:cs="Arial"/>
          <w:sz w:val="20"/>
          <w:szCs w:val="20"/>
        </w:rPr>
        <w:t xml:space="preserve">oimbra (345/AM).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 xml:space="preserve">Wellington de Amorim Alves (2993/AM). </w:t>
      </w:r>
      <w:r w:rsidRPr="00A025A8">
        <w:rPr>
          <w:rFonts w:ascii="Verdana" w:hAnsi="Verdana" w:cs="Arial"/>
          <w:sz w:val="20"/>
          <w:szCs w:val="20"/>
        </w:rPr>
        <w:br/>
        <w:t>A</w:t>
      </w:r>
      <w:r>
        <w:rPr>
          <w:rFonts w:ascii="Verdana" w:hAnsi="Verdana" w:cs="Arial"/>
          <w:sz w:val="20"/>
          <w:szCs w:val="20"/>
        </w:rPr>
        <w:t>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 xml:space="preserve">Daniel Santos de Andrade (6733/AM). </w:t>
      </w:r>
      <w:r w:rsidRPr="00A025A8">
        <w:rPr>
          <w:rFonts w:ascii="Verdana" w:hAnsi="Verdana" w:cs="Arial"/>
          <w:sz w:val="20"/>
          <w:szCs w:val="20"/>
        </w:rPr>
        <w:br/>
      </w:r>
      <w:r w:rsidRPr="004544D8">
        <w:rPr>
          <w:rFonts w:ascii="Verdana" w:hAnsi="Verdana" w:cs="Arial"/>
          <w:bCs/>
          <w:sz w:val="20"/>
          <w:szCs w:val="20"/>
        </w:rPr>
        <w:t>Presidente</w:t>
      </w:r>
      <w:r w:rsidRPr="004544D8">
        <w:rPr>
          <w:rFonts w:ascii="Verdana" w:hAnsi="Verdana" w:cs="Arial"/>
          <w:sz w:val="20"/>
          <w:szCs w:val="20"/>
        </w:rPr>
        <w:t>:</w:t>
      </w:r>
      <w:r w:rsidRPr="004544D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85A30" w:rsidRDefault="00885A30" w:rsidP="00885A3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Pr="004544D8">
        <w:rPr>
          <w:rFonts w:ascii="Verdana" w:hAnsi="Verdana" w:cs="Arial"/>
          <w:b/>
          <w:color w:val="000000"/>
          <w:sz w:val="20"/>
          <w:szCs w:val="20"/>
        </w:rPr>
        <w:t>Exmo. Sr. Des. Henrique Veiga Lima</w:t>
      </w:r>
    </w:p>
    <w:p w:rsidR="00885A30" w:rsidRPr="003F7BC7" w:rsidRDefault="00885A30" w:rsidP="00885A3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 (29.11.2023)</w:t>
      </w:r>
    </w:p>
    <w:p w:rsidR="00885A30" w:rsidRDefault="00885A30" w:rsidP="00885A3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885A30" w:rsidRPr="00A025A8" w:rsidRDefault="00885A30" w:rsidP="00885A3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2C13D7">
        <w:rPr>
          <w:rFonts w:ascii="Verdana" w:hAnsi="Verdana" w:cs="Arial"/>
          <w:b/>
          <w:color w:val="000000"/>
          <w:sz w:val="20"/>
          <w:szCs w:val="20"/>
          <w:highlight w:val="yellow"/>
        </w:rPr>
        <w:t>*Oposição ao julgamento virtual</w:t>
      </w:r>
    </w:p>
    <w:p w:rsidR="00885A30" w:rsidRDefault="00885A30" w:rsidP="00885A3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85A30" w:rsidRDefault="00885A30" w:rsidP="00885A3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---------------------------------------------------------------------------------------------</w:t>
      </w:r>
    </w:p>
    <w:p w:rsidR="00885A30" w:rsidRDefault="00885A30" w:rsidP="00B91EE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F0F0E" w:rsidRPr="002F0F0E" w:rsidRDefault="007323C4" w:rsidP="00B91EE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</w:t>
      </w:r>
      <w:r w:rsidR="00B91EEF">
        <w:rPr>
          <w:rFonts w:ascii="Verdana" w:hAnsi="Verdana" w:cs="Arial"/>
          <w:b/>
          <w:bCs/>
          <w:sz w:val="20"/>
          <w:szCs w:val="20"/>
        </w:rPr>
        <w:t>.</w:t>
      </w:r>
      <w:r w:rsidR="00B91EEF">
        <w:rPr>
          <w:rFonts w:ascii="Verdana" w:hAnsi="Verdana" w:cs="Arial"/>
          <w:b/>
          <w:bCs/>
          <w:sz w:val="20"/>
          <w:szCs w:val="20"/>
        </w:rPr>
        <w:tab/>
      </w:r>
      <w:r w:rsidR="00B91EEF">
        <w:rPr>
          <w:rFonts w:ascii="Verdana" w:hAnsi="Verdana" w:cs="Arial"/>
          <w:b/>
          <w:bCs/>
          <w:sz w:val="20"/>
          <w:szCs w:val="20"/>
        </w:rPr>
        <w:tab/>
      </w:r>
      <w:r w:rsidR="002F0F0E" w:rsidRPr="002F0F0E">
        <w:rPr>
          <w:rFonts w:ascii="Verdana" w:hAnsi="Verdana" w:cs="Arial"/>
          <w:b/>
          <w:bCs/>
          <w:sz w:val="20"/>
          <w:szCs w:val="20"/>
        </w:rPr>
        <w:t>0008212-22.2023.8.04.0000</w:t>
      </w:r>
      <w:proofErr w:type="gramStart"/>
      <w:r w:rsidR="002F0F0E" w:rsidRPr="002F0F0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2F0F0E" w:rsidRPr="002F0F0E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2F0F0E" w:rsidRPr="00B91EEF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91EEF">
        <w:rPr>
          <w:rFonts w:ascii="Verdana" w:hAnsi="Verdana" w:cs="Arial"/>
          <w:bCs/>
          <w:sz w:val="20"/>
          <w:szCs w:val="20"/>
        </w:rPr>
        <w:t>Origem</w:t>
      </w:r>
      <w:r w:rsidRPr="00B91EEF">
        <w:rPr>
          <w:rFonts w:ascii="Verdana" w:hAnsi="Verdana" w:cs="Arial"/>
          <w:sz w:val="20"/>
          <w:szCs w:val="20"/>
        </w:rPr>
        <w:t xml:space="preserve">: </w:t>
      </w:r>
      <w:r w:rsidR="00B91EEF" w:rsidRPr="00B91EEF">
        <w:rPr>
          <w:rFonts w:ascii="Verdana" w:hAnsi="Verdana" w:cs="Arial"/>
          <w:sz w:val="20"/>
          <w:szCs w:val="20"/>
        </w:rPr>
        <w:tab/>
      </w:r>
      <w:r w:rsidRPr="00B91EEF">
        <w:rPr>
          <w:rFonts w:ascii="Verdana" w:hAnsi="Verdana" w:cs="Arial"/>
          <w:sz w:val="20"/>
          <w:szCs w:val="20"/>
        </w:rPr>
        <w:t>4ª Vara da Fazenda Pública</w:t>
      </w:r>
    </w:p>
    <w:p w:rsidR="002F0F0E" w:rsidRPr="00B91EEF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91EEF">
        <w:rPr>
          <w:rFonts w:ascii="Verdana" w:hAnsi="Verdana" w:cs="Arial"/>
          <w:bCs/>
          <w:sz w:val="20"/>
          <w:szCs w:val="20"/>
        </w:rPr>
        <w:t>Juiz Prolato</w:t>
      </w:r>
      <w:r w:rsidRPr="00B91EEF">
        <w:rPr>
          <w:rFonts w:ascii="Verdana" w:hAnsi="Verdana" w:cs="Arial"/>
          <w:sz w:val="20"/>
          <w:szCs w:val="20"/>
        </w:rPr>
        <w:t xml:space="preserve">r: </w:t>
      </w:r>
      <w:r w:rsidR="00B91EEF" w:rsidRPr="00B91EEF">
        <w:rPr>
          <w:rFonts w:ascii="Verdana" w:hAnsi="Verdana" w:cs="Arial"/>
          <w:sz w:val="20"/>
          <w:szCs w:val="20"/>
        </w:rPr>
        <w:t xml:space="preserve">Dr. </w:t>
      </w:r>
      <w:r w:rsidRPr="00B91EEF">
        <w:rPr>
          <w:rFonts w:ascii="Verdana" w:hAnsi="Verdana" w:cs="Arial"/>
          <w:sz w:val="20"/>
          <w:szCs w:val="20"/>
        </w:rPr>
        <w:t>Paulo Fernando de Britto Feitoza</w:t>
      </w:r>
    </w:p>
    <w:p w:rsidR="00B91EEF" w:rsidRDefault="00B91EEF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="002F0F0E" w:rsidRPr="00B91EEF">
        <w:rPr>
          <w:rFonts w:ascii="Verdana" w:hAnsi="Verdana" w:cs="Arial"/>
          <w:b/>
          <w:sz w:val="20"/>
          <w:szCs w:val="20"/>
        </w:rPr>
        <w:t>Post</w:t>
      </w:r>
      <w:r w:rsidR="009759BA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="009759BA">
        <w:rPr>
          <w:rFonts w:ascii="Verdana" w:hAnsi="Verdana" w:cs="Arial"/>
          <w:b/>
          <w:sz w:val="20"/>
          <w:szCs w:val="20"/>
        </w:rPr>
        <w:t>Manauto</w:t>
      </w:r>
      <w:proofErr w:type="spellEnd"/>
      <w:r w:rsidR="009759BA">
        <w:rPr>
          <w:rFonts w:ascii="Verdana" w:hAnsi="Verdana" w:cs="Arial"/>
          <w:b/>
          <w:sz w:val="20"/>
          <w:szCs w:val="20"/>
        </w:rPr>
        <w:t xml:space="preserve"> Ltda.</w:t>
      </w:r>
      <w:r w:rsidRPr="00B91EEF">
        <w:rPr>
          <w:rFonts w:ascii="Verdana" w:hAnsi="Verdana" w:cs="Arial"/>
          <w:b/>
          <w:sz w:val="20"/>
          <w:szCs w:val="20"/>
        </w:rPr>
        <w:t xml:space="preserve"> </w:t>
      </w:r>
      <w:r w:rsidRPr="00B91EE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2F0F0E" w:rsidRPr="002F0F0E">
        <w:rPr>
          <w:rFonts w:ascii="Verdana" w:hAnsi="Verdana" w:cs="Arial"/>
          <w:sz w:val="20"/>
          <w:szCs w:val="20"/>
        </w:rPr>
        <w:t xml:space="preserve">Henrique </w:t>
      </w:r>
      <w:proofErr w:type="spellStart"/>
      <w:r w:rsidR="002F0F0E" w:rsidRPr="002F0F0E">
        <w:rPr>
          <w:rFonts w:ascii="Verdana" w:hAnsi="Verdana" w:cs="Arial"/>
          <w:sz w:val="20"/>
          <w:szCs w:val="20"/>
        </w:rPr>
        <w:t>Abdul</w:t>
      </w:r>
      <w:proofErr w:type="spellEnd"/>
      <w:r w:rsidR="002F0F0E" w:rsidRPr="002F0F0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F0F0E" w:rsidRPr="002F0F0E">
        <w:rPr>
          <w:rFonts w:ascii="Verdana" w:hAnsi="Verdana" w:cs="Arial"/>
          <w:sz w:val="20"/>
          <w:szCs w:val="20"/>
        </w:rPr>
        <w:t>Nour</w:t>
      </w:r>
      <w:proofErr w:type="spellEnd"/>
      <w:r w:rsidR="002F0F0E" w:rsidRPr="002F0F0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F0F0E" w:rsidRPr="002F0F0E">
        <w:rPr>
          <w:rFonts w:ascii="Verdana" w:hAnsi="Verdana" w:cs="Arial"/>
          <w:sz w:val="20"/>
          <w:szCs w:val="20"/>
        </w:rPr>
        <w:t>Ti</w:t>
      </w:r>
      <w:r>
        <w:rPr>
          <w:rFonts w:ascii="Verdana" w:hAnsi="Verdana" w:cs="Arial"/>
          <w:sz w:val="20"/>
          <w:szCs w:val="20"/>
        </w:rPr>
        <w:t>osso</w:t>
      </w:r>
      <w:proofErr w:type="spellEnd"/>
      <w:r>
        <w:rPr>
          <w:rFonts w:ascii="Verdana" w:hAnsi="Verdana" w:cs="Arial"/>
          <w:sz w:val="20"/>
          <w:szCs w:val="20"/>
        </w:rPr>
        <w:t xml:space="preserve"> (17110/AM).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2F0F0E" w:rsidRPr="002F0F0E">
        <w:rPr>
          <w:rFonts w:ascii="Verdana" w:hAnsi="Verdana" w:cs="Arial"/>
          <w:sz w:val="20"/>
          <w:szCs w:val="20"/>
        </w:rPr>
        <w:t>Renna</w:t>
      </w:r>
      <w:r>
        <w:rPr>
          <w:rFonts w:ascii="Verdana" w:hAnsi="Verdana" w:cs="Arial"/>
          <w:sz w:val="20"/>
          <w:szCs w:val="20"/>
        </w:rPr>
        <w:t xml:space="preserve">lt Lessa de Freitas (8020/AM). </w:t>
      </w:r>
    </w:p>
    <w:p w:rsidR="002F0F0E" w:rsidRPr="002F0F0E" w:rsidRDefault="00B91EEF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Fábio Silva Andrade (9217/AM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 w:rsidR="002F0F0E" w:rsidRPr="002F0F0E">
        <w:rPr>
          <w:rFonts w:ascii="Verdana" w:hAnsi="Verdana" w:cs="Arial"/>
          <w:sz w:val="20"/>
          <w:szCs w:val="20"/>
        </w:rPr>
        <w:br/>
      </w:r>
      <w:r w:rsidR="00F750F8">
        <w:rPr>
          <w:rFonts w:ascii="Verdana" w:hAnsi="Verdana" w:cs="Arial"/>
          <w:b/>
          <w:sz w:val="20"/>
          <w:szCs w:val="20"/>
        </w:rPr>
        <w:t>Embargado:</w:t>
      </w:r>
      <w:r w:rsidR="00F750F8">
        <w:rPr>
          <w:rFonts w:ascii="Verdana" w:hAnsi="Verdana" w:cs="Arial"/>
          <w:b/>
          <w:sz w:val="20"/>
          <w:szCs w:val="20"/>
        </w:rPr>
        <w:tab/>
      </w:r>
      <w:r w:rsidR="002F0F0E" w:rsidRPr="00B91EEF">
        <w:rPr>
          <w:rFonts w:ascii="Verdana" w:hAnsi="Verdana" w:cs="Arial"/>
          <w:b/>
          <w:sz w:val="20"/>
          <w:szCs w:val="20"/>
        </w:rPr>
        <w:t xml:space="preserve">Instituto Municipal de Planejamento Urbano - </w:t>
      </w:r>
      <w:r w:rsidR="009759BA" w:rsidRPr="00B91EEF">
        <w:rPr>
          <w:rFonts w:ascii="Verdana" w:hAnsi="Verdana" w:cs="Arial"/>
          <w:b/>
          <w:sz w:val="20"/>
          <w:szCs w:val="20"/>
        </w:rPr>
        <w:t xml:space="preserve">IMPLURB. </w:t>
      </w:r>
      <w:r w:rsidR="009759BA" w:rsidRPr="00B91EEF">
        <w:rPr>
          <w:rFonts w:ascii="Verdana" w:hAnsi="Verdana" w:cs="Arial"/>
          <w:b/>
          <w:sz w:val="20"/>
          <w:szCs w:val="20"/>
        </w:rPr>
        <w:br/>
      </w:r>
      <w:r w:rsidR="00F750F8">
        <w:rPr>
          <w:rFonts w:ascii="Verdana" w:hAnsi="Verdana" w:cs="Arial"/>
          <w:sz w:val="20"/>
          <w:szCs w:val="20"/>
        </w:rPr>
        <w:t xml:space="preserve">Procuradora Autárquica: Dra. </w:t>
      </w:r>
      <w:proofErr w:type="spellStart"/>
      <w:r w:rsidR="00D748C9">
        <w:rPr>
          <w:rFonts w:ascii="Verdana" w:hAnsi="Verdana" w:cs="Arial"/>
          <w:sz w:val="20"/>
          <w:szCs w:val="20"/>
        </w:rPr>
        <w:t>Oleí</w:t>
      </w:r>
      <w:r w:rsidR="002F0F0E" w:rsidRPr="002F0F0E">
        <w:rPr>
          <w:rFonts w:ascii="Verdana" w:hAnsi="Verdana" w:cs="Arial"/>
          <w:sz w:val="20"/>
          <w:szCs w:val="20"/>
        </w:rPr>
        <w:t>sia</w:t>
      </w:r>
      <w:proofErr w:type="spellEnd"/>
      <w:r w:rsidR="002F0F0E" w:rsidRPr="002F0F0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F0F0E" w:rsidRPr="002F0F0E">
        <w:rPr>
          <w:rFonts w:ascii="Verdana" w:hAnsi="Verdana" w:cs="Arial"/>
          <w:sz w:val="20"/>
          <w:szCs w:val="20"/>
        </w:rPr>
        <w:t>Maximina</w:t>
      </w:r>
      <w:proofErr w:type="spellEnd"/>
      <w:r w:rsidR="002F0F0E" w:rsidRPr="002F0F0E">
        <w:rPr>
          <w:rFonts w:ascii="Verdana" w:hAnsi="Verdana" w:cs="Arial"/>
          <w:sz w:val="20"/>
          <w:szCs w:val="20"/>
        </w:rPr>
        <w:t xml:space="preserve"> Abreu da Silva (5513/AM)</w:t>
      </w:r>
    </w:p>
    <w:p w:rsidR="002F0F0E" w:rsidRPr="002F0F0E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26BBE">
        <w:rPr>
          <w:rFonts w:ascii="Verdana" w:hAnsi="Verdana" w:cs="Arial"/>
          <w:bCs/>
          <w:sz w:val="20"/>
          <w:szCs w:val="20"/>
        </w:rPr>
        <w:t>Presidente</w:t>
      </w:r>
      <w:r w:rsidRPr="00D26BB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  <w:t>Exm</w:t>
      </w:r>
      <w:r w:rsidR="00F750F8">
        <w:rPr>
          <w:rFonts w:ascii="Verdana" w:hAnsi="Verdana" w:cs="Arial"/>
          <w:color w:val="000000"/>
          <w:sz w:val="20"/>
          <w:szCs w:val="20"/>
        </w:rPr>
        <w:t>a</w:t>
      </w:r>
      <w:r w:rsidRPr="002F0F0E">
        <w:rPr>
          <w:rFonts w:ascii="Verdana" w:hAnsi="Verdana" w:cs="Arial"/>
          <w:color w:val="000000"/>
          <w:sz w:val="20"/>
          <w:szCs w:val="20"/>
        </w:rPr>
        <w:t xml:space="preserve">. </w:t>
      </w:r>
      <w:r w:rsidR="00F750F8">
        <w:rPr>
          <w:rFonts w:ascii="Verdana" w:hAnsi="Verdana" w:cs="Arial"/>
          <w:color w:val="000000"/>
          <w:sz w:val="20"/>
          <w:szCs w:val="20"/>
        </w:rPr>
        <w:t>Sra</w:t>
      </w:r>
      <w:r w:rsidRPr="002F0F0E">
        <w:rPr>
          <w:rFonts w:ascii="Verdana" w:hAnsi="Verdana" w:cs="Arial"/>
          <w:color w:val="000000"/>
          <w:sz w:val="20"/>
          <w:szCs w:val="20"/>
        </w:rPr>
        <w:t>. De</w:t>
      </w:r>
      <w:r w:rsidR="00F750F8">
        <w:rPr>
          <w:rFonts w:ascii="Verdana" w:hAnsi="Verdana" w:cs="Arial"/>
          <w:color w:val="000000"/>
          <w:sz w:val="20"/>
          <w:szCs w:val="20"/>
        </w:rPr>
        <w:t>sa</w:t>
      </w:r>
      <w:r w:rsidRPr="002F0F0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F0F0E" w:rsidRPr="00F750F8" w:rsidRDefault="002F0F0E" w:rsidP="002F0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750F8">
        <w:rPr>
          <w:rFonts w:ascii="Verdana" w:hAnsi="Verdana" w:cs="Arial"/>
          <w:b/>
          <w:bCs/>
          <w:sz w:val="20"/>
          <w:szCs w:val="20"/>
        </w:rPr>
        <w:t>Relator</w:t>
      </w:r>
      <w:r w:rsidRPr="00F750F8">
        <w:rPr>
          <w:rFonts w:ascii="Verdana" w:hAnsi="Verdana" w:cs="Arial"/>
          <w:b/>
          <w:sz w:val="20"/>
          <w:szCs w:val="20"/>
        </w:rPr>
        <w:t>:</w:t>
      </w:r>
      <w:r w:rsidRPr="00F750F8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7201EB" w:rsidRPr="00F750F8" w:rsidRDefault="007201EB" w:rsidP="00B91EE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sectPr w:rsidR="007201EB" w:rsidRPr="00F750F8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357" w:rsidRDefault="00CB0357" w:rsidP="00BA767D">
      <w:pPr>
        <w:spacing w:after="0" w:line="240" w:lineRule="auto"/>
      </w:pPr>
      <w:r>
        <w:separator/>
      </w:r>
    </w:p>
  </w:endnote>
  <w:endnote w:type="continuationSeparator" w:id="0">
    <w:p w:rsidR="00CB0357" w:rsidRDefault="00CB0357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357" w:rsidRDefault="00CB0357" w:rsidP="00BA767D">
      <w:pPr>
        <w:spacing w:after="0" w:line="240" w:lineRule="auto"/>
      </w:pPr>
      <w:r>
        <w:separator/>
      </w:r>
    </w:p>
  </w:footnote>
  <w:footnote w:type="continuationSeparator" w:id="0">
    <w:p w:rsidR="00CB0357" w:rsidRDefault="00CB0357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7D" w:rsidRDefault="00D84C7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A767D" w:rsidRDefault="00D84C76" w:rsidP="00325E7B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01EC7"/>
    <w:rsid w:val="00007A4E"/>
    <w:rsid w:val="00021367"/>
    <w:rsid w:val="00030144"/>
    <w:rsid w:val="00045D84"/>
    <w:rsid w:val="00054F61"/>
    <w:rsid w:val="0006088A"/>
    <w:rsid w:val="000615FE"/>
    <w:rsid w:val="000720CF"/>
    <w:rsid w:val="00072C55"/>
    <w:rsid w:val="00082949"/>
    <w:rsid w:val="000937C9"/>
    <w:rsid w:val="000968F1"/>
    <w:rsid w:val="000C5300"/>
    <w:rsid w:val="000C53C3"/>
    <w:rsid w:val="000E7475"/>
    <w:rsid w:val="00100E47"/>
    <w:rsid w:val="00104361"/>
    <w:rsid w:val="00115BEE"/>
    <w:rsid w:val="00141A6C"/>
    <w:rsid w:val="00142FD3"/>
    <w:rsid w:val="0014720F"/>
    <w:rsid w:val="001823FD"/>
    <w:rsid w:val="001829F4"/>
    <w:rsid w:val="00194DCD"/>
    <w:rsid w:val="0019522E"/>
    <w:rsid w:val="001A70C0"/>
    <w:rsid w:val="001E222D"/>
    <w:rsid w:val="001E4C34"/>
    <w:rsid w:val="00215FD0"/>
    <w:rsid w:val="002321B2"/>
    <w:rsid w:val="00235A0A"/>
    <w:rsid w:val="002434D9"/>
    <w:rsid w:val="002510C4"/>
    <w:rsid w:val="00266F4E"/>
    <w:rsid w:val="00275A9A"/>
    <w:rsid w:val="002A0F7C"/>
    <w:rsid w:val="002A3920"/>
    <w:rsid w:val="002C1DCD"/>
    <w:rsid w:val="002D2A4A"/>
    <w:rsid w:val="002D6E32"/>
    <w:rsid w:val="002E040A"/>
    <w:rsid w:val="002F0F0E"/>
    <w:rsid w:val="002F25D2"/>
    <w:rsid w:val="00304BF9"/>
    <w:rsid w:val="00320283"/>
    <w:rsid w:val="003215A2"/>
    <w:rsid w:val="00323714"/>
    <w:rsid w:val="00325E7B"/>
    <w:rsid w:val="003266B9"/>
    <w:rsid w:val="00340D97"/>
    <w:rsid w:val="00341637"/>
    <w:rsid w:val="003463E5"/>
    <w:rsid w:val="0034718C"/>
    <w:rsid w:val="00380A08"/>
    <w:rsid w:val="003838E0"/>
    <w:rsid w:val="00385D75"/>
    <w:rsid w:val="00391602"/>
    <w:rsid w:val="00391A53"/>
    <w:rsid w:val="00396C27"/>
    <w:rsid w:val="003A4825"/>
    <w:rsid w:val="003A6E3E"/>
    <w:rsid w:val="003C6F9B"/>
    <w:rsid w:val="003E30CB"/>
    <w:rsid w:val="003E6E1E"/>
    <w:rsid w:val="00405F1E"/>
    <w:rsid w:val="00416DD1"/>
    <w:rsid w:val="00427247"/>
    <w:rsid w:val="00443557"/>
    <w:rsid w:val="00445506"/>
    <w:rsid w:val="004544D8"/>
    <w:rsid w:val="00464AD5"/>
    <w:rsid w:val="00477683"/>
    <w:rsid w:val="0047782C"/>
    <w:rsid w:val="00480239"/>
    <w:rsid w:val="00482D76"/>
    <w:rsid w:val="004A2266"/>
    <w:rsid w:val="004C413D"/>
    <w:rsid w:val="004D4260"/>
    <w:rsid w:val="004D6D83"/>
    <w:rsid w:val="004E3D26"/>
    <w:rsid w:val="004E559E"/>
    <w:rsid w:val="004F7EC3"/>
    <w:rsid w:val="00500C2C"/>
    <w:rsid w:val="005107FC"/>
    <w:rsid w:val="00543CEE"/>
    <w:rsid w:val="0054603F"/>
    <w:rsid w:val="0054693C"/>
    <w:rsid w:val="005511D0"/>
    <w:rsid w:val="0057792E"/>
    <w:rsid w:val="00581F62"/>
    <w:rsid w:val="005954CF"/>
    <w:rsid w:val="005B539D"/>
    <w:rsid w:val="005C2E18"/>
    <w:rsid w:val="005F60D9"/>
    <w:rsid w:val="0060580E"/>
    <w:rsid w:val="00614BF8"/>
    <w:rsid w:val="00631F66"/>
    <w:rsid w:val="00645C50"/>
    <w:rsid w:val="006514E9"/>
    <w:rsid w:val="006519AE"/>
    <w:rsid w:val="0065340A"/>
    <w:rsid w:val="00665178"/>
    <w:rsid w:val="006C0077"/>
    <w:rsid w:val="006C5075"/>
    <w:rsid w:val="006F35BE"/>
    <w:rsid w:val="00712452"/>
    <w:rsid w:val="007201EB"/>
    <w:rsid w:val="00726DB9"/>
    <w:rsid w:val="00726DCD"/>
    <w:rsid w:val="007323C4"/>
    <w:rsid w:val="00736CB9"/>
    <w:rsid w:val="007635C6"/>
    <w:rsid w:val="00796EDD"/>
    <w:rsid w:val="007A03DE"/>
    <w:rsid w:val="007A0E4D"/>
    <w:rsid w:val="007C1828"/>
    <w:rsid w:val="007D57DB"/>
    <w:rsid w:val="007F0680"/>
    <w:rsid w:val="0081055F"/>
    <w:rsid w:val="00814052"/>
    <w:rsid w:val="0085562D"/>
    <w:rsid w:val="00863B75"/>
    <w:rsid w:val="00864F80"/>
    <w:rsid w:val="008671E3"/>
    <w:rsid w:val="00867387"/>
    <w:rsid w:val="008827AF"/>
    <w:rsid w:val="00884D4A"/>
    <w:rsid w:val="00885A30"/>
    <w:rsid w:val="00891D5E"/>
    <w:rsid w:val="008B674B"/>
    <w:rsid w:val="008C3973"/>
    <w:rsid w:val="008D41D9"/>
    <w:rsid w:val="008E18EB"/>
    <w:rsid w:val="008F30F3"/>
    <w:rsid w:val="00914A2A"/>
    <w:rsid w:val="00922955"/>
    <w:rsid w:val="009333C5"/>
    <w:rsid w:val="00940FFD"/>
    <w:rsid w:val="00951480"/>
    <w:rsid w:val="009574F2"/>
    <w:rsid w:val="00957E2A"/>
    <w:rsid w:val="009619F0"/>
    <w:rsid w:val="0096771B"/>
    <w:rsid w:val="009759BA"/>
    <w:rsid w:val="0098033E"/>
    <w:rsid w:val="00981C77"/>
    <w:rsid w:val="00981D52"/>
    <w:rsid w:val="00983642"/>
    <w:rsid w:val="009907C3"/>
    <w:rsid w:val="009A716F"/>
    <w:rsid w:val="009C03E8"/>
    <w:rsid w:val="009D0311"/>
    <w:rsid w:val="009E285D"/>
    <w:rsid w:val="009E6291"/>
    <w:rsid w:val="009F1249"/>
    <w:rsid w:val="009F3625"/>
    <w:rsid w:val="00A025A8"/>
    <w:rsid w:val="00A14122"/>
    <w:rsid w:val="00A44B02"/>
    <w:rsid w:val="00A55517"/>
    <w:rsid w:val="00A56A35"/>
    <w:rsid w:val="00AA33CE"/>
    <w:rsid w:val="00AB6088"/>
    <w:rsid w:val="00AC297C"/>
    <w:rsid w:val="00AC7863"/>
    <w:rsid w:val="00AD17D6"/>
    <w:rsid w:val="00AE0765"/>
    <w:rsid w:val="00AE103B"/>
    <w:rsid w:val="00AE2268"/>
    <w:rsid w:val="00B01187"/>
    <w:rsid w:val="00B207A6"/>
    <w:rsid w:val="00B23547"/>
    <w:rsid w:val="00B42F73"/>
    <w:rsid w:val="00B55D18"/>
    <w:rsid w:val="00B5646E"/>
    <w:rsid w:val="00B566FE"/>
    <w:rsid w:val="00B57280"/>
    <w:rsid w:val="00B91EEF"/>
    <w:rsid w:val="00B92FAC"/>
    <w:rsid w:val="00B93143"/>
    <w:rsid w:val="00BA767D"/>
    <w:rsid w:val="00BB3B82"/>
    <w:rsid w:val="00BE4593"/>
    <w:rsid w:val="00C0268E"/>
    <w:rsid w:val="00C217E9"/>
    <w:rsid w:val="00C31C38"/>
    <w:rsid w:val="00C52FCA"/>
    <w:rsid w:val="00C54BC1"/>
    <w:rsid w:val="00C95DE8"/>
    <w:rsid w:val="00CB0357"/>
    <w:rsid w:val="00CB0619"/>
    <w:rsid w:val="00CD098F"/>
    <w:rsid w:val="00CD5D56"/>
    <w:rsid w:val="00CF552A"/>
    <w:rsid w:val="00D01492"/>
    <w:rsid w:val="00D053FC"/>
    <w:rsid w:val="00D1051D"/>
    <w:rsid w:val="00D15AEF"/>
    <w:rsid w:val="00D26BBE"/>
    <w:rsid w:val="00D3264D"/>
    <w:rsid w:val="00D534CA"/>
    <w:rsid w:val="00D63668"/>
    <w:rsid w:val="00D748C9"/>
    <w:rsid w:val="00D84C76"/>
    <w:rsid w:val="00D86477"/>
    <w:rsid w:val="00D937B0"/>
    <w:rsid w:val="00D95367"/>
    <w:rsid w:val="00D95D25"/>
    <w:rsid w:val="00DD672C"/>
    <w:rsid w:val="00E12AD4"/>
    <w:rsid w:val="00E161E9"/>
    <w:rsid w:val="00E24C41"/>
    <w:rsid w:val="00E35B6E"/>
    <w:rsid w:val="00E615CC"/>
    <w:rsid w:val="00E6308B"/>
    <w:rsid w:val="00E81D4D"/>
    <w:rsid w:val="00E82E88"/>
    <w:rsid w:val="00E951CB"/>
    <w:rsid w:val="00EB3A6A"/>
    <w:rsid w:val="00EB7EC5"/>
    <w:rsid w:val="00EC6B68"/>
    <w:rsid w:val="00EE1A23"/>
    <w:rsid w:val="00EE203A"/>
    <w:rsid w:val="00EE7BEE"/>
    <w:rsid w:val="00F17EDC"/>
    <w:rsid w:val="00F2281B"/>
    <w:rsid w:val="00F23248"/>
    <w:rsid w:val="00F276EF"/>
    <w:rsid w:val="00F42C16"/>
    <w:rsid w:val="00F50111"/>
    <w:rsid w:val="00F5491A"/>
    <w:rsid w:val="00F750F8"/>
    <w:rsid w:val="00F84DB1"/>
    <w:rsid w:val="00FB18FC"/>
    <w:rsid w:val="00FB546C"/>
    <w:rsid w:val="00FC6875"/>
    <w:rsid w:val="00FD16F6"/>
    <w:rsid w:val="00FE76B3"/>
    <w:rsid w:val="00FF6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  <w:style w:type="paragraph" w:styleId="Cabealho0">
    <w:name w:val="header"/>
    <w:basedOn w:val="Normal"/>
    <w:link w:val="CabealhoChar1"/>
    <w:uiPriority w:val="99"/>
    <w:semiHidden/>
    <w:unhideWhenUsed/>
    <w:rsid w:val="00325E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325E7B"/>
  </w:style>
  <w:style w:type="paragraph" w:styleId="Rodap">
    <w:name w:val="footer"/>
    <w:basedOn w:val="Normal"/>
    <w:link w:val="RodapChar1"/>
    <w:uiPriority w:val="99"/>
    <w:semiHidden/>
    <w:unhideWhenUsed/>
    <w:rsid w:val="00325E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325E7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BE6AC-9782-42C1-B7C8-0C17D6626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1793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25</cp:revision>
  <dcterms:created xsi:type="dcterms:W3CDTF">2023-11-29T14:44:00Z</dcterms:created>
  <dcterms:modified xsi:type="dcterms:W3CDTF">2023-12-05T12:59:00Z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