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B55D18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42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B55D18">
        <w:rPr>
          <w:rFonts w:ascii="Verdana" w:hAnsi="Verdana" w:cs="Arial"/>
          <w:b/>
          <w:bCs/>
          <w:color w:val="000000"/>
          <w:sz w:val="20"/>
          <w:szCs w:val="20"/>
        </w:rPr>
        <w:t>29</w:t>
      </w:r>
      <w:r w:rsidR="004D4260">
        <w:rPr>
          <w:rFonts w:ascii="Verdana" w:hAnsi="Verdana" w:cs="Arial"/>
          <w:b/>
          <w:bCs/>
          <w:color w:val="000000"/>
          <w:sz w:val="20"/>
          <w:szCs w:val="20"/>
        </w:rPr>
        <w:t xml:space="preserve"> NOVEMBRO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</w:p>
    <w:p w:rsidR="001E222D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80FC8" w:rsidRPr="00A025A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280FC8" w:rsidRPr="00A025A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280FC8" w:rsidRPr="00A025A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280FC8" w:rsidRPr="00A025A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Raul </w:t>
      </w:r>
      <w:proofErr w:type="spellStart"/>
      <w:r w:rsidRPr="00A025A8">
        <w:rPr>
          <w:rFonts w:ascii="Verdana" w:hAnsi="Verdana" w:cs="Arial"/>
          <w:sz w:val="20"/>
          <w:szCs w:val="20"/>
        </w:rPr>
        <w:t>Armonia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25A8">
        <w:rPr>
          <w:rFonts w:ascii="Verdana" w:hAnsi="Verdana" w:cs="Arial"/>
          <w:sz w:val="20"/>
          <w:szCs w:val="20"/>
        </w:rPr>
        <w:t>Zaidan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280FC8" w:rsidRPr="00A025A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80FC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280FC8" w:rsidRPr="003F7BC7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 w:rsidRPr="003F7BC7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Pr="003F7BC7">
        <w:rPr>
          <w:rFonts w:ascii="Verdana" w:hAnsi="Verdana" w:cs="Arial"/>
          <w:color w:val="000000"/>
          <w:sz w:val="20"/>
          <w:szCs w:val="20"/>
        </w:rPr>
        <w:t xml:space="preserve"> do Exmo. Sr. Des. Relator (em 22.11.2023)</w:t>
      </w:r>
    </w:p>
    <w:p w:rsidR="00280FC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80FC8" w:rsidRDefault="00280FC8" w:rsidP="00280F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280FC8" w:rsidRDefault="00280FC8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24ED4" w:rsidRPr="00A025A8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025A8">
        <w:rPr>
          <w:rFonts w:ascii="Verdana" w:hAnsi="Verdana" w:cs="Arial"/>
          <w:b/>
          <w:bCs/>
          <w:sz w:val="20"/>
          <w:szCs w:val="20"/>
        </w:rPr>
        <w:t>4001120-22.2023.8.04.0000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824ED4" w:rsidRPr="00A025A8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Autor: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  <w:t xml:space="preserve">Churrascaria </w:t>
      </w:r>
      <w:proofErr w:type="spellStart"/>
      <w:r w:rsidRPr="009F3625">
        <w:rPr>
          <w:rFonts w:ascii="Verdana" w:hAnsi="Verdana" w:cs="Arial"/>
          <w:b/>
          <w:sz w:val="20"/>
          <w:szCs w:val="20"/>
        </w:rPr>
        <w:t>House</w:t>
      </w:r>
      <w:proofErr w:type="spellEnd"/>
      <w:r w:rsidRPr="009F362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F3625">
        <w:rPr>
          <w:rFonts w:ascii="Verdana" w:hAnsi="Verdana" w:cs="Arial"/>
          <w:b/>
          <w:sz w:val="20"/>
          <w:szCs w:val="20"/>
        </w:rPr>
        <w:t>Grill</w:t>
      </w:r>
      <w:proofErr w:type="spellEnd"/>
      <w:r w:rsidRPr="009F3625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A025A8">
        <w:rPr>
          <w:rFonts w:ascii="Verdana" w:hAnsi="Verdana" w:cs="Arial"/>
          <w:sz w:val="20"/>
          <w:szCs w:val="20"/>
        </w:rPr>
        <w:t>Andrey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Humberto </w:t>
      </w:r>
      <w:proofErr w:type="spellStart"/>
      <w:r w:rsidRPr="00A025A8">
        <w:rPr>
          <w:rFonts w:ascii="Verdana" w:hAnsi="Verdana" w:cs="Arial"/>
          <w:sz w:val="20"/>
          <w:szCs w:val="20"/>
        </w:rPr>
        <w:t>Froz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de</w:t>
      </w:r>
      <w:r>
        <w:rPr>
          <w:rFonts w:ascii="Verdana" w:hAnsi="Verdana" w:cs="Arial"/>
          <w:sz w:val="20"/>
          <w:szCs w:val="20"/>
        </w:rPr>
        <w:t xml:space="preserve"> Borba (9723/AM).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24ED4" w:rsidRPr="009F3625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9F3625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F3625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F3625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F36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>. Sr. Des. Anselmo Chíxaro</w:t>
      </w:r>
    </w:p>
    <w:p w:rsidR="00824ED4" w:rsidRPr="003F7BC7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22.11.2023)</w:t>
      </w: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9F362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Autor: Churrascaria </w:t>
      </w:r>
      <w:proofErr w:type="spellStart"/>
      <w:r w:rsidRPr="008D2CBD">
        <w:rPr>
          <w:rFonts w:ascii="Verdana" w:hAnsi="Verdana" w:cs="Arial"/>
          <w:b/>
          <w:sz w:val="20"/>
          <w:szCs w:val="20"/>
          <w:highlight w:val="yellow"/>
        </w:rPr>
        <w:t>House</w:t>
      </w:r>
      <w:proofErr w:type="spellEnd"/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8D2CBD">
        <w:rPr>
          <w:rFonts w:ascii="Verdana" w:hAnsi="Verdana" w:cs="Arial"/>
          <w:b/>
          <w:sz w:val="20"/>
          <w:szCs w:val="20"/>
          <w:highlight w:val="yellow"/>
        </w:rPr>
        <w:t>Grill</w:t>
      </w:r>
      <w:proofErr w:type="spellEnd"/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 Ltda.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br/>
      </w:r>
      <w:r w:rsidRPr="009F3625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F3625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9F3625">
        <w:rPr>
          <w:rFonts w:ascii="Verdana" w:hAnsi="Verdana" w:cs="Arial"/>
          <w:sz w:val="20"/>
          <w:szCs w:val="20"/>
          <w:highlight w:val="yellow"/>
        </w:rPr>
        <w:t>Andrey</w:t>
      </w:r>
      <w:proofErr w:type="spellEnd"/>
      <w:r w:rsidRPr="009F3625">
        <w:rPr>
          <w:rFonts w:ascii="Verdana" w:hAnsi="Verdana" w:cs="Arial"/>
          <w:sz w:val="20"/>
          <w:szCs w:val="20"/>
          <w:highlight w:val="yellow"/>
        </w:rPr>
        <w:t xml:space="preserve"> Humberto </w:t>
      </w:r>
      <w:proofErr w:type="spellStart"/>
      <w:r w:rsidRPr="009F3625">
        <w:rPr>
          <w:rFonts w:ascii="Verdana" w:hAnsi="Verdana" w:cs="Arial"/>
          <w:sz w:val="20"/>
          <w:szCs w:val="20"/>
          <w:highlight w:val="yellow"/>
        </w:rPr>
        <w:t>Froz</w:t>
      </w:r>
      <w:proofErr w:type="spellEnd"/>
      <w:r w:rsidRPr="009F3625">
        <w:rPr>
          <w:rFonts w:ascii="Verdana" w:hAnsi="Verdana" w:cs="Arial"/>
          <w:sz w:val="20"/>
          <w:szCs w:val="20"/>
          <w:highlight w:val="yellow"/>
        </w:rPr>
        <w:t xml:space="preserve"> de Borba (9723/AM).</w:t>
      </w: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24ED4" w:rsidRDefault="00824ED4" w:rsidP="00824ED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24ED4" w:rsidRDefault="00824ED4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03.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70D59">
        <w:rPr>
          <w:rFonts w:ascii="Verdana" w:hAnsi="Verdana" w:cs="Arial"/>
          <w:b/>
          <w:sz w:val="20"/>
          <w:szCs w:val="20"/>
        </w:rPr>
        <w:t xml:space="preserve">4000648-21.2023.8.04.0000 </w:t>
      </w:r>
      <w:r>
        <w:rPr>
          <w:rFonts w:ascii="Verdana" w:hAnsi="Verdana" w:cs="Arial"/>
          <w:b/>
          <w:sz w:val="20"/>
          <w:szCs w:val="20"/>
        </w:rPr>
        <w:t xml:space="preserve">- </w:t>
      </w:r>
      <w:r>
        <w:rPr>
          <w:rFonts w:ascii="Verdana" w:hAnsi="Verdana" w:cs="Arial"/>
          <w:b/>
          <w:bCs/>
          <w:sz w:val="20"/>
          <w:szCs w:val="20"/>
        </w:rPr>
        <w:t>Reclamação Cível</w:t>
      </w:r>
    </w:p>
    <w:p w:rsidR="003F7BC7" w:rsidRPr="00CE3526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E3526">
        <w:rPr>
          <w:rFonts w:ascii="Verdana" w:hAnsi="Verdana" w:cs="Arial"/>
          <w:b/>
          <w:bCs/>
          <w:sz w:val="20"/>
          <w:szCs w:val="20"/>
        </w:rPr>
        <w:t xml:space="preserve">Reclamante: Amazonas Distribuidora de Energia S/A </w:t>
      </w:r>
    </w:p>
    <w:p w:rsidR="003F7BC7" w:rsidRPr="00CE3526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Márcio Melo Nogueira (OAB</w:t>
      </w:r>
      <w:r>
        <w:rPr>
          <w:rFonts w:ascii="Verdana" w:hAnsi="Verdana" w:cs="Arial"/>
          <w:bCs/>
          <w:sz w:val="20"/>
          <w:szCs w:val="20"/>
        </w:rPr>
        <w:t>/RO</w:t>
      </w:r>
      <w:r w:rsidRPr="00CE3526">
        <w:rPr>
          <w:rFonts w:ascii="Verdana" w:hAnsi="Verdana" w:cs="Arial"/>
          <w:bCs/>
          <w:sz w:val="20"/>
          <w:szCs w:val="20"/>
        </w:rPr>
        <w:t xml:space="preserve"> 2827) </w:t>
      </w:r>
    </w:p>
    <w:p w:rsidR="003F7BC7" w:rsidRPr="0006464A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06464A">
        <w:rPr>
          <w:rFonts w:ascii="Verdana" w:hAnsi="Verdana" w:cs="Arial"/>
          <w:b/>
          <w:bCs/>
          <w:sz w:val="20"/>
          <w:szCs w:val="20"/>
        </w:rPr>
        <w:t>Reclamado:</w:t>
      </w:r>
      <w:proofErr w:type="gramStart"/>
      <w:r w:rsidRPr="0006464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6464A">
        <w:rPr>
          <w:rFonts w:ascii="Verdana" w:hAnsi="Verdana" w:cs="Arial"/>
          <w:b/>
          <w:bCs/>
          <w:sz w:val="20"/>
          <w:szCs w:val="20"/>
        </w:rPr>
        <w:t>Juízo da 2ª Turma Recursal do Juizado Especial Cível do Tr</w:t>
      </w:r>
      <w:r w:rsidRPr="0006464A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06464A">
        <w:rPr>
          <w:rFonts w:ascii="Verdana" w:hAnsi="Verdana" w:cs="Arial"/>
          <w:b/>
          <w:bCs/>
          <w:sz w:val="20"/>
          <w:szCs w:val="20"/>
        </w:rPr>
        <w:t>bunal</w:t>
      </w:r>
      <w:proofErr w:type="gramEnd"/>
      <w:r w:rsidRPr="0006464A">
        <w:rPr>
          <w:rFonts w:ascii="Verdana" w:hAnsi="Verdana" w:cs="Arial"/>
          <w:b/>
          <w:bCs/>
          <w:sz w:val="20"/>
          <w:szCs w:val="20"/>
        </w:rPr>
        <w:t xml:space="preserve"> de Justiça do Amazonas </w:t>
      </w:r>
    </w:p>
    <w:p w:rsidR="003F7BC7" w:rsidRPr="00CE3526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>Benefici</w:t>
      </w:r>
      <w:r>
        <w:rPr>
          <w:rFonts w:ascii="Verdana" w:hAnsi="Verdana" w:cs="Arial"/>
          <w:bCs/>
          <w:sz w:val="20"/>
          <w:szCs w:val="20"/>
        </w:rPr>
        <w:t>á</w:t>
      </w:r>
      <w:r w:rsidRPr="00CE3526">
        <w:rPr>
          <w:rFonts w:ascii="Verdana" w:hAnsi="Verdana" w:cs="Arial"/>
          <w:bCs/>
          <w:sz w:val="20"/>
          <w:szCs w:val="20"/>
        </w:rPr>
        <w:t>r</w:t>
      </w:r>
      <w:r>
        <w:rPr>
          <w:rFonts w:ascii="Verdana" w:hAnsi="Verdana" w:cs="Arial"/>
          <w:bCs/>
          <w:sz w:val="20"/>
          <w:szCs w:val="20"/>
        </w:rPr>
        <w:t>ia</w:t>
      </w:r>
      <w:r w:rsidRPr="00CE3526">
        <w:rPr>
          <w:rFonts w:ascii="Verdana" w:hAnsi="Verdana" w:cs="Arial"/>
          <w:bCs/>
          <w:sz w:val="20"/>
          <w:szCs w:val="20"/>
        </w:rPr>
        <w:t>:</w:t>
      </w:r>
      <w:proofErr w:type="gramStart"/>
      <w:r w:rsidRPr="00CE3526">
        <w:rPr>
          <w:rFonts w:ascii="Verdana" w:hAnsi="Verdana" w:cs="Arial"/>
          <w:bCs/>
          <w:sz w:val="20"/>
          <w:szCs w:val="20"/>
        </w:rPr>
        <w:t xml:space="preserve">   </w:t>
      </w:r>
      <w:proofErr w:type="gramEnd"/>
      <w:r w:rsidRPr="00CE3526">
        <w:rPr>
          <w:rFonts w:ascii="Verdana" w:hAnsi="Verdana" w:cs="Arial"/>
          <w:bCs/>
          <w:sz w:val="20"/>
          <w:szCs w:val="20"/>
        </w:rPr>
        <w:t xml:space="preserve">Maria das Graças Araújo Segadilha </w:t>
      </w: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Philippe Nunes de Oliveira Dantas (OAB 32318/AM)</w:t>
      </w:r>
    </w:p>
    <w:p w:rsidR="003F7BC7" w:rsidRPr="001E222D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3F7BC7" w:rsidRPr="005B5C4F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B5C4F">
        <w:rPr>
          <w:rFonts w:ascii="Verdana" w:hAnsi="Verdana" w:cs="Arial"/>
          <w:b/>
          <w:bCs/>
          <w:sz w:val="20"/>
          <w:szCs w:val="20"/>
        </w:rPr>
        <w:t>Relatora</w:t>
      </w:r>
      <w:r w:rsidRPr="005B5C4F">
        <w:rPr>
          <w:rFonts w:ascii="Verdana" w:hAnsi="Verdana" w:cs="Arial"/>
          <w:b/>
          <w:sz w:val="20"/>
          <w:szCs w:val="20"/>
        </w:rPr>
        <w:t>:</w:t>
      </w:r>
      <w:r w:rsidRPr="005B5C4F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3F7BC7" w:rsidRPr="005B5C4F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t>Procuradora de Justiça: Exma. Sra. Dra. Mara Nóbia Albuquerque da Cunha.</w:t>
      </w:r>
    </w:p>
    <w:p w:rsidR="003F7BC7" w:rsidRPr="005B5C4F" w:rsidRDefault="003F7BC7" w:rsidP="003F7BC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t>Suspeição:</w:t>
      </w:r>
      <w:r w:rsidRPr="005B5C4F">
        <w:rPr>
          <w:rFonts w:ascii="Verdana" w:hAnsi="Verdana" w:cs="Arial"/>
          <w:sz w:val="20"/>
          <w:szCs w:val="20"/>
        </w:rPr>
        <w:tab/>
        <w:t>Exmo. Sr. Des. Cezar Luiz Bandiera.</w:t>
      </w:r>
    </w:p>
    <w:p w:rsidR="003F7BC7" w:rsidRPr="005B5C4F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lastRenderedPageBreak/>
        <w:t>Impedimentos: Exmo. Sr. Des. Flávio Humberto Pascarelli Lopes e Exmo. Sr. Des. Elci Simões de Oliveira</w:t>
      </w: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Vi</w:t>
      </w:r>
      <w:r>
        <w:rPr>
          <w:rFonts w:ascii="Verdana" w:hAnsi="Verdana" w:cs="Arial"/>
          <w:color w:val="000000"/>
          <w:sz w:val="20"/>
          <w:szCs w:val="20"/>
        </w:rPr>
        <w:t>s</w:t>
      </w:r>
      <w:r>
        <w:rPr>
          <w:rFonts w:ascii="Verdana" w:hAnsi="Verdana" w:cs="Arial"/>
          <w:color w:val="000000"/>
          <w:sz w:val="20"/>
          <w:szCs w:val="20"/>
        </w:rPr>
        <w:t>tante (em 22.11.2023).</w:t>
      </w:r>
    </w:p>
    <w:p w:rsidR="003F7BC7" w:rsidRPr="005B5C4F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C76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5B5C4F">
        <w:rPr>
          <w:rFonts w:ascii="Verdana" w:hAnsi="Verdana" w:cs="Arial"/>
          <w:sz w:val="20"/>
          <w:szCs w:val="20"/>
        </w:rPr>
        <w:t>pelo Exmo. Sr. Des. Yedo Simões de Oliveira (01.11.2023)</w:t>
      </w: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7BC7" w:rsidRPr="001E222D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3F7BC7" w:rsidRDefault="003F7BC7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55D18" w:rsidRPr="009E6291" w:rsidRDefault="007F0680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280FC8">
        <w:rPr>
          <w:rFonts w:ascii="Verdana" w:hAnsi="Verdana" w:cs="Arial"/>
          <w:b/>
          <w:bCs/>
          <w:sz w:val="20"/>
          <w:szCs w:val="20"/>
        </w:rPr>
        <w:t>4</w:t>
      </w:r>
      <w:r w:rsidR="009E6291" w:rsidRPr="009E6291">
        <w:rPr>
          <w:rFonts w:ascii="Verdana" w:hAnsi="Verdana" w:cs="Arial"/>
          <w:b/>
          <w:bCs/>
          <w:sz w:val="20"/>
          <w:szCs w:val="20"/>
        </w:rPr>
        <w:t>.</w:t>
      </w:r>
      <w:r w:rsidR="009E6291" w:rsidRPr="009E6291">
        <w:rPr>
          <w:rFonts w:ascii="Verdana" w:hAnsi="Verdana" w:cs="Arial"/>
          <w:b/>
          <w:bCs/>
          <w:sz w:val="20"/>
          <w:szCs w:val="20"/>
        </w:rPr>
        <w:tab/>
      </w:r>
      <w:r w:rsidR="009E6291" w:rsidRPr="009E6291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4005689-03.2022.8.04.0000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B55D18" w:rsidRPr="0057792E" w:rsidRDefault="009E6291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</w:r>
      <w:r w:rsidR="00B55D18" w:rsidRPr="009E6291">
        <w:rPr>
          <w:rFonts w:ascii="Verdana" w:hAnsi="Verdana" w:cs="Arial"/>
          <w:b/>
          <w:sz w:val="20"/>
          <w:szCs w:val="20"/>
        </w:rPr>
        <w:t>Suely Mart</w:t>
      </w:r>
      <w:r w:rsidRPr="009E6291">
        <w:rPr>
          <w:rFonts w:ascii="Verdana" w:hAnsi="Verdana" w:cs="Arial"/>
          <w:b/>
          <w:sz w:val="20"/>
          <w:szCs w:val="20"/>
        </w:rPr>
        <w:t xml:space="preserve">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76F2D">
        <w:rPr>
          <w:rFonts w:ascii="Verdana" w:hAnsi="Verdana" w:cs="Arial"/>
          <w:sz w:val="20"/>
          <w:szCs w:val="20"/>
        </w:rPr>
        <w:t>Cibelle</w:t>
      </w:r>
      <w:proofErr w:type="spellEnd"/>
      <w:r w:rsidR="00376F2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="00376F2D">
        <w:rPr>
          <w:rFonts w:ascii="Verdana" w:hAnsi="Verdana" w:cs="Arial"/>
          <w:sz w:val="20"/>
          <w:szCs w:val="20"/>
        </w:rPr>
        <w:t>Dell’</w:t>
      </w:r>
      <w:r w:rsidR="00B55D18"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r w:rsidRPr="009E6291">
        <w:rPr>
          <w:rFonts w:ascii="Verdana" w:hAnsi="Verdana" w:cs="Arial"/>
          <w:sz w:val="20"/>
          <w:szCs w:val="20"/>
        </w:rPr>
        <w:t>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</w:r>
      <w:r w:rsidR="00B55D18" w:rsidRPr="0057792E">
        <w:rPr>
          <w:rFonts w:ascii="Verdana" w:hAnsi="Verdana" w:cs="Arial"/>
          <w:b/>
          <w:sz w:val="20"/>
          <w:szCs w:val="20"/>
        </w:rPr>
        <w:t xml:space="preserve">Fernando Antonio Portugal Guimarães. </w:t>
      </w:r>
      <w:r w:rsidR="00B55D18" w:rsidRPr="0057792E">
        <w:rPr>
          <w:rFonts w:ascii="Verdana" w:hAnsi="Verdana" w:cs="Arial"/>
          <w:b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</w:r>
      <w:r w:rsidR="00B55D18" w:rsidRPr="0057792E">
        <w:rPr>
          <w:rFonts w:ascii="Verdana" w:hAnsi="Verdana" w:cs="Arial"/>
          <w:b/>
          <w:sz w:val="20"/>
          <w:szCs w:val="20"/>
        </w:rPr>
        <w:t>Od</w:t>
      </w:r>
      <w:r w:rsidR="00A711FB">
        <w:rPr>
          <w:rFonts w:ascii="Verdana" w:hAnsi="Verdana" w:cs="Arial"/>
          <w:b/>
          <w:sz w:val="20"/>
          <w:szCs w:val="20"/>
        </w:rPr>
        <w:t>í</w:t>
      </w:r>
      <w:r w:rsidR="00B55D18" w:rsidRPr="0057792E">
        <w:rPr>
          <w:rFonts w:ascii="Verdana" w:hAnsi="Verdana" w:cs="Arial"/>
          <w:b/>
          <w:sz w:val="20"/>
          <w:szCs w:val="20"/>
        </w:rPr>
        <w:t>lia Maria Po</w:t>
      </w:r>
      <w:r w:rsidRPr="0057792E">
        <w:rPr>
          <w:rFonts w:ascii="Verdana" w:hAnsi="Verdana" w:cs="Arial"/>
          <w:b/>
          <w:sz w:val="20"/>
          <w:szCs w:val="20"/>
        </w:rPr>
        <w:t xml:space="preserve">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</w:r>
      <w:r w:rsidR="00B55D18" w:rsidRPr="0057792E">
        <w:rPr>
          <w:rFonts w:ascii="Verdana" w:hAnsi="Verdana" w:cs="Arial"/>
          <w:b/>
          <w:sz w:val="20"/>
          <w:szCs w:val="20"/>
        </w:rPr>
        <w:t>Rosângela Po</w:t>
      </w:r>
      <w:r w:rsidRPr="0057792E">
        <w:rPr>
          <w:rFonts w:ascii="Verdana" w:hAnsi="Verdana" w:cs="Arial"/>
          <w:b/>
          <w:sz w:val="20"/>
          <w:szCs w:val="20"/>
        </w:rPr>
        <w:t>r</w:t>
      </w:r>
      <w:r w:rsidR="0057792E">
        <w:rPr>
          <w:rFonts w:ascii="Verdana" w:hAnsi="Verdana" w:cs="Arial"/>
          <w:b/>
          <w:sz w:val="20"/>
          <w:szCs w:val="20"/>
        </w:rPr>
        <w:t xml:space="preserve">tugal Guimarães. </w:t>
      </w:r>
      <w:r w:rsidR="0057792E"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 w:rsidR="0057792E"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="00B55D18" w:rsidRPr="0057792E">
        <w:rPr>
          <w:rFonts w:ascii="Verdana" w:hAnsi="Verdana" w:cs="Arial"/>
          <w:b/>
          <w:sz w:val="20"/>
          <w:szCs w:val="20"/>
        </w:rPr>
        <w:t>S</w:t>
      </w:r>
      <w:r w:rsidRPr="0057792E">
        <w:rPr>
          <w:rFonts w:ascii="Verdana" w:hAnsi="Verdana" w:cs="Arial"/>
          <w:b/>
          <w:sz w:val="20"/>
          <w:szCs w:val="20"/>
        </w:rPr>
        <w:t xml:space="preserve">ônia Maria Portugal Guimarães.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 w:rsidR="009E6291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9E6291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9E6291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9E6291" w:rsidRDefault="009E6291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55D18" w:rsidRPr="009E6291" w:rsidRDefault="009E6291" w:rsidP="009E6291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 w:rsidR="00E02B0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376F2D">
        <w:rPr>
          <w:rFonts w:ascii="Verdana" w:hAnsi="Verdana" w:cs="Arial"/>
          <w:sz w:val="20"/>
          <w:szCs w:val="20"/>
          <w:highlight w:val="yellow"/>
        </w:rPr>
        <w:t xml:space="preserve">Dra. </w:t>
      </w:r>
      <w:proofErr w:type="spellStart"/>
      <w:r w:rsidR="00376F2D">
        <w:rPr>
          <w:rFonts w:ascii="Verdana" w:hAnsi="Verdana" w:cs="Arial"/>
          <w:sz w:val="20"/>
          <w:szCs w:val="20"/>
          <w:highlight w:val="yellow"/>
        </w:rPr>
        <w:t>Cibelle</w:t>
      </w:r>
      <w:proofErr w:type="spellEnd"/>
      <w:r w:rsidR="00376F2D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proofErr w:type="gramStart"/>
      <w:r w:rsidR="00376F2D">
        <w:rPr>
          <w:rFonts w:ascii="Verdana" w:hAnsi="Verdana" w:cs="Arial"/>
          <w:sz w:val="20"/>
          <w:szCs w:val="20"/>
          <w:highlight w:val="yellow"/>
        </w:rPr>
        <w:t>Dell’</w:t>
      </w:r>
      <w:r w:rsidRPr="009E6291">
        <w:rPr>
          <w:rFonts w:ascii="Verdana" w:hAnsi="Verdana" w:cs="Arial"/>
          <w:sz w:val="20"/>
          <w:szCs w:val="20"/>
          <w:highlight w:val="yellow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  <w:highlight w:val="yellow"/>
        </w:rPr>
        <w:t xml:space="preserve"> Rocha (35232/DF).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55D18" w:rsidRDefault="009E6291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6291" w:rsidRPr="009E6291" w:rsidRDefault="009E6291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9E6291" w:rsidP="009E629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F7BC7"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0431530-63.2023.8.04.0001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Origem</w:t>
      </w:r>
      <w:r w:rsidRPr="009E6291">
        <w:rPr>
          <w:rFonts w:ascii="Verdana" w:hAnsi="Verdana" w:cs="Arial"/>
          <w:sz w:val="20"/>
          <w:szCs w:val="20"/>
        </w:rPr>
        <w:t xml:space="preserve">: </w:t>
      </w:r>
      <w:r w:rsidR="009E6291" w:rsidRPr="009E6291">
        <w:rPr>
          <w:rFonts w:ascii="Verdana" w:hAnsi="Verdana" w:cs="Arial"/>
          <w:sz w:val="20"/>
          <w:szCs w:val="20"/>
        </w:rPr>
        <w:tab/>
      </w:r>
      <w:r w:rsidRPr="009E6291">
        <w:rPr>
          <w:rFonts w:ascii="Verdana" w:hAnsi="Verdana" w:cs="Arial"/>
          <w:sz w:val="20"/>
          <w:szCs w:val="20"/>
        </w:rPr>
        <w:t>J</w:t>
      </w:r>
      <w:r w:rsidR="00E02B0A">
        <w:rPr>
          <w:rFonts w:ascii="Verdana" w:hAnsi="Verdana" w:cs="Arial"/>
          <w:sz w:val="20"/>
          <w:szCs w:val="20"/>
        </w:rPr>
        <w:t>uizado da Infância e Juventude</w:t>
      </w:r>
      <w:r w:rsidRPr="009E6291">
        <w:rPr>
          <w:rFonts w:ascii="Verdana" w:hAnsi="Verdana" w:cs="Arial"/>
          <w:sz w:val="20"/>
          <w:szCs w:val="20"/>
        </w:rPr>
        <w:t xml:space="preserve"> Cível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Juiz Prolato</w:t>
      </w:r>
      <w:r w:rsidR="003E30CB">
        <w:rPr>
          <w:rFonts w:ascii="Verdana" w:hAnsi="Verdana" w:cs="Arial"/>
          <w:sz w:val="20"/>
          <w:szCs w:val="20"/>
        </w:rPr>
        <w:t>r:</w:t>
      </w:r>
      <w:r w:rsidR="003E30CB">
        <w:rPr>
          <w:rFonts w:ascii="Verdana" w:hAnsi="Verdana" w:cs="Arial"/>
          <w:sz w:val="20"/>
          <w:szCs w:val="20"/>
        </w:rPr>
        <w:tab/>
      </w:r>
      <w:r w:rsidR="009E6291" w:rsidRPr="009E6291">
        <w:rPr>
          <w:rFonts w:ascii="Verdana" w:hAnsi="Verdana" w:cs="Arial"/>
          <w:sz w:val="20"/>
          <w:szCs w:val="20"/>
        </w:rPr>
        <w:t xml:space="preserve">Dr. </w:t>
      </w:r>
      <w:r w:rsidRPr="009E6291">
        <w:rPr>
          <w:rFonts w:ascii="Verdana" w:hAnsi="Verdana" w:cs="Arial"/>
          <w:sz w:val="20"/>
          <w:szCs w:val="20"/>
        </w:rPr>
        <w:t>Saulo G</w:t>
      </w:r>
      <w:r w:rsidR="00E02B0A">
        <w:rPr>
          <w:rFonts w:ascii="Verdana" w:hAnsi="Verdana" w:cs="Arial"/>
          <w:sz w:val="20"/>
          <w:szCs w:val="20"/>
        </w:rPr>
        <w:t>ó</w:t>
      </w:r>
      <w:r w:rsidRPr="009E6291">
        <w:rPr>
          <w:rFonts w:ascii="Verdana" w:hAnsi="Verdana" w:cs="Arial"/>
          <w:sz w:val="20"/>
          <w:szCs w:val="20"/>
        </w:rPr>
        <w:t>es Pinto</w:t>
      </w:r>
    </w:p>
    <w:p w:rsidR="00B55D18" w:rsidRPr="009E6291" w:rsidRDefault="003E30CB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Suscitante:</w:t>
      </w:r>
      <w:r w:rsidRPr="003E30CB">
        <w:rPr>
          <w:rFonts w:ascii="Verdana" w:hAnsi="Verdana" w:cs="Arial"/>
          <w:b/>
          <w:sz w:val="20"/>
          <w:szCs w:val="20"/>
        </w:rPr>
        <w:tab/>
      </w:r>
      <w:r w:rsidR="00B55D18" w:rsidRPr="003E30CB">
        <w:rPr>
          <w:rFonts w:ascii="Verdana" w:hAnsi="Verdana" w:cs="Arial"/>
          <w:b/>
          <w:sz w:val="20"/>
          <w:szCs w:val="20"/>
        </w:rPr>
        <w:t>Juízo de Direito da Vara do Juizado da Infância e da</w:t>
      </w:r>
      <w:r w:rsidRPr="003E30CB">
        <w:rPr>
          <w:rFonts w:ascii="Verdana" w:hAnsi="Verdana" w:cs="Arial"/>
          <w:b/>
          <w:sz w:val="20"/>
          <w:szCs w:val="20"/>
        </w:rPr>
        <w:t xml:space="preserve"> Juventude Cível. </w:t>
      </w:r>
      <w:r w:rsidRPr="003E30CB">
        <w:rPr>
          <w:rFonts w:ascii="Verdana" w:hAnsi="Verdana" w:cs="Arial"/>
          <w:b/>
          <w:sz w:val="20"/>
          <w:szCs w:val="20"/>
        </w:rPr>
        <w:br/>
        <w:t>Suscitado</w:t>
      </w:r>
      <w:r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sz w:val="20"/>
          <w:szCs w:val="20"/>
        </w:rPr>
        <w:tab/>
      </w:r>
      <w:r w:rsidR="00B55D18" w:rsidRPr="003E30CB">
        <w:rPr>
          <w:rFonts w:ascii="Verdana" w:hAnsi="Verdana" w:cs="Arial"/>
          <w:b/>
          <w:sz w:val="20"/>
          <w:szCs w:val="20"/>
        </w:rPr>
        <w:t>Juízo de Direito da 18ª Vara Cível e de Acidentes de Trabalho da Capital/</w:t>
      </w:r>
      <w:r w:rsidR="00E02B0A" w:rsidRPr="003E30CB">
        <w:rPr>
          <w:rFonts w:ascii="Verdana" w:hAnsi="Verdana" w:cs="Arial"/>
          <w:b/>
          <w:sz w:val="20"/>
          <w:szCs w:val="20"/>
        </w:rPr>
        <w:t>AM</w:t>
      </w:r>
      <w:r w:rsidR="00B55D18" w:rsidRPr="003E30CB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 w:rsidR="003E30CB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3E30CB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3E30CB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Pr="003E30CB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="003E30CB" w:rsidRPr="003E30CB">
        <w:rPr>
          <w:rFonts w:ascii="Verdana" w:hAnsi="Verdana" w:cs="Arial"/>
          <w:b/>
          <w:bCs/>
          <w:sz w:val="20"/>
          <w:szCs w:val="20"/>
        </w:rPr>
        <w:t>a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E30CB" w:rsidRPr="003E30CB">
        <w:rPr>
          <w:rFonts w:ascii="Verdana" w:hAnsi="Verdana" w:cs="Arial"/>
          <w:b/>
          <w:color w:val="000000"/>
          <w:sz w:val="20"/>
          <w:szCs w:val="20"/>
        </w:rPr>
        <w:t>a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>. S</w:t>
      </w:r>
      <w:r w:rsidR="003E30CB" w:rsidRPr="003E30CB">
        <w:rPr>
          <w:rFonts w:ascii="Verdana" w:hAnsi="Verdana" w:cs="Arial"/>
          <w:b/>
          <w:color w:val="000000"/>
          <w:sz w:val="20"/>
          <w:szCs w:val="20"/>
        </w:rPr>
        <w:t>ra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>. De</w:t>
      </w:r>
      <w:r w:rsidR="003E30CB" w:rsidRPr="003E30CB">
        <w:rPr>
          <w:rFonts w:ascii="Verdana" w:hAnsi="Verdana" w:cs="Arial"/>
          <w:b/>
          <w:color w:val="000000"/>
          <w:sz w:val="20"/>
          <w:szCs w:val="20"/>
        </w:rPr>
        <w:t>sa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B55D18" w:rsidRDefault="00B55D18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E30CB" w:rsidRDefault="003E30CB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42F73" w:rsidRPr="00331092" w:rsidRDefault="003F7BC7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 w:rsidR="00B42F73">
        <w:rPr>
          <w:rFonts w:ascii="Verdana" w:hAnsi="Verdana" w:cs="Arial"/>
          <w:b/>
          <w:bCs/>
          <w:sz w:val="20"/>
          <w:szCs w:val="20"/>
        </w:rPr>
        <w:t>.</w:t>
      </w:r>
      <w:r w:rsidR="00B42F73">
        <w:rPr>
          <w:rFonts w:ascii="Verdana" w:hAnsi="Verdana" w:cs="Arial"/>
          <w:b/>
          <w:bCs/>
          <w:sz w:val="20"/>
          <w:szCs w:val="20"/>
        </w:rPr>
        <w:tab/>
      </w:r>
      <w:r w:rsidR="00B42F73">
        <w:rPr>
          <w:rFonts w:ascii="Verdana" w:hAnsi="Verdana" w:cs="Arial"/>
          <w:b/>
          <w:bCs/>
          <w:sz w:val="20"/>
          <w:szCs w:val="20"/>
        </w:rPr>
        <w:tab/>
      </w:r>
      <w:r w:rsidR="00B42F73" w:rsidRPr="00B42F73">
        <w:rPr>
          <w:rFonts w:ascii="Verdana" w:hAnsi="Verdana" w:cs="Arial"/>
          <w:b/>
          <w:bCs/>
          <w:sz w:val="20"/>
          <w:szCs w:val="20"/>
        </w:rPr>
        <w:t>4006426-69.2023.8.04.0000</w:t>
      </w:r>
      <w:proofErr w:type="gramStart"/>
      <w:r w:rsidR="00B42F73" w:rsidRPr="00B42F7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42F73" w:rsidRPr="00B42F73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331092" w:rsidRPr="00331092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B42F73" w:rsidRP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42F73">
        <w:rPr>
          <w:rFonts w:ascii="Verdana" w:hAnsi="Verdana" w:cs="Arial"/>
          <w:b/>
          <w:sz w:val="20"/>
          <w:szCs w:val="20"/>
        </w:rPr>
        <w:t>Requerente:</w:t>
      </w:r>
      <w:r w:rsidRPr="00B42F73">
        <w:rPr>
          <w:rFonts w:ascii="Verdana" w:hAnsi="Verdana" w:cs="Arial"/>
          <w:b/>
          <w:sz w:val="20"/>
          <w:szCs w:val="20"/>
        </w:rPr>
        <w:tab/>
      </w:r>
      <w:proofErr w:type="spellStart"/>
      <w:r w:rsidRPr="00B42F73">
        <w:rPr>
          <w:rFonts w:ascii="Verdana" w:hAnsi="Verdana" w:cs="Arial"/>
          <w:b/>
          <w:sz w:val="20"/>
          <w:szCs w:val="20"/>
        </w:rPr>
        <w:t>Flaviano</w:t>
      </w:r>
      <w:proofErr w:type="spellEnd"/>
      <w:r w:rsidRPr="00B42F73">
        <w:rPr>
          <w:rFonts w:ascii="Verdana" w:hAnsi="Verdana" w:cs="Arial"/>
          <w:b/>
          <w:sz w:val="20"/>
          <w:szCs w:val="20"/>
        </w:rPr>
        <w:t xml:space="preserve"> de Lima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B42F73">
        <w:rPr>
          <w:rFonts w:ascii="Verdana" w:hAnsi="Verdana" w:cs="Arial"/>
          <w:sz w:val="20"/>
          <w:szCs w:val="20"/>
        </w:rPr>
        <w:t>Jo</w:t>
      </w:r>
      <w:r>
        <w:rPr>
          <w:rFonts w:ascii="Verdana" w:hAnsi="Verdana" w:cs="Arial"/>
          <w:sz w:val="20"/>
          <w:szCs w:val="20"/>
        </w:rPr>
        <w:t>nilson</w:t>
      </w:r>
      <w:proofErr w:type="spellEnd"/>
      <w:r>
        <w:rPr>
          <w:rFonts w:ascii="Verdana" w:hAnsi="Verdana" w:cs="Arial"/>
          <w:sz w:val="20"/>
          <w:szCs w:val="20"/>
        </w:rPr>
        <w:t xml:space="preserve"> Maia Pereira (7871/AM).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7D312B">
        <w:rPr>
          <w:rFonts w:ascii="Verdana" w:hAnsi="Verdana" w:cs="Arial"/>
          <w:sz w:val="20"/>
          <w:szCs w:val="20"/>
        </w:rPr>
        <w:t>Fabrí</w:t>
      </w:r>
      <w:r w:rsidRPr="00B42F73">
        <w:rPr>
          <w:rFonts w:ascii="Verdana" w:hAnsi="Verdana" w:cs="Arial"/>
          <w:sz w:val="20"/>
          <w:szCs w:val="20"/>
        </w:rPr>
        <w:t>cia</w:t>
      </w:r>
      <w:proofErr w:type="spellEnd"/>
      <w:r w:rsidRPr="00B42F73">
        <w:rPr>
          <w:rFonts w:ascii="Verdana" w:hAnsi="Verdana" w:cs="Arial"/>
          <w:sz w:val="20"/>
          <w:szCs w:val="20"/>
        </w:rPr>
        <w:t xml:space="preserve"> Maia Pe</w:t>
      </w:r>
      <w:r>
        <w:rPr>
          <w:rFonts w:ascii="Verdana" w:hAnsi="Verdana" w:cs="Arial"/>
          <w:sz w:val="20"/>
          <w:szCs w:val="20"/>
        </w:rPr>
        <w:t xml:space="preserve">reira (15123/AM). </w:t>
      </w:r>
      <w:r>
        <w:rPr>
          <w:rFonts w:ascii="Verdana" w:hAnsi="Verdana" w:cs="Arial"/>
          <w:sz w:val="20"/>
          <w:szCs w:val="20"/>
        </w:rPr>
        <w:br/>
      </w:r>
      <w:r w:rsidRPr="00B42F73">
        <w:rPr>
          <w:rFonts w:ascii="Verdana" w:hAnsi="Verdana" w:cs="Arial"/>
          <w:b/>
          <w:sz w:val="20"/>
          <w:szCs w:val="20"/>
        </w:rPr>
        <w:t>Requerido:</w:t>
      </w:r>
      <w:r w:rsidRPr="00B42F73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B42F7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B42F73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B42F73">
        <w:rPr>
          <w:rFonts w:ascii="Verdana" w:hAnsi="Verdana" w:cs="Arial"/>
          <w:sz w:val="20"/>
          <w:szCs w:val="20"/>
        </w:rPr>
        <w:t>Libório</w:t>
      </w:r>
      <w:proofErr w:type="spellEnd"/>
      <w:r w:rsidRPr="00B42F73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B42F73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B42F73" w:rsidRP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Cs/>
          <w:sz w:val="20"/>
          <w:szCs w:val="20"/>
        </w:rPr>
        <w:t>Presidente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B42F7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B42F7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B42F7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42F73" w:rsidRP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/>
          <w:bCs/>
          <w:sz w:val="20"/>
          <w:szCs w:val="20"/>
        </w:rPr>
        <w:t>Relator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</w:r>
      <w:r w:rsidRPr="00B42F73">
        <w:rPr>
          <w:rFonts w:ascii="Verdana" w:hAnsi="Verdana" w:cs="Arial"/>
          <w:b/>
          <w:color w:val="000000"/>
          <w:sz w:val="20"/>
          <w:szCs w:val="20"/>
        </w:rPr>
        <w:t>Exmo. Sr. Des. Domingos Jorge Chalub Pereira</w:t>
      </w:r>
    </w:p>
    <w:p w:rsidR="00B42F73" w:rsidRPr="00DC4362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C44861" w:rsidRPr="00B42F73" w:rsidRDefault="00C44861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3E30CB" w:rsidRDefault="003E30CB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42F73" w:rsidRDefault="00B42F73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42F73" w:rsidRPr="007F0680" w:rsidRDefault="007F0680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F7BC7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42F73" w:rsidRPr="007F0680">
        <w:rPr>
          <w:rFonts w:ascii="Verdana" w:hAnsi="Verdana" w:cs="Arial"/>
          <w:b/>
          <w:bCs/>
          <w:sz w:val="20"/>
          <w:szCs w:val="20"/>
        </w:rPr>
        <w:t>4009091-92.2022.8.04.0000</w:t>
      </w:r>
      <w:proofErr w:type="gramStart"/>
      <w:r w:rsidR="00B42F73" w:rsidRPr="007F068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42F73" w:rsidRPr="007F0680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Origem</w:t>
      </w:r>
      <w:r w:rsidRPr="007F0680">
        <w:rPr>
          <w:rFonts w:ascii="Verdana" w:hAnsi="Verdana" w:cs="Arial"/>
          <w:sz w:val="20"/>
          <w:szCs w:val="20"/>
        </w:rPr>
        <w:t xml:space="preserve">: </w:t>
      </w:r>
      <w:r w:rsidR="007F0680" w:rsidRPr="007F0680">
        <w:rPr>
          <w:rFonts w:ascii="Verdana" w:hAnsi="Verdana" w:cs="Arial"/>
          <w:sz w:val="20"/>
          <w:szCs w:val="20"/>
        </w:rPr>
        <w:tab/>
      </w:r>
      <w:r w:rsidRPr="007F0680">
        <w:rPr>
          <w:rFonts w:ascii="Verdana" w:hAnsi="Verdana" w:cs="Arial"/>
          <w:sz w:val="20"/>
          <w:szCs w:val="20"/>
        </w:rPr>
        <w:t xml:space="preserve">3ª </w:t>
      </w:r>
      <w:proofErr w:type="spellStart"/>
      <w:r w:rsidRPr="007F0680">
        <w:rPr>
          <w:rFonts w:ascii="Verdana" w:hAnsi="Verdana" w:cs="Arial"/>
          <w:sz w:val="20"/>
          <w:szCs w:val="20"/>
        </w:rPr>
        <w:t>V.E.C.U.T.E.</w:t>
      </w:r>
      <w:proofErr w:type="spellEnd"/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Juiz Prolato</w:t>
      </w:r>
      <w:r w:rsidR="007F0680">
        <w:rPr>
          <w:rFonts w:ascii="Verdana" w:hAnsi="Verdana" w:cs="Arial"/>
          <w:sz w:val="20"/>
          <w:szCs w:val="20"/>
        </w:rPr>
        <w:t>r:</w:t>
      </w:r>
      <w:r w:rsidR="007F0680">
        <w:rPr>
          <w:rFonts w:ascii="Verdana" w:hAnsi="Verdana" w:cs="Arial"/>
          <w:sz w:val="20"/>
          <w:szCs w:val="20"/>
        </w:rPr>
        <w:tab/>
      </w:r>
      <w:r w:rsidRPr="007F0680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7F0680">
        <w:rPr>
          <w:rFonts w:ascii="Verdana" w:hAnsi="Verdana" w:cs="Arial"/>
          <w:sz w:val="20"/>
          <w:szCs w:val="20"/>
        </w:rPr>
        <w:t>Julião</w:t>
      </w:r>
      <w:proofErr w:type="spellEnd"/>
      <w:r w:rsidRPr="007F0680">
        <w:rPr>
          <w:rFonts w:ascii="Verdana" w:hAnsi="Verdana" w:cs="Arial"/>
          <w:sz w:val="20"/>
          <w:szCs w:val="20"/>
        </w:rPr>
        <w:t xml:space="preserve"> Lemos Sobral Júnior</w:t>
      </w:r>
    </w:p>
    <w:p w:rsidR="00B42F73" w:rsidRPr="007F0680" w:rsidRDefault="007F0680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="00B42F73" w:rsidRPr="007F0680">
        <w:rPr>
          <w:rFonts w:ascii="Verdana" w:hAnsi="Verdana" w:cs="Arial"/>
          <w:b/>
          <w:sz w:val="20"/>
          <w:szCs w:val="20"/>
        </w:rPr>
        <w:t xml:space="preserve">José </w:t>
      </w:r>
      <w:proofErr w:type="spellStart"/>
      <w:r w:rsidR="00B42F73" w:rsidRPr="007F0680">
        <w:rPr>
          <w:rFonts w:ascii="Verdana" w:hAnsi="Verdana" w:cs="Arial"/>
          <w:b/>
          <w:sz w:val="20"/>
          <w:szCs w:val="20"/>
        </w:rPr>
        <w:t>Edival</w:t>
      </w:r>
      <w:proofErr w:type="spellEnd"/>
      <w:r w:rsidR="00B42F73" w:rsidRPr="007F0680">
        <w:rPr>
          <w:rFonts w:ascii="Verdana" w:hAnsi="Verdana" w:cs="Arial"/>
          <w:b/>
          <w:sz w:val="20"/>
          <w:szCs w:val="20"/>
        </w:rPr>
        <w:t xml:space="preserve"> Cavalcante Lima Júnior.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Defensor Público: Dr. </w:t>
      </w:r>
      <w:r w:rsidR="00B42F73" w:rsidRPr="007F0680">
        <w:rPr>
          <w:rFonts w:ascii="Verdana" w:hAnsi="Verdana" w:cs="Arial"/>
          <w:sz w:val="20"/>
          <w:szCs w:val="20"/>
        </w:rPr>
        <w:t>Bruno Henriqu</w:t>
      </w:r>
      <w:r>
        <w:rPr>
          <w:rFonts w:ascii="Verdana" w:hAnsi="Verdana" w:cs="Arial"/>
          <w:sz w:val="20"/>
          <w:szCs w:val="20"/>
        </w:rPr>
        <w:t xml:space="preserve">e </w:t>
      </w:r>
      <w:proofErr w:type="spellStart"/>
      <w:r>
        <w:rPr>
          <w:rFonts w:ascii="Verdana" w:hAnsi="Verdana" w:cs="Arial"/>
          <w:sz w:val="20"/>
          <w:szCs w:val="20"/>
        </w:rPr>
        <w:t>Soré</w:t>
      </w:r>
      <w:proofErr w:type="spellEnd"/>
      <w:r>
        <w:rPr>
          <w:rFonts w:ascii="Verdana" w:hAnsi="Verdana" w:cs="Arial"/>
          <w:sz w:val="20"/>
          <w:szCs w:val="20"/>
        </w:rPr>
        <w:t xml:space="preserve"> (1010/AM). </w:t>
      </w:r>
      <w:r>
        <w:rPr>
          <w:rFonts w:ascii="Verdana" w:hAnsi="Verdana" w:cs="Arial"/>
          <w:sz w:val="20"/>
          <w:szCs w:val="20"/>
        </w:rPr>
        <w:br/>
      </w:r>
      <w:r w:rsidRPr="007F0680">
        <w:rPr>
          <w:rFonts w:ascii="Verdana" w:hAnsi="Verdana" w:cs="Arial"/>
          <w:b/>
          <w:sz w:val="20"/>
          <w:szCs w:val="20"/>
        </w:rPr>
        <w:t>Requerido:</w:t>
      </w:r>
      <w:r w:rsidRPr="007F0680">
        <w:rPr>
          <w:rFonts w:ascii="Verdana" w:hAnsi="Verdana" w:cs="Arial"/>
          <w:b/>
          <w:sz w:val="20"/>
          <w:szCs w:val="20"/>
        </w:rPr>
        <w:tab/>
      </w:r>
      <w:r w:rsidR="00B42F73" w:rsidRPr="007F0680">
        <w:rPr>
          <w:rFonts w:ascii="Verdana" w:hAnsi="Verdana" w:cs="Arial"/>
          <w:b/>
          <w:sz w:val="20"/>
          <w:szCs w:val="20"/>
        </w:rPr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Presidente</w:t>
      </w:r>
      <w:r w:rsidRPr="007F0680">
        <w:rPr>
          <w:rFonts w:ascii="Verdana" w:hAnsi="Verdana" w:cs="Arial"/>
          <w:sz w:val="20"/>
          <w:szCs w:val="20"/>
        </w:rPr>
        <w:t>:</w:t>
      </w:r>
      <w:r w:rsidRPr="007F0680">
        <w:rPr>
          <w:rFonts w:ascii="Verdana" w:hAnsi="Verdana" w:cs="Arial"/>
          <w:color w:val="000000"/>
          <w:sz w:val="20"/>
          <w:szCs w:val="20"/>
        </w:rPr>
        <w:tab/>
        <w:t>Exm</w:t>
      </w:r>
      <w:r w:rsidR="007F0680" w:rsidRPr="007F0680">
        <w:rPr>
          <w:rFonts w:ascii="Verdana" w:hAnsi="Verdana" w:cs="Arial"/>
          <w:color w:val="000000"/>
          <w:sz w:val="20"/>
          <w:szCs w:val="20"/>
        </w:rPr>
        <w:t>a</w:t>
      </w:r>
      <w:r w:rsidRPr="007F0680">
        <w:rPr>
          <w:rFonts w:ascii="Verdana" w:hAnsi="Verdana" w:cs="Arial"/>
          <w:color w:val="000000"/>
          <w:sz w:val="20"/>
          <w:szCs w:val="20"/>
        </w:rPr>
        <w:t>. S</w:t>
      </w:r>
      <w:r w:rsidR="007F0680" w:rsidRPr="007F0680">
        <w:rPr>
          <w:rFonts w:ascii="Verdana" w:hAnsi="Verdana" w:cs="Arial"/>
          <w:color w:val="000000"/>
          <w:sz w:val="20"/>
          <w:szCs w:val="20"/>
        </w:rPr>
        <w:t>ra</w:t>
      </w:r>
      <w:r w:rsidRPr="007F0680">
        <w:rPr>
          <w:rFonts w:ascii="Verdana" w:hAnsi="Verdana" w:cs="Arial"/>
          <w:color w:val="000000"/>
          <w:sz w:val="20"/>
          <w:szCs w:val="20"/>
        </w:rPr>
        <w:t>. De</w:t>
      </w:r>
      <w:r w:rsidR="007F0680" w:rsidRPr="007F0680">
        <w:rPr>
          <w:rFonts w:ascii="Verdana" w:hAnsi="Verdana" w:cs="Arial"/>
          <w:color w:val="000000"/>
          <w:sz w:val="20"/>
          <w:szCs w:val="20"/>
        </w:rPr>
        <w:t>sa</w:t>
      </w:r>
      <w:r w:rsidRPr="007F068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F0680">
        <w:rPr>
          <w:rFonts w:ascii="Verdana" w:hAnsi="Verdana" w:cs="Arial"/>
          <w:b/>
          <w:bCs/>
          <w:sz w:val="20"/>
          <w:szCs w:val="20"/>
        </w:rPr>
        <w:t>Relator</w:t>
      </w:r>
      <w:r w:rsidRPr="007F0680">
        <w:rPr>
          <w:rFonts w:ascii="Verdana" w:hAnsi="Verdana" w:cs="Arial"/>
          <w:b/>
          <w:sz w:val="20"/>
          <w:szCs w:val="20"/>
        </w:rPr>
        <w:t>:</w:t>
      </w:r>
      <w:r w:rsidRPr="007F068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B42F73" w:rsidRPr="00DC4362" w:rsidRDefault="00B42F73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650CCA" w:rsidRPr="00B42F73" w:rsidRDefault="00650CCA" w:rsidP="00650CC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650CCA" w:rsidRDefault="00650CCA" w:rsidP="00650CC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F0680" w:rsidRDefault="007F0680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42F73" w:rsidRPr="009E6291" w:rsidRDefault="00B42F73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7F0680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F7BC7">
        <w:rPr>
          <w:rFonts w:ascii="Verdana" w:hAnsi="Verdana" w:cs="Arial"/>
          <w:b/>
          <w:bCs/>
          <w:sz w:val="20"/>
          <w:szCs w:val="20"/>
        </w:rPr>
        <w:t>8</w:t>
      </w:r>
      <w:r w:rsidR="003E30CB">
        <w:rPr>
          <w:rFonts w:ascii="Verdana" w:hAnsi="Verdana" w:cs="Arial"/>
          <w:b/>
          <w:bCs/>
          <w:sz w:val="20"/>
          <w:szCs w:val="20"/>
        </w:rPr>
        <w:t>.</w:t>
      </w:r>
      <w:r w:rsidR="003E30CB">
        <w:rPr>
          <w:rFonts w:ascii="Verdana" w:hAnsi="Verdana" w:cs="Arial"/>
          <w:b/>
          <w:bCs/>
          <w:sz w:val="20"/>
          <w:szCs w:val="20"/>
        </w:rPr>
        <w:tab/>
      </w:r>
      <w:r w:rsidR="003E30CB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4005284-35.2020.8.04.0000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B55D18" w:rsidRPr="003E30CB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Origem</w:t>
      </w:r>
      <w:r w:rsidRPr="003E30CB">
        <w:rPr>
          <w:rFonts w:ascii="Verdana" w:hAnsi="Verdana" w:cs="Arial"/>
          <w:sz w:val="20"/>
          <w:szCs w:val="20"/>
        </w:rPr>
        <w:t xml:space="preserve">: </w:t>
      </w:r>
      <w:r w:rsidR="003E30CB" w:rsidRPr="003E30CB">
        <w:rPr>
          <w:rFonts w:ascii="Verdana" w:hAnsi="Verdana" w:cs="Arial"/>
          <w:sz w:val="20"/>
          <w:szCs w:val="20"/>
        </w:rPr>
        <w:tab/>
      </w:r>
      <w:r w:rsidRPr="003E30CB">
        <w:rPr>
          <w:rFonts w:ascii="Verdana" w:hAnsi="Verdana" w:cs="Arial"/>
          <w:sz w:val="20"/>
          <w:szCs w:val="20"/>
        </w:rPr>
        <w:t>17ª Vara Cível e de Acidentes de Trabalho</w:t>
      </w:r>
    </w:p>
    <w:p w:rsidR="00B55D18" w:rsidRPr="003E30CB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Juiz Prolato</w:t>
      </w:r>
      <w:r w:rsidR="003E30CB">
        <w:rPr>
          <w:rFonts w:ascii="Verdana" w:hAnsi="Verdana" w:cs="Arial"/>
          <w:sz w:val="20"/>
          <w:szCs w:val="20"/>
        </w:rPr>
        <w:t>r:</w:t>
      </w:r>
      <w:r w:rsidR="003E30CB">
        <w:rPr>
          <w:rFonts w:ascii="Verdana" w:hAnsi="Verdana" w:cs="Arial"/>
          <w:sz w:val="20"/>
          <w:szCs w:val="20"/>
        </w:rPr>
        <w:tab/>
        <w:t>Dra.</w:t>
      </w:r>
      <w:r w:rsidR="003E30CB" w:rsidRPr="003E30CB">
        <w:rPr>
          <w:rFonts w:ascii="Verdana" w:hAnsi="Verdana" w:cs="Arial"/>
          <w:sz w:val="20"/>
          <w:szCs w:val="20"/>
        </w:rPr>
        <w:t xml:space="preserve"> </w:t>
      </w:r>
      <w:r w:rsidRPr="003E30CB">
        <w:rPr>
          <w:rFonts w:ascii="Verdana" w:hAnsi="Verdana" w:cs="Arial"/>
          <w:sz w:val="20"/>
          <w:szCs w:val="20"/>
        </w:rPr>
        <w:t>Simone Laurent de Figueiredo</w:t>
      </w:r>
    </w:p>
    <w:p w:rsidR="00B55D18" w:rsidRPr="009E6291" w:rsidRDefault="003E30CB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Requerente:</w:t>
      </w:r>
      <w:r w:rsidRPr="003E30CB">
        <w:rPr>
          <w:rFonts w:ascii="Verdana" w:hAnsi="Verdana" w:cs="Arial"/>
          <w:b/>
          <w:sz w:val="20"/>
          <w:szCs w:val="20"/>
        </w:rPr>
        <w:tab/>
      </w:r>
      <w:proofErr w:type="spellStart"/>
      <w:r w:rsidR="00B55D18" w:rsidRPr="003E30CB">
        <w:rPr>
          <w:rFonts w:ascii="Verdana" w:hAnsi="Verdana" w:cs="Arial"/>
          <w:b/>
          <w:sz w:val="20"/>
          <w:szCs w:val="20"/>
        </w:rPr>
        <w:t>Nemésio</w:t>
      </w:r>
      <w:proofErr w:type="spellEnd"/>
      <w:r w:rsidRPr="003E30CB">
        <w:rPr>
          <w:rFonts w:ascii="Verdana" w:hAnsi="Verdana" w:cs="Arial"/>
          <w:b/>
          <w:sz w:val="20"/>
          <w:szCs w:val="20"/>
        </w:rPr>
        <w:t xml:space="preserve"> da Silva Saraiva.</w:t>
      </w:r>
      <w:r w:rsidR="0060718D">
        <w:rPr>
          <w:rFonts w:ascii="Verdana" w:hAnsi="Verdana" w:cs="Arial"/>
          <w:sz w:val="20"/>
          <w:szCs w:val="20"/>
        </w:rPr>
        <w:t xml:space="preserve"> </w:t>
      </w:r>
      <w:r w:rsidR="0060718D">
        <w:rPr>
          <w:rFonts w:ascii="Verdana" w:hAnsi="Verdana" w:cs="Arial"/>
          <w:sz w:val="20"/>
          <w:szCs w:val="20"/>
        </w:rPr>
        <w:br/>
        <w:t>Advogado:</w:t>
      </w:r>
      <w:r w:rsidR="0060718D">
        <w:rPr>
          <w:rFonts w:ascii="Verdana" w:hAnsi="Verdana" w:cs="Arial"/>
          <w:sz w:val="20"/>
          <w:szCs w:val="20"/>
        </w:rPr>
        <w:tab/>
        <w:t>Dr</w:t>
      </w:r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Apoena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Moreira </w:t>
      </w:r>
      <w:r>
        <w:rPr>
          <w:rFonts w:ascii="Verdana" w:hAnsi="Verdana" w:cs="Arial"/>
          <w:sz w:val="20"/>
          <w:szCs w:val="20"/>
        </w:rPr>
        <w:t xml:space="preserve">da Costa (4055/AM). </w:t>
      </w:r>
      <w:r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/>
          <w:sz w:val="20"/>
          <w:szCs w:val="20"/>
        </w:rPr>
        <w:t>Requerido: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Ênio Glória Nunes. </w:t>
      </w:r>
      <w:r w:rsidRPr="003E30CB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Manoel Pedro de Carvalho (4890/AM). </w:t>
      </w:r>
      <w:r w:rsidR="00B55D18" w:rsidRPr="009E6291">
        <w:rPr>
          <w:rFonts w:ascii="Verdana" w:hAnsi="Verdana" w:cs="Arial"/>
          <w:sz w:val="20"/>
          <w:szCs w:val="20"/>
        </w:rPr>
        <w:br/>
      </w:r>
      <w:r w:rsidR="00B55D18" w:rsidRPr="003E30CB">
        <w:rPr>
          <w:rFonts w:ascii="Verdana" w:hAnsi="Verdana" w:cs="Arial"/>
          <w:bCs/>
          <w:sz w:val="20"/>
          <w:szCs w:val="20"/>
        </w:rPr>
        <w:t>Presidente</w:t>
      </w:r>
      <w:r w:rsidR="00B55D18" w:rsidRPr="003E30CB">
        <w:rPr>
          <w:rFonts w:ascii="Verdana" w:hAnsi="Verdana" w:cs="Arial"/>
          <w:sz w:val="20"/>
          <w:szCs w:val="20"/>
        </w:rPr>
        <w:t>: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</w:t>
      </w:r>
      <w:r w:rsidR="003E30CB">
        <w:rPr>
          <w:rFonts w:ascii="Verdana" w:hAnsi="Verdana" w:cs="Arial"/>
          <w:b/>
          <w:color w:val="000000"/>
          <w:sz w:val="20"/>
          <w:szCs w:val="20"/>
        </w:rPr>
        <w:t>a</w:t>
      </w:r>
    </w:p>
    <w:p w:rsidR="0057792E" w:rsidRPr="0057792E" w:rsidRDefault="0057792E" w:rsidP="0057792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bCs/>
          <w:sz w:val="20"/>
          <w:szCs w:val="20"/>
        </w:rPr>
        <w:t>Impedimento</w:t>
      </w:r>
      <w:r w:rsidRPr="0057792E">
        <w:rPr>
          <w:rFonts w:ascii="Verdana" w:hAnsi="Verdana" w:cs="Arial"/>
          <w:sz w:val="20"/>
          <w:szCs w:val="20"/>
        </w:rPr>
        <w:t>:</w:t>
      </w:r>
      <w:r w:rsidRPr="0057792E">
        <w:rPr>
          <w:rFonts w:ascii="Verdana" w:hAnsi="Verdana" w:cs="Arial"/>
          <w:color w:val="000000"/>
          <w:sz w:val="20"/>
          <w:szCs w:val="20"/>
        </w:rPr>
        <w:t xml:space="preserve"> Exmo. Sr. Des. Elci Simões de Oliveira</w:t>
      </w:r>
    </w:p>
    <w:p w:rsidR="003E30CB" w:rsidRDefault="003E30CB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E30CB" w:rsidRDefault="003E30CB" w:rsidP="003E30C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3E30C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3E30C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3C1DC5">
        <w:rPr>
          <w:rFonts w:ascii="Verdana" w:hAnsi="Verdana" w:cs="Arial"/>
          <w:b/>
          <w:sz w:val="20"/>
          <w:szCs w:val="20"/>
          <w:highlight w:val="yellow"/>
        </w:rPr>
        <w:t xml:space="preserve">Requerente: </w:t>
      </w:r>
      <w:proofErr w:type="spellStart"/>
      <w:r w:rsidRPr="003C1DC5">
        <w:rPr>
          <w:rFonts w:ascii="Verdana" w:hAnsi="Verdana" w:cs="Arial"/>
          <w:b/>
          <w:sz w:val="20"/>
          <w:szCs w:val="20"/>
          <w:highlight w:val="yellow"/>
        </w:rPr>
        <w:t>Nemésio</w:t>
      </w:r>
      <w:proofErr w:type="spellEnd"/>
      <w:r w:rsidRPr="003C1DC5">
        <w:rPr>
          <w:rFonts w:ascii="Verdana" w:hAnsi="Verdana" w:cs="Arial"/>
          <w:b/>
          <w:sz w:val="20"/>
          <w:szCs w:val="20"/>
          <w:highlight w:val="yellow"/>
        </w:rPr>
        <w:t xml:space="preserve"> da Silva Saraiva.</w:t>
      </w:r>
      <w:r w:rsidRPr="003C1DC5">
        <w:rPr>
          <w:rFonts w:ascii="Verdana" w:hAnsi="Verdana" w:cs="Arial"/>
          <w:sz w:val="20"/>
          <w:szCs w:val="20"/>
        </w:rPr>
        <w:t xml:space="preserve"> </w:t>
      </w:r>
      <w:r w:rsidRPr="003C1DC5"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sz w:val="20"/>
          <w:szCs w:val="20"/>
          <w:highlight w:val="yellow"/>
        </w:rPr>
        <w:t>Advogad</w:t>
      </w:r>
      <w:r w:rsidR="00504CD0">
        <w:rPr>
          <w:rFonts w:ascii="Verdana" w:hAnsi="Verdana" w:cs="Arial"/>
          <w:sz w:val="20"/>
          <w:szCs w:val="20"/>
          <w:highlight w:val="yellow"/>
        </w:rPr>
        <w:t>o</w:t>
      </w:r>
      <w:r w:rsidRPr="003E30CB">
        <w:rPr>
          <w:rFonts w:ascii="Verdana" w:hAnsi="Verdana" w:cs="Arial"/>
          <w:sz w:val="20"/>
          <w:szCs w:val="20"/>
          <w:highlight w:val="yellow"/>
        </w:rPr>
        <w:t>:</w:t>
      </w:r>
      <w:r w:rsidR="00504CD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E30CB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3E30CB">
        <w:rPr>
          <w:rFonts w:ascii="Verdana" w:hAnsi="Verdana" w:cs="Arial"/>
          <w:sz w:val="20"/>
          <w:szCs w:val="20"/>
          <w:highlight w:val="yellow"/>
        </w:rPr>
        <w:t>Apoena</w:t>
      </w:r>
      <w:proofErr w:type="spellEnd"/>
      <w:r w:rsidRPr="003E30CB">
        <w:rPr>
          <w:rFonts w:ascii="Verdana" w:hAnsi="Verdana" w:cs="Arial"/>
          <w:sz w:val="20"/>
          <w:szCs w:val="20"/>
          <w:highlight w:val="yellow"/>
        </w:rPr>
        <w:t xml:space="preserve"> Moreira da Costa (4055/AM).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3E30CB" w:rsidRPr="007F0680" w:rsidRDefault="003E30CB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 w:rsidR="007F0680">
        <w:rPr>
          <w:rFonts w:ascii="Verdana" w:hAnsi="Verdana" w:cs="Arial"/>
          <w:color w:val="000000"/>
          <w:sz w:val="20"/>
          <w:szCs w:val="20"/>
        </w:rPr>
        <w:t>-----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B42F73" w:rsidRPr="007F0680" w:rsidRDefault="007F0680" w:rsidP="007F06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F0680">
        <w:rPr>
          <w:rFonts w:ascii="Verdana" w:hAnsi="Verdana" w:cs="Arial"/>
          <w:b/>
          <w:bCs/>
          <w:sz w:val="20"/>
          <w:szCs w:val="20"/>
        </w:rPr>
        <w:t>0</w:t>
      </w:r>
      <w:r w:rsidR="003F7BC7">
        <w:rPr>
          <w:rFonts w:ascii="Verdana" w:hAnsi="Verdana" w:cs="Arial"/>
          <w:b/>
          <w:bCs/>
          <w:sz w:val="20"/>
          <w:szCs w:val="20"/>
        </w:rPr>
        <w:t>9</w:t>
      </w:r>
      <w:r w:rsidRPr="007F0680">
        <w:rPr>
          <w:rFonts w:ascii="Verdana" w:hAnsi="Verdana" w:cs="Arial"/>
          <w:b/>
          <w:bCs/>
          <w:sz w:val="20"/>
          <w:szCs w:val="20"/>
        </w:rPr>
        <w:t>.</w:t>
      </w:r>
      <w:r w:rsidRPr="007F0680">
        <w:rPr>
          <w:rFonts w:ascii="Verdana" w:hAnsi="Verdana" w:cs="Arial"/>
          <w:b/>
          <w:bCs/>
          <w:sz w:val="20"/>
          <w:szCs w:val="20"/>
        </w:rPr>
        <w:tab/>
      </w:r>
      <w:r w:rsidRPr="007F0680">
        <w:rPr>
          <w:rFonts w:ascii="Verdana" w:hAnsi="Verdana" w:cs="Arial"/>
          <w:b/>
          <w:bCs/>
          <w:sz w:val="20"/>
          <w:szCs w:val="20"/>
        </w:rPr>
        <w:tab/>
      </w:r>
      <w:r w:rsidR="00B42F73" w:rsidRPr="007F0680">
        <w:rPr>
          <w:rFonts w:ascii="Verdana" w:hAnsi="Verdana" w:cs="Arial"/>
          <w:b/>
          <w:bCs/>
          <w:sz w:val="20"/>
          <w:szCs w:val="20"/>
        </w:rPr>
        <w:t>0240623-15.2015.8.04.0001</w:t>
      </w:r>
      <w:proofErr w:type="gramStart"/>
      <w:r w:rsidR="00B42F73" w:rsidRPr="007F068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42F73" w:rsidRPr="007F0680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Origem</w:t>
      </w:r>
      <w:r w:rsidRPr="007F0680">
        <w:rPr>
          <w:rFonts w:ascii="Verdana" w:hAnsi="Verdana" w:cs="Arial"/>
          <w:sz w:val="20"/>
          <w:szCs w:val="20"/>
        </w:rPr>
        <w:t xml:space="preserve">: </w:t>
      </w:r>
      <w:r w:rsidR="007F0680" w:rsidRPr="007F0680">
        <w:rPr>
          <w:rFonts w:ascii="Verdana" w:hAnsi="Verdana" w:cs="Arial"/>
          <w:sz w:val="20"/>
          <w:szCs w:val="20"/>
        </w:rPr>
        <w:tab/>
      </w:r>
      <w:r w:rsidRPr="007F0680">
        <w:rPr>
          <w:rFonts w:ascii="Verdana" w:hAnsi="Verdana" w:cs="Arial"/>
          <w:sz w:val="20"/>
          <w:szCs w:val="20"/>
        </w:rPr>
        <w:t>4ª Vara Criminal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Juiz Prolato</w:t>
      </w:r>
      <w:r w:rsidRPr="007F0680">
        <w:rPr>
          <w:rFonts w:ascii="Verdana" w:hAnsi="Verdana" w:cs="Arial"/>
          <w:sz w:val="20"/>
          <w:szCs w:val="20"/>
        </w:rPr>
        <w:t>r:</w:t>
      </w:r>
      <w:r w:rsidR="007F0680" w:rsidRPr="007F0680">
        <w:rPr>
          <w:rFonts w:ascii="Verdana" w:hAnsi="Verdana" w:cs="Arial"/>
          <w:sz w:val="20"/>
          <w:szCs w:val="20"/>
        </w:rPr>
        <w:tab/>
        <w:t xml:space="preserve">Dra. </w:t>
      </w:r>
      <w:r w:rsidRPr="007F0680">
        <w:rPr>
          <w:rFonts w:ascii="Verdana" w:hAnsi="Verdana" w:cs="Arial"/>
          <w:sz w:val="20"/>
          <w:szCs w:val="20"/>
        </w:rPr>
        <w:t xml:space="preserve">Aline </w:t>
      </w:r>
      <w:proofErr w:type="spellStart"/>
      <w:proofErr w:type="gramStart"/>
      <w:r w:rsidRPr="007F0680">
        <w:rPr>
          <w:rFonts w:ascii="Verdana" w:hAnsi="Verdana" w:cs="Arial"/>
          <w:sz w:val="20"/>
          <w:szCs w:val="20"/>
        </w:rPr>
        <w:t>kelly</w:t>
      </w:r>
      <w:proofErr w:type="spellEnd"/>
      <w:proofErr w:type="gramEnd"/>
      <w:r w:rsidRPr="007F0680">
        <w:rPr>
          <w:rFonts w:ascii="Verdana" w:hAnsi="Verdana" w:cs="Arial"/>
          <w:sz w:val="20"/>
          <w:szCs w:val="20"/>
        </w:rPr>
        <w:t xml:space="preserve"> Ribeiro</w:t>
      </w:r>
    </w:p>
    <w:p w:rsidR="00B42F73" w:rsidRPr="007F0680" w:rsidRDefault="007F0680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F0680">
        <w:rPr>
          <w:rFonts w:ascii="Verdana" w:hAnsi="Verdana" w:cs="Arial"/>
          <w:b/>
          <w:sz w:val="20"/>
          <w:szCs w:val="20"/>
        </w:rPr>
        <w:t>Suscitante:</w:t>
      </w:r>
      <w:r w:rsidRPr="007F0680">
        <w:rPr>
          <w:rFonts w:ascii="Verdana" w:hAnsi="Verdana" w:cs="Arial"/>
          <w:b/>
          <w:sz w:val="20"/>
          <w:szCs w:val="20"/>
        </w:rPr>
        <w:tab/>
      </w:r>
      <w:r w:rsidR="00B42F73" w:rsidRPr="007F0680">
        <w:rPr>
          <w:rFonts w:ascii="Verdana" w:hAnsi="Verdana" w:cs="Arial"/>
          <w:b/>
          <w:sz w:val="20"/>
          <w:szCs w:val="20"/>
        </w:rPr>
        <w:t>Juízo de Direito da 4ª Vara Crimin</w:t>
      </w:r>
      <w:r w:rsidRPr="007F0680">
        <w:rPr>
          <w:rFonts w:ascii="Verdana" w:hAnsi="Verdana" w:cs="Arial"/>
          <w:b/>
          <w:sz w:val="20"/>
          <w:szCs w:val="20"/>
        </w:rPr>
        <w:t>al da Capital/</w:t>
      </w:r>
      <w:r w:rsidR="008E603A" w:rsidRPr="007F0680">
        <w:rPr>
          <w:rFonts w:ascii="Verdana" w:hAnsi="Verdana" w:cs="Arial"/>
          <w:b/>
          <w:sz w:val="20"/>
          <w:szCs w:val="20"/>
        </w:rPr>
        <w:t>AM</w:t>
      </w:r>
      <w:r w:rsidRPr="007F0680">
        <w:rPr>
          <w:rFonts w:ascii="Verdana" w:hAnsi="Verdana" w:cs="Arial"/>
          <w:b/>
          <w:sz w:val="20"/>
          <w:szCs w:val="20"/>
        </w:rPr>
        <w:t xml:space="preserve">. </w:t>
      </w:r>
      <w:r w:rsidRPr="007F0680">
        <w:rPr>
          <w:rFonts w:ascii="Verdana" w:hAnsi="Verdana" w:cs="Arial"/>
          <w:b/>
          <w:sz w:val="20"/>
          <w:szCs w:val="20"/>
        </w:rPr>
        <w:br/>
        <w:t>Suscitado:</w:t>
      </w:r>
      <w:r w:rsidRPr="007F0680">
        <w:rPr>
          <w:rFonts w:ascii="Verdana" w:hAnsi="Verdana" w:cs="Arial"/>
          <w:b/>
          <w:sz w:val="20"/>
          <w:szCs w:val="20"/>
        </w:rPr>
        <w:tab/>
      </w:r>
      <w:r w:rsidR="00B42F73" w:rsidRPr="007F0680">
        <w:rPr>
          <w:rFonts w:ascii="Verdana" w:hAnsi="Verdana" w:cs="Arial"/>
          <w:b/>
          <w:sz w:val="20"/>
          <w:szCs w:val="20"/>
        </w:rPr>
        <w:t xml:space="preserve">Juízo de Direito da 1ª Vara do Tribunal do Júri da Capital. </w:t>
      </w:r>
      <w:r w:rsidR="00B42F73" w:rsidRPr="007F0680">
        <w:rPr>
          <w:rFonts w:ascii="Verdana" w:hAnsi="Verdana" w:cs="Arial"/>
          <w:sz w:val="20"/>
          <w:szCs w:val="20"/>
        </w:rPr>
        <w:br/>
      </w:r>
      <w:r w:rsidR="00B42F73" w:rsidRPr="007F0680">
        <w:rPr>
          <w:rFonts w:ascii="Verdana" w:hAnsi="Verdana" w:cs="Arial"/>
          <w:bCs/>
          <w:sz w:val="20"/>
          <w:szCs w:val="20"/>
        </w:rPr>
        <w:t>Presidente</w:t>
      </w:r>
      <w:r w:rsidR="00B42F73" w:rsidRPr="007F0680">
        <w:rPr>
          <w:rFonts w:ascii="Verdana" w:hAnsi="Verdana" w:cs="Arial"/>
          <w:sz w:val="20"/>
          <w:szCs w:val="20"/>
        </w:rPr>
        <w:t>:</w:t>
      </w:r>
      <w:r w:rsidR="00B42F73" w:rsidRPr="007F0680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7F0680">
        <w:rPr>
          <w:rFonts w:ascii="Verdana" w:hAnsi="Verdana" w:cs="Arial"/>
          <w:color w:val="000000"/>
          <w:sz w:val="20"/>
          <w:szCs w:val="20"/>
        </w:rPr>
        <w:t>a</w:t>
      </w:r>
      <w:r w:rsidR="00B42F73" w:rsidRPr="007F0680">
        <w:rPr>
          <w:rFonts w:ascii="Verdana" w:hAnsi="Verdana" w:cs="Arial"/>
          <w:color w:val="000000"/>
          <w:sz w:val="20"/>
          <w:szCs w:val="20"/>
        </w:rPr>
        <w:t>. S</w:t>
      </w:r>
      <w:r w:rsidRPr="007F0680">
        <w:rPr>
          <w:rFonts w:ascii="Verdana" w:hAnsi="Verdana" w:cs="Arial"/>
          <w:color w:val="000000"/>
          <w:sz w:val="20"/>
          <w:szCs w:val="20"/>
        </w:rPr>
        <w:t>ra</w:t>
      </w:r>
      <w:r w:rsidR="00B42F73" w:rsidRPr="007F0680">
        <w:rPr>
          <w:rFonts w:ascii="Verdana" w:hAnsi="Verdana" w:cs="Arial"/>
          <w:color w:val="000000"/>
          <w:sz w:val="20"/>
          <w:szCs w:val="20"/>
        </w:rPr>
        <w:t>. De</w:t>
      </w:r>
      <w:r w:rsidRPr="007F0680">
        <w:rPr>
          <w:rFonts w:ascii="Verdana" w:hAnsi="Verdana" w:cs="Arial"/>
          <w:color w:val="000000"/>
          <w:sz w:val="20"/>
          <w:szCs w:val="20"/>
        </w:rPr>
        <w:t>sa</w:t>
      </w:r>
      <w:r w:rsidR="00B42F73" w:rsidRPr="007F068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42F73" w:rsidRPr="007F0680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F0680">
        <w:rPr>
          <w:rFonts w:ascii="Verdana" w:hAnsi="Verdana" w:cs="Arial"/>
          <w:b/>
          <w:bCs/>
          <w:sz w:val="20"/>
          <w:szCs w:val="20"/>
        </w:rPr>
        <w:t>Relator</w:t>
      </w:r>
      <w:r w:rsidRPr="007F0680">
        <w:rPr>
          <w:rFonts w:ascii="Verdana" w:hAnsi="Verdana" w:cs="Arial"/>
          <w:sz w:val="20"/>
          <w:szCs w:val="20"/>
        </w:rPr>
        <w:t>:</w:t>
      </w:r>
      <w:r w:rsidRPr="007F0680">
        <w:rPr>
          <w:rFonts w:ascii="Verdana" w:hAnsi="Verdana" w:cs="Arial"/>
          <w:color w:val="000000"/>
          <w:sz w:val="20"/>
          <w:szCs w:val="20"/>
        </w:rPr>
        <w:tab/>
      </w:r>
      <w:r w:rsidRPr="007F0680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F0680" w:rsidRPr="007F0680" w:rsidRDefault="007F0680" w:rsidP="00B55D1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t>-----</w:t>
      </w:r>
    </w:p>
    <w:p w:rsidR="00B42F73" w:rsidRPr="009E6291" w:rsidRDefault="00B42F73" w:rsidP="007F06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3F7BC7" w:rsidP="003E30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3E30CB">
        <w:rPr>
          <w:rFonts w:ascii="Verdana" w:hAnsi="Verdana" w:cs="Arial"/>
          <w:b/>
          <w:bCs/>
          <w:sz w:val="20"/>
          <w:szCs w:val="20"/>
        </w:rPr>
        <w:t>.</w:t>
      </w:r>
      <w:r w:rsidR="003E30CB">
        <w:rPr>
          <w:rFonts w:ascii="Verdana" w:hAnsi="Verdana" w:cs="Arial"/>
          <w:b/>
          <w:bCs/>
          <w:sz w:val="20"/>
          <w:szCs w:val="20"/>
        </w:rPr>
        <w:tab/>
      </w:r>
      <w:r w:rsidR="003E30CB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0679303-57.2022.8.04.0001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B55D18" w:rsidRPr="009E6291" w:rsidRDefault="003E30CB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Impetrante:</w:t>
      </w:r>
      <w:r w:rsidRPr="003E30CB">
        <w:rPr>
          <w:rFonts w:ascii="Verdana" w:hAnsi="Verdana" w:cs="Arial"/>
          <w:b/>
          <w:sz w:val="20"/>
          <w:szCs w:val="20"/>
        </w:rPr>
        <w:tab/>
      </w:r>
      <w:r w:rsidR="00B55D18" w:rsidRPr="003E30CB">
        <w:rPr>
          <w:rFonts w:ascii="Verdana" w:hAnsi="Verdana" w:cs="Arial"/>
          <w:b/>
          <w:sz w:val="20"/>
          <w:szCs w:val="20"/>
        </w:rPr>
        <w:t>Celina Juliana Bar</w:t>
      </w:r>
      <w:r w:rsidRPr="003E30CB">
        <w:rPr>
          <w:rFonts w:ascii="Verdana" w:hAnsi="Verdana" w:cs="Arial"/>
          <w:b/>
          <w:sz w:val="20"/>
          <w:szCs w:val="20"/>
        </w:rPr>
        <w:t>bosa Casagrande.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B55D18" w:rsidRPr="009E6291">
        <w:rPr>
          <w:rFonts w:ascii="Verdana" w:hAnsi="Verdana" w:cs="Arial"/>
          <w:sz w:val="20"/>
          <w:szCs w:val="20"/>
        </w:rPr>
        <w:t xml:space="preserve">Marcela Vieira de </w:t>
      </w:r>
      <w:r>
        <w:rPr>
          <w:rFonts w:ascii="Verdana" w:hAnsi="Verdana" w:cs="Arial"/>
          <w:sz w:val="20"/>
          <w:szCs w:val="20"/>
        </w:rPr>
        <w:t xml:space="preserve">Araújo (9593/AM). </w:t>
      </w:r>
      <w:r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/>
          <w:sz w:val="20"/>
          <w:szCs w:val="20"/>
        </w:rPr>
        <w:t>Impetrado:</w:t>
      </w:r>
      <w:r w:rsidRPr="003E30CB">
        <w:rPr>
          <w:rFonts w:ascii="Verdana" w:hAnsi="Verdana" w:cs="Arial"/>
          <w:b/>
          <w:sz w:val="20"/>
          <w:szCs w:val="20"/>
        </w:rPr>
        <w:tab/>
      </w:r>
      <w:r w:rsidR="00B55D18" w:rsidRPr="003E30CB">
        <w:rPr>
          <w:rFonts w:ascii="Verdana" w:hAnsi="Verdana" w:cs="Arial"/>
          <w:b/>
          <w:sz w:val="20"/>
          <w:szCs w:val="20"/>
        </w:rPr>
        <w:t xml:space="preserve">Secretário de Estado de Administração e Gestão do Amazonas </w:t>
      </w:r>
      <w:r w:rsidR="008E603A" w:rsidRPr="003E30CB">
        <w:rPr>
          <w:rFonts w:ascii="Verdana" w:hAnsi="Verdana" w:cs="Arial"/>
          <w:b/>
          <w:sz w:val="20"/>
          <w:szCs w:val="20"/>
        </w:rPr>
        <w:t>– SEAD</w:t>
      </w:r>
      <w:r w:rsidR="00B55D18" w:rsidRPr="003E30CB">
        <w:rPr>
          <w:rFonts w:ascii="Verdana" w:hAnsi="Verdana" w:cs="Arial"/>
          <w:b/>
          <w:sz w:val="20"/>
          <w:szCs w:val="20"/>
        </w:rPr>
        <w:t xml:space="preserve">. </w:t>
      </w:r>
      <w:r w:rsidR="00B55D18" w:rsidRPr="003E30CB">
        <w:rPr>
          <w:rFonts w:ascii="Verdana" w:hAnsi="Verdana" w:cs="Arial"/>
          <w:b/>
          <w:sz w:val="20"/>
          <w:szCs w:val="20"/>
        </w:rPr>
        <w:br/>
        <w:t>Impetrad</w:t>
      </w:r>
      <w:r w:rsidRPr="003E30CB">
        <w:rPr>
          <w:rFonts w:ascii="Verdana" w:hAnsi="Verdana" w:cs="Arial"/>
          <w:b/>
          <w:sz w:val="20"/>
          <w:szCs w:val="20"/>
        </w:rPr>
        <w:t>o:</w:t>
      </w:r>
      <w:r w:rsidRPr="003E30CB">
        <w:rPr>
          <w:rFonts w:ascii="Verdana" w:hAnsi="Verdana" w:cs="Arial"/>
          <w:b/>
          <w:sz w:val="20"/>
          <w:szCs w:val="20"/>
        </w:rPr>
        <w:tab/>
      </w:r>
      <w:r w:rsidR="00B55D18" w:rsidRPr="003E30CB">
        <w:rPr>
          <w:rFonts w:ascii="Verdana" w:hAnsi="Verdana" w:cs="Arial"/>
          <w:b/>
          <w:sz w:val="20"/>
          <w:szCs w:val="20"/>
        </w:rPr>
        <w:t xml:space="preserve">Estado do Amazonas.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3E30CB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 w:rsidR="003E30CB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3E30CB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3E30CB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Pr="003E30CB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E30CB" w:rsidRPr="003E30CB">
        <w:rPr>
          <w:rFonts w:ascii="Verdana" w:hAnsi="Verdana" w:cs="Arial"/>
          <w:b/>
          <w:color w:val="000000"/>
          <w:sz w:val="20"/>
          <w:szCs w:val="20"/>
        </w:rPr>
        <w:t>o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>. Sr. Des. Airton Luís Corrêa Gentil</w:t>
      </w:r>
    </w:p>
    <w:p w:rsidR="00B55D18" w:rsidRDefault="00B55D18" w:rsidP="007F06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F0680" w:rsidRDefault="007F0680" w:rsidP="007F06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F0680" w:rsidRPr="009E6291" w:rsidRDefault="007F0680" w:rsidP="007F06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3F7BC7" w:rsidP="004E3D2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 w:rsidR="004E3D26">
        <w:rPr>
          <w:rFonts w:ascii="Verdana" w:hAnsi="Verdana" w:cs="Arial"/>
          <w:b/>
          <w:bCs/>
          <w:sz w:val="20"/>
          <w:szCs w:val="20"/>
        </w:rPr>
        <w:t>.</w:t>
      </w:r>
      <w:r w:rsidR="004E3D26">
        <w:rPr>
          <w:rFonts w:ascii="Verdana" w:hAnsi="Verdana" w:cs="Arial"/>
          <w:b/>
          <w:bCs/>
          <w:sz w:val="20"/>
          <w:szCs w:val="20"/>
        </w:rPr>
        <w:tab/>
      </w:r>
      <w:r w:rsidR="004E3D26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0778461-85.2022.8.04.0001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B55D18" w:rsidRPr="009E6291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="00B55D18" w:rsidRPr="004E3D26">
        <w:rPr>
          <w:rFonts w:ascii="Verdana" w:hAnsi="Verdana" w:cs="Arial"/>
          <w:b/>
          <w:sz w:val="20"/>
          <w:szCs w:val="20"/>
        </w:rPr>
        <w:t xml:space="preserve">Vara do Juizado da Infância e da Juventude </w:t>
      </w:r>
      <w:r>
        <w:rPr>
          <w:rFonts w:ascii="Verdana" w:hAnsi="Verdana" w:cs="Arial"/>
          <w:b/>
          <w:sz w:val="20"/>
          <w:szCs w:val="20"/>
        </w:rPr>
        <w:t xml:space="preserve">Cível da Capital.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="00B55D18" w:rsidRPr="004E3D26">
        <w:rPr>
          <w:rFonts w:ascii="Verdana" w:hAnsi="Verdana" w:cs="Arial"/>
          <w:b/>
          <w:sz w:val="20"/>
          <w:szCs w:val="20"/>
        </w:rPr>
        <w:t>Juízo de Direito da 21ª Vara Cível e de Acidentes de Trabalho da Capital.</w:t>
      </w:r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r w:rsidR="00B55D18" w:rsidRPr="009E6291">
        <w:rPr>
          <w:rFonts w:ascii="Verdana" w:hAnsi="Verdana" w:cs="Arial"/>
          <w:sz w:val="20"/>
          <w:szCs w:val="20"/>
        </w:rPr>
        <w:br/>
      </w:r>
      <w:r w:rsidR="00B55D18" w:rsidRPr="004E3D26">
        <w:rPr>
          <w:rFonts w:ascii="Verdana" w:hAnsi="Verdana" w:cs="Arial"/>
          <w:bCs/>
          <w:sz w:val="20"/>
          <w:szCs w:val="20"/>
        </w:rPr>
        <w:t>Presidente</w:t>
      </w:r>
      <w:r w:rsidR="00B55D18" w:rsidRPr="004E3D26">
        <w:rPr>
          <w:rFonts w:ascii="Verdana" w:hAnsi="Verdana" w:cs="Arial"/>
          <w:sz w:val="20"/>
          <w:szCs w:val="20"/>
        </w:rPr>
        <w:t>: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 w:rsidR="004E3D26">
        <w:rPr>
          <w:rFonts w:ascii="Verdana" w:hAnsi="Verdana" w:cs="Arial"/>
          <w:color w:val="000000"/>
          <w:sz w:val="20"/>
          <w:szCs w:val="20"/>
        </w:rPr>
        <w:t>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4E3D26">
        <w:rPr>
          <w:rFonts w:ascii="Verdana" w:hAnsi="Verdana" w:cs="Arial"/>
          <w:color w:val="000000"/>
          <w:sz w:val="20"/>
          <w:szCs w:val="20"/>
        </w:rPr>
        <w:t>ra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4E3D26">
        <w:rPr>
          <w:rFonts w:ascii="Verdana" w:hAnsi="Verdana" w:cs="Arial"/>
          <w:color w:val="000000"/>
          <w:sz w:val="20"/>
          <w:szCs w:val="20"/>
        </w:rPr>
        <w:t>sa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Pr="004E3D26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E3D26">
        <w:rPr>
          <w:rFonts w:ascii="Verdana" w:hAnsi="Verdana" w:cs="Arial"/>
          <w:b/>
          <w:bCs/>
          <w:sz w:val="20"/>
          <w:szCs w:val="20"/>
        </w:rPr>
        <w:t>Relator</w:t>
      </w:r>
      <w:r w:rsidRPr="004E3D26">
        <w:rPr>
          <w:rFonts w:ascii="Verdana" w:hAnsi="Verdana" w:cs="Arial"/>
          <w:b/>
          <w:sz w:val="20"/>
          <w:szCs w:val="20"/>
        </w:rPr>
        <w:t>:</w:t>
      </w:r>
      <w:r w:rsidRPr="004E3D26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B55D18" w:rsidRDefault="00B55D18" w:rsidP="004E3D2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E3D26" w:rsidRDefault="004E3D26" w:rsidP="004E3D2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E3D26" w:rsidRPr="009E6291" w:rsidRDefault="004E3D26" w:rsidP="004E3D2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3F7BC7" w:rsidP="004E3D2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</w:t>
      </w:r>
      <w:r w:rsidR="004E3D26">
        <w:rPr>
          <w:rFonts w:ascii="Verdana" w:hAnsi="Verdana" w:cs="Arial"/>
          <w:b/>
          <w:bCs/>
          <w:sz w:val="20"/>
          <w:szCs w:val="20"/>
        </w:rPr>
        <w:t>.</w:t>
      </w:r>
      <w:r w:rsidR="004E3D26">
        <w:rPr>
          <w:rFonts w:ascii="Verdana" w:hAnsi="Verdana" w:cs="Arial"/>
          <w:b/>
          <w:bCs/>
          <w:sz w:val="20"/>
          <w:szCs w:val="20"/>
        </w:rPr>
        <w:tab/>
      </w:r>
      <w:r w:rsidR="004E3D26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0800083-92.2023.8.04.0000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B55D18" w:rsidRPr="00BE4593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4593">
        <w:rPr>
          <w:rFonts w:ascii="Verdana" w:hAnsi="Verdana" w:cs="Arial"/>
          <w:bCs/>
          <w:sz w:val="20"/>
          <w:szCs w:val="20"/>
        </w:rPr>
        <w:t>Origem</w:t>
      </w:r>
      <w:r w:rsidRPr="00BE4593">
        <w:rPr>
          <w:rFonts w:ascii="Verdana" w:hAnsi="Verdana" w:cs="Arial"/>
          <w:sz w:val="20"/>
          <w:szCs w:val="20"/>
        </w:rPr>
        <w:t xml:space="preserve">: </w:t>
      </w:r>
      <w:r w:rsidR="00BE4593" w:rsidRPr="00BE4593">
        <w:rPr>
          <w:rFonts w:ascii="Verdana" w:hAnsi="Verdana" w:cs="Arial"/>
          <w:sz w:val="20"/>
          <w:szCs w:val="20"/>
        </w:rPr>
        <w:tab/>
      </w:r>
      <w:r w:rsidRPr="00BE4593">
        <w:rPr>
          <w:rFonts w:ascii="Verdana" w:hAnsi="Verdana" w:cs="Arial"/>
          <w:sz w:val="20"/>
          <w:szCs w:val="20"/>
        </w:rPr>
        <w:t>Vara Especializada da Dívida Ativa Estadual</w:t>
      </w:r>
    </w:p>
    <w:p w:rsidR="00B55D18" w:rsidRPr="00BE4593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4593">
        <w:rPr>
          <w:rFonts w:ascii="Verdana" w:hAnsi="Verdana" w:cs="Arial"/>
          <w:bCs/>
          <w:sz w:val="20"/>
          <w:szCs w:val="20"/>
        </w:rPr>
        <w:t>Juiz Prolato</w:t>
      </w:r>
      <w:r w:rsidRPr="00BE4593">
        <w:rPr>
          <w:rFonts w:ascii="Verdana" w:hAnsi="Verdana" w:cs="Arial"/>
          <w:sz w:val="20"/>
          <w:szCs w:val="20"/>
        </w:rPr>
        <w:t xml:space="preserve">r: </w:t>
      </w:r>
      <w:r w:rsidR="00BE4593" w:rsidRPr="00BE4593">
        <w:rPr>
          <w:rFonts w:ascii="Verdana" w:hAnsi="Verdana" w:cs="Arial"/>
          <w:sz w:val="20"/>
          <w:szCs w:val="20"/>
        </w:rPr>
        <w:t xml:space="preserve">Dr. </w:t>
      </w:r>
      <w:r w:rsidRPr="00BE4593">
        <w:rPr>
          <w:rFonts w:ascii="Verdana" w:hAnsi="Verdana" w:cs="Arial"/>
          <w:sz w:val="20"/>
          <w:szCs w:val="20"/>
        </w:rPr>
        <w:t>Marco Antonio Pinto da Costa</w:t>
      </w:r>
    </w:p>
    <w:p w:rsidR="00B55D18" w:rsidRPr="009E6291" w:rsidRDefault="00BE4593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4593">
        <w:rPr>
          <w:rFonts w:ascii="Verdana" w:hAnsi="Verdana" w:cs="Arial"/>
          <w:b/>
          <w:sz w:val="20"/>
          <w:szCs w:val="20"/>
        </w:rPr>
        <w:t>Agravante:</w:t>
      </w:r>
      <w:r w:rsidRPr="00BE4593">
        <w:rPr>
          <w:rFonts w:ascii="Verdana" w:hAnsi="Verdana" w:cs="Arial"/>
          <w:b/>
          <w:sz w:val="20"/>
          <w:szCs w:val="20"/>
        </w:rPr>
        <w:tab/>
      </w:r>
      <w:r w:rsidR="00B55D18" w:rsidRPr="00BE4593">
        <w:rPr>
          <w:rFonts w:ascii="Verdana" w:hAnsi="Verdana" w:cs="Arial"/>
          <w:b/>
          <w:sz w:val="20"/>
          <w:szCs w:val="20"/>
        </w:rPr>
        <w:t>Estado do Amaz</w:t>
      </w:r>
      <w:r w:rsidRPr="00BE4593">
        <w:rPr>
          <w:rFonts w:ascii="Verdana" w:hAnsi="Verdana" w:cs="Arial"/>
          <w:b/>
          <w:sz w:val="20"/>
          <w:szCs w:val="20"/>
        </w:rPr>
        <w:t>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Lisieux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Ribeir</w:t>
      </w:r>
      <w:r>
        <w:rPr>
          <w:rFonts w:ascii="Verdana" w:hAnsi="Verdana" w:cs="Arial"/>
          <w:sz w:val="20"/>
          <w:szCs w:val="20"/>
        </w:rPr>
        <w:t xml:space="preserve">o Lima (4486/AM). </w:t>
      </w:r>
      <w:r>
        <w:rPr>
          <w:rFonts w:ascii="Verdana" w:hAnsi="Verdana" w:cs="Arial"/>
          <w:sz w:val="20"/>
          <w:szCs w:val="20"/>
        </w:rPr>
        <w:br/>
      </w:r>
      <w:r w:rsidRPr="00BE4593">
        <w:rPr>
          <w:rFonts w:ascii="Verdana" w:hAnsi="Verdana" w:cs="Arial"/>
          <w:b/>
          <w:sz w:val="20"/>
          <w:szCs w:val="20"/>
        </w:rPr>
        <w:t>Agravado:</w:t>
      </w:r>
      <w:r w:rsidRPr="00BE4593">
        <w:rPr>
          <w:rFonts w:ascii="Verdana" w:hAnsi="Verdana" w:cs="Arial"/>
          <w:b/>
          <w:sz w:val="20"/>
          <w:szCs w:val="20"/>
        </w:rPr>
        <w:tab/>
      </w:r>
      <w:proofErr w:type="spellStart"/>
      <w:r w:rsidR="00B55D18" w:rsidRPr="00BE4593">
        <w:rPr>
          <w:rFonts w:ascii="Verdana" w:hAnsi="Verdana" w:cs="Arial"/>
          <w:b/>
          <w:sz w:val="20"/>
          <w:szCs w:val="20"/>
        </w:rPr>
        <w:t>Prodam</w:t>
      </w:r>
      <w:proofErr w:type="spellEnd"/>
      <w:r w:rsidR="00B55D18" w:rsidRPr="00BE4593">
        <w:rPr>
          <w:rFonts w:ascii="Verdana" w:hAnsi="Verdana" w:cs="Arial"/>
          <w:b/>
          <w:sz w:val="20"/>
          <w:szCs w:val="20"/>
        </w:rPr>
        <w:t xml:space="preserve"> - Processamento de Dado</w:t>
      </w:r>
      <w:r>
        <w:rPr>
          <w:rFonts w:ascii="Verdana" w:hAnsi="Verdana" w:cs="Arial"/>
          <w:b/>
          <w:sz w:val="20"/>
          <w:szCs w:val="20"/>
        </w:rPr>
        <w:t>s Amazonas S/</w:t>
      </w:r>
      <w:r w:rsidR="00D87D8B">
        <w:rPr>
          <w:rFonts w:ascii="Verdana" w:hAnsi="Verdana" w:cs="Arial"/>
          <w:b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>.</w:t>
      </w:r>
      <w:r w:rsidRPr="00BE459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Sywan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Peixoto S.</w:t>
      </w:r>
      <w:r>
        <w:rPr>
          <w:rFonts w:ascii="Verdana" w:hAnsi="Verdana" w:cs="Arial"/>
          <w:sz w:val="20"/>
          <w:szCs w:val="20"/>
        </w:rPr>
        <w:t xml:space="preserve"> Neto (15777/AM).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B55D18" w:rsidRPr="009E6291">
        <w:rPr>
          <w:rFonts w:ascii="Verdana" w:hAnsi="Verdana" w:cs="Arial"/>
          <w:sz w:val="20"/>
          <w:szCs w:val="20"/>
        </w:rPr>
        <w:t xml:space="preserve">Bruna Cristina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Cichit</w:t>
      </w:r>
      <w:r>
        <w:rPr>
          <w:rFonts w:ascii="Verdana" w:hAnsi="Verdana" w:cs="Arial"/>
          <w:sz w:val="20"/>
          <w:szCs w:val="20"/>
        </w:rPr>
        <w:t>te</w:t>
      </w:r>
      <w:proofErr w:type="spellEnd"/>
      <w:r>
        <w:rPr>
          <w:rFonts w:ascii="Verdana" w:hAnsi="Verdana" w:cs="Arial"/>
          <w:sz w:val="20"/>
          <w:szCs w:val="20"/>
        </w:rPr>
        <w:t xml:space="preserve"> Andrade (14200/AM).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>Dra. T</w:t>
      </w:r>
      <w:r w:rsidR="00B55D18" w:rsidRPr="009E6291">
        <w:rPr>
          <w:rFonts w:ascii="Verdana" w:hAnsi="Verdana" w:cs="Arial"/>
          <w:sz w:val="20"/>
          <w:szCs w:val="20"/>
        </w:rPr>
        <w:t xml:space="preserve">ereza Cristina Carneiro da </w:t>
      </w:r>
      <w:r>
        <w:rPr>
          <w:rFonts w:ascii="Verdana" w:hAnsi="Verdana" w:cs="Arial"/>
          <w:sz w:val="20"/>
          <w:szCs w:val="20"/>
        </w:rPr>
        <w:t xml:space="preserve">Cunha (8741/AM).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>Anderson Lopes R</w:t>
      </w:r>
      <w:r>
        <w:rPr>
          <w:rFonts w:ascii="Verdana" w:hAnsi="Verdana" w:cs="Arial"/>
          <w:sz w:val="20"/>
          <w:szCs w:val="20"/>
        </w:rPr>
        <w:t xml:space="preserve">euse (12183/AM).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>David Neves Ma</w:t>
      </w:r>
      <w:r>
        <w:rPr>
          <w:rFonts w:ascii="Verdana" w:hAnsi="Verdana" w:cs="Arial"/>
          <w:sz w:val="20"/>
          <w:szCs w:val="20"/>
        </w:rPr>
        <w:t xml:space="preserve">rtins (5766/AM).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Tycianne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Larissa de Vasc</w:t>
      </w:r>
      <w:r w:rsidR="00CD098F">
        <w:rPr>
          <w:rFonts w:ascii="Verdana" w:hAnsi="Verdana" w:cs="Arial"/>
          <w:sz w:val="20"/>
          <w:szCs w:val="20"/>
        </w:rPr>
        <w:t xml:space="preserve">oncelos Dias Marie (10727/AM).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E4593">
        <w:rPr>
          <w:rFonts w:ascii="Verdana" w:hAnsi="Verdana" w:cs="Arial"/>
          <w:bCs/>
          <w:sz w:val="20"/>
          <w:szCs w:val="20"/>
        </w:rPr>
        <w:t>Presidente</w:t>
      </w:r>
      <w:r w:rsidRPr="00BE4593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 w:rsidR="00BE4593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BE4593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BE4593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 w:rsidRPr="00BE4593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BE4593" w:rsidRDefault="00BE4593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55D18" w:rsidRDefault="00BE4593" w:rsidP="00BE459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BE4593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87D8B">
        <w:rPr>
          <w:rFonts w:ascii="Verdana" w:hAnsi="Verdana" w:cs="Arial"/>
          <w:b/>
          <w:sz w:val="20"/>
          <w:szCs w:val="20"/>
          <w:highlight w:val="yellow"/>
        </w:rPr>
        <w:t>Agravado:</w:t>
      </w:r>
      <w:r w:rsidRPr="00D87D8B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D87D8B">
        <w:rPr>
          <w:rFonts w:ascii="Verdana" w:hAnsi="Verdana" w:cs="Arial"/>
          <w:b/>
          <w:sz w:val="20"/>
          <w:szCs w:val="20"/>
          <w:highlight w:val="yellow"/>
        </w:rPr>
        <w:t>Prodam</w:t>
      </w:r>
      <w:proofErr w:type="spellEnd"/>
      <w:r w:rsidRPr="00D87D8B">
        <w:rPr>
          <w:rFonts w:ascii="Verdana" w:hAnsi="Verdana" w:cs="Arial"/>
          <w:b/>
          <w:sz w:val="20"/>
          <w:szCs w:val="20"/>
          <w:highlight w:val="yellow"/>
        </w:rPr>
        <w:t xml:space="preserve"> - Processamento de Dados Amazonas S/</w:t>
      </w:r>
      <w:r w:rsidR="00D87D8B">
        <w:rPr>
          <w:rFonts w:ascii="Verdana" w:hAnsi="Verdana" w:cs="Arial"/>
          <w:b/>
          <w:sz w:val="20"/>
          <w:szCs w:val="20"/>
          <w:highlight w:val="yellow"/>
        </w:rPr>
        <w:t>A</w:t>
      </w:r>
      <w:r w:rsidRPr="00D87D8B">
        <w:rPr>
          <w:rFonts w:ascii="Verdana" w:hAnsi="Verdana" w:cs="Arial"/>
          <w:b/>
          <w:sz w:val="20"/>
          <w:szCs w:val="20"/>
          <w:highlight w:val="yellow"/>
        </w:rPr>
        <w:t>.</w:t>
      </w:r>
      <w:r w:rsidRPr="00D87D8B">
        <w:rPr>
          <w:rFonts w:ascii="Verdana" w:hAnsi="Verdana" w:cs="Arial"/>
          <w:b/>
          <w:sz w:val="20"/>
          <w:szCs w:val="20"/>
          <w:highlight w:val="yellow"/>
        </w:rPr>
        <w:br/>
      </w:r>
      <w:r w:rsidRPr="00BE4593">
        <w:rPr>
          <w:rFonts w:ascii="Verdana" w:hAnsi="Verdana" w:cs="Arial"/>
          <w:sz w:val="20"/>
          <w:szCs w:val="20"/>
          <w:highlight w:val="yellow"/>
        </w:rPr>
        <w:t>Advogado:</w:t>
      </w:r>
      <w:proofErr w:type="gramStart"/>
      <w:r w:rsidR="0057792E">
        <w:rPr>
          <w:rFonts w:ascii="Verdana" w:hAnsi="Verdana" w:cs="Arial"/>
          <w:sz w:val="20"/>
          <w:szCs w:val="20"/>
          <w:highlight w:val="yellow"/>
        </w:rPr>
        <w:t xml:space="preserve">  </w:t>
      </w:r>
      <w:proofErr w:type="gramEnd"/>
      <w:r w:rsidRPr="00BE4593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BE4593">
        <w:rPr>
          <w:rFonts w:ascii="Verdana" w:hAnsi="Verdana" w:cs="Arial"/>
          <w:sz w:val="20"/>
          <w:szCs w:val="20"/>
          <w:highlight w:val="yellow"/>
        </w:rPr>
        <w:t>Sywan</w:t>
      </w:r>
      <w:proofErr w:type="spellEnd"/>
      <w:r w:rsidRPr="00BE4593">
        <w:rPr>
          <w:rFonts w:ascii="Verdana" w:hAnsi="Verdana" w:cs="Arial"/>
          <w:sz w:val="20"/>
          <w:szCs w:val="20"/>
          <w:highlight w:val="yellow"/>
        </w:rPr>
        <w:t xml:space="preserve"> Peixoto S. Neto (15777/AM)</w:t>
      </w:r>
      <w:r w:rsidR="00D87D8B">
        <w:rPr>
          <w:rFonts w:ascii="Verdana" w:hAnsi="Verdana" w:cs="Arial"/>
          <w:sz w:val="20"/>
          <w:szCs w:val="20"/>
          <w:highlight w:val="yellow"/>
        </w:rPr>
        <w:t xml:space="preserve"> e outros</w:t>
      </w:r>
      <w:r w:rsidRPr="00BE4593">
        <w:rPr>
          <w:rFonts w:ascii="Verdana" w:hAnsi="Verdana" w:cs="Arial"/>
          <w:sz w:val="20"/>
          <w:szCs w:val="20"/>
          <w:highlight w:val="yellow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E4593" w:rsidRPr="00BE4593" w:rsidRDefault="00BE4593" w:rsidP="00BE45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E4593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</w:p>
    <w:p w:rsidR="00BE4593" w:rsidRPr="00BE4593" w:rsidRDefault="00BE4593" w:rsidP="00BE45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55D18" w:rsidRPr="009E6291" w:rsidRDefault="003F7BC7" w:rsidP="00BE459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 w:rsidR="00BE4593">
        <w:rPr>
          <w:rFonts w:ascii="Verdana" w:hAnsi="Verdana" w:cs="Arial"/>
          <w:b/>
          <w:bCs/>
          <w:sz w:val="20"/>
          <w:szCs w:val="20"/>
        </w:rPr>
        <w:t>.</w:t>
      </w:r>
      <w:r w:rsidR="00BE4593">
        <w:rPr>
          <w:rFonts w:ascii="Verdana" w:hAnsi="Verdana" w:cs="Arial"/>
          <w:b/>
          <w:bCs/>
          <w:sz w:val="20"/>
          <w:szCs w:val="20"/>
        </w:rPr>
        <w:tab/>
      </w:r>
      <w:r w:rsidR="00BE4593"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0647056-23.2022.8.04.0001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BE4593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4593">
        <w:rPr>
          <w:rFonts w:ascii="Verdana" w:hAnsi="Verdana" w:cs="Arial"/>
          <w:bCs/>
          <w:sz w:val="20"/>
          <w:szCs w:val="20"/>
        </w:rPr>
        <w:t>Origem</w:t>
      </w:r>
      <w:r w:rsidRPr="00BE4593">
        <w:rPr>
          <w:rFonts w:ascii="Verdana" w:hAnsi="Verdana" w:cs="Arial"/>
          <w:sz w:val="20"/>
          <w:szCs w:val="20"/>
        </w:rPr>
        <w:t xml:space="preserve">: </w:t>
      </w:r>
      <w:r w:rsidR="00BE4593" w:rsidRPr="00BE4593">
        <w:rPr>
          <w:rFonts w:ascii="Verdana" w:hAnsi="Verdana" w:cs="Arial"/>
          <w:sz w:val="20"/>
          <w:szCs w:val="20"/>
        </w:rPr>
        <w:tab/>
      </w:r>
      <w:r w:rsidRPr="00BE4593">
        <w:rPr>
          <w:rFonts w:ascii="Verdana" w:hAnsi="Verdana" w:cs="Arial"/>
          <w:sz w:val="20"/>
          <w:szCs w:val="20"/>
        </w:rPr>
        <w:t>1ª Vara da Fazenda Pública</w:t>
      </w:r>
    </w:p>
    <w:p w:rsidR="00B55D18" w:rsidRPr="00BE4593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4593">
        <w:rPr>
          <w:rFonts w:ascii="Verdana" w:hAnsi="Verdana" w:cs="Arial"/>
          <w:bCs/>
          <w:sz w:val="20"/>
          <w:szCs w:val="20"/>
        </w:rPr>
        <w:t>Juiz Prolato</w:t>
      </w:r>
      <w:r w:rsidRPr="00BE4593">
        <w:rPr>
          <w:rFonts w:ascii="Verdana" w:hAnsi="Verdana" w:cs="Arial"/>
          <w:sz w:val="20"/>
          <w:szCs w:val="20"/>
        </w:rPr>
        <w:t xml:space="preserve">r: </w:t>
      </w:r>
      <w:r w:rsidR="00BE4593">
        <w:rPr>
          <w:rFonts w:ascii="Verdana" w:hAnsi="Verdana" w:cs="Arial"/>
          <w:sz w:val="20"/>
          <w:szCs w:val="20"/>
        </w:rPr>
        <w:tab/>
      </w:r>
      <w:r w:rsidRPr="00BE459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BE4593">
        <w:rPr>
          <w:rFonts w:ascii="Verdana" w:hAnsi="Verdana" w:cs="Arial"/>
          <w:sz w:val="20"/>
          <w:szCs w:val="20"/>
        </w:rPr>
        <w:t>Ronnie</w:t>
      </w:r>
      <w:proofErr w:type="spellEnd"/>
      <w:r w:rsidRPr="00BE4593">
        <w:rPr>
          <w:rFonts w:ascii="Verdana" w:hAnsi="Verdana" w:cs="Arial"/>
          <w:sz w:val="20"/>
          <w:szCs w:val="20"/>
        </w:rPr>
        <w:t xml:space="preserve"> Frank T. Stone</w:t>
      </w:r>
    </w:p>
    <w:p w:rsidR="006C145A" w:rsidRDefault="00BE4593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E4593">
        <w:rPr>
          <w:rFonts w:ascii="Verdana" w:hAnsi="Verdana" w:cs="Arial"/>
          <w:b/>
          <w:sz w:val="20"/>
          <w:szCs w:val="20"/>
        </w:rPr>
        <w:t>Apelante:</w:t>
      </w:r>
      <w:r w:rsidRPr="00BE4593">
        <w:rPr>
          <w:rFonts w:ascii="Verdana" w:hAnsi="Verdana" w:cs="Arial"/>
          <w:b/>
          <w:sz w:val="20"/>
          <w:szCs w:val="20"/>
        </w:rPr>
        <w:tab/>
      </w:r>
      <w:r w:rsidR="00B55D18" w:rsidRPr="00BE4593">
        <w:rPr>
          <w:rFonts w:ascii="Verdana" w:hAnsi="Verdana" w:cs="Arial"/>
          <w:b/>
          <w:sz w:val="20"/>
          <w:szCs w:val="20"/>
        </w:rPr>
        <w:t>Edvaldo</w:t>
      </w:r>
      <w:r w:rsidRPr="00BE4593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E4593">
        <w:rPr>
          <w:rFonts w:ascii="Verdana" w:hAnsi="Verdana" w:cs="Arial"/>
          <w:b/>
          <w:sz w:val="20"/>
          <w:szCs w:val="20"/>
        </w:rPr>
        <w:t>Firão</w:t>
      </w:r>
      <w:proofErr w:type="spellEnd"/>
      <w:r w:rsidRPr="00BE4593">
        <w:rPr>
          <w:rFonts w:ascii="Verdana" w:hAnsi="Verdana" w:cs="Arial"/>
          <w:b/>
          <w:sz w:val="20"/>
          <w:szCs w:val="20"/>
        </w:rPr>
        <w:t xml:space="preserve"> da Silva. </w:t>
      </w:r>
      <w:r w:rsidRPr="00BE45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Luiz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Philipe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Fernandes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F</w:t>
      </w:r>
      <w:r>
        <w:rPr>
          <w:rFonts w:ascii="Verdana" w:hAnsi="Verdana" w:cs="Arial"/>
          <w:sz w:val="20"/>
          <w:szCs w:val="20"/>
        </w:rPr>
        <w:t>razão</w:t>
      </w:r>
      <w:proofErr w:type="spellEnd"/>
      <w:r>
        <w:rPr>
          <w:rFonts w:ascii="Verdana" w:hAnsi="Verdana" w:cs="Arial"/>
          <w:sz w:val="20"/>
          <w:szCs w:val="20"/>
        </w:rPr>
        <w:t xml:space="preserve"> (15256/AL). </w:t>
      </w:r>
      <w:r>
        <w:rPr>
          <w:rFonts w:ascii="Verdana" w:hAnsi="Verdana" w:cs="Arial"/>
          <w:sz w:val="20"/>
          <w:szCs w:val="20"/>
        </w:rPr>
        <w:br/>
      </w:r>
      <w:r w:rsidRPr="005107FC">
        <w:rPr>
          <w:rFonts w:ascii="Verdana" w:hAnsi="Verdana" w:cs="Arial"/>
          <w:b/>
          <w:sz w:val="20"/>
          <w:szCs w:val="20"/>
        </w:rPr>
        <w:t>Apelado: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6C145A">
        <w:rPr>
          <w:rFonts w:ascii="Verdana" w:hAnsi="Verdana" w:cs="Arial"/>
          <w:b/>
          <w:sz w:val="20"/>
          <w:szCs w:val="20"/>
        </w:rPr>
        <w:t>Presidente da Fundação Getúli</w:t>
      </w:r>
      <w:r w:rsidR="00B55D18" w:rsidRPr="005107FC">
        <w:rPr>
          <w:rFonts w:ascii="Verdana" w:hAnsi="Verdana" w:cs="Arial"/>
          <w:b/>
          <w:sz w:val="20"/>
          <w:szCs w:val="20"/>
        </w:rPr>
        <w:t>o Vargas (</w:t>
      </w:r>
      <w:r w:rsidR="006C145A" w:rsidRPr="005107FC">
        <w:rPr>
          <w:rFonts w:ascii="Verdana" w:hAnsi="Verdana" w:cs="Arial"/>
          <w:b/>
          <w:sz w:val="20"/>
          <w:szCs w:val="20"/>
        </w:rPr>
        <w:t>FGV</w:t>
      </w:r>
      <w:r w:rsidR="006C145A">
        <w:rPr>
          <w:rFonts w:ascii="Verdana" w:hAnsi="Verdana" w:cs="Arial"/>
          <w:b/>
          <w:sz w:val="20"/>
          <w:szCs w:val="20"/>
        </w:rPr>
        <w:t>)</w:t>
      </w:r>
    </w:p>
    <w:p w:rsidR="00B55D18" w:rsidRPr="009E6291" w:rsidRDefault="005107FC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107FC">
        <w:rPr>
          <w:rFonts w:ascii="Verdana" w:hAnsi="Verdana" w:cs="Arial"/>
          <w:b/>
          <w:sz w:val="20"/>
          <w:szCs w:val="20"/>
        </w:rPr>
        <w:t>Apelado: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B55D18" w:rsidRPr="005107FC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B55D18" w:rsidRPr="009E6291">
        <w:rPr>
          <w:rFonts w:ascii="Verdana" w:hAnsi="Verdana" w:cs="Arial"/>
          <w:sz w:val="20"/>
          <w:szCs w:val="20"/>
        </w:rPr>
        <w:t>Lorena Silva de Albuquerqu</w:t>
      </w:r>
      <w:r>
        <w:rPr>
          <w:rFonts w:ascii="Verdana" w:hAnsi="Verdana" w:cs="Arial"/>
          <w:sz w:val="20"/>
          <w:szCs w:val="20"/>
        </w:rPr>
        <w:t xml:space="preserve">e (6023/AM).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t>Presidente</w:t>
      </w:r>
      <w:r w:rsidRPr="005107FC">
        <w:rPr>
          <w:rFonts w:ascii="Verdana" w:hAnsi="Verdana" w:cs="Arial"/>
          <w:sz w:val="20"/>
          <w:szCs w:val="20"/>
        </w:rPr>
        <w:t>:</w:t>
      </w:r>
      <w:r w:rsidRPr="005107FC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 w:rsidR="005107FC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Sr</w:t>
      </w:r>
      <w:r w:rsidR="005107FC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5107FC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 w:rsidRPr="005107FC">
        <w:rPr>
          <w:rFonts w:ascii="Verdana" w:hAnsi="Verdana" w:cs="Arial"/>
          <w:b/>
          <w:color w:val="000000"/>
          <w:sz w:val="20"/>
          <w:szCs w:val="20"/>
        </w:rPr>
        <w:t>Exmo. Sr. Des. Elci Simões de Oliveira</w:t>
      </w:r>
    </w:p>
    <w:p w:rsidR="0057792E" w:rsidRPr="009E6291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B55D18" w:rsidRDefault="00B55D18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107FC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107FC" w:rsidRPr="009E6291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0665643-93.2022.8.04.0001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5107FC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t>Origem</w:t>
      </w:r>
      <w:r w:rsidRPr="005107FC">
        <w:rPr>
          <w:rFonts w:ascii="Verdana" w:hAnsi="Verdana" w:cs="Arial"/>
          <w:sz w:val="20"/>
          <w:szCs w:val="20"/>
        </w:rPr>
        <w:t xml:space="preserve">: </w:t>
      </w:r>
      <w:r w:rsidR="005107FC" w:rsidRPr="005107FC">
        <w:rPr>
          <w:rFonts w:ascii="Verdana" w:hAnsi="Verdana" w:cs="Arial"/>
          <w:sz w:val="20"/>
          <w:szCs w:val="20"/>
        </w:rPr>
        <w:tab/>
      </w:r>
      <w:r w:rsidRPr="005107FC">
        <w:rPr>
          <w:rFonts w:ascii="Verdana" w:hAnsi="Verdana" w:cs="Arial"/>
          <w:sz w:val="20"/>
          <w:szCs w:val="20"/>
        </w:rPr>
        <w:t>1ª Vara da Fazenda Pública</w:t>
      </w:r>
    </w:p>
    <w:p w:rsidR="00B55D18" w:rsidRPr="005107FC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t>Juiz Prolato</w:t>
      </w:r>
      <w:r w:rsidR="005107FC">
        <w:rPr>
          <w:rFonts w:ascii="Verdana" w:hAnsi="Verdana" w:cs="Arial"/>
          <w:sz w:val="20"/>
          <w:szCs w:val="20"/>
        </w:rPr>
        <w:t>r:</w:t>
      </w:r>
      <w:r w:rsidR="005107FC">
        <w:rPr>
          <w:rFonts w:ascii="Verdana" w:hAnsi="Verdana" w:cs="Arial"/>
          <w:sz w:val="20"/>
          <w:szCs w:val="20"/>
        </w:rPr>
        <w:tab/>
      </w:r>
      <w:r w:rsidRPr="005107FC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5107FC">
        <w:rPr>
          <w:rFonts w:ascii="Verdana" w:hAnsi="Verdana" w:cs="Arial"/>
          <w:sz w:val="20"/>
          <w:szCs w:val="20"/>
        </w:rPr>
        <w:t>Ronnie</w:t>
      </w:r>
      <w:proofErr w:type="spellEnd"/>
      <w:r w:rsidRPr="005107FC">
        <w:rPr>
          <w:rFonts w:ascii="Verdana" w:hAnsi="Verdana" w:cs="Arial"/>
          <w:sz w:val="20"/>
          <w:szCs w:val="20"/>
        </w:rPr>
        <w:t xml:space="preserve"> Frank T. Stone</w:t>
      </w:r>
    </w:p>
    <w:p w:rsidR="00B55D18" w:rsidRPr="009E6291" w:rsidRDefault="005107FC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107FC">
        <w:rPr>
          <w:rFonts w:ascii="Verdana" w:hAnsi="Verdana" w:cs="Arial"/>
          <w:b/>
          <w:sz w:val="20"/>
          <w:szCs w:val="20"/>
        </w:rPr>
        <w:t>Apelante: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B55D18" w:rsidRPr="005107FC">
        <w:rPr>
          <w:rFonts w:ascii="Verdana" w:hAnsi="Verdana" w:cs="Arial"/>
          <w:b/>
          <w:sz w:val="20"/>
          <w:szCs w:val="20"/>
        </w:rPr>
        <w:t xml:space="preserve">Bruna </w:t>
      </w:r>
      <w:proofErr w:type="spellStart"/>
      <w:r w:rsidR="00B55D18" w:rsidRPr="005107FC">
        <w:rPr>
          <w:rFonts w:ascii="Verdana" w:hAnsi="Verdana" w:cs="Arial"/>
          <w:b/>
          <w:sz w:val="20"/>
          <w:szCs w:val="20"/>
        </w:rPr>
        <w:t>Nonat</w:t>
      </w:r>
      <w:r w:rsidRPr="005107FC">
        <w:rPr>
          <w:rFonts w:ascii="Verdana" w:hAnsi="Verdana" w:cs="Arial"/>
          <w:b/>
          <w:sz w:val="20"/>
          <w:szCs w:val="20"/>
        </w:rPr>
        <w:t>a</w:t>
      </w:r>
      <w:proofErr w:type="spellEnd"/>
      <w:r w:rsidRPr="005107FC">
        <w:rPr>
          <w:rFonts w:ascii="Verdana" w:hAnsi="Verdana" w:cs="Arial"/>
          <w:b/>
          <w:sz w:val="20"/>
          <w:szCs w:val="20"/>
        </w:rPr>
        <w:t xml:space="preserve"> Portela Moura.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>Jefferson Oliveira do Nasci</w:t>
      </w:r>
      <w:r>
        <w:rPr>
          <w:rFonts w:ascii="Verdana" w:hAnsi="Verdana" w:cs="Arial"/>
          <w:sz w:val="20"/>
          <w:szCs w:val="20"/>
        </w:rPr>
        <w:t xml:space="preserve">mento (13823/AM). </w:t>
      </w:r>
      <w:r>
        <w:rPr>
          <w:rFonts w:ascii="Verdana" w:hAnsi="Verdana" w:cs="Arial"/>
          <w:sz w:val="20"/>
          <w:szCs w:val="20"/>
        </w:rPr>
        <w:br/>
      </w:r>
      <w:r w:rsidR="00DC4362">
        <w:rPr>
          <w:rFonts w:ascii="Verdana" w:hAnsi="Verdana" w:cs="Arial"/>
          <w:b/>
          <w:sz w:val="20"/>
          <w:szCs w:val="20"/>
        </w:rPr>
        <w:t>Apelada</w:t>
      </w:r>
      <w:r w:rsidRPr="005107FC">
        <w:rPr>
          <w:rFonts w:ascii="Verdana" w:hAnsi="Verdana" w:cs="Arial"/>
          <w:b/>
          <w:sz w:val="20"/>
          <w:szCs w:val="20"/>
        </w:rPr>
        <w:t>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B55D18" w:rsidRPr="005107FC">
        <w:rPr>
          <w:rFonts w:ascii="Verdana" w:hAnsi="Verdana" w:cs="Arial"/>
          <w:b/>
          <w:sz w:val="20"/>
          <w:szCs w:val="20"/>
        </w:rPr>
        <w:t>Fundação Get</w:t>
      </w:r>
      <w:r w:rsidR="007639F7">
        <w:rPr>
          <w:rFonts w:ascii="Verdana" w:hAnsi="Verdana" w:cs="Arial"/>
          <w:b/>
          <w:sz w:val="20"/>
          <w:szCs w:val="20"/>
        </w:rPr>
        <w:t>ú</w:t>
      </w:r>
      <w:r w:rsidR="00B55D18" w:rsidRPr="005107FC">
        <w:rPr>
          <w:rFonts w:ascii="Verdana" w:hAnsi="Verdana" w:cs="Arial"/>
          <w:b/>
          <w:sz w:val="20"/>
          <w:szCs w:val="20"/>
        </w:rPr>
        <w:t>lio Vargas.</w:t>
      </w:r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r w:rsidR="00B55D18" w:rsidRPr="009E6291">
        <w:rPr>
          <w:rFonts w:ascii="Verdana" w:hAnsi="Verdana" w:cs="Arial"/>
          <w:sz w:val="20"/>
          <w:szCs w:val="20"/>
        </w:rPr>
        <w:br/>
      </w:r>
      <w:r w:rsidR="00B55D18" w:rsidRPr="005107FC">
        <w:rPr>
          <w:rFonts w:ascii="Verdana" w:hAnsi="Verdana" w:cs="Arial"/>
          <w:sz w:val="20"/>
          <w:szCs w:val="20"/>
        </w:rPr>
        <w:t>Advo</w:t>
      </w:r>
      <w:r w:rsidRPr="005107FC">
        <w:rPr>
          <w:rFonts w:ascii="Verdana" w:hAnsi="Verdana" w:cs="Arial"/>
          <w:sz w:val="20"/>
          <w:szCs w:val="20"/>
        </w:rPr>
        <w:t>gado:</w:t>
      </w:r>
      <w:r w:rsidRPr="005107FC">
        <w:rPr>
          <w:rFonts w:ascii="Verdana" w:hAnsi="Verdana" w:cs="Arial"/>
          <w:sz w:val="20"/>
          <w:szCs w:val="20"/>
        </w:rPr>
        <w:tab/>
      </w:r>
      <w:r w:rsidR="00B55D18" w:rsidRPr="005107FC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="00B55D18" w:rsidRPr="005107FC">
        <w:rPr>
          <w:rFonts w:ascii="Verdana" w:hAnsi="Verdana" w:cs="Arial"/>
          <w:sz w:val="20"/>
          <w:szCs w:val="20"/>
        </w:rPr>
        <w:br/>
      </w:r>
      <w:r w:rsidRPr="005107FC">
        <w:rPr>
          <w:rFonts w:ascii="Verdana" w:hAnsi="Verdana" w:cs="Arial"/>
          <w:b/>
          <w:sz w:val="20"/>
          <w:szCs w:val="20"/>
        </w:rPr>
        <w:t>Apelado: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B55D18" w:rsidRPr="005107FC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B55D18" w:rsidRPr="009E6291">
        <w:rPr>
          <w:rFonts w:ascii="Verdana" w:hAnsi="Verdana" w:cs="Arial"/>
          <w:sz w:val="20"/>
          <w:szCs w:val="20"/>
        </w:rPr>
        <w:t>D</w:t>
      </w:r>
      <w:r w:rsidR="007639F7">
        <w:rPr>
          <w:rFonts w:ascii="Verdana" w:hAnsi="Verdana" w:cs="Arial"/>
          <w:sz w:val="20"/>
          <w:szCs w:val="20"/>
        </w:rPr>
        <w:t>é</w:t>
      </w:r>
      <w:r w:rsidR="00B55D18" w:rsidRPr="009E6291">
        <w:rPr>
          <w:rFonts w:ascii="Verdana" w:hAnsi="Verdana" w:cs="Arial"/>
          <w:sz w:val="20"/>
          <w:szCs w:val="20"/>
        </w:rPr>
        <w:t xml:space="preserve">bora Bandeira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Koenow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(36823/GO). </w:t>
      </w:r>
      <w:r w:rsidR="00B55D18" w:rsidRPr="009E6291">
        <w:rPr>
          <w:rFonts w:ascii="Verdana" w:hAnsi="Verdana" w:cs="Arial"/>
          <w:sz w:val="20"/>
          <w:szCs w:val="20"/>
        </w:rPr>
        <w:br/>
      </w:r>
      <w:r w:rsidR="00B55D18" w:rsidRPr="005107FC">
        <w:rPr>
          <w:rFonts w:ascii="Verdana" w:hAnsi="Verdana" w:cs="Arial"/>
          <w:bCs/>
          <w:sz w:val="20"/>
          <w:szCs w:val="20"/>
        </w:rPr>
        <w:t>Presidente</w:t>
      </w:r>
      <w:r w:rsidR="00B55D18" w:rsidRPr="005107FC">
        <w:rPr>
          <w:rFonts w:ascii="Verdana" w:hAnsi="Verdana" w:cs="Arial"/>
          <w:sz w:val="20"/>
          <w:szCs w:val="20"/>
        </w:rPr>
        <w:t>:</w:t>
      </w:r>
      <w:r w:rsidR="00B55D18" w:rsidRPr="005107FC">
        <w:rPr>
          <w:rFonts w:ascii="Verdana" w:hAnsi="Verdana" w:cs="Arial"/>
          <w:color w:val="000000"/>
          <w:sz w:val="20"/>
          <w:szCs w:val="20"/>
        </w:rPr>
        <w:tab/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B55D18"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107FC">
        <w:rPr>
          <w:rFonts w:ascii="Verdana" w:hAnsi="Verdana" w:cs="Arial"/>
          <w:b/>
          <w:bCs/>
          <w:sz w:val="20"/>
          <w:szCs w:val="20"/>
        </w:rPr>
        <w:t>Relator</w:t>
      </w:r>
      <w:r w:rsidRPr="005107FC">
        <w:rPr>
          <w:rFonts w:ascii="Verdana" w:hAnsi="Verdana" w:cs="Arial"/>
          <w:b/>
          <w:sz w:val="20"/>
          <w:szCs w:val="20"/>
        </w:rPr>
        <w:t>:</w:t>
      </w:r>
      <w:r w:rsidRPr="005107F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5107FC">
        <w:rPr>
          <w:rFonts w:ascii="Verdana" w:hAnsi="Verdana" w:cs="Arial"/>
          <w:b/>
          <w:color w:val="000000"/>
          <w:sz w:val="20"/>
          <w:szCs w:val="20"/>
        </w:rPr>
        <w:t>o</w:t>
      </w:r>
      <w:r w:rsidRPr="005107FC">
        <w:rPr>
          <w:rFonts w:ascii="Verdana" w:hAnsi="Verdana" w:cs="Arial"/>
          <w:b/>
          <w:color w:val="000000"/>
          <w:sz w:val="20"/>
          <w:szCs w:val="20"/>
        </w:rPr>
        <w:t>. Sr. Des. Elci Simões de Oliveira</w:t>
      </w:r>
    </w:p>
    <w:p w:rsidR="0057792E" w:rsidRPr="0057792E" w:rsidRDefault="0057792E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5107FC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107FC" w:rsidRPr="005107FC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55D18" w:rsidRPr="009E6291" w:rsidRDefault="005107FC" w:rsidP="005107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0681231-43.2022.8.04.0001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5107FC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t>Origem</w:t>
      </w:r>
      <w:r w:rsidRPr="005107FC">
        <w:rPr>
          <w:rFonts w:ascii="Verdana" w:hAnsi="Verdana" w:cs="Arial"/>
          <w:sz w:val="20"/>
          <w:szCs w:val="20"/>
        </w:rPr>
        <w:t xml:space="preserve">: </w:t>
      </w:r>
      <w:r w:rsidR="005107FC" w:rsidRPr="005107FC">
        <w:rPr>
          <w:rFonts w:ascii="Verdana" w:hAnsi="Verdana" w:cs="Arial"/>
          <w:sz w:val="20"/>
          <w:szCs w:val="20"/>
        </w:rPr>
        <w:tab/>
      </w:r>
      <w:r w:rsidRPr="005107FC">
        <w:rPr>
          <w:rFonts w:ascii="Verdana" w:hAnsi="Verdana" w:cs="Arial"/>
          <w:sz w:val="20"/>
          <w:szCs w:val="20"/>
        </w:rPr>
        <w:t>1ª Vara da Fazenda Pública</w:t>
      </w:r>
    </w:p>
    <w:p w:rsidR="00B55D18" w:rsidRPr="005107FC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lastRenderedPageBreak/>
        <w:t>Juiz Prolato</w:t>
      </w:r>
      <w:r w:rsidRPr="005107FC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5107FC">
        <w:rPr>
          <w:rFonts w:ascii="Verdana" w:hAnsi="Verdana" w:cs="Arial"/>
          <w:sz w:val="20"/>
          <w:szCs w:val="20"/>
        </w:rPr>
        <w:t>Ronnie</w:t>
      </w:r>
      <w:proofErr w:type="spellEnd"/>
      <w:r w:rsidRPr="005107FC">
        <w:rPr>
          <w:rFonts w:ascii="Verdana" w:hAnsi="Verdana" w:cs="Arial"/>
          <w:sz w:val="20"/>
          <w:szCs w:val="20"/>
        </w:rPr>
        <w:t xml:space="preserve"> Frank T. Stone</w:t>
      </w:r>
    </w:p>
    <w:p w:rsidR="00B55D18" w:rsidRPr="009E6291" w:rsidRDefault="005107FC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107FC">
        <w:rPr>
          <w:rFonts w:ascii="Verdana" w:hAnsi="Verdana" w:cs="Arial"/>
          <w:b/>
          <w:sz w:val="20"/>
          <w:szCs w:val="20"/>
        </w:rPr>
        <w:t>Apelante:</w:t>
      </w:r>
      <w:r w:rsidRPr="005107FC">
        <w:rPr>
          <w:rFonts w:ascii="Verdana" w:hAnsi="Verdana" w:cs="Arial"/>
          <w:b/>
          <w:sz w:val="20"/>
          <w:szCs w:val="20"/>
        </w:rPr>
        <w:tab/>
      </w:r>
      <w:proofErr w:type="spellStart"/>
      <w:r w:rsidR="00B55D18" w:rsidRPr="005107FC">
        <w:rPr>
          <w:rFonts w:ascii="Verdana" w:hAnsi="Verdana" w:cs="Arial"/>
          <w:b/>
          <w:sz w:val="20"/>
          <w:szCs w:val="20"/>
        </w:rPr>
        <w:t>Heyller</w:t>
      </w:r>
      <w:proofErr w:type="spellEnd"/>
      <w:r w:rsidR="00B55D18" w:rsidRPr="005107FC">
        <w:rPr>
          <w:rFonts w:ascii="Verdana" w:hAnsi="Verdana" w:cs="Arial"/>
          <w:b/>
          <w:sz w:val="20"/>
          <w:szCs w:val="20"/>
        </w:rPr>
        <w:t xml:space="preserve"> Di</w:t>
      </w:r>
      <w:r w:rsidRPr="005107FC">
        <w:rPr>
          <w:rFonts w:ascii="Verdana" w:hAnsi="Verdana" w:cs="Arial"/>
          <w:b/>
          <w:sz w:val="20"/>
          <w:szCs w:val="20"/>
        </w:rPr>
        <w:t xml:space="preserve">ego Pinto de Melo. </w:t>
      </w:r>
      <w:r w:rsidRPr="005107F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Leudyano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Adeodato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Ve</w:t>
      </w:r>
      <w:r>
        <w:rPr>
          <w:rFonts w:ascii="Verdana" w:hAnsi="Verdana" w:cs="Arial"/>
          <w:sz w:val="20"/>
          <w:szCs w:val="20"/>
        </w:rPr>
        <w:t xml:space="preserve">nâncio (11234/AM). </w:t>
      </w:r>
      <w:r>
        <w:rPr>
          <w:rFonts w:ascii="Verdana" w:hAnsi="Verdana" w:cs="Arial"/>
          <w:sz w:val="20"/>
          <w:szCs w:val="20"/>
        </w:rPr>
        <w:br/>
        <w:t xml:space="preserve">Advogada: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Katlen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de</w:t>
      </w:r>
      <w:proofErr w:type="gramStart"/>
      <w:r w:rsidR="00B55D18" w:rsidRPr="009E6291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sz w:val="20"/>
          <w:szCs w:val="20"/>
        </w:rPr>
        <w:t xml:space="preserve">Araújo </w:t>
      </w:r>
      <w:r>
        <w:rPr>
          <w:rFonts w:ascii="Verdana" w:hAnsi="Verdana" w:cs="Arial"/>
          <w:sz w:val="20"/>
          <w:szCs w:val="20"/>
        </w:rPr>
        <w:t xml:space="preserve">Delgado (16571/AM). </w:t>
      </w:r>
      <w:r>
        <w:rPr>
          <w:rFonts w:ascii="Verdana" w:hAnsi="Verdana" w:cs="Arial"/>
          <w:sz w:val="20"/>
          <w:szCs w:val="20"/>
        </w:rPr>
        <w:br/>
      </w:r>
      <w:r w:rsidRPr="005107FC">
        <w:rPr>
          <w:rFonts w:ascii="Verdana" w:hAnsi="Verdana" w:cs="Arial"/>
          <w:b/>
          <w:sz w:val="20"/>
          <w:szCs w:val="20"/>
        </w:rPr>
        <w:t>Apelado:</w:t>
      </w:r>
      <w:r w:rsidRPr="005107FC">
        <w:rPr>
          <w:rFonts w:ascii="Verdana" w:hAnsi="Verdana" w:cs="Arial"/>
          <w:b/>
          <w:sz w:val="20"/>
          <w:szCs w:val="20"/>
        </w:rPr>
        <w:tab/>
      </w:r>
      <w:r w:rsidR="00B55D18" w:rsidRPr="005107FC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Júlio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Cézar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Lima Brandão</w:t>
      </w:r>
      <w:r>
        <w:rPr>
          <w:rFonts w:ascii="Verdana" w:hAnsi="Verdana" w:cs="Arial"/>
          <w:sz w:val="20"/>
          <w:szCs w:val="20"/>
        </w:rPr>
        <w:t xml:space="preserve"> </w:t>
      </w:r>
      <w:r w:rsidRPr="009E6291">
        <w:rPr>
          <w:rFonts w:ascii="Verdana" w:hAnsi="Verdana" w:cs="Arial"/>
          <w:sz w:val="20"/>
          <w:szCs w:val="20"/>
        </w:rPr>
        <w:t xml:space="preserve">(2258/AM). </w:t>
      </w:r>
      <w:r w:rsidR="00B55D18" w:rsidRPr="009E6291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</w:t>
      </w:r>
    </w:p>
    <w:p w:rsidR="00B55D18" w:rsidRPr="005107FC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107FC">
        <w:rPr>
          <w:rFonts w:ascii="Verdana" w:hAnsi="Verdana" w:cs="Arial"/>
          <w:bCs/>
          <w:sz w:val="20"/>
          <w:szCs w:val="20"/>
        </w:rPr>
        <w:t>Presidente</w:t>
      </w:r>
      <w:r w:rsidRPr="005107FC">
        <w:rPr>
          <w:rFonts w:ascii="Verdana" w:hAnsi="Verdana" w:cs="Arial"/>
          <w:sz w:val="20"/>
          <w:szCs w:val="20"/>
        </w:rPr>
        <w:t>:</w:t>
      </w:r>
      <w:r w:rsidRPr="005107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5107FC" w:rsidRPr="005107FC">
        <w:rPr>
          <w:rFonts w:ascii="Verdana" w:hAnsi="Verdana" w:cs="Arial"/>
          <w:color w:val="000000"/>
          <w:sz w:val="20"/>
          <w:szCs w:val="20"/>
        </w:rPr>
        <w:t>a</w:t>
      </w:r>
      <w:r w:rsidRPr="005107FC">
        <w:rPr>
          <w:rFonts w:ascii="Verdana" w:hAnsi="Verdana" w:cs="Arial"/>
          <w:color w:val="000000"/>
          <w:sz w:val="20"/>
          <w:szCs w:val="20"/>
        </w:rPr>
        <w:t>. S</w:t>
      </w:r>
      <w:r w:rsidR="005107FC" w:rsidRPr="005107FC">
        <w:rPr>
          <w:rFonts w:ascii="Verdana" w:hAnsi="Verdana" w:cs="Arial"/>
          <w:color w:val="000000"/>
          <w:sz w:val="20"/>
          <w:szCs w:val="20"/>
        </w:rPr>
        <w:t>ra</w:t>
      </w:r>
      <w:r w:rsidRPr="005107FC">
        <w:rPr>
          <w:rFonts w:ascii="Verdana" w:hAnsi="Verdana" w:cs="Arial"/>
          <w:color w:val="000000"/>
          <w:sz w:val="20"/>
          <w:szCs w:val="20"/>
        </w:rPr>
        <w:t>. De</w:t>
      </w:r>
      <w:r w:rsidR="005107FC" w:rsidRPr="005107FC">
        <w:rPr>
          <w:rFonts w:ascii="Verdana" w:hAnsi="Verdana" w:cs="Arial"/>
          <w:color w:val="000000"/>
          <w:sz w:val="20"/>
          <w:szCs w:val="20"/>
        </w:rPr>
        <w:t>sa</w:t>
      </w:r>
      <w:r w:rsidRPr="005107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107FC">
        <w:rPr>
          <w:rFonts w:ascii="Verdana" w:hAnsi="Verdana" w:cs="Arial"/>
          <w:b/>
          <w:bCs/>
          <w:sz w:val="20"/>
          <w:szCs w:val="20"/>
        </w:rPr>
        <w:t>Relator</w:t>
      </w:r>
      <w:r w:rsidRPr="005107FC">
        <w:rPr>
          <w:rFonts w:ascii="Verdana" w:hAnsi="Verdana" w:cs="Arial"/>
          <w:b/>
          <w:sz w:val="20"/>
          <w:szCs w:val="20"/>
        </w:rPr>
        <w:t>:</w:t>
      </w:r>
      <w:r w:rsidRPr="005107FC">
        <w:rPr>
          <w:rFonts w:ascii="Verdana" w:hAnsi="Verdana" w:cs="Arial"/>
          <w:b/>
          <w:color w:val="000000"/>
          <w:sz w:val="20"/>
          <w:szCs w:val="20"/>
        </w:rPr>
        <w:tab/>
        <w:t>Exmo. Sr. Des. Elci Simões de Oliveira</w:t>
      </w:r>
    </w:p>
    <w:p w:rsidR="0057792E" w:rsidRPr="0057792E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B55D18" w:rsidRDefault="00B55D18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264D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3264D" w:rsidRPr="009E6291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5B539D" w:rsidP="005B539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0682758-30.2022.8.04.0001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5B539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Cs/>
          <w:sz w:val="20"/>
          <w:szCs w:val="20"/>
        </w:rPr>
        <w:t>Origem</w:t>
      </w:r>
      <w:r w:rsidRPr="005B539D">
        <w:rPr>
          <w:rFonts w:ascii="Verdana" w:hAnsi="Verdana" w:cs="Arial"/>
          <w:sz w:val="20"/>
          <w:szCs w:val="20"/>
        </w:rPr>
        <w:t xml:space="preserve">: </w:t>
      </w:r>
      <w:r w:rsidR="005B539D" w:rsidRPr="005B539D">
        <w:rPr>
          <w:rFonts w:ascii="Verdana" w:hAnsi="Verdana" w:cs="Arial"/>
          <w:sz w:val="20"/>
          <w:szCs w:val="20"/>
        </w:rPr>
        <w:tab/>
      </w:r>
      <w:r w:rsidRPr="005B539D">
        <w:rPr>
          <w:rFonts w:ascii="Verdana" w:hAnsi="Verdana" w:cs="Arial"/>
          <w:sz w:val="20"/>
          <w:szCs w:val="20"/>
        </w:rPr>
        <w:t>3ª Vara da Fazenda Pública</w:t>
      </w:r>
    </w:p>
    <w:p w:rsidR="00B55D18" w:rsidRPr="005B539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Cs/>
          <w:sz w:val="20"/>
          <w:szCs w:val="20"/>
        </w:rPr>
        <w:t>Juiz Prolato</w:t>
      </w:r>
      <w:r w:rsidR="005B539D">
        <w:rPr>
          <w:rFonts w:ascii="Verdana" w:hAnsi="Verdana" w:cs="Arial"/>
          <w:sz w:val="20"/>
          <w:szCs w:val="20"/>
        </w:rPr>
        <w:t>r:</w:t>
      </w:r>
      <w:r w:rsidR="005B539D">
        <w:rPr>
          <w:rFonts w:ascii="Verdana" w:hAnsi="Verdana" w:cs="Arial"/>
          <w:sz w:val="20"/>
          <w:szCs w:val="20"/>
        </w:rPr>
        <w:tab/>
      </w:r>
      <w:r w:rsidR="005B539D" w:rsidRPr="005B539D">
        <w:rPr>
          <w:rFonts w:ascii="Verdana" w:hAnsi="Verdana" w:cs="Arial"/>
          <w:sz w:val="20"/>
          <w:szCs w:val="20"/>
        </w:rPr>
        <w:t xml:space="preserve">Dr. </w:t>
      </w:r>
      <w:r w:rsidRPr="005B539D">
        <w:rPr>
          <w:rFonts w:ascii="Verdana" w:hAnsi="Verdana" w:cs="Arial"/>
          <w:sz w:val="20"/>
          <w:szCs w:val="20"/>
        </w:rPr>
        <w:t>Paulo Fernando de Britto Feitoza</w:t>
      </w:r>
    </w:p>
    <w:p w:rsidR="00B55D18" w:rsidRPr="009E6291" w:rsidRDefault="005B539D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/>
          <w:sz w:val="20"/>
          <w:szCs w:val="20"/>
        </w:rPr>
        <w:t>Apelante:</w:t>
      </w:r>
      <w:r w:rsidRPr="005B539D">
        <w:rPr>
          <w:rFonts w:ascii="Verdana" w:hAnsi="Verdana" w:cs="Arial"/>
          <w:b/>
          <w:sz w:val="20"/>
          <w:szCs w:val="20"/>
        </w:rPr>
        <w:tab/>
      </w:r>
      <w:r w:rsidR="00B55D18" w:rsidRPr="005B539D">
        <w:rPr>
          <w:rFonts w:ascii="Verdana" w:hAnsi="Verdana" w:cs="Arial"/>
          <w:b/>
          <w:sz w:val="20"/>
          <w:szCs w:val="20"/>
        </w:rPr>
        <w:t xml:space="preserve">Rafaela Soares </w:t>
      </w:r>
      <w:proofErr w:type="spellStart"/>
      <w:r w:rsidR="00B55D18" w:rsidRPr="005B539D">
        <w:rPr>
          <w:rFonts w:ascii="Verdana" w:hAnsi="Verdana" w:cs="Arial"/>
          <w:b/>
          <w:sz w:val="20"/>
          <w:szCs w:val="20"/>
        </w:rPr>
        <w:t>C</w:t>
      </w:r>
      <w:r w:rsidRPr="005B539D">
        <w:rPr>
          <w:rFonts w:ascii="Verdana" w:hAnsi="Verdana" w:cs="Arial"/>
          <w:b/>
          <w:sz w:val="20"/>
          <w:szCs w:val="20"/>
        </w:rPr>
        <w:t>asaes</w:t>
      </w:r>
      <w:proofErr w:type="spellEnd"/>
      <w:r w:rsidRPr="005B539D">
        <w:rPr>
          <w:rFonts w:ascii="Verdana" w:hAnsi="Verdana" w:cs="Arial"/>
          <w:b/>
          <w:sz w:val="20"/>
          <w:szCs w:val="20"/>
        </w:rPr>
        <w:t xml:space="preserve"> Assumpção. </w:t>
      </w:r>
      <w:r w:rsidRPr="005B539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Leudyano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Adeodat</w:t>
      </w:r>
      <w:r>
        <w:rPr>
          <w:rFonts w:ascii="Verdana" w:hAnsi="Verdana" w:cs="Arial"/>
          <w:sz w:val="20"/>
          <w:szCs w:val="20"/>
        </w:rPr>
        <w:t>o</w:t>
      </w:r>
      <w:proofErr w:type="spellEnd"/>
      <w:r>
        <w:rPr>
          <w:rFonts w:ascii="Verdana" w:hAnsi="Verdana" w:cs="Arial"/>
          <w:sz w:val="20"/>
          <w:szCs w:val="20"/>
        </w:rPr>
        <w:t xml:space="preserve"> Venâncio (11234/AM).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="00B55D18" w:rsidRPr="009E6291"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Katlen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de  Araújo De</w:t>
      </w:r>
      <w:r>
        <w:rPr>
          <w:rFonts w:ascii="Verdana" w:hAnsi="Verdana" w:cs="Arial"/>
          <w:sz w:val="20"/>
          <w:szCs w:val="20"/>
        </w:rPr>
        <w:t xml:space="preserve">lgado (16571/AM). </w:t>
      </w:r>
      <w:r>
        <w:rPr>
          <w:rFonts w:ascii="Verdana" w:hAnsi="Verdana" w:cs="Arial"/>
          <w:sz w:val="20"/>
          <w:szCs w:val="20"/>
        </w:rPr>
        <w:br/>
      </w:r>
      <w:r w:rsidRPr="005B539D">
        <w:rPr>
          <w:rFonts w:ascii="Verdana" w:hAnsi="Verdana" w:cs="Arial"/>
          <w:b/>
          <w:sz w:val="20"/>
          <w:szCs w:val="20"/>
        </w:rPr>
        <w:t>Apelado:</w:t>
      </w:r>
      <w:r w:rsidRPr="005B539D">
        <w:rPr>
          <w:rFonts w:ascii="Verdana" w:hAnsi="Verdana" w:cs="Arial"/>
          <w:b/>
          <w:sz w:val="20"/>
          <w:szCs w:val="20"/>
        </w:rPr>
        <w:tab/>
      </w:r>
      <w:r w:rsidR="00B55D18" w:rsidRPr="005B539D">
        <w:rPr>
          <w:rFonts w:ascii="Verdana" w:hAnsi="Verdana" w:cs="Arial"/>
          <w:b/>
          <w:sz w:val="20"/>
          <w:szCs w:val="20"/>
        </w:rPr>
        <w:t>Carlos Ivan Simonsen Leal - P</w:t>
      </w:r>
      <w:r w:rsidRPr="005B539D">
        <w:rPr>
          <w:rFonts w:ascii="Verdana" w:hAnsi="Verdana" w:cs="Arial"/>
          <w:b/>
          <w:sz w:val="20"/>
          <w:szCs w:val="20"/>
        </w:rPr>
        <w:t xml:space="preserve">residente da </w:t>
      </w:r>
      <w:r w:rsidR="005D31D3" w:rsidRPr="005B539D">
        <w:rPr>
          <w:rFonts w:ascii="Verdana" w:hAnsi="Verdana" w:cs="Arial"/>
          <w:b/>
          <w:sz w:val="20"/>
          <w:szCs w:val="20"/>
        </w:rPr>
        <w:t>FGV</w:t>
      </w:r>
      <w:r w:rsidRPr="005B539D">
        <w:rPr>
          <w:rFonts w:ascii="Verdana" w:hAnsi="Verdana" w:cs="Arial"/>
          <w:b/>
          <w:sz w:val="20"/>
          <w:szCs w:val="20"/>
        </w:rPr>
        <w:t xml:space="preserve">. </w:t>
      </w:r>
      <w:r w:rsidRPr="005B539D">
        <w:rPr>
          <w:rFonts w:ascii="Verdana" w:hAnsi="Verdana" w:cs="Arial"/>
          <w:b/>
          <w:sz w:val="20"/>
          <w:szCs w:val="20"/>
        </w:rPr>
        <w:br/>
        <w:t>Apelado:</w:t>
      </w:r>
      <w:r w:rsidRPr="005B539D">
        <w:rPr>
          <w:rFonts w:ascii="Verdana" w:hAnsi="Verdana" w:cs="Arial"/>
          <w:b/>
          <w:sz w:val="20"/>
          <w:szCs w:val="20"/>
        </w:rPr>
        <w:tab/>
      </w:r>
      <w:r w:rsidR="00B55D18" w:rsidRPr="005B539D">
        <w:rPr>
          <w:rFonts w:ascii="Verdana" w:hAnsi="Verdana" w:cs="Arial"/>
          <w:b/>
          <w:sz w:val="20"/>
          <w:szCs w:val="20"/>
        </w:rPr>
        <w:t xml:space="preserve">Estado do Amazonas. </w:t>
      </w:r>
      <w:r w:rsidR="00B55D18" w:rsidRPr="005B539D">
        <w:rPr>
          <w:rFonts w:ascii="Verdana" w:hAnsi="Verdana" w:cs="Arial"/>
          <w:b/>
          <w:sz w:val="20"/>
          <w:szCs w:val="20"/>
        </w:rPr>
        <w:br/>
      </w:r>
      <w:r w:rsidR="00B55D18" w:rsidRPr="009E6291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Estado: Dr. </w:t>
      </w:r>
      <w:r w:rsidR="00B55D18" w:rsidRPr="009E6291">
        <w:rPr>
          <w:rFonts w:ascii="Verdana" w:hAnsi="Verdana" w:cs="Arial"/>
          <w:sz w:val="20"/>
          <w:szCs w:val="20"/>
        </w:rPr>
        <w:t>Franklin Ar</w:t>
      </w:r>
      <w:r>
        <w:rPr>
          <w:rFonts w:ascii="Verdana" w:hAnsi="Verdana" w:cs="Arial"/>
          <w:sz w:val="20"/>
          <w:szCs w:val="20"/>
        </w:rPr>
        <w:t xml:space="preserve">thur </w:t>
      </w:r>
      <w:proofErr w:type="spellStart"/>
      <w:r>
        <w:rPr>
          <w:rFonts w:ascii="Verdana" w:hAnsi="Verdana" w:cs="Arial"/>
          <w:sz w:val="20"/>
          <w:szCs w:val="20"/>
        </w:rPr>
        <w:t>Martinz</w:t>
      </w:r>
      <w:proofErr w:type="spellEnd"/>
      <w:r>
        <w:rPr>
          <w:rFonts w:ascii="Verdana" w:hAnsi="Verdana" w:cs="Arial"/>
          <w:sz w:val="20"/>
          <w:szCs w:val="20"/>
        </w:rPr>
        <w:t xml:space="preserve"> Filho (1251A/AM). 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bCs/>
          <w:sz w:val="20"/>
          <w:szCs w:val="20"/>
        </w:rPr>
        <w:t>Presidente</w:t>
      </w:r>
      <w:r w:rsidRPr="0057792E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 w:rsidR="005B539D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5B539D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5B539D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B539D">
        <w:rPr>
          <w:rFonts w:ascii="Verdana" w:hAnsi="Verdana" w:cs="Arial"/>
          <w:b/>
          <w:bCs/>
          <w:sz w:val="20"/>
          <w:szCs w:val="20"/>
        </w:rPr>
        <w:t>Relator</w:t>
      </w:r>
      <w:r w:rsidRPr="005B539D">
        <w:rPr>
          <w:rFonts w:ascii="Verdana" w:hAnsi="Verdana" w:cs="Arial"/>
          <w:b/>
          <w:sz w:val="20"/>
          <w:szCs w:val="20"/>
        </w:rPr>
        <w:t>:</w:t>
      </w:r>
      <w:r w:rsidRPr="005B539D">
        <w:rPr>
          <w:rFonts w:ascii="Verdana" w:hAnsi="Verdana" w:cs="Arial"/>
          <w:b/>
          <w:color w:val="000000"/>
          <w:sz w:val="20"/>
          <w:szCs w:val="20"/>
        </w:rPr>
        <w:tab/>
        <w:t>Exmo. Sr. Des. Elci Simões de Oliveira</w:t>
      </w:r>
    </w:p>
    <w:p w:rsidR="0057792E" w:rsidRPr="0057792E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B55D18" w:rsidRDefault="00B55D18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264D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3264D" w:rsidRPr="009E6291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5B539D" w:rsidP="005B539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0643127-50.2020.8.04.0001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5B539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Cs/>
          <w:sz w:val="20"/>
          <w:szCs w:val="20"/>
        </w:rPr>
        <w:t>Origem</w:t>
      </w:r>
      <w:r w:rsidRPr="005B539D">
        <w:rPr>
          <w:rFonts w:ascii="Verdana" w:hAnsi="Verdana" w:cs="Arial"/>
          <w:sz w:val="20"/>
          <w:szCs w:val="20"/>
        </w:rPr>
        <w:t xml:space="preserve">: </w:t>
      </w:r>
      <w:r w:rsidR="005B539D" w:rsidRPr="005B539D">
        <w:rPr>
          <w:rFonts w:ascii="Verdana" w:hAnsi="Verdana" w:cs="Arial"/>
          <w:sz w:val="20"/>
          <w:szCs w:val="20"/>
        </w:rPr>
        <w:tab/>
      </w:r>
      <w:r w:rsidRPr="005B539D">
        <w:rPr>
          <w:rFonts w:ascii="Verdana" w:hAnsi="Verdana" w:cs="Arial"/>
          <w:sz w:val="20"/>
          <w:szCs w:val="20"/>
        </w:rPr>
        <w:t>4ª Vara da Fazenda Pública</w:t>
      </w:r>
    </w:p>
    <w:p w:rsidR="00B55D18" w:rsidRPr="005B539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Cs/>
          <w:sz w:val="20"/>
          <w:szCs w:val="20"/>
        </w:rPr>
        <w:t>Juiz Prolato</w:t>
      </w:r>
      <w:r w:rsidR="005B539D">
        <w:rPr>
          <w:rFonts w:ascii="Verdana" w:hAnsi="Verdana" w:cs="Arial"/>
          <w:sz w:val="20"/>
          <w:szCs w:val="20"/>
        </w:rPr>
        <w:t>r:</w:t>
      </w:r>
      <w:r w:rsidR="005B539D">
        <w:rPr>
          <w:rFonts w:ascii="Verdana" w:hAnsi="Verdana" w:cs="Arial"/>
          <w:sz w:val="20"/>
          <w:szCs w:val="20"/>
        </w:rPr>
        <w:tab/>
      </w:r>
      <w:r w:rsidR="005B539D" w:rsidRPr="005B539D">
        <w:rPr>
          <w:rFonts w:ascii="Verdana" w:hAnsi="Verdana" w:cs="Arial"/>
          <w:sz w:val="20"/>
          <w:szCs w:val="20"/>
        </w:rPr>
        <w:t xml:space="preserve">Dr. </w:t>
      </w:r>
      <w:r w:rsidRPr="005B539D">
        <w:rPr>
          <w:rFonts w:ascii="Verdana" w:hAnsi="Verdana" w:cs="Arial"/>
          <w:sz w:val="20"/>
          <w:szCs w:val="20"/>
        </w:rPr>
        <w:t>Paulo Fernando de Britto Feitoza</w:t>
      </w:r>
    </w:p>
    <w:p w:rsidR="00B55D18" w:rsidRPr="009E6291" w:rsidRDefault="005B539D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39D">
        <w:rPr>
          <w:rFonts w:ascii="Verdana" w:hAnsi="Verdana" w:cs="Arial"/>
          <w:b/>
          <w:sz w:val="20"/>
          <w:szCs w:val="20"/>
        </w:rPr>
        <w:t>Apelante:</w:t>
      </w:r>
      <w:r w:rsidRPr="005B539D">
        <w:rPr>
          <w:rFonts w:ascii="Verdana" w:hAnsi="Verdana" w:cs="Arial"/>
          <w:b/>
          <w:sz w:val="20"/>
          <w:szCs w:val="20"/>
        </w:rPr>
        <w:tab/>
      </w:r>
      <w:r w:rsidR="00B55D18" w:rsidRPr="005B539D">
        <w:rPr>
          <w:rFonts w:ascii="Verdana" w:hAnsi="Verdana" w:cs="Arial"/>
          <w:b/>
          <w:sz w:val="20"/>
          <w:szCs w:val="20"/>
        </w:rPr>
        <w:t>Nor</w:t>
      </w:r>
      <w:r w:rsidR="0018318F">
        <w:rPr>
          <w:rFonts w:ascii="Verdana" w:hAnsi="Verdana" w:cs="Arial"/>
          <w:b/>
          <w:sz w:val="20"/>
          <w:szCs w:val="20"/>
        </w:rPr>
        <w:t>te Brasil Network Telecomunicaçõ</w:t>
      </w:r>
      <w:r w:rsidR="00B55D18" w:rsidRPr="005B539D">
        <w:rPr>
          <w:rFonts w:ascii="Verdana" w:hAnsi="Verdana" w:cs="Arial"/>
          <w:b/>
          <w:sz w:val="20"/>
          <w:szCs w:val="20"/>
        </w:rPr>
        <w:t>es Ltd</w:t>
      </w:r>
      <w:r>
        <w:rPr>
          <w:rFonts w:ascii="Verdana" w:hAnsi="Verdana" w:cs="Arial"/>
          <w:b/>
          <w:sz w:val="20"/>
          <w:szCs w:val="20"/>
        </w:rPr>
        <w:t>a</w:t>
      </w:r>
      <w:r w:rsidR="00B55D18" w:rsidRPr="005B539D">
        <w:rPr>
          <w:rFonts w:ascii="Verdana" w:hAnsi="Verdana" w:cs="Arial"/>
          <w:b/>
          <w:sz w:val="20"/>
          <w:szCs w:val="20"/>
        </w:rPr>
        <w:t xml:space="preserve">. </w:t>
      </w:r>
      <w:r w:rsidR="00B55D18" w:rsidRPr="005B539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Sérgio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Samarone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de Souza Gome</w:t>
      </w:r>
      <w:r>
        <w:rPr>
          <w:rFonts w:ascii="Verdana" w:hAnsi="Verdana" w:cs="Arial"/>
          <w:sz w:val="20"/>
          <w:szCs w:val="20"/>
        </w:rPr>
        <w:t xml:space="preserve">s (1092/AM). </w:t>
      </w:r>
      <w:r>
        <w:rPr>
          <w:rFonts w:ascii="Verdana" w:hAnsi="Verdana" w:cs="Arial"/>
          <w:sz w:val="20"/>
          <w:szCs w:val="20"/>
        </w:rPr>
        <w:br/>
      </w:r>
      <w:r w:rsidRPr="005B539D">
        <w:rPr>
          <w:rFonts w:ascii="Verdana" w:hAnsi="Verdana" w:cs="Arial"/>
          <w:b/>
          <w:sz w:val="20"/>
          <w:szCs w:val="20"/>
        </w:rPr>
        <w:t>Apelado:</w:t>
      </w:r>
      <w:r w:rsidRPr="005B539D">
        <w:rPr>
          <w:rFonts w:ascii="Verdana" w:hAnsi="Verdana" w:cs="Arial"/>
          <w:b/>
          <w:sz w:val="20"/>
          <w:szCs w:val="20"/>
        </w:rPr>
        <w:tab/>
      </w:r>
      <w:r w:rsidR="00B55D18" w:rsidRPr="005B539D">
        <w:rPr>
          <w:rFonts w:ascii="Verdana" w:hAnsi="Verdana" w:cs="Arial"/>
          <w:b/>
          <w:sz w:val="20"/>
          <w:szCs w:val="20"/>
        </w:rPr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5B539D">
        <w:rPr>
          <w:rFonts w:ascii="Verdana" w:hAnsi="Verdana" w:cs="Arial"/>
          <w:b/>
          <w:sz w:val="20"/>
          <w:szCs w:val="20"/>
        </w:rPr>
        <w:t>Terceiro Interessado</w:t>
      </w:r>
      <w:r w:rsidR="00B55D18" w:rsidRPr="005B539D">
        <w:rPr>
          <w:rFonts w:ascii="Verdana" w:hAnsi="Verdana" w:cs="Arial"/>
          <w:b/>
          <w:sz w:val="20"/>
          <w:szCs w:val="20"/>
        </w:rPr>
        <w:t>: Estado do Amazonas.</w:t>
      </w:r>
      <w:r w:rsidR="00B55D18" w:rsidRPr="009E6291">
        <w:rPr>
          <w:rFonts w:ascii="Verdana" w:hAnsi="Verdana" w:cs="Arial"/>
          <w:sz w:val="20"/>
          <w:szCs w:val="20"/>
        </w:rPr>
        <w:t xml:space="preserve"> </w:t>
      </w:r>
      <w:r w:rsidR="00B55D18" w:rsidRPr="009E629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Eugênio Augusto Carvalho </w:t>
      </w:r>
      <w:proofErr w:type="spellStart"/>
      <w:r>
        <w:rPr>
          <w:rFonts w:ascii="Verdana" w:hAnsi="Verdana" w:cs="Arial"/>
          <w:sz w:val="20"/>
          <w:szCs w:val="20"/>
        </w:rPr>
        <w:t>Seelig</w:t>
      </w:r>
      <w:proofErr w:type="spellEnd"/>
      <w:r>
        <w:rPr>
          <w:rFonts w:ascii="Verdana" w:hAnsi="Verdana" w:cs="Arial"/>
          <w:sz w:val="20"/>
          <w:szCs w:val="20"/>
        </w:rPr>
        <w:t xml:space="preserve"> (8625/AM)</w:t>
      </w:r>
    </w:p>
    <w:p w:rsidR="00B55D18" w:rsidRPr="00D3264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3264D">
        <w:rPr>
          <w:rFonts w:ascii="Verdana" w:hAnsi="Verdana" w:cs="Arial"/>
          <w:bCs/>
          <w:sz w:val="20"/>
          <w:szCs w:val="20"/>
        </w:rPr>
        <w:t>Presidente</w:t>
      </w:r>
      <w:r w:rsidRPr="00D3264D">
        <w:rPr>
          <w:rFonts w:ascii="Verdana" w:hAnsi="Verdana" w:cs="Arial"/>
          <w:sz w:val="20"/>
          <w:szCs w:val="20"/>
        </w:rPr>
        <w:t>:</w:t>
      </w:r>
      <w:r w:rsidRPr="00D3264D">
        <w:rPr>
          <w:rFonts w:ascii="Verdana" w:hAnsi="Verdana" w:cs="Arial"/>
          <w:color w:val="000000"/>
          <w:sz w:val="20"/>
          <w:szCs w:val="20"/>
        </w:rPr>
        <w:tab/>
        <w:t>Exm</w:t>
      </w:r>
      <w:r w:rsidR="00D3264D" w:rsidRPr="00D3264D">
        <w:rPr>
          <w:rFonts w:ascii="Verdana" w:hAnsi="Verdana" w:cs="Arial"/>
          <w:color w:val="000000"/>
          <w:sz w:val="20"/>
          <w:szCs w:val="20"/>
        </w:rPr>
        <w:t>a</w:t>
      </w:r>
      <w:r w:rsidRPr="00D3264D">
        <w:rPr>
          <w:rFonts w:ascii="Verdana" w:hAnsi="Verdana" w:cs="Arial"/>
          <w:color w:val="000000"/>
          <w:sz w:val="20"/>
          <w:szCs w:val="20"/>
        </w:rPr>
        <w:t>. S</w:t>
      </w:r>
      <w:r w:rsidR="00D3264D" w:rsidRPr="00D3264D">
        <w:rPr>
          <w:rFonts w:ascii="Verdana" w:hAnsi="Verdana" w:cs="Arial"/>
          <w:color w:val="000000"/>
          <w:sz w:val="20"/>
          <w:szCs w:val="20"/>
        </w:rPr>
        <w:t>ra</w:t>
      </w:r>
      <w:r w:rsidRPr="00D3264D">
        <w:rPr>
          <w:rFonts w:ascii="Verdana" w:hAnsi="Verdana" w:cs="Arial"/>
          <w:color w:val="000000"/>
          <w:sz w:val="20"/>
          <w:szCs w:val="20"/>
        </w:rPr>
        <w:t>. De</w:t>
      </w:r>
      <w:r w:rsidR="00D3264D" w:rsidRPr="00D3264D">
        <w:rPr>
          <w:rFonts w:ascii="Verdana" w:hAnsi="Verdana" w:cs="Arial"/>
          <w:color w:val="000000"/>
          <w:sz w:val="20"/>
          <w:szCs w:val="20"/>
        </w:rPr>
        <w:t>sa</w:t>
      </w:r>
      <w:r w:rsidRPr="00D3264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Pr="00D3264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3264D">
        <w:rPr>
          <w:rFonts w:ascii="Verdana" w:hAnsi="Verdana" w:cs="Arial"/>
          <w:b/>
          <w:bCs/>
          <w:sz w:val="20"/>
          <w:szCs w:val="20"/>
        </w:rPr>
        <w:t>Relator</w:t>
      </w:r>
      <w:r w:rsidR="00D3264D">
        <w:rPr>
          <w:rFonts w:ascii="Verdana" w:hAnsi="Verdana" w:cs="Arial"/>
          <w:b/>
          <w:bCs/>
          <w:sz w:val="20"/>
          <w:szCs w:val="20"/>
        </w:rPr>
        <w:t>a</w:t>
      </w:r>
      <w:r w:rsidRPr="00D3264D">
        <w:rPr>
          <w:rFonts w:ascii="Verdana" w:hAnsi="Verdana" w:cs="Arial"/>
          <w:b/>
          <w:sz w:val="20"/>
          <w:szCs w:val="20"/>
        </w:rPr>
        <w:t>:</w:t>
      </w:r>
      <w:r w:rsidRPr="00D3264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3264D" w:rsidRPr="00D3264D">
        <w:rPr>
          <w:rFonts w:ascii="Verdana" w:hAnsi="Verdana" w:cs="Arial"/>
          <w:b/>
          <w:color w:val="000000"/>
          <w:sz w:val="20"/>
          <w:szCs w:val="20"/>
        </w:rPr>
        <w:t>a</w:t>
      </w:r>
      <w:r w:rsidRPr="00D3264D">
        <w:rPr>
          <w:rFonts w:ascii="Verdana" w:hAnsi="Verdana" w:cs="Arial"/>
          <w:b/>
          <w:color w:val="000000"/>
          <w:sz w:val="20"/>
          <w:szCs w:val="20"/>
        </w:rPr>
        <w:t>. S</w:t>
      </w:r>
      <w:r w:rsidR="00D3264D" w:rsidRPr="00D3264D">
        <w:rPr>
          <w:rFonts w:ascii="Verdana" w:hAnsi="Verdana" w:cs="Arial"/>
          <w:b/>
          <w:color w:val="000000"/>
          <w:sz w:val="20"/>
          <w:szCs w:val="20"/>
        </w:rPr>
        <w:t>ra</w:t>
      </w:r>
      <w:r w:rsidRPr="00D3264D">
        <w:rPr>
          <w:rFonts w:ascii="Verdana" w:hAnsi="Verdana" w:cs="Arial"/>
          <w:b/>
          <w:color w:val="000000"/>
          <w:sz w:val="20"/>
          <w:szCs w:val="20"/>
        </w:rPr>
        <w:t>. De</w:t>
      </w:r>
      <w:r w:rsidR="00D3264D" w:rsidRPr="00D3264D">
        <w:rPr>
          <w:rFonts w:ascii="Verdana" w:hAnsi="Verdana" w:cs="Arial"/>
          <w:b/>
          <w:color w:val="000000"/>
          <w:sz w:val="20"/>
          <w:szCs w:val="20"/>
        </w:rPr>
        <w:t>sa</w:t>
      </w:r>
      <w:r w:rsidRPr="00D3264D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B55D18" w:rsidRDefault="00B55D18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264D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3264D" w:rsidRPr="009E6291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9E6291" w:rsidRDefault="00D3264D" w:rsidP="00D326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0648172-64.2022.8.04.0001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55D18" w:rsidRPr="00D3264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264D">
        <w:rPr>
          <w:rFonts w:ascii="Verdana" w:hAnsi="Verdana" w:cs="Arial"/>
          <w:bCs/>
          <w:sz w:val="20"/>
          <w:szCs w:val="20"/>
        </w:rPr>
        <w:t>Origem</w:t>
      </w:r>
      <w:r w:rsidRPr="00D3264D">
        <w:rPr>
          <w:rFonts w:ascii="Verdana" w:hAnsi="Verdana" w:cs="Arial"/>
          <w:sz w:val="20"/>
          <w:szCs w:val="20"/>
        </w:rPr>
        <w:t xml:space="preserve">: </w:t>
      </w:r>
      <w:r w:rsidR="00D3264D" w:rsidRPr="00D3264D">
        <w:rPr>
          <w:rFonts w:ascii="Verdana" w:hAnsi="Verdana" w:cs="Arial"/>
          <w:sz w:val="20"/>
          <w:szCs w:val="20"/>
        </w:rPr>
        <w:tab/>
      </w:r>
      <w:r w:rsidRPr="00D3264D">
        <w:rPr>
          <w:rFonts w:ascii="Verdana" w:hAnsi="Verdana" w:cs="Arial"/>
          <w:sz w:val="20"/>
          <w:szCs w:val="20"/>
        </w:rPr>
        <w:t>Vara Especializada da Dívida Ativa Estadual</w:t>
      </w:r>
    </w:p>
    <w:p w:rsidR="00B55D18" w:rsidRPr="00D3264D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264D">
        <w:rPr>
          <w:rFonts w:ascii="Verdana" w:hAnsi="Verdana" w:cs="Arial"/>
          <w:bCs/>
          <w:sz w:val="20"/>
          <w:szCs w:val="20"/>
        </w:rPr>
        <w:t>Juiz Prolato</w:t>
      </w:r>
      <w:r w:rsidR="00D3264D">
        <w:rPr>
          <w:rFonts w:ascii="Verdana" w:hAnsi="Verdana" w:cs="Arial"/>
          <w:sz w:val="20"/>
          <w:szCs w:val="20"/>
        </w:rPr>
        <w:t>r:</w:t>
      </w:r>
      <w:r w:rsidR="00D3264D">
        <w:rPr>
          <w:rFonts w:ascii="Verdana" w:hAnsi="Verdana" w:cs="Arial"/>
          <w:sz w:val="20"/>
          <w:szCs w:val="20"/>
        </w:rPr>
        <w:tab/>
      </w:r>
      <w:r w:rsidR="00D3264D" w:rsidRPr="00D3264D">
        <w:rPr>
          <w:rFonts w:ascii="Verdana" w:hAnsi="Verdana" w:cs="Arial"/>
          <w:sz w:val="20"/>
          <w:szCs w:val="20"/>
        </w:rPr>
        <w:t xml:space="preserve">Dr. </w:t>
      </w:r>
      <w:r w:rsidRPr="00D3264D">
        <w:rPr>
          <w:rFonts w:ascii="Verdana" w:hAnsi="Verdana" w:cs="Arial"/>
          <w:sz w:val="20"/>
          <w:szCs w:val="20"/>
        </w:rPr>
        <w:t>Marco Antonio Pinto da Costa</w:t>
      </w:r>
    </w:p>
    <w:p w:rsidR="00EE203A" w:rsidRDefault="00D3264D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264D">
        <w:rPr>
          <w:rFonts w:ascii="Verdana" w:hAnsi="Verdana" w:cs="Arial"/>
          <w:b/>
          <w:sz w:val="20"/>
          <w:szCs w:val="20"/>
        </w:rPr>
        <w:t>Apelante:</w:t>
      </w:r>
      <w:r w:rsidRPr="00D3264D">
        <w:rPr>
          <w:rFonts w:ascii="Verdana" w:hAnsi="Verdana" w:cs="Arial"/>
          <w:b/>
          <w:sz w:val="20"/>
          <w:szCs w:val="20"/>
        </w:rPr>
        <w:tab/>
      </w:r>
      <w:r w:rsidR="00B55D18" w:rsidRPr="00D3264D">
        <w:rPr>
          <w:rFonts w:ascii="Verdana" w:hAnsi="Verdana" w:cs="Arial"/>
          <w:b/>
          <w:sz w:val="20"/>
          <w:szCs w:val="20"/>
        </w:rPr>
        <w:t>Estado do Amazonas.</w:t>
      </w:r>
      <w:r w:rsidR="00EE203A">
        <w:rPr>
          <w:rFonts w:ascii="Verdana" w:hAnsi="Verdana" w:cs="Arial"/>
          <w:sz w:val="20"/>
          <w:szCs w:val="20"/>
        </w:rPr>
        <w:t xml:space="preserve"> </w:t>
      </w:r>
      <w:r w:rsidR="00EE203A"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B55D18" w:rsidRPr="009E6291">
        <w:rPr>
          <w:rFonts w:ascii="Verdana" w:hAnsi="Verdana" w:cs="Arial"/>
          <w:sz w:val="20"/>
          <w:szCs w:val="20"/>
        </w:rPr>
        <w:t>Vivian Maria Oliveira da</w:t>
      </w:r>
      <w:r>
        <w:rPr>
          <w:rFonts w:ascii="Verdana" w:hAnsi="Verdana" w:cs="Arial"/>
          <w:sz w:val="20"/>
          <w:szCs w:val="20"/>
        </w:rPr>
        <w:t xml:space="preserve"> Frota (6880/AM). </w:t>
      </w:r>
      <w:r>
        <w:rPr>
          <w:rFonts w:ascii="Verdana" w:hAnsi="Verdana" w:cs="Arial"/>
          <w:sz w:val="20"/>
          <w:szCs w:val="20"/>
        </w:rPr>
        <w:br/>
      </w:r>
      <w:r w:rsidRPr="00EE203A">
        <w:rPr>
          <w:rFonts w:ascii="Verdana" w:hAnsi="Verdana" w:cs="Arial"/>
          <w:b/>
          <w:sz w:val="20"/>
          <w:szCs w:val="20"/>
        </w:rPr>
        <w:t>Apelado:</w:t>
      </w:r>
      <w:r w:rsidRPr="00EE203A">
        <w:rPr>
          <w:rFonts w:ascii="Verdana" w:hAnsi="Verdana" w:cs="Arial"/>
          <w:b/>
          <w:sz w:val="20"/>
          <w:szCs w:val="20"/>
        </w:rPr>
        <w:tab/>
      </w:r>
      <w:r w:rsidR="00B55D18" w:rsidRPr="00EE203A">
        <w:rPr>
          <w:rFonts w:ascii="Verdana" w:hAnsi="Verdana" w:cs="Arial"/>
          <w:b/>
          <w:sz w:val="20"/>
          <w:szCs w:val="20"/>
        </w:rPr>
        <w:t xml:space="preserve">Helicópteros do Brasil S.A. – </w:t>
      </w:r>
      <w:proofErr w:type="spellStart"/>
      <w:r w:rsidR="00B55D18" w:rsidRPr="00EE203A">
        <w:rPr>
          <w:rFonts w:ascii="Verdana" w:hAnsi="Verdana" w:cs="Arial"/>
          <w:b/>
          <w:sz w:val="20"/>
          <w:szCs w:val="20"/>
        </w:rPr>
        <w:t>Helibras</w:t>
      </w:r>
      <w:proofErr w:type="spellEnd"/>
      <w:r w:rsidR="00B55D18" w:rsidRPr="00EE203A">
        <w:rPr>
          <w:rFonts w:ascii="Verdana" w:hAnsi="Verdana" w:cs="Arial"/>
          <w:b/>
          <w:sz w:val="20"/>
          <w:szCs w:val="20"/>
        </w:rPr>
        <w:t>.</w:t>
      </w:r>
      <w:r w:rsidR="00EE203A">
        <w:rPr>
          <w:rFonts w:ascii="Verdana" w:hAnsi="Verdana" w:cs="Arial"/>
          <w:sz w:val="20"/>
          <w:szCs w:val="20"/>
        </w:rPr>
        <w:t xml:space="preserve"> </w:t>
      </w:r>
    </w:p>
    <w:p w:rsidR="00EE203A" w:rsidRDefault="00EE203A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E203A">
        <w:rPr>
          <w:rFonts w:ascii="Verdana" w:hAnsi="Verdana" w:cs="Arial"/>
          <w:b/>
          <w:sz w:val="20"/>
          <w:szCs w:val="20"/>
        </w:rPr>
        <w:t>Apelado:</w:t>
      </w:r>
      <w:r w:rsidRPr="00EE203A">
        <w:rPr>
          <w:rFonts w:ascii="Verdana" w:hAnsi="Verdana" w:cs="Arial"/>
          <w:b/>
          <w:sz w:val="20"/>
          <w:szCs w:val="20"/>
        </w:rPr>
        <w:tab/>
        <w:t>F</w:t>
      </w:r>
      <w:r w:rsidR="007D33C4">
        <w:rPr>
          <w:rFonts w:ascii="Verdana" w:hAnsi="Verdana" w:cs="Arial"/>
          <w:b/>
          <w:sz w:val="20"/>
          <w:szCs w:val="20"/>
        </w:rPr>
        <w:t>ilial Helicópteros do Brasil S.A</w:t>
      </w:r>
      <w:r w:rsidRPr="00EE203A">
        <w:rPr>
          <w:rFonts w:ascii="Verdana" w:hAnsi="Verdana" w:cs="Arial"/>
          <w:b/>
          <w:sz w:val="20"/>
          <w:szCs w:val="20"/>
        </w:rPr>
        <w:t xml:space="preserve">. – </w:t>
      </w:r>
      <w:proofErr w:type="spellStart"/>
      <w:r w:rsidRPr="00EE203A">
        <w:rPr>
          <w:rFonts w:ascii="Verdana" w:hAnsi="Verdana" w:cs="Arial"/>
          <w:b/>
          <w:sz w:val="20"/>
          <w:szCs w:val="20"/>
        </w:rPr>
        <w:t>Helibras</w:t>
      </w:r>
      <w:proofErr w:type="spellEnd"/>
      <w:r w:rsidRPr="00EE203A">
        <w:rPr>
          <w:rFonts w:ascii="Verdana" w:hAnsi="Verdana" w:cs="Arial"/>
          <w:b/>
          <w:sz w:val="20"/>
          <w:szCs w:val="20"/>
        </w:rPr>
        <w:t>.</w:t>
      </w:r>
    </w:p>
    <w:p w:rsidR="00B55D18" w:rsidRPr="00EE203A" w:rsidRDefault="00EE203A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Anna Flávia Moreira Silva (188480/MG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 xml:space="preserve">Advogado: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>Alessandro Mendes Ca</w:t>
      </w:r>
      <w:r>
        <w:rPr>
          <w:rFonts w:ascii="Verdana" w:hAnsi="Verdana" w:cs="Arial"/>
          <w:sz w:val="20"/>
          <w:szCs w:val="20"/>
        </w:rPr>
        <w:t xml:space="preserve">rdoso (19057DF).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9E6291">
        <w:rPr>
          <w:rFonts w:ascii="Verdana" w:hAnsi="Verdana" w:cs="Arial"/>
          <w:sz w:val="20"/>
          <w:szCs w:val="20"/>
        </w:rPr>
        <w:t xml:space="preserve">Helvécio Franco Maia Junior </w:t>
      </w:r>
      <w:r>
        <w:rPr>
          <w:rFonts w:ascii="Verdana" w:hAnsi="Verdana" w:cs="Arial"/>
          <w:sz w:val="20"/>
          <w:szCs w:val="20"/>
        </w:rPr>
        <w:t xml:space="preserve">(77467/MG). </w:t>
      </w:r>
      <w:r>
        <w:rPr>
          <w:rFonts w:ascii="Verdana" w:hAnsi="Verdana" w:cs="Arial"/>
          <w:sz w:val="20"/>
          <w:szCs w:val="20"/>
        </w:rPr>
        <w:br/>
      </w:r>
      <w:r w:rsidR="00B55D18" w:rsidRPr="00EE203A">
        <w:rPr>
          <w:rFonts w:ascii="Verdana" w:hAnsi="Verdana" w:cs="Arial"/>
          <w:bCs/>
          <w:sz w:val="20"/>
          <w:szCs w:val="20"/>
        </w:rPr>
        <w:t>Presidente</w:t>
      </w:r>
      <w:r w:rsidR="00B55D18" w:rsidRPr="00EE203A">
        <w:rPr>
          <w:rFonts w:ascii="Verdana" w:hAnsi="Verdana" w:cs="Arial"/>
          <w:sz w:val="20"/>
          <w:szCs w:val="20"/>
        </w:rPr>
        <w:t>:</w:t>
      </w:r>
      <w:r w:rsidR="00B55D18" w:rsidRPr="00EE203A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EE203A">
        <w:rPr>
          <w:rFonts w:ascii="Verdana" w:hAnsi="Verdana" w:cs="Arial"/>
          <w:color w:val="000000"/>
          <w:sz w:val="20"/>
          <w:szCs w:val="20"/>
        </w:rPr>
        <w:t>a</w:t>
      </w:r>
      <w:r w:rsidR="00B55D18" w:rsidRPr="00EE203A">
        <w:rPr>
          <w:rFonts w:ascii="Verdana" w:hAnsi="Verdana" w:cs="Arial"/>
          <w:color w:val="000000"/>
          <w:sz w:val="20"/>
          <w:szCs w:val="20"/>
        </w:rPr>
        <w:t>. S</w:t>
      </w:r>
      <w:r w:rsidRPr="00EE203A">
        <w:rPr>
          <w:rFonts w:ascii="Verdana" w:hAnsi="Verdana" w:cs="Arial"/>
          <w:color w:val="000000"/>
          <w:sz w:val="20"/>
          <w:szCs w:val="20"/>
        </w:rPr>
        <w:t>ra</w:t>
      </w:r>
      <w:r w:rsidR="00B55D18" w:rsidRPr="00EE203A">
        <w:rPr>
          <w:rFonts w:ascii="Verdana" w:hAnsi="Verdana" w:cs="Arial"/>
          <w:color w:val="000000"/>
          <w:sz w:val="20"/>
          <w:szCs w:val="20"/>
        </w:rPr>
        <w:t>. De</w:t>
      </w:r>
      <w:r w:rsidRPr="00EE203A">
        <w:rPr>
          <w:rFonts w:ascii="Verdana" w:hAnsi="Verdana" w:cs="Arial"/>
          <w:color w:val="000000"/>
          <w:sz w:val="20"/>
          <w:szCs w:val="20"/>
        </w:rPr>
        <w:t>sa</w:t>
      </w:r>
      <w:r w:rsidR="00B55D18" w:rsidRPr="00EE203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="00EE203A">
        <w:rPr>
          <w:rFonts w:ascii="Verdana" w:hAnsi="Verdana" w:cs="Arial"/>
          <w:b/>
          <w:bCs/>
          <w:sz w:val="20"/>
          <w:szCs w:val="20"/>
        </w:rPr>
        <w:t>a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 w:rsidRPr="00EE203A">
        <w:rPr>
          <w:rFonts w:ascii="Verdana" w:hAnsi="Verdana" w:cs="Arial"/>
          <w:b/>
          <w:color w:val="000000"/>
          <w:sz w:val="20"/>
          <w:szCs w:val="20"/>
        </w:rPr>
        <w:t>Exm</w:t>
      </w:r>
      <w:r w:rsidR="00EE203A" w:rsidRPr="00EE203A">
        <w:rPr>
          <w:rFonts w:ascii="Verdana" w:hAnsi="Verdana" w:cs="Arial"/>
          <w:b/>
          <w:color w:val="000000"/>
          <w:sz w:val="20"/>
          <w:szCs w:val="20"/>
        </w:rPr>
        <w:t>a</w:t>
      </w:r>
      <w:r w:rsidRPr="00EE203A">
        <w:rPr>
          <w:rFonts w:ascii="Verdana" w:hAnsi="Verdana" w:cs="Arial"/>
          <w:b/>
          <w:color w:val="000000"/>
          <w:sz w:val="20"/>
          <w:szCs w:val="20"/>
        </w:rPr>
        <w:t>. S</w:t>
      </w:r>
      <w:r w:rsidR="00EE203A" w:rsidRPr="00EE203A">
        <w:rPr>
          <w:rFonts w:ascii="Verdana" w:hAnsi="Verdana" w:cs="Arial"/>
          <w:b/>
          <w:color w:val="000000"/>
          <w:sz w:val="20"/>
          <w:szCs w:val="20"/>
        </w:rPr>
        <w:t>ra</w:t>
      </w:r>
      <w:r w:rsidRPr="00EE203A">
        <w:rPr>
          <w:rFonts w:ascii="Verdana" w:hAnsi="Verdana" w:cs="Arial"/>
          <w:b/>
          <w:color w:val="000000"/>
          <w:sz w:val="20"/>
          <w:szCs w:val="20"/>
        </w:rPr>
        <w:t>. De</w:t>
      </w:r>
      <w:r w:rsidR="00EE203A" w:rsidRPr="00EE203A">
        <w:rPr>
          <w:rFonts w:ascii="Verdana" w:hAnsi="Verdana" w:cs="Arial"/>
          <w:b/>
          <w:color w:val="000000"/>
          <w:sz w:val="20"/>
          <w:szCs w:val="20"/>
        </w:rPr>
        <w:t>sa</w:t>
      </w:r>
      <w:r w:rsidRPr="00EE203A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EE203A" w:rsidRDefault="00EE203A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E203A" w:rsidRPr="007B4EF6" w:rsidRDefault="00EE203A" w:rsidP="00EE203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C217E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217E9">
        <w:rPr>
          <w:rFonts w:ascii="Verdana" w:hAnsi="Verdana" w:cs="Arial"/>
          <w:b/>
          <w:sz w:val="20"/>
          <w:szCs w:val="20"/>
          <w:highlight w:val="yellow"/>
        </w:rPr>
        <w:t>Apelado:</w:t>
      </w:r>
      <w:r w:rsidR="007B4EF6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B4EF6">
        <w:rPr>
          <w:rFonts w:ascii="Verdana" w:hAnsi="Verdana" w:cs="Arial"/>
          <w:b/>
          <w:sz w:val="20"/>
          <w:szCs w:val="20"/>
          <w:highlight w:val="yellow"/>
        </w:rPr>
        <w:t xml:space="preserve">Helicópteros do Brasil S.A. – </w:t>
      </w:r>
      <w:proofErr w:type="spellStart"/>
      <w:r w:rsidRPr="007B4EF6">
        <w:rPr>
          <w:rFonts w:ascii="Verdana" w:hAnsi="Verdana" w:cs="Arial"/>
          <w:b/>
          <w:sz w:val="20"/>
          <w:szCs w:val="20"/>
          <w:highlight w:val="yellow"/>
        </w:rPr>
        <w:t>Helibras</w:t>
      </w:r>
      <w:proofErr w:type="spellEnd"/>
      <w:r w:rsidRPr="007B4EF6">
        <w:rPr>
          <w:rFonts w:ascii="Verdana" w:hAnsi="Verdana" w:cs="Arial"/>
          <w:b/>
          <w:sz w:val="20"/>
          <w:szCs w:val="20"/>
          <w:highlight w:val="yellow"/>
        </w:rPr>
        <w:t xml:space="preserve">. </w:t>
      </w:r>
    </w:p>
    <w:p w:rsidR="00EE203A" w:rsidRDefault="00873F3B" w:rsidP="00EE203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lastRenderedPageBreak/>
        <w:t xml:space="preserve">Advogada: </w:t>
      </w:r>
      <w:r w:rsidR="00EE203A" w:rsidRPr="00C217E9">
        <w:rPr>
          <w:rFonts w:ascii="Verdana" w:hAnsi="Verdana" w:cs="Arial"/>
          <w:sz w:val="20"/>
          <w:szCs w:val="20"/>
          <w:highlight w:val="yellow"/>
        </w:rPr>
        <w:t>Dra. Anna Flávia Moreira Silva (188480/MG</w:t>
      </w:r>
      <w:proofErr w:type="gramStart"/>
      <w:r w:rsidR="00EE203A" w:rsidRPr="00C217E9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 w:rsidR="00EE203A" w:rsidRPr="00C217E9">
        <w:rPr>
          <w:rFonts w:ascii="Verdana" w:hAnsi="Verdana" w:cs="Arial"/>
          <w:sz w:val="20"/>
          <w:szCs w:val="20"/>
          <w:highlight w:val="yellow"/>
        </w:rPr>
        <w:br/>
      </w:r>
      <w:r w:rsidR="00C217E9" w:rsidRPr="00C217E9">
        <w:rPr>
          <w:rFonts w:ascii="Verdana" w:hAnsi="Verdana" w:cs="Arial"/>
          <w:b/>
          <w:sz w:val="20"/>
          <w:szCs w:val="20"/>
          <w:highlight w:val="yellow"/>
        </w:rPr>
        <w:t>(</w:t>
      </w:r>
      <w:r w:rsidR="00EE203A" w:rsidRPr="00C217E9">
        <w:rPr>
          <w:rFonts w:ascii="Verdana" w:hAnsi="Verdana" w:cs="Arial"/>
          <w:b/>
          <w:sz w:val="20"/>
          <w:szCs w:val="20"/>
          <w:highlight w:val="yellow"/>
        </w:rPr>
        <w:t>videoconferência)</w:t>
      </w:r>
    </w:p>
    <w:p w:rsidR="00EE203A" w:rsidRPr="00EE203A" w:rsidRDefault="00EE203A" w:rsidP="00EE203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B55D18" w:rsidRPr="009E6291" w:rsidRDefault="00C217E9" w:rsidP="00C217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217E9" w:rsidRDefault="00C217E9" w:rsidP="00C217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55D18" w:rsidRPr="009E6291" w:rsidRDefault="00C217E9" w:rsidP="00C217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3F7BC7">
        <w:rPr>
          <w:rFonts w:ascii="Verdana" w:hAnsi="Verdana" w:cs="Arial"/>
          <w:b/>
          <w:bCs/>
          <w:sz w:val="20"/>
          <w:szCs w:val="20"/>
        </w:rPr>
        <w:t>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55D18"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55D18" w:rsidRPr="00C217E9" w:rsidRDefault="00C217E9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</w:r>
      <w:r w:rsidR="00B55D18" w:rsidRPr="00C217E9">
        <w:rPr>
          <w:rFonts w:ascii="Verdana" w:hAnsi="Verdana" w:cs="Arial"/>
          <w:b/>
          <w:sz w:val="20"/>
          <w:szCs w:val="20"/>
        </w:rPr>
        <w:t>José Ribamar Nasc</w:t>
      </w:r>
      <w:r w:rsidRPr="00C217E9">
        <w:rPr>
          <w:rFonts w:ascii="Verdana" w:hAnsi="Verdana" w:cs="Arial"/>
          <w:b/>
          <w:sz w:val="20"/>
          <w:szCs w:val="20"/>
        </w:rPr>
        <w:t xml:space="preserve">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B55D18" w:rsidRPr="009E6291">
        <w:rPr>
          <w:rFonts w:ascii="Verdana" w:hAnsi="Verdana" w:cs="Arial"/>
          <w:sz w:val="20"/>
          <w:szCs w:val="20"/>
        </w:rPr>
        <w:t>Glen</w:t>
      </w:r>
      <w:proofErr w:type="spellEnd"/>
      <w:r w:rsidR="00B55D18" w:rsidRPr="009E6291">
        <w:rPr>
          <w:rFonts w:ascii="Verdana" w:hAnsi="Verdana" w:cs="Arial"/>
          <w:sz w:val="20"/>
          <w:szCs w:val="20"/>
        </w:rPr>
        <w:t xml:space="preserve">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</w:r>
      <w:r w:rsidR="00B55D18" w:rsidRPr="00C217E9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B55D18" w:rsidRPr="009E6291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 w:rsidR="00C217E9"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 w:rsidR="00C217E9"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 w:rsidR="00C217E9"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Pr="00C217E9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 w:rsidR="008F059B"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C217E9" w:rsidRPr="00C217E9">
        <w:rPr>
          <w:rFonts w:ascii="Verdana" w:hAnsi="Verdana" w:cs="Arial"/>
          <w:b/>
          <w:color w:val="000000"/>
          <w:sz w:val="20"/>
          <w:szCs w:val="20"/>
        </w:rPr>
        <w:t>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>. S</w:t>
      </w:r>
      <w:r w:rsidR="00C217E9" w:rsidRPr="00C217E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C217E9" w:rsidRPr="00C217E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C217E9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C217E9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C217E9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B55D18" w:rsidRPr="002B5DAF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="00C217E9" w:rsidRPr="002B5DAF">
        <w:rPr>
          <w:rFonts w:ascii="Verdana" w:hAnsi="Verdana" w:cs="Arial"/>
          <w:b/>
          <w:color w:val="000000"/>
          <w:sz w:val="20"/>
          <w:szCs w:val="20"/>
        </w:rPr>
        <w:t>.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 xml:space="preserve"> S</w:t>
      </w:r>
      <w:r w:rsidR="00C217E9" w:rsidRPr="002B5DAF">
        <w:rPr>
          <w:rFonts w:ascii="Verdana" w:hAnsi="Verdana" w:cs="Arial"/>
          <w:b/>
          <w:color w:val="000000"/>
          <w:sz w:val="20"/>
          <w:szCs w:val="20"/>
        </w:rPr>
        <w:t>r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>. Des. Cezar Luiz Bandiera</w:t>
      </w:r>
    </w:p>
    <w:p w:rsidR="0057792E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Pr="0057792E">
        <w:rPr>
          <w:rFonts w:ascii="Verdana" w:hAnsi="Verdana" w:cs="Arial"/>
          <w:bCs/>
          <w:sz w:val="20"/>
          <w:szCs w:val="20"/>
        </w:rPr>
        <w:t xml:space="preserve">Desa. Maria das </w:t>
      </w:r>
      <w:r w:rsidR="003F77BA">
        <w:rPr>
          <w:rFonts w:ascii="Verdana" w:hAnsi="Verdana" w:cs="Arial"/>
          <w:bCs/>
          <w:sz w:val="20"/>
          <w:szCs w:val="20"/>
        </w:rPr>
        <w:t>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2B5DAF" w:rsidRDefault="002B5DAF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2B5DAF" w:rsidRDefault="002B5DAF" w:rsidP="002B5DA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2B5DAF">
        <w:rPr>
          <w:rFonts w:ascii="Verdana" w:hAnsi="Verdana" w:cs="Arial"/>
          <w:sz w:val="20"/>
          <w:szCs w:val="20"/>
          <w:highlight w:val="yellow"/>
        </w:rPr>
        <w:t>Glen</w:t>
      </w:r>
      <w:proofErr w:type="spellEnd"/>
      <w:r w:rsidRPr="002B5DAF">
        <w:rPr>
          <w:rFonts w:ascii="Verdana" w:hAnsi="Verdana" w:cs="Arial"/>
          <w:sz w:val="20"/>
          <w:szCs w:val="20"/>
          <w:highlight w:val="yellow"/>
        </w:rPr>
        <w:t xml:space="preserve">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C217E9" w:rsidRDefault="00C217E9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42F73" w:rsidRPr="00C217E9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42F73" w:rsidRPr="00C217E9" w:rsidRDefault="003F7BC7" w:rsidP="00C217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C217E9" w:rsidRPr="00C217E9">
        <w:rPr>
          <w:rFonts w:ascii="Verdana" w:hAnsi="Verdana" w:cs="Arial"/>
          <w:b/>
          <w:bCs/>
          <w:sz w:val="20"/>
          <w:szCs w:val="20"/>
        </w:rPr>
        <w:t>.</w:t>
      </w:r>
      <w:r w:rsidR="00C217E9" w:rsidRPr="00C217E9">
        <w:rPr>
          <w:rFonts w:ascii="Verdana" w:hAnsi="Verdana" w:cs="Arial"/>
          <w:b/>
          <w:bCs/>
          <w:sz w:val="20"/>
          <w:szCs w:val="20"/>
        </w:rPr>
        <w:tab/>
      </w:r>
      <w:r w:rsidR="00C217E9" w:rsidRPr="00C217E9">
        <w:rPr>
          <w:rFonts w:ascii="Verdana" w:hAnsi="Verdana" w:cs="Arial"/>
          <w:b/>
          <w:bCs/>
          <w:sz w:val="20"/>
          <w:szCs w:val="20"/>
        </w:rPr>
        <w:tab/>
      </w:r>
      <w:r w:rsidR="00B42F73" w:rsidRPr="00C217E9">
        <w:rPr>
          <w:rFonts w:ascii="Verdana" w:hAnsi="Verdana" w:cs="Arial"/>
          <w:b/>
          <w:bCs/>
          <w:sz w:val="20"/>
          <w:szCs w:val="20"/>
        </w:rPr>
        <w:t>0762967-83.2022.8.04.0001</w:t>
      </w:r>
      <w:proofErr w:type="gramStart"/>
      <w:r w:rsidR="00B42F73" w:rsidRPr="00C217E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42F73" w:rsidRPr="00C217E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42F73" w:rsidRPr="00C217E9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Origem</w:t>
      </w:r>
      <w:r w:rsidRPr="00C217E9">
        <w:rPr>
          <w:rFonts w:ascii="Verdana" w:hAnsi="Verdana" w:cs="Arial"/>
          <w:sz w:val="20"/>
          <w:szCs w:val="20"/>
        </w:rPr>
        <w:t xml:space="preserve">: </w:t>
      </w:r>
      <w:r w:rsidR="00C217E9" w:rsidRPr="00C217E9">
        <w:rPr>
          <w:rFonts w:ascii="Verdana" w:hAnsi="Verdana" w:cs="Arial"/>
          <w:sz w:val="20"/>
          <w:szCs w:val="20"/>
        </w:rPr>
        <w:tab/>
      </w:r>
      <w:r w:rsidRPr="00C217E9">
        <w:rPr>
          <w:rFonts w:ascii="Verdana" w:hAnsi="Verdana" w:cs="Arial"/>
          <w:sz w:val="20"/>
          <w:szCs w:val="20"/>
        </w:rPr>
        <w:t>1ª Vara da Fazenda Pública</w:t>
      </w:r>
    </w:p>
    <w:p w:rsidR="00B42F73" w:rsidRPr="00C217E9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Juiz Prolato</w:t>
      </w:r>
      <w:r w:rsidRPr="00C217E9">
        <w:rPr>
          <w:rFonts w:ascii="Verdana" w:hAnsi="Verdana" w:cs="Arial"/>
          <w:sz w:val="20"/>
          <w:szCs w:val="20"/>
        </w:rPr>
        <w:t xml:space="preserve">r: </w:t>
      </w:r>
      <w:r w:rsidR="00C217E9" w:rsidRPr="00C217E9">
        <w:rPr>
          <w:rFonts w:ascii="Verdana" w:hAnsi="Verdana" w:cs="Arial"/>
          <w:sz w:val="20"/>
          <w:szCs w:val="20"/>
        </w:rPr>
        <w:tab/>
      </w:r>
      <w:r w:rsidRPr="00C217E9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C217E9">
        <w:rPr>
          <w:rFonts w:ascii="Verdana" w:hAnsi="Verdana" w:cs="Arial"/>
          <w:sz w:val="20"/>
          <w:szCs w:val="20"/>
        </w:rPr>
        <w:t>Ronnie</w:t>
      </w:r>
      <w:proofErr w:type="spellEnd"/>
      <w:r w:rsidRPr="00C217E9">
        <w:rPr>
          <w:rFonts w:ascii="Verdana" w:hAnsi="Verdana" w:cs="Arial"/>
          <w:sz w:val="20"/>
          <w:szCs w:val="20"/>
        </w:rPr>
        <w:t xml:space="preserve"> Frank T. Stone</w:t>
      </w:r>
    </w:p>
    <w:p w:rsidR="00B42F73" w:rsidRPr="00C217E9" w:rsidRDefault="00C217E9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Apelante:</w:t>
      </w:r>
      <w:r w:rsidRPr="00C217E9">
        <w:rPr>
          <w:rFonts w:ascii="Verdana" w:hAnsi="Verdana" w:cs="Arial"/>
          <w:b/>
          <w:sz w:val="20"/>
          <w:szCs w:val="20"/>
        </w:rPr>
        <w:tab/>
      </w:r>
      <w:r w:rsidR="00B42F73" w:rsidRPr="00C217E9">
        <w:rPr>
          <w:rFonts w:ascii="Verdana" w:hAnsi="Verdana" w:cs="Arial"/>
          <w:b/>
          <w:sz w:val="20"/>
          <w:szCs w:val="20"/>
        </w:rPr>
        <w:t>Jurema da Silv</w:t>
      </w:r>
      <w:r w:rsidRPr="00C217E9">
        <w:rPr>
          <w:rFonts w:ascii="Verdana" w:hAnsi="Verdana" w:cs="Arial"/>
          <w:b/>
          <w:sz w:val="20"/>
          <w:szCs w:val="20"/>
        </w:rPr>
        <w:t xml:space="preserve">a Duque.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CF11DA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42F73" w:rsidRPr="00C217E9">
        <w:rPr>
          <w:rFonts w:ascii="Verdana" w:hAnsi="Verdana" w:cs="Arial"/>
          <w:sz w:val="20"/>
          <w:szCs w:val="20"/>
        </w:rPr>
        <w:t>Reuel Pinho da S</w:t>
      </w:r>
      <w:r>
        <w:rPr>
          <w:rFonts w:ascii="Verdana" w:hAnsi="Verdana" w:cs="Arial"/>
          <w:sz w:val="20"/>
          <w:szCs w:val="20"/>
        </w:rPr>
        <w:t xml:space="preserve">ilva (10266/RO). </w:t>
      </w:r>
      <w:r>
        <w:rPr>
          <w:rFonts w:ascii="Verdana" w:hAnsi="Verdana" w:cs="Arial"/>
          <w:sz w:val="20"/>
          <w:szCs w:val="20"/>
        </w:rPr>
        <w:br/>
        <w:t>Advogado</w:t>
      </w:r>
      <w:r w:rsidR="00CF11DA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42F73" w:rsidRPr="00C217E9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Advogado</w:t>
      </w:r>
      <w:r w:rsidR="00CF11DA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42F73" w:rsidRPr="00C217E9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Apelad</w:t>
      </w:r>
      <w:r w:rsidR="00472EA4">
        <w:rPr>
          <w:rFonts w:ascii="Verdana" w:hAnsi="Verdana" w:cs="Arial"/>
          <w:b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sz w:val="20"/>
          <w:szCs w:val="20"/>
        </w:rPr>
        <w:tab/>
      </w:r>
      <w:r w:rsidR="00B42F73" w:rsidRPr="00C217E9">
        <w:rPr>
          <w:rFonts w:ascii="Verdana" w:hAnsi="Verdana" w:cs="Arial"/>
          <w:b/>
          <w:sz w:val="20"/>
          <w:szCs w:val="20"/>
        </w:rPr>
        <w:t xml:space="preserve">Fundação Getúlio Vargas - </w:t>
      </w:r>
      <w:r w:rsidR="00CF11DA" w:rsidRPr="00C217E9">
        <w:rPr>
          <w:rFonts w:ascii="Verdana" w:hAnsi="Verdana" w:cs="Arial"/>
          <w:b/>
          <w:sz w:val="20"/>
          <w:szCs w:val="20"/>
        </w:rPr>
        <w:t>FGV</w:t>
      </w:r>
      <w:r w:rsidR="00B42F73" w:rsidRPr="00C217E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CF11DA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42F73" w:rsidRPr="00C217E9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Apelado:</w:t>
      </w:r>
      <w:r w:rsidRPr="00C217E9">
        <w:rPr>
          <w:rFonts w:ascii="Verdana" w:hAnsi="Verdana" w:cs="Arial"/>
          <w:b/>
          <w:sz w:val="20"/>
          <w:szCs w:val="20"/>
        </w:rPr>
        <w:tab/>
      </w:r>
      <w:r w:rsidR="00B42F73" w:rsidRPr="00C217E9">
        <w:rPr>
          <w:rFonts w:ascii="Verdana" w:hAnsi="Verdana" w:cs="Arial"/>
          <w:b/>
          <w:sz w:val="20"/>
          <w:szCs w:val="20"/>
        </w:rPr>
        <w:t xml:space="preserve">Estado do Amazonas.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="00B42F73" w:rsidRPr="00C217E9">
        <w:rPr>
          <w:rFonts w:ascii="Verdana" w:hAnsi="Verdana" w:cs="Arial"/>
          <w:sz w:val="20"/>
          <w:szCs w:val="20"/>
        </w:rPr>
        <w:t>Ernando</w:t>
      </w:r>
      <w:proofErr w:type="spellEnd"/>
      <w:r w:rsidR="00B42F73" w:rsidRPr="00C217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42F73" w:rsidRPr="00C217E9">
        <w:rPr>
          <w:rFonts w:ascii="Verdana" w:hAnsi="Verdana" w:cs="Arial"/>
          <w:sz w:val="20"/>
          <w:szCs w:val="20"/>
        </w:rPr>
        <w:t>Si</w:t>
      </w:r>
      <w:r>
        <w:rPr>
          <w:rFonts w:ascii="Verdana" w:hAnsi="Verdana" w:cs="Arial"/>
          <w:sz w:val="20"/>
          <w:szCs w:val="20"/>
        </w:rPr>
        <w:t>mião</w:t>
      </w:r>
      <w:proofErr w:type="spellEnd"/>
      <w:r>
        <w:rPr>
          <w:rFonts w:ascii="Verdana" w:hAnsi="Verdana" w:cs="Arial"/>
          <w:sz w:val="20"/>
          <w:szCs w:val="20"/>
        </w:rPr>
        <w:t xml:space="preserve"> da Silva Filho (9069/AM). </w:t>
      </w:r>
    </w:p>
    <w:p w:rsidR="00B42F73" w:rsidRPr="00C217E9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bCs/>
          <w:sz w:val="20"/>
          <w:szCs w:val="20"/>
        </w:rPr>
        <w:t>Presidente</w:t>
      </w:r>
      <w:r w:rsidRPr="0057792E">
        <w:rPr>
          <w:rFonts w:ascii="Verdana" w:hAnsi="Verdana" w:cs="Arial"/>
          <w:sz w:val="20"/>
          <w:szCs w:val="20"/>
        </w:rPr>
        <w:t>:</w:t>
      </w:r>
      <w:r w:rsidRPr="0057792E">
        <w:rPr>
          <w:rFonts w:ascii="Verdana" w:hAnsi="Verdana" w:cs="Arial"/>
          <w:color w:val="000000"/>
          <w:sz w:val="20"/>
          <w:szCs w:val="20"/>
        </w:rPr>
        <w:tab/>
      </w:r>
      <w:r w:rsidRPr="00C217E9">
        <w:rPr>
          <w:rFonts w:ascii="Verdana" w:hAnsi="Verdana" w:cs="Arial"/>
          <w:color w:val="000000"/>
          <w:sz w:val="20"/>
          <w:szCs w:val="20"/>
        </w:rPr>
        <w:t>Exm</w:t>
      </w:r>
      <w:r w:rsidR="00C217E9">
        <w:rPr>
          <w:rFonts w:ascii="Verdana" w:hAnsi="Verdana" w:cs="Arial"/>
          <w:color w:val="000000"/>
          <w:sz w:val="20"/>
          <w:szCs w:val="20"/>
        </w:rPr>
        <w:t>a</w:t>
      </w:r>
      <w:r w:rsidRPr="00C217E9">
        <w:rPr>
          <w:rFonts w:ascii="Verdana" w:hAnsi="Verdana" w:cs="Arial"/>
          <w:color w:val="000000"/>
          <w:sz w:val="20"/>
          <w:szCs w:val="20"/>
        </w:rPr>
        <w:t>. S</w:t>
      </w:r>
      <w:r w:rsidR="00C217E9">
        <w:rPr>
          <w:rFonts w:ascii="Verdana" w:hAnsi="Verdana" w:cs="Arial"/>
          <w:color w:val="000000"/>
          <w:sz w:val="20"/>
          <w:szCs w:val="20"/>
        </w:rPr>
        <w:t>ra</w:t>
      </w:r>
      <w:r w:rsidRPr="00C217E9">
        <w:rPr>
          <w:rFonts w:ascii="Verdana" w:hAnsi="Verdana" w:cs="Arial"/>
          <w:color w:val="000000"/>
          <w:sz w:val="20"/>
          <w:szCs w:val="20"/>
        </w:rPr>
        <w:t>. De</w:t>
      </w:r>
      <w:r w:rsidR="00C217E9">
        <w:rPr>
          <w:rFonts w:ascii="Verdana" w:hAnsi="Verdana" w:cs="Arial"/>
          <w:color w:val="000000"/>
          <w:sz w:val="20"/>
          <w:szCs w:val="20"/>
        </w:rPr>
        <w:t>sa</w:t>
      </w:r>
      <w:r w:rsidRPr="00C217E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57792E">
        <w:rPr>
          <w:rFonts w:ascii="Verdana" w:hAnsi="Verdana" w:cs="Arial"/>
          <w:b/>
          <w:color w:val="000000"/>
          <w:sz w:val="20"/>
          <w:szCs w:val="20"/>
        </w:rPr>
        <w:t>Exmo. Sr. Des. Cezar Luiz Bandiera</w:t>
      </w:r>
    </w:p>
    <w:p w:rsidR="0057792E" w:rsidRPr="0057792E" w:rsidRDefault="0057792E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="003F77BA">
        <w:rPr>
          <w:rFonts w:ascii="Verdana" w:hAnsi="Verdana" w:cs="Arial"/>
          <w:bCs/>
          <w:sz w:val="20"/>
          <w:szCs w:val="20"/>
        </w:rPr>
        <w:t>Desa. Maria das 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217E9" w:rsidRDefault="00C217E9" w:rsidP="00C217E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 xml:space="preserve">*Sustentação Oral: </w:t>
      </w:r>
      <w:r w:rsidRPr="00CF11DA">
        <w:rPr>
          <w:rFonts w:ascii="Verdana" w:hAnsi="Verdana" w:cs="Arial"/>
          <w:b/>
          <w:sz w:val="20"/>
          <w:szCs w:val="20"/>
          <w:highlight w:val="yellow"/>
        </w:rPr>
        <w:t xml:space="preserve">Apelante: Jurema da Silva Duque. </w:t>
      </w:r>
      <w:r w:rsidRPr="00CF11DA">
        <w:rPr>
          <w:rFonts w:ascii="Verdana" w:hAnsi="Verdana" w:cs="Arial"/>
          <w:b/>
          <w:sz w:val="20"/>
          <w:szCs w:val="20"/>
          <w:highlight w:val="yellow"/>
        </w:rPr>
        <w:br/>
      </w:r>
      <w:r w:rsidRPr="00C217E9">
        <w:rPr>
          <w:rFonts w:ascii="Verdana" w:hAnsi="Verdana" w:cs="Arial"/>
          <w:sz w:val="20"/>
          <w:szCs w:val="20"/>
          <w:highlight w:val="yellow"/>
        </w:rPr>
        <w:t>Advogado</w:t>
      </w:r>
      <w:r w:rsidR="00CF11DA">
        <w:rPr>
          <w:rFonts w:ascii="Verdana" w:hAnsi="Verdana" w:cs="Arial"/>
          <w:sz w:val="20"/>
          <w:szCs w:val="20"/>
          <w:highlight w:val="yellow"/>
        </w:rPr>
        <w:t xml:space="preserve">: </w:t>
      </w:r>
      <w:r w:rsidRPr="00C217E9">
        <w:rPr>
          <w:rFonts w:ascii="Verdana" w:hAnsi="Verdana" w:cs="Arial"/>
          <w:sz w:val="20"/>
          <w:szCs w:val="20"/>
          <w:highlight w:val="yellow"/>
        </w:rPr>
        <w:t>Dr. Thiago Calandrini de Oliveira dos Anjos (15899/AM)</w:t>
      </w:r>
      <w:r w:rsidR="00472EA4">
        <w:rPr>
          <w:rFonts w:ascii="Verdana" w:hAnsi="Verdana" w:cs="Arial"/>
          <w:sz w:val="20"/>
          <w:szCs w:val="20"/>
          <w:highlight w:val="yellow"/>
        </w:rPr>
        <w:t xml:space="preserve"> e o</w:t>
      </w:r>
      <w:r w:rsidR="00472EA4">
        <w:rPr>
          <w:rFonts w:ascii="Verdana" w:hAnsi="Verdana" w:cs="Arial"/>
          <w:sz w:val="20"/>
          <w:szCs w:val="20"/>
          <w:highlight w:val="yellow"/>
        </w:rPr>
        <w:t>u</w:t>
      </w:r>
      <w:r w:rsidR="00472EA4">
        <w:rPr>
          <w:rFonts w:ascii="Verdana" w:hAnsi="Verdana" w:cs="Arial"/>
          <w:sz w:val="20"/>
          <w:szCs w:val="20"/>
          <w:highlight w:val="yellow"/>
        </w:rPr>
        <w:t>tros</w:t>
      </w:r>
      <w:r w:rsidRPr="00C217E9">
        <w:rPr>
          <w:rFonts w:ascii="Verdana" w:hAnsi="Verdana" w:cs="Arial"/>
          <w:sz w:val="20"/>
          <w:szCs w:val="20"/>
          <w:highlight w:val="yellow"/>
        </w:rPr>
        <w:t>.</w:t>
      </w:r>
    </w:p>
    <w:p w:rsidR="00C217E9" w:rsidRDefault="00C217E9" w:rsidP="00C217E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C217E9" w:rsidRDefault="007201EB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217E9" w:rsidRDefault="00C217E9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01EB" w:rsidRPr="007201EB" w:rsidRDefault="007201EB" w:rsidP="007201E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 w:rsidRPr="007201E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JULGAMENTO</w:t>
      </w:r>
      <w:r w:rsidR="000410B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S</w:t>
      </w:r>
      <w:r w:rsidRPr="007201E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EM MESA</w:t>
      </w:r>
    </w:p>
    <w:p w:rsidR="007201EB" w:rsidRPr="00C217E9" w:rsidRDefault="007201EB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7BC7" w:rsidRPr="00A025A8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025A8">
        <w:rPr>
          <w:rFonts w:ascii="Verdana" w:hAnsi="Verdana" w:cs="Arial"/>
          <w:b/>
          <w:bCs/>
          <w:sz w:val="20"/>
          <w:szCs w:val="20"/>
        </w:rPr>
        <w:t>0012875-48.2022.8.04.0000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3F7BC7" w:rsidRPr="004544D8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4544D8">
        <w:rPr>
          <w:rFonts w:ascii="Verdana" w:hAnsi="Verdana" w:cs="Arial"/>
          <w:b/>
          <w:sz w:val="20"/>
          <w:szCs w:val="20"/>
        </w:rPr>
        <w:t xml:space="preserve">Ana Márcia da Silva Oliveira. </w:t>
      </w:r>
      <w:r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4544D8">
        <w:rPr>
          <w:rFonts w:ascii="Verdana" w:hAnsi="Verdana" w:cs="Arial"/>
          <w:b/>
          <w:sz w:val="20"/>
          <w:szCs w:val="20"/>
        </w:rPr>
        <w:t xml:space="preserve">Carlos Orlando Menezes de Barros Sobrinho. </w:t>
      </w:r>
      <w:r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025A8">
        <w:rPr>
          <w:rFonts w:ascii="Verdana" w:hAnsi="Verdana" w:cs="Arial"/>
          <w:sz w:val="20"/>
          <w:szCs w:val="20"/>
        </w:rPr>
        <w:t>Carolina Gom</w:t>
      </w:r>
      <w:r>
        <w:rPr>
          <w:rFonts w:ascii="Verdana" w:hAnsi="Verdana" w:cs="Arial"/>
          <w:sz w:val="20"/>
          <w:szCs w:val="20"/>
        </w:rPr>
        <w:t xml:space="preserve">es Mar (8627/AM). </w:t>
      </w:r>
      <w:r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/>
          <w:sz w:val="20"/>
          <w:szCs w:val="20"/>
        </w:rPr>
        <w:t>Embargad</w:t>
      </w:r>
      <w:r>
        <w:rPr>
          <w:rFonts w:ascii="Verdana" w:hAnsi="Verdana" w:cs="Arial"/>
          <w:b/>
          <w:sz w:val="20"/>
          <w:szCs w:val="20"/>
        </w:rPr>
        <w:t>a</w:t>
      </w:r>
      <w:r w:rsidRPr="004544D8">
        <w:rPr>
          <w:rFonts w:ascii="Verdana" w:hAnsi="Verdana" w:cs="Arial"/>
          <w:b/>
          <w:sz w:val="20"/>
          <w:szCs w:val="20"/>
        </w:rPr>
        <w:t>:</w:t>
      </w:r>
      <w:r w:rsidRPr="004544D8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Engeco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Engenharia e Construçõ</w:t>
      </w:r>
      <w:r w:rsidRPr="004544D8">
        <w:rPr>
          <w:rFonts w:ascii="Verdana" w:hAnsi="Verdana" w:cs="Arial"/>
          <w:b/>
          <w:sz w:val="20"/>
          <w:szCs w:val="20"/>
        </w:rPr>
        <w:t>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Arnoldo Bentes C</w:t>
      </w:r>
      <w:r>
        <w:rPr>
          <w:rFonts w:ascii="Verdana" w:hAnsi="Verdana" w:cs="Arial"/>
          <w:sz w:val="20"/>
          <w:szCs w:val="20"/>
        </w:rPr>
        <w:t xml:space="preserve">oimbra (345/AM).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Wellington de Amorim Alves (2993/AM). </w:t>
      </w:r>
      <w:r w:rsidRPr="00A025A8">
        <w:rPr>
          <w:rFonts w:ascii="Verdana" w:hAnsi="Verdana" w:cs="Arial"/>
          <w:sz w:val="20"/>
          <w:szCs w:val="20"/>
        </w:rPr>
        <w:br/>
        <w:t>A</w:t>
      </w:r>
      <w:r>
        <w:rPr>
          <w:rFonts w:ascii="Verdana" w:hAnsi="Verdana" w:cs="Arial"/>
          <w:sz w:val="20"/>
          <w:szCs w:val="20"/>
        </w:rPr>
        <w:t>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Daniel Santos de Andrade (6733/AM). </w:t>
      </w:r>
      <w:r w:rsidRPr="00A025A8"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Cs/>
          <w:sz w:val="20"/>
          <w:szCs w:val="20"/>
        </w:rPr>
        <w:t>Presidente</w:t>
      </w:r>
      <w:r w:rsidRPr="004544D8">
        <w:rPr>
          <w:rFonts w:ascii="Verdana" w:hAnsi="Verdana" w:cs="Arial"/>
          <w:sz w:val="20"/>
          <w:szCs w:val="20"/>
        </w:rPr>
        <w:t>:</w:t>
      </w:r>
      <w:r w:rsidRPr="004544D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4544D8">
        <w:rPr>
          <w:rFonts w:ascii="Verdana" w:hAnsi="Verdana" w:cs="Arial"/>
          <w:b/>
          <w:color w:val="000000"/>
          <w:sz w:val="20"/>
          <w:szCs w:val="20"/>
        </w:rPr>
        <w:t>Exmo. Sr. Des. Henrique Veiga Lima</w:t>
      </w:r>
    </w:p>
    <w:p w:rsidR="003F7BC7" w:rsidRP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(22.11.2023)</w:t>
      </w:r>
    </w:p>
    <w:p w:rsidR="003F7BC7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3F7BC7" w:rsidRPr="00A025A8" w:rsidRDefault="003F7BC7" w:rsidP="003F7BC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2C13D7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3F7BC7" w:rsidRDefault="003F7BC7" w:rsidP="007201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7BC7" w:rsidRDefault="00D427F9" w:rsidP="007201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---------------------------------------------------------------------------------------------</w:t>
      </w:r>
    </w:p>
    <w:p w:rsidR="00D427F9" w:rsidRPr="00D427F9" w:rsidRDefault="00D427F9" w:rsidP="007201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B42F73" w:rsidRPr="00C217E9" w:rsidRDefault="003F7BC7" w:rsidP="007201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="007201EB">
        <w:rPr>
          <w:rFonts w:ascii="Verdana" w:hAnsi="Verdana" w:cs="Arial"/>
          <w:b/>
          <w:bCs/>
          <w:sz w:val="20"/>
          <w:szCs w:val="20"/>
        </w:rPr>
        <w:t>.</w:t>
      </w:r>
      <w:r w:rsidR="007201EB">
        <w:rPr>
          <w:rFonts w:ascii="Verdana" w:hAnsi="Verdana" w:cs="Arial"/>
          <w:b/>
          <w:bCs/>
          <w:sz w:val="20"/>
          <w:szCs w:val="20"/>
        </w:rPr>
        <w:tab/>
      </w:r>
      <w:r w:rsidR="007201EB">
        <w:rPr>
          <w:rFonts w:ascii="Verdana" w:hAnsi="Verdana" w:cs="Arial"/>
          <w:b/>
          <w:bCs/>
          <w:sz w:val="20"/>
          <w:szCs w:val="20"/>
        </w:rPr>
        <w:tab/>
      </w:r>
      <w:r w:rsidR="00B42F73" w:rsidRPr="00C217E9">
        <w:rPr>
          <w:rFonts w:ascii="Verdana" w:hAnsi="Verdana" w:cs="Arial"/>
          <w:b/>
          <w:bCs/>
          <w:sz w:val="20"/>
          <w:szCs w:val="20"/>
        </w:rPr>
        <w:t>0000363-67.2021.8.04.0000</w:t>
      </w:r>
      <w:proofErr w:type="gramStart"/>
      <w:r w:rsidR="00B42F73" w:rsidRPr="00C217E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42F73" w:rsidRPr="00C217E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B42F73" w:rsidRPr="007201EB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01EB">
        <w:rPr>
          <w:rFonts w:ascii="Verdana" w:hAnsi="Verdana" w:cs="Arial"/>
          <w:bCs/>
          <w:sz w:val="20"/>
          <w:szCs w:val="20"/>
        </w:rPr>
        <w:t>Origem</w:t>
      </w:r>
      <w:r w:rsidRPr="007201EB">
        <w:rPr>
          <w:rFonts w:ascii="Verdana" w:hAnsi="Verdana" w:cs="Arial"/>
          <w:sz w:val="20"/>
          <w:szCs w:val="20"/>
        </w:rPr>
        <w:t>:</w:t>
      </w:r>
      <w:r w:rsidR="007201EB" w:rsidRPr="007201EB">
        <w:rPr>
          <w:rFonts w:ascii="Verdana" w:hAnsi="Verdana" w:cs="Arial"/>
          <w:sz w:val="20"/>
          <w:szCs w:val="20"/>
        </w:rPr>
        <w:tab/>
      </w:r>
      <w:r w:rsidRPr="007201EB">
        <w:rPr>
          <w:rFonts w:ascii="Verdana" w:hAnsi="Verdana" w:cs="Arial"/>
          <w:sz w:val="20"/>
          <w:szCs w:val="20"/>
        </w:rPr>
        <w:t>Vara Única de Lábrea</w:t>
      </w:r>
    </w:p>
    <w:p w:rsidR="00B42F73" w:rsidRPr="007201EB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01EB">
        <w:rPr>
          <w:rFonts w:ascii="Verdana" w:hAnsi="Verdana" w:cs="Arial"/>
          <w:bCs/>
          <w:sz w:val="20"/>
          <w:szCs w:val="20"/>
        </w:rPr>
        <w:t>Juiz Prolato</w:t>
      </w:r>
      <w:r w:rsidRPr="007201EB">
        <w:rPr>
          <w:rFonts w:ascii="Verdana" w:hAnsi="Verdana" w:cs="Arial"/>
          <w:sz w:val="20"/>
          <w:szCs w:val="20"/>
        </w:rPr>
        <w:t>r</w:t>
      </w:r>
      <w:r w:rsidR="007201EB">
        <w:rPr>
          <w:rFonts w:ascii="Verdana" w:hAnsi="Verdana" w:cs="Arial"/>
          <w:sz w:val="20"/>
          <w:szCs w:val="20"/>
        </w:rPr>
        <w:t>:</w:t>
      </w:r>
      <w:r w:rsidR="007201EB">
        <w:rPr>
          <w:rFonts w:ascii="Verdana" w:hAnsi="Verdana" w:cs="Arial"/>
          <w:sz w:val="20"/>
          <w:szCs w:val="20"/>
        </w:rPr>
        <w:tab/>
      </w:r>
      <w:r w:rsidR="007201EB" w:rsidRPr="007201EB">
        <w:rPr>
          <w:rFonts w:ascii="Verdana" w:hAnsi="Verdana" w:cs="Arial"/>
          <w:sz w:val="20"/>
          <w:szCs w:val="20"/>
        </w:rPr>
        <w:t xml:space="preserve">Dra. </w:t>
      </w:r>
      <w:r w:rsidRPr="007201EB">
        <w:rPr>
          <w:rFonts w:ascii="Verdana" w:hAnsi="Verdana" w:cs="Arial"/>
          <w:sz w:val="20"/>
          <w:szCs w:val="20"/>
        </w:rPr>
        <w:t xml:space="preserve">Andressa </w:t>
      </w:r>
      <w:proofErr w:type="spellStart"/>
      <w:r w:rsidRPr="007201EB">
        <w:rPr>
          <w:rFonts w:ascii="Verdana" w:hAnsi="Verdana" w:cs="Arial"/>
          <w:sz w:val="20"/>
          <w:szCs w:val="20"/>
        </w:rPr>
        <w:t>Piazzi</w:t>
      </w:r>
      <w:proofErr w:type="spellEnd"/>
      <w:r w:rsidRPr="007201E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01EB">
        <w:rPr>
          <w:rFonts w:ascii="Verdana" w:hAnsi="Verdana" w:cs="Arial"/>
          <w:sz w:val="20"/>
          <w:szCs w:val="20"/>
        </w:rPr>
        <w:t>Brandemarti</w:t>
      </w:r>
      <w:proofErr w:type="spellEnd"/>
    </w:p>
    <w:p w:rsidR="00B42F73" w:rsidRPr="00C217E9" w:rsidRDefault="007201EB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01EB">
        <w:rPr>
          <w:rFonts w:ascii="Verdana" w:hAnsi="Verdana" w:cs="Arial"/>
          <w:b/>
          <w:sz w:val="20"/>
          <w:szCs w:val="20"/>
        </w:rPr>
        <w:t>Agravante:</w:t>
      </w:r>
      <w:r w:rsidRPr="007201EB">
        <w:rPr>
          <w:rFonts w:ascii="Verdana" w:hAnsi="Verdana" w:cs="Arial"/>
          <w:b/>
          <w:sz w:val="20"/>
          <w:szCs w:val="20"/>
        </w:rPr>
        <w:tab/>
      </w:r>
      <w:r w:rsidR="00B42F73" w:rsidRPr="007201EB">
        <w:rPr>
          <w:rFonts w:ascii="Verdana" w:hAnsi="Verdana" w:cs="Arial"/>
          <w:b/>
          <w:sz w:val="20"/>
          <w:szCs w:val="20"/>
        </w:rPr>
        <w:t>Est</w:t>
      </w:r>
      <w:r w:rsidRPr="007201EB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B42F73" w:rsidRPr="00C217E9">
        <w:rPr>
          <w:rFonts w:ascii="Verdana" w:hAnsi="Verdana" w:cs="Arial"/>
          <w:sz w:val="20"/>
          <w:szCs w:val="20"/>
        </w:rPr>
        <w:t>Luciana Araúj</w:t>
      </w:r>
      <w:r>
        <w:rPr>
          <w:rFonts w:ascii="Verdana" w:hAnsi="Verdana" w:cs="Arial"/>
          <w:sz w:val="20"/>
          <w:szCs w:val="20"/>
        </w:rPr>
        <w:t xml:space="preserve">o Paes (4678/AM). </w:t>
      </w:r>
      <w:r>
        <w:rPr>
          <w:rFonts w:ascii="Verdana" w:hAnsi="Verdana" w:cs="Arial"/>
          <w:sz w:val="20"/>
          <w:szCs w:val="20"/>
        </w:rPr>
        <w:br/>
      </w:r>
      <w:r w:rsidRPr="007201EB">
        <w:rPr>
          <w:rFonts w:ascii="Verdana" w:hAnsi="Verdana" w:cs="Arial"/>
          <w:b/>
          <w:sz w:val="20"/>
          <w:szCs w:val="20"/>
        </w:rPr>
        <w:t>Agravada:</w:t>
      </w:r>
      <w:r w:rsidRPr="007201EB">
        <w:rPr>
          <w:rFonts w:ascii="Verdana" w:hAnsi="Verdana" w:cs="Arial"/>
          <w:b/>
          <w:sz w:val="20"/>
          <w:szCs w:val="20"/>
        </w:rPr>
        <w:tab/>
      </w:r>
      <w:r w:rsidR="00B42F73" w:rsidRPr="007201EB">
        <w:rPr>
          <w:rFonts w:ascii="Verdana" w:hAnsi="Verdana" w:cs="Arial"/>
          <w:b/>
          <w:sz w:val="20"/>
          <w:szCs w:val="20"/>
        </w:rPr>
        <w:t>Antôni</w:t>
      </w:r>
      <w:r w:rsidRPr="007201EB">
        <w:rPr>
          <w:rFonts w:ascii="Verdana" w:hAnsi="Verdana" w:cs="Arial"/>
          <w:b/>
          <w:sz w:val="20"/>
          <w:szCs w:val="20"/>
        </w:rPr>
        <w:t xml:space="preserve">a Gomes Pequeno. </w:t>
      </w:r>
      <w:r w:rsidRPr="007201E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CF11DA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42F73" w:rsidRPr="00C217E9">
        <w:rPr>
          <w:rFonts w:ascii="Verdana" w:hAnsi="Verdana" w:cs="Arial"/>
          <w:sz w:val="20"/>
          <w:szCs w:val="20"/>
        </w:rPr>
        <w:t>Tomás G</w:t>
      </w:r>
      <w:r>
        <w:rPr>
          <w:rFonts w:ascii="Verdana" w:hAnsi="Verdana" w:cs="Arial"/>
          <w:sz w:val="20"/>
          <w:szCs w:val="20"/>
        </w:rPr>
        <w:t xml:space="preserve">omes da Silva Neto (12978/AM). </w:t>
      </w:r>
      <w:r w:rsidR="00B42F73" w:rsidRPr="00C217E9">
        <w:rPr>
          <w:rFonts w:ascii="Verdana" w:hAnsi="Verdana" w:cs="Arial"/>
          <w:sz w:val="20"/>
          <w:szCs w:val="20"/>
        </w:rPr>
        <w:br/>
      </w:r>
      <w:r w:rsidR="00B42F73" w:rsidRPr="007201EB">
        <w:rPr>
          <w:rFonts w:ascii="Verdana" w:hAnsi="Verdana" w:cs="Arial"/>
          <w:bCs/>
          <w:sz w:val="20"/>
          <w:szCs w:val="20"/>
        </w:rPr>
        <w:t>Presidente</w:t>
      </w:r>
      <w:r w:rsidR="00B42F73" w:rsidRPr="007201EB">
        <w:rPr>
          <w:rFonts w:ascii="Verdana" w:hAnsi="Verdana" w:cs="Arial"/>
          <w:sz w:val="20"/>
          <w:szCs w:val="20"/>
        </w:rPr>
        <w:t>:</w:t>
      </w:r>
      <w:r w:rsidR="00B42F73" w:rsidRPr="00C217E9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B42F73" w:rsidRPr="00C217E9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B42F73" w:rsidRPr="00C217E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B42F73" w:rsidRPr="00C217E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01EB">
        <w:rPr>
          <w:rFonts w:ascii="Verdana" w:hAnsi="Verdana" w:cs="Arial"/>
          <w:b/>
          <w:bCs/>
          <w:sz w:val="20"/>
          <w:szCs w:val="20"/>
        </w:rPr>
        <w:t>Relator</w:t>
      </w:r>
      <w:r w:rsidRPr="007201EB">
        <w:rPr>
          <w:rFonts w:ascii="Verdana" w:hAnsi="Verdana" w:cs="Arial"/>
          <w:b/>
          <w:sz w:val="20"/>
          <w:szCs w:val="20"/>
        </w:rPr>
        <w:t>:</w:t>
      </w:r>
      <w:r w:rsidRPr="007201EB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7201EB" w:rsidRPr="007201EB">
        <w:rPr>
          <w:rFonts w:ascii="Verdana" w:hAnsi="Verdana" w:cs="Arial"/>
          <w:b/>
          <w:color w:val="000000"/>
          <w:sz w:val="20"/>
          <w:szCs w:val="20"/>
        </w:rPr>
        <w:t>o</w:t>
      </w:r>
      <w:r w:rsidRPr="007201EB">
        <w:rPr>
          <w:rFonts w:ascii="Verdana" w:hAnsi="Verdana" w:cs="Arial"/>
          <w:b/>
          <w:color w:val="000000"/>
          <w:sz w:val="20"/>
          <w:szCs w:val="20"/>
        </w:rPr>
        <w:t>. S</w:t>
      </w:r>
      <w:r w:rsidR="007201EB" w:rsidRPr="007201EB">
        <w:rPr>
          <w:rFonts w:ascii="Verdana" w:hAnsi="Verdana" w:cs="Arial"/>
          <w:b/>
          <w:color w:val="000000"/>
          <w:sz w:val="20"/>
          <w:szCs w:val="20"/>
        </w:rPr>
        <w:t>r</w:t>
      </w:r>
      <w:r w:rsidRPr="007201EB">
        <w:rPr>
          <w:rFonts w:ascii="Verdana" w:hAnsi="Verdana" w:cs="Arial"/>
          <w:b/>
          <w:color w:val="000000"/>
          <w:sz w:val="20"/>
          <w:szCs w:val="20"/>
        </w:rPr>
        <w:t>. Des. Elci Simões de Oliveira</w:t>
      </w:r>
    </w:p>
    <w:p w:rsidR="0057792E" w:rsidRPr="0057792E" w:rsidRDefault="0057792E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B42F73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42F73" w:rsidRPr="00C217E9" w:rsidRDefault="007201EB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42F73" w:rsidRPr="00C217E9" w:rsidRDefault="00B42F73" w:rsidP="00B42F7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55D18" w:rsidRPr="00C217E9" w:rsidRDefault="003F7BC7" w:rsidP="007201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="007201EB">
        <w:rPr>
          <w:rFonts w:ascii="Verdana" w:hAnsi="Verdana" w:cs="Arial"/>
          <w:b/>
          <w:bCs/>
          <w:sz w:val="20"/>
          <w:szCs w:val="20"/>
        </w:rPr>
        <w:t>.</w:t>
      </w:r>
      <w:r w:rsidR="007201EB">
        <w:rPr>
          <w:rFonts w:ascii="Verdana" w:hAnsi="Verdana" w:cs="Arial"/>
          <w:b/>
          <w:bCs/>
          <w:sz w:val="20"/>
          <w:szCs w:val="20"/>
        </w:rPr>
        <w:tab/>
      </w:r>
      <w:r w:rsidR="007201EB">
        <w:rPr>
          <w:rFonts w:ascii="Verdana" w:hAnsi="Verdana" w:cs="Arial"/>
          <w:b/>
          <w:bCs/>
          <w:sz w:val="20"/>
          <w:szCs w:val="20"/>
        </w:rPr>
        <w:tab/>
      </w:r>
      <w:r w:rsidR="00B55D18" w:rsidRPr="00C217E9">
        <w:rPr>
          <w:rFonts w:ascii="Verdana" w:hAnsi="Verdana" w:cs="Arial"/>
          <w:b/>
          <w:bCs/>
          <w:sz w:val="20"/>
          <w:szCs w:val="20"/>
        </w:rPr>
        <w:t>0007065-92.2022.8.04.0000</w:t>
      </w:r>
      <w:proofErr w:type="gramStart"/>
      <w:r w:rsidR="00B55D18" w:rsidRPr="00C217E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5D18" w:rsidRPr="00C217E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B55D18" w:rsidRPr="00C217E9" w:rsidRDefault="007201EB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01EB">
        <w:rPr>
          <w:rFonts w:ascii="Verdana" w:hAnsi="Verdana" w:cs="Arial"/>
          <w:b/>
          <w:sz w:val="20"/>
          <w:szCs w:val="20"/>
        </w:rPr>
        <w:t>Agravante:</w:t>
      </w:r>
      <w:r w:rsidRPr="007201EB">
        <w:rPr>
          <w:rFonts w:ascii="Verdana" w:hAnsi="Verdana" w:cs="Arial"/>
          <w:b/>
          <w:sz w:val="20"/>
          <w:szCs w:val="20"/>
        </w:rPr>
        <w:tab/>
        <w:t>Claro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C217E9">
        <w:rPr>
          <w:rFonts w:ascii="Verdana" w:hAnsi="Verdana" w:cs="Arial"/>
          <w:sz w:val="20"/>
          <w:szCs w:val="20"/>
        </w:rPr>
        <w:t xml:space="preserve">João Miguel </w:t>
      </w:r>
      <w:proofErr w:type="spellStart"/>
      <w:r w:rsidR="00B55D18" w:rsidRPr="00C217E9">
        <w:rPr>
          <w:rFonts w:ascii="Verdana" w:hAnsi="Verdana" w:cs="Arial"/>
          <w:sz w:val="20"/>
          <w:szCs w:val="20"/>
        </w:rPr>
        <w:t>Gava</w:t>
      </w:r>
      <w:proofErr w:type="spellEnd"/>
      <w:r w:rsidR="00B55D18" w:rsidRPr="00C217E9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(329772/SP).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5D18" w:rsidRPr="00C217E9">
        <w:rPr>
          <w:rFonts w:ascii="Verdana" w:hAnsi="Verdana" w:cs="Arial"/>
          <w:sz w:val="20"/>
          <w:szCs w:val="20"/>
        </w:rPr>
        <w:t xml:space="preserve">Luiz Virgílio Pimenta Penteado </w:t>
      </w:r>
      <w:proofErr w:type="spellStart"/>
      <w:r w:rsidR="00B55D18" w:rsidRPr="00C217E9">
        <w:rPr>
          <w:rFonts w:ascii="Verdana" w:hAnsi="Verdana" w:cs="Arial"/>
          <w:sz w:val="20"/>
          <w:szCs w:val="20"/>
        </w:rPr>
        <w:t>Manente</w:t>
      </w:r>
      <w:proofErr w:type="spellEnd"/>
      <w:r w:rsidR="00B55D18" w:rsidRPr="00C217E9">
        <w:rPr>
          <w:rFonts w:ascii="Verdana" w:hAnsi="Verdana" w:cs="Arial"/>
          <w:sz w:val="20"/>
          <w:szCs w:val="20"/>
        </w:rPr>
        <w:t xml:space="preserve"> (</w:t>
      </w:r>
      <w:r>
        <w:rPr>
          <w:rFonts w:ascii="Verdana" w:hAnsi="Verdana" w:cs="Arial"/>
          <w:sz w:val="20"/>
          <w:szCs w:val="20"/>
        </w:rPr>
        <w:t xml:space="preserve">104160/SP).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B55D18" w:rsidRPr="00C217E9">
        <w:rPr>
          <w:rFonts w:ascii="Verdana" w:hAnsi="Verdana" w:cs="Arial"/>
          <w:sz w:val="20"/>
          <w:szCs w:val="20"/>
        </w:rPr>
        <w:t xml:space="preserve">Patrícia Helena Marta Martins (164253/SP). </w:t>
      </w:r>
      <w:r w:rsidR="00B55D18" w:rsidRPr="00C217E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B55D18" w:rsidRPr="00C217E9">
        <w:rPr>
          <w:rFonts w:ascii="Verdana" w:hAnsi="Verdana" w:cs="Arial"/>
          <w:sz w:val="20"/>
          <w:szCs w:val="20"/>
        </w:rPr>
        <w:t>Harumi</w:t>
      </w:r>
      <w:proofErr w:type="spellEnd"/>
      <w:r w:rsidR="00B55D18" w:rsidRPr="00C217E9">
        <w:rPr>
          <w:rFonts w:ascii="Verdana" w:hAnsi="Verdana" w:cs="Arial"/>
          <w:sz w:val="20"/>
          <w:szCs w:val="20"/>
        </w:rPr>
        <w:t xml:space="preserve"> Pinheiro </w:t>
      </w:r>
      <w:proofErr w:type="spellStart"/>
      <w:r>
        <w:rPr>
          <w:rFonts w:ascii="Verdana" w:hAnsi="Verdana" w:cs="Arial"/>
          <w:sz w:val="20"/>
          <w:szCs w:val="20"/>
        </w:rPr>
        <w:t>Hioki</w:t>
      </w:r>
      <w:proofErr w:type="spellEnd"/>
      <w:r>
        <w:rPr>
          <w:rFonts w:ascii="Verdana" w:hAnsi="Verdana" w:cs="Arial"/>
          <w:sz w:val="20"/>
          <w:szCs w:val="20"/>
        </w:rPr>
        <w:t xml:space="preserve"> (455856/SP). </w:t>
      </w:r>
      <w:r>
        <w:rPr>
          <w:rFonts w:ascii="Verdana" w:hAnsi="Verdana" w:cs="Arial"/>
          <w:sz w:val="20"/>
          <w:szCs w:val="20"/>
        </w:rPr>
        <w:br/>
      </w:r>
      <w:r w:rsidRPr="007201EB">
        <w:rPr>
          <w:rFonts w:ascii="Verdana" w:hAnsi="Verdana" w:cs="Arial"/>
          <w:b/>
          <w:sz w:val="20"/>
          <w:szCs w:val="20"/>
        </w:rPr>
        <w:t>Agravado:</w:t>
      </w:r>
      <w:r w:rsidRPr="007201EB">
        <w:rPr>
          <w:rFonts w:ascii="Verdana" w:hAnsi="Verdana" w:cs="Arial"/>
          <w:b/>
          <w:sz w:val="20"/>
          <w:szCs w:val="20"/>
        </w:rPr>
        <w:tab/>
      </w:r>
      <w:r w:rsidR="00B55D18" w:rsidRPr="007201EB">
        <w:rPr>
          <w:rFonts w:ascii="Verdana" w:hAnsi="Verdana" w:cs="Arial"/>
          <w:b/>
          <w:sz w:val="20"/>
          <w:szCs w:val="20"/>
        </w:rPr>
        <w:t>Segunda Turma Recursal do Juizado Especial Cível do Amaz</w:t>
      </w:r>
      <w:r w:rsidR="00B55D18" w:rsidRPr="007201EB">
        <w:rPr>
          <w:rFonts w:ascii="Verdana" w:hAnsi="Verdana" w:cs="Arial"/>
          <w:b/>
          <w:sz w:val="20"/>
          <w:szCs w:val="20"/>
        </w:rPr>
        <w:t>o</w:t>
      </w:r>
      <w:r w:rsidR="00B55D18" w:rsidRPr="007201EB">
        <w:rPr>
          <w:rFonts w:ascii="Verdana" w:hAnsi="Verdana" w:cs="Arial"/>
          <w:b/>
          <w:sz w:val="20"/>
          <w:szCs w:val="20"/>
        </w:rPr>
        <w:t xml:space="preserve">nas. </w:t>
      </w:r>
    </w:p>
    <w:p w:rsidR="00B55D18" w:rsidRPr="00C217E9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01EB">
        <w:rPr>
          <w:rFonts w:ascii="Verdana" w:hAnsi="Verdana" w:cs="Arial"/>
          <w:bCs/>
          <w:sz w:val="20"/>
          <w:szCs w:val="20"/>
        </w:rPr>
        <w:t>Presidente</w:t>
      </w:r>
      <w:r w:rsidRPr="007201EB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  <w:t>Exm</w:t>
      </w:r>
      <w:r w:rsidR="007201EB">
        <w:rPr>
          <w:rFonts w:ascii="Verdana" w:hAnsi="Verdana" w:cs="Arial"/>
          <w:color w:val="000000"/>
          <w:sz w:val="20"/>
          <w:szCs w:val="20"/>
        </w:rPr>
        <w:t>a</w:t>
      </w:r>
      <w:r w:rsidRPr="00C217E9">
        <w:rPr>
          <w:rFonts w:ascii="Verdana" w:hAnsi="Verdana" w:cs="Arial"/>
          <w:color w:val="000000"/>
          <w:sz w:val="20"/>
          <w:szCs w:val="20"/>
        </w:rPr>
        <w:t>. S</w:t>
      </w:r>
      <w:r w:rsidR="007201EB">
        <w:rPr>
          <w:rFonts w:ascii="Verdana" w:hAnsi="Verdana" w:cs="Arial"/>
          <w:color w:val="000000"/>
          <w:sz w:val="20"/>
          <w:szCs w:val="20"/>
        </w:rPr>
        <w:t>ra</w:t>
      </w:r>
      <w:r w:rsidRPr="00C217E9">
        <w:rPr>
          <w:rFonts w:ascii="Verdana" w:hAnsi="Verdana" w:cs="Arial"/>
          <w:color w:val="000000"/>
          <w:sz w:val="20"/>
          <w:szCs w:val="20"/>
        </w:rPr>
        <w:t>. De</w:t>
      </w:r>
      <w:r w:rsidR="007201EB">
        <w:rPr>
          <w:rFonts w:ascii="Verdana" w:hAnsi="Verdana" w:cs="Arial"/>
          <w:color w:val="000000"/>
          <w:sz w:val="20"/>
          <w:szCs w:val="20"/>
        </w:rPr>
        <w:t>sa</w:t>
      </w:r>
      <w:r w:rsidRPr="00C217E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D18" w:rsidRDefault="00B55D18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01EB">
        <w:rPr>
          <w:rFonts w:ascii="Verdana" w:hAnsi="Verdana" w:cs="Arial"/>
          <w:b/>
          <w:bCs/>
          <w:sz w:val="20"/>
          <w:szCs w:val="20"/>
        </w:rPr>
        <w:t>Relator</w:t>
      </w:r>
      <w:r w:rsidRPr="007201EB">
        <w:rPr>
          <w:rFonts w:ascii="Verdana" w:hAnsi="Verdana" w:cs="Arial"/>
          <w:b/>
          <w:sz w:val="20"/>
          <w:szCs w:val="20"/>
        </w:rPr>
        <w:t>:</w:t>
      </w:r>
      <w:r w:rsidRPr="007201EB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7201EB" w:rsidRPr="007201EB">
        <w:rPr>
          <w:rFonts w:ascii="Verdana" w:hAnsi="Verdana" w:cs="Arial"/>
          <w:b/>
          <w:color w:val="000000"/>
          <w:sz w:val="20"/>
          <w:szCs w:val="20"/>
        </w:rPr>
        <w:t>o</w:t>
      </w:r>
      <w:r w:rsidRPr="007201EB">
        <w:rPr>
          <w:rFonts w:ascii="Verdana" w:hAnsi="Verdana" w:cs="Arial"/>
          <w:b/>
          <w:color w:val="000000"/>
          <w:sz w:val="20"/>
          <w:szCs w:val="20"/>
        </w:rPr>
        <w:t>. Sr. Des. Elci Simões de Oliveira</w:t>
      </w:r>
    </w:p>
    <w:p w:rsidR="0057792E" w:rsidRPr="0057792E" w:rsidRDefault="0057792E" w:rsidP="00B55D1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color w:val="000000"/>
          <w:sz w:val="20"/>
          <w:szCs w:val="20"/>
        </w:rPr>
        <w:t>Impedimento: Exmo. Sr. Des. Yedo Simões de Oliveira</w:t>
      </w:r>
    </w:p>
    <w:p w:rsidR="00BA767D" w:rsidRDefault="00BA767D" w:rsidP="00863B7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7201EB" w:rsidRPr="00C217E9" w:rsidRDefault="007201EB" w:rsidP="007201E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7201EB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CF11DA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CF11D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CF11DA">
        <w:rPr>
          <w:rFonts w:ascii="Verdana" w:hAnsi="Verdana" w:cs="Arial"/>
          <w:b/>
          <w:sz w:val="20"/>
          <w:szCs w:val="20"/>
          <w:highlight w:val="yellow"/>
        </w:rPr>
        <w:t xml:space="preserve">Claro S/A. </w:t>
      </w:r>
      <w:r w:rsidRPr="00CF11DA">
        <w:rPr>
          <w:rFonts w:ascii="Verdana" w:hAnsi="Verdana" w:cs="Arial"/>
          <w:b/>
          <w:sz w:val="20"/>
          <w:szCs w:val="20"/>
          <w:highlight w:val="yellow"/>
        </w:rPr>
        <w:br/>
      </w:r>
      <w:r w:rsidR="00CF11DA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7201EB">
        <w:rPr>
          <w:rFonts w:ascii="Verdana" w:hAnsi="Verdana" w:cs="Arial"/>
          <w:sz w:val="20"/>
          <w:szCs w:val="20"/>
          <w:highlight w:val="yellow"/>
        </w:rPr>
        <w:t xml:space="preserve">Dr. Luiz Virgílio Pimenta Penteado </w:t>
      </w:r>
      <w:proofErr w:type="spellStart"/>
      <w:r w:rsidRPr="007201EB">
        <w:rPr>
          <w:rFonts w:ascii="Verdana" w:hAnsi="Verdana" w:cs="Arial"/>
          <w:sz w:val="20"/>
          <w:szCs w:val="20"/>
          <w:highlight w:val="yellow"/>
        </w:rPr>
        <w:t>Manente</w:t>
      </w:r>
      <w:proofErr w:type="spellEnd"/>
      <w:r w:rsidRPr="007201EB">
        <w:rPr>
          <w:rFonts w:ascii="Verdana" w:hAnsi="Verdana" w:cs="Arial"/>
          <w:sz w:val="20"/>
          <w:szCs w:val="20"/>
          <w:highlight w:val="yellow"/>
        </w:rPr>
        <w:t xml:space="preserve"> (104160/SP)</w:t>
      </w:r>
      <w:r w:rsidR="00534885">
        <w:rPr>
          <w:rFonts w:ascii="Verdana" w:hAnsi="Verdana" w:cs="Arial"/>
          <w:sz w:val="20"/>
          <w:szCs w:val="20"/>
          <w:highlight w:val="yellow"/>
        </w:rPr>
        <w:t xml:space="preserve"> e outros</w:t>
      </w:r>
      <w:r w:rsidRPr="007201EB">
        <w:rPr>
          <w:rFonts w:ascii="Verdana" w:hAnsi="Verdana" w:cs="Arial"/>
          <w:sz w:val="20"/>
          <w:szCs w:val="20"/>
          <w:highlight w:val="yellow"/>
        </w:rPr>
        <w:t>.</w:t>
      </w:r>
    </w:p>
    <w:sectPr w:rsidR="007201EB" w:rsidRPr="00C217E9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3BE" w:rsidRDefault="003363BE" w:rsidP="00BA767D">
      <w:pPr>
        <w:spacing w:after="0" w:line="240" w:lineRule="auto"/>
      </w:pPr>
      <w:r>
        <w:separator/>
      </w:r>
    </w:p>
  </w:endnote>
  <w:endnote w:type="continuationSeparator" w:id="0">
    <w:p w:rsidR="003363BE" w:rsidRDefault="003363BE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3BE" w:rsidRDefault="003363BE" w:rsidP="00BA767D">
      <w:pPr>
        <w:spacing w:after="0" w:line="240" w:lineRule="auto"/>
      </w:pPr>
      <w:r>
        <w:separator/>
      </w:r>
    </w:p>
  </w:footnote>
  <w:footnote w:type="continuationSeparator" w:id="0">
    <w:p w:rsidR="003363BE" w:rsidRDefault="003363BE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870D4D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21367"/>
    <w:rsid w:val="00030144"/>
    <w:rsid w:val="000410BA"/>
    <w:rsid w:val="00054F61"/>
    <w:rsid w:val="000615FE"/>
    <w:rsid w:val="0006464A"/>
    <w:rsid w:val="000720CF"/>
    <w:rsid w:val="00082949"/>
    <w:rsid w:val="000937C9"/>
    <w:rsid w:val="000968F1"/>
    <w:rsid w:val="000C5300"/>
    <w:rsid w:val="000C53C3"/>
    <w:rsid w:val="000E7475"/>
    <w:rsid w:val="00104361"/>
    <w:rsid w:val="00115BEE"/>
    <w:rsid w:val="00141A6C"/>
    <w:rsid w:val="00142FD3"/>
    <w:rsid w:val="0014720F"/>
    <w:rsid w:val="001823FD"/>
    <w:rsid w:val="001829F4"/>
    <w:rsid w:val="0018318F"/>
    <w:rsid w:val="001A70C0"/>
    <w:rsid w:val="001E222D"/>
    <w:rsid w:val="001E4C34"/>
    <w:rsid w:val="00215FD0"/>
    <w:rsid w:val="002321B2"/>
    <w:rsid w:val="00235A0A"/>
    <w:rsid w:val="002434D9"/>
    <w:rsid w:val="002510C4"/>
    <w:rsid w:val="00266F4E"/>
    <w:rsid w:val="00275A9A"/>
    <w:rsid w:val="00280FC8"/>
    <w:rsid w:val="002A0F7C"/>
    <w:rsid w:val="002A3920"/>
    <w:rsid w:val="002B5DAF"/>
    <w:rsid w:val="002C1DCD"/>
    <w:rsid w:val="002D2A4A"/>
    <w:rsid w:val="002D6E32"/>
    <w:rsid w:val="002E040A"/>
    <w:rsid w:val="002F25D2"/>
    <w:rsid w:val="00304BF9"/>
    <w:rsid w:val="00320283"/>
    <w:rsid w:val="00323714"/>
    <w:rsid w:val="003266B9"/>
    <w:rsid w:val="00331092"/>
    <w:rsid w:val="003363BE"/>
    <w:rsid w:val="00340D97"/>
    <w:rsid w:val="003463E5"/>
    <w:rsid w:val="0034718C"/>
    <w:rsid w:val="00376F2D"/>
    <w:rsid w:val="00380A08"/>
    <w:rsid w:val="003838E0"/>
    <w:rsid w:val="00391A53"/>
    <w:rsid w:val="00396C27"/>
    <w:rsid w:val="003A4825"/>
    <w:rsid w:val="003A6E3E"/>
    <w:rsid w:val="003C1DC5"/>
    <w:rsid w:val="003C6F9B"/>
    <w:rsid w:val="003E30CB"/>
    <w:rsid w:val="003E6E1E"/>
    <w:rsid w:val="003F77BA"/>
    <w:rsid w:val="003F7BC7"/>
    <w:rsid w:val="00405F1E"/>
    <w:rsid w:val="00427247"/>
    <w:rsid w:val="00443557"/>
    <w:rsid w:val="00445506"/>
    <w:rsid w:val="004544D8"/>
    <w:rsid w:val="00464AD5"/>
    <w:rsid w:val="00472EA4"/>
    <w:rsid w:val="00477683"/>
    <w:rsid w:val="00480239"/>
    <w:rsid w:val="004A2266"/>
    <w:rsid w:val="004C413D"/>
    <w:rsid w:val="004D4260"/>
    <w:rsid w:val="004E3D26"/>
    <w:rsid w:val="004E559E"/>
    <w:rsid w:val="004F7EC3"/>
    <w:rsid w:val="00500C2C"/>
    <w:rsid w:val="00504CD0"/>
    <w:rsid w:val="005107FC"/>
    <w:rsid w:val="00534885"/>
    <w:rsid w:val="00543CEE"/>
    <w:rsid w:val="0054693C"/>
    <w:rsid w:val="005511D0"/>
    <w:rsid w:val="0057792E"/>
    <w:rsid w:val="00581F62"/>
    <w:rsid w:val="005954CF"/>
    <w:rsid w:val="005B539D"/>
    <w:rsid w:val="005C2E18"/>
    <w:rsid w:val="005D31D3"/>
    <w:rsid w:val="005E12EA"/>
    <w:rsid w:val="005F60D9"/>
    <w:rsid w:val="0060580E"/>
    <w:rsid w:val="0060718D"/>
    <w:rsid w:val="00614BF8"/>
    <w:rsid w:val="00631F66"/>
    <w:rsid w:val="00645C50"/>
    <w:rsid w:val="00650CCA"/>
    <w:rsid w:val="006514E9"/>
    <w:rsid w:val="0065340A"/>
    <w:rsid w:val="00665178"/>
    <w:rsid w:val="006C0077"/>
    <w:rsid w:val="006C145A"/>
    <w:rsid w:val="006C5075"/>
    <w:rsid w:val="00712452"/>
    <w:rsid w:val="007201EB"/>
    <w:rsid w:val="00726DB9"/>
    <w:rsid w:val="00726DCD"/>
    <w:rsid w:val="00734863"/>
    <w:rsid w:val="00736CB9"/>
    <w:rsid w:val="007635C6"/>
    <w:rsid w:val="007639F7"/>
    <w:rsid w:val="00796EDD"/>
    <w:rsid w:val="007A03DE"/>
    <w:rsid w:val="007B4EF6"/>
    <w:rsid w:val="007C1828"/>
    <w:rsid w:val="007D312B"/>
    <w:rsid w:val="007D33C4"/>
    <w:rsid w:val="007D57DB"/>
    <w:rsid w:val="007F0680"/>
    <w:rsid w:val="0081055F"/>
    <w:rsid w:val="00817439"/>
    <w:rsid w:val="00824ED4"/>
    <w:rsid w:val="0085562D"/>
    <w:rsid w:val="00863B75"/>
    <w:rsid w:val="00864F80"/>
    <w:rsid w:val="008671E3"/>
    <w:rsid w:val="00867387"/>
    <w:rsid w:val="00870D4D"/>
    <w:rsid w:val="00873F3B"/>
    <w:rsid w:val="00884D4A"/>
    <w:rsid w:val="00891D5E"/>
    <w:rsid w:val="008B674B"/>
    <w:rsid w:val="008B71AA"/>
    <w:rsid w:val="008C3973"/>
    <w:rsid w:val="008D41D9"/>
    <w:rsid w:val="008E18EB"/>
    <w:rsid w:val="008E40C1"/>
    <w:rsid w:val="008E603A"/>
    <w:rsid w:val="008F059B"/>
    <w:rsid w:val="008F30F3"/>
    <w:rsid w:val="00914A2A"/>
    <w:rsid w:val="00922955"/>
    <w:rsid w:val="009333C5"/>
    <w:rsid w:val="00951480"/>
    <w:rsid w:val="00953BCB"/>
    <w:rsid w:val="009574F2"/>
    <w:rsid w:val="00957E2A"/>
    <w:rsid w:val="009619F0"/>
    <w:rsid w:val="0098033E"/>
    <w:rsid w:val="00981D52"/>
    <w:rsid w:val="00983642"/>
    <w:rsid w:val="009907C3"/>
    <w:rsid w:val="00995550"/>
    <w:rsid w:val="009A716F"/>
    <w:rsid w:val="009C03E8"/>
    <w:rsid w:val="009D0311"/>
    <w:rsid w:val="009E285D"/>
    <w:rsid w:val="009E6291"/>
    <w:rsid w:val="009F1249"/>
    <w:rsid w:val="009F3625"/>
    <w:rsid w:val="00A025A8"/>
    <w:rsid w:val="00A14122"/>
    <w:rsid w:val="00A44B02"/>
    <w:rsid w:val="00A55517"/>
    <w:rsid w:val="00A56A35"/>
    <w:rsid w:val="00A711FB"/>
    <w:rsid w:val="00AB6088"/>
    <w:rsid w:val="00AC297C"/>
    <w:rsid w:val="00AC7863"/>
    <w:rsid w:val="00AD17D6"/>
    <w:rsid w:val="00AE0765"/>
    <w:rsid w:val="00AE103B"/>
    <w:rsid w:val="00AE2268"/>
    <w:rsid w:val="00B01187"/>
    <w:rsid w:val="00B42F73"/>
    <w:rsid w:val="00B55D18"/>
    <w:rsid w:val="00B5646E"/>
    <w:rsid w:val="00B566FE"/>
    <w:rsid w:val="00B57280"/>
    <w:rsid w:val="00B92FAC"/>
    <w:rsid w:val="00B93143"/>
    <w:rsid w:val="00BA767D"/>
    <w:rsid w:val="00BB3B82"/>
    <w:rsid w:val="00BE4593"/>
    <w:rsid w:val="00C0268E"/>
    <w:rsid w:val="00C217E9"/>
    <w:rsid w:val="00C31C38"/>
    <w:rsid w:val="00C37C8D"/>
    <w:rsid w:val="00C44861"/>
    <w:rsid w:val="00C52FCA"/>
    <w:rsid w:val="00C54BC1"/>
    <w:rsid w:val="00C95DE8"/>
    <w:rsid w:val="00CB0619"/>
    <w:rsid w:val="00CD098F"/>
    <w:rsid w:val="00CD5D56"/>
    <w:rsid w:val="00CF11DA"/>
    <w:rsid w:val="00CF552A"/>
    <w:rsid w:val="00D01492"/>
    <w:rsid w:val="00D053FC"/>
    <w:rsid w:val="00D1051D"/>
    <w:rsid w:val="00D15AEF"/>
    <w:rsid w:val="00D3264D"/>
    <w:rsid w:val="00D427F9"/>
    <w:rsid w:val="00D534CA"/>
    <w:rsid w:val="00D63668"/>
    <w:rsid w:val="00D84C76"/>
    <w:rsid w:val="00D87D8B"/>
    <w:rsid w:val="00D937B0"/>
    <w:rsid w:val="00D95367"/>
    <w:rsid w:val="00DB22EA"/>
    <w:rsid w:val="00DC4362"/>
    <w:rsid w:val="00DD672C"/>
    <w:rsid w:val="00E02B0A"/>
    <w:rsid w:val="00E12AD4"/>
    <w:rsid w:val="00E161E9"/>
    <w:rsid w:val="00E24C41"/>
    <w:rsid w:val="00E35B6E"/>
    <w:rsid w:val="00E615CC"/>
    <w:rsid w:val="00E6308B"/>
    <w:rsid w:val="00E81D4D"/>
    <w:rsid w:val="00E82E88"/>
    <w:rsid w:val="00E951CB"/>
    <w:rsid w:val="00EB3A6A"/>
    <w:rsid w:val="00EB7EC5"/>
    <w:rsid w:val="00EC6B68"/>
    <w:rsid w:val="00EE1A23"/>
    <w:rsid w:val="00EE203A"/>
    <w:rsid w:val="00EE7BEE"/>
    <w:rsid w:val="00F17EDC"/>
    <w:rsid w:val="00F23248"/>
    <w:rsid w:val="00F276EF"/>
    <w:rsid w:val="00F42C16"/>
    <w:rsid w:val="00F50111"/>
    <w:rsid w:val="00F5491A"/>
    <w:rsid w:val="00F84DB1"/>
    <w:rsid w:val="00FB18FC"/>
    <w:rsid w:val="00FC5CE1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870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870D4D"/>
  </w:style>
  <w:style w:type="paragraph" w:styleId="Rodap">
    <w:name w:val="footer"/>
    <w:basedOn w:val="Normal"/>
    <w:link w:val="RodapChar1"/>
    <w:uiPriority w:val="99"/>
    <w:semiHidden/>
    <w:unhideWhenUsed/>
    <w:rsid w:val="00870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870D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F0E83-1019-4893-B580-84E206B2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2471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19</cp:revision>
  <dcterms:created xsi:type="dcterms:W3CDTF">2023-11-22T15:24:00Z</dcterms:created>
  <dcterms:modified xsi:type="dcterms:W3CDTF">2023-11-23T14:06:00Z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